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5F984" w14:textId="77777777" w:rsidR="002F23D8" w:rsidRPr="007608A5" w:rsidRDefault="002F23D8" w:rsidP="002F23D8">
      <w:pPr>
        <w:jc w:val="both"/>
        <w:rPr>
          <w:sz w:val="22"/>
          <w:szCs w:val="22"/>
          <w:lang w:val="it-IT"/>
        </w:rPr>
      </w:pPr>
      <w:r w:rsidRPr="007608A5">
        <w:rPr>
          <w:sz w:val="22"/>
          <w:szCs w:val="22"/>
        </w:rPr>
        <w:tab/>
        <w:t xml:space="preserve">Na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članka</w:t>
      </w:r>
      <w:proofErr w:type="spellEnd"/>
      <w:r w:rsidRPr="007608A5">
        <w:rPr>
          <w:sz w:val="22"/>
          <w:szCs w:val="22"/>
        </w:rPr>
        <w:t xml:space="preserve"> 35.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članka</w:t>
      </w:r>
      <w:proofErr w:type="spellEnd"/>
      <w:r w:rsidRPr="007608A5">
        <w:rPr>
          <w:sz w:val="22"/>
          <w:szCs w:val="22"/>
        </w:rPr>
        <w:t xml:space="preserve"> 91. </w:t>
      </w:r>
      <w:proofErr w:type="spellStart"/>
      <w:r w:rsidRPr="007608A5">
        <w:rPr>
          <w:sz w:val="22"/>
          <w:szCs w:val="22"/>
        </w:rPr>
        <w:t>Zakona</w:t>
      </w:r>
      <w:proofErr w:type="spellEnd"/>
      <w:r w:rsidRPr="007608A5">
        <w:rPr>
          <w:sz w:val="22"/>
          <w:szCs w:val="22"/>
        </w:rPr>
        <w:t xml:space="preserve"> o </w:t>
      </w:r>
      <w:proofErr w:type="spellStart"/>
      <w:r w:rsidRPr="007608A5">
        <w:rPr>
          <w:sz w:val="22"/>
          <w:szCs w:val="22"/>
        </w:rPr>
        <w:t>lokalnoj</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područnoj</w:t>
      </w:r>
      <w:proofErr w:type="spellEnd"/>
      <w:r w:rsidRPr="007608A5">
        <w:rPr>
          <w:sz w:val="22"/>
          <w:szCs w:val="22"/>
        </w:rPr>
        <w:t xml:space="preserve"> (</w:t>
      </w:r>
      <w:proofErr w:type="spellStart"/>
      <w:r w:rsidRPr="007608A5">
        <w:rPr>
          <w:sz w:val="22"/>
          <w:szCs w:val="22"/>
        </w:rPr>
        <w:t>regionalnoj</w:t>
      </w:r>
      <w:proofErr w:type="spellEnd"/>
      <w:r w:rsidRPr="007608A5">
        <w:rPr>
          <w:sz w:val="22"/>
          <w:szCs w:val="22"/>
        </w:rPr>
        <w:t xml:space="preserve">) </w:t>
      </w:r>
      <w:proofErr w:type="spellStart"/>
      <w:r w:rsidRPr="007608A5">
        <w:rPr>
          <w:sz w:val="22"/>
          <w:szCs w:val="22"/>
        </w:rPr>
        <w:t>samoupravi</w:t>
      </w:r>
      <w:proofErr w:type="spellEnd"/>
      <w:r w:rsidRPr="007608A5">
        <w:rPr>
          <w:sz w:val="22"/>
          <w:szCs w:val="22"/>
        </w:rPr>
        <w:t xml:space="preserve"> („</w:t>
      </w:r>
      <w:proofErr w:type="spellStart"/>
      <w:r w:rsidRPr="007608A5">
        <w:rPr>
          <w:sz w:val="22"/>
          <w:szCs w:val="22"/>
        </w:rPr>
        <w:t>Narodne</w:t>
      </w:r>
      <w:proofErr w:type="spellEnd"/>
      <w:r w:rsidRPr="007608A5">
        <w:rPr>
          <w:sz w:val="22"/>
          <w:szCs w:val="22"/>
        </w:rPr>
        <w:t xml:space="preserve"> </w:t>
      </w:r>
      <w:proofErr w:type="spellStart"/>
      <w:proofErr w:type="gramStart"/>
      <w:r w:rsidRPr="007608A5">
        <w:rPr>
          <w:sz w:val="22"/>
          <w:szCs w:val="22"/>
        </w:rPr>
        <w:t>novine</w:t>
      </w:r>
      <w:proofErr w:type="spellEnd"/>
      <w:r w:rsidRPr="007608A5">
        <w:rPr>
          <w:sz w:val="22"/>
          <w:szCs w:val="22"/>
        </w:rPr>
        <w:t>“</w:t>
      </w:r>
      <w:proofErr w:type="gramEnd"/>
      <w:r w:rsidRPr="007608A5">
        <w:rPr>
          <w:sz w:val="22"/>
          <w:szCs w:val="22"/>
        </w:rPr>
        <w:t xml:space="preserve">, </w:t>
      </w:r>
      <w:proofErr w:type="spellStart"/>
      <w:r w:rsidRPr="007608A5">
        <w:rPr>
          <w:sz w:val="22"/>
          <w:szCs w:val="22"/>
        </w:rPr>
        <w:t>broj</w:t>
      </w:r>
      <w:proofErr w:type="spellEnd"/>
      <w:r w:rsidRPr="007608A5">
        <w:rPr>
          <w:sz w:val="22"/>
          <w:szCs w:val="22"/>
        </w:rPr>
        <w:t xml:space="preserve"> 33/01, 60/01, 129/05, 109/07, 125/08, 36/09, 150/11, 144/12 </w:t>
      </w:r>
      <w:proofErr w:type="spellStart"/>
      <w:r w:rsidRPr="007608A5">
        <w:rPr>
          <w:sz w:val="22"/>
          <w:szCs w:val="22"/>
        </w:rPr>
        <w:t>i</w:t>
      </w:r>
      <w:proofErr w:type="spellEnd"/>
      <w:r w:rsidRPr="007608A5">
        <w:rPr>
          <w:sz w:val="22"/>
          <w:szCs w:val="22"/>
        </w:rPr>
        <w:t xml:space="preserve"> 19/13 – </w:t>
      </w:r>
      <w:proofErr w:type="spellStart"/>
      <w:r w:rsidRPr="007608A5">
        <w:rPr>
          <w:sz w:val="22"/>
          <w:szCs w:val="22"/>
        </w:rPr>
        <w:t>pročišćeni</w:t>
      </w:r>
      <w:proofErr w:type="spellEnd"/>
      <w:r w:rsidRPr="007608A5">
        <w:rPr>
          <w:sz w:val="22"/>
          <w:szCs w:val="22"/>
        </w:rPr>
        <w:t xml:space="preserve"> </w:t>
      </w:r>
      <w:proofErr w:type="spellStart"/>
      <w:r w:rsidRPr="007608A5">
        <w:rPr>
          <w:sz w:val="22"/>
          <w:szCs w:val="22"/>
        </w:rPr>
        <w:t>tekst</w:t>
      </w:r>
      <w:proofErr w:type="spellEnd"/>
      <w:r w:rsidRPr="007608A5">
        <w:rPr>
          <w:sz w:val="22"/>
          <w:szCs w:val="22"/>
        </w:rPr>
        <w:t>, 137/15, 123/17),</w:t>
      </w:r>
      <w:proofErr w:type="spellStart"/>
      <w:r w:rsidRPr="007608A5">
        <w:rPr>
          <w:sz w:val="22"/>
          <w:szCs w:val="22"/>
        </w:rPr>
        <w:t>članka</w:t>
      </w:r>
      <w:proofErr w:type="spellEnd"/>
      <w:r w:rsidRPr="007608A5">
        <w:rPr>
          <w:sz w:val="22"/>
          <w:szCs w:val="22"/>
        </w:rPr>
        <w:t xml:space="preserve"> 38.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broj</w:t>
      </w:r>
      <w:proofErr w:type="spellEnd"/>
      <w:r w:rsidRPr="007608A5">
        <w:rPr>
          <w:sz w:val="22"/>
          <w:szCs w:val="22"/>
          <w:lang w:val="it-IT"/>
        </w:rPr>
        <w:t xml:space="preserve"> 3/18), te </w:t>
      </w:r>
      <w:proofErr w:type="spellStart"/>
      <w:r w:rsidRPr="007608A5">
        <w:rPr>
          <w:sz w:val="22"/>
          <w:szCs w:val="22"/>
          <w:lang w:val="it-IT"/>
        </w:rPr>
        <w:t>članka</w:t>
      </w:r>
      <w:proofErr w:type="spellEnd"/>
      <w:r w:rsidRPr="007608A5">
        <w:rPr>
          <w:sz w:val="22"/>
          <w:szCs w:val="22"/>
          <w:lang w:val="it-IT"/>
        </w:rPr>
        <w:t xml:space="preserve"> 106. </w:t>
      </w:r>
      <w:proofErr w:type="spellStart"/>
      <w:r w:rsidRPr="007608A5">
        <w:rPr>
          <w:sz w:val="22"/>
          <w:szCs w:val="22"/>
          <w:lang w:val="it-IT"/>
        </w:rPr>
        <w:t>Poslovnika</w:t>
      </w:r>
      <w:proofErr w:type="spellEnd"/>
      <w:r w:rsidRPr="007608A5">
        <w:rPr>
          <w:sz w:val="22"/>
          <w:szCs w:val="22"/>
          <w:lang w:val="it-IT"/>
        </w:rPr>
        <w:t xml:space="preserve"> o </w:t>
      </w:r>
      <w:proofErr w:type="spellStart"/>
      <w:r w:rsidRPr="007608A5">
        <w:rPr>
          <w:sz w:val="22"/>
          <w:szCs w:val="22"/>
          <w:lang w:val="it-IT"/>
        </w:rPr>
        <w:t>radu</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broj</w:t>
      </w:r>
      <w:proofErr w:type="spellEnd"/>
      <w:r w:rsidRPr="007608A5">
        <w:rPr>
          <w:sz w:val="22"/>
          <w:szCs w:val="22"/>
          <w:lang w:val="it-IT"/>
        </w:rPr>
        <w:t xml:space="preserve"> 3/18), </w:t>
      </w:r>
      <w:proofErr w:type="spellStart"/>
      <w:proofErr w:type="gram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proofErr w:type="gram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na</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w:t>
      </w:r>
      <w:proofErr w:type="gramStart"/>
      <w:r w:rsidRPr="007608A5">
        <w:rPr>
          <w:sz w:val="22"/>
          <w:szCs w:val="22"/>
          <w:lang w:val="it-IT"/>
        </w:rPr>
        <w:t>05.travnja</w:t>
      </w:r>
      <w:proofErr w:type="gramEnd"/>
      <w:r w:rsidRPr="007608A5">
        <w:rPr>
          <w:sz w:val="22"/>
          <w:szCs w:val="22"/>
          <w:lang w:val="it-IT"/>
        </w:rPr>
        <w:t xml:space="preserve"> 2019. </w:t>
      </w:r>
      <w:proofErr w:type="gramStart"/>
      <w:r w:rsidRPr="007608A5">
        <w:rPr>
          <w:sz w:val="22"/>
          <w:szCs w:val="22"/>
          <w:lang w:val="it-IT"/>
        </w:rPr>
        <w:t xml:space="preserve">godine,   </w:t>
      </w:r>
      <w:proofErr w:type="spellStart"/>
      <w:proofErr w:type="gramEnd"/>
      <w:r w:rsidRPr="007608A5">
        <w:rPr>
          <w:sz w:val="22"/>
          <w:szCs w:val="22"/>
          <w:lang w:val="it-IT"/>
        </w:rPr>
        <w:t>donosi</w:t>
      </w:r>
      <w:proofErr w:type="spellEnd"/>
    </w:p>
    <w:p w14:paraId="47221990" w14:textId="77777777" w:rsidR="002F23D8" w:rsidRPr="007608A5" w:rsidRDefault="002F23D8" w:rsidP="002F23D8">
      <w:pPr>
        <w:jc w:val="center"/>
        <w:rPr>
          <w:b/>
          <w:sz w:val="22"/>
          <w:szCs w:val="22"/>
          <w:lang w:val="it-IT"/>
        </w:rPr>
      </w:pPr>
    </w:p>
    <w:p w14:paraId="023B96A3" w14:textId="77777777" w:rsidR="002F23D8" w:rsidRPr="007608A5" w:rsidRDefault="002F23D8" w:rsidP="002F23D8">
      <w:pPr>
        <w:jc w:val="center"/>
        <w:rPr>
          <w:b/>
          <w:sz w:val="22"/>
          <w:szCs w:val="22"/>
          <w:lang w:val="it-IT"/>
        </w:rPr>
      </w:pPr>
      <w:r w:rsidRPr="007608A5">
        <w:rPr>
          <w:b/>
          <w:sz w:val="22"/>
          <w:szCs w:val="22"/>
          <w:lang w:val="it-IT"/>
        </w:rPr>
        <w:t xml:space="preserve">ODLUKU </w:t>
      </w:r>
    </w:p>
    <w:p w14:paraId="430E9F37" w14:textId="77777777" w:rsidR="002F23D8" w:rsidRPr="007608A5" w:rsidRDefault="002F23D8" w:rsidP="002F23D8">
      <w:pPr>
        <w:jc w:val="center"/>
        <w:rPr>
          <w:b/>
          <w:sz w:val="22"/>
          <w:szCs w:val="22"/>
          <w:lang w:val="it-IT"/>
        </w:rPr>
      </w:pPr>
      <w:r w:rsidRPr="007608A5">
        <w:rPr>
          <w:b/>
          <w:sz w:val="22"/>
          <w:szCs w:val="22"/>
          <w:lang w:val="it-IT"/>
        </w:rPr>
        <w:t xml:space="preserve">o </w:t>
      </w:r>
      <w:proofErr w:type="spellStart"/>
      <w:r w:rsidRPr="007608A5">
        <w:rPr>
          <w:b/>
          <w:sz w:val="22"/>
          <w:szCs w:val="22"/>
          <w:lang w:val="it-IT"/>
        </w:rPr>
        <w:t>utvrđivanju</w:t>
      </w:r>
      <w:proofErr w:type="spellEnd"/>
      <w:r w:rsidRPr="007608A5">
        <w:rPr>
          <w:b/>
          <w:sz w:val="22"/>
          <w:szCs w:val="22"/>
          <w:lang w:val="it-IT"/>
        </w:rPr>
        <w:t xml:space="preserve"> </w:t>
      </w:r>
      <w:proofErr w:type="spellStart"/>
      <w:r w:rsidRPr="007608A5">
        <w:rPr>
          <w:b/>
          <w:sz w:val="22"/>
          <w:szCs w:val="22"/>
          <w:lang w:val="it-IT"/>
        </w:rPr>
        <w:t>činjenice</w:t>
      </w:r>
      <w:proofErr w:type="spellEnd"/>
      <w:r w:rsidRPr="007608A5">
        <w:rPr>
          <w:b/>
          <w:sz w:val="22"/>
          <w:szCs w:val="22"/>
          <w:lang w:val="it-IT"/>
        </w:rPr>
        <w:t xml:space="preserve"> </w:t>
      </w:r>
      <w:proofErr w:type="spellStart"/>
      <w:r w:rsidRPr="007608A5">
        <w:rPr>
          <w:b/>
          <w:sz w:val="22"/>
          <w:szCs w:val="22"/>
          <w:lang w:val="it-IT"/>
        </w:rPr>
        <w:t>podnošenja</w:t>
      </w:r>
      <w:proofErr w:type="spellEnd"/>
      <w:r w:rsidRPr="007608A5">
        <w:rPr>
          <w:b/>
          <w:sz w:val="22"/>
          <w:szCs w:val="22"/>
          <w:lang w:val="it-IT"/>
        </w:rPr>
        <w:t xml:space="preserve"> </w:t>
      </w:r>
      <w:proofErr w:type="spellStart"/>
      <w:r w:rsidRPr="007608A5">
        <w:rPr>
          <w:b/>
          <w:sz w:val="22"/>
          <w:szCs w:val="22"/>
          <w:lang w:val="it-IT"/>
        </w:rPr>
        <w:t>ostavke</w:t>
      </w:r>
      <w:proofErr w:type="spellEnd"/>
      <w:r w:rsidRPr="007608A5">
        <w:rPr>
          <w:b/>
          <w:sz w:val="22"/>
          <w:szCs w:val="22"/>
          <w:lang w:val="it-IT"/>
        </w:rPr>
        <w:t xml:space="preserve"> </w:t>
      </w:r>
      <w:proofErr w:type="spellStart"/>
      <w:r w:rsidRPr="007608A5">
        <w:rPr>
          <w:b/>
          <w:sz w:val="22"/>
          <w:szCs w:val="22"/>
          <w:lang w:val="it-IT"/>
        </w:rPr>
        <w:t>na</w:t>
      </w:r>
      <w:proofErr w:type="spellEnd"/>
      <w:r w:rsidRPr="007608A5">
        <w:rPr>
          <w:b/>
          <w:sz w:val="22"/>
          <w:szCs w:val="22"/>
          <w:lang w:val="it-IT"/>
        </w:rPr>
        <w:t xml:space="preserve"> </w:t>
      </w:r>
    </w:p>
    <w:p w14:paraId="22FEDD12" w14:textId="77777777" w:rsidR="002F23D8" w:rsidRPr="007608A5" w:rsidRDefault="002F23D8" w:rsidP="002F23D8">
      <w:pPr>
        <w:jc w:val="center"/>
        <w:rPr>
          <w:b/>
          <w:sz w:val="22"/>
          <w:szCs w:val="22"/>
          <w:lang w:val="it-IT"/>
        </w:rPr>
      </w:pPr>
      <w:proofErr w:type="spellStart"/>
      <w:r w:rsidRPr="007608A5">
        <w:rPr>
          <w:b/>
          <w:sz w:val="22"/>
          <w:szCs w:val="22"/>
          <w:lang w:val="it-IT"/>
        </w:rPr>
        <w:t>dužnost</w:t>
      </w:r>
      <w:proofErr w:type="spellEnd"/>
      <w:r w:rsidRPr="007608A5">
        <w:rPr>
          <w:b/>
          <w:sz w:val="22"/>
          <w:szCs w:val="22"/>
          <w:lang w:val="it-IT"/>
        </w:rPr>
        <w:t xml:space="preserve"> </w:t>
      </w:r>
      <w:proofErr w:type="spellStart"/>
      <w:r w:rsidRPr="007608A5">
        <w:rPr>
          <w:b/>
          <w:sz w:val="22"/>
          <w:szCs w:val="22"/>
          <w:lang w:val="it-IT"/>
        </w:rPr>
        <w:t>predsjednika</w:t>
      </w:r>
      <w:proofErr w:type="spellEnd"/>
      <w:r w:rsidRPr="007608A5">
        <w:rPr>
          <w:b/>
          <w:sz w:val="22"/>
          <w:szCs w:val="22"/>
          <w:lang w:val="it-IT"/>
        </w:rPr>
        <w:t xml:space="preserve"> </w:t>
      </w:r>
      <w:proofErr w:type="spellStart"/>
      <w:r w:rsidRPr="007608A5">
        <w:rPr>
          <w:b/>
          <w:sz w:val="22"/>
          <w:szCs w:val="22"/>
          <w:lang w:val="it-IT"/>
        </w:rPr>
        <w:t>Općinskog</w:t>
      </w:r>
      <w:proofErr w:type="spellEnd"/>
      <w:r w:rsidRPr="007608A5">
        <w:rPr>
          <w:b/>
          <w:sz w:val="22"/>
          <w:szCs w:val="22"/>
          <w:lang w:val="it-IT"/>
        </w:rPr>
        <w:t xml:space="preserve"> </w:t>
      </w:r>
      <w:proofErr w:type="spellStart"/>
      <w:r w:rsidRPr="007608A5">
        <w:rPr>
          <w:b/>
          <w:sz w:val="22"/>
          <w:szCs w:val="22"/>
          <w:lang w:val="it-IT"/>
        </w:rPr>
        <w:t>vijeća</w:t>
      </w:r>
      <w:proofErr w:type="spellEnd"/>
      <w:r w:rsidRPr="007608A5">
        <w:rPr>
          <w:b/>
          <w:sz w:val="22"/>
          <w:szCs w:val="22"/>
          <w:lang w:val="it-IT"/>
        </w:rPr>
        <w:t xml:space="preserve"> </w:t>
      </w:r>
      <w:proofErr w:type="spellStart"/>
      <w:r w:rsidRPr="007608A5">
        <w:rPr>
          <w:b/>
          <w:sz w:val="22"/>
          <w:szCs w:val="22"/>
          <w:lang w:val="it-IT"/>
        </w:rPr>
        <w:t>Općine</w:t>
      </w:r>
      <w:proofErr w:type="spellEnd"/>
      <w:r w:rsidRPr="007608A5">
        <w:rPr>
          <w:b/>
          <w:sz w:val="22"/>
          <w:szCs w:val="22"/>
          <w:lang w:val="it-IT"/>
        </w:rPr>
        <w:t xml:space="preserve"> </w:t>
      </w:r>
      <w:proofErr w:type="spellStart"/>
      <w:r w:rsidRPr="007608A5">
        <w:rPr>
          <w:b/>
          <w:sz w:val="22"/>
          <w:szCs w:val="22"/>
          <w:lang w:val="it-IT"/>
        </w:rPr>
        <w:t>Brtonigla</w:t>
      </w:r>
      <w:proofErr w:type="spellEnd"/>
      <w:r w:rsidRPr="007608A5">
        <w:rPr>
          <w:b/>
          <w:sz w:val="22"/>
          <w:szCs w:val="22"/>
          <w:lang w:val="it-IT"/>
        </w:rPr>
        <w:t>-Verteneglio</w:t>
      </w:r>
    </w:p>
    <w:p w14:paraId="2673CF16" w14:textId="77777777" w:rsidR="002F23D8" w:rsidRPr="007608A5" w:rsidRDefault="002F23D8" w:rsidP="002F23D8">
      <w:pPr>
        <w:jc w:val="center"/>
        <w:rPr>
          <w:b/>
          <w:sz w:val="22"/>
          <w:szCs w:val="22"/>
          <w:lang w:val="it-IT"/>
        </w:rPr>
      </w:pPr>
    </w:p>
    <w:p w14:paraId="43DC46C6" w14:textId="77777777" w:rsidR="002F23D8" w:rsidRPr="007608A5" w:rsidRDefault="002F23D8" w:rsidP="002F23D8">
      <w:pPr>
        <w:jc w:val="center"/>
        <w:rPr>
          <w:b/>
          <w:sz w:val="22"/>
          <w:szCs w:val="22"/>
          <w:lang w:val="it-IT"/>
        </w:rPr>
      </w:pPr>
      <w:r w:rsidRPr="007608A5">
        <w:rPr>
          <w:b/>
          <w:sz w:val="22"/>
          <w:szCs w:val="22"/>
          <w:lang w:val="it-IT"/>
        </w:rPr>
        <w:t>I.</w:t>
      </w:r>
    </w:p>
    <w:p w14:paraId="6B0CDD76" w14:textId="5165295D"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 xml:space="preserve">Verteneglio  </w:t>
      </w:r>
      <w:proofErr w:type="spellStart"/>
      <w:r w:rsidRPr="007608A5">
        <w:rPr>
          <w:sz w:val="22"/>
          <w:szCs w:val="22"/>
          <w:lang w:val="it-IT"/>
        </w:rPr>
        <w:t>utvrđuje</w:t>
      </w:r>
      <w:proofErr w:type="spellEnd"/>
      <w:proofErr w:type="gramEnd"/>
      <w:r w:rsidRPr="007608A5">
        <w:rPr>
          <w:sz w:val="22"/>
          <w:szCs w:val="22"/>
          <w:lang w:val="it-IT"/>
        </w:rPr>
        <w:t xml:space="preserve"> da je Ezio </w:t>
      </w:r>
      <w:proofErr w:type="spellStart"/>
      <w:r w:rsidRPr="007608A5">
        <w:rPr>
          <w:sz w:val="22"/>
          <w:szCs w:val="22"/>
          <w:lang w:val="it-IT"/>
        </w:rPr>
        <w:t>Barnaba'</w:t>
      </w:r>
      <w:proofErr w:type="spellEnd"/>
      <w:r w:rsidRPr="007608A5">
        <w:rPr>
          <w:sz w:val="22"/>
          <w:szCs w:val="22"/>
          <w:lang w:val="it-IT"/>
        </w:rPr>
        <w:t xml:space="preserve">, </w:t>
      </w:r>
      <w:proofErr w:type="spellStart"/>
      <w:r w:rsidRPr="007608A5">
        <w:rPr>
          <w:sz w:val="22"/>
          <w:szCs w:val="22"/>
          <w:lang w:val="it-IT"/>
        </w:rPr>
        <w:t>Turini</w:t>
      </w:r>
      <w:proofErr w:type="spellEnd"/>
      <w:r w:rsidRPr="007608A5">
        <w:rPr>
          <w:sz w:val="22"/>
          <w:szCs w:val="22"/>
          <w:lang w:val="it-IT"/>
        </w:rPr>
        <w:t xml:space="preserve"> 50,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19. </w:t>
      </w:r>
      <w:proofErr w:type="spellStart"/>
      <w:r w:rsidRPr="007608A5">
        <w:rPr>
          <w:sz w:val="22"/>
          <w:szCs w:val="22"/>
          <w:lang w:val="it-IT"/>
        </w:rPr>
        <w:t>ožujka</w:t>
      </w:r>
      <w:proofErr w:type="spellEnd"/>
      <w:r w:rsidRPr="007608A5">
        <w:rPr>
          <w:sz w:val="22"/>
          <w:szCs w:val="22"/>
          <w:lang w:val="it-IT"/>
        </w:rPr>
        <w:t xml:space="preserve"> 2019.godine </w:t>
      </w:r>
      <w:proofErr w:type="spellStart"/>
      <w:r w:rsidRPr="007608A5">
        <w:rPr>
          <w:sz w:val="22"/>
          <w:szCs w:val="22"/>
          <w:lang w:val="it-IT"/>
        </w:rPr>
        <w:t>podnio</w:t>
      </w:r>
      <w:proofErr w:type="spellEnd"/>
      <w:r w:rsidRPr="007608A5">
        <w:rPr>
          <w:sz w:val="22"/>
          <w:szCs w:val="22"/>
          <w:lang w:val="it-IT"/>
        </w:rPr>
        <w:t xml:space="preserve"> </w:t>
      </w:r>
      <w:proofErr w:type="spellStart"/>
      <w:r w:rsidRPr="007608A5">
        <w:rPr>
          <w:sz w:val="22"/>
          <w:szCs w:val="22"/>
          <w:lang w:val="it-IT"/>
        </w:rPr>
        <w:t>ostavku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dužnost</w:t>
      </w:r>
      <w:proofErr w:type="spellEnd"/>
      <w:r w:rsidRPr="007608A5">
        <w:rPr>
          <w:sz w:val="22"/>
          <w:szCs w:val="22"/>
          <w:lang w:val="it-IT"/>
        </w:rPr>
        <w:t xml:space="preserve"> </w:t>
      </w:r>
      <w:proofErr w:type="spellStart"/>
      <w:r w:rsidRPr="007608A5">
        <w:rPr>
          <w:sz w:val="22"/>
          <w:szCs w:val="22"/>
          <w:lang w:val="it-IT"/>
        </w:rPr>
        <w:t>predsjednika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te </w:t>
      </w:r>
      <w:proofErr w:type="spellStart"/>
      <w:r w:rsidRPr="007608A5">
        <w:rPr>
          <w:sz w:val="22"/>
          <w:szCs w:val="22"/>
          <w:lang w:val="it-IT"/>
        </w:rPr>
        <w:t>podnesenu</w:t>
      </w:r>
      <w:proofErr w:type="spellEnd"/>
      <w:r w:rsidRPr="007608A5">
        <w:rPr>
          <w:sz w:val="22"/>
          <w:szCs w:val="22"/>
          <w:lang w:val="it-IT"/>
        </w:rPr>
        <w:t xml:space="preserve"> </w:t>
      </w:r>
      <w:proofErr w:type="spellStart"/>
      <w:r w:rsidRPr="007608A5">
        <w:rPr>
          <w:sz w:val="22"/>
          <w:szCs w:val="22"/>
          <w:lang w:val="it-IT"/>
        </w:rPr>
        <w:t>ostavku</w:t>
      </w:r>
      <w:proofErr w:type="spellEnd"/>
      <w:r w:rsidRPr="007608A5">
        <w:rPr>
          <w:sz w:val="22"/>
          <w:szCs w:val="22"/>
          <w:lang w:val="it-IT"/>
        </w:rPr>
        <w:t xml:space="preserve"> prima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znanje</w:t>
      </w:r>
      <w:proofErr w:type="spellEnd"/>
      <w:r w:rsidRPr="007608A5">
        <w:rPr>
          <w:sz w:val="22"/>
          <w:szCs w:val="22"/>
          <w:lang w:val="it-IT"/>
        </w:rPr>
        <w:t>.</w:t>
      </w:r>
    </w:p>
    <w:p w14:paraId="6798DEE4" w14:textId="77777777" w:rsidR="002F23D8" w:rsidRPr="007608A5" w:rsidRDefault="002F23D8" w:rsidP="002F23D8">
      <w:pPr>
        <w:jc w:val="both"/>
        <w:rPr>
          <w:sz w:val="22"/>
          <w:szCs w:val="22"/>
          <w:lang w:val="it-IT"/>
        </w:rPr>
      </w:pPr>
    </w:p>
    <w:p w14:paraId="6EABC7BD" w14:textId="77777777" w:rsidR="002F23D8" w:rsidRPr="007608A5" w:rsidRDefault="002F23D8" w:rsidP="002F23D8">
      <w:pPr>
        <w:jc w:val="center"/>
        <w:rPr>
          <w:b/>
          <w:sz w:val="22"/>
          <w:szCs w:val="22"/>
          <w:lang w:val="it-IT"/>
        </w:rPr>
      </w:pPr>
      <w:r w:rsidRPr="007608A5">
        <w:rPr>
          <w:b/>
          <w:sz w:val="22"/>
          <w:szCs w:val="22"/>
          <w:lang w:val="it-IT"/>
        </w:rPr>
        <w:t>II.</w:t>
      </w:r>
    </w:p>
    <w:p w14:paraId="4F1A819D" w14:textId="77777777" w:rsidR="002F23D8" w:rsidRPr="007608A5" w:rsidRDefault="002F23D8" w:rsidP="002F23D8">
      <w:pPr>
        <w:ind w:firstLine="708"/>
        <w:jc w:val="both"/>
        <w:rPr>
          <w:sz w:val="22"/>
          <w:szCs w:val="22"/>
          <w:lang w:val="it-IT"/>
        </w:rPr>
      </w:pPr>
      <w:proofErr w:type="spellStart"/>
      <w:r w:rsidRPr="007608A5">
        <w:rPr>
          <w:sz w:val="22"/>
          <w:szCs w:val="22"/>
          <w:lang w:val="it-IT"/>
        </w:rPr>
        <w:t>Eziu</w:t>
      </w:r>
      <w:proofErr w:type="spellEnd"/>
      <w:r w:rsidRPr="007608A5">
        <w:rPr>
          <w:sz w:val="22"/>
          <w:szCs w:val="22"/>
          <w:lang w:val="it-IT"/>
        </w:rPr>
        <w:t xml:space="preserve"> </w:t>
      </w:r>
      <w:proofErr w:type="spellStart"/>
      <w:r w:rsidRPr="007608A5">
        <w:rPr>
          <w:sz w:val="22"/>
          <w:szCs w:val="22"/>
          <w:lang w:val="it-IT"/>
        </w:rPr>
        <w:t>Barnaba'</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se </w:t>
      </w:r>
      <w:proofErr w:type="spellStart"/>
      <w:r w:rsidRPr="007608A5">
        <w:rPr>
          <w:sz w:val="22"/>
          <w:szCs w:val="22"/>
          <w:lang w:val="it-IT"/>
        </w:rPr>
        <w:t>prestanak</w:t>
      </w:r>
      <w:proofErr w:type="spellEnd"/>
      <w:r w:rsidRPr="007608A5">
        <w:rPr>
          <w:sz w:val="22"/>
          <w:szCs w:val="22"/>
          <w:lang w:val="it-IT"/>
        </w:rPr>
        <w:t xml:space="preserve"> prava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dužnosti</w:t>
      </w:r>
      <w:proofErr w:type="spellEnd"/>
      <w:r w:rsidRPr="007608A5">
        <w:rPr>
          <w:sz w:val="22"/>
          <w:szCs w:val="22"/>
          <w:lang w:val="it-IT"/>
        </w:rPr>
        <w:t xml:space="preserve"> </w:t>
      </w:r>
      <w:proofErr w:type="spellStart"/>
      <w:r w:rsidRPr="007608A5">
        <w:rPr>
          <w:sz w:val="22"/>
          <w:szCs w:val="22"/>
          <w:lang w:val="it-IT"/>
        </w:rPr>
        <w:t>predsjednika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podnošenja</w:t>
      </w:r>
      <w:proofErr w:type="spellEnd"/>
      <w:r w:rsidRPr="007608A5">
        <w:rPr>
          <w:sz w:val="22"/>
          <w:szCs w:val="22"/>
          <w:lang w:val="it-IT"/>
        </w:rPr>
        <w:t xml:space="preserve"> </w:t>
      </w:r>
      <w:proofErr w:type="spellStart"/>
      <w:r w:rsidRPr="007608A5">
        <w:rPr>
          <w:sz w:val="22"/>
          <w:szCs w:val="22"/>
          <w:lang w:val="it-IT"/>
        </w:rPr>
        <w:t>ostavke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tu </w:t>
      </w:r>
      <w:proofErr w:type="spellStart"/>
      <w:r w:rsidRPr="007608A5">
        <w:rPr>
          <w:sz w:val="22"/>
          <w:szCs w:val="22"/>
          <w:lang w:val="it-IT"/>
        </w:rPr>
        <w:t>dužnost</w:t>
      </w:r>
      <w:proofErr w:type="spellEnd"/>
      <w:r w:rsidRPr="007608A5">
        <w:rPr>
          <w:sz w:val="22"/>
          <w:szCs w:val="22"/>
          <w:lang w:val="it-IT"/>
        </w:rPr>
        <w:t>.</w:t>
      </w:r>
    </w:p>
    <w:p w14:paraId="46EB49DD" w14:textId="77777777" w:rsidR="002F23D8" w:rsidRPr="007608A5" w:rsidRDefault="002F23D8" w:rsidP="002F23D8">
      <w:pPr>
        <w:jc w:val="both"/>
        <w:rPr>
          <w:sz w:val="22"/>
          <w:szCs w:val="22"/>
          <w:lang w:val="it-IT"/>
        </w:rPr>
      </w:pPr>
    </w:p>
    <w:p w14:paraId="4B7D775B" w14:textId="77777777" w:rsidR="002F23D8" w:rsidRPr="007608A5" w:rsidRDefault="002F23D8" w:rsidP="002F23D8">
      <w:pPr>
        <w:jc w:val="center"/>
        <w:rPr>
          <w:b/>
          <w:sz w:val="22"/>
          <w:szCs w:val="22"/>
          <w:lang w:val="it-IT"/>
        </w:rPr>
      </w:pPr>
      <w:r w:rsidRPr="007608A5">
        <w:rPr>
          <w:b/>
          <w:sz w:val="22"/>
          <w:szCs w:val="22"/>
          <w:lang w:val="it-IT"/>
        </w:rPr>
        <w:t>III.</w:t>
      </w:r>
    </w:p>
    <w:p w14:paraId="2758B042"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danom</w:t>
      </w:r>
      <w:proofErr w:type="spellEnd"/>
      <w:r w:rsidRPr="007608A5">
        <w:rPr>
          <w:sz w:val="22"/>
          <w:szCs w:val="22"/>
          <w:lang w:val="it-IT"/>
        </w:rPr>
        <w:t xml:space="preserve"> </w:t>
      </w:r>
      <w:proofErr w:type="spellStart"/>
      <w:r w:rsidRPr="007608A5">
        <w:rPr>
          <w:sz w:val="22"/>
          <w:szCs w:val="22"/>
          <w:lang w:val="it-IT"/>
        </w:rPr>
        <w:t>donošenja</w:t>
      </w:r>
      <w:proofErr w:type="spellEnd"/>
      <w:r w:rsidRPr="007608A5">
        <w:rPr>
          <w:sz w:val="22"/>
          <w:szCs w:val="22"/>
          <w:lang w:val="it-IT"/>
        </w:rPr>
        <w:t xml:space="preserve">, a </w:t>
      </w:r>
      <w:proofErr w:type="spellStart"/>
      <w:r w:rsidRPr="007608A5">
        <w:rPr>
          <w:sz w:val="22"/>
          <w:szCs w:val="22"/>
          <w:lang w:val="it-IT"/>
        </w:rPr>
        <w:t>objaviti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gramStart"/>
      <w:r w:rsidRPr="007608A5">
        <w:rPr>
          <w:sz w:val="22"/>
          <w:szCs w:val="22"/>
          <w:lang w:val="it-IT"/>
        </w:rPr>
        <w:t xml:space="preserve">u  </w:t>
      </w:r>
      <w:proofErr w:type="spellStart"/>
      <w:r w:rsidRPr="007608A5">
        <w:rPr>
          <w:sz w:val="22"/>
          <w:szCs w:val="22"/>
          <w:lang w:val="it-IT"/>
        </w:rPr>
        <w:t>Službenim</w:t>
      </w:r>
      <w:proofErr w:type="spellEnd"/>
      <w:proofErr w:type="gram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106E916C" w14:textId="77777777" w:rsidR="002F23D8" w:rsidRPr="007608A5" w:rsidRDefault="002F23D8" w:rsidP="002F23D8">
      <w:pPr>
        <w:jc w:val="both"/>
        <w:rPr>
          <w:sz w:val="22"/>
          <w:szCs w:val="22"/>
          <w:lang w:val="it-IT"/>
        </w:rPr>
      </w:pPr>
    </w:p>
    <w:p w14:paraId="7CCD8D9C" w14:textId="77777777" w:rsidR="002F23D8" w:rsidRPr="007608A5" w:rsidRDefault="002F23D8" w:rsidP="002F23D8">
      <w:pPr>
        <w:jc w:val="both"/>
        <w:rPr>
          <w:sz w:val="22"/>
          <w:szCs w:val="22"/>
          <w:lang w:val="it-IT"/>
        </w:rPr>
      </w:pPr>
      <w:r w:rsidRPr="007608A5">
        <w:rPr>
          <w:sz w:val="22"/>
          <w:szCs w:val="22"/>
          <w:lang w:val="it-IT"/>
        </w:rPr>
        <w:t>KLASA: 021-01/19-10/01</w:t>
      </w:r>
    </w:p>
    <w:p w14:paraId="74BE8E68" w14:textId="77777777" w:rsidR="002F23D8" w:rsidRPr="007608A5" w:rsidRDefault="002F23D8" w:rsidP="002F23D8">
      <w:pPr>
        <w:jc w:val="both"/>
        <w:rPr>
          <w:sz w:val="22"/>
          <w:szCs w:val="22"/>
          <w:lang w:val="it-IT"/>
        </w:rPr>
      </w:pPr>
      <w:r w:rsidRPr="007608A5">
        <w:rPr>
          <w:sz w:val="22"/>
          <w:szCs w:val="22"/>
          <w:lang w:val="it-IT"/>
        </w:rPr>
        <w:t>URBROJ: 2105/04-01-19-2</w:t>
      </w:r>
    </w:p>
    <w:p w14:paraId="4D6A2BFC" w14:textId="77777777" w:rsidR="002F23D8" w:rsidRPr="007608A5" w:rsidRDefault="002F23D8" w:rsidP="002F23D8">
      <w:pPr>
        <w:jc w:val="both"/>
        <w:rPr>
          <w:sz w:val="22"/>
          <w:szCs w:val="22"/>
          <w:lang w:val="it-IT"/>
        </w:rPr>
      </w:pPr>
      <w:proofErr w:type="spellStart"/>
      <w:r w:rsidRPr="007608A5">
        <w:rPr>
          <w:sz w:val="22"/>
          <w:szCs w:val="22"/>
          <w:lang w:val="it-IT"/>
        </w:rPr>
        <w:t>Brtonigla</w:t>
      </w:r>
      <w:proofErr w:type="spellEnd"/>
      <w:r w:rsidRPr="007608A5">
        <w:rPr>
          <w:sz w:val="22"/>
          <w:szCs w:val="22"/>
          <w:lang w:val="it-IT"/>
        </w:rPr>
        <w:t>-Verteneglio</w:t>
      </w:r>
      <w:proofErr w:type="gramStart"/>
      <w:r w:rsidRPr="007608A5">
        <w:rPr>
          <w:sz w:val="22"/>
          <w:szCs w:val="22"/>
          <w:lang w:val="it-IT"/>
        </w:rPr>
        <w:t>,  05.04.2019.</w:t>
      </w:r>
      <w:proofErr w:type="gramEnd"/>
    </w:p>
    <w:p w14:paraId="7D26344A" w14:textId="77777777" w:rsidR="002F23D8" w:rsidRPr="007608A5" w:rsidRDefault="002F23D8" w:rsidP="002F23D8">
      <w:pPr>
        <w:jc w:val="both"/>
        <w:rPr>
          <w:sz w:val="22"/>
          <w:szCs w:val="22"/>
          <w:lang w:val="it-IT"/>
        </w:rPr>
      </w:pPr>
    </w:p>
    <w:p w14:paraId="3DB1019B" w14:textId="77777777" w:rsidR="002F23D8" w:rsidRPr="007608A5" w:rsidRDefault="002F23D8" w:rsidP="002F23D8">
      <w:pPr>
        <w:jc w:val="right"/>
        <w:rPr>
          <w:sz w:val="22"/>
          <w:szCs w:val="22"/>
          <w:lang w:val="it-IT"/>
        </w:rPr>
      </w:pPr>
    </w:p>
    <w:p w14:paraId="4A976190" w14:textId="77777777" w:rsidR="002F23D8" w:rsidRPr="007608A5" w:rsidRDefault="002F23D8" w:rsidP="002F23D8">
      <w:pPr>
        <w:jc w:val="right"/>
        <w:rPr>
          <w:sz w:val="22"/>
          <w:szCs w:val="22"/>
          <w:lang w:val="it-IT"/>
        </w:rPr>
      </w:pPr>
    </w:p>
    <w:p w14:paraId="2C86AB61" w14:textId="77777777" w:rsidR="002F23D8" w:rsidRPr="007608A5" w:rsidRDefault="002F23D8" w:rsidP="002F23D8">
      <w:pPr>
        <w:jc w:val="right"/>
        <w:rPr>
          <w:sz w:val="22"/>
          <w:szCs w:val="22"/>
          <w:lang w:val="it-IT"/>
        </w:rPr>
      </w:pP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45696874" w14:textId="77777777" w:rsidR="002F23D8" w:rsidRPr="007608A5" w:rsidRDefault="002F23D8" w:rsidP="002F23D8">
      <w:pPr>
        <w:jc w:val="right"/>
        <w:rPr>
          <w:sz w:val="22"/>
          <w:szCs w:val="22"/>
        </w:rPr>
      </w:pPr>
      <w:proofErr w:type="spellStart"/>
      <w:r w:rsidRPr="007608A5">
        <w:rPr>
          <w:sz w:val="22"/>
          <w:szCs w:val="22"/>
        </w:rPr>
        <w:t>Predsjedavajući</w:t>
      </w:r>
      <w:proofErr w:type="spellEnd"/>
    </w:p>
    <w:p w14:paraId="77D8F72A" w14:textId="4FCBECB9" w:rsidR="002F23D8" w:rsidRPr="007608A5" w:rsidRDefault="002F23D8" w:rsidP="002F23D8">
      <w:pPr>
        <w:jc w:val="right"/>
        <w:rPr>
          <w:sz w:val="22"/>
          <w:szCs w:val="22"/>
        </w:rPr>
      </w:pPr>
      <w:proofErr w:type="spellStart"/>
      <w:r w:rsidRPr="007608A5">
        <w:rPr>
          <w:sz w:val="22"/>
          <w:szCs w:val="22"/>
        </w:rPr>
        <w:t>Željko</w:t>
      </w:r>
      <w:proofErr w:type="spellEnd"/>
      <w:r w:rsidRPr="007608A5">
        <w:rPr>
          <w:sz w:val="22"/>
          <w:szCs w:val="22"/>
        </w:rPr>
        <w:t xml:space="preserve"> </w:t>
      </w:r>
      <w:proofErr w:type="spellStart"/>
      <w:r w:rsidRPr="007608A5">
        <w:rPr>
          <w:sz w:val="22"/>
          <w:szCs w:val="22"/>
        </w:rPr>
        <w:t>Ružić</w:t>
      </w:r>
      <w:proofErr w:type="spellEnd"/>
      <w:r w:rsidR="00CB287F" w:rsidRPr="007608A5">
        <w:rPr>
          <w:sz w:val="22"/>
          <w:szCs w:val="22"/>
        </w:rPr>
        <w:t xml:space="preserve"> </w:t>
      </w:r>
      <w:proofErr w:type="spellStart"/>
      <w:r w:rsidR="00CB287F" w:rsidRPr="007608A5">
        <w:rPr>
          <w:sz w:val="22"/>
          <w:szCs w:val="22"/>
        </w:rPr>
        <w:t>v.r.</w:t>
      </w:r>
      <w:proofErr w:type="spellEnd"/>
    </w:p>
    <w:p w14:paraId="129CD4C5" w14:textId="1070B4B4" w:rsidR="0025526E" w:rsidRPr="007608A5" w:rsidRDefault="0025526E" w:rsidP="00813608">
      <w:pPr>
        <w:rPr>
          <w:sz w:val="22"/>
          <w:szCs w:val="22"/>
        </w:rPr>
      </w:pPr>
    </w:p>
    <w:p w14:paraId="4ED11968" w14:textId="46C89794" w:rsidR="002F23D8" w:rsidRPr="007608A5" w:rsidRDefault="002F23D8" w:rsidP="00813608">
      <w:pPr>
        <w:rPr>
          <w:sz w:val="22"/>
          <w:szCs w:val="22"/>
        </w:rPr>
      </w:pPr>
    </w:p>
    <w:p w14:paraId="186BD8B8" w14:textId="7C65B70C" w:rsidR="002F23D8" w:rsidRPr="007608A5" w:rsidRDefault="002F23D8" w:rsidP="00813608">
      <w:pPr>
        <w:rPr>
          <w:sz w:val="22"/>
          <w:szCs w:val="22"/>
        </w:rPr>
      </w:pPr>
    </w:p>
    <w:p w14:paraId="652C4E01" w14:textId="6FB965EF" w:rsidR="002F23D8" w:rsidRPr="007608A5" w:rsidRDefault="002F23D8" w:rsidP="002F23D8">
      <w:pPr>
        <w:pStyle w:val="ListParagraph"/>
        <w:numPr>
          <w:ilvl w:val="0"/>
          <w:numId w:val="15"/>
        </w:numPr>
        <w:jc w:val="center"/>
        <w:rPr>
          <w:sz w:val="22"/>
          <w:szCs w:val="22"/>
        </w:rPr>
      </w:pPr>
    </w:p>
    <w:p w14:paraId="36887F68" w14:textId="30F0C2EE" w:rsidR="002F23D8" w:rsidRDefault="002F23D8" w:rsidP="00813608">
      <w:pPr>
        <w:rPr>
          <w:sz w:val="22"/>
          <w:szCs w:val="22"/>
        </w:rPr>
      </w:pPr>
    </w:p>
    <w:p w14:paraId="1F72FEC0" w14:textId="77777777" w:rsidR="007608A5" w:rsidRPr="007608A5" w:rsidRDefault="007608A5" w:rsidP="00813608">
      <w:pPr>
        <w:rPr>
          <w:sz w:val="22"/>
          <w:szCs w:val="22"/>
        </w:rPr>
      </w:pPr>
    </w:p>
    <w:p w14:paraId="0AC77764" w14:textId="213BE20A" w:rsidR="002F23D8" w:rsidRPr="007608A5" w:rsidRDefault="002F23D8" w:rsidP="00813608">
      <w:pPr>
        <w:rPr>
          <w:sz w:val="22"/>
          <w:szCs w:val="22"/>
        </w:rPr>
      </w:pPr>
    </w:p>
    <w:p w14:paraId="13604587" w14:textId="19A3E0DF" w:rsidR="002F23D8" w:rsidRDefault="002F23D8" w:rsidP="002F23D8">
      <w:pPr>
        <w:jc w:val="both"/>
        <w:rPr>
          <w:sz w:val="22"/>
          <w:szCs w:val="22"/>
          <w:lang w:val="it-IT"/>
        </w:rPr>
      </w:pPr>
      <w:r w:rsidRPr="007608A5">
        <w:rPr>
          <w:sz w:val="22"/>
          <w:szCs w:val="22"/>
        </w:rPr>
        <w:tab/>
        <w:t xml:space="preserve">Na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članka</w:t>
      </w:r>
      <w:proofErr w:type="spellEnd"/>
      <w:r w:rsidRPr="007608A5">
        <w:rPr>
          <w:sz w:val="22"/>
          <w:szCs w:val="22"/>
        </w:rPr>
        <w:t xml:space="preserve"> 35.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članka</w:t>
      </w:r>
      <w:proofErr w:type="spellEnd"/>
      <w:r w:rsidRPr="007608A5">
        <w:rPr>
          <w:sz w:val="22"/>
          <w:szCs w:val="22"/>
        </w:rPr>
        <w:t xml:space="preserve"> 91. </w:t>
      </w:r>
      <w:proofErr w:type="spellStart"/>
      <w:r w:rsidRPr="007608A5">
        <w:rPr>
          <w:sz w:val="22"/>
          <w:szCs w:val="22"/>
        </w:rPr>
        <w:t>Zakona</w:t>
      </w:r>
      <w:proofErr w:type="spellEnd"/>
      <w:r w:rsidRPr="007608A5">
        <w:rPr>
          <w:sz w:val="22"/>
          <w:szCs w:val="22"/>
        </w:rPr>
        <w:t xml:space="preserve"> o </w:t>
      </w:r>
      <w:proofErr w:type="spellStart"/>
      <w:r w:rsidRPr="007608A5">
        <w:rPr>
          <w:sz w:val="22"/>
          <w:szCs w:val="22"/>
        </w:rPr>
        <w:t>lokalnoj</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područnoj</w:t>
      </w:r>
      <w:proofErr w:type="spellEnd"/>
      <w:r w:rsidRPr="007608A5">
        <w:rPr>
          <w:sz w:val="22"/>
          <w:szCs w:val="22"/>
        </w:rPr>
        <w:t xml:space="preserve"> (</w:t>
      </w:r>
      <w:proofErr w:type="spellStart"/>
      <w:r w:rsidRPr="007608A5">
        <w:rPr>
          <w:sz w:val="22"/>
          <w:szCs w:val="22"/>
        </w:rPr>
        <w:t>regionalnoj</w:t>
      </w:r>
      <w:proofErr w:type="spellEnd"/>
      <w:r w:rsidRPr="007608A5">
        <w:rPr>
          <w:sz w:val="22"/>
          <w:szCs w:val="22"/>
        </w:rPr>
        <w:t xml:space="preserve">) </w:t>
      </w:r>
      <w:proofErr w:type="spellStart"/>
      <w:r w:rsidRPr="007608A5">
        <w:rPr>
          <w:sz w:val="22"/>
          <w:szCs w:val="22"/>
        </w:rPr>
        <w:t>samoupravi</w:t>
      </w:r>
      <w:proofErr w:type="spellEnd"/>
      <w:r w:rsidRPr="007608A5">
        <w:rPr>
          <w:sz w:val="22"/>
          <w:szCs w:val="22"/>
        </w:rPr>
        <w:t xml:space="preserve"> („</w:t>
      </w:r>
      <w:proofErr w:type="spellStart"/>
      <w:r w:rsidRPr="007608A5">
        <w:rPr>
          <w:sz w:val="22"/>
          <w:szCs w:val="22"/>
        </w:rPr>
        <w:t>Narodne</w:t>
      </w:r>
      <w:proofErr w:type="spellEnd"/>
      <w:r w:rsidRPr="007608A5">
        <w:rPr>
          <w:sz w:val="22"/>
          <w:szCs w:val="22"/>
        </w:rPr>
        <w:t xml:space="preserve"> </w:t>
      </w:r>
      <w:proofErr w:type="spellStart"/>
      <w:proofErr w:type="gramStart"/>
      <w:r w:rsidRPr="007608A5">
        <w:rPr>
          <w:sz w:val="22"/>
          <w:szCs w:val="22"/>
        </w:rPr>
        <w:t>novine</w:t>
      </w:r>
      <w:proofErr w:type="spellEnd"/>
      <w:r w:rsidRPr="007608A5">
        <w:rPr>
          <w:sz w:val="22"/>
          <w:szCs w:val="22"/>
        </w:rPr>
        <w:t>“</w:t>
      </w:r>
      <w:proofErr w:type="gramEnd"/>
      <w:r w:rsidRPr="007608A5">
        <w:rPr>
          <w:sz w:val="22"/>
          <w:szCs w:val="22"/>
        </w:rPr>
        <w:t xml:space="preserve">, </w:t>
      </w:r>
      <w:proofErr w:type="spellStart"/>
      <w:r w:rsidRPr="007608A5">
        <w:rPr>
          <w:sz w:val="22"/>
          <w:szCs w:val="22"/>
        </w:rPr>
        <w:t>broj</w:t>
      </w:r>
      <w:proofErr w:type="spellEnd"/>
      <w:r w:rsidRPr="007608A5">
        <w:rPr>
          <w:sz w:val="22"/>
          <w:szCs w:val="22"/>
        </w:rPr>
        <w:t xml:space="preserve"> 33/01, 60/01, 129/05, 109/07, 125/08, 36/09, 150/11, 144/12 </w:t>
      </w:r>
      <w:proofErr w:type="spellStart"/>
      <w:r w:rsidRPr="007608A5">
        <w:rPr>
          <w:sz w:val="22"/>
          <w:szCs w:val="22"/>
        </w:rPr>
        <w:t>i</w:t>
      </w:r>
      <w:proofErr w:type="spellEnd"/>
      <w:r w:rsidRPr="007608A5">
        <w:rPr>
          <w:sz w:val="22"/>
          <w:szCs w:val="22"/>
        </w:rPr>
        <w:t xml:space="preserve"> 19/13 – </w:t>
      </w:r>
      <w:proofErr w:type="spellStart"/>
      <w:r w:rsidRPr="007608A5">
        <w:rPr>
          <w:sz w:val="22"/>
          <w:szCs w:val="22"/>
        </w:rPr>
        <w:t>pročišćeni</w:t>
      </w:r>
      <w:proofErr w:type="spellEnd"/>
      <w:r w:rsidRPr="007608A5">
        <w:rPr>
          <w:sz w:val="22"/>
          <w:szCs w:val="22"/>
        </w:rPr>
        <w:t xml:space="preserve"> </w:t>
      </w:r>
      <w:proofErr w:type="spellStart"/>
      <w:r w:rsidRPr="007608A5">
        <w:rPr>
          <w:sz w:val="22"/>
          <w:szCs w:val="22"/>
        </w:rPr>
        <w:t>tekst</w:t>
      </w:r>
      <w:proofErr w:type="spellEnd"/>
      <w:r w:rsidRPr="007608A5">
        <w:rPr>
          <w:sz w:val="22"/>
          <w:szCs w:val="22"/>
        </w:rPr>
        <w:t xml:space="preserve">, 137/15, 123/17), </w:t>
      </w:r>
      <w:proofErr w:type="spellStart"/>
      <w:r w:rsidRPr="007608A5">
        <w:rPr>
          <w:sz w:val="22"/>
          <w:szCs w:val="22"/>
        </w:rPr>
        <w:t>članka</w:t>
      </w:r>
      <w:proofErr w:type="spellEnd"/>
      <w:r w:rsidRPr="007608A5">
        <w:rPr>
          <w:sz w:val="22"/>
          <w:szCs w:val="22"/>
        </w:rPr>
        <w:t xml:space="preserve"> 38.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broj</w:t>
      </w:r>
      <w:proofErr w:type="spellEnd"/>
      <w:r w:rsidRPr="007608A5">
        <w:rPr>
          <w:sz w:val="22"/>
          <w:szCs w:val="22"/>
          <w:lang w:val="it-IT"/>
        </w:rPr>
        <w:t xml:space="preserve"> 3/18), te </w:t>
      </w:r>
      <w:proofErr w:type="spellStart"/>
      <w:r w:rsidRPr="007608A5">
        <w:rPr>
          <w:sz w:val="22"/>
          <w:szCs w:val="22"/>
          <w:lang w:val="it-IT"/>
        </w:rPr>
        <w:t>članka</w:t>
      </w:r>
      <w:proofErr w:type="spellEnd"/>
      <w:r w:rsidRPr="007608A5">
        <w:rPr>
          <w:sz w:val="22"/>
          <w:szCs w:val="22"/>
          <w:lang w:val="it-IT"/>
        </w:rPr>
        <w:t xml:space="preserve"> 106. </w:t>
      </w:r>
      <w:proofErr w:type="spellStart"/>
      <w:r w:rsidRPr="007608A5">
        <w:rPr>
          <w:sz w:val="22"/>
          <w:szCs w:val="22"/>
          <w:lang w:val="it-IT"/>
        </w:rPr>
        <w:t>Poslovnika</w:t>
      </w:r>
      <w:proofErr w:type="spellEnd"/>
      <w:r w:rsidRPr="007608A5">
        <w:rPr>
          <w:sz w:val="22"/>
          <w:szCs w:val="22"/>
          <w:lang w:val="it-IT"/>
        </w:rPr>
        <w:t xml:space="preserve"> o </w:t>
      </w:r>
      <w:proofErr w:type="spellStart"/>
      <w:r w:rsidRPr="007608A5">
        <w:rPr>
          <w:sz w:val="22"/>
          <w:szCs w:val="22"/>
          <w:lang w:val="it-IT"/>
        </w:rPr>
        <w:t>radu</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broj</w:t>
      </w:r>
      <w:proofErr w:type="spellEnd"/>
      <w:r w:rsidRPr="007608A5">
        <w:rPr>
          <w:sz w:val="22"/>
          <w:szCs w:val="22"/>
          <w:lang w:val="it-IT"/>
        </w:rPr>
        <w:t xml:space="preserve"> 3/18), </w:t>
      </w:r>
      <w:proofErr w:type="spellStart"/>
      <w:proofErr w:type="gram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proofErr w:type="gram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na</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w:t>
      </w:r>
      <w:proofErr w:type="gramStart"/>
      <w:r w:rsidRPr="007608A5">
        <w:rPr>
          <w:sz w:val="22"/>
          <w:szCs w:val="22"/>
          <w:lang w:val="it-IT"/>
        </w:rPr>
        <w:t>05.travnja</w:t>
      </w:r>
      <w:proofErr w:type="gramEnd"/>
      <w:r w:rsidRPr="007608A5">
        <w:rPr>
          <w:sz w:val="22"/>
          <w:szCs w:val="22"/>
          <w:lang w:val="it-IT"/>
        </w:rPr>
        <w:t xml:space="preserve"> 2019. </w:t>
      </w:r>
      <w:proofErr w:type="gramStart"/>
      <w:r w:rsidRPr="007608A5">
        <w:rPr>
          <w:sz w:val="22"/>
          <w:szCs w:val="22"/>
          <w:lang w:val="it-IT"/>
        </w:rPr>
        <w:t xml:space="preserve">godine,   </w:t>
      </w:r>
      <w:proofErr w:type="spellStart"/>
      <w:proofErr w:type="gramEnd"/>
      <w:r w:rsidRPr="007608A5">
        <w:rPr>
          <w:sz w:val="22"/>
          <w:szCs w:val="22"/>
          <w:lang w:val="it-IT"/>
        </w:rPr>
        <w:t>donosi</w:t>
      </w:r>
      <w:proofErr w:type="spellEnd"/>
    </w:p>
    <w:p w14:paraId="3EF68BAD" w14:textId="77777777" w:rsidR="007608A5" w:rsidRPr="007608A5" w:rsidRDefault="007608A5" w:rsidP="002F23D8">
      <w:pPr>
        <w:jc w:val="both"/>
        <w:rPr>
          <w:sz w:val="22"/>
          <w:szCs w:val="22"/>
          <w:lang w:val="it-IT"/>
        </w:rPr>
      </w:pPr>
    </w:p>
    <w:p w14:paraId="6F57F8D9" w14:textId="77777777" w:rsidR="002F23D8" w:rsidRPr="007608A5" w:rsidRDefault="002F23D8" w:rsidP="002F23D8">
      <w:pPr>
        <w:jc w:val="center"/>
        <w:rPr>
          <w:b/>
          <w:sz w:val="22"/>
          <w:szCs w:val="22"/>
          <w:lang w:val="it-IT"/>
        </w:rPr>
      </w:pPr>
      <w:r w:rsidRPr="007608A5">
        <w:rPr>
          <w:b/>
          <w:sz w:val="22"/>
          <w:szCs w:val="22"/>
          <w:lang w:val="it-IT"/>
        </w:rPr>
        <w:t xml:space="preserve">ODLUKU </w:t>
      </w:r>
    </w:p>
    <w:p w14:paraId="1CF28E80" w14:textId="77777777" w:rsidR="002F23D8" w:rsidRPr="007608A5" w:rsidRDefault="002F23D8" w:rsidP="002F23D8">
      <w:pPr>
        <w:jc w:val="center"/>
        <w:rPr>
          <w:b/>
          <w:sz w:val="22"/>
          <w:szCs w:val="22"/>
          <w:lang w:val="it-IT"/>
        </w:rPr>
      </w:pPr>
      <w:r w:rsidRPr="007608A5">
        <w:rPr>
          <w:b/>
          <w:sz w:val="22"/>
          <w:szCs w:val="22"/>
          <w:lang w:val="it-IT"/>
        </w:rPr>
        <w:t xml:space="preserve">o </w:t>
      </w:r>
      <w:proofErr w:type="spellStart"/>
      <w:r w:rsidRPr="007608A5">
        <w:rPr>
          <w:b/>
          <w:sz w:val="22"/>
          <w:szCs w:val="22"/>
          <w:lang w:val="it-IT"/>
        </w:rPr>
        <w:t>utvrđivanju</w:t>
      </w:r>
      <w:proofErr w:type="spellEnd"/>
      <w:r w:rsidRPr="007608A5">
        <w:rPr>
          <w:b/>
          <w:sz w:val="22"/>
          <w:szCs w:val="22"/>
          <w:lang w:val="it-IT"/>
        </w:rPr>
        <w:t xml:space="preserve"> </w:t>
      </w:r>
      <w:proofErr w:type="spellStart"/>
      <w:r w:rsidRPr="007608A5">
        <w:rPr>
          <w:b/>
          <w:sz w:val="22"/>
          <w:szCs w:val="22"/>
          <w:lang w:val="it-IT"/>
        </w:rPr>
        <w:t>činjenice</w:t>
      </w:r>
      <w:proofErr w:type="spellEnd"/>
      <w:r w:rsidRPr="007608A5">
        <w:rPr>
          <w:b/>
          <w:sz w:val="22"/>
          <w:szCs w:val="22"/>
          <w:lang w:val="it-IT"/>
        </w:rPr>
        <w:t xml:space="preserve"> </w:t>
      </w:r>
      <w:proofErr w:type="spellStart"/>
      <w:r w:rsidRPr="007608A5">
        <w:rPr>
          <w:b/>
          <w:sz w:val="22"/>
          <w:szCs w:val="22"/>
          <w:lang w:val="it-IT"/>
        </w:rPr>
        <w:t>podnošenja</w:t>
      </w:r>
      <w:proofErr w:type="spellEnd"/>
      <w:r w:rsidRPr="007608A5">
        <w:rPr>
          <w:b/>
          <w:sz w:val="22"/>
          <w:szCs w:val="22"/>
          <w:lang w:val="it-IT"/>
        </w:rPr>
        <w:t xml:space="preserve"> </w:t>
      </w:r>
      <w:proofErr w:type="spellStart"/>
      <w:r w:rsidRPr="007608A5">
        <w:rPr>
          <w:b/>
          <w:sz w:val="22"/>
          <w:szCs w:val="22"/>
          <w:lang w:val="it-IT"/>
        </w:rPr>
        <w:t>ostavke</w:t>
      </w:r>
      <w:proofErr w:type="spellEnd"/>
      <w:r w:rsidRPr="007608A5">
        <w:rPr>
          <w:b/>
          <w:sz w:val="22"/>
          <w:szCs w:val="22"/>
          <w:lang w:val="it-IT"/>
        </w:rPr>
        <w:t xml:space="preserve"> </w:t>
      </w:r>
      <w:proofErr w:type="spellStart"/>
      <w:r w:rsidRPr="007608A5">
        <w:rPr>
          <w:b/>
          <w:sz w:val="22"/>
          <w:szCs w:val="22"/>
          <w:lang w:val="it-IT"/>
        </w:rPr>
        <w:t>na</w:t>
      </w:r>
      <w:proofErr w:type="spellEnd"/>
      <w:r w:rsidRPr="007608A5">
        <w:rPr>
          <w:b/>
          <w:sz w:val="22"/>
          <w:szCs w:val="22"/>
          <w:lang w:val="it-IT"/>
        </w:rPr>
        <w:t xml:space="preserve"> </w:t>
      </w:r>
    </w:p>
    <w:p w14:paraId="20518D1C" w14:textId="77777777" w:rsidR="002F23D8" w:rsidRPr="007608A5" w:rsidRDefault="002F23D8" w:rsidP="002F23D8">
      <w:pPr>
        <w:jc w:val="center"/>
        <w:rPr>
          <w:b/>
          <w:sz w:val="22"/>
          <w:szCs w:val="22"/>
          <w:lang w:val="it-IT"/>
        </w:rPr>
      </w:pPr>
      <w:proofErr w:type="spellStart"/>
      <w:r w:rsidRPr="007608A5">
        <w:rPr>
          <w:b/>
          <w:sz w:val="22"/>
          <w:szCs w:val="22"/>
          <w:lang w:val="it-IT"/>
        </w:rPr>
        <w:t>dužnost</w:t>
      </w:r>
      <w:proofErr w:type="spellEnd"/>
      <w:r w:rsidRPr="007608A5">
        <w:rPr>
          <w:b/>
          <w:sz w:val="22"/>
          <w:szCs w:val="22"/>
          <w:lang w:val="it-IT"/>
        </w:rPr>
        <w:t xml:space="preserve"> </w:t>
      </w:r>
      <w:proofErr w:type="spellStart"/>
      <w:r w:rsidRPr="007608A5">
        <w:rPr>
          <w:b/>
          <w:sz w:val="22"/>
          <w:szCs w:val="22"/>
          <w:lang w:val="it-IT"/>
        </w:rPr>
        <w:t>potpredsjednika</w:t>
      </w:r>
      <w:proofErr w:type="spellEnd"/>
      <w:r w:rsidRPr="007608A5">
        <w:rPr>
          <w:b/>
          <w:sz w:val="22"/>
          <w:szCs w:val="22"/>
          <w:lang w:val="it-IT"/>
        </w:rPr>
        <w:t xml:space="preserve"> </w:t>
      </w:r>
      <w:proofErr w:type="spellStart"/>
      <w:r w:rsidRPr="007608A5">
        <w:rPr>
          <w:b/>
          <w:sz w:val="22"/>
          <w:szCs w:val="22"/>
          <w:lang w:val="it-IT"/>
        </w:rPr>
        <w:t>Općinskog</w:t>
      </w:r>
      <w:proofErr w:type="spellEnd"/>
      <w:r w:rsidRPr="007608A5">
        <w:rPr>
          <w:b/>
          <w:sz w:val="22"/>
          <w:szCs w:val="22"/>
          <w:lang w:val="it-IT"/>
        </w:rPr>
        <w:t xml:space="preserve"> </w:t>
      </w:r>
      <w:proofErr w:type="spellStart"/>
      <w:r w:rsidRPr="007608A5">
        <w:rPr>
          <w:b/>
          <w:sz w:val="22"/>
          <w:szCs w:val="22"/>
          <w:lang w:val="it-IT"/>
        </w:rPr>
        <w:t>vijeća</w:t>
      </w:r>
      <w:proofErr w:type="spellEnd"/>
      <w:r w:rsidRPr="007608A5">
        <w:rPr>
          <w:b/>
          <w:sz w:val="22"/>
          <w:szCs w:val="22"/>
          <w:lang w:val="it-IT"/>
        </w:rPr>
        <w:t xml:space="preserve"> </w:t>
      </w:r>
      <w:proofErr w:type="spellStart"/>
      <w:r w:rsidRPr="007608A5">
        <w:rPr>
          <w:b/>
          <w:sz w:val="22"/>
          <w:szCs w:val="22"/>
          <w:lang w:val="it-IT"/>
        </w:rPr>
        <w:t>Općine</w:t>
      </w:r>
      <w:proofErr w:type="spellEnd"/>
      <w:r w:rsidRPr="007608A5">
        <w:rPr>
          <w:b/>
          <w:sz w:val="22"/>
          <w:szCs w:val="22"/>
          <w:lang w:val="it-IT"/>
        </w:rPr>
        <w:t xml:space="preserve"> </w:t>
      </w:r>
      <w:proofErr w:type="spellStart"/>
      <w:r w:rsidRPr="007608A5">
        <w:rPr>
          <w:b/>
          <w:sz w:val="22"/>
          <w:szCs w:val="22"/>
          <w:lang w:val="it-IT"/>
        </w:rPr>
        <w:t>Brtonigla</w:t>
      </w:r>
      <w:proofErr w:type="spellEnd"/>
      <w:r w:rsidRPr="007608A5">
        <w:rPr>
          <w:b/>
          <w:sz w:val="22"/>
          <w:szCs w:val="22"/>
          <w:lang w:val="it-IT"/>
        </w:rPr>
        <w:t>-Verteneglio</w:t>
      </w:r>
    </w:p>
    <w:p w14:paraId="739F1F05" w14:textId="77777777" w:rsidR="002F23D8" w:rsidRPr="007608A5" w:rsidRDefault="002F23D8" w:rsidP="002F23D8">
      <w:pPr>
        <w:jc w:val="center"/>
        <w:rPr>
          <w:b/>
          <w:sz w:val="22"/>
          <w:szCs w:val="22"/>
          <w:lang w:val="it-IT"/>
        </w:rPr>
      </w:pPr>
    </w:p>
    <w:p w14:paraId="3A75F755" w14:textId="77777777" w:rsidR="002F23D8" w:rsidRPr="007608A5" w:rsidRDefault="002F23D8" w:rsidP="002F23D8">
      <w:pPr>
        <w:jc w:val="center"/>
        <w:rPr>
          <w:b/>
          <w:sz w:val="22"/>
          <w:szCs w:val="22"/>
          <w:lang w:val="it-IT"/>
        </w:rPr>
      </w:pPr>
      <w:r w:rsidRPr="007608A5">
        <w:rPr>
          <w:b/>
          <w:sz w:val="22"/>
          <w:szCs w:val="22"/>
          <w:lang w:val="it-IT"/>
        </w:rPr>
        <w:t>I.</w:t>
      </w:r>
    </w:p>
    <w:p w14:paraId="5A9E3CBD"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 xml:space="preserve">Verteneglio  </w:t>
      </w:r>
      <w:proofErr w:type="spellStart"/>
      <w:r w:rsidRPr="007608A5">
        <w:rPr>
          <w:sz w:val="22"/>
          <w:szCs w:val="22"/>
          <w:lang w:val="it-IT"/>
        </w:rPr>
        <w:t>utvrđuje</w:t>
      </w:r>
      <w:proofErr w:type="spellEnd"/>
      <w:proofErr w:type="gramEnd"/>
      <w:r w:rsidRPr="007608A5">
        <w:rPr>
          <w:sz w:val="22"/>
          <w:szCs w:val="22"/>
          <w:lang w:val="it-IT"/>
        </w:rPr>
        <w:t xml:space="preserve"> da je dr.sc. Igor </w:t>
      </w:r>
      <w:proofErr w:type="spellStart"/>
      <w:r w:rsidRPr="007608A5">
        <w:rPr>
          <w:sz w:val="22"/>
          <w:szCs w:val="22"/>
          <w:lang w:val="it-IT"/>
        </w:rPr>
        <w:t>Palčić</w:t>
      </w:r>
      <w:proofErr w:type="spellEnd"/>
      <w:r w:rsidRPr="007608A5">
        <w:rPr>
          <w:sz w:val="22"/>
          <w:szCs w:val="22"/>
          <w:lang w:val="it-IT"/>
        </w:rPr>
        <w:t xml:space="preserve">, Fiorini 9C,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19. </w:t>
      </w:r>
      <w:proofErr w:type="spellStart"/>
      <w:r w:rsidRPr="007608A5">
        <w:rPr>
          <w:sz w:val="22"/>
          <w:szCs w:val="22"/>
          <w:lang w:val="it-IT"/>
        </w:rPr>
        <w:t>ožujka</w:t>
      </w:r>
      <w:proofErr w:type="spellEnd"/>
      <w:r w:rsidRPr="007608A5">
        <w:rPr>
          <w:sz w:val="22"/>
          <w:szCs w:val="22"/>
          <w:lang w:val="it-IT"/>
        </w:rPr>
        <w:t xml:space="preserve"> 2019.godine </w:t>
      </w:r>
      <w:proofErr w:type="spellStart"/>
      <w:r w:rsidRPr="007608A5">
        <w:rPr>
          <w:sz w:val="22"/>
          <w:szCs w:val="22"/>
          <w:lang w:val="it-IT"/>
        </w:rPr>
        <w:t>podnio</w:t>
      </w:r>
      <w:proofErr w:type="spellEnd"/>
      <w:r w:rsidRPr="007608A5">
        <w:rPr>
          <w:sz w:val="22"/>
          <w:szCs w:val="22"/>
          <w:lang w:val="it-IT"/>
        </w:rPr>
        <w:t xml:space="preserve"> </w:t>
      </w:r>
      <w:proofErr w:type="spellStart"/>
      <w:r w:rsidRPr="007608A5">
        <w:rPr>
          <w:sz w:val="22"/>
          <w:szCs w:val="22"/>
          <w:lang w:val="it-IT"/>
        </w:rPr>
        <w:t>ostavku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dužnost</w:t>
      </w:r>
      <w:proofErr w:type="spellEnd"/>
      <w:r w:rsidRPr="007608A5">
        <w:rPr>
          <w:sz w:val="22"/>
          <w:szCs w:val="22"/>
          <w:lang w:val="it-IT"/>
        </w:rPr>
        <w:t xml:space="preserve"> </w:t>
      </w:r>
      <w:proofErr w:type="spellStart"/>
      <w:r w:rsidRPr="007608A5">
        <w:rPr>
          <w:sz w:val="22"/>
          <w:szCs w:val="22"/>
          <w:lang w:val="it-IT"/>
        </w:rPr>
        <w:t>potpredsjednika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te </w:t>
      </w:r>
      <w:proofErr w:type="spellStart"/>
      <w:r w:rsidRPr="007608A5">
        <w:rPr>
          <w:sz w:val="22"/>
          <w:szCs w:val="22"/>
          <w:lang w:val="it-IT"/>
        </w:rPr>
        <w:t>podnesenu</w:t>
      </w:r>
      <w:proofErr w:type="spellEnd"/>
      <w:r w:rsidRPr="007608A5">
        <w:rPr>
          <w:sz w:val="22"/>
          <w:szCs w:val="22"/>
          <w:lang w:val="it-IT"/>
        </w:rPr>
        <w:t xml:space="preserve"> </w:t>
      </w:r>
      <w:proofErr w:type="spellStart"/>
      <w:r w:rsidRPr="007608A5">
        <w:rPr>
          <w:sz w:val="22"/>
          <w:szCs w:val="22"/>
          <w:lang w:val="it-IT"/>
        </w:rPr>
        <w:t>ostavku</w:t>
      </w:r>
      <w:proofErr w:type="spellEnd"/>
      <w:r w:rsidRPr="007608A5">
        <w:rPr>
          <w:sz w:val="22"/>
          <w:szCs w:val="22"/>
          <w:lang w:val="it-IT"/>
        </w:rPr>
        <w:t xml:space="preserve"> prima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znanje</w:t>
      </w:r>
      <w:proofErr w:type="spellEnd"/>
      <w:r w:rsidRPr="007608A5">
        <w:rPr>
          <w:sz w:val="22"/>
          <w:szCs w:val="22"/>
          <w:lang w:val="it-IT"/>
        </w:rPr>
        <w:t>.</w:t>
      </w:r>
    </w:p>
    <w:p w14:paraId="038CF5BB" w14:textId="77777777" w:rsidR="002F23D8" w:rsidRPr="007608A5" w:rsidRDefault="002F23D8" w:rsidP="002F23D8">
      <w:pPr>
        <w:jc w:val="both"/>
        <w:rPr>
          <w:sz w:val="22"/>
          <w:szCs w:val="22"/>
          <w:lang w:val="it-IT"/>
        </w:rPr>
      </w:pPr>
    </w:p>
    <w:p w14:paraId="51BBBCF5" w14:textId="77777777" w:rsidR="002F23D8" w:rsidRPr="007608A5" w:rsidRDefault="002F23D8" w:rsidP="002F23D8">
      <w:pPr>
        <w:jc w:val="center"/>
        <w:rPr>
          <w:b/>
          <w:sz w:val="22"/>
          <w:szCs w:val="22"/>
          <w:lang w:val="it-IT"/>
        </w:rPr>
      </w:pPr>
      <w:r w:rsidRPr="007608A5">
        <w:rPr>
          <w:b/>
          <w:sz w:val="22"/>
          <w:szCs w:val="22"/>
          <w:lang w:val="it-IT"/>
        </w:rPr>
        <w:t>II.</w:t>
      </w:r>
    </w:p>
    <w:p w14:paraId="2A4CDB6C" w14:textId="77777777" w:rsidR="002F23D8" w:rsidRPr="007608A5" w:rsidRDefault="002F23D8" w:rsidP="002F23D8">
      <w:pPr>
        <w:ind w:firstLine="708"/>
        <w:jc w:val="both"/>
        <w:rPr>
          <w:sz w:val="22"/>
          <w:szCs w:val="22"/>
          <w:lang w:val="it-IT"/>
        </w:rPr>
      </w:pPr>
      <w:r w:rsidRPr="007608A5">
        <w:rPr>
          <w:sz w:val="22"/>
          <w:szCs w:val="22"/>
          <w:lang w:val="it-IT"/>
        </w:rPr>
        <w:t xml:space="preserve">Dr.sc. </w:t>
      </w:r>
      <w:proofErr w:type="spellStart"/>
      <w:r w:rsidRPr="007608A5">
        <w:rPr>
          <w:sz w:val="22"/>
          <w:szCs w:val="22"/>
          <w:lang w:val="it-IT"/>
        </w:rPr>
        <w:t>Igoru</w:t>
      </w:r>
      <w:proofErr w:type="spellEnd"/>
      <w:r w:rsidRPr="007608A5">
        <w:rPr>
          <w:sz w:val="22"/>
          <w:szCs w:val="22"/>
          <w:lang w:val="it-IT"/>
        </w:rPr>
        <w:t xml:space="preserve"> </w:t>
      </w:r>
      <w:proofErr w:type="spellStart"/>
      <w:r w:rsidRPr="007608A5">
        <w:rPr>
          <w:sz w:val="22"/>
          <w:szCs w:val="22"/>
          <w:lang w:val="it-IT"/>
        </w:rPr>
        <w:t>Palčić</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se </w:t>
      </w:r>
      <w:proofErr w:type="spellStart"/>
      <w:r w:rsidRPr="007608A5">
        <w:rPr>
          <w:sz w:val="22"/>
          <w:szCs w:val="22"/>
          <w:lang w:val="it-IT"/>
        </w:rPr>
        <w:t>prestanak</w:t>
      </w:r>
      <w:proofErr w:type="spellEnd"/>
      <w:r w:rsidRPr="007608A5">
        <w:rPr>
          <w:sz w:val="22"/>
          <w:szCs w:val="22"/>
          <w:lang w:val="it-IT"/>
        </w:rPr>
        <w:t xml:space="preserve"> prava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dužnosti</w:t>
      </w:r>
      <w:proofErr w:type="spellEnd"/>
      <w:r w:rsidRPr="007608A5">
        <w:rPr>
          <w:sz w:val="22"/>
          <w:szCs w:val="22"/>
          <w:lang w:val="it-IT"/>
        </w:rPr>
        <w:t xml:space="preserve"> </w:t>
      </w:r>
      <w:proofErr w:type="spellStart"/>
      <w:r w:rsidRPr="007608A5">
        <w:rPr>
          <w:sz w:val="22"/>
          <w:szCs w:val="22"/>
          <w:lang w:val="it-IT"/>
        </w:rPr>
        <w:t>potpredsjednika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podnošenja</w:t>
      </w:r>
      <w:proofErr w:type="spellEnd"/>
      <w:r w:rsidRPr="007608A5">
        <w:rPr>
          <w:sz w:val="22"/>
          <w:szCs w:val="22"/>
          <w:lang w:val="it-IT"/>
        </w:rPr>
        <w:t xml:space="preserve"> </w:t>
      </w:r>
      <w:proofErr w:type="spellStart"/>
      <w:r w:rsidRPr="007608A5">
        <w:rPr>
          <w:sz w:val="22"/>
          <w:szCs w:val="22"/>
          <w:lang w:val="it-IT"/>
        </w:rPr>
        <w:t>ostavke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tu </w:t>
      </w:r>
      <w:proofErr w:type="spellStart"/>
      <w:r w:rsidRPr="007608A5">
        <w:rPr>
          <w:sz w:val="22"/>
          <w:szCs w:val="22"/>
          <w:lang w:val="it-IT"/>
        </w:rPr>
        <w:t>dužnost</w:t>
      </w:r>
      <w:proofErr w:type="spellEnd"/>
      <w:r w:rsidRPr="007608A5">
        <w:rPr>
          <w:sz w:val="22"/>
          <w:szCs w:val="22"/>
          <w:lang w:val="it-IT"/>
        </w:rPr>
        <w:t>.</w:t>
      </w:r>
    </w:p>
    <w:p w14:paraId="618A7E99" w14:textId="77777777" w:rsidR="002F23D8" w:rsidRPr="007608A5" w:rsidRDefault="002F23D8" w:rsidP="002F23D8">
      <w:pPr>
        <w:jc w:val="both"/>
        <w:rPr>
          <w:sz w:val="22"/>
          <w:szCs w:val="22"/>
          <w:lang w:val="it-IT"/>
        </w:rPr>
      </w:pPr>
    </w:p>
    <w:p w14:paraId="19278E8C" w14:textId="77777777" w:rsidR="002F23D8" w:rsidRPr="007608A5" w:rsidRDefault="002F23D8" w:rsidP="002F23D8">
      <w:pPr>
        <w:jc w:val="center"/>
        <w:rPr>
          <w:b/>
          <w:sz w:val="22"/>
          <w:szCs w:val="22"/>
          <w:lang w:val="it-IT"/>
        </w:rPr>
      </w:pPr>
      <w:r w:rsidRPr="007608A5">
        <w:rPr>
          <w:b/>
          <w:sz w:val="22"/>
          <w:szCs w:val="22"/>
          <w:lang w:val="it-IT"/>
        </w:rPr>
        <w:t>III.</w:t>
      </w:r>
    </w:p>
    <w:p w14:paraId="1D9457F8"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danom</w:t>
      </w:r>
      <w:proofErr w:type="spellEnd"/>
      <w:r w:rsidRPr="007608A5">
        <w:rPr>
          <w:sz w:val="22"/>
          <w:szCs w:val="22"/>
          <w:lang w:val="it-IT"/>
        </w:rPr>
        <w:t xml:space="preserve"> </w:t>
      </w:r>
      <w:proofErr w:type="spellStart"/>
      <w:r w:rsidRPr="007608A5">
        <w:rPr>
          <w:sz w:val="22"/>
          <w:szCs w:val="22"/>
          <w:lang w:val="it-IT"/>
        </w:rPr>
        <w:t>donošenja</w:t>
      </w:r>
      <w:proofErr w:type="spellEnd"/>
      <w:r w:rsidRPr="007608A5">
        <w:rPr>
          <w:sz w:val="22"/>
          <w:szCs w:val="22"/>
          <w:lang w:val="it-IT"/>
        </w:rPr>
        <w:t xml:space="preserve">, a </w:t>
      </w:r>
      <w:proofErr w:type="spellStart"/>
      <w:r w:rsidRPr="007608A5">
        <w:rPr>
          <w:sz w:val="22"/>
          <w:szCs w:val="22"/>
          <w:lang w:val="it-IT"/>
        </w:rPr>
        <w:t>objaviti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gramStart"/>
      <w:r w:rsidRPr="007608A5">
        <w:rPr>
          <w:sz w:val="22"/>
          <w:szCs w:val="22"/>
          <w:lang w:val="it-IT"/>
        </w:rPr>
        <w:t xml:space="preserve">u  </w:t>
      </w:r>
      <w:proofErr w:type="spellStart"/>
      <w:r w:rsidRPr="007608A5">
        <w:rPr>
          <w:sz w:val="22"/>
          <w:szCs w:val="22"/>
          <w:lang w:val="it-IT"/>
        </w:rPr>
        <w:t>Službenim</w:t>
      </w:r>
      <w:proofErr w:type="spellEnd"/>
      <w:proofErr w:type="gram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5EFF8707" w14:textId="77777777" w:rsidR="002F23D8" w:rsidRPr="007608A5" w:rsidRDefault="002F23D8" w:rsidP="002F23D8">
      <w:pPr>
        <w:jc w:val="both"/>
        <w:rPr>
          <w:sz w:val="22"/>
          <w:szCs w:val="22"/>
          <w:lang w:val="it-IT"/>
        </w:rPr>
      </w:pPr>
    </w:p>
    <w:p w14:paraId="0BEC11C1" w14:textId="77777777" w:rsidR="002F23D8" w:rsidRPr="007608A5" w:rsidRDefault="002F23D8" w:rsidP="002F23D8">
      <w:pPr>
        <w:jc w:val="both"/>
        <w:rPr>
          <w:sz w:val="22"/>
          <w:szCs w:val="22"/>
          <w:lang w:val="it-IT"/>
        </w:rPr>
      </w:pPr>
      <w:r w:rsidRPr="007608A5">
        <w:rPr>
          <w:sz w:val="22"/>
          <w:szCs w:val="22"/>
          <w:lang w:val="it-IT"/>
        </w:rPr>
        <w:t>KLASA: 021-01/19-10/02</w:t>
      </w:r>
    </w:p>
    <w:p w14:paraId="7A71D667" w14:textId="77777777" w:rsidR="002F23D8" w:rsidRPr="007608A5" w:rsidRDefault="002F23D8" w:rsidP="002F23D8">
      <w:pPr>
        <w:jc w:val="both"/>
        <w:rPr>
          <w:sz w:val="22"/>
          <w:szCs w:val="22"/>
          <w:lang w:val="it-IT"/>
        </w:rPr>
      </w:pPr>
      <w:r w:rsidRPr="007608A5">
        <w:rPr>
          <w:sz w:val="22"/>
          <w:szCs w:val="22"/>
          <w:lang w:val="it-IT"/>
        </w:rPr>
        <w:t>URBROJ: 2105/04-01-19-2</w:t>
      </w:r>
    </w:p>
    <w:p w14:paraId="7C3B1D95" w14:textId="77777777" w:rsidR="002F23D8" w:rsidRPr="007608A5" w:rsidRDefault="002F23D8" w:rsidP="002F23D8">
      <w:pPr>
        <w:jc w:val="both"/>
        <w:rPr>
          <w:sz w:val="22"/>
          <w:szCs w:val="22"/>
          <w:lang w:val="it-IT"/>
        </w:rPr>
      </w:pPr>
      <w:proofErr w:type="spellStart"/>
      <w:r w:rsidRPr="007608A5">
        <w:rPr>
          <w:sz w:val="22"/>
          <w:szCs w:val="22"/>
          <w:lang w:val="it-IT"/>
        </w:rPr>
        <w:t>Brtonigla</w:t>
      </w:r>
      <w:proofErr w:type="spellEnd"/>
      <w:r w:rsidRPr="007608A5">
        <w:rPr>
          <w:sz w:val="22"/>
          <w:szCs w:val="22"/>
          <w:lang w:val="it-IT"/>
        </w:rPr>
        <w:t>-Verteneglio, 05.04.2019.</w:t>
      </w:r>
    </w:p>
    <w:p w14:paraId="02EADA30" w14:textId="77777777" w:rsidR="002F23D8" w:rsidRPr="007608A5" w:rsidRDefault="002F23D8" w:rsidP="002F23D8">
      <w:pPr>
        <w:jc w:val="both"/>
        <w:rPr>
          <w:sz w:val="22"/>
          <w:szCs w:val="22"/>
          <w:lang w:val="it-IT"/>
        </w:rPr>
      </w:pPr>
    </w:p>
    <w:p w14:paraId="06C11D10" w14:textId="77777777" w:rsidR="002F23D8" w:rsidRPr="007608A5" w:rsidRDefault="002F23D8" w:rsidP="002F23D8">
      <w:pPr>
        <w:jc w:val="right"/>
        <w:rPr>
          <w:sz w:val="22"/>
          <w:szCs w:val="22"/>
          <w:lang w:val="it-IT"/>
        </w:rPr>
      </w:pPr>
    </w:p>
    <w:p w14:paraId="39849614" w14:textId="77777777" w:rsidR="002F23D8" w:rsidRPr="007608A5" w:rsidRDefault="002F23D8" w:rsidP="002F23D8">
      <w:pPr>
        <w:jc w:val="right"/>
        <w:rPr>
          <w:sz w:val="22"/>
          <w:szCs w:val="22"/>
          <w:lang w:val="it-IT"/>
        </w:rPr>
      </w:pPr>
      <w:bookmarkStart w:id="0" w:name="_Hlk5605976"/>
    </w:p>
    <w:p w14:paraId="2E7E4EA1" w14:textId="77777777" w:rsidR="002F23D8" w:rsidRPr="007608A5" w:rsidRDefault="002F23D8" w:rsidP="002F23D8">
      <w:pPr>
        <w:jc w:val="right"/>
        <w:rPr>
          <w:sz w:val="22"/>
          <w:szCs w:val="22"/>
          <w:lang w:val="it-IT"/>
        </w:rPr>
      </w:pP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3E9B4B15" w14:textId="77777777" w:rsidR="002F23D8" w:rsidRPr="007608A5" w:rsidRDefault="002F23D8" w:rsidP="002F23D8">
      <w:pPr>
        <w:jc w:val="right"/>
        <w:rPr>
          <w:sz w:val="22"/>
          <w:szCs w:val="22"/>
          <w:lang w:val="it-IT"/>
        </w:rPr>
      </w:pPr>
      <w:proofErr w:type="spellStart"/>
      <w:r w:rsidRPr="007608A5">
        <w:rPr>
          <w:sz w:val="22"/>
          <w:szCs w:val="22"/>
          <w:lang w:val="it-IT"/>
        </w:rPr>
        <w:t>Predsjedavajući</w:t>
      </w:r>
      <w:proofErr w:type="spellEnd"/>
    </w:p>
    <w:p w14:paraId="669C413D" w14:textId="4566C302" w:rsidR="002F23D8" w:rsidRPr="007608A5" w:rsidRDefault="002F23D8" w:rsidP="002F23D8">
      <w:pPr>
        <w:jc w:val="right"/>
        <w:rPr>
          <w:sz w:val="22"/>
          <w:szCs w:val="22"/>
          <w:lang w:val="it-IT"/>
        </w:rPr>
      </w:pPr>
      <w:proofErr w:type="spellStart"/>
      <w:r w:rsidRPr="007608A5">
        <w:rPr>
          <w:sz w:val="22"/>
          <w:szCs w:val="22"/>
          <w:lang w:val="it-IT"/>
        </w:rPr>
        <w:t>Željko</w:t>
      </w:r>
      <w:proofErr w:type="spellEnd"/>
      <w:r w:rsidRPr="007608A5">
        <w:rPr>
          <w:sz w:val="22"/>
          <w:szCs w:val="22"/>
          <w:lang w:val="it-IT"/>
        </w:rPr>
        <w:t xml:space="preserve"> </w:t>
      </w:r>
      <w:proofErr w:type="spellStart"/>
      <w:r w:rsidRPr="007608A5">
        <w:rPr>
          <w:sz w:val="22"/>
          <w:szCs w:val="22"/>
          <w:lang w:val="it-IT"/>
        </w:rPr>
        <w:t>Ružić</w:t>
      </w:r>
      <w:bookmarkEnd w:id="0"/>
      <w:proofErr w:type="spellEnd"/>
      <w:r w:rsidR="00CB287F" w:rsidRPr="007608A5">
        <w:rPr>
          <w:sz w:val="22"/>
          <w:szCs w:val="22"/>
          <w:lang w:val="it-IT"/>
        </w:rPr>
        <w:t xml:space="preserve"> v.r.</w:t>
      </w:r>
    </w:p>
    <w:p w14:paraId="115B61A4" w14:textId="38D89666" w:rsidR="002F23D8" w:rsidRDefault="002F23D8" w:rsidP="00813608">
      <w:pPr>
        <w:rPr>
          <w:sz w:val="22"/>
          <w:szCs w:val="22"/>
          <w:lang w:val="it-IT"/>
        </w:rPr>
      </w:pPr>
    </w:p>
    <w:p w14:paraId="680E8B2A" w14:textId="77777777" w:rsidR="007608A5" w:rsidRPr="007608A5" w:rsidRDefault="007608A5" w:rsidP="00813608">
      <w:pPr>
        <w:rPr>
          <w:sz w:val="22"/>
          <w:szCs w:val="22"/>
          <w:lang w:val="it-IT"/>
        </w:rPr>
      </w:pPr>
    </w:p>
    <w:p w14:paraId="0344B753" w14:textId="7E3995A2" w:rsidR="002F23D8" w:rsidRPr="007608A5" w:rsidRDefault="002F23D8" w:rsidP="00813608">
      <w:pPr>
        <w:rPr>
          <w:sz w:val="22"/>
          <w:szCs w:val="22"/>
          <w:lang w:val="it-IT"/>
        </w:rPr>
      </w:pPr>
    </w:p>
    <w:p w14:paraId="022E67B0" w14:textId="494C6A7B" w:rsidR="002F23D8" w:rsidRPr="007608A5" w:rsidRDefault="002F23D8" w:rsidP="002F23D8">
      <w:pPr>
        <w:pStyle w:val="ListParagraph"/>
        <w:numPr>
          <w:ilvl w:val="0"/>
          <w:numId w:val="15"/>
        </w:numPr>
        <w:jc w:val="center"/>
        <w:rPr>
          <w:sz w:val="22"/>
          <w:szCs w:val="22"/>
          <w:lang w:val="it-IT"/>
        </w:rPr>
      </w:pPr>
    </w:p>
    <w:p w14:paraId="139DDC96" w14:textId="598BBB4C" w:rsidR="002F23D8" w:rsidRPr="007608A5" w:rsidRDefault="002F23D8" w:rsidP="00813608">
      <w:pPr>
        <w:rPr>
          <w:sz w:val="22"/>
          <w:szCs w:val="22"/>
          <w:lang w:val="it-IT"/>
        </w:rPr>
      </w:pPr>
    </w:p>
    <w:p w14:paraId="609D3AC2" w14:textId="00225650" w:rsidR="002F23D8" w:rsidRDefault="002F23D8" w:rsidP="00813608">
      <w:pPr>
        <w:rPr>
          <w:sz w:val="22"/>
          <w:szCs w:val="22"/>
          <w:lang w:val="it-IT"/>
        </w:rPr>
      </w:pPr>
    </w:p>
    <w:p w14:paraId="4055DBA8" w14:textId="77777777" w:rsidR="007608A5" w:rsidRPr="007608A5" w:rsidRDefault="007608A5" w:rsidP="00813608">
      <w:pPr>
        <w:rPr>
          <w:sz w:val="22"/>
          <w:szCs w:val="22"/>
          <w:lang w:val="it-IT"/>
        </w:rPr>
      </w:pPr>
    </w:p>
    <w:p w14:paraId="0B732382" w14:textId="09E00DA4" w:rsidR="002F23D8" w:rsidRPr="007608A5" w:rsidRDefault="002F23D8" w:rsidP="002F23D8">
      <w:pPr>
        <w:rPr>
          <w:sz w:val="16"/>
          <w:szCs w:val="16"/>
          <w:lang w:val="it-IT"/>
        </w:rPr>
      </w:pPr>
      <w:r w:rsidRPr="007608A5">
        <w:rPr>
          <w:sz w:val="16"/>
          <w:szCs w:val="16"/>
          <w:lang w:val="it-IT"/>
        </w:rPr>
        <w:t xml:space="preserve">                                        </w:t>
      </w:r>
      <w:r w:rsidR="007608A5">
        <w:rPr>
          <w:sz w:val="16"/>
          <w:szCs w:val="16"/>
          <w:lang w:val="it-IT"/>
        </w:rPr>
        <w:t xml:space="preserve">    </w:t>
      </w:r>
      <w:r w:rsidRPr="007608A5">
        <w:rPr>
          <w:sz w:val="16"/>
          <w:szCs w:val="16"/>
          <w:lang w:val="it-IT"/>
        </w:rPr>
        <w:t xml:space="preserve">  </w:t>
      </w:r>
      <w:r w:rsidRPr="007608A5">
        <w:rPr>
          <w:sz w:val="16"/>
          <w:szCs w:val="16"/>
        </w:rPr>
        <w:fldChar w:fldCharType="begin"/>
      </w:r>
      <w:r w:rsidRPr="007608A5">
        <w:rPr>
          <w:sz w:val="16"/>
          <w:szCs w:val="16"/>
          <w:lang w:val="it-IT"/>
        </w:rPr>
        <w:instrText xml:space="preserve"> INCLUDEPICTURE "http://rizicna.azo.hr/iszo/images/grb_rh.jpg" \* MERGEFORMATINET </w:instrText>
      </w:r>
      <w:r w:rsidRPr="007608A5">
        <w:rPr>
          <w:sz w:val="16"/>
          <w:szCs w:val="16"/>
        </w:rPr>
        <w:fldChar w:fldCharType="separate"/>
      </w:r>
      <w:r w:rsidRPr="007608A5">
        <w:rPr>
          <w:sz w:val="16"/>
          <w:szCs w:val="16"/>
        </w:rPr>
        <w:pict w14:anchorId="787715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7.55pt;height:21.9pt">
            <v:imagedata r:id="rId8" r:href="rId9"/>
          </v:shape>
        </w:pict>
      </w:r>
      <w:r w:rsidRPr="007608A5">
        <w:rPr>
          <w:sz w:val="16"/>
          <w:szCs w:val="16"/>
        </w:rPr>
        <w:fldChar w:fldCharType="end"/>
      </w:r>
    </w:p>
    <w:p w14:paraId="5B25D777" w14:textId="77777777" w:rsidR="002F23D8" w:rsidRPr="007608A5" w:rsidRDefault="002F23D8" w:rsidP="002F23D8">
      <w:pPr>
        <w:rPr>
          <w:sz w:val="16"/>
          <w:szCs w:val="16"/>
          <w:lang w:val="it-IT"/>
        </w:rPr>
      </w:pPr>
      <w:r w:rsidRPr="007608A5">
        <w:rPr>
          <w:sz w:val="16"/>
          <w:szCs w:val="16"/>
          <w:lang w:val="it-IT"/>
        </w:rPr>
        <w:t>    REPUBLIKA HRVATSKA - REPUBBLICA DI CROAZIA</w:t>
      </w:r>
    </w:p>
    <w:p w14:paraId="55C7D4A2" w14:textId="707501F8" w:rsidR="002F23D8" w:rsidRPr="007608A5" w:rsidRDefault="002F23D8" w:rsidP="002F23D8">
      <w:pPr>
        <w:rPr>
          <w:sz w:val="16"/>
          <w:szCs w:val="16"/>
          <w:lang w:val="it-IT"/>
        </w:rPr>
      </w:pPr>
      <w:r w:rsidRPr="007608A5">
        <w:rPr>
          <w:noProof/>
          <w:sz w:val="16"/>
          <w:szCs w:val="16"/>
        </w:rPr>
        <w:drawing>
          <wp:anchor distT="0" distB="0" distL="114300" distR="114300" simplePos="0" relativeHeight="251659264" behindDoc="0" locked="0" layoutInCell="1" allowOverlap="1" wp14:anchorId="102BB979" wp14:editId="05BE4BF7">
            <wp:simplePos x="0" y="0"/>
            <wp:positionH relativeFrom="column">
              <wp:posOffset>-302260</wp:posOffset>
            </wp:positionH>
            <wp:positionV relativeFrom="paragraph">
              <wp:posOffset>61595</wp:posOffset>
            </wp:positionV>
            <wp:extent cx="293370" cy="301625"/>
            <wp:effectExtent l="0" t="0" r="0" b="3175"/>
            <wp:wrapSquare wrapText="bothSides"/>
            <wp:docPr id="2" name="Picture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brtonigle - smanje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08A5">
        <w:rPr>
          <w:sz w:val="16"/>
          <w:szCs w:val="16"/>
          <w:lang w:val="it-IT"/>
        </w:rPr>
        <w:t xml:space="preserve">ISTARSKA ŽUPANIJA - REGIONE ISTRIANA </w:t>
      </w:r>
    </w:p>
    <w:p w14:paraId="6E3533F9" w14:textId="77777777" w:rsidR="002F23D8" w:rsidRPr="007608A5" w:rsidRDefault="002F23D8" w:rsidP="002F23D8">
      <w:pPr>
        <w:rPr>
          <w:sz w:val="16"/>
          <w:szCs w:val="16"/>
          <w:lang w:val="it-IT"/>
        </w:rPr>
      </w:pPr>
      <w:proofErr w:type="spellStart"/>
      <w:r w:rsidRPr="007608A5">
        <w:rPr>
          <w:sz w:val="16"/>
          <w:szCs w:val="16"/>
          <w:lang w:val="it-IT"/>
        </w:rPr>
        <w:t>Općina</w:t>
      </w:r>
      <w:proofErr w:type="spellEnd"/>
      <w:r w:rsidRPr="007608A5">
        <w:rPr>
          <w:sz w:val="16"/>
          <w:szCs w:val="16"/>
          <w:lang w:val="it-IT"/>
        </w:rPr>
        <w:t xml:space="preserve"> </w:t>
      </w:r>
      <w:proofErr w:type="spellStart"/>
      <w:r w:rsidRPr="007608A5">
        <w:rPr>
          <w:sz w:val="16"/>
          <w:szCs w:val="16"/>
          <w:lang w:val="it-IT"/>
        </w:rPr>
        <w:t>Brtonigla</w:t>
      </w:r>
      <w:proofErr w:type="spellEnd"/>
      <w:r w:rsidRPr="007608A5">
        <w:rPr>
          <w:sz w:val="16"/>
          <w:szCs w:val="16"/>
          <w:lang w:val="it-IT"/>
        </w:rPr>
        <w:t xml:space="preserve">-Verteneglio - Comune di </w:t>
      </w:r>
      <w:proofErr w:type="spellStart"/>
      <w:r w:rsidRPr="007608A5">
        <w:rPr>
          <w:sz w:val="16"/>
          <w:szCs w:val="16"/>
          <w:lang w:val="it-IT"/>
        </w:rPr>
        <w:t>Brtonigla</w:t>
      </w:r>
      <w:proofErr w:type="spellEnd"/>
      <w:r w:rsidRPr="007608A5">
        <w:rPr>
          <w:sz w:val="16"/>
          <w:szCs w:val="16"/>
          <w:lang w:val="it-IT"/>
        </w:rPr>
        <w:t>-Verteneglio</w:t>
      </w:r>
    </w:p>
    <w:p w14:paraId="0A17D198" w14:textId="77777777" w:rsidR="002F23D8" w:rsidRPr="007608A5" w:rsidRDefault="002F23D8" w:rsidP="002F23D8">
      <w:pPr>
        <w:rPr>
          <w:sz w:val="16"/>
          <w:szCs w:val="16"/>
          <w:lang w:val="it-IT"/>
        </w:rPr>
      </w:pPr>
      <w:r w:rsidRPr="007608A5">
        <w:rPr>
          <w:sz w:val="16"/>
          <w:szCs w:val="16"/>
          <w:lang w:val="it-IT"/>
        </w:rPr>
        <w:t xml:space="preserve">OPĆINSKO </w:t>
      </w:r>
      <w:proofErr w:type="gramStart"/>
      <w:r w:rsidRPr="007608A5">
        <w:rPr>
          <w:sz w:val="16"/>
          <w:szCs w:val="16"/>
          <w:lang w:val="it-IT"/>
        </w:rPr>
        <w:t>VIJEĆE  -</w:t>
      </w:r>
      <w:proofErr w:type="gramEnd"/>
      <w:r w:rsidRPr="007608A5">
        <w:rPr>
          <w:sz w:val="16"/>
          <w:szCs w:val="16"/>
          <w:lang w:val="it-IT"/>
        </w:rPr>
        <w:t xml:space="preserve"> CONSIGLIO COMUNALE</w:t>
      </w:r>
    </w:p>
    <w:p w14:paraId="4ED06AB1" w14:textId="77777777" w:rsidR="002F23D8" w:rsidRPr="007608A5" w:rsidRDefault="002F23D8" w:rsidP="002F23D8">
      <w:pPr>
        <w:rPr>
          <w:sz w:val="16"/>
          <w:szCs w:val="16"/>
          <w:lang w:val="it-IT"/>
        </w:rPr>
      </w:pPr>
      <w:r w:rsidRPr="007608A5">
        <w:rPr>
          <w:sz w:val="16"/>
          <w:szCs w:val="16"/>
          <w:lang w:val="it-IT"/>
        </w:rPr>
        <w:t xml:space="preserve">52474 </w:t>
      </w:r>
      <w:proofErr w:type="spellStart"/>
      <w:r w:rsidRPr="007608A5">
        <w:rPr>
          <w:sz w:val="16"/>
          <w:szCs w:val="16"/>
          <w:lang w:val="it-IT"/>
        </w:rPr>
        <w:t>Brtonigla</w:t>
      </w:r>
      <w:proofErr w:type="spellEnd"/>
      <w:r w:rsidRPr="007608A5">
        <w:rPr>
          <w:sz w:val="16"/>
          <w:szCs w:val="16"/>
          <w:lang w:val="it-IT"/>
        </w:rPr>
        <w:t xml:space="preserve"> – Verteneglio, </w:t>
      </w:r>
      <w:proofErr w:type="spellStart"/>
      <w:r w:rsidRPr="007608A5">
        <w:rPr>
          <w:sz w:val="16"/>
          <w:szCs w:val="16"/>
          <w:lang w:val="it-IT"/>
        </w:rPr>
        <w:t>Trg</w:t>
      </w:r>
      <w:proofErr w:type="spellEnd"/>
      <w:r w:rsidRPr="007608A5">
        <w:rPr>
          <w:sz w:val="16"/>
          <w:szCs w:val="16"/>
          <w:lang w:val="it-IT"/>
        </w:rPr>
        <w:t xml:space="preserve"> </w:t>
      </w:r>
      <w:proofErr w:type="spellStart"/>
      <w:r w:rsidRPr="007608A5">
        <w:rPr>
          <w:sz w:val="16"/>
          <w:szCs w:val="16"/>
          <w:lang w:val="it-IT"/>
        </w:rPr>
        <w:t>Sv</w:t>
      </w:r>
      <w:proofErr w:type="spellEnd"/>
      <w:r w:rsidRPr="007608A5">
        <w:rPr>
          <w:sz w:val="16"/>
          <w:szCs w:val="16"/>
          <w:lang w:val="it-IT"/>
        </w:rPr>
        <w:t xml:space="preserve">. </w:t>
      </w:r>
      <w:proofErr w:type="spellStart"/>
      <w:r w:rsidRPr="007608A5">
        <w:rPr>
          <w:sz w:val="16"/>
          <w:szCs w:val="16"/>
          <w:lang w:val="it-IT"/>
        </w:rPr>
        <w:t>Zenona</w:t>
      </w:r>
      <w:proofErr w:type="spellEnd"/>
      <w:r w:rsidRPr="007608A5">
        <w:rPr>
          <w:sz w:val="16"/>
          <w:szCs w:val="16"/>
          <w:lang w:val="it-IT"/>
        </w:rPr>
        <w:t xml:space="preserve"> / Piazza S. Zenone 1</w:t>
      </w:r>
    </w:p>
    <w:p w14:paraId="2C99E42A" w14:textId="77777777" w:rsidR="002F23D8" w:rsidRPr="007608A5" w:rsidRDefault="002F23D8" w:rsidP="002F23D8">
      <w:pPr>
        <w:rPr>
          <w:sz w:val="16"/>
          <w:szCs w:val="16"/>
          <w:lang w:val="it-IT"/>
        </w:rPr>
      </w:pPr>
      <w:r w:rsidRPr="007608A5">
        <w:rPr>
          <w:sz w:val="16"/>
          <w:szCs w:val="16"/>
          <w:lang w:val="it-IT"/>
        </w:rPr>
        <w:t>    Tel. &amp; Fax: +385 (0)52 774-174</w:t>
      </w:r>
    </w:p>
    <w:p w14:paraId="26D2ED43" w14:textId="77777777" w:rsidR="002F23D8" w:rsidRPr="007608A5" w:rsidRDefault="002F23D8" w:rsidP="002F23D8">
      <w:pPr>
        <w:rPr>
          <w:sz w:val="16"/>
          <w:szCs w:val="16"/>
          <w:lang w:val="it-IT"/>
        </w:rPr>
      </w:pPr>
      <w:r w:rsidRPr="007608A5">
        <w:rPr>
          <w:sz w:val="16"/>
          <w:szCs w:val="16"/>
          <w:lang w:val="it-IT"/>
        </w:rPr>
        <w:t xml:space="preserve">     E-mail: </w:t>
      </w:r>
      <w:hyperlink r:id="rId11" w:history="1">
        <w:r w:rsidRPr="007608A5">
          <w:rPr>
            <w:rStyle w:val="Hyperlink"/>
            <w:sz w:val="16"/>
            <w:szCs w:val="16"/>
            <w:lang w:val="it-IT"/>
          </w:rPr>
          <w:t>info@brtonigla-verteneglio.hr</w:t>
        </w:r>
      </w:hyperlink>
    </w:p>
    <w:p w14:paraId="04E4DA31" w14:textId="77777777" w:rsidR="002F23D8" w:rsidRPr="007608A5" w:rsidRDefault="002F23D8" w:rsidP="002F23D8">
      <w:pPr>
        <w:rPr>
          <w:sz w:val="16"/>
          <w:szCs w:val="16"/>
          <w:lang w:val="it-IT"/>
        </w:rPr>
      </w:pPr>
      <w:r w:rsidRPr="007608A5">
        <w:rPr>
          <w:sz w:val="16"/>
          <w:szCs w:val="16"/>
          <w:lang w:val="it-IT"/>
        </w:rPr>
        <w:t>     </w:t>
      </w:r>
      <w:hyperlink r:id="rId12" w:history="1">
        <w:r w:rsidRPr="007608A5">
          <w:rPr>
            <w:rStyle w:val="Hyperlink"/>
            <w:sz w:val="16"/>
            <w:szCs w:val="16"/>
            <w:lang w:val="it-IT"/>
          </w:rPr>
          <w:t>www.brtonigla-verteneglio.hr</w:t>
        </w:r>
      </w:hyperlink>
    </w:p>
    <w:p w14:paraId="5A933BC7" w14:textId="77777777" w:rsidR="002F23D8" w:rsidRPr="007608A5" w:rsidRDefault="002F23D8" w:rsidP="002F23D8">
      <w:pPr>
        <w:rPr>
          <w:color w:val="000000"/>
          <w:sz w:val="22"/>
          <w:szCs w:val="22"/>
          <w:lang w:val="it-IT"/>
        </w:rPr>
      </w:pPr>
      <w:r w:rsidRPr="007608A5">
        <w:rPr>
          <w:color w:val="000000"/>
          <w:sz w:val="22"/>
          <w:szCs w:val="22"/>
          <w:lang w:val="it-IT"/>
        </w:rPr>
        <w:t xml:space="preserve">    </w:t>
      </w:r>
    </w:p>
    <w:p w14:paraId="5D69210D" w14:textId="77777777" w:rsidR="002F23D8" w:rsidRPr="007608A5" w:rsidRDefault="002F23D8" w:rsidP="002F23D8">
      <w:pPr>
        <w:jc w:val="both"/>
        <w:rPr>
          <w:color w:val="000000"/>
          <w:sz w:val="22"/>
          <w:szCs w:val="22"/>
          <w:lang w:val="it-IT"/>
        </w:rPr>
      </w:pPr>
      <w:r w:rsidRPr="007608A5">
        <w:rPr>
          <w:color w:val="000000"/>
          <w:sz w:val="22"/>
          <w:szCs w:val="22"/>
          <w:lang w:val="it-IT"/>
        </w:rPr>
        <w:t>KLASA/SIGLA AMM.: 021-01/19-10/04</w:t>
      </w:r>
    </w:p>
    <w:p w14:paraId="2525CECF" w14:textId="77777777" w:rsidR="002F23D8" w:rsidRPr="007608A5" w:rsidRDefault="002F23D8" w:rsidP="002F23D8">
      <w:pPr>
        <w:jc w:val="both"/>
        <w:rPr>
          <w:color w:val="FF0000"/>
          <w:sz w:val="22"/>
          <w:szCs w:val="22"/>
          <w:lang w:val="it-IT"/>
        </w:rPr>
      </w:pPr>
      <w:r w:rsidRPr="007608A5">
        <w:rPr>
          <w:color w:val="000000"/>
          <w:sz w:val="22"/>
          <w:szCs w:val="22"/>
          <w:lang w:val="it-IT"/>
        </w:rPr>
        <w:t>UR.BROJ/NUM.PROT.: 2105/04-01-19-03</w:t>
      </w:r>
    </w:p>
    <w:p w14:paraId="367BA1EF" w14:textId="77777777" w:rsidR="002F23D8" w:rsidRPr="007608A5" w:rsidRDefault="002F23D8" w:rsidP="002F23D8">
      <w:pPr>
        <w:jc w:val="both"/>
        <w:rPr>
          <w:color w:val="000000"/>
          <w:sz w:val="22"/>
          <w:szCs w:val="22"/>
          <w:lang w:val="it-IT"/>
        </w:rPr>
      </w:pPr>
      <w:proofErr w:type="spellStart"/>
      <w:r w:rsidRPr="007608A5">
        <w:rPr>
          <w:color w:val="000000"/>
          <w:sz w:val="22"/>
          <w:szCs w:val="22"/>
          <w:lang w:val="it-IT"/>
        </w:rPr>
        <w:t>Brtonigla</w:t>
      </w:r>
      <w:proofErr w:type="spellEnd"/>
      <w:r w:rsidRPr="007608A5">
        <w:rPr>
          <w:color w:val="000000"/>
          <w:sz w:val="22"/>
          <w:szCs w:val="22"/>
          <w:lang w:val="it-IT"/>
        </w:rPr>
        <w:t>-Verteneglio, 05.04.2019.</w:t>
      </w:r>
    </w:p>
    <w:p w14:paraId="40001348" w14:textId="6DE8B4F2" w:rsidR="002F23D8" w:rsidRDefault="002F23D8" w:rsidP="002F23D8">
      <w:pPr>
        <w:jc w:val="both"/>
        <w:rPr>
          <w:color w:val="FF0000"/>
          <w:sz w:val="22"/>
          <w:szCs w:val="22"/>
          <w:lang w:val="it-IT"/>
        </w:rPr>
      </w:pPr>
    </w:p>
    <w:p w14:paraId="1372A8F2" w14:textId="77777777" w:rsidR="007608A5" w:rsidRPr="007608A5" w:rsidRDefault="007608A5" w:rsidP="002F23D8">
      <w:pPr>
        <w:jc w:val="both"/>
        <w:rPr>
          <w:color w:val="FF0000"/>
          <w:sz w:val="22"/>
          <w:szCs w:val="22"/>
          <w:lang w:val="it-IT"/>
        </w:rPr>
      </w:pPr>
    </w:p>
    <w:p w14:paraId="5DF0999B" w14:textId="77777777" w:rsidR="002F23D8" w:rsidRPr="007608A5" w:rsidRDefault="002F23D8" w:rsidP="002F23D8">
      <w:pPr>
        <w:pStyle w:val="NoSpacing"/>
        <w:ind w:firstLine="708"/>
        <w:jc w:val="both"/>
        <w:rPr>
          <w:sz w:val="22"/>
          <w:szCs w:val="22"/>
          <w:lang w:val="it-IT"/>
        </w:rPr>
      </w:pPr>
      <w:r w:rsidRPr="007608A5">
        <w:rPr>
          <w:sz w:val="22"/>
          <w:szCs w:val="22"/>
          <w:lang w:val="hr-HR"/>
        </w:rPr>
        <w:t xml:space="preserve">Na temelju članka 35. Zakona o lokalnoj i područnoj (regionalnoj) samoupravi </w:t>
      </w:r>
      <w:r w:rsidRPr="007608A5">
        <w:rPr>
          <w:sz w:val="22"/>
          <w:szCs w:val="22"/>
          <w:lang w:val="it-IT"/>
        </w:rPr>
        <w:t>(</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33/01, 60/01, 129/05,109/07, 125/08, 36/09, 153/09, 150/11, 144/12 i 19/13, 137/15)</w:t>
      </w:r>
      <w:r w:rsidRPr="007608A5">
        <w:rPr>
          <w:sz w:val="22"/>
          <w:szCs w:val="22"/>
          <w:lang w:val="hr-HR"/>
        </w:rPr>
        <w:t>,</w:t>
      </w:r>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r w:rsidRPr="007608A5">
        <w:rPr>
          <w:bCs/>
          <w:sz w:val="22"/>
          <w:szCs w:val="22"/>
          <w:lang w:val="it-IT"/>
        </w:rPr>
        <w:t xml:space="preserve">38. </w:t>
      </w:r>
      <w:proofErr w:type="spellStart"/>
      <w:r w:rsidRPr="007608A5">
        <w:rPr>
          <w:bCs/>
          <w:sz w:val="22"/>
          <w:szCs w:val="22"/>
          <w:lang w:val="it-IT"/>
        </w:rPr>
        <w:t>Statuta</w:t>
      </w:r>
      <w:proofErr w:type="spellEnd"/>
      <w:r w:rsidRPr="007608A5">
        <w:rPr>
          <w:bCs/>
          <w:sz w:val="22"/>
          <w:szCs w:val="22"/>
          <w:lang w:val="it-IT"/>
        </w:rPr>
        <w:t xml:space="preserve"> </w:t>
      </w:r>
      <w:proofErr w:type="spellStart"/>
      <w:r w:rsidRPr="007608A5">
        <w:rPr>
          <w:bCs/>
          <w:sz w:val="22"/>
          <w:szCs w:val="22"/>
          <w:lang w:val="it-IT"/>
        </w:rPr>
        <w:t>Općine</w:t>
      </w:r>
      <w:proofErr w:type="spellEnd"/>
      <w:r w:rsidRPr="007608A5">
        <w:rPr>
          <w:bCs/>
          <w:sz w:val="22"/>
          <w:szCs w:val="22"/>
          <w:lang w:val="it-IT"/>
        </w:rPr>
        <w:t xml:space="preserve"> </w:t>
      </w:r>
      <w:proofErr w:type="spellStart"/>
      <w:r w:rsidRPr="007608A5">
        <w:rPr>
          <w:bCs/>
          <w:sz w:val="22"/>
          <w:szCs w:val="22"/>
          <w:lang w:val="it-IT"/>
        </w:rPr>
        <w:t>Brtonigla</w:t>
      </w:r>
      <w:proofErr w:type="spellEnd"/>
      <w:r w:rsidRPr="007608A5">
        <w:rPr>
          <w:bCs/>
          <w:sz w:val="22"/>
          <w:szCs w:val="22"/>
          <w:lang w:val="it-IT"/>
        </w:rPr>
        <w:t xml:space="preserve"> - Verteneglio </w:t>
      </w:r>
      <w:r w:rsidRPr="007608A5">
        <w:rPr>
          <w:sz w:val="22"/>
          <w:szCs w:val="22"/>
          <w:lang w:val="it-IT"/>
        </w:rPr>
        <w:t>(„</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Verteneglio“</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03/18)</w:t>
      </w:r>
      <w:r w:rsidRPr="007608A5">
        <w:rPr>
          <w:bCs/>
          <w:sz w:val="22"/>
          <w:szCs w:val="22"/>
          <w:lang w:val="it-IT"/>
        </w:rPr>
        <w:t xml:space="preserve"> i </w:t>
      </w:r>
      <w:proofErr w:type="spellStart"/>
      <w:r w:rsidRPr="007608A5">
        <w:rPr>
          <w:bCs/>
          <w:sz w:val="22"/>
          <w:szCs w:val="22"/>
          <w:lang w:val="it-IT"/>
        </w:rPr>
        <w:t>članka</w:t>
      </w:r>
      <w:proofErr w:type="spellEnd"/>
      <w:r w:rsidRPr="007608A5">
        <w:rPr>
          <w:bCs/>
          <w:sz w:val="22"/>
          <w:szCs w:val="22"/>
          <w:lang w:val="it-IT"/>
        </w:rPr>
        <w:t xml:space="preserve"> 15. </w:t>
      </w:r>
      <w:proofErr w:type="spellStart"/>
      <w:r w:rsidRPr="007608A5">
        <w:rPr>
          <w:bCs/>
          <w:sz w:val="22"/>
          <w:szCs w:val="22"/>
          <w:lang w:val="it-IT"/>
        </w:rPr>
        <w:t>Poslovnika</w:t>
      </w:r>
      <w:proofErr w:type="spellEnd"/>
      <w:r w:rsidRPr="007608A5">
        <w:rPr>
          <w:bCs/>
          <w:sz w:val="22"/>
          <w:szCs w:val="22"/>
          <w:lang w:val="it-IT"/>
        </w:rPr>
        <w:t xml:space="preserve"> o </w:t>
      </w:r>
      <w:proofErr w:type="spellStart"/>
      <w:r w:rsidRPr="007608A5">
        <w:rPr>
          <w:bCs/>
          <w:sz w:val="22"/>
          <w:szCs w:val="22"/>
          <w:lang w:val="it-IT"/>
        </w:rPr>
        <w:t>radu</w:t>
      </w:r>
      <w:proofErr w:type="spellEnd"/>
      <w:r w:rsidRPr="007608A5">
        <w:rPr>
          <w:bCs/>
          <w:sz w:val="22"/>
          <w:szCs w:val="22"/>
          <w:lang w:val="it-IT"/>
        </w:rPr>
        <w:t xml:space="preserve"> </w:t>
      </w:r>
      <w:proofErr w:type="spellStart"/>
      <w:r w:rsidRPr="007608A5">
        <w:rPr>
          <w:bCs/>
          <w:sz w:val="22"/>
          <w:szCs w:val="22"/>
          <w:lang w:val="it-IT"/>
        </w:rPr>
        <w:t>Općinskog</w:t>
      </w:r>
      <w:proofErr w:type="spellEnd"/>
      <w:r w:rsidRPr="007608A5">
        <w:rPr>
          <w:bCs/>
          <w:sz w:val="22"/>
          <w:szCs w:val="22"/>
          <w:lang w:val="it-IT"/>
        </w:rPr>
        <w:t xml:space="preserve"> </w:t>
      </w:r>
      <w:proofErr w:type="spellStart"/>
      <w:r w:rsidRPr="007608A5">
        <w:rPr>
          <w:bCs/>
          <w:sz w:val="22"/>
          <w:szCs w:val="22"/>
          <w:lang w:val="it-IT"/>
        </w:rPr>
        <w:t>vijeća</w:t>
      </w:r>
      <w:proofErr w:type="spellEnd"/>
      <w:r w:rsidRPr="007608A5">
        <w:rPr>
          <w:bCs/>
          <w:sz w:val="22"/>
          <w:szCs w:val="22"/>
          <w:lang w:val="it-IT"/>
        </w:rPr>
        <w:t xml:space="preserve"> </w:t>
      </w:r>
      <w:proofErr w:type="spellStart"/>
      <w:r w:rsidRPr="007608A5">
        <w:rPr>
          <w:bCs/>
          <w:sz w:val="22"/>
          <w:szCs w:val="22"/>
          <w:lang w:val="it-IT"/>
        </w:rPr>
        <w:t>Općine</w:t>
      </w:r>
      <w:proofErr w:type="spellEnd"/>
      <w:r w:rsidRPr="007608A5">
        <w:rPr>
          <w:bCs/>
          <w:sz w:val="22"/>
          <w:szCs w:val="22"/>
          <w:lang w:val="it-IT"/>
        </w:rPr>
        <w:t xml:space="preserve"> </w:t>
      </w:r>
      <w:proofErr w:type="spellStart"/>
      <w:r w:rsidRPr="007608A5">
        <w:rPr>
          <w:bCs/>
          <w:sz w:val="22"/>
          <w:szCs w:val="22"/>
          <w:lang w:val="it-IT"/>
        </w:rPr>
        <w:t>Brtonigla</w:t>
      </w:r>
      <w:proofErr w:type="spellEnd"/>
      <w:r w:rsidRPr="007608A5">
        <w:rPr>
          <w:bCs/>
          <w:sz w:val="22"/>
          <w:szCs w:val="22"/>
          <w:lang w:val="it-IT"/>
        </w:rPr>
        <w:t>-Verteneglio (</w:t>
      </w:r>
      <w:r w:rsidRPr="007608A5">
        <w:rPr>
          <w:sz w:val="22"/>
          <w:szCs w:val="22"/>
          <w:lang w:val="it-IT"/>
        </w:rPr>
        <w:t>„</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Verteneglio“</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03/18)</w:t>
      </w:r>
      <w:r w:rsidRPr="007608A5">
        <w:rPr>
          <w:bCs/>
          <w:sz w:val="22"/>
          <w:szCs w:val="22"/>
          <w:lang w:val="it-IT"/>
        </w:rPr>
        <w:t xml:space="preserve">,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05. </w:t>
      </w:r>
      <w:proofErr w:type="spellStart"/>
      <w:r w:rsidRPr="007608A5">
        <w:rPr>
          <w:sz w:val="22"/>
          <w:szCs w:val="22"/>
          <w:lang w:val="it-IT"/>
        </w:rPr>
        <w:t>travnja</w:t>
      </w:r>
      <w:proofErr w:type="spellEnd"/>
      <w:r w:rsidRPr="007608A5">
        <w:rPr>
          <w:sz w:val="22"/>
          <w:szCs w:val="22"/>
          <w:lang w:val="it-IT"/>
        </w:rPr>
        <w:t xml:space="preserve"> 2019.godine, </w:t>
      </w:r>
      <w:proofErr w:type="spellStart"/>
      <w:r w:rsidRPr="007608A5">
        <w:rPr>
          <w:sz w:val="22"/>
          <w:szCs w:val="22"/>
          <w:lang w:val="it-IT"/>
        </w:rPr>
        <w:t>donosi</w:t>
      </w:r>
      <w:proofErr w:type="spellEnd"/>
      <w:r w:rsidRPr="007608A5">
        <w:rPr>
          <w:sz w:val="22"/>
          <w:szCs w:val="22"/>
          <w:lang w:val="it-IT"/>
        </w:rPr>
        <w:t xml:space="preserve"> </w:t>
      </w:r>
      <w:proofErr w:type="spellStart"/>
      <w:r w:rsidRPr="007608A5">
        <w:rPr>
          <w:sz w:val="22"/>
          <w:szCs w:val="22"/>
          <w:lang w:val="it-IT"/>
        </w:rPr>
        <w:t>sljedeću</w:t>
      </w:r>
      <w:proofErr w:type="spellEnd"/>
    </w:p>
    <w:p w14:paraId="7241B116" w14:textId="77777777" w:rsidR="002F23D8" w:rsidRPr="007608A5" w:rsidRDefault="002F23D8" w:rsidP="002F23D8">
      <w:pPr>
        <w:pStyle w:val="BodyTextIndent"/>
        <w:ind w:left="5947" w:firstLine="425"/>
        <w:jc w:val="both"/>
        <w:rPr>
          <w:sz w:val="22"/>
          <w:szCs w:val="22"/>
          <w:lang w:val="hr-HR"/>
        </w:rPr>
      </w:pPr>
      <w:r w:rsidRPr="007608A5">
        <w:rPr>
          <w:sz w:val="22"/>
          <w:szCs w:val="22"/>
          <w:lang w:val="hr-HR"/>
        </w:rPr>
        <w:t xml:space="preserve">            </w:t>
      </w:r>
    </w:p>
    <w:p w14:paraId="5D339AC4" w14:textId="77777777" w:rsidR="002F23D8" w:rsidRPr="007608A5" w:rsidRDefault="002F23D8" w:rsidP="002F23D8">
      <w:pPr>
        <w:jc w:val="center"/>
        <w:rPr>
          <w:b/>
          <w:sz w:val="22"/>
          <w:szCs w:val="22"/>
          <w:lang w:val="it-IT"/>
        </w:rPr>
      </w:pPr>
      <w:r w:rsidRPr="007608A5">
        <w:rPr>
          <w:b/>
          <w:sz w:val="22"/>
          <w:szCs w:val="22"/>
          <w:lang w:val="it-IT"/>
        </w:rPr>
        <w:t>O D L U K U</w:t>
      </w:r>
    </w:p>
    <w:p w14:paraId="1FC5421F" w14:textId="77777777" w:rsidR="002F23D8" w:rsidRPr="007608A5" w:rsidRDefault="002F23D8" w:rsidP="002F23D8">
      <w:pPr>
        <w:jc w:val="center"/>
        <w:rPr>
          <w:b/>
          <w:sz w:val="22"/>
          <w:szCs w:val="22"/>
          <w:lang w:val="it-IT"/>
        </w:rPr>
      </w:pPr>
      <w:r w:rsidRPr="007608A5">
        <w:rPr>
          <w:b/>
          <w:sz w:val="22"/>
          <w:szCs w:val="22"/>
          <w:lang w:val="it-IT"/>
        </w:rPr>
        <w:t xml:space="preserve">o </w:t>
      </w:r>
      <w:proofErr w:type="spellStart"/>
      <w:r w:rsidRPr="007608A5">
        <w:rPr>
          <w:b/>
          <w:sz w:val="22"/>
          <w:szCs w:val="22"/>
          <w:lang w:val="it-IT"/>
        </w:rPr>
        <w:t>imenovanju</w:t>
      </w:r>
      <w:proofErr w:type="spellEnd"/>
      <w:r w:rsidRPr="007608A5">
        <w:rPr>
          <w:b/>
          <w:sz w:val="22"/>
          <w:szCs w:val="22"/>
          <w:lang w:val="it-IT"/>
        </w:rPr>
        <w:t xml:space="preserve"> </w:t>
      </w:r>
      <w:proofErr w:type="spellStart"/>
      <w:r w:rsidRPr="007608A5">
        <w:rPr>
          <w:b/>
          <w:sz w:val="22"/>
          <w:szCs w:val="22"/>
          <w:lang w:val="it-IT"/>
        </w:rPr>
        <w:t>predsjednika</w:t>
      </w:r>
      <w:proofErr w:type="spellEnd"/>
      <w:r w:rsidRPr="007608A5">
        <w:rPr>
          <w:b/>
          <w:sz w:val="22"/>
          <w:szCs w:val="22"/>
          <w:lang w:val="it-IT"/>
        </w:rPr>
        <w:t xml:space="preserve"> i </w:t>
      </w:r>
      <w:proofErr w:type="spellStart"/>
      <w:r w:rsidRPr="007608A5">
        <w:rPr>
          <w:b/>
          <w:sz w:val="22"/>
          <w:szCs w:val="22"/>
          <w:lang w:val="it-IT"/>
        </w:rPr>
        <w:t>potpredsjednika</w:t>
      </w:r>
      <w:proofErr w:type="spellEnd"/>
    </w:p>
    <w:p w14:paraId="6D866ED5" w14:textId="77777777" w:rsidR="002F23D8" w:rsidRPr="007608A5" w:rsidRDefault="002F23D8" w:rsidP="002F23D8">
      <w:pPr>
        <w:jc w:val="center"/>
        <w:rPr>
          <w:b/>
          <w:sz w:val="22"/>
          <w:szCs w:val="22"/>
          <w:lang w:val="it-IT"/>
        </w:rPr>
      </w:pPr>
      <w:proofErr w:type="spellStart"/>
      <w:r w:rsidRPr="007608A5">
        <w:rPr>
          <w:b/>
          <w:sz w:val="22"/>
          <w:szCs w:val="22"/>
          <w:lang w:val="it-IT"/>
        </w:rPr>
        <w:t>Općinskog</w:t>
      </w:r>
      <w:proofErr w:type="spellEnd"/>
      <w:r w:rsidRPr="007608A5">
        <w:rPr>
          <w:b/>
          <w:sz w:val="22"/>
          <w:szCs w:val="22"/>
          <w:lang w:val="it-IT"/>
        </w:rPr>
        <w:t xml:space="preserve"> </w:t>
      </w:r>
      <w:proofErr w:type="spellStart"/>
      <w:r w:rsidRPr="007608A5">
        <w:rPr>
          <w:b/>
          <w:sz w:val="22"/>
          <w:szCs w:val="22"/>
          <w:lang w:val="it-IT"/>
        </w:rPr>
        <w:t>vijeća</w:t>
      </w:r>
      <w:proofErr w:type="spellEnd"/>
      <w:r w:rsidRPr="007608A5">
        <w:rPr>
          <w:b/>
          <w:sz w:val="22"/>
          <w:szCs w:val="22"/>
          <w:lang w:val="it-IT"/>
        </w:rPr>
        <w:t xml:space="preserve"> </w:t>
      </w:r>
      <w:proofErr w:type="spellStart"/>
      <w:r w:rsidRPr="007608A5">
        <w:rPr>
          <w:b/>
          <w:sz w:val="22"/>
          <w:szCs w:val="22"/>
          <w:lang w:val="it-IT"/>
        </w:rPr>
        <w:t>Općine</w:t>
      </w:r>
      <w:proofErr w:type="spellEnd"/>
      <w:r w:rsidRPr="007608A5">
        <w:rPr>
          <w:b/>
          <w:sz w:val="22"/>
          <w:szCs w:val="22"/>
          <w:lang w:val="it-IT"/>
        </w:rPr>
        <w:t xml:space="preserve"> </w:t>
      </w:r>
      <w:proofErr w:type="spellStart"/>
      <w:r w:rsidRPr="007608A5">
        <w:rPr>
          <w:b/>
          <w:sz w:val="22"/>
          <w:szCs w:val="22"/>
          <w:lang w:val="it-IT"/>
        </w:rPr>
        <w:t>Brtonigla</w:t>
      </w:r>
      <w:proofErr w:type="spellEnd"/>
      <w:r w:rsidRPr="007608A5">
        <w:rPr>
          <w:b/>
          <w:sz w:val="22"/>
          <w:szCs w:val="22"/>
          <w:lang w:val="it-IT"/>
        </w:rPr>
        <w:t>-Verteneglio</w:t>
      </w:r>
    </w:p>
    <w:p w14:paraId="5956DDD5" w14:textId="77777777" w:rsidR="002F23D8" w:rsidRPr="007608A5" w:rsidRDefault="002F23D8" w:rsidP="002F23D8">
      <w:pPr>
        <w:jc w:val="center"/>
        <w:rPr>
          <w:b/>
          <w:sz w:val="22"/>
          <w:szCs w:val="22"/>
          <w:lang w:val="it-IT"/>
        </w:rPr>
      </w:pPr>
    </w:p>
    <w:p w14:paraId="74892957" w14:textId="77777777" w:rsidR="002F23D8" w:rsidRPr="007608A5" w:rsidRDefault="002F23D8" w:rsidP="002F23D8">
      <w:pPr>
        <w:jc w:val="center"/>
        <w:rPr>
          <w:b/>
          <w:sz w:val="22"/>
          <w:szCs w:val="22"/>
          <w:lang w:val="it-IT"/>
        </w:rPr>
      </w:pPr>
    </w:p>
    <w:p w14:paraId="4D03DD33" w14:textId="77777777" w:rsidR="002F23D8" w:rsidRPr="007608A5" w:rsidRDefault="002F23D8" w:rsidP="002F23D8">
      <w:pPr>
        <w:jc w:val="center"/>
        <w:rPr>
          <w:b/>
          <w:sz w:val="22"/>
          <w:szCs w:val="22"/>
          <w:lang w:val="it-IT"/>
        </w:rPr>
      </w:pPr>
      <w:r w:rsidRPr="007608A5">
        <w:rPr>
          <w:b/>
          <w:sz w:val="22"/>
          <w:szCs w:val="22"/>
          <w:lang w:val="it-IT"/>
        </w:rPr>
        <w:t>I.</w:t>
      </w:r>
    </w:p>
    <w:p w14:paraId="2849CB44" w14:textId="77777777" w:rsidR="002F23D8" w:rsidRPr="007608A5" w:rsidRDefault="002F23D8" w:rsidP="007608A5">
      <w:pPr>
        <w:pStyle w:val="Heading1"/>
        <w:numPr>
          <w:ilvl w:val="0"/>
          <w:numId w:val="0"/>
        </w:numPr>
        <w:spacing w:line="270" w:lineRule="atLeast"/>
        <w:ind w:firstLine="708"/>
        <w:jc w:val="both"/>
        <w:rPr>
          <w:b w:val="0"/>
          <w:caps/>
          <w:color w:val="4A4A4A"/>
          <w:sz w:val="22"/>
          <w:szCs w:val="22"/>
          <w:lang w:val="it-IT"/>
        </w:rPr>
      </w:pPr>
      <w:proofErr w:type="spellStart"/>
      <w:r w:rsidRPr="007608A5">
        <w:rPr>
          <w:b w:val="0"/>
          <w:sz w:val="22"/>
          <w:szCs w:val="22"/>
          <w:lang w:val="it-IT"/>
        </w:rPr>
        <w:t>Ovom</w:t>
      </w:r>
      <w:proofErr w:type="spellEnd"/>
      <w:r w:rsidRPr="007608A5">
        <w:rPr>
          <w:sz w:val="22"/>
          <w:szCs w:val="22"/>
        </w:rPr>
        <w:t xml:space="preserve"> </w:t>
      </w:r>
      <w:proofErr w:type="spellStart"/>
      <w:proofErr w:type="gramStart"/>
      <w:r w:rsidRPr="007608A5">
        <w:rPr>
          <w:b w:val="0"/>
          <w:sz w:val="22"/>
          <w:szCs w:val="22"/>
          <w:lang w:val="it-IT"/>
        </w:rPr>
        <w:t>Odlukom</w:t>
      </w:r>
      <w:proofErr w:type="spellEnd"/>
      <w:r w:rsidRPr="007608A5">
        <w:rPr>
          <w:b w:val="0"/>
          <w:sz w:val="22"/>
          <w:szCs w:val="22"/>
        </w:rPr>
        <w:t xml:space="preserve"> </w:t>
      </w:r>
      <w:r w:rsidRPr="007608A5">
        <w:rPr>
          <w:b w:val="0"/>
          <w:sz w:val="22"/>
          <w:szCs w:val="22"/>
          <w:lang w:val="it-IT"/>
        </w:rPr>
        <w:t xml:space="preserve"> </w:t>
      </w:r>
      <w:proofErr w:type="spellStart"/>
      <w:r w:rsidRPr="007608A5">
        <w:rPr>
          <w:b w:val="0"/>
          <w:sz w:val="22"/>
          <w:szCs w:val="22"/>
          <w:lang w:val="it-IT"/>
        </w:rPr>
        <w:t>imenuje</w:t>
      </w:r>
      <w:proofErr w:type="spellEnd"/>
      <w:proofErr w:type="gramEnd"/>
      <w:r w:rsidRPr="007608A5">
        <w:rPr>
          <w:b w:val="0"/>
          <w:sz w:val="22"/>
          <w:szCs w:val="22"/>
          <w:lang w:val="it-IT"/>
        </w:rPr>
        <w:t xml:space="preserve"> se  </w:t>
      </w:r>
      <w:r w:rsidRPr="007608A5">
        <w:rPr>
          <w:sz w:val="22"/>
          <w:szCs w:val="22"/>
          <w:lang w:val="it-IT"/>
        </w:rPr>
        <w:t>dr. sc. IGOR PALČIĆ</w:t>
      </w:r>
      <w:r w:rsidRPr="007608A5">
        <w:rPr>
          <w:b w:val="0"/>
          <w:sz w:val="22"/>
          <w:szCs w:val="22"/>
          <w:lang w:val="it-IT"/>
        </w:rPr>
        <w:t xml:space="preserve">, </w:t>
      </w:r>
      <w:proofErr w:type="spellStart"/>
      <w:r w:rsidRPr="007608A5">
        <w:rPr>
          <w:b w:val="0"/>
          <w:sz w:val="22"/>
          <w:szCs w:val="22"/>
          <w:lang w:val="it-IT"/>
        </w:rPr>
        <w:t>Hrvat</w:t>
      </w:r>
      <w:proofErr w:type="spellEnd"/>
      <w:r w:rsidRPr="007608A5">
        <w:rPr>
          <w:sz w:val="22"/>
          <w:szCs w:val="22"/>
          <w:lang w:val="it-IT"/>
        </w:rPr>
        <w:t xml:space="preserve">  </w:t>
      </w:r>
      <w:r w:rsidRPr="007608A5">
        <w:rPr>
          <w:b w:val="0"/>
          <w:sz w:val="22"/>
          <w:szCs w:val="22"/>
          <w:lang w:val="it-IT"/>
        </w:rPr>
        <w:t xml:space="preserve">  sa </w:t>
      </w:r>
      <w:proofErr w:type="spellStart"/>
      <w:r w:rsidRPr="007608A5">
        <w:rPr>
          <w:b w:val="0"/>
          <w:sz w:val="22"/>
          <w:szCs w:val="22"/>
          <w:lang w:val="it-IT"/>
        </w:rPr>
        <w:t>kandidacijske</w:t>
      </w:r>
      <w:proofErr w:type="spellEnd"/>
      <w:r w:rsidRPr="007608A5">
        <w:rPr>
          <w:b w:val="0"/>
          <w:sz w:val="22"/>
          <w:szCs w:val="22"/>
          <w:lang w:val="it-IT"/>
        </w:rPr>
        <w:t xml:space="preserve"> liste ISTARSKI DEMOKRATSKI SABOR - </w:t>
      </w:r>
      <w:r w:rsidRPr="007608A5">
        <w:rPr>
          <w:b w:val="0"/>
          <w:caps/>
          <w:color w:val="4A4A4A"/>
          <w:sz w:val="22"/>
          <w:szCs w:val="22"/>
          <w:lang w:val="it-IT"/>
        </w:rPr>
        <w:t xml:space="preserve">Dieta DEMOCRATICA ISTRIANA </w:t>
      </w:r>
      <w:r w:rsidRPr="007608A5">
        <w:rPr>
          <w:b w:val="0"/>
          <w:sz w:val="22"/>
          <w:szCs w:val="22"/>
          <w:lang w:val="it-IT"/>
        </w:rPr>
        <w:t xml:space="preserve">za </w:t>
      </w:r>
      <w:proofErr w:type="spellStart"/>
      <w:r w:rsidRPr="007608A5">
        <w:rPr>
          <w:b w:val="0"/>
          <w:sz w:val="22"/>
          <w:szCs w:val="22"/>
          <w:lang w:val="it-IT"/>
        </w:rPr>
        <w:t>predsjednika</w:t>
      </w:r>
      <w:proofErr w:type="spellEnd"/>
      <w:r w:rsidRPr="007608A5">
        <w:rPr>
          <w:b w:val="0"/>
          <w:sz w:val="22"/>
          <w:szCs w:val="22"/>
          <w:lang w:val="it-IT"/>
        </w:rPr>
        <w:t xml:space="preserve"> </w:t>
      </w:r>
      <w:proofErr w:type="spellStart"/>
      <w:r w:rsidRPr="007608A5">
        <w:rPr>
          <w:b w:val="0"/>
          <w:sz w:val="22"/>
          <w:szCs w:val="22"/>
          <w:lang w:val="it-IT"/>
        </w:rPr>
        <w:t>Općinskog</w:t>
      </w:r>
      <w:proofErr w:type="spellEnd"/>
      <w:r w:rsidRPr="007608A5">
        <w:rPr>
          <w:b w:val="0"/>
          <w:sz w:val="22"/>
          <w:szCs w:val="22"/>
          <w:lang w:val="it-IT"/>
        </w:rPr>
        <w:t xml:space="preserve"> </w:t>
      </w:r>
      <w:proofErr w:type="spellStart"/>
      <w:r w:rsidRPr="007608A5">
        <w:rPr>
          <w:b w:val="0"/>
          <w:sz w:val="22"/>
          <w:szCs w:val="22"/>
          <w:lang w:val="it-IT"/>
        </w:rPr>
        <w:t>vijeća</w:t>
      </w:r>
      <w:proofErr w:type="spellEnd"/>
      <w:r w:rsidRPr="007608A5">
        <w:rPr>
          <w:b w:val="0"/>
          <w:sz w:val="22"/>
          <w:szCs w:val="22"/>
          <w:lang w:val="it-IT"/>
        </w:rPr>
        <w:t xml:space="preserve"> </w:t>
      </w:r>
      <w:proofErr w:type="spellStart"/>
      <w:r w:rsidRPr="007608A5">
        <w:rPr>
          <w:b w:val="0"/>
          <w:sz w:val="22"/>
          <w:szCs w:val="22"/>
          <w:lang w:val="it-IT"/>
        </w:rPr>
        <w:t>Općine</w:t>
      </w:r>
      <w:proofErr w:type="spellEnd"/>
      <w:r w:rsidRPr="007608A5">
        <w:rPr>
          <w:b w:val="0"/>
          <w:sz w:val="22"/>
          <w:szCs w:val="22"/>
          <w:lang w:val="it-IT"/>
        </w:rPr>
        <w:t xml:space="preserve"> </w:t>
      </w:r>
      <w:proofErr w:type="spellStart"/>
      <w:r w:rsidRPr="007608A5">
        <w:rPr>
          <w:b w:val="0"/>
          <w:sz w:val="22"/>
          <w:szCs w:val="22"/>
          <w:lang w:val="it-IT"/>
        </w:rPr>
        <w:t>Brtonigla</w:t>
      </w:r>
      <w:proofErr w:type="spellEnd"/>
      <w:r w:rsidRPr="007608A5">
        <w:rPr>
          <w:b w:val="0"/>
          <w:sz w:val="22"/>
          <w:szCs w:val="22"/>
          <w:lang w:val="it-IT"/>
        </w:rPr>
        <w:t>-Verteneglio.</w:t>
      </w:r>
    </w:p>
    <w:p w14:paraId="3207AC19" w14:textId="77777777" w:rsidR="002F23D8" w:rsidRPr="007608A5" w:rsidRDefault="002F23D8" w:rsidP="002F23D8">
      <w:pPr>
        <w:ind w:firstLine="708"/>
        <w:rPr>
          <w:sz w:val="22"/>
          <w:szCs w:val="22"/>
          <w:lang w:val="it-IT"/>
        </w:rPr>
      </w:pPr>
    </w:p>
    <w:p w14:paraId="6B61FDFE" w14:textId="77777777" w:rsidR="002F23D8" w:rsidRPr="007608A5" w:rsidRDefault="002F23D8" w:rsidP="002F23D8">
      <w:pPr>
        <w:rPr>
          <w:sz w:val="22"/>
          <w:szCs w:val="22"/>
          <w:lang w:val="it-IT"/>
        </w:rPr>
      </w:pPr>
    </w:p>
    <w:p w14:paraId="2959DAFB" w14:textId="77777777" w:rsidR="002F23D8" w:rsidRPr="007608A5" w:rsidRDefault="002F23D8" w:rsidP="002F23D8">
      <w:pPr>
        <w:jc w:val="center"/>
        <w:rPr>
          <w:b/>
          <w:sz w:val="22"/>
          <w:szCs w:val="22"/>
          <w:lang w:val="it-IT"/>
        </w:rPr>
      </w:pPr>
      <w:r w:rsidRPr="007608A5">
        <w:rPr>
          <w:b/>
          <w:sz w:val="22"/>
          <w:szCs w:val="22"/>
          <w:lang w:val="it-IT"/>
        </w:rPr>
        <w:t>II.</w:t>
      </w:r>
    </w:p>
    <w:p w14:paraId="7732A3A0" w14:textId="77777777" w:rsidR="002F23D8" w:rsidRPr="007608A5" w:rsidRDefault="002F23D8" w:rsidP="002F23D8">
      <w:pPr>
        <w:pStyle w:val="BodyText"/>
        <w:rPr>
          <w:caps/>
          <w:color w:val="4A4A4A"/>
          <w:sz w:val="22"/>
          <w:szCs w:val="22"/>
          <w:lang w:eastAsia="en-US"/>
        </w:rPr>
      </w:pPr>
      <w:r w:rsidRPr="007608A5">
        <w:rPr>
          <w:b/>
          <w:sz w:val="22"/>
          <w:szCs w:val="22"/>
        </w:rPr>
        <w:tab/>
      </w:r>
      <w:r w:rsidRPr="007608A5">
        <w:rPr>
          <w:sz w:val="22"/>
          <w:szCs w:val="22"/>
        </w:rPr>
        <w:t xml:space="preserve">Ovom Odlukom  imenuje se </w:t>
      </w:r>
      <w:r w:rsidRPr="007608A5">
        <w:rPr>
          <w:b/>
          <w:sz w:val="22"/>
          <w:szCs w:val="22"/>
        </w:rPr>
        <w:t>MARIJA BURŠIĆ</w:t>
      </w:r>
      <w:r w:rsidRPr="007608A5">
        <w:rPr>
          <w:sz w:val="22"/>
          <w:szCs w:val="22"/>
        </w:rPr>
        <w:t xml:space="preserve">, Talijanka  sa kandidacijske liste ISTARSKI DEMOKRATSKI SABOR - </w:t>
      </w:r>
      <w:r w:rsidRPr="007608A5">
        <w:rPr>
          <w:caps/>
          <w:color w:val="4A4A4A"/>
          <w:sz w:val="22"/>
          <w:szCs w:val="22"/>
        </w:rPr>
        <w:t xml:space="preserve">Dieta DEMOCRATICA ISTRIANA </w:t>
      </w:r>
      <w:r w:rsidRPr="007608A5">
        <w:rPr>
          <w:sz w:val="22"/>
          <w:szCs w:val="22"/>
        </w:rPr>
        <w:t>za</w:t>
      </w:r>
      <w:r w:rsidRPr="007608A5">
        <w:rPr>
          <w:sz w:val="22"/>
          <w:szCs w:val="22"/>
          <w:lang w:eastAsia="en-US"/>
        </w:rPr>
        <w:t xml:space="preserve"> </w:t>
      </w:r>
      <w:r w:rsidRPr="007608A5">
        <w:rPr>
          <w:sz w:val="22"/>
          <w:szCs w:val="22"/>
        </w:rPr>
        <w:t>pot</w:t>
      </w:r>
      <w:r w:rsidRPr="007608A5">
        <w:rPr>
          <w:sz w:val="22"/>
          <w:szCs w:val="22"/>
          <w:lang w:eastAsia="en-US"/>
        </w:rPr>
        <w:t>predsjednika Općinskog vijeća Općine Brtonigla.</w:t>
      </w:r>
    </w:p>
    <w:p w14:paraId="6CBC2629" w14:textId="77777777" w:rsidR="002F23D8" w:rsidRPr="007608A5" w:rsidRDefault="002F23D8" w:rsidP="002F23D8">
      <w:pPr>
        <w:pStyle w:val="BodyText"/>
        <w:rPr>
          <w:b/>
          <w:sz w:val="22"/>
          <w:szCs w:val="22"/>
        </w:rPr>
      </w:pPr>
    </w:p>
    <w:p w14:paraId="0910E89C" w14:textId="77777777" w:rsidR="002F23D8" w:rsidRPr="007608A5" w:rsidRDefault="002F23D8" w:rsidP="002F23D8">
      <w:pPr>
        <w:pStyle w:val="BodyText"/>
        <w:jc w:val="center"/>
        <w:rPr>
          <w:b/>
          <w:sz w:val="22"/>
          <w:szCs w:val="22"/>
        </w:rPr>
      </w:pPr>
      <w:r w:rsidRPr="007608A5">
        <w:rPr>
          <w:b/>
          <w:sz w:val="22"/>
          <w:szCs w:val="22"/>
        </w:rPr>
        <w:t>III.</w:t>
      </w:r>
    </w:p>
    <w:p w14:paraId="68B869EF" w14:textId="77777777" w:rsidR="002F23D8" w:rsidRPr="007608A5" w:rsidRDefault="002F23D8" w:rsidP="002F23D8">
      <w:pPr>
        <w:pStyle w:val="BodyText"/>
        <w:ind w:firstLine="720"/>
        <w:rPr>
          <w:sz w:val="22"/>
          <w:szCs w:val="22"/>
        </w:rPr>
      </w:pPr>
      <w:r w:rsidRPr="007608A5">
        <w:rPr>
          <w:sz w:val="22"/>
          <w:szCs w:val="22"/>
        </w:rPr>
        <w:t xml:space="preserve">Ova Odluka stupa na snagu danom donošenja, a ista će se objaviti u Službenim novinama Općine Brtonigla. </w:t>
      </w:r>
    </w:p>
    <w:p w14:paraId="05C4D7AF" w14:textId="77777777" w:rsidR="002F23D8" w:rsidRPr="007608A5" w:rsidRDefault="002F23D8" w:rsidP="002F23D8">
      <w:pPr>
        <w:pStyle w:val="BodyText"/>
        <w:rPr>
          <w:sz w:val="22"/>
          <w:szCs w:val="22"/>
        </w:rPr>
      </w:pPr>
    </w:p>
    <w:p w14:paraId="6B931097" w14:textId="77777777" w:rsidR="002F23D8" w:rsidRPr="007608A5" w:rsidRDefault="002F23D8" w:rsidP="002F23D8">
      <w:pPr>
        <w:jc w:val="right"/>
        <w:rPr>
          <w:sz w:val="22"/>
          <w:szCs w:val="22"/>
          <w:lang w:val="it-IT"/>
        </w:rPr>
      </w:pPr>
    </w:p>
    <w:p w14:paraId="03F05DA8" w14:textId="77777777" w:rsidR="002F23D8" w:rsidRPr="007608A5" w:rsidRDefault="002F23D8" w:rsidP="002F23D8">
      <w:pPr>
        <w:jc w:val="right"/>
        <w:rPr>
          <w:sz w:val="22"/>
          <w:szCs w:val="22"/>
          <w:lang w:val="it-IT"/>
        </w:rPr>
      </w:pP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37459F9E" w14:textId="77777777" w:rsidR="002F23D8" w:rsidRPr="007608A5" w:rsidRDefault="002F23D8" w:rsidP="002F23D8">
      <w:pPr>
        <w:jc w:val="right"/>
        <w:rPr>
          <w:sz w:val="22"/>
          <w:szCs w:val="22"/>
          <w:lang w:val="it-IT"/>
        </w:rPr>
      </w:pPr>
      <w:proofErr w:type="spellStart"/>
      <w:r w:rsidRPr="007608A5">
        <w:rPr>
          <w:sz w:val="22"/>
          <w:szCs w:val="22"/>
          <w:lang w:val="it-IT"/>
        </w:rPr>
        <w:t>Predsjedavajući</w:t>
      </w:r>
      <w:proofErr w:type="spellEnd"/>
    </w:p>
    <w:p w14:paraId="050942F9" w14:textId="1253FA7F" w:rsidR="002F23D8" w:rsidRPr="007608A5" w:rsidRDefault="002F23D8" w:rsidP="002F23D8">
      <w:pPr>
        <w:jc w:val="right"/>
        <w:rPr>
          <w:sz w:val="22"/>
          <w:szCs w:val="22"/>
        </w:rPr>
      </w:pPr>
      <w:proofErr w:type="spellStart"/>
      <w:r w:rsidRPr="007608A5">
        <w:rPr>
          <w:sz w:val="22"/>
          <w:szCs w:val="22"/>
        </w:rPr>
        <w:t>Željko</w:t>
      </w:r>
      <w:proofErr w:type="spellEnd"/>
      <w:r w:rsidRPr="007608A5">
        <w:rPr>
          <w:sz w:val="22"/>
          <w:szCs w:val="22"/>
        </w:rPr>
        <w:t xml:space="preserve"> </w:t>
      </w:r>
      <w:proofErr w:type="spellStart"/>
      <w:r w:rsidRPr="007608A5">
        <w:rPr>
          <w:sz w:val="22"/>
          <w:szCs w:val="22"/>
        </w:rPr>
        <w:t>Ružić</w:t>
      </w:r>
      <w:proofErr w:type="spellEnd"/>
      <w:r w:rsidR="00CB287F" w:rsidRPr="007608A5">
        <w:rPr>
          <w:sz w:val="22"/>
          <w:szCs w:val="22"/>
        </w:rPr>
        <w:t xml:space="preserve"> </w:t>
      </w:r>
      <w:proofErr w:type="spellStart"/>
      <w:r w:rsidR="00CB287F" w:rsidRPr="007608A5">
        <w:rPr>
          <w:sz w:val="22"/>
          <w:szCs w:val="22"/>
        </w:rPr>
        <w:t>v.r.</w:t>
      </w:r>
      <w:proofErr w:type="spellEnd"/>
    </w:p>
    <w:p w14:paraId="5728EE65" w14:textId="10FDA85F" w:rsidR="002F23D8" w:rsidRDefault="002F23D8" w:rsidP="00813608">
      <w:pPr>
        <w:rPr>
          <w:sz w:val="22"/>
          <w:szCs w:val="22"/>
        </w:rPr>
      </w:pPr>
    </w:p>
    <w:p w14:paraId="6E30FD61" w14:textId="77777777" w:rsidR="007608A5" w:rsidRPr="007608A5" w:rsidRDefault="007608A5" w:rsidP="00813608">
      <w:pPr>
        <w:rPr>
          <w:sz w:val="22"/>
          <w:szCs w:val="22"/>
        </w:rPr>
      </w:pPr>
    </w:p>
    <w:p w14:paraId="56EB21CA" w14:textId="157C2897" w:rsidR="002F23D8" w:rsidRPr="007608A5" w:rsidRDefault="002F23D8" w:rsidP="002F23D8">
      <w:pPr>
        <w:pStyle w:val="ListParagraph"/>
        <w:numPr>
          <w:ilvl w:val="0"/>
          <w:numId w:val="15"/>
        </w:numPr>
        <w:jc w:val="center"/>
        <w:rPr>
          <w:sz w:val="22"/>
          <w:szCs w:val="22"/>
        </w:rPr>
      </w:pPr>
    </w:p>
    <w:p w14:paraId="7B2BE896" w14:textId="77777777" w:rsidR="002F23D8" w:rsidRPr="007608A5" w:rsidRDefault="002F23D8" w:rsidP="002F23D8">
      <w:pPr>
        <w:rPr>
          <w:b/>
          <w:sz w:val="22"/>
          <w:szCs w:val="22"/>
        </w:rPr>
      </w:pPr>
    </w:p>
    <w:p w14:paraId="5E86CD1C" w14:textId="77777777" w:rsidR="002F23D8" w:rsidRPr="007608A5" w:rsidRDefault="002F23D8" w:rsidP="002F23D8">
      <w:pPr>
        <w:tabs>
          <w:tab w:val="left" w:pos="561"/>
          <w:tab w:val="left" w:pos="748"/>
        </w:tabs>
        <w:jc w:val="right"/>
        <w:rPr>
          <w:sz w:val="22"/>
          <w:szCs w:val="22"/>
        </w:rPr>
      </w:pPr>
    </w:p>
    <w:p w14:paraId="74778682" w14:textId="77777777" w:rsidR="002F23D8" w:rsidRPr="007608A5" w:rsidRDefault="002F23D8" w:rsidP="002F23D8">
      <w:pPr>
        <w:tabs>
          <w:tab w:val="left" w:pos="561"/>
          <w:tab w:val="left" w:pos="748"/>
        </w:tabs>
        <w:jc w:val="both"/>
        <w:rPr>
          <w:sz w:val="22"/>
          <w:szCs w:val="22"/>
          <w:lang w:val="it-IT"/>
        </w:rPr>
      </w:pPr>
      <w:r w:rsidRPr="007608A5">
        <w:rPr>
          <w:sz w:val="22"/>
          <w:szCs w:val="22"/>
          <w:lang w:val="it-IT"/>
        </w:rPr>
        <w:t xml:space="preserve">          Na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17.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proofErr w:type="gramEnd"/>
      <w:r w:rsidRPr="007608A5">
        <w:rPr>
          <w:sz w:val="22"/>
          <w:szCs w:val="22"/>
          <w:lang w:val="it-IT"/>
        </w:rPr>
        <w:t xml:space="preserve"> 82/15 i 118/18)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38 i 98.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Brtonigle</w:t>
      </w:r>
      <w:proofErr w:type="spellEnd"/>
      <w:r w:rsidRPr="007608A5">
        <w:rPr>
          <w:sz w:val="22"/>
          <w:szCs w:val="22"/>
          <w:lang w:val="it-IT"/>
        </w:rPr>
        <w:t xml:space="preserve">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proofErr w:type="gramStart"/>
      <w:r w:rsidRPr="007608A5">
        <w:rPr>
          <w:sz w:val="22"/>
          <w:szCs w:val="22"/>
          <w:lang w:val="it-IT"/>
        </w:rPr>
        <w:t>Brtonigle</w:t>
      </w:r>
      <w:proofErr w:type="spellEnd"/>
      <w:r w:rsidRPr="007608A5">
        <w:rPr>
          <w:sz w:val="22"/>
          <w:szCs w:val="22"/>
          <w:lang w:val="it-IT"/>
        </w:rPr>
        <w:t xml:space="preserve">  </w:t>
      </w:r>
      <w:proofErr w:type="spellStart"/>
      <w:r w:rsidRPr="007608A5">
        <w:rPr>
          <w:sz w:val="22"/>
          <w:szCs w:val="22"/>
          <w:lang w:val="it-IT"/>
        </w:rPr>
        <w:t>broj</w:t>
      </w:r>
      <w:proofErr w:type="spellEnd"/>
      <w:proofErr w:type="gram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xml:space="preserve">. 03/18) </w:t>
      </w:r>
      <w:proofErr w:type="spellStart"/>
      <w:proofErr w:type="gram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proofErr w:type="gram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05. </w:t>
      </w:r>
      <w:proofErr w:type="spellStart"/>
      <w:r w:rsidRPr="007608A5">
        <w:rPr>
          <w:sz w:val="22"/>
          <w:szCs w:val="22"/>
          <w:lang w:val="it-IT"/>
        </w:rPr>
        <w:t>travnja</w:t>
      </w:r>
      <w:proofErr w:type="spellEnd"/>
      <w:r w:rsidRPr="007608A5">
        <w:rPr>
          <w:sz w:val="22"/>
          <w:szCs w:val="22"/>
          <w:lang w:val="it-IT"/>
        </w:rPr>
        <w:t xml:space="preserve"> 2019. godine </w:t>
      </w:r>
      <w:proofErr w:type="spellStart"/>
      <w:r w:rsidRPr="007608A5">
        <w:rPr>
          <w:sz w:val="22"/>
          <w:szCs w:val="22"/>
          <w:lang w:val="it-IT"/>
        </w:rPr>
        <w:t>donosi</w:t>
      </w:r>
      <w:proofErr w:type="spellEnd"/>
      <w:r w:rsidRPr="007608A5">
        <w:rPr>
          <w:sz w:val="22"/>
          <w:szCs w:val="22"/>
          <w:lang w:val="it-IT"/>
        </w:rPr>
        <w:t xml:space="preserve"> </w:t>
      </w:r>
    </w:p>
    <w:p w14:paraId="2870132D" w14:textId="77777777" w:rsidR="002F23D8" w:rsidRPr="007608A5" w:rsidRDefault="002F23D8" w:rsidP="002F23D8">
      <w:pPr>
        <w:ind w:firstLine="720"/>
        <w:jc w:val="both"/>
        <w:rPr>
          <w:sz w:val="22"/>
          <w:szCs w:val="22"/>
          <w:lang w:val="it-IT"/>
        </w:rPr>
      </w:pPr>
    </w:p>
    <w:p w14:paraId="6E9C7931" w14:textId="77777777" w:rsidR="002F23D8" w:rsidRPr="007608A5" w:rsidRDefault="002F23D8" w:rsidP="002F23D8">
      <w:pPr>
        <w:pStyle w:val="Bezproreda"/>
        <w:jc w:val="center"/>
        <w:rPr>
          <w:rFonts w:ascii="Times New Roman" w:hAnsi="Times New Roman"/>
          <w:b/>
        </w:rPr>
      </w:pPr>
      <w:r w:rsidRPr="007608A5">
        <w:rPr>
          <w:rFonts w:ascii="Times New Roman" w:hAnsi="Times New Roman"/>
          <w:b/>
        </w:rPr>
        <w:t>ZAKLJUČAK</w:t>
      </w:r>
    </w:p>
    <w:p w14:paraId="03E23076" w14:textId="77777777" w:rsidR="002F23D8" w:rsidRPr="007608A5" w:rsidRDefault="002F23D8" w:rsidP="002F23D8">
      <w:pPr>
        <w:pStyle w:val="Bezproreda"/>
        <w:jc w:val="center"/>
        <w:rPr>
          <w:rFonts w:ascii="Times New Roman" w:hAnsi="Times New Roman"/>
          <w:b/>
        </w:rPr>
      </w:pPr>
    </w:p>
    <w:p w14:paraId="1769C276" w14:textId="77777777" w:rsidR="002F23D8" w:rsidRPr="007608A5" w:rsidRDefault="002F23D8" w:rsidP="002F23D8">
      <w:pPr>
        <w:pStyle w:val="Bezproreda"/>
        <w:jc w:val="center"/>
        <w:rPr>
          <w:rFonts w:ascii="Times New Roman" w:hAnsi="Times New Roman"/>
          <w:b/>
        </w:rPr>
      </w:pPr>
      <w:bookmarkStart w:id="1" w:name="_Hlk508171785"/>
      <w:r w:rsidRPr="007608A5">
        <w:rPr>
          <w:rFonts w:ascii="Times New Roman" w:hAnsi="Times New Roman"/>
          <w:b/>
        </w:rPr>
        <w:t>o prihvaćanju Izvješća o stanju sustava civilne zaštite</w:t>
      </w:r>
    </w:p>
    <w:p w14:paraId="4F55E70F" w14:textId="77777777" w:rsidR="002F23D8" w:rsidRPr="007608A5" w:rsidRDefault="002F23D8" w:rsidP="002F23D8">
      <w:pPr>
        <w:pStyle w:val="Bezproreda"/>
        <w:jc w:val="center"/>
        <w:rPr>
          <w:rFonts w:ascii="Times New Roman" w:hAnsi="Times New Roman"/>
          <w:b/>
        </w:rPr>
      </w:pPr>
      <w:r w:rsidRPr="007608A5">
        <w:rPr>
          <w:rFonts w:ascii="Times New Roman" w:hAnsi="Times New Roman"/>
          <w:b/>
        </w:rPr>
        <w:t xml:space="preserve"> Općine Brtonigla-</w:t>
      </w:r>
      <w:proofErr w:type="spellStart"/>
      <w:r w:rsidRPr="007608A5">
        <w:rPr>
          <w:rFonts w:ascii="Times New Roman" w:hAnsi="Times New Roman"/>
          <w:b/>
        </w:rPr>
        <w:t>Verteneglio</w:t>
      </w:r>
      <w:proofErr w:type="spellEnd"/>
      <w:r w:rsidRPr="007608A5">
        <w:rPr>
          <w:rFonts w:ascii="Times New Roman" w:hAnsi="Times New Roman"/>
          <w:b/>
        </w:rPr>
        <w:t xml:space="preserve"> za 2018. godinu</w:t>
      </w:r>
    </w:p>
    <w:p w14:paraId="2D8DFB26" w14:textId="77777777" w:rsidR="002F23D8" w:rsidRPr="007608A5" w:rsidRDefault="002F23D8" w:rsidP="002F23D8">
      <w:pPr>
        <w:pStyle w:val="Bezproreda"/>
        <w:jc w:val="center"/>
        <w:rPr>
          <w:rFonts w:ascii="Times New Roman" w:hAnsi="Times New Roman"/>
          <w:b/>
        </w:rPr>
      </w:pPr>
    </w:p>
    <w:bookmarkEnd w:id="1"/>
    <w:p w14:paraId="3AE8AC55" w14:textId="77777777" w:rsidR="002F23D8" w:rsidRPr="007608A5" w:rsidRDefault="002F23D8" w:rsidP="002F23D8">
      <w:pPr>
        <w:pStyle w:val="Bezproreda"/>
        <w:jc w:val="center"/>
        <w:rPr>
          <w:rFonts w:ascii="Times New Roman" w:hAnsi="Times New Roman"/>
          <w:b/>
        </w:rPr>
      </w:pPr>
    </w:p>
    <w:p w14:paraId="0B281651"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w:t>
      </w:r>
    </w:p>
    <w:p w14:paraId="1BECE84F" w14:textId="77777777" w:rsidR="002F23D8" w:rsidRPr="007608A5" w:rsidRDefault="002F23D8" w:rsidP="002F23D8">
      <w:pPr>
        <w:rPr>
          <w:sz w:val="22"/>
          <w:szCs w:val="22"/>
          <w:lang w:val="it-IT"/>
        </w:rPr>
      </w:pPr>
    </w:p>
    <w:p w14:paraId="6A98F218" w14:textId="77777777" w:rsidR="002F23D8" w:rsidRPr="007608A5" w:rsidRDefault="002F23D8" w:rsidP="002F23D8">
      <w:pPr>
        <w:pStyle w:val="BodyTextIndent2"/>
        <w:spacing w:line="240" w:lineRule="auto"/>
        <w:ind w:left="284"/>
        <w:jc w:val="both"/>
        <w:rPr>
          <w:sz w:val="22"/>
          <w:szCs w:val="22"/>
          <w:lang w:val="it-IT"/>
        </w:rPr>
      </w:pPr>
      <w:r w:rsidRPr="007608A5">
        <w:rPr>
          <w:sz w:val="22"/>
          <w:szCs w:val="22"/>
          <w:lang w:val="it-IT"/>
        </w:rPr>
        <w:tab/>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prihvaća</w:t>
      </w:r>
      <w:proofErr w:type="spellEnd"/>
      <w:r w:rsidRPr="007608A5">
        <w:rPr>
          <w:sz w:val="22"/>
          <w:szCs w:val="22"/>
          <w:lang w:val="it-IT"/>
        </w:rPr>
        <w:t xml:space="preserve"> </w:t>
      </w:r>
      <w:proofErr w:type="spellStart"/>
      <w:r w:rsidRPr="007608A5">
        <w:rPr>
          <w:sz w:val="22"/>
          <w:szCs w:val="22"/>
          <w:lang w:val="it-IT"/>
        </w:rPr>
        <w:t>Izvješće</w:t>
      </w:r>
      <w:proofErr w:type="spellEnd"/>
      <w:r w:rsidRPr="007608A5">
        <w:rPr>
          <w:sz w:val="22"/>
          <w:szCs w:val="22"/>
          <w:lang w:val="it-IT"/>
        </w:rPr>
        <w:t xml:space="preserve"> o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za 2018. </w:t>
      </w:r>
      <w:proofErr w:type="spellStart"/>
      <w:r w:rsidRPr="007608A5">
        <w:rPr>
          <w:sz w:val="22"/>
          <w:szCs w:val="22"/>
          <w:lang w:val="it-IT"/>
        </w:rPr>
        <w:t>godinu</w:t>
      </w:r>
      <w:proofErr w:type="spellEnd"/>
      <w:r w:rsidRPr="007608A5">
        <w:rPr>
          <w:sz w:val="22"/>
          <w:szCs w:val="22"/>
          <w:lang w:val="it-IT"/>
        </w:rPr>
        <w:t>.</w:t>
      </w:r>
    </w:p>
    <w:p w14:paraId="088C62EE" w14:textId="77777777" w:rsidR="002F23D8" w:rsidRPr="007608A5" w:rsidRDefault="002F23D8" w:rsidP="002F23D8">
      <w:pPr>
        <w:jc w:val="both"/>
        <w:rPr>
          <w:sz w:val="22"/>
          <w:szCs w:val="22"/>
          <w:lang w:val="it-IT"/>
        </w:rPr>
      </w:pPr>
    </w:p>
    <w:p w14:paraId="0CBC00A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w:t>
      </w:r>
    </w:p>
    <w:p w14:paraId="2370F4DC" w14:textId="77777777" w:rsidR="002F23D8" w:rsidRPr="007608A5" w:rsidRDefault="002F23D8" w:rsidP="002F23D8">
      <w:pPr>
        <w:jc w:val="center"/>
        <w:rPr>
          <w:sz w:val="22"/>
          <w:szCs w:val="22"/>
          <w:lang w:val="it-IT"/>
        </w:rPr>
      </w:pPr>
    </w:p>
    <w:p w14:paraId="3F6E63A1" w14:textId="77777777" w:rsidR="002F23D8" w:rsidRPr="007608A5" w:rsidRDefault="002F23D8" w:rsidP="002F23D8">
      <w:pPr>
        <w:ind w:firstLine="720"/>
        <w:jc w:val="both"/>
        <w:rPr>
          <w:sz w:val="22"/>
          <w:szCs w:val="22"/>
          <w:lang w:val="it-IT"/>
        </w:rPr>
      </w:pPr>
      <w:proofErr w:type="spellStart"/>
      <w:r w:rsidRPr="007608A5">
        <w:rPr>
          <w:sz w:val="22"/>
          <w:szCs w:val="22"/>
          <w:lang w:val="it-IT"/>
        </w:rPr>
        <w:t>Izvješće</w:t>
      </w:r>
      <w:proofErr w:type="spellEnd"/>
      <w:r w:rsidRPr="007608A5">
        <w:rPr>
          <w:sz w:val="22"/>
          <w:szCs w:val="22"/>
          <w:lang w:val="it-IT"/>
        </w:rPr>
        <w:t xml:space="preserve"> o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za 2018. </w:t>
      </w:r>
      <w:proofErr w:type="spellStart"/>
      <w:r w:rsidRPr="007608A5">
        <w:rPr>
          <w:sz w:val="22"/>
          <w:szCs w:val="22"/>
          <w:lang w:val="it-IT"/>
        </w:rPr>
        <w:t>godinu</w:t>
      </w:r>
      <w:proofErr w:type="spellEnd"/>
      <w:r w:rsidRPr="007608A5">
        <w:rPr>
          <w:sz w:val="22"/>
          <w:szCs w:val="22"/>
          <w:lang w:val="it-IT"/>
        </w:rPr>
        <w:t xml:space="preserve"> </w:t>
      </w:r>
      <w:proofErr w:type="spellStart"/>
      <w:proofErr w:type="gramStart"/>
      <w:r w:rsidRPr="007608A5">
        <w:rPr>
          <w:sz w:val="22"/>
          <w:szCs w:val="22"/>
          <w:lang w:val="it-IT"/>
        </w:rPr>
        <w:t>čini</w:t>
      </w:r>
      <w:proofErr w:type="spellEnd"/>
      <w:r w:rsidRPr="007608A5">
        <w:rPr>
          <w:sz w:val="22"/>
          <w:szCs w:val="22"/>
          <w:lang w:val="it-IT"/>
        </w:rPr>
        <w:t xml:space="preserve">  </w:t>
      </w:r>
      <w:proofErr w:type="spellStart"/>
      <w:r w:rsidRPr="007608A5">
        <w:rPr>
          <w:sz w:val="22"/>
          <w:szCs w:val="22"/>
          <w:lang w:val="it-IT"/>
        </w:rPr>
        <w:t>sastavni</w:t>
      </w:r>
      <w:proofErr w:type="spellEnd"/>
      <w:proofErr w:type="gramEnd"/>
      <w:r w:rsidRPr="007608A5">
        <w:rPr>
          <w:sz w:val="22"/>
          <w:szCs w:val="22"/>
          <w:lang w:val="it-IT"/>
        </w:rPr>
        <w:t xml:space="preserve"> dio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Zaključka</w:t>
      </w:r>
      <w:proofErr w:type="spellEnd"/>
      <w:r w:rsidRPr="007608A5">
        <w:rPr>
          <w:sz w:val="22"/>
          <w:szCs w:val="22"/>
          <w:lang w:val="it-IT"/>
        </w:rPr>
        <w:t>.</w:t>
      </w:r>
    </w:p>
    <w:p w14:paraId="08F0EAD0" w14:textId="77777777" w:rsidR="002F23D8" w:rsidRPr="007608A5" w:rsidRDefault="002F23D8" w:rsidP="002F23D8">
      <w:pPr>
        <w:ind w:firstLine="720"/>
        <w:jc w:val="center"/>
        <w:rPr>
          <w:sz w:val="22"/>
          <w:szCs w:val="22"/>
          <w:lang w:val="it-IT"/>
        </w:rPr>
      </w:pPr>
    </w:p>
    <w:p w14:paraId="1D6CE071" w14:textId="7BEDD3CB" w:rsidR="002F23D8" w:rsidRPr="007608A5" w:rsidRDefault="002F23D8" w:rsidP="002F23D8">
      <w:pPr>
        <w:ind w:left="2880"/>
        <w:rPr>
          <w:b/>
          <w:sz w:val="22"/>
          <w:szCs w:val="22"/>
          <w:lang w:val="it-IT"/>
        </w:rPr>
      </w:pPr>
      <w:r w:rsidRPr="007608A5">
        <w:rPr>
          <w:b/>
          <w:sz w:val="22"/>
          <w:szCs w:val="22"/>
          <w:lang w:val="it-IT"/>
        </w:rPr>
        <w:t xml:space="preserve">                      </w:t>
      </w:r>
      <w:r w:rsidR="007608A5">
        <w:rPr>
          <w:b/>
          <w:sz w:val="22"/>
          <w:szCs w:val="22"/>
          <w:lang w:val="it-IT"/>
        </w:rPr>
        <w:t xml:space="preserve">  </w:t>
      </w:r>
      <w:proofErr w:type="spellStart"/>
      <w:r w:rsidRPr="007608A5">
        <w:rPr>
          <w:b/>
          <w:sz w:val="22"/>
          <w:szCs w:val="22"/>
          <w:lang w:val="it-IT"/>
        </w:rPr>
        <w:t>Članak</w:t>
      </w:r>
      <w:proofErr w:type="spellEnd"/>
      <w:r w:rsidRPr="007608A5">
        <w:rPr>
          <w:b/>
          <w:sz w:val="22"/>
          <w:szCs w:val="22"/>
          <w:lang w:val="it-IT"/>
        </w:rPr>
        <w:t xml:space="preserve"> 3.</w:t>
      </w:r>
    </w:p>
    <w:p w14:paraId="74EB0F56" w14:textId="77777777" w:rsidR="002F23D8" w:rsidRPr="007608A5" w:rsidRDefault="002F23D8" w:rsidP="002F23D8">
      <w:pPr>
        <w:ind w:firstLine="720"/>
        <w:jc w:val="center"/>
        <w:rPr>
          <w:sz w:val="22"/>
          <w:szCs w:val="22"/>
          <w:lang w:val="it-IT"/>
        </w:rPr>
      </w:pPr>
    </w:p>
    <w:p w14:paraId="78B85099" w14:textId="77777777" w:rsidR="002F23D8" w:rsidRPr="007608A5" w:rsidRDefault="002F23D8" w:rsidP="002F23D8">
      <w:pPr>
        <w:ind w:hanging="720"/>
        <w:jc w:val="both"/>
        <w:rPr>
          <w:sz w:val="22"/>
          <w:szCs w:val="22"/>
          <w:lang w:val="it-IT"/>
        </w:rPr>
      </w:pPr>
      <w:r w:rsidRPr="007608A5">
        <w:rPr>
          <w:sz w:val="22"/>
          <w:szCs w:val="22"/>
          <w:lang w:val="it-IT"/>
        </w:rPr>
        <w:tab/>
      </w:r>
      <w:r w:rsidRPr="007608A5">
        <w:rPr>
          <w:sz w:val="22"/>
          <w:szCs w:val="22"/>
          <w:lang w:val="it-IT"/>
        </w:rPr>
        <w:tab/>
      </w:r>
      <w:proofErr w:type="spellStart"/>
      <w:r w:rsidRPr="007608A5">
        <w:rPr>
          <w:sz w:val="22"/>
          <w:szCs w:val="22"/>
          <w:lang w:val="it-IT"/>
        </w:rPr>
        <w:t>Ovaj</w:t>
      </w:r>
      <w:proofErr w:type="spellEnd"/>
      <w:r w:rsidRPr="007608A5">
        <w:rPr>
          <w:sz w:val="22"/>
          <w:szCs w:val="22"/>
          <w:lang w:val="it-IT"/>
        </w:rPr>
        <w:t xml:space="preserve"> </w:t>
      </w:r>
      <w:proofErr w:type="spellStart"/>
      <w:r w:rsidRPr="007608A5">
        <w:rPr>
          <w:sz w:val="22"/>
          <w:szCs w:val="22"/>
          <w:lang w:val="it-IT"/>
        </w:rPr>
        <w:t>Zaključak</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osmi</w:t>
      </w:r>
      <w:proofErr w:type="spellEnd"/>
      <w:r w:rsidRPr="007608A5">
        <w:rPr>
          <w:sz w:val="22"/>
          <w:szCs w:val="22"/>
          <w:lang w:val="it-IT"/>
        </w:rPr>
        <w:t xml:space="preserve"> </w:t>
      </w:r>
      <w:proofErr w:type="spellStart"/>
      <w:r w:rsidRPr="007608A5">
        <w:rPr>
          <w:sz w:val="22"/>
          <w:szCs w:val="22"/>
          <w:lang w:val="it-IT"/>
        </w:rPr>
        <w:t>dan</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w:t>
      </w:r>
      <w:proofErr w:type="gramStart"/>
      <w:r w:rsidRPr="007608A5">
        <w:rPr>
          <w:sz w:val="22"/>
          <w:szCs w:val="22"/>
          <w:lang w:val="it-IT"/>
        </w:rPr>
        <w:t xml:space="preserve">u  </w:t>
      </w:r>
      <w:proofErr w:type="spellStart"/>
      <w:r w:rsidRPr="007608A5">
        <w:rPr>
          <w:sz w:val="22"/>
          <w:szCs w:val="22"/>
          <w:lang w:val="it-IT"/>
        </w:rPr>
        <w:t>Službenim</w:t>
      </w:r>
      <w:proofErr w:type="spellEnd"/>
      <w:proofErr w:type="gram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w:t>
      </w:r>
    </w:p>
    <w:p w14:paraId="51F8EF3F" w14:textId="77777777" w:rsidR="002F23D8" w:rsidRPr="007608A5" w:rsidRDefault="002F23D8" w:rsidP="002F23D8">
      <w:pPr>
        <w:pStyle w:val="BodyTextIndent3"/>
        <w:tabs>
          <w:tab w:val="center" w:pos="6521"/>
        </w:tabs>
        <w:spacing w:after="0"/>
        <w:jc w:val="center"/>
        <w:rPr>
          <w:b/>
          <w:sz w:val="22"/>
          <w:szCs w:val="22"/>
          <w:lang w:val="it-IT"/>
        </w:rPr>
      </w:pPr>
      <w:r w:rsidRPr="007608A5">
        <w:rPr>
          <w:b/>
          <w:sz w:val="22"/>
          <w:szCs w:val="22"/>
          <w:lang w:val="it-IT"/>
        </w:rPr>
        <w:t xml:space="preserve">                                                                           </w:t>
      </w:r>
    </w:p>
    <w:p w14:paraId="55FF32DB" w14:textId="77777777" w:rsidR="002F23D8" w:rsidRPr="007608A5" w:rsidRDefault="002F23D8" w:rsidP="002F23D8">
      <w:pPr>
        <w:rPr>
          <w:sz w:val="22"/>
          <w:szCs w:val="22"/>
          <w:lang w:val="it-IT"/>
        </w:rPr>
      </w:pPr>
      <w:r w:rsidRPr="007608A5">
        <w:rPr>
          <w:sz w:val="22"/>
          <w:szCs w:val="22"/>
          <w:lang w:val="it-IT"/>
        </w:rPr>
        <w:t>KLASA: 810-01/19-10/01</w:t>
      </w:r>
    </w:p>
    <w:p w14:paraId="3A4ED5C6" w14:textId="77777777" w:rsidR="002F23D8" w:rsidRPr="007608A5" w:rsidRDefault="002F23D8" w:rsidP="002F23D8">
      <w:pPr>
        <w:rPr>
          <w:sz w:val="22"/>
          <w:szCs w:val="22"/>
          <w:lang w:val="it-IT"/>
        </w:rPr>
      </w:pPr>
      <w:r w:rsidRPr="007608A5">
        <w:rPr>
          <w:sz w:val="22"/>
          <w:szCs w:val="22"/>
          <w:lang w:val="it-IT"/>
        </w:rPr>
        <w:t>URBROJ: 2105/04-01-19-12</w:t>
      </w:r>
    </w:p>
    <w:p w14:paraId="7D6BDB14" w14:textId="77777777" w:rsidR="002F23D8" w:rsidRPr="007608A5" w:rsidRDefault="002F23D8" w:rsidP="002F23D8">
      <w:pPr>
        <w:rPr>
          <w:sz w:val="22"/>
          <w:szCs w:val="22"/>
          <w:lang w:val="it-IT"/>
        </w:rPr>
      </w:pPr>
      <w:proofErr w:type="spellStart"/>
      <w:r w:rsidRPr="007608A5">
        <w:rPr>
          <w:sz w:val="22"/>
          <w:szCs w:val="22"/>
          <w:lang w:val="it-IT"/>
        </w:rPr>
        <w:t>Brtonigla</w:t>
      </w:r>
      <w:proofErr w:type="spellEnd"/>
      <w:r w:rsidRPr="007608A5">
        <w:rPr>
          <w:sz w:val="22"/>
          <w:szCs w:val="22"/>
          <w:lang w:val="it-IT"/>
        </w:rPr>
        <w:t xml:space="preserve">-Verteneglio, 05. </w:t>
      </w:r>
      <w:proofErr w:type="spellStart"/>
      <w:r w:rsidRPr="007608A5">
        <w:rPr>
          <w:sz w:val="22"/>
          <w:szCs w:val="22"/>
          <w:lang w:val="it-IT"/>
        </w:rPr>
        <w:t>travnja</w:t>
      </w:r>
      <w:proofErr w:type="spellEnd"/>
      <w:r w:rsidRPr="007608A5">
        <w:rPr>
          <w:sz w:val="22"/>
          <w:szCs w:val="22"/>
          <w:lang w:val="it-IT"/>
        </w:rPr>
        <w:t xml:space="preserve"> 2019.godine </w:t>
      </w:r>
    </w:p>
    <w:p w14:paraId="2DC0796A" w14:textId="77777777" w:rsidR="002F23D8" w:rsidRPr="007608A5" w:rsidRDefault="002F23D8" w:rsidP="002F23D8">
      <w:pPr>
        <w:rPr>
          <w:sz w:val="22"/>
          <w:szCs w:val="22"/>
          <w:lang w:val="it-IT"/>
        </w:rPr>
      </w:pPr>
    </w:p>
    <w:p w14:paraId="4BFEA7C1" w14:textId="77777777" w:rsidR="002F23D8" w:rsidRPr="007608A5" w:rsidRDefault="002F23D8" w:rsidP="002F23D8">
      <w:pPr>
        <w:rPr>
          <w:sz w:val="22"/>
          <w:szCs w:val="22"/>
          <w:lang w:val="it-IT"/>
        </w:rPr>
      </w:pPr>
    </w:p>
    <w:p w14:paraId="03768590" w14:textId="77777777" w:rsidR="002F23D8" w:rsidRPr="007608A5" w:rsidRDefault="002F23D8" w:rsidP="002F23D8">
      <w:pPr>
        <w:pStyle w:val="BodyTextIndent3"/>
        <w:tabs>
          <w:tab w:val="center" w:pos="6521"/>
        </w:tabs>
        <w:spacing w:after="0"/>
        <w:jc w:val="right"/>
        <w:rPr>
          <w:sz w:val="22"/>
          <w:szCs w:val="22"/>
          <w:lang w:val="it-IT"/>
        </w:rPr>
      </w:pPr>
      <w:proofErr w:type="spellStart"/>
      <w:r w:rsidRPr="007608A5">
        <w:rPr>
          <w:sz w:val="22"/>
          <w:szCs w:val="22"/>
          <w:lang w:val="it-IT"/>
        </w:rPr>
        <w:t>Predsjednik</w:t>
      </w:r>
      <w:proofErr w:type="spellEnd"/>
    </w:p>
    <w:p w14:paraId="74EE8EBF" w14:textId="77777777" w:rsidR="002F23D8" w:rsidRPr="007608A5" w:rsidRDefault="002F23D8" w:rsidP="002F23D8">
      <w:pPr>
        <w:pStyle w:val="BodyTextIndent3"/>
        <w:tabs>
          <w:tab w:val="center" w:pos="6521"/>
        </w:tabs>
        <w:spacing w:after="0"/>
        <w:jc w:val="right"/>
        <w:rPr>
          <w:sz w:val="22"/>
          <w:szCs w:val="22"/>
          <w:lang w:val="it-IT"/>
        </w:rPr>
      </w:pP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
    <w:p w14:paraId="7EE72061" w14:textId="77777777" w:rsidR="002F23D8" w:rsidRPr="007608A5" w:rsidRDefault="002F23D8" w:rsidP="002F23D8">
      <w:pPr>
        <w:pStyle w:val="BodyTextIndent3"/>
        <w:tabs>
          <w:tab w:val="center" w:pos="6521"/>
        </w:tabs>
        <w:spacing w:after="0"/>
        <w:jc w:val="right"/>
        <w:rPr>
          <w:sz w:val="22"/>
          <w:szCs w:val="22"/>
          <w:lang w:val="it-IT"/>
        </w:rPr>
      </w:pP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03D23821" w14:textId="3ABD9AA7" w:rsidR="002F23D8" w:rsidRPr="007608A5" w:rsidRDefault="002F23D8" w:rsidP="002F23D8">
      <w:pPr>
        <w:pStyle w:val="BodyText"/>
        <w:jc w:val="right"/>
        <w:rPr>
          <w:sz w:val="22"/>
          <w:szCs w:val="22"/>
        </w:rPr>
      </w:pPr>
      <w:r w:rsidRPr="007608A5">
        <w:rPr>
          <w:sz w:val="22"/>
          <w:szCs w:val="22"/>
        </w:rPr>
        <w:t xml:space="preserve">                                                                                                  </w:t>
      </w:r>
      <w:bookmarkStart w:id="2" w:name="_Hlk517175656"/>
      <w:bookmarkStart w:id="3" w:name="_Hlk5698916"/>
      <w:r w:rsidRPr="007608A5">
        <w:rPr>
          <w:sz w:val="22"/>
          <w:szCs w:val="22"/>
        </w:rPr>
        <w:t>dr.sc. Igor Palčić</w:t>
      </w:r>
      <w:bookmarkEnd w:id="2"/>
      <w:bookmarkEnd w:id="3"/>
      <w:r w:rsidR="00CB287F" w:rsidRPr="007608A5">
        <w:rPr>
          <w:sz w:val="22"/>
          <w:szCs w:val="22"/>
        </w:rPr>
        <w:t xml:space="preserve"> v.r.</w:t>
      </w:r>
    </w:p>
    <w:p w14:paraId="32C00C73" w14:textId="77777777" w:rsidR="002F23D8" w:rsidRPr="007608A5" w:rsidRDefault="002F23D8" w:rsidP="002F23D8">
      <w:pPr>
        <w:pStyle w:val="BodyTextIndent3"/>
        <w:tabs>
          <w:tab w:val="center" w:pos="6521"/>
        </w:tabs>
        <w:spacing w:after="0"/>
        <w:jc w:val="right"/>
        <w:rPr>
          <w:sz w:val="22"/>
          <w:szCs w:val="22"/>
        </w:rPr>
      </w:pPr>
      <w:r w:rsidRPr="007608A5">
        <w:rPr>
          <w:sz w:val="22"/>
          <w:szCs w:val="22"/>
        </w:rPr>
        <w:tab/>
      </w:r>
    </w:p>
    <w:p w14:paraId="0CAA760A" w14:textId="77777777" w:rsidR="002F23D8" w:rsidRPr="007608A5" w:rsidRDefault="002F23D8" w:rsidP="002F23D8">
      <w:pPr>
        <w:pStyle w:val="BodyTextIndent3"/>
        <w:tabs>
          <w:tab w:val="center" w:pos="6521"/>
        </w:tabs>
        <w:spacing w:after="0"/>
        <w:jc w:val="right"/>
        <w:rPr>
          <w:sz w:val="22"/>
          <w:szCs w:val="22"/>
        </w:rPr>
      </w:pPr>
      <w:r w:rsidRPr="007608A5">
        <w:rPr>
          <w:sz w:val="22"/>
          <w:szCs w:val="22"/>
        </w:rPr>
        <w:t xml:space="preserve">                                                                            </w:t>
      </w:r>
    </w:p>
    <w:p w14:paraId="027F2472" w14:textId="77777777" w:rsidR="002F23D8" w:rsidRPr="007608A5" w:rsidRDefault="002F23D8" w:rsidP="002F23D8">
      <w:pPr>
        <w:pStyle w:val="BodyTextIndent3"/>
        <w:tabs>
          <w:tab w:val="center" w:pos="6521"/>
        </w:tabs>
        <w:spacing w:after="0"/>
        <w:jc w:val="center"/>
        <w:rPr>
          <w:b/>
          <w:sz w:val="22"/>
          <w:szCs w:val="22"/>
        </w:rPr>
      </w:pPr>
    </w:p>
    <w:p w14:paraId="488B9FAB" w14:textId="77777777" w:rsidR="002F23D8" w:rsidRPr="007608A5" w:rsidRDefault="002F23D8" w:rsidP="002F23D8">
      <w:pPr>
        <w:jc w:val="center"/>
        <w:rPr>
          <w:b/>
          <w:sz w:val="22"/>
          <w:szCs w:val="22"/>
        </w:rPr>
      </w:pPr>
    </w:p>
    <w:p w14:paraId="2F794833" w14:textId="32313D77" w:rsidR="002F23D8" w:rsidRPr="007608A5" w:rsidRDefault="002F23D8" w:rsidP="002F23D8">
      <w:pPr>
        <w:rPr>
          <w:sz w:val="16"/>
          <w:szCs w:val="16"/>
        </w:rPr>
      </w:pPr>
      <w:bookmarkStart w:id="4" w:name="_Hlk508171672"/>
      <w:r w:rsidRPr="007608A5">
        <w:rPr>
          <w:sz w:val="16"/>
          <w:szCs w:val="16"/>
        </w:rPr>
        <w:t xml:space="preserve">                                 </w:t>
      </w:r>
      <w:r w:rsidR="007608A5">
        <w:rPr>
          <w:sz w:val="16"/>
          <w:szCs w:val="16"/>
        </w:rPr>
        <w:t xml:space="preserve">    </w:t>
      </w:r>
      <w:r w:rsidRPr="007608A5">
        <w:rPr>
          <w:sz w:val="16"/>
          <w:szCs w:val="16"/>
        </w:rPr>
        <w:t xml:space="preserve">         </w:t>
      </w:r>
      <w:r w:rsidRPr="007608A5">
        <w:rPr>
          <w:sz w:val="16"/>
          <w:szCs w:val="16"/>
        </w:rPr>
        <w:fldChar w:fldCharType="begin"/>
      </w:r>
      <w:r w:rsidRPr="007608A5">
        <w:rPr>
          <w:sz w:val="16"/>
          <w:szCs w:val="16"/>
        </w:rPr>
        <w:instrText xml:space="preserve"> INCLUDEPICTURE "http://rizicna.azo.hr/iszo/images/grb_rh.jpg" \* MERGEFORMATINET </w:instrText>
      </w:r>
      <w:r w:rsidRPr="007608A5">
        <w:rPr>
          <w:sz w:val="16"/>
          <w:szCs w:val="16"/>
        </w:rPr>
        <w:fldChar w:fldCharType="separate"/>
      </w:r>
      <w:r w:rsidRPr="007608A5">
        <w:rPr>
          <w:sz w:val="16"/>
          <w:szCs w:val="16"/>
        </w:rPr>
        <w:pict w14:anchorId="1F45B205">
          <v:shape id="_x0000_i1064" type="#_x0000_t75" style="width:17.55pt;height:21.9pt">
            <v:imagedata r:id="rId8" r:href="rId13"/>
          </v:shape>
        </w:pict>
      </w:r>
      <w:r w:rsidRPr="007608A5">
        <w:rPr>
          <w:sz w:val="16"/>
          <w:szCs w:val="16"/>
        </w:rPr>
        <w:fldChar w:fldCharType="end"/>
      </w:r>
    </w:p>
    <w:p w14:paraId="5AD3A7A4" w14:textId="77777777" w:rsidR="002F23D8" w:rsidRPr="007608A5" w:rsidRDefault="002F23D8" w:rsidP="002F23D8">
      <w:pPr>
        <w:rPr>
          <w:sz w:val="16"/>
          <w:szCs w:val="16"/>
          <w:lang w:val="it-IT"/>
        </w:rPr>
      </w:pPr>
      <w:r w:rsidRPr="007608A5">
        <w:rPr>
          <w:sz w:val="16"/>
          <w:szCs w:val="16"/>
          <w:lang w:val="it-IT"/>
        </w:rPr>
        <w:t>    REPUBLIKA HRVATSKA - REPUBBLICA DI CROAZIA</w:t>
      </w:r>
    </w:p>
    <w:p w14:paraId="04D313A0" w14:textId="3337BC51" w:rsidR="002F23D8" w:rsidRPr="007608A5" w:rsidRDefault="002F23D8" w:rsidP="002F23D8">
      <w:pPr>
        <w:rPr>
          <w:sz w:val="16"/>
          <w:szCs w:val="16"/>
          <w:lang w:val="it-IT"/>
        </w:rPr>
      </w:pPr>
      <w:r w:rsidRPr="007608A5">
        <w:rPr>
          <w:noProof/>
          <w:sz w:val="16"/>
          <w:szCs w:val="16"/>
        </w:rPr>
        <w:drawing>
          <wp:anchor distT="0" distB="0" distL="114300" distR="114300" simplePos="0" relativeHeight="251661312" behindDoc="0" locked="0" layoutInCell="1" allowOverlap="1" wp14:anchorId="1CA06917" wp14:editId="0594A983">
            <wp:simplePos x="0" y="0"/>
            <wp:positionH relativeFrom="column">
              <wp:posOffset>-302260</wp:posOffset>
            </wp:positionH>
            <wp:positionV relativeFrom="paragraph">
              <wp:posOffset>61595</wp:posOffset>
            </wp:positionV>
            <wp:extent cx="293370" cy="301625"/>
            <wp:effectExtent l="0" t="0" r="0" b="3175"/>
            <wp:wrapSquare wrapText="bothSides"/>
            <wp:docPr id="7" name="Picture 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b brtonigle - smanje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08A5">
        <w:rPr>
          <w:sz w:val="16"/>
          <w:szCs w:val="16"/>
          <w:lang w:val="it-IT"/>
        </w:rPr>
        <w:t xml:space="preserve">ISTARSKA ŽUPANIJA - REGIONE ISTRIANA </w:t>
      </w:r>
    </w:p>
    <w:p w14:paraId="30A49AD2" w14:textId="77777777" w:rsidR="002F23D8" w:rsidRPr="007608A5" w:rsidRDefault="002F23D8" w:rsidP="002F23D8">
      <w:pPr>
        <w:rPr>
          <w:sz w:val="16"/>
          <w:szCs w:val="16"/>
          <w:lang w:val="it-IT"/>
        </w:rPr>
      </w:pPr>
      <w:proofErr w:type="spellStart"/>
      <w:r w:rsidRPr="007608A5">
        <w:rPr>
          <w:sz w:val="16"/>
          <w:szCs w:val="16"/>
          <w:lang w:val="it-IT"/>
        </w:rPr>
        <w:t>Općina</w:t>
      </w:r>
      <w:proofErr w:type="spellEnd"/>
      <w:r w:rsidRPr="007608A5">
        <w:rPr>
          <w:sz w:val="16"/>
          <w:szCs w:val="16"/>
          <w:lang w:val="it-IT"/>
        </w:rPr>
        <w:t xml:space="preserve"> </w:t>
      </w:r>
      <w:proofErr w:type="spellStart"/>
      <w:r w:rsidRPr="007608A5">
        <w:rPr>
          <w:sz w:val="16"/>
          <w:szCs w:val="16"/>
          <w:lang w:val="it-IT"/>
        </w:rPr>
        <w:t>Brtonigla</w:t>
      </w:r>
      <w:proofErr w:type="spellEnd"/>
      <w:r w:rsidRPr="007608A5">
        <w:rPr>
          <w:sz w:val="16"/>
          <w:szCs w:val="16"/>
          <w:lang w:val="it-IT"/>
        </w:rPr>
        <w:t xml:space="preserve"> </w:t>
      </w:r>
      <w:proofErr w:type="gramStart"/>
      <w:r w:rsidRPr="007608A5">
        <w:rPr>
          <w:sz w:val="16"/>
          <w:szCs w:val="16"/>
          <w:lang w:val="it-IT"/>
        </w:rPr>
        <w:t>-  Verteneglio</w:t>
      </w:r>
      <w:proofErr w:type="gramEnd"/>
    </w:p>
    <w:p w14:paraId="35D43EE2" w14:textId="77777777" w:rsidR="002F23D8" w:rsidRPr="007608A5" w:rsidRDefault="002F23D8" w:rsidP="002F23D8">
      <w:pPr>
        <w:rPr>
          <w:sz w:val="16"/>
          <w:szCs w:val="16"/>
          <w:lang w:val="it-IT"/>
        </w:rPr>
      </w:pPr>
      <w:r w:rsidRPr="007608A5">
        <w:rPr>
          <w:sz w:val="16"/>
          <w:szCs w:val="16"/>
          <w:lang w:val="it-IT"/>
        </w:rPr>
        <w:t xml:space="preserve">OPĆINSKO </w:t>
      </w:r>
      <w:proofErr w:type="gramStart"/>
      <w:r w:rsidRPr="007608A5">
        <w:rPr>
          <w:sz w:val="16"/>
          <w:szCs w:val="16"/>
          <w:lang w:val="it-IT"/>
        </w:rPr>
        <w:t>VIJEĆE  -</w:t>
      </w:r>
      <w:proofErr w:type="gramEnd"/>
      <w:r w:rsidRPr="007608A5">
        <w:rPr>
          <w:sz w:val="16"/>
          <w:szCs w:val="16"/>
          <w:lang w:val="it-IT"/>
        </w:rPr>
        <w:t xml:space="preserve"> CONSIGLIO COMUNALE</w:t>
      </w:r>
    </w:p>
    <w:p w14:paraId="2A7D40B7" w14:textId="77777777" w:rsidR="002F23D8" w:rsidRPr="007608A5" w:rsidRDefault="002F23D8" w:rsidP="002F23D8">
      <w:pPr>
        <w:rPr>
          <w:sz w:val="16"/>
          <w:szCs w:val="16"/>
          <w:lang w:val="it-IT"/>
        </w:rPr>
      </w:pPr>
      <w:r w:rsidRPr="007608A5">
        <w:rPr>
          <w:sz w:val="16"/>
          <w:szCs w:val="16"/>
          <w:lang w:val="it-IT"/>
        </w:rPr>
        <w:t xml:space="preserve">52474 </w:t>
      </w:r>
      <w:proofErr w:type="spellStart"/>
      <w:r w:rsidRPr="007608A5">
        <w:rPr>
          <w:sz w:val="16"/>
          <w:szCs w:val="16"/>
          <w:lang w:val="it-IT"/>
        </w:rPr>
        <w:t>Brtonigla</w:t>
      </w:r>
      <w:proofErr w:type="spellEnd"/>
      <w:r w:rsidRPr="007608A5">
        <w:rPr>
          <w:sz w:val="16"/>
          <w:szCs w:val="16"/>
          <w:lang w:val="it-IT"/>
        </w:rPr>
        <w:t xml:space="preserve"> – Verteneglio, </w:t>
      </w:r>
      <w:proofErr w:type="spellStart"/>
      <w:r w:rsidRPr="007608A5">
        <w:rPr>
          <w:sz w:val="16"/>
          <w:szCs w:val="16"/>
          <w:lang w:val="it-IT"/>
        </w:rPr>
        <w:t>Trg</w:t>
      </w:r>
      <w:proofErr w:type="spellEnd"/>
      <w:r w:rsidRPr="007608A5">
        <w:rPr>
          <w:sz w:val="16"/>
          <w:szCs w:val="16"/>
          <w:lang w:val="it-IT"/>
        </w:rPr>
        <w:t xml:space="preserve"> </w:t>
      </w:r>
      <w:proofErr w:type="spellStart"/>
      <w:r w:rsidRPr="007608A5">
        <w:rPr>
          <w:sz w:val="16"/>
          <w:szCs w:val="16"/>
          <w:lang w:val="it-IT"/>
        </w:rPr>
        <w:t>Sv</w:t>
      </w:r>
      <w:proofErr w:type="spellEnd"/>
      <w:r w:rsidRPr="007608A5">
        <w:rPr>
          <w:sz w:val="16"/>
          <w:szCs w:val="16"/>
          <w:lang w:val="it-IT"/>
        </w:rPr>
        <w:t xml:space="preserve">. </w:t>
      </w:r>
      <w:proofErr w:type="spellStart"/>
      <w:r w:rsidRPr="007608A5">
        <w:rPr>
          <w:sz w:val="16"/>
          <w:szCs w:val="16"/>
          <w:lang w:val="it-IT"/>
        </w:rPr>
        <w:t>Zenona</w:t>
      </w:r>
      <w:proofErr w:type="spellEnd"/>
      <w:r w:rsidRPr="007608A5">
        <w:rPr>
          <w:sz w:val="16"/>
          <w:szCs w:val="16"/>
          <w:lang w:val="it-IT"/>
        </w:rPr>
        <w:t xml:space="preserve"> / Piazza S. Zenone 1</w:t>
      </w:r>
    </w:p>
    <w:p w14:paraId="22287371" w14:textId="77777777" w:rsidR="002F23D8" w:rsidRPr="007608A5" w:rsidRDefault="002F23D8" w:rsidP="002F23D8">
      <w:pPr>
        <w:rPr>
          <w:sz w:val="16"/>
          <w:szCs w:val="16"/>
          <w:lang w:val="it-IT"/>
        </w:rPr>
      </w:pPr>
      <w:r w:rsidRPr="007608A5">
        <w:rPr>
          <w:sz w:val="16"/>
          <w:szCs w:val="16"/>
          <w:lang w:val="it-IT"/>
        </w:rPr>
        <w:t>    Tel. &amp; Fax: +385 (0)52 774-174</w:t>
      </w:r>
    </w:p>
    <w:p w14:paraId="04E16A0E" w14:textId="77777777" w:rsidR="002F23D8" w:rsidRPr="007608A5" w:rsidRDefault="002F23D8" w:rsidP="002F23D8">
      <w:pPr>
        <w:rPr>
          <w:sz w:val="16"/>
          <w:szCs w:val="16"/>
          <w:lang w:val="it-IT"/>
        </w:rPr>
      </w:pPr>
      <w:r w:rsidRPr="007608A5">
        <w:rPr>
          <w:sz w:val="16"/>
          <w:szCs w:val="16"/>
          <w:lang w:val="it-IT"/>
        </w:rPr>
        <w:t xml:space="preserve">     E-mail: </w:t>
      </w:r>
      <w:hyperlink r:id="rId14" w:history="1">
        <w:r w:rsidRPr="007608A5">
          <w:rPr>
            <w:color w:val="0000FF"/>
            <w:sz w:val="16"/>
            <w:szCs w:val="16"/>
            <w:u w:val="single"/>
            <w:lang w:val="it-IT"/>
          </w:rPr>
          <w:t>info@brtonigla-verteneglio.hr</w:t>
        </w:r>
      </w:hyperlink>
    </w:p>
    <w:p w14:paraId="56AE50CF" w14:textId="77777777" w:rsidR="002F23D8" w:rsidRPr="007608A5" w:rsidRDefault="002F23D8" w:rsidP="002F23D8">
      <w:pPr>
        <w:rPr>
          <w:sz w:val="16"/>
          <w:szCs w:val="16"/>
          <w:lang w:val="it-IT"/>
        </w:rPr>
      </w:pPr>
      <w:r w:rsidRPr="007608A5">
        <w:rPr>
          <w:sz w:val="16"/>
          <w:szCs w:val="16"/>
          <w:lang w:val="it-IT"/>
        </w:rPr>
        <w:t>     </w:t>
      </w:r>
      <w:hyperlink r:id="rId15" w:history="1">
        <w:r w:rsidRPr="007608A5">
          <w:rPr>
            <w:color w:val="0000FF"/>
            <w:sz w:val="16"/>
            <w:szCs w:val="16"/>
            <w:u w:val="single"/>
            <w:lang w:val="it-IT"/>
          </w:rPr>
          <w:t>www.brtonigla-verteneglio.hr</w:t>
        </w:r>
      </w:hyperlink>
    </w:p>
    <w:p w14:paraId="785EF81A" w14:textId="77777777" w:rsidR="002F23D8" w:rsidRPr="007608A5" w:rsidRDefault="002F23D8" w:rsidP="002F23D8">
      <w:pPr>
        <w:rPr>
          <w:b/>
          <w:sz w:val="22"/>
          <w:szCs w:val="22"/>
          <w:lang w:val="it-IT"/>
        </w:rPr>
      </w:pPr>
    </w:p>
    <w:bookmarkEnd w:id="4"/>
    <w:p w14:paraId="6E60F4A7" w14:textId="77777777" w:rsidR="002F23D8" w:rsidRPr="007608A5" w:rsidRDefault="002F23D8" w:rsidP="002F23D8">
      <w:pPr>
        <w:rPr>
          <w:sz w:val="22"/>
          <w:szCs w:val="22"/>
          <w:lang w:val="it-IT"/>
        </w:rPr>
      </w:pPr>
      <w:r w:rsidRPr="007608A5">
        <w:rPr>
          <w:sz w:val="22"/>
          <w:szCs w:val="22"/>
          <w:lang w:val="it-IT"/>
        </w:rPr>
        <w:t>KLASA:810-01/19-10/01</w:t>
      </w:r>
    </w:p>
    <w:p w14:paraId="1896AA93" w14:textId="77777777" w:rsidR="002F23D8" w:rsidRPr="007608A5" w:rsidRDefault="002F23D8" w:rsidP="002F23D8">
      <w:pPr>
        <w:rPr>
          <w:sz w:val="22"/>
          <w:szCs w:val="22"/>
          <w:lang w:val="it-IT"/>
        </w:rPr>
      </w:pPr>
      <w:r w:rsidRPr="007608A5">
        <w:rPr>
          <w:sz w:val="22"/>
          <w:szCs w:val="22"/>
          <w:lang w:val="it-IT"/>
        </w:rPr>
        <w:t>URBROJ:2105/04-02/01/19-9</w:t>
      </w:r>
    </w:p>
    <w:p w14:paraId="671A7F46" w14:textId="77777777" w:rsidR="002F23D8" w:rsidRPr="007608A5" w:rsidRDefault="002F23D8" w:rsidP="002F23D8">
      <w:pPr>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25. </w:t>
      </w:r>
      <w:proofErr w:type="spellStart"/>
      <w:r w:rsidRPr="007608A5">
        <w:rPr>
          <w:sz w:val="22"/>
          <w:szCs w:val="22"/>
          <w:lang w:val="it-IT"/>
        </w:rPr>
        <w:t>ožujka</w:t>
      </w:r>
      <w:proofErr w:type="spellEnd"/>
      <w:r w:rsidRPr="007608A5">
        <w:rPr>
          <w:sz w:val="22"/>
          <w:szCs w:val="22"/>
          <w:lang w:val="it-IT"/>
        </w:rPr>
        <w:t xml:space="preserve"> 2019.g.</w:t>
      </w:r>
    </w:p>
    <w:p w14:paraId="7E919145" w14:textId="77777777" w:rsidR="002F23D8" w:rsidRPr="007608A5" w:rsidRDefault="002F23D8" w:rsidP="002F23D8">
      <w:pPr>
        <w:jc w:val="center"/>
        <w:rPr>
          <w:b/>
          <w:sz w:val="22"/>
          <w:szCs w:val="22"/>
          <w:lang w:val="it-IT"/>
        </w:rPr>
      </w:pPr>
    </w:p>
    <w:p w14:paraId="317EF309" w14:textId="260FCABC" w:rsidR="002F23D8" w:rsidRDefault="002F23D8" w:rsidP="002F23D8">
      <w:pPr>
        <w:jc w:val="center"/>
        <w:rPr>
          <w:b/>
          <w:sz w:val="22"/>
          <w:szCs w:val="22"/>
          <w:lang w:val="it-IT"/>
        </w:rPr>
      </w:pPr>
    </w:p>
    <w:p w14:paraId="46E1533B" w14:textId="4D42DC78" w:rsidR="007608A5" w:rsidRDefault="007608A5" w:rsidP="002F23D8">
      <w:pPr>
        <w:jc w:val="center"/>
        <w:rPr>
          <w:b/>
          <w:sz w:val="22"/>
          <w:szCs w:val="22"/>
          <w:lang w:val="it-IT"/>
        </w:rPr>
      </w:pPr>
    </w:p>
    <w:p w14:paraId="1910BFDD" w14:textId="329D33B7" w:rsidR="007608A5" w:rsidRDefault="007608A5" w:rsidP="002F23D8">
      <w:pPr>
        <w:jc w:val="center"/>
        <w:rPr>
          <w:b/>
          <w:sz w:val="22"/>
          <w:szCs w:val="22"/>
          <w:lang w:val="it-IT"/>
        </w:rPr>
      </w:pPr>
    </w:p>
    <w:p w14:paraId="53D5B052" w14:textId="47DA2683" w:rsidR="007608A5" w:rsidRDefault="007608A5" w:rsidP="002F23D8">
      <w:pPr>
        <w:jc w:val="center"/>
        <w:rPr>
          <w:b/>
          <w:sz w:val="22"/>
          <w:szCs w:val="22"/>
          <w:lang w:val="it-IT"/>
        </w:rPr>
      </w:pPr>
    </w:p>
    <w:p w14:paraId="17043893" w14:textId="17FB0FBC" w:rsidR="007608A5" w:rsidRDefault="007608A5" w:rsidP="002F23D8">
      <w:pPr>
        <w:jc w:val="center"/>
        <w:rPr>
          <w:b/>
          <w:sz w:val="22"/>
          <w:szCs w:val="22"/>
          <w:lang w:val="it-IT"/>
        </w:rPr>
      </w:pPr>
    </w:p>
    <w:p w14:paraId="159758D8" w14:textId="6A381D20" w:rsidR="007608A5" w:rsidRDefault="007608A5" w:rsidP="002F23D8">
      <w:pPr>
        <w:jc w:val="center"/>
        <w:rPr>
          <w:b/>
          <w:sz w:val="22"/>
          <w:szCs w:val="22"/>
          <w:lang w:val="it-IT"/>
        </w:rPr>
      </w:pPr>
    </w:p>
    <w:p w14:paraId="05C2397B" w14:textId="0723E9E5" w:rsidR="007608A5" w:rsidRDefault="007608A5" w:rsidP="002F23D8">
      <w:pPr>
        <w:jc w:val="center"/>
        <w:rPr>
          <w:b/>
          <w:sz w:val="22"/>
          <w:szCs w:val="22"/>
          <w:lang w:val="it-IT"/>
        </w:rPr>
      </w:pPr>
    </w:p>
    <w:p w14:paraId="07D0B13D" w14:textId="77777777" w:rsidR="007608A5" w:rsidRPr="007608A5" w:rsidRDefault="007608A5" w:rsidP="002F23D8">
      <w:pPr>
        <w:jc w:val="center"/>
        <w:rPr>
          <w:b/>
          <w:sz w:val="22"/>
          <w:szCs w:val="22"/>
          <w:lang w:val="it-IT"/>
        </w:rPr>
      </w:pPr>
    </w:p>
    <w:p w14:paraId="5DBF2FA4" w14:textId="77777777" w:rsidR="002F23D8" w:rsidRPr="007608A5" w:rsidRDefault="002F23D8" w:rsidP="007608A5">
      <w:pPr>
        <w:rPr>
          <w:b/>
          <w:sz w:val="22"/>
          <w:szCs w:val="22"/>
          <w:lang w:val="it-IT"/>
        </w:rPr>
      </w:pPr>
    </w:p>
    <w:p w14:paraId="0A938C42" w14:textId="77777777" w:rsidR="002F23D8" w:rsidRPr="007608A5" w:rsidRDefault="002F23D8" w:rsidP="002F23D8">
      <w:pPr>
        <w:jc w:val="center"/>
        <w:rPr>
          <w:b/>
          <w:sz w:val="22"/>
          <w:szCs w:val="22"/>
          <w:lang w:val="it-IT"/>
        </w:rPr>
      </w:pPr>
      <w:r w:rsidRPr="007608A5">
        <w:rPr>
          <w:b/>
          <w:sz w:val="22"/>
          <w:szCs w:val="22"/>
          <w:lang w:val="it-IT"/>
        </w:rPr>
        <w:t xml:space="preserve"> </w:t>
      </w:r>
    </w:p>
    <w:p w14:paraId="5978861C" w14:textId="77777777" w:rsidR="002F23D8" w:rsidRPr="007608A5" w:rsidRDefault="002F23D8" w:rsidP="002F23D8">
      <w:pPr>
        <w:jc w:val="center"/>
        <w:rPr>
          <w:b/>
          <w:sz w:val="28"/>
          <w:szCs w:val="22"/>
          <w:lang w:val="it-IT"/>
        </w:rPr>
      </w:pPr>
      <w:r w:rsidRPr="007608A5">
        <w:rPr>
          <w:b/>
          <w:sz w:val="28"/>
          <w:szCs w:val="22"/>
          <w:lang w:val="it-IT"/>
        </w:rPr>
        <w:t>IZVJEŠĆE</w:t>
      </w:r>
    </w:p>
    <w:p w14:paraId="7FBDBA9B" w14:textId="77777777" w:rsidR="002F23D8" w:rsidRPr="007608A5" w:rsidRDefault="002F23D8" w:rsidP="002F23D8">
      <w:pPr>
        <w:jc w:val="center"/>
        <w:rPr>
          <w:b/>
          <w:sz w:val="28"/>
          <w:szCs w:val="22"/>
          <w:lang w:val="it-IT"/>
        </w:rPr>
      </w:pPr>
    </w:p>
    <w:p w14:paraId="2CACD5BB" w14:textId="77777777" w:rsidR="002F23D8" w:rsidRPr="007608A5" w:rsidRDefault="002F23D8" w:rsidP="002F23D8">
      <w:pPr>
        <w:jc w:val="center"/>
        <w:rPr>
          <w:b/>
          <w:sz w:val="28"/>
          <w:szCs w:val="22"/>
          <w:lang w:val="it-IT"/>
        </w:rPr>
      </w:pPr>
      <w:r w:rsidRPr="007608A5">
        <w:rPr>
          <w:b/>
          <w:sz w:val="28"/>
          <w:szCs w:val="22"/>
          <w:lang w:val="it-IT"/>
        </w:rPr>
        <w:t>O STANJU SUSTAVA CIVILNE ZAŠTITE</w:t>
      </w:r>
    </w:p>
    <w:p w14:paraId="7D901F80" w14:textId="77777777" w:rsidR="002F23D8" w:rsidRPr="007608A5" w:rsidRDefault="002F23D8" w:rsidP="002F23D8">
      <w:pPr>
        <w:jc w:val="center"/>
        <w:rPr>
          <w:b/>
          <w:sz w:val="28"/>
          <w:szCs w:val="22"/>
          <w:lang w:val="it-IT"/>
        </w:rPr>
      </w:pPr>
    </w:p>
    <w:p w14:paraId="1D157706" w14:textId="77777777" w:rsidR="002F23D8" w:rsidRPr="007608A5" w:rsidRDefault="002F23D8" w:rsidP="002F23D8">
      <w:pPr>
        <w:jc w:val="center"/>
        <w:rPr>
          <w:b/>
          <w:sz w:val="28"/>
          <w:szCs w:val="22"/>
          <w:lang w:val="it-IT"/>
        </w:rPr>
      </w:pPr>
      <w:r w:rsidRPr="007608A5">
        <w:rPr>
          <w:b/>
          <w:sz w:val="28"/>
          <w:szCs w:val="22"/>
          <w:lang w:val="it-IT"/>
        </w:rPr>
        <w:t>NA PODRUČJU OPĆINE BRTONIGLA-VERTENEGLIO ZA</w:t>
      </w:r>
    </w:p>
    <w:p w14:paraId="5B83EF07" w14:textId="77777777" w:rsidR="002F23D8" w:rsidRPr="007608A5" w:rsidRDefault="002F23D8" w:rsidP="002F23D8">
      <w:pPr>
        <w:jc w:val="center"/>
        <w:rPr>
          <w:b/>
          <w:sz w:val="28"/>
          <w:szCs w:val="22"/>
          <w:lang w:val="it-IT"/>
        </w:rPr>
      </w:pPr>
    </w:p>
    <w:p w14:paraId="6F75D52E" w14:textId="77777777" w:rsidR="002F23D8" w:rsidRPr="007608A5" w:rsidRDefault="002F23D8" w:rsidP="002F23D8">
      <w:pPr>
        <w:jc w:val="center"/>
        <w:rPr>
          <w:b/>
          <w:sz w:val="28"/>
          <w:szCs w:val="22"/>
          <w:lang w:val="it-IT"/>
        </w:rPr>
      </w:pPr>
      <w:r w:rsidRPr="007608A5">
        <w:rPr>
          <w:b/>
          <w:sz w:val="28"/>
          <w:szCs w:val="22"/>
          <w:lang w:val="it-IT"/>
        </w:rPr>
        <w:t>2018. GODINU</w:t>
      </w:r>
    </w:p>
    <w:p w14:paraId="1680264C" w14:textId="6C2C29BB" w:rsidR="002F23D8" w:rsidRDefault="002F23D8" w:rsidP="002F23D8">
      <w:pPr>
        <w:jc w:val="center"/>
        <w:rPr>
          <w:b/>
          <w:sz w:val="22"/>
          <w:szCs w:val="22"/>
          <w:lang w:val="it-IT"/>
        </w:rPr>
      </w:pPr>
    </w:p>
    <w:p w14:paraId="7549CA17" w14:textId="2ADAC892" w:rsidR="007608A5" w:rsidRDefault="007608A5" w:rsidP="002F23D8">
      <w:pPr>
        <w:jc w:val="center"/>
        <w:rPr>
          <w:b/>
          <w:sz w:val="22"/>
          <w:szCs w:val="22"/>
          <w:lang w:val="it-IT"/>
        </w:rPr>
      </w:pPr>
    </w:p>
    <w:p w14:paraId="264D5864" w14:textId="0044B585" w:rsidR="007608A5" w:rsidRDefault="007608A5" w:rsidP="002F23D8">
      <w:pPr>
        <w:jc w:val="center"/>
        <w:rPr>
          <w:b/>
          <w:sz w:val="22"/>
          <w:szCs w:val="22"/>
          <w:lang w:val="it-IT"/>
        </w:rPr>
      </w:pPr>
    </w:p>
    <w:p w14:paraId="66F463D7" w14:textId="48A7159C" w:rsidR="007608A5" w:rsidRDefault="007608A5" w:rsidP="002F23D8">
      <w:pPr>
        <w:jc w:val="center"/>
        <w:rPr>
          <w:b/>
          <w:sz w:val="22"/>
          <w:szCs w:val="22"/>
          <w:lang w:val="it-IT"/>
        </w:rPr>
      </w:pPr>
    </w:p>
    <w:p w14:paraId="4CF4D61E" w14:textId="32363771" w:rsidR="007608A5" w:rsidRDefault="007608A5" w:rsidP="002F23D8">
      <w:pPr>
        <w:jc w:val="center"/>
        <w:rPr>
          <w:b/>
          <w:sz w:val="22"/>
          <w:szCs w:val="22"/>
          <w:lang w:val="it-IT"/>
        </w:rPr>
      </w:pPr>
    </w:p>
    <w:p w14:paraId="64F9BF64" w14:textId="5C305B42" w:rsidR="007608A5" w:rsidRDefault="007608A5" w:rsidP="002F23D8">
      <w:pPr>
        <w:jc w:val="center"/>
        <w:rPr>
          <w:b/>
          <w:sz w:val="22"/>
          <w:szCs w:val="22"/>
          <w:lang w:val="it-IT"/>
        </w:rPr>
      </w:pPr>
    </w:p>
    <w:p w14:paraId="4629DD73" w14:textId="4F2162E3" w:rsidR="007608A5" w:rsidRDefault="007608A5" w:rsidP="002F23D8">
      <w:pPr>
        <w:jc w:val="center"/>
        <w:rPr>
          <w:b/>
          <w:sz w:val="22"/>
          <w:szCs w:val="22"/>
          <w:lang w:val="it-IT"/>
        </w:rPr>
      </w:pPr>
    </w:p>
    <w:p w14:paraId="4EDB7DB3" w14:textId="557210B2" w:rsidR="007608A5" w:rsidRDefault="007608A5" w:rsidP="002F23D8">
      <w:pPr>
        <w:jc w:val="center"/>
        <w:rPr>
          <w:b/>
          <w:sz w:val="22"/>
          <w:szCs w:val="22"/>
          <w:lang w:val="it-IT"/>
        </w:rPr>
      </w:pPr>
    </w:p>
    <w:p w14:paraId="13F7603F" w14:textId="143413BA" w:rsidR="007608A5" w:rsidRDefault="007608A5" w:rsidP="002F23D8">
      <w:pPr>
        <w:jc w:val="center"/>
        <w:rPr>
          <w:b/>
          <w:sz w:val="22"/>
          <w:szCs w:val="22"/>
          <w:lang w:val="it-IT"/>
        </w:rPr>
      </w:pPr>
    </w:p>
    <w:p w14:paraId="2CE57AF2" w14:textId="7AAA6E7A" w:rsidR="007608A5" w:rsidRDefault="007608A5" w:rsidP="002F23D8">
      <w:pPr>
        <w:jc w:val="center"/>
        <w:rPr>
          <w:b/>
          <w:sz w:val="22"/>
          <w:szCs w:val="22"/>
          <w:lang w:val="it-IT"/>
        </w:rPr>
      </w:pPr>
    </w:p>
    <w:p w14:paraId="775D32FB" w14:textId="4D79C058" w:rsidR="007608A5" w:rsidRDefault="007608A5" w:rsidP="002F23D8">
      <w:pPr>
        <w:jc w:val="center"/>
        <w:rPr>
          <w:b/>
          <w:sz w:val="22"/>
          <w:szCs w:val="22"/>
          <w:lang w:val="it-IT"/>
        </w:rPr>
      </w:pPr>
    </w:p>
    <w:p w14:paraId="52D4BEDE" w14:textId="46AB2EC1" w:rsidR="007608A5" w:rsidRDefault="007608A5" w:rsidP="002F23D8">
      <w:pPr>
        <w:jc w:val="center"/>
        <w:rPr>
          <w:b/>
          <w:sz w:val="22"/>
          <w:szCs w:val="22"/>
          <w:lang w:val="it-IT"/>
        </w:rPr>
      </w:pPr>
    </w:p>
    <w:p w14:paraId="302D6F5E" w14:textId="5A16270A" w:rsidR="007608A5" w:rsidRDefault="007608A5" w:rsidP="002F23D8">
      <w:pPr>
        <w:jc w:val="center"/>
        <w:rPr>
          <w:b/>
          <w:sz w:val="22"/>
          <w:szCs w:val="22"/>
          <w:lang w:val="it-IT"/>
        </w:rPr>
      </w:pPr>
    </w:p>
    <w:p w14:paraId="1EE485D3" w14:textId="3FEEA54D" w:rsidR="007608A5" w:rsidRDefault="007608A5" w:rsidP="002F23D8">
      <w:pPr>
        <w:jc w:val="center"/>
        <w:rPr>
          <w:b/>
          <w:sz w:val="22"/>
          <w:szCs w:val="22"/>
          <w:lang w:val="it-IT"/>
        </w:rPr>
      </w:pPr>
    </w:p>
    <w:p w14:paraId="414856E9" w14:textId="77777777" w:rsidR="007608A5" w:rsidRPr="007608A5" w:rsidRDefault="007608A5" w:rsidP="002F23D8">
      <w:pPr>
        <w:jc w:val="center"/>
        <w:rPr>
          <w:b/>
          <w:sz w:val="22"/>
          <w:szCs w:val="22"/>
          <w:lang w:val="it-IT"/>
        </w:rPr>
      </w:pPr>
    </w:p>
    <w:p w14:paraId="3F1DF8F7" w14:textId="77777777" w:rsidR="002F23D8" w:rsidRPr="007608A5" w:rsidRDefault="002F23D8" w:rsidP="002F23D8">
      <w:pPr>
        <w:jc w:val="center"/>
        <w:rPr>
          <w:b/>
          <w:sz w:val="22"/>
          <w:szCs w:val="22"/>
          <w:lang w:val="it-IT"/>
        </w:rPr>
      </w:pPr>
    </w:p>
    <w:p w14:paraId="7BE4E036" w14:textId="77777777" w:rsidR="002F23D8" w:rsidRPr="007608A5" w:rsidRDefault="002F23D8" w:rsidP="002F23D8">
      <w:pPr>
        <w:rPr>
          <w:b/>
          <w:sz w:val="22"/>
          <w:szCs w:val="22"/>
          <w:lang w:val="it-IT"/>
        </w:rPr>
      </w:pPr>
      <w:r w:rsidRPr="007608A5">
        <w:rPr>
          <w:b/>
          <w:sz w:val="22"/>
          <w:szCs w:val="22"/>
          <w:lang w:val="it-IT"/>
        </w:rPr>
        <w:t xml:space="preserve">                                                      </w:t>
      </w:r>
    </w:p>
    <w:p w14:paraId="167A7892" w14:textId="77777777" w:rsidR="002F23D8" w:rsidRPr="007608A5" w:rsidRDefault="002F23D8" w:rsidP="002F23D8">
      <w:pPr>
        <w:jc w:val="center"/>
        <w:rPr>
          <w:sz w:val="22"/>
          <w:szCs w:val="22"/>
          <w:lang w:val="it-IT"/>
        </w:rPr>
      </w:pPr>
      <w:proofErr w:type="spellStart"/>
      <w:r w:rsidRPr="007608A5">
        <w:rPr>
          <w:sz w:val="22"/>
          <w:szCs w:val="22"/>
          <w:lang w:val="it-IT"/>
        </w:rPr>
        <w:t>Ožujak</w:t>
      </w:r>
      <w:proofErr w:type="spellEnd"/>
      <w:r w:rsidRPr="007608A5">
        <w:rPr>
          <w:sz w:val="22"/>
          <w:szCs w:val="22"/>
          <w:lang w:val="it-IT"/>
        </w:rPr>
        <w:t xml:space="preserve"> 2019.</w:t>
      </w:r>
    </w:p>
    <w:p w14:paraId="737043BD" w14:textId="77777777" w:rsidR="002F23D8" w:rsidRPr="007608A5" w:rsidRDefault="002F23D8" w:rsidP="002F23D8">
      <w:pPr>
        <w:jc w:val="center"/>
        <w:rPr>
          <w:b/>
          <w:sz w:val="22"/>
          <w:szCs w:val="22"/>
          <w:lang w:val="it-IT"/>
        </w:rPr>
      </w:pPr>
    </w:p>
    <w:p w14:paraId="34E3AD89" w14:textId="77777777" w:rsidR="002F23D8" w:rsidRPr="007608A5" w:rsidRDefault="002F23D8" w:rsidP="002F23D8">
      <w:pPr>
        <w:jc w:val="center"/>
        <w:rPr>
          <w:b/>
          <w:sz w:val="22"/>
          <w:szCs w:val="22"/>
          <w:lang w:val="it-IT"/>
        </w:rPr>
      </w:pPr>
    </w:p>
    <w:p w14:paraId="1D852E9F" w14:textId="77777777" w:rsidR="002F23D8" w:rsidRPr="007608A5" w:rsidRDefault="002F23D8" w:rsidP="002F23D8">
      <w:pPr>
        <w:jc w:val="center"/>
        <w:rPr>
          <w:b/>
          <w:sz w:val="22"/>
          <w:szCs w:val="22"/>
          <w:lang w:val="it-IT"/>
        </w:rPr>
      </w:pPr>
    </w:p>
    <w:p w14:paraId="195A590A" w14:textId="77777777" w:rsidR="002F23D8" w:rsidRPr="007608A5" w:rsidRDefault="002F23D8" w:rsidP="002F23D8">
      <w:pPr>
        <w:jc w:val="center"/>
        <w:rPr>
          <w:b/>
          <w:sz w:val="22"/>
          <w:szCs w:val="22"/>
          <w:lang w:val="it-IT"/>
        </w:rPr>
      </w:pPr>
    </w:p>
    <w:p w14:paraId="3A168EDA" w14:textId="77777777" w:rsidR="002F23D8" w:rsidRPr="007608A5" w:rsidRDefault="002F23D8" w:rsidP="002F23D8">
      <w:pPr>
        <w:jc w:val="center"/>
        <w:rPr>
          <w:b/>
          <w:sz w:val="22"/>
          <w:szCs w:val="22"/>
          <w:lang w:val="it-IT"/>
        </w:rPr>
      </w:pPr>
    </w:p>
    <w:p w14:paraId="0E732035" w14:textId="67C70B92" w:rsidR="002F23D8" w:rsidRDefault="002F23D8" w:rsidP="002F23D8">
      <w:pPr>
        <w:jc w:val="center"/>
        <w:rPr>
          <w:b/>
          <w:sz w:val="22"/>
          <w:szCs w:val="22"/>
          <w:lang w:val="it-IT"/>
        </w:rPr>
      </w:pPr>
    </w:p>
    <w:p w14:paraId="5A13D59A" w14:textId="45F64E8F" w:rsidR="007608A5" w:rsidRDefault="007608A5" w:rsidP="002F23D8">
      <w:pPr>
        <w:jc w:val="center"/>
        <w:rPr>
          <w:b/>
          <w:sz w:val="22"/>
          <w:szCs w:val="22"/>
          <w:lang w:val="it-IT"/>
        </w:rPr>
      </w:pPr>
    </w:p>
    <w:p w14:paraId="1530A715" w14:textId="06869006" w:rsidR="007608A5" w:rsidRDefault="007608A5" w:rsidP="002F23D8">
      <w:pPr>
        <w:jc w:val="center"/>
        <w:rPr>
          <w:b/>
          <w:sz w:val="22"/>
          <w:szCs w:val="22"/>
          <w:lang w:val="it-IT"/>
        </w:rPr>
      </w:pPr>
    </w:p>
    <w:p w14:paraId="734FDCEA" w14:textId="59DAF9B0" w:rsidR="007608A5" w:rsidRDefault="007608A5" w:rsidP="002F23D8">
      <w:pPr>
        <w:jc w:val="center"/>
        <w:rPr>
          <w:b/>
          <w:sz w:val="22"/>
          <w:szCs w:val="22"/>
          <w:lang w:val="it-IT"/>
        </w:rPr>
      </w:pPr>
    </w:p>
    <w:p w14:paraId="40A9B85E" w14:textId="4A12C969" w:rsidR="007608A5" w:rsidRDefault="007608A5" w:rsidP="007608A5">
      <w:pPr>
        <w:rPr>
          <w:b/>
          <w:sz w:val="22"/>
          <w:szCs w:val="22"/>
          <w:lang w:val="it-IT"/>
        </w:rPr>
      </w:pPr>
    </w:p>
    <w:p w14:paraId="4DC5A420" w14:textId="77777777" w:rsidR="007608A5" w:rsidRPr="007608A5" w:rsidRDefault="007608A5" w:rsidP="002F23D8">
      <w:pPr>
        <w:jc w:val="center"/>
        <w:rPr>
          <w:b/>
          <w:sz w:val="22"/>
          <w:szCs w:val="22"/>
          <w:lang w:val="it-IT"/>
        </w:rPr>
      </w:pPr>
    </w:p>
    <w:p w14:paraId="71A75104" w14:textId="77777777" w:rsidR="002F23D8" w:rsidRPr="007608A5" w:rsidRDefault="002F23D8" w:rsidP="002F23D8">
      <w:pPr>
        <w:jc w:val="center"/>
        <w:rPr>
          <w:b/>
          <w:sz w:val="22"/>
          <w:szCs w:val="22"/>
          <w:lang w:val="it-IT"/>
        </w:rPr>
      </w:pPr>
    </w:p>
    <w:p w14:paraId="3ADBF666" w14:textId="77777777" w:rsidR="002F23D8" w:rsidRPr="007608A5" w:rsidRDefault="002F23D8" w:rsidP="002F23D8">
      <w:pPr>
        <w:jc w:val="center"/>
        <w:rPr>
          <w:b/>
          <w:sz w:val="22"/>
          <w:szCs w:val="22"/>
          <w:lang w:val="it-IT"/>
        </w:rPr>
      </w:pPr>
      <w:proofErr w:type="spellStart"/>
      <w:r w:rsidRPr="007608A5">
        <w:rPr>
          <w:b/>
          <w:sz w:val="22"/>
          <w:szCs w:val="22"/>
          <w:lang w:val="it-IT"/>
        </w:rPr>
        <w:t>Sadržaj</w:t>
      </w:r>
      <w:proofErr w:type="spellEnd"/>
    </w:p>
    <w:p w14:paraId="238868EB" w14:textId="77777777" w:rsidR="002F23D8" w:rsidRPr="007608A5" w:rsidRDefault="002F23D8" w:rsidP="002F23D8">
      <w:pPr>
        <w:jc w:val="center"/>
        <w:rPr>
          <w:b/>
          <w:sz w:val="22"/>
          <w:szCs w:val="22"/>
          <w:lang w:val="it-IT"/>
        </w:rPr>
      </w:pPr>
    </w:p>
    <w:p w14:paraId="432DCC3F" w14:textId="77777777" w:rsidR="002F23D8" w:rsidRPr="007608A5" w:rsidRDefault="002F23D8" w:rsidP="002F23D8">
      <w:pPr>
        <w:jc w:val="center"/>
        <w:rPr>
          <w:b/>
          <w:sz w:val="22"/>
          <w:szCs w:val="22"/>
          <w:lang w:val="it-IT"/>
        </w:rPr>
      </w:pPr>
    </w:p>
    <w:p w14:paraId="4F0174A9" w14:textId="77777777" w:rsidR="002F23D8" w:rsidRPr="007608A5" w:rsidRDefault="002F23D8" w:rsidP="002F23D8">
      <w:pPr>
        <w:rPr>
          <w:b/>
          <w:sz w:val="22"/>
          <w:szCs w:val="22"/>
          <w:lang w:val="it-IT"/>
        </w:rPr>
      </w:pPr>
    </w:p>
    <w:p w14:paraId="05E56731" w14:textId="77777777" w:rsidR="002F23D8" w:rsidRPr="007608A5" w:rsidRDefault="002F23D8" w:rsidP="002F23D8">
      <w:pPr>
        <w:rPr>
          <w:b/>
          <w:sz w:val="22"/>
          <w:szCs w:val="22"/>
          <w:lang w:val="it-IT"/>
        </w:rPr>
      </w:pPr>
      <w:proofErr w:type="spellStart"/>
      <w:r w:rsidRPr="007608A5">
        <w:rPr>
          <w:b/>
          <w:sz w:val="22"/>
          <w:szCs w:val="22"/>
          <w:lang w:val="it-IT"/>
        </w:rPr>
        <w:t>Uvod</w:t>
      </w:r>
      <w:proofErr w:type="spellEnd"/>
      <w:r w:rsidRPr="007608A5">
        <w:rPr>
          <w:b/>
          <w:sz w:val="22"/>
          <w:szCs w:val="22"/>
          <w:lang w:val="it-IT"/>
        </w:rPr>
        <w:t>…………………………………………………………………………………………     5</w:t>
      </w:r>
    </w:p>
    <w:p w14:paraId="4CB47693" w14:textId="77777777" w:rsidR="002F23D8" w:rsidRPr="007608A5" w:rsidRDefault="002F23D8" w:rsidP="002F23D8">
      <w:pPr>
        <w:rPr>
          <w:b/>
          <w:sz w:val="22"/>
          <w:szCs w:val="22"/>
          <w:lang w:val="it-IT"/>
        </w:rPr>
      </w:pPr>
    </w:p>
    <w:p w14:paraId="4235D2F3" w14:textId="77777777" w:rsidR="002F23D8" w:rsidRPr="007608A5" w:rsidRDefault="002F23D8" w:rsidP="002F23D8">
      <w:pPr>
        <w:rPr>
          <w:b/>
          <w:sz w:val="22"/>
          <w:szCs w:val="22"/>
          <w:lang w:val="it-IT"/>
        </w:rPr>
      </w:pPr>
      <w:r w:rsidRPr="007608A5">
        <w:rPr>
          <w:b/>
          <w:sz w:val="22"/>
          <w:szCs w:val="22"/>
          <w:lang w:val="it-IT"/>
        </w:rPr>
        <w:t xml:space="preserve">1.Procjena </w:t>
      </w:r>
      <w:proofErr w:type="spellStart"/>
      <w:r w:rsidRPr="007608A5">
        <w:rPr>
          <w:b/>
          <w:sz w:val="22"/>
          <w:szCs w:val="22"/>
          <w:lang w:val="it-IT"/>
        </w:rPr>
        <w:t>rizika</w:t>
      </w:r>
      <w:proofErr w:type="spellEnd"/>
      <w:r w:rsidRPr="007608A5">
        <w:rPr>
          <w:b/>
          <w:sz w:val="22"/>
          <w:szCs w:val="22"/>
          <w:lang w:val="it-IT"/>
        </w:rPr>
        <w:t xml:space="preserve"> </w:t>
      </w:r>
      <w:proofErr w:type="gramStart"/>
      <w:r w:rsidRPr="007608A5">
        <w:rPr>
          <w:b/>
          <w:sz w:val="22"/>
          <w:szCs w:val="22"/>
          <w:lang w:val="it-IT"/>
        </w:rPr>
        <w:t>od</w:t>
      </w:r>
      <w:proofErr w:type="gramEnd"/>
      <w:r w:rsidRPr="007608A5">
        <w:rPr>
          <w:b/>
          <w:sz w:val="22"/>
          <w:szCs w:val="22"/>
          <w:lang w:val="it-IT"/>
        </w:rPr>
        <w:t xml:space="preserve"> </w:t>
      </w:r>
      <w:proofErr w:type="spellStart"/>
      <w:r w:rsidRPr="007608A5">
        <w:rPr>
          <w:b/>
          <w:sz w:val="22"/>
          <w:szCs w:val="22"/>
          <w:lang w:val="it-IT"/>
        </w:rPr>
        <w:t>velikih</w:t>
      </w:r>
      <w:proofErr w:type="spellEnd"/>
      <w:r w:rsidRPr="007608A5">
        <w:rPr>
          <w:b/>
          <w:sz w:val="22"/>
          <w:szCs w:val="22"/>
          <w:lang w:val="it-IT"/>
        </w:rPr>
        <w:t xml:space="preserve"> </w:t>
      </w:r>
      <w:proofErr w:type="spellStart"/>
      <w:r w:rsidRPr="007608A5">
        <w:rPr>
          <w:b/>
          <w:sz w:val="22"/>
          <w:szCs w:val="22"/>
          <w:lang w:val="it-IT"/>
        </w:rPr>
        <w:t>nesreća</w:t>
      </w:r>
      <w:proofErr w:type="spellEnd"/>
      <w:r w:rsidRPr="007608A5">
        <w:rPr>
          <w:b/>
          <w:sz w:val="22"/>
          <w:szCs w:val="22"/>
          <w:lang w:val="it-IT"/>
        </w:rPr>
        <w:t xml:space="preserve"> za </w:t>
      </w:r>
      <w:proofErr w:type="spellStart"/>
      <w:r w:rsidRPr="007608A5">
        <w:rPr>
          <w:b/>
          <w:sz w:val="22"/>
          <w:szCs w:val="22"/>
          <w:lang w:val="it-IT"/>
        </w:rPr>
        <w:t>područje</w:t>
      </w:r>
      <w:proofErr w:type="spellEnd"/>
      <w:r w:rsidRPr="007608A5">
        <w:rPr>
          <w:b/>
          <w:sz w:val="22"/>
          <w:szCs w:val="22"/>
          <w:lang w:val="it-IT"/>
        </w:rPr>
        <w:t xml:space="preserve"> </w:t>
      </w:r>
      <w:proofErr w:type="spellStart"/>
      <w:r w:rsidRPr="007608A5">
        <w:rPr>
          <w:b/>
          <w:sz w:val="22"/>
          <w:szCs w:val="22"/>
          <w:lang w:val="it-IT"/>
        </w:rPr>
        <w:t>Općine</w:t>
      </w:r>
      <w:proofErr w:type="spellEnd"/>
      <w:r w:rsidRPr="007608A5">
        <w:rPr>
          <w:b/>
          <w:sz w:val="22"/>
          <w:szCs w:val="22"/>
          <w:lang w:val="it-IT"/>
        </w:rPr>
        <w:t xml:space="preserve"> </w:t>
      </w:r>
      <w:proofErr w:type="spellStart"/>
      <w:r w:rsidRPr="007608A5">
        <w:rPr>
          <w:b/>
          <w:sz w:val="22"/>
          <w:szCs w:val="22"/>
          <w:lang w:val="it-IT"/>
        </w:rPr>
        <w:t>Brtonig</w:t>
      </w:r>
      <w:proofErr w:type="spellEnd"/>
      <w:r w:rsidRPr="007608A5">
        <w:rPr>
          <w:b/>
          <w:sz w:val="22"/>
          <w:szCs w:val="22"/>
          <w:lang w:val="it-IT"/>
        </w:rPr>
        <w:t>- Verteneglio...............    5</w:t>
      </w:r>
    </w:p>
    <w:p w14:paraId="25EA7D2F" w14:textId="77777777" w:rsidR="002F23D8" w:rsidRPr="007608A5" w:rsidRDefault="002F23D8" w:rsidP="002F23D8">
      <w:pPr>
        <w:rPr>
          <w:b/>
          <w:sz w:val="22"/>
          <w:szCs w:val="22"/>
          <w:lang w:val="it-IT"/>
        </w:rPr>
      </w:pPr>
    </w:p>
    <w:p w14:paraId="2FD143CD" w14:textId="77777777" w:rsidR="002F23D8" w:rsidRPr="007608A5" w:rsidRDefault="002F23D8" w:rsidP="002F23D8">
      <w:pPr>
        <w:rPr>
          <w:b/>
          <w:sz w:val="22"/>
          <w:szCs w:val="22"/>
          <w:lang w:val="it-IT"/>
        </w:rPr>
      </w:pPr>
      <w:r w:rsidRPr="007608A5">
        <w:rPr>
          <w:b/>
          <w:sz w:val="22"/>
          <w:szCs w:val="22"/>
          <w:lang w:val="it-IT"/>
        </w:rPr>
        <w:t xml:space="preserve">2.Stožer </w:t>
      </w:r>
      <w:proofErr w:type="spellStart"/>
      <w:r w:rsidRPr="007608A5">
        <w:rPr>
          <w:b/>
          <w:sz w:val="22"/>
          <w:szCs w:val="22"/>
          <w:lang w:val="it-IT"/>
        </w:rPr>
        <w:t>civilne</w:t>
      </w:r>
      <w:proofErr w:type="spellEnd"/>
      <w:r w:rsidRPr="007608A5">
        <w:rPr>
          <w:b/>
          <w:sz w:val="22"/>
          <w:szCs w:val="22"/>
          <w:lang w:val="it-IT"/>
        </w:rPr>
        <w:t xml:space="preserve"> </w:t>
      </w:r>
      <w:proofErr w:type="spellStart"/>
      <w:proofErr w:type="gramStart"/>
      <w:r w:rsidRPr="007608A5">
        <w:rPr>
          <w:b/>
          <w:sz w:val="22"/>
          <w:szCs w:val="22"/>
          <w:lang w:val="it-IT"/>
        </w:rPr>
        <w:t>zaštite</w:t>
      </w:r>
      <w:proofErr w:type="spellEnd"/>
      <w:r w:rsidRPr="007608A5">
        <w:rPr>
          <w:b/>
          <w:sz w:val="22"/>
          <w:szCs w:val="22"/>
          <w:lang w:val="it-IT"/>
        </w:rPr>
        <w:t>….</w:t>
      </w:r>
      <w:proofErr w:type="gramEnd"/>
      <w:r w:rsidRPr="007608A5">
        <w:rPr>
          <w:b/>
          <w:sz w:val="22"/>
          <w:szCs w:val="22"/>
          <w:lang w:val="it-IT"/>
        </w:rPr>
        <w:t>. ………………………………………………………………….    6</w:t>
      </w:r>
    </w:p>
    <w:p w14:paraId="0A22CD24" w14:textId="77777777" w:rsidR="002F23D8" w:rsidRPr="007608A5" w:rsidRDefault="002F23D8" w:rsidP="002F23D8">
      <w:pPr>
        <w:rPr>
          <w:b/>
          <w:sz w:val="22"/>
          <w:szCs w:val="22"/>
          <w:lang w:val="it-IT"/>
        </w:rPr>
      </w:pPr>
    </w:p>
    <w:p w14:paraId="7424A45C" w14:textId="77777777" w:rsidR="002F23D8" w:rsidRPr="007608A5" w:rsidRDefault="002F23D8" w:rsidP="002F23D8">
      <w:pPr>
        <w:rPr>
          <w:b/>
          <w:sz w:val="22"/>
          <w:szCs w:val="22"/>
          <w:lang w:val="it-IT"/>
        </w:rPr>
      </w:pPr>
      <w:r w:rsidRPr="007608A5">
        <w:rPr>
          <w:b/>
          <w:sz w:val="22"/>
          <w:szCs w:val="22"/>
          <w:lang w:val="it-IT"/>
        </w:rPr>
        <w:t>3.Vatrogastvo</w:t>
      </w:r>
      <w:proofErr w:type="gramStart"/>
      <w:r w:rsidRPr="007608A5">
        <w:rPr>
          <w:b/>
          <w:sz w:val="22"/>
          <w:szCs w:val="22"/>
          <w:lang w:val="it-IT"/>
        </w:rPr>
        <w:t xml:space="preserve"> ….</w:t>
      </w:r>
      <w:proofErr w:type="gramEnd"/>
      <w:r w:rsidRPr="007608A5">
        <w:rPr>
          <w:b/>
          <w:sz w:val="22"/>
          <w:szCs w:val="22"/>
          <w:lang w:val="it-IT"/>
        </w:rPr>
        <w:t>.……………………………………………………………………….......    6</w:t>
      </w:r>
    </w:p>
    <w:p w14:paraId="3CC245CC" w14:textId="77777777" w:rsidR="002F23D8" w:rsidRPr="007608A5" w:rsidRDefault="002F23D8" w:rsidP="002F23D8">
      <w:pPr>
        <w:rPr>
          <w:b/>
          <w:sz w:val="22"/>
          <w:szCs w:val="22"/>
          <w:lang w:val="it-IT"/>
        </w:rPr>
      </w:pPr>
    </w:p>
    <w:p w14:paraId="03FC7E00" w14:textId="77777777" w:rsidR="002F23D8" w:rsidRPr="007608A5" w:rsidRDefault="002F23D8" w:rsidP="002F23D8">
      <w:pPr>
        <w:rPr>
          <w:b/>
          <w:sz w:val="22"/>
          <w:szCs w:val="22"/>
          <w:lang w:val="it-IT"/>
        </w:rPr>
      </w:pPr>
      <w:r w:rsidRPr="007608A5">
        <w:rPr>
          <w:b/>
          <w:sz w:val="22"/>
          <w:szCs w:val="22"/>
          <w:lang w:val="it-IT"/>
        </w:rPr>
        <w:t xml:space="preserve">4.Služba </w:t>
      </w:r>
      <w:proofErr w:type="spellStart"/>
      <w:r w:rsidRPr="007608A5">
        <w:rPr>
          <w:b/>
          <w:sz w:val="22"/>
          <w:szCs w:val="22"/>
          <w:lang w:val="it-IT"/>
        </w:rPr>
        <w:t>civilne</w:t>
      </w:r>
      <w:proofErr w:type="spellEnd"/>
      <w:r w:rsidRPr="007608A5">
        <w:rPr>
          <w:b/>
          <w:sz w:val="22"/>
          <w:szCs w:val="22"/>
          <w:lang w:val="it-IT"/>
        </w:rPr>
        <w:t xml:space="preserve"> </w:t>
      </w:r>
      <w:proofErr w:type="spellStart"/>
      <w:r w:rsidRPr="007608A5">
        <w:rPr>
          <w:b/>
          <w:sz w:val="22"/>
          <w:szCs w:val="22"/>
          <w:lang w:val="it-IT"/>
        </w:rPr>
        <w:t>zaštite</w:t>
      </w:r>
      <w:proofErr w:type="spellEnd"/>
      <w:r w:rsidRPr="007608A5">
        <w:rPr>
          <w:b/>
          <w:sz w:val="22"/>
          <w:szCs w:val="22"/>
          <w:lang w:val="it-IT"/>
        </w:rPr>
        <w:t xml:space="preserve"> VZIŽ</w:t>
      </w:r>
      <w:proofErr w:type="gramStart"/>
      <w:r w:rsidRPr="007608A5">
        <w:rPr>
          <w:b/>
          <w:sz w:val="22"/>
          <w:szCs w:val="22"/>
          <w:lang w:val="it-IT"/>
        </w:rPr>
        <w:t xml:space="preserve"> ….</w:t>
      </w:r>
      <w:proofErr w:type="gramEnd"/>
      <w:r w:rsidRPr="007608A5">
        <w:rPr>
          <w:b/>
          <w:sz w:val="22"/>
          <w:szCs w:val="22"/>
          <w:lang w:val="it-IT"/>
        </w:rPr>
        <w:t>.………………………………………………………......    8</w:t>
      </w:r>
    </w:p>
    <w:p w14:paraId="087A8624" w14:textId="77777777" w:rsidR="002F23D8" w:rsidRPr="007608A5" w:rsidRDefault="002F23D8" w:rsidP="002F23D8">
      <w:pPr>
        <w:rPr>
          <w:b/>
          <w:sz w:val="22"/>
          <w:szCs w:val="22"/>
          <w:lang w:val="it-IT"/>
        </w:rPr>
      </w:pPr>
    </w:p>
    <w:p w14:paraId="5F78D922" w14:textId="77777777" w:rsidR="002F23D8" w:rsidRPr="007608A5" w:rsidRDefault="002F23D8" w:rsidP="002F23D8">
      <w:pPr>
        <w:rPr>
          <w:b/>
          <w:sz w:val="22"/>
          <w:szCs w:val="22"/>
          <w:lang w:val="it-IT"/>
        </w:rPr>
      </w:pPr>
      <w:r w:rsidRPr="007608A5">
        <w:rPr>
          <w:b/>
          <w:sz w:val="22"/>
          <w:szCs w:val="22"/>
          <w:lang w:val="it-IT"/>
        </w:rPr>
        <w:t xml:space="preserve">5. </w:t>
      </w:r>
      <w:proofErr w:type="spellStart"/>
      <w:r w:rsidRPr="007608A5">
        <w:rPr>
          <w:b/>
          <w:sz w:val="22"/>
          <w:szCs w:val="22"/>
          <w:lang w:val="it-IT"/>
        </w:rPr>
        <w:t>Pravne</w:t>
      </w:r>
      <w:proofErr w:type="spellEnd"/>
      <w:r w:rsidRPr="007608A5">
        <w:rPr>
          <w:b/>
          <w:sz w:val="22"/>
          <w:szCs w:val="22"/>
          <w:lang w:val="it-IT"/>
        </w:rPr>
        <w:t xml:space="preserve"> </w:t>
      </w:r>
      <w:proofErr w:type="spellStart"/>
      <w:r w:rsidRPr="007608A5">
        <w:rPr>
          <w:b/>
          <w:sz w:val="22"/>
          <w:szCs w:val="22"/>
          <w:lang w:val="it-IT"/>
        </w:rPr>
        <w:t>osobe</w:t>
      </w:r>
      <w:proofErr w:type="spellEnd"/>
      <w:r w:rsidRPr="007608A5">
        <w:rPr>
          <w:b/>
          <w:sz w:val="22"/>
          <w:szCs w:val="22"/>
          <w:lang w:val="it-IT"/>
        </w:rPr>
        <w:t xml:space="preserve"> </w:t>
      </w:r>
      <w:proofErr w:type="gramStart"/>
      <w:r w:rsidRPr="007608A5">
        <w:rPr>
          <w:b/>
          <w:sz w:val="22"/>
          <w:szCs w:val="22"/>
          <w:lang w:val="it-IT"/>
        </w:rPr>
        <w:t>od</w:t>
      </w:r>
      <w:proofErr w:type="gramEnd"/>
      <w:r w:rsidRPr="007608A5">
        <w:rPr>
          <w:b/>
          <w:sz w:val="22"/>
          <w:szCs w:val="22"/>
          <w:lang w:val="it-IT"/>
        </w:rPr>
        <w:t xml:space="preserve"> </w:t>
      </w:r>
      <w:proofErr w:type="spellStart"/>
      <w:r w:rsidRPr="007608A5">
        <w:rPr>
          <w:b/>
          <w:sz w:val="22"/>
          <w:szCs w:val="22"/>
          <w:lang w:val="it-IT"/>
        </w:rPr>
        <w:t>značaja</w:t>
      </w:r>
      <w:proofErr w:type="spellEnd"/>
      <w:r w:rsidRPr="007608A5">
        <w:rPr>
          <w:b/>
          <w:sz w:val="22"/>
          <w:szCs w:val="22"/>
          <w:lang w:val="it-IT"/>
        </w:rPr>
        <w:t xml:space="preserve"> za </w:t>
      </w:r>
      <w:proofErr w:type="spellStart"/>
      <w:r w:rsidRPr="007608A5">
        <w:rPr>
          <w:b/>
          <w:sz w:val="22"/>
          <w:szCs w:val="22"/>
          <w:lang w:val="it-IT"/>
        </w:rPr>
        <w:t>sustav</w:t>
      </w:r>
      <w:proofErr w:type="spellEnd"/>
      <w:r w:rsidRPr="007608A5">
        <w:rPr>
          <w:b/>
          <w:sz w:val="22"/>
          <w:szCs w:val="22"/>
          <w:lang w:val="it-IT"/>
        </w:rPr>
        <w:t xml:space="preserve"> </w:t>
      </w:r>
      <w:proofErr w:type="spellStart"/>
      <w:r w:rsidRPr="007608A5">
        <w:rPr>
          <w:b/>
          <w:sz w:val="22"/>
          <w:szCs w:val="22"/>
          <w:lang w:val="it-IT"/>
        </w:rPr>
        <w:t>civilne</w:t>
      </w:r>
      <w:proofErr w:type="spellEnd"/>
      <w:r w:rsidRPr="007608A5">
        <w:rPr>
          <w:b/>
          <w:sz w:val="22"/>
          <w:szCs w:val="22"/>
          <w:lang w:val="it-IT"/>
        </w:rPr>
        <w:t xml:space="preserve"> </w:t>
      </w:r>
      <w:proofErr w:type="spellStart"/>
      <w:r w:rsidRPr="007608A5">
        <w:rPr>
          <w:b/>
          <w:sz w:val="22"/>
          <w:szCs w:val="22"/>
          <w:lang w:val="it-IT"/>
        </w:rPr>
        <w:t>zaštit</w:t>
      </w:r>
      <w:proofErr w:type="spellEnd"/>
      <w:r w:rsidRPr="007608A5">
        <w:rPr>
          <w:b/>
          <w:sz w:val="22"/>
          <w:szCs w:val="22"/>
          <w:lang w:val="it-IT"/>
        </w:rPr>
        <w:t>………………………………..............   9</w:t>
      </w:r>
    </w:p>
    <w:p w14:paraId="3A2EE730" w14:textId="77777777" w:rsidR="002F23D8" w:rsidRPr="007608A5" w:rsidRDefault="002F23D8" w:rsidP="002F23D8">
      <w:pPr>
        <w:rPr>
          <w:b/>
          <w:sz w:val="22"/>
          <w:szCs w:val="22"/>
          <w:lang w:val="it-IT"/>
        </w:rPr>
      </w:pPr>
    </w:p>
    <w:p w14:paraId="3467DD40" w14:textId="77777777" w:rsidR="002F23D8" w:rsidRPr="007608A5" w:rsidRDefault="002F23D8" w:rsidP="002F23D8">
      <w:pPr>
        <w:rPr>
          <w:b/>
          <w:sz w:val="22"/>
          <w:szCs w:val="22"/>
          <w:lang w:val="it-IT"/>
        </w:rPr>
      </w:pPr>
      <w:r w:rsidRPr="007608A5">
        <w:rPr>
          <w:b/>
          <w:sz w:val="22"/>
          <w:szCs w:val="22"/>
          <w:lang w:val="it-IT"/>
        </w:rPr>
        <w:t xml:space="preserve">5.1. </w:t>
      </w:r>
      <w:proofErr w:type="spellStart"/>
      <w:r w:rsidRPr="007608A5">
        <w:rPr>
          <w:b/>
          <w:sz w:val="22"/>
          <w:szCs w:val="22"/>
          <w:lang w:val="it-IT"/>
        </w:rPr>
        <w:t>Zavod</w:t>
      </w:r>
      <w:proofErr w:type="spellEnd"/>
      <w:r w:rsidRPr="007608A5">
        <w:rPr>
          <w:b/>
          <w:sz w:val="22"/>
          <w:szCs w:val="22"/>
          <w:lang w:val="it-IT"/>
        </w:rPr>
        <w:t xml:space="preserve"> za </w:t>
      </w:r>
      <w:proofErr w:type="spellStart"/>
      <w:r w:rsidRPr="007608A5">
        <w:rPr>
          <w:b/>
          <w:sz w:val="22"/>
          <w:szCs w:val="22"/>
          <w:lang w:val="it-IT"/>
        </w:rPr>
        <w:t>javno</w:t>
      </w:r>
      <w:proofErr w:type="spellEnd"/>
      <w:r w:rsidRPr="007608A5">
        <w:rPr>
          <w:b/>
          <w:sz w:val="22"/>
          <w:szCs w:val="22"/>
          <w:lang w:val="it-IT"/>
        </w:rPr>
        <w:t xml:space="preserve"> </w:t>
      </w:r>
      <w:proofErr w:type="spellStart"/>
      <w:r w:rsidRPr="007608A5">
        <w:rPr>
          <w:b/>
          <w:sz w:val="22"/>
          <w:szCs w:val="22"/>
          <w:lang w:val="it-IT"/>
        </w:rPr>
        <w:t>zdravstvo</w:t>
      </w:r>
      <w:proofErr w:type="spellEnd"/>
      <w:r w:rsidRPr="007608A5">
        <w:rPr>
          <w:b/>
          <w:sz w:val="22"/>
          <w:szCs w:val="22"/>
          <w:lang w:val="it-IT"/>
        </w:rPr>
        <w:t xml:space="preserve"> </w:t>
      </w:r>
      <w:proofErr w:type="spellStart"/>
      <w:r w:rsidRPr="007608A5">
        <w:rPr>
          <w:b/>
          <w:sz w:val="22"/>
          <w:szCs w:val="22"/>
          <w:lang w:val="it-IT"/>
        </w:rPr>
        <w:t>Istarske</w:t>
      </w:r>
      <w:proofErr w:type="spellEnd"/>
      <w:r w:rsidRPr="007608A5">
        <w:rPr>
          <w:b/>
          <w:sz w:val="22"/>
          <w:szCs w:val="22"/>
          <w:lang w:val="it-IT"/>
        </w:rPr>
        <w:t xml:space="preserve"> </w:t>
      </w:r>
      <w:proofErr w:type="spellStart"/>
      <w:proofErr w:type="gramStart"/>
      <w:r w:rsidRPr="007608A5">
        <w:rPr>
          <w:b/>
          <w:sz w:val="22"/>
          <w:szCs w:val="22"/>
          <w:lang w:val="it-IT"/>
        </w:rPr>
        <w:t>županije</w:t>
      </w:r>
      <w:proofErr w:type="spellEnd"/>
      <w:r w:rsidRPr="007608A5">
        <w:rPr>
          <w:b/>
          <w:sz w:val="22"/>
          <w:szCs w:val="22"/>
          <w:lang w:val="it-IT"/>
        </w:rPr>
        <w:t>..</w:t>
      </w:r>
      <w:proofErr w:type="gramEnd"/>
      <w:r w:rsidRPr="007608A5">
        <w:rPr>
          <w:b/>
          <w:sz w:val="22"/>
          <w:szCs w:val="22"/>
          <w:lang w:val="it-IT"/>
        </w:rPr>
        <w:t>………………………………… …….    9</w:t>
      </w:r>
    </w:p>
    <w:p w14:paraId="0F9FBEAA" w14:textId="77777777" w:rsidR="002F23D8" w:rsidRPr="007608A5" w:rsidRDefault="002F23D8" w:rsidP="002F23D8">
      <w:pPr>
        <w:spacing w:before="100" w:beforeAutospacing="1" w:after="100" w:afterAutospacing="1"/>
        <w:rPr>
          <w:b/>
          <w:sz w:val="22"/>
          <w:szCs w:val="22"/>
          <w:lang w:val="it-IT"/>
        </w:rPr>
      </w:pPr>
      <w:r w:rsidRPr="007608A5">
        <w:rPr>
          <w:b/>
          <w:sz w:val="22"/>
          <w:szCs w:val="22"/>
          <w:lang w:val="it-IT"/>
        </w:rPr>
        <w:t>5.</w:t>
      </w:r>
      <w:proofErr w:type="gramStart"/>
      <w:r w:rsidRPr="007608A5">
        <w:rPr>
          <w:b/>
          <w:sz w:val="22"/>
          <w:szCs w:val="22"/>
          <w:lang w:val="it-IT"/>
        </w:rPr>
        <w:t>2.Zavod</w:t>
      </w:r>
      <w:proofErr w:type="gramEnd"/>
      <w:r w:rsidRPr="007608A5">
        <w:rPr>
          <w:b/>
          <w:sz w:val="22"/>
          <w:szCs w:val="22"/>
          <w:lang w:val="it-IT"/>
        </w:rPr>
        <w:t xml:space="preserve"> za </w:t>
      </w:r>
      <w:proofErr w:type="spellStart"/>
      <w:r w:rsidRPr="007608A5">
        <w:rPr>
          <w:b/>
          <w:sz w:val="22"/>
          <w:szCs w:val="22"/>
          <w:lang w:val="it-IT"/>
        </w:rPr>
        <w:t>hitnu</w:t>
      </w:r>
      <w:proofErr w:type="spellEnd"/>
      <w:r w:rsidRPr="007608A5">
        <w:rPr>
          <w:b/>
          <w:sz w:val="22"/>
          <w:szCs w:val="22"/>
          <w:lang w:val="it-IT"/>
        </w:rPr>
        <w:t xml:space="preserve"> </w:t>
      </w:r>
      <w:proofErr w:type="spellStart"/>
      <w:r w:rsidRPr="007608A5">
        <w:rPr>
          <w:b/>
          <w:sz w:val="22"/>
          <w:szCs w:val="22"/>
          <w:lang w:val="it-IT"/>
        </w:rPr>
        <w:t>medicinu</w:t>
      </w:r>
      <w:proofErr w:type="spellEnd"/>
      <w:r w:rsidRPr="007608A5">
        <w:rPr>
          <w:b/>
          <w:sz w:val="22"/>
          <w:szCs w:val="22"/>
          <w:lang w:val="it-IT"/>
        </w:rPr>
        <w:t xml:space="preserve"> </w:t>
      </w:r>
      <w:proofErr w:type="spellStart"/>
      <w:r w:rsidRPr="007608A5">
        <w:rPr>
          <w:b/>
          <w:sz w:val="22"/>
          <w:szCs w:val="22"/>
          <w:lang w:val="it-IT"/>
        </w:rPr>
        <w:t>Istarske</w:t>
      </w:r>
      <w:proofErr w:type="spellEnd"/>
      <w:r w:rsidRPr="007608A5">
        <w:rPr>
          <w:b/>
          <w:sz w:val="22"/>
          <w:szCs w:val="22"/>
          <w:lang w:val="it-IT"/>
        </w:rPr>
        <w:t xml:space="preserve"> </w:t>
      </w:r>
      <w:proofErr w:type="spellStart"/>
      <w:r w:rsidRPr="007608A5">
        <w:rPr>
          <w:b/>
          <w:sz w:val="22"/>
          <w:szCs w:val="22"/>
          <w:lang w:val="it-IT"/>
        </w:rPr>
        <w:t>županije</w:t>
      </w:r>
      <w:proofErr w:type="spellEnd"/>
      <w:r w:rsidRPr="007608A5">
        <w:rPr>
          <w:b/>
          <w:sz w:val="22"/>
          <w:szCs w:val="22"/>
          <w:lang w:val="it-IT"/>
        </w:rPr>
        <w:t xml:space="preserve">, </w:t>
      </w:r>
      <w:proofErr w:type="spellStart"/>
      <w:r w:rsidRPr="007608A5">
        <w:rPr>
          <w:b/>
          <w:sz w:val="22"/>
          <w:szCs w:val="22"/>
          <w:lang w:val="it-IT"/>
        </w:rPr>
        <w:t>Ispostava</w:t>
      </w:r>
      <w:proofErr w:type="spellEnd"/>
      <w:r w:rsidRPr="007608A5">
        <w:rPr>
          <w:b/>
          <w:sz w:val="22"/>
          <w:szCs w:val="22"/>
          <w:lang w:val="it-IT"/>
        </w:rPr>
        <w:t xml:space="preserve"> </w:t>
      </w:r>
      <w:proofErr w:type="spellStart"/>
      <w:r w:rsidRPr="007608A5">
        <w:rPr>
          <w:b/>
          <w:sz w:val="22"/>
          <w:szCs w:val="22"/>
          <w:lang w:val="it-IT"/>
        </w:rPr>
        <w:t>Umag</w:t>
      </w:r>
      <w:proofErr w:type="spellEnd"/>
      <w:r w:rsidRPr="007608A5">
        <w:rPr>
          <w:b/>
          <w:sz w:val="22"/>
          <w:szCs w:val="22"/>
          <w:lang w:val="it-IT"/>
        </w:rPr>
        <w:t xml:space="preserve"> …………… …………. 9 </w:t>
      </w:r>
    </w:p>
    <w:p w14:paraId="7E622E23" w14:textId="77777777" w:rsidR="002F23D8" w:rsidRPr="007608A5" w:rsidRDefault="002F23D8" w:rsidP="002F23D8">
      <w:pPr>
        <w:spacing w:before="100" w:beforeAutospacing="1" w:after="100" w:afterAutospacing="1"/>
        <w:rPr>
          <w:b/>
          <w:sz w:val="22"/>
          <w:szCs w:val="22"/>
          <w:lang w:val="it-IT"/>
        </w:rPr>
      </w:pPr>
      <w:r w:rsidRPr="007608A5">
        <w:rPr>
          <w:b/>
          <w:sz w:val="22"/>
          <w:szCs w:val="22"/>
          <w:lang w:val="it-IT"/>
        </w:rPr>
        <w:t xml:space="preserve">5.3.  „6. MAJ </w:t>
      </w:r>
      <w:proofErr w:type="gramStart"/>
      <w:r w:rsidRPr="007608A5">
        <w:rPr>
          <w:b/>
          <w:sz w:val="22"/>
          <w:szCs w:val="22"/>
          <w:lang w:val="it-IT"/>
        </w:rPr>
        <w:t xml:space="preserve">d.o.o.“ </w:t>
      </w:r>
      <w:proofErr w:type="spellStart"/>
      <w:r w:rsidRPr="007608A5">
        <w:rPr>
          <w:b/>
          <w:sz w:val="22"/>
          <w:szCs w:val="22"/>
          <w:lang w:val="it-IT"/>
        </w:rPr>
        <w:t>Umag</w:t>
      </w:r>
      <w:proofErr w:type="spellEnd"/>
      <w:r w:rsidRPr="007608A5">
        <w:rPr>
          <w:b/>
          <w:sz w:val="22"/>
          <w:szCs w:val="22"/>
          <w:lang w:val="it-IT"/>
        </w:rPr>
        <w:t>….</w:t>
      </w:r>
      <w:proofErr w:type="gramEnd"/>
      <w:r w:rsidRPr="007608A5">
        <w:rPr>
          <w:b/>
          <w:sz w:val="22"/>
          <w:szCs w:val="22"/>
          <w:lang w:val="it-IT"/>
        </w:rPr>
        <w:t>-…………………………………………………………….. 11</w:t>
      </w:r>
    </w:p>
    <w:p w14:paraId="1790DF44" w14:textId="77777777" w:rsidR="002F23D8" w:rsidRPr="007608A5" w:rsidRDefault="002F23D8" w:rsidP="002F23D8">
      <w:pPr>
        <w:rPr>
          <w:b/>
          <w:sz w:val="22"/>
          <w:szCs w:val="22"/>
          <w:lang w:val="it-IT"/>
        </w:rPr>
      </w:pPr>
      <w:r w:rsidRPr="007608A5">
        <w:rPr>
          <w:b/>
          <w:sz w:val="22"/>
          <w:szCs w:val="22"/>
          <w:lang w:val="it-IT"/>
        </w:rPr>
        <w:t xml:space="preserve">5.4. </w:t>
      </w:r>
      <w:proofErr w:type="spellStart"/>
      <w:proofErr w:type="gramStart"/>
      <w:r w:rsidRPr="007608A5">
        <w:rPr>
          <w:b/>
          <w:sz w:val="22"/>
          <w:szCs w:val="22"/>
          <w:lang w:val="it-IT"/>
        </w:rPr>
        <w:t>Istarski</w:t>
      </w:r>
      <w:proofErr w:type="spellEnd"/>
      <w:r w:rsidRPr="007608A5">
        <w:rPr>
          <w:b/>
          <w:sz w:val="22"/>
          <w:szCs w:val="22"/>
          <w:lang w:val="it-IT"/>
        </w:rPr>
        <w:t xml:space="preserve">  </w:t>
      </w:r>
      <w:proofErr w:type="spellStart"/>
      <w:r w:rsidRPr="007608A5">
        <w:rPr>
          <w:b/>
          <w:sz w:val="22"/>
          <w:szCs w:val="22"/>
          <w:lang w:val="it-IT"/>
        </w:rPr>
        <w:t>Vodovod</w:t>
      </w:r>
      <w:proofErr w:type="spellEnd"/>
      <w:proofErr w:type="gramEnd"/>
      <w:r w:rsidRPr="007608A5">
        <w:rPr>
          <w:b/>
          <w:sz w:val="22"/>
          <w:szCs w:val="22"/>
          <w:lang w:val="it-IT"/>
        </w:rPr>
        <w:t xml:space="preserve"> </w:t>
      </w:r>
      <w:proofErr w:type="spellStart"/>
      <w:r w:rsidRPr="007608A5">
        <w:rPr>
          <w:b/>
          <w:sz w:val="22"/>
          <w:szCs w:val="22"/>
          <w:lang w:val="it-IT"/>
        </w:rPr>
        <w:t>Buzet</w:t>
      </w:r>
      <w:proofErr w:type="spellEnd"/>
      <w:r w:rsidRPr="007608A5">
        <w:rPr>
          <w:b/>
          <w:sz w:val="22"/>
          <w:szCs w:val="22"/>
          <w:lang w:val="it-IT"/>
        </w:rPr>
        <w:t xml:space="preserve">, </w:t>
      </w:r>
      <w:proofErr w:type="spellStart"/>
      <w:r w:rsidRPr="007608A5">
        <w:rPr>
          <w:b/>
          <w:sz w:val="22"/>
          <w:szCs w:val="22"/>
          <w:lang w:val="it-IT"/>
        </w:rPr>
        <w:t>Ispostava</w:t>
      </w:r>
      <w:proofErr w:type="spellEnd"/>
      <w:r w:rsidRPr="007608A5">
        <w:rPr>
          <w:b/>
          <w:sz w:val="22"/>
          <w:szCs w:val="22"/>
          <w:lang w:val="it-IT"/>
        </w:rPr>
        <w:t xml:space="preserve"> </w:t>
      </w:r>
      <w:proofErr w:type="spellStart"/>
      <w:r w:rsidRPr="007608A5">
        <w:rPr>
          <w:b/>
          <w:sz w:val="22"/>
          <w:szCs w:val="22"/>
          <w:lang w:val="it-IT"/>
        </w:rPr>
        <w:t>Buje</w:t>
      </w:r>
      <w:proofErr w:type="spellEnd"/>
      <w:r w:rsidRPr="007608A5">
        <w:rPr>
          <w:b/>
          <w:sz w:val="22"/>
          <w:szCs w:val="22"/>
          <w:lang w:val="it-IT"/>
        </w:rPr>
        <w:t>.………………….……………………….     11</w:t>
      </w:r>
    </w:p>
    <w:p w14:paraId="2BD1F292" w14:textId="77777777" w:rsidR="002F23D8" w:rsidRPr="007608A5" w:rsidRDefault="002F23D8" w:rsidP="002F23D8">
      <w:pPr>
        <w:rPr>
          <w:b/>
          <w:sz w:val="22"/>
          <w:szCs w:val="22"/>
          <w:lang w:val="it-IT"/>
        </w:rPr>
      </w:pPr>
    </w:p>
    <w:p w14:paraId="30538DBA" w14:textId="77777777" w:rsidR="002F23D8" w:rsidRPr="007608A5" w:rsidRDefault="002F23D8" w:rsidP="002F23D8">
      <w:pPr>
        <w:rPr>
          <w:b/>
          <w:sz w:val="22"/>
          <w:szCs w:val="22"/>
          <w:lang w:val="it-IT"/>
        </w:rPr>
      </w:pPr>
      <w:r w:rsidRPr="007608A5">
        <w:rPr>
          <w:b/>
          <w:sz w:val="22"/>
          <w:szCs w:val="22"/>
          <w:lang w:val="it-IT"/>
        </w:rPr>
        <w:t xml:space="preserve">5.5. </w:t>
      </w:r>
      <w:proofErr w:type="spellStart"/>
      <w:r w:rsidRPr="007608A5">
        <w:rPr>
          <w:b/>
          <w:sz w:val="22"/>
          <w:szCs w:val="22"/>
          <w:lang w:val="it-IT"/>
        </w:rPr>
        <w:t>Lučka</w:t>
      </w:r>
      <w:proofErr w:type="spellEnd"/>
      <w:r w:rsidRPr="007608A5">
        <w:rPr>
          <w:b/>
          <w:sz w:val="22"/>
          <w:szCs w:val="22"/>
          <w:lang w:val="it-IT"/>
        </w:rPr>
        <w:t xml:space="preserve"> </w:t>
      </w:r>
      <w:proofErr w:type="spellStart"/>
      <w:r w:rsidRPr="007608A5">
        <w:rPr>
          <w:b/>
          <w:sz w:val="22"/>
          <w:szCs w:val="22"/>
          <w:lang w:val="it-IT"/>
        </w:rPr>
        <w:t>uprava</w:t>
      </w:r>
      <w:proofErr w:type="spellEnd"/>
      <w:r w:rsidRPr="007608A5">
        <w:rPr>
          <w:b/>
          <w:sz w:val="22"/>
          <w:szCs w:val="22"/>
          <w:lang w:val="it-IT"/>
        </w:rPr>
        <w:t xml:space="preserve"> </w:t>
      </w:r>
      <w:proofErr w:type="spellStart"/>
      <w:r w:rsidRPr="007608A5">
        <w:rPr>
          <w:b/>
          <w:sz w:val="22"/>
          <w:szCs w:val="22"/>
          <w:lang w:val="it-IT"/>
        </w:rPr>
        <w:t>Umag</w:t>
      </w:r>
      <w:proofErr w:type="spellEnd"/>
      <w:r w:rsidRPr="007608A5">
        <w:rPr>
          <w:b/>
          <w:sz w:val="22"/>
          <w:szCs w:val="22"/>
          <w:lang w:val="it-IT"/>
        </w:rPr>
        <w:t>-Novigrad……………………………………………............... …12</w:t>
      </w:r>
    </w:p>
    <w:p w14:paraId="1070E560" w14:textId="77777777" w:rsidR="002F23D8" w:rsidRPr="007608A5" w:rsidRDefault="002F23D8" w:rsidP="002F23D8">
      <w:pPr>
        <w:rPr>
          <w:b/>
          <w:sz w:val="22"/>
          <w:szCs w:val="22"/>
          <w:lang w:val="it-IT"/>
        </w:rPr>
      </w:pPr>
    </w:p>
    <w:p w14:paraId="561C4E51" w14:textId="77777777" w:rsidR="002F23D8" w:rsidRPr="007608A5" w:rsidRDefault="002F23D8" w:rsidP="002F23D8">
      <w:pPr>
        <w:rPr>
          <w:b/>
          <w:sz w:val="22"/>
          <w:szCs w:val="22"/>
          <w:lang w:val="it-IT"/>
        </w:rPr>
      </w:pPr>
      <w:r w:rsidRPr="007608A5">
        <w:rPr>
          <w:b/>
          <w:sz w:val="22"/>
          <w:szCs w:val="22"/>
          <w:lang w:val="it-IT"/>
        </w:rPr>
        <w:t xml:space="preserve">5.6. </w:t>
      </w:r>
      <w:proofErr w:type="spellStart"/>
      <w:r w:rsidRPr="007608A5">
        <w:rPr>
          <w:b/>
          <w:sz w:val="22"/>
          <w:szCs w:val="22"/>
          <w:lang w:val="it-IT"/>
        </w:rPr>
        <w:t>Gradsko</w:t>
      </w:r>
      <w:proofErr w:type="spellEnd"/>
      <w:r w:rsidRPr="007608A5">
        <w:rPr>
          <w:b/>
          <w:sz w:val="22"/>
          <w:szCs w:val="22"/>
          <w:lang w:val="it-IT"/>
        </w:rPr>
        <w:t xml:space="preserve"> </w:t>
      </w:r>
      <w:proofErr w:type="spellStart"/>
      <w:r w:rsidRPr="007608A5">
        <w:rPr>
          <w:b/>
          <w:sz w:val="22"/>
          <w:szCs w:val="22"/>
          <w:lang w:val="it-IT"/>
        </w:rPr>
        <w:t>društvo</w:t>
      </w:r>
      <w:proofErr w:type="spellEnd"/>
      <w:r w:rsidRPr="007608A5">
        <w:rPr>
          <w:b/>
          <w:sz w:val="22"/>
          <w:szCs w:val="22"/>
          <w:lang w:val="it-IT"/>
        </w:rPr>
        <w:t xml:space="preserve"> </w:t>
      </w:r>
      <w:proofErr w:type="spellStart"/>
      <w:r w:rsidRPr="007608A5">
        <w:rPr>
          <w:b/>
          <w:sz w:val="22"/>
          <w:szCs w:val="22"/>
          <w:lang w:val="it-IT"/>
        </w:rPr>
        <w:t>Crvenog</w:t>
      </w:r>
      <w:proofErr w:type="spellEnd"/>
      <w:r w:rsidRPr="007608A5">
        <w:rPr>
          <w:b/>
          <w:sz w:val="22"/>
          <w:szCs w:val="22"/>
          <w:lang w:val="it-IT"/>
        </w:rPr>
        <w:t xml:space="preserve"> </w:t>
      </w:r>
      <w:proofErr w:type="spellStart"/>
      <w:r w:rsidRPr="007608A5">
        <w:rPr>
          <w:b/>
          <w:sz w:val="22"/>
          <w:szCs w:val="22"/>
          <w:lang w:val="it-IT"/>
        </w:rPr>
        <w:t>križa</w:t>
      </w:r>
      <w:proofErr w:type="spellEnd"/>
      <w:r w:rsidRPr="007608A5">
        <w:rPr>
          <w:b/>
          <w:sz w:val="22"/>
          <w:szCs w:val="22"/>
          <w:lang w:val="it-IT"/>
        </w:rPr>
        <w:t xml:space="preserve"> </w:t>
      </w:r>
      <w:proofErr w:type="spellStart"/>
      <w:r w:rsidRPr="007608A5">
        <w:rPr>
          <w:b/>
          <w:sz w:val="22"/>
          <w:szCs w:val="22"/>
          <w:lang w:val="it-IT"/>
        </w:rPr>
        <w:t>Buje</w:t>
      </w:r>
      <w:proofErr w:type="spellEnd"/>
      <w:r w:rsidRPr="007608A5">
        <w:rPr>
          <w:b/>
          <w:sz w:val="22"/>
          <w:szCs w:val="22"/>
          <w:lang w:val="it-IT"/>
        </w:rPr>
        <w:t>………………………………………………… 13</w:t>
      </w:r>
    </w:p>
    <w:p w14:paraId="16F56D58" w14:textId="77777777" w:rsidR="002F23D8" w:rsidRPr="007608A5" w:rsidRDefault="002F23D8" w:rsidP="002F23D8">
      <w:pPr>
        <w:rPr>
          <w:b/>
          <w:sz w:val="22"/>
          <w:szCs w:val="22"/>
          <w:lang w:val="it-IT"/>
        </w:rPr>
      </w:pPr>
    </w:p>
    <w:p w14:paraId="60707C5E" w14:textId="77777777" w:rsidR="002F23D8" w:rsidRPr="007608A5" w:rsidRDefault="002F23D8" w:rsidP="002F23D8">
      <w:pPr>
        <w:rPr>
          <w:b/>
          <w:sz w:val="22"/>
          <w:szCs w:val="22"/>
          <w:lang w:val="it-IT"/>
        </w:rPr>
      </w:pPr>
      <w:r w:rsidRPr="007608A5">
        <w:rPr>
          <w:b/>
          <w:sz w:val="22"/>
          <w:szCs w:val="22"/>
          <w:lang w:val="it-IT"/>
        </w:rPr>
        <w:t xml:space="preserve">5.7. </w:t>
      </w:r>
      <w:proofErr w:type="spellStart"/>
      <w:r w:rsidRPr="007608A5">
        <w:rPr>
          <w:b/>
          <w:sz w:val="22"/>
          <w:szCs w:val="22"/>
          <w:lang w:val="it-IT"/>
        </w:rPr>
        <w:t>Lovačko</w:t>
      </w:r>
      <w:proofErr w:type="spellEnd"/>
      <w:r w:rsidRPr="007608A5">
        <w:rPr>
          <w:b/>
          <w:sz w:val="22"/>
          <w:szCs w:val="22"/>
          <w:lang w:val="it-IT"/>
        </w:rPr>
        <w:t xml:space="preserve"> </w:t>
      </w:r>
      <w:proofErr w:type="spellStart"/>
      <w:r w:rsidRPr="007608A5">
        <w:rPr>
          <w:b/>
          <w:sz w:val="22"/>
          <w:szCs w:val="22"/>
          <w:lang w:val="it-IT"/>
        </w:rPr>
        <w:t>društvo</w:t>
      </w:r>
      <w:proofErr w:type="spellEnd"/>
      <w:r w:rsidRPr="007608A5">
        <w:rPr>
          <w:b/>
          <w:sz w:val="22"/>
          <w:szCs w:val="22"/>
          <w:lang w:val="it-IT"/>
        </w:rPr>
        <w:t xml:space="preserve"> „LEPUS</w:t>
      </w:r>
      <w:proofErr w:type="gramStart"/>
      <w:r w:rsidRPr="007608A5">
        <w:rPr>
          <w:b/>
          <w:sz w:val="22"/>
          <w:szCs w:val="22"/>
          <w:lang w:val="it-IT"/>
        </w:rPr>
        <w:t>“..</w:t>
      </w:r>
      <w:proofErr w:type="gramEnd"/>
      <w:r w:rsidRPr="007608A5">
        <w:rPr>
          <w:b/>
          <w:sz w:val="22"/>
          <w:szCs w:val="22"/>
          <w:lang w:val="it-IT"/>
        </w:rPr>
        <w:t>……………………………………………………………20</w:t>
      </w:r>
    </w:p>
    <w:p w14:paraId="56601337" w14:textId="77777777" w:rsidR="002F23D8" w:rsidRPr="007608A5" w:rsidRDefault="002F23D8" w:rsidP="002F23D8">
      <w:pPr>
        <w:rPr>
          <w:b/>
          <w:sz w:val="22"/>
          <w:szCs w:val="22"/>
          <w:lang w:val="it-IT"/>
        </w:rPr>
      </w:pPr>
    </w:p>
    <w:p w14:paraId="3ECE027E" w14:textId="77777777" w:rsidR="002F23D8" w:rsidRPr="007608A5" w:rsidRDefault="002F23D8" w:rsidP="002F23D8">
      <w:pPr>
        <w:rPr>
          <w:b/>
          <w:sz w:val="22"/>
          <w:szCs w:val="22"/>
          <w:lang w:val="it-IT"/>
        </w:rPr>
      </w:pPr>
      <w:r w:rsidRPr="007608A5">
        <w:rPr>
          <w:b/>
          <w:sz w:val="22"/>
          <w:szCs w:val="22"/>
          <w:lang w:val="it-IT"/>
        </w:rPr>
        <w:t xml:space="preserve">5.8. </w:t>
      </w:r>
      <w:proofErr w:type="spellStart"/>
      <w:r w:rsidRPr="007608A5">
        <w:rPr>
          <w:b/>
          <w:sz w:val="22"/>
          <w:szCs w:val="22"/>
          <w:lang w:val="it-IT"/>
        </w:rPr>
        <w:t>Veterinarska</w:t>
      </w:r>
      <w:proofErr w:type="spellEnd"/>
      <w:r w:rsidRPr="007608A5">
        <w:rPr>
          <w:b/>
          <w:sz w:val="22"/>
          <w:szCs w:val="22"/>
          <w:lang w:val="it-IT"/>
        </w:rPr>
        <w:t xml:space="preserve"> </w:t>
      </w:r>
      <w:proofErr w:type="spellStart"/>
      <w:r w:rsidRPr="007608A5">
        <w:rPr>
          <w:b/>
          <w:sz w:val="22"/>
          <w:szCs w:val="22"/>
          <w:lang w:val="it-IT"/>
        </w:rPr>
        <w:t>Stanica</w:t>
      </w:r>
      <w:proofErr w:type="spellEnd"/>
      <w:r w:rsidRPr="007608A5">
        <w:rPr>
          <w:b/>
          <w:sz w:val="22"/>
          <w:szCs w:val="22"/>
          <w:lang w:val="it-IT"/>
        </w:rPr>
        <w:t xml:space="preserve"> Rijeka d.o.o....……………………………………………………20</w:t>
      </w:r>
    </w:p>
    <w:p w14:paraId="004269A1" w14:textId="77777777" w:rsidR="002F23D8" w:rsidRPr="007608A5" w:rsidRDefault="002F23D8" w:rsidP="002F23D8">
      <w:pPr>
        <w:rPr>
          <w:b/>
          <w:color w:val="FF0000"/>
          <w:sz w:val="22"/>
          <w:szCs w:val="22"/>
          <w:lang w:val="it-IT"/>
        </w:rPr>
      </w:pPr>
    </w:p>
    <w:p w14:paraId="0EDAEE67" w14:textId="77777777" w:rsidR="002F23D8" w:rsidRPr="007608A5" w:rsidRDefault="002F23D8" w:rsidP="002F23D8">
      <w:pPr>
        <w:rPr>
          <w:b/>
          <w:sz w:val="22"/>
          <w:szCs w:val="22"/>
          <w:lang w:val="it-IT"/>
        </w:rPr>
      </w:pPr>
      <w:r w:rsidRPr="007608A5">
        <w:rPr>
          <w:b/>
          <w:sz w:val="22"/>
          <w:szCs w:val="22"/>
          <w:lang w:val="it-IT"/>
        </w:rPr>
        <w:t xml:space="preserve">6. </w:t>
      </w:r>
      <w:proofErr w:type="spellStart"/>
      <w:r w:rsidRPr="007608A5">
        <w:rPr>
          <w:b/>
          <w:sz w:val="22"/>
          <w:szCs w:val="22"/>
          <w:lang w:val="it-IT"/>
        </w:rPr>
        <w:t>Zaključak</w:t>
      </w:r>
      <w:proofErr w:type="spellEnd"/>
      <w:r w:rsidRPr="007608A5">
        <w:rPr>
          <w:b/>
          <w:sz w:val="22"/>
          <w:szCs w:val="22"/>
          <w:lang w:val="it-IT"/>
        </w:rPr>
        <w:t xml:space="preserve"> </w:t>
      </w:r>
      <w:proofErr w:type="gramStart"/>
      <w:r w:rsidRPr="007608A5">
        <w:rPr>
          <w:b/>
          <w:sz w:val="22"/>
          <w:szCs w:val="22"/>
          <w:lang w:val="it-IT"/>
        </w:rPr>
        <w:t>…….</w:t>
      </w:r>
      <w:proofErr w:type="gramEnd"/>
      <w:r w:rsidRPr="007608A5">
        <w:rPr>
          <w:b/>
          <w:sz w:val="22"/>
          <w:szCs w:val="22"/>
          <w:lang w:val="it-IT"/>
        </w:rPr>
        <w:t>…………………………………………………………………………... 20</w:t>
      </w:r>
    </w:p>
    <w:p w14:paraId="7FF89FA3" w14:textId="77777777" w:rsidR="002F23D8" w:rsidRPr="007608A5" w:rsidRDefault="002F23D8" w:rsidP="002F23D8">
      <w:pPr>
        <w:rPr>
          <w:b/>
          <w:sz w:val="22"/>
          <w:szCs w:val="22"/>
          <w:lang w:val="it-IT"/>
        </w:rPr>
      </w:pPr>
    </w:p>
    <w:p w14:paraId="00111D98" w14:textId="77777777" w:rsidR="002F23D8" w:rsidRPr="007608A5" w:rsidRDefault="002F23D8" w:rsidP="002F23D8">
      <w:pPr>
        <w:rPr>
          <w:b/>
          <w:sz w:val="22"/>
          <w:szCs w:val="22"/>
          <w:lang w:val="it-IT"/>
        </w:rPr>
      </w:pPr>
    </w:p>
    <w:p w14:paraId="2BA91322" w14:textId="77777777" w:rsidR="002F23D8" w:rsidRPr="007608A5" w:rsidRDefault="002F23D8" w:rsidP="002F23D8">
      <w:pPr>
        <w:jc w:val="both"/>
        <w:rPr>
          <w:b/>
          <w:sz w:val="22"/>
          <w:szCs w:val="22"/>
          <w:lang w:val="it-IT"/>
        </w:rPr>
      </w:pPr>
    </w:p>
    <w:p w14:paraId="104FBAB3" w14:textId="77777777" w:rsidR="002F23D8" w:rsidRPr="007608A5" w:rsidRDefault="002F23D8" w:rsidP="002F23D8">
      <w:pPr>
        <w:jc w:val="both"/>
        <w:rPr>
          <w:b/>
          <w:sz w:val="22"/>
          <w:szCs w:val="22"/>
          <w:lang w:val="it-IT"/>
        </w:rPr>
      </w:pPr>
    </w:p>
    <w:p w14:paraId="5DBA20BE" w14:textId="77777777" w:rsidR="002F23D8" w:rsidRPr="007608A5" w:rsidRDefault="002F23D8" w:rsidP="002F23D8">
      <w:pPr>
        <w:jc w:val="both"/>
        <w:rPr>
          <w:b/>
          <w:sz w:val="22"/>
          <w:szCs w:val="22"/>
          <w:lang w:val="it-IT"/>
        </w:rPr>
      </w:pPr>
    </w:p>
    <w:p w14:paraId="4887104F" w14:textId="77777777" w:rsidR="002F23D8" w:rsidRPr="007608A5" w:rsidRDefault="002F23D8" w:rsidP="002F23D8">
      <w:pPr>
        <w:jc w:val="both"/>
        <w:rPr>
          <w:b/>
          <w:sz w:val="22"/>
          <w:szCs w:val="22"/>
          <w:lang w:val="it-IT"/>
        </w:rPr>
      </w:pPr>
    </w:p>
    <w:p w14:paraId="00898723" w14:textId="77777777" w:rsidR="002F23D8" w:rsidRPr="007608A5" w:rsidRDefault="002F23D8" w:rsidP="002F23D8">
      <w:pPr>
        <w:jc w:val="both"/>
        <w:rPr>
          <w:b/>
          <w:sz w:val="22"/>
          <w:szCs w:val="22"/>
          <w:lang w:val="it-IT"/>
        </w:rPr>
      </w:pPr>
    </w:p>
    <w:p w14:paraId="3711F46D" w14:textId="77777777" w:rsidR="002F23D8" w:rsidRPr="007608A5" w:rsidRDefault="002F23D8" w:rsidP="002F23D8">
      <w:pPr>
        <w:jc w:val="both"/>
        <w:rPr>
          <w:b/>
          <w:sz w:val="22"/>
          <w:szCs w:val="22"/>
          <w:lang w:val="it-IT"/>
        </w:rPr>
      </w:pPr>
    </w:p>
    <w:p w14:paraId="46DAC19B" w14:textId="77777777" w:rsidR="002F23D8" w:rsidRPr="007608A5" w:rsidRDefault="002F23D8" w:rsidP="002F23D8">
      <w:pPr>
        <w:jc w:val="both"/>
        <w:rPr>
          <w:b/>
          <w:sz w:val="22"/>
          <w:szCs w:val="22"/>
          <w:lang w:val="it-IT"/>
        </w:rPr>
      </w:pPr>
    </w:p>
    <w:p w14:paraId="51422B9A" w14:textId="77777777" w:rsidR="002F23D8" w:rsidRPr="007608A5" w:rsidRDefault="002F23D8" w:rsidP="002F23D8">
      <w:pPr>
        <w:jc w:val="both"/>
        <w:rPr>
          <w:b/>
          <w:sz w:val="22"/>
          <w:szCs w:val="22"/>
          <w:lang w:val="it-IT"/>
        </w:rPr>
      </w:pPr>
    </w:p>
    <w:p w14:paraId="728F9A0B" w14:textId="77777777" w:rsidR="002F23D8" w:rsidRPr="007608A5" w:rsidRDefault="002F23D8" w:rsidP="002F23D8">
      <w:pPr>
        <w:jc w:val="both"/>
        <w:rPr>
          <w:b/>
          <w:sz w:val="22"/>
          <w:szCs w:val="22"/>
          <w:lang w:val="it-IT"/>
        </w:rPr>
      </w:pPr>
    </w:p>
    <w:p w14:paraId="0A1595CE" w14:textId="77777777" w:rsidR="002F23D8" w:rsidRPr="007608A5" w:rsidRDefault="002F23D8" w:rsidP="002F23D8">
      <w:pPr>
        <w:jc w:val="both"/>
        <w:rPr>
          <w:b/>
          <w:sz w:val="22"/>
          <w:szCs w:val="22"/>
          <w:lang w:val="it-IT"/>
        </w:rPr>
      </w:pPr>
    </w:p>
    <w:p w14:paraId="7920B269" w14:textId="77777777" w:rsidR="002F23D8" w:rsidRPr="007608A5" w:rsidRDefault="002F23D8" w:rsidP="002F23D8">
      <w:pPr>
        <w:jc w:val="both"/>
        <w:rPr>
          <w:b/>
          <w:sz w:val="22"/>
          <w:szCs w:val="22"/>
          <w:lang w:val="it-IT"/>
        </w:rPr>
      </w:pPr>
    </w:p>
    <w:p w14:paraId="76695749" w14:textId="77777777" w:rsidR="002F23D8" w:rsidRPr="007608A5" w:rsidRDefault="002F23D8" w:rsidP="002F23D8">
      <w:pPr>
        <w:jc w:val="both"/>
        <w:rPr>
          <w:b/>
          <w:sz w:val="22"/>
          <w:szCs w:val="22"/>
          <w:lang w:val="it-IT"/>
        </w:rPr>
      </w:pPr>
    </w:p>
    <w:p w14:paraId="42467026" w14:textId="77777777" w:rsidR="002F23D8" w:rsidRPr="007608A5" w:rsidRDefault="002F23D8" w:rsidP="002F23D8">
      <w:pPr>
        <w:jc w:val="both"/>
        <w:rPr>
          <w:b/>
          <w:sz w:val="22"/>
          <w:szCs w:val="22"/>
          <w:lang w:val="it-IT"/>
        </w:rPr>
      </w:pPr>
    </w:p>
    <w:p w14:paraId="2349398C" w14:textId="77777777" w:rsidR="002F23D8" w:rsidRPr="007608A5" w:rsidRDefault="002F23D8" w:rsidP="002F23D8">
      <w:pPr>
        <w:rPr>
          <w:sz w:val="22"/>
          <w:szCs w:val="22"/>
          <w:lang w:val="it-IT"/>
        </w:rPr>
      </w:pPr>
    </w:p>
    <w:p w14:paraId="4B317E3C" w14:textId="77777777" w:rsidR="002F23D8" w:rsidRPr="007608A5" w:rsidRDefault="002F23D8" w:rsidP="002F23D8">
      <w:pPr>
        <w:ind w:left="360"/>
        <w:jc w:val="both"/>
        <w:rPr>
          <w:b/>
          <w:sz w:val="22"/>
          <w:szCs w:val="22"/>
          <w:lang w:val="it-IT"/>
        </w:rPr>
      </w:pPr>
    </w:p>
    <w:p w14:paraId="20E3E730" w14:textId="77777777" w:rsidR="002F23D8" w:rsidRPr="007608A5" w:rsidRDefault="002F23D8" w:rsidP="007608A5">
      <w:pPr>
        <w:jc w:val="both"/>
        <w:rPr>
          <w:b/>
          <w:sz w:val="22"/>
          <w:szCs w:val="22"/>
          <w:lang w:val="it-IT"/>
        </w:rPr>
      </w:pPr>
    </w:p>
    <w:p w14:paraId="6228D2D5" w14:textId="77777777" w:rsidR="002F23D8" w:rsidRPr="007608A5" w:rsidRDefault="002F23D8" w:rsidP="002F23D8">
      <w:pPr>
        <w:ind w:left="360"/>
        <w:jc w:val="both"/>
        <w:rPr>
          <w:b/>
          <w:sz w:val="22"/>
          <w:szCs w:val="22"/>
          <w:lang w:val="it-IT"/>
        </w:rPr>
      </w:pPr>
      <w:r w:rsidRPr="007608A5">
        <w:rPr>
          <w:b/>
          <w:sz w:val="22"/>
          <w:szCs w:val="22"/>
          <w:lang w:val="it-IT"/>
        </w:rPr>
        <w:t>UVOD</w:t>
      </w:r>
    </w:p>
    <w:p w14:paraId="532D30A3" w14:textId="77777777" w:rsidR="002F23D8" w:rsidRPr="007608A5" w:rsidRDefault="002F23D8" w:rsidP="002F23D8">
      <w:pPr>
        <w:jc w:val="both"/>
        <w:rPr>
          <w:sz w:val="22"/>
          <w:szCs w:val="22"/>
          <w:lang w:val="it-IT"/>
        </w:rPr>
      </w:pPr>
    </w:p>
    <w:p w14:paraId="07AFAF57" w14:textId="77777777" w:rsidR="002F23D8" w:rsidRPr="007608A5" w:rsidRDefault="002F23D8" w:rsidP="002F23D8">
      <w:pPr>
        <w:tabs>
          <w:tab w:val="left" w:pos="0"/>
        </w:tabs>
        <w:suppressAutoHyphens/>
        <w:jc w:val="both"/>
        <w:rPr>
          <w:bCs/>
          <w:spacing w:val="-2"/>
          <w:sz w:val="22"/>
          <w:szCs w:val="22"/>
          <w:lang w:val="it-IT"/>
        </w:rPr>
      </w:pPr>
      <w:r w:rsidRPr="007608A5">
        <w:rPr>
          <w:sz w:val="22"/>
          <w:szCs w:val="22"/>
          <w:lang w:val="it-IT"/>
        </w:rPr>
        <w:t xml:space="preserve"> </w:t>
      </w:r>
      <w:r w:rsidRPr="007608A5">
        <w:rPr>
          <w:bCs/>
          <w:spacing w:val="-2"/>
          <w:sz w:val="22"/>
          <w:szCs w:val="22"/>
          <w:lang w:val="it-IT"/>
        </w:rPr>
        <w:t xml:space="preserve">     </w:t>
      </w:r>
      <w:proofErr w:type="spellStart"/>
      <w:r w:rsidRPr="007608A5">
        <w:rPr>
          <w:bCs/>
          <w:spacing w:val="-2"/>
          <w:sz w:val="22"/>
          <w:szCs w:val="22"/>
          <w:lang w:val="it-IT"/>
        </w:rPr>
        <w:t>Prvog</w:t>
      </w:r>
      <w:proofErr w:type="spellEnd"/>
      <w:r w:rsidRPr="007608A5">
        <w:rPr>
          <w:bCs/>
          <w:spacing w:val="-2"/>
          <w:sz w:val="22"/>
          <w:szCs w:val="22"/>
          <w:lang w:val="it-IT"/>
        </w:rPr>
        <w:t xml:space="preserve"> </w:t>
      </w:r>
      <w:proofErr w:type="spellStart"/>
      <w:proofErr w:type="gramStart"/>
      <w:r w:rsidRPr="007608A5">
        <w:rPr>
          <w:bCs/>
          <w:spacing w:val="-2"/>
          <w:sz w:val="22"/>
          <w:szCs w:val="22"/>
          <w:lang w:val="it-IT"/>
        </w:rPr>
        <w:t>kolovoza</w:t>
      </w:r>
      <w:proofErr w:type="spellEnd"/>
      <w:r w:rsidRPr="007608A5">
        <w:rPr>
          <w:bCs/>
          <w:spacing w:val="-2"/>
          <w:sz w:val="22"/>
          <w:szCs w:val="22"/>
          <w:lang w:val="it-IT"/>
        </w:rPr>
        <w:t xml:space="preserve">  2015</w:t>
      </w:r>
      <w:proofErr w:type="gramEnd"/>
      <w:r w:rsidRPr="007608A5">
        <w:rPr>
          <w:bCs/>
          <w:spacing w:val="-2"/>
          <w:sz w:val="22"/>
          <w:szCs w:val="22"/>
          <w:lang w:val="it-IT"/>
        </w:rPr>
        <w:t xml:space="preserve">. godine </w:t>
      </w:r>
      <w:proofErr w:type="spellStart"/>
      <w:r w:rsidRPr="007608A5">
        <w:rPr>
          <w:bCs/>
          <w:spacing w:val="-2"/>
          <w:sz w:val="22"/>
          <w:szCs w:val="22"/>
          <w:lang w:val="it-IT"/>
        </w:rPr>
        <w:t>stupio</w:t>
      </w:r>
      <w:proofErr w:type="spellEnd"/>
      <w:r w:rsidRPr="007608A5">
        <w:rPr>
          <w:bCs/>
          <w:spacing w:val="-2"/>
          <w:sz w:val="22"/>
          <w:szCs w:val="22"/>
          <w:lang w:val="it-IT"/>
        </w:rPr>
        <w:t xml:space="preserve"> je </w:t>
      </w:r>
      <w:proofErr w:type="spellStart"/>
      <w:r w:rsidRPr="007608A5">
        <w:rPr>
          <w:bCs/>
          <w:spacing w:val="-2"/>
          <w:sz w:val="22"/>
          <w:szCs w:val="22"/>
          <w:lang w:val="it-IT"/>
        </w:rPr>
        <w:t>na</w:t>
      </w:r>
      <w:proofErr w:type="spellEnd"/>
      <w:r w:rsidRPr="007608A5">
        <w:rPr>
          <w:bCs/>
          <w:spacing w:val="-2"/>
          <w:sz w:val="22"/>
          <w:szCs w:val="22"/>
          <w:lang w:val="it-IT"/>
        </w:rPr>
        <w:t xml:space="preserve"> </w:t>
      </w:r>
      <w:proofErr w:type="spellStart"/>
      <w:r w:rsidRPr="007608A5">
        <w:rPr>
          <w:bCs/>
          <w:spacing w:val="-2"/>
          <w:sz w:val="22"/>
          <w:szCs w:val="22"/>
          <w:lang w:val="it-IT"/>
        </w:rPr>
        <w:t>snagu</w:t>
      </w:r>
      <w:proofErr w:type="spellEnd"/>
      <w:r w:rsidRPr="007608A5">
        <w:rPr>
          <w:bCs/>
          <w:spacing w:val="-2"/>
          <w:sz w:val="22"/>
          <w:szCs w:val="22"/>
          <w:lang w:val="it-IT"/>
        </w:rPr>
        <w:t xml:space="preserve"> </w:t>
      </w:r>
      <w:proofErr w:type="spellStart"/>
      <w:r w:rsidRPr="007608A5">
        <w:rPr>
          <w:bCs/>
          <w:spacing w:val="-2"/>
          <w:sz w:val="22"/>
          <w:szCs w:val="22"/>
          <w:lang w:val="it-IT"/>
        </w:rPr>
        <w:t>Zakon</w:t>
      </w:r>
      <w:proofErr w:type="spellEnd"/>
      <w:r w:rsidRPr="007608A5">
        <w:rPr>
          <w:bCs/>
          <w:spacing w:val="-2"/>
          <w:sz w:val="22"/>
          <w:szCs w:val="22"/>
          <w:lang w:val="it-IT"/>
        </w:rPr>
        <w:t xml:space="preserve"> o </w:t>
      </w:r>
      <w:proofErr w:type="spellStart"/>
      <w:r w:rsidRPr="007608A5">
        <w:rPr>
          <w:bCs/>
          <w:spacing w:val="-2"/>
          <w:sz w:val="22"/>
          <w:szCs w:val="22"/>
          <w:lang w:val="it-IT"/>
        </w:rPr>
        <w:t>sustavu</w:t>
      </w:r>
      <w:proofErr w:type="spellEnd"/>
      <w:r w:rsidRPr="007608A5">
        <w:rPr>
          <w:bCs/>
          <w:spacing w:val="-2"/>
          <w:sz w:val="22"/>
          <w:szCs w:val="22"/>
          <w:lang w:val="it-IT"/>
        </w:rPr>
        <w:t xml:space="preserve"> </w:t>
      </w:r>
      <w:proofErr w:type="spellStart"/>
      <w:r w:rsidRPr="007608A5">
        <w:rPr>
          <w:bCs/>
          <w:spacing w:val="-2"/>
          <w:sz w:val="22"/>
          <w:szCs w:val="22"/>
          <w:lang w:val="it-IT"/>
        </w:rPr>
        <w:t>Civilne</w:t>
      </w:r>
      <w:proofErr w:type="spellEnd"/>
      <w:r w:rsidRPr="007608A5">
        <w:rPr>
          <w:bCs/>
          <w:spacing w:val="-2"/>
          <w:sz w:val="22"/>
          <w:szCs w:val="22"/>
          <w:lang w:val="it-IT"/>
        </w:rPr>
        <w:t xml:space="preserve"> </w:t>
      </w:r>
      <w:proofErr w:type="spellStart"/>
      <w:r w:rsidRPr="007608A5">
        <w:rPr>
          <w:bCs/>
          <w:spacing w:val="-2"/>
          <w:sz w:val="22"/>
          <w:szCs w:val="22"/>
          <w:lang w:val="it-IT"/>
        </w:rPr>
        <w:t>zaštite</w:t>
      </w:r>
      <w:proofErr w:type="spellEnd"/>
      <w:r w:rsidRPr="007608A5">
        <w:rPr>
          <w:bCs/>
          <w:spacing w:val="-2"/>
          <w:sz w:val="22"/>
          <w:szCs w:val="22"/>
          <w:lang w:val="it-IT"/>
        </w:rPr>
        <w:t xml:space="preserve"> (N.N. 82/15 i 118/18) </w:t>
      </w:r>
      <w:proofErr w:type="spellStart"/>
      <w:r w:rsidRPr="007608A5">
        <w:rPr>
          <w:bCs/>
          <w:spacing w:val="-2"/>
          <w:sz w:val="22"/>
          <w:szCs w:val="22"/>
          <w:lang w:val="it-IT"/>
        </w:rPr>
        <w:t>kojim</w:t>
      </w:r>
      <w:proofErr w:type="spellEnd"/>
      <w:r w:rsidRPr="007608A5">
        <w:rPr>
          <w:bCs/>
          <w:spacing w:val="-2"/>
          <w:sz w:val="22"/>
          <w:szCs w:val="22"/>
          <w:lang w:val="it-IT"/>
        </w:rPr>
        <w:t xml:space="preserve"> je </w:t>
      </w:r>
      <w:proofErr w:type="spellStart"/>
      <w:r w:rsidRPr="007608A5">
        <w:rPr>
          <w:bCs/>
          <w:spacing w:val="-2"/>
          <w:sz w:val="22"/>
          <w:szCs w:val="22"/>
          <w:lang w:val="it-IT"/>
        </w:rPr>
        <w:t>sustav</w:t>
      </w:r>
      <w:proofErr w:type="spellEnd"/>
      <w:r w:rsidRPr="007608A5">
        <w:rPr>
          <w:bCs/>
          <w:spacing w:val="-2"/>
          <w:sz w:val="22"/>
          <w:szCs w:val="22"/>
          <w:lang w:val="it-IT"/>
        </w:rPr>
        <w:t xml:space="preserve"> </w:t>
      </w:r>
      <w:proofErr w:type="spellStart"/>
      <w:r w:rsidRPr="007608A5">
        <w:rPr>
          <w:bCs/>
          <w:spacing w:val="-2"/>
          <w:sz w:val="22"/>
          <w:szCs w:val="22"/>
          <w:lang w:val="it-IT"/>
        </w:rPr>
        <w:t>zaštite</w:t>
      </w:r>
      <w:proofErr w:type="spellEnd"/>
      <w:r w:rsidRPr="007608A5">
        <w:rPr>
          <w:bCs/>
          <w:spacing w:val="-2"/>
          <w:sz w:val="22"/>
          <w:szCs w:val="22"/>
          <w:lang w:val="it-IT"/>
        </w:rPr>
        <w:t xml:space="preserve"> i </w:t>
      </w:r>
      <w:proofErr w:type="spellStart"/>
      <w:r w:rsidRPr="007608A5">
        <w:rPr>
          <w:bCs/>
          <w:spacing w:val="-2"/>
          <w:sz w:val="22"/>
          <w:szCs w:val="22"/>
          <w:lang w:val="it-IT"/>
        </w:rPr>
        <w:t>spašavanja</w:t>
      </w:r>
      <w:proofErr w:type="spellEnd"/>
      <w:r w:rsidRPr="007608A5">
        <w:rPr>
          <w:bCs/>
          <w:spacing w:val="-2"/>
          <w:sz w:val="22"/>
          <w:szCs w:val="22"/>
          <w:lang w:val="it-IT"/>
        </w:rPr>
        <w:t xml:space="preserve"> u RH </w:t>
      </w:r>
      <w:proofErr w:type="spellStart"/>
      <w:r w:rsidRPr="007608A5">
        <w:rPr>
          <w:bCs/>
          <w:spacing w:val="-2"/>
          <w:sz w:val="22"/>
          <w:szCs w:val="22"/>
          <w:lang w:val="it-IT"/>
        </w:rPr>
        <w:t>uređen</w:t>
      </w:r>
      <w:proofErr w:type="spellEnd"/>
      <w:r w:rsidRPr="007608A5">
        <w:rPr>
          <w:bCs/>
          <w:spacing w:val="-2"/>
          <w:sz w:val="22"/>
          <w:szCs w:val="22"/>
          <w:lang w:val="it-IT"/>
        </w:rPr>
        <w:t xml:space="preserve"> </w:t>
      </w:r>
      <w:proofErr w:type="spellStart"/>
      <w:r w:rsidRPr="007608A5">
        <w:rPr>
          <w:bCs/>
          <w:spacing w:val="-2"/>
          <w:sz w:val="22"/>
          <w:szCs w:val="22"/>
          <w:lang w:val="it-IT"/>
        </w:rPr>
        <w:t>kao</w:t>
      </w:r>
      <w:proofErr w:type="spellEnd"/>
      <w:r w:rsidRPr="007608A5">
        <w:rPr>
          <w:bCs/>
          <w:spacing w:val="-2"/>
          <w:sz w:val="22"/>
          <w:szCs w:val="22"/>
          <w:lang w:val="it-IT"/>
        </w:rPr>
        <w:t xml:space="preserve"> </w:t>
      </w:r>
      <w:proofErr w:type="spellStart"/>
      <w:r w:rsidRPr="007608A5">
        <w:rPr>
          <w:bCs/>
          <w:spacing w:val="-2"/>
          <w:sz w:val="22"/>
          <w:szCs w:val="22"/>
          <w:lang w:val="it-IT"/>
        </w:rPr>
        <w:t>sustav</w:t>
      </w:r>
      <w:proofErr w:type="spellEnd"/>
      <w:r w:rsidRPr="007608A5">
        <w:rPr>
          <w:bCs/>
          <w:spacing w:val="-2"/>
          <w:sz w:val="22"/>
          <w:szCs w:val="22"/>
          <w:lang w:val="it-IT"/>
        </w:rPr>
        <w:t xml:space="preserve"> </w:t>
      </w:r>
      <w:proofErr w:type="spellStart"/>
      <w:r w:rsidRPr="007608A5">
        <w:rPr>
          <w:bCs/>
          <w:spacing w:val="-2"/>
          <w:sz w:val="22"/>
          <w:szCs w:val="22"/>
          <w:lang w:val="it-IT"/>
        </w:rPr>
        <w:t>Civilne</w:t>
      </w:r>
      <w:proofErr w:type="spellEnd"/>
      <w:r w:rsidRPr="007608A5">
        <w:rPr>
          <w:bCs/>
          <w:spacing w:val="-2"/>
          <w:sz w:val="22"/>
          <w:szCs w:val="22"/>
          <w:lang w:val="it-IT"/>
        </w:rPr>
        <w:t xml:space="preserve"> </w:t>
      </w:r>
      <w:proofErr w:type="spellStart"/>
      <w:r w:rsidRPr="007608A5">
        <w:rPr>
          <w:bCs/>
          <w:spacing w:val="-2"/>
          <w:sz w:val="22"/>
          <w:szCs w:val="22"/>
          <w:lang w:val="it-IT"/>
        </w:rPr>
        <w:t>zaštite</w:t>
      </w:r>
      <w:proofErr w:type="spellEnd"/>
      <w:r w:rsidRPr="007608A5">
        <w:rPr>
          <w:bCs/>
          <w:spacing w:val="-2"/>
          <w:sz w:val="22"/>
          <w:szCs w:val="22"/>
          <w:lang w:val="it-IT"/>
        </w:rPr>
        <w:t xml:space="preserve">, a </w:t>
      </w:r>
      <w:proofErr w:type="spellStart"/>
      <w:r w:rsidRPr="007608A5">
        <w:rPr>
          <w:bCs/>
          <w:spacing w:val="-2"/>
          <w:sz w:val="22"/>
          <w:szCs w:val="22"/>
          <w:lang w:val="it-IT"/>
        </w:rPr>
        <w:t>čime</w:t>
      </w:r>
      <w:proofErr w:type="spellEnd"/>
      <w:r w:rsidRPr="007608A5">
        <w:rPr>
          <w:bCs/>
          <w:spacing w:val="-2"/>
          <w:sz w:val="22"/>
          <w:szCs w:val="22"/>
          <w:lang w:val="it-IT"/>
        </w:rPr>
        <w:t xml:space="preserve"> se ne </w:t>
      </w:r>
      <w:proofErr w:type="spellStart"/>
      <w:r w:rsidRPr="007608A5">
        <w:rPr>
          <w:bCs/>
          <w:spacing w:val="-2"/>
          <w:sz w:val="22"/>
          <w:szCs w:val="22"/>
          <w:lang w:val="it-IT"/>
        </w:rPr>
        <w:t>samo</w:t>
      </w:r>
      <w:proofErr w:type="spellEnd"/>
      <w:r w:rsidRPr="007608A5">
        <w:rPr>
          <w:bCs/>
          <w:spacing w:val="-2"/>
          <w:sz w:val="22"/>
          <w:szCs w:val="22"/>
          <w:lang w:val="it-IT"/>
        </w:rPr>
        <w:t xml:space="preserve"> </w:t>
      </w:r>
      <w:proofErr w:type="spellStart"/>
      <w:r w:rsidRPr="007608A5">
        <w:rPr>
          <w:bCs/>
          <w:spacing w:val="-2"/>
          <w:sz w:val="22"/>
          <w:szCs w:val="22"/>
          <w:lang w:val="it-IT"/>
        </w:rPr>
        <w:t>formalno</w:t>
      </w:r>
      <w:proofErr w:type="spellEnd"/>
      <w:r w:rsidRPr="007608A5">
        <w:rPr>
          <w:bCs/>
          <w:spacing w:val="-2"/>
          <w:sz w:val="22"/>
          <w:szCs w:val="22"/>
          <w:lang w:val="it-IT"/>
        </w:rPr>
        <w:t xml:space="preserve">, </w:t>
      </w:r>
      <w:proofErr w:type="spellStart"/>
      <w:r w:rsidRPr="007608A5">
        <w:rPr>
          <w:bCs/>
          <w:spacing w:val="-2"/>
          <w:sz w:val="22"/>
          <w:szCs w:val="22"/>
          <w:lang w:val="it-IT"/>
        </w:rPr>
        <w:t>već</w:t>
      </w:r>
      <w:proofErr w:type="spellEnd"/>
      <w:r w:rsidRPr="007608A5">
        <w:rPr>
          <w:bCs/>
          <w:spacing w:val="-2"/>
          <w:sz w:val="22"/>
          <w:szCs w:val="22"/>
          <w:lang w:val="it-IT"/>
        </w:rPr>
        <w:t xml:space="preserve"> i </w:t>
      </w:r>
      <w:proofErr w:type="spellStart"/>
      <w:r w:rsidRPr="007608A5">
        <w:rPr>
          <w:bCs/>
          <w:spacing w:val="-2"/>
          <w:sz w:val="22"/>
          <w:szCs w:val="22"/>
          <w:lang w:val="it-IT"/>
        </w:rPr>
        <w:t>suštinski</w:t>
      </w:r>
      <w:proofErr w:type="spellEnd"/>
      <w:r w:rsidRPr="007608A5">
        <w:rPr>
          <w:bCs/>
          <w:spacing w:val="-2"/>
          <w:sz w:val="22"/>
          <w:szCs w:val="22"/>
          <w:lang w:val="it-IT"/>
        </w:rPr>
        <w:t xml:space="preserve"> </w:t>
      </w:r>
      <w:proofErr w:type="spellStart"/>
      <w:r w:rsidRPr="007608A5">
        <w:rPr>
          <w:bCs/>
          <w:spacing w:val="-2"/>
          <w:sz w:val="22"/>
          <w:szCs w:val="22"/>
          <w:lang w:val="it-IT"/>
        </w:rPr>
        <w:t>mijenjaju</w:t>
      </w:r>
      <w:proofErr w:type="spellEnd"/>
      <w:r w:rsidRPr="007608A5">
        <w:rPr>
          <w:bCs/>
          <w:spacing w:val="-2"/>
          <w:sz w:val="22"/>
          <w:szCs w:val="22"/>
          <w:lang w:val="it-IT"/>
        </w:rPr>
        <w:t xml:space="preserve"> </w:t>
      </w:r>
      <w:proofErr w:type="spellStart"/>
      <w:r w:rsidRPr="007608A5">
        <w:rPr>
          <w:bCs/>
          <w:spacing w:val="-2"/>
          <w:sz w:val="22"/>
          <w:szCs w:val="22"/>
          <w:lang w:val="it-IT"/>
        </w:rPr>
        <w:t>određeni</w:t>
      </w:r>
      <w:proofErr w:type="spellEnd"/>
      <w:r w:rsidRPr="007608A5">
        <w:rPr>
          <w:bCs/>
          <w:spacing w:val="-2"/>
          <w:sz w:val="22"/>
          <w:szCs w:val="22"/>
          <w:lang w:val="it-IT"/>
        </w:rPr>
        <w:t xml:space="preserve"> </w:t>
      </w:r>
      <w:proofErr w:type="spellStart"/>
      <w:r w:rsidRPr="007608A5">
        <w:rPr>
          <w:bCs/>
          <w:spacing w:val="-2"/>
          <w:sz w:val="22"/>
          <w:szCs w:val="22"/>
          <w:lang w:val="it-IT"/>
        </w:rPr>
        <w:t>oblici</w:t>
      </w:r>
      <w:proofErr w:type="spellEnd"/>
      <w:r w:rsidRPr="007608A5">
        <w:rPr>
          <w:bCs/>
          <w:spacing w:val="-2"/>
          <w:sz w:val="22"/>
          <w:szCs w:val="22"/>
          <w:lang w:val="it-IT"/>
        </w:rPr>
        <w:t xml:space="preserve"> i </w:t>
      </w:r>
      <w:proofErr w:type="spellStart"/>
      <w:r w:rsidRPr="007608A5">
        <w:rPr>
          <w:bCs/>
          <w:spacing w:val="-2"/>
          <w:sz w:val="22"/>
          <w:szCs w:val="22"/>
          <w:lang w:val="it-IT"/>
        </w:rPr>
        <w:t>sadržaji</w:t>
      </w:r>
      <w:proofErr w:type="spellEnd"/>
      <w:r w:rsidRPr="007608A5">
        <w:rPr>
          <w:bCs/>
          <w:spacing w:val="-2"/>
          <w:sz w:val="22"/>
          <w:szCs w:val="22"/>
          <w:lang w:val="it-IT"/>
        </w:rPr>
        <w:t xml:space="preserve"> u </w:t>
      </w:r>
      <w:proofErr w:type="spellStart"/>
      <w:r w:rsidRPr="007608A5">
        <w:rPr>
          <w:bCs/>
          <w:spacing w:val="-2"/>
          <w:sz w:val="22"/>
          <w:szCs w:val="22"/>
          <w:lang w:val="it-IT"/>
        </w:rPr>
        <w:t>provedbi</w:t>
      </w:r>
      <w:proofErr w:type="spellEnd"/>
      <w:r w:rsidRPr="007608A5">
        <w:rPr>
          <w:bCs/>
          <w:spacing w:val="-2"/>
          <w:sz w:val="22"/>
          <w:szCs w:val="22"/>
          <w:lang w:val="it-IT"/>
        </w:rPr>
        <w:t xml:space="preserve"> </w:t>
      </w:r>
      <w:proofErr w:type="spellStart"/>
      <w:r w:rsidRPr="007608A5">
        <w:rPr>
          <w:bCs/>
          <w:spacing w:val="-2"/>
          <w:sz w:val="22"/>
          <w:szCs w:val="22"/>
          <w:lang w:val="it-IT"/>
        </w:rPr>
        <w:t>mjera</w:t>
      </w:r>
      <w:proofErr w:type="spellEnd"/>
      <w:r w:rsidRPr="007608A5">
        <w:rPr>
          <w:bCs/>
          <w:spacing w:val="-2"/>
          <w:sz w:val="22"/>
          <w:szCs w:val="22"/>
          <w:lang w:val="it-IT"/>
        </w:rPr>
        <w:t xml:space="preserve"> i </w:t>
      </w:r>
      <w:proofErr w:type="spellStart"/>
      <w:r w:rsidRPr="007608A5">
        <w:rPr>
          <w:bCs/>
          <w:spacing w:val="-2"/>
          <w:sz w:val="22"/>
          <w:szCs w:val="22"/>
          <w:lang w:val="it-IT"/>
        </w:rPr>
        <w:t>aktivnosti</w:t>
      </w:r>
      <w:proofErr w:type="spellEnd"/>
      <w:r w:rsidRPr="007608A5">
        <w:rPr>
          <w:bCs/>
          <w:spacing w:val="-2"/>
          <w:sz w:val="22"/>
          <w:szCs w:val="22"/>
          <w:lang w:val="it-IT"/>
        </w:rPr>
        <w:t xml:space="preserve"> radi </w:t>
      </w:r>
      <w:proofErr w:type="spellStart"/>
      <w:r w:rsidRPr="007608A5">
        <w:rPr>
          <w:bCs/>
          <w:spacing w:val="-2"/>
          <w:sz w:val="22"/>
          <w:szCs w:val="22"/>
          <w:lang w:val="it-IT"/>
        </w:rPr>
        <w:t>spašavanja</w:t>
      </w:r>
      <w:proofErr w:type="spellEnd"/>
      <w:r w:rsidRPr="007608A5">
        <w:rPr>
          <w:bCs/>
          <w:spacing w:val="-2"/>
          <w:sz w:val="22"/>
          <w:szCs w:val="22"/>
          <w:lang w:val="it-IT"/>
        </w:rPr>
        <w:t xml:space="preserve"> </w:t>
      </w:r>
      <w:proofErr w:type="spellStart"/>
      <w:r w:rsidRPr="007608A5">
        <w:rPr>
          <w:bCs/>
          <w:spacing w:val="-2"/>
          <w:sz w:val="22"/>
          <w:szCs w:val="22"/>
          <w:lang w:val="it-IT"/>
        </w:rPr>
        <w:t>ljudskih</w:t>
      </w:r>
      <w:proofErr w:type="spellEnd"/>
      <w:r w:rsidRPr="007608A5">
        <w:rPr>
          <w:bCs/>
          <w:spacing w:val="-2"/>
          <w:sz w:val="22"/>
          <w:szCs w:val="22"/>
          <w:lang w:val="it-IT"/>
        </w:rPr>
        <w:t xml:space="preserve"> </w:t>
      </w:r>
      <w:proofErr w:type="spellStart"/>
      <w:r w:rsidRPr="007608A5">
        <w:rPr>
          <w:bCs/>
          <w:spacing w:val="-2"/>
          <w:sz w:val="22"/>
          <w:szCs w:val="22"/>
          <w:lang w:val="it-IT"/>
        </w:rPr>
        <w:t>života</w:t>
      </w:r>
      <w:proofErr w:type="spellEnd"/>
      <w:r w:rsidRPr="007608A5">
        <w:rPr>
          <w:bCs/>
          <w:spacing w:val="-2"/>
          <w:sz w:val="22"/>
          <w:szCs w:val="22"/>
          <w:lang w:val="it-IT"/>
        </w:rPr>
        <w:t xml:space="preserve">, </w:t>
      </w:r>
      <w:proofErr w:type="spellStart"/>
      <w:r w:rsidRPr="007608A5">
        <w:rPr>
          <w:bCs/>
          <w:spacing w:val="-2"/>
          <w:sz w:val="22"/>
          <w:szCs w:val="22"/>
          <w:lang w:val="it-IT"/>
        </w:rPr>
        <w:t>materijalnih</w:t>
      </w:r>
      <w:proofErr w:type="spellEnd"/>
      <w:r w:rsidRPr="007608A5">
        <w:rPr>
          <w:bCs/>
          <w:spacing w:val="-2"/>
          <w:sz w:val="22"/>
          <w:szCs w:val="22"/>
          <w:lang w:val="it-IT"/>
        </w:rPr>
        <w:t xml:space="preserve"> </w:t>
      </w:r>
      <w:proofErr w:type="spellStart"/>
      <w:r w:rsidRPr="007608A5">
        <w:rPr>
          <w:bCs/>
          <w:spacing w:val="-2"/>
          <w:sz w:val="22"/>
          <w:szCs w:val="22"/>
          <w:lang w:val="it-IT"/>
        </w:rPr>
        <w:t>dobara</w:t>
      </w:r>
      <w:proofErr w:type="spellEnd"/>
      <w:r w:rsidRPr="007608A5">
        <w:rPr>
          <w:bCs/>
          <w:spacing w:val="-2"/>
          <w:sz w:val="22"/>
          <w:szCs w:val="22"/>
          <w:lang w:val="it-IT"/>
        </w:rPr>
        <w:t xml:space="preserve"> i </w:t>
      </w:r>
      <w:proofErr w:type="spellStart"/>
      <w:r w:rsidRPr="007608A5">
        <w:rPr>
          <w:bCs/>
          <w:spacing w:val="-2"/>
          <w:sz w:val="22"/>
          <w:szCs w:val="22"/>
          <w:lang w:val="it-IT"/>
        </w:rPr>
        <w:t>okoliša</w:t>
      </w:r>
      <w:proofErr w:type="spellEnd"/>
      <w:r w:rsidRPr="007608A5">
        <w:rPr>
          <w:bCs/>
          <w:spacing w:val="-2"/>
          <w:sz w:val="22"/>
          <w:szCs w:val="22"/>
          <w:lang w:val="it-IT"/>
        </w:rPr>
        <w:t xml:space="preserve"> u </w:t>
      </w:r>
      <w:proofErr w:type="spellStart"/>
      <w:r w:rsidRPr="007608A5">
        <w:rPr>
          <w:bCs/>
          <w:spacing w:val="-2"/>
          <w:sz w:val="22"/>
          <w:szCs w:val="22"/>
          <w:lang w:val="it-IT"/>
        </w:rPr>
        <w:t>velikim</w:t>
      </w:r>
      <w:proofErr w:type="spellEnd"/>
      <w:r w:rsidRPr="007608A5">
        <w:rPr>
          <w:bCs/>
          <w:spacing w:val="-2"/>
          <w:sz w:val="22"/>
          <w:szCs w:val="22"/>
          <w:lang w:val="it-IT"/>
        </w:rPr>
        <w:t xml:space="preserve"> </w:t>
      </w:r>
      <w:proofErr w:type="spellStart"/>
      <w:r w:rsidRPr="007608A5">
        <w:rPr>
          <w:bCs/>
          <w:spacing w:val="-2"/>
          <w:sz w:val="22"/>
          <w:szCs w:val="22"/>
          <w:lang w:val="it-IT"/>
        </w:rPr>
        <w:t>nesrećama</w:t>
      </w:r>
      <w:proofErr w:type="spellEnd"/>
      <w:r w:rsidRPr="007608A5">
        <w:rPr>
          <w:bCs/>
          <w:spacing w:val="-2"/>
          <w:sz w:val="22"/>
          <w:szCs w:val="22"/>
          <w:lang w:val="it-IT"/>
        </w:rPr>
        <w:t xml:space="preserve"> ili </w:t>
      </w:r>
      <w:proofErr w:type="spellStart"/>
      <w:r w:rsidRPr="007608A5">
        <w:rPr>
          <w:bCs/>
          <w:spacing w:val="-2"/>
          <w:sz w:val="22"/>
          <w:szCs w:val="22"/>
          <w:lang w:val="it-IT"/>
        </w:rPr>
        <w:t>katastrofama</w:t>
      </w:r>
      <w:proofErr w:type="spellEnd"/>
      <w:r w:rsidRPr="007608A5">
        <w:rPr>
          <w:bCs/>
          <w:spacing w:val="-2"/>
          <w:sz w:val="22"/>
          <w:szCs w:val="22"/>
          <w:lang w:val="it-IT"/>
        </w:rPr>
        <w:t>.</w:t>
      </w:r>
    </w:p>
    <w:p w14:paraId="79E65313" w14:textId="77777777" w:rsidR="002F23D8" w:rsidRPr="007608A5" w:rsidRDefault="002F23D8" w:rsidP="002F23D8">
      <w:pPr>
        <w:tabs>
          <w:tab w:val="left" w:pos="0"/>
        </w:tabs>
        <w:suppressAutoHyphens/>
        <w:jc w:val="both"/>
        <w:rPr>
          <w:bCs/>
          <w:spacing w:val="-2"/>
          <w:sz w:val="22"/>
          <w:szCs w:val="22"/>
          <w:lang w:val="it-IT"/>
        </w:rPr>
      </w:pPr>
      <w:proofErr w:type="spellStart"/>
      <w:r w:rsidRPr="007608A5">
        <w:rPr>
          <w:bCs/>
          <w:spacing w:val="-2"/>
          <w:sz w:val="22"/>
          <w:szCs w:val="22"/>
          <w:lang w:val="it-IT"/>
        </w:rPr>
        <w:t>Jedna</w:t>
      </w:r>
      <w:proofErr w:type="spellEnd"/>
      <w:r w:rsidRPr="007608A5">
        <w:rPr>
          <w:bCs/>
          <w:spacing w:val="-2"/>
          <w:sz w:val="22"/>
          <w:szCs w:val="22"/>
          <w:lang w:val="it-IT"/>
        </w:rPr>
        <w:t xml:space="preserve"> od </w:t>
      </w:r>
      <w:proofErr w:type="spellStart"/>
      <w:r w:rsidRPr="007608A5">
        <w:rPr>
          <w:bCs/>
          <w:spacing w:val="-2"/>
          <w:sz w:val="22"/>
          <w:szCs w:val="22"/>
          <w:lang w:val="it-IT"/>
        </w:rPr>
        <w:t>osnovnih</w:t>
      </w:r>
      <w:proofErr w:type="spellEnd"/>
      <w:r w:rsidRPr="007608A5">
        <w:rPr>
          <w:bCs/>
          <w:spacing w:val="-2"/>
          <w:sz w:val="22"/>
          <w:szCs w:val="22"/>
          <w:lang w:val="it-IT"/>
        </w:rPr>
        <w:t xml:space="preserve"> </w:t>
      </w:r>
      <w:proofErr w:type="spellStart"/>
      <w:r w:rsidRPr="007608A5">
        <w:rPr>
          <w:bCs/>
          <w:spacing w:val="-2"/>
          <w:sz w:val="22"/>
          <w:szCs w:val="22"/>
          <w:lang w:val="it-IT"/>
        </w:rPr>
        <w:t>novina</w:t>
      </w:r>
      <w:proofErr w:type="spellEnd"/>
      <w:r w:rsidRPr="007608A5">
        <w:rPr>
          <w:bCs/>
          <w:spacing w:val="-2"/>
          <w:sz w:val="22"/>
          <w:szCs w:val="22"/>
          <w:lang w:val="it-IT"/>
        </w:rPr>
        <w:t xml:space="preserve"> </w:t>
      </w:r>
      <w:proofErr w:type="spellStart"/>
      <w:r w:rsidRPr="007608A5">
        <w:rPr>
          <w:bCs/>
          <w:spacing w:val="-2"/>
          <w:sz w:val="22"/>
          <w:szCs w:val="22"/>
          <w:lang w:val="it-IT"/>
        </w:rPr>
        <w:t>Zakona</w:t>
      </w:r>
      <w:proofErr w:type="spellEnd"/>
      <w:r w:rsidRPr="007608A5">
        <w:rPr>
          <w:bCs/>
          <w:spacing w:val="-2"/>
          <w:sz w:val="22"/>
          <w:szCs w:val="22"/>
          <w:lang w:val="it-IT"/>
        </w:rPr>
        <w:t xml:space="preserve"> o </w:t>
      </w:r>
      <w:proofErr w:type="spellStart"/>
      <w:r w:rsidRPr="007608A5">
        <w:rPr>
          <w:bCs/>
          <w:spacing w:val="-2"/>
          <w:sz w:val="22"/>
          <w:szCs w:val="22"/>
          <w:lang w:val="it-IT"/>
        </w:rPr>
        <w:t>sustavu</w:t>
      </w:r>
      <w:proofErr w:type="spellEnd"/>
      <w:r w:rsidRPr="007608A5">
        <w:rPr>
          <w:bCs/>
          <w:spacing w:val="-2"/>
          <w:sz w:val="22"/>
          <w:szCs w:val="22"/>
          <w:lang w:val="it-IT"/>
        </w:rPr>
        <w:t xml:space="preserve"> CZ je </w:t>
      </w:r>
      <w:proofErr w:type="spellStart"/>
      <w:r w:rsidRPr="007608A5">
        <w:rPr>
          <w:bCs/>
          <w:spacing w:val="-2"/>
          <w:sz w:val="22"/>
          <w:szCs w:val="22"/>
          <w:lang w:val="it-IT"/>
        </w:rPr>
        <w:t>jasnije</w:t>
      </w:r>
      <w:proofErr w:type="spellEnd"/>
      <w:r w:rsidRPr="007608A5">
        <w:rPr>
          <w:bCs/>
          <w:spacing w:val="-2"/>
          <w:sz w:val="22"/>
          <w:szCs w:val="22"/>
          <w:lang w:val="it-IT"/>
        </w:rPr>
        <w:t xml:space="preserve"> </w:t>
      </w:r>
      <w:proofErr w:type="spellStart"/>
      <w:r w:rsidRPr="007608A5">
        <w:rPr>
          <w:bCs/>
          <w:spacing w:val="-2"/>
          <w:sz w:val="22"/>
          <w:szCs w:val="22"/>
          <w:lang w:val="it-IT"/>
        </w:rPr>
        <w:t>propisivanje</w:t>
      </w:r>
      <w:proofErr w:type="spellEnd"/>
      <w:r w:rsidRPr="007608A5">
        <w:rPr>
          <w:bCs/>
          <w:spacing w:val="-2"/>
          <w:sz w:val="22"/>
          <w:szCs w:val="22"/>
          <w:lang w:val="it-IT"/>
        </w:rPr>
        <w:t xml:space="preserve"> </w:t>
      </w:r>
      <w:proofErr w:type="spellStart"/>
      <w:r w:rsidRPr="007608A5">
        <w:rPr>
          <w:bCs/>
          <w:spacing w:val="-2"/>
          <w:sz w:val="22"/>
          <w:szCs w:val="22"/>
          <w:lang w:val="it-IT"/>
        </w:rPr>
        <w:t>nadležnosti</w:t>
      </w:r>
      <w:proofErr w:type="spellEnd"/>
      <w:r w:rsidRPr="007608A5">
        <w:rPr>
          <w:bCs/>
          <w:spacing w:val="-2"/>
          <w:sz w:val="22"/>
          <w:szCs w:val="22"/>
          <w:lang w:val="it-IT"/>
        </w:rPr>
        <w:t xml:space="preserve"> </w:t>
      </w:r>
      <w:proofErr w:type="spellStart"/>
      <w:r w:rsidRPr="007608A5">
        <w:rPr>
          <w:bCs/>
          <w:spacing w:val="-2"/>
          <w:sz w:val="22"/>
          <w:szCs w:val="22"/>
          <w:lang w:val="it-IT"/>
        </w:rPr>
        <w:t>sudionika</w:t>
      </w:r>
      <w:proofErr w:type="spellEnd"/>
      <w:r w:rsidRPr="007608A5">
        <w:rPr>
          <w:bCs/>
          <w:spacing w:val="-2"/>
          <w:sz w:val="22"/>
          <w:szCs w:val="22"/>
          <w:lang w:val="it-IT"/>
        </w:rPr>
        <w:t xml:space="preserve"> i </w:t>
      </w:r>
      <w:proofErr w:type="spellStart"/>
      <w:r w:rsidRPr="007608A5">
        <w:rPr>
          <w:bCs/>
          <w:spacing w:val="-2"/>
          <w:sz w:val="22"/>
          <w:szCs w:val="22"/>
          <w:lang w:val="it-IT"/>
        </w:rPr>
        <w:t>operativnih</w:t>
      </w:r>
      <w:proofErr w:type="spellEnd"/>
      <w:r w:rsidRPr="007608A5">
        <w:rPr>
          <w:bCs/>
          <w:spacing w:val="-2"/>
          <w:sz w:val="22"/>
          <w:szCs w:val="22"/>
          <w:lang w:val="it-IT"/>
        </w:rPr>
        <w:t xml:space="preserve"> </w:t>
      </w:r>
      <w:proofErr w:type="spellStart"/>
      <w:r w:rsidRPr="007608A5">
        <w:rPr>
          <w:bCs/>
          <w:spacing w:val="-2"/>
          <w:sz w:val="22"/>
          <w:szCs w:val="22"/>
          <w:lang w:val="it-IT"/>
        </w:rPr>
        <w:t>snaga</w:t>
      </w:r>
      <w:proofErr w:type="spellEnd"/>
      <w:r w:rsidRPr="007608A5">
        <w:rPr>
          <w:bCs/>
          <w:spacing w:val="-2"/>
          <w:sz w:val="22"/>
          <w:szCs w:val="22"/>
          <w:lang w:val="it-IT"/>
        </w:rPr>
        <w:t xml:space="preserve"> u </w:t>
      </w:r>
      <w:proofErr w:type="spellStart"/>
      <w:r w:rsidRPr="007608A5">
        <w:rPr>
          <w:bCs/>
          <w:spacing w:val="-2"/>
          <w:sz w:val="22"/>
          <w:szCs w:val="22"/>
          <w:lang w:val="it-IT"/>
        </w:rPr>
        <w:t>sustavu</w:t>
      </w:r>
      <w:proofErr w:type="spellEnd"/>
      <w:r w:rsidRPr="007608A5">
        <w:rPr>
          <w:bCs/>
          <w:spacing w:val="-2"/>
          <w:sz w:val="22"/>
          <w:szCs w:val="22"/>
          <w:lang w:val="it-IT"/>
        </w:rPr>
        <w:t xml:space="preserve"> </w:t>
      </w:r>
      <w:proofErr w:type="spellStart"/>
      <w:r w:rsidRPr="007608A5">
        <w:rPr>
          <w:bCs/>
          <w:spacing w:val="-2"/>
          <w:sz w:val="22"/>
          <w:szCs w:val="22"/>
          <w:lang w:val="it-IT"/>
        </w:rPr>
        <w:t>Civilne</w:t>
      </w:r>
      <w:proofErr w:type="spellEnd"/>
      <w:r w:rsidRPr="007608A5">
        <w:rPr>
          <w:bCs/>
          <w:spacing w:val="-2"/>
          <w:sz w:val="22"/>
          <w:szCs w:val="22"/>
          <w:lang w:val="it-IT"/>
        </w:rPr>
        <w:t xml:space="preserve"> </w:t>
      </w:r>
      <w:proofErr w:type="spellStart"/>
      <w:r w:rsidRPr="007608A5">
        <w:rPr>
          <w:bCs/>
          <w:spacing w:val="-2"/>
          <w:sz w:val="22"/>
          <w:szCs w:val="22"/>
          <w:lang w:val="it-IT"/>
        </w:rPr>
        <w:t>zaštite</w:t>
      </w:r>
      <w:proofErr w:type="spellEnd"/>
      <w:r w:rsidRPr="007608A5">
        <w:rPr>
          <w:bCs/>
          <w:spacing w:val="-2"/>
          <w:sz w:val="22"/>
          <w:szCs w:val="22"/>
          <w:lang w:val="it-IT"/>
        </w:rPr>
        <w:t xml:space="preserve"> </w:t>
      </w:r>
      <w:proofErr w:type="spellStart"/>
      <w:r w:rsidRPr="007608A5">
        <w:rPr>
          <w:bCs/>
          <w:spacing w:val="-2"/>
          <w:sz w:val="22"/>
          <w:szCs w:val="22"/>
          <w:lang w:val="it-IT"/>
        </w:rPr>
        <w:t>po</w:t>
      </w:r>
      <w:proofErr w:type="spellEnd"/>
      <w:r w:rsidRPr="007608A5">
        <w:rPr>
          <w:bCs/>
          <w:spacing w:val="-2"/>
          <w:sz w:val="22"/>
          <w:szCs w:val="22"/>
          <w:lang w:val="it-IT"/>
        </w:rPr>
        <w:t xml:space="preserve"> </w:t>
      </w:r>
      <w:proofErr w:type="spellStart"/>
      <w:r w:rsidRPr="007608A5">
        <w:rPr>
          <w:bCs/>
          <w:spacing w:val="-2"/>
          <w:sz w:val="22"/>
          <w:szCs w:val="22"/>
          <w:lang w:val="it-IT"/>
        </w:rPr>
        <w:t>pitanjima</w:t>
      </w:r>
      <w:proofErr w:type="spellEnd"/>
      <w:r w:rsidRPr="007608A5">
        <w:rPr>
          <w:bCs/>
          <w:spacing w:val="-2"/>
          <w:sz w:val="22"/>
          <w:szCs w:val="22"/>
          <w:lang w:val="it-IT"/>
        </w:rPr>
        <w:t xml:space="preserve"> </w:t>
      </w:r>
      <w:proofErr w:type="spellStart"/>
      <w:r w:rsidRPr="007608A5">
        <w:rPr>
          <w:bCs/>
          <w:spacing w:val="-2"/>
          <w:sz w:val="22"/>
          <w:szCs w:val="22"/>
          <w:lang w:val="it-IT"/>
        </w:rPr>
        <w:t>značajnim</w:t>
      </w:r>
      <w:proofErr w:type="spellEnd"/>
      <w:r w:rsidRPr="007608A5">
        <w:rPr>
          <w:bCs/>
          <w:spacing w:val="-2"/>
          <w:sz w:val="22"/>
          <w:szCs w:val="22"/>
          <w:lang w:val="it-IT"/>
        </w:rPr>
        <w:t xml:space="preserve"> za </w:t>
      </w:r>
      <w:proofErr w:type="spellStart"/>
      <w:r w:rsidRPr="007608A5">
        <w:rPr>
          <w:bCs/>
          <w:spacing w:val="-2"/>
          <w:sz w:val="22"/>
          <w:szCs w:val="22"/>
          <w:lang w:val="it-IT"/>
        </w:rPr>
        <w:t>integriranje</w:t>
      </w:r>
      <w:proofErr w:type="spellEnd"/>
      <w:r w:rsidRPr="007608A5">
        <w:rPr>
          <w:bCs/>
          <w:spacing w:val="-2"/>
          <w:sz w:val="22"/>
          <w:szCs w:val="22"/>
          <w:lang w:val="it-IT"/>
        </w:rPr>
        <w:t xml:space="preserve"> </w:t>
      </w:r>
      <w:proofErr w:type="spellStart"/>
      <w:r w:rsidRPr="007608A5">
        <w:rPr>
          <w:bCs/>
          <w:spacing w:val="-2"/>
          <w:sz w:val="22"/>
          <w:szCs w:val="22"/>
          <w:lang w:val="it-IT"/>
        </w:rPr>
        <w:t>svih</w:t>
      </w:r>
      <w:proofErr w:type="spellEnd"/>
      <w:r w:rsidRPr="007608A5">
        <w:rPr>
          <w:bCs/>
          <w:spacing w:val="-2"/>
          <w:sz w:val="22"/>
          <w:szCs w:val="22"/>
          <w:lang w:val="it-IT"/>
        </w:rPr>
        <w:t xml:space="preserve"> </w:t>
      </w:r>
      <w:proofErr w:type="spellStart"/>
      <w:r w:rsidRPr="007608A5">
        <w:rPr>
          <w:bCs/>
          <w:spacing w:val="-2"/>
          <w:sz w:val="22"/>
          <w:szCs w:val="22"/>
          <w:lang w:val="it-IT"/>
        </w:rPr>
        <w:t>djelatnosti</w:t>
      </w:r>
      <w:proofErr w:type="spellEnd"/>
      <w:r w:rsidRPr="007608A5">
        <w:rPr>
          <w:bCs/>
          <w:spacing w:val="-2"/>
          <w:sz w:val="22"/>
          <w:szCs w:val="22"/>
          <w:lang w:val="it-IT"/>
        </w:rPr>
        <w:t xml:space="preserve"> </w:t>
      </w:r>
      <w:proofErr w:type="spellStart"/>
      <w:r w:rsidRPr="007608A5">
        <w:rPr>
          <w:bCs/>
          <w:spacing w:val="-2"/>
          <w:sz w:val="22"/>
          <w:szCs w:val="22"/>
          <w:lang w:val="it-IT"/>
        </w:rPr>
        <w:t>snaga</w:t>
      </w:r>
      <w:proofErr w:type="spellEnd"/>
      <w:r w:rsidRPr="007608A5">
        <w:rPr>
          <w:bCs/>
          <w:spacing w:val="-2"/>
          <w:sz w:val="22"/>
          <w:szCs w:val="22"/>
          <w:lang w:val="it-IT"/>
        </w:rPr>
        <w:t xml:space="preserve">, </w:t>
      </w:r>
      <w:proofErr w:type="spellStart"/>
      <w:r w:rsidRPr="007608A5">
        <w:rPr>
          <w:bCs/>
          <w:spacing w:val="-2"/>
          <w:sz w:val="22"/>
          <w:szCs w:val="22"/>
          <w:lang w:val="it-IT"/>
        </w:rPr>
        <w:t>tijela</w:t>
      </w:r>
      <w:proofErr w:type="spellEnd"/>
      <w:r w:rsidRPr="007608A5">
        <w:rPr>
          <w:bCs/>
          <w:spacing w:val="-2"/>
          <w:sz w:val="22"/>
          <w:szCs w:val="22"/>
          <w:lang w:val="it-IT"/>
        </w:rPr>
        <w:t xml:space="preserve"> i </w:t>
      </w:r>
      <w:proofErr w:type="spellStart"/>
      <w:r w:rsidRPr="007608A5">
        <w:rPr>
          <w:bCs/>
          <w:spacing w:val="-2"/>
          <w:sz w:val="22"/>
          <w:szCs w:val="22"/>
          <w:lang w:val="it-IT"/>
        </w:rPr>
        <w:t>općenito</w:t>
      </w:r>
      <w:proofErr w:type="spellEnd"/>
      <w:r w:rsidRPr="007608A5">
        <w:rPr>
          <w:bCs/>
          <w:spacing w:val="-2"/>
          <w:sz w:val="22"/>
          <w:szCs w:val="22"/>
          <w:lang w:val="it-IT"/>
        </w:rPr>
        <w:t xml:space="preserve"> </w:t>
      </w:r>
      <w:proofErr w:type="spellStart"/>
      <w:r w:rsidRPr="007608A5">
        <w:rPr>
          <w:bCs/>
          <w:spacing w:val="-2"/>
          <w:sz w:val="22"/>
          <w:szCs w:val="22"/>
          <w:lang w:val="it-IT"/>
        </w:rPr>
        <w:t>jačanje</w:t>
      </w:r>
      <w:proofErr w:type="spellEnd"/>
      <w:r w:rsidRPr="007608A5">
        <w:rPr>
          <w:bCs/>
          <w:spacing w:val="-2"/>
          <w:sz w:val="22"/>
          <w:szCs w:val="22"/>
          <w:lang w:val="it-IT"/>
        </w:rPr>
        <w:t xml:space="preserve"> </w:t>
      </w:r>
      <w:proofErr w:type="spellStart"/>
      <w:r w:rsidRPr="007608A5">
        <w:rPr>
          <w:bCs/>
          <w:spacing w:val="-2"/>
          <w:sz w:val="22"/>
          <w:szCs w:val="22"/>
          <w:lang w:val="it-IT"/>
        </w:rPr>
        <w:t>sposobnosti</w:t>
      </w:r>
      <w:proofErr w:type="spellEnd"/>
      <w:r w:rsidRPr="007608A5">
        <w:rPr>
          <w:bCs/>
          <w:spacing w:val="-2"/>
          <w:sz w:val="22"/>
          <w:szCs w:val="22"/>
          <w:lang w:val="it-IT"/>
        </w:rPr>
        <w:t xml:space="preserve"> </w:t>
      </w:r>
      <w:proofErr w:type="spellStart"/>
      <w:r w:rsidRPr="007608A5">
        <w:rPr>
          <w:bCs/>
          <w:spacing w:val="-2"/>
          <w:sz w:val="22"/>
          <w:szCs w:val="22"/>
          <w:lang w:val="it-IT"/>
        </w:rPr>
        <w:t>cjelokupnog</w:t>
      </w:r>
      <w:proofErr w:type="spellEnd"/>
      <w:r w:rsidRPr="007608A5">
        <w:rPr>
          <w:bCs/>
          <w:spacing w:val="-2"/>
          <w:sz w:val="22"/>
          <w:szCs w:val="22"/>
          <w:lang w:val="it-IT"/>
        </w:rPr>
        <w:t xml:space="preserve"> </w:t>
      </w:r>
      <w:proofErr w:type="spellStart"/>
      <w:r w:rsidRPr="007608A5">
        <w:rPr>
          <w:bCs/>
          <w:spacing w:val="-2"/>
          <w:sz w:val="22"/>
          <w:szCs w:val="22"/>
          <w:lang w:val="it-IT"/>
        </w:rPr>
        <w:t>sustav</w:t>
      </w:r>
      <w:proofErr w:type="spellEnd"/>
      <w:r w:rsidRPr="007608A5">
        <w:rPr>
          <w:bCs/>
          <w:spacing w:val="-2"/>
          <w:sz w:val="22"/>
          <w:szCs w:val="22"/>
          <w:lang w:val="it-IT"/>
        </w:rPr>
        <w:t xml:space="preserve"> za </w:t>
      </w:r>
      <w:proofErr w:type="spellStart"/>
      <w:r w:rsidRPr="007608A5">
        <w:rPr>
          <w:bCs/>
          <w:spacing w:val="-2"/>
          <w:sz w:val="22"/>
          <w:szCs w:val="22"/>
          <w:lang w:val="it-IT"/>
        </w:rPr>
        <w:t>djelovanje</w:t>
      </w:r>
      <w:proofErr w:type="spellEnd"/>
      <w:r w:rsidRPr="007608A5">
        <w:rPr>
          <w:bCs/>
          <w:spacing w:val="-2"/>
          <w:sz w:val="22"/>
          <w:szCs w:val="22"/>
          <w:lang w:val="it-IT"/>
        </w:rPr>
        <w:t xml:space="preserve"> u </w:t>
      </w:r>
      <w:proofErr w:type="spellStart"/>
      <w:r w:rsidRPr="007608A5">
        <w:rPr>
          <w:bCs/>
          <w:spacing w:val="-2"/>
          <w:sz w:val="22"/>
          <w:szCs w:val="22"/>
          <w:lang w:val="it-IT"/>
        </w:rPr>
        <w:t>velikim</w:t>
      </w:r>
      <w:proofErr w:type="spellEnd"/>
      <w:r w:rsidRPr="007608A5">
        <w:rPr>
          <w:bCs/>
          <w:spacing w:val="-2"/>
          <w:sz w:val="22"/>
          <w:szCs w:val="22"/>
          <w:lang w:val="it-IT"/>
        </w:rPr>
        <w:t xml:space="preserve"> </w:t>
      </w:r>
      <w:proofErr w:type="spellStart"/>
      <w:r w:rsidRPr="007608A5">
        <w:rPr>
          <w:bCs/>
          <w:spacing w:val="-2"/>
          <w:sz w:val="22"/>
          <w:szCs w:val="22"/>
          <w:lang w:val="it-IT"/>
        </w:rPr>
        <w:t>nesrećama</w:t>
      </w:r>
      <w:proofErr w:type="spellEnd"/>
      <w:r w:rsidRPr="007608A5">
        <w:rPr>
          <w:bCs/>
          <w:spacing w:val="-2"/>
          <w:sz w:val="22"/>
          <w:szCs w:val="22"/>
          <w:lang w:val="it-IT"/>
        </w:rPr>
        <w:t xml:space="preserve"> i </w:t>
      </w:r>
      <w:proofErr w:type="spellStart"/>
      <w:r w:rsidRPr="007608A5">
        <w:rPr>
          <w:bCs/>
          <w:spacing w:val="-2"/>
          <w:sz w:val="22"/>
          <w:szCs w:val="22"/>
          <w:lang w:val="it-IT"/>
        </w:rPr>
        <w:t>katastrofama</w:t>
      </w:r>
      <w:proofErr w:type="spellEnd"/>
      <w:r w:rsidRPr="007608A5">
        <w:rPr>
          <w:bCs/>
          <w:spacing w:val="-2"/>
          <w:sz w:val="22"/>
          <w:szCs w:val="22"/>
          <w:lang w:val="it-IT"/>
        </w:rPr>
        <w:t xml:space="preserve">. </w:t>
      </w:r>
      <w:proofErr w:type="spellStart"/>
      <w:r w:rsidRPr="007608A5">
        <w:rPr>
          <w:bCs/>
          <w:spacing w:val="-2"/>
          <w:sz w:val="22"/>
          <w:szCs w:val="22"/>
          <w:lang w:val="it-IT"/>
        </w:rPr>
        <w:t>Ovim</w:t>
      </w:r>
      <w:proofErr w:type="spellEnd"/>
      <w:r w:rsidRPr="007608A5">
        <w:rPr>
          <w:bCs/>
          <w:spacing w:val="-2"/>
          <w:sz w:val="22"/>
          <w:szCs w:val="22"/>
          <w:lang w:val="it-IT"/>
        </w:rPr>
        <w:t xml:space="preserve"> su </w:t>
      </w:r>
      <w:proofErr w:type="spellStart"/>
      <w:r w:rsidRPr="007608A5">
        <w:rPr>
          <w:bCs/>
          <w:spacing w:val="-2"/>
          <w:sz w:val="22"/>
          <w:szCs w:val="22"/>
          <w:lang w:val="it-IT"/>
        </w:rPr>
        <w:t>Zakonom</w:t>
      </w:r>
      <w:proofErr w:type="spellEnd"/>
      <w:r w:rsidRPr="007608A5">
        <w:rPr>
          <w:bCs/>
          <w:spacing w:val="-2"/>
          <w:sz w:val="22"/>
          <w:szCs w:val="22"/>
          <w:lang w:val="it-IT"/>
        </w:rPr>
        <w:t xml:space="preserve"> </w:t>
      </w:r>
      <w:proofErr w:type="spellStart"/>
      <w:r w:rsidRPr="007608A5">
        <w:rPr>
          <w:bCs/>
          <w:spacing w:val="-2"/>
          <w:sz w:val="22"/>
          <w:szCs w:val="22"/>
          <w:lang w:val="it-IT"/>
        </w:rPr>
        <w:t>preciznije</w:t>
      </w:r>
      <w:proofErr w:type="spellEnd"/>
      <w:r w:rsidRPr="007608A5">
        <w:rPr>
          <w:bCs/>
          <w:spacing w:val="-2"/>
          <w:sz w:val="22"/>
          <w:szCs w:val="22"/>
          <w:lang w:val="it-IT"/>
        </w:rPr>
        <w:t xml:space="preserve"> i </w:t>
      </w:r>
      <w:proofErr w:type="spellStart"/>
      <w:r w:rsidRPr="007608A5">
        <w:rPr>
          <w:bCs/>
          <w:spacing w:val="-2"/>
          <w:sz w:val="22"/>
          <w:szCs w:val="22"/>
          <w:lang w:val="it-IT"/>
        </w:rPr>
        <w:t>drugačije</w:t>
      </w:r>
      <w:proofErr w:type="spellEnd"/>
      <w:r w:rsidRPr="007608A5">
        <w:rPr>
          <w:bCs/>
          <w:spacing w:val="-2"/>
          <w:sz w:val="22"/>
          <w:szCs w:val="22"/>
          <w:lang w:val="it-IT"/>
        </w:rPr>
        <w:t xml:space="preserve"> </w:t>
      </w:r>
      <w:proofErr w:type="spellStart"/>
      <w:r w:rsidRPr="007608A5">
        <w:rPr>
          <w:bCs/>
          <w:spacing w:val="-2"/>
          <w:sz w:val="22"/>
          <w:szCs w:val="22"/>
          <w:lang w:val="it-IT"/>
        </w:rPr>
        <w:t>uređene</w:t>
      </w:r>
      <w:proofErr w:type="spellEnd"/>
      <w:r w:rsidRPr="007608A5">
        <w:rPr>
          <w:bCs/>
          <w:spacing w:val="-2"/>
          <w:sz w:val="22"/>
          <w:szCs w:val="22"/>
          <w:lang w:val="it-IT"/>
        </w:rPr>
        <w:t xml:space="preserve"> </w:t>
      </w:r>
      <w:proofErr w:type="spellStart"/>
      <w:r w:rsidRPr="007608A5">
        <w:rPr>
          <w:bCs/>
          <w:spacing w:val="-2"/>
          <w:sz w:val="22"/>
          <w:szCs w:val="22"/>
          <w:lang w:val="it-IT"/>
        </w:rPr>
        <w:t>zadaće</w:t>
      </w:r>
      <w:proofErr w:type="spellEnd"/>
      <w:r w:rsidRPr="007608A5">
        <w:rPr>
          <w:bCs/>
          <w:spacing w:val="-2"/>
          <w:sz w:val="22"/>
          <w:szCs w:val="22"/>
          <w:lang w:val="it-IT"/>
        </w:rPr>
        <w:t xml:space="preserve"> i </w:t>
      </w:r>
      <w:proofErr w:type="spellStart"/>
      <w:r w:rsidRPr="007608A5">
        <w:rPr>
          <w:bCs/>
          <w:spacing w:val="-2"/>
          <w:sz w:val="22"/>
          <w:szCs w:val="22"/>
          <w:lang w:val="it-IT"/>
        </w:rPr>
        <w:t>odgovornosti</w:t>
      </w:r>
      <w:proofErr w:type="spellEnd"/>
      <w:r w:rsidRPr="007608A5">
        <w:rPr>
          <w:bCs/>
          <w:spacing w:val="-2"/>
          <w:sz w:val="22"/>
          <w:szCs w:val="22"/>
          <w:lang w:val="it-IT"/>
        </w:rPr>
        <w:t xml:space="preserve"> </w:t>
      </w:r>
      <w:proofErr w:type="spellStart"/>
      <w:r w:rsidRPr="007608A5">
        <w:rPr>
          <w:color w:val="000000"/>
          <w:sz w:val="22"/>
          <w:szCs w:val="22"/>
          <w:lang w:val="it-IT"/>
        </w:rPr>
        <w:t>Jedinica</w:t>
      </w:r>
      <w:proofErr w:type="spellEnd"/>
      <w:r w:rsidRPr="007608A5">
        <w:rPr>
          <w:color w:val="000000"/>
          <w:sz w:val="22"/>
          <w:szCs w:val="22"/>
          <w:lang w:val="it-IT"/>
        </w:rPr>
        <w:t xml:space="preserve"> </w:t>
      </w:r>
      <w:proofErr w:type="spellStart"/>
      <w:r w:rsidRPr="007608A5">
        <w:rPr>
          <w:color w:val="000000"/>
          <w:sz w:val="22"/>
          <w:szCs w:val="22"/>
          <w:lang w:val="it-IT"/>
        </w:rPr>
        <w:t>lokalne</w:t>
      </w:r>
      <w:proofErr w:type="spellEnd"/>
      <w:r w:rsidRPr="007608A5">
        <w:rPr>
          <w:color w:val="000000"/>
          <w:sz w:val="22"/>
          <w:szCs w:val="22"/>
          <w:lang w:val="it-IT"/>
        </w:rPr>
        <w:t xml:space="preserve"> i </w:t>
      </w:r>
      <w:proofErr w:type="spellStart"/>
      <w:r w:rsidRPr="007608A5">
        <w:rPr>
          <w:color w:val="000000"/>
          <w:sz w:val="22"/>
          <w:szCs w:val="22"/>
          <w:lang w:val="it-IT"/>
        </w:rPr>
        <w:t>područne</w:t>
      </w:r>
      <w:proofErr w:type="spellEnd"/>
      <w:r w:rsidRPr="007608A5">
        <w:rPr>
          <w:color w:val="000000"/>
          <w:sz w:val="22"/>
          <w:szCs w:val="22"/>
          <w:lang w:val="it-IT"/>
        </w:rPr>
        <w:t xml:space="preserve"> (</w:t>
      </w:r>
      <w:proofErr w:type="spellStart"/>
      <w:r w:rsidRPr="007608A5">
        <w:rPr>
          <w:color w:val="000000"/>
          <w:sz w:val="22"/>
          <w:szCs w:val="22"/>
          <w:lang w:val="it-IT"/>
        </w:rPr>
        <w:t>regionalne</w:t>
      </w:r>
      <w:proofErr w:type="spellEnd"/>
      <w:r w:rsidRPr="007608A5">
        <w:rPr>
          <w:color w:val="000000"/>
          <w:sz w:val="22"/>
          <w:szCs w:val="22"/>
          <w:lang w:val="it-IT"/>
        </w:rPr>
        <w:t xml:space="preserve">) </w:t>
      </w:r>
      <w:proofErr w:type="spellStart"/>
      <w:r w:rsidRPr="007608A5">
        <w:rPr>
          <w:color w:val="000000"/>
          <w:sz w:val="22"/>
          <w:szCs w:val="22"/>
          <w:lang w:val="it-IT"/>
        </w:rPr>
        <w:t>samouprave</w:t>
      </w:r>
      <w:proofErr w:type="spellEnd"/>
      <w:r w:rsidRPr="007608A5">
        <w:rPr>
          <w:color w:val="000000"/>
          <w:sz w:val="22"/>
          <w:szCs w:val="22"/>
          <w:lang w:val="it-IT"/>
        </w:rPr>
        <w:t xml:space="preserve"> </w:t>
      </w:r>
      <w:r w:rsidRPr="007608A5">
        <w:rPr>
          <w:bCs/>
          <w:spacing w:val="-2"/>
          <w:sz w:val="22"/>
          <w:szCs w:val="22"/>
          <w:lang w:val="it-IT"/>
        </w:rPr>
        <w:t xml:space="preserve">u </w:t>
      </w:r>
      <w:proofErr w:type="spellStart"/>
      <w:r w:rsidRPr="007608A5">
        <w:rPr>
          <w:bCs/>
          <w:spacing w:val="-2"/>
          <w:sz w:val="22"/>
          <w:szCs w:val="22"/>
          <w:lang w:val="it-IT"/>
        </w:rPr>
        <w:t>pripremi</w:t>
      </w:r>
      <w:proofErr w:type="spellEnd"/>
      <w:r w:rsidRPr="007608A5">
        <w:rPr>
          <w:bCs/>
          <w:spacing w:val="-2"/>
          <w:sz w:val="22"/>
          <w:szCs w:val="22"/>
          <w:lang w:val="it-IT"/>
        </w:rPr>
        <w:t xml:space="preserve">, </w:t>
      </w:r>
      <w:proofErr w:type="spellStart"/>
      <w:r w:rsidRPr="007608A5">
        <w:rPr>
          <w:bCs/>
          <w:spacing w:val="-2"/>
          <w:sz w:val="22"/>
          <w:szCs w:val="22"/>
          <w:lang w:val="it-IT"/>
        </w:rPr>
        <w:t>organizaciji</w:t>
      </w:r>
      <w:proofErr w:type="spellEnd"/>
      <w:r w:rsidRPr="007608A5">
        <w:rPr>
          <w:bCs/>
          <w:spacing w:val="-2"/>
          <w:sz w:val="22"/>
          <w:szCs w:val="22"/>
          <w:lang w:val="it-IT"/>
        </w:rPr>
        <w:t xml:space="preserve"> i </w:t>
      </w:r>
      <w:proofErr w:type="spellStart"/>
      <w:r w:rsidRPr="007608A5">
        <w:rPr>
          <w:bCs/>
          <w:spacing w:val="-2"/>
          <w:sz w:val="22"/>
          <w:szCs w:val="22"/>
          <w:lang w:val="it-IT"/>
        </w:rPr>
        <w:t>provedbi</w:t>
      </w:r>
      <w:proofErr w:type="spellEnd"/>
      <w:r w:rsidRPr="007608A5">
        <w:rPr>
          <w:bCs/>
          <w:spacing w:val="-2"/>
          <w:sz w:val="22"/>
          <w:szCs w:val="22"/>
          <w:lang w:val="it-IT"/>
        </w:rPr>
        <w:t xml:space="preserve"> </w:t>
      </w:r>
      <w:proofErr w:type="spellStart"/>
      <w:r w:rsidRPr="007608A5">
        <w:rPr>
          <w:bCs/>
          <w:spacing w:val="-2"/>
          <w:sz w:val="22"/>
          <w:szCs w:val="22"/>
          <w:lang w:val="it-IT"/>
        </w:rPr>
        <w:t>mjera</w:t>
      </w:r>
      <w:proofErr w:type="spellEnd"/>
      <w:r w:rsidRPr="007608A5">
        <w:rPr>
          <w:bCs/>
          <w:spacing w:val="-2"/>
          <w:sz w:val="22"/>
          <w:szCs w:val="22"/>
          <w:lang w:val="it-IT"/>
        </w:rPr>
        <w:t xml:space="preserve"> </w:t>
      </w:r>
      <w:proofErr w:type="spellStart"/>
      <w:r w:rsidRPr="007608A5">
        <w:rPr>
          <w:bCs/>
          <w:spacing w:val="-2"/>
          <w:sz w:val="22"/>
          <w:szCs w:val="22"/>
          <w:lang w:val="it-IT"/>
        </w:rPr>
        <w:t>Civilne</w:t>
      </w:r>
      <w:proofErr w:type="spellEnd"/>
      <w:r w:rsidRPr="007608A5">
        <w:rPr>
          <w:bCs/>
          <w:spacing w:val="-2"/>
          <w:sz w:val="22"/>
          <w:szCs w:val="22"/>
          <w:lang w:val="it-IT"/>
        </w:rPr>
        <w:t xml:space="preserve"> </w:t>
      </w:r>
      <w:proofErr w:type="spellStart"/>
      <w:r w:rsidRPr="007608A5">
        <w:rPr>
          <w:bCs/>
          <w:spacing w:val="-2"/>
          <w:sz w:val="22"/>
          <w:szCs w:val="22"/>
          <w:lang w:val="it-IT"/>
        </w:rPr>
        <w:t>zaštite</w:t>
      </w:r>
      <w:proofErr w:type="spellEnd"/>
      <w:r w:rsidRPr="007608A5">
        <w:rPr>
          <w:bCs/>
          <w:spacing w:val="-2"/>
          <w:sz w:val="22"/>
          <w:szCs w:val="22"/>
          <w:lang w:val="it-IT"/>
        </w:rPr>
        <w:t xml:space="preserve">, a </w:t>
      </w:r>
      <w:proofErr w:type="spellStart"/>
      <w:r w:rsidRPr="007608A5">
        <w:rPr>
          <w:bCs/>
          <w:spacing w:val="-2"/>
          <w:sz w:val="22"/>
          <w:szCs w:val="22"/>
          <w:lang w:val="it-IT"/>
        </w:rPr>
        <w:t>izvršene</w:t>
      </w:r>
      <w:proofErr w:type="spellEnd"/>
      <w:r w:rsidRPr="007608A5">
        <w:rPr>
          <w:bCs/>
          <w:spacing w:val="-2"/>
          <w:sz w:val="22"/>
          <w:szCs w:val="22"/>
          <w:lang w:val="it-IT"/>
        </w:rPr>
        <w:t xml:space="preserve"> </w:t>
      </w:r>
      <w:proofErr w:type="spellStart"/>
      <w:r w:rsidRPr="007608A5">
        <w:rPr>
          <w:bCs/>
          <w:spacing w:val="-2"/>
          <w:sz w:val="22"/>
          <w:szCs w:val="22"/>
          <w:lang w:val="it-IT"/>
        </w:rPr>
        <w:t>su i</w:t>
      </w:r>
      <w:proofErr w:type="spellEnd"/>
      <w:r w:rsidRPr="007608A5">
        <w:rPr>
          <w:bCs/>
          <w:spacing w:val="-2"/>
          <w:sz w:val="22"/>
          <w:szCs w:val="22"/>
          <w:lang w:val="it-IT"/>
        </w:rPr>
        <w:t xml:space="preserve"> </w:t>
      </w:r>
      <w:proofErr w:type="spellStart"/>
      <w:r w:rsidRPr="007608A5">
        <w:rPr>
          <w:bCs/>
          <w:spacing w:val="-2"/>
          <w:sz w:val="22"/>
          <w:szCs w:val="22"/>
          <w:lang w:val="it-IT"/>
        </w:rPr>
        <w:t>određene</w:t>
      </w:r>
      <w:proofErr w:type="spellEnd"/>
      <w:r w:rsidRPr="007608A5">
        <w:rPr>
          <w:bCs/>
          <w:spacing w:val="-2"/>
          <w:sz w:val="22"/>
          <w:szCs w:val="22"/>
          <w:lang w:val="it-IT"/>
        </w:rPr>
        <w:t xml:space="preserve"> </w:t>
      </w:r>
      <w:proofErr w:type="spellStart"/>
      <w:r w:rsidRPr="007608A5">
        <w:rPr>
          <w:bCs/>
          <w:spacing w:val="-2"/>
          <w:sz w:val="22"/>
          <w:szCs w:val="22"/>
          <w:lang w:val="it-IT"/>
        </w:rPr>
        <w:t>promjene</w:t>
      </w:r>
      <w:proofErr w:type="spellEnd"/>
      <w:r w:rsidRPr="007608A5">
        <w:rPr>
          <w:bCs/>
          <w:spacing w:val="-2"/>
          <w:sz w:val="22"/>
          <w:szCs w:val="22"/>
          <w:lang w:val="it-IT"/>
        </w:rPr>
        <w:t xml:space="preserve"> u </w:t>
      </w:r>
      <w:proofErr w:type="spellStart"/>
      <w:r w:rsidRPr="007608A5">
        <w:rPr>
          <w:bCs/>
          <w:spacing w:val="-2"/>
          <w:sz w:val="22"/>
          <w:szCs w:val="22"/>
          <w:lang w:val="it-IT"/>
        </w:rPr>
        <w:t>smislu</w:t>
      </w:r>
      <w:proofErr w:type="spellEnd"/>
      <w:r w:rsidRPr="007608A5">
        <w:rPr>
          <w:bCs/>
          <w:spacing w:val="-2"/>
          <w:sz w:val="22"/>
          <w:szCs w:val="22"/>
          <w:lang w:val="it-IT"/>
        </w:rPr>
        <w:t xml:space="preserve"> </w:t>
      </w:r>
      <w:proofErr w:type="spellStart"/>
      <w:r w:rsidRPr="007608A5">
        <w:rPr>
          <w:bCs/>
          <w:spacing w:val="-2"/>
          <w:sz w:val="22"/>
          <w:szCs w:val="22"/>
          <w:lang w:val="it-IT"/>
        </w:rPr>
        <w:t>kompatibilnosti</w:t>
      </w:r>
      <w:proofErr w:type="spellEnd"/>
      <w:r w:rsidRPr="007608A5">
        <w:rPr>
          <w:bCs/>
          <w:spacing w:val="-2"/>
          <w:sz w:val="22"/>
          <w:szCs w:val="22"/>
          <w:lang w:val="it-IT"/>
        </w:rPr>
        <w:t xml:space="preserve"> sa </w:t>
      </w:r>
      <w:proofErr w:type="spellStart"/>
      <w:r w:rsidRPr="007608A5">
        <w:rPr>
          <w:bCs/>
          <w:spacing w:val="-2"/>
          <w:sz w:val="22"/>
          <w:szCs w:val="22"/>
          <w:lang w:val="it-IT"/>
        </w:rPr>
        <w:t>zakonodavstvom</w:t>
      </w:r>
      <w:proofErr w:type="spellEnd"/>
      <w:r w:rsidRPr="007608A5">
        <w:rPr>
          <w:bCs/>
          <w:spacing w:val="-2"/>
          <w:sz w:val="22"/>
          <w:szCs w:val="22"/>
          <w:lang w:val="it-IT"/>
        </w:rPr>
        <w:t xml:space="preserve"> i </w:t>
      </w:r>
      <w:proofErr w:type="spellStart"/>
      <w:r w:rsidRPr="007608A5">
        <w:rPr>
          <w:bCs/>
          <w:spacing w:val="-2"/>
          <w:sz w:val="22"/>
          <w:szCs w:val="22"/>
          <w:lang w:val="it-IT"/>
        </w:rPr>
        <w:t>standardima</w:t>
      </w:r>
      <w:proofErr w:type="spellEnd"/>
      <w:r w:rsidRPr="007608A5">
        <w:rPr>
          <w:bCs/>
          <w:spacing w:val="-2"/>
          <w:sz w:val="22"/>
          <w:szCs w:val="22"/>
          <w:lang w:val="it-IT"/>
        </w:rPr>
        <w:t xml:space="preserve"> EU.   </w:t>
      </w:r>
    </w:p>
    <w:p w14:paraId="140E0221" w14:textId="77777777" w:rsidR="002F23D8" w:rsidRPr="007608A5" w:rsidRDefault="002F23D8" w:rsidP="002F23D8">
      <w:pPr>
        <w:tabs>
          <w:tab w:val="left" w:pos="0"/>
        </w:tabs>
        <w:suppressAutoHyphens/>
        <w:jc w:val="both"/>
        <w:rPr>
          <w:bCs/>
          <w:spacing w:val="-2"/>
          <w:sz w:val="22"/>
          <w:szCs w:val="22"/>
          <w:lang w:val="it-IT"/>
        </w:rPr>
      </w:pPr>
      <w:r w:rsidRPr="007608A5">
        <w:rPr>
          <w:bCs/>
          <w:spacing w:val="-2"/>
          <w:sz w:val="22"/>
          <w:szCs w:val="22"/>
          <w:lang w:val="it-IT"/>
        </w:rPr>
        <w:tab/>
        <w:t xml:space="preserve"> </w:t>
      </w:r>
    </w:p>
    <w:p w14:paraId="78747A23" w14:textId="77777777" w:rsidR="002F23D8" w:rsidRPr="007608A5" w:rsidRDefault="002F23D8" w:rsidP="002F23D8">
      <w:pPr>
        <w:tabs>
          <w:tab w:val="left" w:pos="0"/>
        </w:tabs>
        <w:suppressAutoHyphens/>
        <w:jc w:val="both"/>
        <w:rPr>
          <w:bCs/>
          <w:spacing w:val="-2"/>
          <w:sz w:val="22"/>
          <w:szCs w:val="22"/>
          <w:lang w:val="it-IT"/>
        </w:rPr>
      </w:pPr>
      <w:r w:rsidRPr="007608A5">
        <w:rPr>
          <w:color w:val="FF0000"/>
          <w:sz w:val="22"/>
          <w:szCs w:val="22"/>
          <w:lang w:val="it-IT"/>
        </w:rPr>
        <w:t xml:space="preserve">  </w:t>
      </w:r>
      <w:proofErr w:type="spellStart"/>
      <w:proofErr w:type="gram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članka</w:t>
      </w:r>
      <w:proofErr w:type="spellEnd"/>
      <w:proofErr w:type="gramEnd"/>
      <w:r w:rsidRPr="007608A5">
        <w:rPr>
          <w:sz w:val="22"/>
          <w:szCs w:val="22"/>
          <w:lang w:val="it-IT"/>
        </w:rPr>
        <w:t xml:space="preserve"> 17. </w:t>
      </w:r>
      <w:proofErr w:type="spellStart"/>
      <w:r w:rsidRPr="007608A5">
        <w:rPr>
          <w:sz w:val="22"/>
          <w:szCs w:val="22"/>
          <w:lang w:val="it-IT"/>
        </w:rPr>
        <w:t>stavak</w:t>
      </w:r>
      <w:proofErr w:type="spellEnd"/>
      <w:r w:rsidRPr="007608A5">
        <w:rPr>
          <w:sz w:val="22"/>
          <w:szCs w:val="22"/>
          <w:lang w:val="it-IT"/>
        </w:rPr>
        <w:t xml:space="preserve"> 1.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gramStart"/>
      <w:r w:rsidRPr="007608A5">
        <w:rPr>
          <w:sz w:val="22"/>
          <w:szCs w:val="22"/>
          <w:lang w:val="it-IT"/>
        </w:rPr>
        <w:t>( „</w:t>
      </w:r>
      <w:proofErr w:type="spellStart"/>
      <w:proofErr w:type="gramEnd"/>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82/15 i 118/18.) </w:t>
      </w:r>
      <w:r w:rsidRPr="007608A5">
        <w:rPr>
          <w:b/>
          <w:sz w:val="22"/>
          <w:szCs w:val="22"/>
          <w:lang w:val="it-IT"/>
        </w:rPr>
        <w:t xml:space="preserve"> </w:t>
      </w:r>
      <w:proofErr w:type="spellStart"/>
      <w:r w:rsidRPr="007608A5">
        <w:rPr>
          <w:sz w:val="22"/>
          <w:szCs w:val="22"/>
          <w:lang w:val="it-IT"/>
        </w:rPr>
        <w:t>predstavnička</w:t>
      </w:r>
      <w:proofErr w:type="spellEnd"/>
      <w:r w:rsidRPr="007608A5">
        <w:rPr>
          <w:sz w:val="22"/>
          <w:szCs w:val="22"/>
          <w:lang w:val="it-IT"/>
        </w:rPr>
        <w:t xml:space="preserve"> </w:t>
      </w:r>
      <w:proofErr w:type="spellStart"/>
      <w:r w:rsidRPr="007608A5">
        <w:rPr>
          <w:sz w:val="22"/>
          <w:szCs w:val="22"/>
          <w:lang w:val="it-IT"/>
        </w:rPr>
        <w:t>tijela</w:t>
      </w:r>
      <w:proofErr w:type="spellEnd"/>
      <w:r w:rsidRPr="007608A5">
        <w:rPr>
          <w:sz w:val="22"/>
          <w:szCs w:val="22"/>
          <w:lang w:val="it-IT"/>
        </w:rPr>
        <w:t xml:space="preserve"> </w:t>
      </w:r>
      <w:proofErr w:type="spellStart"/>
      <w:r w:rsidRPr="007608A5">
        <w:rPr>
          <w:sz w:val="22"/>
          <w:szCs w:val="22"/>
          <w:lang w:val="it-IT"/>
        </w:rPr>
        <w:t>jedinica</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b/>
          <w:sz w:val="22"/>
          <w:szCs w:val="22"/>
          <w:lang w:val="it-IT"/>
        </w:rPr>
        <w:t xml:space="preserve"> </w:t>
      </w:r>
      <w:r w:rsidRPr="007608A5">
        <w:rPr>
          <w:sz w:val="22"/>
          <w:szCs w:val="22"/>
          <w:lang w:val="it-IT"/>
        </w:rPr>
        <w:t xml:space="preserve">u </w:t>
      </w:r>
      <w:proofErr w:type="spellStart"/>
      <w:r w:rsidRPr="007608A5">
        <w:rPr>
          <w:sz w:val="22"/>
          <w:szCs w:val="22"/>
          <w:lang w:val="it-IT"/>
        </w:rPr>
        <w:t>ostvarivanju</w:t>
      </w:r>
      <w:proofErr w:type="spellEnd"/>
      <w:r w:rsidRPr="007608A5">
        <w:rPr>
          <w:sz w:val="22"/>
          <w:szCs w:val="22"/>
          <w:lang w:val="it-IT"/>
        </w:rPr>
        <w:t xml:space="preserve"> prava i </w:t>
      </w:r>
      <w:proofErr w:type="spellStart"/>
      <w:r w:rsidRPr="007608A5">
        <w:rPr>
          <w:sz w:val="22"/>
          <w:szCs w:val="22"/>
          <w:lang w:val="it-IT"/>
        </w:rPr>
        <w:t>obveza</w:t>
      </w:r>
      <w:proofErr w:type="spellEnd"/>
      <w:r w:rsidRPr="007608A5">
        <w:rPr>
          <w:sz w:val="22"/>
          <w:szCs w:val="22"/>
          <w:lang w:val="it-IT"/>
        </w:rPr>
        <w:t xml:space="preserve"> u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proofErr w:type="gramStart"/>
      <w:r w:rsidRPr="007608A5">
        <w:rPr>
          <w:sz w:val="22"/>
          <w:szCs w:val="22"/>
          <w:lang w:val="it-IT"/>
        </w:rPr>
        <w:t>zaštite</w:t>
      </w:r>
      <w:proofErr w:type="spellEnd"/>
      <w:r w:rsidRPr="007608A5">
        <w:rPr>
          <w:sz w:val="22"/>
          <w:szCs w:val="22"/>
          <w:lang w:val="it-IT"/>
        </w:rPr>
        <w:t xml:space="preserve"> ,</w:t>
      </w:r>
      <w:proofErr w:type="gramEnd"/>
      <w:r w:rsidRPr="007608A5">
        <w:rPr>
          <w:sz w:val="22"/>
          <w:szCs w:val="22"/>
          <w:lang w:val="it-IT"/>
        </w:rPr>
        <w:t xml:space="preserve"> </w:t>
      </w:r>
      <w:proofErr w:type="spellStart"/>
      <w:r w:rsidRPr="007608A5">
        <w:rPr>
          <w:sz w:val="22"/>
          <w:szCs w:val="22"/>
          <w:lang w:val="it-IT"/>
        </w:rPr>
        <w:t>razmatraju</w:t>
      </w:r>
      <w:proofErr w:type="spellEnd"/>
      <w:r w:rsidRPr="007608A5">
        <w:rPr>
          <w:sz w:val="22"/>
          <w:szCs w:val="22"/>
          <w:lang w:val="it-IT"/>
        </w:rPr>
        <w:t xml:space="preserve"> </w:t>
      </w:r>
      <w:proofErr w:type="spellStart"/>
      <w:r w:rsidRPr="007608A5">
        <w:rPr>
          <w:sz w:val="22"/>
          <w:szCs w:val="22"/>
          <w:lang w:val="it-IT"/>
        </w:rPr>
        <w:t>stanje</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donose</w:t>
      </w:r>
      <w:proofErr w:type="spellEnd"/>
      <w:r w:rsidRPr="007608A5">
        <w:rPr>
          <w:sz w:val="22"/>
          <w:szCs w:val="22"/>
          <w:lang w:val="it-IT"/>
        </w:rPr>
        <w:t xml:space="preserve"> </w:t>
      </w:r>
      <w:proofErr w:type="spellStart"/>
      <w:r w:rsidRPr="007608A5">
        <w:rPr>
          <w:sz w:val="22"/>
          <w:szCs w:val="22"/>
          <w:lang w:val="it-IT"/>
        </w:rPr>
        <w:t>smjernice</w:t>
      </w:r>
      <w:proofErr w:type="spellEnd"/>
      <w:r w:rsidRPr="007608A5">
        <w:rPr>
          <w:sz w:val="22"/>
          <w:szCs w:val="22"/>
          <w:lang w:val="it-IT"/>
        </w:rPr>
        <w:t xml:space="preserve"> za </w:t>
      </w:r>
      <w:proofErr w:type="spellStart"/>
      <w:r w:rsidRPr="007608A5">
        <w:rPr>
          <w:sz w:val="22"/>
          <w:szCs w:val="22"/>
          <w:lang w:val="it-IT"/>
        </w:rPr>
        <w:t>organizaciju</w:t>
      </w:r>
      <w:proofErr w:type="spellEnd"/>
      <w:r w:rsidRPr="007608A5">
        <w:rPr>
          <w:sz w:val="22"/>
          <w:szCs w:val="22"/>
          <w:lang w:val="it-IT"/>
        </w:rPr>
        <w:t xml:space="preserve"> i </w:t>
      </w:r>
      <w:proofErr w:type="spellStart"/>
      <w:r w:rsidRPr="007608A5">
        <w:rPr>
          <w:sz w:val="22"/>
          <w:szCs w:val="22"/>
          <w:lang w:val="it-IT"/>
        </w:rPr>
        <w:t>razvoj</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svom</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proračunu</w:t>
      </w:r>
      <w:proofErr w:type="spellEnd"/>
      <w:r w:rsidRPr="007608A5">
        <w:rPr>
          <w:sz w:val="22"/>
          <w:szCs w:val="22"/>
          <w:lang w:val="it-IT"/>
        </w:rPr>
        <w:t xml:space="preserve"> </w:t>
      </w:r>
      <w:proofErr w:type="spellStart"/>
      <w:r w:rsidRPr="007608A5">
        <w:rPr>
          <w:sz w:val="22"/>
          <w:szCs w:val="22"/>
          <w:lang w:val="it-IT"/>
        </w:rPr>
        <w:t>osiguravaju</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namijenjena</w:t>
      </w:r>
      <w:proofErr w:type="spellEnd"/>
      <w:r w:rsidRPr="007608A5">
        <w:rPr>
          <w:sz w:val="22"/>
          <w:szCs w:val="22"/>
          <w:lang w:val="it-IT"/>
        </w:rPr>
        <w:t xml:space="preserve"> za </w:t>
      </w:r>
      <w:proofErr w:type="spellStart"/>
      <w:r w:rsidRPr="007608A5">
        <w:rPr>
          <w:sz w:val="22"/>
          <w:szCs w:val="22"/>
          <w:lang w:val="it-IT"/>
        </w:rPr>
        <w:t>financiranje</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u </w:t>
      </w:r>
      <w:proofErr w:type="spellStart"/>
      <w:r w:rsidRPr="007608A5">
        <w:rPr>
          <w:sz w:val="22"/>
          <w:szCs w:val="22"/>
          <w:lang w:val="it-IT"/>
        </w:rPr>
        <w:t>narednoj</w:t>
      </w:r>
      <w:proofErr w:type="spellEnd"/>
      <w:r w:rsidRPr="007608A5">
        <w:rPr>
          <w:sz w:val="22"/>
          <w:szCs w:val="22"/>
          <w:lang w:val="it-IT"/>
        </w:rPr>
        <w:t xml:space="preserve"> </w:t>
      </w:r>
      <w:proofErr w:type="spellStart"/>
      <w:r w:rsidRPr="007608A5">
        <w:rPr>
          <w:sz w:val="22"/>
          <w:szCs w:val="22"/>
          <w:lang w:val="it-IT"/>
        </w:rPr>
        <w:t>godini</w:t>
      </w:r>
      <w:proofErr w:type="spellEnd"/>
      <w:r w:rsidRPr="007608A5">
        <w:rPr>
          <w:sz w:val="22"/>
          <w:szCs w:val="22"/>
          <w:lang w:val="it-IT"/>
        </w:rPr>
        <w:t xml:space="preserve">, te </w:t>
      </w:r>
      <w:proofErr w:type="spellStart"/>
      <w:r w:rsidRPr="007608A5">
        <w:rPr>
          <w:sz w:val="22"/>
          <w:szCs w:val="22"/>
          <w:lang w:val="it-IT"/>
        </w:rPr>
        <w:t>obavljaju</w:t>
      </w:r>
      <w:proofErr w:type="spellEnd"/>
      <w:r w:rsidRPr="007608A5">
        <w:rPr>
          <w:sz w:val="22"/>
          <w:szCs w:val="22"/>
          <w:lang w:val="it-IT"/>
        </w:rPr>
        <w:t xml:space="preserve"> i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poslove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utvrđene</w:t>
      </w:r>
      <w:proofErr w:type="spellEnd"/>
      <w:r w:rsidRPr="007608A5">
        <w:rPr>
          <w:sz w:val="22"/>
          <w:szCs w:val="22"/>
          <w:lang w:val="it-IT"/>
        </w:rPr>
        <w:t xml:space="preserve"> </w:t>
      </w:r>
      <w:proofErr w:type="spellStart"/>
      <w:r w:rsidRPr="007608A5">
        <w:rPr>
          <w:sz w:val="22"/>
          <w:szCs w:val="22"/>
          <w:lang w:val="it-IT"/>
        </w:rPr>
        <w:t>zakonom</w:t>
      </w:r>
      <w:proofErr w:type="spellEnd"/>
      <w:r w:rsidRPr="007608A5">
        <w:rPr>
          <w:sz w:val="22"/>
          <w:szCs w:val="22"/>
          <w:lang w:val="it-IT"/>
        </w:rPr>
        <w:t>.</w:t>
      </w:r>
    </w:p>
    <w:p w14:paraId="277E7BDD"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Donošenjem</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82/15 i 118/18), </w:t>
      </w:r>
      <w:proofErr w:type="spellStart"/>
      <w:r w:rsidRPr="007608A5">
        <w:rPr>
          <w:sz w:val="22"/>
          <w:szCs w:val="22"/>
          <w:lang w:val="it-IT"/>
        </w:rPr>
        <w:t>uređuje</w:t>
      </w:r>
      <w:proofErr w:type="spellEnd"/>
      <w:r w:rsidRPr="007608A5">
        <w:rPr>
          <w:sz w:val="22"/>
          <w:szCs w:val="22"/>
          <w:lang w:val="it-IT"/>
        </w:rPr>
        <w:t xml:space="preserve"> se  </w:t>
      </w:r>
      <w:proofErr w:type="spellStart"/>
      <w:r w:rsidRPr="007608A5">
        <w:rPr>
          <w:sz w:val="22"/>
          <w:szCs w:val="22"/>
          <w:lang w:val="it-IT"/>
        </w:rPr>
        <w:t>sustav</w:t>
      </w:r>
      <w:proofErr w:type="spellEnd"/>
      <w:r w:rsidRPr="007608A5">
        <w:rPr>
          <w:color w:val="FF0000"/>
          <w:sz w:val="22"/>
          <w:szCs w:val="22"/>
          <w:lang w:val="it-IT"/>
        </w:rPr>
        <w:t xml:space="preserve"> </w:t>
      </w:r>
      <w:r w:rsidRPr="007608A5">
        <w:rPr>
          <w:sz w:val="22"/>
          <w:szCs w:val="22"/>
          <w:lang w:val="it-IT"/>
        </w:rPr>
        <w:t xml:space="preserve"> i </w:t>
      </w:r>
      <w:proofErr w:type="spellStart"/>
      <w:r w:rsidRPr="007608A5">
        <w:rPr>
          <w:sz w:val="22"/>
          <w:szCs w:val="22"/>
          <w:lang w:val="it-IT"/>
        </w:rPr>
        <w:t>djelovanje</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prava i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tijela</w:t>
      </w:r>
      <w:proofErr w:type="spellEnd"/>
      <w:r w:rsidRPr="007608A5">
        <w:rPr>
          <w:sz w:val="22"/>
          <w:szCs w:val="22"/>
          <w:lang w:val="it-IT"/>
        </w:rPr>
        <w:t xml:space="preserve"> </w:t>
      </w:r>
      <w:proofErr w:type="spellStart"/>
      <w:r w:rsidRPr="007608A5">
        <w:rPr>
          <w:sz w:val="22"/>
          <w:szCs w:val="22"/>
          <w:lang w:val="it-IT"/>
        </w:rPr>
        <w:t>državne</w:t>
      </w:r>
      <w:proofErr w:type="spellEnd"/>
      <w:r w:rsidRPr="007608A5">
        <w:rPr>
          <w:sz w:val="22"/>
          <w:szCs w:val="22"/>
          <w:lang w:val="it-IT"/>
        </w:rPr>
        <w:t xml:space="preserve"> </w:t>
      </w:r>
      <w:proofErr w:type="spellStart"/>
      <w:r w:rsidRPr="007608A5">
        <w:rPr>
          <w:sz w:val="22"/>
          <w:szCs w:val="22"/>
          <w:lang w:val="it-IT"/>
        </w:rPr>
        <w:t>uprave</w:t>
      </w:r>
      <w:proofErr w:type="spellEnd"/>
      <w:r w:rsidRPr="007608A5">
        <w:rPr>
          <w:sz w:val="22"/>
          <w:szCs w:val="22"/>
          <w:lang w:val="it-IT"/>
        </w:rPr>
        <w:t xml:space="preserve">, </w:t>
      </w:r>
      <w:proofErr w:type="spellStart"/>
      <w:r w:rsidRPr="007608A5">
        <w:rPr>
          <w:sz w:val="22"/>
          <w:szCs w:val="22"/>
          <w:lang w:val="it-IT"/>
        </w:rPr>
        <w:t>jedinica</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pravnih</w:t>
      </w:r>
      <w:proofErr w:type="spellEnd"/>
      <w:r w:rsidRPr="007608A5">
        <w:rPr>
          <w:sz w:val="22"/>
          <w:szCs w:val="22"/>
          <w:lang w:val="it-IT"/>
        </w:rPr>
        <w:t xml:space="preserve"> i </w:t>
      </w:r>
      <w:proofErr w:type="spellStart"/>
      <w:r w:rsidRPr="007608A5">
        <w:rPr>
          <w:sz w:val="22"/>
          <w:szCs w:val="22"/>
          <w:lang w:val="it-IT"/>
        </w:rPr>
        <w:t>fizičkih</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osposobljavanje</w:t>
      </w:r>
      <w:proofErr w:type="spellEnd"/>
      <w:r w:rsidRPr="007608A5">
        <w:rPr>
          <w:sz w:val="22"/>
          <w:szCs w:val="22"/>
          <w:lang w:val="it-IT"/>
        </w:rPr>
        <w:t xml:space="preserve"> za </w:t>
      </w: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financiranje</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upravni</w:t>
      </w:r>
      <w:proofErr w:type="spellEnd"/>
      <w:r w:rsidRPr="007608A5">
        <w:rPr>
          <w:sz w:val="22"/>
          <w:szCs w:val="22"/>
          <w:lang w:val="it-IT"/>
        </w:rPr>
        <w:t xml:space="preserve"> i </w:t>
      </w:r>
      <w:proofErr w:type="spellStart"/>
      <w:r w:rsidRPr="007608A5">
        <w:rPr>
          <w:sz w:val="22"/>
          <w:szCs w:val="22"/>
          <w:lang w:val="it-IT"/>
        </w:rPr>
        <w:t>inspekcijski</w:t>
      </w:r>
      <w:proofErr w:type="spellEnd"/>
      <w:r w:rsidRPr="007608A5">
        <w:rPr>
          <w:sz w:val="22"/>
          <w:szCs w:val="22"/>
          <w:lang w:val="it-IT"/>
        </w:rPr>
        <w:t xml:space="preserve"> </w:t>
      </w:r>
      <w:proofErr w:type="spellStart"/>
      <w:r w:rsidRPr="007608A5">
        <w:rPr>
          <w:sz w:val="22"/>
          <w:szCs w:val="22"/>
          <w:lang w:val="it-IT"/>
        </w:rPr>
        <w:t>nadzor</w:t>
      </w:r>
      <w:proofErr w:type="spellEnd"/>
      <w:r w:rsidRPr="007608A5">
        <w:rPr>
          <w:sz w:val="22"/>
          <w:szCs w:val="22"/>
          <w:lang w:val="it-IT"/>
        </w:rPr>
        <w:t xml:space="preserve"> </w:t>
      </w:r>
      <w:proofErr w:type="spellStart"/>
      <w:r w:rsidRPr="007608A5">
        <w:rPr>
          <w:sz w:val="22"/>
          <w:szCs w:val="22"/>
          <w:lang w:val="it-IT"/>
        </w:rPr>
        <w:t>nad</w:t>
      </w:r>
      <w:proofErr w:type="spellEnd"/>
      <w:r w:rsidRPr="007608A5">
        <w:rPr>
          <w:sz w:val="22"/>
          <w:szCs w:val="22"/>
          <w:lang w:val="it-IT"/>
        </w:rPr>
        <w:t xml:space="preserve"> </w:t>
      </w:r>
      <w:proofErr w:type="spellStart"/>
      <w:r w:rsidRPr="007608A5">
        <w:rPr>
          <w:sz w:val="22"/>
          <w:szCs w:val="22"/>
          <w:lang w:val="it-IT"/>
        </w:rPr>
        <w:t>provedbom</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i </w:t>
      </w:r>
      <w:proofErr w:type="spellStart"/>
      <w:r w:rsidRPr="007608A5">
        <w:rPr>
          <w:sz w:val="22"/>
          <w:szCs w:val="22"/>
          <w:lang w:val="it-IT"/>
        </w:rPr>
        <w:t>druga</w:t>
      </w:r>
      <w:proofErr w:type="spellEnd"/>
      <w:r w:rsidRPr="007608A5">
        <w:rPr>
          <w:sz w:val="22"/>
          <w:szCs w:val="22"/>
          <w:lang w:val="it-IT"/>
        </w:rPr>
        <w:t xml:space="preserve"> </w:t>
      </w:r>
      <w:proofErr w:type="spellStart"/>
      <w:r w:rsidRPr="007608A5">
        <w:rPr>
          <w:sz w:val="22"/>
          <w:szCs w:val="22"/>
          <w:lang w:val="it-IT"/>
        </w:rPr>
        <w:t>pitanja</w:t>
      </w:r>
      <w:proofErr w:type="spellEnd"/>
      <w:r w:rsidRPr="007608A5">
        <w:rPr>
          <w:sz w:val="22"/>
          <w:szCs w:val="22"/>
          <w:lang w:val="it-IT"/>
        </w:rPr>
        <w:t xml:space="preserve"> </w:t>
      </w:r>
      <w:proofErr w:type="spellStart"/>
      <w:r w:rsidRPr="007608A5">
        <w:rPr>
          <w:sz w:val="22"/>
          <w:szCs w:val="22"/>
          <w:lang w:val="it-IT"/>
        </w:rPr>
        <w:t>važna</w:t>
      </w:r>
      <w:proofErr w:type="spellEnd"/>
      <w:r w:rsidRPr="007608A5">
        <w:rPr>
          <w:sz w:val="22"/>
          <w:szCs w:val="22"/>
          <w:lang w:val="it-IT"/>
        </w:rPr>
        <w:t xml:space="preserve"> za </w:t>
      </w:r>
      <w:proofErr w:type="spellStart"/>
      <w:r w:rsidRPr="007608A5">
        <w:rPr>
          <w:sz w:val="22"/>
          <w:szCs w:val="22"/>
          <w:lang w:val="it-IT"/>
        </w:rPr>
        <w:t>sustav</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Civilna</w:t>
      </w:r>
      <w:proofErr w:type="spellEnd"/>
      <w:r w:rsidRPr="007608A5">
        <w:rPr>
          <w:sz w:val="22"/>
          <w:szCs w:val="22"/>
          <w:lang w:val="it-IT"/>
        </w:rPr>
        <w:t xml:space="preserve"> </w:t>
      </w:r>
      <w:proofErr w:type="spellStart"/>
      <w:r w:rsidRPr="007608A5">
        <w:rPr>
          <w:sz w:val="22"/>
          <w:szCs w:val="22"/>
          <w:lang w:val="it-IT"/>
        </w:rPr>
        <w:t>zaštita</w:t>
      </w:r>
      <w:proofErr w:type="spellEnd"/>
      <w:r w:rsidRPr="007608A5">
        <w:rPr>
          <w:sz w:val="22"/>
          <w:szCs w:val="22"/>
          <w:lang w:val="it-IT"/>
        </w:rPr>
        <w:t xml:space="preserve"> je </w:t>
      </w:r>
      <w:proofErr w:type="spellStart"/>
      <w:r w:rsidRPr="007608A5">
        <w:rPr>
          <w:sz w:val="22"/>
          <w:szCs w:val="22"/>
          <w:lang w:val="it-IT"/>
        </w:rPr>
        <w:t>sustav</w:t>
      </w:r>
      <w:proofErr w:type="spellEnd"/>
      <w:r w:rsidRPr="007608A5">
        <w:rPr>
          <w:sz w:val="22"/>
          <w:szCs w:val="22"/>
          <w:lang w:val="it-IT"/>
        </w:rPr>
        <w:t xml:space="preserve"> </w:t>
      </w:r>
      <w:proofErr w:type="spellStart"/>
      <w:r w:rsidRPr="007608A5">
        <w:rPr>
          <w:sz w:val="22"/>
          <w:szCs w:val="22"/>
          <w:lang w:val="it-IT"/>
        </w:rPr>
        <w:t>organiziranja</w:t>
      </w:r>
      <w:proofErr w:type="spellEnd"/>
      <w:r w:rsidRPr="007608A5">
        <w:rPr>
          <w:sz w:val="22"/>
          <w:szCs w:val="22"/>
          <w:lang w:val="it-IT"/>
        </w:rPr>
        <w:t xml:space="preserve"> </w:t>
      </w:r>
      <w:proofErr w:type="spellStart"/>
      <w:r w:rsidRPr="007608A5">
        <w:rPr>
          <w:sz w:val="22"/>
          <w:szCs w:val="22"/>
          <w:lang w:val="it-IT"/>
        </w:rPr>
        <w:t>sudionika</w:t>
      </w:r>
      <w:proofErr w:type="spellEnd"/>
      <w:r w:rsidRPr="007608A5">
        <w:rPr>
          <w:sz w:val="22"/>
          <w:szCs w:val="22"/>
          <w:lang w:val="it-IT"/>
        </w:rPr>
        <w:t xml:space="preserve">, </w:t>
      </w:r>
      <w:proofErr w:type="spellStart"/>
      <w:r w:rsidRPr="007608A5">
        <w:rPr>
          <w:sz w:val="22"/>
          <w:szCs w:val="22"/>
          <w:lang w:val="it-IT"/>
        </w:rPr>
        <w:t>operativnih</w:t>
      </w:r>
      <w:proofErr w:type="spellEnd"/>
      <w:r w:rsidRPr="007608A5">
        <w:rPr>
          <w:sz w:val="22"/>
          <w:szCs w:val="22"/>
          <w:lang w:val="it-IT"/>
        </w:rPr>
        <w:t xml:space="preserve"> </w:t>
      </w:r>
      <w:proofErr w:type="spellStart"/>
      <w:r w:rsidRPr="007608A5">
        <w:rPr>
          <w:sz w:val="22"/>
          <w:szCs w:val="22"/>
          <w:lang w:val="it-IT"/>
        </w:rPr>
        <w:t>snaga</w:t>
      </w:r>
      <w:proofErr w:type="spellEnd"/>
      <w:r w:rsidRPr="007608A5">
        <w:rPr>
          <w:sz w:val="22"/>
          <w:szCs w:val="22"/>
          <w:lang w:val="it-IT"/>
        </w:rPr>
        <w:t xml:space="preserve"> i </w:t>
      </w:r>
      <w:proofErr w:type="spellStart"/>
      <w:r w:rsidRPr="007608A5">
        <w:rPr>
          <w:sz w:val="22"/>
          <w:szCs w:val="22"/>
          <w:lang w:val="it-IT"/>
        </w:rPr>
        <w:t>građana</w:t>
      </w:r>
      <w:proofErr w:type="spellEnd"/>
      <w:r w:rsidRPr="007608A5">
        <w:rPr>
          <w:sz w:val="22"/>
          <w:szCs w:val="22"/>
          <w:lang w:val="it-IT"/>
        </w:rPr>
        <w:t xml:space="preserve"> za </w:t>
      </w:r>
      <w:proofErr w:type="spellStart"/>
      <w:r w:rsidRPr="007608A5">
        <w:rPr>
          <w:sz w:val="22"/>
          <w:szCs w:val="22"/>
          <w:lang w:val="it-IT"/>
        </w:rPr>
        <w:t>ostvarivanje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 xml:space="preserve"> </w:t>
      </w:r>
      <w:proofErr w:type="spellStart"/>
      <w:r w:rsidRPr="007608A5">
        <w:rPr>
          <w:sz w:val="22"/>
          <w:szCs w:val="22"/>
          <w:lang w:val="it-IT"/>
        </w:rPr>
        <w:t>ljudi</w:t>
      </w:r>
      <w:proofErr w:type="spellEnd"/>
      <w:r w:rsidRPr="007608A5">
        <w:rPr>
          <w:sz w:val="22"/>
          <w:szCs w:val="22"/>
          <w:lang w:val="it-IT"/>
        </w:rPr>
        <w:t xml:space="preserve">, </w:t>
      </w:r>
      <w:proofErr w:type="spellStart"/>
      <w:r w:rsidRPr="007608A5">
        <w:rPr>
          <w:sz w:val="22"/>
          <w:szCs w:val="22"/>
          <w:lang w:val="it-IT"/>
        </w:rPr>
        <w:t>životinja</w:t>
      </w:r>
      <w:proofErr w:type="spellEnd"/>
      <w:r w:rsidRPr="007608A5">
        <w:rPr>
          <w:sz w:val="22"/>
          <w:szCs w:val="22"/>
          <w:lang w:val="it-IT"/>
        </w:rPr>
        <w:t xml:space="preserve">, </w:t>
      </w:r>
      <w:proofErr w:type="spellStart"/>
      <w:r w:rsidRPr="007608A5">
        <w:rPr>
          <w:sz w:val="22"/>
          <w:szCs w:val="22"/>
          <w:lang w:val="it-IT"/>
        </w:rPr>
        <w:t>materijalnih</w:t>
      </w:r>
      <w:proofErr w:type="spellEnd"/>
      <w:r w:rsidRPr="007608A5">
        <w:rPr>
          <w:sz w:val="22"/>
          <w:szCs w:val="22"/>
          <w:lang w:val="it-IT"/>
        </w:rPr>
        <w:t xml:space="preserve"> i </w:t>
      </w:r>
      <w:proofErr w:type="spellStart"/>
      <w:r w:rsidRPr="007608A5">
        <w:rPr>
          <w:sz w:val="22"/>
          <w:szCs w:val="22"/>
          <w:lang w:val="it-IT"/>
        </w:rPr>
        <w:t>kulturnih</w:t>
      </w:r>
      <w:proofErr w:type="spellEnd"/>
      <w:r w:rsidRPr="007608A5">
        <w:rPr>
          <w:sz w:val="22"/>
          <w:szCs w:val="22"/>
          <w:lang w:val="it-IT"/>
        </w:rPr>
        <w:t xml:space="preserve"> </w:t>
      </w:r>
      <w:proofErr w:type="spellStart"/>
      <w:r w:rsidRPr="007608A5">
        <w:rPr>
          <w:sz w:val="22"/>
          <w:szCs w:val="22"/>
          <w:lang w:val="it-IT"/>
        </w:rPr>
        <w:t>dobara</w:t>
      </w:r>
      <w:proofErr w:type="spellEnd"/>
      <w:r w:rsidRPr="007608A5">
        <w:rPr>
          <w:sz w:val="22"/>
          <w:szCs w:val="22"/>
          <w:lang w:val="it-IT"/>
        </w:rPr>
        <w:t xml:space="preserve"> i </w:t>
      </w:r>
      <w:proofErr w:type="spellStart"/>
      <w:r w:rsidRPr="007608A5">
        <w:rPr>
          <w:sz w:val="22"/>
          <w:szCs w:val="22"/>
          <w:lang w:val="it-IT"/>
        </w:rPr>
        <w:t>okoliša</w:t>
      </w:r>
      <w:proofErr w:type="spellEnd"/>
      <w:r w:rsidRPr="007608A5">
        <w:rPr>
          <w:sz w:val="22"/>
          <w:szCs w:val="22"/>
          <w:lang w:val="it-IT"/>
        </w:rPr>
        <w:t xml:space="preserve"> u </w:t>
      </w:r>
      <w:proofErr w:type="spellStart"/>
      <w:r w:rsidRPr="007608A5">
        <w:rPr>
          <w:sz w:val="22"/>
          <w:szCs w:val="22"/>
          <w:lang w:val="it-IT"/>
        </w:rPr>
        <w:t>velikim</w:t>
      </w:r>
      <w:proofErr w:type="spellEnd"/>
      <w:r w:rsidRPr="007608A5">
        <w:rPr>
          <w:sz w:val="22"/>
          <w:szCs w:val="22"/>
          <w:lang w:val="it-IT"/>
        </w:rPr>
        <w:t xml:space="preserve"> </w:t>
      </w:r>
      <w:proofErr w:type="spellStart"/>
      <w:r w:rsidRPr="007608A5">
        <w:rPr>
          <w:sz w:val="22"/>
          <w:szCs w:val="22"/>
          <w:lang w:val="it-IT"/>
        </w:rPr>
        <w:t>nesrećama</w:t>
      </w:r>
      <w:proofErr w:type="spellEnd"/>
      <w:r w:rsidRPr="007608A5">
        <w:rPr>
          <w:sz w:val="22"/>
          <w:szCs w:val="22"/>
          <w:lang w:val="it-IT"/>
        </w:rPr>
        <w:t xml:space="preserve"> i </w:t>
      </w:r>
      <w:proofErr w:type="spellStart"/>
      <w:r w:rsidRPr="007608A5">
        <w:rPr>
          <w:sz w:val="22"/>
          <w:szCs w:val="22"/>
          <w:lang w:val="it-IT"/>
        </w:rPr>
        <w:t>katastrofama</w:t>
      </w:r>
      <w:proofErr w:type="spellEnd"/>
      <w:r w:rsidRPr="007608A5">
        <w:rPr>
          <w:sz w:val="22"/>
          <w:szCs w:val="22"/>
          <w:lang w:val="it-IT"/>
        </w:rPr>
        <w:t xml:space="preserve"> i </w:t>
      </w:r>
      <w:proofErr w:type="spellStart"/>
      <w:r w:rsidRPr="007608A5">
        <w:rPr>
          <w:sz w:val="22"/>
          <w:szCs w:val="22"/>
          <w:lang w:val="it-IT"/>
        </w:rPr>
        <w:t>otklanjanja</w:t>
      </w:r>
      <w:proofErr w:type="spellEnd"/>
      <w:r w:rsidRPr="007608A5">
        <w:rPr>
          <w:sz w:val="22"/>
          <w:szCs w:val="22"/>
          <w:lang w:val="it-IT"/>
        </w:rPr>
        <w:t xml:space="preserve"> </w:t>
      </w:r>
      <w:proofErr w:type="spellStart"/>
      <w:r w:rsidRPr="007608A5">
        <w:rPr>
          <w:sz w:val="22"/>
          <w:szCs w:val="22"/>
          <w:lang w:val="it-IT"/>
        </w:rPr>
        <w:t>posljedica</w:t>
      </w:r>
      <w:proofErr w:type="spellEnd"/>
      <w:r w:rsidRPr="007608A5">
        <w:rPr>
          <w:sz w:val="22"/>
          <w:szCs w:val="22"/>
          <w:lang w:val="it-IT"/>
        </w:rPr>
        <w:t xml:space="preserve"> </w:t>
      </w:r>
      <w:proofErr w:type="spellStart"/>
      <w:r w:rsidRPr="007608A5">
        <w:rPr>
          <w:sz w:val="22"/>
          <w:szCs w:val="22"/>
          <w:lang w:val="it-IT"/>
        </w:rPr>
        <w:t>terorizma</w:t>
      </w:r>
      <w:proofErr w:type="spellEnd"/>
      <w:r w:rsidRPr="007608A5">
        <w:rPr>
          <w:sz w:val="22"/>
          <w:szCs w:val="22"/>
          <w:lang w:val="it-IT"/>
        </w:rPr>
        <w:t xml:space="preserve"> i </w:t>
      </w:r>
      <w:proofErr w:type="spellStart"/>
      <w:r w:rsidRPr="007608A5">
        <w:rPr>
          <w:sz w:val="22"/>
          <w:szCs w:val="22"/>
          <w:lang w:val="it-IT"/>
        </w:rPr>
        <w:t>ratnih</w:t>
      </w:r>
      <w:proofErr w:type="spellEnd"/>
      <w:r w:rsidRPr="007608A5">
        <w:rPr>
          <w:sz w:val="22"/>
          <w:szCs w:val="22"/>
          <w:lang w:val="it-IT"/>
        </w:rPr>
        <w:t xml:space="preserve"> </w:t>
      </w:r>
      <w:proofErr w:type="spellStart"/>
      <w:r w:rsidRPr="007608A5">
        <w:rPr>
          <w:sz w:val="22"/>
          <w:szCs w:val="22"/>
          <w:lang w:val="it-IT"/>
        </w:rPr>
        <w:t>razaranja</w:t>
      </w:r>
      <w:proofErr w:type="spellEnd"/>
      <w:r w:rsidRPr="007608A5">
        <w:rPr>
          <w:sz w:val="22"/>
          <w:szCs w:val="22"/>
          <w:lang w:val="it-IT"/>
        </w:rPr>
        <w:t xml:space="preserve">. </w:t>
      </w:r>
      <w:proofErr w:type="spellStart"/>
      <w:r w:rsidRPr="007608A5">
        <w:rPr>
          <w:sz w:val="22"/>
          <w:szCs w:val="22"/>
          <w:lang w:val="it-IT"/>
        </w:rPr>
        <w:t>Civilna</w:t>
      </w:r>
      <w:proofErr w:type="spellEnd"/>
      <w:r w:rsidRPr="007608A5">
        <w:rPr>
          <w:sz w:val="22"/>
          <w:szCs w:val="22"/>
          <w:lang w:val="it-IT"/>
        </w:rPr>
        <w:t xml:space="preserve"> </w:t>
      </w:r>
      <w:proofErr w:type="spellStart"/>
      <w:r w:rsidRPr="007608A5">
        <w:rPr>
          <w:sz w:val="22"/>
          <w:szCs w:val="22"/>
          <w:lang w:val="it-IT"/>
        </w:rPr>
        <w:t>zaštita</w:t>
      </w:r>
      <w:proofErr w:type="spellEnd"/>
      <w:r w:rsidRPr="007608A5">
        <w:rPr>
          <w:sz w:val="22"/>
          <w:szCs w:val="22"/>
          <w:lang w:val="it-IT"/>
        </w:rPr>
        <w:t xml:space="preserve"> je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interesa</w:t>
      </w:r>
      <w:proofErr w:type="spellEnd"/>
      <w:r w:rsidRPr="007608A5">
        <w:rPr>
          <w:sz w:val="22"/>
          <w:szCs w:val="22"/>
          <w:lang w:val="it-IT"/>
        </w:rPr>
        <w:t xml:space="preserve"> za </w:t>
      </w:r>
      <w:proofErr w:type="spellStart"/>
      <w:r w:rsidRPr="007608A5">
        <w:rPr>
          <w:sz w:val="22"/>
          <w:szCs w:val="22"/>
          <w:lang w:val="it-IT"/>
        </w:rPr>
        <w:t>Republiku</w:t>
      </w:r>
      <w:proofErr w:type="spellEnd"/>
      <w:r w:rsidRPr="007608A5">
        <w:rPr>
          <w:sz w:val="22"/>
          <w:szCs w:val="22"/>
          <w:lang w:val="it-IT"/>
        </w:rPr>
        <w:t xml:space="preserve"> </w:t>
      </w:r>
      <w:proofErr w:type="spellStart"/>
      <w:r w:rsidRPr="007608A5">
        <w:rPr>
          <w:sz w:val="22"/>
          <w:szCs w:val="22"/>
          <w:lang w:val="it-IT"/>
        </w:rPr>
        <w:t>Hrvatsku</w:t>
      </w:r>
      <w:proofErr w:type="spellEnd"/>
      <w:r w:rsidRPr="007608A5">
        <w:rPr>
          <w:sz w:val="22"/>
          <w:szCs w:val="22"/>
          <w:lang w:val="it-IT"/>
        </w:rPr>
        <w:t xml:space="preserve"> i za </w:t>
      </w:r>
      <w:proofErr w:type="spellStart"/>
      <w:r w:rsidRPr="007608A5">
        <w:rPr>
          <w:sz w:val="22"/>
          <w:szCs w:val="22"/>
          <w:lang w:val="it-IT"/>
        </w:rPr>
        <w:t>sigurnost</w:t>
      </w:r>
      <w:proofErr w:type="spellEnd"/>
      <w:r w:rsidRPr="007608A5">
        <w:rPr>
          <w:sz w:val="22"/>
          <w:szCs w:val="22"/>
          <w:lang w:val="it-IT"/>
        </w:rPr>
        <w:t xml:space="preserve"> </w:t>
      </w:r>
      <w:proofErr w:type="spellStart"/>
      <w:r w:rsidRPr="007608A5">
        <w:rPr>
          <w:sz w:val="22"/>
          <w:szCs w:val="22"/>
          <w:lang w:val="it-IT"/>
        </w:rPr>
        <w:t>Republike</w:t>
      </w:r>
      <w:proofErr w:type="spellEnd"/>
      <w:r w:rsidRPr="007608A5">
        <w:rPr>
          <w:sz w:val="22"/>
          <w:szCs w:val="22"/>
          <w:lang w:val="it-IT"/>
        </w:rPr>
        <w:t xml:space="preserve"> </w:t>
      </w:r>
      <w:proofErr w:type="spellStart"/>
      <w:r w:rsidRPr="007608A5">
        <w:rPr>
          <w:sz w:val="22"/>
          <w:szCs w:val="22"/>
          <w:lang w:val="it-IT"/>
        </w:rPr>
        <w:t>Hrvatske</w:t>
      </w:r>
      <w:proofErr w:type="spellEnd"/>
      <w:r w:rsidRPr="007608A5">
        <w:rPr>
          <w:sz w:val="22"/>
          <w:szCs w:val="22"/>
          <w:lang w:val="it-IT"/>
        </w:rPr>
        <w:t>.</w:t>
      </w:r>
    </w:p>
    <w:p w14:paraId="3A629D89" w14:textId="77777777" w:rsidR="002F23D8" w:rsidRPr="007608A5" w:rsidRDefault="002F23D8" w:rsidP="002F23D8">
      <w:pPr>
        <w:jc w:val="both"/>
        <w:rPr>
          <w:sz w:val="22"/>
          <w:szCs w:val="22"/>
          <w:lang w:val="it-IT"/>
        </w:rPr>
      </w:pPr>
      <w:proofErr w:type="spellStart"/>
      <w:r w:rsidRPr="007608A5">
        <w:rPr>
          <w:sz w:val="22"/>
          <w:szCs w:val="22"/>
          <w:lang w:val="it-IT"/>
        </w:rPr>
        <w:t>Sudionici</w:t>
      </w:r>
      <w:proofErr w:type="spellEnd"/>
      <w:r w:rsidRPr="007608A5">
        <w:rPr>
          <w:sz w:val="22"/>
          <w:szCs w:val="22"/>
          <w:lang w:val="it-IT"/>
        </w:rPr>
        <w:t xml:space="preserve"> u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proofErr w:type="gram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temeljem</w:t>
      </w:r>
      <w:proofErr w:type="spellEnd"/>
      <w:proofErr w:type="gram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8.  </w:t>
      </w:r>
      <w:proofErr w:type="spellStart"/>
      <w:r w:rsidRPr="007608A5">
        <w:rPr>
          <w:sz w:val="22"/>
          <w:szCs w:val="22"/>
          <w:lang w:val="it-IT"/>
        </w:rPr>
        <w:t>predmetnog</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w:t>
      </w:r>
      <w:proofErr w:type="gramStart"/>
      <w:r w:rsidRPr="007608A5">
        <w:rPr>
          <w:sz w:val="22"/>
          <w:szCs w:val="22"/>
          <w:lang w:val="it-IT"/>
        </w:rPr>
        <w:t>su :</w:t>
      </w:r>
      <w:proofErr w:type="gramEnd"/>
    </w:p>
    <w:p w14:paraId="744258D9" w14:textId="77777777" w:rsidR="002F23D8" w:rsidRPr="007608A5" w:rsidRDefault="002F23D8" w:rsidP="002F23D8">
      <w:pPr>
        <w:ind w:firstLine="708"/>
        <w:jc w:val="both"/>
        <w:rPr>
          <w:color w:val="000000"/>
          <w:sz w:val="22"/>
          <w:szCs w:val="22"/>
          <w:lang w:val="it-IT"/>
        </w:rPr>
      </w:pPr>
      <w:r w:rsidRPr="007608A5">
        <w:rPr>
          <w:color w:val="000000"/>
          <w:sz w:val="22"/>
          <w:szCs w:val="22"/>
          <w:lang w:val="it-IT"/>
        </w:rPr>
        <w:t xml:space="preserve">Vlada </w:t>
      </w:r>
      <w:proofErr w:type="spellStart"/>
      <w:r w:rsidRPr="007608A5">
        <w:rPr>
          <w:color w:val="000000"/>
          <w:sz w:val="22"/>
          <w:szCs w:val="22"/>
          <w:lang w:val="it-IT"/>
        </w:rPr>
        <w:t>Republike</w:t>
      </w:r>
      <w:proofErr w:type="spellEnd"/>
      <w:r w:rsidRPr="007608A5">
        <w:rPr>
          <w:color w:val="000000"/>
          <w:sz w:val="22"/>
          <w:szCs w:val="22"/>
          <w:lang w:val="it-IT"/>
        </w:rPr>
        <w:t xml:space="preserve"> </w:t>
      </w:r>
      <w:proofErr w:type="spellStart"/>
      <w:r w:rsidRPr="007608A5">
        <w:rPr>
          <w:color w:val="000000"/>
          <w:sz w:val="22"/>
          <w:szCs w:val="22"/>
          <w:lang w:val="it-IT"/>
        </w:rPr>
        <w:t>Hrvatske</w:t>
      </w:r>
      <w:proofErr w:type="spellEnd"/>
    </w:p>
    <w:p w14:paraId="305772FF" w14:textId="77777777" w:rsidR="002F23D8" w:rsidRPr="007608A5" w:rsidRDefault="002F23D8" w:rsidP="002F23D8">
      <w:pPr>
        <w:ind w:firstLine="708"/>
        <w:jc w:val="both"/>
        <w:rPr>
          <w:color w:val="000000"/>
          <w:sz w:val="22"/>
          <w:szCs w:val="22"/>
          <w:lang w:val="it-IT"/>
        </w:rPr>
      </w:pPr>
      <w:proofErr w:type="spellStart"/>
      <w:r w:rsidRPr="007608A5">
        <w:rPr>
          <w:color w:val="000000"/>
          <w:sz w:val="22"/>
          <w:szCs w:val="22"/>
          <w:lang w:val="it-IT"/>
        </w:rPr>
        <w:t>središnje</w:t>
      </w:r>
      <w:proofErr w:type="spellEnd"/>
      <w:r w:rsidRPr="007608A5">
        <w:rPr>
          <w:color w:val="000000"/>
          <w:sz w:val="22"/>
          <w:szCs w:val="22"/>
          <w:lang w:val="it-IT"/>
        </w:rPr>
        <w:t xml:space="preserve"> </w:t>
      </w:r>
      <w:proofErr w:type="spellStart"/>
      <w:r w:rsidRPr="007608A5">
        <w:rPr>
          <w:color w:val="000000"/>
          <w:sz w:val="22"/>
          <w:szCs w:val="22"/>
          <w:lang w:val="it-IT"/>
        </w:rPr>
        <w:t>tijelo</w:t>
      </w:r>
      <w:proofErr w:type="spellEnd"/>
      <w:r w:rsidRPr="007608A5">
        <w:rPr>
          <w:color w:val="000000"/>
          <w:sz w:val="22"/>
          <w:szCs w:val="22"/>
          <w:lang w:val="it-IT"/>
        </w:rPr>
        <w:t xml:space="preserve"> </w:t>
      </w:r>
      <w:proofErr w:type="spellStart"/>
      <w:r w:rsidRPr="007608A5">
        <w:rPr>
          <w:color w:val="000000"/>
          <w:sz w:val="22"/>
          <w:szCs w:val="22"/>
          <w:lang w:val="it-IT"/>
        </w:rPr>
        <w:t>državne</w:t>
      </w:r>
      <w:proofErr w:type="spellEnd"/>
      <w:r w:rsidRPr="007608A5">
        <w:rPr>
          <w:color w:val="000000"/>
          <w:sz w:val="22"/>
          <w:szCs w:val="22"/>
          <w:lang w:val="it-IT"/>
        </w:rPr>
        <w:t xml:space="preserve"> </w:t>
      </w:r>
      <w:proofErr w:type="spellStart"/>
      <w:r w:rsidRPr="007608A5">
        <w:rPr>
          <w:color w:val="000000"/>
          <w:sz w:val="22"/>
          <w:szCs w:val="22"/>
          <w:lang w:val="it-IT"/>
        </w:rPr>
        <w:t>uprave</w:t>
      </w:r>
      <w:proofErr w:type="spellEnd"/>
      <w:r w:rsidRPr="007608A5">
        <w:rPr>
          <w:color w:val="000000"/>
          <w:sz w:val="22"/>
          <w:szCs w:val="22"/>
          <w:lang w:val="it-IT"/>
        </w:rPr>
        <w:t xml:space="preserve"> </w:t>
      </w:r>
      <w:proofErr w:type="spellStart"/>
      <w:r w:rsidRPr="007608A5">
        <w:rPr>
          <w:color w:val="000000"/>
          <w:sz w:val="22"/>
          <w:szCs w:val="22"/>
          <w:lang w:val="it-IT"/>
        </w:rPr>
        <w:t>nadležno</w:t>
      </w:r>
      <w:proofErr w:type="spellEnd"/>
      <w:r w:rsidRPr="007608A5">
        <w:rPr>
          <w:color w:val="000000"/>
          <w:sz w:val="22"/>
          <w:szCs w:val="22"/>
          <w:lang w:val="it-IT"/>
        </w:rPr>
        <w:t xml:space="preserve"> za </w:t>
      </w:r>
      <w:proofErr w:type="spellStart"/>
      <w:r w:rsidRPr="007608A5">
        <w:rPr>
          <w:color w:val="000000"/>
          <w:sz w:val="22"/>
          <w:szCs w:val="22"/>
          <w:lang w:val="it-IT"/>
        </w:rPr>
        <w:t>poslove</w:t>
      </w:r>
      <w:proofErr w:type="spellEnd"/>
      <w:r w:rsidRPr="007608A5">
        <w:rPr>
          <w:color w:val="000000"/>
          <w:sz w:val="22"/>
          <w:szCs w:val="22"/>
          <w:lang w:val="it-IT"/>
        </w:rPr>
        <w:t xml:space="preserve"> </w:t>
      </w:r>
      <w:proofErr w:type="spellStart"/>
      <w:r w:rsidRPr="007608A5">
        <w:rPr>
          <w:color w:val="000000"/>
          <w:sz w:val="22"/>
          <w:szCs w:val="22"/>
          <w:lang w:val="it-IT"/>
        </w:rPr>
        <w:t>civilne</w:t>
      </w:r>
      <w:proofErr w:type="spellEnd"/>
      <w:r w:rsidRPr="007608A5">
        <w:rPr>
          <w:color w:val="000000"/>
          <w:sz w:val="22"/>
          <w:szCs w:val="22"/>
          <w:lang w:val="it-IT"/>
        </w:rPr>
        <w:t xml:space="preserve"> </w:t>
      </w:r>
      <w:proofErr w:type="spellStart"/>
      <w:r w:rsidRPr="007608A5">
        <w:rPr>
          <w:color w:val="000000"/>
          <w:sz w:val="22"/>
          <w:szCs w:val="22"/>
          <w:lang w:val="it-IT"/>
        </w:rPr>
        <w:t>zaštita</w:t>
      </w:r>
      <w:proofErr w:type="spellEnd"/>
    </w:p>
    <w:p w14:paraId="25E36559" w14:textId="77777777" w:rsidR="002F23D8" w:rsidRPr="007608A5" w:rsidRDefault="002F23D8" w:rsidP="002F23D8">
      <w:pPr>
        <w:ind w:firstLine="708"/>
        <w:jc w:val="both"/>
        <w:rPr>
          <w:color w:val="000000"/>
          <w:sz w:val="22"/>
          <w:szCs w:val="22"/>
          <w:lang w:val="it-IT"/>
        </w:rPr>
      </w:pPr>
      <w:proofErr w:type="spellStart"/>
      <w:r w:rsidRPr="007608A5">
        <w:rPr>
          <w:color w:val="000000"/>
          <w:sz w:val="22"/>
          <w:szCs w:val="22"/>
          <w:lang w:val="it-IT"/>
        </w:rPr>
        <w:t>tijela</w:t>
      </w:r>
      <w:proofErr w:type="spellEnd"/>
      <w:r w:rsidRPr="007608A5">
        <w:rPr>
          <w:color w:val="000000"/>
          <w:sz w:val="22"/>
          <w:szCs w:val="22"/>
          <w:lang w:val="it-IT"/>
        </w:rPr>
        <w:t xml:space="preserve"> </w:t>
      </w:r>
      <w:proofErr w:type="spellStart"/>
      <w:r w:rsidRPr="007608A5">
        <w:rPr>
          <w:color w:val="000000"/>
          <w:sz w:val="22"/>
          <w:szCs w:val="22"/>
          <w:lang w:val="it-IT"/>
        </w:rPr>
        <w:t>državne</w:t>
      </w:r>
      <w:proofErr w:type="spellEnd"/>
      <w:r w:rsidRPr="007608A5">
        <w:rPr>
          <w:color w:val="000000"/>
          <w:sz w:val="22"/>
          <w:szCs w:val="22"/>
          <w:lang w:val="it-IT"/>
        </w:rPr>
        <w:t xml:space="preserve"> </w:t>
      </w:r>
      <w:proofErr w:type="spellStart"/>
      <w:r w:rsidRPr="007608A5">
        <w:rPr>
          <w:color w:val="000000"/>
          <w:sz w:val="22"/>
          <w:szCs w:val="22"/>
          <w:lang w:val="it-IT"/>
        </w:rPr>
        <w:t>uprave</w:t>
      </w:r>
      <w:proofErr w:type="spellEnd"/>
      <w:r w:rsidRPr="007608A5">
        <w:rPr>
          <w:color w:val="000000"/>
          <w:sz w:val="22"/>
          <w:szCs w:val="22"/>
          <w:lang w:val="it-IT"/>
        </w:rPr>
        <w:t xml:space="preserve"> i </w:t>
      </w:r>
      <w:proofErr w:type="spellStart"/>
      <w:r w:rsidRPr="007608A5">
        <w:rPr>
          <w:color w:val="000000"/>
          <w:sz w:val="22"/>
          <w:szCs w:val="22"/>
          <w:lang w:val="it-IT"/>
        </w:rPr>
        <w:t>druga</w:t>
      </w:r>
      <w:proofErr w:type="spellEnd"/>
      <w:r w:rsidRPr="007608A5">
        <w:rPr>
          <w:color w:val="000000"/>
          <w:sz w:val="22"/>
          <w:szCs w:val="22"/>
          <w:lang w:val="it-IT"/>
        </w:rPr>
        <w:t xml:space="preserve"> </w:t>
      </w:r>
      <w:proofErr w:type="spellStart"/>
      <w:r w:rsidRPr="007608A5">
        <w:rPr>
          <w:color w:val="000000"/>
          <w:sz w:val="22"/>
          <w:szCs w:val="22"/>
          <w:lang w:val="it-IT"/>
        </w:rPr>
        <w:t>državna</w:t>
      </w:r>
      <w:proofErr w:type="spellEnd"/>
      <w:r w:rsidRPr="007608A5">
        <w:rPr>
          <w:color w:val="000000"/>
          <w:sz w:val="22"/>
          <w:szCs w:val="22"/>
          <w:lang w:val="it-IT"/>
        </w:rPr>
        <w:t xml:space="preserve"> </w:t>
      </w:r>
      <w:proofErr w:type="spellStart"/>
      <w:r w:rsidRPr="007608A5">
        <w:rPr>
          <w:color w:val="000000"/>
          <w:sz w:val="22"/>
          <w:szCs w:val="22"/>
          <w:lang w:val="it-IT"/>
        </w:rPr>
        <w:t>tijela</w:t>
      </w:r>
      <w:proofErr w:type="spellEnd"/>
    </w:p>
    <w:p w14:paraId="1FB3D077" w14:textId="77777777" w:rsidR="002F23D8" w:rsidRPr="007608A5" w:rsidRDefault="002F23D8" w:rsidP="002F23D8">
      <w:pPr>
        <w:ind w:firstLine="708"/>
        <w:jc w:val="both"/>
        <w:rPr>
          <w:color w:val="000000"/>
          <w:sz w:val="22"/>
          <w:szCs w:val="22"/>
        </w:rPr>
      </w:pPr>
      <w:proofErr w:type="spellStart"/>
      <w:r w:rsidRPr="007608A5">
        <w:rPr>
          <w:color w:val="000000"/>
          <w:sz w:val="22"/>
          <w:szCs w:val="22"/>
        </w:rPr>
        <w:t>Oružane</w:t>
      </w:r>
      <w:proofErr w:type="spellEnd"/>
      <w:r w:rsidRPr="007608A5">
        <w:rPr>
          <w:color w:val="000000"/>
          <w:sz w:val="22"/>
          <w:szCs w:val="22"/>
        </w:rPr>
        <w:t xml:space="preserve"> </w:t>
      </w:r>
      <w:proofErr w:type="spellStart"/>
      <w:r w:rsidRPr="007608A5">
        <w:rPr>
          <w:color w:val="000000"/>
          <w:sz w:val="22"/>
          <w:szCs w:val="22"/>
        </w:rPr>
        <w:t>snage</w:t>
      </w:r>
      <w:proofErr w:type="spellEnd"/>
      <w:r w:rsidRPr="007608A5">
        <w:rPr>
          <w:color w:val="000000"/>
          <w:sz w:val="22"/>
          <w:szCs w:val="22"/>
        </w:rPr>
        <w:t xml:space="preserve"> </w:t>
      </w:r>
      <w:proofErr w:type="spellStart"/>
      <w:r w:rsidRPr="007608A5">
        <w:rPr>
          <w:color w:val="000000"/>
          <w:sz w:val="22"/>
          <w:szCs w:val="22"/>
        </w:rPr>
        <w:t>Republike</w:t>
      </w:r>
      <w:proofErr w:type="spellEnd"/>
      <w:r w:rsidRPr="007608A5">
        <w:rPr>
          <w:color w:val="000000"/>
          <w:sz w:val="22"/>
          <w:szCs w:val="22"/>
        </w:rPr>
        <w:t xml:space="preserve"> </w:t>
      </w:r>
      <w:proofErr w:type="spellStart"/>
      <w:r w:rsidRPr="007608A5">
        <w:rPr>
          <w:color w:val="000000"/>
          <w:sz w:val="22"/>
          <w:szCs w:val="22"/>
        </w:rPr>
        <w:t>Hrvatske</w:t>
      </w:r>
      <w:proofErr w:type="spellEnd"/>
      <w:r w:rsidRPr="007608A5">
        <w:rPr>
          <w:color w:val="000000"/>
          <w:sz w:val="22"/>
          <w:szCs w:val="22"/>
        </w:rPr>
        <w:t xml:space="preserve"> </w:t>
      </w:r>
      <w:proofErr w:type="spellStart"/>
      <w:r w:rsidRPr="007608A5">
        <w:rPr>
          <w:color w:val="000000"/>
          <w:sz w:val="22"/>
          <w:szCs w:val="22"/>
        </w:rPr>
        <w:t>i</w:t>
      </w:r>
      <w:proofErr w:type="spellEnd"/>
      <w:r w:rsidRPr="007608A5">
        <w:rPr>
          <w:color w:val="000000"/>
          <w:sz w:val="22"/>
          <w:szCs w:val="22"/>
        </w:rPr>
        <w:t xml:space="preserve"> </w:t>
      </w:r>
      <w:proofErr w:type="spellStart"/>
      <w:r w:rsidRPr="007608A5">
        <w:rPr>
          <w:color w:val="000000"/>
          <w:sz w:val="22"/>
          <w:szCs w:val="22"/>
        </w:rPr>
        <w:t>policija</w:t>
      </w:r>
      <w:proofErr w:type="spellEnd"/>
    </w:p>
    <w:p w14:paraId="5051237F" w14:textId="77777777" w:rsidR="002F23D8" w:rsidRPr="007608A5" w:rsidRDefault="002F23D8" w:rsidP="002F23D8">
      <w:pPr>
        <w:ind w:firstLine="708"/>
        <w:jc w:val="both"/>
        <w:rPr>
          <w:color w:val="000000"/>
          <w:sz w:val="22"/>
          <w:szCs w:val="22"/>
        </w:rPr>
      </w:pPr>
      <w:proofErr w:type="spellStart"/>
      <w:r w:rsidRPr="007608A5">
        <w:rPr>
          <w:color w:val="000000"/>
          <w:sz w:val="22"/>
          <w:szCs w:val="22"/>
        </w:rPr>
        <w:t>Jedinice</w:t>
      </w:r>
      <w:proofErr w:type="spellEnd"/>
      <w:r w:rsidRPr="007608A5">
        <w:rPr>
          <w:color w:val="000000"/>
          <w:sz w:val="22"/>
          <w:szCs w:val="22"/>
        </w:rPr>
        <w:t xml:space="preserve"> </w:t>
      </w:r>
      <w:proofErr w:type="spellStart"/>
      <w:r w:rsidRPr="007608A5">
        <w:rPr>
          <w:color w:val="000000"/>
          <w:sz w:val="22"/>
          <w:szCs w:val="22"/>
        </w:rPr>
        <w:t>lokalne</w:t>
      </w:r>
      <w:proofErr w:type="spellEnd"/>
      <w:r w:rsidRPr="007608A5">
        <w:rPr>
          <w:color w:val="000000"/>
          <w:sz w:val="22"/>
          <w:szCs w:val="22"/>
        </w:rPr>
        <w:t xml:space="preserve"> </w:t>
      </w:r>
      <w:proofErr w:type="spellStart"/>
      <w:r w:rsidRPr="007608A5">
        <w:rPr>
          <w:color w:val="000000"/>
          <w:sz w:val="22"/>
          <w:szCs w:val="22"/>
        </w:rPr>
        <w:t>i</w:t>
      </w:r>
      <w:proofErr w:type="spellEnd"/>
      <w:r w:rsidRPr="007608A5">
        <w:rPr>
          <w:color w:val="000000"/>
          <w:sz w:val="22"/>
          <w:szCs w:val="22"/>
        </w:rPr>
        <w:t xml:space="preserve"> </w:t>
      </w:r>
      <w:proofErr w:type="spellStart"/>
      <w:r w:rsidRPr="007608A5">
        <w:rPr>
          <w:color w:val="000000"/>
          <w:sz w:val="22"/>
          <w:szCs w:val="22"/>
        </w:rPr>
        <w:t>područne</w:t>
      </w:r>
      <w:proofErr w:type="spellEnd"/>
      <w:r w:rsidRPr="007608A5">
        <w:rPr>
          <w:color w:val="000000"/>
          <w:sz w:val="22"/>
          <w:szCs w:val="22"/>
        </w:rPr>
        <w:t xml:space="preserve"> (</w:t>
      </w:r>
      <w:proofErr w:type="spellStart"/>
      <w:r w:rsidRPr="007608A5">
        <w:rPr>
          <w:color w:val="000000"/>
          <w:sz w:val="22"/>
          <w:szCs w:val="22"/>
        </w:rPr>
        <w:t>regionalne</w:t>
      </w:r>
      <w:proofErr w:type="spellEnd"/>
      <w:r w:rsidRPr="007608A5">
        <w:rPr>
          <w:color w:val="000000"/>
          <w:sz w:val="22"/>
          <w:szCs w:val="22"/>
        </w:rPr>
        <w:t xml:space="preserve">) </w:t>
      </w:r>
      <w:proofErr w:type="spellStart"/>
      <w:r w:rsidRPr="007608A5">
        <w:rPr>
          <w:color w:val="000000"/>
          <w:sz w:val="22"/>
          <w:szCs w:val="22"/>
        </w:rPr>
        <w:t>samouprave</w:t>
      </w:r>
      <w:proofErr w:type="spellEnd"/>
    </w:p>
    <w:p w14:paraId="53CB96CD" w14:textId="77777777" w:rsidR="002F23D8" w:rsidRPr="007608A5" w:rsidRDefault="002F23D8" w:rsidP="002F23D8">
      <w:pPr>
        <w:tabs>
          <w:tab w:val="left" w:pos="540"/>
        </w:tabs>
        <w:jc w:val="both"/>
        <w:rPr>
          <w:sz w:val="22"/>
          <w:szCs w:val="22"/>
        </w:rPr>
      </w:pPr>
      <w:r w:rsidRPr="007608A5">
        <w:rPr>
          <w:sz w:val="22"/>
          <w:szCs w:val="22"/>
        </w:rPr>
        <w:t xml:space="preserve">         </w:t>
      </w:r>
      <w:proofErr w:type="spellStart"/>
      <w:r w:rsidRPr="007608A5">
        <w:rPr>
          <w:sz w:val="22"/>
          <w:szCs w:val="22"/>
        </w:rPr>
        <w:t>Općina</w:t>
      </w:r>
      <w:proofErr w:type="spellEnd"/>
      <w:r w:rsidRPr="007608A5">
        <w:rPr>
          <w:sz w:val="22"/>
          <w:szCs w:val="22"/>
        </w:rPr>
        <w:t xml:space="preserve"> </w:t>
      </w:r>
      <w:proofErr w:type="spellStart"/>
      <w:r w:rsidRPr="007608A5">
        <w:rPr>
          <w:sz w:val="22"/>
          <w:szCs w:val="22"/>
        </w:rPr>
        <w:t>Brtonigla-Verteneglio</w:t>
      </w:r>
      <w:proofErr w:type="spellEnd"/>
      <w:r w:rsidRPr="007608A5">
        <w:rPr>
          <w:sz w:val="22"/>
          <w:szCs w:val="22"/>
        </w:rPr>
        <w:t xml:space="preserve"> (</w:t>
      </w:r>
      <w:proofErr w:type="spellStart"/>
      <w:r w:rsidRPr="007608A5">
        <w:rPr>
          <w:sz w:val="22"/>
          <w:szCs w:val="22"/>
        </w:rPr>
        <w:t>dalje</w:t>
      </w:r>
      <w:proofErr w:type="spellEnd"/>
      <w:r w:rsidRPr="007608A5">
        <w:rPr>
          <w:sz w:val="22"/>
          <w:szCs w:val="22"/>
        </w:rPr>
        <w:t xml:space="preserve"> u </w:t>
      </w:r>
      <w:proofErr w:type="spellStart"/>
      <w:r w:rsidRPr="007608A5">
        <w:rPr>
          <w:sz w:val="22"/>
          <w:szCs w:val="22"/>
        </w:rPr>
        <w:t>tekstu</w:t>
      </w:r>
      <w:proofErr w:type="spellEnd"/>
      <w:r w:rsidRPr="007608A5">
        <w:rPr>
          <w:sz w:val="22"/>
          <w:szCs w:val="22"/>
        </w:rPr>
        <w:t xml:space="preserve">: </w:t>
      </w:r>
      <w:proofErr w:type="spellStart"/>
      <w:r w:rsidRPr="007608A5">
        <w:rPr>
          <w:sz w:val="22"/>
          <w:szCs w:val="22"/>
        </w:rPr>
        <w:t>Općina</w:t>
      </w:r>
      <w:proofErr w:type="spellEnd"/>
      <w:r w:rsidRPr="007608A5">
        <w:rPr>
          <w:sz w:val="22"/>
          <w:szCs w:val="22"/>
        </w:rPr>
        <w:t xml:space="preserve">), u </w:t>
      </w:r>
      <w:proofErr w:type="spellStart"/>
      <w:r w:rsidRPr="007608A5">
        <w:rPr>
          <w:sz w:val="22"/>
          <w:szCs w:val="22"/>
        </w:rPr>
        <w:t>okviru</w:t>
      </w:r>
      <w:proofErr w:type="spellEnd"/>
      <w:r w:rsidRPr="007608A5">
        <w:rPr>
          <w:sz w:val="22"/>
          <w:szCs w:val="22"/>
        </w:rPr>
        <w:t xml:space="preserve"> </w:t>
      </w:r>
      <w:proofErr w:type="spellStart"/>
      <w:r w:rsidRPr="007608A5">
        <w:rPr>
          <w:sz w:val="22"/>
          <w:szCs w:val="22"/>
        </w:rPr>
        <w:t>svojih</w:t>
      </w:r>
      <w:proofErr w:type="spellEnd"/>
      <w:r w:rsidRPr="007608A5">
        <w:rPr>
          <w:sz w:val="22"/>
          <w:szCs w:val="22"/>
        </w:rPr>
        <w:t xml:space="preserve"> </w:t>
      </w:r>
      <w:proofErr w:type="spellStart"/>
      <w:r w:rsidRPr="007608A5">
        <w:rPr>
          <w:sz w:val="22"/>
          <w:szCs w:val="22"/>
        </w:rPr>
        <w:t>prava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obveza</w:t>
      </w:r>
      <w:proofErr w:type="spellEnd"/>
      <w:r w:rsidRPr="007608A5">
        <w:rPr>
          <w:sz w:val="22"/>
          <w:szCs w:val="22"/>
        </w:rPr>
        <w:t xml:space="preserve"> </w:t>
      </w:r>
      <w:proofErr w:type="spellStart"/>
      <w:r w:rsidRPr="007608A5">
        <w:rPr>
          <w:sz w:val="22"/>
          <w:szCs w:val="22"/>
        </w:rPr>
        <w:t>utvrđenih</w:t>
      </w:r>
      <w:proofErr w:type="spellEnd"/>
      <w:r w:rsidRPr="007608A5">
        <w:rPr>
          <w:sz w:val="22"/>
          <w:szCs w:val="22"/>
        </w:rPr>
        <w:t xml:space="preserve"> </w:t>
      </w:r>
      <w:proofErr w:type="spellStart"/>
      <w:r w:rsidRPr="007608A5">
        <w:rPr>
          <w:sz w:val="22"/>
          <w:szCs w:val="22"/>
        </w:rPr>
        <w:t>zakonom</w:t>
      </w:r>
      <w:proofErr w:type="spellEnd"/>
      <w:r w:rsidRPr="007608A5">
        <w:rPr>
          <w:sz w:val="22"/>
          <w:szCs w:val="22"/>
        </w:rPr>
        <w:t xml:space="preserve">, </w:t>
      </w:r>
      <w:proofErr w:type="spellStart"/>
      <w:r w:rsidRPr="007608A5">
        <w:rPr>
          <w:sz w:val="22"/>
          <w:szCs w:val="22"/>
        </w:rPr>
        <w:t>uređuje</w:t>
      </w:r>
      <w:proofErr w:type="spellEnd"/>
      <w:r w:rsidRPr="007608A5">
        <w:rPr>
          <w:sz w:val="22"/>
          <w:szCs w:val="22"/>
        </w:rPr>
        <w:t xml:space="preserve">, </w:t>
      </w:r>
      <w:proofErr w:type="spellStart"/>
      <w:r w:rsidRPr="007608A5">
        <w:rPr>
          <w:sz w:val="22"/>
          <w:szCs w:val="22"/>
        </w:rPr>
        <w:t>planira</w:t>
      </w:r>
      <w:proofErr w:type="spellEnd"/>
      <w:r w:rsidRPr="007608A5">
        <w:rPr>
          <w:sz w:val="22"/>
          <w:szCs w:val="22"/>
        </w:rPr>
        <w:t xml:space="preserve">, </w:t>
      </w:r>
      <w:proofErr w:type="spellStart"/>
      <w:r w:rsidRPr="007608A5">
        <w:rPr>
          <w:sz w:val="22"/>
          <w:szCs w:val="22"/>
        </w:rPr>
        <w:t>organizira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provedi</w:t>
      </w:r>
      <w:proofErr w:type="spellEnd"/>
      <w:r w:rsidRPr="007608A5">
        <w:rPr>
          <w:sz w:val="22"/>
          <w:szCs w:val="22"/>
        </w:rPr>
        <w:t xml:space="preserve"> </w:t>
      </w:r>
      <w:proofErr w:type="spellStart"/>
      <w:r w:rsidRPr="007608A5">
        <w:rPr>
          <w:sz w:val="22"/>
          <w:szCs w:val="22"/>
        </w:rPr>
        <w:t>zaštitu</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spašavanje</w:t>
      </w:r>
      <w:proofErr w:type="spellEnd"/>
      <w:r w:rsidRPr="007608A5">
        <w:rPr>
          <w:sz w:val="22"/>
          <w:szCs w:val="22"/>
        </w:rPr>
        <w:t xml:space="preserve"> u </w:t>
      </w:r>
      <w:proofErr w:type="spellStart"/>
      <w:r w:rsidRPr="007608A5">
        <w:rPr>
          <w:sz w:val="22"/>
          <w:szCs w:val="22"/>
        </w:rPr>
        <w:t>sustavu</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svom</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odgovornosti</w:t>
      </w:r>
      <w:proofErr w:type="spellEnd"/>
      <w:r w:rsidRPr="007608A5">
        <w:rPr>
          <w:sz w:val="22"/>
          <w:szCs w:val="22"/>
        </w:rPr>
        <w:t>.</w:t>
      </w:r>
    </w:p>
    <w:p w14:paraId="4465243E" w14:textId="77777777" w:rsidR="002F23D8" w:rsidRPr="007608A5" w:rsidRDefault="002F23D8" w:rsidP="002F23D8">
      <w:pPr>
        <w:jc w:val="both"/>
        <w:rPr>
          <w:sz w:val="22"/>
          <w:szCs w:val="22"/>
        </w:rPr>
      </w:pPr>
    </w:p>
    <w:p w14:paraId="772C3C55" w14:textId="77777777" w:rsidR="002F23D8" w:rsidRPr="007608A5" w:rsidRDefault="002F23D8" w:rsidP="002F23D8">
      <w:pPr>
        <w:jc w:val="both"/>
        <w:rPr>
          <w:b/>
          <w:sz w:val="22"/>
          <w:szCs w:val="22"/>
        </w:rPr>
      </w:pPr>
      <w:r w:rsidRPr="007608A5">
        <w:rPr>
          <w:b/>
          <w:sz w:val="22"/>
          <w:szCs w:val="22"/>
        </w:rPr>
        <w:t>1.</w:t>
      </w:r>
      <w:r w:rsidRPr="007608A5">
        <w:rPr>
          <w:b/>
          <w:color w:val="FF0000"/>
          <w:sz w:val="22"/>
          <w:szCs w:val="22"/>
        </w:rPr>
        <w:t xml:space="preserve"> </w:t>
      </w:r>
      <w:proofErr w:type="gramStart"/>
      <w:r w:rsidRPr="007608A5">
        <w:rPr>
          <w:b/>
          <w:sz w:val="22"/>
          <w:szCs w:val="22"/>
        </w:rPr>
        <w:t>PROCJENA  RIZIKA</w:t>
      </w:r>
      <w:proofErr w:type="gramEnd"/>
      <w:r w:rsidRPr="007608A5">
        <w:rPr>
          <w:b/>
          <w:sz w:val="22"/>
          <w:szCs w:val="22"/>
        </w:rPr>
        <w:t xml:space="preserve"> OD VELIKIH NESREĆA I PLAN DJELOVANJA CIVILNE ZAŠTITE  </w:t>
      </w:r>
    </w:p>
    <w:p w14:paraId="7713729A" w14:textId="77777777" w:rsidR="002F23D8" w:rsidRPr="007608A5" w:rsidRDefault="002F23D8" w:rsidP="002F23D8">
      <w:pPr>
        <w:tabs>
          <w:tab w:val="left" w:pos="540"/>
        </w:tabs>
        <w:rPr>
          <w:color w:val="FF0000"/>
          <w:sz w:val="22"/>
          <w:szCs w:val="22"/>
        </w:rPr>
      </w:pPr>
    </w:p>
    <w:p w14:paraId="4020632C" w14:textId="77777777" w:rsidR="002F23D8" w:rsidRPr="007608A5" w:rsidRDefault="002F23D8" w:rsidP="002F23D8">
      <w:pPr>
        <w:spacing w:before="120"/>
        <w:ind w:firstLine="576"/>
        <w:jc w:val="both"/>
        <w:rPr>
          <w:sz w:val="22"/>
          <w:szCs w:val="22"/>
        </w:rPr>
      </w:pPr>
      <w:proofErr w:type="spellStart"/>
      <w:r w:rsidRPr="007608A5">
        <w:rPr>
          <w:sz w:val="22"/>
          <w:szCs w:val="22"/>
        </w:rPr>
        <w:t>Procjena</w:t>
      </w:r>
      <w:proofErr w:type="spellEnd"/>
      <w:r w:rsidRPr="007608A5">
        <w:rPr>
          <w:sz w:val="22"/>
          <w:szCs w:val="22"/>
        </w:rPr>
        <w:t xml:space="preserve"> </w:t>
      </w:r>
      <w:proofErr w:type="spellStart"/>
      <w:r w:rsidRPr="007608A5">
        <w:rPr>
          <w:sz w:val="22"/>
          <w:szCs w:val="22"/>
        </w:rPr>
        <w:t>rizika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proofErr w:type="gramStart"/>
      <w:r w:rsidRPr="007608A5">
        <w:rPr>
          <w:sz w:val="22"/>
          <w:szCs w:val="22"/>
        </w:rPr>
        <w:t>velikih</w:t>
      </w:r>
      <w:proofErr w:type="spellEnd"/>
      <w:r w:rsidRPr="007608A5">
        <w:rPr>
          <w:sz w:val="22"/>
          <w:szCs w:val="22"/>
        </w:rPr>
        <w:t xml:space="preserve">  </w:t>
      </w:r>
      <w:proofErr w:type="spellStart"/>
      <w:r w:rsidRPr="007608A5">
        <w:rPr>
          <w:sz w:val="22"/>
          <w:szCs w:val="22"/>
        </w:rPr>
        <w:t>nesreća</w:t>
      </w:r>
      <w:proofErr w:type="spellEnd"/>
      <w:proofErr w:type="gramEnd"/>
      <w:r w:rsidRPr="007608A5">
        <w:rPr>
          <w:sz w:val="22"/>
          <w:szCs w:val="22"/>
        </w:rPr>
        <w:t xml:space="preserve"> </w:t>
      </w:r>
      <w:proofErr w:type="spellStart"/>
      <w:r w:rsidRPr="007608A5">
        <w:rPr>
          <w:sz w:val="22"/>
          <w:szCs w:val="22"/>
        </w:rPr>
        <w:t>predstavlja</w:t>
      </w:r>
      <w:proofErr w:type="spellEnd"/>
      <w:r w:rsidRPr="007608A5">
        <w:rPr>
          <w:sz w:val="22"/>
          <w:szCs w:val="22"/>
        </w:rPr>
        <w:t xml:space="preserve"> </w:t>
      </w:r>
      <w:proofErr w:type="spellStart"/>
      <w:r w:rsidRPr="007608A5">
        <w:rPr>
          <w:sz w:val="22"/>
          <w:szCs w:val="22"/>
        </w:rPr>
        <w:t>temeljni</w:t>
      </w:r>
      <w:proofErr w:type="spellEnd"/>
      <w:r w:rsidRPr="007608A5">
        <w:rPr>
          <w:sz w:val="22"/>
          <w:szCs w:val="22"/>
        </w:rPr>
        <w:t xml:space="preserve"> </w:t>
      </w:r>
      <w:proofErr w:type="spellStart"/>
      <w:r w:rsidRPr="007608A5">
        <w:rPr>
          <w:sz w:val="22"/>
          <w:szCs w:val="22"/>
        </w:rPr>
        <w:t>dokument</w:t>
      </w:r>
      <w:proofErr w:type="spellEnd"/>
      <w:r w:rsidRPr="007608A5">
        <w:rPr>
          <w:sz w:val="22"/>
          <w:szCs w:val="22"/>
        </w:rPr>
        <w:t xml:space="preserve"> </w:t>
      </w:r>
      <w:proofErr w:type="spellStart"/>
      <w:r w:rsidRPr="007608A5">
        <w:rPr>
          <w:sz w:val="22"/>
          <w:szCs w:val="22"/>
        </w:rPr>
        <w:t>kojim</w:t>
      </w:r>
      <w:proofErr w:type="spellEnd"/>
      <w:r w:rsidRPr="007608A5">
        <w:rPr>
          <w:sz w:val="22"/>
          <w:szCs w:val="22"/>
        </w:rPr>
        <w:t xml:space="preserve"> se  </w:t>
      </w:r>
      <w:proofErr w:type="spellStart"/>
      <w:r w:rsidRPr="007608A5">
        <w:rPr>
          <w:sz w:val="22"/>
          <w:szCs w:val="22"/>
        </w:rPr>
        <w:t>utvrđuje</w:t>
      </w:r>
      <w:proofErr w:type="spellEnd"/>
      <w:r w:rsidRPr="007608A5">
        <w:rPr>
          <w:sz w:val="22"/>
          <w:szCs w:val="22"/>
        </w:rPr>
        <w:t xml:space="preserve"> </w:t>
      </w:r>
      <w:proofErr w:type="spellStart"/>
      <w:r w:rsidRPr="007608A5">
        <w:rPr>
          <w:sz w:val="22"/>
          <w:szCs w:val="22"/>
        </w:rPr>
        <w:t>realna</w:t>
      </w:r>
      <w:proofErr w:type="spellEnd"/>
      <w:r w:rsidRPr="007608A5">
        <w:rPr>
          <w:sz w:val="22"/>
          <w:szCs w:val="22"/>
        </w:rPr>
        <w:t xml:space="preserve"> </w:t>
      </w:r>
      <w:proofErr w:type="spellStart"/>
      <w:r w:rsidRPr="007608A5">
        <w:rPr>
          <w:sz w:val="22"/>
          <w:szCs w:val="22"/>
        </w:rPr>
        <w:t>razina</w:t>
      </w:r>
      <w:proofErr w:type="spellEnd"/>
      <w:r w:rsidRPr="007608A5">
        <w:rPr>
          <w:sz w:val="22"/>
          <w:szCs w:val="22"/>
        </w:rPr>
        <w:t xml:space="preserve"> </w:t>
      </w:r>
      <w:proofErr w:type="spellStart"/>
      <w:r w:rsidRPr="007608A5">
        <w:rPr>
          <w:sz w:val="22"/>
          <w:szCs w:val="22"/>
        </w:rPr>
        <w:t>opasnosti</w:t>
      </w:r>
      <w:proofErr w:type="spellEnd"/>
      <w:r w:rsidRPr="007608A5">
        <w:rPr>
          <w:sz w:val="22"/>
          <w:szCs w:val="22"/>
        </w:rPr>
        <w:t xml:space="preserve">, </w:t>
      </w:r>
      <w:proofErr w:type="spellStart"/>
      <w:r w:rsidRPr="007608A5">
        <w:rPr>
          <w:sz w:val="22"/>
          <w:szCs w:val="22"/>
        </w:rPr>
        <w:t>ali</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procjenjuju</w:t>
      </w:r>
      <w:proofErr w:type="spellEnd"/>
      <w:r w:rsidRPr="007608A5">
        <w:rPr>
          <w:sz w:val="22"/>
          <w:szCs w:val="22"/>
        </w:rPr>
        <w:t xml:space="preserve"> </w:t>
      </w:r>
      <w:proofErr w:type="spellStart"/>
      <w:r w:rsidRPr="007608A5">
        <w:rPr>
          <w:sz w:val="22"/>
          <w:szCs w:val="22"/>
        </w:rPr>
        <w:t>stvarne</w:t>
      </w:r>
      <w:proofErr w:type="spellEnd"/>
      <w:r w:rsidRPr="007608A5">
        <w:rPr>
          <w:sz w:val="22"/>
          <w:szCs w:val="22"/>
        </w:rPr>
        <w:t xml:space="preserve"> </w:t>
      </w:r>
      <w:proofErr w:type="spellStart"/>
      <w:r w:rsidRPr="007608A5">
        <w:rPr>
          <w:sz w:val="22"/>
          <w:szCs w:val="22"/>
        </w:rPr>
        <w:t>mogućnosti</w:t>
      </w:r>
      <w:proofErr w:type="spellEnd"/>
      <w:r w:rsidRPr="007608A5">
        <w:rPr>
          <w:sz w:val="22"/>
          <w:szCs w:val="22"/>
        </w:rPr>
        <w:t xml:space="preserve"> </w:t>
      </w:r>
      <w:proofErr w:type="spellStart"/>
      <w:r w:rsidRPr="007608A5">
        <w:rPr>
          <w:sz w:val="22"/>
          <w:szCs w:val="22"/>
        </w:rPr>
        <w:t>adekvatnog</w:t>
      </w:r>
      <w:proofErr w:type="spellEnd"/>
      <w:r w:rsidRPr="007608A5">
        <w:rPr>
          <w:sz w:val="22"/>
          <w:szCs w:val="22"/>
        </w:rPr>
        <w:t xml:space="preserve"> </w:t>
      </w:r>
      <w:proofErr w:type="spellStart"/>
      <w:r w:rsidRPr="007608A5">
        <w:rPr>
          <w:sz w:val="22"/>
          <w:szCs w:val="22"/>
        </w:rPr>
        <w:t>odgovora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sanaciji</w:t>
      </w:r>
      <w:proofErr w:type="spellEnd"/>
      <w:r w:rsidRPr="007608A5">
        <w:rPr>
          <w:sz w:val="22"/>
          <w:szCs w:val="22"/>
        </w:rPr>
        <w:t xml:space="preserve"> </w:t>
      </w:r>
      <w:proofErr w:type="spellStart"/>
      <w:r w:rsidRPr="007608A5">
        <w:rPr>
          <w:sz w:val="22"/>
          <w:szCs w:val="22"/>
        </w:rPr>
        <w:t>stanja</w:t>
      </w:r>
      <w:proofErr w:type="spellEnd"/>
      <w:r w:rsidRPr="007608A5">
        <w:rPr>
          <w:sz w:val="22"/>
          <w:szCs w:val="22"/>
        </w:rPr>
        <w:t xml:space="preserve"> </w:t>
      </w:r>
      <w:proofErr w:type="spellStart"/>
      <w:r w:rsidRPr="007608A5">
        <w:rPr>
          <w:sz w:val="22"/>
          <w:szCs w:val="22"/>
        </w:rPr>
        <w:t>dovođenje</w:t>
      </w:r>
      <w:proofErr w:type="spellEnd"/>
      <w:r w:rsidRPr="007608A5">
        <w:rPr>
          <w:sz w:val="22"/>
          <w:szCs w:val="22"/>
        </w:rPr>
        <w:t xml:space="preserve"> </w:t>
      </w:r>
      <w:proofErr w:type="spellStart"/>
      <w:r w:rsidRPr="007608A5">
        <w:rPr>
          <w:sz w:val="22"/>
          <w:szCs w:val="22"/>
        </w:rPr>
        <w:t>života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rada</w:t>
      </w:r>
      <w:proofErr w:type="spellEnd"/>
      <w:r w:rsidRPr="007608A5">
        <w:rPr>
          <w:sz w:val="22"/>
          <w:szCs w:val="22"/>
        </w:rPr>
        <w:t xml:space="preserve"> </w:t>
      </w:r>
      <w:proofErr w:type="spellStart"/>
      <w:r w:rsidRPr="007608A5">
        <w:rPr>
          <w:sz w:val="22"/>
          <w:szCs w:val="22"/>
        </w:rPr>
        <w:t>stanovništva</w:t>
      </w:r>
      <w:proofErr w:type="spellEnd"/>
      <w:r w:rsidRPr="007608A5">
        <w:rPr>
          <w:sz w:val="22"/>
          <w:szCs w:val="22"/>
        </w:rPr>
        <w:t xml:space="preserve"> u </w:t>
      </w:r>
      <w:proofErr w:type="spellStart"/>
      <w:r w:rsidRPr="007608A5">
        <w:rPr>
          <w:sz w:val="22"/>
          <w:szCs w:val="22"/>
        </w:rPr>
        <w:t>normalno</w:t>
      </w:r>
      <w:proofErr w:type="spellEnd"/>
      <w:r w:rsidRPr="007608A5">
        <w:rPr>
          <w:sz w:val="22"/>
          <w:szCs w:val="22"/>
        </w:rPr>
        <w:t xml:space="preserve"> </w:t>
      </w:r>
      <w:proofErr w:type="spellStart"/>
      <w:r w:rsidRPr="007608A5">
        <w:rPr>
          <w:sz w:val="22"/>
          <w:szCs w:val="22"/>
        </w:rPr>
        <w:t>stanje</w:t>
      </w:r>
      <w:proofErr w:type="spellEnd"/>
      <w:r w:rsidRPr="007608A5">
        <w:rPr>
          <w:sz w:val="22"/>
          <w:szCs w:val="22"/>
        </w:rPr>
        <w:t xml:space="preserve">. </w:t>
      </w:r>
      <w:proofErr w:type="spellStart"/>
      <w:r w:rsidRPr="007608A5">
        <w:rPr>
          <w:sz w:val="22"/>
          <w:szCs w:val="22"/>
        </w:rPr>
        <w:t>Procjena</w:t>
      </w:r>
      <w:proofErr w:type="spellEnd"/>
      <w:r w:rsidRPr="007608A5">
        <w:rPr>
          <w:sz w:val="22"/>
          <w:szCs w:val="22"/>
        </w:rPr>
        <w:t xml:space="preserve"> je </w:t>
      </w:r>
      <w:proofErr w:type="spellStart"/>
      <w:r w:rsidRPr="007608A5">
        <w:rPr>
          <w:sz w:val="22"/>
          <w:szCs w:val="22"/>
        </w:rPr>
        <w:t>stoga</w:t>
      </w:r>
      <w:proofErr w:type="spellEnd"/>
      <w:r w:rsidRPr="007608A5">
        <w:rPr>
          <w:sz w:val="22"/>
          <w:szCs w:val="22"/>
        </w:rPr>
        <w:t xml:space="preserve"> </w:t>
      </w:r>
      <w:proofErr w:type="spellStart"/>
      <w:r w:rsidRPr="007608A5">
        <w:rPr>
          <w:sz w:val="22"/>
          <w:szCs w:val="22"/>
        </w:rPr>
        <w:t>temeljni</w:t>
      </w:r>
      <w:proofErr w:type="spellEnd"/>
      <w:r w:rsidRPr="007608A5">
        <w:rPr>
          <w:sz w:val="22"/>
          <w:szCs w:val="22"/>
        </w:rPr>
        <w:t xml:space="preserve"> </w:t>
      </w:r>
      <w:proofErr w:type="spellStart"/>
      <w:r w:rsidRPr="007608A5">
        <w:rPr>
          <w:sz w:val="22"/>
          <w:szCs w:val="22"/>
        </w:rPr>
        <w:t>dokument</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osnovu</w:t>
      </w:r>
      <w:proofErr w:type="spellEnd"/>
      <w:r w:rsidRPr="007608A5">
        <w:rPr>
          <w:sz w:val="22"/>
          <w:szCs w:val="22"/>
        </w:rPr>
        <w:t xml:space="preserve"> </w:t>
      </w:r>
      <w:proofErr w:type="spellStart"/>
      <w:r w:rsidRPr="007608A5">
        <w:rPr>
          <w:sz w:val="22"/>
          <w:szCs w:val="22"/>
        </w:rPr>
        <w:t>kojeg</w:t>
      </w:r>
      <w:proofErr w:type="spellEnd"/>
      <w:r w:rsidRPr="007608A5">
        <w:rPr>
          <w:sz w:val="22"/>
          <w:szCs w:val="22"/>
        </w:rPr>
        <w:t xml:space="preserve"> se </w:t>
      </w:r>
      <w:proofErr w:type="spellStart"/>
      <w:r w:rsidRPr="007608A5">
        <w:rPr>
          <w:sz w:val="22"/>
          <w:szCs w:val="22"/>
        </w:rPr>
        <w:t>definiraju</w:t>
      </w:r>
      <w:proofErr w:type="spellEnd"/>
      <w:r w:rsidRPr="007608A5">
        <w:rPr>
          <w:sz w:val="22"/>
          <w:szCs w:val="22"/>
        </w:rPr>
        <w:t xml:space="preserve"> </w:t>
      </w:r>
      <w:proofErr w:type="spellStart"/>
      <w:r w:rsidRPr="007608A5">
        <w:rPr>
          <w:sz w:val="22"/>
          <w:szCs w:val="22"/>
        </w:rPr>
        <w:t>potrebne</w:t>
      </w:r>
      <w:proofErr w:type="spellEnd"/>
      <w:r w:rsidRPr="007608A5">
        <w:rPr>
          <w:sz w:val="22"/>
          <w:szCs w:val="22"/>
        </w:rPr>
        <w:t xml:space="preserve"> </w:t>
      </w:r>
      <w:proofErr w:type="spellStart"/>
      <w:r w:rsidRPr="007608A5">
        <w:rPr>
          <w:sz w:val="22"/>
          <w:szCs w:val="22"/>
        </w:rPr>
        <w:t>snage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sredstva</w:t>
      </w:r>
      <w:proofErr w:type="spellEnd"/>
      <w:r w:rsidRPr="007608A5">
        <w:rPr>
          <w:sz w:val="22"/>
          <w:szCs w:val="22"/>
        </w:rPr>
        <w:t xml:space="preserve">, </w:t>
      </w:r>
      <w:proofErr w:type="spellStart"/>
      <w:r w:rsidRPr="007608A5">
        <w:rPr>
          <w:sz w:val="22"/>
          <w:szCs w:val="22"/>
        </w:rPr>
        <w:t>ali</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izrađuje</w:t>
      </w:r>
      <w:proofErr w:type="spellEnd"/>
      <w:r w:rsidRPr="007608A5">
        <w:rPr>
          <w:sz w:val="22"/>
          <w:szCs w:val="22"/>
        </w:rPr>
        <w:t xml:space="preserve"> plan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u </w:t>
      </w:r>
      <w:proofErr w:type="spellStart"/>
      <w:r w:rsidRPr="007608A5">
        <w:rPr>
          <w:sz w:val="22"/>
          <w:szCs w:val="22"/>
        </w:rPr>
        <w:t>cjelini</w:t>
      </w:r>
      <w:proofErr w:type="spellEnd"/>
      <w:r w:rsidRPr="007608A5">
        <w:rPr>
          <w:sz w:val="22"/>
          <w:szCs w:val="22"/>
        </w:rPr>
        <w:t xml:space="preserve">. </w:t>
      </w:r>
    </w:p>
    <w:p w14:paraId="3589781C" w14:textId="77777777" w:rsidR="002F23D8" w:rsidRPr="007608A5" w:rsidRDefault="002F23D8" w:rsidP="002F23D8">
      <w:pPr>
        <w:pStyle w:val="ListParagraph"/>
        <w:ind w:left="0" w:firstLine="567"/>
        <w:jc w:val="both"/>
        <w:rPr>
          <w:sz w:val="22"/>
          <w:szCs w:val="22"/>
        </w:rPr>
      </w:pPr>
      <w:r w:rsidRPr="007608A5">
        <w:rPr>
          <w:sz w:val="22"/>
          <w:szCs w:val="22"/>
        </w:rPr>
        <w:t xml:space="preserve"> </w:t>
      </w:r>
      <w:proofErr w:type="spellStart"/>
      <w:r w:rsidRPr="007608A5">
        <w:rPr>
          <w:sz w:val="22"/>
          <w:szCs w:val="22"/>
        </w:rPr>
        <w:t>Sukladno</w:t>
      </w:r>
      <w:proofErr w:type="spellEnd"/>
      <w:r w:rsidRPr="007608A5">
        <w:rPr>
          <w:sz w:val="22"/>
          <w:szCs w:val="22"/>
        </w:rPr>
        <w:t xml:space="preserve"> </w:t>
      </w:r>
      <w:proofErr w:type="spellStart"/>
      <w:r w:rsidRPr="007608A5">
        <w:rPr>
          <w:sz w:val="22"/>
          <w:szCs w:val="22"/>
        </w:rPr>
        <w:t>odredbama</w:t>
      </w:r>
      <w:proofErr w:type="spellEnd"/>
      <w:r w:rsidRPr="007608A5">
        <w:rPr>
          <w:sz w:val="22"/>
          <w:szCs w:val="22"/>
        </w:rPr>
        <w:t xml:space="preserve"> </w:t>
      </w:r>
      <w:proofErr w:type="spellStart"/>
      <w:r w:rsidRPr="007608A5">
        <w:rPr>
          <w:sz w:val="22"/>
          <w:szCs w:val="22"/>
        </w:rPr>
        <w:t>Zakona</w:t>
      </w:r>
      <w:proofErr w:type="spellEnd"/>
      <w:r w:rsidRPr="007608A5">
        <w:rPr>
          <w:sz w:val="22"/>
          <w:szCs w:val="22"/>
        </w:rPr>
        <w:t xml:space="preserve">, </w:t>
      </w:r>
      <w:proofErr w:type="spellStart"/>
      <w:r w:rsidRPr="007608A5">
        <w:rPr>
          <w:sz w:val="22"/>
          <w:szCs w:val="22"/>
        </w:rPr>
        <w:t>odredbama</w:t>
      </w:r>
      <w:proofErr w:type="spellEnd"/>
      <w:r w:rsidRPr="007608A5">
        <w:rPr>
          <w:sz w:val="22"/>
          <w:szCs w:val="22"/>
        </w:rPr>
        <w:t xml:space="preserve"> </w:t>
      </w:r>
      <w:proofErr w:type="spellStart"/>
      <w:r w:rsidRPr="007608A5">
        <w:rPr>
          <w:sz w:val="22"/>
          <w:szCs w:val="22"/>
        </w:rPr>
        <w:t>Pravilnika</w:t>
      </w:r>
      <w:proofErr w:type="spellEnd"/>
      <w:r w:rsidRPr="007608A5">
        <w:rPr>
          <w:sz w:val="22"/>
          <w:szCs w:val="22"/>
        </w:rPr>
        <w:t xml:space="preserve"> o </w:t>
      </w:r>
      <w:proofErr w:type="spellStart"/>
      <w:r w:rsidRPr="007608A5">
        <w:rPr>
          <w:sz w:val="22"/>
          <w:szCs w:val="22"/>
        </w:rPr>
        <w:t>smjernicama</w:t>
      </w:r>
      <w:proofErr w:type="spellEnd"/>
      <w:r w:rsidRPr="007608A5">
        <w:rPr>
          <w:sz w:val="22"/>
          <w:szCs w:val="22"/>
        </w:rPr>
        <w:t xml:space="preserve"> za </w:t>
      </w:r>
      <w:proofErr w:type="spellStart"/>
      <w:r w:rsidRPr="007608A5">
        <w:rPr>
          <w:sz w:val="22"/>
          <w:szCs w:val="22"/>
        </w:rPr>
        <w:t>izradu</w:t>
      </w:r>
      <w:proofErr w:type="spellEnd"/>
      <w:r w:rsidRPr="007608A5">
        <w:rPr>
          <w:sz w:val="22"/>
          <w:szCs w:val="22"/>
        </w:rPr>
        <w:t xml:space="preserve"> </w:t>
      </w:r>
      <w:proofErr w:type="spellStart"/>
      <w:r w:rsidRPr="007608A5">
        <w:rPr>
          <w:sz w:val="22"/>
          <w:szCs w:val="22"/>
        </w:rPr>
        <w:t>procjene</w:t>
      </w:r>
      <w:proofErr w:type="spellEnd"/>
      <w:r w:rsidRPr="007608A5">
        <w:rPr>
          <w:sz w:val="22"/>
          <w:szCs w:val="22"/>
        </w:rPr>
        <w:t xml:space="preserve"> </w:t>
      </w:r>
      <w:proofErr w:type="spellStart"/>
      <w:r w:rsidRPr="007608A5">
        <w:rPr>
          <w:sz w:val="22"/>
          <w:szCs w:val="22"/>
        </w:rPr>
        <w:t>rizika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katastrofa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velikih</w:t>
      </w:r>
      <w:proofErr w:type="spellEnd"/>
      <w:r w:rsidRPr="007608A5">
        <w:rPr>
          <w:sz w:val="22"/>
          <w:szCs w:val="22"/>
        </w:rPr>
        <w:t xml:space="preserve"> </w:t>
      </w:r>
      <w:proofErr w:type="spellStart"/>
      <w:r w:rsidRPr="007608A5">
        <w:rPr>
          <w:sz w:val="22"/>
          <w:szCs w:val="22"/>
        </w:rPr>
        <w:t>nesreća</w:t>
      </w:r>
      <w:proofErr w:type="spellEnd"/>
      <w:r w:rsidRPr="007608A5">
        <w:rPr>
          <w:sz w:val="22"/>
          <w:szCs w:val="22"/>
        </w:rPr>
        <w:t xml:space="preserve"> za </w:t>
      </w:r>
      <w:proofErr w:type="spellStart"/>
      <w:r w:rsidRPr="007608A5">
        <w:rPr>
          <w:sz w:val="22"/>
          <w:szCs w:val="22"/>
        </w:rPr>
        <w:t>područje</w:t>
      </w:r>
      <w:proofErr w:type="spellEnd"/>
      <w:r w:rsidRPr="007608A5">
        <w:rPr>
          <w:sz w:val="22"/>
          <w:szCs w:val="22"/>
        </w:rPr>
        <w:t xml:space="preserve"> </w:t>
      </w:r>
      <w:proofErr w:type="spellStart"/>
      <w:r w:rsidRPr="007608A5">
        <w:rPr>
          <w:sz w:val="22"/>
          <w:szCs w:val="22"/>
        </w:rPr>
        <w:t>Republike</w:t>
      </w:r>
      <w:proofErr w:type="spellEnd"/>
      <w:r w:rsidRPr="007608A5">
        <w:rPr>
          <w:sz w:val="22"/>
          <w:szCs w:val="22"/>
        </w:rPr>
        <w:t xml:space="preserve"> </w:t>
      </w:r>
      <w:proofErr w:type="spellStart"/>
      <w:r w:rsidRPr="007608A5">
        <w:rPr>
          <w:sz w:val="22"/>
          <w:szCs w:val="22"/>
        </w:rPr>
        <w:t>Hrvatske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jedinica</w:t>
      </w:r>
      <w:proofErr w:type="spellEnd"/>
      <w:r w:rsidRPr="007608A5">
        <w:rPr>
          <w:sz w:val="22"/>
          <w:szCs w:val="22"/>
        </w:rPr>
        <w:t xml:space="preserve"> </w:t>
      </w:r>
      <w:proofErr w:type="spellStart"/>
      <w:r w:rsidRPr="007608A5">
        <w:rPr>
          <w:sz w:val="22"/>
          <w:szCs w:val="22"/>
        </w:rPr>
        <w:t>lokalne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područne</w:t>
      </w:r>
      <w:proofErr w:type="spellEnd"/>
      <w:r w:rsidRPr="007608A5">
        <w:rPr>
          <w:sz w:val="22"/>
          <w:szCs w:val="22"/>
        </w:rPr>
        <w:t xml:space="preserve"> (</w:t>
      </w:r>
      <w:proofErr w:type="spellStart"/>
      <w:r w:rsidRPr="007608A5">
        <w:rPr>
          <w:sz w:val="22"/>
          <w:szCs w:val="22"/>
        </w:rPr>
        <w:t>regionalne</w:t>
      </w:r>
      <w:proofErr w:type="spellEnd"/>
      <w:r w:rsidRPr="007608A5">
        <w:rPr>
          <w:sz w:val="22"/>
          <w:szCs w:val="22"/>
        </w:rPr>
        <w:t xml:space="preserve">) </w:t>
      </w:r>
      <w:proofErr w:type="spellStart"/>
      <w:r w:rsidRPr="007608A5">
        <w:rPr>
          <w:sz w:val="22"/>
          <w:szCs w:val="22"/>
        </w:rPr>
        <w:t>samouprave</w:t>
      </w:r>
      <w:proofErr w:type="spellEnd"/>
      <w:r w:rsidRPr="007608A5">
        <w:rPr>
          <w:sz w:val="22"/>
          <w:szCs w:val="22"/>
        </w:rPr>
        <w:t xml:space="preserve"> („</w:t>
      </w:r>
      <w:proofErr w:type="spellStart"/>
      <w:r w:rsidRPr="007608A5">
        <w:rPr>
          <w:sz w:val="22"/>
          <w:szCs w:val="22"/>
        </w:rPr>
        <w:t>Narodne</w:t>
      </w:r>
      <w:proofErr w:type="spellEnd"/>
      <w:r w:rsidRPr="007608A5">
        <w:rPr>
          <w:sz w:val="22"/>
          <w:szCs w:val="22"/>
        </w:rPr>
        <w:t xml:space="preserve"> </w:t>
      </w:r>
      <w:proofErr w:type="spellStart"/>
      <w:proofErr w:type="gramStart"/>
      <w:r w:rsidRPr="007608A5">
        <w:rPr>
          <w:sz w:val="22"/>
          <w:szCs w:val="22"/>
        </w:rPr>
        <w:t>novine</w:t>
      </w:r>
      <w:proofErr w:type="spellEnd"/>
      <w:r w:rsidRPr="007608A5">
        <w:rPr>
          <w:sz w:val="22"/>
          <w:szCs w:val="22"/>
        </w:rPr>
        <w:t>“ br.</w:t>
      </w:r>
      <w:proofErr w:type="gramEnd"/>
      <w:r w:rsidRPr="007608A5">
        <w:rPr>
          <w:sz w:val="22"/>
          <w:szCs w:val="22"/>
        </w:rPr>
        <w:t xml:space="preserve">65/16)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Smjernicama</w:t>
      </w:r>
      <w:proofErr w:type="spellEnd"/>
      <w:r w:rsidRPr="007608A5">
        <w:rPr>
          <w:sz w:val="22"/>
          <w:szCs w:val="22"/>
        </w:rPr>
        <w:t xml:space="preserve"> za </w:t>
      </w:r>
      <w:proofErr w:type="spellStart"/>
      <w:r w:rsidRPr="007608A5">
        <w:rPr>
          <w:sz w:val="22"/>
          <w:szCs w:val="22"/>
        </w:rPr>
        <w:t>izradu</w:t>
      </w:r>
      <w:proofErr w:type="spellEnd"/>
      <w:r w:rsidRPr="007608A5">
        <w:rPr>
          <w:sz w:val="22"/>
          <w:szCs w:val="22"/>
        </w:rPr>
        <w:t xml:space="preserve"> </w:t>
      </w:r>
      <w:proofErr w:type="spellStart"/>
      <w:r w:rsidRPr="007608A5">
        <w:rPr>
          <w:sz w:val="22"/>
          <w:szCs w:val="22"/>
        </w:rPr>
        <w:t>procjene</w:t>
      </w:r>
      <w:proofErr w:type="spellEnd"/>
      <w:r w:rsidRPr="007608A5">
        <w:rPr>
          <w:sz w:val="22"/>
          <w:szCs w:val="22"/>
        </w:rPr>
        <w:t xml:space="preserve"> </w:t>
      </w:r>
      <w:proofErr w:type="spellStart"/>
      <w:r w:rsidRPr="007608A5">
        <w:rPr>
          <w:sz w:val="22"/>
          <w:szCs w:val="22"/>
        </w:rPr>
        <w:t>rizika</w:t>
      </w:r>
      <w:proofErr w:type="spellEnd"/>
      <w:r w:rsidRPr="007608A5">
        <w:rPr>
          <w:sz w:val="22"/>
          <w:szCs w:val="22"/>
        </w:rPr>
        <w:t xml:space="preserve"> za </w:t>
      </w:r>
      <w:proofErr w:type="spellStart"/>
      <w:r w:rsidRPr="007608A5">
        <w:rPr>
          <w:sz w:val="22"/>
          <w:szCs w:val="22"/>
        </w:rPr>
        <w:t>područje</w:t>
      </w:r>
      <w:proofErr w:type="spellEnd"/>
      <w:r w:rsidRPr="007608A5">
        <w:rPr>
          <w:sz w:val="22"/>
          <w:szCs w:val="22"/>
        </w:rPr>
        <w:t xml:space="preserve"> </w:t>
      </w:r>
      <w:proofErr w:type="spellStart"/>
      <w:r w:rsidRPr="007608A5">
        <w:rPr>
          <w:sz w:val="22"/>
          <w:szCs w:val="22"/>
        </w:rPr>
        <w:t>Istarske</w:t>
      </w:r>
      <w:proofErr w:type="spellEnd"/>
      <w:r w:rsidRPr="007608A5">
        <w:rPr>
          <w:sz w:val="22"/>
          <w:szCs w:val="22"/>
        </w:rPr>
        <w:t xml:space="preserve"> </w:t>
      </w:r>
      <w:proofErr w:type="spellStart"/>
      <w:r w:rsidRPr="007608A5">
        <w:rPr>
          <w:sz w:val="22"/>
          <w:szCs w:val="22"/>
        </w:rPr>
        <w:t>županije</w:t>
      </w:r>
      <w:proofErr w:type="spellEnd"/>
      <w:r w:rsidRPr="007608A5">
        <w:rPr>
          <w:sz w:val="22"/>
          <w:szCs w:val="22"/>
        </w:rPr>
        <w:t xml:space="preserve"> ( </w:t>
      </w:r>
      <w:proofErr w:type="spellStart"/>
      <w:r w:rsidRPr="007608A5">
        <w:rPr>
          <w:sz w:val="22"/>
          <w:szCs w:val="22"/>
        </w:rPr>
        <w:t>donesenim</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Župana</w:t>
      </w:r>
      <w:proofErr w:type="spellEnd"/>
      <w:r w:rsidRPr="007608A5">
        <w:rPr>
          <w:sz w:val="22"/>
          <w:szCs w:val="22"/>
        </w:rPr>
        <w:t xml:space="preserve"> </w:t>
      </w:r>
      <w:proofErr w:type="spellStart"/>
      <w:r w:rsidRPr="007608A5">
        <w:rPr>
          <w:sz w:val="22"/>
          <w:szCs w:val="22"/>
        </w:rPr>
        <w:t>Istarske</w:t>
      </w:r>
      <w:proofErr w:type="spellEnd"/>
      <w:r w:rsidRPr="007608A5">
        <w:rPr>
          <w:sz w:val="22"/>
          <w:szCs w:val="22"/>
        </w:rPr>
        <w:t xml:space="preserve"> </w:t>
      </w:r>
      <w:proofErr w:type="spellStart"/>
      <w:r w:rsidRPr="007608A5">
        <w:rPr>
          <w:sz w:val="22"/>
          <w:szCs w:val="22"/>
        </w:rPr>
        <w:t>županije</w:t>
      </w:r>
      <w:proofErr w:type="spellEnd"/>
      <w:r w:rsidRPr="007608A5">
        <w:rPr>
          <w:sz w:val="22"/>
          <w:szCs w:val="22"/>
        </w:rPr>
        <w:t xml:space="preserve"> dana 3. </w:t>
      </w:r>
      <w:proofErr w:type="spellStart"/>
      <w:r w:rsidRPr="007608A5">
        <w:rPr>
          <w:sz w:val="22"/>
          <w:szCs w:val="22"/>
        </w:rPr>
        <w:t>veljače</w:t>
      </w:r>
      <w:proofErr w:type="spellEnd"/>
      <w:r w:rsidRPr="007608A5">
        <w:rPr>
          <w:sz w:val="22"/>
          <w:szCs w:val="22"/>
        </w:rPr>
        <w:t xml:space="preserve"> 2017. </w:t>
      </w:r>
      <w:proofErr w:type="spellStart"/>
      <w:r w:rsidRPr="007608A5">
        <w:rPr>
          <w:sz w:val="22"/>
          <w:szCs w:val="22"/>
        </w:rPr>
        <w:t>godine</w:t>
      </w:r>
      <w:proofErr w:type="spellEnd"/>
      <w:r w:rsidRPr="007608A5">
        <w:rPr>
          <w:sz w:val="22"/>
          <w:szCs w:val="22"/>
        </w:rPr>
        <w:t xml:space="preserve">, Klasa:810-03/17-01/01, Urbroj:2163/1-01/8-17-3), </w:t>
      </w:r>
      <w:proofErr w:type="spellStart"/>
      <w:r w:rsidRPr="007608A5">
        <w:rPr>
          <w:sz w:val="22"/>
          <w:szCs w:val="22"/>
        </w:rPr>
        <w:t>Općina</w:t>
      </w:r>
      <w:proofErr w:type="spellEnd"/>
      <w:r w:rsidRPr="007608A5">
        <w:rPr>
          <w:sz w:val="22"/>
          <w:szCs w:val="22"/>
        </w:rPr>
        <w:t xml:space="preserve"> </w:t>
      </w:r>
      <w:proofErr w:type="spellStart"/>
      <w:r w:rsidRPr="007608A5">
        <w:rPr>
          <w:sz w:val="22"/>
          <w:szCs w:val="22"/>
        </w:rPr>
        <w:t>pristupila</w:t>
      </w:r>
      <w:proofErr w:type="spellEnd"/>
      <w:r w:rsidRPr="007608A5">
        <w:rPr>
          <w:sz w:val="22"/>
          <w:szCs w:val="22"/>
        </w:rPr>
        <w:t xml:space="preserve"> je </w:t>
      </w:r>
      <w:proofErr w:type="spellStart"/>
      <w:r w:rsidRPr="007608A5">
        <w:rPr>
          <w:sz w:val="22"/>
          <w:szCs w:val="22"/>
        </w:rPr>
        <w:t>izradi</w:t>
      </w:r>
      <w:proofErr w:type="spellEnd"/>
      <w:r w:rsidRPr="007608A5">
        <w:rPr>
          <w:sz w:val="22"/>
          <w:szCs w:val="22"/>
        </w:rPr>
        <w:t xml:space="preserve"> </w:t>
      </w:r>
      <w:proofErr w:type="spellStart"/>
      <w:r w:rsidRPr="007608A5">
        <w:rPr>
          <w:sz w:val="22"/>
          <w:szCs w:val="22"/>
        </w:rPr>
        <w:t>Procjene</w:t>
      </w:r>
      <w:proofErr w:type="spellEnd"/>
      <w:r w:rsidRPr="007608A5">
        <w:rPr>
          <w:sz w:val="22"/>
          <w:szCs w:val="22"/>
        </w:rPr>
        <w:t xml:space="preserve"> </w:t>
      </w:r>
      <w:proofErr w:type="spellStart"/>
      <w:r w:rsidRPr="007608A5">
        <w:rPr>
          <w:sz w:val="22"/>
          <w:szCs w:val="22"/>
        </w:rPr>
        <w:t>rizika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velikih</w:t>
      </w:r>
      <w:proofErr w:type="spellEnd"/>
      <w:r w:rsidRPr="007608A5">
        <w:rPr>
          <w:sz w:val="22"/>
          <w:szCs w:val="22"/>
        </w:rPr>
        <w:t xml:space="preserve"> </w:t>
      </w:r>
      <w:proofErr w:type="spellStart"/>
      <w:r w:rsidRPr="007608A5">
        <w:rPr>
          <w:sz w:val="22"/>
          <w:szCs w:val="22"/>
        </w:rPr>
        <w:t>nesreća</w:t>
      </w:r>
      <w:proofErr w:type="spellEnd"/>
      <w:r w:rsidRPr="007608A5">
        <w:rPr>
          <w:sz w:val="22"/>
          <w:szCs w:val="22"/>
        </w:rPr>
        <w:t xml:space="preserve"> </w:t>
      </w:r>
      <w:proofErr w:type="gramStart"/>
      <w:r w:rsidRPr="007608A5">
        <w:rPr>
          <w:sz w:val="22"/>
          <w:szCs w:val="22"/>
        </w:rPr>
        <w:t>( u</w:t>
      </w:r>
      <w:proofErr w:type="gramEnd"/>
      <w:r w:rsidRPr="007608A5">
        <w:rPr>
          <w:sz w:val="22"/>
          <w:szCs w:val="22"/>
        </w:rPr>
        <w:t xml:space="preserve"> </w:t>
      </w:r>
      <w:proofErr w:type="spellStart"/>
      <w:r w:rsidRPr="007608A5">
        <w:rPr>
          <w:sz w:val="22"/>
          <w:szCs w:val="22"/>
        </w:rPr>
        <w:t>daljnjem</w:t>
      </w:r>
      <w:proofErr w:type="spellEnd"/>
      <w:r w:rsidRPr="007608A5">
        <w:rPr>
          <w:sz w:val="22"/>
          <w:szCs w:val="22"/>
        </w:rPr>
        <w:t xml:space="preserve"> </w:t>
      </w:r>
      <w:proofErr w:type="spellStart"/>
      <w:r w:rsidRPr="007608A5">
        <w:rPr>
          <w:sz w:val="22"/>
          <w:szCs w:val="22"/>
        </w:rPr>
        <w:t>tekstu</w:t>
      </w:r>
      <w:proofErr w:type="spellEnd"/>
      <w:r w:rsidRPr="007608A5">
        <w:rPr>
          <w:sz w:val="22"/>
          <w:szCs w:val="22"/>
        </w:rPr>
        <w:t xml:space="preserve"> </w:t>
      </w:r>
      <w:proofErr w:type="spellStart"/>
      <w:r w:rsidRPr="007608A5">
        <w:rPr>
          <w:sz w:val="22"/>
          <w:szCs w:val="22"/>
        </w:rPr>
        <w:t>Procjena</w:t>
      </w:r>
      <w:proofErr w:type="spellEnd"/>
      <w:r w:rsidRPr="007608A5">
        <w:rPr>
          <w:sz w:val="22"/>
          <w:szCs w:val="22"/>
        </w:rPr>
        <w:t xml:space="preserve">). </w:t>
      </w:r>
      <w:proofErr w:type="spellStart"/>
      <w:r w:rsidRPr="007608A5">
        <w:rPr>
          <w:sz w:val="22"/>
          <w:szCs w:val="22"/>
        </w:rPr>
        <w:t>Sukladno</w:t>
      </w:r>
      <w:proofErr w:type="spellEnd"/>
      <w:r w:rsidRPr="007608A5">
        <w:rPr>
          <w:sz w:val="22"/>
          <w:szCs w:val="22"/>
        </w:rPr>
        <w:t xml:space="preserve"> </w:t>
      </w:r>
      <w:proofErr w:type="spellStart"/>
      <w:r w:rsidRPr="007608A5">
        <w:rPr>
          <w:sz w:val="22"/>
          <w:szCs w:val="22"/>
        </w:rPr>
        <w:t>članku</w:t>
      </w:r>
      <w:proofErr w:type="spellEnd"/>
      <w:r w:rsidRPr="007608A5">
        <w:rPr>
          <w:sz w:val="22"/>
          <w:szCs w:val="22"/>
        </w:rPr>
        <w:t xml:space="preserve"> 2. </w:t>
      </w:r>
      <w:proofErr w:type="spellStart"/>
      <w:r w:rsidRPr="007608A5">
        <w:rPr>
          <w:sz w:val="22"/>
          <w:szCs w:val="22"/>
        </w:rPr>
        <w:t>Pravilnika</w:t>
      </w:r>
      <w:proofErr w:type="spellEnd"/>
      <w:r w:rsidRPr="007608A5">
        <w:rPr>
          <w:sz w:val="22"/>
          <w:szCs w:val="22"/>
        </w:rPr>
        <w:t xml:space="preserve"> o </w:t>
      </w:r>
      <w:proofErr w:type="spellStart"/>
      <w:r w:rsidRPr="007608A5">
        <w:rPr>
          <w:sz w:val="22"/>
          <w:szCs w:val="22"/>
        </w:rPr>
        <w:t>smjernicama</w:t>
      </w:r>
      <w:proofErr w:type="spellEnd"/>
      <w:r w:rsidRPr="007608A5">
        <w:rPr>
          <w:sz w:val="22"/>
          <w:szCs w:val="22"/>
        </w:rPr>
        <w:t xml:space="preserve"> za </w:t>
      </w:r>
      <w:proofErr w:type="spellStart"/>
      <w:r w:rsidRPr="007608A5">
        <w:rPr>
          <w:sz w:val="22"/>
          <w:szCs w:val="22"/>
        </w:rPr>
        <w:t>izradu</w:t>
      </w:r>
      <w:proofErr w:type="spellEnd"/>
      <w:r w:rsidRPr="007608A5">
        <w:rPr>
          <w:sz w:val="22"/>
          <w:szCs w:val="22"/>
        </w:rPr>
        <w:t xml:space="preserve"> </w:t>
      </w:r>
      <w:proofErr w:type="spellStart"/>
      <w:r w:rsidRPr="007608A5">
        <w:rPr>
          <w:sz w:val="22"/>
          <w:szCs w:val="22"/>
        </w:rPr>
        <w:t>procjene</w:t>
      </w:r>
      <w:proofErr w:type="spellEnd"/>
      <w:r w:rsidRPr="007608A5">
        <w:rPr>
          <w:sz w:val="22"/>
          <w:szCs w:val="22"/>
        </w:rPr>
        <w:t xml:space="preserve"> </w:t>
      </w:r>
      <w:proofErr w:type="spellStart"/>
      <w:r w:rsidRPr="007608A5">
        <w:rPr>
          <w:sz w:val="22"/>
          <w:szCs w:val="22"/>
        </w:rPr>
        <w:t>rizika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katastrofa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velikih</w:t>
      </w:r>
      <w:proofErr w:type="spellEnd"/>
      <w:r w:rsidRPr="007608A5">
        <w:rPr>
          <w:sz w:val="22"/>
          <w:szCs w:val="22"/>
        </w:rPr>
        <w:t xml:space="preserve"> </w:t>
      </w:r>
      <w:proofErr w:type="spellStart"/>
      <w:r w:rsidRPr="007608A5">
        <w:rPr>
          <w:sz w:val="22"/>
          <w:szCs w:val="22"/>
        </w:rPr>
        <w:t>nesreća</w:t>
      </w:r>
      <w:proofErr w:type="spellEnd"/>
      <w:r w:rsidRPr="007608A5">
        <w:rPr>
          <w:sz w:val="22"/>
          <w:szCs w:val="22"/>
        </w:rPr>
        <w:t xml:space="preserve"> za </w:t>
      </w:r>
      <w:proofErr w:type="spellStart"/>
      <w:r w:rsidRPr="007608A5">
        <w:rPr>
          <w:sz w:val="22"/>
          <w:szCs w:val="22"/>
        </w:rPr>
        <w:t>područje</w:t>
      </w:r>
      <w:proofErr w:type="spellEnd"/>
      <w:r w:rsidRPr="007608A5">
        <w:rPr>
          <w:sz w:val="22"/>
          <w:szCs w:val="22"/>
        </w:rPr>
        <w:t xml:space="preserve"> </w:t>
      </w:r>
      <w:proofErr w:type="spellStart"/>
      <w:r w:rsidRPr="007608A5">
        <w:rPr>
          <w:sz w:val="22"/>
          <w:szCs w:val="22"/>
        </w:rPr>
        <w:t>Republike</w:t>
      </w:r>
      <w:proofErr w:type="spellEnd"/>
      <w:r w:rsidRPr="007608A5">
        <w:rPr>
          <w:sz w:val="22"/>
          <w:szCs w:val="22"/>
        </w:rPr>
        <w:t xml:space="preserve"> </w:t>
      </w:r>
      <w:proofErr w:type="spellStart"/>
      <w:r w:rsidRPr="007608A5">
        <w:rPr>
          <w:sz w:val="22"/>
          <w:szCs w:val="22"/>
        </w:rPr>
        <w:t>Hrvatske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jedinica</w:t>
      </w:r>
      <w:proofErr w:type="spellEnd"/>
      <w:r w:rsidRPr="007608A5">
        <w:rPr>
          <w:sz w:val="22"/>
          <w:szCs w:val="22"/>
        </w:rPr>
        <w:t xml:space="preserve"> </w:t>
      </w:r>
      <w:proofErr w:type="spellStart"/>
      <w:r w:rsidRPr="007608A5">
        <w:rPr>
          <w:sz w:val="22"/>
          <w:szCs w:val="22"/>
        </w:rPr>
        <w:t>lokalne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područne</w:t>
      </w:r>
      <w:proofErr w:type="spellEnd"/>
      <w:r w:rsidRPr="007608A5">
        <w:rPr>
          <w:sz w:val="22"/>
          <w:szCs w:val="22"/>
        </w:rPr>
        <w:t xml:space="preserve"> (</w:t>
      </w:r>
      <w:proofErr w:type="spellStart"/>
      <w:r w:rsidRPr="007608A5">
        <w:rPr>
          <w:sz w:val="22"/>
          <w:szCs w:val="22"/>
        </w:rPr>
        <w:t>regionalne</w:t>
      </w:r>
      <w:proofErr w:type="spellEnd"/>
      <w:r w:rsidRPr="007608A5">
        <w:rPr>
          <w:sz w:val="22"/>
          <w:szCs w:val="22"/>
        </w:rPr>
        <w:t xml:space="preserve">) </w:t>
      </w:r>
      <w:proofErr w:type="spellStart"/>
      <w:r w:rsidRPr="007608A5">
        <w:rPr>
          <w:sz w:val="22"/>
          <w:szCs w:val="22"/>
        </w:rPr>
        <w:t>samouprave</w:t>
      </w:r>
      <w:proofErr w:type="spellEnd"/>
      <w:r w:rsidRPr="007608A5">
        <w:rPr>
          <w:sz w:val="22"/>
          <w:szCs w:val="22"/>
        </w:rPr>
        <w:t xml:space="preserve">, </w:t>
      </w:r>
      <w:proofErr w:type="spellStart"/>
      <w:r w:rsidRPr="007608A5">
        <w:rPr>
          <w:sz w:val="22"/>
          <w:szCs w:val="22"/>
        </w:rPr>
        <w:t>procjena</w:t>
      </w:r>
      <w:proofErr w:type="spellEnd"/>
      <w:r w:rsidRPr="007608A5">
        <w:rPr>
          <w:sz w:val="22"/>
          <w:szCs w:val="22"/>
        </w:rPr>
        <w:t xml:space="preserve"> </w:t>
      </w:r>
      <w:proofErr w:type="spellStart"/>
      <w:r w:rsidRPr="007608A5">
        <w:rPr>
          <w:sz w:val="22"/>
          <w:szCs w:val="22"/>
        </w:rPr>
        <w:t>rizika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velikih</w:t>
      </w:r>
      <w:proofErr w:type="spellEnd"/>
      <w:r w:rsidRPr="007608A5">
        <w:rPr>
          <w:sz w:val="22"/>
          <w:szCs w:val="22"/>
        </w:rPr>
        <w:t xml:space="preserve"> </w:t>
      </w:r>
      <w:proofErr w:type="spellStart"/>
      <w:r w:rsidRPr="007608A5">
        <w:rPr>
          <w:sz w:val="22"/>
          <w:szCs w:val="22"/>
        </w:rPr>
        <w:t>nesreća</w:t>
      </w:r>
      <w:proofErr w:type="spellEnd"/>
      <w:r w:rsidRPr="007608A5">
        <w:rPr>
          <w:sz w:val="22"/>
          <w:szCs w:val="22"/>
        </w:rPr>
        <w:t xml:space="preserve"> </w:t>
      </w:r>
      <w:proofErr w:type="spellStart"/>
      <w:r w:rsidRPr="007608A5">
        <w:rPr>
          <w:sz w:val="22"/>
          <w:szCs w:val="22"/>
        </w:rPr>
        <w:t>polazni</w:t>
      </w:r>
      <w:proofErr w:type="spellEnd"/>
      <w:r w:rsidRPr="007608A5">
        <w:rPr>
          <w:sz w:val="22"/>
          <w:szCs w:val="22"/>
        </w:rPr>
        <w:t xml:space="preserve"> je </w:t>
      </w:r>
      <w:proofErr w:type="spellStart"/>
      <w:r w:rsidRPr="007608A5">
        <w:rPr>
          <w:sz w:val="22"/>
          <w:szCs w:val="22"/>
        </w:rPr>
        <w:t>dokument</w:t>
      </w:r>
      <w:proofErr w:type="spellEnd"/>
      <w:r w:rsidRPr="007608A5">
        <w:rPr>
          <w:sz w:val="22"/>
          <w:szCs w:val="22"/>
        </w:rPr>
        <w:t xml:space="preserve"> za </w:t>
      </w:r>
      <w:proofErr w:type="spellStart"/>
      <w:r w:rsidRPr="007608A5">
        <w:rPr>
          <w:sz w:val="22"/>
          <w:szCs w:val="22"/>
        </w:rPr>
        <w:t>donošenje</w:t>
      </w:r>
      <w:proofErr w:type="spellEnd"/>
      <w:r w:rsidRPr="007608A5">
        <w:rPr>
          <w:sz w:val="22"/>
          <w:szCs w:val="22"/>
        </w:rPr>
        <w:t xml:space="preserve"> </w:t>
      </w:r>
      <w:proofErr w:type="spellStart"/>
      <w:r w:rsidRPr="007608A5">
        <w:rPr>
          <w:sz w:val="22"/>
          <w:szCs w:val="22"/>
        </w:rPr>
        <w:t>planskih</w:t>
      </w:r>
      <w:proofErr w:type="spellEnd"/>
      <w:r w:rsidRPr="007608A5">
        <w:rPr>
          <w:sz w:val="22"/>
          <w:szCs w:val="22"/>
        </w:rPr>
        <w:t xml:space="preserve"> </w:t>
      </w:r>
      <w:proofErr w:type="spellStart"/>
      <w:r w:rsidRPr="007608A5">
        <w:rPr>
          <w:sz w:val="22"/>
          <w:szCs w:val="22"/>
        </w:rPr>
        <w:t>dokumenata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provođenje</w:t>
      </w:r>
      <w:proofErr w:type="spellEnd"/>
      <w:r w:rsidRPr="007608A5">
        <w:rPr>
          <w:sz w:val="22"/>
          <w:szCs w:val="22"/>
        </w:rPr>
        <w:t xml:space="preserve"> </w:t>
      </w:r>
      <w:proofErr w:type="spellStart"/>
      <w:r w:rsidRPr="007608A5">
        <w:rPr>
          <w:sz w:val="22"/>
          <w:szCs w:val="22"/>
        </w:rPr>
        <w:t>zadaća</w:t>
      </w:r>
      <w:proofErr w:type="spellEnd"/>
      <w:r w:rsidRPr="007608A5">
        <w:rPr>
          <w:sz w:val="22"/>
          <w:szCs w:val="22"/>
        </w:rPr>
        <w:t xml:space="preserve"> </w:t>
      </w:r>
      <w:proofErr w:type="spellStart"/>
      <w:r w:rsidRPr="007608A5">
        <w:rPr>
          <w:sz w:val="22"/>
          <w:szCs w:val="22"/>
        </w:rPr>
        <w:t>definiranih</w:t>
      </w:r>
      <w:proofErr w:type="spellEnd"/>
      <w:r w:rsidRPr="007608A5">
        <w:rPr>
          <w:sz w:val="22"/>
          <w:szCs w:val="22"/>
        </w:rPr>
        <w:t xml:space="preserve"> </w:t>
      </w:r>
      <w:proofErr w:type="spellStart"/>
      <w:r w:rsidRPr="007608A5">
        <w:rPr>
          <w:sz w:val="22"/>
          <w:szCs w:val="22"/>
        </w:rPr>
        <w:t>Zakonom</w:t>
      </w:r>
      <w:proofErr w:type="spellEnd"/>
      <w:r w:rsidRPr="007608A5">
        <w:rPr>
          <w:sz w:val="22"/>
          <w:szCs w:val="22"/>
        </w:rPr>
        <w:t xml:space="preserve"> o </w:t>
      </w:r>
      <w:proofErr w:type="spellStart"/>
      <w:r w:rsidRPr="007608A5">
        <w:rPr>
          <w:sz w:val="22"/>
          <w:szCs w:val="22"/>
        </w:rPr>
        <w:t>sustavu</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a </w:t>
      </w:r>
      <w:proofErr w:type="spellStart"/>
      <w:r w:rsidRPr="007608A5">
        <w:rPr>
          <w:sz w:val="22"/>
          <w:szCs w:val="22"/>
        </w:rPr>
        <w:t>utvrđuje</w:t>
      </w:r>
      <w:proofErr w:type="spellEnd"/>
      <w:r w:rsidRPr="007608A5">
        <w:rPr>
          <w:sz w:val="22"/>
          <w:szCs w:val="22"/>
        </w:rPr>
        <w:t xml:space="preserve"> se </w:t>
      </w:r>
      <w:proofErr w:type="spellStart"/>
      <w:r w:rsidRPr="007608A5">
        <w:rPr>
          <w:sz w:val="22"/>
          <w:szCs w:val="22"/>
        </w:rPr>
        <w:t>realna</w:t>
      </w:r>
      <w:proofErr w:type="spellEnd"/>
      <w:r w:rsidRPr="007608A5">
        <w:rPr>
          <w:sz w:val="22"/>
          <w:szCs w:val="22"/>
        </w:rPr>
        <w:t xml:space="preserve"> </w:t>
      </w:r>
      <w:proofErr w:type="spellStart"/>
      <w:r w:rsidRPr="007608A5">
        <w:rPr>
          <w:sz w:val="22"/>
          <w:szCs w:val="22"/>
        </w:rPr>
        <w:t>razina</w:t>
      </w:r>
      <w:proofErr w:type="spellEnd"/>
      <w:r w:rsidRPr="007608A5">
        <w:rPr>
          <w:sz w:val="22"/>
          <w:szCs w:val="22"/>
        </w:rPr>
        <w:t xml:space="preserve"> </w:t>
      </w:r>
      <w:proofErr w:type="spellStart"/>
      <w:r w:rsidRPr="007608A5">
        <w:rPr>
          <w:sz w:val="22"/>
          <w:szCs w:val="22"/>
        </w:rPr>
        <w:t>opasnosti</w:t>
      </w:r>
      <w:proofErr w:type="spellEnd"/>
      <w:r w:rsidRPr="007608A5">
        <w:rPr>
          <w:sz w:val="22"/>
          <w:szCs w:val="22"/>
        </w:rPr>
        <w:t xml:space="preserve">, </w:t>
      </w:r>
      <w:proofErr w:type="spellStart"/>
      <w:r w:rsidRPr="007608A5">
        <w:rPr>
          <w:sz w:val="22"/>
          <w:szCs w:val="22"/>
        </w:rPr>
        <w:t>ali</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procjenjuju</w:t>
      </w:r>
      <w:proofErr w:type="spellEnd"/>
      <w:r w:rsidRPr="007608A5">
        <w:rPr>
          <w:sz w:val="22"/>
          <w:szCs w:val="22"/>
        </w:rPr>
        <w:t xml:space="preserve"> </w:t>
      </w:r>
      <w:proofErr w:type="spellStart"/>
      <w:r w:rsidRPr="007608A5">
        <w:rPr>
          <w:sz w:val="22"/>
          <w:szCs w:val="22"/>
        </w:rPr>
        <w:t>stvarne</w:t>
      </w:r>
      <w:proofErr w:type="spellEnd"/>
      <w:r w:rsidRPr="007608A5">
        <w:rPr>
          <w:sz w:val="22"/>
          <w:szCs w:val="22"/>
        </w:rPr>
        <w:t xml:space="preserve"> </w:t>
      </w:r>
      <w:proofErr w:type="spellStart"/>
      <w:r w:rsidRPr="007608A5">
        <w:rPr>
          <w:sz w:val="22"/>
          <w:szCs w:val="22"/>
        </w:rPr>
        <w:t>mogućnosti</w:t>
      </w:r>
      <w:proofErr w:type="spellEnd"/>
      <w:r w:rsidRPr="007608A5">
        <w:rPr>
          <w:sz w:val="22"/>
          <w:szCs w:val="22"/>
        </w:rPr>
        <w:t xml:space="preserve"> </w:t>
      </w:r>
      <w:proofErr w:type="spellStart"/>
      <w:r w:rsidRPr="007608A5">
        <w:rPr>
          <w:sz w:val="22"/>
          <w:szCs w:val="22"/>
        </w:rPr>
        <w:t>adekvatnog</w:t>
      </w:r>
      <w:proofErr w:type="spellEnd"/>
      <w:r w:rsidRPr="007608A5">
        <w:rPr>
          <w:sz w:val="22"/>
          <w:szCs w:val="22"/>
        </w:rPr>
        <w:t xml:space="preserve"> </w:t>
      </w:r>
      <w:proofErr w:type="spellStart"/>
      <w:r w:rsidRPr="007608A5">
        <w:rPr>
          <w:sz w:val="22"/>
          <w:szCs w:val="22"/>
        </w:rPr>
        <w:t>odgovora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sanaciji</w:t>
      </w:r>
      <w:proofErr w:type="spellEnd"/>
      <w:r w:rsidRPr="007608A5">
        <w:rPr>
          <w:sz w:val="22"/>
          <w:szCs w:val="22"/>
        </w:rPr>
        <w:t xml:space="preserve"> </w:t>
      </w:r>
      <w:proofErr w:type="spellStart"/>
      <w:r w:rsidRPr="007608A5">
        <w:rPr>
          <w:sz w:val="22"/>
          <w:szCs w:val="22"/>
        </w:rPr>
        <w:t>stanja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dovođenje</w:t>
      </w:r>
      <w:proofErr w:type="spellEnd"/>
      <w:r w:rsidRPr="007608A5">
        <w:rPr>
          <w:sz w:val="22"/>
          <w:szCs w:val="22"/>
        </w:rPr>
        <w:t xml:space="preserve"> </w:t>
      </w:r>
      <w:proofErr w:type="spellStart"/>
      <w:r w:rsidRPr="007608A5">
        <w:rPr>
          <w:sz w:val="22"/>
          <w:szCs w:val="22"/>
        </w:rPr>
        <w:t>života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rada</w:t>
      </w:r>
      <w:proofErr w:type="spellEnd"/>
      <w:r w:rsidRPr="007608A5">
        <w:rPr>
          <w:sz w:val="22"/>
          <w:szCs w:val="22"/>
        </w:rPr>
        <w:t xml:space="preserve"> </w:t>
      </w:r>
      <w:proofErr w:type="spellStart"/>
      <w:r w:rsidRPr="007608A5">
        <w:rPr>
          <w:sz w:val="22"/>
          <w:szCs w:val="22"/>
        </w:rPr>
        <w:t>stanovništva</w:t>
      </w:r>
      <w:proofErr w:type="spellEnd"/>
      <w:r w:rsidRPr="007608A5">
        <w:rPr>
          <w:sz w:val="22"/>
          <w:szCs w:val="22"/>
        </w:rPr>
        <w:t xml:space="preserve"> u </w:t>
      </w:r>
      <w:proofErr w:type="spellStart"/>
      <w:r w:rsidRPr="007608A5">
        <w:rPr>
          <w:sz w:val="22"/>
          <w:szCs w:val="22"/>
        </w:rPr>
        <w:t>normalno</w:t>
      </w:r>
      <w:proofErr w:type="spellEnd"/>
      <w:r w:rsidRPr="007608A5">
        <w:rPr>
          <w:sz w:val="22"/>
          <w:szCs w:val="22"/>
        </w:rPr>
        <w:t xml:space="preserve"> </w:t>
      </w:r>
      <w:proofErr w:type="spellStart"/>
      <w:proofErr w:type="gramStart"/>
      <w:r w:rsidRPr="007608A5">
        <w:rPr>
          <w:sz w:val="22"/>
          <w:szCs w:val="22"/>
        </w:rPr>
        <w:t>stanje</w:t>
      </w:r>
      <w:proofErr w:type="spellEnd"/>
      <w:r w:rsidRPr="007608A5">
        <w:rPr>
          <w:sz w:val="22"/>
          <w:szCs w:val="22"/>
        </w:rPr>
        <w:t xml:space="preserve"> ,</w:t>
      </w:r>
      <w:proofErr w:type="gramEnd"/>
      <w:r w:rsidRPr="007608A5">
        <w:rPr>
          <w:sz w:val="22"/>
          <w:szCs w:val="22"/>
        </w:rPr>
        <w:t xml:space="preserve"> a </w:t>
      </w:r>
      <w:proofErr w:type="spellStart"/>
      <w:r w:rsidRPr="007608A5">
        <w:rPr>
          <w:sz w:val="22"/>
          <w:szCs w:val="22"/>
        </w:rPr>
        <w:t>definiraju</w:t>
      </w:r>
      <w:proofErr w:type="spellEnd"/>
      <w:r w:rsidRPr="007608A5">
        <w:rPr>
          <w:sz w:val="22"/>
          <w:szCs w:val="22"/>
        </w:rPr>
        <w:t xml:space="preserve"> se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potrebne</w:t>
      </w:r>
      <w:proofErr w:type="spellEnd"/>
      <w:r w:rsidRPr="007608A5">
        <w:rPr>
          <w:sz w:val="22"/>
          <w:szCs w:val="22"/>
        </w:rPr>
        <w:t xml:space="preserve"> </w:t>
      </w:r>
      <w:proofErr w:type="spellStart"/>
      <w:r w:rsidRPr="007608A5">
        <w:rPr>
          <w:sz w:val="22"/>
          <w:szCs w:val="22"/>
        </w:rPr>
        <w:t>snage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sredstva</w:t>
      </w:r>
      <w:proofErr w:type="spellEnd"/>
      <w:r w:rsidRPr="007608A5">
        <w:rPr>
          <w:sz w:val="22"/>
          <w:szCs w:val="22"/>
        </w:rPr>
        <w:t xml:space="preserve">. </w:t>
      </w:r>
    </w:p>
    <w:p w14:paraId="75D19DF0" w14:textId="77777777" w:rsidR="002F23D8" w:rsidRPr="007608A5" w:rsidRDefault="002F23D8" w:rsidP="002F23D8">
      <w:pPr>
        <w:jc w:val="both"/>
        <w:rPr>
          <w:sz w:val="22"/>
          <w:szCs w:val="22"/>
        </w:rPr>
      </w:pPr>
      <w:r w:rsidRPr="007608A5">
        <w:rPr>
          <w:sz w:val="22"/>
          <w:szCs w:val="22"/>
        </w:rPr>
        <w:t xml:space="preserve">          </w:t>
      </w:r>
      <w:proofErr w:type="spellStart"/>
      <w:r w:rsidRPr="007608A5">
        <w:rPr>
          <w:sz w:val="22"/>
          <w:szCs w:val="22"/>
        </w:rPr>
        <w:t>Procjena</w:t>
      </w:r>
      <w:proofErr w:type="spellEnd"/>
      <w:r w:rsidRPr="007608A5">
        <w:rPr>
          <w:sz w:val="22"/>
          <w:szCs w:val="22"/>
        </w:rPr>
        <w:t xml:space="preserve"> </w:t>
      </w:r>
      <w:proofErr w:type="spellStart"/>
      <w:r w:rsidRPr="007608A5">
        <w:rPr>
          <w:sz w:val="22"/>
          <w:szCs w:val="22"/>
        </w:rPr>
        <w:t>rizika</w:t>
      </w:r>
      <w:proofErr w:type="spellEnd"/>
      <w:r w:rsidRPr="007608A5">
        <w:rPr>
          <w:sz w:val="22"/>
          <w:szCs w:val="22"/>
        </w:rPr>
        <w:t xml:space="preserve"> I </w:t>
      </w:r>
      <w:proofErr w:type="spellStart"/>
      <w:r w:rsidRPr="007608A5">
        <w:rPr>
          <w:sz w:val="22"/>
          <w:szCs w:val="22"/>
        </w:rPr>
        <w:t>Odluka</w:t>
      </w:r>
      <w:proofErr w:type="spellEnd"/>
      <w:r w:rsidRPr="007608A5">
        <w:rPr>
          <w:sz w:val="22"/>
          <w:szCs w:val="22"/>
        </w:rPr>
        <w:t xml:space="preserve"> o </w:t>
      </w:r>
      <w:proofErr w:type="spellStart"/>
      <w:r w:rsidRPr="007608A5">
        <w:rPr>
          <w:sz w:val="22"/>
          <w:szCs w:val="22"/>
        </w:rPr>
        <w:t>imenovanju</w:t>
      </w:r>
      <w:proofErr w:type="spellEnd"/>
      <w:r w:rsidRPr="007608A5">
        <w:rPr>
          <w:sz w:val="22"/>
          <w:szCs w:val="22"/>
        </w:rPr>
        <w:t xml:space="preserve"> </w:t>
      </w:r>
      <w:proofErr w:type="spellStart"/>
      <w:r w:rsidRPr="007608A5">
        <w:rPr>
          <w:sz w:val="22"/>
          <w:szCs w:val="22"/>
        </w:rPr>
        <w:t>pravnih</w:t>
      </w:r>
      <w:proofErr w:type="spellEnd"/>
      <w:r w:rsidRPr="007608A5">
        <w:rPr>
          <w:sz w:val="22"/>
          <w:szCs w:val="22"/>
        </w:rPr>
        <w:t xml:space="preserve"> </w:t>
      </w:r>
      <w:proofErr w:type="spellStart"/>
      <w:r w:rsidRPr="007608A5">
        <w:rPr>
          <w:sz w:val="22"/>
          <w:szCs w:val="22"/>
        </w:rPr>
        <w:t>osoba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interesa</w:t>
      </w:r>
      <w:proofErr w:type="spellEnd"/>
      <w:r w:rsidRPr="007608A5">
        <w:rPr>
          <w:sz w:val="22"/>
          <w:szCs w:val="22"/>
        </w:rPr>
        <w:t xml:space="preserve"> za </w:t>
      </w:r>
      <w:proofErr w:type="spellStart"/>
      <w:r w:rsidRPr="007608A5">
        <w:rPr>
          <w:sz w:val="22"/>
          <w:szCs w:val="22"/>
        </w:rPr>
        <w:t>Općinu</w:t>
      </w:r>
      <w:proofErr w:type="spellEnd"/>
      <w:r w:rsidRPr="007608A5">
        <w:rPr>
          <w:sz w:val="22"/>
          <w:szCs w:val="22"/>
        </w:rPr>
        <w:t xml:space="preserve"> </w:t>
      </w:r>
      <w:proofErr w:type="spellStart"/>
      <w:r w:rsidRPr="007608A5">
        <w:rPr>
          <w:sz w:val="22"/>
          <w:szCs w:val="22"/>
        </w:rPr>
        <w:t>usvojeni</w:t>
      </w:r>
      <w:proofErr w:type="spellEnd"/>
      <w:r w:rsidRPr="007608A5">
        <w:rPr>
          <w:sz w:val="22"/>
          <w:szCs w:val="22"/>
        </w:rPr>
        <w:t xml:space="preserve"> </w:t>
      </w:r>
      <w:proofErr w:type="spellStart"/>
      <w:proofErr w:type="gramStart"/>
      <w:r w:rsidRPr="007608A5">
        <w:rPr>
          <w:sz w:val="22"/>
          <w:szCs w:val="22"/>
        </w:rPr>
        <w:t>su</w:t>
      </w:r>
      <w:proofErr w:type="spellEnd"/>
      <w:r w:rsidRPr="007608A5">
        <w:rPr>
          <w:sz w:val="22"/>
          <w:szCs w:val="22"/>
        </w:rPr>
        <w:t xml:space="preserve">  </w:t>
      </w:r>
      <w:proofErr w:type="spellStart"/>
      <w:r w:rsidRPr="007608A5">
        <w:rPr>
          <w:sz w:val="22"/>
          <w:szCs w:val="22"/>
        </w:rPr>
        <w:t>na</w:t>
      </w:r>
      <w:proofErr w:type="spellEnd"/>
      <w:proofErr w:type="gramEnd"/>
      <w:r w:rsidRPr="007608A5">
        <w:rPr>
          <w:sz w:val="22"/>
          <w:szCs w:val="22"/>
        </w:rPr>
        <w:t xml:space="preserve"> </w:t>
      </w:r>
      <w:proofErr w:type="spellStart"/>
      <w:r w:rsidRPr="007608A5">
        <w:rPr>
          <w:sz w:val="22"/>
          <w:szCs w:val="22"/>
        </w:rPr>
        <w:t>Općinskom</w:t>
      </w:r>
      <w:proofErr w:type="spellEnd"/>
      <w:r w:rsidRPr="007608A5">
        <w:rPr>
          <w:sz w:val="22"/>
          <w:szCs w:val="22"/>
        </w:rPr>
        <w:t xml:space="preserve"> </w:t>
      </w:r>
      <w:proofErr w:type="spellStart"/>
      <w:r w:rsidRPr="007608A5">
        <w:rPr>
          <w:sz w:val="22"/>
          <w:szCs w:val="22"/>
        </w:rPr>
        <w:t>vijeću</w:t>
      </w:r>
      <w:proofErr w:type="spellEnd"/>
      <w:r w:rsidRPr="007608A5">
        <w:rPr>
          <w:sz w:val="22"/>
          <w:szCs w:val="22"/>
        </w:rPr>
        <w:t xml:space="preserve"> </w:t>
      </w:r>
      <w:proofErr w:type="spellStart"/>
      <w:r w:rsidRPr="007608A5">
        <w:rPr>
          <w:sz w:val="22"/>
          <w:szCs w:val="22"/>
        </w:rPr>
        <w:t>tijekom</w:t>
      </w:r>
      <w:proofErr w:type="spellEnd"/>
      <w:r w:rsidRPr="007608A5">
        <w:rPr>
          <w:sz w:val="22"/>
          <w:szCs w:val="22"/>
        </w:rPr>
        <w:t xml:space="preserve"> 2018.g.,  </w:t>
      </w:r>
    </w:p>
    <w:p w14:paraId="05A5033E" w14:textId="77777777" w:rsidR="002F23D8" w:rsidRPr="007608A5" w:rsidRDefault="002F23D8" w:rsidP="002F23D8">
      <w:pPr>
        <w:ind w:firstLine="567"/>
        <w:jc w:val="both"/>
        <w:rPr>
          <w:sz w:val="22"/>
          <w:szCs w:val="22"/>
        </w:rPr>
      </w:pPr>
      <w:proofErr w:type="spellStart"/>
      <w:proofErr w:type="gramStart"/>
      <w:r w:rsidRPr="007608A5">
        <w:rPr>
          <w:sz w:val="22"/>
          <w:szCs w:val="22"/>
        </w:rPr>
        <w:t>Načelnik</w:t>
      </w:r>
      <w:proofErr w:type="spellEnd"/>
      <w:r w:rsidRPr="007608A5">
        <w:rPr>
          <w:sz w:val="22"/>
          <w:szCs w:val="22"/>
        </w:rPr>
        <w:t xml:space="preserve">  je</w:t>
      </w:r>
      <w:proofErr w:type="gramEnd"/>
      <w:r w:rsidRPr="007608A5">
        <w:rPr>
          <w:sz w:val="22"/>
          <w:szCs w:val="22"/>
        </w:rPr>
        <w:t xml:space="preserve"> </w:t>
      </w:r>
      <w:proofErr w:type="spellStart"/>
      <w:r w:rsidRPr="007608A5">
        <w:rPr>
          <w:sz w:val="22"/>
          <w:szCs w:val="22"/>
        </w:rPr>
        <w:t>tijekom</w:t>
      </w:r>
      <w:proofErr w:type="spellEnd"/>
      <w:r w:rsidRPr="007608A5">
        <w:rPr>
          <w:sz w:val="22"/>
          <w:szCs w:val="22"/>
        </w:rPr>
        <w:t xml:space="preserve"> 2018.g. </w:t>
      </w:r>
      <w:proofErr w:type="spellStart"/>
      <w:r w:rsidRPr="007608A5">
        <w:rPr>
          <w:sz w:val="22"/>
          <w:szCs w:val="22"/>
        </w:rPr>
        <w:t>donio</w:t>
      </w:r>
      <w:proofErr w:type="spellEnd"/>
      <w:r w:rsidRPr="007608A5">
        <w:rPr>
          <w:sz w:val="22"/>
          <w:szCs w:val="22"/>
        </w:rPr>
        <w:t xml:space="preserve">  Plan </w:t>
      </w:r>
      <w:proofErr w:type="spellStart"/>
      <w:r w:rsidRPr="007608A5">
        <w:rPr>
          <w:sz w:val="22"/>
          <w:szCs w:val="22"/>
        </w:rPr>
        <w:t>djelovanja</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za </w:t>
      </w:r>
      <w:proofErr w:type="spellStart"/>
      <w:r w:rsidRPr="007608A5">
        <w:rPr>
          <w:sz w:val="22"/>
          <w:szCs w:val="22"/>
        </w:rPr>
        <w:t>Općinu</w:t>
      </w:r>
      <w:proofErr w:type="spellEnd"/>
      <w:r w:rsidRPr="007608A5">
        <w:rPr>
          <w:sz w:val="22"/>
          <w:szCs w:val="22"/>
        </w:rPr>
        <w:t xml:space="preserve"> </w:t>
      </w:r>
      <w:proofErr w:type="spellStart"/>
      <w:r w:rsidRPr="007608A5">
        <w:rPr>
          <w:sz w:val="22"/>
          <w:szCs w:val="22"/>
        </w:rPr>
        <w:t>kao</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ostale</w:t>
      </w:r>
      <w:proofErr w:type="spellEnd"/>
      <w:r w:rsidRPr="007608A5">
        <w:rPr>
          <w:sz w:val="22"/>
          <w:szCs w:val="22"/>
        </w:rPr>
        <w:t xml:space="preserve"> </w:t>
      </w:r>
      <w:proofErr w:type="spellStart"/>
      <w:r w:rsidRPr="007608A5">
        <w:rPr>
          <w:sz w:val="22"/>
          <w:szCs w:val="22"/>
        </w:rPr>
        <w:t>dokumente</w:t>
      </w:r>
      <w:proofErr w:type="spellEnd"/>
      <w:r w:rsidRPr="007608A5">
        <w:rPr>
          <w:sz w:val="22"/>
          <w:szCs w:val="22"/>
        </w:rPr>
        <w:t xml:space="preserve"> </w:t>
      </w:r>
      <w:proofErr w:type="spellStart"/>
      <w:r w:rsidRPr="007608A5">
        <w:rPr>
          <w:sz w:val="22"/>
          <w:szCs w:val="22"/>
        </w:rPr>
        <w:t>usklađene</w:t>
      </w:r>
      <w:proofErr w:type="spellEnd"/>
      <w:r w:rsidRPr="007608A5">
        <w:rPr>
          <w:sz w:val="22"/>
          <w:szCs w:val="22"/>
        </w:rPr>
        <w:t xml:space="preserve"> </w:t>
      </w:r>
      <w:proofErr w:type="spellStart"/>
      <w:r w:rsidRPr="007608A5">
        <w:rPr>
          <w:sz w:val="22"/>
          <w:szCs w:val="22"/>
        </w:rPr>
        <w:t>sa</w:t>
      </w:r>
      <w:proofErr w:type="spellEnd"/>
      <w:r w:rsidRPr="007608A5">
        <w:rPr>
          <w:sz w:val="22"/>
          <w:szCs w:val="22"/>
        </w:rPr>
        <w:t xml:space="preserve"> </w:t>
      </w:r>
      <w:proofErr w:type="spellStart"/>
      <w:r w:rsidRPr="007608A5">
        <w:rPr>
          <w:sz w:val="22"/>
          <w:szCs w:val="22"/>
        </w:rPr>
        <w:t>Zakonom</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podzakonskim</w:t>
      </w:r>
      <w:proofErr w:type="spellEnd"/>
      <w:r w:rsidRPr="007608A5">
        <w:rPr>
          <w:sz w:val="22"/>
          <w:szCs w:val="22"/>
        </w:rPr>
        <w:t xml:space="preserve"> </w:t>
      </w:r>
      <w:proofErr w:type="spellStart"/>
      <w:r w:rsidRPr="007608A5">
        <w:rPr>
          <w:sz w:val="22"/>
          <w:szCs w:val="22"/>
        </w:rPr>
        <w:t>propisima</w:t>
      </w:r>
      <w:proofErr w:type="spellEnd"/>
      <w:r w:rsidRPr="007608A5">
        <w:rPr>
          <w:sz w:val="22"/>
          <w:szCs w:val="22"/>
        </w:rPr>
        <w:t>.</w:t>
      </w:r>
    </w:p>
    <w:p w14:paraId="267A092A" w14:textId="77777777" w:rsidR="002F23D8" w:rsidRPr="007608A5" w:rsidRDefault="002F23D8" w:rsidP="002F23D8">
      <w:pPr>
        <w:tabs>
          <w:tab w:val="left" w:pos="540"/>
        </w:tabs>
        <w:jc w:val="both"/>
        <w:rPr>
          <w:b/>
          <w:color w:val="FF0000"/>
          <w:sz w:val="22"/>
          <w:szCs w:val="22"/>
        </w:rPr>
      </w:pPr>
    </w:p>
    <w:p w14:paraId="32BE471B" w14:textId="77777777" w:rsidR="002F23D8" w:rsidRPr="007608A5" w:rsidRDefault="002F23D8" w:rsidP="002F23D8">
      <w:pPr>
        <w:tabs>
          <w:tab w:val="left" w:pos="540"/>
        </w:tabs>
        <w:rPr>
          <w:sz w:val="22"/>
          <w:szCs w:val="22"/>
          <w:lang w:val="it-IT"/>
        </w:rPr>
      </w:pPr>
      <w:r w:rsidRPr="007608A5">
        <w:rPr>
          <w:b/>
          <w:sz w:val="22"/>
          <w:szCs w:val="22"/>
          <w:lang w:val="it-IT"/>
        </w:rPr>
        <w:t xml:space="preserve">2. </w:t>
      </w:r>
      <w:proofErr w:type="gramStart"/>
      <w:r w:rsidRPr="007608A5">
        <w:rPr>
          <w:b/>
          <w:sz w:val="22"/>
          <w:szCs w:val="22"/>
          <w:lang w:val="it-IT"/>
        </w:rPr>
        <w:t>STOŽER  CIVILNE</w:t>
      </w:r>
      <w:proofErr w:type="gramEnd"/>
      <w:r w:rsidRPr="007608A5">
        <w:rPr>
          <w:b/>
          <w:sz w:val="22"/>
          <w:szCs w:val="22"/>
          <w:lang w:val="it-IT"/>
        </w:rPr>
        <w:t xml:space="preserve"> ZAŠTITE </w:t>
      </w:r>
    </w:p>
    <w:p w14:paraId="48BAAF26" w14:textId="77777777" w:rsidR="002F23D8" w:rsidRPr="007608A5" w:rsidRDefault="002F23D8" w:rsidP="002F23D8">
      <w:pPr>
        <w:jc w:val="both"/>
        <w:rPr>
          <w:b/>
          <w:color w:val="FF0000"/>
          <w:sz w:val="22"/>
          <w:szCs w:val="22"/>
          <w:lang w:val="it-IT"/>
        </w:rPr>
      </w:pPr>
    </w:p>
    <w:p w14:paraId="3CDE2490" w14:textId="77777777" w:rsidR="002F23D8" w:rsidRPr="007608A5" w:rsidRDefault="002F23D8" w:rsidP="002F23D8">
      <w:pPr>
        <w:tabs>
          <w:tab w:val="left" w:pos="360"/>
          <w:tab w:val="left" w:pos="540"/>
        </w:tabs>
        <w:jc w:val="both"/>
        <w:rPr>
          <w:color w:val="FF0000"/>
          <w:sz w:val="22"/>
          <w:szCs w:val="22"/>
          <w:lang w:val="it-IT"/>
        </w:rPr>
      </w:pPr>
      <w:r w:rsidRPr="007608A5">
        <w:rPr>
          <w:sz w:val="22"/>
          <w:szCs w:val="22"/>
          <w:lang w:val="it-IT"/>
        </w:rPr>
        <w:t xml:space="preserve">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gramStart"/>
      <w:r w:rsidRPr="007608A5">
        <w:rPr>
          <w:sz w:val="22"/>
          <w:szCs w:val="22"/>
          <w:lang w:val="it-IT"/>
        </w:rPr>
        <w:t>24.Zakona</w:t>
      </w:r>
      <w:proofErr w:type="gramEnd"/>
      <w:r w:rsidRPr="007608A5">
        <w:rPr>
          <w:sz w:val="22"/>
          <w:szCs w:val="22"/>
          <w:lang w:val="it-IT"/>
        </w:rPr>
        <w:t xml:space="preserve"> o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82/15 i 118/18 ) i </w:t>
      </w:r>
      <w:proofErr w:type="spellStart"/>
      <w:r w:rsidRPr="007608A5">
        <w:rPr>
          <w:sz w:val="22"/>
          <w:szCs w:val="22"/>
          <w:lang w:val="it-IT"/>
        </w:rPr>
        <w:t>članka</w:t>
      </w:r>
      <w:proofErr w:type="spellEnd"/>
      <w:r w:rsidRPr="007608A5">
        <w:rPr>
          <w:sz w:val="22"/>
          <w:szCs w:val="22"/>
          <w:lang w:val="it-IT"/>
        </w:rPr>
        <w:t xml:space="preserve"> 6. i 8. </w:t>
      </w:r>
      <w:proofErr w:type="spellStart"/>
      <w:r w:rsidRPr="007608A5">
        <w:rPr>
          <w:sz w:val="22"/>
          <w:szCs w:val="22"/>
          <w:lang w:val="it-IT"/>
        </w:rPr>
        <w:t>Pravilnika</w:t>
      </w:r>
      <w:proofErr w:type="spellEnd"/>
      <w:r w:rsidRPr="007608A5">
        <w:rPr>
          <w:sz w:val="22"/>
          <w:szCs w:val="22"/>
          <w:lang w:val="it-IT"/>
        </w:rPr>
        <w:t xml:space="preserve"> o </w:t>
      </w:r>
      <w:proofErr w:type="spellStart"/>
      <w:r w:rsidRPr="007608A5">
        <w:rPr>
          <w:sz w:val="22"/>
          <w:szCs w:val="22"/>
          <w:lang w:val="it-IT"/>
        </w:rPr>
        <w:t>sastavu</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načinu</w:t>
      </w:r>
      <w:proofErr w:type="spellEnd"/>
      <w:r w:rsidRPr="007608A5">
        <w:rPr>
          <w:sz w:val="22"/>
          <w:szCs w:val="22"/>
          <w:lang w:val="it-IT"/>
        </w:rPr>
        <w:t xml:space="preserve"> rada te </w:t>
      </w:r>
      <w:proofErr w:type="spellStart"/>
      <w:r w:rsidRPr="007608A5">
        <w:rPr>
          <w:sz w:val="22"/>
          <w:szCs w:val="22"/>
          <w:lang w:val="it-IT"/>
        </w:rPr>
        <w:t>uvjetima</w:t>
      </w:r>
      <w:proofErr w:type="spellEnd"/>
      <w:r w:rsidRPr="007608A5">
        <w:rPr>
          <w:sz w:val="22"/>
          <w:szCs w:val="22"/>
          <w:lang w:val="it-IT"/>
        </w:rPr>
        <w:t xml:space="preserve"> za </w:t>
      </w:r>
      <w:proofErr w:type="spellStart"/>
      <w:r w:rsidRPr="007608A5">
        <w:rPr>
          <w:sz w:val="22"/>
          <w:szCs w:val="22"/>
          <w:lang w:val="it-IT"/>
        </w:rPr>
        <w:t>imenovanje</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w:t>
      </w:r>
      <w:proofErr w:type="spellStart"/>
      <w:r w:rsidRPr="007608A5">
        <w:rPr>
          <w:sz w:val="22"/>
          <w:szCs w:val="22"/>
          <w:lang w:val="it-IT"/>
        </w:rPr>
        <w:t>zamjenika</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i </w:t>
      </w:r>
      <w:proofErr w:type="spellStart"/>
      <w:r w:rsidRPr="007608A5">
        <w:rPr>
          <w:sz w:val="22"/>
          <w:szCs w:val="22"/>
          <w:lang w:val="it-IT"/>
        </w:rPr>
        <w:t>članova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proofErr w:type="gramEnd"/>
      <w:r w:rsidRPr="007608A5">
        <w:rPr>
          <w:sz w:val="22"/>
          <w:szCs w:val="22"/>
          <w:lang w:val="it-IT"/>
        </w:rPr>
        <w:t xml:space="preserve"> 37/16), </w:t>
      </w:r>
      <w:proofErr w:type="spellStart"/>
      <w:r w:rsidRPr="007608A5">
        <w:rPr>
          <w:sz w:val="22"/>
          <w:szCs w:val="22"/>
          <w:lang w:val="it-IT"/>
        </w:rPr>
        <w:t>utvrđena</w:t>
      </w:r>
      <w:proofErr w:type="spellEnd"/>
      <w:r w:rsidRPr="007608A5">
        <w:rPr>
          <w:sz w:val="22"/>
          <w:szCs w:val="22"/>
          <w:lang w:val="it-IT"/>
        </w:rPr>
        <w:t xml:space="preserve"> je </w:t>
      </w:r>
      <w:proofErr w:type="spellStart"/>
      <w:r w:rsidRPr="007608A5">
        <w:rPr>
          <w:sz w:val="22"/>
          <w:szCs w:val="22"/>
          <w:lang w:val="it-IT"/>
        </w:rPr>
        <w:t>obaveza</w:t>
      </w:r>
      <w:proofErr w:type="spellEnd"/>
      <w:r w:rsidRPr="007608A5">
        <w:rPr>
          <w:sz w:val="22"/>
          <w:szCs w:val="22"/>
          <w:lang w:val="it-IT"/>
        </w:rPr>
        <w:t xml:space="preserve"> </w:t>
      </w:r>
      <w:proofErr w:type="spellStart"/>
      <w:r w:rsidRPr="007608A5">
        <w:rPr>
          <w:sz w:val="22"/>
          <w:szCs w:val="22"/>
          <w:lang w:val="it-IT"/>
        </w:rPr>
        <w:t>ustrojavanja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u </w:t>
      </w:r>
      <w:proofErr w:type="spellStart"/>
      <w:r w:rsidRPr="007608A5">
        <w:rPr>
          <w:sz w:val="22"/>
          <w:szCs w:val="22"/>
          <w:lang w:val="it-IT"/>
        </w:rPr>
        <w:t>svim</w:t>
      </w:r>
      <w:proofErr w:type="spellEnd"/>
      <w:r w:rsidRPr="007608A5">
        <w:rPr>
          <w:sz w:val="22"/>
          <w:szCs w:val="22"/>
          <w:lang w:val="it-IT"/>
        </w:rPr>
        <w:t xml:space="preserve"> </w:t>
      </w:r>
      <w:proofErr w:type="spellStart"/>
      <w:r w:rsidRPr="007608A5">
        <w:rPr>
          <w:sz w:val="22"/>
          <w:szCs w:val="22"/>
          <w:lang w:val="it-IT"/>
        </w:rPr>
        <w:t>jedinicama</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razini</w:t>
      </w:r>
      <w:proofErr w:type="spellEnd"/>
      <w:r w:rsidRPr="007608A5">
        <w:rPr>
          <w:sz w:val="22"/>
          <w:szCs w:val="22"/>
          <w:lang w:val="it-IT"/>
        </w:rPr>
        <w:t xml:space="preserve"> </w:t>
      </w:r>
      <w:proofErr w:type="spellStart"/>
      <w:r w:rsidRPr="007608A5">
        <w:rPr>
          <w:sz w:val="22"/>
          <w:szCs w:val="22"/>
          <w:lang w:val="it-IT"/>
        </w:rPr>
        <w:t>Republike</w:t>
      </w:r>
      <w:proofErr w:type="spellEnd"/>
      <w:r w:rsidRPr="007608A5">
        <w:rPr>
          <w:sz w:val="22"/>
          <w:szCs w:val="22"/>
          <w:lang w:val="it-IT"/>
        </w:rPr>
        <w:t xml:space="preserve"> </w:t>
      </w:r>
      <w:proofErr w:type="spellStart"/>
      <w:r w:rsidRPr="007608A5">
        <w:rPr>
          <w:sz w:val="22"/>
          <w:szCs w:val="22"/>
          <w:lang w:val="it-IT"/>
        </w:rPr>
        <w:t>Hrvatske</w:t>
      </w:r>
      <w:proofErr w:type="spellEnd"/>
      <w:r w:rsidRPr="007608A5">
        <w:rPr>
          <w:color w:val="FF0000"/>
          <w:sz w:val="22"/>
          <w:szCs w:val="22"/>
          <w:lang w:val="it-IT"/>
        </w:rPr>
        <w:t xml:space="preserve">. </w:t>
      </w:r>
    </w:p>
    <w:p w14:paraId="312D8766" w14:textId="77777777" w:rsidR="002F23D8" w:rsidRPr="007608A5" w:rsidRDefault="002F23D8" w:rsidP="002F23D8">
      <w:pPr>
        <w:tabs>
          <w:tab w:val="left" w:pos="540"/>
          <w:tab w:val="left" w:pos="720"/>
        </w:tabs>
        <w:jc w:val="both"/>
        <w:rPr>
          <w:sz w:val="22"/>
          <w:szCs w:val="22"/>
          <w:lang w:val="it-IT"/>
        </w:rPr>
      </w:pPr>
      <w:r w:rsidRPr="007608A5">
        <w:rPr>
          <w:sz w:val="22"/>
          <w:szCs w:val="22"/>
          <w:lang w:val="it-IT"/>
        </w:rPr>
        <w:t xml:space="preserve">         </w:t>
      </w:r>
      <w:r w:rsidRPr="007608A5">
        <w:rPr>
          <w:b/>
          <w:sz w:val="22"/>
          <w:szCs w:val="22"/>
          <w:lang w:val="it-IT"/>
        </w:rPr>
        <w:t xml:space="preserve"> </w:t>
      </w:r>
      <w:proofErr w:type="spellStart"/>
      <w:r w:rsidRPr="007608A5">
        <w:rPr>
          <w:sz w:val="22"/>
          <w:szCs w:val="22"/>
          <w:lang w:val="it-IT"/>
        </w:rPr>
        <w:t>Stožer</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gramStart"/>
      <w:r w:rsidRPr="007608A5">
        <w:rPr>
          <w:sz w:val="22"/>
          <w:szCs w:val="22"/>
          <w:lang w:val="it-IT"/>
        </w:rPr>
        <w:t xml:space="preserve">je  </w:t>
      </w:r>
      <w:proofErr w:type="spellStart"/>
      <w:r w:rsidRPr="007608A5">
        <w:rPr>
          <w:sz w:val="22"/>
          <w:szCs w:val="22"/>
          <w:lang w:val="it-IT"/>
        </w:rPr>
        <w:t>stručno</w:t>
      </w:r>
      <w:proofErr w:type="spellEnd"/>
      <w:proofErr w:type="gramEnd"/>
      <w:r w:rsidRPr="007608A5">
        <w:rPr>
          <w:sz w:val="22"/>
          <w:szCs w:val="22"/>
          <w:lang w:val="it-IT"/>
        </w:rPr>
        <w:t xml:space="preserve">, </w:t>
      </w:r>
      <w:proofErr w:type="spellStart"/>
      <w:r w:rsidRPr="007608A5">
        <w:rPr>
          <w:sz w:val="22"/>
          <w:szCs w:val="22"/>
          <w:lang w:val="it-IT"/>
        </w:rPr>
        <w:t>operativno</w:t>
      </w:r>
      <w:proofErr w:type="spellEnd"/>
      <w:r w:rsidRPr="007608A5">
        <w:rPr>
          <w:sz w:val="22"/>
          <w:szCs w:val="22"/>
          <w:lang w:val="it-IT"/>
        </w:rPr>
        <w:t xml:space="preserve"> i </w:t>
      </w:r>
      <w:proofErr w:type="spellStart"/>
      <w:r w:rsidRPr="007608A5">
        <w:rPr>
          <w:sz w:val="22"/>
          <w:szCs w:val="22"/>
          <w:lang w:val="it-IT"/>
        </w:rPr>
        <w:t>koordinativno</w:t>
      </w:r>
      <w:proofErr w:type="spellEnd"/>
      <w:r w:rsidRPr="007608A5">
        <w:rPr>
          <w:sz w:val="22"/>
          <w:szCs w:val="22"/>
          <w:lang w:val="it-IT"/>
        </w:rPr>
        <w:t xml:space="preserve"> </w:t>
      </w:r>
      <w:proofErr w:type="spellStart"/>
      <w:r w:rsidRPr="007608A5">
        <w:rPr>
          <w:sz w:val="22"/>
          <w:szCs w:val="22"/>
          <w:lang w:val="it-IT"/>
        </w:rPr>
        <w:t>tijelo</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pruža</w:t>
      </w:r>
      <w:proofErr w:type="spellEnd"/>
      <w:r w:rsidRPr="007608A5">
        <w:rPr>
          <w:sz w:val="22"/>
          <w:szCs w:val="22"/>
          <w:lang w:val="it-IT"/>
        </w:rPr>
        <w:t xml:space="preserve"> </w:t>
      </w:r>
      <w:proofErr w:type="spellStart"/>
      <w:r w:rsidRPr="007608A5">
        <w:rPr>
          <w:sz w:val="22"/>
          <w:szCs w:val="22"/>
          <w:lang w:val="it-IT"/>
        </w:rPr>
        <w:t>stručnu</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i priprema </w:t>
      </w:r>
      <w:proofErr w:type="spellStart"/>
      <w:r w:rsidRPr="007608A5">
        <w:rPr>
          <w:sz w:val="22"/>
          <w:szCs w:val="22"/>
          <w:lang w:val="it-IT"/>
        </w:rPr>
        <w:t>akcije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 xml:space="preserve"> </w:t>
      </w:r>
      <w:proofErr w:type="spellStart"/>
      <w:r w:rsidRPr="007608A5">
        <w:rPr>
          <w:sz w:val="22"/>
          <w:szCs w:val="22"/>
          <w:lang w:val="it-IT"/>
        </w:rPr>
        <w:t>kojima</w:t>
      </w:r>
      <w:proofErr w:type="spellEnd"/>
      <w:r w:rsidRPr="007608A5">
        <w:rPr>
          <w:sz w:val="22"/>
          <w:szCs w:val="22"/>
          <w:lang w:val="it-IT"/>
        </w:rPr>
        <w:t xml:space="preserve"> </w:t>
      </w:r>
      <w:proofErr w:type="spellStart"/>
      <w:r w:rsidRPr="007608A5">
        <w:rPr>
          <w:sz w:val="22"/>
          <w:szCs w:val="22"/>
          <w:lang w:val="it-IT"/>
        </w:rPr>
        <w:t>rukovodi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w:t>
      </w:r>
    </w:p>
    <w:p w14:paraId="3AB01ACA" w14:textId="77777777" w:rsidR="002F23D8" w:rsidRPr="007608A5" w:rsidRDefault="002F23D8" w:rsidP="002F23D8">
      <w:pPr>
        <w:autoSpaceDE w:val="0"/>
        <w:autoSpaceDN w:val="0"/>
        <w:adjustRightInd w:val="0"/>
        <w:jc w:val="both"/>
        <w:rPr>
          <w:color w:val="FF0000"/>
          <w:sz w:val="22"/>
          <w:szCs w:val="22"/>
          <w:lang w:val="it-IT"/>
        </w:rPr>
      </w:pPr>
      <w:r w:rsidRPr="007608A5">
        <w:rPr>
          <w:sz w:val="22"/>
          <w:szCs w:val="22"/>
          <w:lang w:val="it-IT"/>
        </w:rPr>
        <w:t xml:space="preserve">         </w:t>
      </w:r>
      <w:proofErr w:type="spellStart"/>
      <w:r w:rsidRPr="007608A5">
        <w:rPr>
          <w:sz w:val="22"/>
          <w:szCs w:val="22"/>
          <w:lang w:val="it-IT"/>
        </w:rPr>
        <w:t>Stožer</w:t>
      </w:r>
      <w:proofErr w:type="spellEnd"/>
      <w:r w:rsidRPr="007608A5">
        <w:rPr>
          <w:sz w:val="22"/>
          <w:szCs w:val="22"/>
          <w:lang w:val="it-IT"/>
        </w:rPr>
        <w:t xml:space="preserve"> ima 9 (</w:t>
      </w:r>
      <w:proofErr w:type="spellStart"/>
      <w:r w:rsidRPr="007608A5">
        <w:rPr>
          <w:sz w:val="22"/>
          <w:szCs w:val="22"/>
          <w:lang w:val="it-IT"/>
        </w:rPr>
        <w:t>devet</w:t>
      </w:r>
      <w:proofErr w:type="spellEnd"/>
      <w:r w:rsidRPr="007608A5">
        <w:rPr>
          <w:sz w:val="22"/>
          <w:szCs w:val="22"/>
          <w:lang w:val="it-IT"/>
        </w:rPr>
        <w:t xml:space="preserve">) </w:t>
      </w:r>
      <w:proofErr w:type="spellStart"/>
      <w:r w:rsidRPr="007608A5">
        <w:rPr>
          <w:sz w:val="22"/>
          <w:szCs w:val="22"/>
          <w:lang w:val="it-IT"/>
        </w:rPr>
        <w:t>članova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su </w:t>
      </w:r>
      <w:proofErr w:type="spellStart"/>
      <w:r w:rsidRPr="007608A5">
        <w:rPr>
          <w:sz w:val="22"/>
          <w:szCs w:val="22"/>
          <w:lang w:val="it-IT"/>
        </w:rPr>
        <w:t>imenovani</w:t>
      </w:r>
      <w:proofErr w:type="spellEnd"/>
      <w:r w:rsidRPr="007608A5">
        <w:rPr>
          <w:sz w:val="22"/>
          <w:szCs w:val="22"/>
          <w:lang w:val="it-IT"/>
        </w:rPr>
        <w:t xml:space="preserve"> od strane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Odlukom</w:t>
      </w:r>
      <w:proofErr w:type="spellEnd"/>
      <w:r w:rsidRPr="007608A5">
        <w:rPr>
          <w:sz w:val="22"/>
          <w:szCs w:val="22"/>
          <w:lang w:val="it-IT"/>
        </w:rPr>
        <w:t xml:space="preserve"> o </w:t>
      </w:r>
      <w:proofErr w:type="spellStart"/>
      <w:r w:rsidRPr="007608A5">
        <w:rPr>
          <w:sz w:val="22"/>
          <w:szCs w:val="22"/>
          <w:lang w:val="it-IT"/>
        </w:rPr>
        <w:t>imenovanju</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KLASA:810-01/17-10/05 URBROJ:21005/04-02/01-17-6 od 23.</w:t>
      </w:r>
      <w:proofErr w:type="gramStart"/>
      <w:r w:rsidRPr="007608A5">
        <w:rPr>
          <w:sz w:val="22"/>
          <w:szCs w:val="22"/>
          <w:lang w:val="it-IT"/>
        </w:rPr>
        <w:t>06.2017.godine</w:t>
      </w:r>
      <w:proofErr w:type="gram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o </w:t>
      </w:r>
      <w:proofErr w:type="spellStart"/>
      <w:r w:rsidRPr="007608A5">
        <w:rPr>
          <w:sz w:val="22"/>
          <w:szCs w:val="22"/>
          <w:lang w:val="it-IT"/>
        </w:rPr>
        <w:t>Izmjenama</w:t>
      </w:r>
      <w:proofErr w:type="spellEnd"/>
      <w:r w:rsidRPr="007608A5">
        <w:rPr>
          <w:sz w:val="22"/>
          <w:szCs w:val="22"/>
          <w:lang w:val="it-IT"/>
        </w:rPr>
        <w:t xml:space="preserve"> i </w:t>
      </w:r>
      <w:proofErr w:type="spellStart"/>
      <w:r w:rsidRPr="007608A5">
        <w:rPr>
          <w:sz w:val="22"/>
          <w:szCs w:val="22"/>
          <w:lang w:val="it-IT"/>
        </w:rPr>
        <w:t>dopunama</w:t>
      </w:r>
      <w:proofErr w:type="spellEnd"/>
      <w:r w:rsidRPr="007608A5">
        <w:rPr>
          <w:sz w:val="22"/>
          <w:szCs w:val="22"/>
          <w:lang w:val="it-IT"/>
        </w:rPr>
        <w:t xml:space="preserve">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imenovanju</w:t>
      </w:r>
      <w:proofErr w:type="spellEnd"/>
      <w:r w:rsidRPr="007608A5">
        <w:rPr>
          <w:sz w:val="22"/>
          <w:szCs w:val="22"/>
          <w:lang w:val="it-IT"/>
        </w:rPr>
        <w:t xml:space="preserve"> </w:t>
      </w:r>
      <w:proofErr w:type="spellStart"/>
      <w:r w:rsidRPr="007608A5">
        <w:rPr>
          <w:sz w:val="22"/>
          <w:szCs w:val="22"/>
          <w:lang w:val="it-IT"/>
        </w:rPr>
        <w:t>članova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KLASA:810-01/17-10/05 URBROJ:21005/04-02/01-17-8 od 25.08.2017.  i </w:t>
      </w:r>
      <w:proofErr w:type="spellStart"/>
      <w:r w:rsidRPr="007608A5">
        <w:rPr>
          <w:sz w:val="22"/>
          <w:szCs w:val="22"/>
          <w:lang w:val="it-IT"/>
        </w:rPr>
        <w:t>Odlukom</w:t>
      </w:r>
      <w:proofErr w:type="spellEnd"/>
      <w:r w:rsidRPr="007608A5">
        <w:rPr>
          <w:sz w:val="22"/>
          <w:szCs w:val="22"/>
          <w:lang w:val="it-IT"/>
        </w:rPr>
        <w:t xml:space="preserve"> o </w:t>
      </w:r>
      <w:proofErr w:type="spellStart"/>
      <w:r w:rsidRPr="007608A5">
        <w:rPr>
          <w:sz w:val="22"/>
          <w:szCs w:val="22"/>
          <w:lang w:val="it-IT"/>
        </w:rPr>
        <w:t>razrješenju</w:t>
      </w:r>
      <w:proofErr w:type="spellEnd"/>
      <w:r w:rsidRPr="007608A5">
        <w:rPr>
          <w:sz w:val="22"/>
          <w:szCs w:val="22"/>
          <w:lang w:val="it-IT"/>
        </w:rPr>
        <w:t xml:space="preserve"> i </w:t>
      </w:r>
      <w:proofErr w:type="spellStart"/>
      <w:r w:rsidRPr="007608A5">
        <w:rPr>
          <w:sz w:val="22"/>
          <w:szCs w:val="22"/>
          <w:lang w:val="it-IT"/>
        </w:rPr>
        <w:t>imenovanju</w:t>
      </w:r>
      <w:proofErr w:type="spellEnd"/>
      <w:r w:rsidRPr="007608A5">
        <w:rPr>
          <w:sz w:val="22"/>
          <w:szCs w:val="22"/>
          <w:lang w:val="it-IT"/>
        </w:rPr>
        <w:t xml:space="preserve"> </w:t>
      </w:r>
      <w:proofErr w:type="spellStart"/>
      <w:r w:rsidRPr="007608A5">
        <w:rPr>
          <w:sz w:val="22"/>
          <w:szCs w:val="22"/>
          <w:lang w:val="it-IT"/>
        </w:rPr>
        <w:t>člana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KLASA: 810-01/17-10/08 URBROJ:2105/04-02/01-17-1 od 07.</w:t>
      </w:r>
      <w:proofErr w:type="gramStart"/>
      <w:r w:rsidRPr="007608A5">
        <w:rPr>
          <w:sz w:val="22"/>
          <w:szCs w:val="22"/>
          <w:lang w:val="it-IT"/>
        </w:rPr>
        <w:t>11.2017.godine</w:t>
      </w:r>
      <w:proofErr w:type="gramEnd"/>
      <w:r w:rsidRPr="007608A5">
        <w:rPr>
          <w:sz w:val="22"/>
          <w:szCs w:val="22"/>
          <w:lang w:val="it-IT"/>
        </w:rPr>
        <w:t xml:space="preserve">. </w:t>
      </w:r>
      <w:proofErr w:type="spellStart"/>
      <w:r w:rsidRPr="007608A5">
        <w:rPr>
          <w:sz w:val="22"/>
          <w:szCs w:val="22"/>
          <w:lang w:val="it-IT"/>
        </w:rPr>
        <w:t>Imenovanje</w:t>
      </w:r>
      <w:proofErr w:type="spellEnd"/>
      <w:r w:rsidRPr="007608A5">
        <w:rPr>
          <w:sz w:val="22"/>
          <w:szCs w:val="22"/>
          <w:lang w:val="it-IT"/>
        </w:rPr>
        <w:t xml:space="preserve"> je </w:t>
      </w:r>
      <w:proofErr w:type="spellStart"/>
      <w:r w:rsidRPr="007608A5">
        <w:rPr>
          <w:sz w:val="22"/>
          <w:szCs w:val="22"/>
          <w:lang w:val="it-IT"/>
        </w:rPr>
        <w:t>izvršeno</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prijedlogu</w:t>
      </w:r>
      <w:proofErr w:type="spellEnd"/>
      <w:r w:rsidRPr="007608A5">
        <w:rPr>
          <w:sz w:val="22"/>
          <w:szCs w:val="22"/>
          <w:lang w:val="it-IT"/>
        </w:rPr>
        <w:t xml:space="preserve"> </w:t>
      </w:r>
      <w:proofErr w:type="spellStart"/>
      <w:r w:rsidRPr="007608A5">
        <w:rPr>
          <w:sz w:val="22"/>
          <w:szCs w:val="22"/>
          <w:lang w:val="it-IT"/>
        </w:rPr>
        <w:t>službi</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se u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zaštitom</w:t>
      </w:r>
      <w:proofErr w:type="spellEnd"/>
      <w:r w:rsidRPr="007608A5">
        <w:rPr>
          <w:sz w:val="22"/>
          <w:szCs w:val="22"/>
          <w:lang w:val="it-IT"/>
        </w:rPr>
        <w:t xml:space="preserve"> i </w:t>
      </w:r>
      <w:proofErr w:type="spellStart"/>
      <w:r w:rsidRPr="007608A5">
        <w:rPr>
          <w:sz w:val="22"/>
          <w:szCs w:val="22"/>
          <w:lang w:val="it-IT"/>
        </w:rPr>
        <w:t>spašavanjem</w:t>
      </w:r>
      <w:proofErr w:type="spellEnd"/>
      <w:r w:rsidRPr="007608A5">
        <w:rPr>
          <w:sz w:val="22"/>
          <w:szCs w:val="22"/>
          <w:lang w:val="it-IT"/>
        </w:rPr>
        <w:t xml:space="preserve"> </w:t>
      </w:r>
      <w:proofErr w:type="gramStart"/>
      <w:r w:rsidRPr="007608A5">
        <w:rPr>
          <w:sz w:val="22"/>
          <w:szCs w:val="22"/>
          <w:lang w:val="it-IT"/>
        </w:rPr>
        <w:t xml:space="preserve">bave  </w:t>
      </w:r>
      <w:proofErr w:type="spellStart"/>
      <w:r w:rsidRPr="007608A5">
        <w:rPr>
          <w:sz w:val="22"/>
          <w:szCs w:val="22"/>
          <w:lang w:val="it-IT"/>
        </w:rPr>
        <w:t>kao</w:t>
      </w:r>
      <w:proofErr w:type="spellEnd"/>
      <w:proofErr w:type="gramEnd"/>
      <w:r w:rsidRPr="007608A5">
        <w:rPr>
          <w:sz w:val="22"/>
          <w:szCs w:val="22"/>
          <w:lang w:val="it-IT"/>
        </w:rPr>
        <w:t xml:space="preserve"> </w:t>
      </w:r>
      <w:proofErr w:type="spellStart"/>
      <w:r w:rsidRPr="007608A5">
        <w:rPr>
          <w:sz w:val="22"/>
          <w:szCs w:val="22"/>
          <w:lang w:val="it-IT"/>
        </w:rPr>
        <w:t>redovitom</w:t>
      </w:r>
      <w:proofErr w:type="spellEnd"/>
      <w:r w:rsidRPr="007608A5">
        <w:rPr>
          <w:sz w:val="22"/>
          <w:szCs w:val="22"/>
          <w:lang w:val="it-IT"/>
        </w:rPr>
        <w:t xml:space="preserve"> </w:t>
      </w:r>
      <w:proofErr w:type="spellStart"/>
      <w:r w:rsidRPr="007608A5">
        <w:rPr>
          <w:sz w:val="22"/>
          <w:szCs w:val="22"/>
          <w:lang w:val="it-IT"/>
        </w:rPr>
        <w:t>djelatnošću</w:t>
      </w:r>
      <w:proofErr w:type="spellEnd"/>
      <w:r w:rsidRPr="007608A5">
        <w:rPr>
          <w:color w:val="FF0000"/>
          <w:sz w:val="22"/>
          <w:szCs w:val="22"/>
          <w:lang w:val="it-IT"/>
        </w:rPr>
        <w:t>.</w:t>
      </w:r>
    </w:p>
    <w:p w14:paraId="11007CD8" w14:textId="77777777" w:rsidR="002F23D8" w:rsidRPr="007608A5" w:rsidRDefault="002F23D8" w:rsidP="002F23D8">
      <w:pPr>
        <w:tabs>
          <w:tab w:val="left" w:pos="540"/>
          <w:tab w:val="left" w:pos="720"/>
        </w:tabs>
        <w:jc w:val="both"/>
        <w:rPr>
          <w:sz w:val="22"/>
          <w:szCs w:val="22"/>
          <w:lang w:val="it-IT"/>
        </w:rPr>
      </w:pPr>
      <w:r w:rsidRPr="007608A5">
        <w:rPr>
          <w:color w:val="FF0000"/>
          <w:sz w:val="22"/>
          <w:szCs w:val="22"/>
          <w:lang w:val="it-IT"/>
        </w:rPr>
        <w:tab/>
      </w:r>
      <w:proofErr w:type="spellStart"/>
      <w:r w:rsidRPr="007608A5">
        <w:rPr>
          <w:sz w:val="22"/>
          <w:szCs w:val="22"/>
          <w:lang w:val="it-IT"/>
        </w:rPr>
        <w:t>Sastav</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ustrojen</w:t>
      </w:r>
      <w:proofErr w:type="spellEnd"/>
      <w:r w:rsidRPr="007608A5">
        <w:rPr>
          <w:sz w:val="22"/>
          <w:szCs w:val="22"/>
          <w:lang w:val="it-IT"/>
        </w:rPr>
        <w:t xml:space="preserve"> je i </w:t>
      </w:r>
      <w:proofErr w:type="spellStart"/>
      <w:r w:rsidRPr="007608A5">
        <w:rPr>
          <w:sz w:val="22"/>
          <w:szCs w:val="22"/>
          <w:lang w:val="it-IT"/>
        </w:rPr>
        <w:t>imenovan</w:t>
      </w:r>
      <w:proofErr w:type="spellEnd"/>
      <w:r w:rsidRPr="007608A5">
        <w:rPr>
          <w:sz w:val="22"/>
          <w:szCs w:val="22"/>
          <w:lang w:val="it-IT"/>
        </w:rPr>
        <w:t xml:space="preserve"> u </w:t>
      </w:r>
      <w:proofErr w:type="spellStart"/>
      <w:r w:rsidRPr="007608A5">
        <w:rPr>
          <w:sz w:val="22"/>
          <w:szCs w:val="22"/>
          <w:lang w:val="it-IT"/>
        </w:rPr>
        <w:t>skladu</w:t>
      </w:r>
      <w:proofErr w:type="spellEnd"/>
      <w:r w:rsidRPr="007608A5">
        <w:rPr>
          <w:sz w:val="22"/>
          <w:szCs w:val="22"/>
          <w:lang w:val="it-IT"/>
        </w:rPr>
        <w:t xml:space="preserve"> sa </w:t>
      </w:r>
      <w:proofErr w:type="spellStart"/>
      <w:proofErr w:type="gram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Zakona</w:t>
      </w:r>
      <w:proofErr w:type="spellEnd"/>
      <w:proofErr w:type="gramEnd"/>
      <w:r w:rsidRPr="007608A5">
        <w:rPr>
          <w:sz w:val="22"/>
          <w:szCs w:val="22"/>
          <w:lang w:val="it-IT"/>
        </w:rPr>
        <w:t xml:space="preserve"> o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Pravilnika</w:t>
      </w:r>
      <w:proofErr w:type="spellEnd"/>
      <w:r w:rsidRPr="007608A5">
        <w:rPr>
          <w:sz w:val="22"/>
          <w:szCs w:val="22"/>
          <w:lang w:val="it-IT"/>
        </w:rPr>
        <w:t xml:space="preserve"> o </w:t>
      </w:r>
      <w:proofErr w:type="spellStart"/>
      <w:r w:rsidRPr="007608A5">
        <w:rPr>
          <w:sz w:val="22"/>
          <w:szCs w:val="22"/>
          <w:lang w:val="it-IT"/>
        </w:rPr>
        <w:t>sastavu</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načinu</w:t>
      </w:r>
      <w:proofErr w:type="spellEnd"/>
      <w:r w:rsidRPr="007608A5">
        <w:rPr>
          <w:sz w:val="22"/>
          <w:szCs w:val="22"/>
          <w:lang w:val="it-IT"/>
        </w:rPr>
        <w:t xml:space="preserve"> rada te </w:t>
      </w:r>
      <w:proofErr w:type="spellStart"/>
      <w:r w:rsidRPr="007608A5">
        <w:rPr>
          <w:sz w:val="22"/>
          <w:szCs w:val="22"/>
          <w:lang w:val="it-IT"/>
        </w:rPr>
        <w:t>uvjetima</w:t>
      </w:r>
      <w:proofErr w:type="spellEnd"/>
      <w:r w:rsidRPr="007608A5">
        <w:rPr>
          <w:sz w:val="22"/>
          <w:szCs w:val="22"/>
          <w:lang w:val="it-IT"/>
        </w:rPr>
        <w:t xml:space="preserve"> za </w:t>
      </w:r>
      <w:proofErr w:type="spellStart"/>
      <w:r w:rsidRPr="007608A5">
        <w:rPr>
          <w:sz w:val="22"/>
          <w:szCs w:val="22"/>
          <w:lang w:val="it-IT"/>
        </w:rPr>
        <w:t>imenovanje</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w:t>
      </w:r>
      <w:proofErr w:type="spellStart"/>
      <w:r w:rsidRPr="007608A5">
        <w:rPr>
          <w:sz w:val="22"/>
          <w:szCs w:val="22"/>
          <w:lang w:val="it-IT"/>
        </w:rPr>
        <w:t>zamjenika</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i </w:t>
      </w:r>
      <w:proofErr w:type="spellStart"/>
      <w:r w:rsidRPr="007608A5">
        <w:rPr>
          <w:sz w:val="22"/>
          <w:szCs w:val="22"/>
          <w:lang w:val="it-IT"/>
        </w:rPr>
        <w:t>članova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37/16), te je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takav</w:t>
      </w:r>
      <w:proofErr w:type="spellEnd"/>
      <w:r w:rsidRPr="007608A5">
        <w:rPr>
          <w:sz w:val="22"/>
          <w:szCs w:val="22"/>
          <w:lang w:val="it-IT"/>
        </w:rPr>
        <w:t xml:space="preserve"> </w:t>
      </w:r>
      <w:proofErr w:type="spellStart"/>
      <w:r w:rsidRPr="007608A5">
        <w:rPr>
          <w:sz w:val="22"/>
          <w:szCs w:val="22"/>
          <w:lang w:val="it-IT"/>
        </w:rPr>
        <w:t>kompetentan</w:t>
      </w:r>
      <w:proofErr w:type="spellEnd"/>
      <w:r w:rsidRPr="007608A5">
        <w:rPr>
          <w:sz w:val="22"/>
          <w:szCs w:val="22"/>
          <w:lang w:val="it-IT"/>
        </w:rPr>
        <w:t xml:space="preserve"> za </w:t>
      </w:r>
      <w:proofErr w:type="spellStart"/>
      <w:r w:rsidRPr="007608A5">
        <w:rPr>
          <w:sz w:val="22"/>
          <w:szCs w:val="22"/>
          <w:lang w:val="it-IT"/>
        </w:rPr>
        <w:t>pripremu</w:t>
      </w:r>
      <w:proofErr w:type="spellEnd"/>
      <w:r w:rsidRPr="007608A5">
        <w:rPr>
          <w:sz w:val="22"/>
          <w:szCs w:val="22"/>
          <w:lang w:val="it-IT"/>
        </w:rPr>
        <w:t xml:space="preserve"> i </w:t>
      </w:r>
      <w:proofErr w:type="spellStart"/>
      <w:r w:rsidRPr="007608A5">
        <w:rPr>
          <w:sz w:val="22"/>
          <w:szCs w:val="22"/>
          <w:lang w:val="it-IT"/>
        </w:rPr>
        <w:t>provedbu</w:t>
      </w:r>
      <w:proofErr w:type="spellEnd"/>
      <w:r w:rsidRPr="007608A5">
        <w:rPr>
          <w:sz w:val="22"/>
          <w:szCs w:val="22"/>
          <w:lang w:val="it-IT"/>
        </w:rPr>
        <w:t xml:space="preserve"> </w:t>
      </w:r>
      <w:proofErr w:type="spellStart"/>
      <w:r w:rsidRPr="007608A5">
        <w:rPr>
          <w:sz w:val="22"/>
          <w:szCs w:val="22"/>
          <w:lang w:val="it-IT"/>
        </w:rPr>
        <w:t>zadaća</w:t>
      </w:r>
      <w:proofErr w:type="spellEnd"/>
      <w:r w:rsidRPr="007608A5">
        <w:rPr>
          <w:sz w:val="22"/>
          <w:szCs w:val="22"/>
          <w:lang w:val="it-IT"/>
        </w:rPr>
        <w:t xml:space="preserve"> u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pružanja</w:t>
      </w:r>
      <w:proofErr w:type="spellEnd"/>
      <w:r w:rsidRPr="007608A5">
        <w:rPr>
          <w:sz w:val="22"/>
          <w:szCs w:val="22"/>
          <w:lang w:val="it-IT"/>
        </w:rPr>
        <w:t xml:space="preserve"> </w:t>
      </w:r>
      <w:proofErr w:type="spellStart"/>
      <w:r w:rsidRPr="007608A5">
        <w:rPr>
          <w:sz w:val="22"/>
          <w:szCs w:val="22"/>
          <w:lang w:val="it-IT"/>
        </w:rPr>
        <w:t>maksimalne</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w:t>
      </w:r>
      <w:proofErr w:type="spellStart"/>
      <w:r w:rsidRPr="007608A5">
        <w:rPr>
          <w:sz w:val="22"/>
          <w:szCs w:val="22"/>
          <w:lang w:val="it-IT"/>
        </w:rPr>
        <w:t>Načelniku</w:t>
      </w:r>
      <w:proofErr w:type="spellEnd"/>
      <w:r w:rsidRPr="007608A5">
        <w:rPr>
          <w:sz w:val="22"/>
          <w:szCs w:val="22"/>
          <w:lang w:val="it-IT"/>
        </w:rPr>
        <w:t xml:space="preserve"> u </w:t>
      </w:r>
      <w:proofErr w:type="spellStart"/>
      <w:r w:rsidRPr="007608A5">
        <w:rPr>
          <w:sz w:val="22"/>
          <w:szCs w:val="22"/>
          <w:lang w:val="it-IT"/>
        </w:rPr>
        <w:t>izvršavanju</w:t>
      </w:r>
      <w:proofErr w:type="spellEnd"/>
      <w:r w:rsidRPr="007608A5">
        <w:rPr>
          <w:sz w:val="22"/>
          <w:szCs w:val="22"/>
          <w:lang w:val="it-IT"/>
        </w:rPr>
        <w:t xml:space="preserve"> </w:t>
      </w:r>
      <w:proofErr w:type="spellStart"/>
      <w:r w:rsidRPr="007608A5">
        <w:rPr>
          <w:sz w:val="22"/>
          <w:szCs w:val="22"/>
          <w:lang w:val="it-IT"/>
        </w:rPr>
        <w:t>njegovih</w:t>
      </w:r>
      <w:proofErr w:type="spellEnd"/>
      <w:r w:rsidRPr="007608A5">
        <w:rPr>
          <w:sz w:val="22"/>
          <w:szCs w:val="22"/>
          <w:lang w:val="it-IT"/>
        </w:rPr>
        <w:t xml:space="preserve"> </w:t>
      </w:r>
      <w:proofErr w:type="spellStart"/>
      <w:r w:rsidRPr="007608A5">
        <w:rPr>
          <w:sz w:val="22"/>
          <w:szCs w:val="22"/>
          <w:lang w:val="it-IT"/>
        </w:rPr>
        <w:t>obaveza</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većih</w:t>
      </w:r>
      <w:proofErr w:type="spellEnd"/>
      <w:r w:rsidRPr="007608A5">
        <w:rPr>
          <w:sz w:val="22"/>
          <w:szCs w:val="22"/>
          <w:lang w:val="it-IT"/>
        </w:rPr>
        <w:t xml:space="preserve"> </w:t>
      </w:r>
      <w:proofErr w:type="spellStart"/>
      <w:r w:rsidRPr="007608A5">
        <w:rPr>
          <w:sz w:val="22"/>
          <w:szCs w:val="22"/>
          <w:lang w:val="it-IT"/>
        </w:rPr>
        <w:t>nesreća</w:t>
      </w:r>
      <w:proofErr w:type="spellEnd"/>
      <w:r w:rsidRPr="007608A5">
        <w:rPr>
          <w:sz w:val="22"/>
          <w:szCs w:val="22"/>
          <w:lang w:val="it-IT"/>
        </w:rPr>
        <w:t xml:space="preserve"> ili </w:t>
      </w:r>
      <w:proofErr w:type="spellStart"/>
      <w:r w:rsidRPr="007608A5">
        <w:rPr>
          <w:sz w:val="22"/>
          <w:szCs w:val="22"/>
          <w:lang w:val="it-IT"/>
        </w:rPr>
        <w:t>katastrofa</w:t>
      </w:r>
      <w:proofErr w:type="spellEnd"/>
      <w:r w:rsidRPr="007608A5">
        <w:rPr>
          <w:sz w:val="22"/>
          <w:szCs w:val="22"/>
          <w:lang w:val="it-IT"/>
        </w:rPr>
        <w:t>.</w:t>
      </w:r>
    </w:p>
    <w:p w14:paraId="5AC22C8E" w14:textId="77777777" w:rsidR="002F23D8" w:rsidRPr="007608A5" w:rsidRDefault="002F23D8" w:rsidP="002F23D8">
      <w:pPr>
        <w:tabs>
          <w:tab w:val="left" w:pos="540"/>
          <w:tab w:val="left" w:pos="720"/>
        </w:tabs>
        <w:jc w:val="both"/>
        <w:rPr>
          <w:sz w:val="22"/>
          <w:szCs w:val="22"/>
          <w:lang w:val="it-IT"/>
        </w:rPr>
      </w:pPr>
      <w:r w:rsidRPr="007608A5">
        <w:rPr>
          <w:sz w:val="22"/>
          <w:szCs w:val="22"/>
          <w:lang w:val="it-IT"/>
        </w:rPr>
        <w:t xml:space="preserve">          </w:t>
      </w:r>
      <w:proofErr w:type="spellStart"/>
      <w:r w:rsidRPr="007608A5">
        <w:rPr>
          <w:sz w:val="22"/>
          <w:szCs w:val="22"/>
          <w:lang w:val="it-IT"/>
        </w:rPr>
        <w:t>Održana</w:t>
      </w:r>
      <w:proofErr w:type="spellEnd"/>
      <w:r w:rsidRPr="007608A5">
        <w:rPr>
          <w:sz w:val="22"/>
          <w:szCs w:val="22"/>
          <w:lang w:val="it-IT"/>
        </w:rPr>
        <w:t xml:space="preserve"> je </w:t>
      </w:r>
      <w:proofErr w:type="spellStart"/>
      <w:r w:rsidRPr="007608A5">
        <w:rPr>
          <w:sz w:val="22"/>
          <w:szCs w:val="22"/>
          <w:lang w:val="it-IT"/>
        </w:rPr>
        <w:t>koordinacija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Grada </w:t>
      </w:r>
      <w:proofErr w:type="spellStart"/>
      <w:r w:rsidRPr="007608A5">
        <w:rPr>
          <w:sz w:val="22"/>
          <w:szCs w:val="22"/>
          <w:lang w:val="it-IT"/>
        </w:rPr>
        <w:t>Novigrada</w:t>
      </w:r>
      <w:proofErr w:type="spellEnd"/>
      <w:r w:rsidRPr="007608A5">
        <w:rPr>
          <w:sz w:val="22"/>
          <w:szCs w:val="22"/>
          <w:lang w:val="it-IT"/>
        </w:rPr>
        <w:t xml:space="preserve">, </w:t>
      </w:r>
      <w:proofErr w:type="spellStart"/>
      <w:r w:rsidRPr="007608A5">
        <w:rPr>
          <w:sz w:val="22"/>
          <w:szCs w:val="22"/>
          <w:lang w:val="it-IT"/>
        </w:rPr>
        <w:t>Buja</w:t>
      </w:r>
      <w:proofErr w:type="spellEnd"/>
      <w:r w:rsidRPr="007608A5">
        <w:rPr>
          <w:sz w:val="22"/>
          <w:szCs w:val="22"/>
          <w:lang w:val="it-IT"/>
        </w:rPr>
        <w:t xml:space="preserve">, Umaga i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Oprtalj</w:t>
      </w:r>
      <w:proofErr w:type="spellEnd"/>
      <w:r w:rsidRPr="007608A5">
        <w:rPr>
          <w:sz w:val="22"/>
          <w:szCs w:val="22"/>
          <w:lang w:val="it-IT"/>
        </w:rPr>
        <w:t xml:space="preserve"> i </w:t>
      </w:r>
      <w:proofErr w:type="spellStart"/>
      <w:r w:rsidRPr="007608A5">
        <w:rPr>
          <w:sz w:val="22"/>
          <w:szCs w:val="22"/>
          <w:lang w:val="it-IT"/>
        </w:rPr>
        <w:t>Grožnjan</w:t>
      </w:r>
      <w:proofErr w:type="spellEnd"/>
      <w:r w:rsidRPr="007608A5">
        <w:rPr>
          <w:sz w:val="22"/>
          <w:szCs w:val="22"/>
          <w:lang w:val="it-IT"/>
        </w:rPr>
        <w:t xml:space="preserve"> </w:t>
      </w:r>
      <w:proofErr w:type="spell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Programa</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Vlade</w:t>
      </w:r>
      <w:proofErr w:type="spellEnd"/>
      <w:r w:rsidRPr="007608A5">
        <w:rPr>
          <w:sz w:val="22"/>
          <w:szCs w:val="22"/>
          <w:lang w:val="it-IT"/>
        </w:rPr>
        <w:t xml:space="preserve"> RH u </w:t>
      </w:r>
      <w:proofErr w:type="spellStart"/>
      <w:r w:rsidRPr="007608A5">
        <w:rPr>
          <w:sz w:val="22"/>
          <w:szCs w:val="22"/>
          <w:lang w:val="it-IT"/>
        </w:rPr>
        <w:t>pripremi</w:t>
      </w:r>
      <w:proofErr w:type="spellEnd"/>
      <w:r w:rsidRPr="007608A5">
        <w:rPr>
          <w:sz w:val="22"/>
          <w:szCs w:val="22"/>
          <w:lang w:val="it-IT"/>
        </w:rPr>
        <w:t xml:space="preserve"> za </w:t>
      </w:r>
      <w:proofErr w:type="spellStart"/>
      <w:r w:rsidRPr="007608A5">
        <w:rPr>
          <w:sz w:val="22"/>
          <w:szCs w:val="22"/>
          <w:lang w:val="it-IT"/>
        </w:rPr>
        <w:t>ljetnu</w:t>
      </w:r>
      <w:proofErr w:type="spellEnd"/>
      <w:r w:rsidRPr="007608A5">
        <w:rPr>
          <w:sz w:val="22"/>
          <w:szCs w:val="22"/>
          <w:lang w:val="it-IT"/>
        </w:rPr>
        <w:t xml:space="preserve"> </w:t>
      </w:r>
      <w:proofErr w:type="spellStart"/>
      <w:r w:rsidRPr="007608A5">
        <w:rPr>
          <w:sz w:val="22"/>
          <w:szCs w:val="22"/>
          <w:lang w:val="it-IT"/>
        </w:rPr>
        <w:t>požarnu</w:t>
      </w:r>
      <w:proofErr w:type="spellEnd"/>
      <w:r w:rsidRPr="007608A5">
        <w:rPr>
          <w:sz w:val="22"/>
          <w:szCs w:val="22"/>
          <w:lang w:val="it-IT"/>
        </w:rPr>
        <w:t xml:space="preserve"> </w:t>
      </w:r>
      <w:proofErr w:type="spellStart"/>
      <w:r w:rsidRPr="007608A5">
        <w:rPr>
          <w:sz w:val="22"/>
          <w:szCs w:val="22"/>
          <w:lang w:val="it-IT"/>
        </w:rPr>
        <w:t>sezonu</w:t>
      </w:r>
      <w:proofErr w:type="spellEnd"/>
      <w:r w:rsidRPr="007608A5">
        <w:rPr>
          <w:sz w:val="22"/>
          <w:szCs w:val="22"/>
          <w:lang w:val="it-IT"/>
        </w:rPr>
        <w:t xml:space="preserve">. </w:t>
      </w:r>
      <w:proofErr w:type="spellStart"/>
      <w:r w:rsidRPr="007608A5">
        <w:rPr>
          <w:sz w:val="22"/>
          <w:szCs w:val="22"/>
          <w:lang w:val="it-IT"/>
        </w:rPr>
        <w:t>Koordinacija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održana</w:t>
      </w:r>
      <w:proofErr w:type="spellEnd"/>
      <w:r w:rsidRPr="007608A5">
        <w:rPr>
          <w:sz w:val="22"/>
          <w:szCs w:val="22"/>
          <w:lang w:val="it-IT"/>
        </w:rPr>
        <w:t xml:space="preserve"> je 3. </w:t>
      </w:r>
      <w:proofErr w:type="spellStart"/>
      <w:r w:rsidRPr="007608A5">
        <w:rPr>
          <w:sz w:val="22"/>
          <w:szCs w:val="22"/>
          <w:lang w:val="it-IT"/>
        </w:rPr>
        <w:t>svibnja</w:t>
      </w:r>
      <w:proofErr w:type="spellEnd"/>
      <w:r w:rsidRPr="007608A5">
        <w:rPr>
          <w:sz w:val="22"/>
          <w:szCs w:val="22"/>
          <w:lang w:val="it-IT"/>
        </w:rPr>
        <w:t xml:space="preserve"> 2018.godine.</w:t>
      </w:r>
    </w:p>
    <w:p w14:paraId="6634255E" w14:textId="77777777" w:rsidR="002F23D8" w:rsidRPr="007608A5" w:rsidRDefault="002F23D8" w:rsidP="002F23D8">
      <w:pPr>
        <w:tabs>
          <w:tab w:val="left" w:pos="540"/>
          <w:tab w:val="left" w:pos="720"/>
        </w:tabs>
        <w:jc w:val="both"/>
        <w:rPr>
          <w:sz w:val="22"/>
          <w:szCs w:val="22"/>
          <w:lang w:val="it-IT"/>
        </w:rPr>
      </w:pPr>
      <w:r w:rsidRPr="007608A5">
        <w:rPr>
          <w:sz w:val="22"/>
          <w:szCs w:val="22"/>
          <w:lang w:val="it-IT"/>
        </w:rPr>
        <w:tab/>
      </w:r>
      <w:proofErr w:type="spellStart"/>
      <w:proofErr w:type="gramStart"/>
      <w:r w:rsidRPr="007608A5">
        <w:rPr>
          <w:sz w:val="22"/>
          <w:szCs w:val="22"/>
          <w:lang w:val="it-IT"/>
        </w:rPr>
        <w:t>Osposobljavanje</w:t>
      </w:r>
      <w:proofErr w:type="spellEnd"/>
      <w:r w:rsidRPr="007608A5">
        <w:rPr>
          <w:sz w:val="22"/>
          <w:szCs w:val="22"/>
          <w:lang w:val="it-IT"/>
        </w:rPr>
        <w:t xml:space="preserve">  </w:t>
      </w:r>
      <w:proofErr w:type="spellStart"/>
      <w:r w:rsidRPr="007608A5">
        <w:rPr>
          <w:sz w:val="22"/>
          <w:szCs w:val="22"/>
          <w:lang w:val="it-IT"/>
        </w:rPr>
        <w:t>članova</w:t>
      </w:r>
      <w:proofErr w:type="spellEnd"/>
      <w:proofErr w:type="gram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Grada </w:t>
      </w:r>
      <w:proofErr w:type="spellStart"/>
      <w:r w:rsidRPr="007608A5">
        <w:rPr>
          <w:sz w:val="22"/>
          <w:szCs w:val="22"/>
          <w:lang w:val="it-IT"/>
        </w:rPr>
        <w:t>Novigrada</w:t>
      </w:r>
      <w:proofErr w:type="spellEnd"/>
      <w:r w:rsidRPr="007608A5">
        <w:rPr>
          <w:sz w:val="22"/>
          <w:szCs w:val="22"/>
          <w:lang w:val="it-IT"/>
        </w:rPr>
        <w:t xml:space="preserve">, Umaga i </w:t>
      </w:r>
      <w:proofErr w:type="spellStart"/>
      <w:r w:rsidRPr="007608A5">
        <w:rPr>
          <w:sz w:val="22"/>
          <w:szCs w:val="22"/>
          <w:lang w:val="it-IT"/>
        </w:rPr>
        <w:t>Buja</w:t>
      </w:r>
      <w:proofErr w:type="spellEnd"/>
      <w:r w:rsidRPr="007608A5">
        <w:rPr>
          <w:sz w:val="22"/>
          <w:szCs w:val="22"/>
          <w:lang w:val="it-IT"/>
        </w:rPr>
        <w:t xml:space="preserve"> i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Grožnjana</w:t>
      </w:r>
      <w:proofErr w:type="spellEnd"/>
      <w:r w:rsidRPr="007608A5">
        <w:rPr>
          <w:sz w:val="22"/>
          <w:szCs w:val="22"/>
          <w:lang w:val="it-IT"/>
        </w:rPr>
        <w:t xml:space="preserve"> i </w:t>
      </w:r>
      <w:proofErr w:type="spellStart"/>
      <w:r w:rsidRPr="007608A5">
        <w:rPr>
          <w:sz w:val="22"/>
          <w:szCs w:val="22"/>
          <w:lang w:val="it-IT"/>
        </w:rPr>
        <w:t>Oprtlja</w:t>
      </w:r>
      <w:proofErr w:type="spellEnd"/>
      <w:r w:rsidRPr="007608A5">
        <w:rPr>
          <w:sz w:val="22"/>
          <w:szCs w:val="22"/>
          <w:lang w:val="it-IT"/>
        </w:rPr>
        <w:t xml:space="preserve">, </w:t>
      </w:r>
      <w:proofErr w:type="spellStart"/>
      <w:r w:rsidRPr="007608A5">
        <w:rPr>
          <w:sz w:val="22"/>
          <w:szCs w:val="22"/>
          <w:lang w:val="it-IT"/>
        </w:rPr>
        <w:t>Zapovjedništva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grada </w:t>
      </w:r>
      <w:proofErr w:type="spellStart"/>
      <w:r w:rsidRPr="007608A5">
        <w:rPr>
          <w:sz w:val="22"/>
          <w:szCs w:val="22"/>
          <w:lang w:val="it-IT"/>
        </w:rPr>
        <w:t>Novigrada</w:t>
      </w:r>
      <w:proofErr w:type="spellEnd"/>
      <w:r w:rsidRPr="007608A5">
        <w:rPr>
          <w:sz w:val="22"/>
          <w:szCs w:val="22"/>
          <w:lang w:val="it-IT"/>
        </w:rPr>
        <w:t xml:space="preserve">, Umaga i </w:t>
      </w:r>
      <w:proofErr w:type="spellStart"/>
      <w:r w:rsidRPr="007608A5">
        <w:rPr>
          <w:sz w:val="22"/>
          <w:szCs w:val="22"/>
          <w:lang w:val="it-IT"/>
        </w:rPr>
        <w:t>Buja</w:t>
      </w:r>
      <w:proofErr w:type="spellEnd"/>
      <w:r w:rsidRPr="007608A5">
        <w:rPr>
          <w:sz w:val="22"/>
          <w:szCs w:val="22"/>
          <w:lang w:val="it-IT"/>
        </w:rPr>
        <w:t xml:space="preserve"> te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vatrogasne</w:t>
      </w:r>
      <w:proofErr w:type="spellEnd"/>
      <w:r w:rsidRPr="007608A5">
        <w:rPr>
          <w:sz w:val="22"/>
          <w:szCs w:val="22"/>
          <w:lang w:val="it-IT"/>
        </w:rPr>
        <w:t xml:space="preserve"> </w:t>
      </w:r>
      <w:proofErr w:type="spellStart"/>
      <w:r w:rsidRPr="007608A5">
        <w:rPr>
          <w:sz w:val="22"/>
          <w:szCs w:val="22"/>
          <w:lang w:val="it-IT"/>
        </w:rPr>
        <w:t>zajednice</w:t>
      </w:r>
      <w:proofErr w:type="spellEnd"/>
      <w:r w:rsidRPr="007608A5">
        <w:rPr>
          <w:sz w:val="22"/>
          <w:szCs w:val="22"/>
          <w:lang w:val="it-IT"/>
        </w:rPr>
        <w:t xml:space="preserve"> </w:t>
      </w:r>
      <w:proofErr w:type="spellStart"/>
      <w:r w:rsidRPr="007608A5">
        <w:rPr>
          <w:sz w:val="22"/>
          <w:szCs w:val="22"/>
          <w:lang w:val="it-IT"/>
        </w:rPr>
        <w:t>Umag</w:t>
      </w:r>
      <w:proofErr w:type="spellEnd"/>
      <w:r w:rsidRPr="007608A5">
        <w:rPr>
          <w:sz w:val="22"/>
          <w:szCs w:val="22"/>
          <w:lang w:val="it-IT"/>
        </w:rPr>
        <w:t xml:space="preserve"> </w:t>
      </w:r>
      <w:proofErr w:type="spellStart"/>
      <w:r w:rsidRPr="007608A5">
        <w:rPr>
          <w:sz w:val="22"/>
          <w:szCs w:val="22"/>
          <w:lang w:val="it-IT"/>
        </w:rPr>
        <w:t>održano</w:t>
      </w:r>
      <w:proofErr w:type="spellEnd"/>
      <w:r w:rsidRPr="007608A5">
        <w:rPr>
          <w:sz w:val="22"/>
          <w:szCs w:val="22"/>
          <w:lang w:val="it-IT"/>
        </w:rPr>
        <w:t xml:space="preserve"> je 15. </w:t>
      </w:r>
      <w:proofErr w:type="spellStart"/>
      <w:r w:rsidRPr="007608A5">
        <w:rPr>
          <w:sz w:val="22"/>
          <w:szCs w:val="22"/>
          <w:lang w:val="it-IT"/>
        </w:rPr>
        <w:t>svibnja</w:t>
      </w:r>
      <w:proofErr w:type="spellEnd"/>
      <w:r w:rsidRPr="007608A5">
        <w:rPr>
          <w:sz w:val="22"/>
          <w:szCs w:val="22"/>
          <w:lang w:val="it-IT"/>
        </w:rPr>
        <w:t xml:space="preserve"> 2014.godine te </w:t>
      </w:r>
      <w:proofErr w:type="spellStart"/>
      <w:r w:rsidRPr="007608A5">
        <w:rPr>
          <w:sz w:val="22"/>
          <w:szCs w:val="22"/>
          <w:lang w:val="it-IT"/>
        </w:rPr>
        <w:t>ponovljena</w:t>
      </w:r>
      <w:proofErr w:type="spellEnd"/>
      <w:r w:rsidRPr="007608A5">
        <w:rPr>
          <w:sz w:val="22"/>
          <w:szCs w:val="22"/>
          <w:lang w:val="it-IT"/>
        </w:rPr>
        <w:t xml:space="preserve"> je za </w:t>
      </w:r>
      <w:proofErr w:type="spellStart"/>
      <w:r w:rsidRPr="007608A5">
        <w:rPr>
          <w:sz w:val="22"/>
          <w:szCs w:val="22"/>
          <w:lang w:val="it-IT"/>
        </w:rPr>
        <w:t>novoimenovane</w:t>
      </w:r>
      <w:proofErr w:type="spellEnd"/>
      <w:r w:rsidRPr="007608A5">
        <w:rPr>
          <w:sz w:val="22"/>
          <w:szCs w:val="22"/>
          <w:lang w:val="it-IT"/>
        </w:rPr>
        <w:t xml:space="preserve"> </w:t>
      </w:r>
      <w:proofErr w:type="spellStart"/>
      <w:r w:rsidRPr="007608A5">
        <w:rPr>
          <w:sz w:val="22"/>
          <w:szCs w:val="22"/>
          <w:lang w:val="it-IT"/>
        </w:rPr>
        <w:t>članove</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08.</w:t>
      </w:r>
      <w:proofErr w:type="gramStart"/>
      <w:r w:rsidRPr="007608A5">
        <w:rPr>
          <w:sz w:val="22"/>
          <w:szCs w:val="22"/>
          <w:lang w:val="it-IT"/>
        </w:rPr>
        <w:t>12.2017.godine</w:t>
      </w:r>
      <w:proofErr w:type="gramEnd"/>
      <w:r w:rsidRPr="007608A5">
        <w:rPr>
          <w:sz w:val="22"/>
          <w:szCs w:val="22"/>
          <w:lang w:val="it-IT"/>
        </w:rPr>
        <w:t xml:space="preserve">. </w:t>
      </w:r>
    </w:p>
    <w:p w14:paraId="798A628F" w14:textId="77777777" w:rsidR="002F23D8" w:rsidRPr="007608A5" w:rsidRDefault="002F23D8" w:rsidP="002F23D8">
      <w:pPr>
        <w:tabs>
          <w:tab w:val="left" w:pos="540"/>
          <w:tab w:val="left" w:pos="720"/>
        </w:tabs>
        <w:jc w:val="both"/>
        <w:rPr>
          <w:sz w:val="22"/>
          <w:szCs w:val="22"/>
          <w:lang w:val="it-IT"/>
        </w:rPr>
      </w:pPr>
    </w:p>
    <w:p w14:paraId="4CF3F8DE" w14:textId="77777777" w:rsidR="002F23D8" w:rsidRPr="007608A5" w:rsidRDefault="002F23D8" w:rsidP="002F23D8">
      <w:pPr>
        <w:rPr>
          <w:sz w:val="22"/>
          <w:szCs w:val="22"/>
          <w:lang w:val="it-IT"/>
        </w:rPr>
      </w:pPr>
    </w:p>
    <w:p w14:paraId="469F2C4C" w14:textId="77777777" w:rsidR="002F23D8" w:rsidRPr="007608A5" w:rsidRDefault="002F23D8" w:rsidP="002F23D8">
      <w:pPr>
        <w:rPr>
          <w:b/>
          <w:sz w:val="22"/>
          <w:szCs w:val="22"/>
        </w:rPr>
      </w:pPr>
      <w:r w:rsidRPr="007608A5">
        <w:rPr>
          <w:b/>
          <w:sz w:val="22"/>
          <w:szCs w:val="22"/>
        </w:rPr>
        <w:t>3. VATROGASTVO</w:t>
      </w:r>
    </w:p>
    <w:p w14:paraId="63733CAB" w14:textId="77777777" w:rsidR="002F23D8" w:rsidRPr="007608A5" w:rsidRDefault="002F23D8" w:rsidP="002F23D8">
      <w:pPr>
        <w:rPr>
          <w:b/>
          <w:sz w:val="22"/>
          <w:szCs w:val="22"/>
        </w:rPr>
      </w:pPr>
    </w:p>
    <w:p w14:paraId="56EB5CE3" w14:textId="77777777" w:rsidR="002F23D8" w:rsidRPr="007608A5" w:rsidRDefault="002F23D8" w:rsidP="002F23D8">
      <w:pPr>
        <w:numPr>
          <w:ilvl w:val="0"/>
          <w:numId w:val="16"/>
        </w:numPr>
        <w:spacing w:line="276" w:lineRule="auto"/>
        <w:rPr>
          <w:b/>
          <w:bCs/>
          <w:sz w:val="22"/>
          <w:szCs w:val="22"/>
          <w:lang w:val="it-IT"/>
        </w:rPr>
      </w:pPr>
      <w:proofErr w:type="spellStart"/>
      <w:r w:rsidRPr="007608A5">
        <w:rPr>
          <w:b/>
          <w:bCs/>
          <w:sz w:val="22"/>
          <w:szCs w:val="22"/>
          <w:lang w:val="it-IT"/>
        </w:rPr>
        <w:t>Izvješće</w:t>
      </w:r>
      <w:proofErr w:type="spellEnd"/>
      <w:r w:rsidRPr="007608A5">
        <w:rPr>
          <w:b/>
          <w:bCs/>
          <w:sz w:val="22"/>
          <w:szCs w:val="22"/>
          <w:lang w:val="it-IT"/>
        </w:rPr>
        <w:t xml:space="preserve"> o </w:t>
      </w:r>
      <w:proofErr w:type="spellStart"/>
      <w:r w:rsidRPr="007608A5">
        <w:rPr>
          <w:b/>
          <w:bCs/>
          <w:sz w:val="22"/>
          <w:szCs w:val="22"/>
          <w:lang w:val="it-IT"/>
        </w:rPr>
        <w:t>radu</w:t>
      </w:r>
      <w:proofErr w:type="spellEnd"/>
      <w:r w:rsidRPr="007608A5">
        <w:rPr>
          <w:b/>
          <w:bCs/>
          <w:sz w:val="22"/>
          <w:szCs w:val="22"/>
          <w:lang w:val="it-IT"/>
        </w:rPr>
        <w:t xml:space="preserve"> JVP </w:t>
      </w:r>
      <w:proofErr w:type="spellStart"/>
      <w:r w:rsidRPr="007608A5">
        <w:rPr>
          <w:b/>
          <w:bCs/>
          <w:sz w:val="22"/>
          <w:szCs w:val="22"/>
          <w:lang w:val="it-IT"/>
        </w:rPr>
        <w:t>Umag</w:t>
      </w:r>
      <w:proofErr w:type="spellEnd"/>
      <w:r w:rsidRPr="007608A5">
        <w:rPr>
          <w:b/>
          <w:bCs/>
          <w:sz w:val="22"/>
          <w:szCs w:val="22"/>
          <w:lang w:val="it-IT"/>
        </w:rPr>
        <w:t xml:space="preserve"> za 2018. </w:t>
      </w:r>
      <w:proofErr w:type="spellStart"/>
      <w:r w:rsidRPr="007608A5">
        <w:rPr>
          <w:b/>
          <w:bCs/>
          <w:sz w:val="22"/>
          <w:szCs w:val="22"/>
          <w:lang w:val="it-IT"/>
        </w:rPr>
        <w:t>godinu</w:t>
      </w:r>
      <w:proofErr w:type="spellEnd"/>
    </w:p>
    <w:p w14:paraId="1E575878" w14:textId="77777777" w:rsidR="002F23D8" w:rsidRPr="007608A5" w:rsidRDefault="002F23D8" w:rsidP="002F23D8">
      <w:pPr>
        <w:spacing w:line="276" w:lineRule="auto"/>
        <w:ind w:left="720"/>
        <w:rPr>
          <w:bCs/>
          <w:sz w:val="22"/>
          <w:szCs w:val="22"/>
          <w:lang w:val="it-IT"/>
        </w:rPr>
      </w:pPr>
    </w:p>
    <w:p w14:paraId="17E9AB91" w14:textId="77777777" w:rsidR="002F23D8" w:rsidRPr="007608A5" w:rsidRDefault="002F23D8" w:rsidP="002F23D8">
      <w:pPr>
        <w:jc w:val="both"/>
        <w:rPr>
          <w:bCs/>
          <w:sz w:val="22"/>
          <w:szCs w:val="22"/>
          <w:lang w:val="it-IT"/>
        </w:rPr>
      </w:pPr>
      <w:r w:rsidRPr="007608A5">
        <w:rPr>
          <w:bCs/>
          <w:sz w:val="22"/>
          <w:szCs w:val="22"/>
          <w:lang w:val="it-IT"/>
        </w:rPr>
        <w:t xml:space="preserve">       JVP </w:t>
      </w:r>
      <w:proofErr w:type="spellStart"/>
      <w:r w:rsidRPr="007608A5">
        <w:rPr>
          <w:bCs/>
          <w:sz w:val="22"/>
          <w:szCs w:val="22"/>
          <w:lang w:val="it-IT"/>
        </w:rPr>
        <w:t>Umag</w:t>
      </w:r>
      <w:proofErr w:type="spellEnd"/>
      <w:r w:rsidRPr="007608A5">
        <w:rPr>
          <w:bCs/>
          <w:sz w:val="22"/>
          <w:szCs w:val="22"/>
          <w:lang w:val="it-IT"/>
        </w:rPr>
        <w:t xml:space="preserve"> za </w:t>
      </w:r>
      <w:proofErr w:type="spellStart"/>
      <w:r w:rsidRPr="007608A5">
        <w:rPr>
          <w:bCs/>
          <w:sz w:val="22"/>
          <w:szCs w:val="22"/>
          <w:lang w:val="it-IT"/>
        </w:rPr>
        <w:t>protekli</w:t>
      </w:r>
      <w:proofErr w:type="spellEnd"/>
      <w:r w:rsidRPr="007608A5">
        <w:rPr>
          <w:bCs/>
          <w:sz w:val="22"/>
          <w:szCs w:val="22"/>
          <w:lang w:val="it-IT"/>
        </w:rPr>
        <w:t xml:space="preserve"> </w:t>
      </w:r>
      <w:proofErr w:type="spellStart"/>
      <w:r w:rsidRPr="007608A5">
        <w:rPr>
          <w:bCs/>
          <w:sz w:val="22"/>
          <w:szCs w:val="22"/>
          <w:lang w:val="it-IT"/>
        </w:rPr>
        <w:t>period</w:t>
      </w:r>
      <w:proofErr w:type="spellEnd"/>
      <w:r w:rsidRPr="007608A5">
        <w:rPr>
          <w:bCs/>
          <w:sz w:val="22"/>
          <w:szCs w:val="22"/>
          <w:lang w:val="it-IT"/>
        </w:rPr>
        <w:t xml:space="preserve"> </w:t>
      </w:r>
      <w:proofErr w:type="spellStart"/>
      <w:r w:rsidRPr="007608A5">
        <w:rPr>
          <w:bCs/>
          <w:sz w:val="22"/>
          <w:szCs w:val="22"/>
          <w:lang w:val="it-IT"/>
        </w:rPr>
        <w:t>pored</w:t>
      </w:r>
      <w:proofErr w:type="spellEnd"/>
      <w:r w:rsidRPr="007608A5">
        <w:rPr>
          <w:bCs/>
          <w:sz w:val="22"/>
          <w:szCs w:val="22"/>
          <w:lang w:val="it-IT"/>
        </w:rPr>
        <w:t xml:space="preserve"> </w:t>
      </w:r>
      <w:proofErr w:type="spellStart"/>
      <w:r w:rsidRPr="007608A5">
        <w:rPr>
          <w:bCs/>
          <w:sz w:val="22"/>
          <w:szCs w:val="22"/>
          <w:lang w:val="it-IT"/>
        </w:rPr>
        <w:t>redovitog</w:t>
      </w:r>
      <w:proofErr w:type="spellEnd"/>
      <w:r w:rsidRPr="007608A5">
        <w:rPr>
          <w:bCs/>
          <w:sz w:val="22"/>
          <w:szCs w:val="22"/>
          <w:lang w:val="it-IT"/>
        </w:rPr>
        <w:t xml:space="preserve"> </w:t>
      </w:r>
      <w:proofErr w:type="spellStart"/>
      <w:r w:rsidRPr="007608A5">
        <w:rPr>
          <w:bCs/>
          <w:sz w:val="22"/>
          <w:szCs w:val="22"/>
          <w:lang w:val="it-IT"/>
        </w:rPr>
        <w:t>održavanja</w:t>
      </w:r>
      <w:proofErr w:type="spellEnd"/>
      <w:r w:rsidRPr="007608A5">
        <w:rPr>
          <w:bCs/>
          <w:sz w:val="22"/>
          <w:szCs w:val="22"/>
          <w:lang w:val="it-IT"/>
        </w:rPr>
        <w:t xml:space="preserve"> </w:t>
      </w:r>
      <w:proofErr w:type="spellStart"/>
      <w:r w:rsidRPr="007608A5">
        <w:rPr>
          <w:bCs/>
          <w:sz w:val="22"/>
          <w:szCs w:val="22"/>
          <w:lang w:val="it-IT"/>
        </w:rPr>
        <w:t>tehnike</w:t>
      </w:r>
      <w:proofErr w:type="spellEnd"/>
      <w:r w:rsidRPr="007608A5">
        <w:rPr>
          <w:bCs/>
          <w:sz w:val="22"/>
          <w:szCs w:val="22"/>
          <w:lang w:val="it-IT"/>
        </w:rPr>
        <w:t xml:space="preserve">, </w:t>
      </w:r>
      <w:proofErr w:type="spellStart"/>
      <w:r w:rsidRPr="007608A5">
        <w:rPr>
          <w:bCs/>
          <w:sz w:val="22"/>
          <w:szCs w:val="22"/>
          <w:lang w:val="it-IT"/>
        </w:rPr>
        <w:t>opreme</w:t>
      </w:r>
      <w:proofErr w:type="spellEnd"/>
      <w:r w:rsidRPr="007608A5">
        <w:rPr>
          <w:bCs/>
          <w:sz w:val="22"/>
          <w:szCs w:val="22"/>
          <w:lang w:val="it-IT"/>
        </w:rPr>
        <w:t xml:space="preserve"> i </w:t>
      </w:r>
      <w:proofErr w:type="spellStart"/>
      <w:r w:rsidRPr="007608A5">
        <w:rPr>
          <w:bCs/>
          <w:sz w:val="22"/>
          <w:szCs w:val="22"/>
          <w:lang w:val="it-IT"/>
        </w:rPr>
        <w:t>osobne</w:t>
      </w:r>
      <w:proofErr w:type="spellEnd"/>
      <w:r w:rsidRPr="007608A5">
        <w:rPr>
          <w:bCs/>
          <w:sz w:val="22"/>
          <w:szCs w:val="22"/>
          <w:lang w:val="it-IT"/>
        </w:rPr>
        <w:t xml:space="preserve"> </w:t>
      </w:r>
      <w:proofErr w:type="spellStart"/>
      <w:r w:rsidRPr="007608A5">
        <w:rPr>
          <w:bCs/>
          <w:sz w:val="22"/>
          <w:szCs w:val="22"/>
          <w:lang w:val="it-IT"/>
        </w:rPr>
        <w:t>opreme</w:t>
      </w:r>
      <w:proofErr w:type="spellEnd"/>
      <w:r w:rsidRPr="007608A5">
        <w:rPr>
          <w:bCs/>
          <w:sz w:val="22"/>
          <w:szCs w:val="22"/>
          <w:lang w:val="it-IT"/>
        </w:rPr>
        <w:t xml:space="preserve">, </w:t>
      </w:r>
      <w:proofErr w:type="spellStart"/>
      <w:r w:rsidRPr="007608A5">
        <w:rPr>
          <w:bCs/>
          <w:sz w:val="22"/>
          <w:szCs w:val="22"/>
          <w:lang w:val="it-IT"/>
        </w:rPr>
        <w:t>svakodnevno</w:t>
      </w:r>
      <w:proofErr w:type="spellEnd"/>
      <w:r w:rsidRPr="007608A5">
        <w:rPr>
          <w:bCs/>
          <w:sz w:val="22"/>
          <w:szCs w:val="22"/>
          <w:lang w:val="it-IT"/>
        </w:rPr>
        <w:t xml:space="preserve"> je </w:t>
      </w:r>
      <w:proofErr w:type="spellStart"/>
      <w:r w:rsidRPr="007608A5">
        <w:rPr>
          <w:bCs/>
          <w:sz w:val="22"/>
          <w:szCs w:val="22"/>
          <w:lang w:val="it-IT"/>
        </w:rPr>
        <w:t>održavala</w:t>
      </w:r>
      <w:proofErr w:type="spellEnd"/>
      <w:r w:rsidRPr="007608A5">
        <w:rPr>
          <w:bCs/>
          <w:sz w:val="22"/>
          <w:szCs w:val="22"/>
          <w:lang w:val="it-IT"/>
        </w:rPr>
        <w:t xml:space="preserve"> </w:t>
      </w:r>
      <w:proofErr w:type="spellStart"/>
      <w:r w:rsidRPr="007608A5">
        <w:rPr>
          <w:bCs/>
          <w:sz w:val="22"/>
          <w:szCs w:val="22"/>
          <w:lang w:val="it-IT"/>
        </w:rPr>
        <w:t>operativno</w:t>
      </w:r>
      <w:proofErr w:type="spellEnd"/>
      <w:r w:rsidRPr="007608A5">
        <w:rPr>
          <w:bCs/>
          <w:sz w:val="22"/>
          <w:szCs w:val="22"/>
          <w:lang w:val="it-IT"/>
        </w:rPr>
        <w:t xml:space="preserve"> – </w:t>
      </w:r>
      <w:proofErr w:type="spellStart"/>
      <w:r w:rsidRPr="007608A5">
        <w:rPr>
          <w:bCs/>
          <w:sz w:val="22"/>
          <w:szCs w:val="22"/>
          <w:lang w:val="it-IT"/>
        </w:rPr>
        <w:t>taktičke</w:t>
      </w:r>
      <w:proofErr w:type="spellEnd"/>
      <w:r w:rsidRPr="007608A5">
        <w:rPr>
          <w:bCs/>
          <w:sz w:val="22"/>
          <w:szCs w:val="22"/>
          <w:lang w:val="it-IT"/>
        </w:rPr>
        <w:t xml:space="preserve"> </w:t>
      </w:r>
      <w:proofErr w:type="spellStart"/>
      <w:r w:rsidRPr="007608A5">
        <w:rPr>
          <w:bCs/>
          <w:sz w:val="22"/>
          <w:szCs w:val="22"/>
          <w:lang w:val="it-IT"/>
        </w:rPr>
        <w:t>vježbe</w:t>
      </w:r>
      <w:proofErr w:type="spellEnd"/>
      <w:r w:rsidRPr="007608A5">
        <w:rPr>
          <w:bCs/>
          <w:sz w:val="22"/>
          <w:szCs w:val="22"/>
          <w:lang w:val="it-IT"/>
        </w:rPr>
        <w:t xml:space="preserve"> u </w:t>
      </w:r>
      <w:proofErr w:type="spellStart"/>
      <w:r w:rsidRPr="007608A5">
        <w:rPr>
          <w:bCs/>
          <w:sz w:val="22"/>
          <w:szCs w:val="22"/>
          <w:lang w:val="it-IT"/>
        </w:rPr>
        <w:t>skladu</w:t>
      </w:r>
      <w:proofErr w:type="spellEnd"/>
      <w:r w:rsidRPr="007608A5">
        <w:rPr>
          <w:bCs/>
          <w:sz w:val="22"/>
          <w:szCs w:val="22"/>
          <w:lang w:val="it-IT"/>
        </w:rPr>
        <w:t xml:space="preserve"> sa </w:t>
      </w:r>
      <w:proofErr w:type="spellStart"/>
      <w:r w:rsidRPr="007608A5">
        <w:rPr>
          <w:bCs/>
          <w:sz w:val="22"/>
          <w:szCs w:val="22"/>
          <w:lang w:val="it-IT"/>
        </w:rPr>
        <w:t>Planom</w:t>
      </w:r>
      <w:proofErr w:type="spellEnd"/>
      <w:r w:rsidRPr="007608A5">
        <w:rPr>
          <w:bCs/>
          <w:sz w:val="22"/>
          <w:szCs w:val="22"/>
          <w:lang w:val="it-IT"/>
        </w:rPr>
        <w:t xml:space="preserve"> i </w:t>
      </w:r>
      <w:proofErr w:type="spellStart"/>
      <w:r w:rsidRPr="007608A5">
        <w:rPr>
          <w:bCs/>
          <w:sz w:val="22"/>
          <w:szCs w:val="22"/>
          <w:lang w:val="it-IT"/>
        </w:rPr>
        <w:t>programom</w:t>
      </w:r>
      <w:proofErr w:type="spellEnd"/>
      <w:r w:rsidRPr="007608A5">
        <w:rPr>
          <w:bCs/>
          <w:sz w:val="22"/>
          <w:szCs w:val="22"/>
          <w:lang w:val="it-IT"/>
        </w:rPr>
        <w:t xml:space="preserve"> </w:t>
      </w:r>
      <w:proofErr w:type="spellStart"/>
      <w:r w:rsidRPr="007608A5">
        <w:rPr>
          <w:bCs/>
          <w:sz w:val="22"/>
          <w:szCs w:val="22"/>
          <w:lang w:val="it-IT"/>
        </w:rPr>
        <w:t>obuke</w:t>
      </w:r>
      <w:proofErr w:type="spellEnd"/>
      <w:r w:rsidRPr="007608A5">
        <w:rPr>
          <w:bCs/>
          <w:sz w:val="22"/>
          <w:szCs w:val="22"/>
          <w:lang w:val="it-IT"/>
        </w:rPr>
        <w:t xml:space="preserve"> i </w:t>
      </w:r>
      <w:proofErr w:type="spellStart"/>
      <w:r w:rsidRPr="007608A5">
        <w:rPr>
          <w:bCs/>
          <w:sz w:val="22"/>
          <w:szCs w:val="22"/>
          <w:lang w:val="it-IT"/>
        </w:rPr>
        <w:t>nastave</w:t>
      </w:r>
      <w:proofErr w:type="spellEnd"/>
      <w:r w:rsidRPr="007608A5">
        <w:rPr>
          <w:bCs/>
          <w:sz w:val="22"/>
          <w:szCs w:val="22"/>
          <w:lang w:val="it-IT"/>
        </w:rPr>
        <w:t xml:space="preserve"> sa </w:t>
      </w:r>
      <w:proofErr w:type="spellStart"/>
      <w:r w:rsidRPr="007608A5">
        <w:rPr>
          <w:bCs/>
          <w:sz w:val="22"/>
          <w:szCs w:val="22"/>
          <w:lang w:val="it-IT"/>
        </w:rPr>
        <w:t>svojim</w:t>
      </w:r>
      <w:proofErr w:type="spellEnd"/>
      <w:r w:rsidRPr="007608A5">
        <w:rPr>
          <w:bCs/>
          <w:sz w:val="22"/>
          <w:szCs w:val="22"/>
          <w:lang w:val="it-IT"/>
        </w:rPr>
        <w:t xml:space="preserve"> </w:t>
      </w:r>
      <w:proofErr w:type="spellStart"/>
      <w:r w:rsidRPr="007608A5">
        <w:rPr>
          <w:bCs/>
          <w:sz w:val="22"/>
          <w:szCs w:val="22"/>
          <w:lang w:val="it-IT"/>
        </w:rPr>
        <w:t>djelatnicima</w:t>
      </w:r>
      <w:proofErr w:type="spellEnd"/>
      <w:r w:rsidRPr="007608A5">
        <w:rPr>
          <w:bCs/>
          <w:sz w:val="22"/>
          <w:szCs w:val="22"/>
          <w:lang w:val="it-IT"/>
        </w:rPr>
        <w:t xml:space="preserve"> a </w:t>
      </w:r>
      <w:proofErr w:type="spellStart"/>
      <w:r w:rsidRPr="007608A5">
        <w:rPr>
          <w:bCs/>
          <w:sz w:val="22"/>
          <w:szCs w:val="22"/>
          <w:lang w:val="it-IT"/>
        </w:rPr>
        <w:t>sve</w:t>
      </w:r>
      <w:proofErr w:type="spellEnd"/>
      <w:r w:rsidRPr="007608A5">
        <w:rPr>
          <w:bCs/>
          <w:sz w:val="22"/>
          <w:szCs w:val="22"/>
          <w:lang w:val="it-IT"/>
        </w:rPr>
        <w:t xml:space="preserve"> </w:t>
      </w:r>
      <w:proofErr w:type="spellStart"/>
      <w:r w:rsidRPr="007608A5">
        <w:rPr>
          <w:bCs/>
          <w:sz w:val="22"/>
          <w:szCs w:val="22"/>
          <w:lang w:val="it-IT"/>
        </w:rPr>
        <w:t>pod</w:t>
      </w:r>
      <w:proofErr w:type="spellEnd"/>
      <w:r w:rsidRPr="007608A5">
        <w:rPr>
          <w:bCs/>
          <w:sz w:val="22"/>
          <w:szCs w:val="22"/>
          <w:lang w:val="it-IT"/>
        </w:rPr>
        <w:t xml:space="preserve"> </w:t>
      </w:r>
      <w:proofErr w:type="spellStart"/>
      <w:r w:rsidRPr="007608A5">
        <w:rPr>
          <w:bCs/>
          <w:sz w:val="22"/>
          <w:szCs w:val="22"/>
          <w:lang w:val="it-IT"/>
        </w:rPr>
        <w:t>vodstvom</w:t>
      </w:r>
      <w:proofErr w:type="spellEnd"/>
      <w:r w:rsidRPr="007608A5">
        <w:rPr>
          <w:bCs/>
          <w:sz w:val="22"/>
          <w:szCs w:val="22"/>
          <w:lang w:val="it-IT"/>
        </w:rPr>
        <w:t xml:space="preserve"> </w:t>
      </w:r>
      <w:proofErr w:type="spellStart"/>
      <w:r w:rsidRPr="007608A5">
        <w:rPr>
          <w:bCs/>
          <w:sz w:val="22"/>
          <w:szCs w:val="22"/>
          <w:lang w:val="it-IT"/>
        </w:rPr>
        <w:t>zamjenika</w:t>
      </w:r>
      <w:proofErr w:type="spellEnd"/>
      <w:r w:rsidRPr="007608A5">
        <w:rPr>
          <w:bCs/>
          <w:sz w:val="22"/>
          <w:szCs w:val="22"/>
          <w:lang w:val="it-IT"/>
        </w:rPr>
        <w:t xml:space="preserve"> </w:t>
      </w:r>
      <w:proofErr w:type="spellStart"/>
      <w:r w:rsidRPr="007608A5">
        <w:rPr>
          <w:bCs/>
          <w:sz w:val="22"/>
          <w:szCs w:val="22"/>
          <w:lang w:val="it-IT"/>
        </w:rPr>
        <w:t>zapovjednika</w:t>
      </w:r>
      <w:proofErr w:type="spellEnd"/>
      <w:r w:rsidRPr="007608A5">
        <w:rPr>
          <w:bCs/>
          <w:sz w:val="22"/>
          <w:szCs w:val="22"/>
          <w:lang w:val="it-IT"/>
        </w:rPr>
        <w:t>.</w:t>
      </w:r>
    </w:p>
    <w:p w14:paraId="7A67A773" w14:textId="77777777" w:rsidR="002F23D8" w:rsidRPr="007608A5" w:rsidRDefault="002F23D8" w:rsidP="002F23D8">
      <w:pPr>
        <w:jc w:val="both"/>
        <w:rPr>
          <w:bCs/>
          <w:sz w:val="22"/>
          <w:szCs w:val="22"/>
          <w:lang w:val="it-IT"/>
        </w:rPr>
      </w:pPr>
      <w:r w:rsidRPr="007608A5">
        <w:rPr>
          <w:bCs/>
          <w:sz w:val="22"/>
          <w:szCs w:val="22"/>
          <w:lang w:val="it-IT"/>
        </w:rPr>
        <w:t xml:space="preserve">       U </w:t>
      </w:r>
      <w:proofErr w:type="spellStart"/>
      <w:r w:rsidRPr="007608A5">
        <w:rPr>
          <w:bCs/>
          <w:sz w:val="22"/>
          <w:szCs w:val="22"/>
          <w:lang w:val="it-IT"/>
        </w:rPr>
        <w:t>planu</w:t>
      </w:r>
      <w:proofErr w:type="spellEnd"/>
      <w:r w:rsidRPr="007608A5">
        <w:rPr>
          <w:bCs/>
          <w:sz w:val="22"/>
          <w:szCs w:val="22"/>
          <w:lang w:val="it-IT"/>
        </w:rPr>
        <w:t xml:space="preserve"> </w:t>
      </w:r>
      <w:proofErr w:type="spellStart"/>
      <w:r w:rsidRPr="007608A5">
        <w:rPr>
          <w:bCs/>
          <w:sz w:val="22"/>
          <w:szCs w:val="22"/>
          <w:lang w:val="it-IT"/>
        </w:rPr>
        <w:t>preventivne</w:t>
      </w:r>
      <w:proofErr w:type="spellEnd"/>
      <w:r w:rsidRPr="007608A5">
        <w:rPr>
          <w:bCs/>
          <w:sz w:val="22"/>
          <w:szCs w:val="22"/>
          <w:lang w:val="it-IT"/>
        </w:rPr>
        <w:t xml:space="preserve"> </w:t>
      </w:r>
      <w:proofErr w:type="spellStart"/>
      <w:r w:rsidRPr="007608A5">
        <w:rPr>
          <w:bCs/>
          <w:sz w:val="22"/>
          <w:szCs w:val="22"/>
          <w:lang w:val="it-IT"/>
        </w:rPr>
        <w:t>djelatnosti</w:t>
      </w:r>
      <w:proofErr w:type="spellEnd"/>
      <w:r w:rsidRPr="007608A5">
        <w:rPr>
          <w:bCs/>
          <w:sz w:val="22"/>
          <w:szCs w:val="22"/>
          <w:lang w:val="it-IT"/>
        </w:rPr>
        <w:t xml:space="preserve">, </w:t>
      </w:r>
      <w:proofErr w:type="spellStart"/>
      <w:r w:rsidRPr="007608A5">
        <w:rPr>
          <w:bCs/>
          <w:sz w:val="22"/>
          <w:szCs w:val="22"/>
          <w:lang w:val="it-IT"/>
        </w:rPr>
        <w:t>svim</w:t>
      </w:r>
      <w:proofErr w:type="spellEnd"/>
      <w:r w:rsidRPr="007608A5">
        <w:rPr>
          <w:bCs/>
          <w:sz w:val="22"/>
          <w:szCs w:val="22"/>
          <w:lang w:val="it-IT"/>
        </w:rPr>
        <w:t xml:space="preserve"> </w:t>
      </w:r>
      <w:proofErr w:type="spellStart"/>
      <w:r w:rsidRPr="007608A5">
        <w:rPr>
          <w:bCs/>
          <w:sz w:val="22"/>
          <w:szCs w:val="22"/>
          <w:lang w:val="it-IT"/>
        </w:rPr>
        <w:t>djelatnicima</w:t>
      </w:r>
      <w:proofErr w:type="spellEnd"/>
      <w:r w:rsidRPr="007608A5">
        <w:rPr>
          <w:bCs/>
          <w:sz w:val="22"/>
          <w:szCs w:val="22"/>
          <w:lang w:val="it-IT"/>
        </w:rPr>
        <w:t xml:space="preserve"> je </w:t>
      </w:r>
      <w:proofErr w:type="spellStart"/>
      <w:r w:rsidRPr="007608A5">
        <w:rPr>
          <w:bCs/>
          <w:sz w:val="22"/>
          <w:szCs w:val="22"/>
          <w:lang w:val="it-IT"/>
        </w:rPr>
        <w:t>organizirano</w:t>
      </w:r>
      <w:proofErr w:type="spellEnd"/>
      <w:r w:rsidRPr="007608A5">
        <w:rPr>
          <w:bCs/>
          <w:sz w:val="22"/>
          <w:szCs w:val="22"/>
          <w:lang w:val="it-IT"/>
        </w:rPr>
        <w:t xml:space="preserve"> </w:t>
      </w:r>
      <w:proofErr w:type="spellStart"/>
      <w:r w:rsidRPr="007608A5">
        <w:rPr>
          <w:bCs/>
          <w:sz w:val="22"/>
          <w:szCs w:val="22"/>
          <w:lang w:val="it-IT"/>
        </w:rPr>
        <w:t>radno</w:t>
      </w:r>
      <w:proofErr w:type="spellEnd"/>
      <w:r w:rsidRPr="007608A5">
        <w:rPr>
          <w:bCs/>
          <w:sz w:val="22"/>
          <w:szCs w:val="22"/>
          <w:lang w:val="it-IT"/>
        </w:rPr>
        <w:t xml:space="preserve"> – </w:t>
      </w:r>
      <w:proofErr w:type="spellStart"/>
      <w:r w:rsidRPr="007608A5">
        <w:rPr>
          <w:bCs/>
          <w:sz w:val="22"/>
          <w:szCs w:val="22"/>
          <w:lang w:val="it-IT"/>
        </w:rPr>
        <w:t>operativni</w:t>
      </w:r>
      <w:proofErr w:type="spellEnd"/>
      <w:r w:rsidRPr="007608A5">
        <w:rPr>
          <w:bCs/>
          <w:sz w:val="22"/>
          <w:szCs w:val="22"/>
          <w:lang w:val="it-IT"/>
        </w:rPr>
        <w:t xml:space="preserve"> </w:t>
      </w:r>
      <w:proofErr w:type="spellStart"/>
      <w:r w:rsidRPr="007608A5">
        <w:rPr>
          <w:bCs/>
          <w:sz w:val="22"/>
          <w:szCs w:val="22"/>
          <w:lang w:val="it-IT"/>
        </w:rPr>
        <w:t>posjet</w:t>
      </w:r>
      <w:proofErr w:type="spellEnd"/>
      <w:r w:rsidRPr="007608A5">
        <w:rPr>
          <w:bCs/>
          <w:sz w:val="22"/>
          <w:szCs w:val="22"/>
          <w:lang w:val="it-IT"/>
        </w:rPr>
        <w:t xml:space="preserve"> </w:t>
      </w:r>
      <w:proofErr w:type="spellStart"/>
      <w:r w:rsidRPr="007608A5">
        <w:rPr>
          <w:bCs/>
          <w:sz w:val="22"/>
          <w:szCs w:val="22"/>
          <w:lang w:val="it-IT"/>
        </w:rPr>
        <w:t>radnim</w:t>
      </w:r>
      <w:proofErr w:type="spellEnd"/>
      <w:r w:rsidRPr="007608A5">
        <w:rPr>
          <w:bCs/>
          <w:sz w:val="22"/>
          <w:szCs w:val="22"/>
          <w:lang w:val="it-IT"/>
        </w:rPr>
        <w:t xml:space="preserve"> </w:t>
      </w:r>
      <w:proofErr w:type="spellStart"/>
      <w:r w:rsidRPr="007608A5">
        <w:rPr>
          <w:bCs/>
          <w:sz w:val="22"/>
          <w:szCs w:val="22"/>
          <w:lang w:val="it-IT"/>
        </w:rPr>
        <w:t>organizacijama</w:t>
      </w:r>
      <w:proofErr w:type="spellEnd"/>
      <w:r w:rsidRPr="007608A5">
        <w:rPr>
          <w:bCs/>
          <w:sz w:val="22"/>
          <w:szCs w:val="22"/>
          <w:lang w:val="it-IT"/>
        </w:rPr>
        <w:t xml:space="preserve"> </w:t>
      </w:r>
      <w:proofErr w:type="spellStart"/>
      <w:r w:rsidRPr="007608A5">
        <w:rPr>
          <w:bCs/>
          <w:sz w:val="22"/>
          <w:szCs w:val="22"/>
          <w:lang w:val="it-IT"/>
        </w:rPr>
        <w:t>Sipro</w:t>
      </w:r>
      <w:proofErr w:type="spellEnd"/>
      <w:r w:rsidRPr="007608A5">
        <w:rPr>
          <w:bCs/>
          <w:sz w:val="22"/>
          <w:szCs w:val="22"/>
          <w:lang w:val="it-IT"/>
        </w:rPr>
        <w:t xml:space="preserve"> </w:t>
      </w:r>
      <w:proofErr w:type="spellStart"/>
      <w:proofErr w:type="gramStart"/>
      <w:r w:rsidRPr="007608A5">
        <w:rPr>
          <w:bCs/>
          <w:sz w:val="22"/>
          <w:szCs w:val="22"/>
          <w:lang w:val="it-IT"/>
        </w:rPr>
        <w:t>d.o.o.,ACI</w:t>
      </w:r>
      <w:proofErr w:type="spellEnd"/>
      <w:proofErr w:type="gramEnd"/>
      <w:r w:rsidRPr="007608A5">
        <w:rPr>
          <w:bCs/>
          <w:sz w:val="22"/>
          <w:szCs w:val="22"/>
          <w:lang w:val="it-IT"/>
        </w:rPr>
        <w:t xml:space="preserve">- Marina </w:t>
      </w:r>
      <w:proofErr w:type="spellStart"/>
      <w:r w:rsidRPr="007608A5">
        <w:rPr>
          <w:bCs/>
          <w:sz w:val="22"/>
          <w:szCs w:val="22"/>
          <w:lang w:val="it-IT"/>
        </w:rPr>
        <w:t>Umag,Holcim</w:t>
      </w:r>
      <w:proofErr w:type="spellEnd"/>
      <w:r w:rsidRPr="007608A5">
        <w:rPr>
          <w:bCs/>
          <w:sz w:val="22"/>
          <w:szCs w:val="22"/>
          <w:lang w:val="it-IT"/>
        </w:rPr>
        <w:t xml:space="preserve"> </w:t>
      </w:r>
      <w:proofErr w:type="spellStart"/>
      <w:r w:rsidRPr="007608A5">
        <w:rPr>
          <w:bCs/>
          <w:sz w:val="22"/>
          <w:szCs w:val="22"/>
          <w:lang w:val="it-IT"/>
        </w:rPr>
        <w:t>doo</w:t>
      </w:r>
      <w:proofErr w:type="spellEnd"/>
      <w:r w:rsidRPr="007608A5">
        <w:rPr>
          <w:bCs/>
          <w:sz w:val="22"/>
          <w:szCs w:val="22"/>
          <w:lang w:val="it-IT"/>
        </w:rPr>
        <w:t xml:space="preserve">, </w:t>
      </w:r>
      <w:proofErr w:type="spellStart"/>
      <w:r w:rsidRPr="007608A5">
        <w:rPr>
          <w:bCs/>
          <w:sz w:val="22"/>
          <w:szCs w:val="22"/>
          <w:lang w:val="it-IT"/>
        </w:rPr>
        <w:t>Hempel</w:t>
      </w:r>
      <w:proofErr w:type="spellEnd"/>
      <w:r w:rsidRPr="007608A5">
        <w:rPr>
          <w:bCs/>
          <w:sz w:val="22"/>
          <w:szCs w:val="22"/>
          <w:lang w:val="it-IT"/>
        </w:rPr>
        <w:t xml:space="preserve"> </w:t>
      </w:r>
      <w:proofErr w:type="spellStart"/>
      <w:r w:rsidRPr="007608A5">
        <w:rPr>
          <w:bCs/>
          <w:sz w:val="22"/>
          <w:szCs w:val="22"/>
          <w:lang w:val="it-IT"/>
        </w:rPr>
        <w:t>d.d</w:t>
      </w:r>
      <w:proofErr w:type="spellEnd"/>
      <w:r w:rsidRPr="007608A5">
        <w:rPr>
          <w:bCs/>
          <w:sz w:val="22"/>
          <w:szCs w:val="22"/>
          <w:lang w:val="it-IT"/>
        </w:rPr>
        <w:t xml:space="preserve">. i </w:t>
      </w:r>
      <w:proofErr w:type="spellStart"/>
      <w:r w:rsidRPr="007608A5">
        <w:rPr>
          <w:bCs/>
          <w:sz w:val="22"/>
          <w:szCs w:val="22"/>
          <w:lang w:val="it-IT"/>
        </w:rPr>
        <w:t>Aluflexpack</w:t>
      </w:r>
      <w:proofErr w:type="spellEnd"/>
      <w:r w:rsidRPr="007608A5">
        <w:rPr>
          <w:bCs/>
          <w:sz w:val="22"/>
          <w:szCs w:val="22"/>
          <w:lang w:val="it-IT"/>
        </w:rPr>
        <w:t xml:space="preserve"> d.o.o. </w:t>
      </w:r>
      <w:proofErr w:type="spellStart"/>
      <w:r w:rsidRPr="007608A5">
        <w:rPr>
          <w:bCs/>
          <w:sz w:val="22"/>
          <w:szCs w:val="22"/>
          <w:lang w:val="it-IT"/>
        </w:rPr>
        <w:t>Umag</w:t>
      </w:r>
      <w:proofErr w:type="spellEnd"/>
      <w:r w:rsidRPr="007608A5">
        <w:rPr>
          <w:bCs/>
          <w:sz w:val="22"/>
          <w:szCs w:val="22"/>
          <w:lang w:val="it-IT"/>
        </w:rPr>
        <w:t xml:space="preserve"> i sa </w:t>
      </w:r>
      <w:proofErr w:type="spellStart"/>
      <w:r w:rsidRPr="007608A5">
        <w:rPr>
          <w:bCs/>
          <w:sz w:val="22"/>
          <w:szCs w:val="22"/>
          <w:lang w:val="it-IT"/>
        </w:rPr>
        <w:t>istima</w:t>
      </w:r>
      <w:proofErr w:type="spellEnd"/>
      <w:r w:rsidRPr="007608A5">
        <w:rPr>
          <w:bCs/>
          <w:sz w:val="22"/>
          <w:szCs w:val="22"/>
          <w:lang w:val="it-IT"/>
        </w:rPr>
        <w:t xml:space="preserve"> su </w:t>
      </w:r>
      <w:proofErr w:type="spellStart"/>
      <w:r w:rsidRPr="007608A5">
        <w:rPr>
          <w:bCs/>
          <w:sz w:val="22"/>
          <w:szCs w:val="22"/>
          <w:lang w:val="it-IT"/>
        </w:rPr>
        <w:t>izvedene</w:t>
      </w:r>
      <w:proofErr w:type="spellEnd"/>
      <w:r w:rsidRPr="007608A5">
        <w:rPr>
          <w:bCs/>
          <w:sz w:val="22"/>
          <w:szCs w:val="22"/>
          <w:lang w:val="it-IT"/>
        </w:rPr>
        <w:t xml:space="preserve"> </w:t>
      </w:r>
      <w:proofErr w:type="spellStart"/>
      <w:r w:rsidRPr="007608A5">
        <w:rPr>
          <w:bCs/>
          <w:sz w:val="22"/>
          <w:szCs w:val="22"/>
          <w:lang w:val="it-IT"/>
        </w:rPr>
        <w:t>taktičko-operativne</w:t>
      </w:r>
      <w:proofErr w:type="spellEnd"/>
      <w:r w:rsidRPr="007608A5">
        <w:rPr>
          <w:bCs/>
          <w:sz w:val="22"/>
          <w:szCs w:val="22"/>
          <w:lang w:val="it-IT"/>
        </w:rPr>
        <w:t xml:space="preserve"> </w:t>
      </w:r>
      <w:proofErr w:type="spellStart"/>
      <w:r w:rsidRPr="007608A5">
        <w:rPr>
          <w:bCs/>
          <w:sz w:val="22"/>
          <w:szCs w:val="22"/>
          <w:lang w:val="it-IT"/>
        </w:rPr>
        <w:t>vježbe</w:t>
      </w:r>
      <w:proofErr w:type="spellEnd"/>
      <w:r w:rsidRPr="007608A5">
        <w:rPr>
          <w:bCs/>
          <w:sz w:val="22"/>
          <w:szCs w:val="22"/>
          <w:lang w:val="it-IT"/>
        </w:rPr>
        <w:t xml:space="preserve">, sa </w:t>
      </w:r>
      <w:proofErr w:type="spellStart"/>
      <w:r w:rsidRPr="007608A5">
        <w:rPr>
          <w:bCs/>
          <w:sz w:val="22"/>
          <w:szCs w:val="22"/>
          <w:lang w:val="it-IT"/>
        </w:rPr>
        <w:t>ciljem</w:t>
      </w:r>
      <w:proofErr w:type="spellEnd"/>
      <w:r w:rsidRPr="007608A5">
        <w:rPr>
          <w:bCs/>
          <w:sz w:val="22"/>
          <w:szCs w:val="22"/>
          <w:lang w:val="it-IT"/>
        </w:rPr>
        <w:t xml:space="preserve"> </w:t>
      </w:r>
      <w:proofErr w:type="spellStart"/>
      <w:r w:rsidRPr="007608A5">
        <w:rPr>
          <w:bCs/>
          <w:sz w:val="22"/>
          <w:szCs w:val="22"/>
          <w:lang w:val="it-IT"/>
        </w:rPr>
        <w:t>upoznavanja</w:t>
      </w:r>
      <w:proofErr w:type="spellEnd"/>
      <w:r w:rsidRPr="007608A5">
        <w:rPr>
          <w:bCs/>
          <w:sz w:val="22"/>
          <w:szCs w:val="22"/>
          <w:lang w:val="it-IT"/>
        </w:rPr>
        <w:t xml:space="preserve"> </w:t>
      </w:r>
      <w:proofErr w:type="spellStart"/>
      <w:r w:rsidRPr="007608A5">
        <w:rPr>
          <w:bCs/>
          <w:sz w:val="22"/>
          <w:szCs w:val="22"/>
          <w:lang w:val="it-IT"/>
        </w:rPr>
        <w:t>istih</w:t>
      </w:r>
      <w:proofErr w:type="spellEnd"/>
      <w:r w:rsidRPr="007608A5">
        <w:rPr>
          <w:bCs/>
          <w:sz w:val="22"/>
          <w:szCs w:val="22"/>
          <w:lang w:val="it-IT"/>
        </w:rPr>
        <w:t xml:space="preserve"> i </w:t>
      </w:r>
      <w:proofErr w:type="spellStart"/>
      <w:r w:rsidRPr="007608A5">
        <w:rPr>
          <w:bCs/>
          <w:sz w:val="22"/>
          <w:szCs w:val="22"/>
          <w:lang w:val="it-IT"/>
        </w:rPr>
        <w:t>njihovom</w:t>
      </w:r>
      <w:proofErr w:type="spellEnd"/>
      <w:r w:rsidRPr="007608A5">
        <w:rPr>
          <w:bCs/>
          <w:sz w:val="22"/>
          <w:szCs w:val="22"/>
          <w:lang w:val="it-IT"/>
        </w:rPr>
        <w:t xml:space="preserve"> </w:t>
      </w:r>
      <w:proofErr w:type="spellStart"/>
      <w:r w:rsidRPr="007608A5">
        <w:rPr>
          <w:bCs/>
          <w:sz w:val="22"/>
          <w:szCs w:val="22"/>
          <w:lang w:val="it-IT"/>
        </w:rPr>
        <w:t>tehnologijom</w:t>
      </w:r>
      <w:proofErr w:type="spellEnd"/>
      <w:r w:rsidRPr="007608A5">
        <w:rPr>
          <w:bCs/>
          <w:sz w:val="22"/>
          <w:szCs w:val="22"/>
          <w:lang w:val="it-IT"/>
        </w:rPr>
        <w:t xml:space="preserve"> rada, </w:t>
      </w:r>
      <w:proofErr w:type="spellStart"/>
      <w:r w:rsidRPr="007608A5">
        <w:rPr>
          <w:bCs/>
          <w:sz w:val="22"/>
          <w:szCs w:val="22"/>
          <w:lang w:val="it-IT"/>
        </w:rPr>
        <w:t>kao</w:t>
      </w:r>
      <w:proofErr w:type="spellEnd"/>
      <w:r w:rsidRPr="007608A5">
        <w:rPr>
          <w:bCs/>
          <w:sz w:val="22"/>
          <w:szCs w:val="22"/>
          <w:lang w:val="it-IT"/>
        </w:rPr>
        <w:t xml:space="preserve"> i </w:t>
      </w:r>
      <w:proofErr w:type="spellStart"/>
      <w:r w:rsidRPr="007608A5">
        <w:rPr>
          <w:bCs/>
          <w:sz w:val="22"/>
          <w:szCs w:val="22"/>
          <w:lang w:val="it-IT"/>
        </w:rPr>
        <w:t>manipulativnim</w:t>
      </w:r>
      <w:proofErr w:type="spellEnd"/>
      <w:r w:rsidRPr="007608A5">
        <w:rPr>
          <w:bCs/>
          <w:sz w:val="22"/>
          <w:szCs w:val="22"/>
          <w:lang w:val="it-IT"/>
        </w:rPr>
        <w:t xml:space="preserve"> </w:t>
      </w:r>
      <w:proofErr w:type="spellStart"/>
      <w:r w:rsidRPr="007608A5">
        <w:rPr>
          <w:bCs/>
          <w:sz w:val="22"/>
          <w:szCs w:val="22"/>
          <w:lang w:val="it-IT"/>
        </w:rPr>
        <w:t>putovima</w:t>
      </w:r>
      <w:proofErr w:type="spellEnd"/>
      <w:r w:rsidRPr="007608A5">
        <w:rPr>
          <w:bCs/>
          <w:sz w:val="22"/>
          <w:szCs w:val="22"/>
          <w:lang w:val="it-IT"/>
        </w:rPr>
        <w:t xml:space="preserve"> </w:t>
      </w:r>
      <w:proofErr w:type="spellStart"/>
      <w:r w:rsidRPr="007608A5">
        <w:rPr>
          <w:bCs/>
          <w:sz w:val="22"/>
          <w:szCs w:val="22"/>
          <w:lang w:val="it-IT"/>
        </w:rPr>
        <w:t>unutar</w:t>
      </w:r>
      <w:proofErr w:type="spellEnd"/>
      <w:r w:rsidRPr="007608A5">
        <w:rPr>
          <w:bCs/>
          <w:sz w:val="22"/>
          <w:szCs w:val="22"/>
          <w:lang w:val="it-IT"/>
        </w:rPr>
        <w:t xml:space="preserve"> </w:t>
      </w:r>
      <w:proofErr w:type="spellStart"/>
      <w:r w:rsidRPr="007608A5">
        <w:rPr>
          <w:bCs/>
          <w:sz w:val="22"/>
          <w:szCs w:val="22"/>
          <w:lang w:val="it-IT"/>
        </w:rPr>
        <w:t>organizacija</w:t>
      </w:r>
      <w:proofErr w:type="spellEnd"/>
      <w:r w:rsidRPr="007608A5">
        <w:rPr>
          <w:bCs/>
          <w:sz w:val="22"/>
          <w:szCs w:val="22"/>
          <w:lang w:val="it-IT"/>
        </w:rPr>
        <w:t xml:space="preserve"> i </w:t>
      </w:r>
      <w:proofErr w:type="spellStart"/>
      <w:r w:rsidRPr="007608A5">
        <w:rPr>
          <w:bCs/>
          <w:sz w:val="22"/>
          <w:szCs w:val="22"/>
          <w:lang w:val="it-IT"/>
        </w:rPr>
        <w:t>rasporedom</w:t>
      </w:r>
      <w:proofErr w:type="spellEnd"/>
      <w:r w:rsidRPr="007608A5">
        <w:rPr>
          <w:bCs/>
          <w:sz w:val="22"/>
          <w:szCs w:val="22"/>
          <w:lang w:val="it-IT"/>
        </w:rPr>
        <w:t xml:space="preserve"> </w:t>
      </w:r>
      <w:proofErr w:type="spellStart"/>
      <w:r w:rsidRPr="007608A5">
        <w:rPr>
          <w:bCs/>
          <w:sz w:val="22"/>
          <w:szCs w:val="22"/>
          <w:lang w:val="it-IT"/>
        </w:rPr>
        <w:t>hidrantske</w:t>
      </w:r>
      <w:proofErr w:type="spellEnd"/>
      <w:r w:rsidRPr="007608A5">
        <w:rPr>
          <w:bCs/>
          <w:sz w:val="22"/>
          <w:szCs w:val="22"/>
          <w:lang w:val="it-IT"/>
        </w:rPr>
        <w:t xml:space="preserve"> </w:t>
      </w:r>
      <w:proofErr w:type="spellStart"/>
      <w:r w:rsidRPr="007608A5">
        <w:rPr>
          <w:bCs/>
          <w:sz w:val="22"/>
          <w:szCs w:val="22"/>
          <w:lang w:val="it-IT"/>
        </w:rPr>
        <w:t>mreže</w:t>
      </w:r>
      <w:proofErr w:type="spellEnd"/>
      <w:r w:rsidRPr="007608A5">
        <w:rPr>
          <w:bCs/>
          <w:sz w:val="22"/>
          <w:szCs w:val="22"/>
          <w:lang w:val="it-IT"/>
        </w:rPr>
        <w:t xml:space="preserve"> </w:t>
      </w:r>
      <w:proofErr w:type="spellStart"/>
      <w:r w:rsidRPr="007608A5">
        <w:rPr>
          <w:bCs/>
          <w:sz w:val="22"/>
          <w:szCs w:val="22"/>
          <w:lang w:val="it-IT"/>
        </w:rPr>
        <w:t>kao</w:t>
      </w:r>
      <w:proofErr w:type="spellEnd"/>
      <w:r w:rsidRPr="007608A5">
        <w:rPr>
          <w:bCs/>
          <w:sz w:val="22"/>
          <w:szCs w:val="22"/>
          <w:lang w:val="it-IT"/>
        </w:rPr>
        <w:t xml:space="preserve"> i </w:t>
      </w:r>
      <w:proofErr w:type="spellStart"/>
      <w:r w:rsidRPr="007608A5">
        <w:rPr>
          <w:bCs/>
          <w:sz w:val="22"/>
          <w:szCs w:val="22"/>
          <w:lang w:val="it-IT"/>
        </w:rPr>
        <w:t>uvježbavanje</w:t>
      </w:r>
      <w:proofErr w:type="spellEnd"/>
      <w:r w:rsidRPr="007608A5">
        <w:rPr>
          <w:bCs/>
          <w:sz w:val="22"/>
          <w:szCs w:val="22"/>
          <w:lang w:val="it-IT"/>
        </w:rPr>
        <w:t xml:space="preserve"> za </w:t>
      </w:r>
      <w:proofErr w:type="spellStart"/>
      <w:r w:rsidRPr="007608A5">
        <w:rPr>
          <w:bCs/>
          <w:sz w:val="22"/>
          <w:szCs w:val="22"/>
          <w:lang w:val="it-IT"/>
        </w:rPr>
        <w:t>zajedničko</w:t>
      </w:r>
      <w:proofErr w:type="spellEnd"/>
      <w:r w:rsidRPr="007608A5">
        <w:rPr>
          <w:bCs/>
          <w:sz w:val="22"/>
          <w:szCs w:val="22"/>
          <w:lang w:val="it-IT"/>
        </w:rPr>
        <w:t xml:space="preserve"> </w:t>
      </w:r>
      <w:proofErr w:type="spellStart"/>
      <w:r w:rsidRPr="007608A5">
        <w:rPr>
          <w:bCs/>
          <w:sz w:val="22"/>
          <w:szCs w:val="22"/>
          <w:lang w:val="it-IT"/>
        </w:rPr>
        <w:t>gašenje</w:t>
      </w:r>
      <w:proofErr w:type="spellEnd"/>
      <w:r w:rsidRPr="007608A5">
        <w:rPr>
          <w:bCs/>
          <w:sz w:val="22"/>
          <w:szCs w:val="22"/>
          <w:lang w:val="it-IT"/>
        </w:rPr>
        <w:t xml:space="preserve"> </w:t>
      </w:r>
      <w:proofErr w:type="spellStart"/>
      <w:r w:rsidRPr="007608A5">
        <w:rPr>
          <w:bCs/>
          <w:sz w:val="22"/>
          <w:szCs w:val="22"/>
          <w:lang w:val="it-IT"/>
        </w:rPr>
        <w:t>kod</w:t>
      </w:r>
      <w:proofErr w:type="spellEnd"/>
      <w:r w:rsidRPr="007608A5">
        <w:rPr>
          <w:bCs/>
          <w:sz w:val="22"/>
          <w:szCs w:val="22"/>
          <w:lang w:val="it-IT"/>
        </w:rPr>
        <w:t xml:space="preserve"> </w:t>
      </w:r>
      <w:proofErr w:type="spellStart"/>
      <w:r w:rsidRPr="007608A5">
        <w:rPr>
          <w:bCs/>
          <w:sz w:val="22"/>
          <w:szCs w:val="22"/>
          <w:lang w:val="it-IT"/>
        </w:rPr>
        <w:t>mogućeg</w:t>
      </w:r>
      <w:proofErr w:type="spellEnd"/>
      <w:r w:rsidRPr="007608A5">
        <w:rPr>
          <w:bCs/>
          <w:sz w:val="22"/>
          <w:szCs w:val="22"/>
          <w:lang w:val="it-IT"/>
        </w:rPr>
        <w:t xml:space="preserve"> </w:t>
      </w:r>
      <w:proofErr w:type="spellStart"/>
      <w:r w:rsidRPr="007608A5">
        <w:rPr>
          <w:bCs/>
          <w:sz w:val="22"/>
          <w:szCs w:val="22"/>
          <w:lang w:val="it-IT"/>
        </w:rPr>
        <w:t>požara</w:t>
      </w:r>
      <w:proofErr w:type="spellEnd"/>
      <w:r w:rsidRPr="007608A5">
        <w:rPr>
          <w:bCs/>
          <w:sz w:val="22"/>
          <w:szCs w:val="22"/>
          <w:lang w:val="it-IT"/>
        </w:rPr>
        <w:t xml:space="preserve"> ili </w:t>
      </w:r>
      <w:proofErr w:type="spellStart"/>
      <w:r w:rsidRPr="007608A5">
        <w:rPr>
          <w:bCs/>
          <w:sz w:val="22"/>
          <w:szCs w:val="22"/>
          <w:lang w:val="it-IT"/>
        </w:rPr>
        <w:t>akcidenta</w:t>
      </w:r>
      <w:proofErr w:type="spellEnd"/>
      <w:r w:rsidRPr="007608A5">
        <w:rPr>
          <w:bCs/>
          <w:sz w:val="22"/>
          <w:szCs w:val="22"/>
          <w:lang w:val="it-IT"/>
        </w:rPr>
        <w:t xml:space="preserve">. </w:t>
      </w:r>
      <w:proofErr w:type="spellStart"/>
      <w:r w:rsidRPr="007608A5">
        <w:rPr>
          <w:bCs/>
          <w:sz w:val="22"/>
          <w:szCs w:val="22"/>
          <w:lang w:val="it-IT"/>
        </w:rPr>
        <w:t>Obišli</w:t>
      </w:r>
      <w:proofErr w:type="spellEnd"/>
      <w:r w:rsidRPr="007608A5">
        <w:rPr>
          <w:bCs/>
          <w:sz w:val="22"/>
          <w:szCs w:val="22"/>
          <w:lang w:val="it-IT"/>
        </w:rPr>
        <w:t xml:space="preserve"> su </w:t>
      </w:r>
      <w:proofErr w:type="spellStart"/>
      <w:r w:rsidRPr="007608A5">
        <w:rPr>
          <w:bCs/>
          <w:sz w:val="22"/>
          <w:szCs w:val="22"/>
          <w:lang w:val="it-IT"/>
        </w:rPr>
        <w:t>svi</w:t>
      </w:r>
      <w:proofErr w:type="spellEnd"/>
      <w:r w:rsidRPr="007608A5">
        <w:rPr>
          <w:bCs/>
          <w:sz w:val="22"/>
          <w:szCs w:val="22"/>
          <w:lang w:val="it-IT"/>
        </w:rPr>
        <w:t xml:space="preserve"> </w:t>
      </w:r>
      <w:proofErr w:type="spellStart"/>
      <w:r w:rsidRPr="007608A5">
        <w:rPr>
          <w:bCs/>
          <w:sz w:val="22"/>
          <w:szCs w:val="22"/>
          <w:lang w:val="it-IT"/>
        </w:rPr>
        <w:t>djelatnici</w:t>
      </w:r>
      <w:proofErr w:type="spellEnd"/>
      <w:r w:rsidRPr="007608A5">
        <w:rPr>
          <w:bCs/>
          <w:sz w:val="22"/>
          <w:szCs w:val="22"/>
          <w:lang w:val="it-IT"/>
        </w:rPr>
        <w:t xml:space="preserve"> i </w:t>
      </w:r>
      <w:proofErr w:type="spellStart"/>
      <w:r w:rsidRPr="007608A5">
        <w:rPr>
          <w:bCs/>
          <w:sz w:val="22"/>
          <w:szCs w:val="22"/>
          <w:lang w:val="it-IT"/>
        </w:rPr>
        <w:t>upoznali</w:t>
      </w:r>
      <w:proofErr w:type="spellEnd"/>
      <w:r w:rsidRPr="007608A5">
        <w:rPr>
          <w:bCs/>
          <w:sz w:val="22"/>
          <w:szCs w:val="22"/>
          <w:lang w:val="it-IT"/>
        </w:rPr>
        <w:t xml:space="preserve"> se sa </w:t>
      </w:r>
      <w:proofErr w:type="spellStart"/>
      <w:r w:rsidRPr="007608A5">
        <w:rPr>
          <w:bCs/>
          <w:sz w:val="22"/>
          <w:szCs w:val="22"/>
          <w:lang w:val="it-IT"/>
        </w:rPr>
        <w:t>lokacijama</w:t>
      </w:r>
      <w:proofErr w:type="spellEnd"/>
      <w:r w:rsidRPr="007608A5">
        <w:rPr>
          <w:bCs/>
          <w:sz w:val="22"/>
          <w:szCs w:val="22"/>
          <w:lang w:val="it-IT"/>
        </w:rPr>
        <w:t xml:space="preserve"> o </w:t>
      </w:r>
      <w:proofErr w:type="spellStart"/>
      <w:r w:rsidRPr="007608A5">
        <w:rPr>
          <w:bCs/>
          <w:sz w:val="22"/>
          <w:szCs w:val="22"/>
          <w:lang w:val="it-IT"/>
        </w:rPr>
        <w:t>plinskim</w:t>
      </w:r>
      <w:proofErr w:type="spellEnd"/>
      <w:r w:rsidRPr="007608A5">
        <w:rPr>
          <w:bCs/>
          <w:sz w:val="22"/>
          <w:szCs w:val="22"/>
          <w:lang w:val="it-IT"/>
        </w:rPr>
        <w:t xml:space="preserve"> </w:t>
      </w:r>
      <w:proofErr w:type="spellStart"/>
      <w:r w:rsidRPr="007608A5">
        <w:rPr>
          <w:bCs/>
          <w:sz w:val="22"/>
          <w:szCs w:val="22"/>
          <w:lang w:val="it-IT"/>
        </w:rPr>
        <w:t>instalacijama</w:t>
      </w:r>
      <w:proofErr w:type="spellEnd"/>
      <w:r w:rsidRPr="007608A5">
        <w:rPr>
          <w:bCs/>
          <w:sz w:val="22"/>
          <w:szCs w:val="22"/>
          <w:lang w:val="it-IT"/>
        </w:rPr>
        <w:t xml:space="preserve"> u </w:t>
      </w:r>
      <w:proofErr w:type="spellStart"/>
      <w:r w:rsidRPr="007608A5">
        <w:rPr>
          <w:bCs/>
          <w:sz w:val="22"/>
          <w:szCs w:val="22"/>
          <w:lang w:val="it-IT"/>
        </w:rPr>
        <w:t>gradu</w:t>
      </w:r>
      <w:proofErr w:type="spellEnd"/>
      <w:r w:rsidRPr="007608A5">
        <w:rPr>
          <w:bCs/>
          <w:sz w:val="22"/>
          <w:szCs w:val="22"/>
          <w:lang w:val="it-IT"/>
        </w:rPr>
        <w:t xml:space="preserve"> </w:t>
      </w:r>
      <w:proofErr w:type="spellStart"/>
      <w:r w:rsidRPr="007608A5">
        <w:rPr>
          <w:bCs/>
          <w:sz w:val="22"/>
          <w:szCs w:val="22"/>
          <w:lang w:val="it-IT"/>
        </w:rPr>
        <w:t>Umagu</w:t>
      </w:r>
      <w:proofErr w:type="spellEnd"/>
      <w:r w:rsidRPr="007608A5">
        <w:rPr>
          <w:bCs/>
          <w:sz w:val="22"/>
          <w:szCs w:val="22"/>
          <w:lang w:val="it-IT"/>
        </w:rPr>
        <w:t xml:space="preserve">. </w:t>
      </w:r>
      <w:proofErr w:type="spellStart"/>
      <w:r w:rsidRPr="007608A5">
        <w:rPr>
          <w:bCs/>
          <w:sz w:val="22"/>
          <w:szCs w:val="22"/>
          <w:lang w:val="it-IT"/>
        </w:rPr>
        <w:t>Održana</w:t>
      </w:r>
      <w:proofErr w:type="spellEnd"/>
      <w:r w:rsidRPr="007608A5">
        <w:rPr>
          <w:bCs/>
          <w:sz w:val="22"/>
          <w:szCs w:val="22"/>
          <w:lang w:val="it-IT"/>
        </w:rPr>
        <w:t xml:space="preserve"> je </w:t>
      </w:r>
      <w:proofErr w:type="spellStart"/>
      <w:r w:rsidRPr="007608A5">
        <w:rPr>
          <w:bCs/>
          <w:sz w:val="22"/>
          <w:szCs w:val="22"/>
          <w:lang w:val="it-IT"/>
        </w:rPr>
        <w:t>pokazna</w:t>
      </w:r>
      <w:proofErr w:type="spellEnd"/>
      <w:r w:rsidRPr="007608A5">
        <w:rPr>
          <w:bCs/>
          <w:sz w:val="22"/>
          <w:szCs w:val="22"/>
          <w:lang w:val="it-IT"/>
        </w:rPr>
        <w:t xml:space="preserve"> </w:t>
      </w:r>
      <w:proofErr w:type="spellStart"/>
      <w:r w:rsidRPr="007608A5">
        <w:rPr>
          <w:bCs/>
          <w:sz w:val="22"/>
          <w:szCs w:val="22"/>
          <w:lang w:val="it-IT"/>
        </w:rPr>
        <w:t>vježba</w:t>
      </w:r>
      <w:proofErr w:type="spellEnd"/>
      <w:r w:rsidRPr="007608A5">
        <w:rPr>
          <w:bCs/>
          <w:sz w:val="22"/>
          <w:szCs w:val="22"/>
          <w:lang w:val="it-IT"/>
        </w:rPr>
        <w:t xml:space="preserve"> i </w:t>
      </w:r>
      <w:proofErr w:type="spellStart"/>
      <w:r w:rsidRPr="007608A5">
        <w:rPr>
          <w:bCs/>
          <w:sz w:val="22"/>
          <w:szCs w:val="22"/>
          <w:lang w:val="it-IT"/>
        </w:rPr>
        <w:t>evakuacija</w:t>
      </w:r>
      <w:proofErr w:type="spellEnd"/>
      <w:r w:rsidRPr="007608A5">
        <w:rPr>
          <w:bCs/>
          <w:sz w:val="22"/>
          <w:szCs w:val="22"/>
          <w:lang w:val="it-IT"/>
        </w:rPr>
        <w:t xml:space="preserve"> u </w:t>
      </w:r>
      <w:proofErr w:type="spellStart"/>
      <w:r w:rsidRPr="007608A5">
        <w:rPr>
          <w:bCs/>
          <w:sz w:val="22"/>
          <w:szCs w:val="22"/>
          <w:lang w:val="it-IT"/>
        </w:rPr>
        <w:t>školama</w:t>
      </w:r>
      <w:proofErr w:type="spellEnd"/>
      <w:r w:rsidRPr="007608A5">
        <w:rPr>
          <w:bCs/>
          <w:sz w:val="22"/>
          <w:szCs w:val="22"/>
          <w:lang w:val="it-IT"/>
        </w:rPr>
        <w:t xml:space="preserve"> u </w:t>
      </w:r>
      <w:proofErr w:type="spellStart"/>
      <w:r w:rsidRPr="007608A5">
        <w:rPr>
          <w:bCs/>
          <w:sz w:val="22"/>
          <w:szCs w:val="22"/>
          <w:lang w:val="it-IT"/>
        </w:rPr>
        <w:t>Bujama</w:t>
      </w:r>
      <w:proofErr w:type="spellEnd"/>
      <w:r w:rsidRPr="007608A5">
        <w:rPr>
          <w:bCs/>
          <w:sz w:val="22"/>
          <w:szCs w:val="22"/>
          <w:lang w:val="it-IT"/>
        </w:rPr>
        <w:t xml:space="preserve">, </w:t>
      </w:r>
      <w:proofErr w:type="spellStart"/>
      <w:r w:rsidRPr="007608A5">
        <w:rPr>
          <w:bCs/>
          <w:sz w:val="22"/>
          <w:szCs w:val="22"/>
          <w:lang w:val="it-IT"/>
        </w:rPr>
        <w:t>Bašaniji</w:t>
      </w:r>
      <w:proofErr w:type="spellEnd"/>
      <w:r w:rsidRPr="007608A5">
        <w:rPr>
          <w:bCs/>
          <w:sz w:val="22"/>
          <w:szCs w:val="22"/>
          <w:lang w:val="it-IT"/>
        </w:rPr>
        <w:t xml:space="preserve"> i </w:t>
      </w:r>
      <w:proofErr w:type="spellStart"/>
      <w:r w:rsidRPr="007608A5">
        <w:rPr>
          <w:bCs/>
          <w:sz w:val="22"/>
          <w:szCs w:val="22"/>
          <w:lang w:val="it-IT"/>
        </w:rPr>
        <w:t>Oprtlju</w:t>
      </w:r>
      <w:proofErr w:type="spellEnd"/>
      <w:r w:rsidRPr="007608A5">
        <w:rPr>
          <w:bCs/>
          <w:sz w:val="22"/>
          <w:szCs w:val="22"/>
          <w:lang w:val="it-IT"/>
        </w:rPr>
        <w:t xml:space="preserve">, te je </w:t>
      </w:r>
      <w:proofErr w:type="spellStart"/>
      <w:r w:rsidRPr="007608A5">
        <w:rPr>
          <w:bCs/>
          <w:sz w:val="22"/>
          <w:szCs w:val="22"/>
          <w:lang w:val="it-IT"/>
        </w:rPr>
        <w:t>održana</w:t>
      </w:r>
      <w:proofErr w:type="spellEnd"/>
      <w:r w:rsidRPr="007608A5">
        <w:rPr>
          <w:bCs/>
          <w:sz w:val="22"/>
          <w:szCs w:val="22"/>
          <w:lang w:val="it-IT"/>
        </w:rPr>
        <w:t xml:space="preserve"> i </w:t>
      </w:r>
      <w:proofErr w:type="spellStart"/>
      <w:r w:rsidRPr="007608A5">
        <w:rPr>
          <w:bCs/>
          <w:sz w:val="22"/>
          <w:szCs w:val="22"/>
          <w:lang w:val="it-IT"/>
        </w:rPr>
        <w:t>vježba</w:t>
      </w:r>
      <w:proofErr w:type="spellEnd"/>
      <w:r w:rsidRPr="007608A5">
        <w:rPr>
          <w:bCs/>
          <w:sz w:val="22"/>
          <w:szCs w:val="22"/>
          <w:lang w:val="it-IT"/>
        </w:rPr>
        <w:t xml:space="preserve"> </w:t>
      </w:r>
      <w:proofErr w:type="spellStart"/>
      <w:r w:rsidRPr="007608A5">
        <w:rPr>
          <w:bCs/>
          <w:sz w:val="22"/>
          <w:szCs w:val="22"/>
          <w:lang w:val="it-IT"/>
        </w:rPr>
        <w:t>gašenja</w:t>
      </w:r>
      <w:proofErr w:type="spellEnd"/>
      <w:r w:rsidRPr="007608A5">
        <w:rPr>
          <w:bCs/>
          <w:sz w:val="22"/>
          <w:szCs w:val="22"/>
          <w:lang w:val="it-IT"/>
        </w:rPr>
        <w:t xml:space="preserve"> broda </w:t>
      </w:r>
      <w:proofErr w:type="spellStart"/>
      <w:r w:rsidRPr="007608A5">
        <w:rPr>
          <w:bCs/>
          <w:sz w:val="22"/>
          <w:szCs w:val="22"/>
          <w:lang w:val="it-IT"/>
        </w:rPr>
        <w:t>na</w:t>
      </w:r>
      <w:proofErr w:type="spellEnd"/>
      <w:r w:rsidRPr="007608A5">
        <w:rPr>
          <w:bCs/>
          <w:sz w:val="22"/>
          <w:szCs w:val="22"/>
          <w:lang w:val="it-IT"/>
        </w:rPr>
        <w:t xml:space="preserve"> moru </w:t>
      </w:r>
      <w:proofErr w:type="spellStart"/>
      <w:r w:rsidRPr="007608A5">
        <w:rPr>
          <w:bCs/>
          <w:sz w:val="22"/>
          <w:szCs w:val="22"/>
          <w:lang w:val="it-IT"/>
        </w:rPr>
        <w:t>uz</w:t>
      </w:r>
      <w:proofErr w:type="spellEnd"/>
      <w:r w:rsidRPr="007608A5">
        <w:rPr>
          <w:bCs/>
          <w:sz w:val="22"/>
          <w:szCs w:val="22"/>
          <w:lang w:val="it-IT"/>
        </w:rPr>
        <w:t xml:space="preserve"> </w:t>
      </w:r>
      <w:proofErr w:type="spellStart"/>
      <w:r w:rsidRPr="007608A5">
        <w:rPr>
          <w:bCs/>
          <w:sz w:val="22"/>
          <w:szCs w:val="22"/>
          <w:lang w:val="it-IT"/>
        </w:rPr>
        <w:t>pomoć</w:t>
      </w:r>
      <w:proofErr w:type="spellEnd"/>
      <w:r w:rsidRPr="007608A5">
        <w:rPr>
          <w:bCs/>
          <w:sz w:val="22"/>
          <w:szCs w:val="22"/>
          <w:lang w:val="it-IT"/>
        </w:rPr>
        <w:t xml:space="preserve"> </w:t>
      </w:r>
      <w:proofErr w:type="spellStart"/>
      <w:r w:rsidRPr="007608A5">
        <w:rPr>
          <w:bCs/>
          <w:sz w:val="22"/>
          <w:szCs w:val="22"/>
          <w:lang w:val="it-IT"/>
        </w:rPr>
        <w:t>lučke</w:t>
      </w:r>
      <w:proofErr w:type="spellEnd"/>
      <w:r w:rsidRPr="007608A5">
        <w:rPr>
          <w:bCs/>
          <w:sz w:val="22"/>
          <w:szCs w:val="22"/>
          <w:lang w:val="it-IT"/>
        </w:rPr>
        <w:t xml:space="preserve"> </w:t>
      </w:r>
      <w:proofErr w:type="spellStart"/>
      <w:r w:rsidRPr="007608A5">
        <w:rPr>
          <w:bCs/>
          <w:sz w:val="22"/>
          <w:szCs w:val="22"/>
          <w:lang w:val="it-IT"/>
        </w:rPr>
        <w:t>kapetanije</w:t>
      </w:r>
      <w:proofErr w:type="spellEnd"/>
      <w:r w:rsidRPr="007608A5">
        <w:rPr>
          <w:bCs/>
          <w:sz w:val="22"/>
          <w:szCs w:val="22"/>
          <w:lang w:val="it-IT"/>
        </w:rPr>
        <w:t xml:space="preserve"> i </w:t>
      </w:r>
      <w:proofErr w:type="spellStart"/>
      <w:r w:rsidRPr="007608A5">
        <w:rPr>
          <w:bCs/>
          <w:sz w:val="22"/>
          <w:szCs w:val="22"/>
          <w:lang w:val="it-IT"/>
        </w:rPr>
        <w:t>lučke</w:t>
      </w:r>
      <w:proofErr w:type="spellEnd"/>
      <w:r w:rsidRPr="007608A5">
        <w:rPr>
          <w:bCs/>
          <w:sz w:val="22"/>
          <w:szCs w:val="22"/>
          <w:lang w:val="it-IT"/>
        </w:rPr>
        <w:t xml:space="preserve"> </w:t>
      </w:r>
      <w:proofErr w:type="spellStart"/>
      <w:r w:rsidRPr="007608A5">
        <w:rPr>
          <w:bCs/>
          <w:sz w:val="22"/>
          <w:szCs w:val="22"/>
          <w:lang w:val="it-IT"/>
        </w:rPr>
        <w:t>uprave</w:t>
      </w:r>
      <w:proofErr w:type="spellEnd"/>
      <w:r w:rsidRPr="007608A5">
        <w:rPr>
          <w:bCs/>
          <w:sz w:val="22"/>
          <w:szCs w:val="22"/>
          <w:lang w:val="it-IT"/>
        </w:rPr>
        <w:t xml:space="preserve">.  </w:t>
      </w:r>
      <w:proofErr w:type="spellStart"/>
      <w:r w:rsidRPr="007608A5">
        <w:rPr>
          <w:bCs/>
          <w:sz w:val="22"/>
          <w:szCs w:val="22"/>
          <w:lang w:val="it-IT"/>
        </w:rPr>
        <w:t>Pored</w:t>
      </w:r>
      <w:proofErr w:type="spellEnd"/>
      <w:r w:rsidRPr="007608A5">
        <w:rPr>
          <w:bCs/>
          <w:sz w:val="22"/>
          <w:szCs w:val="22"/>
          <w:lang w:val="it-IT"/>
        </w:rPr>
        <w:t xml:space="preserve"> </w:t>
      </w:r>
      <w:proofErr w:type="spellStart"/>
      <w:r w:rsidRPr="007608A5">
        <w:rPr>
          <w:bCs/>
          <w:sz w:val="22"/>
          <w:szCs w:val="22"/>
          <w:lang w:val="it-IT"/>
        </w:rPr>
        <w:t>navedenog</w:t>
      </w:r>
      <w:proofErr w:type="spellEnd"/>
      <w:r w:rsidRPr="007608A5">
        <w:rPr>
          <w:bCs/>
          <w:sz w:val="22"/>
          <w:szCs w:val="22"/>
          <w:lang w:val="it-IT"/>
        </w:rPr>
        <w:t xml:space="preserve"> </w:t>
      </w:r>
      <w:proofErr w:type="spellStart"/>
      <w:r w:rsidRPr="007608A5">
        <w:rPr>
          <w:bCs/>
          <w:sz w:val="22"/>
          <w:szCs w:val="22"/>
          <w:lang w:val="it-IT"/>
        </w:rPr>
        <w:t>imali</w:t>
      </w:r>
      <w:proofErr w:type="spellEnd"/>
      <w:r w:rsidRPr="007608A5">
        <w:rPr>
          <w:bCs/>
          <w:sz w:val="22"/>
          <w:szCs w:val="22"/>
          <w:lang w:val="it-IT"/>
        </w:rPr>
        <w:t xml:space="preserve"> </w:t>
      </w:r>
      <w:proofErr w:type="spellStart"/>
      <w:r w:rsidRPr="007608A5">
        <w:rPr>
          <w:bCs/>
          <w:sz w:val="22"/>
          <w:szCs w:val="22"/>
          <w:lang w:val="it-IT"/>
        </w:rPr>
        <w:t>smo</w:t>
      </w:r>
      <w:proofErr w:type="spellEnd"/>
      <w:r w:rsidRPr="007608A5">
        <w:rPr>
          <w:bCs/>
          <w:sz w:val="22"/>
          <w:szCs w:val="22"/>
          <w:lang w:val="it-IT"/>
        </w:rPr>
        <w:t xml:space="preserve"> </w:t>
      </w:r>
      <w:proofErr w:type="spellStart"/>
      <w:r w:rsidRPr="007608A5">
        <w:rPr>
          <w:bCs/>
          <w:sz w:val="22"/>
          <w:szCs w:val="22"/>
          <w:lang w:val="it-IT"/>
        </w:rPr>
        <w:t>dosta</w:t>
      </w:r>
      <w:proofErr w:type="spellEnd"/>
      <w:r w:rsidRPr="007608A5">
        <w:rPr>
          <w:bCs/>
          <w:sz w:val="22"/>
          <w:szCs w:val="22"/>
          <w:lang w:val="it-IT"/>
        </w:rPr>
        <w:t xml:space="preserve"> </w:t>
      </w:r>
      <w:proofErr w:type="spellStart"/>
      <w:r w:rsidRPr="007608A5">
        <w:rPr>
          <w:bCs/>
          <w:sz w:val="22"/>
          <w:szCs w:val="22"/>
          <w:lang w:val="it-IT"/>
        </w:rPr>
        <w:t>osiguranja</w:t>
      </w:r>
      <w:proofErr w:type="spellEnd"/>
      <w:r w:rsidRPr="007608A5">
        <w:rPr>
          <w:bCs/>
          <w:sz w:val="22"/>
          <w:szCs w:val="22"/>
          <w:lang w:val="it-IT"/>
        </w:rPr>
        <w:t xml:space="preserve"> </w:t>
      </w:r>
      <w:proofErr w:type="spellStart"/>
      <w:r w:rsidRPr="007608A5">
        <w:rPr>
          <w:bCs/>
          <w:sz w:val="22"/>
          <w:szCs w:val="22"/>
          <w:lang w:val="it-IT"/>
        </w:rPr>
        <w:t>vatrometa</w:t>
      </w:r>
      <w:proofErr w:type="spellEnd"/>
      <w:r w:rsidRPr="007608A5">
        <w:rPr>
          <w:bCs/>
          <w:sz w:val="22"/>
          <w:szCs w:val="22"/>
          <w:lang w:val="it-IT"/>
        </w:rPr>
        <w:t xml:space="preserve"> i ATP </w:t>
      </w:r>
      <w:proofErr w:type="spellStart"/>
      <w:r w:rsidRPr="007608A5">
        <w:rPr>
          <w:bCs/>
          <w:sz w:val="22"/>
          <w:szCs w:val="22"/>
          <w:lang w:val="it-IT"/>
        </w:rPr>
        <w:t>turnira</w:t>
      </w:r>
      <w:proofErr w:type="spellEnd"/>
      <w:r w:rsidRPr="007608A5">
        <w:rPr>
          <w:bCs/>
          <w:sz w:val="22"/>
          <w:szCs w:val="22"/>
          <w:lang w:val="it-IT"/>
        </w:rPr>
        <w:t xml:space="preserve"> za </w:t>
      </w:r>
      <w:proofErr w:type="spellStart"/>
      <w:r w:rsidRPr="007608A5">
        <w:rPr>
          <w:bCs/>
          <w:sz w:val="22"/>
          <w:szCs w:val="22"/>
          <w:lang w:val="it-IT"/>
        </w:rPr>
        <w:t>vrijeme</w:t>
      </w:r>
      <w:proofErr w:type="spellEnd"/>
      <w:r w:rsidRPr="007608A5">
        <w:rPr>
          <w:bCs/>
          <w:sz w:val="22"/>
          <w:szCs w:val="22"/>
          <w:lang w:val="it-IT"/>
        </w:rPr>
        <w:t xml:space="preserve"> </w:t>
      </w:r>
      <w:proofErr w:type="spellStart"/>
      <w:r w:rsidRPr="007608A5">
        <w:rPr>
          <w:bCs/>
          <w:sz w:val="22"/>
          <w:szCs w:val="22"/>
          <w:lang w:val="it-IT"/>
        </w:rPr>
        <w:t>njegovog</w:t>
      </w:r>
      <w:proofErr w:type="spellEnd"/>
      <w:r w:rsidRPr="007608A5">
        <w:rPr>
          <w:bCs/>
          <w:sz w:val="22"/>
          <w:szCs w:val="22"/>
          <w:lang w:val="it-IT"/>
        </w:rPr>
        <w:t xml:space="preserve"> </w:t>
      </w:r>
      <w:proofErr w:type="spellStart"/>
      <w:r w:rsidRPr="007608A5">
        <w:rPr>
          <w:bCs/>
          <w:sz w:val="22"/>
          <w:szCs w:val="22"/>
          <w:lang w:val="it-IT"/>
        </w:rPr>
        <w:t>održavanja</w:t>
      </w:r>
      <w:proofErr w:type="spellEnd"/>
      <w:r w:rsidRPr="007608A5">
        <w:rPr>
          <w:bCs/>
          <w:sz w:val="22"/>
          <w:szCs w:val="22"/>
          <w:lang w:val="it-IT"/>
        </w:rPr>
        <w:t xml:space="preserve"> i </w:t>
      </w:r>
      <w:proofErr w:type="spellStart"/>
      <w:r w:rsidRPr="007608A5">
        <w:rPr>
          <w:bCs/>
          <w:sz w:val="22"/>
          <w:szCs w:val="22"/>
          <w:lang w:val="it-IT"/>
        </w:rPr>
        <w:t>osiguranje</w:t>
      </w:r>
      <w:proofErr w:type="spellEnd"/>
      <w:r w:rsidRPr="007608A5">
        <w:rPr>
          <w:bCs/>
          <w:sz w:val="22"/>
          <w:szCs w:val="22"/>
          <w:lang w:val="it-IT"/>
        </w:rPr>
        <w:t xml:space="preserve"> </w:t>
      </w:r>
      <w:proofErr w:type="spellStart"/>
      <w:r w:rsidRPr="007608A5">
        <w:rPr>
          <w:bCs/>
          <w:sz w:val="22"/>
          <w:szCs w:val="22"/>
          <w:lang w:val="it-IT"/>
        </w:rPr>
        <w:t>uništavanja</w:t>
      </w:r>
      <w:proofErr w:type="spellEnd"/>
      <w:r w:rsidRPr="007608A5">
        <w:rPr>
          <w:bCs/>
          <w:sz w:val="22"/>
          <w:szCs w:val="22"/>
          <w:lang w:val="it-IT"/>
        </w:rPr>
        <w:t xml:space="preserve"> </w:t>
      </w:r>
      <w:proofErr w:type="spellStart"/>
      <w:r w:rsidRPr="007608A5">
        <w:rPr>
          <w:bCs/>
          <w:sz w:val="22"/>
          <w:szCs w:val="22"/>
          <w:lang w:val="it-IT"/>
        </w:rPr>
        <w:t>minsko-explozivnih</w:t>
      </w:r>
      <w:proofErr w:type="spellEnd"/>
      <w:r w:rsidRPr="007608A5">
        <w:rPr>
          <w:bCs/>
          <w:sz w:val="22"/>
          <w:szCs w:val="22"/>
          <w:lang w:val="it-IT"/>
        </w:rPr>
        <w:t xml:space="preserve"> </w:t>
      </w:r>
      <w:proofErr w:type="spellStart"/>
      <w:r w:rsidRPr="007608A5">
        <w:rPr>
          <w:bCs/>
          <w:sz w:val="22"/>
          <w:szCs w:val="22"/>
          <w:lang w:val="it-IT"/>
        </w:rPr>
        <w:t>sredstva</w:t>
      </w:r>
      <w:proofErr w:type="spellEnd"/>
      <w:r w:rsidRPr="007608A5">
        <w:rPr>
          <w:bCs/>
          <w:sz w:val="22"/>
          <w:szCs w:val="22"/>
          <w:lang w:val="it-IT"/>
        </w:rPr>
        <w:t xml:space="preserve"> u </w:t>
      </w:r>
      <w:proofErr w:type="spellStart"/>
      <w:r w:rsidRPr="007608A5">
        <w:rPr>
          <w:bCs/>
          <w:sz w:val="22"/>
          <w:szCs w:val="22"/>
          <w:lang w:val="it-IT"/>
        </w:rPr>
        <w:t>suradnji</w:t>
      </w:r>
      <w:proofErr w:type="spellEnd"/>
      <w:r w:rsidRPr="007608A5">
        <w:rPr>
          <w:bCs/>
          <w:sz w:val="22"/>
          <w:szCs w:val="22"/>
          <w:lang w:val="it-IT"/>
        </w:rPr>
        <w:t xml:space="preserve"> sa </w:t>
      </w:r>
      <w:proofErr w:type="spellStart"/>
      <w:r w:rsidRPr="007608A5">
        <w:rPr>
          <w:bCs/>
          <w:sz w:val="22"/>
          <w:szCs w:val="22"/>
          <w:lang w:val="it-IT"/>
        </w:rPr>
        <w:t>djelatnicima</w:t>
      </w:r>
      <w:proofErr w:type="spellEnd"/>
      <w:r w:rsidRPr="007608A5">
        <w:rPr>
          <w:bCs/>
          <w:sz w:val="22"/>
          <w:szCs w:val="22"/>
          <w:lang w:val="it-IT"/>
        </w:rPr>
        <w:t xml:space="preserve"> MUP-a.</w:t>
      </w:r>
    </w:p>
    <w:p w14:paraId="758FD572" w14:textId="77777777" w:rsidR="002F23D8" w:rsidRPr="007608A5" w:rsidRDefault="002F23D8" w:rsidP="002F23D8">
      <w:pPr>
        <w:rPr>
          <w:b/>
          <w:bCs/>
          <w:sz w:val="22"/>
          <w:szCs w:val="22"/>
          <w:lang w:val="it-IT"/>
        </w:rPr>
      </w:pPr>
    </w:p>
    <w:p w14:paraId="29FC5B32" w14:textId="77777777" w:rsidR="002F23D8" w:rsidRPr="007608A5" w:rsidRDefault="002F23D8" w:rsidP="002F23D8">
      <w:pPr>
        <w:rPr>
          <w:b/>
          <w:bCs/>
          <w:sz w:val="22"/>
          <w:szCs w:val="22"/>
        </w:rPr>
      </w:pPr>
      <w:r w:rsidRPr="007608A5">
        <w:rPr>
          <w:b/>
          <w:bCs/>
          <w:sz w:val="22"/>
          <w:szCs w:val="22"/>
        </w:rPr>
        <w:t xml:space="preserve">U </w:t>
      </w:r>
      <w:proofErr w:type="spellStart"/>
      <w:r w:rsidRPr="007608A5">
        <w:rPr>
          <w:b/>
          <w:bCs/>
          <w:sz w:val="22"/>
          <w:szCs w:val="22"/>
        </w:rPr>
        <w:t>ovom</w:t>
      </w:r>
      <w:proofErr w:type="spellEnd"/>
      <w:r w:rsidRPr="007608A5">
        <w:rPr>
          <w:b/>
          <w:bCs/>
          <w:sz w:val="22"/>
          <w:szCs w:val="22"/>
        </w:rPr>
        <w:t xml:space="preserve"> </w:t>
      </w:r>
      <w:proofErr w:type="spellStart"/>
      <w:r w:rsidRPr="007608A5">
        <w:rPr>
          <w:b/>
          <w:bCs/>
          <w:sz w:val="22"/>
          <w:szCs w:val="22"/>
        </w:rPr>
        <w:t>periodu</w:t>
      </w:r>
      <w:proofErr w:type="spellEnd"/>
      <w:r w:rsidRPr="007608A5">
        <w:rPr>
          <w:b/>
          <w:bCs/>
          <w:sz w:val="22"/>
          <w:szCs w:val="22"/>
        </w:rPr>
        <w:t xml:space="preserve"> JVP </w:t>
      </w:r>
      <w:proofErr w:type="spellStart"/>
      <w:r w:rsidRPr="007608A5">
        <w:rPr>
          <w:b/>
          <w:bCs/>
          <w:sz w:val="22"/>
          <w:szCs w:val="22"/>
        </w:rPr>
        <w:t>Umag</w:t>
      </w:r>
      <w:proofErr w:type="spellEnd"/>
      <w:r w:rsidRPr="007608A5">
        <w:rPr>
          <w:b/>
          <w:bCs/>
          <w:sz w:val="22"/>
          <w:szCs w:val="22"/>
        </w:rPr>
        <w:t xml:space="preserve"> </w:t>
      </w:r>
      <w:proofErr w:type="spellStart"/>
      <w:r w:rsidRPr="007608A5">
        <w:rPr>
          <w:b/>
          <w:bCs/>
          <w:sz w:val="22"/>
          <w:szCs w:val="22"/>
        </w:rPr>
        <w:t>imala</w:t>
      </w:r>
      <w:proofErr w:type="spellEnd"/>
      <w:r w:rsidRPr="007608A5">
        <w:rPr>
          <w:b/>
          <w:bCs/>
          <w:sz w:val="22"/>
          <w:szCs w:val="22"/>
        </w:rPr>
        <w:t xml:space="preserve"> je 521 </w:t>
      </w:r>
      <w:proofErr w:type="spellStart"/>
      <w:r w:rsidRPr="007608A5">
        <w:rPr>
          <w:b/>
          <w:bCs/>
          <w:sz w:val="22"/>
          <w:szCs w:val="22"/>
        </w:rPr>
        <w:t>intervencije</w:t>
      </w:r>
      <w:proofErr w:type="spellEnd"/>
      <w:r w:rsidRPr="007608A5">
        <w:rPr>
          <w:b/>
          <w:bCs/>
          <w:sz w:val="22"/>
          <w:szCs w:val="22"/>
        </w:rPr>
        <w:t xml:space="preserve"> </w:t>
      </w:r>
      <w:proofErr w:type="spellStart"/>
      <w:r w:rsidRPr="007608A5">
        <w:rPr>
          <w:b/>
          <w:bCs/>
          <w:sz w:val="22"/>
          <w:szCs w:val="22"/>
        </w:rPr>
        <w:t>i</w:t>
      </w:r>
      <w:proofErr w:type="spellEnd"/>
      <w:r w:rsidRPr="007608A5">
        <w:rPr>
          <w:b/>
          <w:bCs/>
          <w:sz w:val="22"/>
          <w:szCs w:val="22"/>
        </w:rPr>
        <w:t xml:space="preserve"> to:</w:t>
      </w:r>
    </w:p>
    <w:p w14:paraId="51434C7A" w14:textId="77777777" w:rsidR="002F23D8" w:rsidRPr="007608A5" w:rsidRDefault="002F23D8" w:rsidP="002F23D8">
      <w:pPr>
        <w:rPr>
          <w:b/>
          <w:bCs/>
          <w:sz w:val="22"/>
          <w:szCs w:val="22"/>
        </w:rPr>
      </w:pPr>
    </w:p>
    <w:p w14:paraId="1DD9D0D2" w14:textId="77777777" w:rsidR="002F23D8" w:rsidRPr="007608A5" w:rsidRDefault="002F23D8" w:rsidP="002F23D8">
      <w:pPr>
        <w:numPr>
          <w:ilvl w:val="0"/>
          <w:numId w:val="18"/>
        </w:numPr>
        <w:rPr>
          <w:b/>
          <w:bCs/>
          <w:sz w:val="22"/>
          <w:szCs w:val="22"/>
          <w:lang w:val="it-IT"/>
        </w:rPr>
      </w:pPr>
      <w:proofErr w:type="spellStart"/>
      <w:r w:rsidRPr="007608A5">
        <w:rPr>
          <w:b/>
          <w:bCs/>
          <w:sz w:val="22"/>
          <w:szCs w:val="22"/>
          <w:lang w:val="it-IT"/>
        </w:rPr>
        <w:t>Požari</w:t>
      </w:r>
      <w:proofErr w:type="spellEnd"/>
      <w:r w:rsidRPr="007608A5">
        <w:rPr>
          <w:b/>
          <w:bCs/>
          <w:sz w:val="22"/>
          <w:szCs w:val="22"/>
          <w:lang w:val="it-IT"/>
        </w:rPr>
        <w:t xml:space="preserve"> </w:t>
      </w:r>
      <w:proofErr w:type="spellStart"/>
      <w:r w:rsidRPr="007608A5">
        <w:rPr>
          <w:b/>
          <w:bCs/>
          <w:sz w:val="22"/>
          <w:szCs w:val="22"/>
          <w:lang w:val="it-IT"/>
        </w:rPr>
        <w:t>otvorenog</w:t>
      </w:r>
      <w:proofErr w:type="spellEnd"/>
      <w:r w:rsidRPr="007608A5">
        <w:rPr>
          <w:b/>
          <w:bCs/>
          <w:sz w:val="22"/>
          <w:szCs w:val="22"/>
          <w:lang w:val="it-IT"/>
        </w:rPr>
        <w:t xml:space="preserve"> </w:t>
      </w:r>
      <w:proofErr w:type="spellStart"/>
      <w:r w:rsidRPr="007608A5">
        <w:rPr>
          <w:b/>
          <w:bCs/>
          <w:sz w:val="22"/>
          <w:szCs w:val="22"/>
          <w:lang w:val="it-IT"/>
        </w:rPr>
        <w:t>prostora</w:t>
      </w:r>
      <w:proofErr w:type="spellEnd"/>
      <w:r w:rsidRPr="007608A5">
        <w:rPr>
          <w:b/>
          <w:bCs/>
          <w:sz w:val="22"/>
          <w:szCs w:val="22"/>
          <w:lang w:val="it-IT"/>
        </w:rPr>
        <w:t xml:space="preserve">: 19, </w:t>
      </w:r>
      <w:proofErr w:type="spellStart"/>
      <w:r w:rsidRPr="007608A5">
        <w:rPr>
          <w:b/>
          <w:bCs/>
          <w:sz w:val="22"/>
          <w:szCs w:val="22"/>
          <w:lang w:val="it-IT"/>
        </w:rPr>
        <w:t>opožareno</w:t>
      </w:r>
      <w:proofErr w:type="spellEnd"/>
      <w:r w:rsidRPr="007608A5">
        <w:rPr>
          <w:b/>
          <w:bCs/>
          <w:sz w:val="22"/>
          <w:szCs w:val="22"/>
          <w:lang w:val="it-IT"/>
        </w:rPr>
        <w:t xml:space="preserve"> </w:t>
      </w:r>
      <w:proofErr w:type="spellStart"/>
      <w:r w:rsidRPr="007608A5">
        <w:rPr>
          <w:b/>
          <w:bCs/>
          <w:sz w:val="22"/>
          <w:szCs w:val="22"/>
          <w:lang w:val="it-IT"/>
        </w:rPr>
        <w:t>ukupno</w:t>
      </w:r>
      <w:proofErr w:type="spellEnd"/>
      <w:r w:rsidRPr="007608A5">
        <w:rPr>
          <w:b/>
          <w:bCs/>
          <w:sz w:val="22"/>
          <w:szCs w:val="22"/>
          <w:lang w:val="it-IT"/>
        </w:rPr>
        <w:t xml:space="preserve"> </w:t>
      </w:r>
      <w:smartTag w:uri="urn:schemas-microsoft-com:office:smarttags" w:element="metricconverter">
        <w:smartTagPr>
          <w:attr w:name="ProductID" w:val="19,4 Ha"/>
        </w:smartTagPr>
        <w:r w:rsidRPr="007608A5">
          <w:rPr>
            <w:b/>
            <w:bCs/>
            <w:sz w:val="22"/>
            <w:szCs w:val="22"/>
            <w:lang w:val="it-IT"/>
          </w:rPr>
          <w:t>19,4 Ha</w:t>
        </w:r>
      </w:smartTag>
    </w:p>
    <w:p w14:paraId="482CBC5D" w14:textId="77777777" w:rsidR="002F23D8" w:rsidRPr="007608A5" w:rsidRDefault="002F23D8" w:rsidP="002F23D8">
      <w:pPr>
        <w:numPr>
          <w:ilvl w:val="0"/>
          <w:numId w:val="18"/>
        </w:numPr>
        <w:rPr>
          <w:b/>
          <w:bCs/>
          <w:sz w:val="22"/>
          <w:szCs w:val="22"/>
        </w:rPr>
      </w:pPr>
      <w:proofErr w:type="spellStart"/>
      <w:r w:rsidRPr="007608A5">
        <w:rPr>
          <w:b/>
          <w:bCs/>
          <w:sz w:val="22"/>
          <w:szCs w:val="22"/>
        </w:rPr>
        <w:t>Požari</w:t>
      </w:r>
      <w:proofErr w:type="spellEnd"/>
      <w:r w:rsidRPr="007608A5">
        <w:rPr>
          <w:b/>
          <w:bCs/>
          <w:sz w:val="22"/>
          <w:szCs w:val="22"/>
        </w:rPr>
        <w:t xml:space="preserve"> </w:t>
      </w:r>
      <w:proofErr w:type="spellStart"/>
      <w:r w:rsidRPr="007608A5">
        <w:rPr>
          <w:b/>
          <w:bCs/>
          <w:sz w:val="22"/>
          <w:szCs w:val="22"/>
        </w:rPr>
        <w:t>dimnjaka</w:t>
      </w:r>
      <w:proofErr w:type="spellEnd"/>
      <w:r w:rsidRPr="007608A5">
        <w:rPr>
          <w:b/>
          <w:bCs/>
          <w:sz w:val="22"/>
          <w:szCs w:val="22"/>
        </w:rPr>
        <w:t>: 10</w:t>
      </w:r>
    </w:p>
    <w:p w14:paraId="77431ED6" w14:textId="77777777" w:rsidR="002F23D8" w:rsidRPr="007608A5" w:rsidRDefault="002F23D8" w:rsidP="002F23D8">
      <w:pPr>
        <w:numPr>
          <w:ilvl w:val="0"/>
          <w:numId w:val="18"/>
        </w:numPr>
        <w:rPr>
          <w:b/>
          <w:bCs/>
          <w:sz w:val="22"/>
          <w:szCs w:val="22"/>
        </w:rPr>
      </w:pPr>
      <w:proofErr w:type="spellStart"/>
      <w:r w:rsidRPr="007608A5">
        <w:rPr>
          <w:b/>
          <w:bCs/>
          <w:sz w:val="22"/>
          <w:szCs w:val="22"/>
        </w:rPr>
        <w:t>Požari</w:t>
      </w:r>
      <w:proofErr w:type="spellEnd"/>
      <w:r w:rsidRPr="007608A5">
        <w:rPr>
          <w:b/>
          <w:bCs/>
          <w:sz w:val="22"/>
          <w:szCs w:val="22"/>
        </w:rPr>
        <w:t xml:space="preserve"> </w:t>
      </w:r>
      <w:proofErr w:type="spellStart"/>
      <w:r w:rsidRPr="007608A5">
        <w:rPr>
          <w:b/>
          <w:bCs/>
          <w:sz w:val="22"/>
          <w:szCs w:val="22"/>
        </w:rPr>
        <w:t>objekta</w:t>
      </w:r>
      <w:proofErr w:type="spellEnd"/>
      <w:r w:rsidRPr="007608A5">
        <w:rPr>
          <w:b/>
          <w:bCs/>
          <w:sz w:val="22"/>
          <w:szCs w:val="22"/>
        </w:rPr>
        <w:t>: 18</w:t>
      </w:r>
    </w:p>
    <w:p w14:paraId="6502FCE3" w14:textId="77777777" w:rsidR="002F23D8" w:rsidRPr="007608A5" w:rsidRDefault="002F23D8" w:rsidP="002F23D8">
      <w:pPr>
        <w:numPr>
          <w:ilvl w:val="0"/>
          <w:numId w:val="18"/>
        </w:numPr>
        <w:rPr>
          <w:b/>
          <w:bCs/>
          <w:sz w:val="22"/>
          <w:szCs w:val="22"/>
        </w:rPr>
      </w:pPr>
      <w:proofErr w:type="spellStart"/>
      <w:r w:rsidRPr="007608A5">
        <w:rPr>
          <w:b/>
          <w:bCs/>
          <w:sz w:val="22"/>
          <w:szCs w:val="22"/>
        </w:rPr>
        <w:t>Požari</w:t>
      </w:r>
      <w:proofErr w:type="spellEnd"/>
      <w:r w:rsidRPr="007608A5">
        <w:rPr>
          <w:b/>
          <w:bCs/>
          <w:sz w:val="22"/>
          <w:szCs w:val="22"/>
        </w:rPr>
        <w:t xml:space="preserve"> </w:t>
      </w:r>
      <w:proofErr w:type="spellStart"/>
      <w:r w:rsidRPr="007608A5">
        <w:rPr>
          <w:b/>
          <w:bCs/>
          <w:sz w:val="22"/>
          <w:szCs w:val="22"/>
        </w:rPr>
        <w:t>prometnih</w:t>
      </w:r>
      <w:proofErr w:type="spellEnd"/>
      <w:r w:rsidRPr="007608A5">
        <w:rPr>
          <w:b/>
          <w:bCs/>
          <w:sz w:val="22"/>
          <w:szCs w:val="22"/>
        </w:rPr>
        <w:t xml:space="preserve"> </w:t>
      </w:r>
      <w:proofErr w:type="spellStart"/>
      <w:r w:rsidRPr="007608A5">
        <w:rPr>
          <w:b/>
          <w:bCs/>
          <w:sz w:val="22"/>
          <w:szCs w:val="22"/>
        </w:rPr>
        <w:t>sredstava</w:t>
      </w:r>
      <w:proofErr w:type="spellEnd"/>
      <w:r w:rsidRPr="007608A5">
        <w:rPr>
          <w:b/>
          <w:bCs/>
          <w:sz w:val="22"/>
          <w:szCs w:val="22"/>
        </w:rPr>
        <w:t>: 9</w:t>
      </w:r>
    </w:p>
    <w:p w14:paraId="3EAC8820" w14:textId="77777777" w:rsidR="002F23D8" w:rsidRPr="007608A5" w:rsidRDefault="002F23D8" w:rsidP="002F23D8">
      <w:pPr>
        <w:numPr>
          <w:ilvl w:val="0"/>
          <w:numId w:val="18"/>
        </w:numPr>
        <w:rPr>
          <w:b/>
          <w:bCs/>
          <w:sz w:val="22"/>
          <w:szCs w:val="22"/>
        </w:rPr>
      </w:pPr>
      <w:proofErr w:type="spellStart"/>
      <w:r w:rsidRPr="007608A5">
        <w:rPr>
          <w:b/>
          <w:bCs/>
          <w:sz w:val="22"/>
          <w:szCs w:val="22"/>
        </w:rPr>
        <w:t>Ostali</w:t>
      </w:r>
      <w:proofErr w:type="spellEnd"/>
      <w:r w:rsidRPr="007608A5">
        <w:rPr>
          <w:b/>
          <w:bCs/>
          <w:sz w:val="22"/>
          <w:szCs w:val="22"/>
        </w:rPr>
        <w:t xml:space="preserve"> </w:t>
      </w:r>
      <w:proofErr w:type="spellStart"/>
      <w:r w:rsidRPr="007608A5">
        <w:rPr>
          <w:b/>
          <w:bCs/>
          <w:sz w:val="22"/>
          <w:szCs w:val="22"/>
        </w:rPr>
        <w:t>požari</w:t>
      </w:r>
      <w:proofErr w:type="spellEnd"/>
      <w:r w:rsidRPr="007608A5">
        <w:rPr>
          <w:b/>
          <w:bCs/>
          <w:sz w:val="22"/>
          <w:szCs w:val="22"/>
        </w:rPr>
        <w:t>: 57</w:t>
      </w:r>
    </w:p>
    <w:p w14:paraId="7BEF1088" w14:textId="77777777" w:rsidR="002F23D8" w:rsidRPr="007608A5" w:rsidRDefault="002F23D8" w:rsidP="002F23D8">
      <w:pPr>
        <w:numPr>
          <w:ilvl w:val="0"/>
          <w:numId w:val="18"/>
        </w:numPr>
        <w:rPr>
          <w:b/>
          <w:bCs/>
          <w:sz w:val="22"/>
          <w:szCs w:val="22"/>
        </w:rPr>
      </w:pPr>
      <w:proofErr w:type="spellStart"/>
      <w:r w:rsidRPr="007608A5">
        <w:rPr>
          <w:b/>
          <w:bCs/>
          <w:sz w:val="22"/>
          <w:szCs w:val="22"/>
        </w:rPr>
        <w:t>Tehničke</w:t>
      </w:r>
      <w:proofErr w:type="spellEnd"/>
      <w:r w:rsidRPr="007608A5">
        <w:rPr>
          <w:b/>
          <w:bCs/>
          <w:sz w:val="22"/>
          <w:szCs w:val="22"/>
        </w:rPr>
        <w:t xml:space="preserve"> </w:t>
      </w:r>
      <w:proofErr w:type="spellStart"/>
      <w:r w:rsidRPr="007608A5">
        <w:rPr>
          <w:b/>
          <w:bCs/>
          <w:sz w:val="22"/>
          <w:szCs w:val="22"/>
        </w:rPr>
        <w:t>intervencije</w:t>
      </w:r>
      <w:proofErr w:type="spellEnd"/>
      <w:r w:rsidRPr="007608A5">
        <w:rPr>
          <w:b/>
          <w:bCs/>
          <w:sz w:val="22"/>
          <w:szCs w:val="22"/>
        </w:rPr>
        <w:t xml:space="preserve"> u </w:t>
      </w:r>
      <w:proofErr w:type="spellStart"/>
      <w:r w:rsidRPr="007608A5">
        <w:rPr>
          <w:b/>
          <w:bCs/>
          <w:sz w:val="22"/>
          <w:szCs w:val="22"/>
        </w:rPr>
        <w:t>prometu</w:t>
      </w:r>
      <w:proofErr w:type="spellEnd"/>
      <w:r w:rsidRPr="007608A5">
        <w:rPr>
          <w:b/>
          <w:bCs/>
          <w:sz w:val="22"/>
          <w:szCs w:val="22"/>
        </w:rPr>
        <w:t>: 8</w:t>
      </w:r>
    </w:p>
    <w:p w14:paraId="1D5A3A9A" w14:textId="77777777" w:rsidR="002F23D8" w:rsidRPr="007608A5" w:rsidRDefault="002F23D8" w:rsidP="002F23D8">
      <w:pPr>
        <w:numPr>
          <w:ilvl w:val="0"/>
          <w:numId w:val="18"/>
        </w:numPr>
        <w:rPr>
          <w:b/>
          <w:bCs/>
          <w:sz w:val="22"/>
          <w:szCs w:val="22"/>
        </w:rPr>
      </w:pPr>
      <w:proofErr w:type="spellStart"/>
      <w:r w:rsidRPr="007608A5">
        <w:rPr>
          <w:b/>
          <w:bCs/>
          <w:sz w:val="22"/>
          <w:szCs w:val="22"/>
        </w:rPr>
        <w:t>Prijevoz</w:t>
      </w:r>
      <w:proofErr w:type="spellEnd"/>
      <w:r w:rsidRPr="007608A5">
        <w:rPr>
          <w:b/>
          <w:bCs/>
          <w:sz w:val="22"/>
          <w:szCs w:val="22"/>
        </w:rPr>
        <w:t xml:space="preserve"> </w:t>
      </w:r>
      <w:proofErr w:type="spellStart"/>
      <w:r w:rsidRPr="007608A5">
        <w:rPr>
          <w:b/>
          <w:bCs/>
          <w:sz w:val="22"/>
          <w:szCs w:val="22"/>
        </w:rPr>
        <w:t>vode</w:t>
      </w:r>
      <w:proofErr w:type="spellEnd"/>
      <w:r w:rsidRPr="007608A5">
        <w:rPr>
          <w:b/>
          <w:bCs/>
          <w:sz w:val="22"/>
          <w:szCs w:val="22"/>
        </w:rPr>
        <w:t>: 33</w:t>
      </w:r>
    </w:p>
    <w:p w14:paraId="2986EFE7" w14:textId="77777777" w:rsidR="002F23D8" w:rsidRPr="007608A5" w:rsidRDefault="002F23D8" w:rsidP="002F23D8">
      <w:pPr>
        <w:numPr>
          <w:ilvl w:val="0"/>
          <w:numId w:val="18"/>
        </w:numPr>
        <w:rPr>
          <w:b/>
          <w:bCs/>
          <w:sz w:val="22"/>
          <w:szCs w:val="22"/>
        </w:rPr>
      </w:pPr>
      <w:proofErr w:type="spellStart"/>
      <w:r w:rsidRPr="007608A5">
        <w:rPr>
          <w:b/>
          <w:bCs/>
          <w:sz w:val="22"/>
          <w:szCs w:val="22"/>
        </w:rPr>
        <w:t>Lažna</w:t>
      </w:r>
      <w:proofErr w:type="spellEnd"/>
      <w:r w:rsidRPr="007608A5">
        <w:rPr>
          <w:b/>
          <w:bCs/>
          <w:sz w:val="22"/>
          <w:szCs w:val="22"/>
        </w:rPr>
        <w:t xml:space="preserve"> </w:t>
      </w:r>
      <w:proofErr w:type="spellStart"/>
      <w:r w:rsidRPr="007608A5">
        <w:rPr>
          <w:b/>
          <w:bCs/>
          <w:sz w:val="22"/>
          <w:szCs w:val="22"/>
        </w:rPr>
        <w:t>dojava</w:t>
      </w:r>
      <w:proofErr w:type="spellEnd"/>
      <w:r w:rsidRPr="007608A5">
        <w:rPr>
          <w:b/>
          <w:bCs/>
          <w:sz w:val="22"/>
          <w:szCs w:val="22"/>
        </w:rPr>
        <w:t>: 33</w:t>
      </w:r>
    </w:p>
    <w:p w14:paraId="38AE2F1C" w14:textId="77777777" w:rsidR="002F23D8" w:rsidRPr="007608A5" w:rsidRDefault="002F23D8" w:rsidP="002F23D8">
      <w:pPr>
        <w:numPr>
          <w:ilvl w:val="0"/>
          <w:numId w:val="18"/>
        </w:numPr>
        <w:rPr>
          <w:b/>
          <w:bCs/>
          <w:sz w:val="22"/>
          <w:szCs w:val="22"/>
        </w:rPr>
      </w:pPr>
      <w:proofErr w:type="spellStart"/>
      <w:r w:rsidRPr="007608A5">
        <w:rPr>
          <w:b/>
          <w:bCs/>
          <w:sz w:val="22"/>
          <w:szCs w:val="22"/>
        </w:rPr>
        <w:t>Ostale</w:t>
      </w:r>
      <w:proofErr w:type="spellEnd"/>
      <w:r w:rsidRPr="007608A5">
        <w:rPr>
          <w:b/>
          <w:bCs/>
          <w:sz w:val="22"/>
          <w:szCs w:val="22"/>
        </w:rPr>
        <w:t xml:space="preserve"> </w:t>
      </w:r>
      <w:proofErr w:type="spellStart"/>
      <w:r w:rsidRPr="007608A5">
        <w:rPr>
          <w:b/>
          <w:bCs/>
          <w:sz w:val="22"/>
          <w:szCs w:val="22"/>
        </w:rPr>
        <w:t>teh</w:t>
      </w:r>
      <w:proofErr w:type="spellEnd"/>
      <w:r w:rsidRPr="007608A5">
        <w:rPr>
          <w:b/>
          <w:bCs/>
          <w:sz w:val="22"/>
          <w:szCs w:val="22"/>
        </w:rPr>
        <w:t xml:space="preserve">. </w:t>
      </w:r>
      <w:proofErr w:type="spellStart"/>
      <w:r w:rsidRPr="007608A5">
        <w:rPr>
          <w:b/>
          <w:bCs/>
          <w:sz w:val="22"/>
          <w:szCs w:val="22"/>
        </w:rPr>
        <w:t>intervencije</w:t>
      </w:r>
      <w:proofErr w:type="spellEnd"/>
      <w:r w:rsidRPr="007608A5">
        <w:rPr>
          <w:b/>
          <w:bCs/>
          <w:sz w:val="22"/>
          <w:szCs w:val="22"/>
        </w:rPr>
        <w:t xml:space="preserve"> (</w:t>
      </w:r>
      <w:proofErr w:type="spellStart"/>
      <w:r w:rsidRPr="007608A5">
        <w:rPr>
          <w:b/>
          <w:bCs/>
          <w:sz w:val="22"/>
          <w:szCs w:val="22"/>
        </w:rPr>
        <w:t>piljenje</w:t>
      </w:r>
      <w:proofErr w:type="spellEnd"/>
      <w:r w:rsidRPr="007608A5">
        <w:rPr>
          <w:b/>
          <w:bCs/>
          <w:sz w:val="22"/>
          <w:szCs w:val="22"/>
        </w:rPr>
        <w:t xml:space="preserve"> grana, </w:t>
      </w:r>
      <w:proofErr w:type="spellStart"/>
      <w:r w:rsidRPr="007608A5">
        <w:rPr>
          <w:b/>
          <w:bCs/>
          <w:sz w:val="22"/>
          <w:szCs w:val="22"/>
        </w:rPr>
        <w:t>ispumpavanja</w:t>
      </w:r>
      <w:proofErr w:type="spellEnd"/>
      <w:r w:rsidRPr="007608A5">
        <w:rPr>
          <w:b/>
          <w:bCs/>
          <w:sz w:val="22"/>
          <w:szCs w:val="22"/>
        </w:rPr>
        <w:t xml:space="preserve">, </w:t>
      </w:r>
      <w:proofErr w:type="spellStart"/>
      <w:r w:rsidRPr="007608A5">
        <w:rPr>
          <w:b/>
          <w:bCs/>
          <w:sz w:val="22"/>
          <w:szCs w:val="22"/>
        </w:rPr>
        <w:t>oslobađanje</w:t>
      </w:r>
      <w:proofErr w:type="spellEnd"/>
      <w:r w:rsidRPr="007608A5">
        <w:rPr>
          <w:b/>
          <w:bCs/>
          <w:sz w:val="22"/>
          <w:szCs w:val="22"/>
        </w:rPr>
        <w:t xml:space="preserve"> </w:t>
      </w:r>
      <w:proofErr w:type="spellStart"/>
      <w:r w:rsidRPr="007608A5">
        <w:rPr>
          <w:b/>
          <w:bCs/>
          <w:sz w:val="22"/>
          <w:szCs w:val="22"/>
        </w:rPr>
        <w:t>prometnica</w:t>
      </w:r>
      <w:proofErr w:type="spellEnd"/>
      <w:r w:rsidRPr="007608A5">
        <w:rPr>
          <w:b/>
          <w:bCs/>
          <w:sz w:val="22"/>
          <w:szCs w:val="22"/>
        </w:rPr>
        <w:t xml:space="preserve">, </w:t>
      </w:r>
      <w:proofErr w:type="spellStart"/>
      <w:r w:rsidRPr="007608A5">
        <w:rPr>
          <w:b/>
          <w:bCs/>
          <w:sz w:val="22"/>
          <w:szCs w:val="22"/>
        </w:rPr>
        <w:t>spašavanje</w:t>
      </w:r>
      <w:proofErr w:type="spellEnd"/>
      <w:r w:rsidRPr="007608A5">
        <w:rPr>
          <w:b/>
          <w:bCs/>
          <w:sz w:val="22"/>
          <w:szCs w:val="22"/>
        </w:rPr>
        <w:t xml:space="preserve"> </w:t>
      </w:r>
      <w:proofErr w:type="spellStart"/>
      <w:r w:rsidRPr="007608A5">
        <w:rPr>
          <w:b/>
          <w:bCs/>
          <w:sz w:val="22"/>
          <w:szCs w:val="22"/>
        </w:rPr>
        <w:t>životinja</w:t>
      </w:r>
      <w:proofErr w:type="spellEnd"/>
      <w:r w:rsidRPr="007608A5">
        <w:rPr>
          <w:b/>
          <w:bCs/>
          <w:sz w:val="22"/>
          <w:szCs w:val="22"/>
        </w:rPr>
        <w:t xml:space="preserve"> </w:t>
      </w:r>
      <w:proofErr w:type="spellStart"/>
      <w:r w:rsidRPr="007608A5">
        <w:rPr>
          <w:b/>
          <w:bCs/>
          <w:sz w:val="22"/>
          <w:szCs w:val="22"/>
        </w:rPr>
        <w:t>iz</w:t>
      </w:r>
      <w:proofErr w:type="spellEnd"/>
      <w:r w:rsidRPr="007608A5">
        <w:rPr>
          <w:b/>
          <w:bCs/>
          <w:sz w:val="22"/>
          <w:szCs w:val="22"/>
        </w:rPr>
        <w:t xml:space="preserve"> </w:t>
      </w:r>
      <w:proofErr w:type="spellStart"/>
      <w:r w:rsidRPr="007608A5">
        <w:rPr>
          <w:b/>
          <w:bCs/>
          <w:sz w:val="22"/>
          <w:szCs w:val="22"/>
        </w:rPr>
        <w:t>jame</w:t>
      </w:r>
      <w:proofErr w:type="spellEnd"/>
      <w:r w:rsidRPr="007608A5">
        <w:rPr>
          <w:b/>
          <w:bCs/>
          <w:sz w:val="22"/>
          <w:szCs w:val="22"/>
        </w:rPr>
        <w:t xml:space="preserve"> </w:t>
      </w:r>
      <w:proofErr w:type="spellStart"/>
      <w:r w:rsidRPr="007608A5">
        <w:rPr>
          <w:b/>
          <w:bCs/>
          <w:sz w:val="22"/>
          <w:szCs w:val="22"/>
        </w:rPr>
        <w:t>i</w:t>
      </w:r>
      <w:proofErr w:type="spellEnd"/>
      <w:r w:rsidRPr="007608A5">
        <w:rPr>
          <w:b/>
          <w:bCs/>
          <w:sz w:val="22"/>
          <w:szCs w:val="22"/>
        </w:rPr>
        <w:t xml:space="preserve"> </w:t>
      </w:r>
      <w:proofErr w:type="spellStart"/>
      <w:r w:rsidRPr="007608A5">
        <w:rPr>
          <w:b/>
          <w:bCs/>
          <w:sz w:val="22"/>
          <w:szCs w:val="22"/>
        </w:rPr>
        <w:t>ostalo</w:t>
      </w:r>
      <w:proofErr w:type="spellEnd"/>
      <w:r w:rsidRPr="007608A5">
        <w:rPr>
          <w:b/>
          <w:bCs/>
          <w:sz w:val="22"/>
          <w:szCs w:val="22"/>
        </w:rPr>
        <w:t>): 319</w:t>
      </w:r>
    </w:p>
    <w:p w14:paraId="0D5215E0" w14:textId="77777777" w:rsidR="002F23D8" w:rsidRPr="007608A5" w:rsidRDefault="002F23D8" w:rsidP="002F23D8">
      <w:pPr>
        <w:numPr>
          <w:ilvl w:val="0"/>
          <w:numId w:val="18"/>
        </w:numPr>
        <w:rPr>
          <w:b/>
          <w:bCs/>
          <w:sz w:val="22"/>
          <w:szCs w:val="22"/>
        </w:rPr>
      </w:pPr>
      <w:r w:rsidRPr="007608A5">
        <w:rPr>
          <w:b/>
          <w:bCs/>
          <w:sz w:val="22"/>
          <w:szCs w:val="22"/>
        </w:rPr>
        <w:t>Usluge:15</w:t>
      </w:r>
    </w:p>
    <w:p w14:paraId="211DD78B" w14:textId="77777777" w:rsidR="002F23D8" w:rsidRPr="007608A5" w:rsidRDefault="002F23D8" w:rsidP="002F23D8">
      <w:pPr>
        <w:spacing w:line="276" w:lineRule="auto"/>
        <w:rPr>
          <w:b/>
          <w:bCs/>
          <w:sz w:val="22"/>
          <w:szCs w:val="22"/>
        </w:rPr>
      </w:pPr>
    </w:p>
    <w:p w14:paraId="10E2A692" w14:textId="77777777" w:rsidR="002F23D8" w:rsidRPr="007608A5" w:rsidRDefault="002F23D8" w:rsidP="002F23D8">
      <w:pPr>
        <w:spacing w:line="276" w:lineRule="auto"/>
        <w:rPr>
          <w:b/>
          <w:bCs/>
          <w:sz w:val="22"/>
          <w:szCs w:val="22"/>
        </w:rPr>
      </w:pPr>
      <w:proofErr w:type="spellStart"/>
      <w:r w:rsidRPr="007608A5">
        <w:rPr>
          <w:b/>
          <w:bCs/>
          <w:sz w:val="22"/>
          <w:szCs w:val="22"/>
        </w:rPr>
        <w:t>Intervencije</w:t>
      </w:r>
      <w:proofErr w:type="spellEnd"/>
      <w:r w:rsidRPr="007608A5">
        <w:rPr>
          <w:b/>
          <w:bCs/>
          <w:sz w:val="22"/>
          <w:szCs w:val="22"/>
        </w:rPr>
        <w:t xml:space="preserve"> po </w:t>
      </w:r>
      <w:proofErr w:type="spellStart"/>
      <w:r w:rsidRPr="007608A5">
        <w:rPr>
          <w:b/>
          <w:bCs/>
          <w:sz w:val="22"/>
          <w:szCs w:val="22"/>
        </w:rPr>
        <w:t>mjesecima</w:t>
      </w:r>
      <w:proofErr w:type="spellEnd"/>
      <w:r w:rsidRPr="007608A5">
        <w:rPr>
          <w:b/>
          <w:bCs/>
          <w:sz w:val="22"/>
          <w:szCs w:val="22"/>
        </w:rPr>
        <w:t>:</w:t>
      </w:r>
    </w:p>
    <w:p w14:paraId="621CF5EB" w14:textId="77777777" w:rsidR="002F23D8" w:rsidRPr="007608A5" w:rsidRDefault="002F23D8" w:rsidP="002F23D8">
      <w:pPr>
        <w:spacing w:line="276" w:lineRule="auto"/>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73"/>
        <w:gridCol w:w="774"/>
        <w:gridCol w:w="774"/>
        <w:gridCol w:w="774"/>
        <w:gridCol w:w="774"/>
        <w:gridCol w:w="851"/>
        <w:gridCol w:w="709"/>
        <w:gridCol w:w="762"/>
        <w:gridCol w:w="774"/>
        <w:gridCol w:w="774"/>
        <w:gridCol w:w="774"/>
      </w:tblGrid>
      <w:tr w:rsidR="002F23D8" w:rsidRPr="007608A5" w14:paraId="13174B9D" w14:textId="77777777" w:rsidTr="00CB287F">
        <w:tc>
          <w:tcPr>
            <w:tcW w:w="675" w:type="dxa"/>
            <w:tcBorders>
              <w:top w:val="single" w:sz="4" w:space="0" w:color="auto"/>
              <w:left w:val="single" w:sz="4" w:space="0" w:color="auto"/>
              <w:bottom w:val="single" w:sz="4" w:space="0" w:color="auto"/>
              <w:right w:val="single" w:sz="4" w:space="0" w:color="auto"/>
            </w:tcBorders>
          </w:tcPr>
          <w:p w14:paraId="0C133222" w14:textId="77777777" w:rsidR="002F23D8" w:rsidRPr="007608A5" w:rsidRDefault="002F23D8" w:rsidP="00CB287F">
            <w:pPr>
              <w:spacing w:line="276" w:lineRule="auto"/>
              <w:jc w:val="center"/>
              <w:rPr>
                <w:b/>
                <w:bCs/>
                <w:sz w:val="22"/>
                <w:szCs w:val="22"/>
              </w:rPr>
            </w:pPr>
            <w:r w:rsidRPr="007608A5">
              <w:rPr>
                <w:b/>
                <w:bCs/>
                <w:sz w:val="22"/>
                <w:szCs w:val="22"/>
              </w:rPr>
              <w:t xml:space="preserve">I   </w:t>
            </w:r>
            <w:proofErr w:type="spellStart"/>
            <w:r w:rsidRPr="007608A5">
              <w:rPr>
                <w:b/>
                <w:bCs/>
                <w:sz w:val="22"/>
                <w:szCs w:val="22"/>
              </w:rPr>
              <w:t>mj</w:t>
            </w:r>
            <w:proofErr w:type="spellEnd"/>
            <w:r w:rsidRPr="007608A5">
              <w:rPr>
                <w:b/>
                <w:bCs/>
                <w:sz w:val="22"/>
                <w:szCs w:val="22"/>
              </w:rPr>
              <w:t>.</w:t>
            </w:r>
          </w:p>
        </w:tc>
        <w:tc>
          <w:tcPr>
            <w:tcW w:w="873" w:type="dxa"/>
            <w:tcBorders>
              <w:top w:val="single" w:sz="4" w:space="0" w:color="auto"/>
              <w:left w:val="single" w:sz="4" w:space="0" w:color="auto"/>
              <w:bottom w:val="single" w:sz="4" w:space="0" w:color="auto"/>
              <w:right w:val="single" w:sz="4" w:space="0" w:color="auto"/>
            </w:tcBorders>
          </w:tcPr>
          <w:p w14:paraId="5776FC32" w14:textId="77777777" w:rsidR="002F23D8" w:rsidRPr="007608A5" w:rsidRDefault="002F23D8" w:rsidP="00CB287F">
            <w:pPr>
              <w:spacing w:line="276" w:lineRule="auto"/>
              <w:jc w:val="center"/>
              <w:rPr>
                <w:b/>
                <w:bCs/>
                <w:sz w:val="22"/>
                <w:szCs w:val="22"/>
              </w:rPr>
            </w:pPr>
            <w:r w:rsidRPr="007608A5">
              <w:rPr>
                <w:b/>
                <w:bCs/>
                <w:sz w:val="22"/>
                <w:szCs w:val="22"/>
              </w:rPr>
              <w:t xml:space="preserve">II </w:t>
            </w:r>
            <w:proofErr w:type="spellStart"/>
            <w:r w:rsidRPr="007608A5">
              <w:rPr>
                <w:b/>
                <w:bCs/>
                <w:sz w:val="22"/>
                <w:szCs w:val="22"/>
              </w:rPr>
              <w:t>mj</w:t>
            </w:r>
            <w:proofErr w:type="spellEnd"/>
            <w:r w:rsidRPr="007608A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0AB5ECB3" w14:textId="77777777" w:rsidR="002F23D8" w:rsidRPr="007608A5" w:rsidRDefault="002F23D8" w:rsidP="00CB287F">
            <w:pPr>
              <w:spacing w:line="276" w:lineRule="auto"/>
              <w:jc w:val="center"/>
              <w:rPr>
                <w:b/>
                <w:bCs/>
                <w:sz w:val="22"/>
                <w:szCs w:val="22"/>
              </w:rPr>
            </w:pPr>
            <w:r w:rsidRPr="007608A5">
              <w:rPr>
                <w:b/>
                <w:bCs/>
                <w:sz w:val="22"/>
                <w:szCs w:val="22"/>
              </w:rPr>
              <w:t xml:space="preserve">III </w:t>
            </w:r>
            <w:proofErr w:type="spellStart"/>
            <w:r w:rsidRPr="007608A5">
              <w:rPr>
                <w:b/>
                <w:bCs/>
                <w:sz w:val="22"/>
                <w:szCs w:val="22"/>
              </w:rPr>
              <w:t>mj</w:t>
            </w:r>
            <w:proofErr w:type="spellEnd"/>
            <w:r w:rsidRPr="007608A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00463D0A" w14:textId="77777777" w:rsidR="002F23D8" w:rsidRPr="007608A5" w:rsidRDefault="002F23D8" w:rsidP="00CB287F">
            <w:pPr>
              <w:spacing w:line="276" w:lineRule="auto"/>
              <w:jc w:val="center"/>
              <w:rPr>
                <w:b/>
                <w:bCs/>
                <w:sz w:val="22"/>
                <w:szCs w:val="22"/>
              </w:rPr>
            </w:pPr>
            <w:r w:rsidRPr="007608A5">
              <w:rPr>
                <w:b/>
                <w:bCs/>
                <w:sz w:val="22"/>
                <w:szCs w:val="22"/>
              </w:rPr>
              <w:t xml:space="preserve">IV </w:t>
            </w:r>
            <w:proofErr w:type="spellStart"/>
            <w:r w:rsidRPr="007608A5">
              <w:rPr>
                <w:b/>
                <w:bCs/>
                <w:sz w:val="22"/>
                <w:szCs w:val="22"/>
              </w:rPr>
              <w:t>mj</w:t>
            </w:r>
            <w:proofErr w:type="spellEnd"/>
            <w:r w:rsidRPr="007608A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21A049FA" w14:textId="77777777" w:rsidR="002F23D8" w:rsidRPr="007608A5" w:rsidRDefault="002F23D8" w:rsidP="00CB287F">
            <w:pPr>
              <w:spacing w:line="276" w:lineRule="auto"/>
              <w:jc w:val="center"/>
              <w:rPr>
                <w:b/>
                <w:bCs/>
                <w:sz w:val="22"/>
                <w:szCs w:val="22"/>
              </w:rPr>
            </w:pPr>
            <w:r w:rsidRPr="007608A5">
              <w:rPr>
                <w:b/>
                <w:bCs/>
                <w:sz w:val="22"/>
                <w:szCs w:val="22"/>
              </w:rPr>
              <w:t xml:space="preserve">V </w:t>
            </w:r>
            <w:proofErr w:type="spellStart"/>
            <w:r w:rsidRPr="007608A5">
              <w:rPr>
                <w:b/>
                <w:bCs/>
                <w:sz w:val="22"/>
                <w:szCs w:val="22"/>
              </w:rPr>
              <w:t>mj</w:t>
            </w:r>
            <w:proofErr w:type="spellEnd"/>
            <w:r w:rsidRPr="007608A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1D42CF25" w14:textId="77777777" w:rsidR="002F23D8" w:rsidRPr="007608A5" w:rsidRDefault="002F23D8" w:rsidP="00CB287F">
            <w:pPr>
              <w:spacing w:line="276" w:lineRule="auto"/>
              <w:jc w:val="center"/>
              <w:rPr>
                <w:b/>
                <w:bCs/>
                <w:sz w:val="22"/>
                <w:szCs w:val="22"/>
              </w:rPr>
            </w:pPr>
            <w:r w:rsidRPr="007608A5">
              <w:rPr>
                <w:b/>
                <w:bCs/>
                <w:sz w:val="22"/>
                <w:szCs w:val="22"/>
              </w:rPr>
              <w:t xml:space="preserve">VI </w:t>
            </w:r>
            <w:proofErr w:type="spellStart"/>
            <w:r w:rsidRPr="007608A5">
              <w:rPr>
                <w:b/>
                <w:bCs/>
                <w:sz w:val="22"/>
                <w:szCs w:val="22"/>
              </w:rPr>
              <w:t>mj</w:t>
            </w:r>
            <w:proofErr w:type="spellEnd"/>
            <w:r w:rsidRPr="007608A5">
              <w:rPr>
                <w:b/>
                <w:bCs/>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27117FB5" w14:textId="77777777" w:rsidR="002F23D8" w:rsidRPr="007608A5" w:rsidRDefault="002F23D8" w:rsidP="00CB287F">
            <w:pPr>
              <w:spacing w:line="276" w:lineRule="auto"/>
              <w:jc w:val="center"/>
              <w:rPr>
                <w:b/>
                <w:bCs/>
                <w:sz w:val="22"/>
                <w:szCs w:val="22"/>
              </w:rPr>
            </w:pPr>
            <w:r w:rsidRPr="007608A5">
              <w:rPr>
                <w:b/>
                <w:bCs/>
                <w:sz w:val="22"/>
                <w:szCs w:val="22"/>
              </w:rPr>
              <w:t xml:space="preserve">VII </w:t>
            </w:r>
            <w:proofErr w:type="spellStart"/>
            <w:r w:rsidRPr="007608A5">
              <w:rPr>
                <w:b/>
                <w:bCs/>
                <w:sz w:val="22"/>
                <w:szCs w:val="22"/>
              </w:rPr>
              <w:t>mj</w:t>
            </w:r>
            <w:proofErr w:type="spellEnd"/>
            <w:r w:rsidRPr="007608A5">
              <w:rPr>
                <w:b/>
                <w:bCs/>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655CFE3F" w14:textId="77777777" w:rsidR="002F23D8" w:rsidRPr="007608A5" w:rsidRDefault="002F23D8" w:rsidP="00CB287F">
            <w:pPr>
              <w:spacing w:line="276" w:lineRule="auto"/>
              <w:jc w:val="center"/>
              <w:rPr>
                <w:b/>
                <w:bCs/>
                <w:sz w:val="22"/>
                <w:szCs w:val="22"/>
              </w:rPr>
            </w:pPr>
            <w:r w:rsidRPr="007608A5">
              <w:rPr>
                <w:b/>
                <w:bCs/>
                <w:sz w:val="22"/>
                <w:szCs w:val="22"/>
              </w:rPr>
              <w:t xml:space="preserve">VIII </w:t>
            </w:r>
            <w:proofErr w:type="spellStart"/>
            <w:r w:rsidRPr="007608A5">
              <w:rPr>
                <w:b/>
                <w:bCs/>
                <w:sz w:val="22"/>
                <w:szCs w:val="22"/>
              </w:rPr>
              <w:t>mj</w:t>
            </w:r>
            <w:proofErr w:type="spellEnd"/>
            <w:r w:rsidRPr="007608A5">
              <w:rPr>
                <w:b/>
                <w:bCs/>
                <w:sz w:val="22"/>
                <w:szCs w:val="22"/>
              </w:rPr>
              <w:t>.</w:t>
            </w:r>
          </w:p>
        </w:tc>
        <w:tc>
          <w:tcPr>
            <w:tcW w:w="762" w:type="dxa"/>
            <w:tcBorders>
              <w:top w:val="single" w:sz="4" w:space="0" w:color="auto"/>
              <w:left w:val="single" w:sz="4" w:space="0" w:color="auto"/>
              <w:bottom w:val="single" w:sz="4" w:space="0" w:color="auto"/>
              <w:right w:val="single" w:sz="4" w:space="0" w:color="auto"/>
            </w:tcBorders>
          </w:tcPr>
          <w:p w14:paraId="3B929945" w14:textId="77777777" w:rsidR="002F23D8" w:rsidRPr="007608A5" w:rsidRDefault="002F23D8" w:rsidP="00CB287F">
            <w:pPr>
              <w:spacing w:line="276" w:lineRule="auto"/>
              <w:jc w:val="center"/>
              <w:rPr>
                <w:b/>
                <w:bCs/>
                <w:sz w:val="22"/>
                <w:szCs w:val="22"/>
              </w:rPr>
            </w:pPr>
            <w:r w:rsidRPr="007608A5">
              <w:rPr>
                <w:b/>
                <w:bCs/>
                <w:sz w:val="22"/>
                <w:szCs w:val="22"/>
              </w:rPr>
              <w:t xml:space="preserve">IX </w:t>
            </w:r>
            <w:proofErr w:type="spellStart"/>
            <w:r w:rsidRPr="007608A5">
              <w:rPr>
                <w:b/>
                <w:bCs/>
                <w:sz w:val="22"/>
                <w:szCs w:val="22"/>
              </w:rPr>
              <w:t>mj</w:t>
            </w:r>
            <w:proofErr w:type="spellEnd"/>
            <w:r w:rsidRPr="007608A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020EB281" w14:textId="77777777" w:rsidR="002F23D8" w:rsidRPr="007608A5" w:rsidRDefault="002F23D8" w:rsidP="00CB287F">
            <w:pPr>
              <w:spacing w:line="276" w:lineRule="auto"/>
              <w:jc w:val="center"/>
              <w:rPr>
                <w:b/>
                <w:bCs/>
                <w:sz w:val="22"/>
                <w:szCs w:val="22"/>
              </w:rPr>
            </w:pPr>
            <w:r w:rsidRPr="007608A5">
              <w:rPr>
                <w:b/>
                <w:bCs/>
                <w:sz w:val="22"/>
                <w:szCs w:val="22"/>
              </w:rPr>
              <w:t xml:space="preserve">X </w:t>
            </w:r>
            <w:proofErr w:type="spellStart"/>
            <w:r w:rsidRPr="007608A5">
              <w:rPr>
                <w:b/>
                <w:bCs/>
                <w:sz w:val="22"/>
                <w:szCs w:val="22"/>
              </w:rPr>
              <w:t>mj</w:t>
            </w:r>
            <w:proofErr w:type="spellEnd"/>
            <w:r w:rsidRPr="007608A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08E2A874" w14:textId="77777777" w:rsidR="002F23D8" w:rsidRPr="007608A5" w:rsidRDefault="002F23D8" w:rsidP="00CB287F">
            <w:pPr>
              <w:spacing w:line="276" w:lineRule="auto"/>
              <w:jc w:val="center"/>
              <w:rPr>
                <w:b/>
                <w:bCs/>
                <w:sz w:val="22"/>
                <w:szCs w:val="22"/>
              </w:rPr>
            </w:pPr>
            <w:r w:rsidRPr="007608A5">
              <w:rPr>
                <w:b/>
                <w:bCs/>
                <w:sz w:val="22"/>
                <w:szCs w:val="22"/>
              </w:rPr>
              <w:t xml:space="preserve">XI </w:t>
            </w:r>
            <w:proofErr w:type="spellStart"/>
            <w:r w:rsidRPr="007608A5">
              <w:rPr>
                <w:b/>
                <w:bCs/>
                <w:sz w:val="22"/>
                <w:szCs w:val="22"/>
              </w:rPr>
              <w:t>mj</w:t>
            </w:r>
            <w:proofErr w:type="spellEnd"/>
            <w:r w:rsidRPr="007608A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7A651659" w14:textId="77777777" w:rsidR="002F23D8" w:rsidRPr="007608A5" w:rsidRDefault="002F23D8" w:rsidP="00CB287F">
            <w:pPr>
              <w:spacing w:line="276" w:lineRule="auto"/>
              <w:jc w:val="center"/>
              <w:rPr>
                <w:b/>
                <w:bCs/>
                <w:sz w:val="22"/>
                <w:szCs w:val="22"/>
              </w:rPr>
            </w:pPr>
            <w:r w:rsidRPr="007608A5">
              <w:rPr>
                <w:b/>
                <w:bCs/>
                <w:sz w:val="22"/>
                <w:szCs w:val="22"/>
              </w:rPr>
              <w:t xml:space="preserve">XII </w:t>
            </w:r>
            <w:proofErr w:type="spellStart"/>
            <w:r w:rsidRPr="007608A5">
              <w:rPr>
                <w:b/>
                <w:bCs/>
                <w:sz w:val="22"/>
                <w:szCs w:val="22"/>
              </w:rPr>
              <w:t>mj</w:t>
            </w:r>
            <w:proofErr w:type="spellEnd"/>
            <w:r w:rsidRPr="007608A5">
              <w:rPr>
                <w:b/>
                <w:bCs/>
                <w:sz w:val="22"/>
                <w:szCs w:val="22"/>
              </w:rPr>
              <w:t>.</w:t>
            </w:r>
          </w:p>
        </w:tc>
      </w:tr>
      <w:tr w:rsidR="002F23D8" w:rsidRPr="007608A5" w14:paraId="76F38345" w14:textId="77777777" w:rsidTr="00CB287F">
        <w:tc>
          <w:tcPr>
            <w:tcW w:w="675" w:type="dxa"/>
            <w:tcBorders>
              <w:top w:val="single" w:sz="4" w:space="0" w:color="auto"/>
              <w:left w:val="single" w:sz="4" w:space="0" w:color="auto"/>
              <w:bottom w:val="single" w:sz="4" w:space="0" w:color="auto"/>
              <w:right w:val="single" w:sz="4" w:space="0" w:color="auto"/>
            </w:tcBorders>
          </w:tcPr>
          <w:p w14:paraId="7FBC70F7" w14:textId="77777777" w:rsidR="002F23D8" w:rsidRPr="007608A5" w:rsidRDefault="002F23D8" w:rsidP="00CB287F">
            <w:pPr>
              <w:spacing w:line="276" w:lineRule="auto"/>
              <w:jc w:val="center"/>
              <w:rPr>
                <w:b/>
                <w:bCs/>
                <w:sz w:val="22"/>
                <w:szCs w:val="22"/>
              </w:rPr>
            </w:pPr>
            <w:r w:rsidRPr="007608A5">
              <w:rPr>
                <w:b/>
                <w:bCs/>
                <w:sz w:val="22"/>
                <w:szCs w:val="22"/>
              </w:rPr>
              <w:t>26</w:t>
            </w:r>
          </w:p>
        </w:tc>
        <w:tc>
          <w:tcPr>
            <w:tcW w:w="873" w:type="dxa"/>
            <w:tcBorders>
              <w:top w:val="single" w:sz="4" w:space="0" w:color="auto"/>
              <w:left w:val="single" w:sz="4" w:space="0" w:color="auto"/>
              <w:bottom w:val="single" w:sz="4" w:space="0" w:color="auto"/>
              <w:right w:val="single" w:sz="4" w:space="0" w:color="auto"/>
            </w:tcBorders>
          </w:tcPr>
          <w:p w14:paraId="7B46B700" w14:textId="77777777" w:rsidR="002F23D8" w:rsidRPr="007608A5" w:rsidRDefault="002F23D8" w:rsidP="00CB287F">
            <w:pPr>
              <w:spacing w:line="276" w:lineRule="auto"/>
              <w:jc w:val="center"/>
              <w:rPr>
                <w:b/>
                <w:bCs/>
                <w:sz w:val="22"/>
                <w:szCs w:val="22"/>
              </w:rPr>
            </w:pPr>
            <w:r w:rsidRPr="007608A5">
              <w:rPr>
                <w:b/>
                <w:bCs/>
                <w:sz w:val="22"/>
                <w:szCs w:val="22"/>
              </w:rPr>
              <w:t>33</w:t>
            </w:r>
          </w:p>
        </w:tc>
        <w:tc>
          <w:tcPr>
            <w:tcW w:w="774" w:type="dxa"/>
            <w:tcBorders>
              <w:top w:val="single" w:sz="4" w:space="0" w:color="auto"/>
              <w:left w:val="single" w:sz="4" w:space="0" w:color="auto"/>
              <w:bottom w:val="single" w:sz="4" w:space="0" w:color="auto"/>
              <w:right w:val="single" w:sz="4" w:space="0" w:color="auto"/>
            </w:tcBorders>
          </w:tcPr>
          <w:p w14:paraId="62E78431" w14:textId="77777777" w:rsidR="002F23D8" w:rsidRPr="007608A5" w:rsidRDefault="002F23D8" w:rsidP="00CB287F">
            <w:pPr>
              <w:spacing w:line="276" w:lineRule="auto"/>
              <w:jc w:val="center"/>
              <w:rPr>
                <w:b/>
                <w:bCs/>
                <w:sz w:val="22"/>
                <w:szCs w:val="22"/>
              </w:rPr>
            </w:pPr>
            <w:r w:rsidRPr="007608A5">
              <w:rPr>
                <w:b/>
                <w:bCs/>
                <w:sz w:val="22"/>
                <w:szCs w:val="22"/>
              </w:rPr>
              <w:t>16</w:t>
            </w:r>
          </w:p>
        </w:tc>
        <w:tc>
          <w:tcPr>
            <w:tcW w:w="774" w:type="dxa"/>
            <w:tcBorders>
              <w:top w:val="single" w:sz="4" w:space="0" w:color="auto"/>
              <w:left w:val="single" w:sz="4" w:space="0" w:color="auto"/>
              <w:bottom w:val="single" w:sz="4" w:space="0" w:color="auto"/>
              <w:right w:val="single" w:sz="4" w:space="0" w:color="auto"/>
            </w:tcBorders>
          </w:tcPr>
          <w:p w14:paraId="66C73C1E" w14:textId="77777777" w:rsidR="002F23D8" w:rsidRPr="007608A5" w:rsidRDefault="002F23D8" w:rsidP="00CB287F">
            <w:pPr>
              <w:spacing w:line="276" w:lineRule="auto"/>
              <w:jc w:val="center"/>
              <w:rPr>
                <w:b/>
                <w:bCs/>
                <w:sz w:val="22"/>
                <w:szCs w:val="22"/>
              </w:rPr>
            </w:pPr>
            <w:r w:rsidRPr="007608A5">
              <w:rPr>
                <w:b/>
                <w:bCs/>
                <w:sz w:val="22"/>
                <w:szCs w:val="22"/>
              </w:rPr>
              <w:t>47</w:t>
            </w:r>
          </w:p>
        </w:tc>
        <w:tc>
          <w:tcPr>
            <w:tcW w:w="774" w:type="dxa"/>
            <w:tcBorders>
              <w:top w:val="single" w:sz="4" w:space="0" w:color="auto"/>
              <w:left w:val="single" w:sz="4" w:space="0" w:color="auto"/>
              <w:bottom w:val="single" w:sz="4" w:space="0" w:color="auto"/>
              <w:right w:val="single" w:sz="4" w:space="0" w:color="auto"/>
            </w:tcBorders>
          </w:tcPr>
          <w:p w14:paraId="045A2F75" w14:textId="77777777" w:rsidR="002F23D8" w:rsidRPr="007608A5" w:rsidRDefault="002F23D8" w:rsidP="00CB287F">
            <w:pPr>
              <w:spacing w:line="276" w:lineRule="auto"/>
              <w:jc w:val="center"/>
              <w:rPr>
                <w:b/>
                <w:bCs/>
                <w:sz w:val="22"/>
                <w:szCs w:val="22"/>
              </w:rPr>
            </w:pPr>
            <w:r w:rsidRPr="007608A5">
              <w:rPr>
                <w:b/>
                <w:bCs/>
                <w:sz w:val="22"/>
                <w:szCs w:val="22"/>
              </w:rPr>
              <w:t>45</w:t>
            </w:r>
          </w:p>
        </w:tc>
        <w:tc>
          <w:tcPr>
            <w:tcW w:w="774" w:type="dxa"/>
            <w:tcBorders>
              <w:top w:val="single" w:sz="4" w:space="0" w:color="auto"/>
              <w:left w:val="single" w:sz="4" w:space="0" w:color="auto"/>
              <w:bottom w:val="single" w:sz="4" w:space="0" w:color="auto"/>
              <w:right w:val="single" w:sz="4" w:space="0" w:color="auto"/>
            </w:tcBorders>
          </w:tcPr>
          <w:p w14:paraId="12DB45D7" w14:textId="77777777" w:rsidR="002F23D8" w:rsidRPr="007608A5" w:rsidRDefault="002F23D8" w:rsidP="00CB287F">
            <w:pPr>
              <w:spacing w:line="276" w:lineRule="auto"/>
              <w:jc w:val="center"/>
              <w:rPr>
                <w:b/>
                <w:bCs/>
                <w:sz w:val="22"/>
                <w:szCs w:val="22"/>
              </w:rPr>
            </w:pPr>
            <w:r w:rsidRPr="007608A5">
              <w:rPr>
                <w:b/>
                <w:bCs/>
                <w:sz w:val="22"/>
                <w:szCs w:val="22"/>
              </w:rPr>
              <w:t>51</w:t>
            </w:r>
          </w:p>
        </w:tc>
        <w:tc>
          <w:tcPr>
            <w:tcW w:w="851" w:type="dxa"/>
            <w:tcBorders>
              <w:top w:val="single" w:sz="4" w:space="0" w:color="auto"/>
              <w:left w:val="single" w:sz="4" w:space="0" w:color="auto"/>
              <w:bottom w:val="single" w:sz="4" w:space="0" w:color="auto"/>
              <w:right w:val="single" w:sz="4" w:space="0" w:color="auto"/>
            </w:tcBorders>
          </w:tcPr>
          <w:p w14:paraId="011314A3" w14:textId="77777777" w:rsidR="002F23D8" w:rsidRPr="007608A5" w:rsidRDefault="002F23D8" w:rsidP="00CB287F">
            <w:pPr>
              <w:spacing w:line="276" w:lineRule="auto"/>
              <w:jc w:val="center"/>
              <w:rPr>
                <w:b/>
                <w:bCs/>
                <w:sz w:val="22"/>
                <w:szCs w:val="22"/>
              </w:rPr>
            </w:pPr>
            <w:r w:rsidRPr="007608A5">
              <w:rPr>
                <w:b/>
                <w:bCs/>
                <w:sz w:val="22"/>
                <w:szCs w:val="22"/>
              </w:rPr>
              <w:t>65</w:t>
            </w:r>
          </w:p>
        </w:tc>
        <w:tc>
          <w:tcPr>
            <w:tcW w:w="709" w:type="dxa"/>
            <w:tcBorders>
              <w:top w:val="single" w:sz="4" w:space="0" w:color="auto"/>
              <w:left w:val="single" w:sz="4" w:space="0" w:color="auto"/>
              <w:bottom w:val="single" w:sz="4" w:space="0" w:color="auto"/>
              <w:right w:val="single" w:sz="4" w:space="0" w:color="auto"/>
            </w:tcBorders>
          </w:tcPr>
          <w:p w14:paraId="540B6849" w14:textId="77777777" w:rsidR="002F23D8" w:rsidRPr="007608A5" w:rsidRDefault="002F23D8" w:rsidP="00CB287F">
            <w:pPr>
              <w:spacing w:line="276" w:lineRule="auto"/>
              <w:jc w:val="center"/>
              <w:rPr>
                <w:b/>
                <w:bCs/>
                <w:sz w:val="22"/>
                <w:szCs w:val="22"/>
              </w:rPr>
            </w:pPr>
            <w:r w:rsidRPr="007608A5">
              <w:rPr>
                <w:b/>
                <w:bCs/>
                <w:sz w:val="22"/>
                <w:szCs w:val="22"/>
              </w:rPr>
              <w:t>94</w:t>
            </w:r>
          </w:p>
        </w:tc>
        <w:tc>
          <w:tcPr>
            <w:tcW w:w="762" w:type="dxa"/>
            <w:tcBorders>
              <w:top w:val="single" w:sz="4" w:space="0" w:color="auto"/>
              <w:left w:val="single" w:sz="4" w:space="0" w:color="auto"/>
              <w:bottom w:val="single" w:sz="4" w:space="0" w:color="auto"/>
              <w:right w:val="single" w:sz="4" w:space="0" w:color="auto"/>
            </w:tcBorders>
          </w:tcPr>
          <w:p w14:paraId="54ACA5C4" w14:textId="77777777" w:rsidR="002F23D8" w:rsidRPr="007608A5" w:rsidRDefault="002F23D8" w:rsidP="00CB287F">
            <w:pPr>
              <w:spacing w:line="276" w:lineRule="auto"/>
              <w:jc w:val="center"/>
              <w:rPr>
                <w:b/>
                <w:bCs/>
                <w:sz w:val="22"/>
                <w:szCs w:val="22"/>
              </w:rPr>
            </w:pPr>
            <w:r w:rsidRPr="007608A5">
              <w:rPr>
                <w:b/>
                <w:bCs/>
                <w:sz w:val="22"/>
                <w:szCs w:val="22"/>
              </w:rPr>
              <w:t>57</w:t>
            </w:r>
          </w:p>
        </w:tc>
        <w:tc>
          <w:tcPr>
            <w:tcW w:w="774" w:type="dxa"/>
            <w:tcBorders>
              <w:top w:val="single" w:sz="4" w:space="0" w:color="auto"/>
              <w:left w:val="single" w:sz="4" w:space="0" w:color="auto"/>
              <w:bottom w:val="single" w:sz="4" w:space="0" w:color="auto"/>
              <w:right w:val="single" w:sz="4" w:space="0" w:color="auto"/>
            </w:tcBorders>
          </w:tcPr>
          <w:p w14:paraId="7E602F0F" w14:textId="77777777" w:rsidR="002F23D8" w:rsidRPr="007608A5" w:rsidRDefault="002F23D8" w:rsidP="00CB287F">
            <w:pPr>
              <w:spacing w:line="276" w:lineRule="auto"/>
              <w:jc w:val="center"/>
              <w:rPr>
                <w:b/>
                <w:bCs/>
                <w:sz w:val="22"/>
                <w:szCs w:val="22"/>
              </w:rPr>
            </w:pPr>
            <w:r w:rsidRPr="007608A5">
              <w:rPr>
                <w:b/>
                <w:bCs/>
                <w:sz w:val="22"/>
                <w:szCs w:val="22"/>
              </w:rPr>
              <w:t>55</w:t>
            </w:r>
          </w:p>
        </w:tc>
        <w:tc>
          <w:tcPr>
            <w:tcW w:w="774" w:type="dxa"/>
            <w:tcBorders>
              <w:top w:val="single" w:sz="4" w:space="0" w:color="auto"/>
              <w:left w:val="single" w:sz="4" w:space="0" w:color="auto"/>
              <w:bottom w:val="single" w:sz="4" w:space="0" w:color="auto"/>
              <w:right w:val="single" w:sz="4" w:space="0" w:color="auto"/>
            </w:tcBorders>
          </w:tcPr>
          <w:p w14:paraId="4AFA5101" w14:textId="77777777" w:rsidR="002F23D8" w:rsidRPr="007608A5" w:rsidRDefault="002F23D8" w:rsidP="00CB287F">
            <w:pPr>
              <w:spacing w:line="276" w:lineRule="auto"/>
              <w:jc w:val="center"/>
              <w:rPr>
                <w:b/>
                <w:bCs/>
                <w:sz w:val="22"/>
                <w:szCs w:val="22"/>
              </w:rPr>
            </w:pPr>
            <w:r w:rsidRPr="007608A5">
              <w:rPr>
                <w:b/>
                <w:bCs/>
                <w:sz w:val="22"/>
                <w:szCs w:val="22"/>
              </w:rPr>
              <w:t>16</w:t>
            </w:r>
          </w:p>
        </w:tc>
        <w:tc>
          <w:tcPr>
            <w:tcW w:w="774" w:type="dxa"/>
            <w:tcBorders>
              <w:top w:val="single" w:sz="4" w:space="0" w:color="auto"/>
              <w:left w:val="single" w:sz="4" w:space="0" w:color="auto"/>
              <w:bottom w:val="single" w:sz="4" w:space="0" w:color="auto"/>
              <w:right w:val="single" w:sz="4" w:space="0" w:color="auto"/>
            </w:tcBorders>
          </w:tcPr>
          <w:p w14:paraId="00026544" w14:textId="77777777" w:rsidR="002F23D8" w:rsidRPr="007608A5" w:rsidRDefault="002F23D8" w:rsidP="00CB287F">
            <w:pPr>
              <w:spacing w:line="276" w:lineRule="auto"/>
              <w:jc w:val="center"/>
              <w:rPr>
                <w:b/>
                <w:bCs/>
                <w:sz w:val="22"/>
                <w:szCs w:val="22"/>
              </w:rPr>
            </w:pPr>
            <w:r w:rsidRPr="007608A5">
              <w:rPr>
                <w:b/>
                <w:bCs/>
                <w:sz w:val="22"/>
                <w:szCs w:val="22"/>
              </w:rPr>
              <w:t>16</w:t>
            </w:r>
          </w:p>
        </w:tc>
      </w:tr>
    </w:tbl>
    <w:p w14:paraId="76FFD64A" w14:textId="77777777" w:rsidR="002F23D8" w:rsidRPr="007608A5" w:rsidRDefault="002F23D8" w:rsidP="002F23D8">
      <w:pPr>
        <w:spacing w:line="276" w:lineRule="auto"/>
        <w:rPr>
          <w:b/>
          <w:bCs/>
          <w:sz w:val="22"/>
          <w:szCs w:val="22"/>
        </w:rPr>
      </w:pPr>
      <w:proofErr w:type="spellStart"/>
      <w:r w:rsidRPr="007608A5">
        <w:rPr>
          <w:b/>
          <w:bCs/>
          <w:sz w:val="22"/>
          <w:szCs w:val="22"/>
        </w:rPr>
        <w:t>Intervencije</w:t>
      </w:r>
      <w:proofErr w:type="spellEnd"/>
      <w:r w:rsidRPr="007608A5">
        <w:rPr>
          <w:b/>
          <w:bCs/>
          <w:sz w:val="22"/>
          <w:szCs w:val="22"/>
        </w:rPr>
        <w:t xml:space="preserve"> po </w:t>
      </w:r>
      <w:proofErr w:type="spellStart"/>
      <w:r w:rsidRPr="007608A5">
        <w:rPr>
          <w:b/>
          <w:bCs/>
          <w:sz w:val="22"/>
          <w:szCs w:val="22"/>
        </w:rPr>
        <w:t>Osnivačima</w:t>
      </w:r>
      <w:proofErr w:type="spellEnd"/>
      <w:r w:rsidRPr="007608A5">
        <w:rPr>
          <w:b/>
          <w:bCs/>
          <w:sz w:val="22"/>
          <w:szCs w:val="22"/>
        </w:rPr>
        <w:t>:</w:t>
      </w:r>
    </w:p>
    <w:p w14:paraId="4FCCD5FC" w14:textId="77777777" w:rsidR="002F23D8" w:rsidRPr="007608A5" w:rsidRDefault="002F23D8" w:rsidP="002F23D8">
      <w:pPr>
        <w:spacing w:line="276" w:lineRule="auto"/>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8"/>
        <w:gridCol w:w="1548"/>
        <w:gridCol w:w="1548"/>
        <w:gridCol w:w="1548"/>
      </w:tblGrid>
      <w:tr w:rsidR="002F23D8" w:rsidRPr="007608A5" w14:paraId="258C7461" w14:textId="77777777" w:rsidTr="00CB287F">
        <w:tc>
          <w:tcPr>
            <w:tcW w:w="1548" w:type="dxa"/>
            <w:tcBorders>
              <w:top w:val="single" w:sz="4" w:space="0" w:color="auto"/>
              <w:left w:val="single" w:sz="4" w:space="0" w:color="auto"/>
              <w:bottom w:val="single" w:sz="4" w:space="0" w:color="auto"/>
              <w:right w:val="single" w:sz="4" w:space="0" w:color="auto"/>
            </w:tcBorders>
          </w:tcPr>
          <w:p w14:paraId="0039FD31" w14:textId="77777777" w:rsidR="002F23D8" w:rsidRPr="007608A5" w:rsidRDefault="002F23D8" w:rsidP="00CB287F">
            <w:pPr>
              <w:spacing w:line="276" w:lineRule="auto"/>
              <w:jc w:val="center"/>
              <w:rPr>
                <w:b/>
                <w:bCs/>
                <w:sz w:val="22"/>
                <w:szCs w:val="22"/>
              </w:rPr>
            </w:pPr>
            <w:proofErr w:type="spellStart"/>
            <w:r w:rsidRPr="007608A5">
              <w:rPr>
                <w:b/>
                <w:bCs/>
                <w:sz w:val="22"/>
                <w:szCs w:val="22"/>
              </w:rPr>
              <w:t>Umag</w:t>
            </w:r>
            <w:proofErr w:type="spellEnd"/>
          </w:p>
        </w:tc>
        <w:tc>
          <w:tcPr>
            <w:tcW w:w="1548" w:type="dxa"/>
            <w:tcBorders>
              <w:top w:val="single" w:sz="4" w:space="0" w:color="auto"/>
              <w:left w:val="single" w:sz="4" w:space="0" w:color="auto"/>
              <w:bottom w:val="single" w:sz="4" w:space="0" w:color="auto"/>
              <w:right w:val="single" w:sz="4" w:space="0" w:color="auto"/>
            </w:tcBorders>
          </w:tcPr>
          <w:p w14:paraId="4BB2EFB5" w14:textId="77777777" w:rsidR="002F23D8" w:rsidRPr="007608A5" w:rsidRDefault="002F23D8" w:rsidP="00CB287F">
            <w:pPr>
              <w:spacing w:line="276" w:lineRule="auto"/>
              <w:jc w:val="center"/>
              <w:rPr>
                <w:b/>
                <w:bCs/>
                <w:sz w:val="22"/>
                <w:szCs w:val="22"/>
              </w:rPr>
            </w:pPr>
            <w:proofErr w:type="spellStart"/>
            <w:r w:rsidRPr="007608A5">
              <w:rPr>
                <w:b/>
                <w:bCs/>
                <w:sz w:val="22"/>
                <w:szCs w:val="22"/>
              </w:rPr>
              <w:t>Buje</w:t>
            </w:r>
            <w:proofErr w:type="spellEnd"/>
          </w:p>
        </w:tc>
        <w:tc>
          <w:tcPr>
            <w:tcW w:w="1548" w:type="dxa"/>
            <w:tcBorders>
              <w:top w:val="single" w:sz="4" w:space="0" w:color="auto"/>
              <w:left w:val="single" w:sz="4" w:space="0" w:color="auto"/>
              <w:bottom w:val="single" w:sz="4" w:space="0" w:color="auto"/>
              <w:right w:val="single" w:sz="4" w:space="0" w:color="auto"/>
            </w:tcBorders>
          </w:tcPr>
          <w:p w14:paraId="2AA2C15B" w14:textId="77777777" w:rsidR="002F23D8" w:rsidRPr="007608A5" w:rsidRDefault="002F23D8" w:rsidP="00CB287F">
            <w:pPr>
              <w:spacing w:line="276" w:lineRule="auto"/>
              <w:jc w:val="center"/>
              <w:rPr>
                <w:b/>
                <w:bCs/>
                <w:sz w:val="22"/>
                <w:szCs w:val="22"/>
              </w:rPr>
            </w:pPr>
            <w:r w:rsidRPr="007608A5">
              <w:rPr>
                <w:b/>
                <w:bCs/>
                <w:sz w:val="22"/>
                <w:szCs w:val="22"/>
              </w:rPr>
              <w:t>Novigrad</w:t>
            </w:r>
          </w:p>
        </w:tc>
        <w:tc>
          <w:tcPr>
            <w:tcW w:w="1548" w:type="dxa"/>
            <w:tcBorders>
              <w:top w:val="single" w:sz="4" w:space="0" w:color="auto"/>
              <w:left w:val="single" w:sz="4" w:space="0" w:color="auto"/>
              <w:bottom w:val="single" w:sz="4" w:space="0" w:color="auto"/>
              <w:right w:val="single" w:sz="4" w:space="0" w:color="auto"/>
            </w:tcBorders>
          </w:tcPr>
          <w:p w14:paraId="40E096AD" w14:textId="77777777" w:rsidR="002F23D8" w:rsidRPr="007608A5" w:rsidRDefault="002F23D8" w:rsidP="00CB287F">
            <w:pPr>
              <w:spacing w:line="276" w:lineRule="auto"/>
              <w:jc w:val="center"/>
              <w:rPr>
                <w:b/>
                <w:bCs/>
                <w:sz w:val="22"/>
                <w:szCs w:val="22"/>
              </w:rPr>
            </w:pPr>
            <w:proofErr w:type="spellStart"/>
            <w:r w:rsidRPr="007608A5">
              <w:rPr>
                <w:b/>
                <w:bCs/>
                <w:sz w:val="22"/>
                <w:szCs w:val="22"/>
              </w:rPr>
              <w:t>Brtonigla</w:t>
            </w:r>
            <w:proofErr w:type="spellEnd"/>
          </w:p>
        </w:tc>
        <w:tc>
          <w:tcPr>
            <w:tcW w:w="1548" w:type="dxa"/>
            <w:tcBorders>
              <w:top w:val="single" w:sz="4" w:space="0" w:color="auto"/>
              <w:left w:val="single" w:sz="4" w:space="0" w:color="auto"/>
              <w:bottom w:val="single" w:sz="4" w:space="0" w:color="auto"/>
              <w:right w:val="single" w:sz="4" w:space="0" w:color="auto"/>
            </w:tcBorders>
          </w:tcPr>
          <w:p w14:paraId="030143CB" w14:textId="77777777" w:rsidR="002F23D8" w:rsidRPr="007608A5" w:rsidRDefault="002F23D8" w:rsidP="00CB287F">
            <w:pPr>
              <w:spacing w:line="276" w:lineRule="auto"/>
              <w:jc w:val="center"/>
              <w:rPr>
                <w:b/>
                <w:bCs/>
                <w:sz w:val="22"/>
                <w:szCs w:val="22"/>
              </w:rPr>
            </w:pPr>
            <w:proofErr w:type="spellStart"/>
            <w:r w:rsidRPr="007608A5">
              <w:rPr>
                <w:b/>
                <w:bCs/>
                <w:sz w:val="22"/>
                <w:szCs w:val="22"/>
              </w:rPr>
              <w:t>Grožnjan</w:t>
            </w:r>
            <w:proofErr w:type="spellEnd"/>
          </w:p>
        </w:tc>
        <w:tc>
          <w:tcPr>
            <w:tcW w:w="1548" w:type="dxa"/>
            <w:tcBorders>
              <w:top w:val="single" w:sz="4" w:space="0" w:color="auto"/>
              <w:left w:val="single" w:sz="4" w:space="0" w:color="auto"/>
              <w:bottom w:val="single" w:sz="4" w:space="0" w:color="auto"/>
              <w:right w:val="single" w:sz="4" w:space="0" w:color="auto"/>
            </w:tcBorders>
          </w:tcPr>
          <w:p w14:paraId="62926729" w14:textId="77777777" w:rsidR="002F23D8" w:rsidRPr="007608A5" w:rsidRDefault="002F23D8" w:rsidP="00CB287F">
            <w:pPr>
              <w:spacing w:line="276" w:lineRule="auto"/>
              <w:jc w:val="center"/>
              <w:rPr>
                <w:b/>
                <w:bCs/>
                <w:sz w:val="22"/>
                <w:szCs w:val="22"/>
              </w:rPr>
            </w:pPr>
            <w:proofErr w:type="spellStart"/>
            <w:r w:rsidRPr="007608A5">
              <w:rPr>
                <w:b/>
                <w:bCs/>
                <w:sz w:val="22"/>
                <w:szCs w:val="22"/>
              </w:rPr>
              <w:t>Oprtalj</w:t>
            </w:r>
            <w:proofErr w:type="spellEnd"/>
          </w:p>
        </w:tc>
      </w:tr>
      <w:tr w:rsidR="002F23D8" w:rsidRPr="007608A5" w14:paraId="79AA3879" w14:textId="77777777" w:rsidTr="00CB287F">
        <w:tc>
          <w:tcPr>
            <w:tcW w:w="1548" w:type="dxa"/>
            <w:tcBorders>
              <w:top w:val="single" w:sz="4" w:space="0" w:color="auto"/>
              <w:left w:val="single" w:sz="4" w:space="0" w:color="auto"/>
              <w:bottom w:val="single" w:sz="4" w:space="0" w:color="auto"/>
              <w:right w:val="single" w:sz="4" w:space="0" w:color="auto"/>
            </w:tcBorders>
          </w:tcPr>
          <w:p w14:paraId="1859679C" w14:textId="77777777" w:rsidR="002F23D8" w:rsidRPr="007608A5" w:rsidRDefault="002F23D8" w:rsidP="00CB287F">
            <w:pPr>
              <w:spacing w:line="276" w:lineRule="auto"/>
              <w:jc w:val="center"/>
              <w:rPr>
                <w:b/>
                <w:bCs/>
                <w:sz w:val="22"/>
                <w:szCs w:val="22"/>
              </w:rPr>
            </w:pPr>
            <w:r w:rsidRPr="007608A5">
              <w:rPr>
                <w:b/>
                <w:bCs/>
                <w:sz w:val="22"/>
                <w:szCs w:val="22"/>
              </w:rPr>
              <w:t>355</w:t>
            </w:r>
          </w:p>
        </w:tc>
        <w:tc>
          <w:tcPr>
            <w:tcW w:w="1548" w:type="dxa"/>
            <w:tcBorders>
              <w:top w:val="single" w:sz="4" w:space="0" w:color="auto"/>
              <w:left w:val="single" w:sz="4" w:space="0" w:color="auto"/>
              <w:bottom w:val="single" w:sz="4" w:space="0" w:color="auto"/>
              <w:right w:val="single" w:sz="4" w:space="0" w:color="auto"/>
            </w:tcBorders>
          </w:tcPr>
          <w:p w14:paraId="38E89241" w14:textId="77777777" w:rsidR="002F23D8" w:rsidRPr="007608A5" w:rsidRDefault="002F23D8" w:rsidP="00CB287F">
            <w:pPr>
              <w:spacing w:line="276" w:lineRule="auto"/>
              <w:jc w:val="center"/>
              <w:rPr>
                <w:b/>
                <w:bCs/>
                <w:sz w:val="22"/>
                <w:szCs w:val="22"/>
              </w:rPr>
            </w:pPr>
            <w:r w:rsidRPr="007608A5">
              <w:rPr>
                <w:b/>
                <w:bCs/>
                <w:sz w:val="22"/>
                <w:szCs w:val="22"/>
              </w:rPr>
              <w:t>71</w:t>
            </w:r>
          </w:p>
        </w:tc>
        <w:tc>
          <w:tcPr>
            <w:tcW w:w="1548" w:type="dxa"/>
            <w:tcBorders>
              <w:top w:val="single" w:sz="4" w:space="0" w:color="auto"/>
              <w:left w:val="single" w:sz="4" w:space="0" w:color="auto"/>
              <w:bottom w:val="single" w:sz="4" w:space="0" w:color="auto"/>
              <w:right w:val="single" w:sz="4" w:space="0" w:color="auto"/>
            </w:tcBorders>
          </w:tcPr>
          <w:p w14:paraId="4D3FA57F" w14:textId="77777777" w:rsidR="002F23D8" w:rsidRPr="007608A5" w:rsidRDefault="002F23D8" w:rsidP="00CB287F">
            <w:pPr>
              <w:spacing w:line="276" w:lineRule="auto"/>
              <w:jc w:val="center"/>
              <w:rPr>
                <w:b/>
                <w:bCs/>
                <w:sz w:val="22"/>
                <w:szCs w:val="22"/>
              </w:rPr>
            </w:pPr>
            <w:r w:rsidRPr="007608A5">
              <w:rPr>
                <w:b/>
                <w:bCs/>
                <w:sz w:val="22"/>
                <w:szCs w:val="22"/>
              </w:rPr>
              <w:t>34</w:t>
            </w:r>
          </w:p>
        </w:tc>
        <w:tc>
          <w:tcPr>
            <w:tcW w:w="1548" w:type="dxa"/>
            <w:tcBorders>
              <w:top w:val="single" w:sz="4" w:space="0" w:color="auto"/>
              <w:left w:val="single" w:sz="4" w:space="0" w:color="auto"/>
              <w:bottom w:val="single" w:sz="4" w:space="0" w:color="auto"/>
              <w:right w:val="single" w:sz="4" w:space="0" w:color="auto"/>
            </w:tcBorders>
          </w:tcPr>
          <w:p w14:paraId="1DBCE9D5" w14:textId="77777777" w:rsidR="002F23D8" w:rsidRPr="007608A5" w:rsidRDefault="002F23D8" w:rsidP="00CB287F">
            <w:pPr>
              <w:spacing w:line="276" w:lineRule="auto"/>
              <w:jc w:val="center"/>
              <w:rPr>
                <w:b/>
                <w:bCs/>
                <w:sz w:val="22"/>
                <w:szCs w:val="22"/>
              </w:rPr>
            </w:pPr>
            <w:r w:rsidRPr="007608A5">
              <w:rPr>
                <w:b/>
                <w:bCs/>
                <w:sz w:val="22"/>
                <w:szCs w:val="22"/>
              </w:rPr>
              <w:t>31</w:t>
            </w:r>
          </w:p>
        </w:tc>
        <w:tc>
          <w:tcPr>
            <w:tcW w:w="1548" w:type="dxa"/>
            <w:tcBorders>
              <w:top w:val="single" w:sz="4" w:space="0" w:color="auto"/>
              <w:left w:val="single" w:sz="4" w:space="0" w:color="auto"/>
              <w:bottom w:val="single" w:sz="4" w:space="0" w:color="auto"/>
              <w:right w:val="single" w:sz="4" w:space="0" w:color="auto"/>
            </w:tcBorders>
          </w:tcPr>
          <w:p w14:paraId="73634B0C" w14:textId="77777777" w:rsidR="002F23D8" w:rsidRPr="007608A5" w:rsidRDefault="002F23D8" w:rsidP="00CB287F">
            <w:pPr>
              <w:spacing w:line="276" w:lineRule="auto"/>
              <w:jc w:val="center"/>
              <w:rPr>
                <w:b/>
                <w:bCs/>
                <w:sz w:val="22"/>
                <w:szCs w:val="22"/>
              </w:rPr>
            </w:pPr>
            <w:r w:rsidRPr="007608A5">
              <w:rPr>
                <w:b/>
                <w:bCs/>
                <w:sz w:val="22"/>
                <w:szCs w:val="22"/>
              </w:rPr>
              <w:t>10</w:t>
            </w:r>
          </w:p>
        </w:tc>
        <w:tc>
          <w:tcPr>
            <w:tcW w:w="1548" w:type="dxa"/>
            <w:tcBorders>
              <w:top w:val="single" w:sz="4" w:space="0" w:color="auto"/>
              <w:left w:val="single" w:sz="4" w:space="0" w:color="auto"/>
              <w:bottom w:val="single" w:sz="4" w:space="0" w:color="auto"/>
              <w:right w:val="single" w:sz="4" w:space="0" w:color="auto"/>
            </w:tcBorders>
          </w:tcPr>
          <w:p w14:paraId="4342EDD1" w14:textId="77777777" w:rsidR="002F23D8" w:rsidRPr="007608A5" w:rsidRDefault="002F23D8" w:rsidP="00CB287F">
            <w:pPr>
              <w:spacing w:line="276" w:lineRule="auto"/>
              <w:jc w:val="center"/>
              <w:rPr>
                <w:b/>
                <w:bCs/>
                <w:sz w:val="22"/>
                <w:szCs w:val="22"/>
              </w:rPr>
            </w:pPr>
            <w:r w:rsidRPr="007608A5">
              <w:rPr>
                <w:b/>
                <w:bCs/>
                <w:sz w:val="22"/>
                <w:szCs w:val="22"/>
              </w:rPr>
              <w:t>20</w:t>
            </w:r>
          </w:p>
        </w:tc>
      </w:tr>
    </w:tbl>
    <w:p w14:paraId="12457A16" w14:textId="77777777" w:rsidR="002F23D8" w:rsidRPr="007608A5" w:rsidRDefault="002F23D8" w:rsidP="002F23D8">
      <w:pPr>
        <w:spacing w:line="276" w:lineRule="auto"/>
        <w:rPr>
          <w:b/>
          <w:bCs/>
          <w:sz w:val="22"/>
          <w:szCs w:val="22"/>
        </w:rPr>
      </w:pPr>
    </w:p>
    <w:p w14:paraId="0E6968D9" w14:textId="77777777" w:rsidR="002F23D8" w:rsidRPr="007608A5" w:rsidRDefault="002F23D8" w:rsidP="002F23D8">
      <w:pPr>
        <w:jc w:val="both"/>
        <w:rPr>
          <w:bCs/>
          <w:sz w:val="22"/>
          <w:szCs w:val="22"/>
        </w:rPr>
      </w:pPr>
      <w:r w:rsidRPr="007608A5">
        <w:rPr>
          <w:bCs/>
          <w:sz w:val="22"/>
          <w:szCs w:val="22"/>
        </w:rPr>
        <w:t xml:space="preserve">     U </w:t>
      </w:r>
      <w:proofErr w:type="spellStart"/>
      <w:r w:rsidRPr="007608A5">
        <w:rPr>
          <w:bCs/>
          <w:sz w:val="22"/>
          <w:szCs w:val="22"/>
        </w:rPr>
        <w:t>sezonu</w:t>
      </w:r>
      <w:proofErr w:type="spellEnd"/>
      <w:r w:rsidRPr="007608A5">
        <w:rPr>
          <w:bCs/>
          <w:sz w:val="22"/>
          <w:szCs w:val="22"/>
        </w:rPr>
        <w:t xml:space="preserve"> </w:t>
      </w:r>
      <w:proofErr w:type="spellStart"/>
      <w:r w:rsidRPr="007608A5">
        <w:rPr>
          <w:bCs/>
          <w:sz w:val="22"/>
          <w:szCs w:val="22"/>
        </w:rPr>
        <w:t>smo</w:t>
      </w:r>
      <w:proofErr w:type="spellEnd"/>
      <w:r w:rsidRPr="007608A5">
        <w:rPr>
          <w:bCs/>
          <w:sz w:val="22"/>
          <w:szCs w:val="22"/>
        </w:rPr>
        <w:t xml:space="preserve"> </w:t>
      </w:r>
      <w:proofErr w:type="spellStart"/>
      <w:r w:rsidRPr="007608A5">
        <w:rPr>
          <w:bCs/>
          <w:sz w:val="22"/>
          <w:szCs w:val="22"/>
        </w:rPr>
        <w:t>ušli</w:t>
      </w:r>
      <w:proofErr w:type="spellEnd"/>
      <w:r w:rsidRPr="007608A5">
        <w:rPr>
          <w:bCs/>
          <w:sz w:val="22"/>
          <w:szCs w:val="22"/>
        </w:rPr>
        <w:t xml:space="preserve"> </w:t>
      </w:r>
      <w:proofErr w:type="spellStart"/>
      <w:r w:rsidRPr="007608A5">
        <w:rPr>
          <w:bCs/>
          <w:sz w:val="22"/>
          <w:szCs w:val="22"/>
        </w:rPr>
        <w:t>spremni</w:t>
      </w:r>
      <w:proofErr w:type="spellEnd"/>
      <w:r w:rsidRPr="007608A5">
        <w:rPr>
          <w:bCs/>
          <w:sz w:val="22"/>
          <w:szCs w:val="22"/>
        </w:rPr>
        <w:t xml:space="preserve"> </w:t>
      </w:r>
      <w:proofErr w:type="spellStart"/>
      <w:r w:rsidRPr="007608A5">
        <w:rPr>
          <w:bCs/>
          <w:sz w:val="22"/>
          <w:szCs w:val="22"/>
        </w:rPr>
        <w:t>i</w:t>
      </w:r>
      <w:proofErr w:type="spellEnd"/>
      <w:r w:rsidRPr="007608A5">
        <w:rPr>
          <w:bCs/>
          <w:sz w:val="22"/>
          <w:szCs w:val="22"/>
        </w:rPr>
        <w:t xml:space="preserve"> </w:t>
      </w:r>
      <w:proofErr w:type="spellStart"/>
      <w:r w:rsidRPr="007608A5">
        <w:rPr>
          <w:bCs/>
          <w:sz w:val="22"/>
          <w:szCs w:val="22"/>
        </w:rPr>
        <w:t>sa</w:t>
      </w:r>
      <w:proofErr w:type="spellEnd"/>
      <w:r w:rsidRPr="007608A5">
        <w:rPr>
          <w:bCs/>
          <w:sz w:val="22"/>
          <w:szCs w:val="22"/>
        </w:rPr>
        <w:t xml:space="preserve"> </w:t>
      </w:r>
      <w:proofErr w:type="spellStart"/>
      <w:r w:rsidRPr="007608A5">
        <w:rPr>
          <w:bCs/>
          <w:sz w:val="22"/>
          <w:szCs w:val="22"/>
        </w:rPr>
        <w:t>odrađenim</w:t>
      </w:r>
      <w:proofErr w:type="spellEnd"/>
      <w:r w:rsidRPr="007608A5">
        <w:rPr>
          <w:bCs/>
          <w:sz w:val="22"/>
          <w:szCs w:val="22"/>
        </w:rPr>
        <w:t xml:space="preserve"> </w:t>
      </w:r>
      <w:proofErr w:type="spellStart"/>
      <w:r w:rsidRPr="007608A5">
        <w:rPr>
          <w:bCs/>
          <w:sz w:val="22"/>
          <w:szCs w:val="22"/>
        </w:rPr>
        <w:t>svim</w:t>
      </w:r>
      <w:proofErr w:type="spellEnd"/>
      <w:r w:rsidRPr="007608A5">
        <w:rPr>
          <w:bCs/>
          <w:sz w:val="22"/>
          <w:szCs w:val="22"/>
        </w:rPr>
        <w:t xml:space="preserve"> </w:t>
      </w:r>
      <w:proofErr w:type="spellStart"/>
      <w:r w:rsidRPr="007608A5">
        <w:rPr>
          <w:bCs/>
          <w:sz w:val="22"/>
          <w:szCs w:val="22"/>
        </w:rPr>
        <w:t>servisima</w:t>
      </w:r>
      <w:proofErr w:type="spellEnd"/>
      <w:r w:rsidRPr="007608A5">
        <w:rPr>
          <w:bCs/>
          <w:sz w:val="22"/>
          <w:szCs w:val="22"/>
        </w:rPr>
        <w:t xml:space="preserve"> </w:t>
      </w:r>
      <w:proofErr w:type="spellStart"/>
      <w:r w:rsidRPr="007608A5">
        <w:rPr>
          <w:bCs/>
          <w:sz w:val="22"/>
          <w:szCs w:val="22"/>
        </w:rPr>
        <w:t>na</w:t>
      </w:r>
      <w:proofErr w:type="spellEnd"/>
      <w:r w:rsidRPr="007608A5">
        <w:rPr>
          <w:bCs/>
          <w:sz w:val="22"/>
          <w:szCs w:val="22"/>
        </w:rPr>
        <w:t xml:space="preserve"> </w:t>
      </w:r>
      <w:proofErr w:type="spellStart"/>
      <w:r w:rsidRPr="007608A5">
        <w:rPr>
          <w:bCs/>
          <w:sz w:val="22"/>
          <w:szCs w:val="22"/>
        </w:rPr>
        <w:t>vozilima</w:t>
      </w:r>
      <w:proofErr w:type="spellEnd"/>
      <w:r w:rsidRPr="007608A5">
        <w:rPr>
          <w:bCs/>
          <w:sz w:val="22"/>
          <w:szCs w:val="22"/>
        </w:rPr>
        <w:t xml:space="preserve"> </w:t>
      </w:r>
      <w:proofErr w:type="spellStart"/>
      <w:r w:rsidRPr="007608A5">
        <w:rPr>
          <w:bCs/>
          <w:sz w:val="22"/>
          <w:szCs w:val="22"/>
        </w:rPr>
        <w:t>i</w:t>
      </w:r>
      <w:proofErr w:type="spellEnd"/>
      <w:r w:rsidRPr="007608A5">
        <w:rPr>
          <w:bCs/>
          <w:sz w:val="22"/>
          <w:szCs w:val="22"/>
        </w:rPr>
        <w:t xml:space="preserve"> </w:t>
      </w:r>
      <w:proofErr w:type="spellStart"/>
      <w:r w:rsidRPr="007608A5">
        <w:rPr>
          <w:bCs/>
          <w:sz w:val="22"/>
          <w:szCs w:val="22"/>
        </w:rPr>
        <w:t>njihovim</w:t>
      </w:r>
      <w:proofErr w:type="spellEnd"/>
      <w:r w:rsidRPr="007608A5">
        <w:rPr>
          <w:bCs/>
          <w:sz w:val="22"/>
          <w:szCs w:val="22"/>
        </w:rPr>
        <w:t xml:space="preserve"> </w:t>
      </w:r>
      <w:proofErr w:type="spellStart"/>
      <w:r w:rsidRPr="007608A5">
        <w:rPr>
          <w:bCs/>
          <w:sz w:val="22"/>
          <w:szCs w:val="22"/>
        </w:rPr>
        <w:t>nadogradnjama</w:t>
      </w:r>
      <w:proofErr w:type="spellEnd"/>
      <w:r w:rsidRPr="007608A5">
        <w:rPr>
          <w:bCs/>
          <w:sz w:val="22"/>
          <w:szCs w:val="22"/>
        </w:rPr>
        <w:t xml:space="preserve"> </w:t>
      </w:r>
      <w:proofErr w:type="spellStart"/>
      <w:r w:rsidRPr="007608A5">
        <w:rPr>
          <w:bCs/>
          <w:sz w:val="22"/>
          <w:szCs w:val="22"/>
        </w:rPr>
        <w:t>osim</w:t>
      </w:r>
      <w:proofErr w:type="spellEnd"/>
      <w:r w:rsidRPr="007608A5">
        <w:rPr>
          <w:bCs/>
          <w:sz w:val="22"/>
          <w:szCs w:val="22"/>
        </w:rPr>
        <w:t xml:space="preserve"> u </w:t>
      </w:r>
      <w:proofErr w:type="spellStart"/>
      <w:r w:rsidRPr="007608A5">
        <w:rPr>
          <w:bCs/>
          <w:sz w:val="22"/>
          <w:szCs w:val="22"/>
        </w:rPr>
        <w:t>slučaju</w:t>
      </w:r>
      <w:proofErr w:type="spellEnd"/>
      <w:r w:rsidRPr="007608A5">
        <w:rPr>
          <w:bCs/>
          <w:sz w:val="22"/>
          <w:szCs w:val="22"/>
        </w:rPr>
        <w:t xml:space="preserve"> </w:t>
      </w:r>
      <w:proofErr w:type="spellStart"/>
      <w:r w:rsidRPr="007608A5">
        <w:rPr>
          <w:bCs/>
          <w:sz w:val="22"/>
          <w:szCs w:val="22"/>
        </w:rPr>
        <w:t>autocisterne</w:t>
      </w:r>
      <w:proofErr w:type="spellEnd"/>
      <w:r w:rsidRPr="007608A5">
        <w:rPr>
          <w:bCs/>
          <w:sz w:val="22"/>
          <w:szCs w:val="22"/>
        </w:rPr>
        <w:t xml:space="preserve"> </w:t>
      </w:r>
      <w:proofErr w:type="spellStart"/>
      <w:r w:rsidRPr="007608A5">
        <w:rPr>
          <w:bCs/>
          <w:sz w:val="22"/>
          <w:szCs w:val="22"/>
        </w:rPr>
        <w:t>koja</w:t>
      </w:r>
      <w:proofErr w:type="spellEnd"/>
      <w:r w:rsidRPr="007608A5">
        <w:rPr>
          <w:bCs/>
          <w:sz w:val="22"/>
          <w:szCs w:val="22"/>
        </w:rPr>
        <w:t xml:space="preserve"> je </w:t>
      </w:r>
      <w:proofErr w:type="spellStart"/>
      <w:r w:rsidRPr="007608A5">
        <w:rPr>
          <w:bCs/>
          <w:sz w:val="22"/>
          <w:szCs w:val="22"/>
        </w:rPr>
        <w:t>početkom</w:t>
      </w:r>
      <w:proofErr w:type="spellEnd"/>
      <w:r w:rsidRPr="007608A5">
        <w:rPr>
          <w:bCs/>
          <w:sz w:val="22"/>
          <w:szCs w:val="22"/>
        </w:rPr>
        <w:t xml:space="preserve"> </w:t>
      </w:r>
      <w:proofErr w:type="spellStart"/>
      <w:r w:rsidRPr="007608A5">
        <w:rPr>
          <w:bCs/>
          <w:sz w:val="22"/>
          <w:szCs w:val="22"/>
        </w:rPr>
        <w:t>sezone</w:t>
      </w:r>
      <w:proofErr w:type="spellEnd"/>
      <w:r w:rsidRPr="007608A5">
        <w:rPr>
          <w:bCs/>
          <w:sz w:val="22"/>
          <w:szCs w:val="22"/>
        </w:rPr>
        <w:t xml:space="preserve"> </w:t>
      </w:r>
      <w:proofErr w:type="spellStart"/>
      <w:r w:rsidRPr="007608A5">
        <w:rPr>
          <w:bCs/>
          <w:sz w:val="22"/>
          <w:szCs w:val="22"/>
        </w:rPr>
        <w:t>zbog</w:t>
      </w:r>
      <w:proofErr w:type="spellEnd"/>
      <w:r w:rsidRPr="007608A5">
        <w:rPr>
          <w:bCs/>
          <w:sz w:val="22"/>
          <w:szCs w:val="22"/>
        </w:rPr>
        <w:t xml:space="preserve"> </w:t>
      </w:r>
      <w:proofErr w:type="spellStart"/>
      <w:r w:rsidRPr="007608A5">
        <w:rPr>
          <w:bCs/>
          <w:sz w:val="22"/>
          <w:szCs w:val="22"/>
        </w:rPr>
        <w:t>dotrajalosti</w:t>
      </w:r>
      <w:proofErr w:type="spellEnd"/>
      <w:r w:rsidRPr="007608A5">
        <w:rPr>
          <w:bCs/>
          <w:sz w:val="22"/>
          <w:szCs w:val="22"/>
        </w:rPr>
        <w:t xml:space="preserve"> </w:t>
      </w:r>
      <w:proofErr w:type="gramStart"/>
      <w:r w:rsidRPr="007608A5">
        <w:rPr>
          <w:bCs/>
          <w:sz w:val="22"/>
          <w:szCs w:val="22"/>
        </w:rPr>
        <w:t xml:space="preserve">( </w:t>
      </w:r>
      <w:proofErr w:type="spellStart"/>
      <w:r w:rsidRPr="007608A5">
        <w:rPr>
          <w:bCs/>
          <w:sz w:val="22"/>
          <w:szCs w:val="22"/>
        </w:rPr>
        <w:t>iz</w:t>
      </w:r>
      <w:proofErr w:type="spellEnd"/>
      <w:proofErr w:type="gramEnd"/>
      <w:r w:rsidRPr="007608A5">
        <w:rPr>
          <w:bCs/>
          <w:sz w:val="22"/>
          <w:szCs w:val="22"/>
        </w:rPr>
        <w:t xml:space="preserve"> 1980.godine ) </w:t>
      </w:r>
      <w:proofErr w:type="spellStart"/>
      <w:r w:rsidRPr="007608A5">
        <w:rPr>
          <w:bCs/>
          <w:sz w:val="22"/>
          <w:szCs w:val="22"/>
        </w:rPr>
        <w:t>ostala</w:t>
      </w:r>
      <w:proofErr w:type="spellEnd"/>
      <w:r w:rsidRPr="007608A5">
        <w:rPr>
          <w:bCs/>
          <w:sz w:val="22"/>
          <w:szCs w:val="22"/>
        </w:rPr>
        <w:t xml:space="preserve"> u </w:t>
      </w:r>
      <w:proofErr w:type="spellStart"/>
      <w:r w:rsidRPr="007608A5">
        <w:rPr>
          <w:bCs/>
          <w:sz w:val="22"/>
          <w:szCs w:val="22"/>
        </w:rPr>
        <w:t>kvaru</w:t>
      </w:r>
      <w:proofErr w:type="spellEnd"/>
      <w:r w:rsidRPr="007608A5">
        <w:rPr>
          <w:bCs/>
          <w:sz w:val="22"/>
          <w:szCs w:val="22"/>
        </w:rPr>
        <w:t xml:space="preserve"> </w:t>
      </w:r>
      <w:proofErr w:type="spellStart"/>
      <w:r w:rsidRPr="007608A5">
        <w:rPr>
          <w:bCs/>
          <w:sz w:val="22"/>
          <w:szCs w:val="22"/>
        </w:rPr>
        <w:t>na</w:t>
      </w:r>
      <w:proofErr w:type="spellEnd"/>
      <w:r w:rsidRPr="007608A5">
        <w:rPr>
          <w:bCs/>
          <w:sz w:val="22"/>
          <w:szCs w:val="22"/>
        </w:rPr>
        <w:t xml:space="preserve"> </w:t>
      </w:r>
      <w:proofErr w:type="spellStart"/>
      <w:r w:rsidRPr="007608A5">
        <w:rPr>
          <w:bCs/>
          <w:sz w:val="22"/>
          <w:szCs w:val="22"/>
        </w:rPr>
        <w:t>intervenciji</w:t>
      </w:r>
      <w:proofErr w:type="spellEnd"/>
      <w:r w:rsidRPr="007608A5">
        <w:rPr>
          <w:bCs/>
          <w:sz w:val="22"/>
          <w:szCs w:val="22"/>
        </w:rPr>
        <w:t xml:space="preserve">, </w:t>
      </w:r>
      <w:proofErr w:type="spellStart"/>
      <w:r w:rsidRPr="007608A5">
        <w:rPr>
          <w:bCs/>
          <w:sz w:val="22"/>
          <w:szCs w:val="22"/>
        </w:rPr>
        <w:t>nakon</w:t>
      </w:r>
      <w:proofErr w:type="spellEnd"/>
      <w:r w:rsidRPr="007608A5">
        <w:rPr>
          <w:bCs/>
          <w:sz w:val="22"/>
          <w:szCs w:val="22"/>
        </w:rPr>
        <w:t xml:space="preserve"> </w:t>
      </w:r>
      <w:proofErr w:type="spellStart"/>
      <w:r w:rsidRPr="007608A5">
        <w:rPr>
          <w:bCs/>
          <w:sz w:val="22"/>
          <w:szCs w:val="22"/>
        </w:rPr>
        <w:t>koje</w:t>
      </w:r>
      <w:proofErr w:type="spellEnd"/>
      <w:r w:rsidRPr="007608A5">
        <w:rPr>
          <w:bCs/>
          <w:sz w:val="22"/>
          <w:szCs w:val="22"/>
        </w:rPr>
        <w:t xml:space="preserve"> </w:t>
      </w:r>
      <w:proofErr w:type="spellStart"/>
      <w:r w:rsidRPr="007608A5">
        <w:rPr>
          <w:bCs/>
          <w:sz w:val="22"/>
          <w:szCs w:val="22"/>
        </w:rPr>
        <w:t>nije</w:t>
      </w:r>
      <w:proofErr w:type="spellEnd"/>
      <w:r w:rsidRPr="007608A5">
        <w:rPr>
          <w:bCs/>
          <w:sz w:val="22"/>
          <w:szCs w:val="22"/>
        </w:rPr>
        <w:t xml:space="preserve"> </w:t>
      </w:r>
      <w:proofErr w:type="spellStart"/>
      <w:r w:rsidRPr="007608A5">
        <w:rPr>
          <w:bCs/>
          <w:sz w:val="22"/>
          <w:szCs w:val="22"/>
        </w:rPr>
        <w:t>bilo</w:t>
      </w:r>
      <w:proofErr w:type="spellEnd"/>
      <w:r w:rsidRPr="007608A5">
        <w:rPr>
          <w:bCs/>
          <w:sz w:val="22"/>
          <w:szCs w:val="22"/>
        </w:rPr>
        <w:t xml:space="preserve"> </w:t>
      </w:r>
      <w:proofErr w:type="spellStart"/>
      <w:r w:rsidRPr="007608A5">
        <w:rPr>
          <w:bCs/>
          <w:sz w:val="22"/>
          <w:szCs w:val="22"/>
        </w:rPr>
        <w:t>mogućnosti</w:t>
      </w:r>
      <w:proofErr w:type="spellEnd"/>
      <w:r w:rsidRPr="007608A5">
        <w:rPr>
          <w:bCs/>
          <w:sz w:val="22"/>
          <w:szCs w:val="22"/>
        </w:rPr>
        <w:t xml:space="preserve"> </w:t>
      </w:r>
      <w:proofErr w:type="spellStart"/>
      <w:r w:rsidRPr="007608A5">
        <w:rPr>
          <w:bCs/>
          <w:sz w:val="22"/>
          <w:szCs w:val="22"/>
        </w:rPr>
        <w:t>popravka</w:t>
      </w:r>
      <w:proofErr w:type="spellEnd"/>
      <w:r w:rsidRPr="007608A5">
        <w:rPr>
          <w:bCs/>
          <w:sz w:val="22"/>
          <w:szCs w:val="22"/>
        </w:rPr>
        <w:t xml:space="preserve"> </w:t>
      </w:r>
      <w:proofErr w:type="spellStart"/>
      <w:r w:rsidRPr="007608A5">
        <w:rPr>
          <w:bCs/>
          <w:sz w:val="22"/>
          <w:szCs w:val="22"/>
        </w:rPr>
        <w:t>već</w:t>
      </w:r>
      <w:proofErr w:type="spellEnd"/>
      <w:r w:rsidRPr="007608A5">
        <w:rPr>
          <w:bCs/>
          <w:sz w:val="22"/>
          <w:szCs w:val="22"/>
        </w:rPr>
        <w:t xml:space="preserve"> se </w:t>
      </w:r>
      <w:proofErr w:type="spellStart"/>
      <w:r w:rsidRPr="007608A5">
        <w:rPr>
          <w:bCs/>
          <w:sz w:val="22"/>
          <w:szCs w:val="22"/>
        </w:rPr>
        <w:t>rashodovala</w:t>
      </w:r>
      <w:proofErr w:type="spellEnd"/>
      <w:r w:rsidRPr="007608A5">
        <w:rPr>
          <w:bCs/>
          <w:sz w:val="22"/>
          <w:szCs w:val="22"/>
        </w:rPr>
        <w:t xml:space="preserve">, </w:t>
      </w:r>
      <w:proofErr w:type="spellStart"/>
      <w:r w:rsidRPr="007608A5">
        <w:rPr>
          <w:bCs/>
          <w:sz w:val="22"/>
          <w:szCs w:val="22"/>
        </w:rPr>
        <w:t>znači</w:t>
      </w:r>
      <w:proofErr w:type="spellEnd"/>
      <w:r w:rsidRPr="007608A5">
        <w:rPr>
          <w:bCs/>
          <w:sz w:val="22"/>
          <w:szCs w:val="22"/>
        </w:rPr>
        <w:t xml:space="preserve"> </w:t>
      </w:r>
      <w:proofErr w:type="spellStart"/>
      <w:r w:rsidRPr="007608A5">
        <w:rPr>
          <w:bCs/>
          <w:sz w:val="22"/>
          <w:szCs w:val="22"/>
        </w:rPr>
        <w:t>sa</w:t>
      </w:r>
      <w:proofErr w:type="spellEnd"/>
      <w:r w:rsidRPr="007608A5">
        <w:rPr>
          <w:bCs/>
          <w:sz w:val="22"/>
          <w:szCs w:val="22"/>
        </w:rPr>
        <w:t xml:space="preserve"> </w:t>
      </w:r>
      <w:proofErr w:type="spellStart"/>
      <w:r w:rsidRPr="007608A5">
        <w:rPr>
          <w:bCs/>
          <w:sz w:val="22"/>
          <w:szCs w:val="22"/>
        </w:rPr>
        <w:t>vozilom</w:t>
      </w:r>
      <w:proofErr w:type="spellEnd"/>
      <w:r w:rsidRPr="007608A5">
        <w:rPr>
          <w:bCs/>
          <w:sz w:val="22"/>
          <w:szCs w:val="22"/>
        </w:rPr>
        <w:t xml:space="preserve"> </w:t>
      </w:r>
      <w:proofErr w:type="spellStart"/>
      <w:r w:rsidRPr="007608A5">
        <w:rPr>
          <w:bCs/>
          <w:sz w:val="22"/>
          <w:szCs w:val="22"/>
        </w:rPr>
        <w:t>manje</w:t>
      </w:r>
      <w:proofErr w:type="spellEnd"/>
      <w:r w:rsidRPr="007608A5">
        <w:rPr>
          <w:bCs/>
          <w:sz w:val="22"/>
          <w:szCs w:val="22"/>
        </w:rPr>
        <w:t xml:space="preserve">. </w:t>
      </w:r>
      <w:proofErr w:type="spellStart"/>
      <w:r w:rsidRPr="007608A5">
        <w:rPr>
          <w:bCs/>
          <w:sz w:val="22"/>
          <w:szCs w:val="22"/>
        </w:rPr>
        <w:t>Učestvovali</w:t>
      </w:r>
      <w:proofErr w:type="spellEnd"/>
      <w:r w:rsidRPr="007608A5">
        <w:rPr>
          <w:bCs/>
          <w:sz w:val="22"/>
          <w:szCs w:val="22"/>
        </w:rPr>
        <w:t xml:space="preserve"> </w:t>
      </w:r>
      <w:proofErr w:type="spellStart"/>
      <w:r w:rsidRPr="007608A5">
        <w:rPr>
          <w:bCs/>
          <w:sz w:val="22"/>
          <w:szCs w:val="22"/>
        </w:rPr>
        <w:t>smo</w:t>
      </w:r>
      <w:proofErr w:type="spellEnd"/>
      <w:r w:rsidRPr="007608A5">
        <w:rPr>
          <w:bCs/>
          <w:sz w:val="22"/>
          <w:szCs w:val="22"/>
        </w:rPr>
        <w:t xml:space="preserve"> </w:t>
      </w:r>
      <w:proofErr w:type="spellStart"/>
      <w:r w:rsidRPr="007608A5">
        <w:rPr>
          <w:bCs/>
          <w:sz w:val="22"/>
          <w:szCs w:val="22"/>
        </w:rPr>
        <w:t>na</w:t>
      </w:r>
      <w:proofErr w:type="spellEnd"/>
      <w:r w:rsidRPr="007608A5">
        <w:rPr>
          <w:bCs/>
          <w:sz w:val="22"/>
          <w:szCs w:val="22"/>
        </w:rPr>
        <w:t xml:space="preserve"> </w:t>
      </w:r>
      <w:proofErr w:type="spellStart"/>
      <w:r w:rsidRPr="007608A5">
        <w:rPr>
          <w:bCs/>
          <w:sz w:val="22"/>
          <w:szCs w:val="22"/>
        </w:rPr>
        <w:t>ispomoći</w:t>
      </w:r>
      <w:proofErr w:type="spellEnd"/>
      <w:r w:rsidRPr="007608A5">
        <w:rPr>
          <w:bCs/>
          <w:sz w:val="22"/>
          <w:szCs w:val="22"/>
        </w:rPr>
        <w:t xml:space="preserve"> </w:t>
      </w:r>
      <w:proofErr w:type="spellStart"/>
      <w:r w:rsidRPr="007608A5">
        <w:rPr>
          <w:bCs/>
          <w:sz w:val="22"/>
          <w:szCs w:val="22"/>
        </w:rPr>
        <w:t>gašenja</w:t>
      </w:r>
      <w:proofErr w:type="spellEnd"/>
      <w:r w:rsidRPr="007608A5">
        <w:rPr>
          <w:bCs/>
          <w:sz w:val="22"/>
          <w:szCs w:val="22"/>
        </w:rPr>
        <w:t xml:space="preserve"> </w:t>
      </w:r>
      <w:proofErr w:type="spellStart"/>
      <w:r w:rsidRPr="007608A5">
        <w:rPr>
          <w:bCs/>
          <w:sz w:val="22"/>
          <w:szCs w:val="22"/>
        </w:rPr>
        <w:t>požara</w:t>
      </w:r>
      <w:proofErr w:type="spellEnd"/>
      <w:r w:rsidRPr="007608A5">
        <w:rPr>
          <w:bCs/>
          <w:sz w:val="22"/>
          <w:szCs w:val="22"/>
        </w:rPr>
        <w:t xml:space="preserve"> u </w:t>
      </w:r>
      <w:proofErr w:type="spellStart"/>
      <w:r w:rsidRPr="007608A5">
        <w:rPr>
          <w:bCs/>
          <w:sz w:val="22"/>
          <w:szCs w:val="22"/>
        </w:rPr>
        <w:t>Istarskoj</w:t>
      </w:r>
      <w:proofErr w:type="spellEnd"/>
      <w:r w:rsidRPr="007608A5">
        <w:rPr>
          <w:bCs/>
          <w:sz w:val="22"/>
          <w:szCs w:val="22"/>
        </w:rPr>
        <w:t xml:space="preserve"> </w:t>
      </w:r>
      <w:proofErr w:type="spellStart"/>
      <w:r w:rsidRPr="007608A5">
        <w:rPr>
          <w:bCs/>
          <w:sz w:val="22"/>
          <w:szCs w:val="22"/>
        </w:rPr>
        <w:t>županiji</w:t>
      </w:r>
      <w:proofErr w:type="spellEnd"/>
      <w:r w:rsidRPr="007608A5">
        <w:rPr>
          <w:bCs/>
          <w:sz w:val="22"/>
          <w:szCs w:val="22"/>
        </w:rPr>
        <w:t>.</w:t>
      </w:r>
    </w:p>
    <w:p w14:paraId="7CE811EA" w14:textId="77777777" w:rsidR="002F23D8" w:rsidRPr="007608A5" w:rsidRDefault="002F23D8" w:rsidP="002F23D8">
      <w:pPr>
        <w:jc w:val="both"/>
        <w:rPr>
          <w:bCs/>
          <w:sz w:val="22"/>
          <w:szCs w:val="22"/>
        </w:rPr>
      </w:pPr>
      <w:r w:rsidRPr="007608A5">
        <w:rPr>
          <w:b/>
          <w:bCs/>
          <w:sz w:val="22"/>
          <w:szCs w:val="22"/>
        </w:rPr>
        <w:t xml:space="preserve">     </w:t>
      </w:r>
      <w:proofErr w:type="spellStart"/>
      <w:r w:rsidRPr="007608A5">
        <w:rPr>
          <w:bCs/>
          <w:sz w:val="22"/>
          <w:szCs w:val="22"/>
        </w:rPr>
        <w:t>Iz</w:t>
      </w:r>
      <w:proofErr w:type="spellEnd"/>
      <w:r w:rsidRPr="007608A5">
        <w:rPr>
          <w:bCs/>
          <w:sz w:val="22"/>
          <w:szCs w:val="22"/>
        </w:rPr>
        <w:t xml:space="preserve"> </w:t>
      </w:r>
      <w:proofErr w:type="spellStart"/>
      <w:r w:rsidRPr="007608A5">
        <w:rPr>
          <w:bCs/>
          <w:sz w:val="22"/>
          <w:szCs w:val="22"/>
        </w:rPr>
        <w:t>priloženog</w:t>
      </w:r>
      <w:proofErr w:type="spellEnd"/>
      <w:r w:rsidRPr="007608A5">
        <w:rPr>
          <w:bCs/>
          <w:sz w:val="22"/>
          <w:szCs w:val="22"/>
        </w:rPr>
        <w:t xml:space="preserve"> </w:t>
      </w:r>
      <w:proofErr w:type="spellStart"/>
      <w:r w:rsidRPr="007608A5">
        <w:rPr>
          <w:bCs/>
          <w:sz w:val="22"/>
          <w:szCs w:val="22"/>
        </w:rPr>
        <w:t>vidljivo</w:t>
      </w:r>
      <w:proofErr w:type="spellEnd"/>
      <w:r w:rsidRPr="007608A5">
        <w:rPr>
          <w:bCs/>
          <w:sz w:val="22"/>
          <w:szCs w:val="22"/>
        </w:rPr>
        <w:t xml:space="preserve"> je </w:t>
      </w:r>
      <w:proofErr w:type="spellStart"/>
      <w:r w:rsidRPr="007608A5">
        <w:rPr>
          <w:bCs/>
          <w:sz w:val="22"/>
          <w:szCs w:val="22"/>
        </w:rPr>
        <w:t>smanjenje</w:t>
      </w:r>
      <w:proofErr w:type="spellEnd"/>
      <w:r w:rsidRPr="007608A5">
        <w:rPr>
          <w:bCs/>
          <w:sz w:val="22"/>
          <w:szCs w:val="22"/>
        </w:rPr>
        <w:t xml:space="preserve"> </w:t>
      </w:r>
      <w:proofErr w:type="spellStart"/>
      <w:r w:rsidRPr="007608A5">
        <w:rPr>
          <w:bCs/>
          <w:sz w:val="22"/>
          <w:szCs w:val="22"/>
        </w:rPr>
        <w:t>broja</w:t>
      </w:r>
      <w:proofErr w:type="spellEnd"/>
      <w:r w:rsidRPr="007608A5">
        <w:rPr>
          <w:bCs/>
          <w:sz w:val="22"/>
          <w:szCs w:val="22"/>
        </w:rPr>
        <w:t xml:space="preserve"> </w:t>
      </w:r>
      <w:proofErr w:type="spellStart"/>
      <w:r w:rsidRPr="007608A5">
        <w:rPr>
          <w:bCs/>
          <w:sz w:val="22"/>
          <w:szCs w:val="22"/>
        </w:rPr>
        <w:t>požara</w:t>
      </w:r>
      <w:proofErr w:type="spellEnd"/>
      <w:r w:rsidRPr="007608A5">
        <w:rPr>
          <w:bCs/>
          <w:sz w:val="22"/>
          <w:szCs w:val="22"/>
        </w:rPr>
        <w:t xml:space="preserve"> </w:t>
      </w:r>
      <w:proofErr w:type="spellStart"/>
      <w:r w:rsidRPr="007608A5">
        <w:rPr>
          <w:bCs/>
          <w:sz w:val="22"/>
          <w:szCs w:val="22"/>
        </w:rPr>
        <w:t>otvorenog</w:t>
      </w:r>
      <w:proofErr w:type="spellEnd"/>
      <w:r w:rsidRPr="007608A5">
        <w:rPr>
          <w:bCs/>
          <w:sz w:val="22"/>
          <w:szCs w:val="22"/>
        </w:rPr>
        <w:t xml:space="preserve"> </w:t>
      </w:r>
      <w:proofErr w:type="spellStart"/>
      <w:r w:rsidRPr="007608A5">
        <w:rPr>
          <w:bCs/>
          <w:sz w:val="22"/>
          <w:szCs w:val="22"/>
        </w:rPr>
        <w:t>područja</w:t>
      </w:r>
      <w:proofErr w:type="spellEnd"/>
      <w:r w:rsidRPr="007608A5">
        <w:rPr>
          <w:bCs/>
          <w:sz w:val="22"/>
          <w:szCs w:val="22"/>
        </w:rPr>
        <w:t xml:space="preserve"> </w:t>
      </w:r>
      <w:proofErr w:type="spellStart"/>
      <w:r w:rsidRPr="007608A5">
        <w:rPr>
          <w:bCs/>
          <w:sz w:val="22"/>
          <w:szCs w:val="22"/>
        </w:rPr>
        <w:t>zbog</w:t>
      </w:r>
      <w:proofErr w:type="spellEnd"/>
      <w:r w:rsidRPr="007608A5">
        <w:rPr>
          <w:bCs/>
          <w:sz w:val="22"/>
          <w:szCs w:val="22"/>
        </w:rPr>
        <w:t xml:space="preserve"> </w:t>
      </w:r>
      <w:proofErr w:type="spellStart"/>
      <w:r w:rsidRPr="007608A5">
        <w:rPr>
          <w:bCs/>
          <w:sz w:val="22"/>
          <w:szCs w:val="22"/>
        </w:rPr>
        <w:t>izrazito</w:t>
      </w:r>
      <w:proofErr w:type="spellEnd"/>
      <w:r w:rsidRPr="007608A5">
        <w:rPr>
          <w:bCs/>
          <w:sz w:val="22"/>
          <w:szCs w:val="22"/>
        </w:rPr>
        <w:t xml:space="preserve"> </w:t>
      </w:r>
      <w:proofErr w:type="spellStart"/>
      <w:r w:rsidRPr="007608A5">
        <w:rPr>
          <w:bCs/>
          <w:sz w:val="22"/>
          <w:szCs w:val="22"/>
        </w:rPr>
        <w:t>povoljnih</w:t>
      </w:r>
      <w:proofErr w:type="spellEnd"/>
      <w:r w:rsidRPr="007608A5">
        <w:rPr>
          <w:bCs/>
          <w:sz w:val="22"/>
          <w:szCs w:val="22"/>
        </w:rPr>
        <w:t xml:space="preserve"> </w:t>
      </w:r>
      <w:proofErr w:type="spellStart"/>
      <w:r w:rsidRPr="007608A5">
        <w:rPr>
          <w:bCs/>
          <w:sz w:val="22"/>
          <w:szCs w:val="22"/>
        </w:rPr>
        <w:t>vremenskih</w:t>
      </w:r>
      <w:proofErr w:type="spellEnd"/>
      <w:r w:rsidRPr="007608A5">
        <w:rPr>
          <w:bCs/>
          <w:sz w:val="22"/>
          <w:szCs w:val="22"/>
        </w:rPr>
        <w:t xml:space="preserve"> </w:t>
      </w:r>
      <w:proofErr w:type="spellStart"/>
      <w:r w:rsidRPr="007608A5">
        <w:rPr>
          <w:bCs/>
          <w:sz w:val="22"/>
          <w:szCs w:val="22"/>
        </w:rPr>
        <w:t>uvjeta</w:t>
      </w:r>
      <w:proofErr w:type="spellEnd"/>
      <w:r w:rsidRPr="007608A5">
        <w:rPr>
          <w:bCs/>
          <w:sz w:val="22"/>
          <w:szCs w:val="22"/>
        </w:rPr>
        <w:t xml:space="preserve"> </w:t>
      </w:r>
      <w:proofErr w:type="spellStart"/>
      <w:r w:rsidRPr="007608A5">
        <w:rPr>
          <w:bCs/>
          <w:sz w:val="22"/>
          <w:szCs w:val="22"/>
        </w:rPr>
        <w:t>koji</w:t>
      </w:r>
      <w:proofErr w:type="spellEnd"/>
      <w:r w:rsidRPr="007608A5">
        <w:rPr>
          <w:bCs/>
          <w:sz w:val="22"/>
          <w:szCs w:val="22"/>
        </w:rPr>
        <w:t xml:space="preserve"> </w:t>
      </w:r>
      <w:proofErr w:type="spellStart"/>
      <w:r w:rsidRPr="007608A5">
        <w:rPr>
          <w:bCs/>
          <w:sz w:val="22"/>
          <w:szCs w:val="22"/>
        </w:rPr>
        <w:t>su</w:t>
      </w:r>
      <w:proofErr w:type="spellEnd"/>
      <w:r w:rsidRPr="007608A5">
        <w:rPr>
          <w:bCs/>
          <w:sz w:val="22"/>
          <w:szCs w:val="22"/>
        </w:rPr>
        <w:t xml:space="preserve"> </w:t>
      </w:r>
      <w:proofErr w:type="spellStart"/>
      <w:r w:rsidRPr="007608A5">
        <w:rPr>
          <w:bCs/>
          <w:sz w:val="22"/>
          <w:szCs w:val="22"/>
        </w:rPr>
        <w:t>nas</w:t>
      </w:r>
      <w:proofErr w:type="spellEnd"/>
      <w:r w:rsidRPr="007608A5">
        <w:rPr>
          <w:bCs/>
          <w:sz w:val="22"/>
          <w:szCs w:val="22"/>
        </w:rPr>
        <w:t xml:space="preserve"> </w:t>
      </w:r>
      <w:proofErr w:type="spellStart"/>
      <w:r w:rsidRPr="007608A5">
        <w:rPr>
          <w:bCs/>
          <w:sz w:val="22"/>
          <w:szCs w:val="22"/>
        </w:rPr>
        <w:t>pratili</w:t>
      </w:r>
      <w:proofErr w:type="spellEnd"/>
      <w:r w:rsidRPr="007608A5">
        <w:rPr>
          <w:bCs/>
          <w:sz w:val="22"/>
          <w:szCs w:val="22"/>
        </w:rPr>
        <w:t xml:space="preserve"> </w:t>
      </w:r>
      <w:proofErr w:type="spellStart"/>
      <w:r w:rsidRPr="007608A5">
        <w:rPr>
          <w:bCs/>
          <w:sz w:val="22"/>
          <w:szCs w:val="22"/>
        </w:rPr>
        <w:t>i</w:t>
      </w:r>
      <w:proofErr w:type="spellEnd"/>
      <w:r w:rsidRPr="007608A5">
        <w:rPr>
          <w:bCs/>
          <w:sz w:val="22"/>
          <w:szCs w:val="22"/>
        </w:rPr>
        <w:t xml:space="preserve"> </w:t>
      </w:r>
      <w:proofErr w:type="spellStart"/>
      <w:r w:rsidRPr="007608A5">
        <w:rPr>
          <w:bCs/>
          <w:sz w:val="22"/>
          <w:szCs w:val="22"/>
        </w:rPr>
        <w:t>ove</w:t>
      </w:r>
      <w:proofErr w:type="spellEnd"/>
      <w:r w:rsidRPr="007608A5">
        <w:rPr>
          <w:bCs/>
          <w:sz w:val="22"/>
          <w:szCs w:val="22"/>
        </w:rPr>
        <w:t xml:space="preserve"> </w:t>
      </w:r>
      <w:proofErr w:type="spellStart"/>
      <w:r w:rsidRPr="007608A5">
        <w:rPr>
          <w:bCs/>
          <w:sz w:val="22"/>
          <w:szCs w:val="22"/>
        </w:rPr>
        <w:t>godine</w:t>
      </w:r>
      <w:proofErr w:type="spellEnd"/>
      <w:r w:rsidRPr="007608A5">
        <w:rPr>
          <w:bCs/>
          <w:sz w:val="22"/>
          <w:szCs w:val="22"/>
        </w:rPr>
        <w:t xml:space="preserve">, </w:t>
      </w:r>
      <w:proofErr w:type="spellStart"/>
      <w:r w:rsidRPr="007608A5">
        <w:rPr>
          <w:bCs/>
          <w:sz w:val="22"/>
          <w:szCs w:val="22"/>
        </w:rPr>
        <w:t>dok</w:t>
      </w:r>
      <w:proofErr w:type="spellEnd"/>
      <w:r w:rsidRPr="007608A5">
        <w:rPr>
          <w:bCs/>
          <w:sz w:val="22"/>
          <w:szCs w:val="22"/>
        </w:rPr>
        <w:t xml:space="preserve"> je </w:t>
      </w:r>
      <w:proofErr w:type="spellStart"/>
      <w:r w:rsidRPr="007608A5">
        <w:rPr>
          <w:bCs/>
          <w:sz w:val="22"/>
          <w:szCs w:val="22"/>
        </w:rPr>
        <w:t>došlo</w:t>
      </w:r>
      <w:proofErr w:type="spellEnd"/>
      <w:r w:rsidRPr="007608A5">
        <w:rPr>
          <w:bCs/>
          <w:sz w:val="22"/>
          <w:szCs w:val="22"/>
        </w:rPr>
        <w:t xml:space="preserve"> do </w:t>
      </w:r>
      <w:proofErr w:type="spellStart"/>
      <w:r w:rsidRPr="007608A5">
        <w:rPr>
          <w:bCs/>
          <w:sz w:val="22"/>
          <w:szCs w:val="22"/>
        </w:rPr>
        <w:t>velikog</w:t>
      </w:r>
      <w:proofErr w:type="spellEnd"/>
      <w:r w:rsidRPr="007608A5">
        <w:rPr>
          <w:bCs/>
          <w:sz w:val="22"/>
          <w:szCs w:val="22"/>
        </w:rPr>
        <w:t xml:space="preserve"> </w:t>
      </w:r>
      <w:proofErr w:type="spellStart"/>
      <w:r w:rsidRPr="007608A5">
        <w:rPr>
          <w:bCs/>
          <w:sz w:val="22"/>
          <w:szCs w:val="22"/>
        </w:rPr>
        <w:t>povećanja</w:t>
      </w:r>
      <w:proofErr w:type="spellEnd"/>
      <w:r w:rsidRPr="007608A5">
        <w:rPr>
          <w:bCs/>
          <w:sz w:val="22"/>
          <w:szCs w:val="22"/>
        </w:rPr>
        <w:t xml:space="preserve"> </w:t>
      </w:r>
      <w:proofErr w:type="spellStart"/>
      <w:r w:rsidRPr="007608A5">
        <w:rPr>
          <w:bCs/>
          <w:sz w:val="22"/>
          <w:szCs w:val="22"/>
        </w:rPr>
        <w:t>tehničkih</w:t>
      </w:r>
      <w:proofErr w:type="spellEnd"/>
      <w:r w:rsidRPr="007608A5">
        <w:rPr>
          <w:bCs/>
          <w:sz w:val="22"/>
          <w:szCs w:val="22"/>
        </w:rPr>
        <w:t xml:space="preserve"> </w:t>
      </w:r>
      <w:proofErr w:type="spellStart"/>
      <w:r w:rsidRPr="007608A5">
        <w:rPr>
          <w:bCs/>
          <w:sz w:val="22"/>
          <w:szCs w:val="22"/>
        </w:rPr>
        <w:t>intervencija</w:t>
      </w:r>
      <w:proofErr w:type="spellEnd"/>
      <w:r w:rsidRPr="007608A5">
        <w:rPr>
          <w:bCs/>
          <w:sz w:val="22"/>
          <w:szCs w:val="22"/>
        </w:rPr>
        <w:t xml:space="preserve"> u </w:t>
      </w:r>
      <w:proofErr w:type="spellStart"/>
      <w:r w:rsidRPr="007608A5">
        <w:rPr>
          <w:bCs/>
          <w:sz w:val="22"/>
          <w:szCs w:val="22"/>
        </w:rPr>
        <w:t>cestovnom</w:t>
      </w:r>
      <w:proofErr w:type="spellEnd"/>
      <w:r w:rsidRPr="007608A5">
        <w:rPr>
          <w:bCs/>
          <w:sz w:val="22"/>
          <w:szCs w:val="22"/>
        </w:rPr>
        <w:t xml:space="preserve"> </w:t>
      </w:r>
      <w:proofErr w:type="spellStart"/>
      <w:r w:rsidRPr="007608A5">
        <w:rPr>
          <w:bCs/>
          <w:sz w:val="22"/>
          <w:szCs w:val="22"/>
        </w:rPr>
        <w:t>prometu</w:t>
      </w:r>
      <w:proofErr w:type="spellEnd"/>
      <w:r w:rsidRPr="007608A5">
        <w:rPr>
          <w:bCs/>
          <w:sz w:val="22"/>
          <w:szCs w:val="22"/>
        </w:rPr>
        <w:t xml:space="preserve"> </w:t>
      </w:r>
      <w:proofErr w:type="spellStart"/>
      <w:r w:rsidRPr="007608A5">
        <w:rPr>
          <w:bCs/>
          <w:sz w:val="22"/>
          <w:szCs w:val="22"/>
        </w:rPr>
        <w:t>i</w:t>
      </w:r>
      <w:proofErr w:type="spellEnd"/>
      <w:r w:rsidRPr="007608A5">
        <w:rPr>
          <w:bCs/>
          <w:sz w:val="22"/>
          <w:szCs w:val="22"/>
        </w:rPr>
        <w:t xml:space="preserve"> </w:t>
      </w:r>
      <w:proofErr w:type="spellStart"/>
      <w:r w:rsidRPr="007608A5">
        <w:rPr>
          <w:bCs/>
          <w:sz w:val="22"/>
          <w:szCs w:val="22"/>
        </w:rPr>
        <w:t>drugih</w:t>
      </w:r>
      <w:proofErr w:type="spellEnd"/>
      <w:r w:rsidRPr="007608A5">
        <w:rPr>
          <w:bCs/>
          <w:sz w:val="22"/>
          <w:szCs w:val="22"/>
        </w:rPr>
        <w:t xml:space="preserve"> </w:t>
      </w:r>
      <w:proofErr w:type="spellStart"/>
      <w:r w:rsidRPr="007608A5">
        <w:rPr>
          <w:bCs/>
          <w:sz w:val="22"/>
          <w:szCs w:val="22"/>
        </w:rPr>
        <w:t>tehničkih</w:t>
      </w:r>
      <w:proofErr w:type="spellEnd"/>
      <w:r w:rsidRPr="007608A5">
        <w:rPr>
          <w:bCs/>
          <w:sz w:val="22"/>
          <w:szCs w:val="22"/>
        </w:rPr>
        <w:t xml:space="preserve"> </w:t>
      </w:r>
      <w:proofErr w:type="spellStart"/>
      <w:r w:rsidRPr="007608A5">
        <w:rPr>
          <w:bCs/>
          <w:sz w:val="22"/>
          <w:szCs w:val="22"/>
        </w:rPr>
        <w:t>intervencija</w:t>
      </w:r>
      <w:proofErr w:type="spellEnd"/>
      <w:r w:rsidRPr="007608A5">
        <w:rPr>
          <w:bCs/>
          <w:sz w:val="22"/>
          <w:szCs w:val="22"/>
        </w:rPr>
        <w:t xml:space="preserve">. </w:t>
      </w:r>
    </w:p>
    <w:p w14:paraId="6E0429FA" w14:textId="77777777" w:rsidR="002F23D8" w:rsidRPr="007608A5" w:rsidRDefault="002F23D8" w:rsidP="002F23D8">
      <w:pPr>
        <w:rPr>
          <w:bCs/>
          <w:sz w:val="22"/>
          <w:szCs w:val="22"/>
        </w:rPr>
      </w:pPr>
      <w:r w:rsidRPr="007608A5">
        <w:rPr>
          <w:bCs/>
          <w:sz w:val="22"/>
          <w:szCs w:val="22"/>
        </w:rPr>
        <w:t xml:space="preserve">Na </w:t>
      </w:r>
      <w:proofErr w:type="spellStart"/>
      <w:r w:rsidRPr="007608A5">
        <w:rPr>
          <w:bCs/>
          <w:sz w:val="22"/>
          <w:szCs w:val="22"/>
        </w:rPr>
        <w:t>intervencijama</w:t>
      </w:r>
      <w:proofErr w:type="spellEnd"/>
      <w:r w:rsidRPr="007608A5">
        <w:rPr>
          <w:bCs/>
          <w:sz w:val="22"/>
          <w:szCs w:val="22"/>
        </w:rPr>
        <w:t xml:space="preserve"> je </w:t>
      </w:r>
      <w:proofErr w:type="spellStart"/>
      <w:r w:rsidRPr="007608A5">
        <w:rPr>
          <w:bCs/>
          <w:sz w:val="22"/>
          <w:szCs w:val="22"/>
        </w:rPr>
        <w:t>prijeđeno</w:t>
      </w:r>
      <w:proofErr w:type="spellEnd"/>
      <w:r w:rsidRPr="007608A5">
        <w:rPr>
          <w:bCs/>
          <w:sz w:val="22"/>
          <w:szCs w:val="22"/>
        </w:rPr>
        <w:t xml:space="preserve"> </w:t>
      </w:r>
      <w:smartTag w:uri="urn:schemas-microsoft-com:office:smarttags" w:element="metricconverter">
        <w:smartTagPr>
          <w:attr w:name="ProductID" w:val="70 082 km"/>
        </w:smartTagPr>
        <w:r w:rsidRPr="007608A5">
          <w:rPr>
            <w:bCs/>
            <w:sz w:val="22"/>
            <w:szCs w:val="22"/>
          </w:rPr>
          <w:t>70 082 km</w:t>
        </w:r>
      </w:smartTag>
      <w:r w:rsidRPr="007608A5">
        <w:rPr>
          <w:bCs/>
          <w:sz w:val="22"/>
          <w:szCs w:val="22"/>
        </w:rPr>
        <w:t xml:space="preserve">, </w:t>
      </w:r>
      <w:proofErr w:type="spellStart"/>
      <w:r w:rsidRPr="007608A5">
        <w:rPr>
          <w:bCs/>
          <w:sz w:val="22"/>
          <w:szCs w:val="22"/>
        </w:rPr>
        <w:t>utrošeno</w:t>
      </w:r>
      <w:proofErr w:type="spellEnd"/>
      <w:r w:rsidRPr="007608A5">
        <w:rPr>
          <w:bCs/>
          <w:sz w:val="22"/>
          <w:szCs w:val="22"/>
        </w:rPr>
        <w:t xml:space="preserve"> je: </w:t>
      </w:r>
      <w:smartTag w:uri="urn:schemas-microsoft-com:office:smarttags" w:element="metricconverter">
        <w:smartTagPr>
          <w:attr w:name="ProductID" w:val="11 279 l"/>
        </w:smartTagPr>
        <w:r w:rsidRPr="007608A5">
          <w:rPr>
            <w:bCs/>
            <w:sz w:val="22"/>
            <w:szCs w:val="22"/>
          </w:rPr>
          <w:t>11 279 l</w:t>
        </w:r>
      </w:smartTag>
      <w:r w:rsidRPr="007608A5">
        <w:rPr>
          <w:bCs/>
          <w:sz w:val="22"/>
          <w:szCs w:val="22"/>
        </w:rPr>
        <w:t xml:space="preserve"> </w:t>
      </w:r>
      <w:proofErr w:type="spellStart"/>
      <w:r w:rsidRPr="007608A5">
        <w:rPr>
          <w:bCs/>
          <w:sz w:val="22"/>
          <w:szCs w:val="22"/>
        </w:rPr>
        <w:t>goriva</w:t>
      </w:r>
      <w:proofErr w:type="spellEnd"/>
      <w:r w:rsidRPr="007608A5">
        <w:rPr>
          <w:bCs/>
          <w:sz w:val="22"/>
          <w:szCs w:val="22"/>
        </w:rPr>
        <w:t xml:space="preserve">, </w:t>
      </w:r>
      <w:smartTag w:uri="urn:schemas-microsoft-com:office:smarttags" w:element="metricconverter">
        <w:smartTagPr>
          <w:attr w:name="ProductID" w:val="561 300 l"/>
        </w:smartTagPr>
        <w:r w:rsidRPr="007608A5">
          <w:rPr>
            <w:bCs/>
            <w:sz w:val="22"/>
            <w:szCs w:val="22"/>
          </w:rPr>
          <w:t>561 300 l</w:t>
        </w:r>
      </w:smartTag>
      <w:r w:rsidRPr="007608A5">
        <w:rPr>
          <w:bCs/>
          <w:sz w:val="22"/>
          <w:szCs w:val="22"/>
        </w:rPr>
        <w:t xml:space="preserve"> </w:t>
      </w:r>
      <w:proofErr w:type="spellStart"/>
      <w:r w:rsidRPr="007608A5">
        <w:rPr>
          <w:bCs/>
          <w:sz w:val="22"/>
          <w:szCs w:val="22"/>
        </w:rPr>
        <w:t>vode</w:t>
      </w:r>
      <w:proofErr w:type="spellEnd"/>
      <w:r w:rsidRPr="007608A5">
        <w:rPr>
          <w:bCs/>
          <w:sz w:val="22"/>
          <w:szCs w:val="22"/>
        </w:rPr>
        <w:t xml:space="preserve">, </w:t>
      </w:r>
      <w:smartTag w:uri="urn:schemas-microsoft-com:office:smarttags" w:element="metricconverter">
        <w:smartTagPr>
          <w:attr w:name="ProductID" w:val="86 kg"/>
        </w:smartTagPr>
        <w:r w:rsidRPr="007608A5">
          <w:rPr>
            <w:bCs/>
            <w:sz w:val="22"/>
            <w:szCs w:val="22"/>
          </w:rPr>
          <w:t>86 kg</w:t>
        </w:r>
      </w:smartTag>
      <w:r w:rsidRPr="007608A5">
        <w:rPr>
          <w:bCs/>
          <w:sz w:val="22"/>
          <w:szCs w:val="22"/>
        </w:rPr>
        <w:t xml:space="preserve"> </w:t>
      </w:r>
      <w:proofErr w:type="spellStart"/>
      <w:r w:rsidRPr="007608A5">
        <w:rPr>
          <w:bCs/>
          <w:sz w:val="22"/>
          <w:szCs w:val="22"/>
        </w:rPr>
        <w:t>praha</w:t>
      </w:r>
      <w:proofErr w:type="spellEnd"/>
      <w:r w:rsidRPr="007608A5">
        <w:rPr>
          <w:bCs/>
          <w:sz w:val="22"/>
          <w:szCs w:val="22"/>
        </w:rPr>
        <w:t xml:space="preserve"> </w:t>
      </w:r>
      <w:proofErr w:type="spellStart"/>
      <w:r w:rsidRPr="007608A5">
        <w:rPr>
          <w:bCs/>
          <w:sz w:val="22"/>
          <w:szCs w:val="22"/>
        </w:rPr>
        <w:t>i</w:t>
      </w:r>
      <w:proofErr w:type="spellEnd"/>
      <w:r w:rsidRPr="007608A5">
        <w:rPr>
          <w:bCs/>
          <w:sz w:val="22"/>
          <w:szCs w:val="22"/>
        </w:rPr>
        <w:t xml:space="preserve"> </w:t>
      </w:r>
      <w:smartTag w:uri="urn:schemas-microsoft-com:office:smarttags" w:element="metricconverter">
        <w:smartTagPr>
          <w:attr w:name="ProductID" w:val="570 l"/>
        </w:smartTagPr>
        <w:r w:rsidRPr="007608A5">
          <w:rPr>
            <w:bCs/>
            <w:sz w:val="22"/>
            <w:szCs w:val="22"/>
          </w:rPr>
          <w:t>570 l</w:t>
        </w:r>
      </w:smartTag>
      <w:r w:rsidRPr="007608A5">
        <w:rPr>
          <w:bCs/>
          <w:sz w:val="22"/>
          <w:szCs w:val="22"/>
        </w:rPr>
        <w:t xml:space="preserve"> </w:t>
      </w:r>
      <w:proofErr w:type="spellStart"/>
      <w:r w:rsidRPr="007608A5">
        <w:rPr>
          <w:bCs/>
          <w:sz w:val="22"/>
          <w:szCs w:val="22"/>
        </w:rPr>
        <w:t>pjenila</w:t>
      </w:r>
      <w:proofErr w:type="spellEnd"/>
      <w:r w:rsidRPr="007608A5">
        <w:rPr>
          <w:bCs/>
          <w:sz w:val="22"/>
          <w:szCs w:val="22"/>
        </w:rPr>
        <w:t>.</w:t>
      </w:r>
    </w:p>
    <w:p w14:paraId="30CB5248" w14:textId="77777777" w:rsidR="002F23D8" w:rsidRPr="007608A5" w:rsidRDefault="002F23D8" w:rsidP="002F23D8">
      <w:pPr>
        <w:rPr>
          <w:bCs/>
          <w:sz w:val="22"/>
          <w:szCs w:val="22"/>
          <w:lang w:val="it-IT"/>
        </w:rPr>
      </w:pPr>
      <w:r w:rsidRPr="007608A5">
        <w:rPr>
          <w:bCs/>
          <w:sz w:val="22"/>
          <w:szCs w:val="22"/>
        </w:rPr>
        <w:t xml:space="preserve">    </w:t>
      </w:r>
      <w:r w:rsidRPr="007608A5">
        <w:rPr>
          <w:bCs/>
          <w:sz w:val="22"/>
          <w:szCs w:val="22"/>
          <w:lang w:val="it-IT"/>
        </w:rPr>
        <w:t xml:space="preserve">U 2018. </w:t>
      </w:r>
      <w:proofErr w:type="spellStart"/>
      <w:r w:rsidRPr="007608A5">
        <w:rPr>
          <w:bCs/>
          <w:sz w:val="22"/>
          <w:szCs w:val="22"/>
          <w:lang w:val="it-IT"/>
        </w:rPr>
        <w:t>godini</w:t>
      </w:r>
      <w:proofErr w:type="spellEnd"/>
      <w:r w:rsidRPr="007608A5">
        <w:rPr>
          <w:bCs/>
          <w:sz w:val="22"/>
          <w:szCs w:val="22"/>
          <w:lang w:val="it-IT"/>
        </w:rPr>
        <w:t xml:space="preserve"> </w:t>
      </w:r>
      <w:proofErr w:type="spellStart"/>
      <w:r w:rsidRPr="007608A5">
        <w:rPr>
          <w:bCs/>
          <w:sz w:val="22"/>
          <w:szCs w:val="22"/>
          <w:lang w:val="it-IT"/>
        </w:rPr>
        <w:t>izdali</w:t>
      </w:r>
      <w:proofErr w:type="spellEnd"/>
      <w:r w:rsidRPr="007608A5">
        <w:rPr>
          <w:bCs/>
          <w:sz w:val="22"/>
          <w:szCs w:val="22"/>
          <w:lang w:val="it-IT"/>
        </w:rPr>
        <w:t xml:space="preserve"> </w:t>
      </w:r>
      <w:proofErr w:type="spellStart"/>
      <w:r w:rsidRPr="007608A5">
        <w:rPr>
          <w:bCs/>
          <w:sz w:val="22"/>
          <w:szCs w:val="22"/>
          <w:lang w:val="it-IT"/>
        </w:rPr>
        <w:t>smo</w:t>
      </w:r>
      <w:proofErr w:type="spellEnd"/>
      <w:r w:rsidRPr="007608A5">
        <w:rPr>
          <w:bCs/>
          <w:sz w:val="22"/>
          <w:szCs w:val="22"/>
          <w:lang w:val="it-IT"/>
        </w:rPr>
        <w:t xml:space="preserve"> 2630 </w:t>
      </w:r>
      <w:proofErr w:type="spellStart"/>
      <w:r w:rsidRPr="007608A5">
        <w:rPr>
          <w:bCs/>
          <w:sz w:val="22"/>
          <w:szCs w:val="22"/>
          <w:lang w:val="it-IT"/>
        </w:rPr>
        <w:t>Dozvola</w:t>
      </w:r>
      <w:proofErr w:type="spellEnd"/>
      <w:r w:rsidRPr="007608A5">
        <w:rPr>
          <w:bCs/>
          <w:sz w:val="22"/>
          <w:szCs w:val="22"/>
          <w:lang w:val="it-IT"/>
        </w:rPr>
        <w:t xml:space="preserve"> za </w:t>
      </w:r>
      <w:proofErr w:type="spellStart"/>
      <w:r w:rsidRPr="007608A5">
        <w:rPr>
          <w:bCs/>
          <w:sz w:val="22"/>
          <w:szCs w:val="22"/>
          <w:lang w:val="it-IT"/>
        </w:rPr>
        <w:t>loženje</w:t>
      </w:r>
      <w:proofErr w:type="spellEnd"/>
      <w:r w:rsidRPr="007608A5">
        <w:rPr>
          <w:bCs/>
          <w:sz w:val="22"/>
          <w:szCs w:val="22"/>
          <w:lang w:val="it-IT"/>
        </w:rPr>
        <w:t xml:space="preserve"> </w:t>
      </w:r>
      <w:proofErr w:type="spellStart"/>
      <w:r w:rsidRPr="007608A5">
        <w:rPr>
          <w:bCs/>
          <w:sz w:val="22"/>
          <w:szCs w:val="22"/>
          <w:lang w:val="it-IT"/>
        </w:rPr>
        <w:t>vatre</w:t>
      </w:r>
      <w:proofErr w:type="spellEnd"/>
      <w:r w:rsidRPr="007608A5">
        <w:rPr>
          <w:bCs/>
          <w:sz w:val="22"/>
          <w:szCs w:val="22"/>
          <w:lang w:val="it-IT"/>
        </w:rPr>
        <w:t xml:space="preserve"> </w:t>
      </w:r>
      <w:proofErr w:type="spellStart"/>
      <w:r w:rsidRPr="007608A5">
        <w:rPr>
          <w:bCs/>
          <w:sz w:val="22"/>
          <w:szCs w:val="22"/>
          <w:lang w:val="it-IT"/>
        </w:rPr>
        <w:t>na</w:t>
      </w:r>
      <w:proofErr w:type="spellEnd"/>
      <w:r w:rsidRPr="007608A5">
        <w:rPr>
          <w:bCs/>
          <w:sz w:val="22"/>
          <w:szCs w:val="22"/>
          <w:lang w:val="it-IT"/>
        </w:rPr>
        <w:t xml:space="preserve"> </w:t>
      </w:r>
      <w:proofErr w:type="spellStart"/>
      <w:r w:rsidRPr="007608A5">
        <w:rPr>
          <w:bCs/>
          <w:sz w:val="22"/>
          <w:szCs w:val="22"/>
          <w:lang w:val="it-IT"/>
        </w:rPr>
        <w:t>otvorenom</w:t>
      </w:r>
      <w:proofErr w:type="spellEnd"/>
      <w:r w:rsidRPr="007608A5">
        <w:rPr>
          <w:bCs/>
          <w:sz w:val="22"/>
          <w:szCs w:val="22"/>
          <w:lang w:val="it-IT"/>
        </w:rPr>
        <w:t xml:space="preserve"> </w:t>
      </w:r>
      <w:proofErr w:type="spellStart"/>
      <w:r w:rsidRPr="007608A5">
        <w:rPr>
          <w:bCs/>
          <w:sz w:val="22"/>
          <w:szCs w:val="22"/>
          <w:lang w:val="it-IT"/>
        </w:rPr>
        <w:t>prostoru</w:t>
      </w:r>
      <w:proofErr w:type="spellEnd"/>
      <w:r w:rsidRPr="007608A5">
        <w:rPr>
          <w:bCs/>
          <w:sz w:val="22"/>
          <w:szCs w:val="22"/>
          <w:lang w:val="it-IT"/>
        </w:rPr>
        <w:t>.</w:t>
      </w:r>
    </w:p>
    <w:p w14:paraId="032074BE" w14:textId="77777777" w:rsidR="002F23D8" w:rsidRPr="007608A5" w:rsidRDefault="002F23D8" w:rsidP="002F23D8">
      <w:pPr>
        <w:spacing w:line="276" w:lineRule="auto"/>
        <w:rPr>
          <w:bCs/>
          <w:sz w:val="22"/>
          <w:szCs w:val="22"/>
          <w:lang w:val="it-IT"/>
        </w:rPr>
      </w:pPr>
    </w:p>
    <w:p w14:paraId="0F2B55AC" w14:textId="77777777" w:rsidR="002F23D8" w:rsidRPr="007608A5" w:rsidRDefault="002F23D8" w:rsidP="002F23D8">
      <w:pPr>
        <w:numPr>
          <w:ilvl w:val="0"/>
          <w:numId w:val="16"/>
        </w:numPr>
        <w:spacing w:line="276" w:lineRule="auto"/>
        <w:rPr>
          <w:b/>
          <w:bCs/>
          <w:sz w:val="22"/>
          <w:szCs w:val="22"/>
          <w:lang w:val="it-IT"/>
        </w:rPr>
      </w:pPr>
      <w:proofErr w:type="spellStart"/>
      <w:r w:rsidRPr="007608A5">
        <w:rPr>
          <w:b/>
          <w:bCs/>
          <w:sz w:val="22"/>
          <w:szCs w:val="22"/>
          <w:lang w:val="it-IT"/>
        </w:rPr>
        <w:t>Značajnije</w:t>
      </w:r>
      <w:proofErr w:type="spellEnd"/>
      <w:r w:rsidRPr="007608A5">
        <w:rPr>
          <w:b/>
          <w:bCs/>
          <w:sz w:val="22"/>
          <w:szCs w:val="22"/>
          <w:lang w:val="it-IT"/>
        </w:rPr>
        <w:t xml:space="preserve"> </w:t>
      </w:r>
      <w:proofErr w:type="spellStart"/>
      <w:r w:rsidRPr="007608A5">
        <w:rPr>
          <w:b/>
          <w:bCs/>
          <w:sz w:val="22"/>
          <w:szCs w:val="22"/>
          <w:lang w:val="it-IT"/>
        </w:rPr>
        <w:t>intervencije</w:t>
      </w:r>
      <w:proofErr w:type="spellEnd"/>
      <w:r w:rsidRPr="007608A5">
        <w:rPr>
          <w:b/>
          <w:bCs/>
          <w:sz w:val="22"/>
          <w:szCs w:val="22"/>
          <w:lang w:val="it-IT"/>
        </w:rPr>
        <w:t xml:space="preserve"> </w:t>
      </w:r>
      <w:proofErr w:type="spellStart"/>
      <w:r w:rsidRPr="007608A5">
        <w:rPr>
          <w:b/>
          <w:bCs/>
          <w:sz w:val="22"/>
          <w:szCs w:val="22"/>
          <w:lang w:val="it-IT"/>
        </w:rPr>
        <w:t>na</w:t>
      </w:r>
      <w:proofErr w:type="spellEnd"/>
      <w:r w:rsidRPr="007608A5">
        <w:rPr>
          <w:b/>
          <w:bCs/>
          <w:sz w:val="22"/>
          <w:szCs w:val="22"/>
          <w:lang w:val="it-IT"/>
        </w:rPr>
        <w:t xml:space="preserve"> </w:t>
      </w:r>
      <w:proofErr w:type="spellStart"/>
      <w:r w:rsidRPr="007608A5">
        <w:rPr>
          <w:b/>
          <w:bCs/>
          <w:sz w:val="22"/>
          <w:szCs w:val="22"/>
          <w:lang w:val="it-IT"/>
        </w:rPr>
        <w:t>području</w:t>
      </w:r>
      <w:proofErr w:type="spellEnd"/>
      <w:r w:rsidRPr="007608A5">
        <w:rPr>
          <w:b/>
          <w:bCs/>
          <w:sz w:val="22"/>
          <w:szCs w:val="22"/>
          <w:lang w:val="it-IT"/>
        </w:rPr>
        <w:t xml:space="preserve"> Grada Novigrad-Cittanova:</w:t>
      </w:r>
    </w:p>
    <w:p w14:paraId="0C826741" w14:textId="77777777" w:rsidR="002F23D8" w:rsidRPr="007608A5" w:rsidRDefault="002F23D8" w:rsidP="002F23D8">
      <w:pPr>
        <w:spacing w:line="276" w:lineRule="auto"/>
        <w:rPr>
          <w:b/>
          <w:bCs/>
          <w:sz w:val="22"/>
          <w:szCs w:val="22"/>
          <w:lang w:val="it-IT"/>
        </w:rPr>
      </w:pPr>
    </w:p>
    <w:p w14:paraId="01BFE2D6" w14:textId="77777777" w:rsidR="002F23D8" w:rsidRPr="007608A5" w:rsidRDefault="002F23D8" w:rsidP="002F23D8">
      <w:pPr>
        <w:numPr>
          <w:ilvl w:val="0"/>
          <w:numId w:val="18"/>
        </w:numPr>
        <w:spacing w:line="276" w:lineRule="auto"/>
        <w:rPr>
          <w:bCs/>
          <w:sz w:val="22"/>
          <w:szCs w:val="22"/>
          <w:lang w:val="it-IT"/>
        </w:rPr>
      </w:pPr>
      <w:r w:rsidRPr="007608A5">
        <w:rPr>
          <w:bCs/>
          <w:sz w:val="22"/>
          <w:szCs w:val="22"/>
          <w:lang w:val="it-IT"/>
        </w:rPr>
        <w:t xml:space="preserve">08.01 - </w:t>
      </w:r>
      <w:proofErr w:type="spellStart"/>
      <w:r w:rsidRPr="007608A5">
        <w:rPr>
          <w:bCs/>
          <w:sz w:val="22"/>
          <w:szCs w:val="22"/>
          <w:lang w:val="it-IT"/>
        </w:rPr>
        <w:t>ispumpavanje</w:t>
      </w:r>
      <w:proofErr w:type="spellEnd"/>
      <w:r w:rsidRPr="007608A5">
        <w:rPr>
          <w:bCs/>
          <w:sz w:val="22"/>
          <w:szCs w:val="22"/>
          <w:lang w:val="it-IT"/>
        </w:rPr>
        <w:t xml:space="preserve"> </w:t>
      </w:r>
      <w:proofErr w:type="spellStart"/>
      <w:r w:rsidRPr="007608A5">
        <w:rPr>
          <w:bCs/>
          <w:sz w:val="22"/>
          <w:szCs w:val="22"/>
          <w:lang w:val="it-IT"/>
        </w:rPr>
        <w:t>tonuće</w:t>
      </w:r>
      <w:proofErr w:type="spellEnd"/>
      <w:r w:rsidRPr="007608A5">
        <w:rPr>
          <w:bCs/>
          <w:sz w:val="22"/>
          <w:szCs w:val="22"/>
          <w:lang w:val="it-IT"/>
        </w:rPr>
        <w:t xml:space="preserve"> </w:t>
      </w:r>
      <w:proofErr w:type="spellStart"/>
      <w:r w:rsidRPr="007608A5">
        <w:rPr>
          <w:bCs/>
          <w:sz w:val="22"/>
          <w:szCs w:val="22"/>
          <w:lang w:val="it-IT"/>
        </w:rPr>
        <w:t>brodice</w:t>
      </w:r>
      <w:proofErr w:type="spellEnd"/>
      <w:r w:rsidRPr="007608A5">
        <w:rPr>
          <w:bCs/>
          <w:sz w:val="22"/>
          <w:szCs w:val="22"/>
          <w:lang w:val="it-IT"/>
        </w:rPr>
        <w:t xml:space="preserve">, Novigrad, </w:t>
      </w:r>
      <w:proofErr w:type="spellStart"/>
      <w:r w:rsidRPr="007608A5">
        <w:rPr>
          <w:bCs/>
          <w:sz w:val="22"/>
          <w:szCs w:val="22"/>
          <w:lang w:val="it-IT"/>
        </w:rPr>
        <w:t>Mandrač</w:t>
      </w:r>
      <w:proofErr w:type="spellEnd"/>
      <w:r w:rsidRPr="007608A5">
        <w:rPr>
          <w:bCs/>
          <w:sz w:val="22"/>
          <w:szCs w:val="22"/>
          <w:lang w:val="it-IT"/>
        </w:rPr>
        <w:t xml:space="preserve">; </w:t>
      </w:r>
    </w:p>
    <w:p w14:paraId="396DE464" w14:textId="77777777" w:rsidR="002F23D8" w:rsidRPr="007608A5" w:rsidRDefault="002F23D8" w:rsidP="002F23D8">
      <w:pPr>
        <w:numPr>
          <w:ilvl w:val="0"/>
          <w:numId w:val="18"/>
        </w:numPr>
        <w:spacing w:line="276" w:lineRule="auto"/>
        <w:rPr>
          <w:bCs/>
          <w:sz w:val="22"/>
          <w:szCs w:val="22"/>
        </w:rPr>
      </w:pPr>
      <w:r w:rsidRPr="007608A5">
        <w:rPr>
          <w:bCs/>
          <w:sz w:val="22"/>
          <w:szCs w:val="22"/>
        </w:rPr>
        <w:t xml:space="preserve">11.01. - </w:t>
      </w:r>
      <w:proofErr w:type="spellStart"/>
      <w:r w:rsidRPr="007608A5">
        <w:rPr>
          <w:bCs/>
          <w:sz w:val="22"/>
          <w:szCs w:val="22"/>
        </w:rPr>
        <w:t>curenje</w:t>
      </w:r>
      <w:proofErr w:type="spellEnd"/>
      <w:r w:rsidRPr="007608A5">
        <w:rPr>
          <w:bCs/>
          <w:sz w:val="22"/>
          <w:szCs w:val="22"/>
        </w:rPr>
        <w:t xml:space="preserve"> </w:t>
      </w:r>
      <w:proofErr w:type="spellStart"/>
      <w:r w:rsidRPr="007608A5">
        <w:rPr>
          <w:bCs/>
          <w:sz w:val="22"/>
          <w:szCs w:val="22"/>
        </w:rPr>
        <w:t>plina</w:t>
      </w:r>
      <w:proofErr w:type="spellEnd"/>
      <w:r w:rsidRPr="007608A5">
        <w:rPr>
          <w:bCs/>
          <w:sz w:val="22"/>
          <w:szCs w:val="22"/>
        </w:rPr>
        <w:t>, Novigrad;</w:t>
      </w:r>
    </w:p>
    <w:p w14:paraId="47DF9018" w14:textId="77777777" w:rsidR="002F23D8" w:rsidRPr="007608A5" w:rsidRDefault="002F23D8" w:rsidP="002F23D8">
      <w:pPr>
        <w:numPr>
          <w:ilvl w:val="0"/>
          <w:numId w:val="18"/>
        </w:numPr>
        <w:spacing w:line="276" w:lineRule="auto"/>
        <w:rPr>
          <w:bCs/>
          <w:sz w:val="22"/>
          <w:szCs w:val="22"/>
        </w:rPr>
      </w:pPr>
      <w:r w:rsidRPr="007608A5">
        <w:rPr>
          <w:bCs/>
          <w:sz w:val="22"/>
          <w:szCs w:val="22"/>
        </w:rPr>
        <w:t xml:space="preserve">20.03. - </w:t>
      </w:r>
      <w:proofErr w:type="spellStart"/>
      <w:r w:rsidRPr="007608A5">
        <w:rPr>
          <w:bCs/>
          <w:sz w:val="22"/>
          <w:szCs w:val="22"/>
        </w:rPr>
        <w:t>požar</w:t>
      </w:r>
      <w:proofErr w:type="spellEnd"/>
      <w:r w:rsidRPr="007608A5">
        <w:rPr>
          <w:bCs/>
          <w:sz w:val="22"/>
          <w:szCs w:val="22"/>
        </w:rPr>
        <w:t xml:space="preserve"> </w:t>
      </w:r>
      <w:proofErr w:type="spellStart"/>
      <w:r w:rsidRPr="007608A5">
        <w:rPr>
          <w:bCs/>
          <w:sz w:val="22"/>
          <w:szCs w:val="22"/>
        </w:rPr>
        <w:t>krova</w:t>
      </w:r>
      <w:proofErr w:type="spellEnd"/>
      <w:r w:rsidRPr="007608A5">
        <w:rPr>
          <w:bCs/>
          <w:sz w:val="22"/>
          <w:szCs w:val="22"/>
        </w:rPr>
        <w:t xml:space="preserve"> </w:t>
      </w:r>
      <w:proofErr w:type="spellStart"/>
      <w:r w:rsidRPr="007608A5">
        <w:rPr>
          <w:bCs/>
          <w:sz w:val="22"/>
          <w:szCs w:val="22"/>
        </w:rPr>
        <w:t>hotela</w:t>
      </w:r>
      <w:proofErr w:type="spellEnd"/>
      <w:r w:rsidRPr="007608A5">
        <w:rPr>
          <w:bCs/>
          <w:sz w:val="22"/>
          <w:szCs w:val="22"/>
        </w:rPr>
        <w:t>, Novigrad;</w:t>
      </w:r>
    </w:p>
    <w:p w14:paraId="66A7C94D" w14:textId="77777777" w:rsidR="002F23D8" w:rsidRPr="007608A5" w:rsidRDefault="002F23D8" w:rsidP="002F23D8">
      <w:pPr>
        <w:numPr>
          <w:ilvl w:val="0"/>
          <w:numId w:val="18"/>
        </w:numPr>
        <w:spacing w:line="276" w:lineRule="auto"/>
        <w:rPr>
          <w:bCs/>
          <w:sz w:val="22"/>
          <w:szCs w:val="22"/>
        </w:rPr>
      </w:pPr>
      <w:r w:rsidRPr="007608A5">
        <w:rPr>
          <w:bCs/>
          <w:sz w:val="22"/>
          <w:szCs w:val="22"/>
        </w:rPr>
        <w:t xml:space="preserve">05.04. - </w:t>
      </w:r>
      <w:proofErr w:type="spellStart"/>
      <w:r w:rsidRPr="007608A5">
        <w:rPr>
          <w:bCs/>
          <w:sz w:val="22"/>
          <w:szCs w:val="22"/>
        </w:rPr>
        <w:t>prometna</w:t>
      </w:r>
      <w:proofErr w:type="spellEnd"/>
      <w:r w:rsidRPr="007608A5">
        <w:rPr>
          <w:bCs/>
          <w:sz w:val="22"/>
          <w:szCs w:val="22"/>
        </w:rPr>
        <w:t xml:space="preserve"> </w:t>
      </w:r>
      <w:proofErr w:type="spellStart"/>
      <w:r w:rsidRPr="007608A5">
        <w:rPr>
          <w:bCs/>
          <w:sz w:val="22"/>
          <w:szCs w:val="22"/>
        </w:rPr>
        <w:t>nezgoda</w:t>
      </w:r>
      <w:proofErr w:type="spellEnd"/>
      <w:r w:rsidRPr="007608A5">
        <w:rPr>
          <w:bCs/>
          <w:sz w:val="22"/>
          <w:szCs w:val="22"/>
        </w:rPr>
        <w:t xml:space="preserve">, </w:t>
      </w:r>
      <w:proofErr w:type="spellStart"/>
      <w:r w:rsidRPr="007608A5">
        <w:rPr>
          <w:bCs/>
          <w:sz w:val="22"/>
          <w:szCs w:val="22"/>
        </w:rPr>
        <w:t>Bužinija</w:t>
      </w:r>
      <w:proofErr w:type="spellEnd"/>
      <w:r w:rsidRPr="007608A5">
        <w:rPr>
          <w:bCs/>
          <w:sz w:val="22"/>
          <w:szCs w:val="22"/>
        </w:rPr>
        <w:t>;</w:t>
      </w:r>
    </w:p>
    <w:p w14:paraId="4DE26DFB" w14:textId="77777777" w:rsidR="002F23D8" w:rsidRPr="007608A5" w:rsidRDefault="002F23D8" w:rsidP="002F23D8">
      <w:pPr>
        <w:numPr>
          <w:ilvl w:val="0"/>
          <w:numId w:val="18"/>
        </w:numPr>
        <w:spacing w:line="276" w:lineRule="auto"/>
        <w:rPr>
          <w:bCs/>
          <w:sz w:val="22"/>
          <w:szCs w:val="22"/>
        </w:rPr>
      </w:pPr>
      <w:r w:rsidRPr="007608A5">
        <w:rPr>
          <w:bCs/>
          <w:sz w:val="22"/>
          <w:szCs w:val="22"/>
        </w:rPr>
        <w:t xml:space="preserve">13.06. - </w:t>
      </w:r>
      <w:proofErr w:type="spellStart"/>
      <w:r w:rsidRPr="007608A5">
        <w:rPr>
          <w:bCs/>
          <w:sz w:val="22"/>
          <w:szCs w:val="22"/>
        </w:rPr>
        <w:t>požar</w:t>
      </w:r>
      <w:proofErr w:type="spellEnd"/>
      <w:r w:rsidRPr="007608A5">
        <w:rPr>
          <w:bCs/>
          <w:sz w:val="22"/>
          <w:szCs w:val="22"/>
        </w:rPr>
        <w:t xml:space="preserve"> </w:t>
      </w:r>
      <w:proofErr w:type="spellStart"/>
      <w:r w:rsidRPr="007608A5">
        <w:rPr>
          <w:bCs/>
          <w:sz w:val="22"/>
          <w:szCs w:val="22"/>
        </w:rPr>
        <w:t>teretnog</w:t>
      </w:r>
      <w:proofErr w:type="spellEnd"/>
      <w:r w:rsidRPr="007608A5">
        <w:rPr>
          <w:bCs/>
          <w:sz w:val="22"/>
          <w:szCs w:val="22"/>
        </w:rPr>
        <w:t xml:space="preserve"> </w:t>
      </w:r>
      <w:proofErr w:type="spellStart"/>
      <w:r w:rsidRPr="007608A5">
        <w:rPr>
          <w:bCs/>
          <w:sz w:val="22"/>
          <w:szCs w:val="22"/>
        </w:rPr>
        <w:t>vozila</w:t>
      </w:r>
      <w:proofErr w:type="spellEnd"/>
      <w:r w:rsidRPr="007608A5">
        <w:rPr>
          <w:bCs/>
          <w:sz w:val="22"/>
          <w:szCs w:val="22"/>
        </w:rPr>
        <w:t>, Novigrad;</w:t>
      </w:r>
    </w:p>
    <w:p w14:paraId="02A21C51" w14:textId="77777777" w:rsidR="002F23D8" w:rsidRPr="007608A5" w:rsidRDefault="002F23D8" w:rsidP="002F23D8">
      <w:pPr>
        <w:spacing w:line="276" w:lineRule="auto"/>
        <w:ind w:left="720"/>
        <w:rPr>
          <w:bCs/>
          <w:sz w:val="22"/>
          <w:szCs w:val="22"/>
        </w:rPr>
      </w:pPr>
    </w:p>
    <w:p w14:paraId="2024F2A5" w14:textId="77777777" w:rsidR="002F23D8" w:rsidRPr="007608A5" w:rsidRDefault="002F23D8" w:rsidP="002F23D8">
      <w:pPr>
        <w:numPr>
          <w:ilvl w:val="0"/>
          <w:numId w:val="16"/>
        </w:numPr>
        <w:spacing w:line="276" w:lineRule="auto"/>
        <w:rPr>
          <w:b/>
          <w:bCs/>
          <w:sz w:val="22"/>
          <w:szCs w:val="22"/>
        </w:rPr>
      </w:pPr>
      <w:proofErr w:type="spellStart"/>
      <w:r w:rsidRPr="007608A5">
        <w:rPr>
          <w:b/>
          <w:bCs/>
          <w:sz w:val="22"/>
          <w:szCs w:val="22"/>
        </w:rPr>
        <w:t>Potrebe</w:t>
      </w:r>
      <w:proofErr w:type="spellEnd"/>
      <w:r w:rsidRPr="007608A5">
        <w:rPr>
          <w:b/>
          <w:bCs/>
          <w:sz w:val="22"/>
          <w:szCs w:val="22"/>
        </w:rPr>
        <w:t xml:space="preserve"> </w:t>
      </w:r>
      <w:proofErr w:type="spellStart"/>
      <w:r w:rsidRPr="007608A5">
        <w:rPr>
          <w:b/>
          <w:bCs/>
          <w:sz w:val="22"/>
          <w:szCs w:val="22"/>
        </w:rPr>
        <w:t>opremanja</w:t>
      </w:r>
      <w:proofErr w:type="spellEnd"/>
      <w:r w:rsidRPr="007608A5">
        <w:rPr>
          <w:b/>
          <w:bCs/>
          <w:sz w:val="22"/>
          <w:szCs w:val="22"/>
        </w:rPr>
        <w:t xml:space="preserve"> </w:t>
      </w:r>
      <w:proofErr w:type="spellStart"/>
      <w:r w:rsidRPr="007608A5">
        <w:rPr>
          <w:b/>
          <w:bCs/>
          <w:sz w:val="22"/>
          <w:szCs w:val="22"/>
        </w:rPr>
        <w:t>i</w:t>
      </w:r>
      <w:proofErr w:type="spellEnd"/>
      <w:r w:rsidRPr="007608A5">
        <w:rPr>
          <w:b/>
          <w:bCs/>
          <w:sz w:val="22"/>
          <w:szCs w:val="22"/>
        </w:rPr>
        <w:t xml:space="preserve"> </w:t>
      </w:r>
      <w:proofErr w:type="spellStart"/>
      <w:r w:rsidRPr="007608A5">
        <w:rPr>
          <w:b/>
          <w:bCs/>
          <w:sz w:val="22"/>
          <w:szCs w:val="22"/>
        </w:rPr>
        <w:t>razvoja</w:t>
      </w:r>
      <w:proofErr w:type="spellEnd"/>
      <w:r w:rsidRPr="007608A5">
        <w:rPr>
          <w:b/>
          <w:bCs/>
          <w:sz w:val="22"/>
          <w:szCs w:val="22"/>
        </w:rPr>
        <w:t>:</w:t>
      </w:r>
    </w:p>
    <w:p w14:paraId="447D65A8" w14:textId="77777777" w:rsidR="002F23D8" w:rsidRPr="007608A5" w:rsidRDefault="002F23D8" w:rsidP="002F23D8">
      <w:pPr>
        <w:spacing w:line="276" w:lineRule="auto"/>
        <w:ind w:left="720"/>
        <w:rPr>
          <w:b/>
          <w:bCs/>
          <w:sz w:val="22"/>
          <w:szCs w:val="22"/>
        </w:rPr>
      </w:pPr>
    </w:p>
    <w:p w14:paraId="19B1B3FA" w14:textId="77777777" w:rsidR="002F23D8" w:rsidRPr="007608A5" w:rsidRDefault="002F23D8" w:rsidP="002F23D8">
      <w:pPr>
        <w:numPr>
          <w:ilvl w:val="0"/>
          <w:numId w:val="19"/>
        </w:numPr>
        <w:spacing w:line="276" w:lineRule="auto"/>
        <w:rPr>
          <w:bCs/>
          <w:sz w:val="22"/>
          <w:szCs w:val="22"/>
        </w:rPr>
      </w:pPr>
      <w:proofErr w:type="spellStart"/>
      <w:r w:rsidRPr="007608A5">
        <w:rPr>
          <w:bCs/>
          <w:sz w:val="22"/>
          <w:szCs w:val="22"/>
        </w:rPr>
        <w:t>Kupnja</w:t>
      </w:r>
      <w:proofErr w:type="spellEnd"/>
      <w:r w:rsidRPr="007608A5">
        <w:rPr>
          <w:bCs/>
          <w:sz w:val="22"/>
          <w:szCs w:val="22"/>
        </w:rPr>
        <w:t xml:space="preserve"> </w:t>
      </w:r>
      <w:proofErr w:type="spellStart"/>
      <w:r w:rsidRPr="007608A5">
        <w:rPr>
          <w:bCs/>
          <w:sz w:val="22"/>
          <w:szCs w:val="22"/>
        </w:rPr>
        <w:t>malog</w:t>
      </w:r>
      <w:proofErr w:type="spellEnd"/>
      <w:r w:rsidRPr="007608A5">
        <w:rPr>
          <w:bCs/>
          <w:sz w:val="22"/>
          <w:szCs w:val="22"/>
        </w:rPr>
        <w:t xml:space="preserve"> </w:t>
      </w:r>
      <w:proofErr w:type="spellStart"/>
      <w:r w:rsidRPr="007608A5">
        <w:rPr>
          <w:bCs/>
          <w:sz w:val="22"/>
          <w:szCs w:val="22"/>
        </w:rPr>
        <w:t>navalnog</w:t>
      </w:r>
      <w:proofErr w:type="spellEnd"/>
      <w:r w:rsidRPr="007608A5">
        <w:rPr>
          <w:bCs/>
          <w:sz w:val="22"/>
          <w:szCs w:val="22"/>
        </w:rPr>
        <w:t xml:space="preserve"> </w:t>
      </w:r>
      <w:proofErr w:type="spellStart"/>
      <w:r w:rsidRPr="007608A5">
        <w:rPr>
          <w:bCs/>
          <w:sz w:val="22"/>
          <w:szCs w:val="22"/>
        </w:rPr>
        <w:t>vozila</w:t>
      </w:r>
      <w:proofErr w:type="spellEnd"/>
      <w:r w:rsidRPr="007608A5">
        <w:rPr>
          <w:bCs/>
          <w:sz w:val="22"/>
          <w:szCs w:val="22"/>
        </w:rPr>
        <w:t xml:space="preserve"> za </w:t>
      </w:r>
      <w:proofErr w:type="spellStart"/>
      <w:r w:rsidRPr="007608A5">
        <w:rPr>
          <w:bCs/>
          <w:sz w:val="22"/>
          <w:szCs w:val="22"/>
        </w:rPr>
        <w:t>gašenje</w:t>
      </w:r>
      <w:proofErr w:type="spellEnd"/>
      <w:r w:rsidRPr="007608A5">
        <w:rPr>
          <w:bCs/>
          <w:sz w:val="22"/>
          <w:szCs w:val="22"/>
        </w:rPr>
        <w:t xml:space="preserve"> </w:t>
      </w:r>
      <w:proofErr w:type="spellStart"/>
      <w:r w:rsidRPr="007608A5">
        <w:rPr>
          <w:bCs/>
          <w:sz w:val="22"/>
          <w:szCs w:val="22"/>
        </w:rPr>
        <w:t>požara</w:t>
      </w:r>
      <w:proofErr w:type="spellEnd"/>
      <w:r w:rsidRPr="007608A5">
        <w:rPr>
          <w:bCs/>
          <w:sz w:val="22"/>
          <w:szCs w:val="22"/>
        </w:rPr>
        <w:t xml:space="preserve"> u </w:t>
      </w:r>
      <w:proofErr w:type="spellStart"/>
      <w:r w:rsidRPr="007608A5">
        <w:rPr>
          <w:bCs/>
          <w:sz w:val="22"/>
          <w:szCs w:val="22"/>
        </w:rPr>
        <w:t>starogradskoj</w:t>
      </w:r>
      <w:proofErr w:type="spellEnd"/>
      <w:r w:rsidRPr="007608A5">
        <w:rPr>
          <w:bCs/>
          <w:sz w:val="22"/>
          <w:szCs w:val="22"/>
        </w:rPr>
        <w:t xml:space="preserve"> </w:t>
      </w:r>
      <w:proofErr w:type="spellStart"/>
      <w:r w:rsidRPr="007608A5">
        <w:rPr>
          <w:bCs/>
          <w:sz w:val="22"/>
          <w:szCs w:val="22"/>
        </w:rPr>
        <w:t>jezgri</w:t>
      </w:r>
      <w:proofErr w:type="spellEnd"/>
      <w:r w:rsidRPr="007608A5">
        <w:rPr>
          <w:bCs/>
          <w:sz w:val="22"/>
          <w:szCs w:val="22"/>
        </w:rPr>
        <w:t>;</w:t>
      </w:r>
    </w:p>
    <w:p w14:paraId="51523E68" w14:textId="77777777" w:rsidR="002F23D8" w:rsidRPr="007608A5" w:rsidRDefault="002F23D8" w:rsidP="002F23D8">
      <w:pPr>
        <w:numPr>
          <w:ilvl w:val="0"/>
          <w:numId w:val="19"/>
        </w:numPr>
        <w:spacing w:line="276" w:lineRule="auto"/>
        <w:rPr>
          <w:bCs/>
          <w:sz w:val="22"/>
          <w:szCs w:val="22"/>
          <w:lang w:val="it-IT"/>
        </w:rPr>
      </w:pPr>
      <w:proofErr w:type="spellStart"/>
      <w:r w:rsidRPr="007608A5">
        <w:rPr>
          <w:bCs/>
          <w:sz w:val="22"/>
          <w:szCs w:val="22"/>
          <w:lang w:val="it-IT"/>
        </w:rPr>
        <w:t>Kupnja</w:t>
      </w:r>
      <w:proofErr w:type="spellEnd"/>
      <w:r w:rsidRPr="007608A5">
        <w:rPr>
          <w:bCs/>
          <w:sz w:val="22"/>
          <w:szCs w:val="22"/>
          <w:lang w:val="it-IT"/>
        </w:rPr>
        <w:t xml:space="preserve"> autocisterne za </w:t>
      </w:r>
      <w:proofErr w:type="spellStart"/>
      <w:r w:rsidRPr="007608A5">
        <w:rPr>
          <w:bCs/>
          <w:sz w:val="22"/>
          <w:szCs w:val="22"/>
          <w:lang w:val="it-IT"/>
        </w:rPr>
        <w:t>prijevoz</w:t>
      </w:r>
      <w:proofErr w:type="spellEnd"/>
      <w:r w:rsidRPr="007608A5">
        <w:rPr>
          <w:bCs/>
          <w:sz w:val="22"/>
          <w:szCs w:val="22"/>
          <w:lang w:val="it-IT"/>
        </w:rPr>
        <w:t xml:space="preserve"> </w:t>
      </w:r>
      <w:proofErr w:type="spellStart"/>
      <w:r w:rsidRPr="007608A5">
        <w:rPr>
          <w:bCs/>
          <w:sz w:val="22"/>
          <w:szCs w:val="22"/>
          <w:lang w:val="it-IT"/>
        </w:rPr>
        <w:t>vode</w:t>
      </w:r>
      <w:proofErr w:type="spellEnd"/>
      <w:r w:rsidRPr="007608A5">
        <w:rPr>
          <w:bCs/>
          <w:sz w:val="22"/>
          <w:szCs w:val="22"/>
          <w:lang w:val="it-IT"/>
        </w:rPr>
        <w:t xml:space="preserve"> i </w:t>
      </w:r>
      <w:proofErr w:type="spellStart"/>
      <w:r w:rsidRPr="007608A5">
        <w:rPr>
          <w:bCs/>
          <w:sz w:val="22"/>
          <w:szCs w:val="22"/>
          <w:lang w:val="it-IT"/>
        </w:rPr>
        <w:t>gašenje</w:t>
      </w:r>
      <w:proofErr w:type="spellEnd"/>
      <w:r w:rsidRPr="007608A5">
        <w:rPr>
          <w:bCs/>
          <w:sz w:val="22"/>
          <w:szCs w:val="22"/>
          <w:lang w:val="it-IT"/>
        </w:rPr>
        <w:t xml:space="preserve"> </w:t>
      </w:r>
      <w:proofErr w:type="spellStart"/>
      <w:r w:rsidRPr="007608A5">
        <w:rPr>
          <w:bCs/>
          <w:sz w:val="22"/>
          <w:szCs w:val="22"/>
          <w:lang w:val="it-IT"/>
        </w:rPr>
        <w:t>požara</w:t>
      </w:r>
      <w:proofErr w:type="spellEnd"/>
      <w:r w:rsidRPr="007608A5">
        <w:rPr>
          <w:bCs/>
          <w:sz w:val="22"/>
          <w:szCs w:val="22"/>
          <w:lang w:val="it-IT"/>
        </w:rPr>
        <w:t>;</w:t>
      </w:r>
    </w:p>
    <w:p w14:paraId="5B310BA6" w14:textId="77777777" w:rsidR="002F23D8" w:rsidRPr="007608A5" w:rsidRDefault="002F23D8" w:rsidP="002F23D8">
      <w:pPr>
        <w:numPr>
          <w:ilvl w:val="0"/>
          <w:numId w:val="19"/>
        </w:numPr>
        <w:spacing w:line="276" w:lineRule="auto"/>
        <w:rPr>
          <w:bCs/>
          <w:sz w:val="22"/>
          <w:szCs w:val="22"/>
          <w:lang w:val="it-IT"/>
        </w:rPr>
      </w:pPr>
      <w:proofErr w:type="spellStart"/>
      <w:r w:rsidRPr="007608A5">
        <w:rPr>
          <w:bCs/>
          <w:sz w:val="22"/>
          <w:szCs w:val="22"/>
          <w:lang w:val="it-IT"/>
        </w:rPr>
        <w:t>Kupnja</w:t>
      </w:r>
      <w:proofErr w:type="spellEnd"/>
      <w:r w:rsidRPr="007608A5">
        <w:rPr>
          <w:bCs/>
          <w:sz w:val="22"/>
          <w:szCs w:val="22"/>
          <w:lang w:val="it-IT"/>
        </w:rPr>
        <w:t xml:space="preserve"> </w:t>
      </w:r>
      <w:proofErr w:type="spellStart"/>
      <w:r w:rsidRPr="007608A5">
        <w:rPr>
          <w:bCs/>
          <w:sz w:val="22"/>
          <w:szCs w:val="22"/>
          <w:lang w:val="it-IT"/>
        </w:rPr>
        <w:t>plovila</w:t>
      </w:r>
      <w:proofErr w:type="spellEnd"/>
      <w:r w:rsidRPr="007608A5">
        <w:rPr>
          <w:bCs/>
          <w:sz w:val="22"/>
          <w:szCs w:val="22"/>
          <w:lang w:val="it-IT"/>
        </w:rPr>
        <w:t xml:space="preserve"> za </w:t>
      </w:r>
      <w:proofErr w:type="spellStart"/>
      <w:r w:rsidRPr="007608A5">
        <w:rPr>
          <w:bCs/>
          <w:sz w:val="22"/>
          <w:szCs w:val="22"/>
          <w:lang w:val="it-IT"/>
        </w:rPr>
        <w:t>intervencije</w:t>
      </w:r>
      <w:proofErr w:type="spellEnd"/>
      <w:r w:rsidRPr="007608A5">
        <w:rPr>
          <w:bCs/>
          <w:sz w:val="22"/>
          <w:szCs w:val="22"/>
          <w:lang w:val="it-IT"/>
        </w:rPr>
        <w:t xml:space="preserve"> </w:t>
      </w:r>
      <w:proofErr w:type="spellStart"/>
      <w:r w:rsidRPr="007608A5">
        <w:rPr>
          <w:bCs/>
          <w:sz w:val="22"/>
          <w:szCs w:val="22"/>
          <w:lang w:val="it-IT"/>
        </w:rPr>
        <w:t>na</w:t>
      </w:r>
      <w:proofErr w:type="spellEnd"/>
      <w:r w:rsidRPr="007608A5">
        <w:rPr>
          <w:bCs/>
          <w:sz w:val="22"/>
          <w:szCs w:val="22"/>
          <w:lang w:val="it-IT"/>
        </w:rPr>
        <w:t xml:space="preserve"> moru;</w:t>
      </w:r>
    </w:p>
    <w:p w14:paraId="0398C06A" w14:textId="77777777" w:rsidR="002F23D8" w:rsidRPr="007608A5" w:rsidRDefault="002F23D8" w:rsidP="002F23D8">
      <w:pPr>
        <w:numPr>
          <w:ilvl w:val="0"/>
          <w:numId w:val="19"/>
        </w:numPr>
        <w:spacing w:line="276" w:lineRule="auto"/>
        <w:rPr>
          <w:bCs/>
          <w:sz w:val="22"/>
          <w:szCs w:val="22"/>
        </w:rPr>
      </w:pPr>
      <w:proofErr w:type="spellStart"/>
      <w:r w:rsidRPr="007608A5">
        <w:rPr>
          <w:bCs/>
          <w:sz w:val="22"/>
          <w:szCs w:val="22"/>
        </w:rPr>
        <w:t>Kupnja</w:t>
      </w:r>
      <w:proofErr w:type="spellEnd"/>
      <w:r w:rsidRPr="007608A5">
        <w:rPr>
          <w:bCs/>
          <w:sz w:val="22"/>
          <w:szCs w:val="22"/>
        </w:rPr>
        <w:t xml:space="preserve"> </w:t>
      </w:r>
      <w:proofErr w:type="spellStart"/>
      <w:r w:rsidRPr="007608A5">
        <w:rPr>
          <w:bCs/>
          <w:sz w:val="22"/>
          <w:szCs w:val="22"/>
        </w:rPr>
        <w:t>kemijskog</w:t>
      </w:r>
      <w:proofErr w:type="spellEnd"/>
      <w:r w:rsidRPr="007608A5">
        <w:rPr>
          <w:bCs/>
          <w:sz w:val="22"/>
          <w:szCs w:val="22"/>
        </w:rPr>
        <w:t xml:space="preserve"> </w:t>
      </w:r>
      <w:proofErr w:type="spellStart"/>
      <w:proofErr w:type="gramStart"/>
      <w:r w:rsidRPr="007608A5">
        <w:rPr>
          <w:bCs/>
          <w:sz w:val="22"/>
          <w:szCs w:val="22"/>
        </w:rPr>
        <w:t>vozila</w:t>
      </w:r>
      <w:proofErr w:type="spellEnd"/>
      <w:r w:rsidRPr="007608A5">
        <w:rPr>
          <w:bCs/>
          <w:sz w:val="22"/>
          <w:szCs w:val="22"/>
        </w:rPr>
        <w:t xml:space="preserve"> ;</w:t>
      </w:r>
      <w:proofErr w:type="gramEnd"/>
    </w:p>
    <w:p w14:paraId="161A6592" w14:textId="77777777" w:rsidR="002F23D8" w:rsidRPr="007608A5" w:rsidRDefault="002F23D8" w:rsidP="002F23D8">
      <w:pPr>
        <w:numPr>
          <w:ilvl w:val="0"/>
          <w:numId w:val="19"/>
        </w:numPr>
        <w:spacing w:line="276" w:lineRule="auto"/>
        <w:rPr>
          <w:bCs/>
          <w:sz w:val="22"/>
          <w:szCs w:val="22"/>
        </w:rPr>
      </w:pPr>
      <w:proofErr w:type="spellStart"/>
      <w:r w:rsidRPr="007608A5">
        <w:rPr>
          <w:bCs/>
          <w:sz w:val="22"/>
          <w:szCs w:val="22"/>
        </w:rPr>
        <w:t>Kupnja</w:t>
      </w:r>
      <w:proofErr w:type="spellEnd"/>
      <w:r w:rsidRPr="007608A5">
        <w:rPr>
          <w:bCs/>
          <w:sz w:val="22"/>
          <w:szCs w:val="22"/>
        </w:rPr>
        <w:t xml:space="preserve"> </w:t>
      </w:r>
      <w:proofErr w:type="spellStart"/>
      <w:r w:rsidRPr="007608A5">
        <w:rPr>
          <w:bCs/>
          <w:sz w:val="22"/>
          <w:szCs w:val="22"/>
        </w:rPr>
        <w:t>vozila</w:t>
      </w:r>
      <w:proofErr w:type="spellEnd"/>
      <w:r w:rsidRPr="007608A5">
        <w:rPr>
          <w:bCs/>
          <w:sz w:val="22"/>
          <w:szCs w:val="22"/>
        </w:rPr>
        <w:t xml:space="preserve"> za </w:t>
      </w:r>
      <w:proofErr w:type="spellStart"/>
      <w:r w:rsidRPr="007608A5">
        <w:rPr>
          <w:bCs/>
          <w:sz w:val="22"/>
          <w:szCs w:val="22"/>
        </w:rPr>
        <w:t>prijevoz</w:t>
      </w:r>
      <w:proofErr w:type="spellEnd"/>
      <w:r w:rsidRPr="007608A5">
        <w:rPr>
          <w:bCs/>
          <w:sz w:val="22"/>
          <w:szCs w:val="22"/>
        </w:rPr>
        <w:t xml:space="preserve"> </w:t>
      </w:r>
      <w:proofErr w:type="spellStart"/>
      <w:r w:rsidRPr="007608A5">
        <w:rPr>
          <w:bCs/>
          <w:sz w:val="22"/>
          <w:szCs w:val="22"/>
        </w:rPr>
        <w:t>agregata</w:t>
      </w:r>
      <w:proofErr w:type="spellEnd"/>
      <w:r w:rsidRPr="007608A5">
        <w:rPr>
          <w:bCs/>
          <w:sz w:val="22"/>
          <w:szCs w:val="22"/>
        </w:rPr>
        <w:t xml:space="preserve"> </w:t>
      </w:r>
      <w:proofErr w:type="spellStart"/>
      <w:r w:rsidRPr="007608A5">
        <w:rPr>
          <w:bCs/>
          <w:sz w:val="22"/>
          <w:szCs w:val="22"/>
        </w:rPr>
        <w:t>i</w:t>
      </w:r>
      <w:proofErr w:type="spellEnd"/>
      <w:r w:rsidRPr="007608A5">
        <w:rPr>
          <w:bCs/>
          <w:sz w:val="22"/>
          <w:szCs w:val="22"/>
        </w:rPr>
        <w:t xml:space="preserve"> </w:t>
      </w:r>
      <w:proofErr w:type="spellStart"/>
      <w:r w:rsidRPr="007608A5">
        <w:rPr>
          <w:bCs/>
          <w:sz w:val="22"/>
          <w:szCs w:val="22"/>
        </w:rPr>
        <w:t>šatora</w:t>
      </w:r>
      <w:proofErr w:type="spellEnd"/>
      <w:r w:rsidRPr="007608A5">
        <w:rPr>
          <w:bCs/>
          <w:sz w:val="22"/>
          <w:szCs w:val="22"/>
        </w:rPr>
        <w:t xml:space="preserve"> u </w:t>
      </w:r>
      <w:proofErr w:type="spellStart"/>
      <w:r w:rsidRPr="007608A5">
        <w:rPr>
          <w:bCs/>
          <w:sz w:val="22"/>
          <w:szCs w:val="22"/>
        </w:rPr>
        <w:t>slučaju</w:t>
      </w:r>
      <w:proofErr w:type="spellEnd"/>
      <w:r w:rsidRPr="007608A5">
        <w:rPr>
          <w:bCs/>
          <w:sz w:val="22"/>
          <w:szCs w:val="22"/>
        </w:rPr>
        <w:t xml:space="preserve"> </w:t>
      </w:r>
      <w:proofErr w:type="spellStart"/>
      <w:r w:rsidRPr="007608A5">
        <w:rPr>
          <w:bCs/>
          <w:sz w:val="22"/>
          <w:szCs w:val="22"/>
        </w:rPr>
        <w:t>većih</w:t>
      </w:r>
      <w:proofErr w:type="spellEnd"/>
      <w:r w:rsidRPr="007608A5">
        <w:rPr>
          <w:bCs/>
          <w:sz w:val="22"/>
          <w:szCs w:val="22"/>
        </w:rPr>
        <w:t xml:space="preserve"> </w:t>
      </w:r>
      <w:proofErr w:type="spellStart"/>
      <w:r w:rsidRPr="007608A5">
        <w:rPr>
          <w:bCs/>
          <w:sz w:val="22"/>
          <w:szCs w:val="22"/>
        </w:rPr>
        <w:t>elementarnih</w:t>
      </w:r>
      <w:proofErr w:type="spellEnd"/>
      <w:r w:rsidRPr="007608A5">
        <w:rPr>
          <w:bCs/>
          <w:sz w:val="22"/>
          <w:szCs w:val="22"/>
        </w:rPr>
        <w:t xml:space="preserve"> </w:t>
      </w:r>
      <w:proofErr w:type="spellStart"/>
      <w:r w:rsidRPr="007608A5">
        <w:rPr>
          <w:bCs/>
          <w:sz w:val="22"/>
          <w:szCs w:val="22"/>
        </w:rPr>
        <w:t>nepogoda</w:t>
      </w:r>
      <w:proofErr w:type="spellEnd"/>
      <w:r w:rsidRPr="007608A5">
        <w:rPr>
          <w:bCs/>
          <w:sz w:val="22"/>
          <w:szCs w:val="22"/>
        </w:rPr>
        <w:t>.</w:t>
      </w:r>
    </w:p>
    <w:p w14:paraId="0DB75B53" w14:textId="77777777" w:rsidR="002F23D8" w:rsidRPr="007608A5" w:rsidRDefault="002F23D8" w:rsidP="002F23D8">
      <w:pPr>
        <w:spacing w:line="276" w:lineRule="auto"/>
        <w:ind w:left="644"/>
        <w:rPr>
          <w:bCs/>
          <w:sz w:val="22"/>
          <w:szCs w:val="22"/>
        </w:rPr>
      </w:pPr>
    </w:p>
    <w:p w14:paraId="4E3724FE" w14:textId="77777777" w:rsidR="002F23D8" w:rsidRPr="007608A5" w:rsidRDefault="002F23D8" w:rsidP="002F23D8">
      <w:pPr>
        <w:numPr>
          <w:ilvl w:val="0"/>
          <w:numId w:val="16"/>
        </w:numPr>
        <w:spacing w:line="276" w:lineRule="auto"/>
        <w:rPr>
          <w:b/>
          <w:bCs/>
          <w:sz w:val="22"/>
          <w:szCs w:val="22"/>
        </w:rPr>
      </w:pPr>
      <w:proofErr w:type="spellStart"/>
      <w:r w:rsidRPr="007608A5">
        <w:rPr>
          <w:b/>
          <w:bCs/>
          <w:sz w:val="22"/>
          <w:szCs w:val="22"/>
        </w:rPr>
        <w:t>Prijedlozi</w:t>
      </w:r>
      <w:proofErr w:type="spellEnd"/>
      <w:r w:rsidRPr="007608A5">
        <w:rPr>
          <w:b/>
          <w:bCs/>
          <w:sz w:val="22"/>
          <w:szCs w:val="22"/>
        </w:rPr>
        <w:t xml:space="preserve"> za </w:t>
      </w:r>
      <w:proofErr w:type="spellStart"/>
      <w:r w:rsidRPr="007608A5">
        <w:rPr>
          <w:b/>
          <w:bCs/>
          <w:sz w:val="22"/>
          <w:szCs w:val="22"/>
        </w:rPr>
        <w:t>poboljšanje</w:t>
      </w:r>
      <w:proofErr w:type="spellEnd"/>
      <w:r w:rsidRPr="007608A5">
        <w:rPr>
          <w:b/>
          <w:bCs/>
          <w:sz w:val="22"/>
          <w:szCs w:val="22"/>
        </w:rPr>
        <w:t xml:space="preserve"> </w:t>
      </w:r>
      <w:proofErr w:type="spellStart"/>
      <w:r w:rsidRPr="007608A5">
        <w:rPr>
          <w:b/>
          <w:bCs/>
          <w:sz w:val="22"/>
          <w:szCs w:val="22"/>
        </w:rPr>
        <w:t>sustava</w:t>
      </w:r>
      <w:proofErr w:type="spellEnd"/>
      <w:r w:rsidRPr="007608A5">
        <w:rPr>
          <w:b/>
          <w:bCs/>
          <w:sz w:val="22"/>
          <w:szCs w:val="22"/>
        </w:rPr>
        <w:t>:</w:t>
      </w:r>
    </w:p>
    <w:p w14:paraId="3492F3B3" w14:textId="77777777" w:rsidR="002F23D8" w:rsidRPr="007608A5" w:rsidRDefault="002F23D8" w:rsidP="002F23D8">
      <w:pPr>
        <w:spacing w:line="276" w:lineRule="auto"/>
        <w:rPr>
          <w:b/>
          <w:bCs/>
          <w:sz w:val="22"/>
          <w:szCs w:val="22"/>
        </w:rPr>
      </w:pPr>
    </w:p>
    <w:p w14:paraId="049BE230" w14:textId="77777777" w:rsidR="002F23D8" w:rsidRPr="007608A5" w:rsidRDefault="002F23D8" w:rsidP="002F23D8">
      <w:pPr>
        <w:numPr>
          <w:ilvl w:val="0"/>
          <w:numId w:val="19"/>
        </w:numPr>
        <w:spacing w:line="276" w:lineRule="auto"/>
        <w:rPr>
          <w:bCs/>
          <w:sz w:val="22"/>
          <w:szCs w:val="22"/>
        </w:rPr>
      </w:pPr>
      <w:proofErr w:type="spellStart"/>
      <w:r w:rsidRPr="007608A5">
        <w:rPr>
          <w:bCs/>
          <w:sz w:val="22"/>
          <w:szCs w:val="22"/>
        </w:rPr>
        <w:t>Hrvatske</w:t>
      </w:r>
      <w:proofErr w:type="spellEnd"/>
      <w:r w:rsidRPr="007608A5">
        <w:rPr>
          <w:bCs/>
          <w:sz w:val="22"/>
          <w:szCs w:val="22"/>
        </w:rPr>
        <w:t xml:space="preserve"> </w:t>
      </w:r>
      <w:proofErr w:type="spellStart"/>
      <w:r w:rsidRPr="007608A5">
        <w:rPr>
          <w:bCs/>
          <w:sz w:val="22"/>
          <w:szCs w:val="22"/>
        </w:rPr>
        <w:t>šume</w:t>
      </w:r>
      <w:proofErr w:type="spellEnd"/>
      <w:r w:rsidRPr="007608A5">
        <w:rPr>
          <w:bCs/>
          <w:sz w:val="22"/>
          <w:szCs w:val="22"/>
        </w:rPr>
        <w:t xml:space="preserve"> </w:t>
      </w:r>
      <w:proofErr w:type="spellStart"/>
      <w:r w:rsidRPr="007608A5">
        <w:rPr>
          <w:bCs/>
          <w:sz w:val="22"/>
          <w:szCs w:val="22"/>
        </w:rPr>
        <w:t>obavezati</w:t>
      </w:r>
      <w:proofErr w:type="spellEnd"/>
      <w:r w:rsidRPr="007608A5">
        <w:rPr>
          <w:bCs/>
          <w:sz w:val="22"/>
          <w:szCs w:val="22"/>
        </w:rPr>
        <w:t xml:space="preserve"> o </w:t>
      </w:r>
      <w:proofErr w:type="spellStart"/>
      <w:r w:rsidRPr="007608A5">
        <w:rPr>
          <w:bCs/>
          <w:sz w:val="22"/>
          <w:szCs w:val="22"/>
        </w:rPr>
        <w:t>stalnom</w:t>
      </w:r>
      <w:proofErr w:type="spellEnd"/>
      <w:r w:rsidRPr="007608A5">
        <w:rPr>
          <w:bCs/>
          <w:sz w:val="22"/>
          <w:szCs w:val="22"/>
        </w:rPr>
        <w:t xml:space="preserve"> </w:t>
      </w:r>
      <w:proofErr w:type="spellStart"/>
      <w:r w:rsidRPr="007608A5">
        <w:rPr>
          <w:bCs/>
          <w:sz w:val="22"/>
          <w:szCs w:val="22"/>
        </w:rPr>
        <w:t>održavanju</w:t>
      </w:r>
      <w:proofErr w:type="spellEnd"/>
      <w:r w:rsidRPr="007608A5">
        <w:rPr>
          <w:bCs/>
          <w:sz w:val="22"/>
          <w:szCs w:val="22"/>
        </w:rPr>
        <w:t xml:space="preserve"> </w:t>
      </w:r>
      <w:proofErr w:type="spellStart"/>
      <w:r w:rsidRPr="007608A5">
        <w:rPr>
          <w:bCs/>
          <w:sz w:val="22"/>
          <w:szCs w:val="22"/>
        </w:rPr>
        <w:t>protupožarnih</w:t>
      </w:r>
      <w:proofErr w:type="spellEnd"/>
      <w:r w:rsidRPr="007608A5">
        <w:rPr>
          <w:bCs/>
          <w:sz w:val="22"/>
          <w:szCs w:val="22"/>
        </w:rPr>
        <w:t xml:space="preserve"> </w:t>
      </w:r>
      <w:proofErr w:type="spellStart"/>
      <w:r w:rsidRPr="007608A5">
        <w:rPr>
          <w:bCs/>
          <w:sz w:val="22"/>
          <w:szCs w:val="22"/>
        </w:rPr>
        <w:t>požarnih</w:t>
      </w:r>
      <w:proofErr w:type="spellEnd"/>
      <w:r w:rsidRPr="007608A5">
        <w:rPr>
          <w:bCs/>
          <w:sz w:val="22"/>
          <w:szCs w:val="22"/>
        </w:rPr>
        <w:t xml:space="preserve"> </w:t>
      </w:r>
      <w:proofErr w:type="spellStart"/>
      <w:r w:rsidRPr="007608A5">
        <w:rPr>
          <w:bCs/>
          <w:sz w:val="22"/>
          <w:szCs w:val="22"/>
        </w:rPr>
        <w:t>putova</w:t>
      </w:r>
      <w:proofErr w:type="spellEnd"/>
      <w:r w:rsidRPr="007608A5">
        <w:rPr>
          <w:bCs/>
          <w:sz w:val="22"/>
          <w:szCs w:val="22"/>
        </w:rPr>
        <w:t xml:space="preserve"> u </w:t>
      </w:r>
      <w:proofErr w:type="spellStart"/>
      <w:r w:rsidRPr="007608A5">
        <w:rPr>
          <w:bCs/>
          <w:sz w:val="22"/>
          <w:szCs w:val="22"/>
        </w:rPr>
        <w:t>šumskim</w:t>
      </w:r>
      <w:proofErr w:type="spellEnd"/>
      <w:r w:rsidRPr="007608A5">
        <w:rPr>
          <w:bCs/>
          <w:sz w:val="22"/>
          <w:szCs w:val="22"/>
        </w:rPr>
        <w:t xml:space="preserve"> </w:t>
      </w:r>
      <w:proofErr w:type="spellStart"/>
      <w:r w:rsidRPr="007608A5">
        <w:rPr>
          <w:bCs/>
          <w:sz w:val="22"/>
          <w:szCs w:val="22"/>
        </w:rPr>
        <w:t>kompleksima</w:t>
      </w:r>
      <w:proofErr w:type="spellEnd"/>
      <w:r w:rsidRPr="007608A5">
        <w:rPr>
          <w:bCs/>
          <w:sz w:val="22"/>
          <w:szCs w:val="22"/>
        </w:rPr>
        <w:t>;</w:t>
      </w:r>
    </w:p>
    <w:p w14:paraId="6B40FBD7" w14:textId="77777777" w:rsidR="002F23D8" w:rsidRPr="007608A5" w:rsidRDefault="002F23D8" w:rsidP="002F23D8">
      <w:pPr>
        <w:numPr>
          <w:ilvl w:val="0"/>
          <w:numId w:val="19"/>
        </w:numPr>
        <w:spacing w:line="276" w:lineRule="auto"/>
        <w:rPr>
          <w:bCs/>
          <w:sz w:val="22"/>
          <w:szCs w:val="22"/>
        </w:rPr>
      </w:pPr>
      <w:proofErr w:type="spellStart"/>
      <w:r w:rsidRPr="007608A5">
        <w:rPr>
          <w:bCs/>
          <w:sz w:val="22"/>
          <w:szCs w:val="22"/>
        </w:rPr>
        <w:t>Provesti</w:t>
      </w:r>
      <w:proofErr w:type="spellEnd"/>
      <w:r w:rsidRPr="007608A5">
        <w:rPr>
          <w:bCs/>
          <w:sz w:val="22"/>
          <w:szCs w:val="22"/>
        </w:rPr>
        <w:t xml:space="preserve"> </w:t>
      </w:r>
      <w:proofErr w:type="spellStart"/>
      <w:r w:rsidRPr="007608A5">
        <w:rPr>
          <w:bCs/>
          <w:sz w:val="22"/>
          <w:szCs w:val="22"/>
        </w:rPr>
        <w:t>akciju</w:t>
      </w:r>
      <w:proofErr w:type="spellEnd"/>
      <w:r w:rsidRPr="007608A5">
        <w:rPr>
          <w:bCs/>
          <w:sz w:val="22"/>
          <w:szCs w:val="22"/>
        </w:rPr>
        <w:t xml:space="preserve"> </w:t>
      </w:r>
      <w:proofErr w:type="spellStart"/>
      <w:r w:rsidRPr="007608A5">
        <w:rPr>
          <w:bCs/>
          <w:sz w:val="22"/>
          <w:szCs w:val="22"/>
        </w:rPr>
        <w:t>ograđivanja</w:t>
      </w:r>
      <w:proofErr w:type="spellEnd"/>
      <w:r w:rsidRPr="007608A5">
        <w:rPr>
          <w:bCs/>
          <w:sz w:val="22"/>
          <w:szCs w:val="22"/>
        </w:rPr>
        <w:t xml:space="preserve"> </w:t>
      </w:r>
      <w:proofErr w:type="spellStart"/>
      <w:r w:rsidRPr="007608A5">
        <w:rPr>
          <w:bCs/>
          <w:sz w:val="22"/>
          <w:szCs w:val="22"/>
        </w:rPr>
        <w:t>jama</w:t>
      </w:r>
      <w:proofErr w:type="spellEnd"/>
      <w:r w:rsidRPr="007608A5">
        <w:rPr>
          <w:bCs/>
          <w:sz w:val="22"/>
          <w:szCs w:val="22"/>
        </w:rPr>
        <w:t>;</w:t>
      </w:r>
    </w:p>
    <w:p w14:paraId="370A4DFC" w14:textId="77777777" w:rsidR="002F23D8" w:rsidRPr="007608A5" w:rsidRDefault="002F23D8" w:rsidP="002F23D8">
      <w:pPr>
        <w:numPr>
          <w:ilvl w:val="0"/>
          <w:numId w:val="19"/>
        </w:numPr>
        <w:spacing w:line="276" w:lineRule="auto"/>
        <w:rPr>
          <w:bCs/>
          <w:sz w:val="22"/>
          <w:szCs w:val="22"/>
          <w:lang w:val="it-IT"/>
        </w:rPr>
      </w:pPr>
      <w:proofErr w:type="spellStart"/>
      <w:r w:rsidRPr="007608A5">
        <w:rPr>
          <w:bCs/>
          <w:sz w:val="22"/>
          <w:szCs w:val="22"/>
          <w:lang w:val="it-IT"/>
        </w:rPr>
        <w:t>Provoditi</w:t>
      </w:r>
      <w:proofErr w:type="spellEnd"/>
      <w:r w:rsidRPr="007608A5">
        <w:rPr>
          <w:bCs/>
          <w:sz w:val="22"/>
          <w:szCs w:val="22"/>
          <w:lang w:val="it-IT"/>
        </w:rPr>
        <w:t xml:space="preserve"> </w:t>
      </w:r>
      <w:proofErr w:type="spellStart"/>
      <w:r w:rsidRPr="007608A5">
        <w:rPr>
          <w:bCs/>
          <w:sz w:val="22"/>
          <w:szCs w:val="22"/>
          <w:lang w:val="it-IT"/>
        </w:rPr>
        <w:t>redovne</w:t>
      </w:r>
      <w:proofErr w:type="spellEnd"/>
      <w:r w:rsidRPr="007608A5">
        <w:rPr>
          <w:bCs/>
          <w:sz w:val="22"/>
          <w:szCs w:val="22"/>
          <w:lang w:val="it-IT"/>
        </w:rPr>
        <w:t xml:space="preserve"> </w:t>
      </w:r>
      <w:proofErr w:type="spellStart"/>
      <w:r w:rsidRPr="007608A5">
        <w:rPr>
          <w:bCs/>
          <w:sz w:val="22"/>
          <w:szCs w:val="22"/>
          <w:lang w:val="it-IT"/>
        </w:rPr>
        <w:t>kontrole</w:t>
      </w:r>
      <w:proofErr w:type="spellEnd"/>
      <w:r w:rsidRPr="007608A5">
        <w:rPr>
          <w:bCs/>
          <w:sz w:val="22"/>
          <w:szCs w:val="22"/>
          <w:lang w:val="it-IT"/>
        </w:rPr>
        <w:t xml:space="preserve"> o </w:t>
      </w:r>
      <w:proofErr w:type="spellStart"/>
      <w:r w:rsidRPr="007608A5">
        <w:rPr>
          <w:bCs/>
          <w:sz w:val="22"/>
          <w:szCs w:val="22"/>
          <w:lang w:val="it-IT"/>
        </w:rPr>
        <w:t>stanju</w:t>
      </w:r>
      <w:proofErr w:type="spellEnd"/>
      <w:r w:rsidRPr="007608A5">
        <w:rPr>
          <w:bCs/>
          <w:sz w:val="22"/>
          <w:szCs w:val="22"/>
          <w:lang w:val="it-IT"/>
        </w:rPr>
        <w:t xml:space="preserve"> </w:t>
      </w:r>
      <w:proofErr w:type="spellStart"/>
      <w:r w:rsidRPr="007608A5">
        <w:rPr>
          <w:bCs/>
          <w:sz w:val="22"/>
          <w:szCs w:val="22"/>
          <w:lang w:val="it-IT"/>
        </w:rPr>
        <w:t>prilaznih</w:t>
      </w:r>
      <w:proofErr w:type="spellEnd"/>
      <w:r w:rsidRPr="007608A5">
        <w:rPr>
          <w:bCs/>
          <w:sz w:val="22"/>
          <w:szCs w:val="22"/>
          <w:lang w:val="it-IT"/>
        </w:rPr>
        <w:t xml:space="preserve"> </w:t>
      </w:r>
      <w:proofErr w:type="spellStart"/>
      <w:r w:rsidRPr="007608A5">
        <w:rPr>
          <w:bCs/>
          <w:sz w:val="22"/>
          <w:szCs w:val="22"/>
          <w:lang w:val="it-IT"/>
        </w:rPr>
        <w:t>putova</w:t>
      </w:r>
      <w:proofErr w:type="spellEnd"/>
      <w:r w:rsidRPr="007608A5">
        <w:rPr>
          <w:bCs/>
          <w:sz w:val="22"/>
          <w:szCs w:val="22"/>
          <w:lang w:val="it-IT"/>
        </w:rPr>
        <w:t xml:space="preserve"> i </w:t>
      </w:r>
      <w:proofErr w:type="spellStart"/>
      <w:r w:rsidRPr="007608A5">
        <w:rPr>
          <w:bCs/>
          <w:sz w:val="22"/>
          <w:szCs w:val="22"/>
          <w:lang w:val="it-IT"/>
        </w:rPr>
        <w:t>prilaza</w:t>
      </w:r>
      <w:proofErr w:type="spellEnd"/>
      <w:r w:rsidRPr="007608A5">
        <w:rPr>
          <w:bCs/>
          <w:sz w:val="22"/>
          <w:szCs w:val="22"/>
          <w:lang w:val="it-IT"/>
        </w:rPr>
        <w:t xml:space="preserve"> u </w:t>
      </w:r>
      <w:proofErr w:type="spellStart"/>
      <w:r w:rsidRPr="007608A5">
        <w:rPr>
          <w:bCs/>
          <w:sz w:val="22"/>
          <w:szCs w:val="22"/>
          <w:lang w:val="it-IT"/>
        </w:rPr>
        <w:t>starogradskoj</w:t>
      </w:r>
      <w:proofErr w:type="spellEnd"/>
      <w:r w:rsidRPr="007608A5">
        <w:rPr>
          <w:bCs/>
          <w:sz w:val="22"/>
          <w:szCs w:val="22"/>
          <w:lang w:val="it-IT"/>
        </w:rPr>
        <w:t xml:space="preserve"> </w:t>
      </w:r>
      <w:proofErr w:type="spellStart"/>
      <w:r w:rsidRPr="007608A5">
        <w:rPr>
          <w:bCs/>
          <w:sz w:val="22"/>
          <w:szCs w:val="22"/>
          <w:lang w:val="it-IT"/>
        </w:rPr>
        <w:t>jezgri</w:t>
      </w:r>
      <w:proofErr w:type="spellEnd"/>
      <w:r w:rsidRPr="007608A5">
        <w:rPr>
          <w:bCs/>
          <w:sz w:val="22"/>
          <w:szCs w:val="22"/>
          <w:lang w:val="it-IT"/>
        </w:rPr>
        <w:t>.</w:t>
      </w:r>
    </w:p>
    <w:p w14:paraId="215E7F29" w14:textId="77777777" w:rsidR="002F23D8" w:rsidRPr="007608A5" w:rsidRDefault="002F23D8" w:rsidP="002F23D8">
      <w:pPr>
        <w:spacing w:line="276" w:lineRule="auto"/>
        <w:rPr>
          <w:bCs/>
          <w:sz w:val="22"/>
          <w:szCs w:val="22"/>
          <w:lang w:val="it-IT"/>
        </w:rPr>
      </w:pPr>
    </w:p>
    <w:p w14:paraId="41410DBA" w14:textId="77777777" w:rsidR="002F23D8" w:rsidRPr="007608A5" w:rsidRDefault="002F23D8" w:rsidP="002F23D8">
      <w:pPr>
        <w:jc w:val="both"/>
        <w:rPr>
          <w:b/>
          <w:sz w:val="22"/>
          <w:szCs w:val="22"/>
          <w:lang w:val="it-IT"/>
        </w:rPr>
      </w:pPr>
    </w:p>
    <w:p w14:paraId="77B87D7F" w14:textId="77777777" w:rsidR="002F23D8" w:rsidRPr="007608A5" w:rsidRDefault="002F23D8" w:rsidP="002F23D8">
      <w:pPr>
        <w:jc w:val="both"/>
        <w:rPr>
          <w:b/>
          <w:sz w:val="22"/>
          <w:szCs w:val="22"/>
          <w:lang w:val="it-IT"/>
        </w:rPr>
      </w:pPr>
      <w:r w:rsidRPr="007608A5">
        <w:rPr>
          <w:b/>
          <w:sz w:val="22"/>
          <w:szCs w:val="22"/>
          <w:lang w:val="it-IT"/>
        </w:rPr>
        <w:t xml:space="preserve">4. SLUŽBA CIVILNE ZAŠTITE VATROGASNE ZAJEDNICE </w:t>
      </w:r>
      <w:proofErr w:type="gramStart"/>
      <w:r w:rsidRPr="007608A5">
        <w:rPr>
          <w:b/>
          <w:sz w:val="22"/>
          <w:szCs w:val="22"/>
          <w:lang w:val="it-IT"/>
        </w:rPr>
        <w:t>ISTARSKE  ŽUPANIJE</w:t>
      </w:r>
      <w:proofErr w:type="gramEnd"/>
    </w:p>
    <w:p w14:paraId="7BB364AC" w14:textId="77777777" w:rsidR="002F23D8" w:rsidRPr="007608A5" w:rsidRDefault="002F23D8" w:rsidP="002F23D8">
      <w:pPr>
        <w:jc w:val="both"/>
        <w:rPr>
          <w:b/>
          <w:sz w:val="22"/>
          <w:szCs w:val="22"/>
          <w:lang w:val="it-IT"/>
        </w:rPr>
      </w:pPr>
    </w:p>
    <w:p w14:paraId="2C2A1E49" w14:textId="77777777" w:rsidR="002F23D8" w:rsidRPr="007608A5" w:rsidRDefault="002F23D8" w:rsidP="002F23D8">
      <w:pPr>
        <w:jc w:val="both"/>
        <w:rPr>
          <w:b/>
          <w:color w:val="FF0000"/>
          <w:sz w:val="22"/>
          <w:szCs w:val="22"/>
          <w:lang w:val="it-IT"/>
        </w:rPr>
      </w:pPr>
    </w:p>
    <w:p w14:paraId="66D89D79" w14:textId="77777777" w:rsidR="002F23D8" w:rsidRPr="007608A5" w:rsidRDefault="002F23D8" w:rsidP="002F23D8">
      <w:pPr>
        <w:spacing w:after="100" w:afterAutospacing="1"/>
        <w:ind w:firstLine="567"/>
        <w:contextualSpacing/>
        <w:jc w:val="both"/>
        <w:rPr>
          <w:sz w:val="22"/>
          <w:szCs w:val="22"/>
          <w:lang w:val="it-IT"/>
        </w:rPr>
      </w:pPr>
      <w:proofErr w:type="spellStart"/>
      <w:r w:rsidRPr="007608A5">
        <w:rPr>
          <w:sz w:val="22"/>
          <w:szCs w:val="22"/>
          <w:lang w:val="it-IT"/>
        </w:rPr>
        <w:t>Osnovna</w:t>
      </w:r>
      <w:proofErr w:type="spellEnd"/>
      <w:r w:rsidRPr="007608A5">
        <w:rPr>
          <w:sz w:val="22"/>
          <w:szCs w:val="22"/>
          <w:lang w:val="it-IT"/>
        </w:rPr>
        <w:t xml:space="preserve"> </w:t>
      </w:r>
      <w:proofErr w:type="spellStart"/>
      <w:r w:rsidRPr="007608A5">
        <w:rPr>
          <w:sz w:val="22"/>
          <w:szCs w:val="22"/>
          <w:lang w:val="it-IT"/>
        </w:rPr>
        <w:t>zadaća</w:t>
      </w:r>
      <w:proofErr w:type="spellEnd"/>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je </w:t>
      </w:r>
      <w:proofErr w:type="spellStart"/>
      <w:r w:rsidRPr="007608A5">
        <w:rPr>
          <w:sz w:val="22"/>
          <w:szCs w:val="22"/>
          <w:lang w:val="it-IT"/>
        </w:rPr>
        <w:t>stručna</w:t>
      </w:r>
      <w:proofErr w:type="spellEnd"/>
      <w:r w:rsidRPr="007608A5">
        <w:rPr>
          <w:sz w:val="22"/>
          <w:szCs w:val="22"/>
          <w:lang w:val="it-IT"/>
        </w:rPr>
        <w:t xml:space="preserve"> i </w:t>
      </w:r>
      <w:proofErr w:type="spellStart"/>
      <w:r w:rsidRPr="007608A5">
        <w:rPr>
          <w:sz w:val="22"/>
          <w:szCs w:val="22"/>
          <w:lang w:val="it-IT"/>
        </w:rPr>
        <w:t>racionalna</w:t>
      </w:r>
      <w:proofErr w:type="spellEnd"/>
      <w:r w:rsidRPr="007608A5">
        <w:rPr>
          <w:sz w:val="22"/>
          <w:szCs w:val="22"/>
          <w:lang w:val="it-IT"/>
        </w:rPr>
        <w:t xml:space="preserve"> </w:t>
      </w:r>
      <w:proofErr w:type="spellStart"/>
      <w:r w:rsidRPr="007608A5">
        <w:rPr>
          <w:sz w:val="22"/>
          <w:szCs w:val="22"/>
          <w:lang w:val="it-IT"/>
        </w:rPr>
        <w:t>ispomoć</w:t>
      </w:r>
      <w:proofErr w:type="spellEnd"/>
      <w:r w:rsidRPr="007608A5">
        <w:rPr>
          <w:sz w:val="22"/>
          <w:szCs w:val="22"/>
          <w:lang w:val="it-IT"/>
        </w:rPr>
        <w:t xml:space="preserve"> </w:t>
      </w:r>
      <w:proofErr w:type="spellStart"/>
      <w:r w:rsidRPr="007608A5">
        <w:rPr>
          <w:sz w:val="22"/>
          <w:szCs w:val="22"/>
          <w:lang w:val="it-IT"/>
        </w:rPr>
        <w:t>tijelima</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Uloga</w:t>
      </w:r>
      <w:proofErr w:type="spellEnd"/>
      <w:r w:rsidRPr="007608A5">
        <w:rPr>
          <w:sz w:val="22"/>
          <w:szCs w:val="22"/>
          <w:lang w:val="it-IT"/>
        </w:rPr>
        <w:t xml:space="preserve"> </w:t>
      </w:r>
      <w:proofErr w:type="spellStart"/>
      <w:r w:rsidRPr="007608A5">
        <w:rPr>
          <w:sz w:val="22"/>
          <w:szCs w:val="22"/>
          <w:lang w:val="it-IT"/>
        </w:rPr>
        <w:t>stručne</w:t>
      </w:r>
      <w:proofErr w:type="spellEnd"/>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u </w:t>
      </w:r>
      <w:proofErr w:type="spellStart"/>
      <w:r w:rsidRPr="007608A5">
        <w:rPr>
          <w:sz w:val="22"/>
          <w:szCs w:val="22"/>
          <w:lang w:val="it-IT"/>
        </w:rPr>
        <w:t>tom</w:t>
      </w:r>
      <w:proofErr w:type="spellEnd"/>
      <w:r w:rsidRPr="007608A5">
        <w:rPr>
          <w:sz w:val="22"/>
          <w:szCs w:val="22"/>
          <w:lang w:val="it-IT"/>
        </w:rPr>
        <w:t xml:space="preserve"> </w:t>
      </w:r>
      <w:proofErr w:type="spellStart"/>
      <w:r w:rsidRPr="007608A5">
        <w:rPr>
          <w:sz w:val="22"/>
          <w:szCs w:val="22"/>
          <w:lang w:val="it-IT"/>
        </w:rPr>
        <w:t>pogledu</w:t>
      </w:r>
      <w:proofErr w:type="spellEnd"/>
      <w:r w:rsidRPr="007608A5">
        <w:rPr>
          <w:sz w:val="22"/>
          <w:szCs w:val="22"/>
          <w:lang w:val="it-IT"/>
        </w:rPr>
        <w:t xml:space="preserve"> je </w:t>
      </w:r>
      <w:proofErr w:type="spellStart"/>
      <w:r w:rsidRPr="007608A5">
        <w:rPr>
          <w:sz w:val="22"/>
          <w:szCs w:val="22"/>
          <w:lang w:val="it-IT"/>
        </w:rPr>
        <w:t>stručna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u </w:t>
      </w:r>
      <w:proofErr w:type="spellStart"/>
      <w:r w:rsidRPr="007608A5">
        <w:rPr>
          <w:sz w:val="22"/>
          <w:szCs w:val="22"/>
          <w:lang w:val="it-IT"/>
        </w:rPr>
        <w:t>obavljanju</w:t>
      </w:r>
      <w:proofErr w:type="spellEnd"/>
      <w:r w:rsidRPr="007608A5">
        <w:rPr>
          <w:sz w:val="22"/>
          <w:szCs w:val="22"/>
          <w:lang w:val="it-IT"/>
        </w:rPr>
        <w:t xml:space="preserve"> </w:t>
      </w:r>
      <w:proofErr w:type="spellStart"/>
      <w:r w:rsidRPr="007608A5">
        <w:rPr>
          <w:sz w:val="22"/>
          <w:szCs w:val="22"/>
          <w:lang w:val="it-IT"/>
        </w:rPr>
        <w:t>administrativno</w:t>
      </w:r>
      <w:proofErr w:type="spellEnd"/>
      <w:r w:rsidRPr="007608A5">
        <w:rPr>
          <w:sz w:val="22"/>
          <w:szCs w:val="22"/>
          <w:lang w:val="it-IT"/>
        </w:rPr>
        <w:t xml:space="preserve"> - </w:t>
      </w:r>
      <w:proofErr w:type="spellStart"/>
      <w:r w:rsidRPr="007608A5">
        <w:rPr>
          <w:sz w:val="22"/>
          <w:szCs w:val="22"/>
          <w:lang w:val="it-IT"/>
        </w:rPr>
        <w:t>stručnih</w:t>
      </w:r>
      <w:proofErr w:type="spellEnd"/>
      <w:r w:rsidRPr="007608A5">
        <w:rPr>
          <w:sz w:val="22"/>
          <w:szCs w:val="22"/>
          <w:lang w:val="it-IT"/>
        </w:rPr>
        <w:t xml:space="preserve"> </w:t>
      </w:r>
      <w:proofErr w:type="spellStart"/>
      <w:r w:rsidRPr="007608A5">
        <w:rPr>
          <w:sz w:val="22"/>
          <w:szCs w:val="22"/>
          <w:lang w:val="it-IT"/>
        </w:rPr>
        <w:t>poslova</w:t>
      </w:r>
      <w:proofErr w:type="spellEnd"/>
      <w:r w:rsidRPr="007608A5">
        <w:rPr>
          <w:sz w:val="22"/>
          <w:szCs w:val="22"/>
          <w:lang w:val="it-IT"/>
        </w:rPr>
        <w:t xml:space="preserve"> za </w:t>
      </w: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opremanje</w:t>
      </w:r>
      <w:proofErr w:type="spellEnd"/>
      <w:r w:rsidRPr="007608A5">
        <w:rPr>
          <w:sz w:val="22"/>
          <w:szCs w:val="22"/>
          <w:lang w:val="it-IT"/>
        </w:rPr>
        <w:t xml:space="preserve"> i </w:t>
      </w:r>
      <w:proofErr w:type="spellStart"/>
      <w:r w:rsidRPr="007608A5">
        <w:rPr>
          <w:sz w:val="22"/>
          <w:szCs w:val="22"/>
          <w:lang w:val="it-IT"/>
        </w:rPr>
        <w:t>osposobljavanje</w:t>
      </w:r>
      <w:proofErr w:type="spellEnd"/>
      <w:r w:rsidRPr="007608A5">
        <w:rPr>
          <w:sz w:val="22"/>
          <w:szCs w:val="22"/>
          <w:lang w:val="it-IT"/>
        </w:rPr>
        <w:t xml:space="preserve"> </w:t>
      </w:r>
      <w:proofErr w:type="spellStart"/>
      <w:r w:rsidRPr="007608A5">
        <w:rPr>
          <w:sz w:val="22"/>
          <w:szCs w:val="22"/>
          <w:lang w:val="it-IT"/>
        </w:rPr>
        <w:t>članova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do </w:t>
      </w:r>
      <w:proofErr w:type="spellStart"/>
      <w:r w:rsidRPr="007608A5">
        <w:rPr>
          <w:sz w:val="22"/>
          <w:szCs w:val="22"/>
          <w:lang w:val="it-IT"/>
        </w:rPr>
        <w:t>koordinacije</w:t>
      </w:r>
      <w:proofErr w:type="spellEnd"/>
      <w:r w:rsidRPr="007608A5">
        <w:rPr>
          <w:sz w:val="22"/>
          <w:szCs w:val="22"/>
          <w:lang w:val="it-IT"/>
        </w:rPr>
        <w:t xml:space="preserve"> i </w:t>
      </w:r>
      <w:proofErr w:type="spellStart"/>
      <w:r w:rsidRPr="007608A5">
        <w:rPr>
          <w:sz w:val="22"/>
          <w:szCs w:val="22"/>
          <w:lang w:val="it-IT"/>
        </w:rPr>
        <w:t>stručno</w:t>
      </w:r>
      <w:proofErr w:type="spellEnd"/>
      <w:r w:rsidRPr="007608A5">
        <w:rPr>
          <w:sz w:val="22"/>
          <w:szCs w:val="22"/>
          <w:lang w:val="it-IT"/>
        </w:rPr>
        <w:t xml:space="preserve"> </w:t>
      </w:r>
      <w:proofErr w:type="spellStart"/>
      <w:r w:rsidRPr="007608A5">
        <w:rPr>
          <w:sz w:val="22"/>
          <w:szCs w:val="22"/>
          <w:lang w:val="it-IT"/>
        </w:rPr>
        <w:t>tehničkih</w:t>
      </w:r>
      <w:proofErr w:type="spellEnd"/>
      <w:r w:rsidRPr="007608A5">
        <w:rPr>
          <w:sz w:val="22"/>
          <w:szCs w:val="22"/>
          <w:lang w:val="it-IT"/>
        </w:rPr>
        <w:t xml:space="preserve"> </w:t>
      </w:r>
      <w:proofErr w:type="spellStart"/>
      <w:r w:rsidRPr="007608A5">
        <w:rPr>
          <w:sz w:val="22"/>
          <w:szCs w:val="22"/>
          <w:lang w:val="it-IT"/>
        </w:rPr>
        <w:t>poslova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suradnji</w:t>
      </w:r>
      <w:proofErr w:type="spellEnd"/>
      <w:r w:rsidRPr="007608A5">
        <w:rPr>
          <w:sz w:val="22"/>
          <w:szCs w:val="22"/>
          <w:lang w:val="it-IT"/>
        </w:rPr>
        <w:t xml:space="preserve"> sa </w:t>
      </w:r>
      <w:proofErr w:type="spellStart"/>
      <w:r w:rsidRPr="007608A5">
        <w:rPr>
          <w:sz w:val="22"/>
          <w:szCs w:val="22"/>
          <w:lang w:val="it-IT"/>
        </w:rPr>
        <w:t>sustavima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susjednih</w:t>
      </w:r>
      <w:proofErr w:type="spellEnd"/>
      <w:r w:rsidRPr="007608A5">
        <w:rPr>
          <w:sz w:val="22"/>
          <w:szCs w:val="22"/>
          <w:lang w:val="it-IT"/>
        </w:rPr>
        <w:t xml:space="preserv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gradova</w:t>
      </w:r>
      <w:proofErr w:type="spellEnd"/>
      <w:r w:rsidRPr="007608A5">
        <w:rPr>
          <w:sz w:val="22"/>
          <w:szCs w:val="22"/>
          <w:lang w:val="it-IT"/>
        </w:rPr>
        <w:t xml:space="preserve"> do </w:t>
      </w:r>
      <w:proofErr w:type="spellStart"/>
      <w:r w:rsidRPr="007608A5">
        <w:rPr>
          <w:sz w:val="22"/>
          <w:szCs w:val="22"/>
          <w:lang w:val="it-IT"/>
        </w:rPr>
        <w:t>županije</w:t>
      </w:r>
      <w:proofErr w:type="spellEnd"/>
      <w:r w:rsidRPr="007608A5">
        <w:rPr>
          <w:sz w:val="22"/>
          <w:szCs w:val="22"/>
          <w:lang w:val="it-IT"/>
        </w:rPr>
        <w:t xml:space="preserve">. </w:t>
      </w:r>
      <w:proofErr w:type="spellStart"/>
      <w:r w:rsidRPr="007608A5">
        <w:rPr>
          <w:sz w:val="22"/>
          <w:szCs w:val="22"/>
          <w:lang w:val="it-IT"/>
        </w:rPr>
        <w:t>Služba</w:t>
      </w:r>
      <w:proofErr w:type="spellEnd"/>
      <w:r w:rsidRPr="007608A5">
        <w:rPr>
          <w:sz w:val="22"/>
          <w:szCs w:val="22"/>
          <w:lang w:val="it-IT"/>
        </w:rPr>
        <w:t xml:space="preserve"> CZ VZIŽ </w:t>
      </w:r>
      <w:proofErr w:type="spellStart"/>
      <w:r w:rsidRPr="007608A5">
        <w:rPr>
          <w:sz w:val="22"/>
          <w:szCs w:val="22"/>
          <w:lang w:val="it-IT"/>
        </w:rPr>
        <w:t>ustrojena</w:t>
      </w:r>
      <w:proofErr w:type="spellEnd"/>
      <w:r w:rsidRPr="007608A5">
        <w:rPr>
          <w:sz w:val="22"/>
          <w:szCs w:val="22"/>
          <w:lang w:val="it-IT"/>
        </w:rPr>
        <w:t xml:space="preserve"> je 01.01.2006. g. i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tada</w:t>
      </w:r>
      <w:proofErr w:type="spellEnd"/>
      <w:r w:rsidRPr="007608A5">
        <w:rPr>
          <w:sz w:val="22"/>
          <w:szCs w:val="22"/>
          <w:lang w:val="it-IT"/>
        </w:rPr>
        <w:t xml:space="preserve"> </w:t>
      </w:r>
      <w:proofErr w:type="spellStart"/>
      <w:r w:rsidRPr="007608A5">
        <w:rPr>
          <w:sz w:val="22"/>
          <w:szCs w:val="22"/>
          <w:lang w:val="it-IT"/>
        </w:rPr>
        <w:t>kvalitetno</w:t>
      </w:r>
      <w:proofErr w:type="spellEnd"/>
      <w:r w:rsidRPr="007608A5">
        <w:rPr>
          <w:sz w:val="22"/>
          <w:szCs w:val="22"/>
          <w:lang w:val="it-IT"/>
        </w:rPr>
        <w:t xml:space="preserve"> </w:t>
      </w:r>
      <w:proofErr w:type="spellStart"/>
      <w:r w:rsidRPr="007608A5">
        <w:rPr>
          <w:sz w:val="22"/>
          <w:szCs w:val="22"/>
          <w:lang w:val="it-IT"/>
        </w:rPr>
        <w:t>izvršava</w:t>
      </w:r>
      <w:proofErr w:type="spellEnd"/>
      <w:r w:rsidRPr="007608A5">
        <w:rPr>
          <w:sz w:val="22"/>
          <w:szCs w:val="22"/>
          <w:lang w:val="it-IT"/>
        </w:rPr>
        <w:t xml:space="preserve"> </w:t>
      </w:r>
      <w:proofErr w:type="spellStart"/>
      <w:r w:rsidRPr="007608A5">
        <w:rPr>
          <w:sz w:val="22"/>
          <w:szCs w:val="22"/>
          <w:lang w:val="it-IT"/>
        </w:rPr>
        <w:t>svoje</w:t>
      </w:r>
      <w:proofErr w:type="spellEnd"/>
      <w:r w:rsidRPr="007608A5">
        <w:rPr>
          <w:sz w:val="22"/>
          <w:szCs w:val="22"/>
          <w:lang w:val="it-IT"/>
        </w:rPr>
        <w:t xml:space="preserve"> </w:t>
      </w:r>
      <w:proofErr w:type="spellStart"/>
      <w:r w:rsidRPr="007608A5">
        <w:rPr>
          <w:sz w:val="22"/>
          <w:szCs w:val="22"/>
          <w:lang w:val="it-IT"/>
        </w:rPr>
        <w:t>zadaće</w:t>
      </w:r>
      <w:proofErr w:type="spellEnd"/>
      <w:r w:rsidRPr="007608A5">
        <w:rPr>
          <w:sz w:val="22"/>
          <w:szCs w:val="22"/>
          <w:lang w:val="it-IT"/>
        </w:rPr>
        <w:t xml:space="preserve"> i </w:t>
      </w:r>
      <w:proofErr w:type="spellStart"/>
      <w:r w:rsidRPr="007608A5">
        <w:rPr>
          <w:sz w:val="22"/>
          <w:szCs w:val="22"/>
          <w:lang w:val="it-IT"/>
        </w:rPr>
        <w:t>obaveze</w:t>
      </w:r>
      <w:proofErr w:type="spellEnd"/>
      <w:r w:rsidRPr="007608A5">
        <w:rPr>
          <w:sz w:val="22"/>
          <w:szCs w:val="22"/>
          <w:lang w:val="it-IT"/>
        </w:rPr>
        <w:t xml:space="preserve"> </w:t>
      </w:r>
      <w:proofErr w:type="spell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potpisanog</w:t>
      </w:r>
      <w:proofErr w:type="spellEnd"/>
      <w:r w:rsidRPr="007608A5">
        <w:rPr>
          <w:sz w:val="22"/>
          <w:szCs w:val="22"/>
          <w:lang w:val="it-IT"/>
        </w:rPr>
        <w:t xml:space="preserve"> </w:t>
      </w:r>
      <w:proofErr w:type="spellStart"/>
      <w:r w:rsidRPr="007608A5">
        <w:rPr>
          <w:sz w:val="22"/>
          <w:szCs w:val="22"/>
          <w:lang w:val="it-IT"/>
        </w:rPr>
        <w:t>Sporazuma</w:t>
      </w:r>
      <w:proofErr w:type="spellEnd"/>
      <w:r w:rsidRPr="007608A5">
        <w:rPr>
          <w:sz w:val="22"/>
          <w:szCs w:val="22"/>
          <w:lang w:val="it-IT"/>
        </w:rPr>
        <w:t xml:space="preserve"> s </w:t>
      </w:r>
      <w:proofErr w:type="spellStart"/>
      <w:r w:rsidRPr="007608A5">
        <w:rPr>
          <w:sz w:val="22"/>
          <w:szCs w:val="22"/>
          <w:lang w:val="it-IT"/>
        </w:rPr>
        <w:t>svim</w:t>
      </w:r>
      <w:proofErr w:type="spellEnd"/>
      <w:r w:rsidRPr="007608A5">
        <w:rPr>
          <w:sz w:val="22"/>
          <w:szCs w:val="22"/>
          <w:lang w:val="it-IT"/>
        </w:rPr>
        <w:t xml:space="preserve"> </w:t>
      </w:r>
      <w:proofErr w:type="spellStart"/>
      <w:r w:rsidRPr="007608A5">
        <w:rPr>
          <w:sz w:val="22"/>
          <w:szCs w:val="22"/>
          <w:lang w:val="it-IT"/>
        </w:rPr>
        <w:t>općinama</w:t>
      </w:r>
      <w:proofErr w:type="spellEnd"/>
      <w:r w:rsidRPr="007608A5">
        <w:rPr>
          <w:sz w:val="22"/>
          <w:szCs w:val="22"/>
          <w:lang w:val="it-IT"/>
        </w:rPr>
        <w:t xml:space="preserve">, </w:t>
      </w:r>
      <w:proofErr w:type="spellStart"/>
      <w:r w:rsidRPr="007608A5">
        <w:rPr>
          <w:sz w:val="22"/>
          <w:szCs w:val="22"/>
          <w:lang w:val="it-IT"/>
        </w:rPr>
        <w:t>gradovima</w:t>
      </w:r>
      <w:proofErr w:type="spellEnd"/>
      <w:r w:rsidRPr="007608A5">
        <w:rPr>
          <w:sz w:val="22"/>
          <w:szCs w:val="22"/>
          <w:lang w:val="it-IT"/>
        </w:rPr>
        <w:t xml:space="preserve"> i </w:t>
      </w:r>
      <w:proofErr w:type="spellStart"/>
      <w:r w:rsidRPr="007608A5">
        <w:rPr>
          <w:sz w:val="22"/>
          <w:szCs w:val="22"/>
          <w:lang w:val="it-IT"/>
        </w:rPr>
        <w:t>županijom</w:t>
      </w:r>
      <w:proofErr w:type="spellEnd"/>
      <w:r w:rsidRPr="007608A5">
        <w:rPr>
          <w:sz w:val="22"/>
          <w:szCs w:val="22"/>
          <w:lang w:val="it-IT"/>
        </w:rPr>
        <w:t xml:space="preserve">. </w:t>
      </w:r>
    </w:p>
    <w:p w14:paraId="1F1E2BB0" w14:textId="77777777" w:rsidR="002F23D8" w:rsidRPr="007608A5" w:rsidRDefault="002F23D8" w:rsidP="002F23D8">
      <w:pPr>
        <w:tabs>
          <w:tab w:val="left" w:pos="0"/>
        </w:tabs>
        <w:suppressAutoHyphens/>
        <w:spacing w:after="100" w:afterAutospacing="1"/>
        <w:ind w:firstLine="567"/>
        <w:contextualSpacing/>
        <w:jc w:val="both"/>
        <w:rPr>
          <w:spacing w:val="-2"/>
          <w:sz w:val="22"/>
          <w:szCs w:val="22"/>
          <w:lang w:val="it-IT"/>
        </w:rPr>
      </w:pPr>
      <w:proofErr w:type="spellStart"/>
      <w:r w:rsidRPr="007608A5">
        <w:rPr>
          <w:sz w:val="22"/>
          <w:szCs w:val="22"/>
          <w:lang w:val="it-IT"/>
        </w:rPr>
        <w:t>Tako</w:t>
      </w:r>
      <w:proofErr w:type="spellEnd"/>
      <w:r w:rsidRPr="007608A5">
        <w:rPr>
          <w:sz w:val="22"/>
          <w:szCs w:val="22"/>
          <w:lang w:val="it-IT"/>
        </w:rPr>
        <w:t xml:space="preserve"> </w:t>
      </w:r>
      <w:proofErr w:type="spellStart"/>
      <w:r w:rsidRPr="007608A5">
        <w:rPr>
          <w:sz w:val="22"/>
          <w:szCs w:val="22"/>
          <w:lang w:val="it-IT"/>
        </w:rPr>
        <w:t>uspostavljen</w:t>
      </w:r>
      <w:proofErr w:type="spellEnd"/>
      <w:r w:rsidRPr="007608A5">
        <w:rPr>
          <w:sz w:val="22"/>
          <w:szCs w:val="22"/>
          <w:lang w:val="it-IT"/>
        </w:rPr>
        <w:t xml:space="preserve"> </w:t>
      </w:r>
      <w:proofErr w:type="spellStart"/>
      <w:r w:rsidRPr="007608A5">
        <w:rPr>
          <w:sz w:val="22"/>
          <w:szCs w:val="22"/>
          <w:lang w:val="it-IT"/>
        </w:rPr>
        <w:t>sustav</w:t>
      </w:r>
      <w:proofErr w:type="spellEnd"/>
      <w:r w:rsidRPr="007608A5">
        <w:rPr>
          <w:sz w:val="22"/>
          <w:szCs w:val="22"/>
          <w:lang w:val="it-IT"/>
        </w:rPr>
        <w:t xml:space="preserve"> i </w:t>
      </w:r>
      <w:proofErr w:type="spellStart"/>
      <w:r w:rsidRPr="007608A5">
        <w:rPr>
          <w:sz w:val="22"/>
          <w:szCs w:val="22"/>
          <w:lang w:val="it-IT"/>
        </w:rPr>
        <w:t>organizacija</w:t>
      </w:r>
      <w:proofErr w:type="spellEnd"/>
      <w:r w:rsidRPr="007608A5">
        <w:rPr>
          <w:sz w:val="22"/>
          <w:szCs w:val="22"/>
          <w:lang w:val="it-IT"/>
        </w:rPr>
        <w:t xml:space="preserve"> bili su do </w:t>
      </w:r>
      <w:proofErr w:type="spellStart"/>
      <w:r w:rsidRPr="007608A5">
        <w:rPr>
          <w:sz w:val="22"/>
          <w:szCs w:val="22"/>
          <w:lang w:val="it-IT"/>
        </w:rPr>
        <w:t>sada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provjeri</w:t>
      </w:r>
      <w:proofErr w:type="spellEnd"/>
      <w:r w:rsidRPr="007608A5">
        <w:rPr>
          <w:sz w:val="22"/>
          <w:szCs w:val="22"/>
          <w:lang w:val="it-IT"/>
        </w:rPr>
        <w:t xml:space="preserve"> u </w:t>
      </w:r>
      <w:proofErr w:type="spellStart"/>
      <w:r w:rsidRPr="007608A5">
        <w:rPr>
          <w:sz w:val="22"/>
          <w:szCs w:val="22"/>
          <w:lang w:val="it-IT"/>
        </w:rPr>
        <w:t>nizu</w:t>
      </w:r>
      <w:proofErr w:type="spellEnd"/>
      <w:r w:rsidRPr="007608A5">
        <w:rPr>
          <w:sz w:val="22"/>
          <w:szCs w:val="22"/>
          <w:lang w:val="it-IT"/>
        </w:rPr>
        <w:t xml:space="preserve"> </w:t>
      </w:r>
      <w:proofErr w:type="spellStart"/>
      <w:r w:rsidRPr="007608A5">
        <w:rPr>
          <w:sz w:val="22"/>
          <w:szCs w:val="22"/>
          <w:lang w:val="it-IT"/>
        </w:rPr>
        <w:t>operativnih</w:t>
      </w:r>
      <w:proofErr w:type="spellEnd"/>
      <w:r w:rsidRPr="007608A5">
        <w:rPr>
          <w:sz w:val="22"/>
          <w:szCs w:val="22"/>
          <w:lang w:val="it-IT"/>
        </w:rPr>
        <w:t xml:space="preserve"> </w:t>
      </w:r>
      <w:proofErr w:type="spellStart"/>
      <w:r w:rsidRPr="007608A5">
        <w:rPr>
          <w:sz w:val="22"/>
          <w:szCs w:val="22"/>
          <w:lang w:val="it-IT"/>
        </w:rPr>
        <w:t>akcija</w:t>
      </w:r>
      <w:proofErr w:type="spellEnd"/>
      <w:r w:rsidRPr="007608A5">
        <w:rPr>
          <w:sz w:val="22"/>
          <w:szCs w:val="22"/>
          <w:lang w:val="it-IT"/>
        </w:rPr>
        <w:t xml:space="preserve"> </w:t>
      </w:r>
      <w:proofErr w:type="spellStart"/>
      <w:r w:rsidRPr="007608A5">
        <w:rPr>
          <w:sz w:val="22"/>
          <w:szCs w:val="22"/>
          <w:lang w:val="it-IT"/>
        </w:rPr>
        <w:t>spašavanja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čitave</w:t>
      </w:r>
      <w:proofErr w:type="spellEnd"/>
      <w:r w:rsidRPr="007608A5">
        <w:rPr>
          <w:sz w:val="22"/>
          <w:szCs w:val="22"/>
          <w:lang w:val="it-IT"/>
        </w:rPr>
        <w:t xml:space="preserve"> </w:t>
      </w:r>
      <w:proofErr w:type="spellStart"/>
      <w:r w:rsidRPr="007608A5">
        <w:rPr>
          <w:sz w:val="22"/>
          <w:szCs w:val="22"/>
          <w:lang w:val="it-IT"/>
        </w:rPr>
        <w:t>županije</w:t>
      </w:r>
      <w:proofErr w:type="spellEnd"/>
      <w:r w:rsidRPr="007608A5">
        <w:rPr>
          <w:sz w:val="22"/>
          <w:szCs w:val="22"/>
          <w:lang w:val="it-IT"/>
        </w:rPr>
        <w:t xml:space="preserve"> -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potraga</w:t>
      </w:r>
      <w:proofErr w:type="spellEnd"/>
      <w:r w:rsidRPr="007608A5">
        <w:rPr>
          <w:sz w:val="22"/>
          <w:szCs w:val="22"/>
          <w:lang w:val="it-IT"/>
        </w:rPr>
        <w:t xml:space="preserve"> za </w:t>
      </w:r>
      <w:proofErr w:type="spellStart"/>
      <w:r w:rsidRPr="007608A5">
        <w:rPr>
          <w:sz w:val="22"/>
          <w:szCs w:val="22"/>
          <w:lang w:val="it-IT"/>
        </w:rPr>
        <w:t>nestalim</w:t>
      </w:r>
      <w:proofErr w:type="spellEnd"/>
      <w:r w:rsidRPr="007608A5">
        <w:rPr>
          <w:sz w:val="22"/>
          <w:szCs w:val="22"/>
          <w:lang w:val="it-IT"/>
        </w:rPr>
        <w:t xml:space="preserve"> </w:t>
      </w:r>
      <w:proofErr w:type="spellStart"/>
      <w:r w:rsidRPr="007608A5">
        <w:rPr>
          <w:sz w:val="22"/>
          <w:szCs w:val="22"/>
          <w:lang w:val="it-IT"/>
        </w:rPr>
        <w:t>osobama</w:t>
      </w:r>
      <w:proofErr w:type="spellEnd"/>
      <w:r w:rsidRPr="007608A5">
        <w:rPr>
          <w:sz w:val="22"/>
          <w:szCs w:val="22"/>
          <w:lang w:val="it-IT"/>
        </w:rPr>
        <w:t xml:space="preserve"> do </w:t>
      </w:r>
      <w:proofErr w:type="spellStart"/>
      <w:r w:rsidRPr="007608A5">
        <w:rPr>
          <w:sz w:val="22"/>
          <w:szCs w:val="22"/>
          <w:lang w:val="it-IT"/>
        </w:rPr>
        <w:t>šumskih</w:t>
      </w:r>
      <w:proofErr w:type="spellEnd"/>
      <w:r w:rsidRPr="007608A5">
        <w:rPr>
          <w:sz w:val="22"/>
          <w:szCs w:val="22"/>
          <w:lang w:val="it-IT"/>
        </w:rPr>
        <w:t xml:space="preserve"> </w:t>
      </w:r>
      <w:proofErr w:type="spellStart"/>
      <w:r w:rsidRPr="007608A5">
        <w:rPr>
          <w:sz w:val="22"/>
          <w:szCs w:val="22"/>
          <w:lang w:val="it-IT"/>
        </w:rPr>
        <w:t>požara</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mora, te </w:t>
      </w:r>
      <w:proofErr w:type="spellStart"/>
      <w:r w:rsidRPr="007608A5">
        <w:rPr>
          <w:sz w:val="22"/>
          <w:szCs w:val="22"/>
          <w:lang w:val="it-IT"/>
        </w:rPr>
        <w:t>bujičnih</w:t>
      </w:r>
      <w:proofErr w:type="spellEnd"/>
      <w:r w:rsidRPr="007608A5">
        <w:rPr>
          <w:sz w:val="22"/>
          <w:szCs w:val="22"/>
          <w:lang w:val="it-IT"/>
        </w:rPr>
        <w:t xml:space="preserve"> </w:t>
      </w:r>
      <w:proofErr w:type="spellStart"/>
      <w:r w:rsidRPr="007608A5">
        <w:rPr>
          <w:sz w:val="22"/>
          <w:szCs w:val="22"/>
          <w:lang w:val="it-IT"/>
        </w:rPr>
        <w:t>poplava</w:t>
      </w:r>
      <w:proofErr w:type="spellEnd"/>
      <w:r w:rsidRPr="007608A5">
        <w:rPr>
          <w:sz w:val="22"/>
          <w:szCs w:val="22"/>
          <w:lang w:val="it-IT"/>
        </w:rPr>
        <w:t xml:space="preserve">. </w:t>
      </w:r>
    </w:p>
    <w:p w14:paraId="637EB4A9"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Pored</w:t>
      </w:r>
      <w:proofErr w:type="spellEnd"/>
      <w:r w:rsidRPr="007608A5">
        <w:rPr>
          <w:sz w:val="22"/>
          <w:szCs w:val="22"/>
          <w:lang w:val="it-IT"/>
        </w:rPr>
        <w:t xml:space="preserve"> </w:t>
      </w:r>
      <w:proofErr w:type="spellStart"/>
      <w:r w:rsidRPr="007608A5">
        <w:rPr>
          <w:sz w:val="22"/>
          <w:szCs w:val="22"/>
          <w:lang w:val="it-IT"/>
        </w:rPr>
        <w:t>mnogih</w:t>
      </w:r>
      <w:proofErr w:type="spellEnd"/>
      <w:r w:rsidRPr="007608A5">
        <w:rPr>
          <w:sz w:val="22"/>
          <w:szCs w:val="22"/>
          <w:lang w:val="it-IT"/>
        </w:rPr>
        <w:t xml:space="preserve"> </w:t>
      </w:r>
      <w:proofErr w:type="spellStart"/>
      <w:r w:rsidRPr="007608A5">
        <w:rPr>
          <w:sz w:val="22"/>
          <w:szCs w:val="22"/>
          <w:lang w:val="it-IT"/>
        </w:rPr>
        <w:t>zadaća</w:t>
      </w:r>
      <w:proofErr w:type="spellEnd"/>
      <w:r w:rsidRPr="007608A5">
        <w:rPr>
          <w:sz w:val="22"/>
          <w:szCs w:val="22"/>
          <w:lang w:val="it-IT"/>
        </w:rPr>
        <w:t xml:space="preserve"> i </w:t>
      </w:r>
      <w:proofErr w:type="spellStart"/>
      <w:r w:rsidRPr="007608A5">
        <w:rPr>
          <w:sz w:val="22"/>
          <w:szCs w:val="22"/>
          <w:lang w:val="it-IT"/>
        </w:rPr>
        <w:t>obveza</w:t>
      </w:r>
      <w:proofErr w:type="spellEnd"/>
      <w:r w:rsidRPr="007608A5">
        <w:rPr>
          <w:sz w:val="22"/>
          <w:szCs w:val="22"/>
          <w:lang w:val="it-IT"/>
        </w:rPr>
        <w:t xml:space="preserve">, </w:t>
      </w:r>
      <w:proofErr w:type="spellStart"/>
      <w:r w:rsidRPr="007608A5">
        <w:rPr>
          <w:sz w:val="22"/>
          <w:szCs w:val="22"/>
          <w:lang w:val="it-IT"/>
        </w:rPr>
        <w:t>Služba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učestvovala</w:t>
      </w:r>
      <w:proofErr w:type="spellEnd"/>
      <w:r w:rsidRPr="007608A5">
        <w:rPr>
          <w:sz w:val="22"/>
          <w:szCs w:val="22"/>
          <w:lang w:val="it-IT"/>
        </w:rPr>
        <w:t xml:space="preserve"> je  u </w:t>
      </w:r>
      <w:proofErr w:type="spellStart"/>
      <w:r w:rsidRPr="007608A5">
        <w:rPr>
          <w:sz w:val="22"/>
          <w:szCs w:val="22"/>
          <w:lang w:val="it-IT"/>
        </w:rPr>
        <w:t>pripremi</w:t>
      </w:r>
      <w:proofErr w:type="spellEnd"/>
      <w:r w:rsidRPr="007608A5">
        <w:rPr>
          <w:sz w:val="22"/>
          <w:szCs w:val="22"/>
          <w:lang w:val="it-IT"/>
        </w:rPr>
        <w:t xml:space="preserve">  i </w:t>
      </w:r>
      <w:proofErr w:type="spellStart"/>
      <w:r w:rsidRPr="007608A5">
        <w:rPr>
          <w:sz w:val="22"/>
          <w:szCs w:val="22"/>
          <w:lang w:val="it-IT"/>
        </w:rPr>
        <w:t>organizaciji</w:t>
      </w:r>
      <w:proofErr w:type="spellEnd"/>
      <w:r w:rsidRPr="007608A5">
        <w:rPr>
          <w:sz w:val="22"/>
          <w:szCs w:val="22"/>
          <w:lang w:val="it-IT"/>
        </w:rPr>
        <w:t xml:space="preserve"> </w:t>
      </w:r>
      <w:proofErr w:type="spellStart"/>
      <w:r w:rsidRPr="007608A5">
        <w:rPr>
          <w:sz w:val="22"/>
          <w:szCs w:val="22"/>
          <w:lang w:val="it-IT"/>
        </w:rPr>
        <w:t>sjednice</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Istarske</w:t>
      </w:r>
      <w:proofErr w:type="spellEnd"/>
      <w:r w:rsidRPr="007608A5">
        <w:rPr>
          <w:sz w:val="22"/>
          <w:szCs w:val="22"/>
          <w:lang w:val="it-IT"/>
        </w:rPr>
        <w:t xml:space="preserve"> </w:t>
      </w:r>
      <w:proofErr w:type="spellStart"/>
      <w:r w:rsidRPr="007608A5">
        <w:rPr>
          <w:sz w:val="22"/>
          <w:szCs w:val="22"/>
          <w:lang w:val="it-IT"/>
        </w:rPr>
        <w:t>županije</w:t>
      </w:r>
      <w:proofErr w:type="spellEnd"/>
      <w:r w:rsidRPr="007608A5">
        <w:rPr>
          <w:sz w:val="22"/>
          <w:szCs w:val="22"/>
          <w:lang w:val="it-IT"/>
        </w:rPr>
        <w:t xml:space="preserve"> u </w:t>
      </w:r>
      <w:proofErr w:type="spellStart"/>
      <w:r w:rsidRPr="007608A5">
        <w:rPr>
          <w:sz w:val="22"/>
          <w:szCs w:val="22"/>
          <w:lang w:val="it-IT"/>
        </w:rPr>
        <w:t>travnju</w:t>
      </w:r>
      <w:proofErr w:type="spellEnd"/>
      <w:r w:rsidRPr="007608A5">
        <w:rPr>
          <w:sz w:val="22"/>
          <w:szCs w:val="22"/>
          <w:lang w:val="it-IT"/>
        </w:rPr>
        <w:t xml:space="preserve"> i </w:t>
      </w:r>
      <w:proofErr w:type="spellStart"/>
      <w:r w:rsidRPr="007608A5">
        <w:rPr>
          <w:sz w:val="22"/>
          <w:szCs w:val="22"/>
          <w:lang w:val="it-IT"/>
        </w:rPr>
        <w:t>svibnju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kojoj</w:t>
      </w:r>
      <w:proofErr w:type="spellEnd"/>
      <w:r w:rsidRPr="007608A5">
        <w:rPr>
          <w:sz w:val="22"/>
          <w:szCs w:val="22"/>
          <w:lang w:val="it-IT"/>
        </w:rPr>
        <w:t xml:space="preserve"> su </w:t>
      </w:r>
      <w:proofErr w:type="spellStart"/>
      <w:r w:rsidRPr="007608A5">
        <w:rPr>
          <w:sz w:val="22"/>
          <w:szCs w:val="22"/>
          <w:lang w:val="it-IT"/>
        </w:rPr>
        <w:t>razmatrana</w:t>
      </w:r>
      <w:proofErr w:type="spellEnd"/>
      <w:r w:rsidRPr="007608A5">
        <w:rPr>
          <w:sz w:val="22"/>
          <w:szCs w:val="22"/>
          <w:lang w:val="it-IT"/>
        </w:rPr>
        <w:t xml:space="preserve"> </w:t>
      </w:r>
      <w:proofErr w:type="spellStart"/>
      <w:r w:rsidRPr="007608A5">
        <w:rPr>
          <w:sz w:val="22"/>
          <w:szCs w:val="22"/>
          <w:lang w:val="it-IT"/>
        </w:rPr>
        <w:t>pitanja</w:t>
      </w:r>
      <w:proofErr w:type="spellEnd"/>
      <w:r w:rsidRPr="007608A5">
        <w:rPr>
          <w:sz w:val="22"/>
          <w:szCs w:val="22"/>
          <w:lang w:val="it-IT"/>
        </w:rPr>
        <w:t xml:space="preserve"> u </w:t>
      </w:r>
      <w:proofErr w:type="spellStart"/>
      <w:r w:rsidRPr="007608A5">
        <w:rPr>
          <w:sz w:val="22"/>
          <w:szCs w:val="22"/>
          <w:lang w:val="it-IT"/>
        </w:rPr>
        <w:t>svezi</w:t>
      </w:r>
      <w:proofErr w:type="spellEnd"/>
      <w:r w:rsidRPr="007608A5">
        <w:rPr>
          <w:sz w:val="22"/>
          <w:szCs w:val="22"/>
          <w:lang w:val="it-IT"/>
        </w:rPr>
        <w:t xml:space="preserve"> </w:t>
      </w:r>
      <w:proofErr w:type="spellStart"/>
      <w:r w:rsidRPr="007608A5">
        <w:rPr>
          <w:sz w:val="22"/>
          <w:szCs w:val="22"/>
          <w:lang w:val="it-IT"/>
        </w:rPr>
        <w:t>programa</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u </w:t>
      </w:r>
      <w:proofErr w:type="spellStart"/>
      <w:r w:rsidRPr="007608A5">
        <w:rPr>
          <w:sz w:val="22"/>
          <w:szCs w:val="22"/>
          <w:lang w:val="it-IT"/>
        </w:rPr>
        <w:t>provedbi</w:t>
      </w:r>
      <w:proofErr w:type="spellEnd"/>
      <w:r w:rsidRPr="007608A5">
        <w:rPr>
          <w:sz w:val="22"/>
          <w:szCs w:val="22"/>
          <w:lang w:val="it-IT"/>
        </w:rPr>
        <w:t xml:space="preserve"> </w:t>
      </w:r>
      <w:proofErr w:type="spellStart"/>
      <w:r w:rsidRPr="007608A5">
        <w:rPr>
          <w:sz w:val="22"/>
          <w:szCs w:val="22"/>
          <w:lang w:val="it-IT"/>
        </w:rPr>
        <w:t>posebnih</w:t>
      </w:r>
      <w:proofErr w:type="spellEnd"/>
      <w:r w:rsidRPr="007608A5">
        <w:rPr>
          <w:sz w:val="22"/>
          <w:szCs w:val="22"/>
          <w:lang w:val="it-IT"/>
        </w:rPr>
        <w:t xml:space="preserve"> </w:t>
      </w:r>
      <w:proofErr w:type="spellStart"/>
      <w:r w:rsidRPr="007608A5">
        <w:rPr>
          <w:sz w:val="22"/>
          <w:szCs w:val="22"/>
          <w:lang w:val="it-IT"/>
        </w:rPr>
        <w:t>mjera</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od </w:t>
      </w:r>
      <w:proofErr w:type="spellStart"/>
      <w:r w:rsidRPr="007608A5">
        <w:rPr>
          <w:sz w:val="22"/>
          <w:szCs w:val="22"/>
          <w:lang w:val="it-IT"/>
        </w:rPr>
        <w:t>požara</w:t>
      </w:r>
      <w:proofErr w:type="spellEnd"/>
      <w:r w:rsidRPr="007608A5">
        <w:rPr>
          <w:sz w:val="22"/>
          <w:szCs w:val="22"/>
          <w:lang w:val="it-IT"/>
        </w:rPr>
        <w:t xml:space="preserve"> od </w:t>
      </w:r>
      <w:proofErr w:type="spellStart"/>
      <w:r w:rsidRPr="007608A5">
        <w:rPr>
          <w:sz w:val="22"/>
          <w:szCs w:val="22"/>
          <w:lang w:val="it-IT"/>
        </w:rPr>
        <w:t>interesa</w:t>
      </w:r>
      <w:proofErr w:type="spellEnd"/>
      <w:r w:rsidRPr="007608A5">
        <w:rPr>
          <w:sz w:val="22"/>
          <w:szCs w:val="22"/>
          <w:lang w:val="it-IT"/>
        </w:rPr>
        <w:t xml:space="preserve"> za </w:t>
      </w:r>
      <w:proofErr w:type="spellStart"/>
      <w:r w:rsidRPr="007608A5">
        <w:rPr>
          <w:sz w:val="22"/>
          <w:szCs w:val="22"/>
          <w:lang w:val="it-IT"/>
        </w:rPr>
        <w:t>Republiku</w:t>
      </w:r>
      <w:proofErr w:type="spellEnd"/>
      <w:r w:rsidRPr="007608A5">
        <w:rPr>
          <w:sz w:val="22"/>
          <w:szCs w:val="22"/>
          <w:lang w:val="it-IT"/>
        </w:rPr>
        <w:t xml:space="preserve"> </w:t>
      </w:r>
      <w:proofErr w:type="spellStart"/>
      <w:r w:rsidRPr="007608A5">
        <w:rPr>
          <w:sz w:val="22"/>
          <w:szCs w:val="22"/>
          <w:lang w:val="it-IT"/>
        </w:rPr>
        <w:t>Hrvatsku</w:t>
      </w:r>
      <w:proofErr w:type="spellEnd"/>
      <w:r w:rsidRPr="007608A5">
        <w:rPr>
          <w:sz w:val="22"/>
          <w:szCs w:val="22"/>
          <w:lang w:val="it-IT"/>
        </w:rPr>
        <w:t xml:space="preserve"> u 2018.g., i priprema za </w:t>
      </w:r>
      <w:proofErr w:type="spellStart"/>
      <w:r w:rsidRPr="007608A5">
        <w:rPr>
          <w:sz w:val="22"/>
          <w:szCs w:val="22"/>
          <w:lang w:val="it-IT"/>
        </w:rPr>
        <w:t>turističku</w:t>
      </w:r>
      <w:proofErr w:type="spellEnd"/>
      <w:r w:rsidRPr="007608A5">
        <w:rPr>
          <w:sz w:val="22"/>
          <w:szCs w:val="22"/>
          <w:lang w:val="it-IT"/>
        </w:rPr>
        <w:t xml:space="preserve"> </w:t>
      </w:r>
      <w:proofErr w:type="spellStart"/>
      <w:r w:rsidRPr="007608A5">
        <w:rPr>
          <w:sz w:val="22"/>
          <w:szCs w:val="22"/>
          <w:lang w:val="it-IT"/>
        </w:rPr>
        <w:t>sezonu</w:t>
      </w:r>
      <w:proofErr w:type="spellEnd"/>
      <w:r w:rsidRPr="007608A5">
        <w:rPr>
          <w:sz w:val="22"/>
          <w:szCs w:val="22"/>
          <w:lang w:val="it-IT"/>
        </w:rPr>
        <w:t xml:space="preserve">, u </w:t>
      </w:r>
      <w:proofErr w:type="spellStart"/>
      <w:r w:rsidRPr="007608A5">
        <w:rPr>
          <w:sz w:val="22"/>
          <w:szCs w:val="22"/>
          <w:lang w:val="it-IT"/>
        </w:rPr>
        <w:t>listopadu</w:t>
      </w:r>
      <w:proofErr w:type="spellEnd"/>
      <w:r w:rsidRPr="007608A5">
        <w:rPr>
          <w:sz w:val="22"/>
          <w:szCs w:val="22"/>
          <w:lang w:val="it-IT"/>
        </w:rPr>
        <w:t xml:space="preserve">, priprema za </w:t>
      </w:r>
      <w:proofErr w:type="spellStart"/>
      <w:r w:rsidRPr="007608A5">
        <w:rPr>
          <w:sz w:val="22"/>
          <w:szCs w:val="22"/>
          <w:lang w:val="it-IT"/>
        </w:rPr>
        <w:t>poplave</w:t>
      </w:r>
      <w:proofErr w:type="spellEnd"/>
      <w:r w:rsidRPr="007608A5">
        <w:rPr>
          <w:sz w:val="22"/>
          <w:szCs w:val="22"/>
          <w:lang w:val="it-IT"/>
        </w:rPr>
        <w:t xml:space="preserve"> i u  </w:t>
      </w:r>
      <w:proofErr w:type="spellStart"/>
      <w:r w:rsidRPr="007608A5">
        <w:rPr>
          <w:sz w:val="22"/>
          <w:szCs w:val="22"/>
          <w:lang w:val="it-IT"/>
        </w:rPr>
        <w:t>prosincu</w:t>
      </w:r>
      <w:proofErr w:type="spellEnd"/>
      <w:r w:rsidRPr="007608A5">
        <w:rPr>
          <w:sz w:val="22"/>
          <w:szCs w:val="22"/>
          <w:lang w:val="it-IT"/>
        </w:rPr>
        <w:t xml:space="preserve">  </w:t>
      </w:r>
      <w:proofErr w:type="spellStart"/>
      <w:r w:rsidRPr="007608A5">
        <w:rPr>
          <w:sz w:val="22"/>
          <w:szCs w:val="22"/>
          <w:lang w:val="it-IT"/>
        </w:rPr>
        <w:t>sjednica</w:t>
      </w:r>
      <w:proofErr w:type="spellEnd"/>
      <w:r w:rsidRPr="007608A5">
        <w:rPr>
          <w:sz w:val="22"/>
          <w:szCs w:val="22"/>
          <w:lang w:val="it-IT"/>
        </w:rPr>
        <w:t xml:space="preserve"> u </w:t>
      </w:r>
      <w:proofErr w:type="spellStart"/>
      <w:r w:rsidRPr="007608A5">
        <w:rPr>
          <w:sz w:val="22"/>
          <w:szCs w:val="22"/>
          <w:lang w:val="it-IT"/>
        </w:rPr>
        <w:t>svezi</w:t>
      </w:r>
      <w:proofErr w:type="spellEnd"/>
      <w:r w:rsidRPr="007608A5">
        <w:rPr>
          <w:sz w:val="22"/>
          <w:szCs w:val="22"/>
          <w:lang w:val="it-IT"/>
        </w:rPr>
        <w:t xml:space="preserve"> </w:t>
      </w:r>
      <w:proofErr w:type="spellStart"/>
      <w:r w:rsidRPr="007608A5">
        <w:rPr>
          <w:sz w:val="22"/>
          <w:szCs w:val="22"/>
          <w:lang w:val="it-IT"/>
        </w:rPr>
        <w:t>provedbe</w:t>
      </w:r>
      <w:proofErr w:type="spellEnd"/>
      <w:r w:rsidRPr="007608A5">
        <w:rPr>
          <w:sz w:val="22"/>
          <w:szCs w:val="22"/>
          <w:lang w:val="it-IT"/>
        </w:rPr>
        <w:t xml:space="preserve"> </w:t>
      </w:r>
      <w:proofErr w:type="spellStart"/>
      <w:r w:rsidRPr="007608A5">
        <w:rPr>
          <w:sz w:val="22"/>
          <w:szCs w:val="22"/>
          <w:lang w:val="it-IT"/>
        </w:rPr>
        <w:t>mjera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zimskih</w:t>
      </w:r>
      <w:proofErr w:type="spellEnd"/>
      <w:r w:rsidRPr="007608A5">
        <w:rPr>
          <w:sz w:val="22"/>
          <w:szCs w:val="22"/>
          <w:lang w:val="it-IT"/>
        </w:rPr>
        <w:t xml:space="preserve"> </w:t>
      </w:r>
      <w:proofErr w:type="spellStart"/>
      <w:r w:rsidRPr="007608A5">
        <w:rPr>
          <w:sz w:val="22"/>
          <w:szCs w:val="22"/>
          <w:lang w:val="it-IT"/>
        </w:rPr>
        <w:t>uvjeta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Istarske</w:t>
      </w:r>
      <w:proofErr w:type="spellEnd"/>
      <w:r w:rsidRPr="007608A5">
        <w:rPr>
          <w:sz w:val="22"/>
          <w:szCs w:val="22"/>
          <w:lang w:val="it-IT"/>
        </w:rPr>
        <w:t xml:space="preserve"> </w:t>
      </w:r>
      <w:proofErr w:type="spellStart"/>
      <w:r w:rsidRPr="007608A5">
        <w:rPr>
          <w:sz w:val="22"/>
          <w:szCs w:val="22"/>
          <w:lang w:val="it-IT"/>
        </w:rPr>
        <w:t>županije</w:t>
      </w:r>
      <w:proofErr w:type="spellEnd"/>
      <w:r w:rsidRPr="007608A5">
        <w:rPr>
          <w:sz w:val="22"/>
          <w:szCs w:val="22"/>
          <w:lang w:val="it-IT"/>
        </w:rPr>
        <w:t xml:space="preserve">. </w:t>
      </w:r>
      <w:proofErr w:type="spellStart"/>
      <w:r w:rsidRPr="007608A5">
        <w:rPr>
          <w:sz w:val="22"/>
          <w:szCs w:val="22"/>
          <w:lang w:val="it-IT"/>
        </w:rPr>
        <w:t>Održano</w:t>
      </w:r>
      <w:proofErr w:type="spellEnd"/>
      <w:r w:rsidRPr="007608A5">
        <w:rPr>
          <w:sz w:val="22"/>
          <w:szCs w:val="22"/>
          <w:lang w:val="it-IT"/>
        </w:rPr>
        <w:t xml:space="preserve"> je </w:t>
      </w:r>
      <w:proofErr w:type="spellStart"/>
      <w:r w:rsidRPr="007608A5">
        <w:rPr>
          <w:sz w:val="22"/>
          <w:szCs w:val="22"/>
          <w:lang w:val="it-IT"/>
        </w:rPr>
        <w:t>ukupno</w:t>
      </w:r>
      <w:proofErr w:type="spellEnd"/>
      <w:r w:rsidRPr="007608A5">
        <w:rPr>
          <w:sz w:val="22"/>
          <w:szCs w:val="22"/>
          <w:lang w:val="it-IT"/>
        </w:rPr>
        <w:t xml:space="preserve"> 47 </w:t>
      </w:r>
      <w:proofErr w:type="spellStart"/>
      <w:r w:rsidRPr="007608A5">
        <w:rPr>
          <w:sz w:val="22"/>
          <w:szCs w:val="22"/>
          <w:lang w:val="it-IT"/>
        </w:rPr>
        <w:t>sjednica</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u w:val="single"/>
          <w:lang w:val="it-IT"/>
        </w:rPr>
        <w:t xml:space="preserve"> </w:t>
      </w:r>
      <w:r w:rsidRPr="007608A5">
        <w:rPr>
          <w:sz w:val="22"/>
          <w:szCs w:val="22"/>
          <w:lang w:val="it-IT"/>
        </w:rPr>
        <w:t>CZ.</w:t>
      </w:r>
    </w:p>
    <w:p w14:paraId="0EE59A4E" w14:textId="77777777" w:rsidR="002F23D8" w:rsidRPr="007608A5" w:rsidRDefault="002F23D8" w:rsidP="002F23D8">
      <w:pPr>
        <w:tabs>
          <w:tab w:val="left" w:pos="540"/>
        </w:tabs>
        <w:jc w:val="both"/>
        <w:rPr>
          <w:sz w:val="22"/>
          <w:szCs w:val="22"/>
          <w:lang w:val="it-IT" w:bidi="ta-IN"/>
        </w:rPr>
      </w:pPr>
      <w:r w:rsidRPr="007608A5">
        <w:rPr>
          <w:sz w:val="22"/>
          <w:szCs w:val="22"/>
          <w:lang w:val="it-IT" w:bidi="ta-IN"/>
        </w:rPr>
        <w:t xml:space="preserve">           U </w:t>
      </w:r>
      <w:proofErr w:type="spellStart"/>
      <w:proofErr w:type="gramStart"/>
      <w:r w:rsidRPr="007608A5">
        <w:rPr>
          <w:sz w:val="22"/>
          <w:szCs w:val="22"/>
          <w:lang w:val="it-IT" w:bidi="ta-IN"/>
        </w:rPr>
        <w:t>Dubrovniku</w:t>
      </w:r>
      <w:proofErr w:type="spellEnd"/>
      <w:r w:rsidRPr="007608A5">
        <w:rPr>
          <w:sz w:val="22"/>
          <w:szCs w:val="22"/>
          <w:lang w:val="it-IT" w:bidi="ta-IN"/>
        </w:rPr>
        <w:t xml:space="preserve">  je</w:t>
      </w:r>
      <w:proofErr w:type="gramEnd"/>
      <w:r w:rsidRPr="007608A5">
        <w:rPr>
          <w:sz w:val="22"/>
          <w:szCs w:val="22"/>
          <w:lang w:val="it-IT" w:bidi="ta-IN"/>
        </w:rPr>
        <w:t xml:space="preserve"> u </w:t>
      </w:r>
      <w:proofErr w:type="spellStart"/>
      <w:r w:rsidRPr="007608A5">
        <w:rPr>
          <w:sz w:val="22"/>
          <w:szCs w:val="22"/>
          <w:lang w:val="it-IT" w:bidi="ta-IN"/>
        </w:rPr>
        <w:t>travnju</w:t>
      </w:r>
      <w:proofErr w:type="spellEnd"/>
      <w:r w:rsidRPr="007608A5">
        <w:rPr>
          <w:sz w:val="22"/>
          <w:szCs w:val="22"/>
          <w:lang w:val="it-IT" w:bidi="ta-IN"/>
        </w:rPr>
        <w:t xml:space="preserve"> 2018.g. </w:t>
      </w:r>
      <w:proofErr w:type="spellStart"/>
      <w:r w:rsidRPr="007608A5">
        <w:rPr>
          <w:sz w:val="22"/>
          <w:szCs w:val="22"/>
          <w:lang w:val="it-IT"/>
        </w:rPr>
        <w:t>održana</w:t>
      </w:r>
      <w:proofErr w:type="spellEnd"/>
      <w:r w:rsidRPr="007608A5">
        <w:rPr>
          <w:sz w:val="22"/>
          <w:szCs w:val="22"/>
          <w:lang w:val="it-IT"/>
        </w:rPr>
        <w:t xml:space="preserve"> 2. </w:t>
      </w:r>
      <w:proofErr w:type="spellStart"/>
      <w:r w:rsidRPr="007608A5">
        <w:rPr>
          <w:sz w:val="22"/>
          <w:szCs w:val="22"/>
          <w:lang w:val="it-IT"/>
        </w:rPr>
        <w:t>sjednica</w:t>
      </w:r>
      <w:proofErr w:type="spellEnd"/>
      <w:r w:rsidRPr="007608A5">
        <w:rPr>
          <w:sz w:val="22"/>
          <w:szCs w:val="22"/>
          <w:lang w:val="it-IT"/>
        </w:rPr>
        <w:t xml:space="preserve"> </w:t>
      </w:r>
      <w:proofErr w:type="spellStart"/>
      <w:r w:rsidRPr="007608A5">
        <w:rPr>
          <w:sz w:val="22"/>
          <w:szCs w:val="22"/>
          <w:lang w:val="it-IT"/>
        </w:rPr>
        <w:t>Skupštine</w:t>
      </w:r>
      <w:proofErr w:type="spellEnd"/>
      <w:r w:rsidRPr="007608A5">
        <w:rPr>
          <w:sz w:val="22"/>
          <w:szCs w:val="22"/>
          <w:lang w:val="it-IT"/>
        </w:rPr>
        <w:t xml:space="preserve"> </w:t>
      </w:r>
      <w:proofErr w:type="spellStart"/>
      <w:r w:rsidRPr="007608A5">
        <w:rPr>
          <w:sz w:val="22"/>
          <w:szCs w:val="22"/>
          <w:lang w:val="it-IT"/>
        </w:rPr>
        <w:t>Platforme</w:t>
      </w:r>
      <w:proofErr w:type="spellEnd"/>
      <w:r w:rsidRPr="007608A5">
        <w:rPr>
          <w:sz w:val="22"/>
          <w:szCs w:val="22"/>
          <w:lang w:val="it-IT"/>
        </w:rPr>
        <w:t xml:space="preserve"> </w:t>
      </w:r>
      <w:proofErr w:type="spellStart"/>
      <w:r w:rsidRPr="007608A5">
        <w:rPr>
          <w:sz w:val="22"/>
          <w:szCs w:val="22"/>
          <w:lang w:val="it-IT"/>
        </w:rPr>
        <w:t>hrvatskih</w:t>
      </w:r>
      <w:proofErr w:type="spellEnd"/>
      <w:r w:rsidRPr="007608A5">
        <w:rPr>
          <w:sz w:val="22"/>
          <w:szCs w:val="22"/>
          <w:lang w:val="it-IT"/>
        </w:rPr>
        <w:t xml:space="preserve"> </w:t>
      </w:r>
      <w:proofErr w:type="spellStart"/>
      <w:r w:rsidRPr="007608A5">
        <w:rPr>
          <w:sz w:val="22"/>
          <w:szCs w:val="22"/>
          <w:lang w:val="it-IT"/>
        </w:rPr>
        <w:t>županija</w:t>
      </w:r>
      <w:proofErr w:type="spellEnd"/>
      <w:r w:rsidRPr="007608A5">
        <w:rPr>
          <w:sz w:val="22"/>
          <w:szCs w:val="22"/>
          <w:lang w:val="it-IT"/>
        </w:rPr>
        <w:t xml:space="preserve"> i </w:t>
      </w:r>
      <w:proofErr w:type="spellStart"/>
      <w:r w:rsidRPr="007608A5">
        <w:rPr>
          <w:sz w:val="22"/>
          <w:szCs w:val="22"/>
          <w:lang w:val="it-IT"/>
        </w:rPr>
        <w:t>gradova</w:t>
      </w:r>
      <w:proofErr w:type="spellEnd"/>
      <w:r w:rsidRPr="007608A5">
        <w:rPr>
          <w:sz w:val="22"/>
          <w:szCs w:val="22"/>
          <w:lang w:val="it-IT"/>
        </w:rPr>
        <w:t xml:space="preserve"> za </w:t>
      </w:r>
      <w:proofErr w:type="spellStart"/>
      <w:r w:rsidRPr="007608A5">
        <w:rPr>
          <w:sz w:val="22"/>
          <w:szCs w:val="22"/>
          <w:lang w:val="it-IT"/>
        </w:rPr>
        <w:t>smanjenje</w:t>
      </w:r>
      <w:proofErr w:type="spellEnd"/>
      <w:r w:rsidRPr="007608A5">
        <w:rPr>
          <w:sz w:val="22"/>
          <w:szCs w:val="22"/>
          <w:lang w:val="it-IT"/>
        </w:rPr>
        <w:t xml:space="preserve"> </w:t>
      </w:r>
      <w:proofErr w:type="spellStart"/>
      <w:r w:rsidRPr="007608A5">
        <w:rPr>
          <w:sz w:val="22"/>
          <w:szCs w:val="22"/>
          <w:lang w:val="it-IT"/>
        </w:rPr>
        <w:t>rizika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katastrofa</w:t>
      </w:r>
      <w:proofErr w:type="spellEnd"/>
      <w:r w:rsidRPr="007608A5">
        <w:rPr>
          <w:sz w:val="22"/>
          <w:szCs w:val="22"/>
          <w:lang w:val="it-IT"/>
        </w:rPr>
        <w:t>.</w:t>
      </w:r>
      <w:r w:rsidRPr="007608A5">
        <w:rPr>
          <w:sz w:val="22"/>
          <w:szCs w:val="22"/>
          <w:lang w:val="it-IT" w:bidi="ta-IN"/>
        </w:rPr>
        <w:t xml:space="preserve"> a u </w:t>
      </w:r>
      <w:proofErr w:type="spellStart"/>
      <w:r w:rsidRPr="007608A5">
        <w:rPr>
          <w:sz w:val="22"/>
          <w:szCs w:val="22"/>
          <w:lang w:val="it-IT" w:bidi="ta-IN"/>
        </w:rPr>
        <w:t>listopadu</w:t>
      </w:r>
      <w:proofErr w:type="spellEnd"/>
      <w:r w:rsidRPr="007608A5">
        <w:rPr>
          <w:sz w:val="22"/>
          <w:szCs w:val="22"/>
          <w:lang w:val="it-IT" w:bidi="ta-IN"/>
        </w:rPr>
        <w:t xml:space="preserve"> u </w:t>
      </w:r>
      <w:proofErr w:type="spellStart"/>
      <w:r w:rsidRPr="007608A5">
        <w:rPr>
          <w:sz w:val="22"/>
          <w:szCs w:val="22"/>
          <w:lang w:val="it-IT" w:bidi="ta-IN"/>
        </w:rPr>
        <w:t>Makarskoj</w:t>
      </w:r>
      <w:proofErr w:type="spellEnd"/>
      <w:r w:rsidRPr="007608A5">
        <w:rPr>
          <w:sz w:val="22"/>
          <w:szCs w:val="22"/>
          <w:lang w:val="it-IT" w:bidi="ta-IN"/>
        </w:rPr>
        <w:t xml:space="preserve"> 3. </w:t>
      </w:r>
      <w:proofErr w:type="spellStart"/>
      <w:r w:rsidRPr="007608A5">
        <w:rPr>
          <w:sz w:val="22"/>
          <w:szCs w:val="22"/>
          <w:lang w:val="it-IT" w:bidi="ta-IN"/>
        </w:rPr>
        <w:t>sjednica</w:t>
      </w:r>
      <w:proofErr w:type="spellEnd"/>
      <w:r w:rsidRPr="007608A5">
        <w:rPr>
          <w:sz w:val="22"/>
          <w:szCs w:val="22"/>
          <w:lang w:val="it-IT" w:bidi="ta-IN"/>
        </w:rPr>
        <w:t xml:space="preserve"> </w:t>
      </w:r>
      <w:proofErr w:type="spellStart"/>
      <w:r w:rsidRPr="007608A5">
        <w:rPr>
          <w:sz w:val="22"/>
          <w:szCs w:val="22"/>
          <w:lang w:val="it-IT" w:bidi="ta-IN"/>
        </w:rPr>
        <w:t>Skupštine</w:t>
      </w:r>
      <w:proofErr w:type="spellEnd"/>
      <w:r w:rsidRPr="007608A5">
        <w:rPr>
          <w:sz w:val="22"/>
          <w:szCs w:val="22"/>
          <w:lang w:val="it-IT" w:bidi="ta-IN"/>
        </w:rPr>
        <w:t xml:space="preserve"> </w:t>
      </w:r>
      <w:proofErr w:type="spellStart"/>
      <w:r w:rsidRPr="007608A5">
        <w:rPr>
          <w:sz w:val="22"/>
          <w:szCs w:val="22"/>
          <w:lang w:val="it-IT" w:bidi="ta-IN"/>
        </w:rPr>
        <w:t>gdje</w:t>
      </w:r>
      <w:proofErr w:type="spellEnd"/>
      <w:r w:rsidRPr="007608A5">
        <w:rPr>
          <w:sz w:val="22"/>
          <w:szCs w:val="22"/>
          <w:lang w:val="it-IT" w:bidi="ta-IN"/>
        </w:rPr>
        <w:t xml:space="preserve"> je u </w:t>
      </w:r>
      <w:proofErr w:type="spellStart"/>
      <w:r w:rsidRPr="007608A5">
        <w:rPr>
          <w:sz w:val="22"/>
          <w:szCs w:val="22"/>
          <w:lang w:val="it-IT" w:bidi="ta-IN"/>
        </w:rPr>
        <w:t>radu</w:t>
      </w:r>
      <w:proofErr w:type="spellEnd"/>
      <w:r w:rsidRPr="007608A5">
        <w:rPr>
          <w:sz w:val="22"/>
          <w:szCs w:val="22"/>
          <w:lang w:val="it-IT" w:bidi="ta-IN"/>
        </w:rPr>
        <w:t xml:space="preserve"> </w:t>
      </w:r>
      <w:proofErr w:type="spellStart"/>
      <w:r w:rsidRPr="007608A5">
        <w:rPr>
          <w:sz w:val="22"/>
          <w:szCs w:val="22"/>
          <w:lang w:val="it-IT" w:bidi="ta-IN"/>
        </w:rPr>
        <w:t>Skupštine</w:t>
      </w:r>
      <w:proofErr w:type="spellEnd"/>
      <w:r w:rsidRPr="007608A5">
        <w:rPr>
          <w:sz w:val="22"/>
          <w:szCs w:val="22"/>
          <w:lang w:val="it-IT" w:bidi="ta-IN"/>
        </w:rPr>
        <w:t xml:space="preserve"> </w:t>
      </w:r>
      <w:proofErr w:type="spellStart"/>
      <w:r w:rsidRPr="007608A5">
        <w:rPr>
          <w:sz w:val="22"/>
          <w:szCs w:val="22"/>
          <w:lang w:val="it-IT" w:bidi="ta-IN"/>
        </w:rPr>
        <w:t>sudjelovala</w:t>
      </w:r>
      <w:proofErr w:type="spellEnd"/>
      <w:r w:rsidRPr="007608A5">
        <w:rPr>
          <w:sz w:val="22"/>
          <w:szCs w:val="22"/>
          <w:lang w:val="it-IT" w:bidi="ta-IN"/>
        </w:rPr>
        <w:t xml:space="preserve"> i </w:t>
      </w:r>
      <w:proofErr w:type="spellStart"/>
      <w:r w:rsidRPr="007608A5">
        <w:rPr>
          <w:sz w:val="22"/>
          <w:szCs w:val="22"/>
          <w:lang w:val="it-IT" w:bidi="ta-IN"/>
        </w:rPr>
        <w:t>Služba</w:t>
      </w:r>
      <w:proofErr w:type="spellEnd"/>
      <w:r w:rsidRPr="007608A5">
        <w:rPr>
          <w:sz w:val="22"/>
          <w:szCs w:val="22"/>
          <w:lang w:val="it-IT" w:bidi="ta-IN"/>
        </w:rPr>
        <w:t xml:space="preserve"> CZ</w:t>
      </w:r>
    </w:p>
    <w:p w14:paraId="195D4CD3" w14:textId="77777777" w:rsidR="002F23D8" w:rsidRPr="007608A5" w:rsidRDefault="002F23D8" w:rsidP="002F23D8">
      <w:pPr>
        <w:tabs>
          <w:tab w:val="left" w:pos="0"/>
        </w:tabs>
        <w:suppressAutoHyphens/>
        <w:jc w:val="both"/>
        <w:rPr>
          <w:sz w:val="22"/>
          <w:szCs w:val="22"/>
          <w:lang w:val="it-IT"/>
        </w:rPr>
      </w:pPr>
      <w:r w:rsidRPr="007608A5">
        <w:rPr>
          <w:sz w:val="22"/>
          <w:szCs w:val="22"/>
          <w:lang w:val="it-IT"/>
        </w:rPr>
        <w:t xml:space="preserve">           </w:t>
      </w:r>
      <w:r w:rsidRPr="007608A5">
        <w:rPr>
          <w:spacing w:val="-2"/>
          <w:sz w:val="22"/>
          <w:szCs w:val="22"/>
          <w:lang w:val="it-IT"/>
        </w:rPr>
        <w:t xml:space="preserve">Za </w:t>
      </w:r>
      <w:proofErr w:type="spellStart"/>
      <w:r w:rsidRPr="007608A5">
        <w:rPr>
          <w:spacing w:val="-2"/>
          <w:sz w:val="22"/>
          <w:szCs w:val="22"/>
          <w:lang w:val="it-IT"/>
        </w:rPr>
        <w:t>potrebe</w:t>
      </w:r>
      <w:proofErr w:type="spellEnd"/>
      <w:r w:rsidRPr="007608A5">
        <w:rPr>
          <w:spacing w:val="-2"/>
          <w:sz w:val="22"/>
          <w:szCs w:val="22"/>
          <w:lang w:val="it-IT"/>
        </w:rPr>
        <w:t xml:space="preserve"> </w:t>
      </w:r>
      <w:proofErr w:type="spellStart"/>
      <w:r w:rsidRPr="007608A5">
        <w:rPr>
          <w:spacing w:val="-2"/>
          <w:sz w:val="22"/>
          <w:szCs w:val="22"/>
          <w:lang w:val="it-IT"/>
        </w:rPr>
        <w:t>Istarske</w:t>
      </w:r>
      <w:proofErr w:type="spellEnd"/>
      <w:r w:rsidRPr="007608A5">
        <w:rPr>
          <w:spacing w:val="-2"/>
          <w:sz w:val="22"/>
          <w:szCs w:val="22"/>
          <w:lang w:val="it-IT"/>
        </w:rPr>
        <w:t xml:space="preserve"> </w:t>
      </w:r>
      <w:proofErr w:type="spellStart"/>
      <w:r w:rsidRPr="007608A5">
        <w:rPr>
          <w:spacing w:val="-2"/>
          <w:sz w:val="22"/>
          <w:szCs w:val="22"/>
          <w:lang w:val="it-IT"/>
        </w:rPr>
        <w:t>županije</w:t>
      </w:r>
      <w:proofErr w:type="spellEnd"/>
      <w:r w:rsidRPr="007608A5">
        <w:rPr>
          <w:spacing w:val="-2"/>
          <w:sz w:val="22"/>
          <w:szCs w:val="22"/>
          <w:lang w:val="it-IT"/>
        </w:rPr>
        <w:t xml:space="preserve">, a </w:t>
      </w:r>
      <w:proofErr w:type="spellStart"/>
      <w:r w:rsidRPr="007608A5">
        <w:rPr>
          <w:spacing w:val="-2"/>
          <w:sz w:val="22"/>
          <w:szCs w:val="22"/>
          <w:lang w:val="it-IT"/>
        </w:rPr>
        <w:t>temeljem</w:t>
      </w:r>
      <w:proofErr w:type="spellEnd"/>
      <w:r w:rsidRPr="007608A5">
        <w:rPr>
          <w:spacing w:val="-2"/>
          <w:sz w:val="22"/>
          <w:szCs w:val="22"/>
          <w:lang w:val="it-IT"/>
        </w:rPr>
        <w:t xml:space="preserve"> </w:t>
      </w:r>
      <w:proofErr w:type="spellStart"/>
      <w:r w:rsidRPr="007608A5">
        <w:rPr>
          <w:spacing w:val="-2"/>
          <w:sz w:val="22"/>
          <w:szCs w:val="22"/>
          <w:lang w:val="it-IT"/>
        </w:rPr>
        <w:t>Zakona</w:t>
      </w:r>
      <w:proofErr w:type="spellEnd"/>
      <w:r w:rsidRPr="007608A5">
        <w:rPr>
          <w:spacing w:val="-2"/>
          <w:sz w:val="22"/>
          <w:szCs w:val="22"/>
          <w:lang w:val="it-IT"/>
        </w:rPr>
        <w:t xml:space="preserve"> o </w:t>
      </w:r>
      <w:proofErr w:type="spellStart"/>
      <w:r w:rsidRPr="007608A5">
        <w:rPr>
          <w:spacing w:val="-2"/>
          <w:sz w:val="22"/>
          <w:szCs w:val="22"/>
          <w:lang w:val="it-IT"/>
        </w:rPr>
        <w:t>sustavu</w:t>
      </w:r>
      <w:proofErr w:type="spellEnd"/>
      <w:r w:rsidRPr="007608A5">
        <w:rPr>
          <w:spacing w:val="-2"/>
          <w:sz w:val="22"/>
          <w:szCs w:val="22"/>
          <w:lang w:val="it-IT"/>
        </w:rPr>
        <w:t xml:space="preserve"> CZ i </w:t>
      </w:r>
      <w:proofErr w:type="spellStart"/>
      <w:r w:rsidRPr="007608A5">
        <w:rPr>
          <w:spacing w:val="-2"/>
          <w:sz w:val="22"/>
          <w:szCs w:val="22"/>
          <w:lang w:val="it-IT"/>
        </w:rPr>
        <w:t>Pravilnika</w:t>
      </w:r>
      <w:proofErr w:type="spellEnd"/>
      <w:r w:rsidRPr="007608A5">
        <w:rPr>
          <w:spacing w:val="-2"/>
          <w:sz w:val="22"/>
          <w:szCs w:val="22"/>
          <w:lang w:val="it-IT"/>
        </w:rPr>
        <w:t xml:space="preserve"> </w:t>
      </w:r>
      <w:r w:rsidRPr="007608A5">
        <w:rPr>
          <w:sz w:val="22"/>
          <w:szCs w:val="22"/>
          <w:lang w:val="it-IT"/>
        </w:rPr>
        <w:t xml:space="preserve">o </w:t>
      </w:r>
      <w:proofErr w:type="spellStart"/>
      <w:r w:rsidRPr="007608A5">
        <w:rPr>
          <w:sz w:val="22"/>
          <w:szCs w:val="22"/>
          <w:lang w:val="it-IT"/>
        </w:rPr>
        <w:t>vođenju</w:t>
      </w:r>
      <w:proofErr w:type="spellEnd"/>
      <w:r w:rsidRPr="007608A5">
        <w:rPr>
          <w:sz w:val="22"/>
          <w:szCs w:val="22"/>
          <w:lang w:val="it-IT"/>
        </w:rPr>
        <w:t xml:space="preserve"> </w:t>
      </w:r>
      <w:proofErr w:type="spellStart"/>
      <w:r w:rsidRPr="007608A5">
        <w:rPr>
          <w:sz w:val="22"/>
          <w:szCs w:val="22"/>
          <w:lang w:val="it-IT"/>
        </w:rPr>
        <w:t>evidencije</w:t>
      </w:r>
      <w:proofErr w:type="spellEnd"/>
      <w:r w:rsidRPr="007608A5">
        <w:rPr>
          <w:sz w:val="22"/>
          <w:szCs w:val="22"/>
          <w:lang w:val="it-IT"/>
        </w:rPr>
        <w:t xml:space="preserve"> </w:t>
      </w:r>
      <w:proofErr w:type="spellStart"/>
      <w:r w:rsidRPr="007608A5">
        <w:rPr>
          <w:sz w:val="22"/>
          <w:szCs w:val="22"/>
          <w:lang w:val="it-IT"/>
        </w:rPr>
        <w:t>pripadnika</w:t>
      </w:r>
      <w:proofErr w:type="spellEnd"/>
      <w:r w:rsidRPr="007608A5">
        <w:rPr>
          <w:sz w:val="22"/>
          <w:szCs w:val="22"/>
          <w:lang w:val="it-IT"/>
        </w:rPr>
        <w:t xml:space="preserve"> </w:t>
      </w:r>
      <w:proofErr w:type="spellStart"/>
      <w:r w:rsidRPr="007608A5">
        <w:rPr>
          <w:sz w:val="22"/>
          <w:szCs w:val="22"/>
          <w:lang w:val="it-IT"/>
        </w:rPr>
        <w:t>operativnih</w:t>
      </w:r>
      <w:proofErr w:type="spellEnd"/>
      <w:r w:rsidRPr="007608A5">
        <w:rPr>
          <w:sz w:val="22"/>
          <w:szCs w:val="22"/>
          <w:lang w:val="it-IT"/>
        </w:rPr>
        <w:t xml:space="preserve"> </w:t>
      </w:r>
      <w:proofErr w:type="spellStart"/>
      <w:r w:rsidRPr="007608A5">
        <w:rPr>
          <w:sz w:val="22"/>
          <w:szCs w:val="22"/>
          <w:lang w:val="it-IT"/>
        </w:rPr>
        <w:t>snaga</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Služba</w:t>
      </w:r>
      <w:proofErr w:type="spellEnd"/>
      <w:r w:rsidRPr="007608A5">
        <w:rPr>
          <w:sz w:val="22"/>
          <w:szCs w:val="22"/>
          <w:lang w:val="it-IT"/>
        </w:rPr>
        <w:t xml:space="preserve"> CZ </w:t>
      </w:r>
      <w:proofErr w:type="spellStart"/>
      <w:r w:rsidRPr="007608A5">
        <w:rPr>
          <w:sz w:val="22"/>
          <w:szCs w:val="22"/>
          <w:lang w:val="it-IT"/>
        </w:rPr>
        <w:t>izradila</w:t>
      </w:r>
      <w:proofErr w:type="spellEnd"/>
      <w:r w:rsidRPr="007608A5">
        <w:rPr>
          <w:sz w:val="22"/>
          <w:szCs w:val="22"/>
          <w:lang w:val="it-IT"/>
        </w:rPr>
        <w:t xml:space="preserve"> je </w:t>
      </w:r>
      <w:proofErr w:type="spellStart"/>
      <w:r w:rsidRPr="007608A5">
        <w:rPr>
          <w:sz w:val="22"/>
          <w:szCs w:val="22"/>
          <w:lang w:val="it-IT"/>
        </w:rPr>
        <w:t>evidenciju</w:t>
      </w:r>
      <w:proofErr w:type="spellEnd"/>
      <w:r w:rsidRPr="007608A5">
        <w:rPr>
          <w:sz w:val="22"/>
          <w:szCs w:val="22"/>
          <w:lang w:val="it-IT"/>
        </w:rPr>
        <w:t xml:space="preserve"> </w:t>
      </w:r>
      <w:proofErr w:type="spellStart"/>
      <w:r w:rsidRPr="007608A5">
        <w:rPr>
          <w:sz w:val="22"/>
          <w:szCs w:val="22"/>
          <w:lang w:val="it-IT"/>
        </w:rPr>
        <w:t>operativnih</w:t>
      </w:r>
      <w:proofErr w:type="spellEnd"/>
      <w:r w:rsidRPr="007608A5">
        <w:rPr>
          <w:sz w:val="22"/>
          <w:szCs w:val="22"/>
          <w:lang w:val="it-IT"/>
        </w:rPr>
        <w:t xml:space="preserve"> </w:t>
      </w:r>
      <w:proofErr w:type="spellStart"/>
      <w:r w:rsidRPr="007608A5">
        <w:rPr>
          <w:sz w:val="22"/>
          <w:szCs w:val="22"/>
          <w:lang w:val="it-IT"/>
        </w:rPr>
        <w:t>snaga</w:t>
      </w:r>
      <w:proofErr w:type="spellEnd"/>
      <w:r w:rsidRPr="007608A5">
        <w:rPr>
          <w:sz w:val="22"/>
          <w:szCs w:val="22"/>
          <w:lang w:val="it-IT"/>
        </w:rPr>
        <w:t xml:space="preserve"> u IŽ ( </w:t>
      </w:r>
      <w:proofErr w:type="spellStart"/>
      <w:r w:rsidRPr="007608A5">
        <w:rPr>
          <w:sz w:val="22"/>
          <w:szCs w:val="22"/>
          <w:lang w:val="it-IT"/>
        </w:rPr>
        <w:t>postrojbe</w:t>
      </w:r>
      <w:proofErr w:type="spellEnd"/>
      <w:r w:rsidRPr="007608A5">
        <w:rPr>
          <w:sz w:val="22"/>
          <w:szCs w:val="22"/>
          <w:lang w:val="it-IT"/>
        </w:rPr>
        <w:t xml:space="preserve"> CZ JLS, HGSS, </w:t>
      </w:r>
      <w:proofErr w:type="spellStart"/>
      <w:r w:rsidRPr="007608A5">
        <w:rPr>
          <w:sz w:val="22"/>
          <w:szCs w:val="22"/>
          <w:lang w:val="it-IT"/>
        </w:rPr>
        <w:t>Crveni</w:t>
      </w:r>
      <w:proofErr w:type="spellEnd"/>
      <w:r w:rsidRPr="007608A5">
        <w:rPr>
          <w:sz w:val="22"/>
          <w:szCs w:val="22"/>
          <w:lang w:val="it-IT"/>
        </w:rPr>
        <w:t xml:space="preserve"> </w:t>
      </w:r>
      <w:proofErr w:type="spellStart"/>
      <w:r w:rsidRPr="007608A5">
        <w:rPr>
          <w:sz w:val="22"/>
          <w:szCs w:val="22"/>
          <w:lang w:val="it-IT"/>
        </w:rPr>
        <w:t>križ</w:t>
      </w:r>
      <w:proofErr w:type="spellEnd"/>
      <w:r w:rsidRPr="007608A5">
        <w:rPr>
          <w:sz w:val="22"/>
          <w:szCs w:val="22"/>
          <w:lang w:val="it-IT"/>
        </w:rPr>
        <w:t xml:space="preserve"> IŽ i </w:t>
      </w:r>
      <w:proofErr w:type="spellStart"/>
      <w:r w:rsidRPr="007608A5">
        <w:rPr>
          <w:sz w:val="22"/>
          <w:szCs w:val="22"/>
          <w:lang w:val="it-IT"/>
        </w:rPr>
        <w:t>Vatrogasna</w:t>
      </w:r>
      <w:proofErr w:type="spellEnd"/>
      <w:r w:rsidRPr="007608A5">
        <w:rPr>
          <w:sz w:val="22"/>
          <w:szCs w:val="22"/>
          <w:lang w:val="it-IT"/>
        </w:rPr>
        <w:t xml:space="preserve"> </w:t>
      </w:r>
      <w:proofErr w:type="spellStart"/>
      <w:r w:rsidRPr="007608A5">
        <w:rPr>
          <w:sz w:val="22"/>
          <w:szCs w:val="22"/>
          <w:lang w:val="it-IT"/>
        </w:rPr>
        <w:t>zajednica</w:t>
      </w:r>
      <w:proofErr w:type="spellEnd"/>
      <w:r w:rsidRPr="007608A5">
        <w:rPr>
          <w:sz w:val="22"/>
          <w:szCs w:val="22"/>
          <w:lang w:val="it-IT"/>
        </w:rPr>
        <w:t>) .</w:t>
      </w:r>
      <w:proofErr w:type="spellStart"/>
      <w:r w:rsidRPr="007608A5">
        <w:rPr>
          <w:sz w:val="22"/>
          <w:szCs w:val="22"/>
          <w:lang w:val="it-IT"/>
        </w:rPr>
        <w:t>Kontinuirano</w:t>
      </w:r>
      <w:proofErr w:type="spellEnd"/>
      <w:r w:rsidRPr="007608A5">
        <w:rPr>
          <w:sz w:val="22"/>
          <w:szCs w:val="22"/>
          <w:lang w:val="it-IT"/>
        </w:rPr>
        <w:t xml:space="preserve"> se </w:t>
      </w:r>
      <w:proofErr w:type="spellStart"/>
      <w:r w:rsidRPr="007608A5">
        <w:rPr>
          <w:sz w:val="22"/>
          <w:szCs w:val="22"/>
          <w:lang w:val="it-IT"/>
        </w:rPr>
        <w:t>vršio</w:t>
      </w:r>
      <w:proofErr w:type="spellEnd"/>
      <w:r w:rsidRPr="007608A5">
        <w:rPr>
          <w:sz w:val="22"/>
          <w:szCs w:val="22"/>
          <w:lang w:val="it-IT"/>
        </w:rPr>
        <w:t xml:space="preserve"> </w:t>
      </w:r>
      <w:proofErr w:type="spellStart"/>
      <w:r w:rsidRPr="007608A5">
        <w:rPr>
          <w:sz w:val="22"/>
          <w:szCs w:val="22"/>
          <w:lang w:val="it-IT"/>
        </w:rPr>
        <w:t>obilazak</w:t>
      </w:r>
      <w:proofErr w:type="spellEnd"/>
      <w:r w:rsidRPr="007608A5">
        <w:rPr>
          <w:sz w:val="22"/>
          <w:szCs w:val="22"/>
          <w:lang w:val="it-IT"/>
        </w:rPr>
        <w:t xml:space="preserve"> JLS te </w:t>
      </w:r>
      <w:proofErr w:type="spellStart"/>
      <w:r w:rsidRPr="007608A5">
        <w:rPr>
          <w:sz w:val="22"/>
          <w:szCs w:val="22"/>
          <w:lang w:val="it-IT"/>
        </w:rPr>
        <w:t>izvršne</w:t>
      </w:r>
      <w:proofErr w:type="spellEnd"/>
      <w:r w:rsidRPr="007608A5">
        <w:rPr>
          <w:sz w:val="22"/>
          <w:szCs w:val="22"/>
          <w:lang w:val="it-IT"/>
        </w:rPr>
        <w:t xml:space="preserve"> </w:t>
      </w:r>
      <w:proofErr w:type="spellStart"/>
      <w:r w:rsidRPr="007608A5">
        <w:rPr>
          <w:sz w:val="22"/>
          <w:szCs w:val="22"/>
          <w:lang w:val="it-IT"/>
        </w:rPr>
        <w:t>vlasti</w:t>
      </w:r>
      <w:proofErr w:type="spellEnd"/>
      <w:r w:rsidRPr="007608A5">
        <w:rPr>
          <w:sz w:val="22"/>
          <w:szCs w:val="22"/>
          <w:lang w:val="it-IT"/>
        </w:rPr>
        <w:t xml:space="preserve"> i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zadužene</w:t>
      </w:r>
      <w:proofErr w:type="spellEnd"/>
      <w:r w:rsidRPr="007608A5">
        <w:rPr>
          <w:sz w:val="22"/>
          <w:szCs w:val="22"/>
          <w:lang w:val="it-IT"/>
        </w:rPr>
        <w:t xml:space="preserve"> </w:t>
      </w:r>
      <w:proofErr w:type="spellStart"/>
      <w:r w:rsidRPr="007608A5">
        <w:rPr>
          <w:sz w:val="22"/>
          <w:szCs w:val="22"/>
          <w:lang w:val="it-IT"/>
        </w:rPr>
        <w:t>neposredno</w:t>
      </w:r>
      <w:proofErr w:type="spellEnd"/>
      <w:r w:rsidRPr="007608A5">
        <w:rPr>
          <w:sz w:val="22"/>
          <w:szCs w:val="22"/>
          <w:lang w:val="it-IT"/>
        </w:rPr>
        <w:t xml:space="preserve"> za </w:t>
      </w:r>
      <w:proofErr w:type="spellStart"/>
      <w:r w:rsidRPr="007608A5">
        <w:rPr>
          <w:sz w:val="22"/>
          <w:szCs w:val="22"/>
          <w:lang w:val="it-IT"/>
        </w:rPr>
        <w:t>provođenje</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te ih se </w:t>
      </w:r>
      <w:proofErr w:type="spellStart"/>
      <w:r w:rsidRPr="007608A5">
        <w:rPr>
          <w:sz w:val="22"/>
          <w:szCs w:val="22"/>
          <w:lang w:val="it-IT"/>
        </w:rPr>
        <w:t>upoznavalo</w:t>
      </w:r>
      <w:proofErr w:type="spellEnd"/>
      <w:r w:rsidRPr="007608A5">
        <w:rPr>
          <w:sz w:val="22"/>
          <w:szCs w:val="22"/>
          <w:lang w:val="it-IT"/>
        </w:rPr>
        <w:t xml:space="preserve"> sa </w:t>
      </w:r>
      <w:proofErr w:type="spellStart"/>
      <w:r w:rsidRPr="007608A5">
        <w:rPr>
          <w:sz w:val="22"/>
          <w:szCs w:val="22"/>
          <w:lang w:val="it-IT"/>
        </w:rPr>
        <w:t>zadaćama</w:t>
      </w:r>
      <w:proofErr w:type="spellEnd"/>
      <w:r w:rsidRPr="007608A5">
        <w:rPr>
          <w:sz w:val="22"/>
          <w:szCs w:val="22"/>
          <w:lang w:val="it-IT"/>
        </w:rPr>
        <w:t xml:space="preserve"> i </w:t>
      </w:r>
      <w:proofErr w:type="spellStart"/>
      <w:r w:rsidRPr="007608A5">
        <w:rPr>
          <w:sz w:val="22"/>
          <w:szCs w:val="22"/>
          <w:lang w:val="it-IT"/>
        </w:rPr>
        <w:t>aktivnostima</w:t>
      </w:r>
      <w:proofErr w:type="spellEnd"/>
      <w:r w:rsidRPr="007608A5">
        <w:rPr>
          <w:sz w:val="22"/>
          <w:szCs w:val="22"/>
          <w:lang w:val="it-IT"/>
        </w:rPr>
        <w:t xml:space="preserve"> JLS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proizlaze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sustavu</w:t>
      </w:r>
      <w:proofErr w:type="spellEnd"/>
      <w:r w:rsidRPr="007608A5">
        <w:rPr>
          <w:sz w:val="22"/>
          <w:szCs w:val="22"/>
          <w:lang w:val="it-IT"/>
        </w:rPr>
        <w:t xml:space="preserve"> CZ i </w:t>
      </w:r>
      <w:proofErr w:type="spellStart"/>
      <w:r w:rsidRPr="007608A5">
        <w:rPr>
          <w:sz w:val="22"/>
          <w:szCs w:val="22"/>
          <w:lang w:val="it-IT"/>
        </w:rPr>
        <w:t>podzakonskih</w:t>
      </w:r>
      <w:proofErr w:type="spellEnd"/>
      <w:r w:rsidRPr="007608A5">
        <w:rPr>
          <w:sz w:val="22"/>
          <w:szCs w:val="22"/>
          <w:lang w:val="it-IT"/>
        </w:rPr>
        <w:t xml:space="preserve"> </w:t>
      </w:r>
      <w:proofErr w:type="spellStart"/>
      <w:r w:rsidRPr="007608A5">
        <w:rPr>
          <w:sz w:val="22"/>
          <w:szCs w:val="22"/>
          <w:lang w:val="it-IT"/>
        </w:rPr>
        <w:t>akata</w:t>
      </w:r>
      <w:proofErr w:type="spellEnd"/>
      <w:r w:rsidRPr="007608A5">
        <w:rPr>
          <w:sz w:val="22"/>
          <w:szCs w:val="22"/>
          <w:lang w:val="it-IT"/>
        </w:rPr>
        <w:t>.</w:t>
      </w:r>
    </w:p>
    <w:p w14:paraId="2B58EDC1" w14:textId="77777777" w:rsidR="002F23D8" w:rsidRPr="007608A5" w:rsidRDefault="002F23D8" w:rsidP="002F23D8">
      <w:pPr>
        <w:jc w:val="both"/>
        <w:rPr>
          <w:sz w:val="22"/>
          <w:szCs w:val="22"/>
          <w:lang w:val="it-IT" w:bidi="ta-IN"/>
        </w:rPr>
      </w:pPr>
      <w:r w:rsidRPr="007608A5">
        <w:rPr>
          <w:sz w:val="22"/>
          <w:szCs w:val="22"/>
          <w:lang w:val="it-IT"/>
        </w:rPr>
        <w:t xml:space="preserve">            </w:t>
      </w:r>
      <w:proofErr w:type="spellStart"/>
      <w:r w:rsidRPr="007608A5">
        <w:rPr>
          <w:sz w:val="22"/>
          <w:szCs w:val="22"/>
          <w:lang w:val="it-IT"/>
        </w:rPr>
        <w:t>Povodom</w:t>
      </w:r>
      <w:proofErr w:type="spellEnd"/>
      <w:r w:rsidRPr="007608A5">
        <w:rPr>
          <w:sz w:val="22"/>
          <w:szCs w:val="22"/>
          <w:lang w:val="it-IT"/>
        </w:rPr>
        <w:t xml:space="preserve"> </w:t>
      </w:r>
      <w:proofErr w:type="spellStart"/>
      <w:r w:rsidRPr="007608A5">
        <w:rPr>
          <w:sz w:val="22"/>
          <w:szCs w:val="22"/>
          <w:lang w:val="it-IT"/>
        </w:rPr>
        <w:t>Svjetskog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a u </w:t>
      </w:r>
      <w:proofErr w:type="spellStart"/>
      <w:r w:rsidRPr="007608A5">
        <w:rPr>
          <w:sz w:val="22"/>
          <w:szCs w:val="22"/>
          <w:lang w:val="it-IT"/>
        </w:rPr>
        <w:t>okviru</w:t>
      </w:r>
      <w:proofErr w:type="spellEnd"/>
      <w:r w:rsidRPr="007608A5">
        <w:rPr>
          <w:sz w:val="22"/>
          <w:szCs w:val="22"/>
          <w:lang w:val="it-IT"/>
        </w:rPr>
        <w:t xml:space="preserve"> </w:t>
      </w:r>
      <w:proofErr w:type="spellStart"/>
      <w:r w:rsidRPr="007608A5">
        <w:rPr>
          <w:sz w:val="22"/>
          <w:szCs w:val="22"/>
          <w:lang w:val="it-IT"/>
        </w:rPr>
        <w:t>međuregionalne</w:t>
      </w:r>
      <w:proofErr w:type="spellEnd"/>
      <w:r w:rsidRPr="007608A5">
        <w:rPr>
          <w:sz w:val="22"/>
          <w:szCs w:val="22"/>
          <w:lang w:val="it-IT"/>
        </w:rPr>
        <w:t xml:space="preserve"> </w:t>
      </w:r>
      <w:proofErr w:type="spellStart"/>
      <w:r w:rsidRPr="007608A5">
        <w:rPr>
          <w:sz w:val="22"/>
          <w:szCs w:val="22"/>
          <w:lang w:val="it-IT"/>
        </w:rPr>
        <w:t>suradnje</w:t>
      </w:r>
      <w:proofErr w:type="spellEnd"/>
      <w:r w:rsidRPr="007608A5">
        <w:rPr>
          <w:sz w:val="22"/>
          <w:szCs w:val="22"/>
          <w:lang w:val="it-IT"/>
        </w:rPr>
        <w:t xml:space="preserve">, </w:t>
      </w:r>
      <w:proofErr w:type="spellStart"/>
      <w:r w:rsidRPr="007608A5">
        <w:rPr>
          <w:sz w:val="22"/>
          <w:szCs w:val="22"/>
          <w:lang w:val="it-IT"/>
        </w:rPr>
        <w:t>djelatnici</w:t>
      </w:r>
      <w:proofErr w:type="spellEnd"/>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Vatrogasne</w:t>
      </w:r>
      <w:proofErr w:type="spellEnd"/>
      <w:r w:rsidRPr="007608A5">
        <w:rPr>
          <w:sz w:val="22"/>
          <w:szCs w:val="22"/>
          <w:lang w:val="it-IT"/>
        </w:rPr>
        <w:t xml:space="preserve"> </w:t>
      </w:r>
      <w:proofErr w:type="spellStart"/>
      <w:r w:rsidRPr="007608A5">
        <w:rPr>
          <w:sz w:val="22"/>
          <w:szCs w:val="22"/>
          <w:lang w:val="it-IT"/>
        </w:rPr>
        <w:t>zajednice</w:t>
      </w:r>
      <w:proofErr w:type="spellEnd"/>
      <w:r w:rsidRPr="007608A5">
        <w:rPr>
          <w:sz w:val="22"/>
          <w:szCs w:val="22"/>
          <w:lang w:val="it-IT"/>
        </w:rPr>
        <w:t xml:space="preserve"> </w:t>
      </w:r>
      <w:proofErr w:type="spellStart"/>
      <w:r w:rsidRPr="007608A5">
        <w:rPr>
          <w:sz w:val="22"/>
          <w:szCs w:val="22"/>
          <w:lang w:val="it-IT"/>
        </w:rPr>
        <w:t>Istarske</w:t>
      </w:r>
      <w:proofErr w:type="spellEnd"/>
      <w:r w:rsidRPr="007608A5">
        <w:rPr>
          <w:sz w:val="22"/>
          <w:szCs w:val="22"/>
          <w:lang w:val="it-IT"/>
        </w:rPr>
        <w:t xml:space="preserve"> </w:t>
      </w:r>
      <w:proofErr w:type="spellStart"/>
      <w:proofErr w:type="gramStart"/>
      <w:r w:rsidRPr="007608A5">
        <w:rPr>
          <w:sz w:val="22"/>
          <w:szCs w:val="22"/>
          <w:lang w:val="it-IT"/>
        </w:rPr>
        <w:t>županije</w:t>
      </w:r>
      <w:proofErr w:type="spellEnd"/>
      <w:r w:rsidRPr="007608A5">
        <w:rPr>
          <w:sz w:val="22"/>
          <w:szCs w:val="22"/>
          <w:lang w:val="it-IT"/>
        </w:rPr>
        <w:t xml:space="preserve"> ,</w:t>
      </w:r>
      <w:proofErr w:type="gram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poziv</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Izola</w:t>
      </w:r>
      <w:proofErr w:type="spellEnd"/>
      <w:r w:rsidRPr="007608A5">
        <w:rPr>
          <w:sz w:val="22"/>
          <w:szCs w:val="22"/>
          <w:lang w:val="it-IT"/>
        </w:rPr>
        <w:t xml:space="preserve"> i </w:t>
      </w:r>
      <w:proofErr w:type="spellStart"/>
      <w:r w:rsidRPr="007608A5">
        <w:rPr>
          <w:sz w:val="22"/>
          <w:szCs w:val="22"/>
          <w:lang w:val="it-IT"/>
        </w:rPr>
        <w:t>Uprave</w:t>
      </w:r>
      <w:proofErr w:type="spellEnd"/>
      <w:r w:rsidRPr="007608A5">
        <w:rPr>
          <w:sz w:val="22"/>
          <w:szCs w:val="22"/>
          <w:lang w:val="it-IT"/>
        </w:rPr>
        <w:t xml:space="preserve"> RS za </w:t>
      </w:r>
      <w:proofErr w:type="spellStart"/>
      <w:r w:rsidRPr="007608A5">
        <w:rPr>
          <w:sz w:val="22"/>
          <w:szCs w:val="22"/>
          <w:lang w:val="it-IT"/>
        </w:rPr>
        <w:t>zaščito</w:t>
      </w:r>
      <w:proofErr w:type="spellEnd"/>
      <w:r w:rsidRPr="007608A5">
        <w:rPr>
          <w:sz w:val="22"/>
          <w:szCs w:val="22"/>
          <w:lang w:val="it-IT"/>
        </w:rPr>
        <w:t xml:space="preserve"> in </w:t>
      </w:r>
      <w:proofErr w:type="spellStart"/>
      <w:r w:rsidRPr="007608A5">
        <w:rPr>
          <w:sz w:val="22"/>
          <w:szCs w:val="22"/>
          <w:lang w:val="it-IT"/>
        </w:rPr>
        <w:t>reševanje</w:t>
      </w:r>
      <w:proofErr w:type="spellEnd"/>
      <w:r w:rsidRPr="007608A5">
        <w:rPr>
          <w:sz w:val="22"/>
          <w:szCs w:val="22"/>
          <w:lang w:val="it-IT"/>
        </w:rPr>
        <w:t xml:space="preserve">, </w:t>
      </w:r>
      <w:proofErr w:type="spellStart"/>
      <w:r w:rsidRPr="007608A5">
        <w:rPr>
          <w:sz w:val="22"/>
          <w:szCs w:val="22"/>
          <w:lang w:val="it-IT"/>
        </w:rPr>
        <w:t>Izpostava</w:t>
      </w:r>
      <w:proofErr w:type="spellEnd"/>
      <w:r w:rsidRPr="007608A5">
        <w:rPr>
          <w:sz w:val="22"/>
          <w:szCs w:val="22"/>
          <w:lang w:val="it-IT"/>
        </w:rPr>
        <w:t xml:space="preserve"> </w:t>
      </w:r>
      <w:proofErr w:type="spellStart"/>
      <w:r w:rsidRPr="007608A5">
        <w:rPr>
          <w:sz w:val="22"/>
          <w:szCs w:val="22"/>
          <w:lang w:val="it-IT"/>
        </w:rPr>
        <w:t>Koper</w:t>
      </w:r>
      <w:proofErr w:type="spellEnd"/>
      <w:r w:rsidRPr="007608A5">
        <w:rPr>
          <w:sz w:val="22"/>
          <w:szCs w:val="22"/>
          <w:lang w:val="it-IT"/>
        </w:rPr>
        <w:t>-Capodistria.</w:t>
      </w:r>
      <w:r w:rsidRPr="007608A5">
        <w:rPr>
          <w:sz w:val="22"/>
          <w:szCs w:val="22"/>
          <w:lang w:val="it-IT" w:bidi="ta-IN"/>
        </w:rPr>
        <w:t xml:space="preserve"> </w:t>
      </w:r>
      <w:proofErr w:type="spellStart"/>
      <w:r w:rsidRPr="007608A5">
        <w:rPr>
          <w:sz w:val="22"/>
          <w:szCs w:val="22"/>
          <w:lang w:val="it-IT"/>
        </w:rPr>
        <w:t>posjetili</w:t>
      </w:r>
      <w:proofErr w:type="spellEnd"/>
      <w:r w:rsidRPr="007608A5">
        <w:rPr>
          <w:sz w:val="22"/>
          <w:szCs w:val="22"/>
          <w:lang w:val="it-IT"/>
        </w:rPr>
        <w:t xml:space="preserve"> su </w:t>
      </w:r>
      <w:proofErr w:type="spellStart"/>
      <w:r w:rsidRPr="007608A5">
        <w:rPr>
          <w:sz w:val="22"/>
          <w:szCs w:val="22"/>
          <w:lang w:val="it-IT"/>
        </w:rPr>
        <w:t>slovenske</w:t>
      </w:r>
      <w:proofErr w:type="spellEnd"/>
      <w:r w:rsidRPr="007608A5">
        <w:rPr>
          <w:sz w:val="22"/>
          <w:szCs w:val="22"/>
          <w:lang w:val="it-IT"/>
        </w:rPr>
        <w:t xml:space="preserve"> </w:t>
      </w:r>
      <w:proofErr w:type="spellStart"/>
      <w:r w:rsidRPr="007608A5">
        <w:rPr>
          <w:sz w:val="22"/>
          <w:szCs w:val="22"/>
          <w:lang w:val="it-IT"/>
        </w:rPr>
        <w:t>kolege</w:t>
      </w:r>
      <w:proofErr w:type="spellEnd"/>
      <w:r w:rsidRPr="007608A5">
        <w:rPr>
          <w:sz w:val="22"/>
          <w:szCs w:val="22"/>
          <w:lang w:val="it-IT"/>
        </w:rPr>
        <w:t xml:space="preserve"> u </w:t>
      </w:r>
      <w:proofErr w:type="spellStart"/>
      <w:r w:rsidRPr="007608A5">
        <w:rPr>
          <w:sz w:val="22"/>
          <w:szCs w:val="22"/>
          <w:lang w:val="it-IT"/>
        </w:rPr>
        <w:t>Izoli</w:t>
      </w:r>
      <w:proofErr w:type="spellEnd"/>
      <w:r w:rsidRPr="007608A5">
        <w:rPr>
          <w:sz w:val="22"/>
          <w:szCs w:val="22"/>
          <w:lang w:val="it-IT"/>
        </w:rPr>
        <w:t xml:space="preserve"> </w:t>
      </w:r>
      <w:proofErr w:type="spellStart"/>
      <w:r w:rsidRPr="007608A5">
        <w:rPr>
          <w:sz w:val="22"/>
          <w:szCs w:val="22"/>
          <w:lang w:val="it-IT"/>
        </w:rPr>
        <w:t>gdje</w:t>
      </w:r>
      <w:proofErr w:type="spellEnd"/>
      <w:r w:rsidRPr="007608A5">
        <w:rPr>
          <w:sz w:val="22"/>
          <w:szCs w:val="22"/>
          <w:lang w:val="it-IT"/>
        </w:rPr>
        <w:t xml:space="preserve"> je </w:t>
      </w:r>
      <w:proofErr w:type="spellStart"/>
      <w:r w:rsidRPr="007608A5">
        <w:rPr>
          <w:sz w:val="22"/>
          <w:szCs w:val="22"/>
          <w:lang w:val="it-IT"/>
        </w:rPr>
        <w:t>organizirano</w:t>
      </w:r>
      <w:proofErr w:type="spellEnd"/>
      <w:r w:rsidRPr="007608A5">
        <w:rPr>
          <w:sz w:val="22"/>
          <w:szCs w:val="22"/>
          <w:lang w:val="it-IT"/>
        </w:rPr>
        <w:t xml:space="preserve"> </w:t>
      </w:r>
      <w:proofErr w:type="spellStart"/>
      <w:r w:rsidRPr="007608A5">
        <w:rPr>
          <w:sz w:val="22"/>
          <w:szCs w:val="22"/>
          <w:lang w:val="it-IT"/>
        </w:rPr>
        <w:t>svečano</w:t>
      </w:r>
      <w:proofErr w:type="spellEnd"/>
      <w:r w:rsidRPr="007608A5">
        <w:rPr>
          <w:sz w:val="22"/>
          <w:szCs w:val="22"/>
          <w:lang w:val="it-IT"/>
        </w:rPr>
        <w:t xml:space="preserve"> </w:t>
      </w:r>
      <w:proofErr w:type="spellStart"/>
      <w:r w:rsidRPr="007608A5">
        <w:rPr>
          <w:sz w:val="22"/>
          <w:szCs w:val="22"/>
          <w:lang w:val="it-IT"/>
        </w:rPr>
        <w:t>obilježavanje</w:t>
      </w:r>
      <w:proofErr w:type="spellEnd"/>
      <w:r w:rsidRPr="007608A5">
        <w:rPr>
          <w:sz w:val="22"/>
          <w:szCs w:val="22"/>
          <w:lang w:val="it-IT"/>
        </w:rPr>
        <w:t xml:space="preserve"> Dana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w:t>
      </w:r>
      <w:r w:rsidRPr="007608A5">
        <w:rPr>
          <w:sz w:val="22"/>
          <w:szCs w:val="22"/>
          <w:lang w:val="it-IT"/>
        </w:rPr>
        <w:br/>
        <w:t xml:space="preserve">           </w:t>
      </w:r>
      <w:proofErr w:type="spellStart"/>
      <w:r w:rsidRPr="007608A5">
        <w:rPr>
          <w:sz w:val="22"/>
          <w:szCs w:val="22"/>
          <w:lang w:val="it-IT" w:bidi="ta-IN"/>
        </w:rPr>
        <w:t>Šesti</w:t>
      </w:r>
      <w:proofErr w:type="spellEnd"/>
      <w:r w:rsidRPr="007608A5">
        <w:rPr>
          <w:sz w:val="22"/>
          <w:szCs w:val="22"/>
          <w:lang w:val="it-IT" w:bidi="ta-IN"/>
        </w:rPr>
        <w:t> </w:t>
      </w:r>
      <w:proofErr w:type="spellStart"/>
      <w:r w:rsidRPr="007608A5">
        <w:rPr>
          <w:sz w:val="22"/>
          <w:szCs w:val="22"/>
          <w:lang w:val="it-IT" w:bidi="ta-IN"/>
        </w:rPr>
        <w:t>po</w:t>
      </w:r>
      <w:proofErr w:type="spellEnd"/>
      <w:r w:rsidRPr="007608A5">
        <w:rPr>
          <w:sz w:val="22"/>
          <w:szCs w:val="22"/>
          <w:lang w:val="it-IT" w:bidi="ta-IN"/>
        </w:rPr>
        <w:t xml:space="preserve"> </w:t>
      </w:r>
      <w:proofErr w:type="spellStart"/>
      <w:r w:rsidRPr="007608A5">
        <w:rPr>
          <w:sz w:val="22"/>
          <w:szCs w:val="22"/>
          <w:lang w:val="it-IT" w:bidi="ta-IN"/>
        </w:rPr>
        <w:t>redu</w:t>
      </w:r>
      <w:proofErr w:type="spellEnd"/>
      <w:r w:rsidRPr="007608A5">
        <w:rPr>
          <w:sz w:val="22"/>
          <w:szCs w:val="22"/>
          <w:lang w:val="it-IT" w:bidi="ta-IN"/>
        </w:rPr>
        <w:t xml:space="preserve"> Dani </w:t>
      </w:r>
      <w:proofErr w:type="spellStart"/>
      <w:r w:rsidRPr="007608A5">
        <w:rPr>
          <w:sz w:val="22"/>
          <w:szCs w:val="22"/>
          <w:lang w:val="it-IT" w:bidi="ta-IN"/>
        </w:rPr>
        <w:t>civilne</w:t>
      </w:r>
      <w:proofErr w:type="spellEnd"/>
      <w:r w:rsidRPr="007608A5">
        <w:rPr>
          <w:sz w:val="22"/>
          <w:szCs w:val="22"/>
          <w:lang w:val="it-IT" w:bidi="ta-IN"/>
        </w:rPr>
        <w:t xml:space="preserve"> </w:t>
      </w:r>
      <w:proofErr w:type="spellStart"/>
      <w:r w:rsidRPr="007608A5">
        <w:rPr>
          <w:sz w:val="22"/>
          <w:szCs w:val="22"/>
          <w:lang w:val="it-IT" w:bidi="ta-IN"/>
        </w:rPr>
        <w:t>zaštite</w:t>
      </w:r>
      <w:proofErr w:type="spellEnd"/>
      <w:r w:rsidRPr="007608A5">
        <w:rPr>
          <w:sz w:val="22"/>
          <w:szCs w:val="22"/>
          <w:lang w:val="it-IT" w:bidi="ta-IN"/>
        </w:rPr>
        <w:t xml:space="preserve">, u </w:t>
      </w:r>
      <w:proofErr w:type="spellStart"/>
      <w:r w:rsidRPr="007608A5">
        <w:rPr>
          <w:sz w:val="22"/>
          <w:szCs w:val="22"/>
          <w:lang w:val="it-IT" w:bidi="ta-IN"/>
        </w:rPr>
        <w:t>organizaciji</w:t>
      </w:r>
      <w:proofErr w:type="spellEnd"/>
      <w:r w:rsidRPr="007608A5">
        <w:rPr>
          <w:sz w:val="22"/>
          <w:szCs w:val="22"/>
          <w:lang w:val="it-IT" w:bidi="ta-IN"/>
        </w:rPr>
        <w:t xml:space="preserve"> </w:t>
      </w:r>
      <w:proofErr w:type="spellStart"/>
      <w:r w:rsidRPr="007608A5">
        <w:rPr>
          <w:sz w:val="22"/>
          <w:szCs w:val="22"/>
          <w:lang w:val="it-IT" w:bidi="ta-IN"/>
        </w:rPr>
        <w:t>Službe</w:t>
      </w:r>
      <w:proofErr w:type="spellEnd"/>
      <w:r w:rsidRPr="007608A5">
        <w:rPr>
          <w:sz w:val="22"/>
          <w:szCs w:val="22"/>
          <w:lang w:val="it-IT" w:bidi="ta-IN"/>
        </w:rPr>
        <w:t xml:space="preserve"> CZ VZIŽ, </w:t>
      </w:r>
      <w:proofErr w:type="spellStart"/>
      <w:r w:rsidRPr="007608A5">
        <w:rPr>
          <w:sz w:val="22"/>
          <w:szCs w:val="22"/>
          <w:lang w:val="it-IT" w:bidi="ta-IN"/>
        </w:rPr>
        <w:t>održani</w:t>
      </w:r>
      <w:proofErr w:type="spellEnd"/>
      <w:r w:rsidRPr="007608A5">
        <w:rPr>
          <w:sz w:val="22"/>
          <w:szCs w:val="22"/>
          <w:lang w:val="it-IT" w:bidi="ta-IN"/>
        </w:rPr>
        <w:t xml:space="preserve"> su 17. </w:t>
      </w:r>
      <w:proofErr w:type="spellStart"/>
      <w:r w:rsidRPr="007608A5">
        <w:rPr>
          <w:sz w:val="22"/>
          <w:szCs w:val="22"/>
          <w:lang w:val="it-IT" w:bidi="ta-IN"/>
        </w:rPr>
        <w:t>svibnja</w:t>
      </w:r>
      <w:proofErr w:type="spellEnd"/>
      <w:r w:rsidRPr="007608A5">
        <w:rPr>
          <w:sz w:val="22"/>
          <w:szCs w:val="22"/>
          <w:lang w:val="it-IT" w:bidi="ta-IN"/>
        </w:rPr>
        <w:t xml:space="preserve"> </w:t>
      </w:r>
      <w:smartTag w:uri="urn:schemas-microsoft-com:office:smarttags" w:element="metricconverter">
        <w:smartTagPr>
          <w:attr w:name="ProductID" w:val="2018. g"/>
        </w:smartTagPr>
        <w:r w:rsidRPr="007608A5">
          <w:rPr>
            <w:sz w:val="22"/>
            <w:szCs w:val="22"/>
            <w:lang w:val="it-IT" w:bidi="ta-IN"/>
          </w:rPr>
          <w:t>2018. g</w:t>
        </w:r>
      </w:smartTag>
      <w:r w:rsidRPr="007608A5">
        <w:rPr>
          <w:sz w:val="22"/>
          <w:szCs w:val="22"/>
          <w:lang w:val="it-IT" w:bidi="ta-IN"/>
        </w:rPr>
        <w:t xml:space="preserve">. u </w:t>
      </w:r>
      <w:proofErr w:type="spellStart"/>
      <w:r w:rsidRPr="007608A5">
        <w:rPr>
          <w:sz w:val="22"/>
          <w:szCs w:val="22"/>
          <w:lang w:val="it-IT" w:bidi="ta-IN"/>
        </w:rPr>
        <w:t>Vatrogasnom</w:t>
      </w:r>
      <w:proofErr w:type="spellEnd"/>
      <w:r w:rsidRPr="007608A5">
        <w:rPr>
          <w:sz w:val="22"/>
          <w:szCs w:val="22"/>
          <w:lang w:val="it-IT" w:bidi="ta-IN"/>
        </w:rPr>
        <w:t xml:space="preserve"> </w:t>
      </w:r>
      <w:proofErr w:type="spellStart"/>
      <w:r w:rsidRPr="007608A5">
        <w:rPr>
          <w:sz w:val="22"/>
          <w:szCs w:val="22"/>
          <w:lang w:val="it-IT" w:bidi="ta-IN"/>
        </w:rPr>
        <w:t>Domu</w:t>
      </w:r>
      <w:proofErr w:type="spellEnd"/>
      <w:r w:rsidRPr="007608A5">
        <w:rPr>
          <w:sz w:val="22"/>
          <w:szCs w:val="22"/>
          <w:lang w:val="it-IT" w:bidi="ta-IN"/>
        </w:rPr>
        <w:t xml:space="preserve"> DVD </w:t>
      </w:r>
      <w:proofErr w:type="spellStart"/>
      <w:r w:rsidRPr="007608A5">
        <w:rPr>
          <w:sz w:val="22"/>
          <w:szCs w:val="22"/>
          <w:lang w:val="it-IT" w:bidi="ta-IN"/>
        </w:rPr>
        <w:t>Medulin</w:t>
      </w:r>
      <w:proofErr w:type="spellEnd"/>
      <w:r w:rsidRPr="007608A5">
        <w:rPr>
          <w:sz w:val="22"/>
          <w:szCs w:val="22"/>
          <w:lang w:val="it-IT" w:bidi="ta-IN"/>
        </w:rPr>
        <w:t xml:space="preserve">, </w:t>
      </w:r>
      <w:proofErr w:type="spellStart"/>
      <w:r w:rsidRPr="007608A5">
        <w:rPr>
          <w:sz w:val="22"/>
          <w:szCs w:val="22"/>
          <w:lang w:val="it-IT" w:bidi="ta-IN"/>
        </w:rPr>
        <w:t>konferencijom</w:t>
      </w:r>
      <w:proofErr w:type="spellEnd"/>
      <w:r w:rsidRPr="007608A5">
        <w:rPr>
          <w:sz w:val="22"/>
          <w:szCs w:val="22"/>
          <w:lang w:val="it-IT" w:bidi="ta-IN"/>
        </w:rPr>
        <w:t xml:space="preserve"> </w:t>
      </w:r>
      <w:proofErr w:type="spellStart"/>
      <w:r w:rsidRPr="007608A5">
        <w:rPr>
          <w:sz w:val="22"/>
          <w:szCs w:val="22"/>
          <w:lang w:val="it-IT" w:bidi="ta-IN"/>
        </w:rPr>
        <w:t>na</w:t>
      </w:r>
      <w:proofErr w:type="spellEnd"/>
      <w:r w:rsidRPr="007608A5">
        <w:rPr>
          <w:sz w:val="22"/>
          <w:szCs w:val="22"/>
          <w:lang w:val="it-IT" w:bidi="ta-IN"/>
        </w:rPr>
        <w:t xml:space="preserve"> </w:t>
      </w:r>
      <w:proofErr w:type="spellStart"/>
      <w:r w:rsidRPr="007608A5">
        <w:rPr>
          <w:sz w:val="22"/>
          <w:szCs w:val="22"/>
          <w:lang w:val="it-IT" w:bidi="ta-IN"/>
        </w:rPr>
        <w:t>temu</w:t>
      </w:r>
      <w:proofErr w:type="spellEnd"/>
      <w:r w:rsidRPr="007608A5">
        <w:rPr>
          <w:sz w:val="22"/>
          <w:szCs w:val="22"/>
          <w:lang w:val="it-IT" w:bidi="ta-IN"/>
        </w:rPr>
        <w:t xml:space="preserve"> „</w:t>
      </w:r>
      <w:proofErr w:type="spellStart"/>
      <w:r w:rsidRPr="007608A5">
        <w:rPr>
          <w:sz w:val="22"/>
          <w:szCs w:val="22"/>
          <w:lang w:val="it-IT" w:bidi="ta-IN"/>
        </w:rPr>
        <w:t>Zrakoplovne</w:t>
      </w:r>
      <w:proofErr w:type="spellEnd"/>
      <w:r w:rsidRPr="007608A5">
        <w:rPr>
          <w:sz w:val="22"/>
          <w:szCs w:val="22"/>
          <w:lang w:val="it-IT" w:bidi="ta-IN"/>
        </w:rPr>
        <w:t xml:space="preserve"> </w:t>
      </w:r>
      <w:proofErr w:type="spellStart"/>
      <w:r w:rsidRPr="007608A5">
        <w:rPr>
          <w:sz w:val="22"/>
          <w:szCs w:val="22"/>
          <w:lang w:val="it-IT" w:bidi="ta-IN"/>
        </w:rPr>
        <w:t>nesreće</w:t>
      </w:r>
      <w:proofErr w:type="spellEnd"/>
      <w:r w:rsidRPr="007608A5">
        <w:rPr>
          <w:sz w:val="22"/>
          <w:szCs w:val="22"/>
          <w:lang w:val="it-IT" w:bidi="ta-IN"/>
        </w:rPr>
        <w:t xml:space="preserve"> i </w:t>
      </w:r>
      <w:proofErr w:type="spellStart"/>
      <w:r w:rsidRPr="007608A5">
        <w:rPr>
          <w:sz w:val="22"/>
          <w:szCs w:val="22"/>
          <w:lang w:val="it-IT" w:bidi="ta-IN"/>
        </w:rPr>
        <w:t>civilna</w:t>
      </w:r>
      <w:proofErr w:type="spellEnd"/>
      <w:r w:rsidRPr="007608A5">
        <w:rPr>
          <w:sz w:val="22"/>
          <w:szCs w:val="22"/>
          <w:lang w:val="it-IT" w:bidi="ta-IN"/>
        </w:rPr>
        <w:t xml:space="preserve"> </w:t>
      </w:r>
      <w:proofErr w:type="spellStart"/>
      <w:r w:rsidRPr="007608A5">
        <w:rPr>
          <w:sz w:val="22"/>
          <w:szCs w:val="22"/>
          <w:lang w:val="it-IT" w:bidi="ta-IN"/>
        </w:rPr>
        <w:t>zaštita</w:t>
      </w:r>
      <w:proofErr w:type="spellEnd"/>
      <w:r w:rsidRPr="007608A5">
        <w:rPr>
          <w:sz w:val="22"/>
          <w:szCs w:val="22"/>
          <w:lang w:val="it-IT" w:bidi="ta-IN"/>
        </w:rPr>
        <w:t xml:space="preserve">”. U </w:t>
      </w:r>
      <w:proofErr w:type="spellStart"/>
      <w:r w:rsidRPr="007608A5">
        <w:rPr>
          <w:sz w:val="22"/>
          <w:szCs w:val="22"/>
          <w:lang w:val="it-IT" w:bidi="ta-IN"/>
        </w:rPr>
        <w:t>sklopu</w:t>
      </w:r>
      <w:proofErr w:type="spellEnd"/>
      <w:r w:rsidRPr="007608A5">
        <w:rPr>
          <w:sz w:val="22"/>
          <w:szCs w:val="22"/>
          <w:lang w:val="it-IT" w:bidi="ta-IN"/>
        </w:rPr>
        <w:t xml:space="preserve"> </w:t>
      </w:r>
      <w:proofErr w:type="spellStart"/>
      <w:r w:rsidRPr="007608A5">
        <w:rPr>
          <w:sz w:val="22"/>
          <w:szCs w:val="22"/>
          <w:lang w:val="it-IT" w:bidi="ta-IN"/>
        </w:rPr>
        <w:t>konferencije</w:t>
      </w:r>
      <w:proofErr w:type="spellEnd"/>
      <w:r w:rsidRPr="007608A5">
        <w:rPr>
          <w:sz w:val="22"/>
          <w:szCs w:val="22"/>
          <w:lang w:val="it-IT" w:bidi="ta-IN"/>
        </w:rPr>
        <w:t xml:space="preserve"> </w:t>
      </w:r>
      <w:proofErr w:type="spellStart"/>
      <w:proofErr w:type="gramStart"/>
      <w:r w:rsidRPr="007608A5">
        <w:rPr>
          <w:sz w:val="22"/>
          <w:szCs w:val="22"/>
          <w:lang w:val="it-IT" w:bidi="ta-IN"/>
        </w:rPr>
        <w:t>održana</w:t>
      </w:r>
      <w:proofErr w:type="spellEnd"/>
      <w:r w:rsidRPr="007608A5">
        <w:rPr>
          <w:sz w:val="22"/>
          <w:szCs w:val="22"/>
          <w:lang w:val="it-IT" w:bidi="ta-IN"/>
        </w:rPr>
        <w:t xml:space="preserve">  je</w:t>
      </w:r>
      <w:proofErr w:type="gramEnd"/>
      <w:r w:rsidRPr="007608A5">
        <w:rPr>
          <w:sz w:val="22"/>
          <w:szCs w:val="22"/>
          <w:lang w:val="it-IT" w:bidi="ta-IN"/>
        </w:rPr>
        <w:t xml:space="preserve"> i </w:t>
      </w:r>
      <w:proofErr w:type="spellStart"/>
      <w:r w:rsidRPr="007608A5">
        <w:rPr>
          <w:sz w:val="22"/>
          <w:szCs w:val="22"/>
          <w:lang w:val="it-IT" w:bidi="ta-IN"/>
        </w:rPr>
        <w:t>javna</w:t>
      </w:r>
      <w:proofErr w:type="spellEnd"/>
      <w:r w:rsidRPr="007608A5">
        <w:rPr>
          <w:sz w:val="22"/>
          <w:szCs w:val="22"/>
          <w:lang w:val="it-IT" w:bidi="ta-IN"/>
        </w:rPr>
        <w:t xml:space="preserve"> </w:t>
      </w:r>
      <w:proofErr w:type="spellStart"/>
      <w:r w:rsidRPr="007608A5">
        <w:rPr>
          <w:sz w:val="22"/>
          <w:szCs w:val="22"/>
          <w:lang w:val="it-IT" w:bidi="ta-IN"/>
        </w:rPr>
        <w:t>pokazna</w:t>
      </w:r>
      <w:proofErr w:type="spellEnd"/>
      <w:r w:rsidRPr="007608A5">
        <w:rPr>
          <w:sz w:val="22"/>
          <w:szCs w:val="22"/>
          <w:lang w:val="it-IT" w:bidi="ta-IN"/>
        </w:rPr>
        <w:t xml:space="preserve"> </w:t>
      </w:r>
      <w:proofErr w:type="spellStart"/>
      <w:r w:rsidRPr="007608A5">
        <w:rPr>
          <w:sz w:val="22"/>
          <w:szCs w:val="22"/>
          <w:lang w:val="it-IT" w:bidi="ta-IN"/>
        </w:rPr>
        <w:t>vježba</w:t>
      </w:r>
      <w:proofErr w:type="spellEnd"/>
      <w:r w:rsidRPr="007608A5">
        <w:rPr>
          <w:sz w:val="22"/>
          <w:szCs w:val="22"/>
          <w:lang w:val="it-IT" w:bidi="ta-IN"/>
        </w:rPr>
        <w:t xml:space="preserve"> za </w:t>
      </w:r>
      <w:proofErr w:type="spellStart"/>
      <w:r w:rsidRPr="007608A5">
        <w:rPr>
          <w:sz w:val="22"/>
          <w:szCs w:val="22"/>
          <w:lang w:val="it-IT" w:bidi="ta-IN"/>
        </w:rPr>
        <w:t>slučaj</w:t>
      </w:r>
      <w:proofErr w:type="spellEnd"/>
      <w:r w:rsidRPr="007608A5">
        <w:rPr>
          <w:sz w:val="22"/>
          <w:szCs w:val="22"/>
          <w:lang w:val="it-IT" w:bidi="ta-IN"/>
        </w:rPr>
        <w:t xml:space="preserve"> </w:t>
      </w:r>
      <w:proofErr w:type="spellStart"/>
      <w:r w:rsidRPr="007608A5">
        <w:rPr>
          <w:sz w:val="22"/>
          <w:szCs w:val="22"/>
          <w:lang w:val="it-IT" w:bidi="ta-IN"/>
        </w:rPr>
        <w:t>izvanredne</w:t>
      </w:r>
      <w:proofErr w:type="spellEnd"/>
      <w:r w:rsidRPr="007608A5">
        <w:rPr>
          <w:sz w:val="22"/>
          <w:szCs w:val="22"/>
          <w:lang w:val="it-IT" w:bidi="ta-IN"/>
        </w:rPr>
        <w:t xml:space="preserve"> </w:t>
      </w:r>
      <w:proofErr w:type="spellStart"/>
      <w:r w:rsidRPr="007608A5">
        <w:rPr>
          <w:sz w:val="22"/>
          <w:szCs w:val="22"/>
          <w:lang w:val="it-IT" w:bidi="ta-IN"/>
        </w:rPr>
        <w:t>nesreće</w:t>
      </w:r>
      <w:proofErr w:type="spellEnd"/>
      <w:r w:rsidRPr="007608A5">
        <w:rPr>
          <w:sz w:val="22"/>
          <w:szCs w:val="22"/>
          <w:lang w:val="it-IT" w:bidi="ta-IN"/>
        </w:rPr>
        <w:t xml:space="preserve"> </w:t>
      </w:r>
      <w:proofErr w:type="spellStart"/>
      <w:r w:rsidRPr="007608A5">
        <w:rPr>
          <w:sz w:val="22"/>
          <w:szCs w:val="22"/>
          <w:lang w:val="it-IT" w:bidi="ta-IN"/>
        </w:rPr>
        <w:t>zrakoplova</w:t>
      </w:r>
      <w:proofErr w:type="spellEnd"/>
      <w:r w:rsidRPr="007608A5">
        <w:rPr>
          <w:sz w:val="22"/>
          <w:szCs w:val="22"/>
          <w:lang w:val="it-IT" w:bidi="ta-IN"/>
        </w:rPr>
        <w:t xml:space="preserve">  </w:t>
      </w:r>
      <w:proofErr w:type="spellStart"/>
      <w:r w:rsidRPr="007608A5">
        <w:rPr>
          <w:sz w:val="22"/>
          <w:szCs w:val="22"/>
          <w:lang w:val="it-IT" w:bidi="ta-IN"/>
        </w:rPr>
        <w:t>na</w:t>
      </w:r>
      <w:proofErr w:type="spellEnd"/>
      <w:r w:rsidRPr="007608A5">
        <w:rPr>
          <w:sz w:val="22"/>
          <w:szCs w:val="22"/>
          <w:lang w:val="it-IT" w:bidi="ta-IN"/>
        </w:rPr>
        <w:t xml:space="preserve"> </w:t>
      </w:r>
      <w:proofErr w:type="spellStart"/>
      <w:r w:rsidRPr="007608A5">
        <w:rPr>
          <w:sz w:val="22"/>
          <w:szCs w:val="22"/>
          <w:lang w:val="it-IT" w:bidi="ta-IN"/>
        </w:rPr>
        <w:t>području</w:t>
      </w:r>
      <w:proofErr w:type="spellEnd"/>
      <w:r w:rsidRPr="007608A5">
        <w:rPr>
          <w:sz w:val="22"/>
          <w:szCs w:val="22"/>
          <w:lang w:val="it-IT" w:bidi="ta-IN"/>
        </w:rPr>
        <w:t xml:space="preserve"> </w:t>
      </w:r>
      <w:proofErr w:type="spellStart"/>
      <w:r w:rsidRPr="007608A5">
        <w:rPr>
          <w:sz w:val="22"/>
          <w:szCs w:val="22"/>
          <w:lang w:val="it-IT" w:bidi="ta-IN"/>
        </w:rPr>
        <w:t>Zračne</w:t>
      </w:r>
      <w:proofErr w:type="spellEnd"/>
      <w:r w:rsidRPr="007608A5">
        <w:rPr>
          <w:sz w:val="22"/>
          <w:szCs w:val="22"/>
          <w:lang w:val="it-IT" w:bidi="ta-IN"/>
        </w:rPr>
        <w:t xml:space="preserve"> </w:t>
      </w:r>
      <w:proofErr w:type="spellStart"/>
      <w:r w:rsidRPr="007608A5">
        <w:rPr>
          <w:sz w:val="22"/>
          <w:szCs w:val="22"/>
          <w:lang w:val="it-IT" w:bidi="ta-IN"/>
        </w:rPr>
        <w:t>luke</w:t>
      </w:r>
      <w:proofErr w:type="spellEnd"/>
      <w:r w:rsidRPr="007608A5">
        <w:rPr>
          <w:sz w:val="22"/>
          <w:szCs w:val="22"/>
          <w:lang w:val="it-IT" w:bidi="ta-IN"/>
        </w:rPr>
        <w:t xml:space="preserve"> Pula u </w:t>
      </w:r>
      <w:proofErr w:type="spellStart"/>
      <w:r w:rsidRPr="007608A5">
        <w:rPr>
          <w:sz w:val="22"/>
          <w:szCs w:val="22"/>
          <w:lang w:val="it-IT" w:bidi="ta-IN"/>
        </w:rPr>
        <w:t>suradnji</w:t>
      </w:r>
      <w:proofErr w:type="spellEnd"/>
      <w:r w:rsidRPr="007608A5">
        <w:rPr>
          <w:sz w:val="22"/>
          <w:szCs w:val="22"/>
          <w:lang w:val="it-IT" w:bidi="ta-IN"/>
        </w:rPr>
        <w:t xml:space="preserve"> sa </w:t>
      </w:r>
      <w:proofErr w:type="spellStart"/>
      <w:r w:rsidRPr="007608A5">
        <w:rPr>
          <w:sz w:val="22"/>
          <w:szCs w:val="22"/>
          <w:lang w:val="it-IT" w:bidi="ta-IN"/>
        </w:rPr>
        <w:t>interventnim</w:t>
      </w:r>
      <w:proofErr w:type="spellEnd"/>
      <w:r w:rsidRPr="007608A5">
        <w:rPr>
          <w:sz w:val="22"/>
          <w:szCs w:val="22"/>
          <w:lang w:val="it-IT" w:bidi="ta-IN"/>
        </w:rPr>
        <w:t xml:space="preserve"> </w:t>
      </w:r>
      <w:proofErr w:type="spellStart"/>
      <w:r w:rsidRPr="007608A5">
        <w:rPr>
          <w:sz w:val="22"/>
          <w:szCs w:val="22"/>
          <w:lang w:val="it-IT" w:bidi="ta-IN"/>
        </w:rPr>
        <w:t>službama</w:t>
      </w:r>
      <w:proofErr w:type="spellEnd"/>
      <w:r w:rsidRPr="007608A5">
        <w:rPr>
          <w:sz w:val="22"/>
          <w:szCs w:val="22"/>
          <w:lang w:val="it-IT" w:bidi="ta-IN"/>
        </w:rPr>
        <w:t xml:space="preserve"> i </w:t>
      </w:r>
      <w:proofErr w:type="spellStart"/>
      <w:r w:rsidRPr="007608A5">
        <w:rPr>
          <w:sz w:val="22"/>
          <w:szCs w:val="22"/>
          <w:lang w:val="it-IT" w:bidi="ta-IN"/>
        </w:rPr>
        <w:t>ustanovama</w:t>
      </w:r>
      <w:proofErr w:type="spellEnd"/>
      <w:r w:rsidRPr="007608A5">
        <w:rPr>
          <w:sz w:val="22"/>
          <w:szCs w:val="22"/>
          <w:lang w:val="it-IT" w:bidi="ta-IN"/>
        </w:rPr>
        <w:t xml:space="preserve"> </w:t>
      </w:r>
      <w:proofErr w:type="spellStart"/>
      <w:r w:rsidRPr="007608A5">
        <w:rPr>
          <w:sz w:val="22"/>
          <w:szCs w:val="22"/>
          <w:lang w:val="it-IT" w:bidi="ta-IN"/>
        </w:rPr>
        <w:t>lokalne</w:t>
      </w:r>
      <w:proofErr w:type="spellEnd"/>
      <w:r w:rsidRPr="007608A5">
        <w:rPr>
          <w:sz w:val="22"/>
          <w:szCs w:val="22"/>
          <w:lang w:val="it-IT" w:bidi="ta-IN"/>
        </w:rPr>
        <w:t xml:space="preserve"> </w:t>
      </w:r>
      <w:proofErr w:type="spellStart"/>
      <w:r w:rsidRPr="007608A5">
        <w:rPr>
          <w:sz w:val="22"/>
          <w:szCs w:val="22"/>
          <w:lang w:val="it-IT" w:bidi="ta-IN"/>
        </w:rPr>
        <w:t>zajednice</w:t>
      </w:r>
      <w:proofErr w:type="spellEnd"/>
      <w:r w:rsidRPr="007608A5">
        <w:rPr>
          <w:sz w:val="22"/>
          <w:szCs w:val="22"/>
          <w:lang w:val="it-IT" w:bidi="ta-IN"/>
        </w:rPr>
        <w:t xml:space="preserve">, </w:t>
      </w:r>
      <w:proofErr w:type="spellStart"/>
      <w:r w:rsidRPr="007608A5">
        <w:rPr>
          <w:sz w:val="22"/>
          <w:szCs w:val="22"/>
          <w:lang w:val="it-IT" w:bidi="ta-IN"/>
        </w:rPr>
        <w:t>pod</w:t>
      </w:r>
      <w:proofErr w:type="spellEnd"/>
      <w:r w:rsidRPr="007608A5">
        <w:rPr>
          <w:sz w:val="22"/>
          <w:szCs w:val="22"/>
          <w:lang w:val="it-IT" w:bidi="ta-IN"/>
        </w:rPr>
        <w:t xml:space="preserve"> </w:t>
      </w:r>
      <w:proofErr w:type="spellStart"/>
      <w:r w:rsidRPr="007608A5">
        <w:rPr>
          <w:sz w:val="22"/>
          <w:szCs w:val="22"/>
          <w:lang w:val="it-IT" w:bidi="ta-IN"/>
        </w:rPr>
        <w:t>nazivom</w:t>
      </w:r>
      <w:proofErr w:type="spellEnd"/>
      <w:r w:rsidRPr="007608A5">
        <w:rPr>
          <w:sz w:val="22"/>
          <w:szCs w:val="22"/>
          <w:lang w:val="it-IT" w:bidi="ta-IN"/>
        </w:rPr>
        <w:t xml:space="preserve"> „Firefox 2018“</w:t>
      </w:r>
    </w:p>
    <w:p w14:paraId="0DA5DA4F" w14:textId="77777777" w:rsidR="002F23D8" w:rsidRPr="007608A5" w:rsidRDefault="002F23D8" w:rsidP="002F23D8">
      <w:pPr>
        <w:tabs>
          <w:tab w:val="left" w:pos="540"/>
        </w:tabs>
        <w:jc w:val="both"/>
        <w:rPr>
          <w:b/>
          <w:sz w:val="22"/>
          <w:szCs w:val="22"/>
          <w:lang w:val="it-IT"/>
        </w:rPr>
      </w:pPr>
    </w:p>
    <w:p w14:paraId="2EB4D055" w14:textId="77777777" w:rsidR="002F23D8" w:rsidRPr="007608A5" w:rsidRDefault="002F23D8" w:rsidP="002F23D8">
      <w:pPr>
        <w:tabs>
          <w:tab w:val="left" w:pos="540"/>
        </w:tabs>
        <w:jc w:val="both"/>
        <w:rPr>
          <w:b/>
          <w:sz w:val="22"/>
          <w:szCs w:val="22"/>
          <w:lang w:val="it-IT"/>
        </w:rPr>
      </w:pPr>
      <w:r w:rsidRPr="007608A5">
        <w:rPr>
          <w:sz w:val="22"/>
          <w:szCs w:val="22"/>
          <w:lang w:val="it-IT"/>
        </w:rPr>
        <w:tab/>
      </w:r>
      <w:r w:rsidRPr="007608A5">
        <w:rPr>
          <w:b/>
          <w:sz w:val="22"/>
          <w:szCs w:val="22"/>
          <w:lang w:val="it-IT"/>
        </w:rPr>
        <w:t xml:space="preserve">Dan </w:t>
      </w:r>
      <w:proofErr w:type="spellStart"/>
      <w:r w:rsidRPr="007608A5">
        <w:rPr>
          <w:b/>
          <w:sz w:val="22"/>
          <w:szCs w:val="22"/>
          <w:lang w:val="it-IT"/>
        </w:rPr>
        <w:t>civilne</w:t>
      </w:r>
      <w:proofErr w:type="spellEnd"/>
      <w:r w:rsidRPr="007608A5">
        <w:rPr>
          <w:b/>
          <w:sz w:val="22"/>
          <w:szCs w:val="22"/>
          <w:lang w:val="it-IT"/>
        </w:rPr>
        <w:t xml:space="preserve"> </w:t>
      </w:r>
      <w:proofErr w:type="spellStart"/>
      <w:r w:rsidRPr="007608A5">
        <w:rPr>
          <w:b/>
          <w:sz w:val="22"/>
          <w:szCs w:val="22"/>
          <w:lang w:val="it-IT"/>
        </w:rPr>
        <w:t>zaštite</w:t>
      </w:r>
      <w:proofErr w:type="spellEnd"/>
    </w:p>
    <w:p w14:paraId="69A9193B" w14:textId="77777777" w:rsidR="002F23D8" w:rsidRPr="007608A5" w:rsidRDefault="002F23D8" w:rsidP="002F23D8">
      <w:pPr>
        <w:tabs>
          <w:tab w:val="left" w:pos="540"/>
        </w:tabs>
        <w:jc w:val="both"/>
        <w:rPr>
          <w:b/>
          <w:sz w:val="22"/>
          <w:szCs w:val="22"/>
          <w:lang w:val="it-IT"/>
        </w:rPr>
      </w:pPr>
    </w:p>
    <w:p w14:paraId="1739C9CC"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Obilježavanje</w:t>
      </w:r>
      <w:proofErr w:type="spellEnd"/>
      <w:r w:rsidRPr="007608A5">
        <w:rPr>
          <w:sz w:val="22"/>
          <w:szCs w:val="22"/>
          <w:lang w:val="it-IT"/>
        </w:rPr>
        <w:t xml:space="preserve"> </w:t>
      </w:r>
      <w:proofErr w:type="spellStart"/>
      <w:r w:rsidRPr="007608A5">
        <w:rPr>
          <w:sz w:val="22"/>
          <w:szCs w:val="22"/>
          <w:lang w:val="it-IT"/>
        </w:rPr>
        <w:t>međunarodnog</w:t>
      </w:r>
      <w:proofErr w:type="spellEnd"/>
      <w:r w:rsidRPr="007608A5">
        <w:rPr>
          <w:sz w:val="22"/>
          <w:szCs w:val="22"/>
          <w:lang w:val="it-IT"/>
        </w:rPr>
        <w:t xml:space="preserve"> i </w:t>
      </w:r>
      <w:proofErr w:type="spellStart"/>
      <w:r w:rsidRPr="007608A5">
        <w:rPr>
          <w:sz w:val="22"/>
          <w:szCs w:val="22"/>
          <w:lang w:val="it-IT"/>
        </w:rPr>
        <w:t>nacionalnog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održano</w:t>
      </w:r>
      <w:proofErr w:type="spellEnd"/>
      <w:r w:rsidRPr="007608A5">
        <w:rPr>
          <w:sz w:val="22"/>
          <w:szCs w:val="22"/>
          <w:lang w:val="it-IT"/>
        </w:rPr>
        <w:t xml:space="preserve"> je u </w:t>
      </w:r>
      <w:proofErr w:type="spellStart"/>
      <w:r w:rsidRPr="007608A5">
        <w:rPr>
          <w:sz w:val="22"/>
          <w:szCs w:val="22"/>
          <w:lang w:val="it-IT"/>
        </w:rPr>
        <w:t>Istarskoj</w:t>
      </w:r>
      <w:proofErr w:type="spellEnd"/>
      <w:r w:rsidRPr="007608A5">
        <w:rPr>
          <w:sz w:val="22"/>
          <w:szCs w:val="22"/>
          <w:lang w:val="it-IT"/>
        </w:rPr>
        <w:t xml:space="preserve"> </w:t>
      </w:r>
      <w:proofErr w:type="spellStart"/>
      <w:r w:rsidRPr="007608A5">
        <w:rPr>
          <w:sz w:val="22"/>
          <w:szCs w:val="22"/>
          <w:lang w:val="it-IT"/>
        </w:rPr>
        <w:t>županiji</w:t>
      </w:r>
      <w:proofErr w:type="spellEnd"/>
      <w:r w:rsidRPr="007608A5">
        <w:rPr>
          <w:sz w:val="22"/>
          <w:szCs w:val="22"/>
          <w:lang w:val="it-IT"/>
        </w:rPr>
        <w:t xml:space="preserve"> i </w:t>
      </w:r>
      <w:proofErr w:type="spellStart"/>
      <w:r w:rsidRPr="007608A5">
        <w:rPr>
          <w:sz w:val="22"/>
          <w:szCs w:val="22"/>
          <w:lang w:val="it-IT"/>
        </w:rPr>
        <w:t>Gradu</w:t>
      </w:r>
      <w:proofErr w:type="spellEnd"/>
      <w:r w:rsidRPr="007608A5">
        <w:rPr>
          <w:sz w:val="22"/>
          <w:szCs w:val="22"/>
          <w:lang w:val="it-IT"/>
        </w:rPr>
        <w:t xml:space="preserve"> </w:t>
      </w:r>
      <w:proofErr w:type="spellStart"/>
      <w:r w:rsidRPr="007608A5">
        <w:rPr>
          <w:sz w:val="22"/>
          <w:szCs w:val="22"/>
          <w:lang w:val="it-IT"/>
        </w:rPr>
        <w:t>Puli</w:t>
      </w:r>
      <w:proofErr w:type="spellEnd"/>
      <w:r w:rsidRPr="007608A5">
        <w:rPr>
          <w:sz w:val="22"/>
          <w:szCs w:val="22"/>
          <w:lang w:val="it-IT"/>
        </w:rPr>
        <w:t xml:space="preserve"> </w:t>
      </w:r>
      <w:proofErr w:type="spellStart"/>
      <w:r w:rsidRPr="007608A5">
        <w:rPr>
          <w:sz w:val="22"/>
          <w:szCs w:val="22"/>
          <w:lang w:val="it-IT"/>
        </w:rPr>
        <w:t>gdje</w:t>
      </w:r>
      <w:proofErr w:type="spellEnd"/>
      <w:r w:rsidRPr="007608A5">
        <w:rPr>
          <w:sz w:val="22"/>
          <w:szCs w:val="22"/>
          <w:lang w:val="it-IT"/>
        </w:rPr>
        <w:t xml:space="preserve"> je </w:t>
      </w:r>
      <w:proofErr w:type="spellStart"/>
      <w:r w:rsidRPr="007608A5">
        <w:rPr>
          <w:sz w:val="22"/>
          <w:szCs w:val="22"/>
          <w:lang w:val="it-IT"/>
        </w:rPr>
        <w:t>istaknut</w:t>
      </w:r>
      <w:proofErr w:type="spellEnd"/>
      <w:r w:rsidRPr="007608A5">
        <w:rPr>
          <w:sz w:val="22"/>
          <w:szCs w:val="22"/>
          <w:lang w:val="it-IT"/>
        </w:rPr>
        <w:t xml:space="preserve"> </w:t>
      </w:r>
      <w:proofErr w:type="spellStart"/>
      <w:r w:rsidRPr="007608A5">
        <w:rPr>
          <w:sz w:val="22"/>
          <w:szCs w:val="22"/>
          <w:lang w:val="it-IT"/>
        </w:rPr>
        <w:t>značaj</w:t>
      </w:r>
      <w:proofErr w:type="spellEnd"/>
      <w:r w:rsidRPr="007608A5">
        <w:rPr>
          <w:sz w:val="22"/>
          <w:szCs w:val="22"/>
          <w:lang w:val="it-IT"/>
        </w:rPr>
        <w:t xml:space="preserve"> CZ,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sustavu</w:t>
      </w:r>
      <w:proofErr w:type="spellEnd"/>
      <w:r w:rsidRPr="007608A5">
        <w:rPr>
          <w:sz w:val="22"/>
          <w:szCs w:val="22"/>
          <w:lang w:val="it-IT"/>
        </w:rPr>
        <w:t xml:space="preserve"> CZ i </w:t>
      </w:r>
      <w:proofErr w:type="spellStart"/>
      <w:r w:rsidRPr="007608A5">
        <w:rPr>
          <w:sz w:val="22"/>
          <w:szCs w:val="22"/>
          <w:lang w:val="it-IT"/>
        </w:rPr>
        <w:t>njegovom</w:t>
      </w:r>
      <w:proofErr w:type="spellEnd"/>
      <w:r w:rsidRPr="007608A5">
        <w:rPr>
          <w:sz w:val="22"/>
          <w:szCs w:val="22"/>
          <w:lang w:val="it-IT"/>
        </w:rPr>
        <w:t xml:space="preserve"> </w:t>
      </w:r>
      <w:proofErr w:type="spellStart"/>
      <w:proofErr w:type="gramStart"/>
      <w:r w:rsidRPr="007608A5">
        <w:rPr>
          <w:sz w:val="22"/>
          <w:szCs w:val="22"/>
          <w:lang w:val="it-IT"/>
        </w:rPr>
        <w:t>razvoju</w:t>
      </w:r>
      <w:proofErr w:type="spellEnd"/>
      <w:r w:rsidRPr="007608A5">
        <w:rPr>
          <w:sz w:val="22"/>
          <w:szCs w:val="22"/>
          <w:lang w:val="it-IT"/>
        </w:rPr>
        <w:t xml:space="preserve">  </w:t>
      </w:r>
      <w:proofErr w:type="spellStart"/>
      <w:r w:rsidRPr="007608A5">
        <w:rPr>
          <w:sz w:val="22"/>
          <w:szCs w:val="22"/>
          <w:lang w:val="it-IT"/>
        </w:rPr>
        <w:t>kako</w:t>
      </w:r>
      <w:proofErr w:type="spellEnd"/>
      <w:proofErr w:type="gramEnd"/>
      <w:r w:rsidRPr="007608A5">
        <w:rPr>
          <w:sz w:val="22"/>
          <w:szCs w:val="22"/>
          <w:lang w:val="it-IT"/>
        </w:rPr>
        <w:t xml:space="preserve"> bi se </w:t>
      </w:r>
      <w:proofErr w:type="spellStart"/>
      <w:r w:rsidRPr="007608A5">
        <w:rPr>
          <w:sz w:val="22"/>
          <w:szCs w:val="22"/>
          <w:lang w:val="it-IT"/>
        </w:rPr>
        <w:t>moglo</w:t>
      </w:r>
      <w:proofErr w:type="spellEnd"/>
      <w:r w:rsidRPr="007608A5">
        <w:rPr>
          <w:sz w:val="22"/>
          <w:szCs w:val="22"/>
          <w:lang w:val="it-IT"/>
        </w:rPr>
        <w:t xml:space="preserve"> </w:t>
      </w:r>
      <w:proofErr w:type="spellStart"/>
      <w:r w:rsidRPr="007608A5">
        <w:rPr>
          <w:sz w:val="22"/>
          <w:szCs w:val="22"/>
          <w:lang w:val="it-IT"/>
        </w:rPr>
        <w:t>učinkovito</w:t>
      </w:r>
      <w:proofErr w:type="spellEnd"/>
      <w:r w:rsidRPr="007608A5">
        <w:rPr>
          <w:sz w:val="22"/>
          <w:szCs w:val="22"/>
          <w:lang w:val="it-IT"/>
        </w:rPr>
        <w:t xml:space="preserve"> </w:t>
      </w:r>
      <w:proofErr w:type="spellStart"/>
      <w:r w:rsidRPr="007608A5">
        <w:rPr>
          <w:sz w:val="22"/>
          <w:szCs w:val="22"/>
          <w:lang w:val="it-IT"/>
        </w:rPr>
        <w:t>reagirati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opasnosti</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ugrožavaju</w:t>
      </w:r>
      <w:proofErr w:type="spellEnd"/>
      <w:r w:rsidRPr="007608A5">
        <w:rPr>
          <w:sz w:val="22"/>
          <w:szCs w:val="22"/>
          <w:lang w:val="it-IT"/>
        </w:rPr>
        <w:t xml:space="preserve"> </w:t>
      </w:r>
      <w:proofErr w:type="spellStart"/>
      <w:r w:rsidRPr="007608A5">
        <w:rPr>
          <w:sz w:val="22"/>
          <w:szCs w:val="22"/>
          <w:lang w:val="it-IT"/>
        </w:rPr>
        <w:t>ljudsku</w:t>
      </w:r>
      <w:proofErr w:type="spellEnd"/>
      <w:r w:rsidRPr="007608A5">
        <w:rPr>
          <w:sz w:val="22"/>
          <w:szCs w:val="22"/>
          <w:lang w:val="it-IT"/>
        </w:rPr>
        <w:t xml:space="preserve"> </w:t>
      </w:r>
      <w:proofErr w:type="spellStart"/>
      <w:r w:rsidRPr="007608A5">
        <w:rPr>
          <w:sz w:val="22"/>
          <w:szCs w:val="22"/>
          <w:lang w:val="it-IT"/>
        </w:rPr>
        <w:t>zajednicu</w:t>
      </w:r>
      <w:proofErr w:type="spellEnd"/>
      <w:r w:rsidRPr="007608A5">
        <w:rPr>
          <w:sz w:val="22"/>
          <w:szCs w:val="22"/>
          <w:lang w:val="it-IT"/>
        </w:rPr>
        <w:t>.</w:t>
      </w:r>
    </w:p>
    <w:p w14:paraId="1EFF5707" w14:textId="77777777" w:rsidR="002F23D8" w:rsidRPr="007608A5" w:rsidRDefault="002F23D8" w:rsidP="002F23D8">
      <w:pPr>
        <w:rPr>
          <w:b/>
          <w:color w:val="FF0000"/>
          <w:sz w:val="22"/>
          <w:szCs w:val="22"/>
          <w:lang w:val="it-IT"/>
        </w:rPr>
      </w:pPr>
    </w:p>
    <w:p w14:paraId="44BA58B2" w14:textId="77777777" w:rsidR="002F23D8" w:rsidRPr="007608A5" w:rsidRDefault="002F23D8" w:rsidP="002F23D8">
      <w:pPr>
        <w:tabs>
          <w:tab w:val="left" w:pos="540"/>
        </w:tabs>
        <w:jc w:val="both"/>
        <w:rPr>
          <w:color w:val="FF0000"/>
          <w:sz w:val="22"/>
          <w:szCs w:val="22"/>
          <w:lang w:val="it-IT"/>
        </w:rPr>
      </w:pPr>
    </w:p>
    <w:p w14:paraId="3BE9847F" w14:textId="77777777" w:rsidR="002F23D8" w:rsidRPr="007608A5" w:rsidRDefault="002F23D8" w:rsidP="002F23D8">
      <w:pPr>
        <w:rPr>
          <w:b/>
          <w:sz w:val="22"/>
          <w:szCs w:val="22"/>
          <w:lang w:val="it-IT"/>
        </w:rPr>
      </w:pPr>
      <w:r w:rsidRPr="007608A5">
        <w:rPr>
          <w:b/>
          <w:sz w:val="22"/>
          <w:szCs w:val="22"/>
          <w:lang w:val="it-IT"/>
        </w:rPr>
        <w:t xml:space="preserve">5. PRAVNE OSOBE </w:t>
      </w:r>
      <w:proofErr w:type="gramStart"/>
      <w:r w:rsidRPr="007608A5">
        <w:rPr>
          <w:b/>
          <w:sz w:val="22"/>
          <w:szCs w:val="22"/>
          <w:lang w:val="it-IT"/>
        </w:rPr>
        <w:t>OD</w:t>
      </w:r>
      <w:proofErr w:type="gramEnd"/>
      <w:r w:rsidRPr="007608A5">
        <w:rPr>
          <w:b/>
          <w:sz w:val="22"/>
          <w:szCs w:val="22"/>
          <w:lang w:val="it-IT"/>
        </w:rPr>
        <w:t xml:space="preserve"> ZNAČAJA ZA SUSTAV CIVILNE ZAŠTITU NA PODRUČJU   </w:t>
      </w:r>
    </w:p>
    <w:p w14:paraId="088CE231" w14:textId="77777777" w:rsidR="002F23D8" w:rsidRPr="007608A5" w:rsidRDefault="002F23D8" w:rsidP="002F23D8">
      <w:pPr>
        <w:rPr>
          <w:b/>
          <w:sz w:val="22"/>
          <w:szCs w:val="22"/>
          <w:lang w:val="it-IT"/>
        </w:rPr>
      </w:pPr>
      <w:r w:rsidRPr="007608A5">
        <w:rPr>
          <w:b/>
          <w:sz w:val="22"/>
          <w:szCs w:val="22"/>
          <w:lang w:val="it-IT"/>
        </w:rPr>
        <w:t xml:space="preserve">    OPĆINE BRTONIGLA-VERTENEGLIO</w:t>
      </w:r>
    </w:p>
    <w:p w14:paraId="1FCE346A" w14:textId="77777777" w:rsidR="002F23D8" w:rsidRPr="007608A5" w:rsidRDefault="002F23D8" w:rsidP="002F23D8">
      <w:pPr>
        <w:jc w:val="both"/>
        <w:rPr>
          <w:sz w:val="22"/>
          <w:szCs w:val="22"/>
          <w:lang w:val="it-IT"/>
        </w:rPr>
      </w:pPr>
    </w:p>
    <w:p w14:paraId="44BD8C57" w14:textId="77777777" w:rsidR="002F23D8" w:rsidRPr="007608A5" w:rsidRDefault="002F23D8" w:rsidP="002F23D8">
      <w:pPr>
        <w:tabs>
          <w:tab w:val="left" w:pos="540"/>
        </w:tabs>
        <w:jc w:val="both"/>
        <w:rPr>
          <w:sz w:val="22"/>
          <w:szCs w:val="22"/>
          <w:lang w:val="it-IT"/>
        </w:rPr>
      </w:pPr>
      <w:r w:rsidRPr="007608A5">
        <w:rPr>
          <w:sz w:val="22"/>
          <w:szCs w:val="22"/>
          <w:lang w:val="it-IT"/>
        </w:rPr>
        <w:t xml:space="preserve">        U </w:t>
      </w:r>
      <w:proofErr w:type="spellStart"/>
      <w:r w:rsidRPr="007608A5">
        <w:rPr>
          <w:sz w:val="22"/>
          <w:szCs w:val="22"/>
          <w:lang w:val="it-IT"/>
        </w:rPr>
        <w:t>nastavku</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proofErr w:type="gramStart"/>
      <w:r w:rsidRPr="007608A5">
        <w:rPr>
          <w:sz w:val="22"/>
          <w:szCs w:val="22"/>
          <w:lang w:val="it-IT"/>
        </w:rPr>
        <w:t>Izvještaja</w:t>
      </w:r>
      <w:proofErr w:type="spellEnd"/>
      <w:r w:rsidRPr="007608A5">
        <w:rPr>
          <w:sz w:val="22"/>
          <w:szCs w:val="22"/>
          <w:lang w:val="it-IT"/>
        </w:rPr>
        <w:t xml:space="preserve">  </w:t>
      </w:r>
      <w:proofErr w:type="spellStart"/>
      <w:r w:rsidRPr="007608A5">
        <w:rPr>
          <w:sz w:val="22"/>
          <w:szCs w:val="22"/>
          <w:lang w:val="it-IT"/>
        </w:rPr>
        <w:t>kratko</w:t>
      </w:r>
      <w:proofErr w:type="spellEnd"/>
      <w:proofErr w:type="gramEnd"/>
      <w:r w:rsidRPr="007608A5">
        <w:rPr>
          <w:sz w:val="22"/>
          <w:szCs w:val="22"/>
          <w:lang w:val="it-IT"/>
        </w:rPr>
        <w:t xml:space="preserve"> su </w:t>
      </w:r>
      <w:proofErr w:type="spellStart"/>
      <w:r w:rsidRPr="007608A5">
        <w:rPr>
          <w:sz w:val="22"/>
          <w:szCs w:val="22"/>
          <w:lang w:val="it-IT"/>
        </w:rPr>
        <w:t>opisane</w:t>
      </w:r>
      <w:proofErr w:type="spellEnd"/>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i </w:t>
      </w:r>
      <w:proofErr w:type="spellStart"/>
      <w:r w:rsidRPr="007608A5">
        <w:rPr>
          <w:sz w:val="22"/>
          <w:szCs w:val="22"/>
          <w:lang w:val="it-IT"/>
        </w:rPr>
        <w:t>pravni</w:t>
      </w:r>
      <w:proofErr w:type="spellEnd"/>
      <w:r w:rsidRPr="007608A5">
        <w:rPr>
          <w:sz w:val="22"/>
          <w:szCs w:val="22"/>
          <w:lang w:val="it-IT"/>
        </w:rPr>
        <w:t xml:space="preserve"> </w:t>
      </w:r>
      <w:proofErr w:type="spellStart"/>
      <w:r w:rsidRPr="007608A5">
        <w:rPr>
          <w:sz w:val="22"/>
          <w:szCs w:val="22"/>
          <w:lang w:val="it-IT"/>
        </w:rPr>
        <w:t>subjekti</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u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zaštitom</w:t>
      </w:r>
      <w:proofErr w:type="spellEnd"/>
      <w:r w:rsidRPr="007608A5">
        <w:rPr>
          <w:sz w:val="22"/>
          <w:szCs w:val="22"/>
          <w:lang w:val="it-IT"/>
        </w:rPr>
        <w:t xml:space="preserve"> i </w:t>
      </w:r>
      <w:proofErr w:type="spellStart"/>
      <w:r w:rsidRPr="007608A5">
        <w:rPr>
          <w:sz w:val="22"/>
          <w:szCs w:val="22"/>
          <w:lang w:val="it-IT"/>
        </w:rPr>
        <w:t>spašavanjem</w:t>
      </w:r>
      <w:proofErr w:type="spellEnd"/>
      <w:r w:rsidRPr="007608A5">
        <w:rPr>
          <w:sz w:val="22"/>
          <w:szCs w:val="22"/>
          <w:lang w:val="it-IT"/>
        </w:rPr>
        <w:t xml:space="preserve"> bave u </w:t>
      </w:r>
      <w:proofErr w:type="spellStart"/>
      <w:r w:rsidRPr="007608A5">
        <w:rPr>
          <w:sz w:val="22"/>
          <w:szCs w:val="22"/>
          <w:lang w:val="it-IT"/>
        </w:rPr>
        <w:t>svojoj</w:t>
      </w:r>
      <w:proofErr w:type="spellEnd"/>
      <w:r w:rsidRPr="007608A5">
        <w:rPr>
          <w:sz w:val="22"/>
          <w:szCs w:val="22"/>
          <w:lang w:val="it-IT"/>
        </w:rPr>
        <w:t xml:space="preserve"> </w:t>
      </w:r>
      <w:proofErr w:type="spellStart"/>
      <w:r w:rsidRPr="007608A5">
        <w:rPr>
          <w:sz w:val="22"/>
          <w:szCs w:val="22"/>
          <w:lang w:val="it-IT"/>
        </w:rPr>
        <w:t>redovnoj</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neke</w:t>
      </w:r>
      <w:proofErr w:type="spellEnd"/>
      <w:r w:rsidRPr="007608A5">
        <w:rPr>
          <w:sz w:val="22"/>
          <w:szCs w:val="22"/>
          <w:lang w:val="it-IT"/>
        </w:rPr>
        <w:t xml:space="preserve"> </w:t>
      </w:r>
      <w:proofErr w:type="spellStart"/>
      <w:r w:rsidRPr="007608A5">
        <w:rPr>
          <w:sz w:val="22"/>
          <w:szCs w:val="22"/>
          <w:lang w:val="it-IT"/>
        </w:rPr>
        <w:t>specifične</w:t>
      </w:r>
      <w:proofErr w:type="spellEnd"/>
      <w:r w:rsidRPr="007608A5">
        <w:rPr>
          <w:sz w:val="22"/>
          <w:szCs w:val="22"/>
          <w:lang w:val="it-IT"/>
        </w:rPr>
        <w:t xml:space="preserve"> </w:t>
      </w:r>
      <w:proofErr w:type="spellStart"/>
      <w:r w:rsidRPr="007608A5">
        <w:rPr>
          <w:sz w:val="22"/>
          <w:szCs w:val="22"/>
          <w:lang w:val="it-IT"/>
        </w:rPr>
        <w:t>udruge</w:t>
      </w:r>
      <w:proofErr w:type="spellEnd"/>
      <w:r w:rsidRPr="007608A5">
        <w:rPr>
          <w:sz w:val="22"/>
          <w:szCs w:val="22"/>
          <w:lang w:val="it-IT"/>
        </w:rPr>
        <w:t xml:space="preserve"> </w:t>
      </w:r>
      <w:proofErr w:type="spellStart"/>
      <w:r w:rsidRPr="007608A5">
        <w:rPr>
          <w:sz w:val="22"/>
          <w:szCs w:val="22"/>
          <w:lang w:val="it-IT"/>
        </w:rPr>
        <w:t>građana</w:t>
      </w:r>
      <w:proofErr w:type="spellEnd"/>
      <w:r w:rsidRPr="007608A5">
        <w:rPr>
          <w:sz w:val="22"/>
          <w:szCs w:val="22"/>
          <w:lang w:val="it-IT"/>
        </w:rPr>
        <w:t xml:space="preserve"> </w:t>
      </w:r>
      <w:proofErr w:type="spellStart"/>
      <w:r w:rsidRPr="007608A5">
        <w:rPr>
          <w:sz w:val="22"/>
          <w:szCs w:val="22"/>
          <w:lang w:val="it-IT"/>
        </w:rPr>
        <w:t>značajne</w:t>
      </w:r>
      <w:proofErr w:type="spellEnd"/>
      <w:r w:rsidRPr="007608A5">
        <w:rPr>
          <w:sz w:val="22"/>
          <w:szCs w:val="22"/>
          <w:lang w:val="it-IT"/>
        </w:rPr>
        <w:t xml:space="preserve"> za </w:t>
      </w:r>
      <w:proofErr w:type="spellStart"/>
      <w:r w:rsidRPr="007608A5">
        <w:rPr>
          <w:sz w:val="22"/>
          <w:szCs w:val="22"/>
          <w:lang w:val="it-IT"/>
        </w:rPr>
        <w:t>sustav</w:t>
      </w:r>
      <w:proofErr w:type="spellEnd"/>
      <w:r w:rsidRPr="007608A5">
        <w:rPr>
          <w:sz w:val="22"/>
          <w:szCs w:val="22"/>
          <w:lang w:val="it-IT"/>
        </w:rPr>
        <w:t xml:space="preserve"> CZ u </w:t>
      </w:r>
      <w:proofErr w:type="spellStart"/>
      <w:r w:rsidRPr="007608A5">
        <w:rPr>
          <w:sz w:val="22"/>
          <w:szCs w:val="22"/>
          <w:lang w:val="it-IT"/>
        </w:rPr>
        <w:t>Općini</w:t>
      </w:r>
      <w:proofErr w:type="spellEnd"/>
      <w:r w:rsidRPr="007608A5">
        <w:rPr>
          <w:sz w:val="22"/>
          <w:szCs w:val="22"/>
          <w:lang w:val="it-IT"/>
        </w:rPr>
        <w:t xml:space="preserve">. </w:t>
      </w:r>
    </w:p>
    <w:p w14:paraId="36BDCA89" w14:textId="77777777" w:rsidR="002F23D8" w:rsidRPr="007608A5" w:rsidRDefault="002F23D8" w:rsidP="002F23D8">
      <w:pPr>
        <w:tabs>
          <w:tab w:val="left" w:pos="540"/>
        </w:tabs>
        <w:jc w:val="both"/>
        <w:rPr>
          <w:sz w:val="22"/>
          <w:szCs w:val="22"/>
          <w:lang w:val="it-IT"/>
        </w:rPr>
      </w:pPr>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i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zadaće</w:t>
      </w:r>
      <w:proofErr w:type="spellEnd"/>
      <w:r w:rsidRPr="007608A5">
        <w:rPr>
          <w:sz w:val="22"/>
          <w:szCs w:val="22"/>
          <w:lang w:val="it-IT"/>
        </w:rPr>
        <w:t xml:space="preserve"> u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a </w:t>
      </w:r>
      <w:proofErr w:type="spellStart"/>
      <w:r w:rsidRPr="007608A5">
        <w:rPr>
          <w:sz w:val="22"/>
          <w:szCs w:val="22"/>
          <w:lang w:val="it-IT"/>
        </w:rPr>
        <w:t>osobito</w:t>
      </w:r>
      <w:proofErr w:type="spellEnd"/>
      <w:r w:rsidRPr="007608A5">
        <w:rPr>
          <w:sz w:val="22"/>
          <w:szCs w:val="22"/>
          <w:lang w:val="it-IT"/>
        </w:rPr>
        <w:t xml:space="preserve"> one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obvezu</w:t>
      </w:r>
      <w:proofErr w:type="spellEnd"/>
      <w:r w:rsidRPr="007608A5">
        <w:rPr>
          <w:sz w:val="22"/>
          <w:szCs w:val="22"/>
          <w:lang w:val="it-IT"/>
        </w:rPr>
        <w:t xml:space="preserve"> </w:t>
      </w:r>
      <w:proofErr w:type="spellStart"/>
      <w:r w:rsidRPr="007608A5">
        <w:rPr>
          <w:sz w:val="22"/>
          <w:szCs w:val="22"/>
          <w:lang w:val="it-IT"/>
        </w:rPr>
        <w:t>uključivanja</w:t>
      </w:r>
      <w:proofErr w:type="spellEnd"/>
      <w:r w:rsidRPr="007608A5">
        <w:rPr>
          <w:sz w:val="22"/>
          <w:szCs w:val="22"/>
          <w:lang w:val="it-IT"/>
        </w:rPr>
        <w:t xml:space="preserve"> u </w:t>
      </w:r>
      <w:proofErr w:type="spellStart"/>
      <w:r w:rsidRPr="007608A5">
        <w:rPr>
          <w:sz w:val="22"/>
          <w:szCs w:val="22"/>
          <w:lang w:val="it-IT"/>
        </w:rPr>
        <w:t>sustav</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kroz</w:t>
      </w:r>
      <w:proofErr w:type="spellEnd"/>
      <w:r w:rsidRPr="007608A5">
        <w:rPr>
          <w:sz w:val="22"/>
          <w:szCs w:val="22"/>
          <w:lang w:val="it-IT"/>
        </w:rPr>
        <w:t xml:space="preserve"> </w:t>
      </w:r>
      <w:proofErr w:type="spellStart"/>
      <w:r w:rsidRPr="007608A5">
        <w:rPr>
          <w:sz w:val="22"/>
          <w:szCs w:val="22"/>
          <w:lang w:val="it-IT"/>
        </w:rPr>
        <w:t>redovnu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a </w:t>
      </w:r>
      <w:proofErr w:type="spellStart"/>
      <w:r w:rsidRPr="007608A5">
        <w:rPr>
          <w:sz w:val="22"/>
          <w:szCs w:val="22"/>
          <w:lang w:val="it-IT"/>
        </w:rPr>
        <w:t>posebno</w:t>
      </w:r>
      <w:proofErr w:type="spellEnd"/>
      <w:r w:rsidRPr="007608A5">
        <w:rPr>
          <w:sz w:val="22"/>
          <w:szCs w:val="22"/>
          <w:lang w:val="it-IT"/>
        </w:rPr>
        <w:t xml:space="preserve"> u </w:t>
      </w:r>
      <w:proofErr w:type="spellStart"/>
      <w:r w:rsidRPr="007608A5">
        <w:rPr>
          <w:sz w:val="22"/>
          <w:szCs w:val="22"/>
          <w:lang w:val="it-IT"/>
        </w:rPr>
        <w:t>slučajevima</w:t>
      </w:r>
      <w:proofErr w:type="spellEnd"/>
      <w:r w:rsidRPr="007608A5">
        <w:rPr>
          <w:sz w:val="22"/>
          <w:szCs w:val="22"/>
          <w:lang w:val="it-IT"/>
        </w:rPr>
        <w:t xml:space="preserve"> </w:t>
      </w:r>
      <w:proofErr w:type="spellStart"/>
      <w:r w:rsidRPr="007608A5">
        <w:rPr>
          <w:sz w:val="22"/>
          <w:szCs w:val="22"/>
          <w:lang w:val="it-IT"/>
        </w:rPr>
        <w:t>većih</w:t>
      </w:r>
      <w:proofErr w:type="spellEnd"/>
      <w:r w:rsidRPr="007608A5">
        <w:rPr>
          <w:sz w:val="22"/>
          <w:szCs w:val="22"/>
          <w:lang w:val="it-IT"/>
        </w:rPr>
        <w:t xml:space="preserve"> </w:t>
      </w:r>
      <w:proofErr w:type="spellStart"/>
      <w:r w:rsidRPr="007608A5">
        <w:rPr>
          <w:sz w:val="22"/>
          <w:szCs w:val="22"/>
          <w:lang w:val="it-IT"/>
        </w:rPr>
        <w:t>nesreća</w:t>
      </w:r>
      <w:proofErr w:type="spellEnd"/>
      <w:r w:rsidRPr="007608A5">
        <w:rPr>
          <w:sz w:val="22"/>
          <w:szCs w:val="22"/>
          <w:lang w:val="it-IT"/>
        </w:rPr>
        <w:t xml:space="preserve"> i </w:t>
      </w:r>
      <w:proofErr w:type="spellStart"/>
      <w:proofErr w:type="gramStart"/>
      <w:r w:rsidRPr="007608A5">
        <w:rPr>
          <w:sz w:val="22"/>
          <w:szCs w:val="22"/>
          <w:lang w:val="it-IT"/>
        </w:rPr>
        <w:t>katastrofa</w:t>
      </w:r>
      <w:proofErr w:type="spellEnd"/>
      <w:r w:rsidRPr="007608A5">
        <w:rPr>
          <w:sz w:val="22"/>
          <w:szCs w:val="22"/>
          <w:lang w:val="it-IT"/>
        </w:rPr>
        <w:t xml:space="preserve"> .</w:t>
      </w:r>
      <w:proofErr w:type="gramEnd"/>
    </w:p>
    <w:p w14:paraId="2A0FB6F3" w14:textId="77777777" w:rsidR="002F23D8" w:rsidRPr="007608A5" w:rsidRDefault="002F23D8" w:rsidP="002F23D8">
      <w:pPr>
        <w:jc w:val="both"/>
        <w:rPr>
          <w:b/>
          <w:color w:val="FF0000"/>
          <w:sz w:val="22"/>
          <w:szCs w:val="22"/>
          <w:lang w:val="it-IT"/>
        </w:rPr>
      </w:pPr>
    </w:p>
    <w:p w14:paraId="37EA3F33" w14:textId="77777777" w:rsidR="002F23D8" w:rsidRPr="007608A5" w:rsidRDefault="002F23D8" w:rsidP="002F23D8">
      <w:pPr>
        <w:jc w:val="both"/>
        <w:rPr>
          <w:b/>
          <w:sz w:val="22"/>
          <w:szCs w:val="22"/>
          <w:lang w:val="it-IT"/>
        </w:rPr>
      </w:pPr>
      <w:r w:rsidRPr="007608A5">
        <w:rPr>
          <w:b/>
          <w:sz w:val="22"/>
          <w:szCs w:val="22"/>
          <w:lang w:val="it-IT"/>
        </w:rPr>
        <w:t>5.1.  ZAVOD ZA JAVNO ZDRAVSTVO ISTARSKE ŽUPANIJE</w:t>
      </w:r>
    </w:p>
    <w:p w14:paraId="308766D6" w14:textId="77777777" w:rsidR="002F23D8" w:rsidRPr="007608A5" w:rsidRDefault="002F23D8" w:rsidP="002F23D8">
      <w:pPr>
        <w:jc w:val="both"/>
        <w:rPr>
          <w:b/>
          <w:color w:val="FF0000"/>
          <w:sz w:val="22"/>
          <w:szCs w:val="22"/>
          <w:lang w:val="it-IT"/>
        </w:rPr>
      </w:pPr>
    </w:p>
    <w:p w14:paraId="5580FB61" w14:textId="77777777" w:rsidR="002F23D8" w:rsidRPr="007608A5" w:rsidRDefault="002F23D8" w:rsidP="002F23D8">
      <w:pPr>
        <w:tabs>
          <w:tab w:val="left" w:pos="2820"/>
        </w:tabs>
        <w:rPr>
          <w:sz w:val="22"/>
          <w:szCs w:val="22"/>
          <w:lang w:val="it-IT"/>
        </w:rPr>
      </w:pPr>
      <w:proofErr w:type="spellStart"/>
      <w:r w:rsidRPr="007608A5">
        <w:rPr>
          <w:sz w:val="22"/>
          <w:szCs w:val="22"/>
          <w:lang w:val="it-IT"/>
        </w:rPr>
        <w:t>podatke</w:t>
      </w:r>
      <w:proofErr w:type="spellEnd"/>
      <w:r w:rsidRPr="007608A5">
        <w:rPr>
          <w:sz w:val="22"/>
          <w:szCs w:val="22"/>
          <w:lang w:val="it-IT"/>
        </w:rPr>
        <w:t xml:space="preserve"> za </w:t>
      </w:r>
      <w:proofErr w:type="spellStart"/>
      <w:r w:rsidRPr="007608A5">
        <w:rPr>
          <w:sz w:val="22"/>
          <w:szCs w:val="22"/>
          <w:lang w:val="it-IT"/>
        </w:rPr>
        <w:t>izradu</w:t>
      </w:r>
      <w:proofErr w:type="spellEnd"/>
      <w:r w:rsidRPr="007608A5">
        <w:rPr>
          <w:sz w:val="22"/>
          <w:szCs w:val="22"/>
          <w:lang w:val="it-IT"/>
        </w:rPr>
        <w:t xml:space="preserve"> </w:t>
      </w:r>
      <w:proofErr w:type="spellStart"/>
      <w:r w:rsidRPr="007608A5">
        <w:rPr>
          <w:sz w:val="22"/>
          <w:szCs w:val="22"/>
          <w:lang w:val="it-IT"/>
        </w:rPr>
        <w:t>Izvješća</w:t>
      </w:r>
      <w:proofErr w:type="spellEnd"/>
      <w:r w:rsidRPr="007608A5">
        <w:rPr>
          <w:sz w:val="22"/>
          <w:szCs w:val="22"/>
          <w:lang w:val="it-IT"/>
        </w:rPr>
        <w:t xml:space="preserve"> o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izjavljujemo</w:t>
      </w:r>
      <w:proofErr w:type="spellEnd"/>
      <w:r w:rsidRPr="007608A5">
        <w:rPr>
          <w:sz w:val="22"/>
          <w:szCs w:val="22"/>
          <w:lang w:val="it-IT"/>
        </w:rPr>
        <w:t xml:space="preserve"> </w:t>
      </w:r>
      <w:proofErr w:type="spellStart"/>
      <w:r w:rsidRPr="007608A5">
        <w:rPr>
          <w:sz w:val="22"/>
          <w:szCs w:val="22"/>
          <w:lang w:val="it-IT"/>
        </w:rPr>
        <w:t>sljedeće</w:t>
      </w:r>
      <w:proofErr w:type="spellEnd"/>
      <w:r w:rsidRPr="007608A5">
        <w:rPr>
          <w:sz w:val="22"/>
          <w:szCs w:val="22"/>
          <w:lang w:val="it-IT"/>
        </w:rPr>
        <w:t>:</w:t>
      </w:r>
    </w:p>
    <w:p w14:paraId="503897B2" w14:textId="77777777" w:rsidR="002F23D8" w:rsidRPr="007608A5" w:rsidRDefault="002F23D8" w:rsidP="002F23D8">
      <w:pPr>
        <w:tabs>
          <w:tab w:val="left" w:pos="2820"/>
        </w:tabs>
        <w:jc w:val="both"/>
        <w:rPr>
          <w:sz w:val="22"/>
          <w:szCs w:val="22"/>
          <w:lang w:val="it-IT"/>
        </w:rPr>
      </w:pPr>
      <w:r w:rsidRPr="007608A5">
        <w:rPr>
          <w:sz w:val="22"/>
          <w:szCs w:val="22"/>
          <w:lang w:val="it-IT"/>
        </w:rPr>
        <w:t xml:space="preserve">-   u 2018. </w:t>
      </w:r>
      <w:proofErr w:type="spellStart"/>
      <w:r w:rsidRPr="007608A5">
        <w:rPr>
          <w:sz w:val="22"/>
          <w:szCs w:val="22"/>
          <w:lang w:val="it-IT"/>
        </w:rPr>
        <w:t>godini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proofErr w:type="gram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nije</w:t>
      </w:r>
      <w:proofErr w:type="spellEnd"/>
      <w:proofErr w:type="gramEnd"/>
      <w:r w:rsidRPr="007608A5">
        <w:rPr>
          <w:sz w:val="22"/>
          <w:szCs w:val="22"/>
          <w:lang w:val="it-IT"/>
        </w:rPr>
        <w:t xml:space="preserve"> </w:t>
      </w:r>
      <w:proofErr w:type="spellStart"/>
      <w:r w:rsidRPr="007608A5">
        <w:rPr>
          <w:sz w:val="22"/>
          <w:szCs w:val="22"/>
          <w:lang w:val="it-IT"/>
        </w:rPr>
        <w:t>prijavljena</w:t>
      </w:r>
      <w:proofErr w:type="spellEnd"/>
      <w:r w:rsidRPr="007608A5">
        <w:rPr>
          <w:sz w:val="22"/>
          <w:szCs w:val="22"/>
          <w:lang w:val="it-IT"/>
        </w:rPr>
        <w:t xml:space="preserve"> </w:t>
      </w:r>
      <w:proofErr w:type="spellStart"/>
      <w:r w:rsidRPr="007608A5">
        <w:rPr>
          <w:sz w:val="22"/>
          <w:szCs w:val="22"/>
          <w:lang w:val="it-IT"/>
        </w:rPr>
        <w:t>niti</w:t>
      </w:r>
      <w:proofErr w:type="spellEnd"/>
      <w:r w:rsidRPr="007608A5">
        <w:rPr>
          <w:sz w:val="22"/>
          <w:szCs w:val="22"/>
          <w:lang w:val="it-IT"/>
        </w:rPr>
        <w:t xml:space="preserve"> </w:t>
      </w:r>
      <w:proofErr w:type="spellStart"/>
      <w:r w:rsidRPr="007608A5">
        <w:rPr>
          <w:sz w:val="22"/>
          <w:szCs w:val="22"/>
          <w:lang w:val="it-IT"/>
        </w:rPr>
        <w:t>jedna</w:t>
      </w:r>
      <w:proofErr w:type="spellEnd"/>
      <w:r w:rsidRPr="007608A5">
        <w:rPr>
          <w:sz w:val="22"/>
          <w:szCs w:val="22"/>
          <w:lang w:val="it-IT"/>
        </w:rPr>
        <w:t xml:space="preserve"> </w:t>
      </w:r>
      <w:proofErr w:type="spellStart"/>
      <w:r w:rsidRPr="007608A5">
        <w:rPr>
          <w:sz w:val="22"/>
          <w:szCs w:val="22"/>
          <w:lang w:val="it-IT"/>
        </w:rPr>
        <w:t>epidemija</w:t>
      </w:r>
      <w:proofErr w:type="spellEnd"/>
      <w:r w:rsidRPr="007608A5">
        <w:rPr>
          <w:sz w:val="22"/>
          <w:szCs w:val="22"/>
          <w:lang w:val="it-IT"/>
        </w:rPr>
        <w:t xml:space="preserve">  </w:t>
      </w:r>
      <w:proofErr w:type="spellStart"/>
      <w:r w:rsidRPr="007608A5">
        <w:rPr>
          <w:sz w:val="22"/>
          <w:szCs w:val="22"/>
          <w:lang w:val="it-IT"/>
        </w:rPr>
        <w:t>zarazne</w:t>
      </w:r>
      <w:proofErr w:type="spellEnd"/>
      <w:r w:rsidRPr="007608A5">
        <w:rPr>
          <w:sz w:val="22"/>
          <w:szCs w:val="22"/>
          <w:lang w:val="it-IT"/>
        </w:rPr>
        <w:t xml:space="preserve"> </w:t>
      </w:r>
      <w:proofErr w:type="spellStart"/>
      <w:r w:rsidRPr="007608A5">
        <w:rPr>
          <w:sz w:val="22"/>
          <w:szCs w:val="22"/>
          <w:lang w:val="it-IT"/>
        </w:rPr>
        <w:t>bolesti</w:t>
      </w:r>
      <w:proofErr w:type="spellEnd"/>
    </w:p>
    <w:p w14:paraId="2620713D" w14:textId="77777777" w:rsidR="002F23D8" w:rsidRPr="007608A5" w:rsidRDefault="002F23D8" w:rsidP="002F23D8">
      <w:pPr>
        <w:tabs>
          <w:tab w:val="left" w:pos="2820"/>
        </w:tabs>
        <w:jc w:val="both"/>
        <w:rPr>
          <w:sz w:val="22"/>
          <w:szCs w:val="22"/>
          <w:lang w:val="it-IT"/>
        </w:rPr>
      </w:pPr>
      <w:r w:rsidRPr="007608A5">
        <w:rPr>
          <w:sz w:val="22"/>
          <w:szCs w:val="22"/>
          <w:lang w:val="it-IT"/>
        </w:rPr>
        <w:t xml:space="preserve">-   </w:t>
      </w:r>
      <w:proofErr w:type="spellStart"/>
      <w:r w:rsidRPr="007608A5">
        <w:rPr>
          <w:sz w:val="22"/>
          <w:szCs w:val="22"/>
          <w:lang w:val="it-IT"/>
        </w:rPr>
        <w:t>također</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prijavljena</w:t>
      </w:r>
      <w:proofErr w:type="spellEnd"/>
      <w:r w:rsidRPr="007608A5">
        <w:rPr>
          <w:sz w:val="22"/>
          <w:szCs w:val="22"/>
          <w:lang w:val="it-IT"/>
        </w:rPr>
        <w:t xml:space="preserve"> </w:t>
      </w:r>
      <w:proofErr w:type="spellStart"/>
      <w:r w:rsidRPr="007608A5">
        <w:rPr>
          <w:sz w:val="22"/>
          <w:szCs w:val="22"/>
          <w:lang w:val="it-IT"/>
        </w:rPr>
        <w:t>niti</w:t>
      </w:r>
      <w:proofErr w:type="spellEnd"/>
      <w:r w:rsidRPr="007608A5">
        <w:rPr>
          <w:sz w:val="22"/>
          <w:szCs w:val="22"/>
          <w:lang w:val="it-IT"/>
        </w:rPr>
        <w:t xml:space="preserve"> </w:t>
      </w:r>
      <w:proofErr w:type="spellStart"/>
      <w:r w:rsidRPr="007608A5">
        <w:rPr>
          <w:sz w:val="22"/>
          <w:szCs w:val="22"/>
          <w:lang w:val="it-IT"/>
        </w:rPr>
        <w:t>jedna</w:t>
      </w:r>
      <w:proofErr w:type="spellEnd"/>
      <w:r w:rsidRPr="007608A5">
        <w:rPr>
          <w:sz w:val="22"/>
          <w:szCs w:val="22"/>
          <w:lang w:val="it-IT"/>
        </w:rPr>
        <w:t xml:space="preserve"> </w:t>
      </w:r>
      <w:proofErr w:type="spellStart"/>
      <w:r w:rsidRPr="007608A5">
        <w:rPr>
          <w:sz w:val="22"/>
          <w:szCs w:val="22"/>
          <w:lang w:val="it-IT"/>
        </w:rPr>
        <w:t>zarazna</w:t>
      </w:r>
      <w:proofErr w:type="spellEnd"/>
      <w:r w:rsidRPr="007608A5">
        <w:rPr>
          <w:sz w:val="22"/>
          <w:szCs w:val="22"/>
          <w:lang w:val="it-IT"/>
        </w:rPr>
        <w:t xml:space="preserve"> </w:t>
      </w:r>
      <w:proofErr w:type="spellStart"/>
      <w:r w:rsidRPr="007608A5">
        <w:rPr>
          <w:sz w:val="22"/>
          <w:szCs w:val="22"/>
          <w:lang w:val="it-IT"/>
        </w:rPr>
        <w:t>bolest</w:t>
      </w:r>
      <w:proofErr w:type="spellEnd"/>
      <w:r w:rsidRPr="007608A5">
        <w:rPr>
          <w:sz w:val="22"/>
          <w:szCs w:val="22"/>
          <w:lang w:val="it-IT"/>
        </w:rPr>
        <w:t xml:space="preserve"> od </w:t>
      </w:r>
      <w:proofErr w:type="spellStart"/>
      <w:r w:rsidRPr="007608A5">
        <w:rPr>
          <w:sz w:val="22"/>
          <w:szCs w:val="22"/>
          <w:lang w:val="it-IT"/>
        </w:rPr>
        <w:t>općeg</w:t>
      </w:r>
      <w:proofErr w:type="spellEnd"/>
      <w:r w:rsidRPr="007608A5">
        <w:rPr>
          <w:sz w:val="22"/>
          <w:szCs w:val="22"/>
          <w:lang w:val="it-IT"/>
        </w:rPr>
        <w:t xml:space="preserve"> </w:t>
      </w:r>
      <w:proofErr w:type="spellStart"/>
      <w:r w:rsidRPr="007608A5">
        <w:rPr>
          <w:sz w:val="22"/>
          <w:szCs w:val="22"/>
          <w:lang w:val="it-IT"/>
        </w:rPr>
        <w:t>javnozdravstvenog</w:t>
      </w:r>
      <w:proofErr w:type="spellEnd"/>
      <w:r w:rsidRPr="007608A5">
        <w:rPr>
          <w:sz w:val="22"/>
          <w:szCs w:val="22"/>
          <w:lang w:val="it-IT"/>
        </w:rPr>
        <w:t xml:space="preserve"> </w:t>
      </w:r>
      <w:proofErr w:type="spellStart"/>
      <w:r w:rsidRPr="007608A5">
        <w:rPr>
          <w:sz w:val="22"/>
          <w:szCs w:val="22"/>
          <w:lang w:val="it-IT"/>
        </w:rPr>
        <w:t>značaja</w:t>
      </w:r>
      <w:proofErr w:type="spellEnd"/>
    </w:p>
    <w:p w14:paraId="45A50860" w14:textId="77777777" w:rsidR="002F23D8" w:rsidRPr="007608A5" w:rsidRDefault="002F23D8" w:rsidP="002F23D8">
      <w:pPr>
        <w:tabs>
          <w:tab w:val="left" w:pos="2820"/>
        </w:tabs>
        <w:jc w:val="both"/>
        <w:rPr>
          <w:sz w:val="22"/>
          <w:szCs w:val="22"/>
          <w:lang w:val="it-IT"/>
        </w:rPr>
      </w:pPr>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2018. godine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evidentiran</w:t>
      </w:r>
      <w:proofErr w:type="spellEnd"/>
      <w:r w:rsidRPr="007608A5">
        <w:rPr>
          <w:sz w:val="22"/>
          <w:szCs w:val="22"/>
          <w:lang w:val="it-IT"/>
        </w:rPr>
        <w:t xml:space="preserve"> </w:t>
      </w:r>
      <w:proofErr w:type="spellStart"/>
      <w:r w:rsidRPr="007608A5">
        <w:rPr>
          <w:sz w:val="22"/>
          <w:szCs w:val="22"/>
          <w:lang w:val="it-IT"/>
        </w:rPr>
        <w:t>niti</w:t>
      </w:r>
      <w:proofErr w:type="spellEnd"/>
      <w:r w:rsidRPr="007608A5">
        <w:rPr>
          <w:sz w:val="22"/>
          <w:szCs w:val="22"/>
          <w:lang w:val="it-IT"/>
        </w:rPr>
        <w:t xml:space="preserve"> </w:t>
      </w:r>
      <w:proofErr w:type="spellStart"/>
      <w:r w:rsidRPr="007608A5">
        <w:rPr>
          <w:sz w:val="22"/>
          <w:szCs w:val="22"/>
          <w:lang w:val="it-IT"/>
        </w:rPr>
        <w:t>jedan</w:t>
      </w:r>
      <w:proofErr w:type="spellEnd"/>
      <w:r w:rsidRPr="007608A5">
        <w:rPr>
          <w:sz w:val="22"/>
          <w:szCs w:val="22"/>
          <w:lang w:val="it-IT"/>
        </w:rPr>
        <w:t xml:space="preserve"> </w:t>
      </w:r>
      <w:proofErr w:type="spellStart"/>
      <w:r w:rsidRPr="007608A5">
        <w:rPr>
          <w:sz w:val="22"/>
          <w:szCs w:val="22"/>
          <w:lang w:val="it-IT"/>
        </w:rPr>
        <w:t>ekološki</w:t>
      </w:r>
      <w:proofErr w:type="spellEnd"/>
      <w:r w:rsidRPr="007608A5">
        <w:rPr>
          <w:sz w:val="22"/>
          <w:szCs w:val="22"/>
          <w:lang w:val="it-IT"/>
        </w:rPr>
        <w:t xml:space="preserve"> </w:t>
      </w:r>
      <w:proofErr w:type="spellStart"/>
      <w:r w:rsidRPr="007608A5">
        <w:rPr>
          <w:sz w:val="22"/>
          <w:szCs w:val="22"/>
          <w:lang w:val="it-IT"/>
        </w:rPr>
        <w:t>incident</w:t>
      </w:r>
      <w:proofErr w:type="spellEnd"/>
      <w:r w:rsidRPr="007608A5">
        <w:rPr>
          <w:sz w:val="22"/>
          <w:szCs w:val="22"/>
          <w:lang w:val="it-IT"/>
        </w:rPr>
        <w:t>.</w:t>
      </w:r>
    </w:p>
    <w:p w14:paraId="673F3532" w14:textId="77777777" w:rsidR="002F23D8" w:rsidRPr="007608A5" w:rsidRDefault="002F23D8" w:rsidP="002F23D8">
      <w:pPr>
        <w:tabs>
          <w:tab w:val="left" w:pos="2820"/>
        </w:tabs>
        <w:spacing w:line="276" w:lineRule="auto"/>
        <w:jc w:val="both"/>
        <w:rPr>
          <w:sz w:val="22"/>
          <w:szCs w:val="22"/>
          <w:lang w:val="it-IT"/>
        </w:rPr>
      </w:pPr>
    </w:p>
    <w:p w14:paraId="7EE8B5B2" w14:textId="77777777" w:rsidR="002F23D8" w:rsidRPr="007608A5" w:rsidRDefault="002F23D8" w:rsidP="002F23D8">
      <w:pPr>
        <w:tabs>
          <w:tab w:val="left" w:pos="2820"/>
        </w:tabs>
        <w:spacing w:line="276" w:lineRule="auto"/>
        <w:jc w:val="both"/>
        <w:rPr>
          <w:sz w:val="22"/>
          <w:szCs w:val="22"/>
          <w:lang w:val="it-IT"/>
        </w:rPr>
      </w:pPr>
      <w:r w:rsidRPr="007608A5">
        <w:rPr>
          <w:sz w:val="22"/>
          <w:szCs w:val="22"/>
          <w:lang w:val="it-IT"/>
        </w:rPr>
        <w:t xml:space="preserve">Radi </w:t>
      </w:r>
      <w:proofErr w:type="spellStart"/>
      <w:r w:rsidRPr="007608A5">
        <w:rPr>
          <w:sz w:val="22"/>
          <w:szCs w:val="22"/>
          <w:lang w:val="it-IT"/>
        </w:rPr>
        <w:t>poboljšanja</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dojave</w:t>
      </w:r>
      <w:proofErr w:type="spellEnd"/>
      <w:r w:rsidRPr="007608A5">
        <w:rPr>
          <w:sz w:val="22"/>
          <w:szCs w:val="22"/>
          <w:lang w:val="it-IT"/>
        </w:rPr>
        <w:t xml:space="preserve"> u </w:t>
      </w:r>
      <w:proofErr w:type="spellStart"/>
      <w:r w:rsidRPr="007608A5">
        <w:rPr>
          <w:sz w:val="22"/>
          <w:szCs w:val="22"/>
          <w:lang w:val="it-IT"/>
        </w:rPr>
        <w:t>slučajevima</w:t>
      </w:r>
      <w:proofErr w:type="spellEnd"/>
      <w:r w:rsidRPr="007608A5">
        <w:rPr>
          <w:sz w:val="22"/>
          <w:szCs w:val="22"/>
          <w:lang w:val="it-IT"/>
        </w:rPr>
        <w:t xml:space="preserve"> </w:t>
      </w:r>
      <w:proofErr w:type="spellStart"/>
      <w:r w:rsidRPr="007608A5">
        <w:rPr>
          <w:sz w:val="22"/>
          <w:szCs w:val="22"/>
          <w:lang w:val="it-IT"/>
        </w:rPr>
        <w:t>izvanrednih</w:t>
      </w:r>
      <w:proofErr w:type="spellEnd"/>
      <w:r w:rsidRPr="007608A5">
        <w:rPr>
          <w:sz w:val="22"/>
          <w:szCs w:val="22"/>
          <w:lang w:val="it-IT"/>
        </w:rPr>
        <w:t xml:space="preserve"> </w:t>
      </w:r>
      <w:proofErr w:type="spellStart"/>
      <w:r w:rsidRPr="007608A5">
        <w:rPr>
          <w:sz w:val="22"/>
          <w:szCs w:val="22"/>
          <w:lang w:val="it-IT"/>
        </w:rPr>
        <w:t>stanja</w:t>
      </w:r>
      <w:proofErr w:type="spellEnd"/>
      <w:r w:rsidRPr="007608A5">
        <w:rPr>
          <w:sz w:val="22"/>
          <w:szCs w:val="22"/>
          <w:lang w:val="it-IT"/>
        </w:rPr>
        <w:t xml:space="preserve"> </w:t>
      </w:r>
      <w:proofErr w:type="spellStart"/>
      <w:r w:rsidRPr="007608A5">
        <w:rPr>
          <w:sz w:val="22"/>
          <w:szCs w:val="22"/>
          <w:lang w:val="it-IT"/>
        </w:rPr>
        <w:t>kod</w:t>
      </w:r>
      <w:proofErr w:type="spellEnd"/>
      <w:r w:rsidRPr="007608A5">
        <w:rPr>
          <w:sz w:val="22"/>
          <w:szCs w:val="22"/>
          <w:lang w:val="it-IT"/>
        </w:rPr>
        <w:t xml:space="preserve"> </w:t>
      </w:r>
      <w:proofErr w:type="spellStart"/>
      <w:r w:rsidRPr="007608A5">
        <w:rPr>
          <w:sz w:val="22"/>
          <w:szCs w:val="22"/>
          <w:lang w:val="it-IT"/>
        </w:rPr>
        <w:t>pojave</w:t>
      </w:r>
      <w:proofErr w:type="spellEnd"/>
      <w:r w:rsidRPr="007608A5">
        <w:rPr>
          <w:sz w:val="22"/>
          <w:szCs w:val="22"/>
          <w:lang w:val="it-IT"/>
        </w:rPr>
        <w:t xml:space="preserve"> </w:t>
      </w:r>
      <w:proofErr w:type="spellStart"/>
      <w:r w:rsidRPr="007608A5">
        <w:rPr>
          <w:sz w:val="22"/>
          <w:szCs w:val="22"/>
          <w:lang w:val="it-IT"/>
        </w:rPr>
        <w:t>zaraznih</w:t>
      </w:r>
      <w:proofErr w:type="spellEnd"/>
      <w:r w:rsidRPr="007608A5">
        <w:rPr>
          <w:sz w:val="22"/>
          <w:szCs w:val="22"/>
          <w:lang w:val="it-IT"/>
        </w:rPr>
        <w:t xml:space="preserve"> </w:t>
      </w:r>
      <w:proofErr w:type="spellStart"/>
      <w:r w:rsidRPr="007608A5">
        <w:rPr>
          <w:sz w:val="22"/>
          <w:szCs w:val="22"/>
          <w:lang w:val="it-IT"/>
        </w:rPr>
        <w:t>bolesti</w:t>
      </w:r>
      <w:proofErr w:type="spellEnd"/>
      <w:r w:rsidRPr="007608A5">
        <w:rPr>
          <w:sz w:val="22"/>
          <w:szCs w:val="22"/>
          <w:lang w:val="it-IT"/>
        </w:rPr>
        <w:t xml:space="preserve"> u </w:t>
      </w:r>
      <w:proofErr w:type="spellStart"/>
      <w:r w:rsidRPr="007608A5">
        <w:rPr>
          <w:sz w:val="22"/>
          <w:szCs w:val="22"/>
          <w:lang w:val="it-IT"/>
        </w:rPr>
        <w:t>epidemiološkom</w:t>
      </w:r>
      <w:proofErr w:type="spellEnd"/>
      <w:r w:rsidRPr="007608A5">
        <w:rPr>
          <w:sz w:val="22"/>
          <w:szCs w:val="22"/>
          <w:lang w:val="it-IT"/>
        </w:rPr>
        <w:t xml:space="preserve"> </w:t>
      </w:r>
      <w:proofErr w:type="spellStart"/>
      <w:r w:rsidRPr="007608A5">
        <w:rPr>
          <w:sz w:val="22"/>
          <w:szCs w:val="22"/>
          <w:lang w:val="it-IT"/>
        </w:rPr>
        <w:t>obliku</w:t>
      </w:r>
      <w:proofErr w:type="spellEnd"/>
      <w:r w:rsidRPr="007608A5">
        <w:rPr>
          <w:sz w:val="22"/>
          <w:szCs w:val="22"/>
          <w:lang w:val="it-IT"/>
        </w:rPr>
        <w:t xml:space="preserve"> ili </w:t>
      </w:r>
      <w:proofErr w:type="spellStart"/>
      <w:r w:rsidRPr="007608A5">
        <w:rPr>
          <w:sz w:val="22"/>
          <w:szCs w:val="22"/>
          <w:lang w:val="it-IT"/>
        </w:rPr>
        <w:t>kod</w:t>
      </w:r>
      <w:proofErr w:type="spellEnd"/>
      <w:r w:rsidRPr="007608A5">
        <w:rPr>
          <w:sz w:val="22"/>
          <w:szCs w:val="22"/>
          <w:lang w:val="it-IT"/>
        </w:rPr>
        <w:t xml:space="preserve"> </w:t>
      </w:r>
      <w:proofErr w:type="spellStart"/>
      <w:r w:rsidRPr="007608A5">
        <w:rPr>
          <w:sz w:val="22"/>
          <w:szCs w:val="22"/>
          <w:lang w:val="it-IT"/>
        </w:rPr>
        <w:t>pojave</w:t>
      </w:r>
      <w:proofErr w:type="spellEnd"/>
      <w:r w:rsidRPr="007608A5">
        <w:rPr>
          <w:sz w:val="22"/>
          <w:szCs w:val="22"/>
          <w:lang w:val="it-IT"/>
        </w:rPr>
        <w:t xml:space="preserve"> </w:t>
      </w:r>
      <w:proofErr w:type="spellStart"/>
      <w:r w:rsidRPr="007608A5">
        <w:rPr>
          <w:sz w:val="22"/>
          <w:szCs w:val="22"/>
          <w:lang w:val="it-IT"/>
        </w:rPr>
        <w:t>zaraznih</w:t>
      </w:r>
      <w:proofErr w:type="spellEnd"/>
      <w:r w:rsidRPr="007608A5">
        <w:rPr>
          <w:sz w:val="22"/>
          <w:szCs w:val="22"/>
          <w:lang w:val="it-IT"/>
        </w:rPr>
        <w:t xml:space="preserve"> </w:t>
      </w:r>
      <w:proofErr w:type="spellStart"/>
      <w:r w:rsidRPr="007608A5">
        <w:rPr>
          <w:sz w:val="22"/>
          <w:szCs w:val="22"/>
          <w:lang w:val="it-IT"/>
        </w:rPr>
        <w:t>bolesti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javnozdravstvenog</w:t>
      </w:r>
      <w:proofErr w:type="spellEnd"/>
      <w:r w:rsidRPr="007608A5">
        <w:rPr>
          <w:sz w:val="22"/>
          <w:szCs w:val="22"/>
          <w:lang w:val="it-IT"/>
        </w:rPr>
        <w:t xml:space="preserve"> </w:t>
      </w:r>
      <w:proofErr w:type="spellStart"/>
      <w:r w:rsidRPr="007608A5">
        <w:rPr>
          <w:sz w:val="22"/>
          <w:szCs w:val="22"/>
          <w:lang w:val="it-IT"/>
        </w:rPr>
        <w:t>značaja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kod</w:t>
      </w:r>
      <w:proofErr w:type="spellEnd"/>
      <w:r w:rsidRPr="007608A5">
        <w:rPr>
          <w:sz w:val="22"/>
          <w:szCs w:val="22"/>
          <w:lang w:val="it-IT"/>
        </w:rPr>
        <w:t xml:space="preserve"> </w:t>
      </w:r>
      <w:proofErr w:type="spellStart"/>
      <w:r w:rsidRPr="007608A5">
        <w:rPr>
          <w:sz w:val="22"/>
          <w:szCs w:val="22"/>
          <w:lang w:val="it-IT"/>
        </w:rPr>
        <w:t>pojave</w:t>
      </w:r>
      <w:proofErr w:type="spellEnd"/>
      <w:r w:rsidRPr="007608A5">
        <w:rPr>
          <w:sz w:val="22"/>
          <w:szCs w:val="22"/>
          <w:lang w:val="it-IT"/>
        </w:rPr>
        <w:t xml:space="preserve"> </w:t>
      </w:r>
      <w:proofErr w:type="spellStart"/>
      <w:r w:rsidRPr="007608A5">
        <w:rPr>
          <w:sz w:val="22"/>
          <w:szCs w:val="22"/>
          <w:lang w:val="it-IT"/>
        </w:rPr>
        <w:t>neke</w:t>
      </w:r>
      <w:proofErr w:type="spellEnd"/>
      <w:r w:rsidRPr="007608A5">
        <w:rPr>
          <w:sz w:val="22"/>
          <w:szCs w:val="22"/>
          <w:lang w:val="it-IT"/>
        </w:rPr>
        <w:t xml:space="preserve">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bolesti</w:t>
      </w:r>
      <w:proofErr w:type="spellEnd"/>
      <w:r w:rsidRPr="007608A5">
        <w:rPr>
          <w:sz w:val="22"/>
          <w:szCs w:val="22"/>
          <w:lang w:val="it-IT"/>
        </w:rPr>
        <w:t xml:space="preserve"> ili </w:t>
      </w:r>
      <w:proofErr w:type="spellStart"/>
      <w:r w:rsidRPr="007608A5">
        <w:rPr>
          <w:sz w:val="22"/>
          <w:szCs w:val="22"/>
          <w:lang w:val="it-IT"/>
        </w:rPr>
        <w:t>smrti</w:t>
      </w:r>
      <w:proofErr w:type="spellEnd"/>
      <w:r w:rsidRPr="007608A5">
        <w:rPr>
          <w:sz w:val="22"/>
          <w:szCs w:val="22"/>
          <w:lang w:val="it-IT"/>
        </w:rPr>
        <w:t xml:space="preserve"> </w:t>
      </w:r>
      <w:proofErr w:type="spellStart"/>
      <w:r w:rsidRPr="007608A5">
        <w:rPr>
          <w:sz w:val="22"/>
          <w:szCs w:val="22"/>
          <w:lang w:val="it-IT"/>
        </w:rPr>
        <w:t>obratite</w:t>
      </w:r>
      <w:proofErr w:type="spellEnd"/>
      <w:r w:rsidRPr="007608A5">
        <w:rPr>
          <w:sz w:val="22"/>
          <w:szCs w:val="22"/>
          <w:lang w:val="it-IT"/>
        </w:rPr>
        <w:t xml:space="preserve"> se </w:t>
      </w:r>
      <w:proofErr w:type="spellStart"/>
      <w:r w:rsidRPr="007608A5">
        <w:rPr>
          <w:sz w:val="22"/>
          <w:szCs w:val="22"/>
          <w:lang w:val="it-IT"/>
        </w:rPr>
        <w:t>ispostavi</w:t>
      </w:r>
      <w:proofErr w:type="spellEnd"/>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za </w:t>
      </w:r>
      <w:proofErr w:type="spellStart"/>
      <w:r w:rsidRPr="007608A5">
        <w:rPr>
          <w:sz w:val="22"/>
          <w:szCs w:val="22"/>
          <w:lang w:val="it-IT"/>
        </w:rPr>
        <w:t>epidemiologiju</w:t>
      </w:r>
      <w:proofErr w:type="spellEnd"/>
      <w:r w:rsidRPr="007608A5">
        <w:rPr>
          <w:sz w:val="22"/>
          <w:szCs w:val="22"/>
          <w:lang w:val="it-IT"/>
        </w:rPr>
        <w:t xml:space="preserve"> </w:t>
      </w:r>
      <w:proofErr w:type="spellStart"/>
      <w:r w:rsidRPr="007608A5">
        <w:rPr>
          <w:sz w:val="22"/>
          <w:szCs w:val="22"/>
          <w:lang w:val="it-IT"/>
        </w:rPr>
        <w:t>Zavoda</w:t>
      </w:r>
      <w:proofErr w:type="spellEnd"/>
      <w:r w:rsidRPr="007608A5">
        <w:rPr>
          <w:sz w:val="22"/>
          <w:szCs w:val="22"/>
          <w:lang w:val="it-IT"/>
        </w:rPr>
        <w:t xml:space="preserve"> za </w:t>
      </w:r>
      <w:proofErr w:type="spellStart"/>
      <w:r w:rsidRPr="007608A5">
        <w:rPr>
          <w:sz w:val="22"/>
          <w:szCs w:val="22"/>
          <w:lang w:val="it-IT"/>
        </w:rPr>
        <w:t>javno</w:t>
      </w:r>
      <w:proofErr w:type="spellEnd"/>
      <w:r w:rsidRPr="007608A5">
        <w:rPr>
          <w:sz w:val="22"/>
          <w:szCs w:val="22"/>
          <w:lang w:val="it-IT"/>
        </w:rPr>
        <w:t xml:space="preserve"> </w:t>
      </w:r>
      <w:proofErr w:type="spellStart"/>
      <w:r w:rsidRPr="007608A5">
        <w:rPr>
          <w:sz w:val="22"/>
          <w:szCs w:val="22"/>
          <w:lang w:val="it-IT"/>
        </w:rPr>
        <w:t>zdravstvo</w:t>
      </w:r>
      <w:proofErr w:type="spellEnd"/>
      <w:r w:rsidRPr="007608A5">
        <w:rPr>
          <w:sz w:val="22"/>
          <w:szCs w:val="22"/>
          <w:lang w:val="it-IT"/>
        </w:rPr>
        <w:t xml:space="preserve"> u </w:t>
      </w:r>
      <w:proofErr w:type="spellStart"/>
      <w:r w:rsidRPr="007608A5">
        <w:rPr>
          <w:sz w:val="22"/>
          <w:szCs w:val="22"/>
          <w:lang w:val="it-IT"/>
        </w:rPr>
        <w:t>Umagu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tel. 052/721-140 ili mob. 099 8105665 ili u </w:t>
      </w:r>
      <w:proofErr w:type="spellStart"/>
      <w:r w:rsidRPr="007608A5">
        <w:rPr>
          <w:sz w:val="22"/>
          <w:szCs w:val="22"/>
          <w:lang w:val="it-IT"/>
        </w:rPr>
        <w:t>Puli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tel. 529-017, 529-046, 529-047 ili </w:t>
      </w:r>
      <w:proofErr w:type="spellStart"/>
      <w:r w:rsidRPr="007608A5">
        <w:rPr>
          <w:sz w:val="22"/>
          <w:szCs w:val="22"/>
          <w:lang w:val="it-IT"/>
        </w:rPr>
        <w:t>dežurnom</w:t>
      </w:r>
      <w:proofErr w:type="spellEnd"/>
      <w:r w:rsidRPr="007608A5">
        <w:rPr>
          <w:sz w:val="22"/>
          <w:szCs w:val="22"/>
          <w:lang w:val="it-IT"/>
        </w:rPr>
        <w:t xml:space="preserve"> </w:t>
      </w:r>
      <w:proofErr w:type="spellStart"/>
      <w:r w:rsidRPr="007608A5">
        <w:rPr>
          <w:sz w:val="22"/>
          <w:szCs w:val="22"/>
          <w:lang w:val="it-IT"/>
        </w:rPr>
        <w:t>epidemiologu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mob. 098/441821.</w:t>
      </w:r>
    </w:p>
    <w:p w14:paraId="408F7B81" w14:textId="77777777" w:rsidR="002F23D8" w:rsidRPr="007608A5" w:rsidRDefault="002F23D8" w:rsidP="002F23D8">
      <w:pPr>
        <w:tabs>
          <w:tab w:val="left" w:pos="2820"/>
        </w:tabs>
        <w:spacing w:line="276" w:lineRule="auto"/>
        <w:rPr>
          <w:sz w:val="22"/>
          <w:szCs w:val="22"/>
          <w:lang w:val="it-IT"/>
        </w:rPr>
      </w:pPr>
    </w:p>
    <w:p w14:paraId="5B81D7DB" w14:textId="77777777" w:rsidR="002F23D8" w:rsidRPr="007608A5" w:rsidRDefault="002F23D8" w:rsidP="002F23D8">
      <w:pPr>
        <w:tabs>
          <w:tab w:val="left" w:pos="2820"/>
        </w:tabs>
        <w:spacing w:line="276" w:lineRule="auto"/>
        <w:rPr>
          <w:sz w:val="22"/>
          <w:szCs w:val="22"/>
          <w:lang w:val="it-IT"/>
        </w:rPr>
      </w:pPr>
    </w:p>
    <w:p w14:paraId="1F42DE27" w14:textId="77777777" w:rsidR="002F23D8" w:rsidRPr="007608A5" w:rsidRDefault="002F23D8" w:rsidP="002F23D8">
      <w:pPr>
        <w:tabs>
          <w:tab w:val="left" w:pos="1200"/>
          <w:tab w:val="center" w:pos="7710"/>
        </w:tabs>
        <w:jc w:val="both"/>
        <w:rPr>
          <w:color w:val="FF0000"/>
          <w:sz w:val="22"/>
          <w:szCs w:val="22"/>
          <w:lang w:val="it-IT"/>
        </w:rPr>
      </w:pPr>
      <w:r w:rsidRPr="007608A5">
        <w:rPr>
          <w:color w:val="FF0000"/>
          <w:sz w:val="22"/>
          <w:szCs w:val="22"/>
          <w:lang w:val="it-IT"/>
        </w:rPr>
        <w:tab/>
      </w:r>
    </w:p>
    <w:p w14:paraId="63513FBA" w14:textId="77777777" w:rsidR="002F23D8" w:rsidRPr="007608A5" w:rsidRDefault="002F23D8" w:rsidP="002F23D8">
      <w:pPr>
        <w:numPr>
          <w:ilvl w:val="1"/>
          <w:numId w:val="37"/>
        </w:numPr>
        <w:tabs>
          <w:tab w:val="center" w:pos="7710"/>
        </w:tabs>
        <w:jc w:val="both"/>
        <w:rPr>
          <w:b/>
          <w:sz w:val="22"/>
          <w:szCs w:val="22"/>
        </w:rPr>
      </w:pPr>
      <w:r w:rsidRPr="007608A5">
        <w:rPr>
          <w:b/>
          <w:sz w:val="22"/>
          <w:szCs w:val="22"/>
        </w:rPr>
        <w:t>ZAVOD ZA HITNU MEDICINU ISTARSKE ŽUPANIJE</w:t>
      </w:r>
    </w:p>
    <w:p w14:paraId="3F06C04D" w14:textId="77777777" w:rsidR="002F23D8" w:rsidRPr="007608A5" w:rsidRDefault="002F23D8" w:rsidP="002F23D8">
      <w:pPr>
        <w:tabs>
          <w:tab w:val="center" w:pos="7710"/>
        </w:tabs>
        <w:jc w:val="both"/>
        <w:rPr>
          <w:b/>
          <w:color w:val="FF0000"/>
          <w:sz w:val="22"/>
          <w:szCs w:val="22"/>
        </w:rPr>
      </w:pPr>
    </w:p>
    <w:p w14:paraId="010C1BE0" w14:textId="77777777" w:rsidR="002F23D8" w:rsidRPr="007608A5" w:rsidRDefault="002F23D8" w:rsidP="002F23D8">
      <w:pPr>
        <w:jc w:val="both"/>
        <w:rPr>
          <w:b/>
          <w:sz w:val="22"/>
          <w:szCs w:val="22"/>
          <w:lang w:val="it-IT"/>
        </w:rPr>
      </w:pPr>
      <w:proofErr w:type="spellStart"/>
      <w:r w:rsidRPr="007608A5">
        <w:rPr>
          <w:b/>
          <w:sz w:val="22"/>
          <w:szCs w:val="22"/>
          <w:lang w:val="it-IT"/>
        </w:rPr>
        <w:t>Pregled</w:t>
      </w:r>
      <w:proofErr w:type="spellEnd"/>
      <w:r w:rsidRPr="007608A5">
        <w:rPr>
          <w:b/>
          <w:sz w:val="22"/>
          <w:szCs w:val="22"/>
          <w:lang w:val="it-IT"/>
        </w:rPr>
        <w:t xml:space="preserve"> </w:t>
      </w:r>
      <w:proofErr w:type="spellStart"/>
      <w:r w:rsidRPr="007608A5">
        <w:rPr>
          <w:b/>
          <w:sz w:val="22"/>
          <w:szCs w:val="22"/>
          <w:lang w:val="it-IT"/>
        </w:rPr>
        <w:t>aktivnosti</w:t>
      </w:r>
      <w:proofErr w:type="spellEnd"/>
      <w:r w:rsidRPr="007608A5">
        <w:rPr>
          <w:b/>
          <w:sz w:val="22"/>
          <w:szCs w:val="22"/>
          <w:lang w:val="it-IT"/>
        </w:rPr>
        <w:t xml:space="preserve"> </w:t>
      </w:r>
      <w:proofErr w:type="spellStart"/>
      <w:r w:rsidRPr="007608A5">
        <w:rPr>
          <w:b/>
          <w:sz w:val="22"/>
          <w:szCs w:val="22"/>
          <w:lang w:val="it-IT"/>
        </w:rPr>
        <w:t>tijekom</w:t>
      </w:r>
      <w:proofErr w:type="spellEnd"/>
      <w:r w:rsidRPr="007608A5">
        <w:rPr>
          <w:b/>
          <w:sz w:val="22"/>
          <w:szCs w:val="22"/>
          <w:lang w:val="it-IT"/>
        </w:rPr>
        <w:t xml:space="preserve"> 2018. godine </w:t>
      </w:r>
      <w:proofErr w:type="spellStart"/>
      <w:r w:rsidRPr="007608A5">
        <w:rPr>
          <w:b/>
          <w:sz w:val="22"/>
          <w:szCs w:val="22"/>
          <w:lang w:val="it-IT"/>
        </w:rPr>
        <w:t>na</w:t>
      </w:r>
      <w:proofErr w:type="spellEnd"/>
      <w:r w:rsidRPr="007608A5">
        <w:rPr>
          <w:b/>
          <w:sz w:val="22"/>
          <w:szCs w:val="22"/>
          <w:lang w:val="it-IT"/>
        </w:rPr>
        <w:t xml:space="preserve"> </w:t>
      </w:r>
      <w:proofErr w:type="spellStart"/>
      <w:r w:rsidRPr="007608A5">
        <w:rPr>
          <w:b/>
          <w:sz w:val="22"/>
          <w:szCs w:val="22"/>
          <w:lang w:val="it-IT"/>
        </w:rPr>
        <w:t>području</w:t>
      </w:r>
      <w:proofErr w:type="spellEnd"/>
      <w:r w:rsidRPr="007608A5">
        <w:rPr>
          <w:b/>
          <w:sz w:val="22"/>
          <w:szCs w:val="22"/>
          <w:lang w:val="it-IT"/>
        </w:rPr>
        <w:t xml:space="preserve"> </w:t>
      </w:r>
      <w:proofErr w:type="spellStart"/>
      <w:r w:rsidRPr="007608A5">
        <w:rPr>
          <w:b/>
          <w:sz w:val="22"/>
          <w:szCs w:val="22"/>
          <w:lang w:val="it-IT"/>
        </w:rPr>
        <w:t>zaštite</w:t>
      </w:r>
      <w:proofErr w:type="spellEnd"/>
      <w:r w:rsidRPr="007608A5">
        <w:rPr>
          <w:b/>
          <w:sz w:val="22"/>
          <w:szCs w:val="22"/>
          <w:lang w:val="it-IT"/>
        </w:rPr>
        <w:t xml:space="preserve"> i </w:t>
      </w:r>
      <w:proofErr w:type="spellStart"/>
      <w:r w:rsidRPr="007608A5">
        <w:rPr>
          <w:b/>
          <w:sz w:val="22"/>
          <w:szCs w:val="22"/>
          <w:lang w:val="it-IT"/>
        </w:rPr>
        <w:t>spašavanja</w:t>
      </w:r>
      <w:proofErr w:type="spellEnd"/>
    </w:p>
    <w:p w14:paraId="489601F1" w14:textId="77777777" w:rsidR="002F23D8" w:rsidRPr="007608A5" w:rsidRDefault="002F23D8" w:rsidP="002F23D8">
      <w:pPr>
        <w:jc w:val="both"/>
        <w:rPr>
          <w:b/>
          <w:sz w:val="22"/>
          <w:szCs w:val="22"/>
          <w:lang w:val="it-IT"/>
        </w:rPr>
      </w:pPr>
    </w:p>
    <w:p w14:paraId="3DD562C7"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Kroz</w:t>
      </w:r>
      <w:proofErr w:type="spellEnd"/>
      <w:r w:rsidRPr="007608A5">
        <w:rPr>
          <w:sz w:val="22"/>
          <w:szCs w:val="22"/>
          <w:lang w:val="it-IT"/>
        </w:rPr>
        <w:t xml:space="preserve"> </w:t>
      </w:r>
      <w:proofErr w:type="spellStart"/>
      <w:r w:rsidRPr="007608A5">
        <w:rPr>
          <w:sz w:val="22"/>
          <w:szCs w:val="22"/>
          <w:lang w:val="it-IT"/>
        </w:rPr>
        <w:t>proteklu</w:t>
      </w:r>
      <w:proofErr w:type="spellEnd"/>
      <w:r w:rsidRPr="007608A5">
        <w:rPr>
          <w:sz w:val="22"/>
          <w:szCs w:val="22"/>
          <w:lang w:val="it-IT"/>
        </w:rPr>
        <w:t xml:space="preserve"> je </w:t>
      </w:r>
      <w:proofErr w:type="spellStart"/>
      <w:r w:rsidRPr="007608A5">
        <w:rPr>
          <w:sz w:val="22"/>
          <w:szCs w:val="22"/>
          <w:lang w:val="it-IT"/>
        </w:rPr>
        <w:t>godinu</w:t>
      </w:r>
      <w:proofErr w:type="spellEnd"/>
      <w:r w:rsidRPr="007608A5">
        <w:rPr>
          <w:sz w:val="22"/>
          <w:szCs w:val="22"/>
          <w:lang w:val="it-IT"/>
        </w:rPr>
        <w:t xml:space="preserve"> je </w:t>
      </w:r>
      <w:proofErr w:type="gramStart"/>
      <w:r w:rsidRPr="007608A5">
        <w:rPr>
          <w:sz w:val="22"/>
          <w:szCs w:val="22"/>
          <w:lang w:val="it-IT"/>
        </w:rPr>
        <w:t>u  ZHMIŽ</w:t>
      </w:r>
      <w:proofErr w:type="gramEnd"/>
      <w:r w:rsidRPr="007608A5">
        <w:rPr>
          <w:sz w:val="22"/>
          <w:szCs w:val="22"/>
          <w:lang w:val="it-IT"/>
        </w:rPr>
        <w:t xml:space="preserve"> </w:t>
      </w:r>
      <w:proofErr w:type="spellStart"/>
      <w:r w:rsidRPr="007608A5">
        <w:rPr>
          <w:sz w:val="22"/>
          <w:szCs w:val="22"/>
          <w:lang w:val="it-IT"/>
        </w:rPr>
        <w:t>pregledano</w:t>
      </w:r>
      <w:proofErr w:type="spellEnd"/>
      <w:r w:rsidRPr="007608A5">
        <w:rPr>
          <w:sz w:val="22"/>
          <w:szCs w:val="22"/>
          <w:lang w:val="it-IT"/>
        </w:rPr>
        <w:t>:</w:t>
      </w:r>
    </w:p>
    <w:p w14:paraId="3E3B44A2" w14:textId="77777777" w:rsidR="002F23D8" w:rsidRPr="007608A5" w:rsidRDefault="002F23D8" w:rsidP="002F23D8">
      <w:pPr>
        <w:pStyle w:val="ListParagraph"/>
        <w:numPr>
          <w:ilvl w:val="0"/>
          <w:numId w:val="20"/>
        </w:numPr>
        <w:spacing w:after="200"/>
        <w:contextualSpacing/>
        <w:jc w:val="both"/>
        <w:rPr>
          <w:sz w:val="22"/>
          <w:szCs w:val="22"/>
        </w:rPr>
      </w:pPr>
      <w:r w:rsidRPr="007608A5">
        <w:rPr>
          <w:sz w:val="22"/>
          <w:szCs w:val="22"/>
        </w:rPr>
        <w:t xml:space="preserve">u </w:t>
      </w:r>
      <w:proofErr w:type="spellStart"/>
      <w:r w:rsidRPr="007608A5">
        <w:rPr>
          <w:sz w:val="22"/>
          <w:szCs w:val="22"/>
        </w:rPr>
        <w:t>ambulanti</w:t>
      </w:r>
      <w:proofErr w:type="spellEnd"/>
      <w:r w:rsidRPr="007608A5">
        <w:rPr>
          <w:sz w:val="22"/>
          <w:szCs w:val="22"/>
        </w:rPr>
        <w:t xml:space="preserve"> 29 510 </w:t>
      </w:r>
      <w:proofErr w:type="spellStart"/>
      <w:r w:rsidRPr="007608A5">
        <w:rPr>
          <w:sz w:val="22"/>
          <w:szCs w:val="22"/>
        </w:rPr>
        <w:t>pacijenata</w:t>
      </w:r>
      <w:proofErr w:type="spellEnd"/>
    </w:p>
    <w:p w14:paraId="02C4DA9D" w14:textId="77777777" w:rsidR="002F23D8" w:rsidRPr="007608A5" w:rsidRDefault="002F23D8" w:rsidP="002F23D8">
      <w:pPr>
        <w:pStyle w:val="ListParagraph"/>
        <w:numPr>
          <w:ilvl w:val="0"/>
          <w:numId w:val="20"/>
        </w:numPr>
        <w:spacing w:after="200"/>
        <w:contextualSpacing/>
        <w:jc w:val="both"/>
        <w:rPr>
          <w:sz w:val="22"/>
          <w:szCs w:val="22"/>
        </w:rPr>
      </w:pPr>
      <w:proofErr w:type="spellStart"/>
      <w:r w:rsidRPr="007608A5">
        <w:rPr>
          <w:sz w:val="22"/>
          <w:szCs w:val="22"/>
        </w:rPr>
        <w:t>na</w:t>
      </w:r>
      <w:proofErr w:type="spellEnd"/>
      <w:r w:rsidRPr="007608A5">
        <w:rPr>
          <w:sz w:val="22"/>
          <w:szCs w:val="22"/>
        </w:rPr>
        <w:t xml:space="preserve"> </w:t>
      </w:r>
      <w:proofErr w:type="spellStart"/>
      <w:r w:rsidRPr="007608A5">
        <w:rPr>
          <w:sz w:val="22"/>
          <w:szCs w:val="22"/>
        </w:rPr>
        <w:t>hitnim</w:t>
      </w:r>
      <w:proofErr w:type="spellEnd"/>
      <w:r w:rsidRPr="007608A5">
        <w:rPr>
          <w:sz w:val="22"/>
          <w:szCs w:val="22"/>
        </w:rPr>
        <w:t xml:space="preserve"> </w:t>
      </w:r>
      <w:proofErr w:type="spellStart"/>
      <w:r w:rsidRPr="007608A5">
        <w:rPr>
          <w:sz w:val="22"/>
          <w:szCs w:val="22"/>
        </w:rPr>
        <w:t>intervencijama</w:t>
      </w:r>
      <w:proofErr w:type="spellEnd"/>
      <w:r w:rsidRPr="007608A5">
        <w:rPr>
          <w:sz w:val="22"/>
          <w:szCs w:val="22"/>
        </w:rPr>
        <w:t xml:space="preserve"> 15 882 </w:t>
      </w:r>
      <w:proofErr w:type="spellStart"/>
      <w:r w:rsidRPr="007608A5">
        <w:rPr>
          <w:sz w:val="22"/>
          <w:szCs w:val="22"/>
        </w:rPr>
        <w:t>pacijenata</w:t>
      </w:r>
      <w:proofErr w:type="spellEnd"/>
    </w:p>
    <w:p w14:paraId="550371C1" w14:textId="77777777" w:rsidR="002F23D8" w:rsidRPr="007608A5" w:rsidRDefault="002F23D8" w:rsidP="002F23D8">
      <w:pPr>
        <w:pStyle w:val="ListParagraph"/>
        <w:numPr>
          <w:ilvl w:val="0"/>
          <w:numId w:val="20"/>
        </w:numPr>
        <w:spacing w:after="200"/>
        <w:contextualSpacing/>
        <w:jc w:val="both"/>
        <w:rPr>
          <w:sz w:val="22"/>
          <w:szCs w:val="22"/>
          <w:lang w:val="it-IT"/>
        </w:rPr>
      </w:pPr>
      <w:proofErr w:type="gramStart"/>
      <w:r w:rsidRPr="007608A5">
        <w:rPr>
          <w:sz w:val="22"/>
          <w:szCs w:val="22"/>
          <w:lang w:val="it-IT"/>
        </w:rPr>
        <w:t>Od</w:t>
      </w:r>
      <w:proofErr w:type="gramEnd"/>
      <w:r w:rsidRPr="007608A5">
        <w:rPr>
          <w:sz w:val="22"/>
          <w:szCs w:val="22"/>
          <w:lang w:val="it-IT"/>
        </w:rPr>
        <w:t xml:space="preserve"> toga u </w:t>
      </w:r>
      <w:proofErr w:type="spellStart"/>
      <w:r w:rsidRPr="007608A5">
        <w:rPr>
          <w:sz w:val="22"/>
          <w:szCs w:val="22"/>
          <w:lang w:val="it-IT"/>
        </w:rPr>
        <w:t>ispostavi</w:t>
      </w:r>
      <w:proofErr w:type="spellEnd"/>
      <w:r w:rsidRPr="007608A5">
        <w:rPr>
          <w:sz w:val="22"/>
          <w:szCs w:val="22"/>
          <w:lang w:val="it-IT"/>
        </w:rPr>
        <w:t xml:space="preserve"> je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ispostavama</w:t>
      </w:r>
      <w:proofErr w:type="spellEnd"/>
      <w:r w:rsidRPr="007608A5">
        <w:rPr>
          <w:sz w:val="22"/>
          <w:szCs w:val="22"/>
          <w:lang w:val="it-IT"/>
        </w:rPr>
        <w:t xml:space="preserve"> </w:t>
      </w:r>
      <w:proofErr w:type="spellStart"/>
      <w:r w:rsidRPr="007608A5">
        <w:rPr>
          <w:sz w:val="22"/>
          <w:szCs w:val="22"/>
          <w:lang w:val="it-IT"/>
        </w:rPr>
        <w:t>učinjeno</w:t>
      </w:r>
      <w:proofErr w:type="spellEnd"/>
      <w:r w:rsidRPr="007608A5">
        <w:rPr>
          <w:sz w:val="22"/>
          <w:szCs w:val="22"/>
          <w:lang w:val="it-IT"/>
        </w:rPr>
        <w:t xml:space="preserve"> </w:t>
      </w:r>
    </w:p>
    <w:p w14:paraId="002FE637" w14:textId="77777777" w:rsidR="002F23D8" w:rsidRPr="007608A5" w:rsidRDefault="002F23D8" w:rsidP="002F23D8">
      <w:pPr>
        <w:pStyle w:val="ListParagraph"/>
        <w:numPr>
          <w:ilvl w:val="0"/>
          <w:numId w:val="21"/>
        </w:numPr>
        <w:spacing w:after="200"/>
        <w:contextualSpacing/>
        <w:jc w:val="both"/>
        <w:rPr>
          <w:sz w:val="22"/>
          <w:szCs w:val="22"/>
        </w:rPr>
      </w:pPr>
      <w:proofErr w:type="spellStart"/>
      <w:r w:rsidRPr="007608A5">
        <w:rPr>
          <w:sz w:val="22"/>
          <w:szCs w:val="22"/>
        </w:rPr>
        <w:t>Ispostava</w:t>
      </w:r>
      <w:proofErr w:type="spellEnd"/>
      <w:r w:rsidRPr="007608A5">
        <w:rPr>
          <w:sz w:val="22"/>
          <w:szCs w:val="22"/>
        </w:rPr>
        <w:t xml:space="preserve"> </w:t>
      </w:r>
      <w:proofErr w:type="spellStart"/>
      <w:r w:rsidRPr="007608A5">
        <w:rPr>
          <w:sz w:val="22"/>
          <w:szCs w:val="22"/>
        </w:rPr>
        <w:t>Buzet</w:t>
      </w:r>
      <w:proofErr w:type="spellEnd"/>
      <w:r w:rsidRPr="007608A5">
        <w:rPr>
          <w:sz w:val="22"/>
          <w:szCs w:val="22"/>
        </w:rPr>
        <w:t xml:space="preserve"> 617 </w:t>
      </w:r>
      <w:proofErr w:type="spellStart"/>
      <w:r w:rsidRPr="007608A5">
        <w:rPr>
          <w:sz w:val="22"/>
          <w:szCs w:val="22"/>
        </w:rPr>
        <w:t>intervencija</w:t>
      </w:r>
      <w:proofErr w:type="spellEnd"/>
      <w:r w:rsidRPr="007608A5">
        <w:rPr>
          <w:sz w:val="22"/>
          <w:szCs w:val="22"/>
        </w:rPr>
        <w:t xml:space="preserve"> / 2612 </w:t>
      </w:r>
      <w:proofErr w:type="spellStart"/>
      <w:r w:rsidRPr="007608A5">
        <w:rPr>
          <w:sz w:val="22"/>
          <w:szCs w:val="22"/>
        </w:rPr>
        <w:t>ambulantnih</w:t>
      </w:r>
      <w:proofErr w:type="spellEnd"/>
      <w:r w:rsidRPr="007608A5">
        <w:rPr>
          <w:sz w:val="22"/>
          <w:szCs w:val="22"/>
        </w:rPr>
        <w:t xml:space="preserve"> </w:t>
      </w:r>
      <w:proofErr w:type="spellStart"/>
      <w:r w:rsidRPr="007608A5">
        <w:rPr>
          <w:sz w:val="22"/>
          <w:szCs w:val="22"/>
        </w:rPr>
        <w:t>pregleda</w:t>
      </w:r>
      <w:proofErr w:type="spellEnd"/>
    </w:p>
    <w:p w14:paraId="489F8214" w14:textId="77777777" w:rsidR="002F23D8" w:rsidRPr="007608A5" w:rsidRDefault="002F23D8" w:rsidP="002F23D8">
      <w:pPr>
        <w:pStyle w:val="ListParagraph"/>
        <w:numPr>
          <w:ilvl w:val="0"/>
          <w:numId w:val="21"/>
        </w:numPr>
        <w:spacing w:after="200"/>
        <w:contextualSpacing/>
        <w:jc w:val="both"/>
        <w:rPr>
          <w:sz w:val="22"/>
          <w:szCs w:val="22"/>
        </w:rPr>
      </w:pPr>
      <w:proofErr w:type="spellStart"/>
      <w:r w:rsidRPr="007608A5">
        <w:rPr>
          <w:sz w:val="22"/>
          <w:szCs w:val="22"/>
        </w:rPr>
        <w:t>Ispostava</w:t>
      </w:r>
      <w:proofErr w:type="spellEnd"/>
      <w:r w:rsidRPr="007608A5">
        <w:rPr>
          <w:sz w:val="22"/>
          <w:szCs w:val="22"/>
        </w:rPr>
        <w:t xml:space="preserve"> </w:t>
      </w:r>
      <w:proofErr w:type="spellStart"/>
      <w:proofErr w:type="gramStart"/>
      <w:r w:rsidRPr="007608A5">
        <w:rPr>
          <w:sz w:val="22"/>
          <w:szCs w:val="22"/>
        </w:rPr>
        <w:t>Labin</w:t>
      </w:r>
      <w:proofErr w:type="spellEnd"/>
      <w:r w:rsidRPr="007608A5">
        <w:rPr>
          <w:sz w:val="22"/>
          <w:szCs w:val="22"/>
        </w:rPr>
        <w:t xml:space="preserve">  1647</w:t>
      </w:r>
      <w:proofErr w:type="gramEnd"/>
      <w:r w:rsidRPr="007608A5">
        <w:rPr>
          <w:sz w:val="22"/>
          <w:szCs w:val="22"/>
        </w:rPr>
        <w:t xml:space="preserve"> </w:t>
      </w:r>
      <w:proofErr w:type="spellStart"/>
      <w:r w:rsidRPr="007608A5">
        <w:rPr>
          <w:sz w:val="22"/>
          <w:szCs w:val="22"/>
        </w:rPr>
        <w:t>interv</w:t>
      </w:r>
      <w:proofErr w:type="spellEnd"/>
      <w:r w:rsidRPr="007608A5">
        <w:rPr>
          <w:sz w:val="22"/>
          <w:szCs w:val="22"/>
        </w:rPr>
        <w:t xml:space="preserve">. / 7588 </w:t>
      </w:r>
      <w:proofErr w:type="spellStart"/>
      <w:r w:rsidRPr="007608A5">
        <w:rPr>
          <w:sz w:val="22"/>
          <w:szCs w:val="22"/>
        </w:rPr>
        <w:t>amb</w:t>
      </w:r>
      <w:proofErr w:type="spellEnd"/>
      <w:r w:rsidRPr="007608A5">
        <w:rPr>
          <w:sz w:val="22"/>
          <w:szCs w:val="22"/>
        </w:rPr>
        <w:t>.</w:t>
      </w:r>
    </w:p>
    <w:p w14:paraId="2A4E18A7" w14:textId="77777777" w:rsidR="002F23D8" w:rsidRPr="007608A5" w:rsidRDefault="002F23D8" w:rsidP="002F23D8">
      <w:pPr>
        <w:pStyle w:val="ListParagraph"/>
        <w:numPr>
          <w:ilvl w:val="0"/>
          <w:numId w:val="21"/>
        </w:numPr>
        <w:spacing w:after="200"/>
        <w:contextualSpacing/>
        <w:jc w:val="both"/>
        <w:rPr>
          <w:sz w:val="22"/>
          <w:szCs w:val="22"/>
        </w:rPr>
      </w:pPr>
      <w:proofErr w:type="spellStart"/>
      <w:r w:rsidRPr="007608A5">
        <w:rPr>
          <w:sz w:val="22"/>
          <w:szCs w:val="22"/>
        </w:rPr>
        <w:t>Ispostava</w:t>
      </w:r>
      <w:proofErr w:type="spellEnd"/>
      <w:r w:rsidRPr="007608A5">
        <w:rPr>
          <w:sz w:val="22"/>
          <w:szCs w:val="22"/>
        </w:rPr>
        <w:t xml:space="preserve"> </w:t>
      </w:r>
      <w:proofErr w:type="spellStart"/>
      <w:r w:rsidRPr="007608A5">
        <w:rPr>
          <w:sz w:val="22"/>
          <w:szCs w:val="22"/>
        </w:rPr>
        <w:t>Pazin</w:t>
      </w:r>
      <w:proofErr w:type="spellEnd"/>
      <w:r w:rsidRPr="007608A5">
        <w:rPr>
          <w:sz w:val="22"/>
          <w:szCs w:val="22"/>
        </w:rPr>
        <w:t xml:space="preserve"> 1120 </w:t>
      </w:r>
      <w:proofErr w:type="spellStart"/>
      <w:r w:rsidRPr="007608A5">
        <w:rPr>
          <w:sz w:val="22"/>
          <w:szCs w:val="22"/>
        </w:rPr>
        <w:t>interv</w:t>
      </w:r>
      <w:proofErr w:type="spellEnd"/>
      <w:r w:rsidRPr="007608A5">
        <w:rPr>
          <w:sz w:val="22"/>
          <w:szCs w:val="22"/>
        </w:rPr>
        <w:t xml:space="preserve">. </w:t>
      </w:r>
      <w:proofErr w:type="gramStart"/>
      <w:r w:rsidRPr="007608A5">
        <w:rPr>
          <w:sz w:val="22"/>
          <w:szCs w:val="22"/>
        </w:rPr>
        <w:t>/  3851</w:t>
      </w:r>
      <w:proofErr w:type="gramEnd"/>
      <w:r w:rsidRPr="007608A5">
        <w:rPr>
          <w:sz w:val="22"/>
          <w:szCs w:val="22"/>
        </w:rPr>
        <w:t xml:space="preserve"> </w:t>
      </w:r>
      <w:proofErr w:type="spellStart"/>
      <w:r w:rsidRPr="007608A5">
        <w:rPr>
          <w:sz w:val="22"/>
          <w:szCs w:val="22"/>
        </w:rPr>
        <w:t>amb</w:t>
      </w:r>
      <w:proofErr w:type="spellEnd"/>
      <w:r w:rsidRPr="007608A5">
        <w:rPr>
          <w:sz w:val="22"/>
          <w:szCs w:val="22"/>
        </w:rPr>
        <w:t>.</w:t>
      </w:r>
    </w:p>
    <w:p w14:paraId="1114894D" w14:textId="77777777" w:rsidR="002F23D8" w:rsidRPr="007608A5" w:rsidRDefault="002F23D8" w:rsidP="002F23D8">
      <w:pPr>
        <w:pStyle w:val="ListParagraph"/>
        <w:numPr>
          <w:ilvl w:val="0"/>
          <w:numId w:val="21"/>
        </w:numPr>
        <w:spacing w:after="200"/>
        <w:contextualSpacing/>
        <w:jc w:val="both"/>
        <w:rPr>
          <w:sz w:val="22"/>
          <w:szCs w:val="22"/>
        </w:rPr>
      </w:pPr>
      <w:proofErr w:type="spellStart"/>
      <w:r w:rsidRPr="007608A5">
        <w:rPr>
          <w:sz w:val="22"/>
          <w:szCs w:val="22"/>
        </w:rPr>
        <w:t>Ispostava</w:t>
      </w:r>
      <w:proofErr w:type="spellEnd"/>
      <w:r w:rsidRPr="007608A5">
        <w:rPr>
          <w:sz w:val="22"/>
          <w:szCs w:val="22"/>
        </w:rPr>
        <w:t xml:space="preserve"> </w:t>
      </w:r>
      <w:proofErr w:type="gramStart"/>
      <w:r w:rsidRPr="007608A5">
        <w:rPr>
          <w:sz w:val="22"/>
          <w:szCs w:val="22"/>
        </w:rPr>
        <w:t>Poreč  2419</w:t>
      </w:r>
      <w:proofErr w:type="gramEnd"/>
      <w:r w:rsidRPr="007608A5">
        <w:rPr>
          <w:sz w:val="22"/>
          <w:szCs w:val="22"/>
        </w:rPr>
        <w:t xml:space="preserve"> </w:t>
      </w:r>
      <w:proofErr w:type="spellStart"/>
      <w:r w:rsidRPr="007608A5">
        <w:rPr>
          <w:sz w:val="22"/>
          <w:szCs w:val="22"/>
        </w:rPr>
        <w:t>interv</w:t>
      </w:r>
      <w:proofErr w:type="spellEnd"/>
      <w:r w:rsidRPr="007608A5">
        <w:rPr>
          <w:sz w:val="22"/>
          <w:szCs w:val="22"/>
        </w:rPr>
        <w:t xml:space="preserve">. </w:t>
      </w:r>
      <w:proofErr w:type="gramStart"/>
      <w:r w:rsidRPr="007608A5">
        <w:rPr>
          <w:sz w:val="22"/>
          <w:szCs w:val="22"/>
        </w:rPr>
        <w:t>/  3482</w:t>
      </w:r>
      <w:proofErr w:type="gramEnd"/>
      <w:r w:rsidRPr="007608A5">
        <w:rPr>
          <w:sz w:val="22"/>
          <w:szCs w:val="22"/>
        </w:rPr>
        <w:t xml:space="preserve"> </w:t>
      </w:r>
      <w:proofErr w:type="spellStart"/>
      <w:r w:rsidRPr="007608A5">
        <w:rPr>
          <w:sz w:val="22"/>
          <w:szCs w:val="22"/>
        </w:rPr>
        <w:t>amb</w:t>
      </w:r>
      <w:proofErr w:type="spellEnd"/>
      <w:r w:rsidRPr="007608A5">
        <w:rPr>
          <w:sz w:val="22"/>
          <w:szCs w:val="22"/>
        </w:rPr>
        <w:t>.</w:t>
      </w:r>
    </w:p>
    <w:p w14:paraId="5BE3FF26" w14:textId="77777777" w:rsidR="002F23D8" w:rsidRPr="007608A5" w:rsidRDefault="002F23D8" w:rsidP="002F23D8">
      <w:pPr>
        <w:pStyle w:val="ListParagraph"/>
        <w:numPr>
          <w:ilvl w:val="0"/>
          <w:numId w:val="21"/>
        </w:numPr>
        <w:spacing w:after="200"/>
        <w:contextualSpacing/>
        <w:jc w:val="both"/>
        <w:rPr>
          <w:sz w:val="22"/>
          <w:szCs w:val="22"/>
        </w:rPr>
      </w:pPr>
      <w:proofErr w:type="spellStart"/>
      <w:r w:rsidRPr="007608A5">
        <w:rPr>
          <w:sz w:val="22"/>
          <w:szCs w:val="22"/>
        </w:rPr>
        <w:t>Ispostava</w:t>
      </w:r>
      <w:proofErr w:type="spellEnd"/>
      <w:r w:rsidRPr="007608A5">
        <w:rPr>
          <w:sz w:val="22"/>
          <w:szCs w:val="22"/>
        </w:rPr>
        <w:t xml:space="preserve"> </w:t>
      </w:r>
      <w:proofErr w:type="gramStart"/>
      <w:r w:rsidRPr="007608A5">
        <w:rPr>
          <w:sz w:val="22"/>
          <w:szCs w:val="22"/>
        </w:rPr>
        <w:t>Pula  6742</w:t>
      </w:r>
      <w:proofErr w:type="gramEnd"/>
      <w:r w:rsidRPr="007608A5">
        <w:rPr>
          <w:sz w:val="22"/>
          <w:szCs w:val="22"/>
        </w:rPr>
        <w:t xml:space="preserve"> </w:t>
      </w:r>
      <w:proofErr w:type="spellStart"/>
      <w:r w:rsidRPr="007608A5">
        <w:rPr>
          <w:sz w:val="22"/>
          <w:szCs w:val="22"/>
        </w:rPr>
        <w:t>interv</w:t>
      </w:r>
      <w:proofErr w:type="spellEnd"/>
      <w:r w:rsidRPr="007608A5">
        <w:rPr>
          <w:sz w:val="22"/>
          <w:szCs w:val="22"/>
        </w:rPr>
        <w:t xml:space="preserve">. </w:t>
      </w:r>
      <w:proofErr w:type="gramStart"/>
      <w:r w:rsidRPr="007608A5">
        <w:rPr>
          <w:sz w:val="22"/>
          <w:szCs w:val="22"/>
        </w:rPr>
        <w:t>/  1798</w:t>
      </w:r>
      <w:proofErr w:type="gramEnd"/>
      <w:r w:rsidRPr="007608A5">
        <w:rPr>
          <w:sz w:val="22"/>
          <w:szCs w:val="22"/>
        </w:rPr>
        <w:t xml:space="preserve"> </w:t>
      </w:r>
      <w:proofErr w:type="spellStart"/>
      <w:r w:rsidRPr="007608A5">
        <w:rPr>
          <w:sz w:val="22"/>
          <w:szCs w:val="22"/>
        </w:rPr>
        <w:t>amb</w:t>
      </w:r>
      <w:proofErr w:type="spellEnd"/>
      <w:r w:rsidRPr="007608A5">
        <w:rPr>
          <w:sz w:val="22"/>
          <w:szCs w:val="22"/>
        </w:rPr>
        <w:t>.</w:t>
      </w:r>
    </w:p>
    <w:p w14:paraId="54C04D23" w14:textId="77777777" w:rsidR="002F23D8" w:rsidRPr="007608A5" w:rsidRDefault="002F23D8" w:rsidP="002F23D8">
      <w:pPr>
        <w:pStyle w:val="ListParagraph"/>
        <w:numPr>
          <w:ilvl w:val="0"/>
          <w:numId w:val="21"/>
        </w:numPr>
        <w:spacing w:after="200"/>
        <w:contextualSpacing/>
        <w:jc w:val="both"/>
        <w:rPr>
          <w:sz w:val="22"/>
          <w:szCs w:val="22"/>
        </w:rPr>
      </w:pPr>
      <w:proofErr w:type="spellStart"/>
      <w:r w:rsidRPr="007608A5">
        <w:rPr>
          <w:sz w:val="22"/>
          <w:szCs w:val="22"/>
        </w:rPr>
        <w:t>Ispostava</w:t>
      </w:r>
      <w:proofErr w:type="spellEnd"/>
      <w:r w:rsidRPr="007608A5">
        <w:rPr>
          <w:sz w:val="22"/>
          <w:szCs w:val="22"/>
        </w:rPr>
        <w:t xml:space="preserve"> Rovinj 1467 </w:t>
      </w:r>
      <w:proofErr w:type="spellStart"/>
      <w:r w:rsidRPr="007608A5">
        <w:rPr>
          <w:sz w:val="22"/>
          <w:szCs w:val="22"/>
        </w:rPr>
        <w:t>interv</w:t>
      </w:r>
      <w:proofErr w:type="spellEnd"/>
      <w:r w:rsidRPr="007608A5">
        <w:rPr>
          <w:sz w:val="22"/>
          <w:szCs w:val="22"/>
        </w:rPr>
        <w:t xml:space="preserve">. / 2444 </w:t>
      </w:r>
      <w:proofErr w:type="spellStart"/>
      <w:r w:rsidRPr="007608A5">
        <w:rPr>
          <w:sz w:val="22"/>
          <w:szCs w:val="22"/>
        </w:rPr>
        <w:t>amb</w:t>
      </w:r>
      <w:proofErr w:type="spellEnd"/>
      <w:r w:rsidRPr="007608A5">
        <w:rPr>
          <w:sz w:val="22"/>
          <w:szCs w:val="22"/>
        </w:rPr>
        <w:t>.</w:t>
      </w:r>
    </w:p>
    <w:p w14:paraId="705C2CFA" w14:textId="77777777" w:rsidR="002F23D8" w:rsidRPr="007608A5" w:rsidRDefault="002F23D8" w:rsidP="002F23D8">
      <w:pPr>
        <w:pStyle w:val="ListParagraph"/>
        <w:numPr>
          <w:ilvl w:val="0"/>
          <w:numId w:val="21"/>
        </w:numPr>
        <w:spacing w:after="200"/>
        <w:contextualSpacing/>
        <w:jc w:val="both"/>
        <w:rPr>
          <w:sz w:val="22"/>
          <w:szCs w:val="22"/>
          <w:lang w:val="it-IT"/>
        </w:rPr>
      </w:pPr>
      <w:proofErr w:type="spellStart"/>
      <w:r w:rsidRPr="007608A5">
        <w:rPr>
          <w:sz w:val="22"/>
          <w:szCs w:val="22"/>
          <w:lang w:val="it-IT"/>
        </w:rPr>
        <w:t>Ispostava</w:t>
      </w:r>
      <w:proofErr w:type="spellEnd"/>
      <w:r w:rsidRPr="007608A5">
        <w:rPr>
          <w:sz w:val="22"/>
          <w:szCs w:val="22"/>
          <w:lang w:val="it-IT"/>
        </w:rPr>
        <w:t xml:space="preserve"> </w:t>
      </w:r>
      <w:proofErr w:type="spellStart"/>
      <w:proofErr w:type="gramStart"/>
      <w:r w:rsidRPr="007608A5">
        <w:rPr>
          <w:sz w:val="22"/>
          <w:szCs w:val="22"/>
          <w:lang w:val="it-IT"/>
        </w:rPr>
        <w:t>Umag</w:t>
      </w:r>
      <w:proofErr w:type="spellEnd"/>
      <w:r w:rsidRPr="007608A5">
        <w:rPr>
          <w:sz w:val="22"/>
          <w:szCs w:val="22"/>
          <w:lang w:val="it-IT"/>
        </w:rPr>
        <w:t xml:space="preserve">  1798</w:t>
      </w:r>
      <w:proofErr w:type="gramEnd"/>
      <w:r w:rsidRPr="007608A5">
        <w:rPr>
          <w:sz w:val="22"/>
          <w:szCs w:val="22"/>
          <w:lang w:val="it-IT"/>
        </w:rPr>
        <w:t xml:space="preserve"> </w:t>
      </w:r>
      <w:proofErr w:type="spellStart"/>
      <w:r w:rsidRPr="007608A5">
        <w:rPr>
          <w:sz w:val="22"/>
          <w:szCs w:val="22"/>
          <w:lang w:val="it-IT"/>
        </w:rPr>
        <w:t>interv</w:t>
      </w:r>
      <w:proofErr w:type="spellEnd"/>
      <w:r w:rsidRPr="007608A5">
        <w:rPr>
          <w:sz w:val="22"/>
          <w:szCs w:val="22"/>
          <w:lang w:val="it-IT"/>
        </w:rPr>
        <w:t xml:space="preserve">.  </w:t>
      </w:r>
      <w:proofErr w:type="gramStart"/>
      <w:r w:rsidRPr="007608A5">
        <w:rPr>
          <w:sz w:val="22"/>
          <w:szCs w:val="22"/>
          <w:lang w:val="it-IT"/>
        </w:rPr>
        <w:t>/  7735</w:t>
      </w:r>
      <w:proofErr w:type="gramEnd"/>
      <w:r w:rsidRPr="007608A5">
        <w:rPr>
          <w:sz w:val="22"/>
          <w:szCs w:val="22"/>
          <w:lang w:val="it-IT"/>
        </w:rPr>
        <w:t xml:space="preserve"> </w:t>
      </w:r>
      <w:proofErr w:type="spellStart"/>
      <w:r w:rsidRPr="007608A5">
        <w:rPr>
          <w:sz w:val="22"/>
          <w:szCs w:val="22"/>
          <w:lang w:val="it-IT"/>
        </w:rPr>
        <w:t>amb</w:t>
      </w:r>
      <w:proofErr w:type="spellEnd"/>
      <w:r w:rsidRPr="007608A5">
        <w:rPr>
          <w:sz w:val="22"/>
          <w:szCs w:val="22"/>
          <w:lang w:val="it-IT"/>
        </w:rPr>
        <w:t>. (</w:t>
      </w:r>
      <w:proofErr w:type="spellStart"/>
      <w:r w:rsidRPr="007608A5">
        <w:rPr>
          <w:sz w:val="22"/>
          <w:szCs w:val="22"/>
          <w:lang w:val="it-IT"/>
        </w:rPr>
        <w:t>nije</w:t>
      </w:r>
      <w:proofErr w:type="spellEnd"/>
      <w:r w:rsidRPr="007608A5">
        <w:rPr>
          <w:sz w:val="22"/>
          <w:szCs w:val="22"/>
          <w:lang w:val="it-IT"/>
        </w:rPr>
        <w:t xml:space="preserve"> radila </w:t>
      </w:r>
      <w:proofErr w:type="spellStart"/>
      <w:r w:rsidRPr="007608A5">
        <w:rPr>
          <w:sz w:val="22"/>
          <w:szCs w:val="22"/>
          <w:lang w:val="it-IT"/>
        </w:rPr>
        <w:t>turistička</w:t>
      </w:r>
      <w:proofErr w:type="spellEnd"/>
      <w:r w:rsidRPr="007608A5">
        <w:rPr>
          <w:sz w:val="22"/>
          <w:szCs w:val="22"/>
          <w:lang w:val="it-IT"/>
        </w:rPr>
        <w:t xml:space="preserve"> </w:t>
      </w:r>
      <w:proofErr w:type="spellStart"/>
      <w:r w:rsidRPr="007608A5">
        <w:rPr>
          <w:sz w:val="22"/>
          <w:szCs w:val="22"/>
          <w:lang w:val="it-IT"/>
        </w:rPr>
        <w:t>ambulanta</w:t>
      </w:r>
      <w:proofErr w:type="spellEnd"/>
      <w:r w:rsidRPr="007608A5">
        <w:rPr>
          <w:sz w:val="22"/>
          <w:szCs w:val="22"/>
          <w:lang w:val="it-IT"/>
        </w:rPr>
        <w:t>)</w:t>
      </w:r>
    </w:p>
    <w:p w14:paraId="1B3656ED" w14:textId="77777777" w:rsidR="002F23D8" w:rsidRPr="007608A5" w:rsidRDefault="002F23D8" w:rsidP="002F23D8">
      <w:pPr>
        <w:jc w:val="both"/>
        <w:rPr>
          <w:bCs/>
          <w:sz w:val="22"/>
          <w:szCs w:val="22"/>
        </w:rPr>
      </w:pPr>
      <w:proofErr w:type="spellStart"/>
      <w:r w:rsidRPr="007608A5">
        <w:rPr>
          <w:sz w:val="22"/>
          <w:szCs w:val="22"/>
        </w:rPr>
        <w:t>P</w:t>
      </w:r>
      <w:r w:rsidRPr="007608A5">
        <w:rPr>
          <w:bCs/>
          <w:sz w:val="22"/>
          <w:szCs w:val="22"/>
        </w:rPr>
        <w:t>regled</w:t>
      </w:r>
      <w:proofErr w:type="spellEnd"/>
      <w:r w:rsidRPr="007608A5">
        <w:rPr>
          <w:bCs/>
          <w:sz w:val="22"/>
          <w:szCs w:val="22"/>
        </w:rPr>
        <w:t xml:space="preserve"> </w:t>
      </w:r>
      <w:proofErr w:type="spellStart"/>
      <w:r w:rsidRPr="007608A5">
        <w:rPr>
          <w:bCs/>
          <w:sz w:val="22"/>
          <w:szCs w:val="22"/>
        </w:rPr>
        <w:t>aktivnosti</w:t>
      </w:r>
      <w:proofErr w:type="spellEnd"/>
      <w:r w:rsidRPr="007608A5">
        <w:rPr>
          <w:bCs/>
          <w:sz w:val="22"/>
          <w:szCs w:val="22"/>
        </w:rPr>
        <w:t xml:space="preserve"> </w:t>
      </w:r>
      <w:proofErr w:type="spellStart"/>
      <w:r w:rsidRPr="007608A5">
        <w:rPr>
          <w:bCs/>
          <w:sz w:val="22"/>
          <w:szCs w:val="22"/>
        </w:rPr>
        <w:t>tijekom</w:t>
      </w:r>
      <w:proofErr w:type="spellEnd"/>
      <w:r w:rsidRPr="007608A5">
        <w:rPr>
          <w:bCs/>
          <w:sz w:val="22"/>
          <w:szCs w:val="22"/>
        </w:rPr>
        <w:t xml:space="preserve"> 2018. </w:t>
      </w:r>
      <w:proofErr w:type="spellStart"/>
      <w:r w:rsidRPr="007608A5">
        <w:rPr>
          <w:bCs/>
          <w:sz w:val="22"/>
          <w:szCs w:val="22"/>
        </w:rPr>
        <w:t>godine</w:t>
      </w:r>
      <w:proofErr w:type="spellEnd"/>
      <w:r w:rsidRPr="007608A5">
        <w:rPr>
          <w:bCs/>
          <w:sz w:val="22"/>
          <w:szCs w:val="22"/>
        </w:rPr>
        <w:t xml:space="preserve"> </w:t>
      </w:r>
    </w:p>
    <w:p w14:paraId="0EB18F5A" w14:textId="77777777" w:rsidR="002F23D8" w:rsidRPr="007608A5" w:rsidRDefault="002F23D8" w:rsidP="002F23D8">
      <w:pPr>
        <w:jc w:val="both"/>
        <w:rPr>
          <w:bCs/>
          <w:sz w:val="22"/>
          <w:szCs w:val="22"/>
        </w:rPr>
      </w:pPr>
      <w:r w:rsidRPr="007608A5">
        <w:rPr>
          <w:sz w:val="22"/>
          <w:szCs w:val="22"/>
        </w:rPr>
        <w:tab/>
      </w:r>
      <w:r w:rsidRPr="007608A5">
        <w:rPr>
          <w:bCs/>
          <w:sz w:val="22"/>
          <w:szCs w:val="22"/>
        </w:rPr>
        <w:t xml:space="preserve"> </w:t>
      </w:r>
    </w:p>
    <w:tbl>
      <w:tblPr>
        <w:tblW w:w="7676" w:type="dxa"/>
        <w:tblInd w:w="96" w:type="dxa"/>
        <w:tblLook w:val="0000" w:firstRow="0" w:lastRow="0" w:firstColumn="0" w:lastColumn="0" w:noHBand="0" w:noVBand="0"/>
      </w:tblPr>
      <w:tblGrid>
        <w:gridCol w:w="1676"/>
        <w:gridCol w:w="1720"/>
        <w:gridCol w:w="2440"/>
        <w:gridCol w:w="1840"/>
      </w:tblGrid>
      <w:tr w:rsidR="002F23D8" w:rsidRPr="007608A5" w14:paraId="5051A9FC" w14:textId="77777777" w:rsidTr="00CB287F">
        <w:trPr>
          <w:trHeight w:val="780"/>
        </w:trPr>
        <w:tc>
          <w:tcPr>
            <w:tcW w:w="1676" w:type="dxa"/>
            <w:tcBorders>
              <w:top w:val="single" w:sz="4" w:space="0" w:color="auto"/>
              <w:left w:val="single" w:sz="4" w:space="0" w:color="auto"/>
              <w:bottom w:val="single" w:sz="4" w:space="0" w:color="auto"/>
              <w:right w:val="single" w:sz="4" w:space="0" w:color="auto"/>
            </w:tcBorders>
            <w:noWrap/>
            <w:vAlign w:val="bottom"/>
          </w:tcPr>
          <w:p w14:paraId="4CD52D96" w14:textId="77777777" w:rsidR="002F23D8" w:rsidRPr="007608A5" w:rsidRDefault="002F23D8" w:rsidP="00CB287F">
            <w:pPr>
              <w:jc w:val="center"/>
              <w:rPr>
                <w:b/>
                <w:bCs/>
                <w:sz w:val="22"/>
                <w:szCs w:val="22"/>
              </w:rPr>
            </w:pPr>
            <w:r w:rsidRPr="007608A5">
              <w:rPr>
                <w:b/>
                <w:bCs/>
                <w:sz w:val="22"/>
                <w:szCs w:val="22"/>
              </w:rPr>
              <w:t>ISPOSTAVA</w:t>
            </w:r>
          </w:p>
        </w:tc>
        <w:tc>
          <w:tcPr>
            <w:tcW w:w="1720" w:type="dxa"/>
            <w:tcBorders>
              <w:top w:val="single" w:sz="4" w:space="0" w:color="auto"/>
              <w:left w:val="nil"/>
              <w:bottom w:val="single" w:sz="4" w:space="0" w:color="auto"/>
              <w:right w:val="single" w:sz="4" w:space="0" w:color="auto"/>
            </w:tcBorders>
            <w:noWrap/>
            <w:vAlign w:val="bottom"/>
          </w:tcPr>
          <w:p w14:paraId="2942AEAE" w14:textId="77777777" w:rsidR="002F23D8" w:rsidRPr="007608A5" w:rsidRDefault="002F23D8" w:rsidP="00CB287F">
            <w:pPr>
              <w:jc w:val="center"/>
              <w:rPr>
                <w:b/>
                <w:bCs/>
                <w:sz w:val="22"/>
                <w:szCs w:val="22"/>
              </w:rPr>
            </w:pPr>
            <w:r w:rsidRPr="007608A5">
              <w:rPr>
                <w:b/>
                <w:bCs/>
                <w:sz w:val="22"/>
                <w:szCs w:val="22"/>
              </w:rPr>
              <w:t>TEREN</w:t>
            </w:r>
          </w:p>
        </w:tc>
        <w:tc>
          <w:tcPr>
            <w:tcW w:w="2440" w:type="dxa"/>
            <w:tcBorders>
              <w:top w:val="single" w:sz="4" w:space="0" w:color="auto"/>
              <w:left w:val="nil"/>
              <w:bottom w:val="single" w:sz="4" w:space="0" w:color="auto"/>
              <w:right w:val="single" w:sz="4" w:space="0" w:color="auto"/>
            </w:tcBorders>
            <w:vAlign w:val="bottom"/>
          </w:tcPr>
          <w:p w14:paraId="7E342538" w14:textId="77777777" w:rsidR="002F23D8" w:rsidRPr="007608A5" w:rsidRDefault="002F23D8" w:rsidP="00CB287F">
            <w:pPr>
              <w:jc w:val="center"/>
              <w:rPr>
                <w:b/>
                <w:bCs/>
                <w:sz w:val="22"/>
                <w:szCs w:val="22"/>
              </w:rPr>
            </w:pPr>
            <w:r w:rsidRPr="007608A5">
              <w:rPr>
                <w:b/>
                <w:bCs/>
                <w:sz w:val="22"/>
                <w:szCs w:val="22"/>
              </w:rPr>
              <w:t>REANIMACIJSKI PROSTOR</w:t>
            </w:r>
          </w:p>
        </w:tc>
        <w:tc>
          <w:tcPr>
            <w:tcW w:w="1840" w:type="dxa"/>
            <w:tcBorders>
              <w:top w:val="single" w:sz="4" w:space="0" w:color="auto"/>
              <w:left w:val="nil"/>
              <w:bottom w:val="single" w:sz="4" w:space="0" w:color="auto"/>
              <w:right w:val="single" w:sz="4" w:space="0" w:color="auto"/>
            </w:tcBorders>
            <w:noWrap/>
            <w:vAlign w:val="bottom"/>
          </w:tcPr>
          <w:p w14:paraId="3184D7A5" w14:textId="77777777" w:rsidR="002F23D8" w:rsidRPr="007608A5" w:rsidRDefault="002F23D8" w:rsidP="00CB287F">
            <w:pPr>
              <w:jc w:val="center"/>
              <w:rPr>
                <w:b/>
                <w:bCs/>
                <w:sz w:val="22"/>
                <w:szCs w:val="22"/>
              </w:rPr>
            </w:pPr>
            <w:r w:rsidRPr="007608A5">
              <w:rPr>
                <w:b/>
                <w:bCs/>
                <w:sz w:val="22"/>
                <w:szCs w:val="22"/>
              </w:rPr>
              <w:t>UKUPNO</w:t>
            </w:r>
          </w:p>
        </w:tc>
      </w:tr>
      <w:tr w:rsidR="002F23D8" w:rsidRPr="007608A5" w14:paraId="2FB4EA26" w14:textId="77777777" w:rsidTr="00CB287F">
        <w:trPr>
          <w:trHeight w:val="420"/>
        </w:trPr>
        <w:tc>
          <w:tcPr>
            <w:tcW w:w="1676" w:type="dxa"/>
            <w:tcBorders>
              <w:top w:val="nil"/>
              <w:left w:val="single" w:sz="4" w:space="0" w:color="auto"/>
              <w:bottom w:val="single" w:sz="4" w:space="0" w:color="auto"/>
              <w:right w:val="single" w:sz="4" w:space="0" w:color="auto"/>
            </w:tcBorders>
            <w:noWrap/>
            <w:vAlign w:val="bottom"/>
          </w:tcPr>
          <w:p w14:paraId="67F3089A" w14:textId="77777777" w:rsidR="002F23D8" w:rsidRPr="007608A5" w:rsidRDefault="002F23D8" w:rsidP="00CB287F">
            <w:pPr>
              <w:rPr>
                <w:sz w:val="22"/>
                <w:szCs w:val="22"/>
              </w:rPr>
            </w:pPr>
            <w:r w:rsidRPr="007608A5">
              <w:rPr>
                <w:sz w:val="22"/>
                <w:szCs w:val="22"/>
              </w:rPr>
              <w:t>BUZET</w:t>
            </w:r>
          </w:p>
        </w:tc>
        <w:tc>
          <w:tcPr>
            <w:tcW w:w="1720" w:type="dxa"/>
            <w:tcBorders>
              <w:top w:val="nil"/>
              <w:left w:val="nil"/>
              <w:bottom w:val="single" w:sz="4" w:space="0" w:color="auto"/>
              <w:right w:val="single" w:sz="4" w:space="0" w:color="auto"/>
            </w:tcBorders>
            <w:noWrap/>
            <w:vAlign w:val="bottom"/>
          </w:tcPr>
          <w:p w14:paraId="719DF6E6" w14:textId="77777777" w:rsidR="002F23D8" w:rsidRPr="007608A5" w:rsidRDefault="002F23D8" w:rsidP="00CB287F">
            <w:pPr>
              <w:jc w:val="center"/>
              <w:rPr>
                <w:sz w:val="22"/>
                <w:szCs w:val="22"/>
              </w:rPr>
            </w:pPr>
            <w:r w:rsidRPr="007608A5">
              <w:rPr>
                <w:sz w:val="22"/>
                <w:szCs w:val="22"/>
              </w:rPr>
              <w:t xml:space="preserve"> 617</w:t>
            </w:r>
          </w:p>
        </w:tc>
        <w:tc>
          <w:tcPr>
            <w:tcW w:w="2440" w:type="dxa"/>
            <w:tcBorders>
              <w:top w:val="nil"/>
              <w:left w:val="nil"/>
              <w:bottom w:val="single" w:sz="4" w:space="0" w:color="auto"/>
              <w:right w:val="single" w:sz="4" w:space="0" w:color="auto"/>
            </w:tcBorders>
            <w:noWrap/>
            <w:vAlign w:val="bottom"/>
          </w:tcPr>
          <w:p w14:paraId="5415D887" w14:textId="77777777" w:rsidR="002F23D8" w:rsidRPr="007608A5" w:rsidRDefault="002F23D8" w:rsidP="00CB287F">
            <w:pPr>
              <w:jc w:val="center"/>
              <w:rPr>
                <w:sz w:val="22"/>
                <w:szCs w:val="22"/>
              </w:rPr>
            </w:pPr>
            <w:r w:rsidRPr="007608A5">
              <w:rPr>
                <w:sz w:val="22"/>
                <w:szCs w:val="22"/>
              </w:rPr>
              <w:t xml:space="preserve"> 2612</w:t>
            </w:r>
          </w:p>
        </w:tc>
        <w:tc>
          <w:tcPr>
            <w:tcW w:w="1840" w:type="dxa"/>
            <w:tcBorders>
              <w:top w:val="nil"/>
              <w:left w:val="nil"/>
              <w:bottom w:val="single" w:sz="4" w:space="0" w:color="auto"/>
              <w:right w:val="single" w:sz="4" w:space="0" w:color="auto"/>
            </w:tcBorders>
            <w:noWrap/>
            <w:vAlign w:val="bottom"/>
          </w:tcPr>
          <w:p w14:paraId="6520A05D" w14:textId="77777777" w:rsidR="002F23D8" w:rsidRPr="007608A5" w:rsidRDefault="002F23D8" w:rsidP="00CB287F">
            <w:pPr>
              <w:jc w:val="center"/>
              <w:rPr>
                <w:sz w:val="22"/>
                <w:szCs w:val="22"/>
              </w:rPr>
            </w:pPr>
            <w:r w:rsidRPr="007608A5">
              <w:rPr>
                <w:sz w:val="22"/>
                <w:szCs w:val="22"/>
              </w:rPr>
              <w:t xml:space="preserve"> 3229</w:t>
            </w:r>
          </w:p>
        </w:tc>
      </w:tr>
      <w:tr w:rsidR="002F23D8" w:rsidRPr="007608A5" w14:paraId="48F59279" w14:textId="77777777" w:rsidTr="00CB287F">
        <w:trPr>
          <w:trHeight w:val="420"/>
        </w:trPr>
        <w:tc>
          <w:tcPr>
            <w:tcW w:w="1676" w:type="dxa"/>
            <w:tcBorders>
              <w:top w:val="nil"/>
              <w:left w:val="single" w:sz="4" w:space="0" w:color="auto"/>
              <w:bottom w:val="single" w:sz="4" w:space="0" w:color="auto"/>
              <w:right w:val="single" w:sz="4" w:space="0" w:color="auto"/>
            </w:tcBorders>
            <w:noWrap/>
            <w:vAlign w:val="bottom"/>
          </w:tcPr>
          <w:p w14:paraId="4A878FE4" w14:textId="77777777" w:rsidR="002F23D8" w:rsidRPr="007608A5" w:rsidRDefault="002F23D8" w:rsidP="00CB287F">
            <w:pPr>
              <w:rPr>
                <w:sz w:val="22"/>
                <w:szCs w:val="22"/>
              </w:rPr>
            </w:pPr>
            <w:r w:rsidRPr="007608A5">
              <w:rPr>
                <w:sz w:val="22"/>
                <w:szCs w:val="22"/>
              </w:rPr>
              <w:t>LABIN</w:t>
            </w:r>
          </w:p>
        </w:tc>
        <w:tc>
          <w:tcPr>
            <w:tcW w:w="1720" w:type="dxa"/>
            <w:tcBorders>
              <w:top w:val="nil"/>
              <w:left w:val="nil"/>
              <w:bottom w:val="single" w:sz="4" w:space="0" w:color="auto"/>
              <w:right w:val="single" w:sz="4" w:space="0" w:color="auto"/>
            </w:tcBorders>
            <w:noWrap/>
            <w:vAlign w:val="bottom"/>
          </w:tcPr>
          <w:p w14:paraId="4DA800BC" w14:textId="77777777" w:rsidR="002F23D8" w:rsidRPr="007608A5" w:rsidRDefault="002F23D8" w:rsidP="00CB287F">
            <w:pPr>
              <w:rPr>
                <w:sz w:val="22"/>
                <w:szCs w:val="22"/>
              </w:rPr>
            </w:pPr>
            <w:r w:rsidRPr="007608A5">
              <w:rPr>
                <w:sz w:val="22"/>
                <w:szCs w:val="22"/>
              </w:rPr>
              <w:t xml:space="preserve">        1647</w:t>
            </w:r>
          </w:p>
        </w:tc>
        <w:tc>
          <w:tcPr>
            <w:tcW w:w="2440" w:type="dxa"/>
            <w:tcBorders>
              <w:top w:val="nil"/>
              <w:left w:val="nil"/>
              <w:bottom w:val="single" w:sz="4" w:space="0" w:color="auto"/>
              <w:right w:val="single" w:sz="4" w:space="0" w:color="auto"/>
            </w:tcBorders>
            <w:noWrap/>
            <w:vAlign w:val="bottom"/>
          </w:tcPr>
          <w:p w14:paraId="4130FD25" w14:textId="77777777" w:rsidR="002F23D8" w:rsidRPr="007608A5" w:rsidRDefault="002F23D8" w:rsidP="00CB287F">
            <w:pPr>
              <w:jc w:val="center"/>
              <w:rPr>
                <w:sz w:val="22"/>
                <w:szCs w:val="22"/>
              </w:rPr>
            </w:pPr>
            <w:r w:rsidRPr="007608A5">
              <w:rPr>
                <w:sz w:val="22"/>
                <w:szCs w:val="22"/>
              </w:rPr>
              <w:t xml:space="preserve"> 7588</w:t>
            </w:r>
          </w:p>
        </w:tc>
        <w:tc>
          <w:tcPr>
            <w:tcW w:w="1840" w:type="dxa"/>
            <w:tcBorders>
              <w:top w:val="nil"/>
              <w:left w:val="nil"/>
              <w:bottom w:val="single" w:sz="4" w:space="0" w:color="auto"/>
              <w:right w:val="single" w:sz="4" w:space="0" w:color="auto"/>
            </w:tcBorders>
            <w:noWrap/>
            <w:vAlign w:val="bottom"/>
          </w:tcPr>
          <w:p w14:paraId="0F6C4DE9" w14:textId="77777777" w:rsidR="002F23D8" w:rsidRPr="007608A5" w:rsidRDefault="002F23D8" w:rsidP="00CB287F">
            <w:pPr>
              <w:jc w:val="center"/>
              <w:rPr>
                <w:sz w:val="22"/>
                <w:szCs w:val="22"/>
              </w:rPr>
            </w:pPr>
            <w:r w:rsidRPr="007608A5">
              <w:rPr>
                <w:sz w:val="22"/>
                <w:szCs w:val="22"/>
              </w:rPr>
              <w:t xml:space="preserve"> 9235</w:t>
            </w:r>
          </w:p>
        </w:tc>
      </w:tr>
      <w:tr w:rsidR="002F23D8" w:rsidRPr="007608A5" w14:paraId="51016C81" w14:textId="77777777" w:rsidTr="00CB287F">
        <w:trPr>
          <w:trHeight w:val="420"/>
        </w:trPr>
        <w:tc>
          <w:tcPr>
            <w:tcW w:w="1676" w:type="dxa"/>
            <w:tcBorders>
              <w:top w:val="nil"/>
              <w:left w:val="single" w:sz="4" w:space="0" w:color="auto"/>
              <w:bottom w:val="single" w:sz="4" w:space="0" w:color="auto"/>
              <w:right w:val="single" w:sz="4" w:space="0" w:color="auto"/>
            </w:tcBorders>
            <w:noWrap/>
            <w:vAlign w:val="bottom"/>
          </w:tcPr>
          <w:p w14:paraId="100119F4" w14:textId="77777777" w:rsidR="002F23D8" w:rsidRPr="007608A5" w:rsidRDefault="002F23D8" w:rsidP="00CB287F">
            <w:pPr>
              <w:rPr>
                <w:sz w:val="22"/>
                <w:szCs w:val="22"/>
              </w:rPr>
            </w:pPr>
            <w:r w:rsidRPr="007608A5">
              <w:rPr>
                <w:sz w:val="22"/>
                <w:szCs w:val="22"/>
              </w:rPr>
              <w:t>PAZIN</w:t>
            </w:r>
          </w:p>
        </w:tc>
        <w:tc>
          <w:tcPr>
            <w:tcW w:w="1720" w:type="dxa"/>
            <w:tcBorders>
              <w:top w:val="nil"/>
              <w:left w:val="nil"/>
              <w:bottom w:val="single" w:sz="4" w:space="0" w:color="auto"/>
              <w:right w:val="single" w:sz="4" w:space="0" w:color="auto"/>
            </w:tcBorders>
            <w:noWrap/>
            <w:vAlign w:val="bottom"/>
          </w:tcPr>
          <w:p w14:paraId="154D71FF" w14:textId="77777777" w:rsidR="002F23D8" w:rsidRPr="007608A5" w:rsidRDefault="002F23D8" w:rsidP="00CB287F">
            <w:pPr>
              <w:rPr>
                <w:sz w:val="22"/>
                <w:szCs w:val="22"/>
              </w:rPr>
            </w:pPr>
            <w:r w:rsidRPr="007608A5">
              <w:rPr>
                <w:sz w:val="22"/>
                <w:szCs w:val="22"/>
              </w:rPr>
              <w:t xml:space="preserve">        1120</w:t>
            </w:r>
          </w:p>
        </w:tc>
        <w:tc>
          <w:tcPr>
            <w:tcW w:w="2440" w:type="dxa"/>
            <w:tcBorders>
              <w:top w:val="nil"/>
              <w:left w:val="nil"/>
              <w:bottom w:val="single" w:sz="4" w:space="0" w:color="auto"/>
              <w:right w:val="single" w:sz="4" w:space="0" w:color="auto"/>
            </w:tcBorders>
            <w:noWrap/>
            <w:vAlign w:val="bottom"/>
          </w:tcPr>
          <w:p w14:paraId="571AFAA2" w14:textId="77777777" w:rsidR="002F23D8" w:rsidRPr="007608A5" w:rsidRDefault="002F23D8" w:rsidP="00CB287F">
            <w:pPr>
              <w:jc w:val="center"/>
              <w:rPr>
                <w:sz w:val="22"/>
                <w:szCs w:val="22"/>
              </w:rPr>
            </w:pPr>
            <w:r w:rsidRPr="007608A5">
              <w:rPr>
                <w:sz w:val="22"/>
                <w:szCs w:val="22"/>
              </w:rPr>
              <w:t xml:space="preserve"> 3851</w:t>
            </w:r>
          </w:p>
        </w:tc>
        <w:tc>
          <w:tcPr>
            <w:tcW w:w="1840" w:type="dxa"/>
            <w:tcBorders>
              <w:top w:val="nil"/>
              <w:left w:val="nil"/>
              <w:bottom w:val="single" w:sz="4" w:space="0" w:color="auto"/>
              <w:right w:val="single" w:sz="4" w:space="0" w:color="auto"/>
            </w:tcBorders>
            <w:noWrap/>
            <w:vAlign w:val="bottom"/>
          </w:tcPr>
          <w:p w14:paraId="410DFF21" w14:textId="77777777" w:rsidR="002F23D8" w:rsidRPr="007608A5" w:rsidRDefault="002F23D8" w:rsidP="00CB287F">
            <w:pPr>
              <w:jc w:val="center"/>
              <w:rPr>
                <w:sz w:val="22"/>
                <w:szCs w:val="22"/>
              </w:rPr>
            </w:pPr>
            <w:r w:rsidRPr="007608A5">
              <w:rPr>
                <w:sz w:val="22"/>
                <w:szCs w:val="22"/>
              </w:rPr>
              <w:t xml:space="preserve"> 4971</w:t>
            </w:r>
          </w:p>
        </w:tc>
      </w:tr>
      <w:tr w:rsidR="002F23D8" w:rsidRPr="007608A5" w14:paraId="4CCC051E" w14:textId="77777777" w:rsidTr="00CB287F">
        <w:trPr>
          <w:trHeight w:val="420"/>
        </w:trPr>
        <w:tc>
          <w:tcPr>
            <w:tcW w:w="1676" w:type="dxa"/>
            <w:tcBorders>
              <w:top w:val="nil"/>
              <w:left w:val="single" w:sz="4" w:space="0" w:color="auto"/>
              <w:bottom w:val="single" w:sz="4" w:space="0" w:color="auto"/>
              <w:right w:val="single" w:sz="4" w:space="0" w:color="auto"/>
            </w:tcBorders>
            <w:noWrap/>
            <w:vAlign w:val="bottom"/>
          </w:tcPr>
          <w:p w14:paraId="3EAC70B2" w14:textId="77777777" w:rsidR="002F23D8" w:rsidRPr="007608A5" w:rsidRDefault="002F23D8" w:rsidP="00CB287F">
            <w:pPr>
              <w:rPr>
                <w:sz w:val="22"/>
                <w:szCs w:val="22"/>
              </w:rPr>
            </w:pPr>
            <w:r w:rsidRPr="007608A5">
              <w:rPr>
                <w:sz w:val="22"/>
                <w:szCs w:val="22"/>
              </w:rPr>
              <w:t>POREČ</w:t>
            </w:r>
          </w:p>
        </w:tc>
        <w:tc>
          <w:tcPr>
            <w:tcW w:w="1720" w:type="dxa"/>
            <w:tcBorders>
              <w:top w:val="nil"/>
              <w:left w:val="nil"/>
              <w:bottom w:val="single" w:sz="4" w:space="0" w:color="auto"/>
              <w:right w:val="single" w:sz="4" w:space="0" w:color="auto"/>
            </w:tcBorders>
            <w:noWrap/>
            <w:vAlign w:val="bottom"/>
          </w:tcPr>
          <w:p w14:paraId="786C42B7" w14:textId="77777777" w:rsidR="002F23D8" w:rsidRPr="007608A5" w:rsidRDefault="002F23D8" w:rsidP="00CB287F">
            <w:pPr>
              <w:jc w:val="center"/>
              <w:rPr>
                <w:sz w:val="22"/>
                <w:szCs w:val="22"/>
              </w:rPr>
            </w:pPr>
            <w:r w:rsidRPr="007608A5">
              <w:rPr>
                <w:sz w:val="22"/>
                <w:szCs w:val="22"/>
              </w:rPr>
              <w:t xml:space="preserve"> 2419</w:t>
            </w:r>
          </w:p>
        </w:tc>
        <w:tc>
          <w:tcPr>
            <w:tcW w:w="2440" w:type="dxa"/>
            <w:tcBorders>
              <w:top w:val="nil"/>
              <w:left w:val="nil"/>
              <w:bottom w:val="single" w:sz="4" w:space="0" w:color="auto"/>
              <w:right w:val="single" w:sz="4" w:space="0" w:color="auto"/>
            </w:tcBorders>
            <w:noWrap/>
            <w:vAlign w:val="bottom"/>
          </w:tcPr>
          <w:p w14:paraId="6C484F74" w14:textId="77777777" w:rsidR="002F23D8" w:rsidRPr="007608A5" w:rsidRDefault="002F23D8" w:rsidP="00CB287F">
            <w:pPr>
              <w:jc w:val="center"/>
              <w:rPr>
                <w:sz w:val="22"/>
                <w:szCs w:val="22"/>
              </w:rPr>
            </w:pPr>
            <w:r w:rsidRPr="007608A5">
              <w:rPr>
                <w:sz w:val="22"/>
                <w:szCs w:val="22"/>
              </w:rPr>
              <w:t>3482</w:t>
            </w:r>
          </w:p>
        </w:tc>
        <w:tc>
          <w:tcPr>
            <w:tcW w:w="1840" w:type="dxa"/>
            <w:tcBorders>
              <w:top w:val="nil"/>
              <w:left w:val="nil"/>
              <w:bottom w:val="single" w:sz="4" w:space="0" w:color="auto"/>
              <w:right w:val="single" w:sz="4" w:space="0" w:color="auto"/>
            </w:tcBorders>
            <w:noWrap/>
            <w:vAlign w:val="bottom"/>
          </w:tcPr>
          <w:p w14:paraId="2D1D016A" w14:textId="77777777" w:rsidR="002F23D8" w:rsidRPr="007608A5" w:rsidRDefault="002F23D8" w:rsidP="00CB287F">
            <w:pPr>
              <w:jc w:val="center"/>
              <w:rPr>
                <w:sz w:val="22"/>
                <w:szCs w:val="22"/>
              </w:rPr>
            </w:pPr>
            <w:r w:rsidRPr="007608A5">
              <w:rPr>
                <w:sz w:val="22"/>
                <w:szCs w:val="22"/>
              </w:rPr>
              <w:t xml:space="preserve"> 5901</w:t>
            </w:r>
          </w:p>
        </w:tc>
      </w:tr>
      <w:tr w:rsidR="002F23D8" w:rsidRPr="007608A5" w14:paraId="509037A9" w14:textId="77777777" w:rsidTr="00CB287F">
        <w:trPr>
          <w:trHeight w:val="420"/>
        </w:trPr>
        <w:tc>
          <w:tcPr>
            <w:tcW w:w="1676" w:type="dxa"/>
            <w:tcBorders>
              <w:top w:val="nil"/>
              <w:left w:val="single" w:sz="4" w:space="0" w:color="auto"/>
              <w:bottom w:val="single" w:sz="4" w:space="0" w:color="auto"/>
              <w:right w:val="single" w:sz="4" w:space="0" w:color="auto"/>
            </w:tcBorders>
            <w:noWrap/>
            <w:vAlign w:val="bottom"/>
          </w:tcPr>
          <w:p w14:paraId="49ED1FEC" w14:textId="77777777" w:rsidR="002F23D8" w:rsidRPr="007608A5" w:rsidRDefault="002F23D8" w:rsidP="00CB287F">
            <w:pPr>
              <w:rPr>
                <w:sz w:val="22"/>
                <w:szCs w:val="22"/>
              </w:rPr>
            </w:pPr>
            <w:r w:rsidRPr="007608A5">
              <w:rPr>
                <w:sz w:val="22"/>
                <w:szCs w:val="22"/>
              </w:rPr>
              <w:t>PULA</w:t>
            </w:r>
          </w:p>
        </w:tc>
        <w:tc>
          <w:tcPr>
            <w:tcW w:w="1720" w:type="dxa"/>
            <w:tcBorders>
              <w:top w:val="nil"/>
              <w:left w:val="nil"/>
              <w:bottom w:val="single" w:sz="4" w:space="0" w:color="auto"/>
              <w:right w:val="single" w:sz="4" w:space="0" w:color="auto"/>
            </w:tcBorders>
            <w:noWrap/>
            <w:vAlign w:val="bottom"/>
          </w:tcPr>
          <w:p w14:paraId="28EE7A47" w14:textId="77777777" w:rsidR="002F23D8" w:rsidRPr="007608A5" w:rsidRDefault="002F23D8" w:rsidP="00CB287F">
            <w:pPr>
              <w:jc w:val="center"/>
              <w:rPr>
                <w:sz w:val="22"/>
                <w:szCs w:val="22"/>
              </w:rPr>
            </w:pPr>
            <w:r w:rsidRPr="007608A5">
              <w:rPr>
                <w:sz w:val="22"/>
                <w:szCs w:val="22"/>
              </w:rPr>
              <w:t xml:space="preserve"> 6742</w:t>
            </w:r>
          </w:p>
        </w:tc>
        <w:tc>
          <w:tcPr>
            <w:tcW w:w="2440" w:type="dxa"/>
            <w:tcBorders>
              <w:top w:val="nil"/>
              <w:left w:val="nil"/>
              <w:bottom w:val="single" w:sz="4" w:space="0" w:color="auto"/>
              <w:right w:val="single" w:sz="4" w:space="0" w:color="auto"/>
            </w:tcBorders>
            <w:noWrap/>
            <w:vAlign w:val="bottom"/>
          </w:tcPr>
          <w:p w14:paraId="5FD5AB97" w14:textId="77777777" w:rsidR="002F23D8" w:rsidRPr="007608A5" w:rsidRDefault="002F23D8" w:rsidP="00CB287F">
            <w:pPr>
              <w:jc w:val="center"/>
              <w:rPr>
                <w:sz w:val="22"/>
                <w:szCs w:val="22"/>
              </w:rPr>
            </w:pPr>
            <w:r w:rsidRPr="007608A5">
              <w:rPr>
                <w:sz w:val="22"/>
                <w:szCs w:val="22"/>
              </w:rPr>
              <w:t xml:space="preserve"> 1798</w:t>
            </w:r>
          </w:p>
        </w:tc>
        <w:tc>
          <w:tcPr>
            <w:tcW w:w="1840" w:type="dxa"/>
            <w:tcBorders>
              <w:top w:val="nil"/>
              <w:left w:val="nil"/>
              <w:bottom w:val="single" w:sz="4" w:space="0" w:color="auto"/>
              <w:right w:val="single" w:sz="4" w:space="0" w:color="auto"/>
            </w:tcBorders>
            <w:noWrap/>
            <w:vAlign w:val="bottom"/>
          </w:tcPr>
          <w:p w14:paraId="2324A9BB" w14:textId="77777777" w:rsidR="002F23D8" w:rsidRPr="007608A5" w:rsidRDefault="002F23D8" w:rsidP="00CB287F">
            <w:pPr>
              <w:jc w:val="center"/>
              <w:rPr>
                <w:sz w:val="22"/>
                <w:szCs w:val="22"/>
              </w:rPr>
            </w:pPr>
            <w:r w:rsidRPr="007608A5">
              <w:rPr>
                <w:sz w:val="22"/>
                <w:szCs w:val="22"/>
              </w:rPr>
              <w:t>8540</w:t>
            </w:r>
          </w:p>
        </w:tc>
      </w:tr>
      <w:tr w:rsidR="002F23D8" w:rsidRPr="007608A5" w14:paraId="6C194BAE" w14:textId="77777777" w:rsidTr="00CB287F">
        <w:trPr>
          <w:trHeight w:val="420"/>
        </w:trPr>
        <w:tc>
          <w:tcPr>
            <w:tcW w:w="1676" w:type="dxa"/>
            <w:tcBorders>
              <w:top w:val="nil"/>
              <w:left w:val="single" w:sz="4" w:space="0" w:color="auto"/>
              <w:bottom w:val="single" w:sz="4" w:space="0" w:color="auto"/>
              <w:right w:val="single" w:sz="4" w:space="0" w:color="auto"/>
            </w:tcBorders>
            <w:noWrap/>
            <w:vAlign w:val="bottom"/>
          </w:tcPr>
          <w:p w14:paraId="47B4283C" w14:textId="77777777" w:rsidR="002F23D8" w:rsidRPr="007608A5" w:rsidRDefault="002F23D8" w:rsidP="00CB287F">
            <w:pPr>
              <w:rPr>
                <w:sz w:val="22"/>
                <w:szCs w:val="22"/>
              </w:rPr>
            </w:pPr>
            <w:r w:rsidRPr="007608A5">
              <w:rPr>
                <w:sz w:val="22"/>
                <w:szCs w:val="22"/>
              </w:rPr>
              <w:t>ROVINJ</w:t>
            </w:r>
          </w:p>
        </w:tc>
        <w:tc>
          <w:tcPr>
            <w:tcW w:w="1720" w:type="dxa"/>
            <w:tcBorders>
              <w:top w:val="nil"/>
              <w:left w:val="nil"/>
              <w:bottom w:val="single" w:sz="4" w:space="0" w:color="auto"/>
              <w:right w:val="single" w:sz="4" w:space="0" w:color="auto"/>
            </w:tcBorders>
            <w:noWrap/>
            <w:vAlign w:val="bottom"/>
          </w:tcPr>
          <w:p w14:paraId="65785777" w14:textId="77777777" w:rsidR="002F23D8" w:rsidRPr="007608A5" w:rsidRDefault="002F23D8" w:rsidP="00CB287F">
            <w:pPr>
              <w:jc w:val="center"/>
              <w:rPr>
                <w:sz w:val="22"/>
                <w:szCs w:val="22"/>
              </w:rPr>
            </w:pPr>
            <w:r w:rsidRPr="007608A5">
              <w:rPr>
                <w:sz w:val="22"/>
                <w:szCs w:val="22"/>
              </w:rPr>
              <w:t>1467</w:t>
            </w:r>
          </w:p>
        </w:tc>
        <w:tc>
          <w:tcPr>
            <w:tcW w:w="2440" w:type="dxa"/>
            <w:tcBorders>
              <w:top w:val="nil"/>
              <w:left w:val="nil"/>
              <w:bottom w:val="single" w:sz="4" w:space="0" w:color="auto"/>
              <w:right w:val="single" w:sz="4" w:space="0" w:color="auto"/>
            </w:tcBorders>
            <w:noWrap/>
            <w:vAlign w:val="bottom"/>
          </w:tcPr>
          <w:p w14:paraId="54C06FFB" w14:textId="77777777" w:rsidR="002F23D8" w:rsidRPr="007608A5" w:rsidRDefault="002F23D8" w:rsidP="00CB287F">
            <w:pPr>
              <w:jc w:val="center"/>
              <w:rPr>
                <w:sz w:val="22"/>
                <w:szCs w:val="22"/>
              </w:rPr>
            </w:pPr>
            <w:r w:rsidRPr="007608A5">
              <w:rPr>
                <w:sz w:val="22"/>
                <w:szCs w:val="22"/>
              </w:rPr>
              <w:t xml:space="preserve"> 2444</w:t>
            </w:r>
          </w:p>
        </w:tc>
        <w:tc>
          <w:tcPr>
            <w:tcW w:w="1840" w:type="dxa"/>
            <w:tcBorders>
              <w:top w:val="nil"/>
              <w:left w:val="nil"/>
              <w:bottom w:val="single" w:sz="4" w:space="0" w:color="auto"/>
              <w:right w:val="single" w:sz="4" w:space="0" w:color="auto"/>
            </w:tcBorders>
            <w:noWrap/>
            <w:vAlign w:val="bottom"/>
          </w:tcPr>
          <w:p w14:paraId="7594E4C5" w14:textId="77777777" w:rsidR="002F23D8" w:rsidRPr="007608A5" w:rsidRDefault="002F23D8" w:rsidP="00CB287F">
            <w:pPr>
              <w:jc w:val="center"/>
              <w:rPr>
                <w:sz w:val="22"/>
                <w:szCs w:val="22"/>
              </w:rPr>
            </w:pPr>
            <w:r w:rsidRPr="007608A5">
              <w:rPr>
                <w:sz w:val="22"/>
                <w:szCs w:val="22"/>
              </w:rPr>
              <w:t xml:space="preserve"> 3911</w:t>
            </w:r>
          </w:p>
        </w:tc>
      </w:tr>
      <w:tr w:rsidR="002F23D8" w:rsidRPr="007608A5" w14:paraId="767AC19E" w14:textId="77777777" w:rsidTr="00CB287F">
        <w:trPr>
          <w:trHeight w:val="420"/>
        </w:trPr>
        <w:tc>
          <w:tcPr>
            <w:tcW w:w="1676" w:type="dxa"/>
            <w:tcBorders>
              <w:top w:val="nil"/>
              <w:left w:val="single" w:sz="4" w:space="0" w:color="auto"/>
              <w:bottom w:val="single" w:sz="4" w:space="0" w:color="auto"/>
              <w:right w:val="single" w:sz="4" w:space="0" w:color="auto"/>
            </w:tcBorders>
            <w:noWrap/>
            <w:vAlign w:val="bottom"/>
          </w:tcPr>
          <w:p w14:paraId="217944A1" w14:textId="77777777" w:rsidR="002F23D8" w:rsidRPr="007608A5" w:rsidRDefault="002F23D8" w:rsidP="00CB287F">
            <w:pPr>
              <w:rPr>
                <w:b/>
                <w:bCs/>
                <w:sz w:val="22"/>
                <w:szCs w:val="22"/>
              </w:rPr>
            </w:pPr>
            <w:r w:rsidRPr="007608A5">
              <w:rPr>
                <w:b/>
                <w:bCs/>
                <w:sz w:val="22"/>
                <w:szCs w:val="22"/>
              </w:rPr>
              <w:t>UMAG</w:t>
            </w:r>
          </w:p>
        </w:tc>
        <w:tc>
          <w:tcPr>
            <w:tcW w:w="1720" w:type="dxa"/>
            <w:tcBorders>
              <w:top w:val="nil"/>
              <w:left w:val="nil"/>
              <w:bottom w:val="single" w:sz="4" w:space="0" w:color="auto"/>
              <w:right w:val="single" w:sz="4" w:space="0" w:color="auto"/>
            </w:tcBorders>
            <w:noWrap/>
            <w:vAlign w:val="bottom"/>
          </w:tcPr>
          <w:p w14:paraId="444A960D" w14:textId="77777777" w:rsidR="002F23D8" w:rsidRPr="007608A5" w:rsidRDefault="002F23D8" w:rsidP="00CB287F">
            <w:pPr>
              <w:jc w:val="center"/>
              <w:rPr>
                <w:b/>
                <w:bCs/>
                <w:sz w:val="22"/>
                <w:szCs w:val="22"/>
              </w:rPr>
            </w:pPr>
            <w:r w:rsidRPr="007608A5">
              <w:rPr>
                <w:b/>
                <w:bCs/>
                <w:sz w:val="22"/>
                <w:szCs w:val="22"/>
              </w:rPr>
              <w:t>1798</w:t>
            </w:r>
          </w:p>
        </w:tc>
        <w:tc>
          <w:tcPr>
            <w:tcW w:w="2440" w:type="dxa"/>
            <w:tcBorders>
              <w:top w:val="nil"/>
              <w:left w:val="nil"/>
              <w:bottom w:val="single" w:sz="4" w:space="0" w:color="auto"/>
              <w:right w:val="single" w:sz="4" w:space="0" w:color="auto"/>
            </w:tcBorders>
            <w:noWrap/>
            <w:vAlign w:val="bottom"/>
          </w:tcPr>
          <w:p w14:paraId="7C6B4816" w14:textId="77777777" w:rsidR="002F23D8" w:rsidRPr="007608A5" w:rsidRDefault="002F23D8" w:rsidP="00CB287F">
            <w:pPr>
              <w:jc w:val="center"/>
              <w:rPr>
                <w:b/>
                <w:bCs/>
                <w:sz w:val="22"/>
                <w:szCs w:val="22"/>
              </w:rPr>
            </w:pPr>
            <w:r w:rsidRPr="007608A5">
              <w:rPr>
                <w:b/>
                <w:bCs/>
                <w:sz w:val="22"/>
                <w:szCs w:val="22"/>
              </w:rPr>
              <w:t xml:space="preserve">7735 </w:t>
            </w:r>
          </w:p>
        </w:tc>
        <w:tc>
          <w:tcPr>
            <w:tcW w:w="1840" w:type="dxa"/>
            <w:tcBorders>
              <w:top w:val="nil"/>
              <w:left w:val="nil"/>
              <w:bottom w:val="single" w:sz="4" w:space="0" w:color="auto"/>
              <w:right w:val="single" w:sz="4" w:space="0" w:color="auto"/>
            </w:tcBorders>
            <w:noWrap/>
            <w:vAlign w:val="bottom"/>
          </w:tcPr>
          <w:p w14:paraId="3AB96C41" w14:textId="77777777" w:rsidR="002F23D8" w:rsidRPr="007608A5" w:rsidRDefault="002F23D8" w:rsidP="00CB287F">
            <w:pPr>
              <w:jc w:val="center"/>
              <w:rPr>
                <w:b/>
                <w:bCs/>
                <w:sz w:val="22"/>
                <w:szCs w:val="22"/>
              </w:rPr>
            </w:pPr>
            <w:r w:rsidRPr="007608A5">
              <w:rPr>
                <w:b/>
                <w:bCs/>
                <w:sz w:val="22"/>
                <w:szCs w:val="22"/>
              </w:rPr>
              <w:t>9533</w:t>
            </w:r>
          </w:p>
        </w:tc>
      </w:tr>
      <w:tr w:rsidR="002F23D8" w:rsidRPr="007608A5" w14:paraId="1E20B3AA" w14:textId="77777777" w:rsidTr="00CB287F">
        <w:trPr>
          <w:trHeight w:val="420"/>
        </w:trPr>
        <w:tc>
          <w:tcPr>
            <w:tcW w:w="1676" w:type="dxa"/>
            <w:tcBorders>
              <w:top w:val="nil"/>
              <w:left w:val="single" w:sz="4" w:space="0" w:color="auto"/>
              <w:bottom w:val="single" w:sz="4" w:space="0" w:color="auto"/>
              <w:right w:val="single" w:sz="4" w:space="0" w:color="auto"/>
            </w:tcBorders>
            <w:noWrap/>
            <w:vAlign w:val="bottom"/>
          </w:tcPr>
          <w:p w14:paraId="5E62B997" w14:textId="77777777" w:rsidR="002F23D8" w:rsidRPr="007608A5" w:rsidRDefault="002F23D8" w:rsidP="00CB287F">
            <w:pPr>
              <w:rPr>
                <w:b/>
                <w:bCs/>
                <w:sz w:val="22"/>
                <w:szCs w:val="22"/>
              </w:rPr>
            </w:pPr>
            <w:r w:rsidRPr="007608A5">
              <w:rPr>
                <w:b/>
                <w:bCs/>
                <w:sz w:val="22"/>
                <w:szCs w:val="22"/>
              </w:rPr>
              <w:t>UKUPNO</w:t>
            </w:r>
          </w:p>
        </w:tc>
        <w:tc>
          <w:tcPr>
            <w:tcW w:w="1720" w:type="dxa"/>
            <w:tcBorders>
              <w:top w:val="nil"/>
              <w:left w:val="nil"/>
              <w:bottom w:val="single" w:sz="4" w:space="0" w:color="auto"/>
              <w:right w:val="single" w:sz="4" w:space="0" w:color="auto"/>
            </w:tcBorders>
            <w:noWrap/>
            <w:vAlign w:val="bottom"/>
          </w:tcPr>
          <w:p w14:paraId="0C76C4FA" w14:textId="77777777" w:rsidR="002F23D8" w:rsidRPr="007608A5" w:rsidRDefault="002F23D8" w:rsidP="00CB287F">
            <w:pPr>
              <w:jc w:val="center"/>
              <w:rPr>
                <w:b/>
                <w:bCs/>
                <w:sz w:val="22"/>
                <w:szCs w:val="22"/>
              </w:rPr>
            </w:pPr>
            <w:r w:rsidRPr="007608A5">
              <w:rPr>
                <w:b/>
                <w:bCs/>
                <w:sz w:val="22"/>
                <w:szCs w:val="22"/>
              </w:rPr>
              <w:t>15882</w:t>
            </w:r>
          </w:p>
        </w:tc>
        <w:tc>
          <w:tcPr>
            <w:tcW w:w="2440" w:type="dxa"/>
            <w:tcBorders>
              <w:top w:val="nil"/>
              <w:left w:val="nil"/>
              <w:bottom w:val="single" w:sz="4" w:space="0" w:color="auto"/>
              <w:right w:val="single" w:sz="4" w:space="0" w:color="auto"/>
            </w:tcBorders>
            <w:noWrap/>
            <w:vAlign w:val="bottom"/>
          </w:tcPr>
          <w:p w14:paraId="436F6C9C" w14:textId="77777777" w:rsidR="002F23D8" w:rsidRPr="007608A5" w:rsidRDefault="002F23D8" w:rsidP="00CB287F">
            <w:pPr>
              <w:jc w:val="center"/>
              <w:rPr>
                <w:b/>
                <w:bCs/>
                <w:sz w:val="22"/>
                <w:szCs w:val="22"/>
              </w:rPr>
            </w:pPr>
            <w:r w:rsidRPr="007608A5">
              <w:rPr>
                <w:b/>
                <w:bCs/>
                <w:sz w:val="22"/>
                <w:szCs w:val="22"/>
              </w:rPr>
              <w:t xml:space="preserve"> 29510</w:t>
            </w:r>
          </w:p>
        </w:tc>
        <w:tc>
          <w:tcPr>
            <w:tcW w:w="1840" w:type="dxa"/>
            <w:tcBorders>
              <w:top w:val="nil"/>
              <w:left w:val="nil"/>
              <w:bottom w:val="single" w:sz="4" w:space="0" w:color="auto"/>
              <w:right w:val="single" w:sz="4" w:space="0" w:color="auto"/>
            </w:tcBorders>
            <w:noWrap/>
            <w:vAlign w:val="bottom"/>
          </w:tcPr>
          <w:p w14:paraId="24A66295" w14:textId="77777777" w:rsidR="002F23D8" w:rsidRPr="007608A5" w:rsidRDefault="002F23D8" w:rsidP="00CB287F">
            <w:pPr>
              <w:rPr>
                <w:b/>
                <w:bCs/>
                <w:sz w:val="22"/>
                <w:szCs w:val="22"/>
              </w:rPr>
            </w:pPr>
            <w:r w:rsidRPr="007608A5">
              <w:rPr>
                <w:b/>
                <w:bCs/>
                <w:sz w:val="22"/>
                <w:szCs w:val="22"/>
              </w:rPr>
              <w:t xml:space="preserve">       45320</w:t>
            </w:r>
          </w:p>
        </w:tc>
      </w:tr>
    </w:tbl>
    <w:p w14:paraId="679949D0" w14:textId="77777777" w:rsidR="002F23D8" w:rsidRPr="007608A5" w:rsidRDefault="002F23D8" w:rsidP="002F23D8">
      <w:pPr>
        <w:jc w:val="both"/>
        <w:rPr>
          <w:sz w:val="22"/>
          <w:szCs w:val="22"/>
        </w:rPr>
      </w:pPr>
    </w:p>
    <w:p w14:paraId="7EB18E38" w14:textId="77777777" w:rsidR="002F23D8" w:rsidRPr="007608A5" w:rsidRDefault="002F23D8" w:rsidP="002F23D8">
      <w:pPr>
        <w:jc w:val="both"/>
        <w:rPr>
          <w:sz w:val="22"/>
          <w:szCs w:val="22"/>
        </w:rPr>
      </w:pPr>
      <w:proofErr w:type="spellStart"/>
      <w:r w:rsidRPr="007608A5">
        <w:rPr>
          <w:sz w:val="22"/>
          <w:szCs w:val="22"/>
        </w:rPr>
        <w:t>Pregled</w:t>
      </w:r>
      <w:proofErr w:type="spellEnd"/>
      <w:r w:rsidRPr="007608A5">
        <w:rPr>
          <w:sz w:val="22"/>
          <w:szCs w:val="22"/>
        </w:rPr>
        <w:t xml:space="preserve"> </w:t>
      </w:r>
      <w:proofErr w:type="spellStart"/>
      <w:r w:rsidRPr="007608A5">
        <w:rPr>
          <w:sz w:val="22"/>
          <w:szCs w:val="22"/>
        </w:rPr>
        <w:t>ostalih</w:t>
      </w:r>
      <w:proofErr w:type="spellEnd"/>
      <w:r w:rsidRPr="007608A5">
        <w:rPr>
          <w:sz w:val="22"/>
          <w:szCs w:val="22"/>
        </w:rPr>
        <w:t xml:space="preserve"> </w:t>
      </w:r>
      <w:proofErr w:type="spellStart"/>
      <w:r w:rsidRPr="007608A5">
        <w:rPr>
          <w:sz w:val="22"/>
          <w:szCs w:val="22"/>
        </w:rPr>
        <w:t>aktivnosti</w:t>
      </w:r>
      <w:proofErr w:type="spellEnd"/>
      <w:r w:rsidRPr="007608A5">
        <w:rPr>
          <w:sz w:val="22"/>
          <w:szCs w:val="22"/>
        </w:rPr>
        <w:t xml:space="preserve">: </w:t>
      </w:r>
      <w:proofErr w:type="spellStart"/>
      <w:r w:rsidRPr="007608A5">
        <w:rPr>
          <w:sz w:val="22"/>
          <w:szCs w:val="22"/>
        </w:rPr>
        <w:t>djelatnici</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uključeni</w:t>
      </w:r>
      <w:proofErr w:type="spellEnd"/>
      <w:r w:rsidRPr="007608A5">
        <w:rPr>
          <w:sz w:val="22"/>
          <w:szCs w:val="22"/>
        </w:rPr>
        <w:t xml:space="preserve"> u </w:t>
      </w:r>
      <w:proofErr w:type="spellStart"/>
      <w:r w:rsidRPr="007608A5">
        <w:rPr>
          <w:sz w:val="22"/>
          <w:szCs w:val="22"/>
        </w:rPr>
        <w:t>edukacije</w:t>
      </w:r>
      <w:proofErr w:type="spellEnd"/>
      <w:r w:rsidRPr="007608A5">
        <w:rPr>
          <w:sz w:val="22"/>
          <w:szCs w:val="22"/>
        </w:rPr>
        <w:t xml:space="preserve"> za </w:t>
      </w:r>
      <w:proofErr w:type="spellStart"/>
      <w:r w:rsidRPr="007608A5">
        <w:rPr>
          <w:sz w:val="22"/>
          <w:szCs w:val="22"/>
        </w:rPr>
        <w:t>vozače</w:t>
      </w:r>
      <w:proofErr w:type="spellEnd"/>
      <w:r w:rsidRPr="007608A5">
        <w:rPr>
          <w:sz w:val="22"/>
          <w:szCs w:val="22"/>
        </w:rPr>
        <w:t xml:space="preserve">, </w:t>
      </w:r>
      <w:proofErr w:type="spellStart"/>
      <w:r w:rsidRPr="007608A5">
        <w:rPr>
          <w:sz w:val="22"/>
          <w:szCs w:val="22"/>
        </w:rPr>
        <w:t>medicinske</w:t>
      </w:r>
      <w:proofErr w:type="spellEnd"/>
      <w:r w:rsidRPr="007608A5">
        <w:rPr>
          <w:sz w:val="22"/>
          <w:szCs w:val="22"/>
        </w:rPr>
        <w:t xml:space="preserve"> </w:t>
      </w:r>
      <w:proofErr w:type="spellStart"/>
      <w:r w:rsidRPr="007608A5">
        <w:rPr>
          <w:sz w:val="22"/>
          <w:szCs w:val="22"/>
        </w:rPr>
        <w:t>sestre</w:t>
      </w:r>
      <w:proofErr w:type="spellEnd"/>
      <w:r w:rsidRPr="007608A5">
        <w:rPr>
          <w:sz w:val="22"/>
          <w:szCs w:val="22"/>
        </w:rPr>
        <w:t>/</w:t>
      </w:r>
      <w:proofErr w:type="spellStart"/>
      <w:r w:rsidRPr="007608A5">
        <w:rPr>
          <w:sz w:val="22"/>
          <w:szCs w:val="22"/>
        </w:rPr>
        <w:t>tehničare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liječnike</w:t>
      </w:r>
      <w:proofErr w:type="spellEnd"/>
      <w:r w:rsidRPr="007608A5">
        <w:rPr>
          <w:sz w:val="22"/>
          <w:szCs w:val="22"/>
        </w:rPr>
        <w:t xml:space="preserve"> po </w:t>
      </w:r>
      <w:proofErr w:type="spellStart"/>
      <w:r w:rsidRPr="007608A5">
        <w:rPr>
          <w:sz w:val="22"/>
          <w:szCs w:val="22"/>
        </w:rPr>
        <w:t>propisanim</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licenciranim</w:t>
      </w:r>
      <w:proofErr w:type="spellEnd"/>
      <w:r w:rsidRPr="007608A5">
        <w:rPr>
          <w:sz w:val="22"/>
          <w:szCs w:val="22"/>
        </w:rPr>
        <w:t xml:space="preserve"> </w:t>
      </w:r>
      <w:proofErr w:type="spellStart"/>
      <w:r w:rsidRPr="007608A5">
        <w:rPr>
          <w:sz w:val="22"/>
          <w:szCs w:val="22"/>
        </w:rPr>
        <w:t>tečajevima</w:t>
      </w:r>
      <w:proofErr w:type="spellEnd"/>
      <w:r w:rsidRPr="007608A5">
        <w:rPr>
          <w:sz w:val="22"/>
          <w:szCs w:val="22"/>
        </w:rPr>
        <w:t xml:space="preserve"> </w:t>
      </w:r>
      <w:proofErr w:type="spellStart"/>
      <w:r w:rsidRPr="007608A5">
        <w:rPr>
          <w:sz w:val="22"/>
          <w:szCs w:val="22"/>
        </w:rPr>
        <w:t>iz</w:t>
      </w:r>
      <w:proofErr w:type="spellEnd"/>
      <w:r w:rsidRPr="007608A5">
        <w:rPr>
          <w:sz w:val="22"/>
          <w:szCs w:val="22"/>
        </w:rPr>
        <w:t xml:space="preserve"> </w:t>
      </w:r>
      <w:proofErr w:type="spellStart"/>
      <w:r w:rsidRPr="007608A5">
        <w:rPr>
          <w:sz w:val="22"/>
          <w:szCs w:val="22"/>
        </w:rPr>
        <w:t>područja</w:t>
      </w:r>
      <w:proofErr w:type="spellEnd"/>
      <w:r w:rsidRPr="007608A5">
        <w:rPr>
          <w:sz w:val="22"/>
          <w:szCs w:val="22"/>
        </w:rPr>
        <w:t xml:space="preserve"> </w:t>
      </w:r>
      <w:proofErr w:type="spellStart"/>
      <w:r w:rsidRPr="007608A5">
        <w:rPr>
          <w:sz w:val="22"/>
          <w:szCs w:val="22"/>
        </w:rPr>
        <w:t>osnovnog</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naprednog</w:t>
      </w:r>
      <w:proofErr w:type="spellEnd"/>
      <w:r w:rsidRPr="007608A5">
        <w:rPr>
          <w:sz w:val="22"/>
          <w:szCs w:val="22"/>
        </w:rPr>
        <w:t xml:space="preserve"> </w:t>
      </w:r>
      <w:proofErr w:type="spellStart"/>
      <w:r w:rsidRPr="007608A5">
        <w:rPr>
          <w:sz w:val="22"/>
          <w:szCs w:val="22"/>
        </w:rPr>
        <w:t>održavanja</w:t>
      </w:r>
      <w:proofErr w:type="spellEnd"/>
      <w:r w:rsidRPr="007608A5">
        <w:rPr>
          <w:sz w:val="22"/>
          <w:szCs w:val="22"/>
        </w:rPr>
        <w:t xml:space="preserve"> </w:t>
      </w:r>
      <w:proofErr w:type="spellStart"/>
      <w:r w:rsidRPr="007608A5">
        <w:rPr>
          <w:sz w:val="22"/>
          <w:szCs w:val="22"/>
        </w:rPr>
        <w:t>života</w:t>
      </w:r>
      <w:proofErr w:type="spellEnd"/>
      <w:r w:rsidRPr="007608A5">
        <w:rPr>
          <w:sz w:val="22"/>
          <w:szCs w:val="22"/>
        </w:rPr>
        <w:t xml:space="preserve"> </w:t>
      </w:r>
      <w:proofErr w:type="spellStart"/>
      <w:r w:rsidRPr="007608A5">
        <w:rPr>
          <w:sz w:val="22"/>
          <w:szCs w:val="22"/>
        </w:rPr>
        <w:t>odraslih</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djece</w:t>
      </w:r>
      <w:proofErr w:type="spellEnd"/>
      <w:r w:rsidRPr="007608A5">
        <w:rPr>
          <w:sz w:val="22"/>
          <w:szCs w:val="22"/>
        </w:rPr>
        <w:t xml:space="preserve">, </w:t>
      </w:r>
      <w:proofErr w:type="spellStart"/>
      <w:r w:rsidRPr="007608A5">
        <w:rPr>
          <w:sz w:val="22"/>
          <w:szCs w:val="22"/>
        </w:rPr>
        <w:t>zbrinjavanja</w:t>
      </w:r>
      <w:proofErr w:type="spellEnd"/>
      <w:r w:rsidRPr="007608A5">
        <w:rPr>
          <w:sz w:val="22"/>
          <w:szCs w:val="22"/>
        </w:rPr>
        <w:t xml:space="preserve"> </w:t>
      </w:r>
      <w:proofErr w:type="spellStart"/>
      <w:r w:rsidRPr="007608A5">
        <w:rPr>
          <w:sz w:val="22"/>
          <w:szCs w:val="22"/>
        </w:rPr>
        <w:t>traumatoloških</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drugih</w:t>
      </w:r>
      <w:proofErr w:type="spellEnd"/>
      <w:r w:rsidRPr="007608A5">
        <w:rPr>
          <w:sz w:val="22"/>
          <w:szCs w:val="22"/>
        </w:rPr>
        <w:t xml:space="preserve"> </w:t>
      </w:r>
      <w:proofErr w:type="spellStart"/>
      <w:r w:rsidRPr="007608A5">
        <w:rPr>
          <w:sz w:val="22"/>
          <w:szCs w:val="22"/>
        </w:rPr>
        <w:t>hitnih</w:t>
      </w:r>
      <w:proofErr w:type="spellEnd"/>
      <w:r w:rsidRPr="007608A5">
        <w:rPr>
          <w:sz w:val="22"/>
          <w:szCs w:val="22"/>
        </w:rPr>
        <w:t xml:space="preserve"> </w:t>
      </w:r>
      <w:proofErr w:type="spellStart"/>
      <w:r w:rsidRPr="007608A5">
        <w:rPr>
          <w:sz w:val="22"/>
          <w:szCs w:val="22"/>
        </w:rPr>
        <w:t>stanja</w:t>
      </w:r>
      <w:proofErr w:type="spellEnd"/>
      <w:r w:rsidRPr="007608A5">
        <w:rPr>
          <w:sz w:val="22"/>
          <w:szCs w:val="22"/>
        </w:rPr>
        <w:t xml:space="preserve">. U </w:t>
      </w:r>
      <w:proofErr w:type="spellStart"/>
      <w:r w:rsidRPr="007608A5">
        <w:rPr>
          <w:sz w:val="22"/>
          <w:szCs w:val="22"/>
        </w:rPr>
        <w:t>sklopu</w:t>
      </w:r>
      <w:proofErr w:type="spellEnd"/>
      <w:r w:rsidRPr="007608A5">
        <w:rPr>
          <w:sz w:val="22"/>
          <w:szCs w:val="22"/>
        </w:rPr>
        <w:t xml:space="preserve"> EU </w:t>
      </w:r>
      <w:proofErr w:type="spellStart"/>
      <w:r w:rsidRPr="007608A5">
        <w:rPr>
          <w:sz w:val="22"/>
          <w:szCs w:val="22"/>
        </w:rPr>
        <w:t>projekta</w:t>
      </w:r>
      <w:proofErr w:type="spellEnd"/>
      <w:r w:rsidRPr="007608A5">
        <w:rPr>
          <w:sz w:val="22"/>
          <w:szCs w:val="22"/>
        </w:rPr>
        <w:t xml:space="preserve"> „</w:t>
      </w:r>
      <w:proofErr w:type="spellStart"/>
      <w:r w:rsidRPr="007608A5">
        <w:rPr>
          <w:sz w:val="22"/>
          <w:szCs w:val="22"/>
        </w:rPr>
        <w:t>Cjelovit</w:t>
      </w:r>
      <w:proofErr w:type="spellEnd"/>
      <w:r w:rsidRPr="007608A5">
        <w:rPr>
          <w:sz w:val="22"/>
          <w:szCs w:val="22"/>
        </w:rPr>
        <w:t xml:space="preserve"> </w:t>
      </w:r>
      <w:proofErr w:type="spellStart"/>
      <w:r w:rsidRPr="007608A5">
        <w:rPr>
          <w:sz w:val="22"/>
          <w:szCs w:val="22"/>
        </w:rPr>
        <w:t>pristup</w:t>
      </w:r>
      <w:proofErr w:type="spellEnd"/>
      <w:r w:rsidRPr="007608A5">
        <w:rPr>
          <w:sz w:val="22"/>
          <w:szCs w:val="22"/>
        </w:rPr>
        <w:t xml:space="preserve"> </w:t>
      </w:r>
      <w:proofErr w:type="spellStart"/>
      <w:r w:rsidRPr="007608A5">
        <w:rPr>
          <w:sz w:val="22"/>
          <w:szCs w:val="22"/>
        </w:rPr>
        <w:t>poboljšanju</w:t>
      </w:r>
      <w:proofErr w:type="spellEnd"/>
      <w:r w:rsidRPr="007608A5">
        <w:rPr>
          <w:sz w:val="22"/>
          <w:szCs w:val="22"/>
        </w:rPr>
        <w:t xml:space="preserve"> HMS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prekograničnom</w:t>
      </w:r>
      <w:proofErr w:type="spellEnd"/>
      <w:r w:rsidRPr="007608A5">
        <w:rPr>
          <w:sz w:val="22"/>
          <w:szCs w:val="22"/>
        </w:rPr>
        <w:t xml:space="preserve"> </w:t>
      </w:r>
      <w:proofErr w:type="spellStart"/>
      <w:proofErr w:type="gramStart"/>
      <w:r w:rsidRPr="007608A5">
        <w:rPr>
          <w:sz w:val="22"/>
          <w:szCs w:val="22"/>
        </w:rPr>
        <w:t>području</w:t>
      </w:r>
      <w:proofErr w:type="spellEnd"/>
      <w:r w:rsidRPr="007608A5">
        <w:rPr>
          <w:sz w:val="22"/>
          <w:szCs w:val="22"/>
        </w:rPr>
        <w:t xml:space="preserve">“ </w:t>
      </w:r>
      <w:proofErr w:type="spellStart"/>
      <w:r w:rsidRPr="007608A5">
        <w:rPr>
          <w:sz w:val="22"/>
          <w:szCs w:val="22"/>
        </w:rPr>
        <w:t>liječnici</w:t>
      </w:r>
      <w:proofErr w:type="spellEnd"/>
      <w:proofErr w:type="gram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osposobljeni</w:t>
      </w:r>
      <w:proofErr w:type="spellEnd"/>
      <w:r w:rsidRPr="007608A5">
        <w:rPr>
          <w:sz w:val="22"/>
          <w:szCs w:val="22"/>
        </w:rPr>
        <w:t xml:space="preserve"> za </w:t>
      </w:r>
      <w:proofErr w:type="spellStart"/>
      <w:r w:rsidRPr="007608A5">
        <w:rPr>
          <w:sz w:val="22"/>
          <w:szCs w:val="22"/>
        </w:rPr>
        <w:t>korištenje</w:t>
      </w:r>
      <w:proofErr w:type="spellEnd"/>
      <w:r w:rsidRPr="007608A5">
        <w:rPr>
          <w:sz w:val="22"/>
          <w:szCs w:val="22"/>
        </w:rPr>
        <w:t xml:space="preserve"> FAST </w:t>
      </w:r>
      <w:proofErr w:type="spellStart"/>
      <w:r w:rsidRPr="007608A5">
        <w:rPr>
          <w:sz w:val="22"/>
          <w:szCs w:val="22"/>
        </w:rPr>
        <w:t>ultrazvuka</w:t>
      </w:r>
      <w:proofErr w:type="spellEnd"/>
      <w:r w:rsidRPr="007608A5">
        <w:rPr>
          <w:sz w:val="22"/>
          <w:szCs w:val="22"/>
        </w:rPr>
        <w:t xml:space="preserve">, </w:t>
      </w:r>
      <w:proofErr w:type="spellStart"/>
      <w:r w:rsidRPr="007608A5">
        <w:rPr>
          <w:sz w:val="22"/>
          <w:szCs w:val="22"/>
        </w:rPr>
        <w:t>vozači</w:t>
      </w:r>
      <w:proofErr w:type="spellEnd"/>
      <w:r w:rsidRPr="007608A5">
        <w:rPr>
          <w:sz w:val="22"/>
          <w:szCs w:val="22"/>
        </w:rPr>
        <w:t xml:space="preserve"> za </w:t>
      </w:r>
      <w:proofErr w:type="spellStart"/>
      <w:r w:rsidRPr="007608A5">
        <w:rPr>
          <w:sz w:val="22"/>
          <w:szCs w:val="22"/>
        </w:rPr>
        <w:t>postupke</w:t>
      </w:r>
      <w:proofErr w:type="spellEnd"/>
      <w:r w:rsidRPr="007608A5">
        <w:rPr>
          <w:sz w:val="22"/>
          <w:szCs w:val="22"/>
        </w:rPr>
        <w:t xml:space="preserve"> </w:t>
      </w:r>
      <w:proofErr w:type="spellStart"/>
      <w:r w:rsidRPr="007608A5">
        <w:rPr>
          <w:sz w:val="22"/>
          <w:szCs w:val="22"/>
        </w:rPr>
        <w:t>zbrinjavanja</w:t>
      </w:r>
      <w:proofErr w:type="spellEnd"/>
      <w:r w:rsidRPr="007608A5">
        <w:rPr>
          <w:sz w:val="22"/>
          <w:szCs w:val="22"/>
        </w:rPr>
        <w:t xml:space="preserve"> </w:t>
      </w:r>
      <w:proofErr w:type="spellStart"/>
      <w:r w:rsidRPr="007608A5">
        <w:rPr>
          <w:sz w:val="22"/>
          <w:szCs w:val="22"/>
        </w:rPr>
        <w:t>ozlijeđene</w:t>
      </w:r>
      <w:proofErr w:type="spellEnd"/>
      <w:r w:rsidRPr="007608A5">
        <w:rPr>
          <w:sz w:val="22"/>
          <w:szCs w:val="22"/>
        </w:rPr>
        <w:t xml:space="preserve"> </w:t>
      </w:r>
      <w:proofErr w:type="spellStart"/>
      <w:r w:rsidRPr="007608A5">
        <w:rPr>
          <w:sz w:val="22"/>
          <w:szCs w:val="22"/>
        </w:rPr>
        <w:t>osobe</w:t>
      </w:r>
      <w:proofErr w:type="spellEnd"/>
      <w:r w:rsidRPr="007608A5">
        <w:rPr>
          <w:sz w:val="22"/>
          <w:szCs w:val="22"/>
        </w:rPr>
        <w:t xml:space="preserve">. </w:t>
      </w:r>
      <w:proofErr w:type="spellStart"/>
      <w:r w:rsidRPr="007608A5">
        <w:rPr>
          <w:sz w:val="22"/>
          <w:szCs w:val="22"/>
        </w:rPr>
        <w:t>Timovi</w:t>
      </w:r>
      <w:proofErr w:type="spellEnd"/>
      <w:r w:rsidRPr="007608A5">
        <w:rPr>
          <w:sz w:val="22"/>
          <w:szCs w:val="22"/>
        </w:rPr>
        <w:t xml:space="preserve"> ZHMIŽ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sudjelovali</w:t>
      </w:r>
      <w:proofErr w:type="spellEnd"/>
      <w:r w:rsidRPr="007608A5">
        <w:rPr>
          <w:sz w:val="22"/>
          <w:szCs w:val="22"/>
        </w:rPr>
        <w:t xml:space="preserve"> u </w:t>
      </w:r>
      <w:proofErr w:type="spellStart"/>
      <w:r w:rsidRPr="007608A5">
        <w:rPr>
          <w:sz w:val="22"/>
          <w:szCs w:val="22"/>
        </w:rPr>
        <w:t>dvije</w:t>
      </w:r>
      <w:proofErr w:type="spellEnd"/>
      <w:r w:rsidRPr="007608A5">
        <w:rPr>
          <w:sz w:val="22"/>
          <w:szCs w:val="22"/>
        </w:rPr>
        <w:t xml:space="preserve"> </w:t>
      </w:r>
      <w:proofErr w:type="spellStart"/>
      <w:r w:rsidRPr="007608A5">
        <w:rPr>
          <w:sz w:val="22"/>
          <w:szCs w:val="22"/>
        </w:rPr>
        <w:t>redovite</w:t>
      </w:r>
      <w:proofErr w:type="spellEnd"/>
      <w:r w:rsidRPr="007608A5">
        <w:rPr>
          <w:sz w:val="22"/>
          <w:szCs w:val="22"/>
        </w:rPr>
        <w:t xml:space="preserve"> </w:t>
      </w:r>
      <w:proofErr w:type="spellStart"/>
      <w:r w:rsidRPr="007608A5">
        <w:rPr>
          <w:sz w:val="22"/>
          <w:szCs w:val="22"/>
        </w:rPr>
        <w:t>godišnje</w:t>
      </w:r>
      <w:proofErr w:type="spellEnd"/>
      <w:r w:rsidRPr="007608A5">
        <w:rPr>
          <w:sz w:val="22"/>
          <w:szCs w:val="22"/>
        </w:rPr>
        <w:t xml:space="preserve"> </w:t>
      </w:r>
      <w:proofErr w:type="spellStart"/>
      <w:r w:rsidRPr="007608A5">
        <w:rPr>
          <w:sz w:val="22"/>
          <w:szCs w:val="22"/>
        </w:rPr>
        <w:t>vježbe</w:t>
      </w:r>
      <w:proofErr w:type="spellEnd"/>
      <w:r w:rsidRPr="007608A5">
        <w:rPr>
          <w:sz w:val="22"/>
          <w:szCs w:val="22"/>
        </w:rPr>
        <w:t xml:space="preserve"> </w:t>
      </w:r>
      <w:proofErr w:type="spellStart"/>
      <w:r w:rsidRPr="007608A5">
        <w:rPr>
          <w:sz w:val="22"/>
          <w:szCs w:val="22"/>
        </w:rPr>
        <w:t>velike</w:t>
      </w:r>
      <w:proofErr w:type="spellEnd"/>
      <w:r w:rsidRPr="007608A5">
        <w:rPr>
          <w:sz w:val="22"/>
          <w:szCs w:val="22"/>
        </w:rPr>
        <w:t xml:space="preserve"> </w:t>
      </w:r>
      <w:proofErr w:type="spellStart"/>
      <w:r w:rsidRPr="007608A5">
        <w:rPr>
          <w:sz w:val="22"/>
          <w:szCs w:val="22"/>
        </w:rPr>
        <w:t>nesreće</w:t>
      </w:r>
      <w:proofErr w:type="spellEnd"/>
      <w:r w:rsidRPr="007608A5">
        <w:rPr>
          <w:sz w:val="22"/>
          <w:szCs w:val="22"/>
        </w:rPr>
        <w:t xml:space="preserve">, </w:t>
      </w:r>
      <w:proofErr w:type="spellStart"/>
      <w:r w:rsidRPr="007608A5">
        <w:rPr>
          <w:sz w:val="22"/>
          <w:szCs w:val="22"/>
        </w:rPr>
        <w:t>kao</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u </w:t>
      </w:r>
      <w:proofErr w:type="spellStart"/>
      <w:r w:rsidRPr="007608A5">
        <w:rPr>
          <w:sz w:val="22"/>
          <w:szCs w:val="22"/>
        </w:rPr>
        <w:t>državnoj</w:t>
      </w:r>
      <w:proofErr w:type="spellEnd"/>
      <w:r w:rsidRPr="007608A5">
        <w:rPr>
          <w:sz w:val="22"/>
          <w:szCs w:val="22"/>
        </w:rPr>
        <w:t xml:space="preserve"> </w:t>
      </w:r>
      <w:proofErr w:type="spellStart"/>
      <w:r w:rsidRPr="007608A5">
        <w:rPr>
          <w:sz w:val="22"/>
          <w:szCs w:val="22"/>
        </w:rPr>
        <w:t>vježbi</w:t>
      </w:r>
      <w:proofErr w:type="spellEnd"/>
      <w:r w:rsidRPr="007608A5">
        <w:rPr>
          <w:sz w:val="22"/>
          <w:szCs w:val="22"/>
        </w:rPr>
        <w:t xml:space="preserve"> </w:t>
      </w:r>
      <w:proofErr w:type="spellStart"/>
      <w:r w:rsidRPr="007608A5">
        <w:rPr>
          <w:sz w:val="22"/>
          <w:szCs w:val="22"/>
        </w:rPr>
        <w:t>velike</w:t>
      </w:r>
      <w:proofErr w:type="spellEnd"/>
      <w:r w:rsidRPr="007608A5">
        <w:rPr>
          <w:sz w:val="22"/>
          <w:szCs w:val="22"/>
        </w:rPr>
        <w:t xml:space="preserve"> </w:t>
      </w:r>
      <w:proofErr w:type="spellStart"/>
      <w:r w:rsidRPr="007608A5">
        <w:rPr>
          <w:sz w:val="22"/>
          <w:szCs w:val="22"/>
        </w:rPr>
        <w:t>nesreće</w:t>
      </w:r>
      <w:proofErr w:type="spellEnd"/>
      <w:r w:rsidRPr="007608A5">
        <w:rPr>
          <w:sz w:val="22"/>
          <w:szCs w:val="22"/>
        </w:rPr>
        <w:t xml:space="preserve"> u </w:t>
      </w:r>
      <w:proofErr w:type="spellStart"/>
      <w:r w:rsidRPr="007608A5">
        <w:rPr>
          <w:sz w:val="22"/>
          <w:szCs w:val="22"/>
        </w:rPr>
        <w:t>lipnju</w:t>
      </w:r>
      <w:proofErr w:type="spellEnd"/>
      <w:r w:rsidRPr="007608A5">
        <w:rPr>
          <w:sz w:val="22"/>
          <w:szCs w:val="22"/>
        </w:rPr>
        <w:t xml:space="preserve"> 2018. </w:t>
      </w:r>
      <w:proofErr w:type="spellStart"/>
      <w:r w:rsidRPr="007608A5">
        <w:rPr>
          <w:sz w:val="22"/>
          <w:szCs w:val="22"/>
        </w:rPr>
        <w:t>Provođeni</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redoviti</w:t>
      </w:r>
      <w:proofErr w:type="spellEnd"/>
      <w:r w:rsidRPr="007608A5">
        <w:rPr>
          <w:sz w:val="22"/>
          <w:szCs w:val="22"/>
        </w:rPr>
        <w:t xml:space="preserve"> </w:t>
      </w:r>
      <w:proofErr w:type="spellStart"/>
      <w:r w:rsidRPr="007608A5">
        <w:rPr>
          <w:sz w:val="22"/>
          <w:szCs w:val="22"/>
        </w:rPr>
        <w:t>mjesečni</w:t>
      </w:r>
      <w:proofErr w:type="spellEnd"/>
      <w:r w:rsidRPr="007608A5">
        <w:rPr>
          <w:sz w:val="22"/>
          <w:szCs w:val="22"/>
        </w:rPr>
        <w:t xml:space="preserve"> </w:t>
      </w:r>
      <w:proofErr w:type="spellStart"/>
      <w:r w:rsidRPr="007608A5">
        <w:rPr>
          <w:sz w:val="22"/>
          <w:szCs w:val="22"/>
        </w:rPr>
        <w:t>sastanci</w:t>
      </w:r>
      <w:proofErr w:type="spellEnd"/>
      <w:r w:rsidRPr="007608A5">
        <w:rPr>
          <w:sz w:val="22"/>
          <w:szCs w:val="22"/>
        </w:rPr>
        <w:t xml:space="preserve"> </w:t>
      </w:r>
      <w:proofErr w:type="spellStart"/>
      <w:r w:rsidRPr="007608A5">
        <w:rPr>
          <w:sz w:val="22"/>
          <w:szCs w:val="22"/>
        </w:rPr>
        <w:t>unutar</w:t>
      </w:r>
      <w:proofErr w:type="spellEnd"/>
      <w:r w:rsidRPr="007608A5">
        <w:rPr>
          <w:sz w:val="22"/>
          <w:szCs w:val="22"/>
        </w:rPr>
        <w:t xml:space="preserve"> </w:t>
      </w:r>
      <w:proofErr w:type="spellStart"/>
      <w:r w:rsidRPr="007608A5">
        <w:rPr>
          <w:sz w:val="22"/>
          <w:szCs w:val="22"/>
        </w:rPr>
        <w:t>ispostava</w:t>
      </w:r>
      <w:proofErr w:type="spellEnd"/>
      <w:r w:rsidRPr="007608A5">
        <w:rPr>
          <w:sz w:val="22"/>
          <w:szCs w:val="22"/>
        </w:rPr>
        <w:t xml:space="preserve">. </w:t>
      </w:r>
      <w:proofErr w:type="spellStart"/>
      <w:r w:rsidRPr="007608A5">
        <w:rPr>
          <w:sz w:val="22"/>
          <w:szCs w:val="22"/>
        </w:rPr>
        <w:t>Kontinuirano</w:t>
      </w:r>
      <w:proofErr w:type="spellEnd"/>
      <w:r w:rsidRPr="007608A5">
        <w:rPr>
          <w:sz w:val="22"/>
          <w:szCs w:val="22"/>
        </w:rPr>
        <w:t xml:space="preserve"> se </w:t>
      </w:r>
      <w:proofErr w:type="spellStart"/>
      <w:r w:rsidRPr="007608A5">
        <w:rPr>
          <w:sz w:val="22"/>
          <w:szCs w:val="22"/>
        </w:rPr>
        <w:t>radi</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poboljšanju</w:t>
      </w:r>
      <w:proofErr w:type="spellEnd"/>
      <w:r w:rsidRPr="007608A5">
        <w:rPr>
          <w:sz w:val="22"/>
          <w:szCs w:val="22"/>
        </w:rPr>
        <w:t xml:space="preserve"> </w:t>
      </w:r>
      <w:proofErr w:type="spellStart"/>
      <w:r w:rsidRPr="007608A5">
        <w:rPr>
          <w:sz w:val="22"/>
          <w:szCs w:val="22"/>
        </w:rPr>
        <w:t>kvalitete</w:t>
      </w:r>
      <w:proofErr w:type="spellEnd"/>
      <w:r w:rsidRPr="007608A5">
        <w:rPr>
          <w:sz w:val="22"/>
          <w:szCs w:val="22"/>
        </w:rPr>
        <w:t xml:space="preserve"> </w:t>
      </w:r>
      <w:proofErr w:type="spellStart"/>
      <w:r w:rsidRPr="007608A5">
        <w:rPr>
          <w:sz w:val="22"/>
          <w:szCs w:val="22"/>
        </w:rPr>
        <w:t>rada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boljoj</w:t>
      </w:r>
      <w:proofErr w:type="spellEnd"/>
      <w:r w:rsidRPr="007608A5">
        <w:rPr>
          <w:sz w:val="22"/>
          <w:szCs w:val="22"/>
        </w:rPr>
        <w:t xml:space="preserve"> </w:t>
      </w:r>
      <w:proofErr w:type="spellStart"/>
      <w:r w:rsidRPr="007608A5">
        <w:rPr>
          <w:sz w:val="22"/>
          <w:szCs w:val="22"/>
        </w:rPr>
        <w:t>opremljenosti</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bi </w:t>
      </w:r>
      <w:proofErr w:type="spellStart"/>
      <w:r w:rsidRPr="007608A5">
        <w:rPr>
          <w:sz w:val="22"/>
          <w:szCs w:val="22"/>
        </w:rPr>
        <w:t>naši</w:t>
      </w:r>
      <w:proofErr w:type="spellEnd"/>
      <w:r w:rsidRPr="007608A5">
        <w:rPr>
          <w:sz w:val="22"/>
          <w:szCs w:val="22"/>
        </w:rPr>
        <w:t xml:space="preserve"> </w:t>
      </w:r>
      <w:proofErr w:type="spellStart"/>
      <w:r w:rsidRPr="007608A5">
        <w:rPr>
          <w:sz w:val="22"/>
          <w:szCs w:val="22"/>
        </w:rPr>
        <w:t>pacijenti</w:t>
      </w:r>
      <w:proofErr w:type="spellEnd"/>
      <w:r w:rsidRPr="007608A5">
        <w:rPr>
          <w:sz w:val="22"/>
          <w:szCs w:val="22"/>
        </w:rPr>
        <w:t xml:space="preserve"> </w:t>
      </w:r>
      <w:proofErr w:type="spellStart"/>
      <w:r w:rsidRPr="007608A5">
        <w:rPr>
          <w:sz w:val="22"/>
          <w:szCs w:val="22"/>
        </w:rPr>
        <w:t>dobili</w:t>
      </w:r>
      <w:proofErr w:type="spellEnd"/>
      <w:r w:rsidRPr="007608A5">
        <w:rPr>
          <w:sz w:val="22"/>
          <w:szCs w:val="22"/>
        </w:rPr>
        <w:t xml:space="preserve"> </w:t>
      </w:r>
      <w:proofErr w:type="spellStart"/>
      <w:r w:rsidRPr="007608A5">
        <w:rPr>
          <w:sz w:val="22"/>
          <w:szCs w:val="22"/>
        </w:rPr>
        <w:t>najkvalitetniju</w:t>
      </w:r>
      <w:proofErr w:type="spellEnd"/>
      <w:r w:rsidRPr="007608A5">
        <w:rPr>
          <w:sz w:val="22"/>
          <w:szCs w:val="22"/>
        </w:rPr>
        <w:t xml:space="preserve"> </w:t>
      </w:r>
      <w:proofErr w:type="spellStart"/>
      <w:r w:rsidRPr="007608A5">
        <w:rPr>
          <w:sz w:val="22"/>
          <w:szCs w:val="22"/>
        </w:rPr>
        <w:t>hitnu</w:t>
      </w:r>
      <w:proofErr w:type="spellEnd"/>
      <w:r w:rsidRPr="007608A5">
        <w:rPr>
          <w:sz w:val="22"/>
          <w:szCs w:val="22"/>
        </w:rPr>
        <w:t xml:space="preserve"> </w:t>
      </w:r>
      <w:proofErr w:type="spellStart"/>
      <w:r w:rsidRPr="007608A5">
        <w:rPr>
          <w:sz w:val="22"/>
          <w:szCs w:val="22"/>
        </w:rPr>
        <w:t>zdravstvenu</w:t>
      </w:r>
      <w:proofErr w:type="spellEnd"/>
      <w:r w:rsidRPr="007608A5">
        <w:rPr>
          <w:sz w:val="22"/>
          <w:szCs w:val="22"/>
        </w:rPr>
        <w:t xml:space="preserve"> </w:t>
      </w:r>
      <w:proofErr w:type="spellStart"/>
      <w:r w:rsidRPr="007608A5">
        <w:rPr>
          <w:sz w:val="22"/>
          <w:szCs w:val="22"/>
        </w:rPr>
        <w:t>skrb</w:t>
      </w:r>
      <w:proofErr w:type="spellEnd"/>
      <w:r w:rsidRPr="007608A5">
        <w:rPr>
          <w:sz w:val="22"/>
          <w:szCs w:val="22"/>
        </w:rPr>
        <w:t xml:space="preserve"> </w:t>
      </w:r>
      <w:proofErr w:type="spellStart"/>
      <w:r w:rsidRPr="007608A5">
        <w:rPr>
          <w:sz w:val="22"/>
          <w:szCs w:val="22"/>
        </w:rPr>
        <w:t>kada</w:t>
      </w:r>
      <w:proofErr w:type="spellEnd"/>
      <w:r w:rsidRPr="007608A5">
        <w:rPr>
          <w:sz w:val="22"/>
          <w:szCs w:val="22"/>
        </w:rPr>
        <w:t xml:space="preserve"> </w:t>
      </w:r>
      <w:proofErr w:type="spellStart"/>
      <w:r w:rsidRPr="007608A5">
        <w:rPr>
          <w:sz w:val="22"/>
          <w:szCs w:val="22"/>
        </w:rPr>
        <w:t>im</w:t>
      </w:r>
      <w:proofErr w:type="spellEnd"/>
      <w:r w:rsidRPr="007608A5">
        <w:rPr>
          <w:sz w:val="22"/>
          <w:szCs w:val="22"/>
        </w:rPr>
        <w:t xml:space="preserve"> je </w:t>
      </w:r>
      <w:proofErr w:type="spellStart"/>
      <w:r w:rsidRPr="007608A5">
        <w:rPr>
          <w:sz w:val="22"/>
          <w:szCs w:val="22"/>
        </w:rPr>
        <w:t>potrebna</w:t>
      </w:r>
      <w:proofErr w:type="spellEnd"/>
      <w:r w:rsidRPr="007608A5">
        <w:rPr>
          <w:sz w:val="22"/>
          <w:szCs w:val="22"/>
        </w:rPr>
        <w:t xml:space="preserve">. </w:t>
      </w:r>
      <w:proofErr w:type="spellStart"/>
      <w:r w:rsidRPr="007608A5">
        <w:rPr>
          <w:sz w:val="22"/>
          <w:szCs w:val="22"/>
        </w:rPr>
        <w:t>Nabavljena</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dva</w:t>
      </w:r>
      <w:proofErr w:type="spellEnd"/>
      <w:r w:rsidRPr="007608A5">
        <w:rPr>
          <w:sz w:val="22"/>
          <w:szCs w:val="22"/>
        </w:rPr>
        <w:t xml:space="preserve"> nova </w:t>
      </w:r>
      <w:proofErr w:type="spellStart"/>
      <w:r w:rsidRPr="007608A5">
        <w:rPr>
          <w:sz w:val="22"/>
          <w:szCs w:val="22"/>
        </w:rPr>
        <w:t>suvremena</w:t>
      </w:r>
      <w:proofErr w:type="spellEnd"/>
      <w:r w:rsidRPr="007608A5">
        <w:rPr>
          <w:sz w:val="22"/>
          <w:szCs w:val="22"/>
        </w:rPr>
        <w:t xml:space="preserve"> </w:t>
      </w:r>
      <w:proofErr w:type="spellStart"/>
      <w:r w:rsidRPr="007608A5">
        <w:rPr>
          <w:sz w:val="22"/>
          <w:szCs w:val="22"/>
        </w:rPr>
        <w:t>ambulantna</w:t>
      </w:r>
      <w:proofErr w:type="spellEnd"/>
      <w:r w:rsidRPr="007608A5">
        <w:rPr>
          <w:sz w:val="22"/>
          <w:szCs w:val="22"/>
        </w:rPr>
        <w:t xml:space="preserve"> </w:t>
      </w:r>
      <w:proofErr w:type="spellStart"/>
      <w:r w:rsidRPr="007608A5">
        <w:rPr>
          <w:sz w:val="22"/>
          <w:szCs w:val="22"/>
        </w:rPr>
        <w:t>vozila</w:t>
      </w:r>
      <w:proofErr w:type="spellEnd"/>
      <w:r w:rsidRPr="007608A5">
        <w:rPr>
          <w:sz w:val="22"/>
          <w:szCs w:val="22"/>
        </w:rPr>
        <w:t>.</w:t>
      </w:r>
    </w:p>
    <w:p w14:paraId="7CA9FC7E" w14:textId="77777777" w:rsidR="002F23D8" w:rsidRPr="007608A5" w:rsidRDefault="002F23D8" w:rsidP="002F23D8">
      <w:pPr>
        <w:jc w:val="both"/>
        <w:rPr>
          <w:sz w:val="22"/>
          <w:szCs w:val="22"/>
        </w:rPr>
      </w:pPr>
    </w:p>
    <w:p w14:paraId="20485B3F" w14:textId="77777777" w:rsidR="002F23D8" w:rsidRPr="007608A5" w:rsidRDefault="002F23D8" w:rsidP="002F23D8">
      <w:pPr>
        <w:jc w:val="both"/>
        <w:rPr>
          <w:b/>
          <w:sz w:val="22"/>
          <w:szCs w:val="22"/>
        </w:rPr>
      </w:pPr>
      <w:r w:rsidRPr="007608A5">
        <w:rPr>
          <w:sz w:val="22"/>
          <w:szCs w:val="22"/>
        </w:rPr>
        <w:t>2</w:t>
      </w:r>
      <w:r w:rsidRPr="007608A5">
        <w:rPr>
          <w:b/>
          <w:sz w:val="22"/>
          <w:szCs w:val="22"/>
        </w:rPr>
        <w:t xml:space="preserve">. </w:t>
      </w:r>
      <w:proofErr w:type="spellStart"/>
      <w:r w:rsidRPr="007608A5">
        <w:rPr>
          <w:b/>
          <w:sz w:val="22"/>
          <w:szCs w:val="22"/>
        </w:rPr>
        <w:t>Izvješće</w:t>
      </w:r>
      <w:proofErr w:type="spellEnd"/>
      <w:r w:rsidRPr="007608A5">
        <w:rPr>
          <w:b/>
          <w:sz w:val="22"/>
          <w:szCs w:val="22"/>
        </w:rPr>
        <w:t xml:space="preserve"> o </w:t>
      </w:r>
      <w:proofErr w:type="spellStart"/>
      <w:r w:rsidRPr="007608A5">
        <w:rPr>
          <w:b/>
          <w:sz w:val="22"/>
          <w:szCs w:val="22"/>
        </w:rPr>
        <w:t>izvanrednim</w:t>
      </w:r>
      <w:proofErr w:type="spellEnd"/>
      <w:r w:rsidRPr="007608A5">
        <w:rPr>
          <w:b/>
          <w:sz w:val="22"/>
          <w:szCs w:val="22"/>
        </w:rPr>
        <w:t xml:space="preserve"> </w:t>
      </w:r>
      <w:proofErr w:type="spellStart"/>
      <w:r w:rsidRPr="007608A5">
        <w:rPr>
          <w:b/>
          <w:sz w:val="22"/>
          <w:szCs w:val="22"/>
        </w:rPr>
        <w:t>aktivnostima</w:t>
      </w:r>
      <w:proofErr w:type="spellEnd"/>
      <w:r w:rsidRPr="007608A5">
        <w:rPr>
          <w:b/>
          <w:sz w:val="22"/>
          <w:szCs w:val="22"/>
        </w:rPr>
        <w:t xml:space="preserve"> </w:t>
      </w:r>
      <w:proofErr w:type="spellStart"/>
      <w:r w:rsidRPr="007608A5">
        <w:rPr>
          <w:b/>
          <w:sz w:val="22"/>
          <w:szCs w:val="22"/>
        </w:rPr>
        <w:t>na</w:t>
      </w:r>
      <w:proofErr w:type="spellEnd"/>
      <w:r w:rsidRPr="007608A5">
        <w:rPr>
          <w:b/>
          <w:sz w:val="22"/>
          <w:szCs w:val="22"/>
        </w:rPr>
        <w:t xml:space="preserve"> </w:t>
      </w:r>
      <w:proofErr w:type="spellStart"/>
      <w:r w:rsidRPr="007608A5">
        <w:rPr>
          <w:b/>
          <w:sz w:val="22"/>
          <w:szCs w:val="22"/>
        </w:rPr>
        <w:t>području</w:t>
      </w:r>
      <w:proofErr w:type="spellEnd"/>
      <w:r w:rsidRPr="007608A5">
        <w:rPr>
          <w:b/>
          <w:sz w:val="22"/>
          <w:szCs w:val="22"/>
        </w:rPr>
        <w:t xml:space="preserve"> </w:t>
      </w:r>
      <w:proofErr w:type="spellStart"/>
      <w:r w:rsidRPr="007608A5">
        <w:rPr>
          <w:b/>
          <w:sz w:val="22"/>
          <w:szCs w:val="22"/>
        </w:rPr>
        <w:t>zaštite</w:t>
      </w:r>
      <w:proofErr w:type="spellEnd"/>
      <w:r w:rsidRPr="007608A5">
        <w:rPr>
          <w:b/>
          <w:sz w:val="22"/>
          <w:szCs w:val="22"/>
        </w:rPr>
        <w:t xml:space="preserve"> </w:t>
      </w:r>
      <w:proofErr w:type="spellStart"/>
      <w:r w:rsidRPr="007608A5">
        <w:rPr>
          <w:b/>
          <w:sz w:val="22"/>
          <w:szCs w:val="22"/>
        </w:rPr>
        <w:t>i</w:t>
      </w:r>
      <w:proofErr w:type="spellEnd"/>
      <w:r w:rsidRPr="007608A5">
        <w:rPr>
          <w:b/>
          <w:sz w:val="22"/>
          <w:szCs w:val="22"/>
        </w:rPr>
        <w:t xml:space="preserve"> </w:t>
      </w:r>
      <w:proofErr w:type="spellStart"/>
      <w:proofErr w:type="gramStart"/>
      <w:r w:rsidRPr="007608A5">
        <w:rPr>
          <w:b/>
          <w:sz w:val="22"/>
          <w:szCs w:val="22"/>
        </w:rPr>
        <w:t>spašavanja</w:t>
      </w:r>
      <w:proofErr w:type="spellEnd"/>
      <w:r w:rsidRPr="007608A5">
        <w:rPr>
          <w:b/>
          <w:sz w:val="22"/>
          <w:szCs w:val="22"/>
        </w:rPr>
        <w:t xml:space="preserve">  u</w:t>
      </w:r>
      <w:proofErr w:type="gramEnd"/>
      <w:r w:rsidRPr="007608A5">
        <w:rPr>
          <w:b/>
          <w:sz w:val="22"/>
          <w:szCs w:val="22"/>
        </w:rPr>
        <w:t xml:space="preserve"> 2018. </w:t>
      </w:r>
      <w:proofErr w:type="spellStart"/>
      <w:r w:rsidRPr="007608A5">
        <w:rPr>
          <w:b/>
          <w:sz w:val="22"/>
          <w:szCs w:val="22"/>
        </w:rPr>
        <w:t>godini</w:t>
      </w:r>
      <w:proofErr w:type="spellEnd"/>
      <w:r w:rsidRPr="007608A5">
        <w:rPr>
          <w:sz w:val="22"/>
          <w:szCs w:val="22"/>
        </w:rPr>
        <w:t>:</w:t>
      </w:r>
    </w:p>
    <w:p w14:paraId="12E141E7" w14:textId="77777777" w:rsidR="002F23D8" w:rsidRPr="007608A5" w:rsidRDefault="002F23D8" w:rsidP="002F23D8">
      <w:pPr>
        <w:pStyle w:val="ListParagraph"/>
        <w:numPr>
          <w:ilvl w:val="0"/>
          <w:numId w:val="20"/>
        </w:numPr>
        <w:spacing w:after="200"/>
        <w:contextualSpacing/>
        <w:jc w:val="both"/>
        <w:rPr>
          <w:sz w:val="22"/>
          <w:szCs w:val="22"/>
        </w:rPr>
      </w:pPr>
      <w:r w:rsidRPr="007608A5">
        <w:rPr>
          <w:sz w:val="22"/>
          <w:szCs w:val="22"/>
        </w:rPr>
        <w:t xml:space="preserve">17.5.2018. </w:t>
      </w:r>
      <w:proofErr w:type="spellStart"/>
      <w:r w:rsidRPr="007608A5">
        <w:rPr>
          <w:sz w:val="22"/>
          <w:szCs w:val="22"/>
        </w:rPr>
        <w:t>Vježba</w:t>
      </w:r>
      <w:proofErr w:type="spellEnd"/>
      <w:r w:rsidRPr="007608A5">
        <w:rPr>
          <w:sz w:val="22"/>
          <w:szCs w:val="22"/>
        </w:rPr>
        <w:t xml:space="preserve"> </w:t>
      </w:r>
      <w:proofErr w:type="spellStart"/>
      <w:r w:rsidRPr="007608A5">
        <w:rPr>
          <w:sz w:val="22"/>
          <w:szCs w:val="22"/>
        </w:rPr>
        <w:t>velike</w:t>
      </w:r>
      <w:proofErr w:type="spellEnd"/>
      <w:r w:rsidRPr="007608A5">
        <w:rPr>
          <w:sz w:val="22"/>
          <w:szCs w:val="22"/>
        </w:rPr>
        <w:t xml:space="preserve"> </w:t>
      </w:r>
      <w:proofErr w:type="spellStart"/>
      <w:r w:rsidRPr="007608A5">
        <w:rPr>
          <w:sz w:val="22"/>
          <w:szCs w:val="22"/>
        </w:rPr>
        <w:t>nesreća</w:t>
      </w:r>
      <w:proofErr w:type="spellEnd"/>
      <w:r w:rsidRPr="007608A5">
        <w:rPr>
          <w:sz w:val="22"/>
          <w:szCs w:val="22"/>
        </w:rPr>
        <w:t xml:space="preserve"> </w:t>
      </w:r>
      <w:proofErr w:type="spellStart"/>
      <w:r w:rsidRPr="007608A5">
        <w:rPr>
          <w:sz w:val="22"/>
          <w:szCs w:val="22"/>
        </w:rPr>
        <w:t>Zračna</w:t>
      </w:r>
      <w:proofErr w:type="spellEnd"/>
      <w:r w:rsidRPr="007608A5">
        <w:rPr>
          <w:sz w:val="22"/>
          <w:szCs w:val="22"/>
        </w:rPr>
        <w:t xml:space="preserve"> </w:t>
      </w:r>
      <w:proofErr w:type="spellStart"/>
      <w:r w:rsidRPr="007608A5">
        <w:rPr>
          <w:sz w:val="22"/>
          <w:szCs w:val="22"/>
        </w:rPr>
        <w:t>luka</w:t>
      </w:r>
      <w:proofErr w:type="spellEnd"/>
      <w:r w:rsidRPr="007608A5">
        <w:rPr>
          <w:sz w:val="22"/>
          <w:szCs w:val="22"/>
        </w:rPr>
        <w:t xml:space="preserve"> Pula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kojoj</w:t>
      </w:r>
      <w:proofErr w:type="spellEnd"/>
      <w:r w:rsidRPr="007608A5">
        <w:rPr>
          <w:sz w:val="22"/>
          <w:szCs w:val="22"/>
        </w:rPr>
        <w:t xml:space="preserve"> je </w:t>
      </w:r>
      <w:proofErr w:type="spellStart"/>
      <w:r w:rsidRPr="007608A5">
        <w:rPr>
          <w:sz w:val="22"/>
          <w:szCs w:val="22"/>
        </w:rPr>
        <w:t>sudjelovalo</w:t>
      </w:r>
      <w:proofErr w:type="spellEnd"/>
      <w:r w:rsidRPr="007608A5">
        <w:rPr>
          <w:sz w:val="22"/>
          <w:szCs w:val="22"/>
        </w:rPr>
        <w:t xml:space="preserve"> </w:t>
      </w:r>
      <w:proofErr w:type="spellStart"/>
      <w:r w:rsidRPr="007608A5">
        <w:rPr>
          <w:sz w:val="22"/>
          <w:szCs w:val="22"/>
        </w:rPr>
        <w:t>osam</w:t>
      </w:r>
      <w:proofErr w:type="spellEnd"/>
      <w:r w:rsidRPr="007608A5">
        <w:rPr>
          <w:sz w:val="22"/>
          <w:szCs w:val="22"/>
        </w:rPr>
        <w:t xml:space="preserve"> </w:t>
      </w:r>
      <w:proofErr w:type="spellStart"/>
      <w:r w:rsidRPr="007608A5">
        <w:rPr>
          <w:sz w:val="22"/>
          <w:szCs w:val="22"/>
        </w:rPr>
        <w:t>timova</w:t>
      </w:r>
      <w:proofErr w:type="spellEnd"/>
      <w:r w:rsidRPr="007608A5">
        <w:rPr>
          <w:sz w:val="22"/>
          <w:szCs w:val="22"/>
        </w:rPr>
        <w:t xml:space="preserve"> HMS</w:t>
      </w:r>
    </w:p>
    <w:p w14:paraId="66A9EF5E" w14:textId="77777777" w:rsidR="002F23D8" w:rsidRPr="007608A5" w:rsidRDefault="002F23D8" w:rsidP="002F23D8">
      <w:pPr>
        <w:pStyle w:val="ListParagraph"/>
        <w:numPr>
          <w:ilvl w:val="0"/>
          <w:numId w:val="20"/>
        </w:numPr>
        <w:spacing w:after="200"/>
        <w:contextualSpacing/>
        <w:jc w:val="both"/>
        <w:rPr>
          <w:sz w:val="22"/>
          <w:szCs w:val="22"/>
        </w:rPr>
      </w:pPr>
      <w:r w:rsidRPr="007608A5">
        <w:rPr>
          <w:sz w:val="22"/>
          <w:szCs w:val="22"/>
        </w:rPr>
        <w:t xml:space="preserve">2.-3.6.2018. </w:t>
      </w:r>
      <w:proofErr w:type="spellStart"/>
      <w:r w:rsidRPr="007608A5">
        <w:rPr>
          <w:sz w:val="22"/>
          <w:szCs w:val="22"/>
        </w:rPr>
        <w:t>Vježba</w:t>
      </w:r>
      <w:proofErr w:type="spellEnd"/>
      <w:r w:rsidRPr="007608A5">
        <w:rPr>
          <w:sz w:val="22"/>
          <w:szCs w:val="22"/>
        </w:rPr>
        <w:t xml:space="preserve"> </w:t>
      </w:r>
      <w:proofErr w:type="spellStart"/>
      <w:r w:rsidRPr="007608A5">
        <w:rPr>
          <w:sz w:val="22"/>
          <w:szCs w:val="22"/>
        </w:rPr>
        <w:t>velike</w:t>
      </w:r>
      <w:proofErr w:type="spellEnd"/>
      <w:r w:rsidRPr="007608A5">
        <w:rPr>
          <w:sz w:val="22"/>
          <w:szCs w:val="22"/>
        </w:rPr>
        <w:t xml:space="preserve"> </w:t>
      </w:r>
      <w:proofErr w:type="spellStart"/>
      <w:r w:rsidRPr="007608A5">
        <w:rPr>
          <w:sz w:val="22"/>
          <w:szCs w:val="22"/>
        </w:rPr>
        <w:t>nesreće</w:t>
      </w:r>
      <w:proofErr w:type="spellEnd"/>
      <w:r w:rsidRPr="007608A5">
        <w:rPr>
          <w:sz w:val="22"/>
          <w:szCs w:val="22"/>
        </w:rPr>
        <w:t xml:space="preserve"> – DUZUS u </w:t>
      </w:r>
      <w:proofErr w:type="spellStart"/>
      <w:r w:rsidRPr="007608A5">
        <w:rPr>
          <w:sz w:val="22"/>
          <w:szCs w:val="22"/>
        </w:rPr>
        <w:t>Kanfanaru</w:t>
      </w:r>
      <w:proofErr w:type="spellEnd"/>
      <w:r w:rsidRPr="007608A5">
        <w:rPr>
          <w:sz w:val="22"/>
          <w:szCs w:val="22"/>
        </w:rPr>
        <w:t xml:space="preserve">, </w:t>
      </w:r>
      <w:proofErr w:type="spellStart"/>
      <w:r w:rsidRPr="007608A5">
        <w:rPr>
          <w:sz w:val="22"/>
          <w:szCs w:val="22"/>
        </w:rPr>
        <w:t>gdje</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sudjelovala</w:t>
      </w:r>
      <w:proofErr w:type="spellEnd"/>
      <w:r w:rsidRPr="007608A5">
        <w:rPr>
          <w:sz w:val="22"/>
          <w:szCs w:val="22"/>
        </w:rPr>
        <w:t xml:space="preserve"> tri </w:t>
      </w:r>
      <w:proofErr w:type="spellStart"/>
      <w:r w:rsidRPr="007608A5">
        <w:rPr>
          <w:sz w:val="22"/>
          <w:szCs w:val="22"/>
        </w:rPr>
        <w:t>tima</w:t>
      </w:r>
      <w:proofErr w:type="spellEnd"/>
      <w:r w:rsidRPr="007608A5">
        <w:rPr>
          <w:sz w:val="22"/>
          <w:szCs w:val="22"/>
        </w:rPr>
        <w:t xml:space="preserve"> ZHMIŽ </w:t>
      </w:r>
    </w:p>
    <w:p w14:paraId="2050C8AF" w14:textId="77777777" w:rsidR="002F23D8" w:rsidRPr="007608A5" w:rsidRDefault="002F23D8" w:rsidP="002F23D8">
      <w:pPr>
        <w:pStyle w:val="ListParagraph"/>
        <w:numPr>
          <w:ilvl w:val="0"/>
          <w:numId w:val="20"/>
        </w:numPr>
        <w:spacing w:after="200"/>
        <w:contextualSpacing/>
        <w:jc w:val="both"/>
        <w:rPr>
          <w:sz w:val="22"/>
          <w:szCs w:val="22"/>
        </w:rPr>
      </w:pPr>
      <w:r w:rsidRPr="007608A5">
        <w:rPr>
          <w:sz w:val="22"/>
          <w:szCs w:val="22"/>
        </w:rPr>
        <w:t xml:space="preserve">11.-14.6.2018. </w:t>
      </w:r>
      <w:proofErr w:type="spellStart"/>
      <w:r w:rsidRPr="007608A5">
        <w:rPr>
          <w:sz w:val="22"/>
          <w:szCs w:val="22"/>
        </w:rPr>
        <w:t>Zajedničke</w:t>
      </w:r>
      <w:proofErr w:type="spellEnd"/>
      <w:r w:rsidRPr="007608A5">
        <w:rPr>
          <w:sz w:val="22"/>
          <w:szCs w:val="22"/>
        </w:rPr>
        <w:t xml:space="preserve"> </w:t>
      </w:r>
      <w:proofErr w:type="spellStart"/>
      <w:r w:rsidRPr="007608A5">
        <w:rPr>
          <w:sz w:val="22"/>
          <w:szCs w:val="22"/>
        </w:rPr>
        <w:t>simulacijske</w:t>
      </w:r>
      <w:proofErr w:type="spellEnd"/>
      <w:r w:rsidRPr="007608A5">
        <w:rPr>
          <w:sz w:val="22"/>
          <w:szCs w:val="22"/>
        </w:rPr>
        <w:t xml:space="preserve"> </w:t>
      </w:r>
      <w:proofErr w:type="spellStart"/>
      <w:r w:rsidRPr="007608A5">
        <w:rPr>
          <w:sz w:val="22"/>
          <w:szCs w:val="22"/>
        </w:rPr>
        <w:t>vježbe</w:t>
      </w:r>
      <w:proofErr w:type="spellEnd"/>
      <w:r w:rsidRPr="007608A5">
        <w:rPr>
          <w:sz w:val="22"/>
          <w:szCs w:val="22"/>
        </w:rPr>
        <w:t xml:space="preserve"> s JVP Pula, </w:t>
      </w:r>
      <w:proofErr w:type="spellStart"/>
      <w:r w:rsidRPr="007608A5">
        <w:rPr>
          <w:sz w:val="22"/>
          <w:szCs w:val="22"/>
        </w:rPr>
        <w:t>sudjelovala</w:t>
      </w:r>
      <w:proofErr w:type="spellEnd"/>
      <w:r w:rsidRPr="007608A5">
        <w:rPr>
          <w:sz w:val="22"/>
          <w:szCs w:val="22"/>
        </w:rPr>
        <w:t xml:space="preserve"> </w:t>
      </w:r>
      <w:proofErr w:type="spellStart"/>
      <w:proofErr w:type="gramStart"/>
      <w:r w:rsidRPr="007608A5">
        <w:rPr>
          <w:sz w:val="22"/>
          <w:szCs w:val="22"/>
        </w:rPr>
        <w:t>četiri</w:t>
      </w:r>
      <w:proofErr w:type="spellEnd"/>
      <w:r w:rsidRPr="007608A5">
        <w:rPr>
          <w:sz w:val="22"/>
          <w:szCs w:val="22"/>
        </w:rPr>
        <w:t xml:space="preserve">  </w:t>
      </w:r>
      <w:proofErr w:type="spellStart"/>
      <w:r w:rsidRPr="007608A5">
        <w:rPr>
          <w:sz w:val="22"/>
          <w:szCs w:val="22"/>
        </w:rPr>
        <w:t>tima</w:t>
      </w:r>
      <w:proofErr w:type="spellEnd"/>
      <w:proofErr w:type="gramEnd"/>
      <w:r w:rsidRPr="007608A5">
        <w:rPr>
          <w:sz w:val="22"/>
          <w:szCs w:val="22"/>
        </w:rPr>
        <w:t xml:space="preserve"> HMS</w:t>
      </w:r>
    </w:p>
    <w:p w14:paraId="562FABC1" w14:textId="77777777" w:rsidR="002F23D8" w:rsidRPr="007608A5" w:rsidRDefault="002F23D8" w:rsidP="002F23D8">
      <w:pPr>
        <w:pStyle w:val="ListParagraph"/>
        <w:numPr>
          <w:ilvl w:val="0"/>
          <w:numId w:val="20"/>
        </w:numPr>
        <w:spacing w:after="200"/>
        <w:contextualSpacing/>
        <w:jc w:val="both"/>
        <w:rPr>
          <w:sz w:val="22"/>
          <w:szCs w:val="22"/>
        </w:rPr>
      </w:pPr>
      <w:r w:rsidRPr="007608A5">
        <w:rPr>
          <w:sz w:val="22"/>
          <w:szCs w:val="22"/>
        </w:rPr>
        <w:t xml:space="preserve">8.12.2018. </w:t>
      </w:r>
      <w:proofErr w:type="spellStart"/>
      <w:r w:rsidRPr="007608A5">
        <w:rPr>
          <w:sz w:val="22"/>
          <w:szCs w:val="22"/>
        </w:rPr>
        <w:t>Vježba</w:t>
      </w:r>
      <w:proofErr w:type="spellEnd"/>
      <w:r w:rsidRPr="007608A5">
        <w:rPr>
          <w:sz w:val="22"/>
          <w:szCs w:val="22"/>
        </w:rPr>
        <w:t xml:space="preserve"> </w:t>
      </w:r>
      <w:proofErr w:type="spellStart"/>
      <w:r w:rsidRPr="007608A5">
        <w:rPr>
          <w:sz w:val="22"/>
          <w:szCs w:val="22"/>
        </w:rPr>
        <w:t>velike</w:t>
      </w:r>
      <w:proofErr w:type="spellEnd"/>
      <w:r w:rsidRPr="007608A5">
        <w:rPr>
          <w:sz w:val="22"/>
          <w:szCs w:val="22"/>
        </w:rPr>
        <w:t xml:space="preserve"> </w:t>
      </w:r>
      <w:proofErr w:type="spellStart"/>
      <w:r w:rsidRPr="007608A5">
        <w:rPr>
          <w:sz w:val="22"/>
          <w:szCs w:val="22"/>
        </w:rPr>
        <w:t>nesreće</w:t>
      </w:r>
      <w:proofErr w:type="spellEnd"/>
      <w:r w:rsidRPr="007608A5">
        <w:rPr>
          <w:sz w:val="22"/>
          <w:szCs w:val="22"/>
        </w:rPr>
        <w:t xml:space="preserve"> Novigrad, </w:t>
      </w:r>
      <w:proofErr w:type="spellStart"/>
      <w:r w:rsidRPr="007608A5">
        <w:rPr>
          <w:sz w:val="22"/>
          <w:szCs w:val="22"/>
        </w:rPr>
        <w:t>sudjelovalo</w:t>
      </w:r>
      <w:proofErr w:type="spellEnd"/>
      <w:r w:rsidRPr="007608A5">
        <w:rPr>
          <w:sz w:val="22"/>
          <w:szCs w:val="22"/>
        </w:rPr>
        <w:t xml:space="preserve"> </w:t>
      </w:r>
      <w:proofErr w:type="spellStart"/>
      <w:r w:rsidRPr="007608A5">
        <w:rPr>
          <w:sz w:val="22"/>
          <w:szCs w:val="22"/>
        </w:rPr>
        <w:t>devet</w:t>
      </w:r>
      <w:proofErr w:type="spellEnd"/>
      <w:r w:rsidRPr="007608A5">
        <w:rPr>
          <w:sz w:val="22"/>
          <w:szCs w:val="22"/>
        </w:rPr>
        <w:t xml:space="preserve"> </w:t>
      </w:r>
      <w:proofErr w:type="spellStart"/>
      <w:r w:rsidRPr="007608A5">
        <w:rPr>
          <w:sz w:val="22"/>
          <w:szCs w:val="22"/>
        </w:rPr>
        <w:t>timova</w:t>
      </w:r>
      <w:proofErr w:type="spellEnd"/>
      <w:r w:rsidRPr="007608A5">
        <w:rPr>
          <w:sz w:val="22"/>
          <w:szCs w:val="22"/>
        </w:rPr>
        <w:t xml:space="preserve"> HMS</w:t>
      </w:r>
    </w:p>
    <w:p w14:paraId="7DDCDE35" w14:textId="77777777" w:rsidR="002F23D8" w:rsidRPr="007608A5" w:rsidRDefault="002F23D8" w:rsidP="002F23D8">
      <w:pPr>
        <w:pStyle w:val="ListParagraph"/>
        <w:numPr>
          <w:ilvl w:val="0"/>
          <w:numId w:val="20"/>
        </w:numPr>
        <w:spacing w:after="200"/>
        <w:contextualSpacing/>
        <w:jc w:val="both"/>
        <w:rPr>
          <w:sz w:val="22"/>
          <w:szCs w:val="22"/>
          <w:lang w:val="it-IT"/>
        </w:rPr>
      </w:pPr>
      <w:proofErr w:type="spellStart"/>
      <w:r w:rsidRPr="007608A5">
        <w:rPr>
          <w:sz w:val="22"/>
          <w:szCs w:val="22"/>
          <w:lang w:val="it-IT"/>
        </w:rPr>
        <w:t>Dežurstva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glazbenim</w:t>
      </w:r>
      <w:proofErr w:type="spellEnd"/>
      <w:r w:rsidRPr="007608A5">
        <w:rPr>
          <w:sz w:val="22"/>
          <w:szCs w:val="22"/>
          <w:lang w:val="it-IT"/>
        </w:rPr>
        <w:t xml:space="preserve"> </w:t>
      </w:r>
      <w:proofErr w:type="spellStart"/>
      <w:r w:rsidRPr="007608A5">
        <w:rPr>
          <w:sz w:val="22"/>
          <w:szCs w:val="22"/>
          <w:lang w:val="it-IT"/>
        </w:rPr>
        <w:t>festivalima</w:t>
      </w:r>
      <w:proofErr w:type="spellEnd"/>
      <w:r w:rsidRPr="007608A5">
        <w:rPr>
          <w:sz w:val="22"/>
          <w:szCs w:val="22"/>
          <w:lang w:val="it-IT"/>
        </w:rPr>
        <w:t xml:space="preserve"> i </w:t>
      </w:r>
      <w:proofErr w:type="spellStart"/>
      <w:r w:rsidRPr="007608A5">
        <w:rPr>
          <w:sz w:val="22"/>
          <w:szCs w:val="22"/>
          <w:lang w:val="it-IT"/>
        </w:rPr>
        <w:t>sportskim</w:t>
      </w:r>
      <w:proofErr w:type="spellEnd"/>
      <w:r w:rsidRPr="007608A5">
        <w:rPr>
          <w:sz w:val="22"/>
          <w:szCs w:val="22"/>
          <w:lang w:val="it-IT"/>
        </w:rPr>
        <w:t xml:space="preserve"> </w:t>
      </w:r>
      <w:proofErr w:type="spellStart"/>
      <w:r w:rsidRPr="007608A5">
        <w:rPr>
          <w:sz w:val="22"/>
          <w:szCs w:val="22"/>
          <w:lang w:val="it-IT"/>
        </w:rPr>
        <w:t>manifestacijama</w:t>
      </w:r>
      <w:proofErr w:type="spellEnd"/>
      <w:r w:rsidRPr="007608A5">
        <w:rPr>
          <w:sz w:val="22"/>
          <w:szCs w:val="22"/>
          <w:lang w:val="it-IT"/>
        </w:rPr>
        <w:t xml:space="preserve"> i </w:t>
      </w:r>
      <w:proofErr w:type="spellStart"/>
      <w:r w:rsidRPr="007608A5">
        <w:rPr>
          <w:sz w:val="22"/>
          <w:szCs w:val="22"/>
          <w:lang w:val="it-IT"/>
        </w:rPr>
        <w:t>utrkama</w:t>
      </w:r>
      <w:proofErr w:type="spellEnd"/>
      <w:r w:rsidRPr="007608A5">
        <w:rPr>
          <w:sz w:val="22"/>
          <w:szCs w:val="22"/>
          <w:lang w:val="it-IT"/>
        </w:rPr>
        <w:t xml:space="preserve">, te </w:t>
      </w:r>
      <w:proofErr w:type="spellStart"/>
      <w:r w:rsidRPr="007608A5">
        <w:rPr>
          <w:sz w:val="22"/>
          <w:szCs w:val="22"/>
          <w:lang w:val="it-IT"/>
        </w:rPr>
        <w:t>filmskim</w:t>
      </w:r>
      <w:proofErr w:type="spellEnd"/>
      <w:r w:rsidRPr="007608A5">
        <w:rPr>
          <w:sz w:val="22"/>
          <w:szCs w:val="22"/>
          <w:lang w:val="it-IT"/>
        </w:rPr>
        <w:t xml:space="preserve"> </w:t>
      </w:r>
      <w:proofErr w:type="spellStart"/>
      <w:r w:rsidRPr="007608A5">
        <w:rPr>
          <w:sz w:val="22"/>
          <w:szCs w:val="22"/>
          <w:lang w:val="it-IT"/>
        </w:rPr>
        <w:t>festivalima</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w:t>
      </w:r>
      <w:proofErr w:type="spellStart"/>
      <w:r w:rsidRPr="007608A5">
        <w:rPr>
          <w:sz w:val="22"/>
          <w:szCs w:val="22"/>
          <w:lang w:val="it-IT"/>
        </w:rPr>
        <w:t>cijele</w:t>
      </w:r>
      <w:proofErr w:type="spellEnd"/>
      <w:r w:rsidRPr="007608A5">
        <w:rPr>
          <w:sz w:val="22"/>
          <w:szCs w:val="22"/>
          <w:lang w:val="it-IT"/>
        </w:rPr>
        <w:t xml:space="preserve"> godine</w:t>
      </w:r>
    </w:p>
    <w:p w14:paraId="1D4581F4" w14:textId="77777777" w:rsidR="002F23D8" w:rsidRPr="007608A5" w:rsidRDefault="002F23D8" w:rsidP="002F23D8">
      <w:pPr>
        <w:jc w:val="both"/>
        <w:rPr>
          <w:b/>
          <w:sz w:val="22"/>
          <w:szCs w:val="22"/>
          <w:lang w:val="it-IT"/>
        </w:rPr>
      </w:pPr>
      <w:r w:rsidRPr="007608A5">
        <w:rPr>
          <w:sz w:val="22"/>
          <w:szCs w:val="22"/>
          <w:lang w:val="it-IT"/>
        </w:rPr>
        <w:t>3</w:t>
      </w:r>
      <w:r w:rsidRPr="007608A5">
        <w:rPr>
          <w:b/>
          <w:sz w:val="22"/>
          <w:szCs w:val="22"/>
          <w:lang w:val="it-IT"/>
        </w:rPr>
        <w:t xml:space="preserve">. </w:t>
      </w:r>
      <w:proofErr w:type="spellStart"/>
      <w:r w:rsidRPr="007608A5">
        <w:rPr>
          <w:b/>
          <w:sz w:val="22"/>
          <w:szCs w:val="22"/>
          <w:lang w:val="it-IT"/>
        </w:rPr>
        <w:t>Prijedlozi</w:t>
      </w:r>
      <w:proofErr w:type="spellEnd"/>
      <w:r w:rsidRPr="007608A5">
        <w:rPr>
          <w:b/>
          <w:sz w:val="22"/>
          <w:szCs w:val="22"/>
          <w:lang w:val="it-IT"/>
        </w:rPr>
        <w:t xml:space="preserve"> za </w:t>
      </w:r>
      <w:proofErr w:type="spellStart"/>
      <w:r w:rsidRPr="007608A5">
        <w:rPr>
          <w:b/>
          <w:sz w:val="22"/>
          <w:szCs w:val="22"/>
          <w:lang w:val="it-IT"/>
        </w:rPr>
        <w:t>poboljšanje</w:t>
      </w:r>
      <w:proofErr w:type="spellEnd"/>
      <w:r w:rsidRPr="007608A5">
        <w:rPr>
          <w:b/>
          <w:sz w:val="22"/>
          <w:szCs w:val="22"/>
          <w:lang w:val="it-IT"/>
        </w:rPr>
        <w:t xml:space="preserve"> </w:t>
      </w:r>
      <w:proofErr w:type="spellStart"/>
      <w:r w:rsidRPr="007608A5">
        <w:rPr>
          <w:b/>
          <w:sz w:val="22"/>
          <w:szCs w:val="22"/>
          <w:lang w:val="it-IT"/>
        </w:rPr>
        <w:t>sustava</w:t>
      </w:r>
      <w:proofErr w:type="spellEnd"/>
      <w:r w:rsidRPr="007608A5">
        <w:rPr>
          <w:b/>
          <w:sz w:val="22"/>
          <w:szCs w:val="22"/>
          <w:lang w:val="it-IT"/>
        </w:rPr>
        <w:t xml:space="preserve"> </w:t>
      </w:r>
      <w:proofErr w:type="spellStart"/>
      <w:r w:rsidRPr="007608A5">
        <w:rPr>
          <w:b/>
          <w:sz w:val="22"/>
          <w:szCs w:val="22"/>
          <w:lang w:val="it-IT"/>
        </w:rPr>
        <w:t>zaštite</w:t>
      </w:r>
      <w:proofErr w:type="spellEnd"/>
      <w:r w:rsidRPr="007608A5">
        <w:rPr>
          <w:b/>
          <w:sz w:val="22"/>
          <w:szCs w:val="22"/>
          <w:lang w:val="it-IT"/>
        </w:rPr>
        <w:t xml:space="preserve"> i </w:t>
      </w:r>
      <w:proofErr w:type="spellStart"/>
      <w:r w:rsidRPr="007608A5">
        <w:rPr>
          <w:b/>
          <w:sz w:val="22"/>
          <w:szCs w:val="22"/>
          <w:lang w:val="it-IT"/>
        </w:rPr>
        <w:t>spašavanja</w:t>
      </w:r>
      <w:proofErr w:type="spellEnd"/>
    </w:p>
    <w:p w14:paraId="0E973A4C" w14:textId="77777777" w:rsidR="002F23D8" w:rsidRPr="007608A5" w:rsidRDefault="002F23D8" w:rsidP="002F23D8">
      <w:pPr>
        <w:ind w:left="360"/>
        <w:jc w:val="both"/>
        <w:rPr>
          <w:b/>
          <w:sz w:val="22"/>
          <w:szCs w:val="22"/>
          <w:lang w:val="it-IT"/>
        </w:rPr>
      </w:pPr>
      <w:r w:rsidRPr="007608A5">
        <w:rPr>
          <w:sz w:val="22"/>
          <w:szCs w:val="22"/>
          <w:lang w:val="it-IT"/>
        </w:rPr>
        <w:t xml:space="preserve">U </w:t>
      </w:r>
      <w:proofErr w:type="spellStart"/>
      <w:r w:rsidRPr="007608A5">
        <w:rPr>
          <w:sz w:val="22"/>
          <w:szCs w:val="22"/>
          <w:lang w:val="it-IT"/>
        </w:rPr>
        <w:t>svrhu</w:t>
      </w:r>
      <w:proofErr w:type="spellEnd"/>
      <w:r w:rsidRPr="007608A5">
        <w:rPr>
          <w:sz w:val="22"/>
          <w:szCs w:val="22"/>
          <w:lang w:val="it-IT"/>
        </w:rPr>
        <w:t xml:space="preserve"> </w:t>
      </w:r>
      <w:proofErr w:type="spellStart"/>
      <w:r w:rsidRPr="007608A5">
        <w:rPr>
          <w:sz w:val="22"/>
          <w:szCs w:val="22"/>
          <w:lang w:val="it-IT"/>
        </w:rPr>
        <w:t>poboljšanja</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 xml:space="preserve"> u ZHMIŽ </w:t>
      </w:r>
      <w:proofErr w:type="spellStart"/>
      <w:r w:rsidRPr="007608A5">
        <w:rPr>
          <w:sz w:val="22"/>
          <w:szCs w:val="22"/>
          <w:lang w:val="it-IT"/>
        </w:rPr>
        <w:t>razrađen</w:t>
      </w:r>
      <w:proofErr w:type="spellEnd"/>
      <w:r w:rsidRPr="007608A5">
        <w:rPr>
          <w:sz w:val="22"/>
          <w:szCs w:val="22"/>
          <w:lang w:val="it-IT"/>
        </w:rPr>
        <w:t xml:space="preserve"> je plan </w:t>
      </w:r>
      <w:proofErr w:type="spellStart"/>
      <w:r w:rsidRPr="007608A5">
        <w:rPr>
          <w:sz w:val="22"/>
          <w:szCs w:val="22"/>
          <w:lang w:val="it-IT"/>
        </w:rPr>
        <w:t>postupanja</w:t>
      </w:r>
      <w:proofErr w:type="spellEnd"/>
      <w:r w:rsidRPr="007608A5">
        <w:rPr>
          <w:sz w:val="22"/>
          <w:szCs w:val="22"/>
          <w:lang w:val="it-IT"/>
        </w:rPr>
        <w:t xml:space="preserve"> u </w:t>
      </w:r>
      <w:proofErr w:type="spellStart"/>
      <w:r w:rsidRPr="007608A5">
        <w:rPr>
          <w:sz w:val="22"/>
          <w:szCs w:val="22"/>
          <w:lang w:val="it-IT"/>
        </w:rPr>
        <w:t>velikim</w:t>
      </w:r>
      <w:proofErr w:type="spellEnd"/>
      <w:r w:rsidRPr="007608A5">
        <w:rPr>
          <w:sz w:val="22"/>
          <w:szCs w:val="22"/>
          <w:lang w:val="it-IT"/>
        </w:rPr>
        <w:t xml:space="preserve"> </w:t>
      </w:r>
      <w:proofErr w:type="spellStart"/>
      <w:r w:rsidRPr="007608A5">
        <w:rPr>
          <w:sz w:val="22"/>
          <w:szCs w:val="22"/>
          <w:lang w:val="it-IT"/>
        </w:rPr>
        <w:t>nesrećama</w:t>
      </w:r>
      <w:proofErr w:type="spellEnd"/>
      <w:r w:rsidRPr="007608A5">
        <w:rPr>
          <w:sz w:val="22"/>
          <w:szCs w:val="22"/>
          <w:lang w:val="it-IT"/>
        </w:rPr>
        <w:t xml:space="preserve">, te se </w:t>
      </w:r>
      <w:proofErr w:type="spellStart"/>
      <w:r w:rsidRPr="007608A5">
        <w:rPr>
          <w:sz w:val="22"/>
          <w:szCs w:val="22"/>
          <w:lang w:val="it-IT"/>
        </w:rPr>
        <w:t>provode</w:t>
      </w:r>
      <w:proofErr w:type="spellEnd"/>
      <w:r w:rsidRPr="007608A5">
        <w:rPr>
          <w:sz w:val="22"/>
          <w:szCs w:val="22"/>
          <w:lang w:val="it-IT"/>
        </w:rPr>
        <w:t xml:space="preserve"> </w:t>
      </w:r>
      <w:proofErr w:type="spellStart"/>
      <w:r w:rsidRPr="007608A5">
        <w:rPr>
          <w:sz w:val="22"/>
          <w:szCs w:val="22"/>
          <w:lang w:val="it-IT"/>
        </w:rPr>
        <w:t>dvije</w:t>
      </w:r>
      <w:proofErr w:type="spellEnd"/>
      <w:r w:rsidRPr="007608A5">
        <w:rPr>
          <w:sz w:val="22"/>
          <w:szCs w:val="22"/>
          <w:lang w:val="it-IT"/>
        </w:rPr>
        <w:t xml:space="preserve"> </w:t>
      </w:r>
      <w:proofErr w:type="spellStart"/>
      <w:r w:rsidRPr="007608A5">
        <w:rPr>
          <w:sz w:val="22"/>
          <w:szCs w:val="22"/>
          <w:lang w:val="it-IT"/>
        </w:rPr>
        <w:t>vježbe</w:t>
      </w:r>
      <w:proofErr w:type="spellEnd"/>
      <w:r w:rsidRPr="007608A5">
        <w:rPr>
          <w:sz w:val="22"/>
          <w:szCs w:val="22"/>
          <w:lang w:val="it-IT"/>
        </w:rPr>
        <w:t xml:space="preserve"> </w:t>
      </w:r>
      <w:proofErr w:type="spellStart"/>
      <w:r w:rsidRPr="007608A5">
        <w:rPr>
          <w:sz w:val="22"/>
          <w:szCs w:val="22"/>
          <w:lang w:val="it-IT"/>
        </w:rPr>
        <w:t>velike</w:t>
      </w:r>
      <w:proofErr w:type="spellEnd"/>
      <w:r w:rsidRPr="007608A5">
        <w:rPr>
          <w:sz w:val="22"/>
          <w:szCs w:val="22"/>
          <w:lang w:val="it-IT"/>
        </w:rPr>
        <w:t xml:space="preserve"> </w:t>
      </w:r>
      <w:proofErr w:type="spellStart"/>
      <w:r w:rsidRPr="007608A5">
        <w:rPr>
          <w:sz w:val="22"/>
          <w:szCs w:val="22"/>
          <w:lang w:val="it-IT"/>
        </w:rPr>
        <w:t>nesreće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razini</w:t>
      </w:r>
      <w:proofErr w:type="spellEnd"/>
      <w:r w:rsidRPr="007608A5">
        <w:rPr>
          <w:sz w:val="22"/>
          <w:szCs w:val="22"/>
          <w:lang w:val="it-IT"/>
        </w:rPr>
        <w:t xml:space="preserve"> </w:t>
      </w:r>
      <w:proofErr w:type="spellStart"/>
      <w:r w:rsidRPr="007608A5">
        <w:rPr>
          <w:sz w:val="22"/>
          <w:szCs w:val="22"/>
          <w:lang w:val="it-IT"/>
        </w:rPr>
        <w:t>Županije</w:t>
      </w:r>
      <w:proofErr w:type="spellEnd"/>
      <w:r w:rsidRPr="007608A5">
        <w:rPr>
          <w:sz w:val="22"/>
          <w:szCs w:val="22"/>
          <w:lang w:val="it-IT"/>
        </w:rPr>
        <w:t xml:space="preserve">.  </w:t>
      </w:r>
      <w:proofErr w:type="spellStart"/>
      <w:r w:rsidRPr="007608A5">
        <w:rPr>
          <w:sz w:val="22"/>
          <w:szCs w:val="22"/>
          <w:lang w:val="it-IT"/>
        </w:rPr>
        <w:t>Potrebno</w:t>
      </w:r>
      <w:proofErr w:type="spellEnd"/>
      <w:r w:rsidRPr="007608A5">
        <w:rPr>
          <w:sz w:val="22"/>
          <w:szCs w:val="22"/>
          <w:lang w:val="it-IT"/>
        </w:rPr>
        <w:t xml:space="preserve"> je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razini</w:t>
      </w:r>
      <w:proofErr w:type="spellEnd"/>
      <w:r w:rsidRPr="007608A5">
        <w:rPr>
          <w:sz w:val="22"/>
          <w:szCs w:val="22"/>
          <w:lang w:val="it-IT"/>
        </w:rPr>
        <w:t xml:space="preserve"> </w:t>
      </w:r>
      <w:proofErr w:type="spellStart"/>
      <w:r w:rsidRPr="007608A5">
        <w:rPr>
          <w:sz w:val="22"/>
          <w:szCs w:val="22"/>
          <w:lang w:val="it-IT"/>
        </w:rPr>
        <w:t>žurnih</w:t>
      </w:r>
      <w:proofErr w:type="spellEnd"/>
      <w:r w:rsidRPr="007608A5">
        <w:rPr>
          <w:sz w:val="22"/>
          <w:szCs w:val="22"/>
          <w:lang w:val="it-IT"/>
        </w:rPr>
        <w:t xml:space="preserve"> </w:t>
      </w:r>
      <w:proofErr w:type="spellStart"/>
      <w:r w:rsidRPr="007608A5">
        <w:rPr>
          <w:sz w:val="22"/>
          <w:szCs w:val="22"/>
          <w:lang w:val="it-IT"/>
        </w:rPr>
        <w:t>službi</w:t>
      </w:r>
      <w:proofErr w:type="spellEnd"/>
      <w:r w:rsidRPr="007608A5">
        <w:rPr>
          <w:sz w:val="22"/>
          <w:szCs w:val="22"/>
          <w:lang w:val="it-IT"/>
        </w:rPr>
        <w:t xml:space="preserve"> </w:t>
      </w:r>
      <w:proofErr w:type="spellStart"/>
      <w:r w:rsidRPr="007608A5">
        <w:rPr>
          <w:sz w:val="22"/>
          <w:szCs w:val="22"/>
          <w:lang w:val="it-IT"/>
        </w:rPr>
        <w:t>općina</w:t>
      </w:r>
      <w:proofErr w:type="spellEnd"/>
      <w:r w:rsidRPr="007608A5">
        <w:rPr>
          <w:sz w:val="22"/>
          <w:szCs w:val="22"/>
          <w:lang w:val="it-IT"/>
        </w:rPr>
        <w:t xml:space="preserve"> i </w:t>
      </w:r>
      <w:proofErr w:type="spellStart"/>
      <w:r w:rsidRPr="007608A5">
        <w:rPr>
          <w:sz w:val="22"/>
          <w:szCs w:val="22"/>
          <w:lang w:val="it-IT"/>
        </w:rPr>
        <w:t>gradova</w:t>
      </w:r>
      <w:proofErr w:type="spellEnd"/>
      <w:r w:rsidRPr="007608A5">
        <w:rPr>
          <w:sz w:val="22"/>
          <w:szCs w:val="22"/>
          <w:lang w:val="it-IT"/>
        </w:rPr>
        <w:t xml:space="preserve"> (</w:t>
      </w:r>
      <w:proofErr w:type="spellStart"/>
      <w:r w:rsidRPr="007608A5">
        <w:rPr>
          <w:sz w:val="22"/>
          <w:szCs w:val="22"/>
          <w:lang w:val="it-IT"/>
        </w:rPr>
        <w:t>uključiti</w:t>
      </w:r>
      <w:proofErr w:type="spellEnd"/>
      <w:r w:rsidRPr="007608A5">
        <w:rPr>
          <w:sz w:val="22"/>
          <w:szCs w:val="22"/>
          <w:lang w:val="it-IT"/>
        </w:rPr>
        <w:t xml:space="preserve"> i </w:t>
      </w:r>
      <w:proofErr w:type="spellStart"/>
      <w:r w:rsidRPr="007608A5">
        <w:rPr>
          <w:sz w:val="22"/>
          <w:szCs w:val="22"/>
          <w:lang w:val="it-IT"/>
        </w:rPr>
        <w:t>krizni</w:t>
      </w:r>
      <w:proofErr w:type="spellEnd"/>
      <w:r w:rsidRPr="007608A5">
        <w:rPr>
          <w:sz w:val="22"/>
          <w:szCs w:val="22"/>
          <w:lang w:val="it-IT"/>
        </w:rPr>
        <w:t xml:space="preserve"> </w:t>
      </w:r>
      <w:proofErr w:type="spellStart"/>
      <w:r w:rsidRPr="007608A5">
        <w:rPr>
          <w:sz w:val="22"/>
          <w:szCs w:val="22"/>
          <w:lang w:val="it-IT"/>
        </w:rPr>
        <w:t>stožer</w:t>
      </w:r>
      <w:proofErr w:type="spellEnd"/>
      <w:r w:rsidRPr="007608A5">
        <w:rPr>
          <w:sz w:val="22"/>
          <w:szCs w:val="22"/>
          <w:lang w:val="it-IT"/>
        </w:rPr>
        <w:t xml:space="preserve">) </w:t>
      </w:r>
      <w:proofErr w:type="spellStart"/>
      <w:r w:rsidRPr="007608A5">
        <w:rPr>
          <w:b/>
          <w:sz w:val="22"/>
          <w:szCs w:val="22"/>
          <w:lang w:val="it-IT"/>
        </w:rPr>
        <w:t>upoznati</w:t>
      </w:r>
      <w:proofErr w:type="spellEnd"/>
      <w:r w:rsidRPr="007608A5">
        <w:rPr>
          <w:b/>
          <w:sz w:val="22"/>
          <w:szCs w:val="22"/>
          <w:lang w:val="it-IT"/>
        </w:rPr>
        <w:t xml:space="preserve"> </w:t>
      </w:r>
      <w:proofErr w:type="spellStart"/>
      <w:r w:rsidRPr="007608A5">
        <w:rPr>
          <w:b/>
          <w:sz w:val="22"/>
          <w:szCs w:val="22"/>
          <w:lang w:val="it-IT"/>
        </w:rPr>
        <w:t>sve</w:t>
      </w:r>
      <w:proofErr w:type="spellEnd"/>
      <w:r w:rsidRPr="007608A5">
        <w:rPr>
          <w:b/>
          <w:sz w:val="22"/>
          <w:szCs w:val="22"/>
          <w:lang w:val="it-IT"/>
        </w:rPr>
        <w:t xml:space="preserve"> </w:t>
      </w:r>
      <w:proofErr w:type="spellStart"/>
      <w:r w:rsidRPr="007608A5">
        <w:rPr>
          <w:b/>
          <w:sz w:val="22"/>
          <w:szCs w:val="22"/>
          <w:lang w:val="it-IT"/>
        </w:rPr>
        <w:t>djelatnike</w:t>
      </w:r>
      <w:proofErr w:type="spellEnd"/>
      <w:r w:rsidRPr="007608A5">
        <w:rPr>
          <w:b/>
          <w:sz w:val="22"/>
          <w:szCs w:val="22"/>
          <w:lang w:val="it-IT"/>
        </w:rPr>
        <w:t xml:space="preserve"> sa </w:t>
      </w:r>
      <w:proofErr w:type="spellStart"/>
      <w:r w:rsidRPr="007608A5">
        <w:rPr>
          <w:b/>
          <w:sz w:val="22"/>
          <w:szCs w:val="22"/>
          <w:lang w:val="it-IT"/>
        </w:rPr>
        <w:t>zajedničkim</w:t>
      </w:r>
      <w:proofErr w:type="spellEnd"/>
      <w:r w:rsidRPr="007608A5">
        <w:rPr>
          <w:b/>
          <w:sz w:val="22"/>
          <w:szCs w:val="22"/>
          <w:lang w:val="it-IT"/>
        </w:rPr>
        <w:t xml:space="preserve"> </w:t>
      </w:r>
      <w:proofErr w:type="spellStart"/>
      <w:r w:rsidRPr="007608A5">
        <w:rPr>
          <w:b/>
          <w:sz w:val="22"/>
          <w:szCs w:val="22"/>
          <w:lang w:val="it-IT"/>
        </w:rPr>
        <w:t>protokolom</w:t>
      </w:r>
      <w:proofErr w:type="spellEnd"/>
      <w:r w:rsidRPr="007608A5">
        <w:rPr>
          <w:b/>
          <w:sz w:val="22"/>
          <w:szCs w:val="22"/>
          <w:lang w:val="it-IT"/>
        </w:rPr>
        <w:t xml:space="preserve"> i </w:t>
      </w:r>
      <w:proofErr w:type="spellStart"/>
      <w:r w:rsidRPr="007608A5">
        <w:rPr>
          <w:b/>
          <w:sz w:val="22"/>
          <w:szCs w:val="22"/>
          <w:lang w:val="it-IT"/>
        </w:rPr>
        <w:t>načinom</w:t>
      </w:r>
      <w:proofErr w:type="spellEnd"/>
      <w:r w:rsidRPr="007608A5">
        <w:rPr>
          <w:b/>
          <w:sz w:val="22"/>
          <w:szCs w:val="22"/>
          <w:lang w:val="it-IT"/>
        </w:rPr>
        <w:t xml:space="preserve"> </w:t>
      </w:r>
      <w:proofErr w:type="spellStart"/>
      <w:r w:rsidRPr="007608A5">
        <w:rPr>
          <w:b/>
          <w:sz w:val="22"/>
          <w:szCs w:val="22"/>
          <w:lang w:val="it-IT"/>
        </w:rPr>
        <w:t>djelovanja</w:t>
      </w:r>
      <w:proofErr w:type="spellEnd"/>
      <w:r w:rsidRPr="007608A5">
        <w:rPr>
          <w:b/>
          <w:sz w:val="22"/>
          <w:szCs w:val="22"/>
          <w:lang w:val="it-IT"/>
        </w:rPr>
        <w:t xml:space="preserve"> radi </w:t>
      </w:r>
      <w:proofErr w:type="spellStart"/>
      <w:r w:rsidRPr="007608A5">
        <w:rPr>
          <w:b/>
          <w:sz w:val="22"/>
          <w:szCs w:val="22"/>
          <w:lang w:val="it-IT"/>
        </w:rPr>
        <w:t>bolje</w:t>
      </w:r>
      <w:proofErr w:type="spellEnd"/>
      <w:r w:rsidRPr="007608A5">
        <w:rPr>
          <w:b/>
          <w:sz w:val="22"/>
          <w:szCs w:val="22"/>
          <w:lang w:val="it-IT"/>
        </w:rPr>
        <w:t xml:space="preserve"> </w:t>
      </w:r>
      <w:proofErr w:type="spellStart"/>
      <w:r w:rsidRPr="007608A5">
        <w:rPr>
          <w:b/>
          <w:sz w:val="22"/>
          <w:szCs w:val="22"/>
          <w:lang w:val="it-IT"/>
        </w:rPr>
        <w:t>koordinacije</w:t>
      </w:r>
      <w:proofErr w:type="spellEnd"/>
      <w:r w:rsidRPr="007608A5">
        <w:rPr>
          <w:b/>
          <w:sz w:val="22"/>
          <w:szCs w:val="22"/>
          <w:lang w:val="it-IT"/>
        </w:rPr>
        <w:t xml:space="preserve">. </w:t>
      </w:r>
    </w:p>
    <w:p w14:paraId="5AA4221E" w14:textId="77777777" w:rsidR="002F23D8" w:rsidRPr="007608A5" w:rsidRDefault="002F23D8" w:rsidP="002F23D8">
      <w:pPr>
        <w:ind w:left="360"/>
        <w:jc w:val="both"/>
        <w:rPr>
          <w:sz w:val="22"/>
          <w:szCs w:val="22"/>
          <w:lang w:val="it-IT"/>
        </w:rPr>
      </w:pPr>
      <w:proofErr w:type="spellStart"/>
      <w:r w:rsidRPr="007608A5">
        <w:rPr>
          <w:sz w:val="22"/>
          <w:szCs w:val="22"/>
          <w:lang w:val="it-IT"/>
        </w:rPr>
        <w:t>Molimo</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ulože</w:t>
      </w:r>
      <w:proofErr w:type="spellEnd"/>
      <w:r w:rsidRPr="007608A5">
        <w:rPr>
          <w:sz w:val="22"/>
          <w:szCs w:val="22"/>
          <w:lang w:val="it-IT"/>
        </w:rPr>
        <w:t xml:space="preserve"> </w:t>
      </w:r>
      <w:proofErr w:type="spellStart"/>
      <w:r w:rsidRPr="007608A5">
        <w:rPr>
          <w:sz w:val="22"/>
          <w:szCs w:val="22"/>
          <w:lang w:val="it-IT"/>
        </w:rPr>
        <w:t>napori</w:t>
      </w:r>
      <w:proofErr w:type="spellEnd"/>
      <w:r w:rsidRPr="007608A5">
        <w:rPr>
          <w:sz w:val="22"/>
          <w:szCs w:val="22"/>
          <w:lang w:val="it-IT"/>
        </w:rPr>
        <w:t xml:space="preserve">, </w:t>
      </w:r>
      <w:proofErr w:type="spellStart"/>
      <w:r w:rsidRPr="007608A5">
        <w:rPr>
          <w:sz w:val="22"/>
          <w:szCs w:val="22"/>
          <w:lang w:val="it-IT"/>
        </w:rPr>
        <w:t>kako</w:t>
      </w:r>
      <w:proofErr w:type="spellEnd"/>
      <w:r w:rsidRPr="007608A5">
        <w:rPr>
          <w:sz w:val="22"/>
          <w:szCs w:val="22"/>
          <w:lang w:val="it-IT"/>
        </w:rPr>
        <w:t xml:space="preserve"> od </w:t>
      </w:r>
      <w:proofErr w:type="spellStart"/>
      <w:r w:rsidRPr="007608A5">
        <w:rPr>
          <w:sz w:val="22"/>
          <w:szCs w:val="22"/>
          <w:lang w:val="it-IT"/>
        </w:rPr>
        <w:t>građana</w:t>
      </w:r>
      <w:proofErr w:type="spellEnd"/>
      <w:r w:rsidRPr="007608A5">
        <w:rPr>
          <w:sz w:val="22"/>
          <w:szCs w:val="22"/>
          <w:lang w:val="it-IT"/>
        </w:rPr>
        <w:t xml:space="preserve"> </w:t>
      </w:r>
      <w:proofErr w:type="spellStart"/>
      <w:r w:rsidRPr="007608A5">
        <w:rPr>
          <w:sz w:val="22"/>
          <w:szCs w:val="22"/>
          <w:lang w:val="it-IT"/>
        </w:rPr>
        <w:t>tako</w:t>
      </w:r>
      <w:proofErr w:type="spellEnd"/>
      <w:r w:rsidRPr="007608A5">
        <w:rPr>
          <w:sz w:val="22"/>
          <w:szCs w:val="22"/>
          <w:lang w:val="it-IT"/>
        </w:rPr>
        <w:t xml:space="preserve"> i </w:t>
      </w:r>
      <w:proofErr w:type="spellStart"/>
      <w:r w:rsidRPr="007608A5">
        <w:rPr>
          <w:sz w:val="22"/>
          <w:szCs w:val="22"/>
          <w:lang w:val="it-IT"/>
        </w:rPr>
        <w:t>svih</w:t>
      </w:r>
      <w:proofErr w:type="spellEnd"/>
      <w:r w:rsidRPr="007608A5">
        <w:rPr>
          <w:sz w:val="22"/>
          <w:szCs w:val="22"/>
          <w:lang w:val="it-IT"/>
        </w:rPr>
        <w:t xml:space="preserve"> </w:t>
      </w:r>
      <w:proofErr w:type="spellStart"/>
      <w:r w:rsidRPr="007608A5">
        <w:rPr>
          <w:sz w:val="22"/>
          <w:szCs w:val="22"/>
          <w:lang w:val="it-IT"/>
        </w:rPr>
        <w:t>relevantnih</w:t>
      </w:r>
      <w:proofErr w:type="spellEnd"/>
      <w:r w:rsidRPr="007608A5">
        <w:rPr>
          <w:sz w:val="22"/>
          <w:szCs w:val="22"/>
          <w:lang w:val="it-IT"/>
        </w:rPr>
        <w:t xml:space="preserve"> </w:t>
      </w:r>
      <w:proofErr w:type="spellStart"/>
      <w:r w:rsidRPr="007608A5">
        <w:rPr>
          <w:sz w:val="22"/>
          <w:szCs w:val="22"/>
          <w:lang w:val="it-IT"/>
        </w:rPr>
        <w:t>struktura</w:t>
      </w:r>
      <w:proofErr w:type="spellEnd"/>
      <w:r w:rsidRPr="007608A5">
        <w:rPr>
          <w:sz w:val="22"/>
          <w:szCs w:val="22"/>
          <w:lang w:val="it-IT"/>
        </w:rPr>
        <w:t xml:space="preserve"> u </w:t>
      </w:r>
      <w:proofErr w:type="spellStart"/>
      <w:r w:rsidRPr="007608A5">
        <w:rPr>
          <w:sz w:val="22"/>
          <w:szCs w:val="22"/>
          <w:lang w:val="it-IT"/>
        </w:rPr>
        <w:t>gradovima</w:t>
      </w:r>
      <w:proofErr w:type="spellEnd"/>
      <w:r w:rsidRPr="007608A5">
        <w:rPr>
          <w:sz w:val="22"/>
          <w:szCs w:val="22"/>
          <w:lang w:val="it-IT"/>
        </w:rPr>
        <w:t xml:space="preserve"> i </w:t>
      </w:r>
      <w:proofErr w:type="spellStart"/>
      <w:r w:rsidRPr="007608A5">
        <w:rPr>
          <w:sz w:val="22"/>
          <w:szCs w:val="22"/>
          <w:lang w:val="it-IT"/>
        </w:rPr>
        <w:t>općinama</w:t>
      </w:r>
      <w:proofErr w:type="spellEnd"/>
      <w:r w:rsidRPr="007608A5">
        <w:rPr>
          <w:sz w:val="22"/>
          <w:szCs w:val="22"/>
          <w:lang w:val="it-IT"/>
        </w:rPr>
        <w:t xml:space="preserve">, </w:t>
      </w:r>
      <w:r w:rsidRPr="007608A5">
        <w:rPr>
          <w:b/>
          <w:sz w:val="22"/>
          <w:szCs w:val="22"/>
          <w:lang w:val="it-IT"/>
        </w:rPr>
        <w:t xml:space="preserve">da se </w:t>
      </w:r>
      <w:proofErr w:type="spellStart"/>
      <w:r w:rsidRPr="007608A5">
        <w:rPr>
          <w:b/>
          <w:sz w:val="22"/>
          <w:szCs w:val="22"/>
          <w:lang w:val="it-IT"/>
        </w:rPr>
        <w:t>svaka</w:t>
      </w:r>
      <w:proofErr w:type="spellEnd"/>
      <w:r w:rsidRPr="007608A5">
        <w:rPr>
          <w:b/>
          <w:sz w:val="22"/>
          <w:szCs w:val="22"/>
          <w:lang w:val="it-IT"/>
        </w:rPr>
        <w:t xml:space="preserve"> </w:t>
      </w:r>
      <w:proofErr w:type="spellStart"/>
      <w:r w:rsidRPr="007608A5">
        <w:rPr>
          <w:b/>
          <w:sz w:val="22"/>
          <w:szCs w:val="22"/>
          <w:lang w:val="it-IT"/>
        </w:rPr>
        <w:t>kuća</w:t>
      </w:r>
      <w:proofErr w:type="spellEnd"/>
      <w:r w:rsidRPr="007608A5">
        <w:rPr>
          <w:b/>
          <w:sz w:val="22"/>
          <w:szCs w:val="22"/>
          <w:lang w:val="it-IT"/>
        </w:rPr>
        <w:t xml:space="preserve"> ili </w:t>
      </w:r>
      <w:proofErr w:type="spellStart"/>
      <w:r w:rsidRPr="007608A5">
        <w:rPr>
          <w:b/>
          <w:sz w:val="22"/>
          <w:szCs w:val="22"/>
          <w:lang w:val="it-IT"/>
        </w:rPr>
        <w:t>stambena</w:t>
      </w:r>
      <w:proofErr w:type="spellEnd"/>
      <w:r w:rsidRPr="007608A5">
        <w:rPr>
          <w:b/>
          <w:sz w:val="22"/>
          <w:szCs w:val="22"/>
          <w:lang w:val="it-IT"/>
        </w:rPr>
        <w:t xml:space="preserve"> </w:t>
      </w:r>
      <w:proofErr w:type="spellStart"/>
      <w:r w:rsidRPr="007608A5">
        <w:rPr>
          <w:b/>
          <w:sz w:val="22"/>
          <w:szCs w:val="22"/>
          <w:lang w:val="it-IT"/>
        </w:rPr>
        <w:t>jedinica</w:t>
      </w:r>
      <w:proofErr w:type="spellEnd"/>
      <w:r w:rsidRPr="007608A5">
        <w:rPr>
          <w:b/>
          <w:sz w:val="22"/>
          <w:szCs w:val="22"/>
          <w:lang w:val="it-IT"/>
        </w:rPr>
        <w:t xml:space="preserve"> </w:t>
      </w:r>
      <w:proofErr w:type="spellStart"/>
      <w:r w:rsidRPr="007608A5">
        <w:rPr>
          <w:b/>
          <w:sz w:val="22"/>
          <w:szCs w:val="22"/>
          <w:lang w:val="it-IT"/>
        </w:rPr>
        <w:t>vidljivo</w:t>
      </w:r>
      <w:proofErr w:type="spellEnd"/>
      <w:r w:rsidRPr="007608A5">
        <w:rPr>
          <w:b/>
          <w:sz w:val="22"/>
          <w:szCs w:val="22"/>
          <w:lang w:val="it-IT"/>
        </w:rPr>
        <w:t xml:space="preserve"> </w:t>
      </w:r>
      <w:proofErr w:type="spellStart"/>
      <w:r w:rsidRPr="007608A5">
        <w:rPr>
          <w:b/>
          <w:sz w:val="22"/>
          <w:szCs w:val="22"/>
          <w:lang w:val="it-IT"/>
        </w:rPr>
        <w:t>označi</w:t>
      </w:r>
      <w:proofErr w:type="spellEnd"/>
      <w:r w:rsidRPr="007608A5">
        <w:rPr>
          <w:b/>
          <w:sz w:val="22"/>
          <w:szCs w:val="22"/>
          <w:lang w:val="it-IT"/>
        </w:rPr>
        <w:t xml:space="preserve"> </w:t>
      </w:r>
      <w:proofErr w:type="spellStart"/>
      <w:r w:rsidRPr="007608A5">
        <w:rPr>
          <w:b/>
          <w:sz w:val="22"/>
          <w:szCs w:val="22"/>
          <w:lang w:val="it-IT"/>
        </w:rPr>
        <w:t>kućnim</w:t>
      </w:r>
      <w:proofErr w:type="spellEnd"/>
      <w:r w:rsidRPr="007608A5">
        <w:rPr>
          <w:b/>
          <w:sz w:val="22"/>
          <w:szCs w:val="22"/>
          <w:lang w:val="it-IT"/>
        </w:rPr>
        <w:t xml:space="preserve"> </w:t>
      </w:r>
      <w:proofErr w:type="spellStart"/>
      <w:r w:rsidRPr="007608A5">
        <w:rPr>
          <w:b/>
          <w:sz w:val="22"/>
          <w:szCs w:val="22"/>
          <w:lang w:val="it-IT"/>
        </w:rPr>
        <w:t>brojem</w:t>
      </w:r>
      <w:proofErr w:type="spellEnd"/>
      <w:r w:rsidRPr="007608A5">
        <w:rPr>
          <w:sz w:val="22"/>
          <w:szCs w:val="22"/>
          <w:lang w:val="it-IT"/>
        </w:rPr>
        <w:t xml:space="preserve"> </w:t>
      </w:r>
      <w:proofErr w:type="spellStart"/>
      <w:r w:rsidRPr="007608A5">
        <w:rPr>
          <w:sz w:val="22"/>
          <w:szCs w:val="22"/>
          <w:lang w:val="it-IT"/>
        </w:rPr>
        <w:t>jer</w:t>
      </w:r>
      <w:proofErr w:type="spellEnd"/>
      <w:r w:rsidRPr="007608A5">
        <w:rPr>
          <w:sz w:val="22"/>
          <w:szCs w:val="22"/>
          <w:lang w:val="it-IT"/>
        </w:rPr>
        <w:t xml:space="preserve"> </w:t>
      </w:r>
      <w:proofErr w:type="spellStart"/>
      <w:r w:rsidRPr="007608A5">
        <w:rPr>
          <w:sz w:val="22"/>
          <w:szCs w:val="22"/>
          <w:lang w:val="it-IT"/>
        </w:rPr>
        <w:t>brzina</w:t>
      </w:r>
      <w:proofErr w:type="spellEnd"/>
      <w:r w:rsidRPr="007608A5">
        <w:rPr>
          <w:sz w:val="22"/>
          <w:szCs w:val="22"/>
          <w:lang w:val="it-IT"/>
        </w:rPr>
        <w:t xml:space="preserve"> </w:t>
      </w:r>
      <w:proofErr w:type="spellStart"/>
      <w:r w:rsidRPr="007608A5">
        <w:rPr>
          <w:sz w:val="22"/>
          <w:szCs w:val="22"/>
          <w:lang w:val="it-IT"/>
        </w:rPr>
        <w:t>pružanja</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w:t>
      </w:r>
      <w:proofErr w:type="spellStart"/>
      <w:r w:rsidRPr="007608A5">
        <w:rPr>
          <w:sz w:val="22"/>
          <w:szCs w:val="22"/>
          <w:lang w:val="it-IT"/>
        </w:rPr>
        <w:t>često</w:t>
      </w:r>
      <w:proofErr w:type="spellEnd"/>
      <w:r w:rsidRPr="007608A5">
        <w:rPr>
          <w:sz w:val="22"/>
          <w:szCs w:val="22"/>
          <w:lang w:val="it-IT"/>
        </w:rPr>
        <w:t xml:space="preserve"> </w:t>
      </w:r>
      <w:proofErr w:type="spellStart"/>
      <w:r w:rsidRPr="007608A5">
        <w:rPr>
          <w:sz w:val="22"/>
          <w:szCs w:val="22"/>
          <w:lang w:val="it-IT"/>
        </w:rPr>
        <w:t>ovisi</w:t>
      </w:r>
      <w:proofErr w:type="spellEnd"/>
      <w:r w:rsidRPr="007608A5">
        <w:rPr>
          <w:sz w:val="22"/>
          <w:szCs w:val="22"/>
          <w:lang w:val="it-IT"/>
        </w:rPr>
        <w:t xml:space="preserve"> o </w:t>
      </w:r>
      <w:proofErr w:type="spellStart"/>
      <w:r w:rsidRPr="007608A5">
        <w:rPr>
          <w:sz w:val="22"/>
          <w:szCs w:val="22"/>
          <w:lang w:val="it-IT"/>
        </w:rPr>
        <w:t>brzini</w:t>
      </w:r>
      <w:proofErr w:type="spellEnd"/>
      <w:r w:rsidRPr="007608A5">
        <w:rPr>
          <w:sz w:val="22"/>
          <w:szCs w:val="22"/>
          <w:lang w:val="it-IT"/>
        </w:rPr>
        <w:t xml:space="preserve"> </w:t>
      </w:r>
      <w:proofErr w:type="spellStart"/>
      <w:r w:rsidRPr="007608A5">
        <w:rPr>
          <w:sz w:val="22"/>
          <w:szCs w:val="22"/>
          <w:lang w:val="it-IT"/>
        </w:rPr>
        <w:t>pronalaženja</w:t>
      </w:r>
      <w:proofErr w:type="spellEnd"/>
      <w:r w:rsidRPr="007608A5">
        <w:rPr>
          <w:sz w:val="22"/>
          <w:szCs w:val="22"/>
          <w:lang w:val="it-IT"/>
        </w:rPr>
        <w:t xml:space="preserve"> </w:t>
      </w:r>
      <w:proofErr w:type="spellStart"/>
      <w:r w:rsidRPr="007608A5">
        <w:rPr>
          <w:sz w:val="22"/>
          <w:szCs w:val="22"/>
          <w:lang w:val="it-IT"/>
        </w:rPr>
        <w:t>točnog</w:t>
      </w:r>
      <w:proofErr w:type="spellEnd"/>
      <w:r w:rsidRPr="007608A5">
        <w:rPr>
          <w:sz w:val="22"/>
          <w:szCs w:val="22"/>
          <w:lang w:val="it-IT"/>
        </w:rPr>
        <w:t xml:space="preserve"> </w:t>
      </w:r>
      <w:proofErr w:type="spellStart"/>
      <w:r w:rsidRPr="007608A5">
        <w:rPr>
          <w:sz w:val="22"/>
          <w:szCs w:val="22"/>
          <w:lang w:val="it-IT"/>
        </w:rPr>
        <w:t>mjesta</w:t>
      </w:r>
      <w:proofErr w:type="spellEnd"/>
      <w:r w:rsidRPr="007608A5">
        <w:rPr>
          <w:sz w:val="22"/>
          <w:szCs w:val="22"/>
          <w:lang w:val="it-IT"/>
        </w:rPr>
        <w:t xml:space="preserve"> </w:t>
      </w:r>
      <w:proofErr w:type="spellStart"/>
      <w:r w:rsidRPr="007608A5">
        <w:rPr>
          <w:sz w:val="22"/>
          <w:szCs w:val="22"/>
          <w:lang w:val="it-IT"/>
        </w:rPr>
        <w:t>intervencije</w:t>
      </w:r>
      <w:proofErr w:type="spellEnd"/>
      <w:r w:rsidRPr="007608A5">
        <w:rPr>
          <w:sz w:val="22"/>
          <w:szCs w:val="22"/>
          <w:lang w:val="it-IT"/>
        </w:rPr>
        <w:t>.</w:t>
      </w:r>
    </w:p>
    <w:p w14:paraId="65BDAEB0" w14:textId="77777777" w:rsidR="002F23D8" w:rsidRPr="007608A5" w:rsidRDefault="002F23D8" w:rsidP="002F23D8">
      <w:pPr>
        <w:ind w:left="360"/>
        <w:jc w:val="both"/>
        <w:rPr>
          <w:sz w:val="22"/>
          <w:szCs w:val="22"/>
          <w:lang w:val="it-IT"/>
        </w:rPr>
      </w:pPr>
      <w:proofErr w:type="spellStart"/>
      <w:r w:rsidRPr="007608A5">
        <w:rPr>
          <w:sz w:val="22"/>
          <w:szCs w:val="22"/>
          <w:lang w:val="it-IT"/>
        </w:rPr>
        <w:t>Molim</w:t>
      </w:r>
      <w:proofErr w:type="spellEnd"/>
      <w:r w:rsidRPr="007608A5">
        <w:rPr>
          <w:sz w:val="22"/>
          <w:szCs w:val="22"/>
          <w:lang w:val="it-IT"/>
        </w:rPr>
        <w:t xml:space="preserve"> </w:t>
      </w:r>
      <w:proofErr w:type="spellStart"/>
      <w:r w:rsidRPr="007608A5">
        <w:rPr>
          <w:sz w:val="22"/>
          <w:szCs w:val="22"/>
          <w:lang w:val="it-IT"/>
        </w:rPr>
        <w:t>označiti</w:t>
      </w:r>
      <w:proofErr w:type="spellEnd"/>
      <w:r w:rsidRPr="007608A5">
        <w:rPr>
          <w:sz w:val="22"/>
          <w:szCs w:val="22"/>
          <w:lang w:val="it-IT"/>
        </w:rPr>
        <w:t xml:space="preserve"> </w:t>
      </w:r>
      <w:proofErr w:type="spellStart"/>
      <w:r w:rsidRPr="007608A5">
        <w:rPr>
          <w:sz w:val="22"/>
          <w:szCs w:val="22"/>
          <w:lang w:val="it-IT"/>
        </w:rPr>
        <w:t>putokazima</w:t>
      </w:r>
      <w:proofErr w:type="spellEnd"/>
      <w:r w:rsidRPr="007608A5">
        <w:rPr>
          <w:sz w:val="22"/>
          <w:szCs w:val="22"/>
          <w:lang w:val="it-IT"/>
        </w:rPr>
        <w:t xml:space="preserve"> </w:t>
      </w:r>
      <w:proofErr w:type="spellStart"/>
      <w:r w:rsidRPr="007608A5">
        <w:rPr>
          <w:b/>
          <w:sz w:val="22"/>
          <w:szCs w:val="22"/>
          <w:lang w:val="it-IT"/>
        </w:rPr>
        <w:t>prilaz</w:t>
      </w:r>
      <w:proofErr w:type="spellEnd"/>
      <w:r w:rsidRPr="007608A5">
        <w:rPr>
          <w:b/>
          <w:sz w:val="22"/>
          <w:szCs w:val="22"/>
          <w:lang w:val="it-IT"/>
        </w:rPr>
        <w:t xml:space="preserve"> </w:t>
      </w:r>
      <w:proofErr w:type="spellStart"/>
      <w:r w:rsidRPr="007608A5">
        <w:rPr>
          <w:b/>
          <w:sz w:val="22"/>
          <w:szCs w:val="22"/>
          <w:lang w:val="it-IT"/>
        </w:rPr>
        <w:t>plažama</w:t>
      </w:r>
      <w:proofErr w:type="spellEnd"/>
      <w:r w:rsidRPr="007608A5">
        <w:rPr>
          <w:b/>
          <w:sz w:val="22"/>
          <w:szCs w:val="22"/>
          <w:lang w:val="it-IT"/>
        </w:rPr>
        <w:t xml:space="preserve"> i </w:t>
      </w:r>
      <w:proofErr w:type="spellStart"/>
      <w:r w:rsidRPr="007608A5">
        <w:rPr>
          <w:b/>
          <w:sz w:val="22"/>
          <w:szCs w:val="22"/>
          <w:lang w:val="it-IT"/>
        </w:rPr>
        <w:t>kampovima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Vaše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još</w:t>
      </w:r>
      <w:proofErr w:type="spellEnd"/>
      <w:r w:rsidRPr="007608A5">
        <w:rPr>
          <w:sz w:val="22"/>
          <w:szCs w:val="22"/>
          <w:lang w:val="it-IT"/>
        </w:rPr>
        <w:t xml:space="preserve"> </w:t>
      </w:r>
      <w:proofErr w:type="spellStart"/>
      <w:r w:rsidRPr="007608A5">
        <w:rPr>
          <w:sz w:val="22"/>
          <w:szCs w:val="22"/>
          <w:lang w:val="it-IT"/>
        </w:rPr>
        <w:t>nisu</w:t>
      </w:r>
      <w:proofErr w:type="spellEnd"/>
      <w:r w:rsidRPr="007608A5">
        <w:rPr>
          <w:sz w:val="22"/>
          <w:szCs w:val="22"/>
          <w:lang w:val="it-IT"/>
        </w:rPr>
        <w:t xml:space="preserve"> </w:t>
      </w:r>
      <w:proofErr w:type="spellStart"/>
      <w:r w:rsidRPr="007608A5">
        <w:rPr>
          <w:sz w:val="22"/>
          <w:szCs w:val="22"/>
          <w:lang w:val="it-IT"/>
        </w:rPr>
        <w:t>označeni</w:t>
      </w:r>
      <w:proofErr w:type="spellEnd"/>
      <w:r w:rsidRPr="007608A5">
        <w:rPr>
          <w:sz w:val="22"/>
          <w:szCs w:val="22"/>
          <w:lang w:val="it-IT"/>
        </w:rPr>
        <w:t>).</w:t>
      </w:r>
    </w:p>
    <w:p w14:paraId="38E39551" w14:textId="77777777" w:rsidR="002F23D8" w:rsidRPr="007608A5" w:rsidRDefault="002F23D8" w:rsidP="002F23D8">
      <w:pPr>
        <w:ind w:left="360"/>
        <w:jc w:val="both"/>
        <w:rPr>
          <w:sz w:val="22"/>
          <w:szCs w:val="22"/>
          <w:lang w:val="it-IT"/>
        </w:rPr>
      </w:pPr>
      <w:r w:rsidRPr="007608A5">
        <w:rPr>
          <w:sz w:val="22"/>
          <w:szCs w:val="22"/>
          <w:lang w:val="it-IT"/>
        </w:rPr>
        <w:t xml:space="preserve">Ove se godine </w:t>
      </w:r>
      <w:proofErr w:type="spellStart"/>
      <w:r w:rsidRPr="007608A5">
        <w:rPr>
          <w:sz w:val="22"/>
          <w:szCs w:val="22"/>
          <w:lang w:val="it-IT"/>
        </w:rPr>
        <w:t>vršilo</w:t>
      </w:r>
      <w:proofErr w:type="spellEnd"/>
      <w:r w:rsidRPr="007608A5">
        <w:rPr>
          <w:sz w:val="22"/>
          <w:szCs w:val="22"/>
          <w:lang w:val="it-IT"/>
        </w:rPr>
        <w:t xml:space="preserve"> </w:t>
      </w:r>
      <w:proofErr w:type="spellStart"/>
      <w:r w:rsidRPr="007608A5">
        <w:rPr>
          <w:sz w:val="22"/>
          <w:szCs w:val="22"/>
          <w:lang w:val="it-IT"/>
        </w:rPr>
        <w:t>mnogo</w:t>
      </w:r>
      <w:proofErr w:type="spellEnd"/>
      <w:r w:rsidRPr="007608A5">
        <w:rPr>
          <w:sz w:val="22"/>
          <w:szCs w:val="22"/>
          <w:lang w:val="it-IT"/>
        </w:rPr>
        <w:t xml:space="preserve"> </w:t>
      </w:r>
      <w:proofErr w:type="spellStart"/>
      <w:r w:rsidRPr="007608A5">
        <w:rPr>
          <w:b/>
          <w:sz w:val="22"/>
          <w:szCs w:val="22"/>
          <w:lang w:val="it-IT"/>
        </w:rPr>
        <w:t>radova</w:t>
      </w:r>
      <w:proofErr w:type="spellEnd"/>
      <w:r w:rsidRPr="007608A5">
        <w:rPr>
          <w:b/>
          <w:sz w:val="22"/>
          <w:szCs w:val="22"/>
          <w:lang w:val="it-IT"/>
        </w:rPr>
        <w:t xml:space="preserve"> </w:t>
      </w:r>
      <w:proofErr w:type="spellStart"/>
      <w:r w:rsidRPr="007608A5">
        <w:rPr>
          <w:b/>
          <w:sz w:val="22"/>
          <w:szCs w:val="22"/>
          <w:lang w:val="it-IT"/>
        </w:rPr>
        <w:t>obnove</w:t>
      </w:r>
      <w:proofErr w:type="spellEnd"/>
      <w:r w:rsidRPr="007608A5">
        <w:rPr>
          <w:b/>
          <w:sz w:val="22"/>
          <w:szCs w:val="22"/>
          <w:lang w:val="it-IT"/>
        </w:rPr>
        <w:t xml:space="preserve"> i </w:t>
      </w:r>
      <w:proofErr w:type="spellStart"/>
      <w:r w:rsidRPr="007608A5">
        <w:rPr>
          <w:b/>
          <w:sz w:val="22"/>
          <w:szCs w:val="22"/>
          <w:lang w:val="it-IT"/>
        </w:rPr>
        <w:t>sanacije</w:t>
      </w:r>
      <w:proofErr w:type="spellEnd"/>
      <w:r w:rsidRPr="007608A5">
        <w:rPr>
          <w:b/>
          <w:sz w:val="22"/>
          <w:szCs w:val="22"/>
          <w:lang w:val="it-IT"/>
        </w:rPr>
        <w:t xml:space="preserve"> </w:t>
      </w:r>
      <w:proofErr w:type="spellStart"/>
      <w:r w:rsidRPr="007608A5">
        <w:rPr>
          <w:b/>
          <w:sz w:val="22"/>
          <w:szCs w:val="22"/>
          <w:lang w:val="it-IT"/>
        </w:rPr>
        <w:t>prometnica</w:t>
      </w:r>
      <w:proofErr w:type="spellEnd"/>
      <w:r w:rsidRPr="007608A5">
        <w:rPr>
          <w:sz w:val="22"/>
          <w:szCs w:val="22"/>
          <w:lang w:val="it-IT"/>
        </w:rPr>
        <w:t xml:space="preserve">, no </w:t>
      </w:r>
      <w:proofErr w:type="spellStart"/>
      <w:r w:rsidRPr="007608A5">
        <w:rPr>
          <w:sz w:val="22"/>
          <w:szCs w:val="22"/>
          <w:lang w:val="it-IT"/>
        </w:rPr>
        <w:t>iznimno</w:t>
      </w:r>
      <w:proofErr w:type="spellEnd"/>
      <w:r w:rsidRPr="007608A5">
        <w:rPr>
          <w:sz w:val="22"/>
          <w:szCs w:val="22"/>
          <w:lang w:val="it-IT"/>
        </w:rPr>
        <w:t xml:space="preserve"> </w:t>
      </w:r>
      <w:proofErr w:type="spellStart"/>
      <w:r w:rsidRPr="007608A5">
        <w:rPr>
          <w:sz w:val="22"/>
          <w:szCs w:val="22"/>
          <w:lang w:val="it-IT"/>
        </w:rPr>
        <w:t>rijetko</w:t>
      </w:r>
      <w:proofErr w:type="spellEnd"/>
      <w:r w:rsidRPr="007608A5">
        <w:rPr>
          <w:sz w:val="22"/>
          <w:szCs w:val="22"/>
          <w:lang w:val="it-IT"/>
        </w:rPr>
        <w:t xml:space="preserve"> </w:t>
      </w:r>
      <w:proofErr w:type="spellStart"/>
      <w:r w:rsidRPr="007608A5">
        <w:rPr>
          <w:sz w:val="22"/>
          <w:szCs w:val="22"/>
          <w:lang w:val="it-IT"/>
        </w:rPr>
        <w:t>smo</w:t>
      </w:r>
      <w:proofErr w:type="spellEnd"/>
      <w:r w:rsidRPr="007608A5">
        <w:rPr>
          <w:sz w:val="22"/>
          <w:szCs w:val="22"/>
          <w:lang w:val="it-IT"/>
        </w:rPr>
        <w:t xml:space="preserve"> o tome bili </w:t>
      </w:r>
      <w:proofErr w:type="spellStart"/>
      <w:r w:rsidRPr="007608A5">
        <w:rPr>
          <w:sz w:val="22"/>
          <w:szCs w:val="22"/>
          <w:lang w:val="it-IT"/>
        </w:rPr>
        <w:t>obaviješteni</w:t>
      </w:r>
      <w:proofErr w:type="spellEnd"/>
      <w:r w:rsidRPr="007608A5">
        <w:rPr>
          <w:sz w:val="22"/>
          <w:szCs w:val="22"/>
          <w:lang w:val="it-IT"/>
        </w:rPr>
        <w:t xml:space="preserve">, </w:t>
      </w:r>
      <w:proofErr w:type="spellStart"/>
      <w:r w:rsidRPr="007608A5">
        <w:rPr>
          <w:sz w:val="22"/>
          <w:szCs w:val="22"/>
          <w:lang w:val="it-IT"/>
        </w:rPr>
        <w:t>molim</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žurne</w:t>
      </w:r>
      <w:proofErr w:type="spellEnd"/>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o tome </w:t>
      </w:r>
      <w:proofErr w:type="spellStart"/>
      <w:r w:rsidRPr="007608A5">
        <w:rPr>
          <w:sz w:val="22"/>
          <w:szCs w:val="22"/>
          <w:lang w:val="it-IT"/>
        </w:rPr>
        <w:t>obavijeste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vrijeme</w:t>
      </w:r>
      <w:proofErr w:type="spellEnd"/>
      <w:r w:rsidRPr="007608A5">
        <w:rPr>
          <w:sz w:val="22"/>
          <w:szCs w:val="22"/>
          <w:lang w:val="it-IT"/>
        </w:rPr>
        <w:t xml:space="preserve">. </w:t>
      </w:r>
    </w:p>
    <w:p w14:paraId="0DE4162D" w14:textId="77777777" w:rsidR="002F23D8" w:rsidRPr="007608A5" w:rsidRDefault="002F23D8" w:rsidP="002F23D8">
      <w:pPr>
        <w:ind w:left="360"/>
        <w:jc w:val="both"/>
        <w:rPr>
          <w:b/>
          <w:sz w:val="22"/>
          <w:szCs w:val="22"/>
          <w:lang w:val="it-IT"/>
        </w:rPr>
      </w:pPr>
      <w:proofErr w:type="spellStart"/>
      <w:r w:rsidRPr="007608A5">
        <w:rPr>
          <w:sz w:val="22"/>
          <w:szCs w:val="22"/>
          <w:lang w:val="it-IT"/>
        </w:rPr>
        <w:t>Potrebna</w:t>
      </w:r>
      <w:proofErr w:type="spellEnd"/>
      <w:r w:rsidRPr="007608A5">
        <w:rPr>
          <w:sz w:val="22"/>
          <w:szCs w:val="22"/>
          <w:lang w:val="it-IT"/>
        </w:rPr>
        <w:t xml:space="preserve"> je </w:t>
      </w:r>
      <w:proofErr w:type="spellStart"/>
      <w:r w:rsidRPr="007608A5">
        <w:rPr>
          <w:sz w:val="22"/>
          <w:szCs w:val="22"/>
          <w:lang w:val="it-IT"/>
        </w:rPr>
        <w:t>dodatna</w:t>
      </w:r>
      <w:proofErr w:type="spellEnd"/>
      <w:r w:rsidRPr="007608A5">
        <w:rPr>
          <w:sz w:val="22"/>
          <w:szCs w:val="22"/>
          <w:lang w:val="it-IT"/>
        </w:rPr>
        <w:t xml:space="preserve"> </w:t>
      </w:r>
      <w:proofErr w:type="spellStart"/>
      <w:r w:rsidRPr="007608A5">
        <w:rPr>
          <w:sz w:val="22"/>
          <w:szCs w:val="22"/>
          <w:lang w:val="it-IT"/>
        </w:rPr>
        <w:t>edukacija</w:t>
      </w:r>
      <w:proofErr w:type="spellEnd"/>
      <w:r w:rsidRPr="007608A5">
        <w:rPr>
          <w:sz w:val="22"/>
          <w:szCs w:val="22"/>
          <w:lang w:val="it-IT"/>
        </w:rPr>
        <w:t xml:space="preserve"> </w:t>
      </w:r>
      <w:proofErr w:type="spellStart"/>
      <w:r w:rsidRPr="007608A5">
        <w:rPr>
          <w:sz w:val="22"/>
          <w:szCs w:val="22"/>
          <w:lang w:val="it-IT"/>
        </w:rPr>
        <w:t>građana</w:t>
      </w:r>
      <w:proofErr w:type="spellEnd"/>
      <w:r w:rsidRPr="007608A5">
        <w:rPr>
          <w:sz w:val="22"/>
          <w:szCs w:val="22"/>
          <w:lang w:val="it-IT"/>
        </w:rPr>
        <w:t xml:space="preserve"> u </w:t>
      </w:r>
      <w:proofErr w:type="spellStart"/>
      <w:r w:rsidRPr="007608A5">
        <w:rPr>
          <w:b/>
          <w:sz w:val="22"/>
          <w:szCs w:val="22"/>
          <w:lang w:val="it-IT"/>
        </w:rPr>
        <w:t>pružanju</w:t>
      </w:r>
      <w:proofErr w:type="spellEnd"/>
      <w:r w:rsidRPr="007608A5">
        <w:rPr>
          <w:b/>
          <w:sz w:val="22"/>
          <w:szCs w:val="22"/>
          <w:lang w:val="it-IT"/>
        </w:rPr>
        <w:t xml:space="preserve"> </w:t>
      </w:r>
      <w:proofErr w:type="spellStart"/>
      <w:r w:rsidRPr="007608A5">
        <w:rPr>
          <w:b/>
          <w:sz w:val="22"/>
          <w:szCs w:val="22"/>
          <w:lang w:val="it-IT"/>
        </w:rPr>
        <w:t>osnovnog</w:t>
      </w:r>
      <w:proofErr w:type="spellEnd"/>
      <w:r w:rsidRPr="007608A5">
        <w:rPr>
          <w:b/>
          <w:sz w:val="22"/>
          <w:szCs w:val="22"/>
          <w:lang w:val="it-IT"/>
        </w:rPr>
        <w:t xml:space="preserve"> </w:t>
      </w:r>
      <w:proofErr w:type="spellStart"/>
      <w:r w:rsidRPr="007608A5">
        <w:rPr>
          <w:b/>
          <w:sz w:val="22"/>
          <w:szCs w:val="22"/>
          <w:lang w:val="it-IT"/>
        </w:rPr>
        <w:t>održavanja</w:t>
      </w:r>
      <w:proofErr w:type="spellEnd"/>
      <w:r w:rsidRPr="007608A5">
        <w:rPr>
          <w:b/>
          <w:sz w:val="22"/>
          <w:szCs w:val="22"/>
          <w:lang w:val="it-IT"/>
        </w:rPr>
        <w:t xml:space="preserve"> </w:t>
      </w:r>
      <w:proofErr w:type="spellStart"/>
      <w:r w:rsidRPr="007608A5">
        <w:rPr>
          <w:b/>
          <w:sz w:val="22"/>
          <w:szCs w:val="22"/>
          <w:lang w:val="it-IT"/>
        </w:rPr>
        <w:t>života</w:t>
      </w:r>
      <w:proofErr w:type="spellEnd"/>
      <w:r w:rsidRPr="007608A5">
        <w:rPr>
          <w:b/>
          <w:sz w:val="22"/>
          <w:szCs w:val="22"/>
          <w:lang w:val="it-IT"/>
        </w:rPr>
        <w:t xml:space="preserve"> </w:t>
      </w:r>
      <w:proofErr w:type="gramStart"/>
      <w:r w:rsidRPr="007608A5">
        <w:rPr>
          <w:b/>
          <w:sz w:val="22"/>
          <w:szCs w:val="22"/>
          <w:lang w:val="it-IT"/>
        </w:rPr>
        <w:t>i rada</w:t>
      </w:r>
      <w:proofErr w:type="gramEnd"/>
      <w:r w:rsidRPr="007608A5">
        <w:rPr>
          <w:b/>
          <w:sz w:val="22"/>
          <w:szCs w:val="22"/>
          <w:lang w:val="it-IT"/>
        </w:rPr>
        <w:t xml:space="preserve"> s AVD-</w:t>
      </w:r>
      <w:proofErr w:type="spellStart"/>
      <w:r w:rsidRPr="007608A5">
        <w:rPr>
          <w:b/>
          <w:sz w:val="22"/>
          <w:szCs w:val="22"/>
          <w:lang w:val="it-IT"/>
        </w:rPr>
        <w:t>om</w:t>
      </w:r>
      <w:proofErr w:type="spellEnd"/>
      <w:r w:rsidRPr="007608A5">
        <w:rPr>
          <w:b/>
          <w:sz w:val="22"/>
          <w:szCs w:val="22"/>
          <w:lang w:val="it-IT"/>
        </w:rPr>
        <w:t xml:space="preserve">. Isto </w:t>
      </w:r>
      <w:proofErr w:type="spellStart"/>
      <w:r w:rsidRPr="007608A5">
        <w:rPr>
          <w:b/>
          <w:sz w:val="22"/>
          <w:szCs w:val="22"/>
          <w:lang w:val="it-IT"/>
        </w:rPr>
        <w:t>tako</w:t>
      </w:r>
      <w:proofErr w:type="spellEnd"/>
      <w:r w:rsidRPr="007608A5">
        <w:rPr>
          <w:b/>
          <w:sz w:val="22"/>
          <w:szCs w:val="22"/>
          <w:lang w:val="it-IT"/>
        </w:rPr>
        <w:t xml:space="preserve">, </w:t>
      </w:r>
      <w:proofErr w:type="spellStart"/>
      <w:r w:rsidRPr="007608A5">
        <w:rPr>
          <w:b/>
          <w:sz w:val="22"/>
          <w:szCs w:val="22"/>
          <w:lang w:val="it-IT"/>
        </w:rPr>
        <w:t>edukacija</w:t>
      </w:r>
      <w:proofErr w:type="spellEnd"/>
      <w:r w:rsidRPr="007608A5">
        <w:rPr>
          <w:b/>
          <w:sz w:val="22"/>
          <w:szCs w:val="22"/>
          <w:lang w:val="it-IT"/>
        </w:rPr>
        <w:t xml:space="preserve"> </w:t>
      </w:r>
      <w:proofErr w:type="spellStart"/>
      <w:r w:rsidRPr="007608A5">
        <w:rPr>
          <w:b/>
          <w:sz w:val="22"/>
          <w:szCs w:val="22"/>
          <w:lang w:val="it-IT"/>
        </w:rPr>
        <w:t>pozivanja</w:t>
      </w:r>
      <w:proofErr w:type="spellEnd"/>
      <w:r w:rsidRPr="007608A5">
        <w:rPr>
          <w:b/>
          <w:sz w:val="22"/>
          <w:szCs w:val="22"/>
          <w:lang w:val="it-IT"/>
        </w:rPr>
        <w:t xml:space="preserve"> </w:t>
      </w:r>
      <w:proofErr w:type="spellStart"/>
      <w:r w:rsidRPr="007608A5">
        <w:rPr>
          <w:b/>
          <w:sz w:val="22"/>
          <w:szCs w:val="22"/>
          <w:lang w:val="it-IT"/>
        </w:rPr>
        <w:t>hitne</w:t>
      </w:r>
      <w:proofErr w:type="spellEnd"/>
      <w:r w:rsidRPr="007608A5">
        <w:rPr>
          <w:b/>
          <w:sz w:val="22"/>
          <w:szCs w:val="22"/>
          <w:lang w:val="it-IT"/>
        </w:rPr>
        <w:t xml:space="preserve"> </w:t>
      </w:r>
      <w:proofErr w:type="spellStart"/>
      <w:r w:rsidRPr="007608A5">
        <w:rPr>
          <w:b/>
          <w:sz w:val="22"/>
          <w:szCs w:val="22"/>
          <w:lang w:val="it-IT"/>
        </w:rPr>
        <w:t>medicinske</w:t>
      </w:r>
      <w:proofErr w:type="spellEnd"/>
      <w:r w:rsidRPr="007608A5">
        <w:rPr>
          <w:b/>
          <w:sz w:val="22"/>
          <w:szCs w:val="22"/>
          <w:lang w:val="it-IT"/>
        </w:rPr>
        <w:t xml:space="preserve"> </w:t>
      </w:r>
      <w:proofErr w:type="spellStart"/>
      <w:r w:rsidRPr="007608A5">
        <w:rPr>
          <w:b/>
          <w:sz w:val="22"/>
          <w:szCs w:val="22"/>
          <w:lang w:val="it-IT"/>
        </w:rPr>
        <w:t>službe</w:t>
      </w:r>
      <w:proofErr w:type="spellEnd"/>
      <w:r w:rsidRPr="007608A5">
        <w:rPr>
          <w:b/>
          <w:sz w:val="22"/>
          <w:szCs w:val="22"/>
          <w:lang w:val="it-IT"/>
        </w:rPr>
        <w:t xml:space="preserve">, </w:t>
      </w:r>
      <w:proofErr w:type="spellStart"/>
      <w:r w:rsidRPr="007608A5">
        <w:rPr>
          <w:b/>
          <w:sz w:val="22"/>
          <w:szCs w:val="22"/>
          <w:lang w:val="it-IT"/>
        </w:rPr>
        <w:t>kako</w:t>
      </w:r>
      <w:proofErr w:type="spellEnd"/>
      <w:r w:rsidRPr="007608A5">
        <w:rPr>
          <w:b/>
          <w:sz w:val="22"/>
          <w:szCs w:val="22"/>
          <w:lang w:val="it-IT"/>
        </w:rPr>
        <w:t xml:space="preserve"> i </w:t>
      </w:r>
      <w:proofErr w:type="spellStart"/>
      <w:r w:rsidRPr="007608A5">
        <w:rPr>
          <w:b/>
          <w:sz w:val="22"/>
          <w:szCs w:val="22"/>
          <w:lang w:val="it-IT"/>
        </w:rPr>
        <w:t>kada</w:t>
      </w:r>
      <w:proofErr w:type="spellEnd"/>
      <w:r w:rsidRPr="007608A5">
        <w:rPr>
          <w:b/>
          <w:sz w:val="22"/>
          <w:szCs w:val="22"/>
          <w:lang w:val="it-IT"/>
        </w:rPr>
        <w:t xml:space="preserve"> </w:t>
      </w:r>
      <w:proofErr w:type="spellStart"/>
      <w:r w:rsidRPr="007608A5">
        <w:rPr>
          <w:b/>
          <w:sz w:val="22"/>
          <w:szCs w:val="22"/>
          <w:lang w:val="it-IT"/>
        </w:rPr>
        <w:t>pozvati</w:t>
      </w:r>
      <w:proofErr w:type="spellEnd"/>
      <w:r w:rsidRPr="007608A5">
        <w:rPr>
          <w:b/>
          <w:sz w:val="22"/>
          <w:szCs w:val="22"/>
          <w:lang w:val="it-IT"/>
        </w:rPr>
        <w:t xml:space="preserve"> u </w:t>
      </w:r>
      <w:proofErr w:type="spellStart"/>
      <w:r w:rsidRPr="007608A5">
        <w:rPr>
          <w:b/>
          <w:sz w:val="22"/>
          <w:szCs w:val="22"/>
          <w:lang w:val="it-IT"/>
        </w:rPr>
        <w:t>hitnom</w:t>
      </w:r>
      <w:proofErr w:type="spellEnd"/>
      <w:r w:rsidRPr="007608A5">
        <w:rPr>
          <w:b/>
          <w:sz w:val="22"/>
          <w:szCs w:val="22"/>
          <w:lang w:val="it-IT"/>
        </w:rPr>
        <w:t xml:space="preserve"> </w:t>
      </w:r>
      <w:proofErr w:type="spellStart"/>
      <w:r w:rsidRPr="007608A5">
        <w:rPr>
          <w:b/>
          <w:sz w:val="22"/>
          <w:szCs w:val="22"/>
          <w:lang w:val="it-IT"/>
        </w:rPr>
        <w:t>slučaju</w:t>
      </w:r>
      <w:proofErr w:type="spellEnd"/>
      <w:r w:rsidRPr="007608A5">
        <w:rPr>
          <w:b/>
          <w:sz w:val="22"/>
          <w:szCs w:val="22"/>
          <w:lang w:val="it-IT"/>
        </w:rPr>
        <w:t xml:space="preserve">, da se ne </w:t>
      </w:r>
      <w:proofErr w:type="spellStart"/>
      <w:r w:rsidRPr="007608A5">
        <w:rPr>
          <w:b/>
          <w:sz w:val="22"/>
          <w:szCs w:val="22"/>
          <w:lang w:val="it-IT"/>
        </w:rPr>
        <w:t>gubi</w:t>
      </w:r>
      <w:proofErr w:type="spellEnd"/>
      <w:r w:rsidRPr="007608A5">
        <w:rPr>
          <w:b/>
          <w:sz w:val="22"/>
          <w:szCs w:val="22"/>
          <w:lang w:val="it-IT"/>
        </w:rPr>
        <w:t xml:space="preserve"> </w:t>
      </w:r>
      <w:proofErr w:type="spellStart"/>
      <w:r w:rsidRPr="007608A5">
        <w:rPr>
          <w:b/>
          <w:sz w:val="22"/>
          <w:szCs w:val="22"/>
          <w:lang w:val="it-IT"/>
        </w:rPr>
        <w:t>dragocjeno</w:t>
      </w:r>
      <w:proofErr w:type="spellEnd"/>
      <w:r w:rsidRPr="007608A5">
        <w:rPr>
          <w:b/>
          <w:sz w:val="22"/>
          <w:szCs w:val="22"/>
          <w:lang w:val="it-IT"/>
        </w:rPr>
        <w:t xml:space="preserve"> </w:t>
      </w:r>
      <w:proofErr w:type="spellStart"/>
      <w:r w:rsidRPr="007608A5">
        <w:rPr>
          <w:b/>
          <w:sz w:val="22"/>
          <w:szCs w:val="22"/>
          <w:lang w:val="it-IT"/>
        </w:rPr>
        <w:t>vrijeme</w:t>
      </w:r>
      <w:proofErr w:type="spellEnd"/>
      <w:r w:rsidRPr="007608A5">
        <w:rPr>
          <w:b/>
          <w:sz w:val="22"/>
          <w:szCs w:val="22"/>
          <w:lang w:val="it-IT"/>
        </w:rPr>
        <w:t xml:space="preserve"> do </w:t>
      </w:r>
      <w:proofErr w:type="spellStart"/>
      <w:r w:rsidRPr="007608A5">
        <w:rPr>
          <w:b/>
          <w:sz w:val="22"/>
          <w:szCs w:val="22"/>
          <w:lang w:val="it-IT"/>
        </w:rPr>
        <w:t>dolaska</w:t>
      </w:r>
      <w:proofErr w:type="spellEnd"/>
      <w:r w:rsidRPr="007608A5">
        <w:rPr>
          <w:b/>
          <w:sz w:val="22"/>
          <w:szCs w:val="22"/>
          <w:lang w:val="it-IT"/>
        </w:rPr>
        <w:t xml:space="preserve"> </w:t>
      </w:r>
      <w:proofErr w:type="spellStart"/>
      <w:r w:rsidRPr="007608A5">
        <w:rPr>
          <w:b/>
          <w:sz w:val="22"/>
          <w:szCs w:val="22"/>
          <w:lang w:val="it-IT"/>
        </w:rPr>
        <w:t>pacijentu</w:t>
      </w:r>
      <w:proofErr w:type="spellEnd"/>
      <w:r w:rsidRPr="007608A5">
        <w:rPr>
          <w:b/>
          <w:sz w:val="22"/>
          <w:szCs w:val="22"/>
          <w:lang w:val="it-IT"/>
        </w:rPr>
        <w:t>.</w:t>
      </w:r>
    </w:p>
    <w:p w14:paraId="02337659" w14:textId="77777777" w:rsidR="002F23D8" w:rsidRPr="007608A5" w:rsidRDefault="002F23D8" w:rsidP="002F23D8">
      <w:pPr>
        <w:ind w:left="360"/>
        <w:jc w:val="both"/>
        <w:rPr>
          <w:sz w:val="22"/>
          <w:szCs w:val="22"/>
          <w:lang w:val="it-IT"/>
        </w:rPr>
      </w:pPr>
      <w:r w:rsidRPr="007608A5">
        <w:rPr>
          <w:sz w:val="22"/>
          <w:szCs w:val="22"/>
          <w:lang w:val="it-IT"/>
        </w:rPr>
        <w:t xml:space="preserve">2018. godine </w:t>
      </w:r>
      <w:proofErr w:type="spellStart"/>
      <w:r w:rsidRPr="007608A5">
        <w:rPr>
          <w:sz w:val="22"/>
          <w:szCs w:val="22"/>
          <w:lang w:val="it-IT"/>
        </w:rPr>
        <w:t>zabilježeno</w:t>
      </w:r>
      <w:proofErr w:type="spellEnd"/>
      <w:r w:rsidRPr="007608A5">
        <w:rPr>
          <w:sz w:val="22"/>
          <w:szCs w:val="22"/>
          <w:lang w:val="it-IT"/>
        </w:rPr>
        <w:t xml:space="preserve"> </w:t>
      </w:r>
      <w:proofErr w:type="gramStart"/>
      <w:r w:rsidRPr="007608A5">
        <w:rPr>
          <w:sz w:val="22"/>
          <w:szCs w:val="22"/>
          <w:lang w:val="it-IT"/>
        </w:rPr>
        <w:t>je  u</w:t>
      </w:r>
      <w:proofErr w:type="gramEnd"/>
      <w:r w:rsidRPr="007608A5">
        <w:rPr>
          <w:sz w:val="22"/>
          <w:szCs w:val="22"/>
          <w:lang w:val="it-IT"/>
        </w:rPr>
        <w:t xml:space="preserve"> </w:t>
      </w:r>
      <w:proofErr w:type="spellStart"/>
      <w:r w:rsidRPr="007608A5">
        <w:rPr>
          <w:sz w:val="22"/>
          <w:szCs w:val="22"/>
          <w:lang w:val="it-IT"/>
        </w:rPr>
        <w:t>evidenciji</w:t>
      </w:r>
      <w:proofErr w:type="spellEnd"/>
      <w:r w:rsidRPr="007608A5">
        <w:rPr>
          <w:sz w:val="22"/>
          <w:szCs w:val="22"/>
          <w:lang w:val="it-IT"/>
        </w:rPr>
        <w:t xml:space="preserve"> ZHMIŽ 1033 </w:t>
      </w:r>
      <w:proofErr w:type="spellStart"/>
      <w:r w:rsidRPr="007608A5">
        <w:rPr>
          <w:sz w:val="22"/>
          <w:szCs w:val="22"/>
          <w:lang w:val="it-IT"/>
        </w:rPr>
        <w:t>prometne</w:t>
      </w:r>
      <w:proofErr w:type="spellEnd"/>
      <w:r w:rsidRPr="007608A5">
        <w:rPr>
          <w:sz w:val="22"/>
          <w:szCs w:val="22"/>
          <w:lang w:val="it-IT"/>
        </w:rPr>
        <w:t xml:space="preserve"> </w:t>
      </w:r>
      <w:proofErr w:type="spellStart"/>
      <w:r w:rsidRPr="007608A5">
        <w:rPr>
          <w:sz w:val="22"/>
          <w:szCs w:val="22"/>
          <w:lang w:val="it-IT"/>
        </w:rPr>
        <w:t>nesreće</w:t>
      </w:r>
      <w:proofErr w:type="spellEnd"/>
      <w:r w:rsidRPr="007608A5">
        <w:rPr>
          <w:sz w:val="22"/>
          <w:szCs w:val="22"/>
          <w:lang w:val="it-IT"/>
        </w:rPr>
        <w:t xml:space="preserve">, od toga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w:t>
      </w:r>
    </w:p>
    <w:p w14:paraId="0B4FD814" w14:textId="77777777" w:rsidR="002F23D8" w:rsidRPr="007608A5" w:rsidRDefault="002F23D8" w:rsidP="002F23D8">
      <w:pPr>
        <w:ind w:left="360"/>
        <w:jc w:val="both"/>
        <w:rPr>
          <w:sz w:val="22"/>
          <w:szCs w:val="22"/>
          <w:lang w:val="it-IT"/>
        </w:rPr>
      </w:pPr>
    </w:p>
    <w:p w14:paraId="11211D09" w14:textId="77777777" w:rsidR="002F23D8" w:rsidRPr="007608A5" w:rsidRDefault="002F23D8" w:rsidP="002F23D8">
      <w:pPr>
        <w:ind w:left="360"/>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Ispostava</w:t>
      </w:r>
      <w:proofErr w:type="spellEnd"/>
      <w:r w:rsidRPr="007608A5">
        <w:rPr>
          <w:sz w:val="22"/>
          <w:szCs w:val="22"/>
          <w:lang w:val="it-IT"/>
        </w:rPr>
        <w:t xml:space="preserve"> </w:t>
      </w:r>
      <w:proofErr w:type="spellStart"/>
      <w:r w:rsidRPr="007608A5">
        <w:rPr>
          <w:sz w:val="22"/>
          <w:szCs w:val="22"/>
          <w:lang w:val="it-IT"/>
        </w:rPr>
        <w:t>Buzet</w:t>
      </w:r>
      <w:proofErr w:type="spellEnd"/>
      <w:r w:rsidRPr="007608A5">
        <w:rPr>
          <w:sz w:val="22"/>
          <w:szCs w:val="22"/>
          <w:lang w:val="it-IT"/>
        </w:rPr>
        <w:t xml:space="preserve">    53</w:t>
      </w:r>
    </w:p>
    <w:p w14:paraId="3E639B5B" w14:textId="77777777" w:rsidR="002F23D8" w:rsidRPr="007608A5" w:rsidRDefault="002F23D8" w:rsidP="002F23D8">
      <w:pPr>
        <w:ind w:left="360"/>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Ispostava</w:t>
      </w:r>
      <w:proofErr w:type="spellEnd"/>
      <w:r w:rsidRPr="007608A5">
        <w:rPr>
          <w:sz w:val="22"/>
          <w:szCs w:val="22"/>
          <w:lang w:val="it-IT"/>
        </w:rPr>
        <w:t xml:space="preserve"> </w:t>
      </w:r>
      <w:proofErr w:type="spellStart"/>
      <w:r w:rsidRPr="007608A5">
        <w:rPr>
          <w:sz w:val="22"/>
          <w:szCs w:val="22"/>
          <w:lang w:val="it-IT"/>
        </w:rPr>
        <w:t>Labin</w:t>
      </w:r>
      <w:proofErr w:type="spellEnd"/>
      <w:r w:rsidRPr="007608A5">
        <w:rPr>
          <w:sz w:val="22"/>
          <w:szCs w:val="22"/>
          <w:lang w:val="it-IT"/>
        </w:rPr>
        <w:t xml:space="preserve">     97</w:t>
      </w:r>
    </w:p>
    <w:p w14:paraId="0E4BCC63" w14:textId="77777777" w:rsidR="002F23D8" w:rsidRPr="007608A5" w:rsidRDefault="002F23D8" w:rsidP="002F23D8">
      <w:pPr>
        <w:ind w:left="360"/>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Ispostava</w:t>
      </w:r>
      <w:proofErr w:type="spellEnd"/>
      <w:r w:rsidRPr="007608A5">
        <w:rPr>
          <w:sz w:val="22"/>
          <w:szCs w:val="22"/>
          <w:lang w:val="it-IT"/>
        </w:rPr>
        <w:t xml:space="preserve"> </w:t>
      </w:r>
      <w:proofErr w:type="spellStart"/>
      <w:r w:rsidRPr="007608A5">
        <w:rPr>
          <w:sz w:val="22"/>
          <w:szCs w:val="22"/>
          <w:lang w:val="it-IT"/>
        </w:rPr>
        <w:t>Pazin</w:t>
      </w:r>
      <w:proofErr w:type="spellEnd"/>
      <w:r w:rsidRPr="007608A5">
        <w:rPr>
          <w:sz w:val="22"/>
          <w:szCs w:val="22"/>
          <w:lang w:val="it-IT"/>
        </w:rPr>
        <w:t xml:space="preserve">   100</w:t>
      </w:r>
    </w:p>
    <w:p w14:paraId="0CECB75A" w14:textId="77777777" w:rsidR="002F23D8" w:rsidRPr="007608A5" w:rsidRDefault="002F23D8" w:rsidP="002F23D8">
      <w:pPr>
        <w:ind w:left="360"/>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Ispostava</w:t>
      </w:r>
      <w:proofErr w:type="spellEnd"/>
      <w:r w:rsidRPr="007608A5">
        <w:rPr>
          <w:sz w:val="22"/>
          <w:szCs w:val="22"/>
          <w:lang w:val="it-IT"/>
        </w:rPr>
        <w:t xml:space="preserve"> </w:t>
      </w:r>
      <w:proofErr w:type="spellStart"/>
      <w:r w:rsidRPr="007608A5">
        <w:rPr>
          <w:sz w:val="22"/>
          <w:szCs w:val="22"/>
          <w:lang w:val="it-IT"/>
        </w:rPr>
        <w:t>Poreč</w:t>
      </w:r>
      <w:proofErr w:type="spellEnd"/>
      <w:r w:rsidRPr="007608A5">
        <w:rPr>
          <w:sz w:val="22"/>
          <w:szCs w:val="22"/>
          <w:lang w:val="it-IT"/>
        </w:rPr>
        <w:t xml:space="preserve">   195</w:t>
      </w:r>
    </w:p>
    <w:p w14:paraId="7042B2D0" w14:textId="77777777" w:rsidR="002F23D8" w:rsidRPr="007608A5" w:rsidRDefault="002F23D8" w:rsidP="002F23D8">
      <w:pPr>
        <w:ind w:left="360"/>
        <w:jc w:val="both"/>
        <w:rPr>
          <w:sz w:val="22"/>
          <w:szCs w:val="22"/>
          <w:lang w:val="it-IT"/>
        </w:rPr>
      </w:pPr>
      <w:r w:rsidRPr="007608A5">
        <w:rPr>
          <w:sz w:val="22"/>
          <w:szCs w:val="22"/>
          <w:lang w:val="it-IT"/>
        </w:rPr>
        <w:t>5.</w:t>
      </w:r>
      <w:r w:rsidRPr="007608A5">
        <w:rPr>
          <w:sz w:val="22"/>
          <w:szCs w:val="22"/>
          <w:lang w:val="it-IT"/>
        </w:rPr>
        <w:tab/>
      </w:r>
      <w:proofErr w:type="spellStart"/>
      <w:r w:rsidRPr="007608A5">
        <w:rPr>
          <w:sz w:val="22"/>
          <w:szCs w:val="22"/>
          <w:lang w:val="it-IT"/>
        </w:rPr>
        <w:t>Ispostava</w:t>
      </w:r>
      <w:proofErr w:type="spellEnd"/>
      <w:r w:rsidRPr="007608A5">
        <w:rPr>
          <w:sz w:val="22"/>
          <w:szCs w:val="22"/>
          <w:lang w:val="it-IT"/>
        </w:rPr>
        <w:t xml:space="preserve"> Pula     273</w:t>
      </w:r>
    </w:p>
    <w:p w14:paraId="49D2BB77" w14:textId="77777777" w:rsidR="002F23D8" w:rsidRPr="007608A5" w:rsidRDefault="002F23D8" w:rsidP="002F23D8">
      <w:pPr>
        <w:ind w:left="360"/>
        <w:jc w:val="both"/>
        <w:rPr>
          <w:sz w:val="22"/>
          <w:szCs w:val="22"/>
          <w:lang w:val="it-IT"/>
        </w:rPr>
      </w:pPr>
      <w:r w:rsidRPr="007608A5">
        <w:rPr>
          <w:sz w:val="22"/>
          <w:szCs w:val="22"/>
          <w:lang w:val="it-IT"/>
        </w:rPr>
        <w:t>6.</w:t>
      </w:r>
      <w:r w:rsidRPr="007608A5">
        <w:rPr>
          <w:sz w:val="22"/>
          <w:szCs w:val="22"/>
          <w:lang w:val="it-IT"/>
        </w:rPr>
        <w:tab/>
      </w:r>
      <w:proofErr w:type="spellStart"/>
      <w:r w:rsidRPr="007608A5">
        <w:rPr>
          <w:sz w:val="22"/>
          <w:szCs w:val="22"/>
          <w:lang w:val="it-IT"/>
        </w:rPr>
        <w:t>Ispostava</w:t>
      </w:r>
      <w:proofErr w:type="spellEnd"/>
      <w:r w:rsidRPr="007608A5">
        <w:rPr>
          <w:sz w:val="22"/>
          <w:szCs w:val="22"/>
          <w:lang w:val="it-IT"/>
        </w:rPr>
        <w:t xml:space="preserve"> </w:t>
      </w:r>
      <w:proofErr w:type="spellStart"/>
      <w:proofErr w:type="gramStart"/>
      <w:r w:rsidRPr="007608A5">
        <w:rPr>
          <w:sz w:val="22"/>
          <w:szCs w:val="22"/>
          <w:lang w:val="it-IT"/>
        </w:rPr>
        <w:t>Rovinj</w:t>
      </w:r>
      <w:proofErr w:type="spellEnd"/>
      <w:r w:rsidRPr="007608A5">
        <w:rPr>
          <w:sz w:val="22"/>
          <w:szCs w:val="22"/>
          <w:lang w:val="it-IT"/>
        </w:rPr>
        <w:t xml:space="preserve">  133</w:t>
      </w:r>
      <w:proofErr w:type="gramEnd"/>
    </w:p>
    <w:p w14:paraId="346E9F45" w14:textId="77777777" w:rsidR="002F23D8" w:rsidRPr="007608A5" w:rsidRDefault="002F23D8" w:rsidP="002F23D8">
      <w:pPr>
        <w:ind w:left="360"/>
        <w:jc w:val="both"/>
        <w:rPr>
          <w:sz w:val="22"/>
          <w:szCs w:val="22"/>
          <w:lang w:val="it-IT"/>
        </w:rPr>
      </w:pPr>
      <w:r w:rsidRPr="007608A5">
        <w:rPr>
          <w:sz w:val="22"/>
          <w:szCs w:val="22"/>
          <w:lang w:val="it-IT"/>
        </w:rPr>
        <w:t>7.</w:t>
      </w:r>
      <w:r w:rsidRPr="007608A5">
        <w:rPr>
          <w:sz w:val="22"/>
          <w:szCs w:val="22"/>
          <w:lang w:val="it-IT"/>
        </w:rPr>
        <w:tab/>
      </w:r>
      <w:proofErr w:type="spellStart"/>
      <w:r w:rsidRPr="007608A5">
        <w:rPr>
          <w:sz w:val="22"/>
          <w:szCs w:val="22"/>
          <w:lang w:val="it-IT"/>
        </w:rPr>
        <w:t>Ispostava</w:t>
      </w:r>
      <w:proofErr w:type="spellEnd"/>
      <w:r w:rsidRPr="007608A5">
        <w:rPr>
          <w:sz w:val="22"/>
          <w:szCs w:val="22"/>
          <w:lang w:val="it-IT"/>
        </w:rPr>
        <w:t xml:space="preserve"> </w:t>
      </w:r>
      <w:proofErr w:type="spellStart"/>
      <w:r w:rsidRPr="007608A5">
        <w:rPr>
          <w:sz w:val="22"/>
          <w:szCs w:val="22"/>
          <w:lang w:val="it-IT"/>
        </w:rPr>
        <w:t>Umag</w:t>
      </w:r>
      <w:proofErr w:type="spellEnd"/>
      <w:r w:rsidRPr="007608A5">
        <w:rPr>
          <w:sz w:val="22"/>
          <w:szCs w:val="22"/>
          <w:lang w:val="it-IT"/>
        </w:rPr>
        <w:t xml:space="preserve">   182</w:t>
      </w:r>
    </w:p>
    <w:p w14:paraId="12E0E825" w14:textId="77777777" w:rsidR="002F23D8" w:rsidRPr="007608A5" w:rsidRDefault="002F23D8" w:rsidP="002F23D8">
      <w:pPr>
        <w:ind w:left="360"/>
        <w:jc w:val="both"/>
        <w:rPr>
          <w:sz w:val="22"/>
          <w:szCs w:val="22"/>
          <w:lang w:val="it-IT"/>
        </w:rPr>
      </w:pPr>
    </w:p>
    <w:p w14:paraId="59369142" w14:textId="77777777" w:rsidR="002F23D8" w:rsidRPr="007608A5" w:rsidRDefault="002F23D8" w:rsidP="002F23D8">
      <w:pPr>
        <w:ind w:left="360"/>
        <w:jc w:val="both"/>
        <w:rPr>
          <w:sz w:val="22"/>
          <w:szCs w:val="22"/>
          <w:lang w:val="it-IT"/>
        </w:rPr>
      </w:pPr>
      <w:proofErr w:type="spellStart"/>
      <w:r w:rsidRPr="007608A5">
        <w:rPr>
          <w:sz w:val="22"/>
          <w:szCs w:val="22"/>
          <w:lang w:val="it-IT"/>
        </w:rPr>
        <w:t>Značajan</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w:t>
      </w:r>
      <w:proofErr w:type="spellStart"/>
      <w:r w:rsidRPr="007608A5">
        <w:rPr>
          <w:sz w:val="22"/>
          <w:szCs w:val="22"/>
          <w:lang w:val="it-IT"/>
        </w:rPr>
        <w:t>prometnih</w:t>
      </w:r>
      <w:proofErr w:type="spellEnd"/>
      <w:r w:rsidRPr="007608A5">
        <w:rPr>
          <w:sz w:val="22"/>
          <w:szCs w:val="22"/>
          <w:lang w:val="it-IT"/>
        </w:rPr>
        <w:t xml:space="preserve"> </w:t>
      </w:r>
      <w:proofErr w:type="spellStart"/>
      <w:r w:rsidRPr="007608A5">
        <w:rPr>
          <w:sz w:val="22"/>
          <w:szCs w:val="22"/>
          <w:lang w:val="it-IT"/>
        </w:rPr>
        <w:t>nesreća</w:t>
      </w:r>
      <w:proofErr w:type="spellEnd"/>
      <w:r w:rsidRPr="007608A5">
        <w:rPr>
          <w:sz w:val="22"/>
          <w:szCs w:val="22"/>
          <w:lang w:val="it-IT"/>
        </w:rPr>
        <w:t xml:space="preserve"> su </w:t>
      </w:r>
      <w:proofErr w:type="spellStart"/>
      <w:r w:rsidRPr="007608A5">
        <w:rPr>
          <w:sz w:val="22"/>
          <w:szCs w:val="22"/>
          <w:lang w:val="it-IT"/>
        </w:rPr>
        <w:t>biciklisti</w:t>
      </w:r>
      <w:proofErr w:type="spellEnd"/>
      <w:r w:rsidRPr="007608A5">
        <w:rPr>
          <w:sz w:val="22"/>
          <w:szCs w:val="22"/>
          <w:lang w:val="it-IT"/>
        </w:rPr>
        <w:t xml:space="preserve">. </w:t>
      </w:r>
    </w:p>
    <w:p w14:paraId="1D6F6533" w14:textId="77777777" w:rsidR="002F23D8" w:rsidRPr="007608A5" w:rsidRDefault="002F23D8" w:rsidP="002F23D8">
      <w:pPr>
        <w:ind w:left="360"/>
        <w:jc w:val="both"/>
        <w:rPr>
          <w:sz w:val="22"/>
          <w:szCs w:val="22"/>
          <w:lang w:val="it-IT"/>
        </w:rPr>
      </w:pPr>
      <w:proofErr w:type="spellStart"/>
      <w:r w:rsidRPr="007608A5">
        <w:rPr>
          <w:sz w:val="22"/>
          <w:szCs w:val="22"/>
          <w:lang w:val="it-IT"/>
        </w:rPr>
        <w:t>Sukladno</w:t>
      </w:r>
      <w:proofErr w:type="spellEnd"/>
      <w:r w:rsidRPr="007608A5">
        <w:rPr>
          <w:sz w:val="22"/>
          <w:szCs w:val="22"/>
          <w:lang w:val="it-IT"/>
        </w:rPr>
        <w:t xml:space="preserve"> tome </w:t>
      </w:r>
      <w:proofErr w:type="spellStart"/>
      <w:r w:rsidRPr="007608A5">
        <w:rPr>
          <w:sz w:val="22"/>
          <w:szCs w:val="22"/>
          <w:lang w:val="it-IT"/>
        </w:rPr>
        <w:t>potrebno</w:t>
      </w:r>
      <w:proofErr w:type="spellEnd"/>
      <w:r w:rsidRPr="007608A5">
        <w:rPr>
          <w:sz w:val="22"/>
          <w:szCs w:val="22"/>
          <w:lang w:val="it-IT"/>
        </w:rPr>
        <w:t xml:space="preserve"> je </w:t>
      </w:r>
      <w:proofErr w:type="spellStart"/>
      <w:r w:rsidRPr="007608A5">
        <w:rPr>
          <w:sz w:val="22"/>
          <w:szCs w:val="22"/>
          <w:lang w:val="it-IT"/>
        </w:rPr>
        <w:t>učiniti</w:t>
      </w:r>
      <w:proofErr w:type="spellEnd"/>
      <w:r w:rsidRPr="007608A5">
        <w:rPr>
          <w:sz w:val="22"/>
          <w:szCs w:val="22"/>
          <w:lang w:val="it-IT"/>
        </w:rPr>
        <w:t xml:space="preserve"> </w:t>
      </w:r>
      <w:proofErr w:type="spellStart"/>
      <w:r w:rsidRPr="007608A5">
        <w:rPr>
          <w:sz w:val="22"/>
          <w:szCs w:val="22"/>
          <w:lang w:val="it-IT"/>
        </w:rPr>
        <w:t>biciklističke</w:t>
      </w:r>
      <w:proofErr w:type="spellEnd"/>
      <w:r w:rsidRPr="007608A5">
        <w:rPr>
          <w:sz w:val="22"/>
          <w:szCs w:val="22"/>
          <w:lang w:val="it-IT"/>
        </w:rPr>
        <w:t xml:space="preserve"> </w:t>
      </w:r>
      <w:proofErr w:type="spellStart"/>
      <w:r w:rsidRPr="007608A5">
        <w:rPr>
          <w:sz w:val="22"/>
          <w:szCs w:val="22"/>
          <w:lang w:val="it-IT"/>
        </w:rPr>
        <w:t>staze</w:t>
      </w:r>
      <w:proofErr w:type="spellEnd"/>
      <w:r w:rsidRPr="007608A5">
        <w:rPr>
          <w:sz w:val="22"/>
          <w:szCs w:val="22"/>
          <w:lang w:val="it-IT"/>
        </w:rPr>
        <w:t xml:space="preserve">, </w:t>
      </w:r>
      <w:proofErr w:type="spellStart"/>
      <w:r w:rsidRPr="007608A5">
        <w:rPr>
          <w:sz w:val="22"/>
          <w:szCs w:val="22"/>
          <w:lang w:val="it-IT"/>
        </w:rPr>
        <w:t>obnoviti</w:t>
      </w:r>
      <w:proofErr w:type="spellEnd"/>
      <w:r w:rsidRPr="007608A5">
        <w:rPr>
          <w:sz w:val="22"/>
          <w:szCs w:val="22"/>
          <w:lang w:val="it-IT"/>
        </w:rPr>
        <w:t xml:space="preserve"> i </w:t>
      </w:r>
      <w:proofErr w:type="spellStart"/>
      <w:r w:rsidRPr="007608A5">
        <w:rPr>
          <w:sz w:val="22"/>
          <w:szCs w:val="22"/>
          <w:lang w:val="it-IT"/>
        </w:rPr>
        <w:t>evaluirati</w:t>
      </w:r>
      <w:proofErr w:type="spellEnd"/>
      <w:r w:rsidRPr="007608A5">
        <w:rPr>
          <w:sz w:val="22"/>
          <w:szCs w:val="22"/>
          <w:lang w:val="it-IT"/>
        </w:rPr>
        <w:t xml:space="preserve"> </w:t>
      </w:r>
      <w:proofErr w:type="spellStart"/>
      <w:r w:rsidRPr="007608A5">
        <w:rPr>
          <w:sz w:val="22"/>
          <w:szCs w:val="22"/>
          <w:lang w:val="it-IT"/>
        </w:rPr>
        <w:t>prometnice</w:t>
      </w:r>
      <w:proofErr w:type="spellEnd"/>
      <w:r w:rsidRPr="007608A5">
        <w:rPr>
          <w:sz w:val="22"/>
          <w:szCs w:val="22"/>
          <w:lang w:val="it-IT"/>
        </w:rPr>
        <w:t xml:space="preserve">. </w:t>
      </w:r>
    </w:p>
    <w:p w14:paraId="558A0F4C" w14:textId="77777777" w:rsidR="002F23D8" w:rsidRPr="007608A5" w:rsidRDefault="002F23D8" w:rsidP="002F23D8">
      <w:pPr>
        <w:spacing w:line="276" w:lineRule="auto"/>
        <w:rPr>
          <w:b/>
          <w:sz w:val="22"/>
          <w:szCs w:val="22"/>
          <w:lang w:val="it-IT"/>
        </w:rPr>
      </w:pPr>
      <w:r w:rsidRPr="007608A5">
        <w:rPr>
          <w:b/>
          <w:sz w:val="22"/>
          <w:szCs w:val="22"/>
          <w:lang w:val="it-IT"/>
        </w:rPr>
        <w:t xml:space="preserve">                         </w:t>
      </w:r>
    </w:p>
    <w:p w14:paraId="2C79B22C" w14:textId="77777777" w:rsidR="002F23D8" w:rsidRPr="007608A5" w:rsidRDefault="002F23D8" w:rsidP="002F23D8">
      <w:pPr>
        <w:tabs>
          <w:tab w:val="num" w:pos="360"/>
          <w:tab w:val="left" w:pos="540"/>
        </w:tabs>
        <w:jc w:val="both"/>
        <w:rPr>
          <w:b/>
          <w:color w:val="FF0000"/>
          <w:sz w:val="22"/>
          <w:szCs w:val="22"/>
          <w:lang w:val="it-IT"/>
        </w:rPr>
      </w:pPr>
    </w:p>
    <w:p w14:paraId="53B51A79" w14:textId="77777777" w:rsidR="002F23D8" w:rsidRPr="007608A5" w:rsidRDefault="002F23D8" w:rsidP="002F23D8">
      <w:pPr>
        <w:numPr>
          <w:ilvl w:val="1"/>
          <w:numId w:val="37"/>
        </w:numPr>
        <w:rPr>
          <w:b/>
          <w:sz w:val="22"/>
          <w:szCs w:val="22"/>
        </w:rPr>
      </w:pPr>
      <w:r w:rsidRPr="007608A5">
        <w:rPr>
          <w:b/>
          <w:sz w:val="22"/>
          <w:szCs w:val="22"/>
        </w:rPr>
        <w:t xml:space="preserve">KOMUNALNO </w:t>
      </w:r>
      <w:proofErr w:type="gramStart"/>
      <w:r w:rsidRPr="007608A5">
        <w:rPr>
          <w:b/>
          <w:sz w:val="22"/>
          <w:szCs w:val="22"/>
        </w:rPr>
        <w:t>PODUZEĆE  „</w:t>
      </w:r>
      <w:proofErr w:type="gramEnd"/>
      <w:r w:rsidRPr="007608A5">
        <w:rPr>
          <w:b/>
          <w:sz w:val="22"/>
          <w:szCs w:val="22"/>
        </w:rPr>
        <w:t xml:space="preserve"> 6 MAJ“ UMAG</w:t>
      </w:r>
    </w:p>
    <w:p w14:paraId="65C581A6" w14:textId="77777777" w:rsidR="002F23D8" w:rsidRPr="007608A5" w:rsidRDefault="002F23D8" w:rsidP="002F23D8">
      <w:pPr>
        <w:rPr>
          <w:b/>
          <w:sz w:val="22"/>
          <w:szCs w:val="22"/>
        </w:rPr>
      </w:pPr>
    </w:p>
    <w:p w14:paraId="650BBA82" w14:textId="77777777" w:rsidR="002F23D8" w:rsidRPr="007608A5" w:rsidRDefault="002F23D8" w:rsidP="002F23D8">
      <w:pPr>
        <w:rPr>
          <w:b/>
          <w:sz w:val="22"/>
          <w:szCs w:val="22"/>
        </w:rPr>
      </w:pPr>
    </w:p>
    <w:p w14:paraId="0DFEFB13" w14:textId="77777777" w:rsidR="002F23D8" w:rsidRPr="007608A5" w:rsidRDefault="002F23D8" w:rsidP="002F23D8">
      <w:pPr>
        <w:ind w:firstLine="708"/>
        <w:rPr>
          <w:sz w:val="22"/>
          <w:szCs w:val="22"/>
          <w:lang w:val="it-IT"/>
        </w:rPr>
      </w:pPr>
      <w:r w:rsidRPr="007608A5">
        <w:rPr>
          <w:sz w:val="22"/>
          <w:szCs w:val="22"/>
          <w:lang w:val="it-IT"/>
        </w:rPr>
        <w:t xml:space="preserve">1) </w:t>
      </w:r>
      <w:proofErr w:type="spellStart"/>
      <w:r w:rsidRPr="007608A5">
        <w:rPr>
          <w:sz w:val="22"/>
          <w:szCs w:val="22"/>
          <w:lang w:val="it-IT"/>
        </w:rPr>
        <w:t>Tijekom</w:t>
      </w:r>
      <w:proofErr w:type="spellEnd"/>
      <w:r w:rsidRPr="007608A5">
        <w:rPr>
          <w:sz w:val="22"/>
          <w:szCs w:val="22"/>
          <w:lang w:val="it-IT"/>
        </w:rPr>
        <w:t xml:space="preserve"> 2018. godine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w:t>
      </w:r>
    </w:p>
    <w:p w14:paraId="09F2C652" w14:textId="77777777" w:rsidR="002F23D8" w:rsidRPr="007608A5" w:rsidRDefault="002F23D8" w:rsidP="002F23D8">
      <w:pPr>
        <w:ind w:firstLine="708"/>
        <w:jc w:val="both"/>
        <w:rPr>
          <w:sz w:val="22"/>
          <w:szCs w:val="22"/>
          <w:lang w:val="it-IT"/>
        </w:rPr>
      </w:pPr>
      <w:r w:rsidRPr="007608A5">
        <w:rPr>
          <w:sz w:val="22"/>
          <w:szCs w:val="22"/>
          <w:lang w:val="it-IT"/>
        </w:rPr>
        <w:t xml:space="preserve">2) </w:t>
      </w:r>
      <w:proofErr w:type="spellStart"/>
      <w:r w:rsidRPr="007608A5">
        <w:rPr>
          <w:sz w:val="22"/>
          <w:szCs w:val="22"/>
          <w:lang w:val="it-IT"/>
        </w:rPr>
        <w:t>Tijekom</w:t>
      </w:r>
      <w:proofErr w:type="spellEnd"/>
      <w:r w:rsidRPr="007608A5">
        <w:rPr>
          <w:sz w:val="22"/>
          <w:szCs w:val="22"/>
          <w:lang w:val="it-IT"/>
        </w:rPr>
        <w:t xml:space="preserve"> 2018. godine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izvanrednih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nesreća-događaj</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prouzročen</w:t>
      </w:r>
      <w:proofErr w:type="spellEnd"/>
      <w:r w:rsidRPr="007608A5">
        <w:rPr>
          <w:sz w:val="22"/>
          <w:szCs w:val="22"/>
          <w:lang w:val="it-IT"/>
        </w:rPr>
        <w:t xml:space="preserve"> </w:t>
      </w:r>
      <w:proofErr w:type="spellStart"/>
      <w:r w:rsidRPr="007608A5">
        <w:rPr>
          <w:sz w:val="22"/>
          <w:szCs w:val="22"/>
          <w:lang w:val="it-IT"/>
        </w:rPr>
        <w:t>iznenadnim</w:t>
      </w:r>
      <w:proofErr w:type="spellEnd"/>
      <w:r w:rsidRPr="007608A5">
        <w:rPr>
          <w:sz w:val="22"/>
          <w:szCs w:val="22"/>
          <w:lang w:val="it-IT"/>
        </w:rPr>
        <w:t xml:space="preserve"> </w:t>
      </w:r>
      <w:proofErr w:type="spellStart"/>
      <w:r w:rsidRPr="007608A5">
        <w:rPr>
          <w:sz w:val="22"/>
          <w:szCs w:val="22"/>
          <w:lang w:val="it-IT"/>
        </w:rPr>
        <w:t>djelovanjem</w:t>
      </w:r>
      <w:proofErr w:type="spellEnd"/>
      <w:r w:rsidRPr="007608A5">
        <w:rPr>
          <w:sz w:val="22"/>
          <w:szCs w:val="22"/>
          <w:lang w:val="it-IT"/>
        </w:rPr>
        <w:t xml:space="preserve"> </w:t>
      </w:r>
      <w:proofErr w:type="spellStart"/>
      <w:r w:rsidRPr="007608A5">
        <w:rPr>
          <w:sz w:val="22"/>
          <w:szCs w:val="22"/>
          <w:lang w:val="it-IT"/>
        </w:rPr>
        <w:t>prirodnih</w:t>
      </w:r>
      <w:proofErr w:type="spellEnd"/>
      <w:r w:rsidRPr="007608A5">
        <w:rPr>
          <w:sz w:val="22"/>
          <w:szCs w:val="22"/>
          <w:lang w:val="it-IT"/>
        </w:rPr>
        <w:t xml:space="preserve"> </w:t>
      </w:r>
      <w:proofErr w:type="spellStart"/>
      <w:r w:rsidRPr="007608A5">
        <w:rPr>
          <w:sz w:val="22"/>
          <w:szCs w:val="22"/>
          <w:lang w:val="it-IT"/>
        </w:rPr>
        <w:t>sila</w:t>
      </w:r>
      <w:proofErr w:type="spellEnd"/>
      <w:r w:rsidRPr="007608A5">
        <w:rPr>
          <w:sz w:val="22"/>
          <w:szCs w:val="22"/>
          <w:lang w:val="it-IT"/>
        </w:rPr>
        <w:t xml:space="preserve">, </w:t>
      </w:r>
      <w:proofErr w:type="spellStart"/>
      <w:r w:rsidRPr="007608A5">
        <w:rPr>
          <w:sz w:val="22"/>
          <w:szCs w:val="22"/>
          <w:lang w:val="it-IT"/>
        </w:rPr>
        <w:t>tehničko-tehnološkim</w:t>
      </w:r>
      <w:proofErr w:type="spellEnd"/>
      <w:r w:rsidRPr="007608A5">
        <w:rPr>
          <w:sz w:val="22"/>
          <w:szCs w:val="22"/>
          <w:lang w:val="it-IT"/>
        </w:rPr>
        <w:t xml:space="preserve"> </w:t>
      </w:r>
      <w:proofErr w:type="spellStart"/>
      <w:r w:rsidRPr="007608A5">
        <w:rPr>
          <w:sz w:val="22"/>
          <w:szCs w:val="22"/>
          <w:lang w:val="it-IT"/>
        </w:rPr>
        <w:t>akcidentima</w:t>
      </w:r>
      <w:proofErr w:type="spellEnd"/>
      <w:r w:rsidRPr="007608A5">
        <w:rPr>
          <w:sz w:val="22"/>
          <w:szCs w:val="22"/>
          <w:lang w:val="it-IT"/>
        </w:rPr>
        <w:t xml:space="preserve">, a </w:t>
      </w:r>
      <w:proofErr w:type="spellStart"/>
      <w:r w:rsidRPr="007608A5">
        <w:rPr>
          <w:sz w:val="22"/>
          <w:szCs w:val="22"/>
          <w:lang w:val="it-IT"/>
        </w:rPr>
        <w:t>ugrožava</w:t>
      </w:r>
      <w:proofErr w:type="spellEnd"/>
      <w:r w:rsidRPr="007608A5">
        <w:rPr>
          <w:sz w:val="22"/>
          <w:szCs w:val="22"/>
          <w:lang w:val="it-IT"/>
        </w:rPr>
        <w:t xml:space="preserve"> </w:t>
      </w:r>
      <w:proofErr w:type="spellStart"/>
      <w:r w:rsidRPr="007608A5">
        <w:rPr>
          <w:sz w:val="22"/>
          <w:szCs w:val="22"/>
          <w:lang w:val="it-IT"/>
        </w:rPr>
        <w:t>zdravlje</w:t>
      </w:r>
      <w:proofErr w:type="spellEnd"/>
      <w:r w:rsidRPr="007608A5">
        <w:rPr>
          <w:sz w:val="22"/>
          <w:szCs w:val="22"/>
          <w:lang w:val="it-IT"/>
        </w:rPr>
        <w:t xml:space="preserve"> </w:t>
      </w:r>
      <w:proofErr w:type="spellStart"/>
      <w:r w:rsidRPr="007608A5">
        <w:rPr>
          <w:sz w:val="22"/>
          <w:szCs w:val="22"/>
          <w:lang w:val="it-IT"/>
        </w:rPr>
        <w:t>ljudi</w:t>
      </w:r>
      <w:proofErr w:type="spellEnd"/>
      <w:r w:rsidRPr="007608A5">
        <w:rPr>
          <w:sz w:val="22"/>
          <w:szCs w:val="22"/>
          <w:lang w:val="it-IT"/>
        </w:rPr>
        <w:t xml:space="preserve"> i </w:t>
      </w:r>
      <w:proofErr w:type="spellStart"/>
      <w:r w:rsidRPr="007608A5">
        <w:rPr>
          <w:sz w:val="22"/>
          <w:szCs w:val="22"/>
          <w:lang w:val="it-IT"/>
        </w:rPr>
        <w:t>životinja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uzrokuje</w:t>
      </w:r>
      <w:proofErr w:type="spellEnd"/>
      <w:r w:rsidRPr="007608A5">
        <w:rPr>
          <w:sz w:val="22"/>
          <w:szCs w:val="22"/>
          <w:lang w:val="it-IT"/>
        </w:rPr>
        <w:t xml:space="preserve"> </w:t>
      </w:r>
      <w:proofErr w:type="spellStart"/>
      <w:r w:rsidRPr="007608A5">
        <w:rPr>
          <w:sz w:val="22"/>
          <w:szCs w:val="22"/>
          <w:lang w:val="it-IT"/>
        </w:rPr>
        <w:t>štetu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materijalnim</w:t>
      </w:r>
      <w:proofErr w:type="spellEnd"/>
      <w:r w:rsidRPr="007608A5">
        <w:rPr>
          <w:sz w:val="22"/>
          <w:szCs w:val="22"/>
          <w:lang w:val="it-IT"/>
        </w:rPr>
        <w:t xml:space="preserve"> i </w:t>
      </w:r>
      <w:proofErr w:type="spellStart"/>
      <w:r w:rsidRPr="007608A5">
        <w:rPr>
          <w:sz w:val="22"/>
          <w:szCs w:val="22"/>
          <w:lang w:val="it-IT"/>
        </w:rPr>
        <w:t>drugim</w:t>
      </w:r>
      <w:proofErr w:type="spellEnd"/>
      <w:r w:rsidRPr="007608A5">
        <w:rPr>
          <w:sz w:val="22"/>
          <w:szCs w:val="22"/>
          <w:lang w:val="it-IT"/>
        </w:rPr>
        <w:t xml:space="preserve"> </w:t>
      </w:r>
      <w:proofErr w:type="spellStart"/>
      <w:r w:rsidRPr="007608A5">
        <w:rPr>
          <w:sz w:val="22"/>
          <w:szCs w:val="22"/>
          <w:lang w:val="it-IT"/>
        </w:rPr>
        <w:t>dobrima</w:t>
      </w:r>
      <w:proofErr w:type="spellEnd"/>
      <w:r w:rsidRPr="007608A5">
        <w:rPr>
          <w:sz w:val="22"/>
          <w:szCs w:val="22"/>
          <w:lang w:val="it-IT"/>
        </w:rPr>
        <w:t xml:space="preserve"> i </w:t>
      </w:r>
      <w:proofErr w:type="spellStart"/>
      <w:r w:rsidRPr="007608A5">
        <w:rPr>
          <w:sz w:val="22"/>
          <w:szCs w:val="22"/>
          <w:lang w:val="it-IT"/>
        </w:rPr>
        <w:t>okolišu</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w:t>
      </w:r>
    </w:p>
    <w:p w14:paraId="41AEF707" w14:textId="77777777" w:rsidR="002F23D8" w:rsidRPr="007608A5" w:rsidRDefault="002F23D8" w:rsidP="002F23D8">
      <w:pPr>
        <w:spacing w:line="276" w:lineRule="auto"/>
        <w:ind w:firstLine="708"/>
        <w:jc w:val="both"/>
        <w:rPr>
          <w:sz w:val="22"/>
          <w:szCs w:val="22"/>
          <w:lang w:val="it-IT"/>
        </w:rPr>
      </w:pPr>
      <w:r w:rsidRPr="007608A5">
        <w:rPr>
          <w:sz w:val="22"/>
          <w:szCs w:val="22"/>
          <w:lang w:val="it-IT"/>
        </w:rPr>
        <w:t xml:space="preserve">3) </w:t>
      </w:r>
      <w:proofErr w:type="spellStart"/>
      <w:proofErr w:type="gramStart"/>
      <w:r w:rsidRPr="007608A5">
        <w:rPr>
          <w:sz w:val="22"/>
          <w:szCs w:val="22"/>
          <w:lang w:val="it-IT"/>
        </w:rPr>
        <w:t>Potrebe</w:t>
      </w:r>
      <w:proofErr w:type="spellEnd"/>
      <w:r w:rsidRPr="007608A5">
        <w:rPr>
          <w:sz w:val="22"/>
          <w:szCs w:val="22"/>
          <w:lang w:val="it-IT"/>
        </w:rPr>
        <w:t xml:space="preserve">  za</w:t>
      </w:r>
      <w:proofErr w:type="gramEnd"/>
      <w:r w:rsidRPr="007608A5">
        <w:rPr>
          <w:sz w:val="22"/>
          <w:szCs w:val="22"/>
          <w:lang w:val="it-IT"/>
        </w:rPr>
        <w:t xml:space="preserve"> </w:t>
      </w:r>
      <w:proofErr w:type="spellStart"/>
      <w:r w:rsidRPr="007608A5">
        <w:rPr>
          <w:sz w:val="22"/>
          <w:szCs w:val="22"/>
          <w:lang w:val="it-IT"/>
        </w:rPr>
        <w:t>razvoj</w:t>
      </w:r>
      <w:proofErr w:type="spellEnd"/>
      <w:r w:rsidRPr="007608A5">
        <w:rPr>
          <w:sz w:val="22"/>
          <w:szCs w:val="22"/>
          <w:lang w:val="it-IT"/>
        </w:rPr>
        <w:t xml:space="preserve"> i </w:t>
      </w:r>
      <w:proofErr w:type="spellStart"/>
      <w:r w:rsidRPr="007608A5">
        <w:rPr>
          <w:sz w:val="22"/>
          <w:szCs w:val="22"/>
          <w:lang w:val="it-IT"/>
        </w:rPr>
        <w:t>opremanje</w:t>
      </w:r>
      <w:proofErr w:type="spellEnd"/>
      <w:r w:rsidRPr="007608A5">
        <w:rPr>
          <w:sz w:val="22"/>
          <w:szCs w:val="22"/>
          <w:lang w:val="it-IT"/>
        </w:rPr>
        <w:t xml:space="preserve"> </w:t>
      </w:r>
      <w:proofErr w:type="spellStart"/>
      <w:r w:rsidRPr="007608A5">
        <w:rPr>
          <w:sz w:val="22"/>
          <w:szCs w:val="22"/>
          <w:lang w:val="it-IT"/>
        </w:rPr>
        <w:t>unutar</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 xml:space="preserve"> su </w:t>
      </w:r>
      <w:proofErr w:type="spellStart"/>
      <w:r w:rsidRPr="007608A5">
        <w:rPr>
          <w:sz w:val="22"/>
          <w:szCs w:val="22"/>
          <w:lang w:val="it-IT"/>
        </w:rPr>
        <w:t>neznatne</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karaktera</w:t>
      </w:r>
      <w:proofErr w:type="spellEnd"/>
      <w:r w:rsidRPr="007608A5">
        <w:rPr>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w:t>
      </w:r>
    </w:p>
    <w:p w14:paraId="7047AD11" w14:textId="77777777" w:rsidR="002F23D8" w:rsidRPr="007608A5" w:rsidRDefault="002F23D8" w:rsidP="002F23D8">
      <w:pPr>
        <w:ind w:firstLine="708"/>
        <w:rPr>
          <w:b/>
          <w:color w:val="FF0000"/>
          <w:sz w:val="22"/>
          <w:szCs w:val="22"/>
          <w:lang w:val="it-IT"/>
        </w:rPr>
      </w:pPr>
      <w:r w:rsidRPr="007608A5">
        <w:rPr>
          <w:sz w:val="22"/>
          <w:szCs w:val="22"/>
          <w:lang w:val="it-IT"/>
        </w:rPr>
        <w:t xml:space="preserve">4) Nema </w:t>
      </w:r>
      <w:proofErr w:type="spellStart"/>
      <w:r w:rsidRPr="007608A5">
        <w:rPr>
          <w:sz w:val="22"/>
          <w:szCs w:val="22"/>
          <w:lang w:val="it-IT"/>
        </w:rPr>
        <w:t>prijedloga</w:t>
      </w:r>
      <w:proofErr w:type="spellEnd"/>
      <w:r w:rsidRPr="007608A5">
        <w:rPr>
          <w:sz w:val="22"/>
          <w:szCs w:val="22"/>
          <w:lang w:val="it-IT"/>
        </w:rPr>
        <w:t xml:space="preserve"> za </w:t>
      </w:r>
      <w:proofErr w:type="spellStart"/>
      <w:r w:rsidRPr="007608A5">
        <w:rPr>
          <w:sz w:val="22"/>
          <w:szCs w:val="22"/>
          <w:lang w:val="it-IT"/>
        </w:rPr>
        <w:t>razvoj</w:t>
      </w:r>
      <w:proofErr w:type="spellEnd"/>
      <w:r w:rsidRPr="007608A5">
        <w:rPr>
          <w:sz w:val="22"/>
          <w:szCs w:val="22"/>
          <w:lang w:val="it-IT"/>
        </w:rPr>
        <w:t xml:space="preserve"> i </w:t>
      </w:r>
      <w:proofErr w:type="spellStart"/>
      <w:r w:rsidRPr="007608A5">
        <w:rPr>
          <w:sz w:val="22"/>
          <w:szCs w:val="22"/>
          <w:lang w:val="it-IT"/>
        </w:rPr>
        <w:t>opremanje</w:t>
      </w:r>
      <w:proofErr w:type="spellEnd"/>
      <w:r w:rsidRPr="007608A5">
        <w:rPr>
          <w:sz w:val="22"/>
          <w:szCs w:val="22"/>
          <w:lang w:val="it-IT"/>
        </w:rPr>
        <w:t xml:space="preserve"> </w:t>
      </w:r>
      <w:proofErr w:type="spellStart"/>
      <w:r w:rsidRPr="007608A5">
        <w:rPr>
          <w:sz w:val="22"/>
          <w:szCs w:val="22"/>
          <w:lang w:val="it-IT"/>
        </w:rPr>
        <w:t>unutar</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w:t>
      </w:r>
    </w:p>
    <w:p w14:paraId="08C76A1A" w14:textId="77777777" w:rsidR="002F23D8" w:rsidRPr="007608A5" w:rsidRDefault="002F23D8" w:rsidP="002F23D8">
      <w:pPr>
        <w:rPr>
          <w:b/>
          <w:color w:val="FF0000"/>
          <w:sz w:val="22"/>
          <w:szCs w:val="22"/>
          <w:lang w:val="it-IT"/>
        </w:rPr>
      </w:pPr>
    </w:p>
    <w:p w14:paraId="653E23E9" w14:textId="77777777" w:rsidR="002F23D8" w:rsidRPr="007608A5" w:rsidRDefault="002F23D8" w:rsidP="002F23D8">
      <w:pPr>
        <w:rPr>
          <w:b/>
          <w:sz w:val="22"/>
          <w:szCs w:val="22"/>
          <w:lang w:val="it-IT"/>
        </w:rPr>
      </w:pPr>
      <w:r w:rsidRPr="007608A5">
        <w:rPr>
          <w:b/>
          <w:sz w:val="22"/>
          <w:szCs w:val="22"/>
          <w:lang w:val="it-IT"/>
        </w:rPr>
        <w:t xml:space="preserve">5.4. ISTARSKI </w:t>
      </w:r>
      <w:proofErr w:type="gramStart"/>
      <w:r w:rsidRPr="007608A5">
        <w:rPr>
          <w:b/>
          <w:sz w:val="22"/>
          <w:szCs w:val="22"/>
          <w:lang w:val="it-IT"/>
        </w:rPr>
        <w:t>VODOVOD  d.o.o.</w:t>
      </w:r>
      <w:proofErr w:type="gramEnd"/>
      <w:r w:rsidRPr="007608A5">
        <w:rPr>
          <w:b/>
          <w:sz w:val="22"/>
          <w:szCs w:val="22"/>
          <w:lang w:val="it-IT"/>
        </w:rPr>
        <w:t xml:space="preserve">  BUZET</w:t>
      </w:r>
    </w:p>
    <w:p w14:paraId="1BF491E4" w14:textId="77777777" w:rsidR="002F23D8" w:rsidRPr="007608A5" w:rsidRDefault="002F23D8" w:rsidP="002F23D8">
      <w:pPr>
        <w:jc w:val="both"/>
        <w:rPr>
          <w:b/>
          <w:color w:val="FF0000"/>
          <w:sz w:val="22"/>
          <w:szCs w:val="22"/>
          <w:lang w:val="it-IT"/>
        </w:rPr>
      </w:pPr>
    </w:p>
    <w:p w14:paraId="108D8F0E" w14:textId="77777777" w:rsidR="002F23D8" w:rsidRPr="007608A5" w:rsidRDefault="002F23D8" w:rsidP="002F23D8">
      <w:pPr>
        <w:jc w:val="both"/>
        <w:rPr>
          <w:sz w:val="22"/>
          <w:szCs w:val="22"/>
          <w:lang w:val="it-IT"/>
        </w:rPr>
      </w:pPr>
      <w:r w:rsidRPr="007608A5">
        <w:rPr>
          <w:b/>
          <w:sz w:val="22"/>
          <w:szCs w:val="22"/>
          <w:lang w:val="it-IT"/>
        </w:rPr>
        <w:tab/>
      </w:r>
      <w:proofErr w:type="spellStart"/>
      <w:r w:rsidRPr="007608A5">
        <w:rPr>
          <w:sz w:val="22"/>
          <w:szCs w:val="22"/>
          <w:lang w:val="it-IT"/>
        </w:rPr>
        <w:t>Pregled</w:t>
      </w:r>
      <w:proofErr w:type="spellEnd"/>
      <w:r w:rsidRPr="007608A5">
        <w:rPr>
          <w:sz w:val="22"/>
          <w:szCs w:val="22"/>
          <w:lang w:val="it-IT"/>
        </w:rPr>
        <w:t xml:space="preserve"> </w:t>
      </w:r>
      <w:proofErr w:type="spellStart"/>
      <w:r w:rsidRPr="007608A5">
        <w:rPr>
          <w:sz w:val="22"/>
          <w:szCs w:val="22"/>
          <w:lang w:val="it-IT"/>
        </w:rPr>
        <w:t>naših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proofErr w:type="gramStart"/>
      <w:r w:rsidRPr="007608A5">
        <w:rPr>
          <w:sz w:val="22"/>
          <w:szCs w:val="22"/>
          <w:lang w:val="it-IT"/>
        </w:rPr>
        <w:t>tijekom</w:t>
      </w:r>
      <w:proofErr w:type="spellEnd"/>
      <w:r w:rsidRPr="007608A5">
        <w:rPr>
          <w:sz w:val="22"/>
          <w:szCs w:val="22"/>
          <w:lang w:val="it-IT"/>
        </w:rPr>
        <w:t xml:space="preserve">  2018</w:t>
      </w:r>
      <w:proofErr w:type="gramEnd"/>
      <w:r w:rsidRPr="007608A5">
        <w:rPr>
          <w:sz w:val="22"/>
          <w:szCs w:val="22"/>
          <w:lang w:val="it-IT"/>
        </w:rPr>
        <w:t xml:space="preserve">. godine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p>
    <w:p w14:paraId="21B5BA8B" w14:textId="77777777" w:rsidR="002F23D8" w:rsidRPr="007608A5" w:rsidRDefault="002F23D8" w:rsidP="002F23D8">
      <w:pPr>
        <w:pStyle w:val="ListParagraph"/>
        <w:ind w:left="1080"/>
        <w:jc w:val="both"/>
        <w:rPr>
          <w:sz w:val="22"/>
          <w:szCs w:val="22"/>
          <w:lang w:val="it-IT"/>
        </w:rPr>
      </w:pPr>
    </w:p>
    <w:p w14:paraId="53C231A6" w14:textId="77777777" w:rsidR="002F23D8" w:rsidRPr="007608A5" w:rsidRDefault="002F23D8" w:rsidP="002F23D8">
      <w:pPr>
        <w:pStyle w:val="ListParagraph"/>
        <w:numPr>
          <w:ilvl w:val="1"/>
          <w:numId w:val="22"/>
        </w:numPr>
        <w:ind w:left="1134" w:hanging="567"/>
        <w:contextualSpacing/>
        <w:jc w:val="both"/>
        <w:rPr>
          <w:sz w:val="22"/>
          <w:szCs w:val="22"/>
          <w:lang w:val="it-IT"/>
        </w:rPr>
      </w:pPr>
      <w:proofErr w:type="spellStart"/>
      <w:r w:rsidRPr="007608A5">
        <w:rPr>
          <w:sz w:val="22"/>
          <w:szCs w:val="22"/>
          <w:lang w:val="it-IT"/>
        </w:rPr>
        <w:t>Redoviti</w:t>
      </w:r>
      <w:proofErr w:type="spellEnd"/>
      <w:r w:rsidRPr="007608A5">
        <w:rPr>
          <w:sz w:val="22"/>
          <w:szCs w:val="22"/>
          <w:lang w:val="it-IT"/>
        </w:rPr>
        <w:t xml:space="preserve"> </w:t>
      </w:r>
      <w:proofErr w:type="spellStart"/>
      <w:proofErr w:type="gramStart"/>
      <w:r w:rsidRPr="007608A5">
        <w:rPr>
          <w:sz w:val="22"/>
          <w:szCs w:val="22"/>
          <w:lang w:val="it-IT"/>
        </w:rPr>
        <w:t>pregledi</w:t>
      </w:r>
      <w:proofErr w:type="spellEnd"/>
      <w:r w:rsidRPr="007608A5">
        <w:rPr>
          <w:sz w:val="22"/>
          <w:szCs w:val="22"/>
          <w:lang w:val="it-IT"/>
        </w:rPr>
        <w:t xml:space="preserve">,  </w:t>
      </w:r>
      <w:proofErr w:type="spellStart"/>
      <w:r w:rsidRPr="007608A5">
        <w:rPr>
          <w:sz w:val="22"/>
          <w:szCs w:val="22"/>
          <w:lang w:val="it-IT"/>
        </w:rPr>
        <w:t>kontrole</w:t>
      </w:r>
      <w:proofErr w:type="spellEnd"/>
      <w:proofErr w:type="gramEnd"/>
      <w:r w:rsidRPr="007608A5">
        <w:rPr>
          <w:sz w:val="22"/>
          <w:szCs w:val="22"/>
          <w:lang w:val="it-IT"/>
        </w:rPr>
        <w:t xml:space="preserve"> i </w:t>
      </w:r>
      <w:proofErr w:type="spellStart"/>
      <w:r w:rsidRPr="007608A5">
        <w:rPr>
          <w:sz w:val="22"/>
          <w:szCs w:val="22"/>
          <w:lang w:val="it-IT"/>
        </w:rPr>
        <w:t>umjeravanja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klornim</w:t>
      </w:r>
      <w:proofErr w:type="spellEnd"/>
      <w:r w:rsidRPr="007608A5">
        <w:rPr>
          <w:sz w:val="22"/>
          <w:szCs w:val="22"/>
          <w:lang w:val="it-IT"/>
        </w:rPr>
        <w:t xml:space="preserve"> </w:t>
      </w:r>
      <w:proofErr w:type="spellStart"/>
      <w:r w:rsidRPr="007608A5">
        <w:rPr>
          <w:sz w:val="22"/>
          <w:szCs w:val="22"/>
          <w:lang w:val="it-IT"/>
        </w:rPr>
        <w:t>stanicama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postrojenjima</w:t>
      </w:r>
      <w:proofErr w:type="spellEnd"/>
      <w:r w:rsidRPr="007608A5">
        <w:rPr>
          <w:sz w:val="22"/>
          <w:szCs w:val="22"/>
          <w:lang w:val="it-IT"/>
        </w:rPr>
        <w:t xml:space="preserve"> za </w:t>
      </w:r>
      <w:proofErr w:type="spellStart"/>
      <w:r w:rsidRPr="007608A5">
        <w:rPr>
          <w:sz w:val="22"/>
          <w:szCs w:val="22"/>
          <w:lang w:val="it-IT"/>
        </w:rPr>
        <w:t>kondicioniranje</w:t>
      </w:r>
      <w:proofErr w:type="spellEnd"/>
      <w:r w:rsidRPr="007608A5">
        <w:rPr>
          <w:sz w:val="22"/>
          <w:szCs w:val="22"/>
          <w:lang w:val="it-IT"/>
        </w:rPr>
        <w:t xml:space="preserve"> </w:t>
      </w:r>
      <w:proofErr w:type="spellStart"/>
      <w:r w:rsidRPr="007608A5">
        <w:rPr>
          <w:sz w:val="22"/>
          <w:szCs w:val="22"/>
          <w:lang w:val="it-IT"/>
        </w:rPr>
        <w:t>vode</w:t>
      </w:r>
      <w:proofErr w:type="spellEnd"/>
      <w:r w:rsidRPr="007608A5">
        <w:rPr>
          <w:sz w:val="22"/>
          <w:szCs w:val="22"/>
          <w:lang w:val="it-IT"/>
        </w:rPr>
        <w:t>:</w:t>
      </w:r>
    </w:p>
    <w:p w14:paraId="5BF78E43" w14:textId="77777777" w:rsidR="002F23D8" w:rsidRPr="007608A5" w:rsidRDefault="002F23D8" w:rsidP="002F23D8">
      <w:pPr>
        <w:ind w:left="1080"/>
        <w:jc w:val="both"/>
        <w:rPr>
          <w:sz w:val="22"/>
          <w:szCs w:val="22"/>
          <w:lang w:val="it-IT"/>
        </w:rPr>
      </w:pPr>
      <w:r w:rsidRPr="007608A5">
        <w:rPr>
          <w:sz w:val="22"/>
          <w:szCs w:val="22"/>
          <w:lang w:val="it-IT"/>
        </w:rPr>
        <w:t xml:space="preserve">- </w:t>
      </w:r>
      <w:proofErr w:type="spellStart"/>
      <w:r w:rsidRPr="007608A5">
        <w:rPr>
          <w:sz w:val="22"/>
          <w:szCs w:val="22"/>
          <w:lang w:val="it-IT"/>
        </w:rPr>
        <w:t>Sv.Ivan</w:t>
      </w:r>
      <w:proofErr w:type="spellEnd"/>
      <w:r w:rsidRPr="007608A5">
        <w:rPr>
          <w:sz w:val="22"/>
          <w:szCs w:val="22"/>
          <w:lang w:val="it-IT"/>
        </w:rPr>
        <w:t xml:space="preserve"> (</w:t>
      </w:r>
      <w:proofErr w:type="spellStart"/>
      <w:r w:rsidRPr="007608A5">
        <w:rPr>
          <w:sz w:val="22"/>
          <w:szCs w:val="22"/>
          <w:lang w:val="it-IT"/>
        </w:rPr>
        <w:t>područje</w:t>
      </w:r>
      <w:proofErr w:type="spellEnd"/>
      <w:r w:rsidRPr="007608A5">
        <w:rPr>
          <w:sz w:val="22"/>
          <w:szCs w:val="22"/>
          <w:lang w:val="it-IT"/>
        </w:rPr>
        <w:t xml:space="preserve"> Grada </w:t>
      </w:r>
      <w:proofErr w:type="spellStart"/>
      <w:r w:rsidRPr="007608A5">
        <w:rPr>
          <w:sz w:val="22"/>
          <w:szCs w:val="22"/>
          <w:lang w:val="it-IT"/>
        </w:rPr>
        <w:t>Buzeta</w:t>
      </w:r>
      <w:proofErr w:type="spellEnd"/>
      <w:r w:rsidRPr="007608A5">
        <w:rPr>
          <w:sz w:val="22"/>
          <w:szCs w:val="22"/>
          <w:lang w:val="it-IT"/>
        </w:rPr>
        <w:t xml:space="preserve">), </w:t>
      </w:r>
    </w:p>
    <w:p w14:paraId="43197BD4" w14:textId="77777777" w:rsidR="002F23D8" w:rsidRPr="007608A5" w:rsidRDefault="002F23D8" w:rsidP="002F23D8">
      <w:pPr>
        <w:ind w:left="1080"/>
        <w:jc w:val="both"/>
        <w:rPr>
          <w:sz w:val="22"/>
          <w:szCs w:val="22"/>
          <w:lang w:val="it-IT"/>
        </w:rPr>
      </w:pPr>
      <w:r w:rsidRPr="007608A5">
        <w:rPr>
          <w:sz w:val="22"/>
          <w:szCs w:val="22"/>
          <w:lang w:val="it-IT"/>
        </w:rPr>
        <w:t xml:space="preserve">- </w:t>
      </w:r>
      <w:proofErr w:type="spellStart"/>
      <w:r w:rsidRPr="007608A5">
        <w:rPr>
          <w:sz w:val="22"/>
          <w:szCs w:val="22"/>
          <w:lang w:val="it-IT"/>
        </w:rPr>
        <w:t>Gradole</w:t>
      </w:r>
      <w:proofErr w:type="spellEnd"/>
      <w:r w:rsidRPr="007608A5">
        <w:rPr>
          <w:sz w:val="22"/>
          <w:szCs w:val="22"/>
          <w:lang w:val="it-IT"/>
        </w:rPr>
        <w:t xml:space="preserve"> (</w:t>
      </w:r>
      <w:proofErr w:type="spellStart"/>
      <w:r w:rsidRPr="007608A5">
        <w:rPr>
          <w:sz w:val="22"/>
          <w:szCs w:val="22"/>
          <w:lang w:val="it-IT"/>
        </w:rPr>
        <w:t>područje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Vižinada</w:t>
      </w:r>
      <w:proofErr w:type="spellEnd"/>
      <w:r w:rsidRPr="007608A5">
        <w:rPr>
          <w:sz w:val="22"/>
          <w:szCs w:val="22"/>
          <w:lang w:val="it-IT"/>
        </w:rPr>
        <w:t>),</w:t>
      </w:r>
    </w:p>
    <w:p w14:paraId="43B0458A" w14:textId="77777777" w:rsidR="002F23D8" w:rsidRPr="007608A5" w:rsidRDefault="002F23D8" w:rsidP="002F23D8">
      <w:pPr>
        <w:ind w:left="1080"/>
        <w:jc w:val="both"/>
        <w:rPr>
          <w:sz w:val="22"/>
          <w:szCs w:val="22"/>
          <w:lang w:val="it-IT"/>
        </w:rPr>
      </w:pPr>
      <w:r w:rsidRPr="007608A5">
        <w:rPr>
          <w:sz w:val="22"/>
          <w:szCs w:val="22"/>
          <w:lang w:val="it-IT"/>
        </w:rPr>
        <w:t xml:space="preserve">- </w:t>
      </w:r>
      <w:proofErr w:type="spellStart"/>
      <w:r w:rsidRPr="007608A5">
        <w:rPr>
          <w:sz w:val="22"/>
          <w:szCs w:val="22"/>
          <w:lang w:val="it-IT"/>
        </w:rPr>
        <w:t>Butoniga</w:t>
      </w:r>
      <w:proofErr w:type="spellEnd"/>
      <w:r w:rsidRPr="007608A5">
        <w:rPr>
          <w:sz w:val="22"/>
          <w:szCs w:val="22"/>
          <w:lang w:val="it-IT"/>
        </w:rPr>
        <w:t xml:space="preserve"> (</w:t>
      </w:r>
      <w:proofErr w:type="spellStart"/>
      <w:r w:rsidRPr="007608A5">
        <w:rPr>
          <w:sz w:val="22"/>
          <w:szCs w:val="22"/>
          <w:lang w:val="it-IT"/>
        </w:rPr>
        <w:t>područje</w:t>
      </w:r>
      <w:proofErr w:type="spellEnd"/>
      <w:r w:rsidRPr="007608A5">
        <w:rPr>
          <w:sz w:val="22"/>
          <w:szCs w:val="22"/>
          <w:lang w:val="it-IT"/>
        </w:rPr>
        <w:t xml:space="preserve"> Grada </w:t>
      </w:r>
      <w:proofErr w:type="spellStart"/>
      <w:r w:rsidRPr="007608A5">
        <w:rPr>
          <w:sz w:val="22"/>
          <w:szCs w:val="22"/>
          <w:lang w:val="it-IT"/>
        </w:rPr>
        <w:t>Buzeta</w:t>
      </w:r>
      <w:proofErr w:type="spellEnd"/>
      <w:r w:rsidRPr="007608A5">
        <w:rPr>
          <w:sz w:val="22"/>
          <w:szCs w:val="22"/>
          <w:lang w:val="it-IT"/>
        </w:rPr>
        <w:t>),</w:t>
      </w:r>
    </w:p>
    <w:p w14:paraId="5C688A96" w14:textId="77777777" w:rsidR="002F23D8" w:rsidRPr="007608A5" w:rsidRDefault="002F23D8" w:rsidP="002F23D8">
      <w:pPr>
        <w:ind w:left="1080"/>
        <w:jc w:val="both"/>
        <w:rPr>
          <w:sz w:val="22"/>
          <w:szCs w:val="22"/>
          <w:lang w:val="it-IT"/>
        </w:rPr>
      </w:pPr>
    </w:p>
    <w:p w14:paraId="319972F6" w14:textId="77777777" w:rsidR="002F23D8" w:rsidRPr="007608A5" w:rsidRDefault="002F23D8" w:rsidP="002F23D8">
      <w:pPr>
        <w:pStyle w:val="ListParagraph"/>
        <w:numPr>
          <w:ilvl w:val="1"/>
          <w:numId w:val="23"/>
        </w:numPr>
        <w:ind w:left="1134" w:hanging="567"/>
        <w:contextualSpacing/>
        <w:jc w:val="both"/>
        <w:rPr>
          <w:sz w:val="22"/>
          <w:szCs w:val="22"/>
          <w:lang w:val="it-IT"/>
        </w:rPr>
      </w:pPr>
      <w:proofErr w:type="spellStart"/>
      <w:r w:rsidRPr="007608A5">
        <w:rPr>
          <w:sz w:val="22"/>
          <w:szCs w:val="22"/>
          <w:lang w:val="it-IT"/>
        </w:rPr>
        <w:t>Redoviti</w:t>
      </w:r>
      <w:proofErr w:type="spellEnd"/>
      <w:r w:rsidRPr="007608A5">
        <w:rPr>
          <w:sz w:val="22"/>
          <w:szCs w:val="22"/>
          <w:lang w:val="it-IT"/>
        </w:rPr>
        <w:t xml:space="preserve"> </w:t>
      </w:r>
      <w:proofErr w:type="spellStart"/>
      <w:proofErr w:type="gramStart"/>
      <w:r w:rsidRPr="007608A5">
        <w:rPr>
          <w:sz w:val="22"/>
          <w:szCs w:val="22"/>
          <w:lang w:val="it-IT"/>
        </w:rPr>
        <w:t>pregledi</w:t>
      </w:r>
      <w:proofErr w:type="spellEnd"/>
      <w:r w:rsidRPr="007608A5">
        <w:rPr>
          <w:sz w:val="22"/>
          <w:szCs w:val="22"/>
          <w:lang w:val="it-IT"/>
        </w:rPr>
        <w:t xml:space="preserve">,  </w:t>
      </w:r>
      <w:proofErr w:type="spellStart"/>
      <w:r w:rsidRPr="007608A5">
        <w:rPr>
          <w:sz w:val="22"/>
          <w:szCs w:val="22"/>
          <w:lang w:val="it-IT"/>
        </w:rPr>
        <w:t>kontrole</w:t>
      </w:r>
      <w:proofErr w:type="spellEnd"/>
      <w:proofErr w:type="gramEnd"/>
      <w:r w:rsidRPr="007608A5">
        <w:rPr>
          <w:sz w:val="22"/>
          <w:szCs w:val="22"/>
          <w:lang w:val="it-IT"/>
        </w:rPr>
        <w:t xml:space="preserve"> i </w:t>
      </w:r>
      <w:proofErr w:type="spellStart"/>
      <w:r w:rsidRPr="007608A5">
        <w:rPr>
          <w:sz w:val="22"/>
          <w:szCs w:val="22"/>
          <w:lang w:val="it-IT"/>
        </w:rPr>
        <w:t>umjeravanja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stanicama</w:t>
      </w:r>
      <w:proofErr w:type="spellEnd"/>
      <w:r w:rsidRPr="007608A5">
        <w:rPr>
          <w:sz w:val="22"/>
          <w:szCs w:val="22"/>
          <w:lang w:val="it-IT"/>
        </w:rPr>
        <w:t xml:space="preserve"> za </w:t>
      </w:r>
      <w:proofErr w:type="spellStart"/>
      <w:r w:rsidRPr="007608A5">
        <w:rPr>
          <w:sz w:val="22"/>
          <w:szCs w:val="22"/>
          <w:lang w:val="it-IT"/>
        </w:rPr>
        <w:t>dokloriranje</w:t>
      </w:r>
      <w:proofErr w:type="spellEnd"/>
      <w:r w:rsidRPr="007608A5">
        <w:rPr>
          <w:sz w:val="22"/>
          <w:szCs w:val="22"/>
          <w:lang w:val="it-IT"/>
        </w:rPr>
        <w:t xml:space="preserve"> </w:t>
      </w:r>
      <w:proofErr w:type="spellStart"/>
      <w:r w:rsidRPr="007608A5">
        <w:rPr>
          <w:sz w:val="22"/>
          <w:szCs w:val="22"/>
          <w:lang w:val="it-IT"/>
        </w:rPr>
        <w:t>vode</w:t>
      </w:r>
      <w:proofErr w:type="spellEnd"/>
      <w:r w:rsidRPr="007608A5">
        <w:rPr>
          <w:sz w:val="22"/>
          <w:szCs w:val="22"/>
          <w:lang w:val="it-IT"/>
        </w:rPr>
        <w:t>:</w:t>
      </w:r>
    </w:p>
    <w:p w14:paraId="66DC125E" w14:textId="77777777" w:rsidR="002F23D8" w:rsidRPr="007608A5" w:rsidRDefault="002F23D8" w:rsidP="002F23D8">
      <w:pPr>
        <w:ind w:firstLine="993"/>
        <w:jc w:val="both"/>
        <w:rPr>
          <w:sz w:val="22"/>
          <w:szCs w:val="22"/>
          <w:lang w:val="it-IT"/>
        </w:rPr>
      </w:pPr>
      <w:r w:rsidRPr="007608A5">
        <w:rPr>
          <w:sz w:val="22"/>
          <w:szCs w:val="22"/>
          <w:lang w:val="it-IT"/>
        </w:rPr>
        <w:t xml:space="preserve">- </w:t>
      </w:r>
      <w:proofErr w:type="spellStart"/>
      <w:r w:rsidRPr="007608A5">
        <w:rPr>
          <w:sz w:val="22"/>
          <w:szCs w:val="22"/>
          <w:lang w:val="it-IT"/>
        </w:rPr>
        <w:t>Beram</w:t>
      </w:r>
      <w:proofErr w:type="spellEnd"/>
      <w:r w:rsidRPr="007608A5">
        <w:rPr>
          <w:sz w:val="22"/>
          <w:szCs w:val="22"/>
          <w:lang w:val="it-IT"/>
        </w:rPr>
        <w:t xml:space="preserve"> (</w:t>
      </w:r>
      <w:proofErr w:type="spellStart"/>
      <w:r w:rsidRPr="007608A5">
        <w:rPr>
          <w:sz w:val="22"/>
          <w:szCs w:val="22"/>
          <w:lang w:val="it-IT"/>
        </w:rPr>
        <w:t>područje</w:t>
      </w:r>
      <w:proofErr w:type="spellEnd"/>
      <w:r w:rsidRPr="007608A5">
        <w:rPr>
          <w:sz w:val="22"/>
          <w:szCs w:val="22"/>
          <w:lang w:val="it-IT"/>
        </w:rPr>
        <w:t xml:space="preserve"> Grada </w:t>
      </w:r>
      <w:proofErr w:type="spellStart"/>
      <w:r w:rsidRPr="007608A5">
        <w:rPr>
          <w:sz w:val="22"/>
          <w:szCs w:val="22"/>
          <w:lang w:val="it-IT"/>
        </w:rPr>
        <w:t>Pazina</w:t>
      </w:r>
      <w:proofErr w:type="spellEnd"/>
      <w:r w:rsidRPr="007608A5">
        <w:rPr>
          <w:sz w:val="22"/>
          <w:szCs w:val="22"/>
          <w:lang w:val="it-IT"/>
        </w:rPr>
        <w:t xml:space="preserve">), </w:t>
      </w:r>
    </w:p>
    <w:p w14:paraId="23B99989" w14:textId="77777777" w:rsidR="002F23D8" w:rsidRPr="007608A5" w:rsidRDefault="002F23D8" w:rsidP="002F23D8">
      <w:pPr>
        <w:ind w:firstLine="993"/>
        <w:jc w:val="both"/>
        <w:rPr>
          <w:sz w:val="22"/>
          <w:szCs w:val="22"/>
          <w:lang w:val="it-IT"/>
        </w:rPr>
      </w:pPr>
      <w:r w:rsidRPr="007608A5">
        <w:rPr>
          <w:sz w:val="22"/>
          <w:szCs w:val="22"/>
          <w:lang w:val="it-IT"/>
        </w:rPr>
        <w:t xml:space="preserve">- </w:t>
      </w:r>
      <w:proofErr w:type="spellStart"/>
      <w:r w:rsidRPr="007608A5">
        <w:rPr>
          <w:sz w:val="22"/>
          <w:szCs w:val="22"/>
          <w:lang w:val="it-IT"/>
        </w:rPr>
        <w:t>Šubjent</w:t>
      </w:r>
      <w:proofErr w:type="spellEnd"/>
      <w:r w:rsidRPr="007608A5">
        <w:rPr>
          <w:sz w:val="22"/>
          <w:szCs w:val="22"/>
          <w:lang w:val="it-IT"/>
        </w:rPr>
        <w:t xml:space="preserve"> (</w:t>
      </w:r>
      <w:proofErr w:type="spellStart"/>
      <w:r w:rsidRPr="007608A5">
        <w:rPr>
          <w:sz w:val="22"/>
          <w:szCs w:val="22"/>
          <w:lang w:val="it-IT"/>
        </w:rPr>
        <w:t>područje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Karojba</w:t>
      </w:r>
      <w:proofErr w:type="spellEnd"/>
      <w:r w:rsidRPr="007608A5">
        <w:rPr>
          <w:sz w:val="22"/>
          <w:szCs w:val="22"/>
          <w:lang w:val="it-IT"/>
        </w:rPr>
        <w:t>),</w:t>
      </w:r>
    </w:p>
    <w:p w14:paraId="2243DA23" w14:textId="77777777" w:rsidR="002F23D8" w:rsidRPr="007608A5" w:rsidRDefault="002F23D8" w:rsidP="002F23D8">
      <w:pPr>
        <w:ind w:firstLine="993"/>
        <w:jc w:val="both"/>
        <w:rPr>
          <w:sz w:val="22"/>
          <w:szCs w:val="22"/>
          <w:lang w:val="it-IT"/>
        </w:rPr>
      </w:pPr>
      <w:r w:rsidRPr="007608A5">
        <w:rPr>
          <w:sz w:val="22"/>
          <w:szCs w:val="22"/>
          <w:lang w:val="it-IT"/>
        </w:rPr>
        <w:t xml:space="preserve">- </w:t>
      </w:r>
      <w:proofErr w:type="spellStart"/>
      <w:r w:rsidRPr="007608A5">
        <w:rPr>
          <w:sz w:val="22"/>
          <w:szCs w:val="22"/>
          <w:lang w:val="it-IT"/>
        </w:rPr>
        <w:t>Kanfanar</w:t>
      </w:r>
      <w:proofErr w:type="spellEnd"/>
      <w:r w:rsidRPr="007608A5">
        <w:rPr>
          <w:sz w:val="22"/>
          <w:szCs w:val="22"/>
          <w:lang w:val="it-IT"/>
        </w:rPr>
        <w:t xml:space="preserve"> (</w:t>
      </w:r>
      <w:proofErr w:type="spellStart"/>
      <w:r w:rsidRPr="007608A5">
        <w:rPr>
          <w:sz w:val="22"/>
          <w:szCs w:val="22"/>
          <w:lang w:val="it-IT"/>
        </w:rPr>
        <w:t>područje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Kanfanar</w:t>
      </w:r>
      <w:proofErr w:type="spellEnd"/>
      <w:r w:rsidRPr="007608A5">
        <w:rPr>
          <w:sz w:val="22"/>
          <w:szCs w:val="22"/>
          <w:lang w:val="it-IT"/>
        </w:rPr>
        <w:t>),</w:t>
      </w:r>
    </w:p>
    <w:p w14:paraId="2014417D" w14:textId="77777777" w:rsidR="002F23D8" w:rsidRPr="007608A5" w:rsidRDefault="002F23D8" w:rsidP="002F23D8">
      <w:pPr>
        <w:ind w:firstLine="993"/>
        <w:jc w:val="both"/>
        <w:rPr>
          <w:sz w:val="22"/>
          <w:szCs w:val="22"/>
          <w:lang w:val="it-IT"/>
        </w:rPr>
      </w:pPr>
      <w:r w:rsidRPr="007608A5">
        <w:rPr>
          <w:sz w:val="22"/>
          <w:szCs w:val="22"/>
          <w:lang w:val="it-IT"/>
        </w:rPr>
        <w:t>- Medici (</w:t>
      </w:r>
      <w:proofErr w:type="spellStart"/>
      <w:r w:rsidRPr="007608A5">
        <w:rPr>
          <w:sz w:val="22"/>
          <w:szCs w:val="22"/>
          <w:lang w:val="it-IT"/>
        </w:rPr>
        <w:t>područje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Oprtalj</w:t>
      </w:r>
      <w:proofErr w:type="spellEnd"/>
      <w:r w:rsidRPr="007608A5">
        <w:rPr>
          <w:sz w:val="22"/>
          <w:szCs w:val="22"/>
          <w:lang w:val="it-IT"/>
        </w:rPr>
        <w:t>),</w:t>
      </w:r>
    </w:p>
    <w:p w14:paraId="44212AE8" w14:textId="77777777" w:rsidR="002F23D8" w:rsidRPr="007608A5" w:rsidRDefault="002F23D8" w:rsidP="002F23D8">
      <w:pPr>
        <w:ind w:firstLine="993"/>
        <w:jc w:val="both"/>
        <w:rPr>
          <w:sz w:val="22"/>
          <w:szCs w:val="22"/>
          <w:lang w:val="it-IT"/>
        </w:rPr>
      </w:pPr>
      <w:r w:rsidRPr="007608A5">
        <w:rPr>
          <w:sz w:val="22"/>
          <w:szCs w:val="22"/>
          <w:lang w:val="it-IT"/>
        </w:rPr>
        <w:t xml:space="preserve">- </w:t>
      </w:r>
      <w:proofErr w:type="spellStart"/>
      <w:r w:rsidRPr="007608A5">
        <w:rPr>
          <w:sz w:val="22"/>
          <w:szCs w:val="22"/>
          <w:lang w:val="it-IT"/>
        </w:rPr>
        <w:t>Hlaji</w:t>
      </w:r>
      <w:proofErr w:type="spellEnd"/>
      <w:r w:rsidRPr="007608A5">
        <w:rPr>
          <w:sz w:val="22"/>
          <w:szCs w:val="22"/>
          <w:lang w:val="it-IT"/>
        </w:rPr>
        <w:t xml:space="preserve"> (</w:t>
      </w:r>
      <w:proofErr w:type="spellStart"/>
      <w:r w:rsidRPr="007608A5">
        <w:rPr>
          <w:sz w:val="22"/>
          <w:szCs w:val="22"/>
          <w:lang w:val="it-IT"/>
        </w:rPr>
        <w:t>područje</w:t>
      </w:r>
      <w:proofErr w:type="spellEnd"/>
      <w:r w:rsidRPr="007608A5">
        <w:rPr>
          <w:sz w:val="22"/>
          <w:szCs w:val="22"/>
          <w:lang w:val="it-IT"/>
        </w:rPr>
        <w:t xml:space="preserve"> Grada </w:t>
      </w:r>
      <w:proofErr w:type="spellStart"/>
      <w:r w:rsidRPr="007608A5">
        <w:rPr>
          <w:sz w:val="22"/>
          <w:szCs w:val="22"/>
          <w:lang w:val="it-IT"/>
        </w:rPr>
        <w:t>Buzeta</w:t>
      </w:r>
      <w:proofErr w:type="spellEnd"/>
      <w:r w:rsidRPr="007608A5">
        <w:rPr>
          <w:sz w:val="22"/>
          <w:szCs w:val="22"/>
          <w:lang w:val="it-IT"/>
        </w:rPr>
        <w:t>),</w:t>
      </w:r>
    </w:p>
    <w:p w14:paraId="4777DF98" w14:textId="77777777" w:rsidR="002F23D8" w:rsidRPr="007608A5" w:rsidRDefault="002F23D8" w:rsidP="002F23D8">
      <w:pPr>
        <w:ind w:firstLine="993"/>
        <w:jc w:val="both"/>
        <w:rPr>
          <w:sz w:val="22"/>
          <w:szCs w:val="22"/>
          <w:lang w:val="it-IT"/>
        </w:rPr>
      </w:pPr>
      <w:r w:rsidRPr="007608A5">
        <w:rPr>
          <w:sz w:val="22"/>
          <w:szCs w:val="22"/>
          <w:lang w:val="it-IT"/>
        </w:rPr>
        <w:t xml:space="preserve">- Stari </w:t>
      </w:r>
      <w:proofErr w:type="spellStart"/>
      <w:r w:rsidRPr="007608A5">
        <w:rPr>
          <w:sz w:val="22"/>
          <w:szCs w:val="22"/>
          <w:lang w:val="it-IT"/>
        </w:rPr>
        <w:t>Pazin</w:t>
      </w:r>
      <w:proofErr w:type="spellEnd"/>
      <w:r w:rsidRPr="007608A5">
        <w:rPr>
          <w:sz w:val="22"/>
          <w:szCs w:val="22"/>
          <w:lang w:val="it-IT"/>
        </w:rPr>
        <w:t xml:space="preserve"> (</w:t>
      </w:r>
      <w:proofErr w:type="spellStart"/>
      <w:r w:rsidRPr="007608A5">
        <w:rPr>
          <w:sz w:val="22"/>
          <w:szCs w:val="22"/>
          <w:lang w:val="it-IT"/>
        </w:rPr>
        <w:t>područje</w:t>
      </w:r>
      <w:proofErr w:type="spellEnd"/>
      <w:r w:rsidRPr="007608A5">
        <w:rPr>
          <w:sz w:val="22"/>
          <w:szCs w:val="22"/>
          <w:lang w:val="it-IT"/>
        </w:rPr>
        <w:t xml:space="preserve"> Grada </w:t>
      </w:r>
      <w:proofErr w:type="spellStart"/>
      <w:r w:rsidRPr="007608A5">
        <w:rPr>
          <w:sz w:val="22"/>
          <w:szCs w:val="22"/>
          <w:lang w:val="it-IT"/>
        </w:rPr>
        <w:t>Pazina</w:t>
      </w:r>
      <w:proofErr w:type="spellEnd"/>
      <w:r w:rsidRPr="007608A5">
        <w:rPr>
          <w:sz w:val="22"/>
          <w:szCs w:val="22"/>
          <w:lang w:val="it-IT"/>
        </w:rPr>
        <w:t>),</w:t>
      </w:r>
    </w:p>
    <w:p w14:paraId="5CC9B7D6" w14:textId="77777777" w:rsidR="002F23D8" w:rsidRPr="007608A5" w:rsidRDefault="002F23D8" w:rsidP="002F23D8">
      <w:pPr>
        <w:ind w:firstLine="993"/>
        <w:jc w:val="both"/>
        <w:rPr>
          <w:sz w:val="22"/>
          <w:szCs w:val="22"/>
          <w:lang w:val="it-IT"/>
        </w:rPr>
      </w:pPr>
    </w:p>
    <w:p w14:paraId="419E82FB" w14:textId="77777777" w:rsidR="002F23D8" w:rsidRPr="007608A5" w:rsidRDefault="002F23D8" w:rsidP="002F23D8">
      <w:pPr>
        <w:jc w:val="both"/>
        <w:rPr>
          <w:sz w:val="22"/>
          <w:szCs w:val="22"/>
          <w:lang w:val="it-IT"/>
        </w:rPr>
      </w:pPr>
      <w:proofErr w:type="spellStart"/>
      <w:r w:rsidRPr="007608A5">
        <w:rPr>
          <w:sz w:val="22"/>
          <w:szCs w:val="22"/>
          <w:lang w:val="it-IT"/>
        </w:rPr>
        <w:t>Pregledi</w:t>
      </w:r>
      <w:proofErr w:type="spellEnd"/>
      <w:r w:rsidRPr="007608A5">
        <w:rPr>
          <w:sz w:val="22"/>
          <w:szCs w:val="22"/>
          <w:lang w:val="it-IT"/>
        </w:rPr>
        <w:t xml:space="preserve"> i </w:t>
      </w:r>
      <w:proofErr w:type="spellStart"/>
      <w:r w:rsidRPr="007608A5">
        <w:rPr>
          <w:sz w:val="22"/>
          <w:szCs w:val="22"/>
          <w:lang w:val="it-IT"/>
        </w:rPr>
        <w:t>kontrole</w:t>
      </w:r>
      <w:proofErr w:type="spellEnd"/>
      <w:r w:rsidRPr="007608A5">
        <w:rPr>
          <w:sz w:val="22"/>
          <w:szCs w:val="22"/>
          <w:lang w:val="it-IT"/>
        </w:rPr>
        <w:t xml:space="preserve"> se </w:t>
      </w:r>
      <w:proofErr w:type="spellStart"/>
      <w:r w:rsidRPr="007608A5">
        <w:rPr>
          <w:sz w:val="22"/>
          <w:szCs w:val="22"/>
          <w:lang w:val="it-IT"/>
        </w:rPr>
        <w:t>provode</w:t>
      </w:r>
      <w:proofErr w:type="spellEnd"/>
      <w:r w:rsidRPr="007608A5">
        <w:rPr>
          <w:sz w:val="22"/>
          <w:szCs w:val="22"/>
          <w:lang w:val="it-IT"/>
        </w:rPr>
        <w:t xml:space="preserve"> </w:t>
      </w:r>
      <w:proofErr w:type="spellStart"/>
      <w:r w:rsidRPr="007608A5">
        <w:rPr>
          <w:sz w:val="22"/>
          <w:szCs w:val="22"/>
          <w:lang w:val="it-IT"/>
        </w:rPr>
        <w:t>svakodnevno</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daljinskog</w:t>
      </w:r>
      <w:proofErr w:type="spellEnd"/>
      <w:r w:rsidRPr="007608A5">
        <w:rPr>
          <w:sz w:val="22"/>
          <w:szCs w:val="22"/>
          <w:lang w:val="it-IT"/>
        </w:rPr>
        <w:t xml:space="preserve"> </w:t>
      </w:r>
      <w:proofErr w:type="spellStart"/>
      <w:r w:rsidRPr="007608A5">
        <w:rPr>
          <w:sz w:val="22"/>
          <w:szCs w:val="22"/>
          <w:lang w:val="it-IT"/>
        </w:rPr>
        <w:t>nadzora</w:t>
      </w:r>
      <w:proofErr w:type="spellEnd"/>
      <w:r w:rsidRPr="007608A5">
        <w:rPr>
          <w:sz w:val="22"/>
          <w:szCs w:val="22"/>
          <w:lang w:val="it-IT"/>
        </w:rPr>
        <w:t xml:space="preserve"> i </w:t>
      </w:r>
      <w:proofErr w:type="spellStart"/>
      <w:r w:rsidRPr="007608A5">
        <w:rPr>
          <w:sz w:val="22"/>
          <w:szCs w:val="22"/>
          <w:lang w:val="it-IT"/>
        </w:rPr>
        <w:t>upravljanja</w:t>
      </w:r>
      <w:proofErr w:type="spellEnd"/>
      <w:r w:rsidRPr="007608A5">
        <w:rPr>
          <w:sz w:val="22"/>
          <w:szCs w:val="22"/>
          <w:lang w:val="it-IT"/>
        </w:rPr>
        <w:t xml:space="preserve">, </w:t>
      </w:r>
      <w:proofErr w:type="spellStart"/>
      <w:r w:rsidRPr="007608A5">
        <w:rPr>
          <w:sz w:val="22"/>
          <w:szCs w:val="22"/>
          <w:lang w:val="it-IT"/>
        </w:rPr>
        <w:t>preko</w:t>
      </w:r>
      <w:proofErr w:type="spellEnd"/>
      <w:r w:rsidRPr="007608A5">
        <w:rPr>
          <w:sz w:val="22"/>
          <w:szCs w:val="22"/>
          <w:lang w:val="it-IT"/>
        </w:rPr>
        <w:t xml:space="preserve"> </w:t>
      </w:r>
      <w:proofErr w:type="spellStart"/>
      <w:r w:rsidRPr="007608A5">
        <w:rPr>
          <w:sz w:val="22"/>
          <w:szCs w:val="22"/>
          <w:lang w:val="it-IT"/>
        </w:rPr>
        <w:t>uzimaoca</w:t>
      </w:r>
      <w:proofErr w:type="spellEnd"/>
      <w:r w:rsidRPr="007608A5">
        <w:rPr>
          <w:sz w:val="22"/>
          <w:szCs w:val="22"/>
          <w:lang w:val="it-IT"/>
        </w:rPr>
        <w:t xml:space="preserve"> </w:t>
      </w:r>
      <w:proofErr w:type="spellStart"/>
      <w:r w:rsidRPr="007608A5">
        <w:rPr>
          <w:sz w:val="22"/>
          <w:szCs w:val="22"/>
          <w:lang w:val="it-IT"/>
        </w:rPr>
        <w:t>uzoraka</w:t>
      </w:r>
      <w:proofErr w:type="spellEnd"/>
      <w:r w:rsidRPr="007608A5">
        <w:rPr>
          <w:sz w:val="22"/>
          <w:szCs w:val="22"/>
          <w:lang w:val="it-IT"/>
        </w:rPr>
        <w:t xml:space="preserve"> te </w:t>
      </w:r>
      <w:proofErr w:type="spellStart"/>
      <w:r w:rsidRPr="007608A5">
        <w:rPr>
          <w:sz w:val="22"/>
          <w:szCs w:val="22"/>
          <w:lang w:val="it-IT"/>
        </w:rPr>
        <w:t>preko</w:t>
      </w:r>
      <w:proofErr w:type="spellEnd"/>
      <w:r w:rsidRPr="007608A5">
        <w:rPr>
          <w:sz w:val="22"/>
          <w:szCs w:val="22"/>
          <w:lang w:val="it-IT"/>
        </w:rPr>
        <w:t xml:space="preserve"> </w:t>
      </w:r>
      <w:proofErr w:type="spellStart"/>
      <w:r w:rsidRPr="007608A5">
        <w:rPr>
          <w:sz w:val="22"/>
          <w:szCs w:val="22"/>
          <w:lang w:val="it-IT"/>
        </w:rPr>
        <w:t>zaposlenika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periodički</w:t>
      </w:r>
      <w:proofErr w:type="spellEnd"/>
      <w:r w:rsidRPr="007608A5">
        <w:rPr>
          <w:sz w:val="22"/>
          <w:szCs w:val="22"/>
          <w:lang w:val="it-IT"/>
        </w:rPr>
        <w:t xml:space="preserve"> </w:t>
      </w:r>
      <w:proofErr w:type="spellStart"/>
      <w:r w:rsidRPr="007608A5">
        <w:rPr>
          <w:sz w:val="22"/>
          <w:szCs w:val="22"/>
          <w:lang w:val="it-IT"/>
        </w:rPr>
        <w:t>obilaze</w:t>
      </w:r>
      <w:proofErr w:type="spellEnd"/>
      <w:r w:rsidRPr="007608A5">
        <w:rPr>
          <w:sz w:val="22"/>
          <w:szCs w:val="22"/>
          <w:lang w:val="it-IT"/>
        </w:rPr>
        <w:t xml:space="preserve"> </w:t>
      </w:r>
      <w:proofErr w:type="spellStart"/>
      <w:r w:rsidRPr="007608A5">
        <w:rPr>
          <w:sz w:val="22"/>
          <w:szCs w:val="22"/>
          <w:lang w:val="it-IT"/>
        </w:rPr>
        <w:t>objekte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kojima</w:t>
      </w:r>
      <w:proofErr w:type="spellEnd"/>
      <w:r w:rsidRPr="007608A5">
        <w:rPr>
          <w:sz w:val="22"/>
          <w:szCs w:val="22"/>
          <w:lang w:val="it-IT"/>
        </w:rPr>
        <w:t xml:space="preserve"> se </w:t>
      </w:r>
      <w:proofErr w:type="spellStart"/>
      <w:r w:rsidRPr="007608A5">
        <w:rPr>
          <w:sz w:val="22"/>
          <w:szCs w:val="22"/>
          <w:lang w:val="it-IT"/>
        </w:rPr>
        <w:t>vrši</w:t>
      </w:r>
      <w:proofErr w:type="spellEnd"/>
      <w:r w:rsidRPr="007608A5">
        <w:rPr>
          <w:sz w:val="22"/>
          <w:szCs w:val="22"/>
          <w:lang w:val="it-IT"/>
        </w:rPr>
        <w:t xml:space="preserve"> </w:t>
      </w:r>
      <w:proofErr w:type="spellStart"/>
      <w:r w:rsidRPr="007608A5">
        <w:rPr>
          <w:sz w:val="22"/>
          <w:szCs w:val="22"/>
          <w:lang w:val="it-IT"/>
        </w:rPr>
        <w:t>kloriranje</w:t>
      </w:r>
      <w:proofErr w:type="spellEnd"/>
      <w:r w:rsidRPr="007608A5">
        <w:rPr>
          <w:sz w:val="22"/>
          <w:szCs w:val="22"/>
          <w:lang w:val="it-IT"/>
        </w:rPr>
        <w:t xml:space="preserve"> i </w:t>
      </w:r>
      <w:proofErr w:type="spellStart"/>
      <w:r w:rsidRPr="007608A5">
        <w:rPr>
          <w:sz w:val="22"/>
          <w:szCs w:val="22"/>
          <w:lang w:val="it-IT"/>
        </w:rPr>
        <w:t>dokloriranje</w:t>
      </w:r>
      <w:proofErr w:type="spellEnd"/>
      <w:r w:rsidRPr="007608A5">
        <w:rPr>
          <w:sz w:val="22"/>
          <w:szCs w:val="22"/>
          <w:lang w:val="it-IT"/>
        </w:rPr>
        <w:t xml:space="preserve">. </w:t>
      </w:r>
    </w:p>
    <w:p w14:paraId="7913A2C8" w14:textId="77777777" w:rsidR="002F23D8" w:rsidRPr="007608A5" w:rsidRDefault="002F23D8" w:rsidP="002F23D8">
      <w:pPr>
        <w:jc w:val="both"/>
        <w:rPr>
          <w:sz w:val="22"/>
          <w:szCs w:val="22"/>
          <w:lang w:val="it-IT"/>
        </w:rPr>
      </w:pPr>
      <w:proofErr w:type="spellStart"/>
      <w:r w:rsidRPr="007608A5">
        <w:rPr>
          <w:sz w:val="22"/>
          <w:szCs w:val="22"/>
          <w:lang w:val="it-IT"/>
        </w:rPr>
        <w:t>Umjeravanje</w:t>
      </w:r>
      <w:proofErr w:type="spellEnd"/>
      <w:r w:rsidRPr="007608A5">
        <w:rPr>
          <w:sz w:val="22"/>
          <w:szCs w:val="22"/>
          <w:lang w:val="it-IT"/>
        </w:rPr>
        <w:t xml:space="preserve"> se </w:t>
      </w:r>
      <w:proofErr w:type="spellStart"/>
      <w:r w:rsidRPr="007608A5">
        <w:rPr>
          <w:sz w:val="22"/>
          <w:szCs w:val="22"/>
          <w:lang w:val="it-IT"/>
        </w:rPr>
        <w:t>vrši</w:t>
      </w:r>
      <w:proofErr w:type="spellEnd"/>
      <w:r w:rsidRPr="007608A5">
        <w:rPr>
          <w:sz w:val="22"/>
          <w:szCs w:val="22"/>
          <w:lang w:val="it-IT"/>
        </w:rPr>
        <w:t xml:space="preserve"> u </w:t>
      </w:r>
      <w:proofErr w:type="spellStart"/>
      <w:r w:rsidRPr="007608A5">
        <w:rPr>
          <w:sz w:val="22"/>
          <w:szCs w:val="22"/>
          <w:lang w:val="it-IT"/>
        </w:rPr>
        <w:t>pravilu</w:t>
      </w:r>
      <w:proofErr w:type="spellEnd"/>
      <w:r w:rsidRPr="007608A5">
        <w:rPr>
          <w:sz w:val="22"/>
          <w:szCs w:val="22"/>
          <w:lang w:val="it-IT"/>
        </w:rPr>
        <w:t xml:space="preserve"> </w:t>
      </w:r>
      <w:proofErr w:type="spellStart"/>
      <w:r w:rsidRPr="007608A5">
        <w:rPr>
          <w:sz w:val="22"/>
          <w:szCs w:val="22"/>
          <w:lang w:val="it-IT"/>
        </w:rPr>
        <w:t>jedanput</w:t>
      </w:r>
      <w:proofErr w:type="spellEnd"/>
      <w:r w:rsidRPr="007608A5">
        <w:rPr>
          <w:sz w:val="22"/>
          <w:szCs w:val="22"/>
          <w:lang w:val="it-IT"/>
        </w:rPr>
        <w:t xml:space="preserve"> </w:t>
      </w:r>
      <w:proofErr w:type="spellStart"/>
      <w:r w:rsidRPr="007608A5">
        <w:rPr>
          <w:sz w:val="22"/>
          <w:szCs w:val="22"/>
          <w:lang w:val="it-IT"/>
        </w:rPr>
        <w:t>tjedno</w:t>
      </w:r>
      <w:proofErr w:type="spellEnd"/>
      <w:r w:rsidRPr="007608A5">
        <w:rPr>
          <w:sz w:val="22"/>
          <w:szCs w:val="22"/>
          <w:lang w:val="it-IT"/>
        </w:rPr>
        <w:t xml:space="preserve">, a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potrebi</w:t>
      </w:r>
      <w:proofErr w:type="spellEnd"/>
      <w:r w:rsidRPr="007608A5">
        <w:rPr>
          <w:sz w:val="22"/>
          <w:szCs w:val="22"/>
          <w:lang w:val="it-IT"/>
        </w:rPr>
        <w:t xml:space="preserve"> i </w:t>
      </w:r>
      <w:proofErr w:type="spellStart"/>
      <w:r w:rsidRPr="007608A5">
        <w:rPr>
          <w:sz w:val="22"/>
          <w:szCs w:val="22"/>
          <w:lang w:val="it-IT"/>
        </w:rPr>
        <w:t>češće</w:t>
      </w:r>
      <w:proofErr w:type="spellEnd"/>
      <w:r w:rsidRPr="007608A5">
        <w:rPr>
          <w:sz w:val="22"/>
          <w:szCs w:val="22"/>
          <w:lang w:val="it-IT"/>
        </w:rPr>
        <w:t xml:space="preserve">. </w:t>
      </w:r>
      <w:proofErr w:type="spellStart"/>
      <w:r w:rsidRPr="007608A5">
        <w:rPr>
          <w:sz w:val="22"/>
          <w:szCs w:val="22"/>
          <w:lang w:val="it-IT"/>
        </w:rPr>
        <w:t>Servis</w:t>
      </w:r>
      <w:proofErr w:type="spellEnd"/>
      <w:r w:rsidRPr="007608A5">
        <w:rPr>
          <w:sz w:val="22"/>
          <w:szCs w:val="22"/>
          <w:lang w:val="it-IT"/>
        </w:rPr>
        <w:t xml:space="preserve"> i </w:t>
      </w:r>
      <w:proofErr w:type="spellStart"/>
      <w:r w:rsidRPr="007608A5">
        <w:rPr>
          <w:sz w:val="22"/>
          <w:szCs w:val="22"/>
          <w:lang w:val="it-IT"/>
        </w:rPr>
        <w:t>provjera</w:t>
      </w:r>
      <w:proofErr w:type="spellEnd"/>
      <w:r w:rsidRPr="007608A5">
        <w:rPr>
          <w:sz w:val="22"/>
          <w:szCs w:val="22"/>
          <w:lang w:val="it-IT"/>
        </w:rPr>
        <w:t xml:space="preserve"> </w:t>
      </w:r>
      <w:proofErr w:type="spellStart"/>
      <w:r w:rsidRPr="007608A5">
        <w:rPr>
          <w:sz w:val="22"/>
          <w:szCs w:val="22"/>
          <w:lang w:val="it-IT"/>
        </w:rPr>
        <w:t>ispravnost</w:t>
      </w:r>
      <w:proofErr w:type="spellEnd"/>
      <w:r w:rsidRPr="007608A5">
        <w:rPr>
          <w:sz w:val="22"/>
          <w:szCs w:val="22"/>
          <w:lang w:val="it-IT"/>
        </w:rPr>
        <w:t xml:space="preserve"> rada </w:t>
      </w:r>
      <w:proofErr w:type="spellStart"/>
      <w:r w:rsidRPr="007608A5">
        <w:rPr>
          <w:sz w:val="22"/>
          <w:szCs w:val="22"/>
          <w:lang w:val="it-IT"/>
        </w:rPr>
        <w:t>opreme</w:t>
      </w:r>
      <w:proofErr w:type="spellEnd"/>
      <w:r w:rsidRPr="007608A5">
        <w:rPr>
          <w:sz w:val="22"/>
          <w:szCs w:val="22"/>
          <w:lang w:val="it-IT"/>
        </w:rPr>
        <w:t xml:space="preserve"> i </w:t>
      </w:r>
      <w:proofErr w:type="spellStart"/>
      <w:r w:rsidRPr="007608A5">
        <w:rPr>
          <w:sz w:val="22"/>
          <w:szCs w:val="22"/>
          <w:lang w:val="it-IT"/>
        </w:rPr>
        <w:t>uređaja</w:t>
      </w:r>
      <w:proofErr w:type="spellEnd"/>
      <w:r w:rsidRPr="007608A5">
        <w:rPr>
          <w:sz w:val="22"/>
          <w:szCs w:val="22"/>
          <w:lang w:val="it-IT"/>
        </w:rPr>
        <w:t xml:space="preserve"> </w:t>
      </w:r>
      <w:proofErr w:type="spellStart"/>
      <w:r w:rsidRPr="007608A5">
        <w:rPr>
          <w:sz w:val="22"/>
          <w:szCs w:val="22"/>
          <w:lang w:val="it-IT"/>
        </w:rPr>
        <w:t>obavlja</w:t>
      </w:r>
      <w:proofErr w:type="spellEnd"/>
      <w:r w:rsidRPr="007608A5">
        <w:rPr>
          <w:sz w:val="22"/>
          <w:szCs w:val="22"/>
          <w:lang w:val="it-IT"/>
        </w:rPr>
        <w:t xml:space="preserve"> se </w:t>
      </w:r>
      <w:proofErr w:type="spellStart"/>
      <w:r w:rsidRPr="007608A5">
        <w:rPr>
          <w:sz w:val="22"/>
          <w:szCs w:val="22"/>
          <w:lang w:val="it-IT"/>
        </w:rPr>
        <w:t>jedanput</w:t>
      </w:r>
      <w:proofErr w:type="spellEnd"/>
      <w:r w:rsidRPr="007608A5">
        <w:rPr>
          <w:sz w:val="22"/>
          <w:szCs w:val="22"/>
          <w:lang w:val="it-IT"/>
        </w:rPr>
        <w:t xml:space="preserve"> </w:t>
      </w:r>
      <w:proofErr w:type="spellStart"/>
      <w:r w:rsidRPr="007608A5">
        <w:rPr>
          <w:sz w:val="22"/>
          <w:szCs w:val="22"/>
          <w:lang w:val="it-IT"/>
        </w:rPr>
        <w:t>godišnje</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Planu</w:t>
      </w:r>
      <w:proofErr w:type="spellEnd"/>
      <w:r w:rsidRPr="007608A5">
        <w:rPr>
          <w:sz w:val="22"/>
          <w:szCs w:val="22"/>
          <w:lang w:val="it-IT"/>
        </w:rPr>
        <w:t xml:space="preserve"> </w:t>
      </w:r>
      <w:proofErr w:type="spellStart"/>
      <w:r w:rsidRPr="007608A5">
        <w:rPr>
          <w:sz w:val="22"/>
          <w:szCs w:val="22"/>
          <w:lang w:val="it-IT"/>
        </w:rPr>
        <w:t>intervencija</w:t>
      </w:r>
      <w:proofErr w:type="spellEnd"/>
      <w:r w:rsidRPr="007608A5">
        <w:rPr>
          <w:sz w:val="22"/>
          <w:szCs w:val="22"/>
          <w:lang w:val="it-IT"/>
        </w:rPr>
        <w:t xml:space="preserve"> u </w:t>
      </w:r>
      <w:proofErr w:type="spellStart"/>
      <w:r w:rsidRPr="007608A5">
        <w:rPr>
          <w:sz w:val="22"/>
          <w:szCs w:val="22"/>
          <w:lang w:val="it-IT"/>
        </w:rPr>
        <w:t>zaštiti</w:t>
      </w:r>
      <w:proofErr w:type="spellEnd"/>
      <w:r w:rsidRPr="007608A5">
        <w:rPr>
          <w:sz w:val="22"/>
          <w:szCs w:val="22"/>
          <w:lang w:val="it-IT"/>
        </w:rPr>
        <w:t xml:space="preserve"> </w:t>
      </w:r>
      <w:proofErr w:type="spellStart"/>
      <w:r w:rsidRPr="007608A5">
        <w:rPr>
          <w:sz w:val="22"/>
          <w:szCs w:val="22"/>
          <w:lang w:val="it-IT"/>
        </w:rPr>
        <w:t>okoliša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skladištima</w:t>
      </w:r>
      <w:proofErr w:type="spellEnd"/>
      <w:r w:rsidRPr="007608A5">
        <w:rPr>
          <w:sz w:val="22"/>
          <w:szCs w:val="22"/>
          <w:lang w:val="it-IT"/>
        </w:rPr>
        <w:t xml:space="preserve"> </w:t>
      </w:r>
      <w:proofErr w:type="spellStart"/>
      <w:r w:rsidRPr="007608A5">
        <w:rPr>
          <w:sz w:val="22"/>
          <w:szCs w:val="22"/>
          <w:lang w:val="it-IT"/>
        </w:rPr>
        <w:t>klora</w:t>
      </w:r>
      <w:proofErr w:type="spellEnd"/>
      <w:r w:rsidRPr="007608A5">
        <w:rPr>
          <w:sz w:val="22"/>
          <w:szCs w:val="22"/>
          <w:lang w:val="it-IT"/>
        </w:rPr>
        <w:t xml:space="preserve"> IVB.</w:t>
      </w:r>
    </w:p>
    <w:p w14:paraId="0158DD6D" w14:textId="77777777" w:rsidR="002F23D8" w:rsidRPr="007608A5" w:rsidRDefault="002F23D8" w:rsidP="002F23D8">
      <w:pPr>
        <w:jc w:val="both"/>
        <w:rPr>
          <w:sz w:val="22"/>
          <w:szCs w:val="22"/>
          <w:lang w:val="it-IT"/>
        </w:rPr>
      </w:pPr>
    </w:p>
    <w:p w14:paraId="4933615C" w14:textId="77777777" w:rsidR="002F23D8" w:rsidRPr="007608A5" w:rsidRDefault="002F23D8" w:rsidP="002F23D8">
      <w:pPr>
        <w:rPr>
          <w:sz w:val="22"/>
          <w:szCs w:val="22"/>
          <w:lang w:val="it-IT"/>
        </w:rPr>
      </w:pPr>
    </w:p>
    <w:p w14:paraId="532ADA31" w14:textId="77777777" w:rsidR="002F23D8" w:rsidRPr="007608A5" w:rsidRDefault="002F23D8" w:rsidP="002F23D8">
      <w:pPr>
        <w:pStyle w:val="ListParagraph"/>
        <w:numPr>
          <w:ilvl w:val="0"/>
          <w:numId w:val="22"/>
        </w:numPr>
        <w:contextualSpacing/>
        <w:jc w:val="both"/>
        <w:rPr>
          <w:sz w:val="22"/>
          <w:szCs w:val="22"/>
          <w:lang w:val="it-IT"/>
        </w:rPr>
      </w:pPr>
      <w:proofErr w:type="spellStart"/>
      <w:r w:rsidRPr="007608A5">
        <w:rPr>
          <w:sz w:val="22"/>
          <w:szCs w:val="22"/>
          <w:lang w:val="it-IT"/>
        </w:rPr>
        <w:t>Izvješće</w:t>
      </w:r>
      <w:proofErr w:type="spellEnd"/>
      <w:r w:rsidRPr="007608A5">
        <w:rPr>
          <w:sz w:val="22"/>
          <w:szCs w:val="22"/>
          <w:lang w:val="it-IT"/>
        </w:rPr>
        <w:t xml:space="preserve"> o </w:t>
      </w:r>
      <w:proofErr w:type="spellStart"/>
      <w:r w:rsidRPr="007608A5">
        <w:rPr>
          <w:sz w:val="22"/>
          <w:szCs w:val="22"/>
          <w:lang w:val="it-IT"/>
        </w:rPr>
        <w:t>izvanrednim</w:t>
      </w:r>
      <w:proofErr w:type="spellEnd"/>
      <w:r w:rsidRPr="007608A5">
        <w:rPr>
          <w:sz w:val="22"/>
          <w:szCs w:val="22"/>
          <w:lang w:val="it-IT"/>
        </w:rPr>
        <w:t xml:space="preserve"> </w:t>
      </w:r>
      <w:proofErr w:type="spellStart"/>
      <w:r w:rsidRPr="007608A5">
        <w:rPr>
          <w:sz w:val="22"/>
          <w:szCs w:val="22"/>
          <w:lang w:val="it-IT"/>
        </w:rPr>
        <w:t>aktivnostima</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2018. godine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p>
    <w:p w14:paraId="2E0171F4" w14:textId="77777777" w:rsidR="002F23D8" w:rsidRPr="007608A5" w:rsidRDefault="002F23D8" w:rsidP="002F23D8">
      <w:pPr>
        <w:pStyle w:val="ListParagraph"/>
        <w:ind w:left="1080"/>
        <w:jc w:val="both"/>
        <w:rPr>
          <w:sz w:val="22"/>
          <w:szCs w:val="22"/>
          <w:lang w:val="it-IT"/>
        </w:rPr>
      </w:pPr>
    </w:p>
    <w:p w14:paraId="087D638D" w14:textId="77777777" w:rsidR="002F23D8" w:rsidRPr="007608A5" w:rsidRDefault="002F23D8" w:rsidP="002F23D8">
      <w:pPr>
        <w:jc w:val="both"/>
        <w:rPr>
          <w:sz w:val="22"/>
          <w:szCs w:val="22"/>
          <w:lang w:val="it-IT"/>
        </w:rPr>
      </w:pPr>
      <w:proofErr w:type="spellStart"/>
      <w:r w:rsidRPr="007608A5">
        <w:rPr>
          <w:sz w:val="22"/>
          <w:szCs w:val="22"/>
          <w:lang w:val="it-IT"/>
        </w:rPr>
        <w:t>Tijekom</w:t>
      </w:r>
      <w:proofErr w:type="spellEnd"/>
      <w:r w:rsidRPr="007608A5">
        <w:rPr>
          <w:sz w:val="22"/>
          <w:szCs w:val="22"/>
          <w:lang w:val="it-IT"/>
        </w:rPr>
        <w:t xml:space="preserve"> 2018. godine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izvanrednih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tehničko-tehnoloških</w:t>
      </w:r>
      <w:proofErr w:type="spellEnd"/>
      <w:r w:rsidRPr="007608A5">
        <w:rPr>
          <w:sz w:val="22"/>
          <w:szCs w:val="22"/>
          <w:lang w:val="it-IT"/>
        </w:rPr>
        <w:t xml:space="preserve"> </w:t>
      </w:r>
      <w:proofErr w:type="spellStart"/>
      <w:r w:rsidRPr="007608A5">
        <w:rPr>
          <w:sz w:val="22"/>
          <w:szCs w:val="22"/>
          <w:lang w:val="it-IT"/>
        </w:rPr>
        <w:t>incidenata</w:t>
      </w:r>
      <w:proofErr w:type="spellEnd"/>
      <w:r w:rsidRPr="007608A5">
        <w:rPr>
          <w:sz w:val="22"/>
          <w:szCs w:val="22"/>
          <w:lang w:val="it-IT"/>
        </w:rPr>
        <w:t xml:space="preserve"> </w:t>
      </w:r>
      <w:proofErr w:type="spellStart"/>
      <w:r w:rsidRPr="007608A5">
        <w:rPr>
          <w:sz w:val="22"/>
          <w:szCs w:val="22"/>
          <w:lang w:val="it-IT"/>
        </w:rPr>
        <w:t>kojima</w:t>
      </w:r>
      <w:proofErr w:type="spellEnd"/>
      <w:r w:rsidRPr="007608A5">
        <w:rPr>
          <w:sz w:val="22"/>
          <w:szCs w:val="22"/>
          <w:lang w:val="it-IT"/>
        </w:rPr>
        <w:t xml:space="preserve"> bi bili </w:t>
      </w:r>
      <w:proofErr w:type="spellStart"/>
      <w:r w:rsidRPr="007608A5">
        <w:rPr>
          <w:sz w:val="22"/>
          <w:szCs w:val="22"/>
          <w:lang w:val="it-IT"/>
        </w:rPr>
        <w:t>ugroženi</w:t>
      </w:r>
      <w:proofErr w:type="spellEnd"/>
      <w:r w:rsidRPr="007608A5">
        <w:rPr>
          <w:sz w:val="22"/>
          <w:szCs w:val="22"/>
          <w:lang w:val="it-IT"/>
        </w:rPr>
        <w:t xml:space="preserve"> </w:t>
      </w:r>
      <w:proofErr w:type="spellStart"/>
      <w:r w:rsidRPr="007608A5">
        <w:rPr>
          <w:sz w:val="22"/>
          <w:szCs w:val="22"/>
          <w:lang w:val="it-IT"/>
        </w:rPr>
        <w:t>zdravlje</w:t>
      </w:r>
      <w:proofErr w:type="spellEnd"/>
      <w:r w:rsidRPr="007608A5">
        <w:rPr>
          <w:sz w:val="22"/>
          <w:szCs w:val="22"/>
          <w:lang w:val="it-IT"/>
        </w:rPr>
        <w:t xml:space="preserve"> </w:t>
      </w:r>
      <w:proofErr w:type="spellStart"/>
      <w:r w:rsidRPr="007608A5">
        <w:rPr>
          <w:sz w:val="22"/>
          <w:szCs w:val="22"/>
          <w:lang w:val="it-IT"/>
        </w:rPr>
        <w:t>ljudi</w:t>
      </w:r>
      <w:proofErr w:type="spellEnd"/>
      <w:r w:rsidRPr="007608A5">
        <w:rPr>
          <w:sz w:val="22"/>
          <w:szCs w:val="22"/>
          <w:lang w:val="it-IT"/>
        </w:rPr>
        <w:t xml:space="preserve"> i </w:t>
      </w:r>
      <w:proofErr w:type="spellStart"/>
      <w:r w:rsidRPr="007608A5">
        <w:rPr>
          <w:sz w:val="22"/>
          <w:szCs w:val="22"/>
          <w:lang w:val="it-IT"/>
        </w:rPr>
        <w:t>životinja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prouzročena</w:t>
      </w:r>
      <w:proofErr w:type="spellEnd"/>
      <w:r w:rsidRPr="007608A5">
        <w:rPr>
          <w:sz w:val="22"/>
          <w:szCs w:val="22"/>
          <w:lang w:val="it-IT"/>
        </w:rPr>
        <w:t xml:space="preserve"> </w:t>
      </w:r>
      <w:proofErr w:type="spellStart"/>
      <w:r w:rsidRPr="007608A5">
        <w:rPr>
          <w:sz w:val="22"/>
          <w:szCs w:val="22"/>
          <w:lang w:val="it-IT"/>
        </w:rPr>
        <w:t>šteta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materijalnim</w:t>
      </w:r>
      <w:proofErr w:type="spellEnd"/>
      <w:r w:rsidRPr="007608A5">
        <w:rPr>
          <w:sz w:val="22"/>
          <w:szCs w:val="22"/>
          <w:lang w:val="it-IT"/>
        </w:rPr>
        <w:t xml:space="preserve"> i </w:t>
      </w:r>
      <w:proofErr w:type="spellStart"/>
      <w:r w:rsidRPr="007608A5">
        <w:rPr>
          <w:sz w:val="22"/>
          <w:szCs w:val="22"/>
          <w:lang w:val="it-IT"/>
        </w:rPr>
        <w:t>drugim</w:t>
      </w:r>
      <w:proofErr w:type="spellEnd"/>
      <w:r w:rsidRPr="007608A5">
        <w:rPr>
          <w:sz w:val="22"/>
          <w:szCs w:val="22"/>
          <w:lang w:val="it-IT"/>
        </w:rPr>
        <w:t xml:space="preserve"> </w:t>
      </w:r>
      <w:proofErr w:type="spellStart"/>
      <w:r w:rsidRPr="007608A5">
        <w:rPr>
          <w:sz w:val="22"/>
          <w:szCs w:val="22"/>
          <w:lang w:val="it-IT"/>
        </w:rPr>
        <w:t>dobrima</w:t>
      </w:r>
      <w:proofErr w:type="spellEnd"/>
      <w:r w:rsidRPr="007608A5">
        <w:rPr>
          <w:sz w:val="22"/>
          <w:szCs w:val="22"/>
          <w:lang w:val="it-IT"/>
        </w:rPr>
        <w:t xml:space="preserve"> i </w:t>
      </w:r>
      <w:proofErr w:type="spellStart"/>
      <w:r w:rsidRPr="007608A5">
        <w:rPr>
          <w:sz w:val="22"/>
          <w:szCs w:val="22"/>
          <w:lang w:val="it-IT"/>
        </w:rPr>
        <w:t>okolišu</w:t>
      </w:r>
      <w:proofErr w:type="spellEnd"/>
      <w:r w:rsidRPr="007608A5">
        <w:rPr>
          <w:sz w:val="22"/>
          <w:szCs w:val="22"/>
          <w:lang w:val="it-IT"/>
        </w:rPr>
        <w:t>.</w:t>
      </w:r>
    </w:p>
    <w:p w14:paraId="4D60DDC1" w14:textId="77777777" w:rsidR="002F23D8" w:rsidRPr="007608A5" w:rsidRDefault="002F23D8" w:rsidP="002F23D8">
      <w:pPr>
        <w:ind w:left="426"/>
        <w:jc w:val="both"/>
        <w:rPr>
          <w:sz w:val="22"/>
          <w:szCs w:val="22"/>
          <w:lang w:val="it-IT"/>
        </w:rPr>
      </w:pPr>
    </w:p>
    <w:p w14:paraId="18282489" w14:textId="77777777" w:rsidR="002F23D8" w:rsidRPr="007608A5" w:rsidRDefault="002F23D8" w:rsidP="002F23D8">
      <w:pPr>
        <w:pStyle w:val="ListParagraph"/>
        <w:numPr>
          <w:ilvl w:val="0"/>
          <w:numId w:val="22"/>
        </w:numPr>
        <w:ind w:hanging="371"/>
        <w:contextualSpacing/>
        <w:jc w:val="both"/>
        <w:rPr>
          <w:sz w:val="22"/>
          <w:szCs w:val="22"/>
          <w:lang w:val="it-IT"/>
        </w:rPr>
      </w:pP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društva</w:t>
      </w:r>
      <w:proofErr w:type="spellEnd"/>
      <w:r w:rsidRPr="007608A5">
        <w:rPr>
          <w:sz w:val="22"/>
          <w:szCs w:val="22"/>
          <w:lang w:val="it-IT"/>
        </w:rPr>
        <w:t xml:space="preserve"> za </w:t>
      </w:r>
      <w:proofErr w:type="spellStart"/>
      <w:r w:rsidRPr="007608A5">
        <w:rPr>
          <w:sz w:val="22"/>
          <w:szCs w:val="22"/>
          <w:lang w:val="it-IT"/>
        </w:rPr>
        <w:t>razvoj</w:t>
      </w:r>
      <w:proofErr w:type="spellEnd"/>
      <w:r w:rsidRPr="007608A5">
        <w:rPr>
          <w:sz w:val="22"/>
          <w:szCs w:val="22"/>
          <w:lang w:val="it-IT"/>
        </w:rPr>
        <w:t xml:space="preserve"> i </w:t>
      </w:r>
      <w:proofErr w:type="spellStart"/>
      <w:r w:rsidRPr="007608A5">
        <w:rPr>
          <w:sz w:val="22"/>
          <w:szCs w:val="22"/>
          <w:lang w:val="it-IT"/>
        </w:rPr>
        <w:t>opremanje</w:t>
      </w:r>
      <w:proofErr w:type="spellEnd"/>
      <w:r w:rsidRPr="007608A5">
        <w:rPr>
          <w:sz w:val="22"/>
          <w:szCs w:val="22"/>
          <w:lang w:val="it-IT"/>
        </w:rPr>
        <w:t xml:space="preserve"> </w:t>
      </w:r>
      <w:proofErr w:type="spellStart"/>
      <w:r w:rsidRPr="007608A5">
        <w:rPr>
          <w:sz w:val="22"/>
          <w:szCs w:val="22"/>
          <w:lang w:val="it-IT"/>
        </w:rPr>
        <w:t>unutar</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p>
    <w:p w14:paraId="570E5311" w14:textId="77777777" w:rsidR="002F23D8" w:rsidRPr="007608A5" w:rsidRDefault="002F23D8" w:rsidP="002F23D8">
      <w:pPr>
        <w:pStyle w:val="ListParagraph"/>
        <w:ind w:left="1080"/>
        <w:jc w:val="both"/>
        <w:rPr>
          <w:sz w:val="22"/>
          <w:szCs w:val="22"/>
          <w:lang w:val="it-IT"/>
        </w:rPr>
      </w:pPr>
    </w:p>
    <w:p w14:paraId="5B958EF6" w14:textId="77777777" w:rsidR="002F23D8" w:rsidRPr="007608A5" w:rsidRDefault="002F23D8" w:rsidP="002F23D8">
      <w:pPr>
        <w:pStyle w:val="ListParagraph"/>
        <w:numPr>
          <w:ilvl w:val="0"/>
          <w:numId w:val="24"/>
        </w:numPr>
        <w:ind w:left="709" w:hanging="283"/>
        <w:contextualSpacing/>
        <w:jc w:val="both"/>
        <w:rPr>
          <w:sz w:val="22"/>
          <w:szCs w:val="22"/>
          <w:lang w:val="it-IT"/>
        </w:rPr>
      </w:pPr>
      <w:proofErr w:type="spellStart"/>
      <w:r w:rsidRPr="007608A5">
        <w:rPr>
          <w:sz w:val="22"/>
          <w:szCs w:val="22"/>
          <w:lang w:val="it-IT"/>
        </w:rPr>
        <w:t>Istarski</w:t>
      </w:r>
      <w:proofErr w:type="spellEnd"/>
      <w:r w:rsidRPr="007608A5">
        <w:rPr>
          <w:sz w:val="22"/>
          <w:szCs w:val="22"/>
          <w:lang w:val="it-IT"/>
        </w:rPr>
        <w:t xml:space="preserve"> </w:t>
      </w:r>
      <w:proofErr w:type="spellStart"/>
      <w:r w:rsidRPr="007608A5">
        <w:rPr>
          <w:sz w:val="22"/>
          <w:szCs w:val="22"/>
          <w:lang w:val="it-IT"/>
        </w:rPr>
        <w:t>vodovod</w:t>
      </w:r>
      <w:proofErr w:type="spellEnd"/>
      <w:r w:rsidRPr="007608A5">
        <w:rPr>
          <w:sz w:val="22"/>
          <w:szCs w:val="22"/>
          <w:lang w:val="it-IT"/>
        </w:rPr>
        <w:t xml:space="preserve"> d.o.o. </w:t>
      </w:r>
      <w:proofErr w:type="spellStart"/>
      <w:r w:rsidRPr="007608A5">
        <w:rPr>
          <w:sz w:val="22"/>
          <w:szCs w:val="22"/>
          <w:lang w:val="it-IT"/>
        </w:rPr>
        <w:t>Buzet</w:t>
      </w:r>
      <w:proofErr w:type="spellEnd"/>
      <w:r w:rsidRPr="007608A5">
        <w:rPr>
          <w:sz w:val="22"/>
          <w:szCs w:val="22"/>
          <w:lang w:val="it-IT"/>
        </w:rPr>
        <w:t xml:space="preserve"> za </w:t>
      </w:r>
      <w:proofErr w:type="spellStart"/>
      <w:r w:rsidRPr="007608A5">
        <w:rPr>
          <w:sz w:val="22"/>
          <w:szCs w:val="22"/>
          <w:lang w:val="it-IT"/>
        </w:rPr>
        <w:t>rješavanje</w:t>
      </w:r>
      <w:proofErr w:type="spellEnd"/>
      <w:r w:rsidRPr="007608A5">
        <w:rPr>
          <w:sz w:val="22"/>
          <w:szCs w:val="22"/>
          <w:lang w:val="it-IT"/>
        </w:rPr>
        <w:t xml:space="preserve"> </w:t>
      </w:r>
      <w:proofErr w:type="spellStart"/>
      <w:r w:rsidRPr="007608A5">
        <w:rPr>
          <w:sz w:val="22"/>
          <w:szCs w:val="22"/>
          <w:lang w:val="it-IT"/>
        </w:rPr>
        <w:t>izvanrednih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unutar</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ima </w:t>
      </w:r>
      <w:proofErr w:type="spellStart"/>
      <w:r w:rsidRPr="007608A5">
        <w:rPr>
          <w:sz w:val="22"/>
          <w:szCs w:val="22"/>
          <w:lang w:val="it-IT"/>
        </w:rPr>
        <w:t>potrebna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i </w:t>
      </w:r>
      <w:proofErr w:type="spellStart"/>
      <w:r w:rsidRPr="007608A5">
        <w:rPr>
          <w:sz w:val="22"/>
          <w:szCs w:val="22"/>
          <w:lang w:val="it-IT"/>
        </w:rPr>
        <w:t>opremu</w:t>
      </w:r>
      <w:proofErr w:type="spellEnd"/>
      <w:r w:rsidRPr="007608A5">
        <w:rPr>
          <w:sz w:val="22"/>
          <w:szCs w:val="22"/>
          <w:lang w:val="it-IT"/>
        </w:rPr>
        <w:t xml:space="preserve">, s </w:t>
      </w:r>
      <w:proofErr w:type="spellStart"/>
      <w:r w:rsidRPr="007608A5">
        <w:rPr>
          <w:sz w:val="22"/>
          <w:szCs w:val="22"/>
          <w:lang w:val="it-IT"/>
        </w:rPr>
        <w:t>tim</w:t>
      </w:r>
      <w:proofErr w:type="spellEnd"/>
      <w:r w:rsidRPr="007608A5">
        <w:rPr>
          <w:sz w:val="22"/>
          <w:szCs w:val="22"/>
          <w:lang w:val="it-IT"/>
        </w:rPr>
        <w:t xml:space="preserve"> da </w:t>
      </w:r>
      <w:proofErr w:type="spellStart"/>
      <w:r w:rsidRPr="007608A5">
        <w:rPr>
          <w:sz w:val="22"/>
          <w:szCs w:val="22"/>
          <w:lang w:val="it-IT"/>
        </w:rPr>
        <w:t>eventualno</w:t>
      </w:r>
      <w:proofErr w:type="spellEnd"/>
      <w:r w:rsidRPr="007608A5">
        <w:rPr>
          <w:sz w:val="22"/>
          <w:szCs w:val="22"/>
          <w:lang w:val="it-IT"/>
        </w:rPr>
        <w:t xml:space="preserve"> </w:t>
      </w:r>
      <w:proofErr w:type="spellStart"/>
      <w:r w:rsidRPr="007608A5">
        <w:rPr>
          <w:sz w:val="22"/>
          <w:szCs w:val="22"/>
          <w:lang w:val="it-IT"/>
        </w:rPr>
        <w:t>nedostajuću</w:t>
      </w:r>
      <w:proofErr w:type="spellEnd"/>
      <w:r w:rsidRPr="007608A5">
        <w:rPr>
          <w:sz w:val="22"/>
          <w:szCs w:val="22"/>
          <w:lang w:val="it-IT"/>
        </w:rPr>
        <w:t xml:space="preserve"> </w:t>
      </w:r>
      <w:proofErr w:type="spellStart"/>
      <w:r w:rsidRPr="007608A5">
        <w:rPr>
          <w:sz w:val="22"/>
          <w:szCs w:val="22"/>
          <w:lang w:val="it-IT"/>
        </w:rPr>
        <w:t>opremu</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u </w:t>
      </w:r>
      <w:proofErr w:type="spellStart"/>
      <w:proofErr w:type="gramStart"/>
      <w:r w:rsidRPr="007608A5">
        <w:rPr>
          <w:sz w:val="22"/>
          <w:szCs w:val="22"/>
          <w:lang w:val="it-IT"/>
        </w:rPr>
        <w:t>kratkom</w:t>
      </w:r>
      <w:proofErr w:type="spellEnd"/>
      <w:r w:rsidRPr="007608A5">
        <w:rPr>
          <w:sz w:val="22"/>
          <w:szCs w:val="22"/>
          <w:lang w:val="it-IT"/>
        </w:rPr>
        <w:t xml:space="preserve">  </w:t>
      </w:r>
      <w:proofErr w:type="spellStart"/>
      <w:r w:rsidRPr="007608A5">
        <w:rPr>
          <w:sz w:val="22"/>
          <w:szCs w:val="22"/>
          <w:lang w:val="it-IT"/>
        </w:rPr>
        <w:t>roku</w:t>
      </w:r>
      <w:proofErr w:type="spellEnd"/>
      <w:proofErr w:type="gramEnd"/>
      <w:r w:rsidRPr="007608A5">
        <w:rPr>
          <w:sz w:val="22"/>
          <w:szCs w:val="22"/>
          <w:lang w:val="it-IT"/>
        </w:rPr>
        <w:t xml:space="preserve"> </w:t>
      </w:r>
      <w:proofErr w:type="spellStart"/>
      <w:r w:rsidRPr="007608A5">
        <w:rPr>
          <w:sz w:val="22"/>
          <w:szCs w:val="22"/>
          <w:lang w:val="it-IT"/>
        </w:rPr>
        <w:t>posuditi</w:t>
      </w:r>
      <w:proofErr w:type="spellEnd"/>
      <w:r w:rsidRPr="007608A5">
        <w:rPr>
          <w:sz w:val="22"/>
          <w:szCs w:val="22"/>
          <w:lang w:val="it-IT"/>
        </w:rPr>
        <w:t xml:space="preserve"> od </w:t>
      </w:r>
      <w:proofErr w:type="spellStart"/>
      <w:r w:rsidRPr="007608A5">
        <w:rPr>
          <w:sz w:val="22"/>
          <w:szCs w:val="22"/>
          <w:lang w:val="it-IT"/>
        </w:rPr>
        <w:t>drugih</w:t>
      </w:r>
      <w:proofErr w:type="spellEnd"/>
      <w:r w:rsidRPr="007608A5">
        <w:rPr>
          <w:sz w:val="22"/>
          <w:szCs w:val="22"/>
          <w:lang w:val="it-IT"/>
        </w:rPr>
        <w:t xml:space="preserve">  </w:t>
      </w:r>
      <w:proofErr w:type="spellStart"/>
      <w:r w:rsidRPr="007608A5">
        <w:rPr>
          <w:sz w:val="22"/>
          <w:szCs w:val="22"/>
          <w:lang w:val="it-IT"/>
        </w:rPr>
        <w:t>vodovoda</w:t>
      </w:r>
      <w:proofErr w:type="spellEnd"/>
      <w:r w:rsidRPr="007608A5">
        <w:rPr>
          <w:sz w:val="22"/>
          <w:szCs w:val="22"/>
          <w:lang w:val="it-IT"/>
        </w:rPr>
        <w:t xml:space="preserve"> ili </w:t>
      </w:r>
      <w:proofErr w:type="spellStart"/>
      <w:r w:rsidRPr="007608A5">
        <w:rPr>
          <w:sz w:val="22"/>
          <w:szCs w:val="22"/>
          <w:lang w:val="it-IT"/>
        </w:rPr>
        <w:t>drugih</w:t>
      </w:r>
      <w:proofErr w:type="spellEnd"/>
      <w:r w:rsidRPr="007608A5">
        <w:rPr>
          <w:sz w:val="22"/>
          <w:szCs w:val="22"/>
          <w:lang w:val="it-IT"/>
        </w:rPr>
        <w:t xml:space="preserve"> </w:t>
      </w:r>
      <w:proofErr w:type="spellStart"/>
      <w:r w:rsidRPr="007608A5">
        <w:rPr>
          <w:sz w:val="22"/>
          <w:szCs w:val="22"/>
          <w:lang w:val="it-IT"/>
        </w:rPr>
        <w:t>tvrtki</w:t>
      </w:r>
      <w:proofErr w:type="spellEnd"/>
      <w:r w:rsidRPr="007608A5">
        <w:rPr>
          <w:sz w:val="22"/>
          <w:szCs w:val="22"/>
          <w:lang w:val="it-IT"/>
        </w:rPr>
        <w:t>.</w:t>
      </w:r>
    </w:p>
    <w:p w14:paraId="139A60C4" w14:textId="77777777" w:rsidR="002F23D8" w:rsidRPr="007608A5" w:rsidRDefault="002F23D8" w:rsidP="002F23D8">
      <w:pPr>
        <w:pStyle w:val="ListParagraph"/>
        <w:ind w:left="709"/>
        <w:jc w:val="both"/>
        <w:rPr>
          <w:sz w:val="22"/>
          <w:szCs w:val="22"/>
          <w:lang w:val="it-IT"/>
        </w:rPr>
      </w:pPr>
    </w:p>
    <w:p w14:paraId="247EFA2C" w14:textId="77777777" w:rsidR="002F23D8" w:rsidRPr="007608A5" w:rsidRDefault="002F23D8" w:rsidP="002F23D8">
      <w:pPr>
        <w:pStyle w:val="ListParagraph"/>
        <w:ind w:left="709"/>
        <w:jc w:val="both"/>
        <w:rPr>
          <w:sz w:val="22"/>
          <w:szCs w:val="22"/>
          <w:lang w:val="it-IT"/>
        </w:rPr>
      </w:pPr>
      <w:r w:rsidRPr="007608A5">
        <w:rPr>
          <w:sz w:val="22"/>
          <w:szCs w:val="22"/>
          <w:lang w:val="it-IT"/>
        </w:rPr>
        <w:t xml:space="preserve">Za </w:t>
      </w:r>
      <w:proofErr w:type="spellStart"/>
      <w:r w:rsidRPr="007608A5">
        <w:rPr>
          <w:sz w:val="22"/>
          <w:szCs w:val="22"/>
          <w:lang w:val="it-IT"/>
        </w:rPr>
        <w:t>sada</w:t>
      </w:r>
      <w:proofErr w:type="spellEnd"/>
      <w:r w:rsidRPr="007608A5">
        <w:rPr>
          <w:sz w:val="22"/>
          <w:szCs w:val="22"/>
          <w:lang w:val="it-IT"/>
        </w:rPr>
        <w:t xml:space="preserve"> </w:t>
      </w:r>
      <w:proofErr w:type="spellStart"/>
      <w:r w:rsidRPr="007608A5">
        <w:rPr>
          <w:sz w:val="22"/>
          <w:szCs w:val="22"/>
          <w:lang w:val="it-IT"/>
        </w:rPr>
        <w:t>raspolaže</w:t>
      </w:r>
      <w:proofErr w:type="spellEnd"/>
      <w:r w:rsidRPr="007608A5">
        <w:rPr>
          <w:sz w:val="22"/>
          <w:szCs w:val="22"/>
          <w:lang w:val="it-IT"/>
        </w:rPr>
        <w:t xml:space="preserve"> sa </w:t>
      </w:r>
      <w:proofErr w:type="spellStart"/>
      <w:r w:rsidRPr="007608A5">
        <w:rPr>
          <w:sz w:val="22"/>
          <w:szCs w:val="22"/>
          <w:lang w:val="it-IT"/>
        </w:rPr>
        <w:t>slijedećim</w:t>
      </w:r>
      <w:proofErr w:type="spellEnd"/>
      <w:r w:rsidRPr="007608A5">
        <w:rPr>
          <w:sz w:val="22"/>
          <w:szCs w:val="22"/>
          <w:lang w:val="it-IT"/>
        </w:rPr>
        <w:t xml:space="preserve"> </w:t>
      </w:r>
      <w:proofErr w:type="spellStart"/>
      <w:r w:rsidRPr="007608A5">
        <w:rPr>
          <w:sz w:val="22"/>
          <w:szCs w:val="22"/>
          <w:lang w:val="it-IT"/>
        </w:rPr>
        <w:t>materijalno-tehničkim</w:t>
      </w:r>
      <w:proofErr w:type="spellEnd"/>
      <w:r w:rsidRPr="007608A5">
        <w:rPr>
          <w:sz w:val="22"/>
          <w:szCs w:val="22"/>
          <w:lang w:val="it-IT"/>
        </w:rPr>
        <w:t xml:space="preserve"> </w:t>
      </w:r>
      <w:proofErr w:type="spellStart"/>
      <w:r w:rsidRPr="007608A5">
        <w:rPr>
          <w:sz w:val="22"/>
          <w:szCs w:val="22"/>
          <w:lang w:val="it-IT"/>
        </w:rPr>
        <w:t>sredstvima</w:t>
      </w:r>
      <w:proofErr w:type="spellEnd"/>
      <w:r w:rsidRPr="007608A5">
        <w:rPr>
          <w:sz w:val="22"/>
          <w:szCs w:val="22"/>
          <w:lang w:val="it-IT"/>
        </w:rPr>
        <w:t>:</w:t>
      </w:r>
    </w:p>
    <w:p w14:paraId="365041F3" w14:textId="77777777" w:rsidR="002F23D8" w:rsidRPr="007608A5" w:rsidRDefault="002F23D8" w:rsidP="002F23D8">
      <w:pPr>
        <w:pStyle w:val="ListParagraph"/>
        <w:numPr>
          <w:ilvl w:val="0"/>
          <w:numId w:val="24"/>
        </w:numPr>
        <w:ind w:left="709" w:hanging="283"/>
        <w:contextualSpacing/>
        <w:jc w:val="both"/>
        <w:rPr>
          <w:sz w:val="22"/>
          <w:szCs w:val="22"/>
          <w:lang w:val="it-IT"/>
        </w:rPr>
      </w:pPr>
      <w:proofErr w:type="spellStart"/>
      <w:r w:rsidRPr="007608A5">
        <w:rPr>
          <w:sz w:val="22"/>
          <w:szCs w:val="22"/>
          <w:lang w:val="it-IT"/>
        </w:rPr>
        <w:t>prenosivi</w:t>
      </w:r>
      <w:proofErr w:type="spellEnd"/>
      <w:r w:rsidRPr="007608A5">
        <w:rPr>
          <w:sz w:val="22"/>
          <w:szCs w:val="22"/>
          <w:lang w:val="it-IT"/>
        </w:rPr>
        <w:t xml:space="preserve"> PVC </w:t>
      </w:r>
      <w:proofErr w:type="spellStart"/>
      <w:r w:rsidRPr="007608A5">
        <w:rPr>
          <w:sz w:val="22"/>
          <w:szCs w:val="22"/>
          <w:lang w:val="it-IT"/>
        </w:rPr>
        <w:t>spremnici</w:t>
      </w:r>
      <w:proofErr w:type="spellEnd"/>
      <w:r w:rsidRPr="007608A5">
        <w:rPr>
          <w:sz w:val="22"/>
          <w:szCs w:val="22"/>
          <w:lang w:val="it-IT"/>
        </w:rPr>
        <w:t xml:space="preserve"> za </w:t>
      </w:r>
      <w:proofErr w:type="spellStart"/>
      <w:r w:rsidRPr="007608A5">
        <w:rPr>
          <w:sz w:val="22"/>
          <w:szCs w:val="22"/>
          <w:lang w:val="it-IT"/>
        </w:rPr>
        <w:t>vodu</w:t>
      </w:r>
      <w:proofErr w:type="spellEnd"/>
      <w:r w:rsidRPr="007608A5">
        <w:rPr>
          <w:sz w:val="22"/>
          <w:szCs w:val="22"/>
          <w:lang w:val="it-IT"/>
        </w:rPr>
        <w:t xml:space="preserve"> </w:t>
      </w:r>
      <w:proofErr w:type="spellStart"/>
      <w:r w:rsidRPr="007608A5">
        <w:rPr>
          <w:sz w:val="22"/>
          <w:szCs w:val="22"/>
          <w:lang w:val="it-IT"/>
        </w:rPr>
        <w:t>zapremine</w:t>
      </w:r>
      <w:proofErr w:type="spellEnd"/>
      <w:r w:rsidRPr="007608A5">
        <w:rPr>
          <w:sz w:val="22"/>
          <w:szCs w:val="22"/>
          <w:lang w:val="it-IT"/>
        </w:rPr>
        <w:t xml:space="preserve"> 1m3 – 5 </w:t>
      </w:r>
      <w:proofErr w:type="spellStart"/>
      <w:r w:rsidRPr="007608A5">
        <w:rPr>
          <w:sz w:val="22"/>
          <w:szCs w:val="22"/>
          <w:lang w:val="it-IT"/>
        </w:rPr>
        <w:t>komada</w:t>
      </w:r>
      <w:proofErr w:type="spellEnd"/>
      <w:r w:rsidRPr="007608A5">
        <w:rPr>
          <w:sz w:val="22"/>
          <w:szCs w:val="22"/>
          <w:lang w:val="it-IT"/>
        </w:rPr>
        <w:t xml:space="preserve"> (u </w:t>
      </w:r>
      <w:proofErr w:type="spellStart"/>
      <w:r w:rsidRPr="007608A5">
        <w:rPr>
          <w:sz w:val="22"/>
          <w:szCs w:val="22"/>
          <w:lang w:val="it-IT"/>
        </w:rPr>
        <w:t>svakoj</w:t>
      </w:r>
      <w:proofErr w:type="spellEnd"/>
      <w:r w:rsidRPr="007608A5">
        <w:rPr>
          <w:sz w:val="22"/>
          <w:szCs w:val="22"/>
          <w:lang w:val="it-IT"/>
        </w:rPr>
        <w:t xml:space="preserve"> PJ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jedan</w:t>
      </w:r>
      <w:proofErr w:type="spellEnd"/>
      <w:r w:rsidRPr="007608A5">
        <w:rPr>
          <w:sz w:val="22"/>
          <w:szCs w:val="22"/>
          <w:lang w:val="it-IT"/>
        </w:rPr>
        <w:t>)</w:t>
      </w:r>
    </w:p>
    <w:p w14:paraId="3FFEEA8F" w14:textId="77777777" w:rsidR="002F23D8" w:rsidRPr="007608A5" w:rsidRDefault="002F23D8" w:rsidP="002F23D8">
      <w:pPr>
        <w:pStyle w:val="ListParagraph"/>
        <w:numPr>
          <w:ilvl w:val="0"/>
          <w:numId w:val="24"/>
        </w:numPr>
        <w:ind w:left="709" w:hanging="283"/>
        <w:contextualSpacing/>
        <w:jc w:val="both"/>
        <w:rPr>
          <w:sz w:val="22"/>
          <w:szCs w:val="22"/>
          <w:lang w:val="it-IT"/>
        </w:rPr>
      </w:pP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materijalno</w:t>
      </w:r>
      <w:proofErr w:type="spellEnd"/>
      <w:r w:rsidRPr="007608A5">
        <w:rPr>
          <w:sz w:val="22"/>
          <w:szCs w:val="22"/>
          <w:lang w:val="it-IT"/>
        </w:rPr>
        <w:t xml:space="preserve"> – </w:t>
      </w:r>
      <w:proofErr w:type="spellStart"/>
      <w:r w:rsidRPr="007608A5">
        <w:rPr>
          <w:sz w:val="22"/>
          <w:szCs w:val="22"/>
          <w:lang w:val="it-IT"/>
        </w:rPr>
        <w:t>tehničkih</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w:t>
      </w:r>
      <w:proofErr w:type="spellStart"/>
      <w:r w:rsidRPr="007608A5">
        <w:rPr>
          <w:sz w:val="22"/>
          <w:szCs w:val="22"/>
          <w:lang w:val="it-IT"/>
        </w:rPr>
        <w:t>raspolaže</w:t>
      </w:r>
      <w:proofErr w:type="spellEnd"/>
      <w:r w:rsidRPr="007608A5">
        <w:rPr>
          <w:sz w:val="22"/>
          <w:szCs w:val="22"/>
          <w:lang w:val="it-IT"/>
        </w:rPr>
        <w:t xml:space="preserve"> sa </w:t>
      </w:r>
      <w:proofErr w:type="spellStart"/>
      <w:r w:rsidRPr="007608A5">
        <w:rPr>
          <w:sz w:val="22"/>
          <w:szCs w:val="22"/>
          <w:lang w:val="it-IT"/>
        </w:rPr>
        <w:t>ručnim</w:t>
      </w:r>
      <w:proofErr w:type="spellEnd"/>
      <w:r w:rsidRPr="007608A5">
        <w:rPr>
          <w:sz w:val="22"/>
          <w:szCs w:val="22"/>
          <w:lang w:val="it-IT"/>
        </w:rPr>
        <w:t xml:space="preserve">, </w:t>
      </w:r>
      <w:proofErr w:type="spellStart"/>
      <w:r w:rsidRPr="007608A5">
        <w:rPr>
          <w:sz w:val="22"/>
          <w:szCs w:val="22"/>
          <w:lang w:val="it-IT"/>
        </w:rPr>
        <w:t>električnim</w:t>
      </w:r>
      <w:proofErr w:type="spellEnd"/>
      <w:r w:rsidRPr="007608A5">
        <w:rPr>
          <w:sz w:val="22"/>
          <w:szCs w:val="22"/>
          <w:lang w:val="it-IT"/>
        </w:rPr>
        <w:t xml:space="preserve"> i </w:t>
      </w:r>
      <w:proofErr w:type="spellStart"/>
      <w:r w:rsidRPr="007608A5">
        <w:rPr>
          <w:sz w:val="22"/>
          <w:szCs w:val="22"/>
          <w:lang w:val="it-IT"/>
        </w:rPr>
        <w:t>motornim</w:t>
      </w:r>
      <w:proofErr w:type="spellEnd"/>
      <w:r w:rsidRPr="007608A5">
        <w:rPr>
          <w:sz w:val="22"/>
          <w:szCs w:val="22"/>
          <w:lang w:val="it-IT"/>
        </w:rPr>
        <w:t xml:space="preserve"> </w:t>
      </w:r>
      <w:proofErr w:type="spellStart"/>
      <w:r w:rsidRPr="007608A5">
        <w:rPr>
          <w:sz w:val="22"/>
          <w:szCs w:val="22"/>
          <w:lang w:val="it-IT"/>
        </w:rPr>
        <w:t>alatom</w:t>
      </w:r>
      <w:proofErr w:type="spellEnd"/>
      <w:r w:rsidRPr="007608A5">
        <w:rPr>
          <w:sz w:val="22"/>
          <w:szCs w:val="22"/>
          <w:lang w:val="it-IT"/>
        </w:rPr>
        <w:t xml:space="preserve"> za </w:t>
      </w: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održavanja</w:t>
      </w:r>
      <w:proofErr w:type="spellEnd"/>
      <w:r w:rsidRPr="007608A5">
        <w:rPr>
          <w:sz w:val="22"/>
          <w:szCs w:val="22"/>
          <w:lang w:val="it-IT"/>
        </w:rPr>
        <w:t xml:space="preserve"> i </w:t>
      </w:r>
      <w:proofErr w:type="spellStart"/>
      <w:r w:rsidRPr="007608A5">
        <w:rPr>
          <w:sz w:val="22"/>
          <w:szCs w:val="22"/>
          <w:lang w:val="it-IT"/>
        </w:rPr>
        <w:t>saniranja</w:t>
      </w:r>
      <w:proofErr w:type="spellEnd"/>
      <w:r w:rsidRPr="007608A5">
        <w:rPr>
          <w:sz w:val="22"/>
          <w:szCs w:val="22"/>
          <w:lang w:val="it-IT"/>
        </w:rPr>
        <w:t xml:space="preserve"> </w:t>
      </w:r>
      <w:proofErr w:type="spellStart"/>
      <w:r w:rsidRPr="007608A5">
        <w:rPr>
          <w:sz w:val="22"/>
          <w:szCs w:val="22"/>
          <w:lang w:val="it-IT"/>
        </w:rPr>
        <w:t>vodovodne</w:t>
      </w:r>
      <w:proofErr w:type="spellEnd"/>
      <w:r w:rsidRPr="007608A5">
        <w:rPr>
          <w:sz w:val="22"/>
          <w:szCs w:val="22"/>
          <w:lang w:val="it-IT"/>
        </w:rPr>
        <w:t xml:space="preserve"> </w:t>
      </w:r>
      <w:proofErr w:type="spellStart"/>
      <w:r w:rsidRPr="007608A5">
        <w:rPr>
          <w:sz w:val="22"/>
          <w:szCs w:val="22"/>
          <w:lang w:val="it-IT"/>
        </w:rPr>
        <w:t>mreže</w:t>
      </w:r>
      <w:proofErr w:type="spellEnd"/>
      <w:r w:rsidRPr="007608A5">
        <w:rPr>
          <w:sz w:val="22"/>
          <w:szCs w:val="22"/>
          <w:lang w:val="it-IT"/>
        </w:rPr>
        <w:t xml:space="preserve">, a od </w:t>
      </w:r>
      <w:proofErr w:type="spellStart"/>
      <w:r w:rsidRPr="007608A5">
        <w:rPr>
          <w:sz w:val="22"/>
          <w:szCs w:val="22"/>
          <w:lang w:val="it-IT"/>
        </w:rPr>
        <w:t>prijenosnih</w:t>
      </w:r>
      <w:proofErr w:type="spellEnd"/>
      <w:r w:rsidRPr="007608A5">
        <w:rPr>
          <w:sz w:val="22"/>
          <w:szCs w:val="22"/>
          <w:lang w:val="it-IT"/>
        </w:rPr>
        <w:t xml:space="preserve"> i </w:t>
      </w:r>
      <w:proofErr w:type="spellStart"/>
      <w:r w:rsidRPr="007608A5">
        <w:rPr>
          <w:sz w:val="22"/>
          <w:szCs w:val="22"/>
          <w:lang w:val="it-IT"/>
        </w:rPr>
        <w:t>fiksnih</w:t>
      </w:r>
      <w:proofErr w:type="spellEnd"/>
      <w:r w:rsidRPr="007608A5">
        <w:rPr>
          <w:sz w:val="22"/>
          <w:szCs w:val="22"/>
          <w:lang w:val="it-IT"/>
        </w:rPr>
        <w:t xml:space="preserve"> </w:t>
      </w:r>
      <w:proofErr w:type="spellStart"/>
      <w:r w:rsidRPr="007608A5">
        <w:rPr>
          <w:sz w:val="22"/>
          <w:szCs w:val="22"/>
          <w:lang w:val="it-IT"/>
        </w:rPr>
        <w:t>elektroagregata</w:t>
      </w:r>
      <w:proofErr w:type="spellEnd"/>
      <w:r w:rsidRPr="007608A5">
        <w:rPr>
          <w:sz w:val="22"/>
          <w:szCs w:val="22"/>
          <w:lang w:val="it-IT"/>
        </w:rPr>
        <w:t xml:space="preserve"> i </w:t>
      </w:r>
      <w:proofErr w:type="spellStart"/>
      <w:r w:rsidRPr="007608A5">
        <w:rPr>
          <w:sz w:val="22"/>
          <w:szCs w:val="22"/>
          <w:lang w:val="it-IT"/>
        </w:rPr>
        <w:t>potopnih</w:t>
      </w:r>
      <w:proofErr w:type="spellEnd"/>
      <w:r w:rsidRPr="007608A5">
        <w:rPr>
          <w:sz w:val="22"/>
          <w:szCs w:val="22"/>
          <w:lang w:val="it-IT"/>
        </w:rPr>
        <w:t xml:space="preserve"> ili </w:t>
      </w:r>
      <w:proofErr w:type="spellStart"/>
      <w:r w:rsidRPr="007608A5">
        <w:rPr>
          <w:sz w:val="22"/>
          <w:szCs w:val="22"/>
          <w:lang w:val="it-IT"/>
        </w:rPr>
        <w:t>motornih</w:t>
      </w:r>
      <w:proofErr w:type="spellEnd"/>
      <w:r w:rsidRPr="007608A5">
        <w:rPr>
          <w:sz w:val="22"/>
          <w:szCs w:val="22"/>
          <w:lang w:val="it-IT"/>
        </w:rPr>
        <w:t xml:space="preserve"> </w:t>
      </w:r>
      <w:proofErr w:type="spellStart"/>
      <w:r w:rsidRPr="007608A5">
        <w:rPr>
          <w:sz w:val="22"/>
          <w:szCs w:val="22"/>
          <w:lang w:val="it-IT"/>
        </w:rPr>
        <w:t>pumpi</w:t>
      </w:r>
      <w:proofErr w:type="spellEnd"/>
      <w:r w:rsidRPr="007608A5">
        <w:rPr>
          <w:sz w:val="22"/>
          <w:szCs w:val="22"/>
          <w:lang w:val="it-IT"/>
        </w:rPr>
        <w:t>:</w:t>
      </w:r>
    </w:p>
    <w:p w14:paraId="31793D47" w14:textId="77777777" w:rsidR="002F23D8" w:rsidRPr="007608A5" w:rsidRDefault="002F23D8" w:rsidP="002F23D8">
      <w:pPr>
        <w:pStyle w:val="ListParagraph"/>
        <w:ind w:left="709"/>
        <w:jc w:val="both"/>
        <w:rPr>
          <w:sz w:val="22"/>
          <w:szCs w:val="22"/>
          <w:lang w:val="it-IT"/>
        </w:rPr>
      </w:pPr>
    </w:p>
    <w:p w14:paraId="133091A8" w14:textId="77777777" w:rsidR="002F23D8" w:rsidRPr="007608A5" w:rsidRDefault="002F23D8" w:rsidP="002F23D8">
      <w:pPr>
        <w:pStyle w:val="ListParagraph"/>
        <w:ind w:left="709"/>
        <w:jc w:val="both"/>
        <w:rPr>
          <w:sz w:val="22"/>
          <w:szCs w:val="22"/>
          <w:lang w:val="it-IT"/>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72"/>
        <w:gridCol w:w="2971"/>
        <w:gridCol w:w="2665"/>
      </w:tblGrid>
      <w:tr w:rsidR="002F23D8" w:rsidRPr="007608A5" w14:paraId="736BF7A2" w14:textId="77777777" w:rsidTr="00CB287F">
        <w:tc>
          <w:tcPr>
            <w:tcW w:w="2572" w:type="dxa"/>
          </w:tcPr>
          <w:p w14:paraId="49508ABC" w14:textId="77777777" w:rsidR="002F23D8" w:rsidRPr="007608A5" w:rsidRDefault="002F23D8" w:rsidP="00CB287F">
            <w:pPr>
              <w:pStyle w:val="ListParagraph"/>
              <w:ind w:left="0"/>
              <w:jc w:val="center"/>
              <w:rPr>
                <w:sz w:val="22"/>
                <w:szCs w:val="22"/>
              </w:rPr>
            </w:pPr>
            <w:r w:rsidRPr="007608A5">
              <w:rPr>
                <w:sz w:val="22"/>
                <w:szCs w:val="22"/>
              </w:rPr>
              <w:t xml:space="preserve">Org. </w:t>
            </w:r>
            <w:proofErr w:type="spellStart"/>
            <w:r w:rsidRPr="007608A5">
              <w:rPr>
                <w:sz w:val="22"/>
                <w:szCs w:val="22"/>
              </w:rPr>
              <w:t>jedinica</w:t>
            </w:r>
            <w:proofErr w:type="spellEnd"/>
          </w:p>
        </w:tc>
        <w:tc>
          <w:tcPr>
            <w:tcW w:w="2971" w:type="dxa"/>
          </w:tcPr>
          <w:p w14:paraId="31E72AAF" w14:textId="77777777" w:rsidR="002F23D8" w:rsidRPr="007608A5" w:rsidRDefault="002F23D8" w:rsidP="00CB287F">
            <w:pPr>
              <w:pStyle w:val="ListParagraph"/>
              <w:ind w:left="0"/>
              <w:jc w:val="center"/>
              <w:rPr>
                <w:sz w:val="22"/>
                <w:szCs w:val="22"/>
              </w:rPr>
            </w:pPr>
            <w:proofErr w:type="spellStart"/>
            <w:r w:rsidRPr="007608A5">
              <w:rPr>
                <w:sz w:val="22"/>
                <w:szCs w:val="22"/>
              </w:rPr>
              <w:t>Broj</w:t>
            </w:r>
            <w:proofErr w:type="spellEnd"/>
            <w:r w:rsidRPr="007608A5">
              <w:rPr>
                <w:sz w:val="22"/>
                <w:szCs w:val="22"/>
              </w:rPr>
              <w:t xml:space="preserve"> </w:t>
            </w:r>
            <w:proofErr w:type="spellStart"/>
            <w:r w:rsidRPr="007608A5">
              <w:rPr>
                <w:sz w:val="22"/>
                <w:szCs w:val="22"/>
              </w:rPr>
              <w:t>fiksnih</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prijenosnih</w:t>
            </w:r>
            <w:proofErr w:type="spellEnd"/>
            <w:r w:rsidRPr="007608A5">
              <w:rPr>
                <w:sz w:val="22"/>
                <w:szCs w:val="22"/>
              </w:rPr>
              <w:t xml:space="preserve"> </w:t>
            </w:r>
            <w:proofErr w:type="spellStart"/>
            <w:r w:rsidRPr="007608A5">
              <w:rPr>
                <w:sz w:val="22"/>
                <w:szCs w:val="22"/>
              </w:rPr>
              <w:t>agregata</w:t>
            </w:r>
            <w:proofErr w:type="spellEnd"/>
          </w:p>
        </w:tc>
        <w:tc>
          <w:tcPr>
            <w:tcW w:w="2665" w:type="dxa"/>
          </w:tcPr>
          <w:p w14:paraId="0C5D53FE" w14:textId="77777777" w:rsidR="002F23D8" w:rsidRPr="007608A5" w:rsidRDefault="002F23D8" w:rsidP="00CB287F">
            <w:pPr>
              <w:pStyle w:val="ListParagraph"/>
              <w:ind w:left="0"/>
              <w:jc w:val="center"/>
              <w:rPr>
                <w:sz w:val="22"/>
                <w:szCs w:val="22"/>
                <w:lang w:val="it-IT"/>
              </w:rPr>
            </w:pPr>
            <w:proofErr w:type="spellStart"/>
            <w:r w:rsidRPr="007608A5">
              <w:rPr>
                <w:sz w:val="22"/>
                <w:szCs w:val="22"/>
                <w:lang w:val="it-IT"/>
              </w:rPr>
              <w:t>Broj</w:t>
            </w:r>
            <w:proofErr w:type="spellEnd"/>
            <w:r w:rsidRPr="007608A5">
              <w:rPr>
                <w:sz w:val="22"/>
                <w:szCs w:val="22"/>
                <w:lang w:val="it-IT"/>
              </w:rPr>
              <w:t xml:space="preserve"> </w:t>
            </w:r>
            <w:proofErr w:type="spellStart"/>
            <w:r w:rsidRPr="007608A5">
              <w:rPr>
                <w:sz w:val="22"/>
                <w:szCs w:val="22"/>
                <w:lang w:val="it-IT"/>
              </w:rPr>
              <w:t>potopnih</w:t>
            </w:r>
            <w:proofErr w:type="spellEnd"/>
            <w:r w:rsidRPr="007608A5">
              <w:rPr>
                <w:sz w:val="22"/>
                <w:szCs w:val="22"/>
                <w:lang w:val="it-IT"/>
              </w:rPr>
              <w:t xml:space="preserve"> ili </w:t>
            </w:r>
            <w:proofErr w:type="spellStart"/>
            <w:r w:rsidRPr="007608A5">
              <w:rPr>
                <w:sz w:val="22"/>
                <w:szCs w:val="22"/>
                <w:lang w:val="it-IT"/>
              </w:rPr>
              <w:t>motornih</w:t>
            </w:r>
            <w:proofErr w:type="spellEnd"/>
            <w:r w:rsidRPr="007608A5">
              <w:rPr>
                <w:sz w:val="22"/>
                <w:szCs w:val="22"/>
                <w:lang w:val="it-IT"/>
              </w:rPr>
              <w:t xml:space="preserve"> </w:t>
            </w:r>
            <w:proofErr w:type="spellStart"/>
            <w:r w:rsidRPr="007608A5">
              <w:rPr>
                <w:sz w:val="22"/>
                <w:szCs w:val="22"/>
                <w:lang w:val="it-IT"/>
              </w:rPr>
              <w:t>pumpi</w:t>
            </w:r>
            <w:proofErr w:type="spellEnd"/>
          </w:p>
        </w:tc>
      </w:tr>
      <w:tr w:rsidR="002F23D8" w:rsidRPr="007608A5" w14:paraId="4F7FBCB2" w14:textId="77777777" w:rsidTr="00CB287F">
        <w:tc>
          <w:tcPr>
            <w:tcW w:w="2572" w:type="dxa"/>
          </w:tcPr>
          <w:p w14:paraId="1008032E" w14:textId="77777777" w:rsidR="002F23D8" w:rsidRPr="007608A5" w:rsidRDefault="002F23D8" w:rsidP="00CB287F">
            <w:pPr>
              <w:pStyle w:val="ListParagraph"/>
              <w:ind w:left="0"/>
              <w:rPr>
                <w:sz w:val="22"/>
                <w:szCs w:val="22"/>
              </w:rPr>
            </w:pPr>
            <w:r w:rsidRPr="007608A5">
              <w:rPr>
                <w:sz w:val="22"/>
                <w:szCs w:val="22"/>
              </w:rPr>
              <w:t xml:space="preserve">PJ </w:t>
            </w:r>
            <w:proofErr w:type="spellStart"/>
            <w:r w:rsidRPr="007608A5">
              <w:rPr>
                <w:sz w:val="22"/>
                <w:szCs w:val="22"/>
              </w:rPr>
              <w:t>Buje</w:t>
            </w:r>
            <w:proofErr w:type="spellEnd"/>
          </w:p>
        </w:tc>
        <w:tc>
          <w:tcPr>
            <w:tcW w:w="2971" w:type="dxa"/>
          </w:tcPr>
          <w:p w14:paraId="1E6EC2F8" w14:textId="77777777" w:rsidR="002F23D8" w:rsidRPr="007608A5" w:rsidRDefault="002F23D8" w:rsidP="00CB287F">
            <w:pPr>
              <w:pStyle w:val="ListParagraph"/>
              <w:ind w:left="0"/>
              <w:jc w:val="center"/>
              <w:rPr>
                <w:sz w:val="22"/>
                <w:szCs w:val="22"/>
              </w:rPr>
            </w:pPr>
            <w:r w:rsidRPr="007608A5">
              <w:rPr>
                <w:sz w:val="22"/>
                <w:szCs w:val="22"/>
              </w:rPr>
              <w:t>4</w:t>
            </w:r>
          </w:p>
        </w:tc>
        <w:tc>
          <w:tcPr>
            <w:tcW w:w="2665" w:type="dxa"/>
          </w:tcPr>
          <w:p w14:paraId="1A3A73F8" w14:textId="77777777" w:rsidR="002F23D8" w:rsidRPr="007608A5" w:rsidRDefault="002F23D8" w:rsidP="00CB287F">
            <w:pPr>
              <w:pStyle w:val="ListParagraph"/>
              <w:ind w:left="0"/>
              <w:jc w:val="center"/>
              <w:rPr>
                <w:sz w:val="22"/>
                <w:szCs w:val="22"/>
              </w:rPr>
            </w:pPr>
            <w:r w:rsidRPr="007608A5">
              <w:rPr>
                <w:sz w:val="22"/>
                <w:szCs w:val="22"/>
              </w:rPr>
              <w:t>6</w:t>
            </w:r>
          </w:p>
        </w:tc>
      </w:tr>
      <w:tr w:rsidR="002F23D8" w:rsidRPr="007608A5" w14:paraId="44522C95" w14:textId="77777777" w:rsidTr="00CB287F">
        <w:tc>
          <w:tcPr>
            <w:tcW w:w="2572" w:type="dxa"/>
          </w:tcPr>
          <w:p w14:paraId="7276DD11" w14:textId="77777777" w:rsidR="002F23D8" w:rsidRPr="007608A5" w:rsidRDefault="002F23D8" w:rsidP="00CB287F">
            <w:pPr>
              <w:pStyle w:val="ListParagraph"/>
              <w:ind w:left="0"/>
              <w:rPr>
                <w:sz w:val="22"/>
                <w:szCs w:val="22"/>
              </w:rPr>
            </w:pPr>
            <w:r w:rsidRPr="007608A5">
              <w:rPr>
                <w:sz w:val="22"/>
                <w:szCs w:val="22"/>
              </w:rPr>
              <w:t xml:space="preserve">PJ </w:t>
            </w:r>
            <w:proofErr w:type="spellStart"/>
            <w:r w:rsidRPr="007608A5">
              <w:rPr>
                <w:sz w:val="22"/>
                <w:szCs w:val="22"/>
              </w:rPr>
              <w:t>Buzet</w:t>
            </w:r>
            <w:proofErr w:type="spellEnd"/>
          </w:p>
        </w:tc>
        <w:tc>
          <w:tcPr>
            <w:tcW w:w="2971" w:type="dxa"/>
          </w:tcPr>
          <w:p w14:paraId="550BBE4D" w14:textId="77777777" w:rsidR="002F23D8" w:rsidRPr="007608A5" w:rsidRDefault="002F23D8" w:rsidP="00CB287F">
            <w:pPr>
              <w:pStyle w:val="ListParagraph"/>
              <w:ind w:left="0"/>
              <w:jc w:val="center"/>
              <w:rPr>
                <w:sz w:val="22"/>
                <w:szCs w:val="22"/>
              </w:rPr>
            </w:pPr>
            <w:r w:rsidRPr="007608A5">
              <w:rPr>
                <w:sz w:val="22"/>
                <w:szCs w:val="22"/>
              </w:rPr>
              <w:t>2</w:t>
            </w:r>
          </w:p>
        </w:tc>
        <w:tc>
          <w:tcPr>
            <w:tcW w:w="2665" w:type="dxa"/>
          </w:tcPr>
          <w:p w14:paraId="3E9063D1" w14:textId="77777777" w:rsidR="002F23D8" w:rsidRPr="007608A5" w:rsidRDefault="002F23D8" w:rsidP="00CB287F">
            <w:pPr>
              <w:pStyle w:val="ListParagraph"/>
              <w:ind w:left="0"/>
              <w:jc w:val="center"/>
              <w:rPr>
                <w:sz w:val="22"/>
                <w:szCs w:val="22"/>
              </w:rPr>
            </w:pPr>
            <w:r w:rsidRPr="007608A5">
              <w:rPr>
                <w:sz w:val="22"/>
                <w:szCs w:val="22"/>
              </w:rPr>
              <w:t>2</w:t>
            </w:r>
          </w:p>
        </w:tc>
      </w:tr>
      <w:tr w:rsidR="002F23D8" w:rsidRPr="007608A5" w14:paraId="722DC20D" w14:textId="77777777" w:rsidTr="00CB287F">
        <w:tc>
          <w:tcPr>
            <w:tcW w:w="2572" w:type="dxa"/>
          </w:tcPr>
          <w:p w14:paraId="1F8519F0" w14:textId="77777777" w:rsidR="002F23D8" w:rsidRPr="007608A5" w:rsidRDefault="002F23D8" w:rsidP="00CB287F">
            <w:pPr>
              <w:pStyle w:val="ListParagraph"/>
              <w:ind w:left="0"/>
              <w:rPr>
                <w:sz w:val="22"/>
                <w:szCs w:val="22"/>
              </w:rPr>
            </w:pPr>
            <w:r w:rsidRPr="007608A5">
              <w:rPr>
                <w:sz w:val="22"/>
                <w:szCs w:val="22"/>
              </w:rPr>
              <w:t xml:space="preserve">PJ </w:t>
            </w:r>
            <w:proofErr w:type="spellStart"/>
            <w:r w:rsidRPr="007608A5">
              <w:rPr>
                <w:sz w:val="22"/>
                <w:szCs w:val="22"/>
              </w:rPr>
              <w:t>Pazin</w:t>
            </w:r>
            <w:proofErr w:type="spellEnd"/>
          </w:p>
        </w:tc>
        <w:tc>
          <w:tcPr>
            <w:tcW w:w="2971" w:type="dxa"/>
          </w:tcPr>
          <w:p w14:paraId="5040BC71" w14:textId="77777777" w:rsidR="002F23D8" w:rsidRPr="007608A5" w:rsidRDefault="002F23D8" w:rsidP="00CB287F">
            <w:pPr>
              <w:pStyle w:val="ListParagraph"/>
              <w:ind w:left="0"/>
              <w:jc w:val="center"/>
              <w:rPr>
                <w:sz w:val="22"/>
                <w:szCs w:val="22"/>
              </w:rPr>
            </w:pPr>
            <w:r w:rsidRPr="007608A5">
              <w:rPr>
                <w:sz w:val="22"/>
                <w:szCs w:val="22"/>
              </w:rPr>
              <w:t>1</w:t>
            </w:r>
          </w:p>
        </w:tc>
        <w:tc>
          <w:tcPr>
            <w:tcW w:w="2665" w:type="dxa"/>
          </w:tcPr>
          <w:p w14:paraId="5E8A13FD" w14:textId="77777777" w:rsidR="002F23D8" w:rsidRPr="007608A5" w:rsidRDefault="002F23D8" w:rsidP="00CB287F">
            <w:pPr>
              <w:pStyle w:val="ListParagraph"/>
              <w:ind w:left="0"/>
              <w:jc w:val="center"/>
              <w:rPr>
                <w:sz w:val="22"/>
                <w:szCs w:val="22"/>
              </w:rPr>
            </w:pPr>
            <w:r w:rsidRPr="007608A5">
              <w:rPr>
                <w:sz w:val="22"/>
                <w:szCs w:val="22"/>
              </w:rPr>
              <w:t>2</w:t>
            </w:r>
          </w:p>
        </w:tc>
      </w:tr>
      <w:tr w:rsidR="002F23D8" w:rsidRPr="007608A5" w14:paraId="6AFC0318" w14:textId="77777777" w:rsidTr="00CB287F">
        <w:tc>
          <w:tcPr>
            <w:tcW w:w="2572" w:type="dxa"/>
          </w:tcPr>
          <w:p w14:paraId="607A5133" w14:textId="77777777" w:rsidR="002F23D8" w:rsidRPr="007608A5" w:rsidRDefault="002F23D8" w:rsidP="00CB287F">
            <w:pPr>
              <w:pStyle w:val="ListParagraph"/>
              <w:ind w:left="0"/>
              <w:rPr>
                <w:sz w:val="22"/>
                <w:szCs w:val="22"/>
              </w:rPr>
            </w:pPr>
            <w:r w:rsidRPr="007608A5">
              <w:rPr>
                <w:sz w:val="22"/>
                <w:szCs w:val="22"/>
              </w:rPr>
              <w:t>PJ Poreč</w:t>
            </w:r>
          </w:p>
        </w:tc>
        <w:tc>
          <w:tcPr>
            <w:tcW w:w="2971" w:type="dxa"/>
          </w:tcPr>
          <w:p w14:paraId="4F8A01B2" w14:textId="77777777" w:rsidR="002F23D8" w:rsidRPr="007608A5" w:rsidRDefault="002F23D8" w:rsidP="00CB287F">
            <w:pPr>
              <w:pStyle w:val="ListParagraph"/>
              <w:ind w:left="0"/>
              <w:jc w:val="center"/>
              <w:rPr>
                <w:sz w:val="22"/>
                <w:szCs w:val="22"/>
              </w:rPr>
            </w:pPr>
            <w:r w:rsidRPr="007608A5">
              <w:rPr>
                <w:sz w:val="22"/>
                <w:szCs w:val="22"/>
              </w:rPr>
              <w:t>5</w:t>
            </w:r>
          </w:p>
        </w:tc>
        <w:tc>
          <w:tcPr>
            <w:tcW w:w="2665" w:type="dxa"/>
          </w:tcPr>
          <w:p w14:paraId="7C6FE047" w14:textId="77777777" w:rsidR="002F23D8" w:rsidRPr="007608A5" w:rsidRDefault="002F23D8" w:rsidP="00CB287F">
            <w:pPr>
              <w:pStyle w:val="ListParagraph"/>
              <w:ind w:left="0"/>
              <w:jc w:val="center"/>
              <w:rPr>
                <w:sz w:val="22"/>
                <w:szCs w:val="22"/>
              </w:rPr>
            </w:pPr>
            <w:r w:rsidRPr="007608A5">
              <w:rPr>
                <w:sz w:val="22"/>
                <w:szCs w:val="22"/>
              </w:rPr>
              <w:t>4</w:t>
            </w:r>
          </w:p>
        </w:tc>
      </w:tr>
      <w:tr w:rsidR="002F23D8" w:rsidRPr="007608A5" w14:paraId="6717CC8B" w14:textId="77777777" w:rsidTr="00CB287F">
        <w:tc>
          <w:tcPr>
            <w:tcW w:w="2572" w:type="dxa"/>
          </w:tcPr>
          <w:p w14:paraId="610FA0EF" w14:textId="77777777" w:rsidR="002F23D8" w:rsidRPr="007608A5" w:rsidRDefault="002F23D8" w:rsidP="00CB287F">
            <w:pPr>
              <w:pStyle w:val="ListParagraph"/>
              <w:ind w:left="0"/>
              <w:rPr>
                <w:sz w:val="22"/>
                <w:szCs w:val="22"/>
              </w:rPr>
            </w:pPr>
            <w:r w:rsidRPr="007608A5">
              <w:rPr>
                <w:sz w:val="22"/>
                <w:szCs w:val="22"/>
              </w:rPr>
              <w:t>PJ Rovinj</w:t>
            </w:r>
          </w:p>
        </w:tc>
        <w:tc>
          <w:tcPr>
            <w:tcW w:w="2971" w:type="dxa"/>
          </w:tcPr>
          <w:p w14:paraId="2F9DDC59" w14:textId="77777777" w:rsidR="002F23D8" w:rsidRPr="007608A5" w:rsidRDefault="002F23D8" w:rsidP="00CB287F">
            <w:pPr>
              <w:pStyle w:val="ListParagraph"/>
              <w:ind w:left="0"/>
              <w:jc w:val="center"/>
              <w:rPr>
                <w:sz w:val="22"/>
                <w:szCs w:val="22"/>
              </w:rPr>
            </w:pPr>
            <w:r w:rsidRPr="007608A5">
              <w:rPr>
                <w:sz w:val="22"/>
                <w:szCs w:val="22"/>
              </w:rPr>
              <w:t>4</w:t>
            </w:r>
          </w:p>
        </w:tc>
        <w:tc>
          <w:tcPr>
            <w:tcW w:w="2665" w:type="dxa"/>
          </w:tcPr>
          <w:p w14:paraId="561B0EE8" w14:textId="77777777" w:rsidR="002F23D8" w:rsidRPr="007608A5" w:rsidRDefault="002F23D8" w:rsidP="00CB287F">
            <w:pPr>
              <w:pStyle w:val="ListParagraph"/>
              <w:ind w:left="0"/>
              <w:jc w:val="center"/>
              <w:rPr>
                <w:sz w:val="22"/>
                <w:szCs w:val="22"/>
              </w:rPr>
            </w:pPr>
            <w:r w:rsidRPr="007608A5">
              <w:rPr>
                <w:sz w:val="22"/>
                <w:szCs w:val="22"/>
              </w:rPr>
              <w:t>6</w:t>
            </w:r>
          </w:p>
        </w:tc>
      </w:tr>
      <w:tr w:rsidR="002F23D8" w:rsidRPr="007608A5" w14:paraId="4059174D" w14:textId="77777777" w:rsidTr="00CB287F">
        <w:tc>
          <w:tcPr>
            <w:tcW w:w="2572" w:type="dxa"/>
          </w:tcPr>
          <w:p w14:paraId="170EF0C7" w14:textId="77777777" w:rsidR="002F23D8" w:rsidRPr="007608A5" w:rsidRDefault="002F23D8" w:rsidP="00CB287F">
            <w:pPr>
              <w:pStyle w:val="ListParagraph"/>
              <w:ind w:left="0"/>
              <w:rPr>
                <w:sz w:val="22"/>
                <w:szCs w:val="22"/>
              </w:rPr>
            </w:pPr>
            <w:r w:rsidRPr="007608A5">
              <w:rPr>
                <w:sz w:val="22"/>
                <w:szCs w:val="22"/>
              </w:rPr>
              <w:t xml:space="preserve">RJ </w:t>
            </w:r>
            <w:proofErr w:type="spellStart"/>
            <w:r w:rsidRPr="007608A5">
              <w:rPr>
                <w:sz w:val="22"/>
                <w:szCs w:val="22"/>
              </w:rPr>
              <w:t>Proizvodnja</w:t>
            </w:r>
            <w:proofErr w:type="spellEnd"/>
          </w:p>
        </w:tc>
        <w:tc>
          <w:tcPr>
            <w:tcW w:w="2971" w:type="dxa"/>
          </w:tcPr>
          <w:p w14:paraId="3337B492" w14:textId="77777777" w:rsidR="002F23D8" w:rsidRPr="007608A5" w:rsidRDefault="002F23D8" w:rsidP="00CB287F">
            <w:pPr>
              <w:pStyle w:val="ListParagraph"/>
              <w:ind w:left="0"/>
              <w:jc w:val="center"/>
              <w:rPr>
                <w:sz w:val="22"/>
                <w:szCs w:val="22"/>
              </w:rPr>
            </w:pPr>
            <w:r w:rsidRPr="007608A5">
              <w:rPr>
                <w:sz w:val="22"/>
                <w:szCs w:val="22"/>
              </w:rPr>
              <w:t>6</w:t>
            </w:r>
          </w:p>
        </w:tc>
        <w:tc>
          <w:tcPr>
            <w:tcW w:w="2665" w:type="dxa"/>
          </w:tcPr>
          <w:p w14:paraId="7B171A4E" w14:textId="77777777" w:rsidR="002F23D8" w:rsidRPr="007608A5" w:rsidRDefault="002F23D8" w:rsidP="00CB287F">
            <w:pPr>
              <w:pStyle w:val="ListParagraph"/>
              <w:ind w:left="0"/>
              <w:jc w:val="center"/>
              <w:rPr>
                <w:sz w:val="22"/>
                <w:szCs w:val="22"/>
              </w:rPr>
            </w:pPr>
            <w:r w:rsidRPr="007608A5">
              <w:rPr>
                <w:sz w:val="22"/>
                <w:szCs w:val="22"/>
              </w:rPr>
              <w:t>3</w:t>
            </w:r>
          </w:p>
        </w:tc>
      </w:tr>
      <w:tr w:rsidR="002F23D8" w:rsidRPr="007608A5" w14:paraId="2D4D2637" w14:textId="77777777" w:rsidTr="00CB287F">
        <w:tc>
          <w:tcPr>
            <w:tcW w:w="2572" w:type="dxa"/>
          </w:tcPr>
          <w:p w14:paraId="34DFAD48" w14:textId="77777777" w:rsidR="002F23D8" w:rsidRPr="007608A5" w:rsidRDefault="002F23D8" w:rsidP="00CB287F">
            <w:pPr>
              <w:pStyle w:val="ListParagraph"/>
              <w:ind w:left="0"/>
              <w:rPr>
                <w:sz w:val="22"/>
                <w:szCs w:val="22"/>
              </w:rPr>
            </w:pPr>
            <w:r w:rsidRPr="007608A5">
              <w:rPr>
                <w:sz w:val="22"/>
                <w:szCs w:val="22"/>
              </w:rPr>
              <w:t xml:space="preserve">RJ </w:t>
            </w:r>
            <w:proofErr w:type="spellStart"/>
            <w:r w:rsidRPr="007608A5">
              <w:rPr>
                <w:sz w:val="22"/>
                <w:szCs w:val="22"/>
              </w:rPr>
              <w:t>Održavanje</w:t>
            </w:r>
            <w:proofErr w:type="spellEnd"/>
          </w:p>
        </w:tc>
        <w:tc>
          <w:tcPr>
            <w:tcW w:w="2971" w:type="dxa"/>
          </w:tcPr>
          <w:p w14:paraId="04076180" w14:textId="77777777" w:rsidR="002F23D8" w:rsidRPr="007608A5" w:rsidRDefault="002F23D8" w:rsidP="00CB287F">
            <w:pPr>
              <w:pStyle w:val="ListParagraph"/>
              <w:ind w:left="0"/>
              <w:jc w:val="center"/>
              <w:rPr>
                <w:sz w:val="22"/>
                <w:szCs w:val="22"/>
              </w:rPr>
            </w:pPr>
            <w:r w:rsidRPr="007608A5">
              <w:rPr>
                <w:sz w:val="22"/>
                <w:szCs w:val="22"/>
              </w:rPr>
              <w:t>3</w:t>
            </w:r>
          </w:p>
        </w:tc>
        <w:tc>
          <w:tcPr>
            <w:tcW w:w="2665" w:type="dxa"/>
          </w:tcPr>
          <w:p w14:paraId="2A3423C6" w14:textId="77777777" w:rsidR="002F23D8" w:rsidRPr="007608A5" w:rsidRDefault="002F23D8" w:rsidP="00CB287F">
            <w:pPr>
              <w:pStyle w:val="ListParagraph"/>
              <w:ind w:left="0"/>
              <w:jc w:val="center"/>
              <w:rPr>
                <w:sz w:val="22"/>
                <w:szCs w:val="22"/>
              </w:rPr>
            </w:pPr>
            <w:r w:rsidRPr="007608A5">
              <w:rPr>
                <w:sz w:val="22"/>
                <w:szCs w:val="22"/>
              </w:rPr>
              <w:t>0</w:t>
            </w:r>
          </w:p>
        </w:tc>
      </w:tr>
      <w:tr w:rsidR="002F23D8" w:rsidRPr="007608A5" w14:paraId="57D8F489" w14:textId="77777777" w:rsidTr="00CB287F">
        <w:tc>
          <w:tcPr>
            <w:tcW w:w="2572" w:type="dxa"/>
          </w:tcPr>
          <w:p w14:paraId="03BFEA2B" w14:textId="77777777" w:rsidR="002F23D8" w:rsidRPr="007608A5" w:rsidRDefault="002F23D8" w:rsidP="00CB287F">
            <w:pPr>
              <w:pStyle w:val="ListParagraph"/>
              <w:ind w:left="0"/>
              <w:jc w:val="right"/>
              <w:rPr>
                <w:sz w:val="22"/>
                <w:szCs w:val="22"/>
              </w:rPr>
            </w:pPr>
            <w:r w:rsidRPr="007608A5">
              <w:rPr>
                <w:sz w:val="22"/>
                <w:szCs w:val="22"/>
              </w:rPr>
              <w:t>UKUPNO:</w:t>
            </w:r>
          </w:p>
        </w:tc>
        <w:tc>
          <w:tcPr>
            <w:tcW w:w="2971" w:type="dxa"/>
          </w:tcPr>
          <w:p w14:paraId="74873375" w14:textId="77777777" w:rsidR="002F23D8" w:rsidRPr="007608A5" w:rsidRDefault="002F23D8" w:rsidP="00CB287F">
            <w:pPr>
              <w:pStyle w:val="ListParagraph"/>
              <w:ind w:left="0"/>
              <w:jc w:val="center"/>
              <w:rPr>
                <w:sz w:val="22"/>
                <w:szCs w:val="22"/>
              </w:rPr>
            </w:pPr>
            <w:r w:rsidRPr="007608A5">
              <w:rPr>
                <w:sz w:val="22"/>
                <w:szCs w:val="22"/>
              </w:rPr>
              <w:t>25</w:t>
            </w:r>
          </w:p>
        </w:tc>
        <w:tc>
          <w:tcPr>
            <w:tcW w:w="2665" w:type="dxa"/>
          </w:tcPr>
          <w:p w14:paraId="01CE066B" w14:textId="77777777" w:rsidR="002F23D8" w:rsidRPr="007608A5" w:rsidRDefault="002F23D8" w:rsidP="00CB287F">
            <w:pPr>
              <w:pStyle w:val="ListParagraph"/>
              <w:ind w:left="0"/>
              <w:jc w:val="center"/>
              <w:rPr>
                <w:sz w:val="22"/>
                <w:szCs w:val="22"/>
              </w:rPr>
            </w:pPr>
            <w:r w:rsidRPr="007608A5">
              <w:rPr>
                <w:sz w:val="22"/>
                <w:szCs w:val="22"/>
              </w:rPr>
              <w:t>23</w:t>
            </w:r>
          </w:p>
        </w:tc>
      </w:tr>
    </w:tbl>
    <w:p w14:paraId="392A186B" w14:textId="77777777" w:rsidR="002F23D8" w:rsidRPr="007608A5" w:rsidRDefault="002F23D8" w:rsidP="002F23D8">
      <w:pPr>
        <w:rPr>
          <w:sz w:val="22"/>
          <w:szCs w:val="22"/>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95"/>
        <w:gridCol w:w="1995"/>
        <w:gridCol w:w="1996"/>
        <w:gridCol w:w="1996"/>
      </w:tblGrid>
      <w:tr w:rsidR="002F23D8" w:rsidRPr="007608A5" w14:paraId="1F82F787" w14:textId="77777777" w:rsidTr="00CB287F">
        <w:trPr>
          <w:trHeight w:val="645"/>
        </w:trPr>
        <w:tc>
          <w:tcPr>
            <w:tcW w:w="1995" w:type="dxa"/>
          </w:tcPr>
          <w:p w14:paraId="1EF799E3" w14:textId="77777777" w:rsidR="002F23D8" w:rsidRPr="007608A5" w:rsidRDefault="002F23D8" w:rsidP="00CB287F">
            <w:pPr>
              <w:pStyle w:val="ListParagraph"/>
              <w:ind w:left="0"/>
              <w:jc w:val="center"/>
              <w:rPr>
                <w:sz w:val="22"/>
                <w:szCs w:val="22"/>
              </w:rPr>
            </w:pPr>
            <w:r w:rsidRPr="007608A5">
              <w:rPr>
                <w:sz w:val="22"/>
                <w:szCs w:val="22"/>
              </w:rPr>
              <w:t xml:space="preserve">Org. </w:t>
            </w:r>
            <w:proofErr w:type="spellStart"/>
            <w:r w:rsidRPr="007608A5">
              <w:rPr>
                <w:sz w:val="22"/>
                <w:szCs w:val="22"/>
              </w:rPr>
              <w:t>Jedinica</w:t>
            </w:r>
            <w:proofErr w:type="spellEnd"/>
            <w:r w:rsidRPr="007608A5">
              <w:rPr>
                <w:sz w:val="22"/>
                <w:szCs w:val="22"/>
              </w:rPr>
              <w:t xml:space="preserve"> </w:t>
            </w:r>
          </w:p>
          <w:p w14:paraId="1BD76B37" w14:textId="77777777" w:rsidR="002F23D8" w:rsidRPr="007608A5" w:rsidRDefault="002F23D8" w:rsidP="00CB287F">
            <w:pPr>
              <w:pStyle w:val="ListParagraph"/>
              <w:ind w:left="0"/>
              <w:jc w:val="center"/>
              <w:rPr>
                <w:sz w:val="22"/>
                <w:szCs w:val="22"/>
              </w:rPr>
            </w:pPr>
          </w:p>
        </w:tc>
        <w:tc>
          <w:tcPr>
            <w:tcW w:w="1995" w:type="dxa"/>
          </w:tcPr>
          <w:p w14:paraId="3238D6FA" w14:textId="77777777" w:rsidR="002F23D8" w:rsidRPr="007608A5" w:rsidRDefault="002F23D8" w:rsidP="00CB287F">
            <w:pPr>
              <w:pStyle w:val="ListParagraph"/>
              <w:ind w:left="0"/>
              <w:jc w:val="center"/>
              <w:rPr>
                <w:sz w:val="22"/>
                <w:szCs w:val="22"/>
              </w:rPr>
            </w:pPr>
            <w:proofErr w:type="spellStart"/>
            <w:r w:rsidRPr="007608A5">
              <w:rPr>
                <w:sz w:val="22"/>
                <w:szCs w:val="22"/>
              </w:rPr>
              <w:t>Broj</w:t>
            </w:r>
            <w:proofErr w:type="spellEnd"/>
            <w:r w:rsidRPr="007608A5">
              <w:rPr>
                <w:sz w:val="22"/>
                <w:szCs w:val="22"/>
              </w:rPr>
              <w:t xml:space="preserve"> </w:t>
            </w:r>
            <w:proofErr w:type="spellStart"/>
            <w:r w:rsidRPr="007608A5">
              <w:rPr>
                <w:sz w:val="22"/>
                <w:szCs w:val="22"/>
              </w:rPr>
              <w:t>osobnih</w:t>
            </w:r>
            <w:proofErr w:type="spellEnd"/>
            <w:r w:rsidRPr="007608A5">
              <w:rPr>
                <w:sz w:val="22"/>
                <w:szCs w:val="22"/>
              </w:rPr>
              <w:t xml:space="preserve"> </w:t>
            </w:r>
            <w:proofErr w:type="spellStart"/>
            <w:r w:rsidRPr="007608A5">
              <w:rPr>
                <w:sz w:val="22"/>
                <w:szCs w:val="22"/>
              </w:rPr>
              <w:t>vozila</w:t>
            </w:r>
            <w:proofErr w:type="spellEnd"/>
          </w:p>
        </w:tc>
        <w:tc>
          <w:tcPr>
            <w:tcW w:w="1996" w:type="dxa"/>
          </w:tcPr>
          <w:p w14:paraId="499BFEED" w14:textId="77777777" w:rsidR="002F23D8" w:rsidRPr="007608A5" w:rsidRDefault="002F23D8" w:rsidP="00CB287F">
            <w:pPr>
              <w:pStyle w:val="ListParagraph"/>
              <w:ind w:left="0"/>
              <w:jc w:val="center"/>
              <w:rPr>
                <w:sz w:val="22"/>
                <w:szCs w:val="22"/>
              </w:rPr>
            </w:pPr>
            <w:proofErr w:type="spellStart"/>
            <w:r w:rsidRPr="007608A5">
              <w:rPr>
                <w:sz w:val="22"/>
                <w:szCs w:val="22"/>
              </w:rPr>
              <w:t>Broj</w:t>
            </w:r>
            <w:proofErr w:type="spellEnd"/>
            <w:r w:rsidRPr="007608A5">
              <w:rPr>
                <w:sz w:val="22"/>
                <w:szCs w:val="22"/>
              </w:rPr>
              <w:t xml:space="preserve"> </w:t>
            </w:r>
            <w:proofErr w:type="spellStart"/>
            <w:r w:rsidRPr="007608A5">
              <w:rPr>
                <w:sz w:val="22"/>
                <w:szCs w:val="22"/>
              </w:rPr>
              <w:t>teretnih</w:t>
            </w:r>
            <w:proofErr w:type="spellEnd"/>
            <w:r w:rsidRPr="007608A5">
              <w:rPr>
                <w:sz w:val="22"/>
                <w:szCs w:val="22"/>
              </w:rPr>
              <w:t xml:space="preserve"> </w:t>
            </w:r>
            <w:proofErr w:type="spellStart"/>
            <w:r w:rsidRPr="007608A5">
              <w:rPr>
                <w:sz w:val="22"/>
                <w:szCs w:val="22"/>
              </w:rPr>
              <w:t>vozila</w:t>
            </w:r>
            <w:proofErr w:type="spellEnd"/>
          </w:p>
        </w:tc>
        <w:tc>
          <w:tcPr>
            <w:tcW w:w="1996" w:type="dxa"/>
          </w:tcPr>
          <w:p w14:paraId="008F963B" w14:textId="77777777" w:rsidR="002F23D8" w:rsidRPr="007608A5" w:rsidRDefault="002F23D8" w:rsidP="00CB287F">
            <w:pPr>
              <w:pStyle w:val="ListParagraph"/>
              <w:ind w:left="0"/>
              <w:jc w:val="center"/>
              <w:rPr>
                <w:sz w:val="22"/>
                <w:szCs w:val="22"/>
              </w:rPr>
            </w:pPr>
            <w:proofErr w:type="spellStart"/>
            <w:r w:rsidRPr="007608A5">
              <w:rPr>
                <w:sz w:val="22"/>
                <w:szCs w:val="22"/>
              </w:rPr>
              <w:t>Broj</w:t>
            </w:r>
            <w:proofErr w:type="spellEnd"/>
            <w:r w:rsidRPr="007608A5">
              <w:rPr>
                <w:sz w:val="22"/>
                <w:szCs w:val="22"/>
              </w:rPr>
              <w:t xml:space="preserve"> </w:t>
            </w:r>
            <w:proofErr w:type="spellStart"/>
            <w:r w:rsidRPr="007608A5">
              <w:rPr>
                <w:sz w:val="22"/>
                <w:szCs w:val="22"/>
              </w:rPr>
              <w:t>rovokopača</w:t>
            </w:r>
            <w:proofErr w:type="spellEnd"/>
            <w:r w:rsidRPr="007608A5">
              <w:rPr>
                <w:sz w:val="22"/>
                <w:szCs w:val="22"/>
              </w:rPr>
              <w:t xml:space="preserve">, </w:t>
            </w:r>
            <w:proofErr w:type="spellStart"/>
            <w:r w:rsidRPr="007608A5">
              <w:rPr>
                <w:sz w:val="22"/>
                <w:szCs w:val="22"/>
              </w:rPr>
              <w:t>traktora</w:t>
            </w:r>
            <w:proofErr w:type="spellEnd"/>
          </w:p>
        </w:tc>
      </w:tr>
      <w:tr w:rsidR="002F23D8" w:rsidRPr="007608A5" w14:paraId="3E936461" w14:textId="77777777" w:rsidTr="00CB287F">
        <w:tc>
          <w:tcPr>
            <w:tcW w:w="1995" w:type="dxa"/>
          </w:tcPr>
          <w:p w14:paraId="7E5EC251" w14:textId="77777777" w:rsidR="002F23D8" w:rsidRPr="007608A5" w:rsidRDefault="002F23D8" w:rsidP="00CB287F">
            <w:pPr>
              <w:pStyle w:val="ListParagraph"/>
              <w:ind w:left="0"/>
              <w:rPr>
                <w:sz w:val="22"/>
                <w:szCs w:val="22"/>
              </w:rPr>
            </w:pPr>
            <w:r w:rsidRPr="007608A5">
              <w:rPr>
                <w:sz w:val="22"/>
                <w:szCs w:val="22"/>
              </w:rPr>
              <w:t xml:space="preserve">PJ </w:t>
            </w:r>
            <w:proofErr w:type="spellStart"/>
            <w:r w:rsidRPr="007608A5">
              <w:rPr>
                <w:sz w:val="22"/>
                <w:szCs w:val="22"/>
              </w:rPr>
              <w:t>Buje</w:t>
            </w:r>
            <w:proofErr w:type="spellEnd"/>
          </w:p>
        </w:tc>
        <w:tc>
          <w:tcPr>
            <w:tcW w:w="1995" w:type="dxa"/>
          </w:tcPr>
          <w:p w14:paraId="1451A5B0" w14:textId="77777777" w:rsidR="002F23D8" w:rsidRPr="007608A5" w:rsidRDefault="002F23D8" w:rsidP="00CB287F">
            <w:pPr>
              <w:jc w:val="center"/>
              <w:rPr>
                <w:sz w:val="22"/>
                <w:szCs w:val="22"/>
              </w:rPr>
            </w:pPr>
            <w:r w:rsidRPr="007608A5">
              <w:rPr>
                <w:sz w:val="22"/>
                <w:szCs w:val="22"/>
              </w:rPr>
              <w:t>3(2)</w:t>
            </w:r>
          </w:p>
        </w:tc>
        <w:tc>
          <w:tcPr>
            <w:tcW w:w="1996" w:type="dxa"/>
          </w:tcPr>
          <w:p w14:paraId="1B4DFD5F" w14:textId="77777777" w:rsidR="002F23D8" w:rsidRPr="007608A5" w:rsidRDefault="002F23D8" w:rsidP="00CB287F">
            <w:pPr>
              <w:jc w:val="center"/>
              <w:rPr>
                <w:sz w:val="22"/>
                <w:szCs w:val="22"/>
              </w:rPr>
            </w:pPr>
            <w:r w:rsidRPr="007608A5">
              <w:rPr>
                <w:sz w:val="22"/>
                <w:szCs w:val="22"/>
              </w:rPr>
              <w:t>13</w:t>
            </w:r>
          </w:p>
        </w:tc>
        <w:tc>
          <w:tcPr>
            <w:tcW w:w="1996" w:type="dxa"/>
          </w:tcPr>
          <w:p w14:paraId="19FDF457" w14:textId="77777777" w:rsidR="002F23D8" w:rsidRPr="007608A5" w:rsidRDefault="002F23D8" w:rsidP="00CB287F">
            <w:pPr>
              <w:jc w:val="center"/>
              <w:rPr>
                <w:sz w:val="22"/>
                <w:szCs w:val="22"/>
              </w:rPr>
            </w:pPr>
            <w:r w:rsidRPr="007608A5">
              <w:rPr>
                <w:sz w:val="22"/>
                <w:szCs w:val="22"/>
              </w:rPr>
              <w:t>3</w:t>
            </w:r>
          </w:p>
        </w:tc>
      </w:tr>
      <w:tr w:rsidR="002F23D8" w:rsidRPr="007608A5" w14:paraId="49F1C154" w14:textId="77777777" w:rsidTr="00CB287F">
        <w:tc>
          <w:tcPr>
            <w:tcW w:w="1995" w:type="dxa"/>
          </w:tcPr>
          <w:p w14:paraId="377EAE9C" w14:textId="77777777" w:rsidR="002F23D8" w:rsidRPr="007608A5" w:rsidRDefault="002F23D8" w:rsidP="00CB287F">
            <w:pPr>
              <w:pStyle w:val="ListParagraph"/>
              <w:ind w:left="0"/>
              <w:rPr>
                <w:sz w:val="22"/>
                <w:szCs w:val="22"/>
              </w:rPr>
            </w:pPr>
            <w:r w:rsidRPr="007608A5">
              <w:rPr>
                <w:sz w:val="22"/>
                <w:szCs w:val="22"/>
              </w:rPr>
              <w:t xml:space="preserve">PJ </w:t>
            </w:r>
            <w:proofErr w:type="spellStart"/>
            <w:r w:rsidRPr="007608A5">
              <w:rPr>
                <w:sz w:val="22"/>
                <w:szCs w:val="22"/>
              </w:rPr>
              <w:t>Buzet</w:t>
            </w:r>
            <w:proofErr w:type="spellEnd"/>
          </w:p>
        </w:tc>
        <w:tc>
          <w:tcPr>
            <w:tcW w:w="1995" w:type="dxa"/>
          </w:tcPr>
          <w:p w14:paraId="11FD7A8E" w14:textId="77777777" w:rsidR="002F23D8" w:rsidRPr="007608A5" w:rsidRDefault="002F23D8" w:rsidP="00CB287F">
            <w:pPr>
              <w:jc w:val="center"/>
              <w:rPr>
                <w:sz w:val="22"/>
                <w:szCs w:val="22"/>
              </w:rPr>
            </w:pPr>
            <w:r w:rsidRPr="007608A5">
              <w:rPr>
                <w:sz w:val="22"/>
                <w:szCs w:val="22"/>
              </w:rPr>
              <w:t>4</w:t>
            </w:r>
          </w:p>
        </w:tc>
        <w:tc>
          <w:tcPr>
            <w:tcW w:w="1996" w:type="dxa"/>
          </w:tcPr>
          <w:p w14:paraId="445351EF" w14:textId="77777777" w:rsidR="002F23D8" w:rsidRPr="007608A5" w:rsidRDefault="002F23D8" w:rsidP="00CB287F">
            <w:pPr>
              <w:jc w:val="center"/>
              <w:rPr>
                <w:sz w:val="22"/>
                <w:szCs w:val="22"/>
              </w:rPr>
            </w:pPr>
            <w:r w:rsidRPr="007608A5">
              <w:rPr>
                <w:sz w:val="22"/>
                <w:szCs w:val="22"/>
              </w:rPr>
              <w:t>5</w:t>
            </w:r>
          </w:p>
        </w:tc>
        <w:tc>
          <w:tcPr>
            <w:tcW w:w="1996" w:type="dxa"/>
          </w:tcPr>
          <w:p w14:paraId="4B7B0814" w14:textId="77777777" w:rsidR="002F23D8" w:rsidRPr="007608A5" w:rsidRDefault="002F23D8" w:rsidP="00CB287F">
            <w:pPr>
              <w:jc w:val="center"/>
              <w:rPr>
                <w:sz w:val="22"/>
                <w:szCs w:val="22"/>
              </w:rPr>
            </w:pPr>
            <w:r w:rsidRPr="007608A5">
              <w:rPr>
                <w:sz w:val="22"/>
                <w:szCs w:val="22"/>
              </w:rPr>
              <w:t>2</w:t>
            </w:r>
          </w:p>
        </w:tc>
      </w:tr>
      <w:tr w:rsidR="002F23D8" w:rsidRPr="007608A5" w14:paraId="508857B8" w14:textId="77777777" w:rsidTr="00CB287F">
        <w:tc>
          <w:tcPr>
            <w:tcW w:w="1995" w:type="dxa"/>
          </w:tcPr>
          <w:p w14:paraId="5A929A17" w14:textId="77777777" w:rsidR="002F23D8" w:rsidRPr="007608A5" w:rsidRDefault="002F23D8" w:rsidP="00CB287F">
            <w:pPr>
              <w:pStyle w:val="ListParagraph"/>
              <w:ind w:left="0"/>
              <w:rPr>
                <w:sz w:val="22"/>
                <w:szCs w:val="22"/>
              </w:rPr>
            </w:pPr>
            <w:r w:rsidRPr="007608A5">
              <w:rPr>
                <w:sz w:val="22"/>
                <w:szCs w:val="22"/>
              </w:rPr>
              <w:t xml:space="preserve">PJ </w:t>
            </w:r>
            <w:proofErr w:type="spellStart"/>
            <w:r w:rsidRPr="007608A5">
              <w:rPr>
                <w:sz w:val="22"/>
                <w:szCs w:val="22"/>
              </w:rPr>
              <w:t>Pazin</w:t>
            </w:r>
            <w:proofErr w:type="spellEnd"/>
          </w:p>
        </w:tc>
        <w:tc>
          <w:tcPr>
            <w:tcW w:w="1995" w:type="dxa"/>
          </w:tcPr>
          <w:p w14:paraId="452E57BF" w14:textId="77777777" w:rsidR="002F23D8" w:rsidRPr="007608A5" w:rsidRDefault="002F23D8" w:rsidP="00CB287F">
            <w:pPr>
              <w:jc w:val="center"/>
              <w:rPr>
                <w:sz w:val="22"/>
                <w:szCs w:val="22"/>
              </w:rPr>
            </w:pPr>
            <w:r w:rsidRPr="007608A5">
              <w:rPr>
                <w:sz w:val="22"/>
                <w:szCs w:val="22"/>
              </w:rPr>
              <w:t>3</w:t>
            </w:r>
          </w:p>
        </w:tc>
        <w:tc>
          <w:tcPr>
            <w:tcW w:w="1996" w:type="dxa"/>
          </w:tcPr>
          <w:p w14:paraId="1DE909BD" w14:textId="77777777" w:rsidR="002F23D8" w:rsidRPr="007608A5" w:rsidRDefault="002F23D8" w:rsidP="00CB287F">
            <w:pPr>
              <w:jc w:val="center"/>
              <w:rPr>
                <w:sz w:val="22"/>
                <w:szCs w:val="22"/>
              </w:rPr>
            </w:pPr>
            <w:r w:rsidRPr="007608A5">
              <w:rPr>
                <w:sz w:val="22"/>
                <w:szCs w:val="22"/>
              </w:rPr>
              <w:t>9</w:t>
            </w:r>
          </w:p>
        </w:tc>
        <w:tc>
          <w:tcPr>
            <w:tcW w:w="1996" w:type="dxa"/>
          </w:tcPr>
          <w:p w14:paraId="102758DA" w14:textId="77777777" w:rsidR="002F23D8" w:rsidRPr="007608A5" w:rsidRDefault="002F23D8" w:rsidP="00CB287F">
            <w:pPr>
              <w:jc w:val="center"/>
              <w:rPr>
                <w:sz w:val="22"/>
                <w:szCs w:val="22"/>
              </w:rPr>
            </w:pPr>
            <w:r w:rsidRPr="007608A5">
              <w:rPr>
                <w:sz w:val="22"/>
                <w:szCs w:val="22"/>
              </w:rPr>
              <w:t>2</w:t>
            </w:r>
          </w:p>
        </w:tc>
      </w:tr>
      <w:tr w:rsidR="002F23D8" w:rsidRPr="007608A5" w14:paraId="15BA2AEF" w14:textId="77777777" w:rsidTr="00CB287F">
        <w:tc>
          <w:tcPr>
            <w:tcW w:w="1995" w:type="dxa"/>
          </w:tcPr>
          <w:p w14:paraId="199A1459" w14:textId="77777777" w:rsidR="002F23D8" w:rsidRPr="007608A5" w:rsidRDefault="002F23D8" w:rsidP="00CB287F">
            <w:pPr>
              <w:pStyle w:val="ListParagraph"/>
              <w:ind w:left="0"/>
              <w:rPr>
                <w:sz w:val="22"/>
                <w:szCs w:val="22"/>
              </w:rPr>
            </w:pPr>
            <w:r w:rsidRPr="007608A5">
              <w:rPr>
                <w:sz w:val="22"/>
                <w:szCs w:val="22"/>
              </w:rPr>
              <w:t>PJ Poreč</w:t>
            </w:r>
          </w:p>
        </w:tc>
        <w:tc>
          <w:tcPr>
            <w:tcW w:w="1995" w:type="dxa"/>
          </w:tcPr>
          <w:p w14:paraId="470B6064" w14:textId="77777777" w:rsidR="002F23D8" w:rsidRPr="007608A5" w:rsidRDefault="002F23D8" w:rsidP="00CB287F">
            <w:pPr>
              <w:jc w:val="center"/>
              <w:rPr>
                <w:sz w:val="22"/>
                <w:szCs w:val="22"/>
              </w:rPr>
            </w:pPr>
            <w:r w:rsidRPr="007608A5">
              <w:rPr>
                <w:sz w:val="22"/>
                <w:szCs w:val="22"/>
              </w:rPr>
              <w:t>5(6)</w:t>
            </w:r>
          </w:p>
        </w:tc>
        <w:tc>
          <w:tcPr>
            <w:tcW w:w="1996" w:type="dxa"/>
          </w:tcPr>
          <w:p w14:paraId="1A7DAFCD" w14:textId="77777777" w:rsidR="002F23D8" w:rsidRPr="007608A5" w:rsidRDefault="002F23D8" w:rsidP="00CB287F">
            <w:pPr>
              <w:jc w:val="center"/>
              <w:rPr>
                <w:sz w:val="22"/>
                <w:szCs w:val="22"/>
              </w:rPr>
            </w:pPr>
            <w:r w:rsidRPr="007608A5">
              <w:rPr>
                <w:sz w:val="22"/>
                <w:szCs w:val="22"/>
              </w:rPr>
              <w:t>14</w:t>
            </w:r>
          </w:p>
        </w:tc>
        <w:tc>
          <w:tcPr>
            <w:tcW w:w="1996" w:type="dxa"/>
          </w:tcPr>
          <w:p w14:paraId="62CE0C49" w14:textId="77777777" w:rsidR="002F23D8" w:rsidRPr="007608A5" w:rsidRDefault="002F23D8" w:rsidP="00CB287F">
            <w:pPr>
              <w:jc w:val="center"/>
              <w:rPr>
                <w:sz w:val="22"/>
                <w:szCs w:val="22"/>
              </w:rPr>
            </w:pPr>
            <w:r w:rsidRPr="007608A5">
              <w:rPr>
                <w:sz w:val="22"/>
                <w:szCs w:val="22"/>
              </w:rPr>
              <w:t>2</w:t>
            </w:r>
          </w:p>
        </w:tc>
      </w:tr>
      <w:tr w:rsidR="002F23D8" w:rsidRPr="007608A5" w14:paraId="5DC2F978" w14:textId="77777777" w:rsidTr="00CB287F">
        <w:tc>
          <w:tcPr>
            <w:tcW w:w="1995" w:type="dxa"/>
          </w:tcPr>
          <w:p w14:paraId="220DC135" w14:textId="77777777" w:rsidR="002F23D8" w:rsidRPr="007608A5" w:rsidRDefault="002F23D8" w:rsidP="00CB287F">
            <w:pPr>
              <w:pStyle w:val="ListParagraph"/>
              <w:ind w:left="0"/>
              <w:rPr>
                <w:sz w:val="22"/>
                <w:szCs w:val="22"/>
              </w:rPr>
            </w:pPr>
            <w:r w:rsidRPr="007608A5">
              <w:rPr>
                <w:sz w:val="22"/>
                <w:szCs w:val="22"/>
              </w:rPr>
              <w:t>PJ Rovinj</w:t>
            </w:r>
          </w:p>
        </w:tc>
        <w:tc>
          <w:tcPr>
            <w:tcW w:w="1995" w:type="dxa"/>
          </w:tcPr>
          <w:p w14:paraId="04B9D271" w14:textId="77777777" w:rsidR="002F23D8" w:rsidRPr="007608A5" w:rsidRDefault="002F23D8" w:rsidP="00CB287F">
            <w:pPr>
              <w:jc w:val="center"/>
              <w:rPr>
                <w:sz w:val="22"/>
                <w:szCs w:val="22"/>
              </w:rPr>
            </w:pPr>
            <w:r w:rsidRPr="007608A5">
              <w:rPr>
                <w:sz w:val="22"/>
                <w:szCs w:val="22"/>
              </w:rPr>
              <w:t>4(4)</w:t>
            </w:r>
          </w:p>
        </w:tc>
        <w:tc>
          <w:tcPr>
            <w:tcW w:w="1996" w:type="dxa"/>
          </w:tcPr>
          <w:p w14:paraId="67CAF7C3" w14:textId="77777777" w:rsidR="002F23D8" w:rsidRPr="007608A5" w:rsidRDefault="002F23D8" w:rsidP="00CB287F">
            <w:pPr>
              <w:jc w:val="center"/>
              <w:rPr>
                <w:sz w:val="22"/>
                <w:szCs w:val="22"/>
              </w:rPr>
            </w:pPr>
            <w:r w:rsidRPr="007608A5">
              <w:rPr>
                <w:sz w:val="22"/>
                <w:szCs w:val="22"/>
              </w:rPr>
              <w:t>8</w:t>
            </w:r>
          </w:p>
        </w:tc>
        <w:tc>
          <w:tcPr>
            <w:tcW w:w="1996" w:type="dxa"/>
          </w:tcPr>
          <w:p w14:paraId="708FF550" w14:textId="77777777" w:rsidR="002F23D8" w:rsidRPr="007608A5" w:rsidRDefault="002F23D8" w:rsidP="00CB287F">
            <w:pPr>
              <w:jc w:val="center"/>
              <w:rPr>
                <w:sz w:val="22"/>
                <w:szCs w:val="22"/>
              </w:rPr>
            </w:pPr>
            <w:r w:rsidRPr="007608A5">
              <w:rPr>
                <w:sz w:val="22"/>
                <w:szCs w:val="22"/>
              </w:rPr>
              <w:t>3</w:t>
            </w:r>
          </w:p>
        </w:tc>
      </w:tr>
      <w:tr w:rsidR="002F23D8" w:rsidRPr="007608A5" w14:paraId="60E36750" w14:textId="77777777" w:rsidTr="00CB287F">
        <w:tc>
          <w:tcPr>
            <w:tcW w:w="1995" w:type="dxa"/>
          </w:tcPr>
          <w:p w14:paraId="1BE950BB" w14:textId="77777777" w:rsidR="002F23D8" w:rsidRPr="007608A5" w:rsidRDefault="002F23D8" w:rsidP="00CB287F">
            <w:pPr>
              <w:pStyle w:val="ListParagraph"/>
              <w:ind w:left="0"/>
              <w:rPr>
                <w:sz w:val="22"/>
                <w:szCs w:val="22"/>
              </w:rPr>
            </w:pPr>
            <w:r w:rsidRPr="007608A5">
              <w:rPr>
                <w:sz w:val="22"/>
                <w:szCs w:val="22"/>
              </w:rPr>
              <w:t xml:space="preserve">RJ </w:t>
            </w:r>
            <w:proofErr w:type="spellStart"/>
            <w:r w:rsidRPr="007608A5">
              <w:rPr>
                <w:sz w:val="22"/>
                <w:szCs w:val="22"/>
              </w:rPr>
              <w:t>Proizvodnja</w:t>
            </w:r>
            <w:proofErr w:type="spellEnd"/>
          </w:p>
        </w:tc>
        <w:tc>
          <w:tcPr>
            <w:tcW w:w="1995" w:type="dxa"/>
          </w:tcPr>
          <w:p w14:paraId="60CACB22" w14:textId="77777777" w:rsidR="002F23D8" w:rsidRPr="007608A5" w:rsidRDefault="002F23D8" w:rsidP="00CB287F">
            <w:pPr>
              <w:jc w:val="center"/>
              <w:rPr>
                <w:sz w:val="22"/>
                <w:szCs w:val="22"/>
              </w:rPr>
            </w:pPr>
            <w:r w:rsidRPr="007608A5">
              <w:rPr>
                <w:sz w:val="22"/>
                <w:szCs w:val="22"/>
              </w:rPr>
              <w:t>5</w:t>
            </w:r>
          </w:p>
        </w:tc>
        <w:tc>
          <w:tcPr>
            <w:tcW w:w="1996" w:type="dxa"/>
          </w:tcPr>
          <w:p w14:paraId="5EDFAFD7" w14:textId="77777777" w:rsidR="002F23D8" w:rsidRPr="007608A5" w:rsidRDefault="002F23D8" w:rsidP="00CB287F">
            <w:pPr>
              <w:jc w:val="center"/>
              <w:rPr>
                <w:sz w:val="22"/>
                <w:szCs w:val="22"/>
              </w:rPr>
            </w:pPr>
            <w:r w:rsidRPr="007608A5">
              <w:rPr>
                <w:sz w:val="22"/>
                <w:szCs w:val="22"/>
              </w:rPr>
              <w:t>4</w:t>
            </w:r>
          </w:p>
        </w:tc>
        <w:tc>
          <w:tcPr>
            <w:tcW w:w="1996" w:type="dxa"/>
          </w:tcPr>
          <w:p w14:paraId="4669B8CD" w14:textId="77777777" w:rsidR="002F23D8" w:rsidRPr="007608A5" w:rsidRDefault="002F23D8" w:rsidP="00CB287F">
            <w:pPr>
              <w:jc w:val="center"/>
              <w:rPr>
                <w:sz w:val="22"/>
                <w:szCs w:val="22"/>
              </w:rPr>
            </w:pPr>
            <w:r w:rsidRPr="007608A5">
              <w:rPr>
                <w:sz w:val="22"/>
                <w:szCs w:val="22"/>
              </w:rPr>
              <w:t>0</w:t>
            </w:r>
          </w:p>
        </w:tc>
      </w:tr>
      <w:tr w:rsidR="002F23D8" w:rsidRPr="007608A5" w14:paraId="545DACCF" w14:textId="77777777" w:rsidTr="00CB287F">
        <w:tc>
          <w:tcPr>
            <w:tcW w:w="1995" w:type="dxa"/>
          </w:tcPr>
          <w:p w14:paraId="0EFF55E9" w14:textId="77777777" w:rsidR="002F23D8" w:rsidRPr="007608A5" w:rsidRDefault="002F23D8" w:rsidP="00CB287F">
            <w:pPr>
              <w:pStyle w:val="ListParagraph"/>
              <w:ind w:left="0"/>
              <w:rPr>
                <w:sz w:val="22"/>
                <w:szCs w:val="22"/>
              </w:rPr>
            </w:pPr>
            <w:r w:rsidRPr="007608A5">
              <w:rPr>
                <w:sz w:val="22"/>
                <w:szCs w:val="22"/>
              </w:rPr>
              <w:t xml:space="preserve">RJ </w:t>
            </w:r>
            <w:proofErr w:type="spellStart"/>
            <w:r w:rsidRPr="007608A5">
              <w:rPr>
                <w:sz w:val="22"/>
                <w:szCs w:val="22"/>
              </w:rPr>
              <w:t>Stručne</w:t>
            </w:r>
            <w:proofErr w:type="spellEnd"/>
            <w:r w:rsidRPr="007608A5">
              <w:rPr>
                <w:sz w:val="22"/>
                <w:szCs w:val="22"/>
              </w:rPr>
              <w:t xml:space="preserve"> </w:t>
            </w:r>
            <w:proofErr w:type="spellStart"/>
            <w:r w:rsidRPr="007608A5">
              <w:rPr>
                <w:sz w:val="22"/>
                <w:szCs w:val="22"/>
              </w:rPr>
              <w:t>službe</w:t>
            </w:r>
            <w:proofErr w:type="spellEnd"/>
          </w:p>
        </w:tc>
        <w:tc>
          <w:tcPr>
            <w:tcW w:w="1995" w:type="dxa"/>
          </w:tcPr>
          <w:p w14:paraId="748F8A0F" w14:textId="77777777" w:rsidR="002F23D8" w:rsidRPr="007608A5" w:rsidRDefault="002F23D8" w:rsidP="00CB287F">
            <w:pPr>
              <w:jc w:val="center"/>
              <w:rPr>
                <w:sz w:val="22"/>
                <w:szCs w:val="22"/>
              </w:rPr>
            </w:pPr>
            <w:r w:rsidRPr="007608A5">
              <w:rPr>
                <w:sz w:val="22"/>
                <w:szCs w:val="22"/>
              </w:rPr>
              <w:t>18</w:t>
            </w:r>
          </w:p>
        </w:tc>
        <w:tc>
          <w:tcPr>
            <w:tcW w:w="1996" w:type="dxa"/>
          </w:tcPr>
          <w:p w14:paraId="41B0470D" w14:textId="77777777" w:rsidR="002F23D8" w:rsidRPr="007608A5" w:rsidRDefault="002F23D8" w:rsidP="00CB287F">
            <w:pPr>
              <w:jc w:val="center"/>
              <w:rPr>
                <w:sz w:val="22"/>
                <w:szCs w:val="22"/>
              </w:rPr>
            </w:pPr>
            <w:r w:rsidRPr="007608A5">
              <w:rPr>
                <w:sz w:val="22"/>
                <w:szCs w:val="22"/>
              </w:rPr>
              <w:t>1</w:t>
            </w:r>
          </w:p>
        </w:tc>
        <w:tc>
          <w:tcPr>
            <w:tcW w:w="1996" w:type="dxa"/>
          </w:tcPr>
          <w:p w14:paraId="22A2A341" w14:textId="77777777" w:rsidR="002F23D8" w:rsidRPr="007608A5" w:rsidRDefault="002F23D8" w:rsidP="00CB287F">
            <w:pPr>
              <w:jc w:val="center"/>
              <w:rPr>
                <w:sz w:val="22"/>
                <w:szCs w:val="22"/>
              </w:rPr>
            </w:pPr>
            <w:r w:rsidRPr="007608A5">
              <w:rPr>
                <w:sz w:val="22"/>
                <w:szCs w:val="22"/>
              </w:rPr>
              <w:t>0</w:t>
            </w:r>
          </w:p>
        </w:tc>
      </w:tr>
      <w:tr w:rsidR="002F23D8" w:rsidRPr="007608A5" w14:paraId="274DED68" w14:textId="77777777" w:rsidTr="00CB287F">
        <w:tc>
          <w:tcPr>
            <w:tcW w:w="1995" w:type="dxa"/>
          </w:tcPr>
          <w:p w14:paraId="28BB63E2" w14:textId="77777777" w:rsidR="002F23D8" w:rsidRPr="007608A5" w:rsidRDefault="002F23D8" w:rsidP="00CB287F">
            <w:pPr>
              <w:pStyle w:val="ListParagraph"/>
              <w:ind w:left="0"/>
              <w:rPr>
                <w:sz w:val="22"/>
                <w:szCs w:val="22"/>
              </w:rPr>
            </w:pPr>
            <w:r w:rsidRPr="007608A5">
              <w:rPr>
                <w:sz w:val="22"/>
                <w:szCs w:val="22"/>
              </w:rPr>
              <w:t xml:space="preserve">RJ </w:t>
            </w:r>
            <w:proofErr w:type="spellStart"/>
            <w:r w:rsidRPr="007608A5">
              <w:rPr>
                <w:sz w:val="22"/>
                <w:szCs w:val="22"/>
              </w:rPr>
              <w:t>Održavanje</w:t>
            </w:r>
            <w:proofErr w:type="spellEnd"/>
          </w:p>
        </w:tc>
        <w:tc>
          <w:tcPr>
            <w:tcW w:w="1995" w:type="dxa"/>
          </w:tcPr>
          <w:p w14:paraId="37F3910C" w14:textId="77777777" w:rsidR="002F23D8" w:rsidRPr="007608A5" w:rsidRDefault="002F23D8" w:rsidP="00CB287F">
            <w:pPr>
              <w:jc w:val="center"/>
              <w:rPr>
                <w:sz w:val="22"/>
                <w:szCs w:val="22"/>
              </w:rPr>
            </w:pPr>
            <w:r w:rsidRPr="007608A5">
              <w:rPr>
                <w:sz w:val="22"/>
                <w:szCs w:val="22"/>
              </w:rPr>
              <w:t>7</w:t>
            </w:r>
          </w:p>
        </w:tc>
        <w:tc>
          <w:tcPr>
            <w:tcW w:w="1996" w:type="dxa"/>
          </w:tcPr>
          <w:p w14:paraId="161038D4" w14:textId="77777777" w:rsidR="002F23D8" w:rsidRPr="007608A5" w:rsidRDefault="002F23D8" w:rsidP="00CB287F">
            <w:pPr>
              <w:jc w:val="center"/>
              <w:rPr>
                <w:sz w:val="22"/>
                <w:szCs w:val="22"/>
              </w:rPr>
            </w:pPr>
            <w:r w:rsidRPr="007608A5">
              <w:rPr>
                <w:sz w:val="22"/>
                <w:szCs w:val="22"/>
              </w:rPr>
              <w:t>9</w:t>
            </w:r>
          </w:p>
        </w:tc>
        <w:tc>
          <w:tcPr>
            <w:tcW w:w="1996" w:type="dxa"/>
          </w:tcPr>
          <w:p w14:paraId="0760CABA" w14:textId="77777777" w:rsidR="002F23D8" w:rsidRPr="007608A5" w:rsidRDefault="002F23D8" w:rsidP="00CB287F">
            <w:pPr>
              <w:jc w:val="center"/>
              <w:rPr>
                <w:sz w:val="22"/>
                <w:szCs w:val="22"/>
              </w:rPr>
            </w:pPr>
            <w:r w:rsidRPr="007608A5">
              <w:rPr>
                <w:sz w:val="22"/>
                <w:szCs w:val="22"/>
              </w:rPr>
              <w:t>2</w:t>
            </w:r>
          </w:p>
        </w:tc>
      </w:tr>
      <w:tr w:rsidR="002F23D8" w:rsidRPr="007608A5" w14:paraId="302C628D" w14:textId="77777777" w:rsidTr="00CB287F">
        <w:tc>
          <w:tcPr>
            <w:tcW w:w="1995" w:type="dxa"/>
          </w:tcPr>
          <w:p w14:paraId="73996C38" w14:textId="77777777" w:rsidR="002F23D8" w:rsidRPr="007608A5" w:rsidRDefault="002F23D8" w:rsidP="00CB287F">
            <w:pPr>
              <w:pStyle w:val="ListParagraph"/>
              <w:ind w:left="0"/>
              <w:jc w:val="right"/>
              <w:rPr>
                <w:sz w:val="22"/>
                <w:szCs w:val="22"/>
              </w:rPr>
            </w:pPr>
            <w:r w:rsidRPr="007608A5">
              <w:rPr>
                <w:sz w:val="22"/>
                <w:szCs w:val="22"/>
              </w:rPr>
              <w:t>UKUPNO:</w:t>
            </w:r>
          </w:p>
        </w:tc>
        <w:tc>
          <w:tcPr>
            <w:tcW w:w="1995" w:type="dxa"/>
          </w:tcPr>
          <w:p w14:paraId="5FD99E72" w14:textId="77777777" w:rsidR="002F23D8" w:rsidRPr="007608A5" w:rsidRDefault="002F23D8" w:rsidP="00CB287F">
            <w:pPr>
              <w:jc w:val="center"/>
              <w:rPr>
                <w:sz w:val="22"/>
                <w:szCs w:val="22"/>
              </w:rPr>
            </w:pPr>
            <w:r w:rsidRPr="007608A5">
              <w:rPr>
                <w:sz w:val="22"/>
                <w:szCs w:val="22"/>
              </w:rPr>
              <w:t>49(12)</w:t>
            </w:r>
          </w:p>
        </w:tc>
        <w:tc>
          <w:tcPr>
            <w:tcW w:w="1996" w:type="dxa"/>
          </w:tcPr>
          <w:p w14:paraId="3AA0703A" w14:textId="77777777" w:rsidR="002F23D8" w:rsidRPr="007608A5" w:rsidRDefault="002F23D8" w:rsidP="00CB287F">
            <w:pPr>
              <w:jc w:val="center"/>
              <w:rPr>
                <w:sz w:val="22"/>
                <w:szCs w:val="22"/>
              </w:rPr>
            </w:pPr>
            <w:r w:rsidRPr="007608A5">
              <w:rPr>
                <w:sz w:val="22"/>
                <w:szCs w:val="22"/>
              </w:rPr>
              <w:t>63</w:t>
            </w:r>
          </w:p>
        </w:tc>
        <w:tc>
          <w:tcPr>
            <w:tcW w:w="1996" w:type="dxa"/>
          </w:tcPr>
          <w:p w14:paraId="37FE41BB" w14:textId="77777777" w:rsidR="002F23D8" w:rsidRPr="007608A5" w:rsidRDefault="002F23D8" w:rsidP="00CB287F">
            <w:pPr>
              <w:jc w:val="center"/>
              <w:rPr>
                <w:sz w:val="22"/>
                <w:szCs w:val="22"/>
              </w:rPr>
            </w:pPr>
            <w:r w:rsidRPr="007608A5">
              <w:rPr>
                <w:sz w:val="22"/>
                <w:szCs w:val="22"/>
              </w:rPr>
              <w:t>14</w:t>
            </w:r>
          </w:p>
        </w:tc>
      </w:tr>
    </w:tbl>
    <w:p w14:paraId="31CD76DE" w14:textId="77777777" w:rsidR="002F23D8" w:rsidRPr="007608A5" w:rsidRDefault="002F23D8" w:rsidP="002F23D8">
      <w:pPr>
        <w:ind w:left="372" w:firstLine="708"/>
        <w:jc w:val="both"/>
        <w:rPr>
          <w:color w:val="000000"/>
          <w:sz w:val="22"/>
          <w:szCs w:val="22"/>
          <w:lang w:val="it-IT"/>
        </w:rPr>
      </w:pPr>
      <w:proofErr w:type="spellStart"/>
      <w:r w:rsidRPr="007608A5">
        <w:rPr>
          <w:sz w:val="22"/>
          <w:szCs w:val="22"/>
          <w:lang w:val="it-IT"/>
        </w:rPr>
        <w:t>Napomena</w:t>
      </w:r>
      <w:proofErr w:type="spellEnd"/>
      <w:r w:rsidRPr="007608A5">
        <w:rPr>
          <w:color w:val="000000"/>
          <w:sz w:val="22"/>
          <w:szCs w:val="22"/>
          <w:lang w:val="it-IT"/>
        </w:rPr>
        <w:t xml:space="preserve">: U </w:t>
      </w:r>
      <w:proofErr w:type="spellStart"/>
      <w:r w:rsidRPr="007608A5">
        <w:rPr>
          <w:color w:val="000000"/>
          <w:sz w:val="22"/>
          <w:szCs w:val="22"/>
          <w:lang w:val="it-IT"/>
        </w:rPr>
        <w:t>zagradi</w:t>
      </w:r>
      <w:proofErr w:type="spellEnd"/>
      <w:r w:rsidRPr="007608A5">
        <w:rPr>
          <w:color w:val="000000"/>
          <w:sz w:val="22"/>
          <w:szCs w:val="22"/>
          <w:lang w:val="it-IT"/>
        </w:rPr>
        <w:t xml:space="preserve">, u </w:t>
      </w:r>
      <w:proofErr w:type="spellStart"/>
      <w:r w:rsidRPr="007608A5">
        <w:rPr>
          <w:color w:val="000000"/>
          <w:sz w:val="22"/>
          <w:szCs w:val="22"/>
          <w:lang w:val="it-IT"/>
        </w:rPr>
        <w:t>stupcu</w:t>
      </w:r>
      <w:proofErr w:type="spellEnd"/>
      <w:r w:rsidRPr="007608A5">
        <w:rPr>
          <w:color w:val="000000"/>
          <w:sz w:val="22"/>
          <w:szCs w:val="22"/>
          <w:lang w:val="it-IT"/>
        </w:rPr>
        <w:t xml:space="preserve"> </w:t>
      </w:r>
      <w:proofErr w:type="spellStart"/>
      <w:r w:rsidRPr="007608A5">
        <w:rPr>
          <w:color w:val="000000"/>
          <w:sz w:val="22"/>
          <w:szCs w:val="22"/>
          <w:lang w:val="it-IT"/>
        </w:rPr>
        <w:t>osobna</w:t>
      </w:r>
      <w:proofErr w:type="spellEnd"/>
      <w:r w:rsidRPr="007608A5">
        <w:rPr>
          <w:color w:val="000000"/>
          <w:sz w:val="22"/>
          <w:szCs w:val="22"/>
          <w:lang w:val="it-IT"/>
        </w:rPr>
        <w:t xml:space="preserve"> </w:t>
      </w:r>
      <w:proofErr w:type="spellStart"/>
      <w:r w:rsidRPr="007608A5">
        <w:rPr>
          <w:color w:val="000000"/>
          <w:sz w:val="22"/>
          <w:szCs w:val="22"/>
          <w:lang w:val="it-IT"/>
        </w:rPr>
        <w:t>vozila</w:t>
      </w:r>
      <w:proofErr w:type="spellEnd"/>
      <w:r w:rsidRPr="007608A5">
        <w:rPr>
          <w:color w:val="000000"/>
          <w:sz w:val="22"/>
          <w:szCs w:val="22"/>
          <w:lang w:val="it-IT"/>
        </w:rPr>
        <w:t xml:space="preserve"> je </w:t>
      </w:r>
      <w:proofErr w:type="spellStart"/>
      <w:r w:rsidRPr="007608A5">
        <w:rPr>
          <w:color w:val="000000"/>
          <w:sz w:val="22"/>
          <w:szCs w:val="22"/>
          <w:lang w:val="it-IT"/>
        </w:rPr>
        <w:t>broj</w:t>
      </w:r>
      <w:proofErr w:type="spellEnd"/>
      <w:r w:rsidRPr="007608A5">
        <w:rPr>
          <w:color w:val="000000"/>
          <w:sz w:val="22"/>
          <w:szCs w:val="22"/>
          <w:lang w:val="it-IT"/>
        </w:rPr>
        <w:t xml:space="preserve"> </w:t>
      </w:r>
      <w:proofErr w:type="spellStart"/>
      <w:r w:rsidRPr="007608A5">
        <w:rPr>
          <w:color w:val="000000"/>
          <w:sz w:val="22"/>
          <w:szCs w:val="22"/>
          <w:lang w:val="it-IT"/>
        </w:rPr>
        <w:t>mopeda</w:t>
      </w:r>
      <w:proofErr w:type="spellEnd"/>
      <w:r w:rsidRPr="007608A5">
        <w:rPr>
          <w:color w:val="000000"/>
          <w:sz w:val="22"/>
          <w:szCs w:val="22"/>
          <w:lang w:val="it-IT"/>
        </w:rPr>
        <w:t>!</w:t>
      </w:r>
    </w:p>
    <w:p w14:paraId="3255EC9B" w14:textId="77777777" w:rsidR="002F23D8" w:rsidRPr="007608A5" w:rsidRDefault="002F23D8" w:rsidP="002F23D8">
      <w:pPr>
        <w:pStyle w:val="ListParagraph"/>
        <w:ind w:left="1080"/>
        <w:jc w:val="both"/>
        <w:rPr>
          <w:color w:val="000000"/>
          <w:sz w:val="22"/>
          <w:szCs w:val="22"/>
          <w:lang w:val="it-IT"/>
        </w:rPr>
      </w:pPr>
    </w:p>
    <w:p w14:paraId="2562B480" w14:textId="77777777" w:rsidR="002F23D8" w:rsidRPr="007608A5" w:rsidRDefault="002F23D8" w:rsidP="002F23D8">
      <w:pPr>
        <w:pStyle w:val="ListParagraph"/>
        <w:ind w:left="1080"/>
        <w:jc w:val="both"/>
        <w:rPr>
          <w:color w:val="000000"/>
          <w:sz w:val="22"/>
          <w:szCs w:val="22"/>
          <w:lang w:val="it-IT"/>
        </w:rPr>
      </w:pPr>
    </w:p>
    <w:p w14:paraId="56B36332" w14:textId="77777777" w:rsidR="002F23D8" w:rsidRPr="007608A5" w:rsidRDefault="002F23D8" w:rsidP="002F23D8">
      <w:pPr>
        <w:pStyle w:val="ListParagraph"/>
        <w:ind w:left="1080"/>
        <w:jc w:val="both"/>
        <w:rPr>
          <w:color w:val="000000"/>
          <w:sz w:val="22"/>
          <w:szCs w:val="22"/>
          <w:lang w:val="it-IT"/>
        </w:rPr>
      </w:pPr>
    </w:p>
    <w:p w14:paraId="3AF1670E" w14:textId="77777777" w:rsidR="002F23D8" w:rsidRPr="007608A5" w:rsidRDefault="002F23D8" w:rsidP="002F23D8">
      <w:pPr>
        <w:pStyle w:val="ListParagraph"/>
        <w:numPr>
          <w:ilvl w:val="0"/>
          <w:numId w:val="24"/>
        </w:numPr>
        <w:contextualSpacing/>
        <w:jc w:val="both"/>
        <w:rPr>
          <w:sz w:val="22"/>
          <w:szCs w:val="22"/>
          <w:lang w:val="it-IT"/>
        </w:rPr>
      </w:pPr>
      <w:r w:rsidRPr="007608A5">
        <w:rPr>
          <w:sz w:val="22"/>
          <w:szCs w:val="22"/>
          <w:lang w:val="it-IT"/>
        </w:rPr>
        <w:t xml:space="preserve">U </w:t>
      </w:r>
      <w:proofErr w:type="spellStart"/>
      <w:r w:rsidRPr="007608A5">
        <w:rPr>
          <w:sz w:val="22"/>
          <w:szCs w:val="22"/>
          <w:lang w:val="it-IT"/>
        </w:rPr>
        <w:t>Radnoj</w:t>
      </w:r>
      <w:proofErr w:type="spellEnd"/>
      <w:r w:rsidRPr="007608A5">
        <w:rPr>
          <w:sz w:val="22"/>
          <w:szCs w:val="22"/>
          <w:lang w:val="it-IT"/>
        </w:rPr>
        <w:t xml:space="preserve"> </w:t>
      </w:r>
      <w:proofErr w:type="spellStart"/>
      <w:r w:rsidRPr="007608A5">
        <w:rPr>
          <w:sz w:val="22"/>
          <w:szCs w:val="22"/>
          <w:lang w:val="it-IT"/>
        </w:rPr>
        <w:t>jedinici</w:t>
      </w:r>
      <w:proofErr w:type="spellEnd"/>
      <w:r w:rsidRPr="007608A5">
        <w:rPr>
          <w:sz w:val="22"/>
          <w:szCs w:val="22"/>
          <w:lang w:val="it-IT"/>
        </w:rPr>
        <w:t xml:space="preserve"> </w:t>
      </w:r>
      <w:proofErr w:type="spellStart"/>
      <w:r w:rsidRPr="007608A5">
        <w:rPr>
          <w:sz w:val="22"/>
          <w:szCs w:val="22"/>
          <w:lang w:val="it-IT"/>
        </w:rPr>
        <w:t>Proizvodnja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lokacijama</w:t>
      </w:r>
      <w:proofErr w:type="spellEnd"/>
      <w:r w:rsidRPr="007608A5">
        <w:rPr>
          <w:sz w:val="22"/>
          <w:szCs w:val="22"/>
          <w:lang w:val="it-IT"/>
        </w:rPr>
        <w:t xml:space="preserve"> </w:t>
      </w:r>
      <w:proofErr w:type="spellStart"/>
      <w:r w:rsidRPr="007608A5">
        <w:rPr>
          <w:sz w:val="22"/>
          <w:szCs w:val="22"/>
          <w:lang w:val="it-IT"/>
        </w:rPr>
        <w:t>izvorišta</w:t>
      </w:r>
      <w:proofErr w:type="spellEnd"/>
      <w:r w:rsidRPr="007608A5">
        <w:rPr>
          <w:sz w:val="22"/>
          <w:szCs w:val="22"/>
          <w:lang w:val="it-IT"/>
        </w:rPr>
        <w:t xml:space="preserve"> i </w:t>
      </w:r>
      <w:proofErr w:type="spellStart"/>
      <w:r w:rsidRPr="007608A5">
        <w:rPr>
          <w:sz w:val="22"/>
          <w:szCs w:val="22"/>
          <w:lang w:val="it-IT"/>
        </w:rPr>
        <w:t>uređaja</w:t>
      </w:r>
      <w:proofErr w:type="spellEnd"/>
      <w:r w:rsidRPr="007608A5">
        <w:rPr>
          <w:sz w:val="22"/>
          <w:szCs w:val="22"/>
          <w:lang w:val="it-IT"/>
        </w:rPr>
        <w:t xml:space="preserve"> za </w:t>
      </w:r>
      <w:proofErr w:type="spellStart"/>
      <w:r w:rsidRPr="007608A5">
        <w:rPr>
          <w:sz w:val="22"/>
          <w:szCs w:val="22"/>
          <w:lang w:val="it-IT"/>
        </w:rPr>
        <w:t>kondicioniranje</w:t>
      </w:r>
      <w:proofErr w:type="spellEnd"/>
      <w:r w:rsidRPr="007608A5">
        <w:rPr>
          <w:sz w:val="22"/>
          <w:szCs w:val="22"/>
          <w:lang w:val="it-IT"/>
        </w:rPr>
        <w:t xml:space="preserve"> </w:t>
      </w:r>
      <w:proofErr w:type="spellStart"/>
      <w:r w:rsidRPr="007608A5">
        <w:rPr>
          <w:sz w:val="22"/>
          <w:szCs w:val="22"/>
          <w:lang w:val="it-IT"/>
        </w:rPr>
        <w:t>vode</w:t>
      </w:r>
      <w:proofErr w:type="spellEnd"/>
      <w:r w:rsidRPr="007608A5">
        <w:rPr>
          <w:sz w:val="22"/>
          <w:szCs w:val="22"/>
          <w:lang w:val="it-IT"/>
        </w:rPr>
        <w:t xml:space="preserve"> </w:t>
      </w:r>
      <w:proofErr w:type="spellStart"/>
      <w:r w:rsidRPr="007608A5">
        <w:rPr>
          <w:sz w:val="22"/>
          <w:szCs w:val="22"/>
          <w:lang w:val="it-IT"/>
        </w:rPr>
        <w:t>Sv.Ivan</w:t>
      </w:r>
      <w:proofErr w:type="spellEnd"/>
      <w:r w:rsidRPr="007608A5">
        <w:rPr>
          <w:sz w:val="22"/>
          <w:szCs w:val="22"/>
          <w:lang w:val="it-IT"/>
        </w:rPr>
        <w:t xml:space="preserve">, </w:t>
      </w:r>
      <w:proofErr w:type="spellStart"/>
      <w:r w:rsidRPr="007608A5">
        <w:rPr>
          <w:sz w:val="22"/>
          <w:szCs w:val="22"/>
          <w:lang w:val="it-IT"/>
        </w:rPr>
        <w:t>Gradole</w:t>
      </w:r>
      <w:proofErr w:type="spellEnd"/>
      <w:r w:rsidRPr="007608A5">
        <w:rPr>
          <w:sz w:val="22"/>
          <w:szCs w:val="22"/>
          <w:lang w:val="it-IT"/>
        </w:rPr>
        <w:t xml:space="preserve"> i </w:t>
      </w:r>
      <w:proofErr w:type="spellStart"/>
      <w:r w:rsidRPr="007608A5">
        <w:rPr>
          <w:sz w:val="22"/>
          <w:szCs w:val="22"/>
          <w:lang w:val="it-IT"/>
        </w:rPr>
        <w:t>Butoniga</w:t>
      </w:r>
      <w:proofErr w:type="spellEnd"/>
      <w:r w:rsidRPr="007608A5">
        <w:rPr>
          <w:sz w:val="22"/>
          <w:szCs w:val="22"/>
          <w:lang w:val="it-IT"/>
        </w:rPr>
        <w:t xml:space="preserve"> </w:t>
      </w:r>
      <w:proofErr w:type="spellStart"/>
      <w:r w:rsidRPr="007608A5">
        <w:rPr>
          <w:sz w:val="22"/>
          <w:szCs w:val="22"/>
          <w:lang w:val="it-IT"/>
        </w:rPr>
        <w:t>postoji</w:t>
      </w:r>
      <w:proofErr w:type="spellEnd"/>
      <w:r w:rsidRPr="007608A5">
        <w:rPr>
          <w:sz w:val="22"/>
          <w:szCs w:val="22"/>
          <w:lang w:val="it-IT"/>
        </w:rPr>
        <w:t xml:space="preserve"> </w:t>
      </w:r>
      <w:proofErr w:type="spellStart"/>
      <w:r w:rsidRPr="007608A5">
        <w:rPr>
          <w:sz w:val="22"/>
          <w:szCs w:val="22"/>
          <w:lang w:val="it-IT"/>
        </w:rPr>
        <w:t>posada</w:t>
      </w:r>
      <w:proofErr w:type="spellEnd"/>
      <w:r w:rsidRPr="007608A5">
        <w:rPr>
          <w:sz w:val="22"/>
          <w:szCs w:val="22"/>
          <w:lang w:val="it-IT"/>
        </w:rPr>
        <w:t xml:space="preserve"> 24 </w:t>
      </w:r>
      <w:proofErr w:type="spellStart"/>
      <w:r w:rsidRPr="007608A5">
        <w:rPr>
          <w:sz w:val="22"/>
          <w:szCs w:val="22"/>
          <w:lang w:val="it-IT"/>
        </w:rPr>
        <w:t>sata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dan</w:t>
      </w:r>
      <w:proofErr w:type="spellEnd"/>
      <w:r w:rsidRPr="007608A5">
        <w:rPr>
          <w:sz w:val="22"/>
          <w:szCs w:val="22"/>
          <w:lang w:val="it-IT"/>
        </w:rPr>
        <w:t xml:space="preserve">. </w:t>
      </w:r>
    </w:p>
    <w:p w14:paraId="5A0B6185" w14:textId="77777777" w:rsidR="002F23D8" w:rsidRPr="007608A5" w:rsidRDefault="002F23D8" w:rsidP="002F23D8">
      <w:pPr>
        <w:pStyle w:val="ListParagraph"/>
        <w:numPr>
          <w:ilvl w:val="0"/>
          <w:numId w:val="24"/>
        </w:numPr>
        <w:contextualSpacing/>
        <w:jc w:val="both"/>
        <w:rPr>
          <w:sz w:val="22"/>
          <w:szCs w:val="22"/>
          <w:lang w:val="it-IT"/>
        </w:rPr>
      </w:pPr>
      <w:r w:rsidRPr="007608A5">
        <w:rPr>
          <w:sz w:val="22"/>
          <w:szCs w:val="22"/>
          <w:lang w:val="it-IT"/>
        </w:rPr>
        <w:t xml:space="preserve">U </w:t>
      </w:r>
      <w:proofErr w:type="spellStart"/>
      <w:r w:rsidRPr="007608A5">
        <w:rPr>
          <w:sz w:val="22"/>
          <w:szCs w:val="22"/>
          <w:lang w:val="it-IT"/>
        </w:rPr>
        <w:t>dispečerskom</w:t>
      </w:r>
      <w:proofErr w:type="spellEnd"/>
      <w:r w:rsidRPr="007608A5">
        <w:rPr>
          <w:sz w:val="22"/>
          <w:szCs w:val="22"/>
          <w:lang w:val="it-IT"/>
        </w:rPr>
        <w:t xml:space="preserve"> </w:t>
      </w:r>
      <w:proofErr w:type="spellStart"/>
      <w:r w:rsidRPr="007608A5">
        <w:rPr>
          <w:sz w:val="22"/>
          <w:szCs w:val="22"/>
          <w:lang w:val="it-IT"/>
        </w:rPr>
        <w:t>centru</w:t>
      </w:r>
      <w:proofErr w:type="spellEnd"/>
      <w:r w:rsidRPr="007608A5">
        <w:rPr>
          <w:sz w:val="22"/>
          <w:szCs w:val="22"/>
          <w:lang w:val="it-IT"/>
        </w:rPr>
        <w:t xml:space="preserve">, </w:t>
      </w:r>
      <w:proofErr w:type="spellStart"/>
      <w:r w:rsidRPr="007608A5">
        <w:rPr>
          <w:sz w:val="22"/>
          <w:szCs w:val="22"/>
          <w:lang w:val="it-IT"/>
        </w:rPr>
        <w:t>dispečeri</w:t>
      </w:r>
      <w:proofErr w:type="spellEnd"/>
      <w:r w:rsidRPr="007608A5">
        <w:rPr>
          <w:sz w:val="22"/>
          <w:szCs w:val="22"/>
          <w:lang w:val="it-IT"/>
        </w:rPr>
        <w:t xml:space="preserve"> </w:t>
      </w:r>
      <w:proofErr w:type="spellStart"/>
      <w:r w:rsidRPr="007608A5">
        <w:rPr>
          <w:sz w:val="22"/>
          <w:szCs w:val="22"/>
          <w:lang w:val="it-IT"/>
        </w:rPr>
        <w:t>operateri</w:t>
      </w:r>
      <w:proofErr w:type="spellEnd"/>
      <w:r w:rsidRPr="007608A5">
        <w:rPr>
          <w:sz w:val="22"/>
          <w:szCs w:val="22"/>
          <w:lang w:val="it-IT"/>
        </w:rPr>
        <w:t xml:space="preserve"> </w:t>
      </w:r>
      <w:proofErr w:type="spellStart"/>
      <w:r w:rsidRPr="007608A5">
        <w:rPr>
          <w:sz w:val="22"/>
          <w:szCs w:val="22"/>
          <w:lang w:val="it-IT"/>
        </w:rPr>
        <w:t>također</w:t>
      </w:r>
      <w:proofErr w:type="spellEnd"/>
      <w:r w:rsidRPr="007608A5">
        <w:rPr>
          <w:sz w:val="22"/>
          <w:szCs w:val="22"/>
          <w:lang w:val="it-IT"/>
        </w:rPr>
        <w:t xml:space="preserve"> rade </w:t>
      </w:r>
      <w:proofErr w:type="spellStart"/>
      <w:r w:rsidRPr="007608A5">
        <w:rPr>
          <w:sz w:val="22"/>
          <w:szCs w:val="22"/>
          <w:lang w:val="it-IT"/>
        </w:rPr>
        <w:t>neprekidno</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0-24,00 </w:t>
      </w:r>
      <w:proofErr w:type="spellStart"/>
      <w:r w:rsidRPr="007608A5">
        <w:rPr>
          <w:sz w:val="22"/>
          <w:szCs w:val="22"/>
          <w:lang w:val="it-IT"/>
        </w:rPr>
        <w:t>sata</w:t>
      </w:r>
      <w:proofErr w:type="spellEnd"/>
      <w:r w:rsidRPr="007608A5">
        <w:rPr>
          <w:sz w:val="22"/>
          <w:szCs w:val="22"/>
          <w:lang w:val="it-IT"/>
        </w:rPr>
        <w:t xml:space="preserve">. </w:t>
      </w:r>
    </w:p>
    <w:p w14:paraId="01A91891" w14:textId="77777777" w:rsidR="002F23D8" w:rsidRPr="007608A5" w:rsidRDefault="002F23D8" w:rsidP="002F23D8">
      <w:pPr>
        <w:pStyle w:val="ListParagraph"/>
        <w:numPr>
          <w:ilvl w:val="0"/>
          <w:numId w:val="24"/>
        </w:numPr>
        <w:contextualSpacing/>
        <w:jc w:val="both"/>
        <w:rPr>
          <w:sz w:val="22"/>
          <w:szCs w:val="22"/>
          <w:lang w:val="it-IT"/>
        </w:rPr>
      </w:pPr>
      <w:r w:rsidRPr="007608A5">
        <w:rPr>
          <w:sz w:val="22"/>
          <w:szCs w:val="22"/>
          <w:lang w:val="it-IT"/>
        </w:rPr>
        <w:t xml:space="preserve">U </w:t>
      </w:r>
      <w:proofErr w:type="spellStart"/>
      <w:r w:rsidRPr="007608A5">
        <w:rPr>
          <w:sz w:val="22"/>
          <w:szCs w:val="22"/>
          <w:lang w:val="it-IT"/>
        </w:rPr>
        <w:t>Poslovnim</w:t>
      </w:r>
      <w:proofErr w:type="spellEnd"/>
      <w:r w:rsidRPr="007608A5">
        <w:rPr>
          <w:sz w:val="22"/>
          <w:szCs w:val="22"/>
          <w:lang w:val="it-IT"/>
        </w:rPr>
        <w:t xml:space="preserve"> </w:t>
      </w:r>
      <w:proofErr w:type="spellStart"/>
      <w:r w:rsidRPr="007608A5">
        <w:rPr>
          <w:sz w:val="22"/>
          <w:szCs w:val="22"/>
          <w:lang w:val="it-IT"/>
        </w:rPr>
        <w:t>jedinicama</w:t>
      </w:r>
      <w:proofErr w:type="spellEnd"/>
      <w:r w:rsidRPr="007608A5">
        <w:rPr>
          <w:sz w:val="22"/>
          <w:szCs w:val="22"/>
          <w:lang w:val="it-IT"/>
        </w:rPr>
        <w:t xml:space="preserve">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Buzet</w:t>
      </w:r>
      <w:proofErr w:type="spellEnd"/>
      <w:r w:rsidRPr="007608A5">
        <w:rPr>
          <w:sz w:val="22"/>
          <w:szCs w:val="22"/>
          <w:lang w:val="it-IT"/>
        </w:rPr>
        <w:t xml:space="preserve">, </w:t>
      </w:r>
      <w:proofErr w:type="spellStart"/>
      <w:r w:rsidRPr="007608A5">
        <w:rPr>
          <w:sz w:val="22"/>
          <w:szCs w:val="22"/>
          <w:lang w:val="it-IT"/>
        </w:rPr>
        <w:t>Pazin</w:t>
      </w:r>
      <w:proofErr w:type="spellEnd"/>
      <w:r w:rsidRPr="007608A5">
        <w:rPr>
          <w:sz w:val="22"/>
          <w:szCs w:val="22"/>
          <w:lang w:val="it-IT"/>
        </w:rPr>
        <w:t xml:space="preserve">, </w:t>
      </w:r>
      <w:proofErr w:type="spellStart"/>
      <w:r w:rsidRPr="007608A5">
        <w:rPr>
          <w:sz w:val="22"/>
          <w:szCs w:val="22"/>
          <w:lang w:val="it-IT"/>
        </w:rPr>
        <w:t>Poreč</w:t>
      </w:r>
      <w:proofErr w:type="spellEnd"/>
      <w:r w:rsidRPr="007608A5">
        <w:rPr>
          <w:sz w:val="22"/>
          <w:szCs w:val="22"/>
          <w:lang w:val="it-IT"/>
        </w:rPr>
        <w:t xml:space="preserve"> i </w:t>
      </w:r>
      <w:proofErr w:type="spellStart"/>
      <w:r w:rsidRPr="007608A5">
        <w:rPr>
          <w:sz w:val="22"/>
          <w:szCs w:val="22"/>
          <w:lang w:val="it-IT"/>
        </w:rPr>
        <w:t>Rovinj</w:t>
      </w:r>
      <w:proofErr w:type="spellEnd"/>
      <w:r w:rsidRPr="007608A5">
        <w:rPr>
          <w:sz w:val="22"/>
          <w:szCs w:val="22"/>
          <w:lang w:val="it-IT"/>
        </w:rPr>
        <w:t xml:space="preserve"> u </w:t>
      </w:r>
      <w:proofErr w:type="spellStart"/>
      <w:r w:rsidRPr="007608A5">
        <w:rPr>
          <w:sz w:val="22"/>
          <w:szCs w:val="22"/>
          <w:lang w:val="it-IT"/>
        </w:rPr>
        <w:t>ljetnim</w:t>
      </w:r>
      <w:proofErr w:type="spellEnd"/>
      <w:r w:rsidRPr="007608A5">
        <w:rPr>
          <w:sz w:val="22"/>
          <w:szCs w:val="22"/>
          <w:lang w:val="it-IT"/>
        </w:rPr>
        <w:t xml:space="preserve"> </w:t>
      </w:r>
      <w:proofErr w:type="spellStart"/>
      <w:r w:rsidRPr="007608A5">
        <w:rPr>
          <w:sz w:val="22"/>
          <w:szCs w:val="22"/>
          <w:lang w:val="it-IT"/>
        </w:rPr>
        <w:t>mjesecima</w:t>
      </w:r>
      <w:proofErr w:type="spellEnd"/>
      <w:r w:rsidRPr="007608A5">
        <w:rPr>
          <w:sz w:val="22"/>
          <w:szCs w:val="22"/>
          <w:lang w:val="it-IT"/>
        </w:rPr>
        <w:t xml:space="preserve"> (</w:t>
      </w:r>
      <w:proofErr w:type="spellStart"/>
      <w:r w:rsidRPr="007608A5">
        <w:rPr>
          <w:sz w:val="22"/>
          <w:szCs w:val="22"/>
          <w:lang w:val="it-IT"/>
        </w:rPr>
        <w:t>lipanj</w:t>
      </w:r>
      <w:proofErr w:type="spellEnd"/>
      <w:r w:rsidRPr="007608A5">
        <w:rPr>
          <w:sz w:val="22"/>
          <w:szCs w:val="22"/>
          <w:lang w:val="it-IT"/>
        </w:rPr>
        <w:t xml:space="preserve"> – </w:t>
      </w:r>
      <w:proofErr w:type="spellStart"/>
      <w:r w:rsidRPr="007608A5">
        <w:rPr>
          <w:sz w:val="22"/>
          <w:szCs w:val="22"/>
          <w:lang w:val="it-IT"/>
        </w:rPr>
        <w:t>rujan</w:t>
      </w:r>
      <w:proofErr w:type="spellEnd"/>
      <w:r w:rsidRPr="007608A5">
        <w:rPr>
          <w:sz w:val="22"/>
          <w:szCs w:val="22"/>
          <w:lang w:val="it-IT"/>
        </w:rPr>
        <w:t xml:space="preserve">) van </w:t>
      </w:r>
      <w:proofErr w:type="spellStart"/>
      <w:r w:rsidRPr="007608A5">
        <w:rPr>
          <w:sz w:val="22"/>
          <w:szCs w:val="22"/>
          <w:lang w:val="it-IT"/>
        </w:rPr>
        <w:t>radnog</w:t>
      </w:r>
      <w:proofErr w:type="spellEnd"/>
      <w:r w:rsidRPr="007608A5">
        <w:rPr>
          <w:sz w:val="22"/>
          <w:szCs w:val="22"/>
          <w:lang w:val="it-IT"/>
        </w:rPr>
        <w:t xml:space="preserve"> </w:t>
      </w:r>
      <w:proofErr w:type="spellStart"/>
      <w:r w:rsidRPr="007608A5">
        <w:rPr>
          <w:sz w:val="22"/>
          <w:szCs w:val="22"/>
          <w:lang w:val="it-IT"/>
        </w:rPr>
        <w:t>vremena</w:t>
      </w:r>
      <w:proofErr w:type="spellEnd"/>
      <w:r w:rsidRPr="007608A5">
        <w:rPr>
          <w:sz w:val="22"/>
          <w:szCs w:val="22"/>
          <w:lang w:val="it-IT"/>
        </w:rPr>
        <w:t xml:space="preserve"> </w:t>
      </w:r>
      <w:proofErr w:type="spellStart"/>
      <w:r w:rsidRPr="007608A5">
        <w:rPr>
          <w:sz w:val="22"/>
          <w:szCs w:val="22"/>
          <w:lang w:val="it-IT"/>
        </w:rPr>
        <w:t>uvodi</w:t>
      </w:r>
      <w:proofErr w:type="spellEnd"/>
      <w:r w:rsidRPr="007608A5">
        <w:rPr>
          <w:sz w:val="22"/>
          <w:szCs w:val="22"/>
          <w:lang w:val="it-IT"/>
        </w:rPr>
        <w:t xml:space="preserve"> se </w:t>
      </w:r>
      <w:proofErr w:type="spellStart"/>
      <w:r w:rsidRPr="007608A5">
        <w:rPr>
          <w:sz w:val="22"/>
          <w:szCs w:val="22"/>
          <w:lang w:val="it-IT"/>
        </w:rPr>
        <w:t>dežurstvo</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15,00 do 22,00 </w:t>
      </w:r>
      <w:proofErr w:type="spellStart"/>
      <w:r w:rsidRPr="007608A5">
        <w:rPr>
          <w:sz w:val="22"/>
          <w:szCs w:val="22"/>
          <w:lang w:val="it-IT"/>
        </w:rPr>
        <w:t>sata</w:t>
      </w:r>
      <w:proofErr w:type="spellEnd"/>
      <w:r w:rsidRPr="007608A5">
        <w:rPr>
          <w:sz w:val="22"/>
          <w:szCs w:val="22"/>
          <w:lang w:val="it-IT"/>
        </w:rPr>
        <w:t xml:space="preserve">, a </w:t>
      </w:r>
      <w:proofErr w:type="spellStart"/>
      <w:r w:rsidRPr="007608A5">
        <w:rPr>
          <w:sz w:val="22"/>
          <w:szCs w:val="22"/>
          <w:lang w:val="it-IT"/>
        </w:rPr>
        <w:t>nakon</w:t>
      </w:r>
      <w:proofErr w:type="spellEnd"/>
      <w:r w:rsidRPr="007608A5">
        <w:rPr>
          <w:sz w:val="22"/>
          <w:szCs w:val="22"/>
          <w:lang w:val="it-IT"/>
        </w:rPr>
        <w:t xml:space="preserve"> toga do 07,00 sati </w:t>
      </w:r>
      <w:proofErr w:type="spellStart"/>
      <w:r w:rsidRPr="007608A5">
        <w:rPr>
          <w:sz w:val="22"/>
          <w:szCs w:val="22"/>
          <w:lang w:val="it-IT"/>
        </w:rPr>
        <w:t>idućeg</w:t>
      </w:r>
      <w:proofErr w:type="spellEnd"/>
      <w:r w:rsidRPr="007608A5">
        <w:rPr>
          <w:sz w:val="22"/>
          <w:szCs w:val="22"/>
          <w:lang w:val="it-IT"/>
        </w:rPr>
        <w:t xml:space="preserve"> </w:t>
      </w:r>
      <w:proofErr w:type="spellStart"/>
      <w:r w:rsidRPr="007608A5">
        <w:rPr>
          <w:sz w:val="22"/>
          <w:szCs w:val="22"/>
          <w:lang w:val="it-IT"/>
        </w:rPr>
        <w:t>jutra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vikendima</w:t>
      </w:r>
      <w:proofErr w:type="spellEnd"/>
      <w:r w:rsidRPr="007608A5">
        <w:rPr>
          <w:sz w:val="22"/>
          <w:szCs w:val="22"/>
          <w:lang w:val="it-IT"/>
        </w:rPr>
        <w:t xml:space="preserve"> i </w:t>
      </w:r>
      <w:proofErr w:type="spellStart"/>
      <w:r w:rsidRPr="007608A5">
        <w:rPr>
          <w:sz w:val="22"/>
          <w:szCs w:val="22"/>
          <w:lang w:val="it-IT"/>
        </w:rPr>
        <w:t>neradnim</w:t>
      </w:r>
      <w:proofErr w:type="spellEnd"/>
      <w:r w:rsidRPr="007608A5">
        <w:rPr>
          <w:sz w:val="22"/>
          <w:szCs w:val="22"/>
          <w:lang w:val="it-IT"/>
        </w:rPr>
        <w:t xml:space="preserve"> </w:t>
      </w:r>
      <w:proofErr w:type="spellStart"/>
      <w:r w:rsidRPr="007608A5">
        <w:rPr>
          <w:sz w:val="22"/>
          <w:szCs w:val="22"/>
          <w:lang w:val="it-IT"/>
        </w:rPr>
        <w:t>danima</w:t>
      </w:r>
      <w:proofErr w:type="spellEnd"/>
      <w:r w:rsidRPr="007608A5">
        <w:rPr>
          <w:sz w:val="22"/>
          <w:szCs w:val="22"/>
          <w:lang w:val="it-IT"/>
        </w:rPr>
        <w:t xml:space="preserve"> </w:t>
      </w:r>
      <w:proofErr w:type="spellStart"/>
      <w:r w:rsidRPr="007608A5">
        <w:rPr>
          <w:sz w:val="22"/>
          <w:szCs w:val="22"/>
          <w:lang w:val="it-IT"/>
        </w:rPr>
        <w:t>uvodi</w:t>
      </w:r>
      <w:proofErr w:type="spellEnd"/>
      <w:r w:rsidRPr="007608A5">
        <w:rPr>
          <w:sz w:val="22"/>
          <w:szCs w:val="22"/>
          <w:lang w:val="it-IT"/>
        </w:rPr>
        <w:t xml:space="preserve"> se </w:t>
      </w:r>
      <w:proofErr w:type="spellStart"/>
      <w:r w:rsidRPr="007608A5">
        <w:rPr>
          <w:sz w:val="22"/>
          <w:szCs w:val="22"/>
          <w:lang w:val="it-IT"/>
        </w:rPr>
        <w:t>pripravnost</w:t>
      </w:r>
      <w:proofErr w:type="spellEnd"/>
      <w:r w:rsidRPr="007608A5">
        <w:rPr>
          <w:sz w:val="22"/>
          <w:szCs w:val="22"/>
          <w:lang w:val="it-IT"/>
        </w:rPr>
        <w:t xml:space="preserve">. U </w:t>
      </w:r>
      <w:proofErr w:type="spellStart"/>
      <w:r w:rsidRPr="007608A5">
        <w:rPr>
          <w:sz w:val="22"/>
          <w:szCs w:val="22"/>
          <w:lang w:val="it-IT"/>
        </w:rPr>
        <w:t>zimskim</w:t>
      </w:r>
      <w:proofErr w:type="spellEnd"/>
      <w:r w:rsidRPr="007608A5">
        <w:rPr>
          <w:sz w:val="22"/>
          <w:szCs w:val="22"/>
          <w:lang w:val="it-IT"/>
        </w:rPr>
        <w:t xml:space="preserve"> </w:t>
      </w:r>
      <w:proofErr w:type="spellStart"/>
      <w:r w:rsidRPr="007608A5">
        <w:rPr>
          <w:sz w:val="22"/>
          <w:szCs w:val="22"/>
          <w:lang w:val="it-IT"/>
        </w:rPr>
        <w:t>mjesecima</w:t>
      </w:r>
      <w:proofErr w:type="spellEnd"/>
      <w:r w:rsidRPr="007608A5">
        <w:rPr>
          <w:sz w:val="22"/>
          <w:szCs w:val="22"/>
          <w:lang w:val="it-IT"/>
        </w:rPr>
        <w:t xml:space="preserve"> </w:t>
      </w:r>
      <w:proofErr w:type="spellStart"/>
      <w:r w:rsidRPr="007608A5">
        <w:rPr>
          <w:sz w:val="22"/>
          <w:szCs w:val="22"/>
          <w:lang w:val="it-IT"/>
        </w:rPr>
        <w:t>uvodi</w:t>
      </w:r>
      <w:proofErr w:type="spellEnd"/>
      <w:r w:rsidRPr="007608A5">
        <w:rPr>
          <w:sz w:val="22"/>
          <w:szCs w:val="22"/>
          <w:lang w:val="it-IT"/>
        </w:rPr>
        <w:t xml:space="preserve"> se </w:t>
      </w:r>
      <w:proofErr w:type="spellStart"/>
      <w:r w:rsidRPr="007608A5">
        <w:rPr>
          <w:sz w:val="22"/>
          <w:szCs w:val="22"/>
          <w:lang w:val="it-IT"/>
        </w:rPr>
        <w:t>samo</w:t>
      </w:r>
      <w:proofErr w:type="spellEnd"/>
      <w:r w:rsidRPr="007608A5">
        <w:rPr>
          <w:sz w:val="22"/>
          <w:szCs w:val="22"/>
          <w:lang w:val="it-IT"/>
        </w:rPr>
        <w:t xml:space="preserve"> </w:t>
      </w:r>
      <w:proofErr w:type="spellStart"/>
      <w:r w:rsidRPr="007608A5">
        <w:rPr>
          <w:sz w:val="22"/>
          <w:szCs w:val="22"/>
          <w:lang w:val="it-IT"/>
        </w:rPr>
        <w:t>pripravnost</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15,00 sati do 07,00 sati </w:t>
      </w:r>
      <w:proofErr w:type="spellStart"/>
      <w:r w:rsidRPr="007608A5">
        <w:rPr>
          <w:sz w:val="22"/>
          <w:szCs w:val="22"/>
          <w:lang w:val="it-IT"/>
        </w:rPr>
        <w:t>idućeg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w:t>
      </w:r>
    </w:p>
    <w:p w14:paraId="4F201FB5" w14:textId="77777777" w:rsidR="002F23D8" w:rsidRPr="007608A5" w:rsidRDefault="002F23D8" w:rsidP="002F23D8">
      <w:pPr>
        <w:pStyle w:val="ListParagraph"/>
        <w:numPr>
          <w:ilvl w:val="0"/>
          <w:numId w:val="24"/>
        </w:numPr>
        <w:contextualSpacing/>
        <w:jc w:val="both"/>
        <w:rPr>
          <w:sz w:val="22"/>
          <w:szCs w:val="22"/>
          <w:lang w:val="it-IT"/>
        </w:rPr>
      </w:pPr>
      <w:r w:rsidRPr="007608A5">
        <w:rPr>
          <w:sz w:val="22"/>
          <w:szCs w:val="22"/>
          <w:lang w:val="it-IT"/>
        </w:rPr>
        <w:t xml:space="preserve">U </w:t>
      </w:r>
      <w:proofErr w:type="spellStart"/>
      <w:r w:rsidRPr="007608A5">
        <w:rPr>
          <w:sz w:val="22"/>
          <w:szCs w:val="22"/>
          <w:lang w:val="it-IT"/>
        </w:rPr>
        <w:t>Radnoj</w:t>
      </w:r>
      <w:proofErr w:type="spellEnd"/>
      <w:r w:rsidRPr="007608A5">
        <w:rPr>
          <w:sz w:val="22"/>
          <w:szCs w:val="22"/>
          <w:lang w:val="it-IT"/>
        </w:rPr>
        <w:t xml:space="preserve"> </w:t>
      </w:r>
      <w:proofErr w:type="spellStart"/>
      <w:r w:rsidRPr="007608A5">
        <w:rPr>
          <w:sz w:val="22"/>
          <w:szCs w:val="22"/>
          <w:lang w:val="it-IT"/>
        </w:rPr>
        <w:t>jedinici</w:t>
      </w:r>
      <w:proofErr w:type="spellEnd"/>
      <w:r w:rsidRPr="007608A5">
        <w:rPr>
          <w:sz w:val="22"/>
          <w:szCs w:val="22"/>
          <w:lang w:val="it-IT"/>
        </w:rPr>
        <w:t xml:space="preserve"> </w:t>
      </w:r>
      <w:proofErr w:type="spellStart"/>
      <w:r w:rsidRPr="007608A5">
        <w:rPr>
          <w:sz w:val="22"/>
          <w:szCs w:val="22"/>
          <w:lang w:val="it-IT"/>
        </w:rPr>
        <w:t>Održavanje</w:t>
      </w:r>
      <w:proofErr w:type="spellEnd"/>
      <w:r w:rsidRPr="007608A5">
        <w:rPr>
          <w:sz w:val="22"/>
          <w:szCs w:val="22"/>
          <w:lang w:val="it-IT"/>
        </w:rPr>
        <w:t xml:space="preserve"> se u </w:t>
      </w:r>
      <w:proofErr w:type="spellStart"/>
      <w:r w:rsidRPr="007608A5">
        <w:rPr>
          <w:sz w:val="22"/>
          <w:szCs w:val="22"/>
          <w:lang w:val="it-IT"/>
        </w:rPr>
        <w:t>ljetnim</w:t>
      </w:r>
      <w:proofErr w:type="spellEnd"/>
      <w:r w:rsidRPr="007608A5">
        <w:rPr>
          <w:sz w:val="22"/>
          <w:szCs w:val="22"/>
          <w:lang w:val="it-IT"/>
        </w:rPr>
        <w:t xml:space="preserve"> </w:t>
      </w:r>
      <w:proofErr w:type="spellStart"/>
      <w:r w:rsidRPr="007608A5">
        <w:rPr>
          <w:sz w:val="22"/>
          <w:szCs w:val="22"/>
          <w:lang w:val="it-IT"/>
        </w:rPr>
        <w:t>mjesecima</w:t>
      </w:r>
      <w:proofErr w:type="spellEnd"/>
      <w:r w:rsidRPr="007608A5">
        <w:rPr>
          <w:sz w:val="22"/>
          <w:szCs w:val="22"/>
          <w:lang w:val="it-IT"/>
        </w:rPr>
        <w:t xml:space="preserve"> (</w:t>
      </w:r>
      <w:proofErr w:type="spellStart"/>
      <w:r w:rsidRPr="007608A5">
        <w:rPr>
          <w:sz w:val="22"/>
          <w:szCs w:val="22"/>
          <w:lang w:val="it-IT"/>
        </w:rPr>
        <w:t>lipanj</w:t>
      </w:r>
      <w:proofErr w:type="spellEnd"/>
      <w:r w:rsidRPr="007608A5">
        <w:rPr>
          <w:sz w:val="22"/>
          <w:szCs w:val="22"/>
          <w:lang w:val="it-IT"/>
        </w:rPr>
        <w:t xml:space="preserve"> – </w:t>
      </w:r>
      <w:proofErr w:type="spellStart"/>
      <w:r w:rsidRPr="007608A5">
        <w:rPr>
          <w:sz w:val="22"/>
          <w:szCs w:val="22"/>
          <w:lang w:val="it-IT"/>
        </w:rPr>
        <w:t>rujan</w:t>
      </w:r>
      <w:proofErr w:type="spellEnd"/>
      <w:r w:rsidRPr="007608A5">
        <w:rPr>
          <w:sz w:val="22"/>
          <w:szCs w:val="22"/>
          <w:lang w:val="it-IT"/>
        </w:rPr>
        <w:t xml:space="preserve">) </w:t>
      </w:r>
      <w:proofErr w:type="spellStart"/>
      <w:r w:rsidRPr="007608A5">
        <w:rPr>
          <w:sz w:val="22"/>
          <w:szCs w:val="22"/>
          <w:lang w:val="it-IT"/>
        </w:rPr>
        <w:t>uvodi</w:t>
      </w:r>
      <w:proofErr w:type="spellEnd"/>
      <w:r w:rsidRPr="007608A5">
        <w:rPr>
          <w:sz w:val="22"/>
          <w:szCs w:val="22"/>
          <w:lang w:val="it-IT"/>
        </w:rPr>
        <w:t xml:space="preserve"> se </w:t>
      </w:r>
      <w:proofErr w:type="spellStart"/>
      <w:r w:rsidRPr="007608A5">
        <w:rPr>
          <w:sz w:val="22"/>
          <w:szCs w:val="22"/>
          <w:lang w:val="it-IT"/>
        </w:rPr>
        <w:t>pripravnost</w:t>
      </w:r>
      <w:proofErr w:type="spellEnd"/>
      <w:r w:rsidRPr="007608A5">
        <w:rPr>
          <w:sz w:val="22"/>
          <w:szCs w:val="22"/>
          <w:lang w:val="it-IT"/>
        </w:rPr>
        <w:t>.</w:t>
      </w:r>
    </w:p>
    <w:p w14:paraId="1E6D42F7" w14:textId="77777777" w:rsidR="002F23D8" w:rsidRPr="007608A5" w:rsidRDefault="002F23D8" w:rsidP="002F23D8">
      <w:pPr>
        <w:rPr>
          <w:b/>
          <w:sz w:val="22"/>
          <w:szCs w:val="22"/>
          <w:lang w:val="it-IT"/>
        </w:rPr>
      </w:pPr>
    </w:p>
    <w:p w14:paraId="60AEC55C" w14:textId="77777777" w:rsidR="002F23D8" w:rsidRPr="007608A5" w:rsidRDefault="002F23D8" w:rsidP="002F23D8">
      <w:pPr>
        <w:rPr>
          <w:b/>
          <w:color w:val="FF0000"/>
          <w:sz w:val="22"/>
          <w:szCs w:val="22"/>
          <w:lang w:val="it-IT"/>
        </w:rPr>
      </w:pPr>
    </w:p>
    <w:p w14:paraId="2BD64D23" w14:textId="77777777" w:rsidR="002F23D8" w:rsidRPr="007608A5" w:rsidRDefault="002F23D8" w:rsidP="002F23D8">
      <w:pPr>
        <w:jc w:val="both"/>
        <w:rPr>
          <w:b/>
          <w:sz w:val="22"/>
          <w:szCs w:val="22"/>
        </w:rPr>
      </w:pPr>
      <w:r w:rsidRPr="007608A5">
        <w:rPr>
          <w:b/>
          <w:sz w:val="22"/>
          <w:szCs w:val="22"/>
        </w:rPr>
        <w:t>5.5.  LUČKA UPRAVA UMAG-NOVIGRAD</w:t>
      </w:r>
    </w:p>
    <w:p w14:paraId="575A1513" w14:textId="77777777" w:rsidR="002F23D8" w:rsidRPr="007608A5" w:rsidRDefault="002F23D8" w:rsidP="002F23D8">
      <w:pPr>
        <w:jc w:val="both"/>
        <w:rPr>
          <w:b/>
          <w:color w:val="FF0000"/>
          <w:sz w:val="22"/>
          <w:szCs w:val="22"/>
        </w:rPr>
      </w:pPr>
    </w:p>
    <w:p w14:paraId="35E7602E" w14:textId="77777777" w:rsidR="002F23D8" w:rsidRPr="007608A5" w:rsidRDefault="002F23D8" w:rsidP="002F23D8">
      <w:pPr>
        <w:numPr>
          <w:ilvl w:val="0"/>
          <w:numId w:val="25"/>
        </w:numPr>
        <w:jc w:val="both"/>
        <w:rPr>
          <w:iCs/>
          <w:sz w:val="22"/>
          <w:szCs w:val="22"/>
          <w:lang w:val="it-IT"/>
        </w:rPr>
      </w:pPr>
      <w:r w:rsidRPr="007608A5">
        <w:rPr>
          <w:iCs/>
          <w:sz w:val="22"/>
          <w:szCs w:val="22"/>
          <w:lang w:val="it-IT"/>
        </w:rPr>
        <w:t xml:space="preserve">U 2018. </w:t>
      </w:r>
      <w:proofErr w:type="spellStart"/>
      <w:r w:rsidRPr="007608A5">
        <w:rPr>
          <w:iCs/>
          <w:sz w:val="22"/>
          <w:szCs w:val="22"/>
          <w:lang w:val="it-IT"/>
        </w:rPr>
        <w:t>godini</w:t>
      </w:r>
      <w:proofErr w:type="spellEnd"/>
      <w:r w:rsidRPr="007608A5">
        <w:rPr>
          <w:iCs/>
          <w:sz w:val="22"/>
          <w:szCs w:val="22"/>
          <w:lang w:val="it-IT"/>
        </w:rPr>
        <w:t xml:space="preserve"> </w:t>
      </w:r>
      <w:proofErr w:type="spellStart"/>
      <w:r w:rsidRPr="007608A5">
        <w:rPr>
          <w:iCs/>
          <w:sz w:val="22"/>
          <w:szCs w:val="22"/>
          <w:lang w:val="it-IT"/>
        </w:rPr>
        <w:t>nije</w:t>
      </w:r>
      <w:proofErr w:type="spellEnd"/>
      <w:r w:rsidRPr="007608A5">
        <w:rPr>
          <w:iCs/>
          <w:sz w:val="22"/>
          <w:szCs w:val="22"/>
          <w:lang w:val="it-IT"/>
        </w:rPr>
        <w:t xml:space="preserve"> </w:t>
      </w:r>
      <w:proofErr w:type="spellStart"/>
      <w:r w:rsidRPr="007608A5">
        <w:rPr>
          <w:iCs/>
          <w:sz w:val="22"/>
          <w:szCs w:val="22"/>
          <w:lang w:val="it-IT"/>
        </w:rPr>
        <w:t>bilo</w:t>
      </w:r>
      <w:proofErr w:type="spellEnd"/>
      <w:r w:rsidRPr="007608A5">
        <w:rPr>
          <w:iCs/>
          <w:sz w:val="22"/>
          <w:szCs w:val="22"/>
          <w:lang w:val="it-IT"/>
        </w:rPr>
        <w:t xml:space="preserve"> </w:t>
      </w:r>
      <w:proofErr w:type="spellStart"/>
      <w:r w:rsidRPr="007608A5">
        <w:rPr>
          <w:iCs/>
          <w:sz w:val="22"/>
          <w:szCs w:val="22"/>
          <w:lang w:val="it-IT"/>
        </w:rPr>
        <w:t>izvanrednih</w:t>
      </w:r>
      <w:proofErr w:type="spellEnd"/>
      <w:r w:rsidRPr="007608A5">
        <w:rPr>
          <w:iCs/>
          <w:sz w:val="22"/>
          <w:szCs w:val="22"/>
          <w:lang w:val="it-IT"/>
        </w:rPr>
        <w:t xml:space="preserve"> </w:t>
      </w:r>
      <w:proofErr w:type="spellStart"/>
      <w:r w:rsidRPr="007608A5">
        <w:rPr>
          <w:iCs/>
          <w:sz w:val="22"/>
          <w:szCs w:val="22"/>
          <w:lang w:val="it-IT"/>
        </w:rPr>
        <w:t>aktivnosti</w:t>
      </w:r>
      <w:proofErr w:type="spellEnd"/>
      <w:r w:rsidRPr="007608A5">
        <w:rPr>
          <w:iCs/>
          <w:sz w:val="22"/>
          <w:szCs w:val="22"/>
          <w:lang w:val="it-IT"/>
        </w:rPr>
        <w:t>.</w:t>
      </w:r>
    </w:p>
    <w:p w14:paraId="08619C3B" w14:textId="77777777" w:rsidR="002F23D8" w:rsidRPr="007608A5" w:rsidRDefault="002F23D8" w:rsidP="002F23D8">
      <w:pPr>
        <w:numPr>
          <w:ilvl w:val="0"/>
          <w:numId w:val="25"/>
        </w:numPr>
        <w:jc w:val="both"/>
        <w:rPr>
          <w:iCs/>
          <w:sz w:val="22"/>
          <w:szCs w:val="22"/>
          <w:lang w:val="it-IT"/>
        </w:rPr>
      </w:pPr>
      <w:proofErr w:type="spellStart"/>
      <w:r w:rsidRPr="007608A5">
        <w:rPr>
          <w:iCs/>
          <w:sz w:val="22"/>
          <w:szCs w:val="22"/>
          <w:lang w:val="it-IT"/>
        </w:rPr>
        <w:t>Smatra</w:t>
      </w:r>
      <w:proofErr w:type="spellEnd"/>
      <w:r w:rsidRPr="007608A5">
        <w:rPr>
          <w:iCs/>
          <w:sz w:val="22"/>
          <w:szCs w:val="22"/>
          <w:lang w:val="it-IT"/>
        </w:rPr>
        <w:t xml:space="preserve"> se </w:t>
      </w:r>
      <w:proofErr w:type="spellStart"/>
      <w:r w:rsidRPr="007608A5">
        <w:rPr>
          <w:iCs/>
          <w:sz w:val="22"/>
          <w:szCs w:val="22"/>
          <w:lang w:val="it-IT"/>
        </w:rPr>
        <w:t>potrebitim</w:t>
      </w:r>
      <w:proofErr w:type="spellEnd"/>
      <w:r w:rsidRPr="007608A5">
        <w:rPr>
          <w:iCs/>
          <w:sz w:val="22"/>
          <w:szCs w:val="22"/>
          <w:lang w:val="it-IT"/>
        </w:rPr>
        <w:t xml:space="preserve"> </w:t>
      </w:r>
      <w:proofErr w:type="spellStart"/>
      <w:r w:rsidRPr="007608A5">
        <w:rPr>
          <w:iCs/>
          <w:sz w:val="22"/>
          <w:szCs w:val="22"/>
          <w:lang w:val="it-IT"/>
        </w:rPr>
        <w:t>nabaviti</w:t>
      </w:r>
      <w:proofErr w:type="spellEnd"/>
      <w:r w:rsidRPr="007608A5">
        <w:rPr>
          <w:iCs/>
          <w:sz w:val="22"/>
          <w:szCs w:val="22"/>
          <w:lang w:val="it-IT"/>
        </w:rPr>
        <w:t xml:space="preserve"> </w:t>
      </w:r>
      <w:proofErr w:type="spellStart"/>
      <w:r w:rsidRPr="007608A5">
        <w:rPr>
          <w:iCs/>
          <w:sz w:val="22"/>
          <w:szCs w:val="22"/>
          <w:lang w:val="it-IT"/>
        </w:rPr>
        <w:t>plovilo</w:t>
      </w:r>
      <w:proofErr w:type="spellEnd"/>
      <w:r w:rsidRPr="007608A5">
        <w:rPr>
          <w:iCs/>
          <w:sz w:val="22"/>
          <w:szCs w:val="22"/>
          <w:lang w:val="it-IT"/>
        </w:rPr>
        <w:t xml:space="preserve"> </w:t>
      </w:r>
      <w:proofErr w:type="spellStart"/>
      <w:r w:rsidRPr="007608A5">
        <w:rPr>
          <w:iCs/>
          <w:sz w:val="22"/>
          <w:szCs w:val="22"/>
          <w:lang w:val="it-IT"/>
        </w:rPr>
        <w:t>koje</w:t>
      </w:r>
      <w:proofErr w:type="spellEnd"/>
      <w:r w:rsidRPr="007608A5">
        <w:rPr>
          <w:iCs/>
          <w:sz w:val="22"/>
          <w:szCs w:val="22"/>
          <w:lang w:val="it-IT"/>
        </w:rPr>
        <w:t xml:space="preserve"> bi </w:t>
      </w:r>
      <w:proofErr w:type="spellStart"/>
      <w:r w:rsidRPr="007608A5">
        <w:rPr>
          <w:iCs/>
          <w:sz w:val="22"/>
          <w:szCs w:val="22"/>
          <w:lang w:val="it-IT"/>
        </w:rPr>
        <w:t>po</w:t>
      </w:r>
      <w:proofErr w:type="spellEnd"/>
      <w:r w:rsidRPr="007608A5">
        <w:rPr>
          <w:iCs/>
          <w:sz w:val="22"/>
          <w:szCs w:val="22"/>
          <w:lang w:val="it-IT"/>
        </w:rPr>
        <w:t xml:space="preserve"> </w:t>
      </w:r>
      <w:proofErr w:type="spellStart"/>
      <w:r w:rsidRPr="007608A5">
        <w:rPr>
          <w:iCs/>
          <w:sz w:val="22"/>
          <w:szCs w:val="22"/>
          <w:lang w:val="it-IT"/>
        </w:rPr>
        <w:t>karakteristikama</w:t>
      </w:r>
      <w:proofErr w:type="spellEnd"/>
      <w:r w:rsidRPr="007608A5">
        <w:rPr>
          <w:iCs/>
          <w:sz w:val="22"/>
          <w:szCs w:val="22"/>
          <w:lang w:val="it-IT"/>
        </w:rPr>
        <w:t xml:space="preserve"> </w:t>
      </w:r>
      <w:proofErr w:type="spellStart"/>
      <w:r w:rsidRPr="007608A5">
        <w:rPr>
          <w:iCs/>
          <w:sz w:val="22"/>
          <w:szCs w:val="22"/>
          <w:lang w:val="it-IT"/>
        </w:rPr>
        <w:t>bilo</w:t>
      </w:r>
      <w:proofErr w:type="spellEnd"/>
      <w:r w:rsidRPr="007608A5">
        <w:rPr>
          <w:iCs/>
          <w:sz w:val="22"/>
          <w:szCs w:val="22"/>
          <w:lang w:val="it-IT"/>
        </w:rPr>
        <w:t xml:space="preserve"> </w:t>
      </w:r>
      <w:proofErr w:type="spellStart"/>
      <w:r w:rsidRPr="007608A5">
        <w:rPr>
          <w:iCs/>
          <w:sz w:val="22"/>
          <w:szCs w:val="22"/>
          <w:lang w:val="it-IT"/>
        </w:rPr>
        <w:t>pogodno</w:t>
      </w:r>
      <w:proofErr w:type="spellEnd"/>
      <w:r w:rsidRPr="007608A5">
        <w:rPr>
          <w:iCs/>
          <w:sz w:val="22"/>
          <w:szCs w:val="22"/>
          <w:lang w:val="it-IT"/>
        </w:rPr>
        <w:t xml:space="preserve"> za </w:t>
      </w:r>
      <w:proofErr w:type="spellStart"/>
      <w:r w:rsidRPr="007608A5">
        <w:rPr>
          <w:iCs/>
          <w:sz w:val="22"/>
          <w:szCs w:val="22"/>
          <w:lang w:val="it-IT"/>
        </w:rPr>
        <w:t>hitne</w:t>
      </w:r>
      <w:proofErr w:type="spellEnd"/>
      <w:r w:rsidRPr="007608A5">
        <w:rPr>
          <w:iCs/>
          <w:sz w:val="22"/>
          <w:szCs w:val="22"/>
          <w:lang w:val="it-IT"/>
        </w:rPr>
        <w:t xml:space="preserve"> </w:t>
      </w:r>
      <w:proofErr w:type="spellStart"/>
      <w:r w:rsidRPr="007608A5">
        <w:rPr>
          <w:iCs/>
          <w:sz w:val="22"/>
          <w:szCs w:val="22"/>
          <w:lang w:val="it-IT"/>
        </w:rPr>
        <w:t>intervencije</w:t>
      </w:r>
      <w:proofErr w:type="spellEnd"/>
      <w:r w:rsidRPr="007608A5">
        <w:rPr>
          <w:iCs/>
          <w:sz w:val="22"/>
          <w:szCs w:val="22"/>
          <w:lang w:val="it-IT"/>
        </w:rPr>
        <w:t xml:space="preserve"> </w:t>
      </w:r>
      <w:proofErr w:type="spellStart"/>
      <w:r w:rsidRPr="007608A5">
        <w:rPr>
          <w:iCs/>
          <w:sz w:val="22"/>
          <w:szCs w:val="22"/>
          <w:lang w:val="it-IT"/>
        </w:rPr>
        <w:t>kod</w:t>
      </w:r>
      <w:proofErr w:type="spellEnd"/>
      <w:r w:rsidRPr="007608A5">
        <w:rPr>
          <w:iCs/>
          <w:sz w:val="22"/>
          <w:szCs w:val="22"/>
          <w:lang w:val="it-IT"/>
        </w:rPr>
        <w:t xml:space="preserve"> </w:t>
      </w:r>
      <w:proofErr w:type="spellStart"/>
      <w:r w:rsidRPr="007608A5">
        <w:rPr>
          <w:iCs/>
          <w:sz w:val="22"/>
          <w:szCs w:val="22"/>
          <w:lang w:val="it-IT"/>
        </w:rPr>
        <w:t>incidentnih</w:t>
      </w:r>
      <w:proofErr w:type="spellEnd"/>
      <w:r w:rsidRPr="007608A5">
        <w:rPr>
          <w:iCs/>
          <w:sz w:val="22"/>
          <w:szCs w:val="22"/>
          <w:lang w:val="it-IT"/>
        </w:rPr>
        <w:t xml:space="preserve"> </w:t>
      </w:r>
      <w:proofErr w:type="spellStart"/>
      <w:r w:rsidRPr="007608A5">
        <w:rPr>
          <w:iCs/>
          <w:sz w:val="22"/>
          <w:szCs w:val="22"/>
          <w:lang w:val="it-IT"/>
        </w:rPr>
        <w:t>situacija</w:t>
      </w:r>
      <w:proofErr w:type="spellEnd"/>
      <w:r w:rsidRPr="007608A5">
        <w:rPr>
          <w:iCs/>
          <w:sz w:val="22"/>
          <w:szCs w:val="22"/>
          <w:lang w:val="it-IT"/>
        </w:rPr>
        <w:t xml:space="preserve"> a </w:t>
      </w:r>
      <w:proofErr w:type="spellStart"/>
      <w:r w:rsidRPr="007608A5">
        <w:rPr>
          <w:iCs/>
          <w:sz w:val="22"/>
          <w:szCs w:val="22"/>
          <w:lang w:val="it-IT"/>
        </w:rPr>
        <w:t>naročito</w:t>
      </w:r>
      <w:proofErr w:type="spellEnd"/>
      <w:r w:rsidRPr="007608A5">
        <w:rPr>
          <w:iCs/>
          <w:sz w:val="22"/>
          <w:szCs w:val="22"/>
          <w:lang w:val="it-IT"/>
        </w:rPr>
        <w:t xml:space="preserve"> za </w:t>
      </w:r>
      <w:proofErr w:type="spellStart"/>
      <w:r w:rsidRPr="007608A5">
        <w:rPr>
          <w:iCs/>
          <w:sz w:val="22"/>
          <w:szCs w:val="22"/>
          <w:lang w:val="it-IT"/>
        </w:rPr>
        <w:t>spašavanje</w:t>
      </w:r>
      <w:proofErr w:type="spellEnd"/>
      <w:r w:rsidRPr="007608A5">
        <w:rPr>
          <w:iCs/>
          <w:sz w:val="22"/>
          <w:szCs w:val="22"/>
          <w:lang w:val="it-IT"/>
        </w:rPr>
        <w:t xml:space="preserve"> </w:t>
      </w:r>
      <w:proofErr w:type="spellStart"/>
      <w:r w:rsidRPr="007608A5">
        <w:rPr>
          <w:iCs/>
          <w:sz w:val="22"/>
          <w:szCs w:val="22"/>
          <w:lang w:val="it-IT"/>
        </w:rPr>
        <w:t>ugroženih</w:t>
      </w:r>
      <w:proofErr w:type="spellEnd"/>
      <w:r w:rsidRPr="007608A5">
        <w:rPr>
          <w:iCs/>
          <w:sz w:val="22"/>
          <w:szCs w:val="22"/>
          <w:lang w:val="it-IT"/>
        </w:rPr>
        <w:t xml:space="preserve"> </w:t>
      </w:r>
      <w:proofErr w:type="spellStart"/>
      <w:r w:rsidRPr="007608A5">
        <w:rPr>
          <w:iCs/>
          <w:sz w:val="22"/>
          <w:szCs w:val="22"/>
          <w:lang w:val="it-IT"/>
        </w:rPr>
        <w:t>života</w:t>
      </w:r>
      <w:proofErr w:type="spellEnd"/>
      <w:r w:rsidRPr="007608A5">
        <w:rPr>
          <w:iCs/>
          <w:sz w:val="22"/>
          <w:szCs w:val="22"/>
          <w:lang w:val="it-IT"/>
        </w:rPr>
        <w:t xml:space="preserve"> </w:t>
      </w:r>
      <w:proofErr w:type="spellStart"/>
      <w:r w:rsidRPr="007608A5">
        <w:rPr>
          <w:iCs/>
          <w:sz w:val="22"/>
          <w:szCs w:val="22"/>
          <w:lang w:val="it-IT"/>
        </w:rPr>
        <w:t>na</w:t>
      </w:r>
      <w:proofErr w:type="spellEnd"/>
      <w:r w:rsidRPr="007608A5">
        <w:rPr>
          <w:iCs/>
          <w:sz w:val="22"/>
          <w:szCs w:val="22"/>
          <w:lang w:val="it-IT"/>
        </w:rPr>
        <w:t xml:space="preserve"> moru te </w:t>
      </w:r>
      <w:proofErr w:type="spellStart"/>
      <w:r w:rsidRPr="007608A5">
        <w:rPr>
          <w:iCs/>
          <w:sz w:val="22"/>
          <w:szCs w:val="22"/>
          <w:lang w:val="it-IT"/>
        </w:rPr>
        <w:t>gašenja</w:t>
      </w:r>
      <w:proofErr w:type="spellEnd"/>
      <w:r w:rsidRPr="007608A5">
        <w:rPr>
          <w:iCs/>
          <w:sz w:val="22"/>
          <w:szCs w:val="22"/>
          <w:lang w:val="it-IT"/>
        </w:rPr>
        <w:t xml:space="preserve"> </w:t>
      </w:r>
      <w:proofErr w:type="spellStart"/>
      <w:r w:rsidRPr="007608A5">
        <w:rPr>
          <w:iCs/>
          <w:sz w:val="22"/>
          <w:szCs w:val="22"/>
          <w:lang w:val="it-IT"/>
        </w:rPr>
        <w:t>požara</w:t>
      </w:r>
      <w:proofErr w:type="spellEnd"/>
      <w:r w:rsidRPr="007608A5">
        <w:rPr>
          <w:iCs/>
          <w:sz w:val="22"/>
          <w:szCs w:val="22"/>
          <w:lang w:val="it-IT"/>
        </w:rPr>
        <w:t xml:space="preserve"> </w:t>
      </w:r>
      <w:proofErr w:type="spellStart"/>
      <w:r w:rsidRPr="007608A5">
        <w:rPr>
          <w:iCs/>
          <w:sz w:val="22"/>
          <w:szCs w:val="22"/>
          <w:lang w:val="it-IT"/>
        </w:rPr>
        <w:t>na</w:t>
      </w:r>
      <w:proofErr w:type="spellEnd"/>
      <w:r w:rsidRPr="007608A5">
        <w:rPr>
          <w:iCs/>
          <w:sz w:val="22"/>
          <w:szCs w:val="22"/>
          <w:lang w:val="it-IT"/>
        </w:rPr>
        <w:t xml:space="preserve"> </w:t>
      </w:r>
      <w:proofErr w:type="spellStart"/>
      <w:r w:rsidRPr="007608A5">
        <w:rPr>
          <w:iCs/>
          <w:sz w:val="22"/>
          <w:szCs w:val="22"/>
          <w:lang w:val="it-IT"/>
        </w:rPr>
        <w:t>plovnim</w:t>
      </w:r>
      <w:proofErr w:type="spellEnd"/>
      <w:r w:rsidRPr="007608A5">
        <w:rPr>
          <w:iCs/>
          <w:sz w:val="22"/>
          <w:szCs w:val="22"/>
          <w:lang w:val="it-IT"/>
        </w:rPr>
        <w:t xml:space="preserve"> </w:t>
      </w:r>
      <w:proofErr w:type="spellStart"/>
      <w:r w:rsidRPr="007608A5">
        <w:rPr>
          <w:iCs/>
          <w:sz w:val="22"/>
          <w:szCs w:val="22"/>
          <w:lang w:val="it-IT"/>
        </w:rPr>
        <w:t>objektima</w:t>
      </w:r>
      <w:proofErr w:type="spellEnd"/>
      <w:r w:rsidRPr="007608A5">
        <w:rPr>
          <w:iCs/>
          <w:sz w:val="22"/>
          <w:szCs w:val="22"/>
          <w:lang w:val="it-IT"/>
        </w:rPr>
        <w:t xml:space="preserve"> i </w:t>
      </w:r>
      <w:proofErr w:type="spellStart"/>
      <w:r w:rsidRPr="007608A5">
        <w:rPr>
          <w:iCs/>
          <w:sz w:val="22"/>
          <w:szCs w:val="22"/>
          <w:lang w:val="it-IT"/>
        </w:rPr>
        <w:t>na</w:t>
      </w:r>
      <w:proofErr w:type="spellEnd"/>
      <w:r w:rsidRPr="007608A5">
        <w:rPr>
          <w:iCs/>
          <w:sz w:val="22"/>
          <w:szCs w:val="22"/>
          <w:lang w:val="it-IT"/>
        </w:rPr>
        <w:t xml:space="preserve"> </w:t>
      </w:r>
      <w:proofErr w:type="spellStart"/>
      <w:r w:rsidRPr="007608A5">
        <w:rPr>
          <w:iCs/>
          <w:sz w:val="22"/>
          <w:szCs w:val="22"/>
          <w:lang w:val="it-IT"/>
        </w:rPr>
        <w:t>teško</w:t>
      </w:r>
      <w:proofErr w:type="spellEnd"/>
      <w:r w:rsidRPr="007608A5">
        <w:rPr>
          <w:iCs/>
          <w:sz w:val="22"/>
          <w:szCs w:val="22"/>
          <w:lang w:val="it-IT"/>
        </w:rPr>
        <w:t xml:space="preserve"> </w:t>
      </w:r>
      <w:proofErr w:type="spellStart"/>
      <w:r w:rsidRPr="007608A5">
        <w:rPr>
          <w:iCs/>
          <w:sz w:val="22"/>
          <w:szCs w:val="22"/>
          <w:lang w:val="it-IT"/>
        </w:rPr>
        <w:t>dostupnim</w:t>
      </w:r>
      <w:proofErr w:type="spellEnd"/>
      <w:r w:rsidRPr="007608A5">
        <w:rPr>
          <w:iCs/>
          <w:sz w:val="22"/>
          <w:szCs w:val="22"/>
          <w:lang w:val="it-IT"/>
        </w:rPr>
        <w:t xml:space="preserve"> </w:t>
      </w:r>
      <w:proofErr w:type="spellStart"/>
      <w:r w:rsidRPr="007608A5">
        <w:rPr>
          <w:iCs/>
          <w:sz w:val="22"/>
          <w:szCs w:val="22"/>
          <w:lang w:val="it-IT"/>
        </w:rPr>
        <w:t>mjestima</w:t>
      </w:r>
      <w:proofErr w:type="spellEnd"/>
      <w:r w:rsidRPr="007608A5">
        <w:rPr>
          <w:iCs/>
          <w:sz w:val="22"/>
          <w:szCs w:val="22"/>
          <w:lang w:val="it-IT"/>
        </w:rPr>
        <w:t xml:space="preserve"> s </w:t>
      </w:r>
      <w:proofErr w:type="spellStart"/>
      <w:r w:rsidRPr="007608A5">
        <w:rPr>
          <w:iCs/>
          <w:sz w:val="22"/>
          <w:szCs w:val="22"/>
          <w:lang w:val="it-IT"/>
        </w:rPr>
        <w:t>kopna</w:t>
      </w:r>
      <w:proofErr w:type="spellEnd"/>
      <w:r w:rsidRPr="007608A5">
        <w:rPr>
          <w:iCs/>
          <w:sz w:val="22"/>
          <w:szCs w:val="22"/>
          <w:lang w:val="it-IT"/>
        </w:rPr>
        <w:t xml:space="preserve">. </w:t>
      </w:r>
    </w:p>
    <w:p w14:paraId="4177665F" w14:textId="77777777" w:rsidR="002F23D8" w:rsidRPr="007608A5" w:rsidRDefault="002F23D8" w:rsidP="002F23D8">
      <w:pPr>
        <w:spacing w:line="360" w:lineRule="auto"/>
        <w:jc w:val="both"/>
        <w:rPr>
          <w:b/>
          <w:bCs/>
          <w:color w:val="FF0000"/>
          <w:sz w:val="22"/>
          <w:szCs w:val="22"/>
          <w:lang w:val="it-IT"/>
        </w:rPr>
      </w:pPr>
    </w:p>
    <w:p w14:paraId="1C9F2F71" w14:textId="77777777" w:rsidR="002F23D8" w:rsidRPr="007608A5" w:rsidRDefault="002F23D8" w:rsidP="002F23D8">
      <w:pPr>
        <w:tabs>
          <w:tab w:val="left" w:pos="540"/>
        </w:tabs>
        <w:jc w:val="both"/>
        <w:rPr>
          <w:color w:val="FF0000"/>
          <w:sz w:val="22"/>
          <w:szCs w:val="22"/>
          <w:lang w:val="it-IT"/>
        </w:rPr>
      </w:pPr>
    </w:p>
    <w:p w14:paraId="21EBCF3B" w14:textId="77777777" w:rsidR="002F23D8" w:rsidRPr="007608A5" w:rsidRDefault="002F23D8" w:rsidP="002F23D8">
      <w:pPr>
        <w:rPr>
          <w:b/>
          <w:sz w:val="22"/>
          <w:szCs w:val="22"/>
          <w:lang w:val="it-IT"/>
        </w:rPr>
      </w:pPr>
      <w:r w:rsidRPr="007608A5">
        <w:rPr>
          <w:b/>
          <w:sz w:val="22"/>
          <w:szCs w:val="22"/>
          <w:lang w:val="it-IT"/>
        </w:rPr>
        <w:t>5.6. GRADSKO DRUŠTVO CRVENOG KRIŽA BUJE</w:t>
      </w:r>
    </w:p>
    <w:p w14:paraId="6E79C15B" w14:textId="77777777" w:rsidR="002F23D8" w:rsidRPr="007608A5" w:rsidRDefault="002F23D8" w:rsidP="002F23D8">
      <w:pPr>
        <w:jc w:val="both"/>
        <w:rPr>
          <w:b/>
          <w:sz w:val="22"/>
          <w:szCs w:val="22"/>
          <w:lang w:val="it-IT"/>
        </w:rPr>
      </w:pPr>
    </w:p>
    <w:p w14:paraId="4FFB9F5E" w14:textId="77777777" w:rsidR="002F23D8" w:rsidRPr="007608A5" w:rsidRDefault="002F23D8" w:rsidP="002F23D8">
      <w:pPr>
        <w:jc w:val="both"/>
        <w:rPr>
          <w:b/>
          <w:sz w:val="22"/>
          <w:szCs w:val="22"/>
          <w:lang w:val="it-IT"/>
        </w:rPr>
      </w:pPr>
    </w:p>
    <w:p w14:paraId="031DB4CA" w14:textId="77777777" w:rsidR="002F23D8" w:rsidRPr="007608A5" w:rsidRDefault="002F23D8" w:rsidP="002F23D8">
      <w:pPr>
        <w:jc w:val="center"/>
        <w:rPr>
          <w:b/>
          <w:sz w:val="22"/>
          <w:szCs w:val="22"/>
          <w:lang w:val="it-IT"/>
        </w:rPr>
      </w:pPr>
      <w:r w:rsidRPr="007608A5">
        <w:rPr>
          <w:b/>
          <w:sz w:val="22"/>
          <w:szCs w:val="22"/>
          <w:lang w:val="it-IT"/>
        </w:rPr>
        <w:t>GRADSKO DRUŠTVO CRVENOG KRIŽA BUJE</w:t>
      </w:r>
    </w:p>
    <w:p w14:paraId="25AD627B" w14:textId="77777777" w:rsidR="002F23D8" w:rsidRPr="007608A5" w:rsidRDefault="002F23D8" w:rsidP="002F23D8">
      <w:pPr>
        <w:jc w:val="center"/>
        <w:rPr>
          <w:sz w:val="22"/>
          <w:szCs w:val="22"/>
          <w:lang w:val="it-IT"/>
        </w:rPr>
      </w:pPr>
      <w:proofErr w:type="spellStart"/>
      <w:r w:rsidRPr="007608A5">
        <w:rPr>
          <w:sz w:val="22"/>
          <w:szCs w:val="22"/>
          <w:lang w:val="it-IT"/>
        </w:rPr>
        <w:t>Izvješće</w:t>
      </w:r>
      <w:proofErr w:type="spellEnd"/>
      <w:r w:rsidRPr="007608A5">
        <w:rPr>
          <w:sz w:val="22"/>
          <w:szCs w:val="22"/>
          <w:lang w:val="it-IT"/>
        </w:rPr>
        <w:t xml:space="preserve"> o </w:t>
      </w:r>
      <w:proofErr w:type="spellStart"/>
      <w:r w:rsidRPr="007608A5">
        <w:rPr>
          <w:sz w:val="22"/>
          <w:szCs w:val="22"/>
          <w:lang w:val="it-IT"/>
        </w:rPr>
        <w:t>aktivnostima</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2018.g.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p>
    <w:p w14:paraId="07A7CBE6" w14:textId="77777777" w:rsidR="002F23D8" w:rsidRPr="007608A5" w:rsidRDefault="002F23D8" w:rsidP="002F23D8">
      <w:pPr>
        <w:jc w:val="center"/>
        <w:rPr>
          <w:sz w:val="22"/>
          <w:szCs w:val="22"/>
          <w:lang w:val="it-IT"/>
        </w:rPr>
      </w:pP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p>
    <w:p w14:paraId="4B45FE69" w14:textId="77777777" w:rsidR="002F23D8" w:rsidRPr="007608A5" w:rsidRDefault="002F23D8" w:rsidP="002F23D8">
      <w:pPr>
        <w:rPr>
          <w:sz w:val="22"/>
          <w:szCs w:val="22"/>
          <w:lang w:val="it-IT"/>
        </w:rPr>
      </w:pPr>
    </w:p>
    <w:p w14:paraId="573DE366" w14:textId="77777777" w:rsidR="002F23D8" w:rsidRPr="007608A5" w:rsidRDefault="002F23D8" w:rsidP="002F23D8">
      <w:pPr>
        <w:rPr>
          <w:b/>
          <w:sz w:val="22"/>
          <w:szCs w:val="22"/>
          <w:lang w:val="it-IT"/>
        </w:rPr>
      </w:pPr>
      <w:r w:rsidRPr="007608A5">
        <w:rPr>
          <w:b/>
          <w:sz w:val="22"/>
          <w:szCs w:val="22"/>
          <w:lang w:val="it-IT"/>
        </w:rPr>
        <w:t xml:space="preserve">PRAVNI TEMELJ I STRATEŠKI OKVIR ORGANIZACIJE CRVENOG KRIŽA KAO NOSITELJA DIJELA ZADAĆA I OPERATIVNE SNAGE SUSTAVA CIVILNE ZAŠTITE </w:t>
      </w:r>
    </w:p>
    <w:p w14:paraId="7C49B769" w14:textId="77777777" w:rsidR="002F23D8" w:rsidRPr="007608A5" w:rsidRDefault="002F23D8" w:rsidP="002F23D8">
      <w:pPr>
        <w:jc w:val="both"/>
        <w:rPr>
          <w:sz w:val="22"/>
          <w:szCs w:val="22"/>
          <w:lang w:val="it-IT"/>
        </w:rPr>
      </w:pPr>
    </w:p>
    <w:p w14:paraId="330E44E9" w14:textId="77777777" w:rsidR="002F23D8" w:rsidRPr="007608A5" w:rsidRDefault="002F23D8" w:rsidP="002F23D8">
      <w:pPr>
        <w:jc w:val="both"/>
        <w:rPr>
          <w:b/>
          <w:sz w:val="22"/>
          <w:szCs w:val="22"/>
          <w:u w:val="single"/>
          <w:lang w:val="it-IT"/>
        </w:rPr>
      </w:pPr>
    </w:p>
    <w:p w14:paraId="45766B99" w14:textId="77777777" w:rsidR="002F23D8" w:rsidRPr="007608A5" w:rsidRDefault="002F23D8" w:rsidP="002F23D8">
      <w:pPr>
        <w:jc w:val="center"/>
        <w:rPr>
          <w:b/>
          <w:color w:val="000000"/>
          <w:sz w:val="22"/>
          <w:szCs w:val="22"/>
          <w:lang w:val="it-IT"/>
        </w:rPr>
      </w:pPr>
    </w:p>
    <w:p w14:paraId="6B0A94F6" w14:textId="77777777" w:rsidR="002F23D8" w:rsidRPr="007608A5" w:rsidRDefault="002F23D8" w:rsidP="002F23D8">
      <w:pPr>
        <w:jc w:val="both"/>
        <w:rPr>
          <w:color w:val="000000"/>
          <w:sz w:val="22"/>
          <w:szCs w:val="22"/>
          <w:lang w:val="it-IT"/>
        </w:rPr>
      </w:pPr>
      <w:r w:rsidRPr="007608A5">
        <w:rPr>
          <w:color w:val="000000"/>
          <w:sz w:val="22"/>
          <w:szCs w:val="22"/>
          <w:lang w:val="it-IT"/>
        </w:rPr>
        <w:t xml:space="preserve">     </w:t>
      </w:r>
      <w:proofErr w:type="spellStart"/>
      <w:r w:rsidRPr="007608A5">
        <w:rPr>
          <w:color w:val="000000"/>
          <w:sz w:val="22"/>
          <w:szCs w:val="22"/>
          <w:lang w:val="it-IT"/>
        </w:rPr>
        <w:t>Ublažavanje</w:t>
      </w:r>
      <w:proofErr w:type="spellEnd"/>
      <w:r w:rsidRPr="007608A5">
        <w:rPr>
          <w:color w:val="000000"/>
          <w:sz w:val="22"/>
          <w:szCs w:val="22"/>
          <w:lang w:val="it-IT"/>
        </w:rPr>
        <w:t xml:space="preserve"> </w:t>
      </w:r>
      <w:proofErr w:type="spellStart"/>
      <w:r w:rsidRPr="007608A5">
        <w:rPr>
          <w:color w:val="000000"/>
          <w:sz w:val="22"/>
          <w:szCs w:val="22"/>
          <w:lang w:val="it-IT"/>
        </w:rPr>
        <w:t>ljudske</w:t>
      </w:r>
      <w:proofErr w:type="spellEnd"/>
      <w:r w:rsidRPr="007608A5">
        <w:rPr>
          <w:color w:val="000000"/>
          <w:sz w:val="22"/>
          <w:szCs w:val="22"/>
          <w:lang w:val="it-IT"/>
        </w:rPr>
        <w:t xml:space="preserve"> </w:t>
      </w:r>
      <w:proofErr w:type="spellStart"/>
      <w:r w:rsidRPr="007608A5">
        <w:rPr>
          <w:color w:val="000000"/>
          <w:sz w:val="22"/>
          <w:szCs w:val="22"/>
          <w:lang w:val="it-IT"/>
        </w:rPr>
        <w:t>patnje</w:t>
      </w:r>
      <w:proofErr w:type="spellEnd"/>
      <w:r w:rsidRPr="007608A5">
        <w:rPr>
          <w:color w:val="000000"/>
          <w:sz w:val="22"/>
          <w:szCs w:val="22"/>
          <w:lang w:val="it-IT"/>
        </w:rPr>
        <w:t xml:space="preserve"> u </w:t>
      </w:r>
      <w:proofErr w:type="spellStart"/>
      <w:r w:rsidRPr="007608A5">
        <w:rPr>
          <w:color w:val="000000"/>
          <w:sz w:val="22"/>
          <w:szCs w:val="22"/>
          <w:lang w:val="it-IT"/>
        </w:rPr>
        <w:t>kriznim</w:t>
      </w:r>
      <w:proofErr w:type="spellEnd"/>
      <w:r w:rsidRPr="007608A5">
        <w:rPr>
          <w:color w:val="000000"/>
          <w:sz w:val="22"/>
          <w:szCs w:val="22"/>
          <w:lang w:val="it-IT"/>
        </w:rPr>
        <w:t xml:space="preserve"> </w:t>
      </w:r>
      <w:proofErr w:type="spellStart"/>
      <w:r w:rsidRPr="007608A5">
        <w:rPr>
          <w:color w:val="000000"/>
          <w:sz w:val="22"/>
          <w:szCs w:val="22"/>
          <w:lang w:val="it-IT"/>
        </w:rPr>
        <w:t>situacijama</w:t>
      </w:r>
      <w:proofErr w:type="spellEnd"/>
      <w:r w:rsidRPr="007608A5">
        <w:rPr>
          <w:color w:val="000000"/>
          <w:sz w:val="22"/>
          <w:szCs w:val="22"/>
          <w:lang w:val="it-IT"/>
        </w:rPr>
        <w:t xml:space="preserve"> je </w:t>
      </w:r>
      <w:proofErr w:type="spellStart"/>
      <w:r w:rsidRPr="007608A5">
        <w:rPr>
          <w:color w:val="000000"/>
          <w:sz w:val="22"/>
          <w:szCs w:val="22"/>
          <w:lang w:val="it-IT"/>
        </w:rPr>
        <w:t>jedan</w:t>
      </w:r>
      <w:proofErr w:type="spellEnd"/>
      <w:r w:rsidRPr="007608A5">
        <w:rPr>
          <w:color w:val="000000"/>
          <w:sz w:val="22"/>
          <w:szCs w:val="22"/>
          <w:lang w:val="it-IT"/>
        </w:rPr>
        <w:t xml:space="preserve"> </w:t>
      </w:r>
      <w:proofErr w:type="gramStart"/>
      <w:r w:rsidRPr="007608A5">
        <w:rPr>
          <w:color w:val="000000"/>
          <w:sz w:val="22"/>
          <w:szCs w:val="22"/>
          <w:lang w:val="it-IT"/>
        </w:rPr>
        <w:t>od</w:t>
      </w:r>
      <w:proofErr w:type="gramEnd"/>
      <w:r w:rsidRPr="007608A5">
        <w:rPr>
          <w:color w:val="000000"/>
          <w:sz w:val="22"/>
          <w:szCs w:val="22"/>
          <w:lang w:val="it-IT"/>
        </w:rPr>
        <w:t xml:space="preserve"> </w:t>
      </w:r>
      <w:proofErr w:type="spellStart"/>
      <w:r w:rsidRPr="007608A5">
        <w:rPr>
          <w:color w:val="000000"/>
          <w:sz w:val="22"/>
          <w:szCs w:val="22"/>
          <w:lang w:val="it-IT"/>
        </w:rPr>
        <w:t>glavnih</w:t>
      </w:r>
      <w:proofErr w:type="spellEnd"/>
      <w:r w:rsidRPr="007608A5">
        <w:rPr>
          <w:color w:val="000000"/>
          <w:sz w:val="22"/>
          <w:szCs w:val="22"/>
          <w:lang w:val="it-IT"/>
        </w:rPr>
        <w:t xml:space="preserve"> </w:t>
      </w:r>
      <w:proofErr w:type="spellStart"/>
      <w:r w:rsidRPr="007608A5">
        <w:rPr>
          <w:color w:val="000000"/>
          <w:sz w:val="22"/>
          <w:szCs w:val="22"/>
          <w:lang w:val="it-IT"/>
        </w:rPr>
        <w:t>pokretača</w:t>
      </w:r>
      <w:proofErr w:type="spellEnd"/>
      <w:r w:rsidRPr="007608A5">
        <w:rPr>
          <w:color w:val="000000"/>
          <w:sz w:val="22"/>
          <w:szCs w:val="22"/>
          <w:lang w:val="it-IT"/>
        </w:rPr>
        <w:t xml:space="preserve"> </w:t>
      </w:r>
      <w:proofErr w:type="spellStart"/>
      <w:r w:rsidRPr="007608A5">
        <w:rPr>
          <w:color w:val="000000"/>
          <w:sz w:val="22"/>
          <w:szCs w:val="22"/>
          <w:lang w:val="it-IT"/>
        </w:rPr>
        <w:t>međunarodnog</w:t>
      </w:r>
      <w:proofErr w:type="spellEnd"/>
      <w:r w:rsidRPr="007608A5">
        <w:rPr>
          <w:color w:val="000000"/>
          <w:sz w:val="22"/>
          <w:szCs w:val="22"/>
          <w:lang w:val="it-IT"/>
        </w:rPr>
        <w:t xml:space="preserve"> </w:t>
      </w:r>
      <w:proofErr w:type="spellStart"/>
      <w:r w:rsidRPr="007608A5">
        <w:rPr>
          <w:color w:val="000000"/>
          <w:sz w:val="22"/>
          <w:szCs w:val="22"/>
          <w:lang w:val="it-IT"/>
        </w:rPr>
        <w:t>pokreta</w:t>
      </w:r>
      <w:proofErr w:type="spellEnd"/>
      <w:r w:rsidRPr="007608A5">
        <w:rPr>
          <w:color w:val="000000"/>
          <w:sz w:val="22"/>
          <w:szCs w:val="22"/>
          <w:lang w:val="it-IT"/>
        </w:rPr>
        <w:t xml:space="preserve"> </w:t>
      </w:r>
      <w:proofErr w:type="spellStart"/>
      <w:r w:rsidRPr="007608A5">
        <w:rPr>
          <w:color w:val="000000"/>
          <w:sz w:val="22"/>
          <w:szCs w:val="22"/>
          <w:lang w:val="it-IT"/>
        </w:rPr>
        <w:t>Crvenog</w:t>
      </w:r>
      <w:proofErr w:type="spellEnd"/>
      <w:r w:rsidRPr="007608A5">
        <w:rPr>
          <w:color w:val="000000"/>
          <w:sz w:val="22"/>
          <w:szCs w:val="22"/>
          <w:lang w:val="it-IT"/>
        </w:rPr>
        <w:t xml:space="preserve"> </w:t>
      </w:r>
      <w:proofErr w:type="spellStart"/>
      <w:r w:rsidRPr="007608A5">
        <w:rPr>
          <w:color w:val="000000"/>
          <w:sz w:val="22"/>
          <w:szCs w:val="22"/>
          <w:lang w:val="it-IT"/>
        </w:rPr>
        <w:t>križa</w:t>
      </w:r>
      <w:proofErr w:type="spellEnd"/>
      <w:r w:rsidRPr="007608A5">
        <w:rPr>
          <w:color w:val="000000"/>
          <w:sz w:val="22"/>
          <w:szCs w:val="22"/>
          <w:lang w:val="it-IT"/>
        </w:rPr>
        <w:t xml:space="preserve"> i tema od </w:t>
      </w:r>
      <w:proofErr w:type="spellStart"/>
      <w:r w:rsidRPr="007608A5">
        <w:rPr>
          <w:color w:val="000000"/>
          <w:sz w:val="22"/>
          <w:szCs w:val="22"/>
          <w:lang w:val="it-IT"/>
        </w:rPr>
        <w:t>posebnog</w:t>
      </w:r>
      <w:proofErr w:type="spellEnd"/>
      <w:r w:rsidRPr="007608A5">
        <w:rPr>
          <w:color w:val="000000"/>
          <w:sz w:val="22"/>
          <w:szCs w:val="22"/>
          <w:lang w:val="it-IT"/>
        </w:rPr>
        <w:t xml:space="preserve"> </w:t>
      </w:r>
      <w:proofErr w:type="spellStart"/>
      <w:r w:rsidRPr="007608A5">
        <w:rPr>
          <w:color w:val="000000"/>
          <w:sz w:val="22"/>
          <w:szCs w:val="22"/>
          <w:lang w:val="it-IT"/>
        </w:rPr>
        <w:t>značaja</w:t>
      </w:r>
      <w:proofErr w:type="spellEnd"/>
      <w:r w:rsidRPr="007608A5">
        <w:rPr>
          <w:color w:val="000000"/>
          <w:sz w:val="22"/>
          <w:szCs w:val="22"/>
          <w:lang w:val="it-IT"/>
        </w:rPr>
        <w:t xml:space="preserve"> za </w:t>
      </w:r>
      <w:proofErr w:type="spellStart"/>
      <w:r w:rsidRPr="007608A5">
        <w:rPr>
          <w:color w:val="000000"/>
          <w:sz w:val="22"/>
          <w:szCs w:val="22"/>
          <w:lang w:val="it-IT"/>
        </w:rPr>
        <w:t>Hrvatski</w:t>
      </w:r>
      <w:proofErr w:type="spellEnd"/>
      <w:r w:rsidRPr="007608A5">
        <w:rPr>
          <w:color w:val="000000"/>
          <w:sz w:val="22"/>
          <w:szCs w:val="22"/>
          <w:lang w:val="it-IT"/>
        </w:rPr>
        <w:t xml:space="preserve"> </w:t>
      </w:r>
      <w:proofErr w:type="spellStart"/>
      <w:r w:rsidRPr="007608A5">
        <w:rPr>
          <w:color w:val="000000"/>
          <w:sz w:val="22"/>
          <w:szCs w:val="22"/>
          <w:lang w:val="it-IT"/>
        </w:rPr>
        <w:t>Crveni</w:t>
      </w:r>
      <w:proofErr w:type="spellEnd"/>
      <w:r w:rsidRPr="007608A5">
        <w:rPr>
          <w:color w:val="000000"/>
          <w:sz w:val="22"/>
          <w:szCs w:val="22"/>
          <w:lang w:val="it-IT"/>
        </w:rPr>
        <w:t xml:space="preserve"> </w:t>
      </w:r>
      <w:proofErr w:type="spellStart"/>
      <w:r w:rsidRPr="007608A5">
        <w:rPr>
          <w:color w:val="000000"/>
          <w:sz w:val="22"/>
          <w:szCs w:val="22"/>
          <w:lang w:val="it-IT"/>
        </w:rPr>
        <w:t>križ</w:t>
      </w:r>
      <w:proofErr w:type="spellEnd"/>
      <w:r w:rsidRPr="007608A5">
        <w:rPr>
          <w:color w:val="000000"/>
          <w:sz w:val="22"/>
          <w:szCs w:val="22"/>
          <w:lang w:val="it-IT"/>
        </w:rPr>
        <w:t xml:space="preserve">. </w:t>
      </w:r>
      <w:proofErr w:type="spellStart"/>
      <w:r w:rsidRPr="007608A5">
        <w:rPr>
          <w:color w:val="000000"/>
          <w:sz w:val="22"/>
          <w:szCs w:val="22"/>
          <w:lang w:val="it-IT"/>
        </w:rPr>
        <w:t>Ratovi</w:t>
      </w:r>
      <w:proofErr w:type="spellEnd"/>
      <w:r w:rsidRPr="007608A5">
        <w:rPr>
          <w:color w:val="000000"/>
          <w:sz w:val="22"/>
          <w:szCs w:val="22"/>
          <w:lang w:val="it-IT"/>
        </w:rPr>
        <w:t xml:space="preserve">, </w:t>
      </w:r>
      <w:proofErr w:type="spellStart"/>
      <w:r w:rsidRPr="007608A5">
        <w:rPr>
          <w:color w:val="000000"/>
          <w:sz w:val="22"/>
          <w:szCs w:val="22"/>
          <w:lang w:val="it-IT"/>
        </w:rPr>
        <w:t>prirodne</w:t>
      </w:r>
      <w:proofErr w:type="spellEnd"/>
      <w:r w:rsidRPr="007608A5">
        <w:rPr>
          <w:color w:val="000000"/>
          <w:sz w:val="22"/>
          <w:szCs w:val="22"/>
          <w:lang w:val="it-IT"/>
        </w:rPr>
        <w:t xml:space="preserve"> i </w:t>
      </w:r>
      <w:proofErr w:type="spellStart"/>
      <w:r w:rsidRPr="007608A5">
        <w:rPr>
          <w:color w:val="000000"/>
          <w:sz w:val="22"/>
          <w:szCs w:val="22"/>
          <w:lang w:val="it-IT"/>
        </w:rPr>
        <w:t>tehničko-tehnološke</w:t>
      </w:r>
      <w:proofErr w:type="spellEnd"/>
      <w:r w:rsidRPr="007608A5">
        <w:rPr>
          <w:color w:val="000000"/>
          <w:sz w:val="22"/>
          <w:szCs w:val="22"/>
          <w:lang w:val="it-IT"/>
        </w:rPr>
        <w:t xml:space="preserve"> </w:t>
      </w:r>
      <w:proofErr w:type="spellStart"/>
      <w:r w:rsidRPr="007608A5">
        <w:rPr>
          <w:color w:val="000000"/>
          <w:sz w:val="22"/>
          <w:szCs w:val="22"/>
          <w:lang w:val="it-IT"/>
        </w:rPr>
        <w:t>katastrofe</w:t>
      </w:r>
      <w:proofErr w:type="spellEnd"/>
      <w:r w:rsidRPr="007608A5">
        <w:rPr>
          <w:color w:val="000000"/>
          <w:sz w:val="22"/>
          <w:szCs w:val="22"/>
          <w:lang w:val="it-IT"/>
        </w:rPr>
        <w:t xml:space="preserve"> </w:t>
      </w:r>
      <w:proofErr w:type="spellStart"/>
      <w:r w:rsidRPr="007608A5">
        <w:rPr>
          <w:color w:val="000000"/>
          <w:sz w:val="22"/>
          <w:szCs w:val="22"/>
          <w:lang w:val="it-IT"/>
        </w:rPr>
        <w:t>posebno</w:t>
      </w:r>
      <w:proofErr w:type="spellEnd"/>
      <w:r w:rsidRPr="007608A5">
        <w:rPr>
          <w:color w:val="000000"/>
          <w:sz w:val="22"/>
          <w:szCs w:val="22"/>
          <w:lang w:val="it-IT"/>
        </w:rPr>
        <w:t xml:space="preserve"> </w:t>
      </w:r>
      <w:proofErr w:type="spellStart"/>
      <w:r w:rsidRPr="007608A5">
        <w:rPr>
          <w:color w:val="000000"/>
          <w:sz w:val="22"/>
          <w:szCs w:val="22"/>
          <w:lang w:val="it-IT"/>
        </w:rPr>
        <w:t>pogađaju</w:t>
      </w:r>
      <w:proofErr w:type="spellEnd"/>
      <w:r w:rsidRPr="007608A5">
        <w:rPr>
          <w:color w:val="000000"/>
          <w:sz w:val="22"/>
          <w:szCs w:val="22"/>
          <w:lang w:val="it-IT"/>
        </w:rPr>
        <w:t xml:space="preserve"> </w:t>
      </w:r>
      <w:proofErr w:type="spellStart"/>
      <w:r w:rsidRPr="007608A5">
        <w:rPr>
          <w:color w:val="000000"/>
          <w:sz w:val="22"/>
          <w:szCs w:val="22"/>
          <w:lang w:val="it-IT"/>
        </w:rPr>
        <w:t>najosjetljivije</w:t>
      </w:r>
      <w:proofErr w:type="spellEnd"/>
      <w:r w:rsidRPr="007608A5">
        <w:rPr>
          <w:color w:val="000000"/>
          <w:sz w:val="22"/>
          <w:szCs w:val="22"/>
          <w:lang w:val="it-IT"/>
        </w:rPr>
        <w:t xml:space="preserve"> </w:t>
      </w:r>
      <w:proofErr w:type="spellStart"/>
      <w:r w:rsidRPr="007608A5">
        <w:rPr>
          <w:color w:val="000000"/>
          <w:sz w:val="22"/>
          <w:szCs w:val="22"/>
          <w:lang w:val="it-IT"/>
        </w:rPr>
        <w:t>dijelove</w:t>
      </w:r>
      <w:proofErr w:type="spellEnd"/>
      <w:r w:rsidRPr="007608A5">
        <w:rPr>
          <w:color w:val="000000"/>
          <w:sz w:val="22"/>
          <w:szCs w:val="22"/>
          <w:lang w:val="it-IT"/>
        </w:rPr>
        <w:t xml:space="preserve"> </w:t>
      </w:r>
      <w:proofErr w:type="spellStart"/>
      <w:r w:rsidRPr="007608A5">
        <w:rPr>
          <w:color w:val="000000"/>
          <w:sz w:val="22"/>
          <w:szCs w:val="22"/>
          <w:lang w:val="it-IT"/>
        </w:rPr>
        <w:t>stanovništva</w:t>
      </w:r>
      <w:proofErr w:type="spellEnd"/>
      <w:r w:rsidRPr="007608A5">
        <w:rPr>
          <w:color w:val="000000"/>
          <w:sz w:val="22"/>
          <w:szCs w:val="22"/>
          <w:lang w:val="it-IT"/>
        </w:rPr>
        <w:t xml:space="preserve">, a </w:t>
      </w:r>
      <w:proofErr w:type="spellStart"/>
      <w:r w:rsidRPr="007608A5">
        <w:rPr>
          <w:color w:val="000000"/>
          <w:sz w:val="22"/>
          <w:szCs w:val="22"/>
          <w:lang w:val="it-IT"/>
        </w:rPr>
        <w:t>oporavak</w:t>
      </w:r>
      <w:proofErr w:type="spellEnd"/>
      <w:r w:rsidRPr="007608A5">
        <w:rPr>
          <w:color w:val="000000"/>
          <w:sz w:val="22"/>
          <w:szCs w:val="22"/>
          <w:lang w:val="it-IT"/>
        </w:rPr>
        <w:t xml:space="preserve"> </w:t>
      </w:r>
      <w:proofErr w:type="spellStart"/>
      <w:r w:rsidRPr="007608A5">
        <w:rPr>
          <w:color w:val="000000"/>
          <w:sz w:val="22"/>
          <w:szCs w:val="22"/>
          <w:lang w:val="it-IT"/>
        </w:rPr>
        <w:t>zna</w:t>
      </w:r>
      <w:proofErr w:type="spellEnd"/>
      <w:r w:rsidRPr="007608A5">
        <w:rPr>
          <w:color w:val="000000"/>
          <w:sz w:val="22"/>
          <w:szCs w:val="22"/>
          <w:lang w:val="it-IT"/>
        </w:rPr>
        <w:t xml:space="preserve"> </w:t>
      </w:r>
      <w:proofErr w:type="spellStart"/>
      <w:r w:rsidRPr="007608A5">
        <w:rPr>
          <w:color w:val="000000"/>
          <w:sz w:val="22"/>
          <w:szCs w:val="22"/>
          <w:lang w:val="it-IT"/>
        </w:rPr>
        <w:t>biti</w:t>
      </w:r>
      <w:proofErr w:type="spellEnd"/>
      <w:r w:rsidRPr="007608A5">
        <w:rPr>
          <w:color w:val="000000"/>
          <w:sz w:val="22"/>
          <w:szCs w:val="22"/>
          <w:lang w:val="it-IT"/>
        </w:rPr>
        <w:t xml:space="preserve"> spor i </w:t>
      </w:r>
      <w:proofErr w:type="spellStart"/>
      <w:r w:rsidRPr="007608A5">
        <w:rPr>
          <w:color w:val="000000"/>
          <w:sz w:val="22"/>
          <w:szCs w:val="22"/>
          <w:lang w:val="it-IT"/>
        </w:rPr>
        <w:t>dugotrajan</w:t>
      </w:r>
      <w:proofErr w:type="spellEnd"/>
      <w:r w:rsidRPr="007608A5">
        <w:rPr>
          <w:color w:val="000000"/>
          <w:sz w:val="22"/>
          <w:szCs w:val="22"/>
          <w:lang w:val="it-IT"/>
        </w:rPr>
        <w:t xml:space="preserve">. </w:t>
      </w:r>
      <w:proofErr w:type="spellStart"/>
      <w:r w:rsidRPr="007608A5">
        <w:rPr>
          <w:color w:val="000000"/>
          <w:sz w:val="22"/>
          <w:szCs w:val="22"/>
          <w:lang w:val="it-IT"/>
        </w:rPr>
        <w:t>Hrvatski</w:t>
      </w:r>
      <w:proofErr w:type="spellEnd"/>
      <w:r w:rsidRPr="007608A5">
        <w:rPr>
          <w:color w:val="000000"/>
          <w:sz w:val="22"/>
          <w:szCs w:val="22"/>
          <w:lang w:val="it-IT"/>
        </w:rPr>
        <w:t xml:space="preserve"> </w:t>
      </w:r>
      <w:proofErr w:type="spellStart"/>
      <w:r w:rsidRPr="007608A5">
        <w:rPr>
          <w:color w:val="000000"/>
          <w:sz w:val="22"/>
          <w:szCs w:val="22"/>
          <w:lang w:val="it-IT"/>
        </w:rPr>
        <w:t>Crveni</w:t>
      </w:r>
      <w:proofErr w:type="spellEnd"/>
      <w:r w:rsidRPr="007608A5">
        <w:rPr>
          <w:color w:val="000000"/>
          <w:sz w:val="22"/>
          <w:szCs w:val="22"/>
          <w:lang w:val="it-IT"/>
        </w:rPr>
        <w:t xml:space="preserve"> </w:t>
      </w:r>
      <w:proofErr w:type="spellStart"/>
      <w:r w:rsidRPr="007608A5">
        <w:rPr>
          <w:color w:val="000000"/>
          <w:sz w:val="22"/>
          <w:szCs w:val="22"/>
          <w:lang w:val="it-IT"/>
        </w:rPr>
        <w:t>križ</w:t>
      </w:r>
      <w:proofErr w:type="spellEnd"/>
      <w:r w:rsidRPr="007608A5">
        <w:rPr>
          <w:color w:val="000000"/>
          <w:sz w:val="22"/>
          <w:szCs w:val="22"/>
          <w:lang w:val="it-IT"/>
        </w:rPr>
        <w:t xml:space="preserve"> </w:t>
      </w:r>
      <w:proofErr w:type="spellStart"/>
      <w:r w:rsidRPr="007608A5">
        <w:rPr>
          <w:color w:val="000000"/>
          <w:sz w:val="22"/>
          <w:szCs w:val="22"/>
          <w:lang w:val="it-IT"/>
        </w:rPr>
        <w:t>zato</w:t>
      </w:r>
      <w:proofErr w:type="spellEnd"/>
      <w:r w:rsidRPr="007608A5">
        <w:rPr>
          <w:color w:val="000000"/>
          <w:sz w:val="22"/>
          <w:szCs w:val="22"/>
          <w:lang w:val="it-IT"/>
        </w:rPr>
        <w:t xml:space="preserve"> u </w:t>
      </w:r>
      <w:proofErr w:type="spellStart"/>
      <w:r w:rsidRPr="007608A5">
        <w:rPr>
          <w:color w:val="000000"/>
          <w:sz w:val="22"/>
          <w:szCs w:val="22"/>
          <w:lang w:val="it-IT"/>
        </w:rPr>
        <w:t>svom</w:t>
      </w:r>
      <w:proofErr w:type="spellEnd"/>
      <w:r w:rsidRPr="007608A5">
        <w:rPr>
          <w:color w:val="000000"/>
          <w:sz w:val="22"/>
          <w:szCs w:val="22"/>
          <w:lang w:val="it-IT"/>
        </w:rPr>
        <w:t xml:space="preserve"> </w:t>
      </w:r>
      <w:proofErr w:type="spellStart"/>
      <w:r w:rsidRPr="007608A5">
        <w:rPr>
          <w:color w:val="000000"/>
          <w:sz w:val="22"/>
          <w:szCs w:val="22"/>
          <w:lang w:val="it-IT"/>
        </w:rPr>
        <w:t>djelovanju</w:t>
      </w:r>
      <w:proofErr w:type="spellEnd"/>
      <w:r w:rsidRPr="007608A5">
        <w:rPr>
          <w:color w:val="000000"/>
          <w:sz w:val="22"/>
          <w:szCs w:val="22"/>
          <w:lang w:val="it-IT"/>
        </w:rPr>
        <w:t xml:space="preserve"> </w:t>
      </w:r>
      <w:proofErr w:type="spellStart"/>
      <w:r w:rsidRPr="007608A5">
        <w:rPr>
          <w:color w:val="000000"/>
          <w:sz w:val="22"/>
          <w:szCs w:val="22"/>
          <w:lang w:val="it-IT"/>
        </w:rPr>
        <w:t>stavlja</w:t>
      </w:r>
      <w:proofErr w:type="spellEnd"/>
      <w:r w:rsidRPr="007608A5">
        <w:rPr>
          <w:color w:val="000000"/>
          <w:sz w:val="22"/>
          <w:szCs w:val="22"/>
          <w:lang w:val="it-IT"/>
        </w:rPr>
        <w:t xml:space="preserve"> </w:t>
      </w:r>
      <w:proofErr w:type="spellStart"/>
      <w:r w:rsidRPr="007608A5">
        <w:rPr>
          <w:color w:val="000000"/>
          <w:sz w:val="22"/>
          <w:szCs w:val="22"/>
          <w:lang w:val="it-IT"/>
        </w:rPr>
        <w:t>poseban</w:t>
      </w:r>
      <w:proofErr w:type="spellEnd"/>
      <w:r w:rsidRPr="007608A5">
        <w:rPr>
          <w:color w:val="000000"/>
          <w:sz w:val="22"/>
          <w:szCs w:val="22"/>
          <w:lang w:val="it-IT"/>
        </w:rPr>
        <w:t xml:space="preserve"> </w:t>
      </w:r>
      <w:proofErr w:type="spellStart"/>
      <w:r w:rsidRPr="007608A5">
        <w:rPr>
          <w:color w:val="000000"/>
          <w:sz w:val="22"/>
          <w:szCs w:val="22"/>
          <w:lang w:val="it-IT"/>
        </w:rPr>
        <w:t>naglasak</w:t>
      </w:r>
      <w:proofErr w:type="spellEnd"/>
      <w:r w:rsidRPr="007608A5">
        <w:rPr>
          <w:color w:val="000000"/>
          <w:sz w:val="22"/>
          <w:szCs w:val="22"/>
          <w:lang w:val="it-IT"/>
        </w:rPr>
        <w:t xml:space="preserve"> </w:t>
      </w:r>
      <w:proofErr w:type="spellStart"/>
      <w:r w:rsidRPr="007608A5">
        <w:rPr>
          <w:color w:val="000000"/>
          <w:sz w:val="22"/>
          <w:szCs w:val="22"/>
          <w:lang w:val="it-IT"/>
        </w:rPr>
        <w:t>na</w:t>
      </w:r>
      <w:proofErr w:type="spellEnd"/>
      <w:r w:rsidRPr="007608A5">
        <w:rPr>
          <w:color w:val="000000"/>
          <w:sz w:val="22"/>
          <w:szCs w:val="22"/>
          <w:lang w:val="it-IT"/>
        </w:rPr>
        <w:t xml:space="preserve"> </w:t>
      </w:r>
      <w:proofErr w:type="spellStart"/>
      <w:r w:rsidRPr="007608A5">
        <w:rPr>
          <w:color w:val="000000"/>
          <w:sz w:val="22"/>
          <w:szCs w:val="22"/>
          <w:lang w:val="it-IT"/>
        </w:rPr>
        <w:t>aktivnosti</w:t>
      </w:r>
      <w:proofErr w:type="spellEnd"/>
      <w:r w:rsidRPr="007608A5">
        <w:rPr>
          <w:color w:val="000000"/>
          <w:sz w:val="22"/>
          <w:szCs w:val="22"/>
          <w:lang w:val="it-IT"/>
        </w:rPr>
        <w:t xml:space="preserve"> </w:t>
      </w:r>
      <w:proofErr w:type="spellStart"/>
      <w:r w:rsidRPr="007608A5">
        <w:rPr>
          <w:color w:val="000000"/>
          <w:sz w:val="22"/>
          <w:szCs w:val="22"/>
          <w:lang w:val="it-IT"/>
        </w:rPr>
        <w:t>vezane</w:t>
      </w:r>
      <w:proofErr w:type="spellEnd"/>
      <w:r w:rsidRPr="007608A5">
        <w:rPr>
          <w:color w:val="000000"/>
          <w:sz w:val="22"/>
          <w:szCs w:val="22"/>
          <w:lang w:val="it-IT"/>
        </w:rPr>
        <w:t xml:space="preserve"> za </w:t>
      </w:r>
      <w:proofErr w:type="spellStart"/>
      <w:r w:rsidRPr="007608A5">
        <w:rPr>
          <w:color w:val="000000"/>
          <w:sz w:val="22"/>
          <w:szCs w:val="22"/>
          <w:lang w:val="it-IT"/>
        </w:rPr>
        <w:t>pripremu</w:t>
      </w:r>
      <w:proofErr w:type="spellEnd"/>
      <w:r w:rsidRPr="007608A5">
        <w:rPr>
          <w:color w:val="000000"/>
          <w:sz w:val="22"/>
          <w:szCs w:val="22"/>
          <w:lang w:val="it-IT"/>
        </w:rPr>
        <w:t xml:space="preserve"> i </w:t>
      </w:r>
      <w:proofErr w:type="spellStart"/>
      <w:r w:rsidRPr="007608A5">
        <w:rPr>
          <w:color w:val="000000"/>
          <w:sz w:val="22"/>
          <w:szCs w:val="22"/>
          <w:lang w:val="it-IT"/>
        </w:rPr>
        <w:t>djelovanje</w:t>
      </w:r>
      <w:proofErr w:type="spellEnd"/>
      <w:r w:rsidRPr="007608A5">
        <w:rPr>
          <w:color w:val="000000"/>
          <w:sz w:val="22"/>
          <w:szCs w:val="22"/>
          <w:lang w:val="it-IT"/>
        </w:rPr>
        <w:t xml:space="preserve"> u </w:t>
      </w:r>
      <w:proofErr w:type="spellStart"/>
      <w:r w:rsidRPr="007608A5">
        <w:rPr>
          <w:color w:val="000000"/>
          <w:sz w:val="22"/>
          <w:szCs w:val="22"/>
          <w:lang w:val="it-IT"/>
        </w:rPr>
        <w:t>kriznim</w:t>
      </w:r>
      <w:proofErr w:type="spellEnd"/>
      <w:r w:rsidRPr="007608A5">
        <w:rPr>
          <w:color w:val="000000"/>
          <w:sz w:val="22"/>
          <w:szCs w:val="22"/>
          <w:lang w:val="it-IT"/>
        </w:rPr>
        <w:t xml:space="preserve"> </w:t>
      </w:r>
      <w:proofErr w:type="spellStart"/>
      <w:r w:rsidRPr="007608A5">
        <w:rPr>
          <w:color w:val="000000"/>
          <w:sz w:val="22"/>
          <w:szCs w:val="22"/>
          <w:lang w:val="it-IT"/>
        </w:rPr>
        <w:t>situacijama</w:t>
      </w:r>
      <w:proofErr w:type="spellEnd"/>
      <w:r w:rsidRPr="007608A5">
        <w:rPr>
          <w:color w:val="000000"/>
          <w:sz w:val="22"/>
          <w:szCs w:val="22"/>
          <w:lang w:val="it-IT"/>
        </w:rPr>
        <w:t xml:space="preserve"> te </w:t>
      </w:r>
      <w:proofErr w:type="spellStart"/>
      <w:r w:rsidRPr="007608A5">
        <w:rPr>
          <w:color w:val="000000"/>
          <w:sz w:val="22"/>
          <w:szCs w:val="22"/>
          <w:lang w:val="it-IT"/>
        </w:rPr>
        <w:t>pomaganje</w:t>
      </w:r>
      <w:proofErr w:type="spellEnd"/>
      <w:r w:rsidRPr="007608A5">
        <w:rPr>
          <w:color w:val="000000"/>
          <w:sz w:val="22"/>
          <w:szCs w:val="22"/>
          <w:lang w:val="it-IT"/>
        </w:rPr>
        <w:t xml:space="preserve"> </w:t>
      </w:r>
      <w:proofErr w:type="spellStart"/>
      <w:r w:rsidRPr="007608A5">
        <w:rPr>
          <w:color w:val="000000"/>
          <w:sz w:val="22"/>
          <w:szCs w:val="22"/>
          <w:lang w:val="it-IT"/>
        </w:rPr>
        <w:t>pogođenim</w:t>
      </w:r>
      <w:proofErr w:type="spellEnd"/>
      <w:r w:rsidRPr="007608A5">
        <w:rPr>
          <w:color w:val="000000"/>
          <w:sz w:val="22"/>
          <w:szCs w:val="22"/>
          <w:lang w:val="it-IT"/>
        </w:rPr>
        <w:t xml:space="preserve"> </w:t>
      </w:r>
      <w:proofErr w:type="spellStart"/>
      <w:r w:rsidRPr="007608A5">
        <w:rPr>
          <w:color w:val="000000"/>
          <w:sz w:val="22"/>
          <w:szCs w:val="22"/>
          <w:lang w:val="it-IT"/>
        </w:rPr>
        <w:t>zajednicama</w:t>
      </w:r>
      <w:proofErr w:type="spellEnd"/>
      <w:r w:rsidRPr="007608A5">
        <w:rPr>
          <w:color w:val="000000"/>
          <w:sz w:val="22"/>
          <w:szCs w:val="22"/>
          <w:lang w:val="it-IT"/>
        </w:rPr>
        <w:t xml:space="preserve"> u </w:t>
      </w:r>
      <w:proofErr w:type="spellStart"/>
      <w:r w:rsidRPr="007608A5">
        <w:rPr>
          <w:color w:val="000000"/>
          <w:sz w:val="22"/>
          <w:szCs w:val="22"/>
          <w:lang w:val="it-IT"/>
        </w:rPr>
        <w:t>oporavku</w:t>
      </w:r>
      <w:proofErr w:type="spellEnd"/>
      <w:r w:rsidRPr="007608A5">
        <w:rPr>
          <w:color w:val="000000"/>
          <w:sz w:val="22"/>
          <w:szCs w:val="22"/>
          <w:lang w:val="it-IT"/>
        </w:rPr>
        <w:t>.</w:t>
      </w:r>
    </w:p>
    <w:p w14:paraId="10018D0B" w14:textId="77777777" w:rsidR="002F23D8" w:rsidRPr="007608A5" w:rsidRDefault="002F23D8" w:rsidP="002F23D8">
      <w:pPr>
        <w:jc w:val="both"/>
        <w:rPr>
          <w:color w:val="000000"/>
          <w:sz w:val="22"/>
          <w:szCs w:val="22"/>
          <w:lang w:val="it-IT"/>
        </w:rPr>
      </w:pPr>
    </w:p>
    <w:p w14:paraId="268C9339" w14:textId="77777777" w:rsidR="002F23D8" w:rsidRPr="007608A5" w:rsidRDefault="002F23D8" w:rsidP="002F23D8">
      <w:pPr>
        <w:jc w:val="both"/>
        <w:rPr>
          <w:color w:val="000000"/>
          <w:sz w:val="22"/>
          <w:szCs w:val="22"/>
          <w:lang w:val="it-IT"/>
        </w:rPr>
      </w:pPr>
      <w:r w:rsidRPr="007608A5">
        <w:rPr>
          <w:color w:val="000000"/>
          <w:sz w:val="22"/>
          <w:szCs w:val="22"/>
          <w:lang w:val="it-IT"/>
        </w:rPr>
        <w:t xml:space="preserve">     </w:t>
      </w:r>
      <w:proofErr w:type="spellStart"/>
      <w:r w:rsidRPr="007608A5">
        <w:rPr>
          <w:color w:val="000000"/>
          <w:sz w:val="22"/>
          <w:szCs w:val="22"/>
          <w:lang w:val="it-IT"/>
        </w:rPr>
        <w:t>Temeljne</w:t>
      </w:r>
      <w:proofErr w:type="spellEnd"/>
      <w:r w:rsidRPr="007608A5">
        <w:rPr>
          <w:color w:val="000000"/>
          <w:sz w:val="22"/>
          <w:szCs w:val="22"/>
          <w:lang w:val="it-IT"/>
        </w:rPr>
        <w:t xml:space="preserve"> </w:t>
      </w:r>
      <w:proofErr w:type="spellStart"/>
      <w:r w:rsidRPr="007608A5">
        <w:rPr>
          <w:color w:val="000000"/>
          <w:sz w:val="22"/>
          <w:szCs w:val="22"/>
          <w:lang w:val="it-IT"/>
        </w:rPr>
        <w:t>zadaće</w:t>
      </w:r>
      <w:proofErr w:type="spellEnd"/>
      <w:r w:rsidRPr="007608A5">
        <w:rPr>
          <w:color w:val="000000"/>
          <w:sz w:val="22"/>
          <w:szCs w:val="22"/>
          <w:lang w:val="it-IT"/>
        </w:rPr>
        <w:t xml:space="preserve"> </w:t>
      </w:r>
      <w:proofErr w:type="spellStart"/>
      <w:r w:rsidRPr="007608A5">
        <w:rPr>
          <w:color w:val="000000"/>
          <w:sz w:val="22"/>
          <w:szCs w:val="22"/>
          <w:lang w:val="it-IT"/>
        </w:rPr>
        <w:t>Hrvatskog</w:t>
      </w:r>
      <w:proofErr w:type="spellEnd"/>
      <w:r w:rsidRPr="007608A5">
        <w:rPr>
          <w:color w:val="000000"/>
          <w:sz w:val="22"/>
          <w:szCs w:val="22"/>
          <w:lang w:val="it-IT"/>
        </w:rPr>
        <w:t xml:space="preserve"> </w:t>
      </w:r>
      <w:proofErr w:type="spellStart"/>
      <w:r w:rsidRPr="007608A5">
        <w:rPr>
          <w:color w:val="000000"/>
          <w:sz w:val="22"/>
          <w:szCs w:val="22"/>
          <w:lang w:val="it-IT"/>
        </w:rPr>
        <w:t>Crvenog</w:t>
      </w:r>
      <w:proofErr w:type="spellEnd"/>
      <w:r w:rsidRPr="007608A5">
        <w:rPr>
          <w:color w:val="000000"/>
          <w:sz w:val="22"/>
          <w:szCs w:val="22"/>
          <w:lang w:val="it-IT"/>
        </w:rPr>
        <w:t xml:space="preserve"> </w:t>
      </w:r>
      <w:proofErr w:type="spellStart"/>
      <w:r w:rsidRPr="007608A5">
        <w:rPr>
          <w:color w:val="000000"/>
          <w:sz w:val="22"/>
          <w:szCs w:val="22"/>
          <w:lang w:val="it-IT"/>
        </w:rPr>
        <w:t>križa</w:t>
      </w:r>
      <w:proofErr w:type="spellEnd"/>
      <w:r w:rsidRPr="007608A5">
        <w:rPr>
          <w:color w:val="000000"/>
          <w:sz w:val="22"/>
          <w:szCs w:val="22"/>
          <w:lang w:val="it-IT"/>
        </w:rPr>
        <w:t xml:space="preserve"> su </w:t>
      </w:r>
      <w:proofErr w:type="spellStart"/>
      <w:r w:rsidRPr="007608A5">
        <w:rPr>
          <w:color w:val="000000"/>
          <w:sz w:val="22"/>
          <w:szCs w:val="22"/>
          <w:lang w:val="it-IT"/>
        </w:rPr>
        <w:t>opremanje</w:t>
      </w:r>
      <w:proofErr w:type="spellEnd"/>
      <w:r w:rsidRPr="007608A5">
        <w:rPr>
          <w:color w:val="000000"/>
          <w:sz w:val="22"/>
          <w:szCs w:val="22"/>
          <w:lang w:val="it-IT"/>
        </w:rPr>
        <w:t xml:space="preserve"> i </w:t>
      </w:r>
      <w:proofErr w:type="spellStart"/>
      <w:r w:rsidRPr="007608A5">
        <w:rPr>
          <w:color w:val="000000"/>
          <w:sz w:val="22"/>
          <w:szCs w:val="22"/>
          <w:lang w:val="it-IT"/>
        </w:rPr>
        <w:t>osposobljavanje</w:t>
      </w:r>
      <w:proofErr w:type="spellEnd"/>
      <w:r w:rsidRPr="007608A5">
        <w:rPr>
          <w:color w:val="000000"/>
          <w:sz w:val="22"/>
          <w:szCs w:val="22"/>
          <w:lang w:val="it-IT"/>
        </w:rPr>
        <w:t xml:space="preserve"> </w:t>
      </w:r>
      <w:proofErr w:type="spellStart"/>
      <w:r w:rsidRPr="007608A5">
        <w:rPr>
          <w:color w:val="000000"/>
          <w:sz w:val="22"/>
          <w:szCs w:val="22"/>
          <w:lang w:val="it-IT"/>
        </w:rPr>
        <w:t>vlastitih</w:t>
      </w:r>
      <w:proofErr w:type="spellEnd"/>
      <w:r w:rsidRPr="007608A5">
        <w:rPr>
          <w:color w:val="000000"/>
          <w:sz w:val="22"/>
          <w:szCs w:val="22"/>
          <w:lang w:val="it-IT"/>
        </w:rPr>
        <w:t xml:space="preserve"> </w:t>
      </w:r>
      <w:proofErr w:type="spellStart"/>
      <w:r w:rsidRPr="007608A5">
        <w:rPr>
          <w:color w:val="000000"/>
          <w:sz w:val="22"/>
          <w:szCs w:val="22"/>
          <w:lang w:val="it-IT"/>
        </w:rPr>
        <w:t>operativnih</w:t>
      </w:r>
      <w:proofErr w:type="spellEnd"/>
      <w:r w:rsidRPr="007608A5">
        <w:rPr>
          <w:color w:val="000000"/>
          <w:sz w:val="22"/>
          <w:szCs w:val="22"/>
          <w:lang w:val="it-IT"/>
        </w:rPr>
        <w:t xml:space="preserve"> </w:t>
      </w:r>
      <w:proofErr w:type="spellStart"/>
      <w:r w:rsidRPr="007608A5">
        <w:rPr>
          <w:color w:val="000000"/>
          <w:sz w:val="22"/>
          <w:szCs w:val="22"/>
          <w:lang w:val="it-IT"/>
        </w:rPr>
        <w:t>snaga</w:t>
      </w:r>
      <w:proofErr w:type="spellEnd"/>
      <w:r w:rsidRPr="007608A5">
        <w:rPr>
          <w:color w:val="000000"/>
          <w:sz w:val="22"/>
          <w:szCs w:val="22"/>
          <w:lang w:val="it-IT"/>
        </w:rPr>
        <w:t xml:space="preserve"> te </w:t>
      </w:r>
      <w:proofErr w:type="spellStart"/>
      <w:r w:rsidRPr="007608A5">
        <w:rPr>
          <w:color w:val="000000"/>
          <w:sz w:val="22"/>
          <w:szCs w:val="22"/>
          <w:lang w:val="it-IT"/>
        </w:rPr>
        <w:t>edukacija</w:t>
      </w:r>
      <w:proofErr w:type="spellEnd"/>
      <w:r w:rsidRPr="007608A5">
        <w:rPr>
          <w:color w:val="000000"/>
          <w:sz w:val="22"/>
          <w:szCs w:val="22"/>
          <w:lang w:val="it-IT"/>
        </w:rPr>
        <w:t xml:space="preserve"> </w:t>
      </w:r>
      <w:proofErr w:type="spellStart"/>
      <w:r w:rsidRPr="007608A5">
        <w:rPr>
          <w:color w:val="000000"/>
          <w:sz w:val="22"/>
          <w:szCs w:val="22"/>
          <w:lang w:val="it-IT"/>
        </w:rPr>
        <w:t>stanovništva</w:t>
      </w:r>
      <w:proofErr w:type="spellEnd"/>
      <w:r w:rsidRPr="007608A5">
        <w:rPr>
          <w:color w:val="000000"/>
          <w:sz w:val="22"/>
          <w:szCs w:val="22"/>
          <w:lang w:val="it-IT"/>
        </w:rPr>
        <w:t xml:space="preserve"> </w:t>
      </w:r>
      <w:proofErr w:type="spellStart"/>
      <w:r w:rsidRPr="007608A5">
        <w:rPr>
          <w:color w:val="000000"/>
          <w:sz w:val="22"/>
          <w:szCs w:val="22"/>
          <w:lang w:val="it-IT"/>
        </w:rPr>
        <w:t>svih</w:t>
      </w:r>
      <w:proofErr w:type="spellEnd"/>
      <w:r w:rsidRPr="007608A5">
        <w:rPr>
          <w:color w:val="000000"/>
          <w:sz w:val="22"/>
          <w:szCs w:val="22"/>
          <w:lang w:val="it-IT"/>
        </w:rPr>
        <w:t xml:space="preserve"> </w:t>
      </w:r>
      <w:proofErr w:type="spellStart"/>
      <w:r w:rsidRPr="007608A5">
        <w:rPr>
          <w:color w:val="000000"/>
          <w:sz w:val="22"/>
          <w:szCs w:val="22"/>
          <w:lang w:val="it-IT"/>
        </w:rPr>
        <w:t>dobnih</w:t>
      </w:r>
      <w:proofErr w:type="spellEnd"/>
      <w:r w:rsidRPr="007608A5">
        <w:rPr>
          <w:color w:val="000000"/>
          <w:sz w:val="22"/>
          <w:szCs w:val="22"/>
          <w:lang w:val="it-IT"/>
        </w:rPr>
        <w:t xml:space="preserve"> </w:t>
      </w:r>
      <w:proofErr w:type="spellStart"/>
      <w:r w:rsidRPr="007608A5">
        <w:rPr>
          <w:color w:val="000000"/>
          <w:sz w:val="22"/>
          <w:szCs w:val="22"/>
          <w:lang w:val="it-IT"/>
        </w:rPr>
        <w:t>skupina</w:t>
      </w:r>
      <w:proofErr w:type="spellEnd"/>
      <w:r w:rsidRPr="007608A5">
        <w:rPr>
          <w:color w:val="000000"/>
          <w:sz w:val="22"/>
          <w:szCs w:val="22"/>
          <w:lang w:val="it-IT"/>
        </w:rPr>
        <w:t xml:space="preserve">. </w:t>
      </w:r>
      <w:proofErr w:type="spellStart"/>
      <w:r w:rsidRPr="007608A5">
        <w:rPr>
          <w:color w:val="000000"/>
          <w:sz w:val="22"/>
          <w:szCs w:val="22"/>
          <w:lang w:val="it-IT"/>
        </w:rPr>
        <w:t>Redovitim</w:t>
      </w:r>
      <w:proofErr w:type="spellEnd"/>
      <w:r w:rsidRPr="007608A5">
        <w:rPr>
          <w:color w:val="000000"/>
          <w:sz w:val="22"/>
          <w:szCs w:val="22"/>
          <w:lang w:val="it-IT"/>
        </w:rPr>
        <w:t xml:space="preserve"> </w:t>
      </w:r>
      <w:proofErr w:type="spellStart"/>
      <w:r w:rsidRPr="007608A5">
        <w:rPr>
          <w:color w:val="000000"/>
          <w:sz w:val="22"/>
          <w:szCs w:val="22"/>
          <w:lang w:val="it-IT"/>
        </w:rPr>
        <w:t>edukacijama</w:t>
      </w:r>
      <w:proofErr w:type="spellEnd"/>
      <w:r w:rsidRPr="007608A5">
        <w:rPr>
          <w:color w:val="000000"/>
          <w:sz w:val="22"/>
          <w:szCs w:val="22"/>
          <w:lang w:val="it-IT"/>
        </w:rPr>
        <w:t xml:space="preserve"> </w:t>
      </w:r>
      <w:proofErr w:type="spellStart"/>
      <w:r w:rsidRPr="007608A5">
        <w:rPr>
          <w:color w:val="000000"/>
          <w:sz w:val="22"/>
          <w:szCs w:val="22"/>
          <w:lang w:val="it-IT"/>
        </w:rPr>
        <w:t>djelatnici</w:t>
      </w:r>
      <w:proofErr w:type="spellEnd"/>
      <w:r w:rsidRPr="007608A5">
        <w:rPr>
          <w:color w:val="000000"/>
          <w:sz w:val="22"/>
          <w:szCs w:val="22"/>
          <w:lang w:val="it-IT"/>
        </w:rPr>
        <w:t xml:space="preserve"> i </w:t>
      </w:r>
      <w:proofErr w:type="spellStart"/>
      <w:r w:rsidRPr="007608A5">
        <w:rPr>
          <w:color w:val="000000"/>
          <w:sz w:val="22"/>
          <w:szCs w:val="22"/>
          <w:lang w:val="it-IT"/>
        </w:rPr>
        <w:t>volonteri</w:t>
      </w:r>
      <w:proofErr w:type="spellEnd"/>
      <w:r w:rsidRPr="007608A5">
        <w:rPr>
          <w:color w:val="000000"/>
          <w:sz w:val="22"/>
          <w:szCs w:val="22"/>
          <w:lang w:val="it-IT"/>
        </w:rPr>
        <w:t xml:space="preserve"> </w:t>
      </w:r>
      <w:proofErr w:type="spellStart"/>
      <w:r w:rsidRPr="007608A5">
        <w:rPr>
          <w:color w:val="000000"/>
          <w:sz w:val="22"/>
          <w:szCs w:val="22"/>
          <w:lang w:val="it-IT"/>
        </w:rPr>
        <w:t>stječu</w:t>
      </w:r>
      <w:proofErr w:type="spellEnd"/>
      <w:r w:rsidRPr="007608A5">
        <w:rPr>
          <w:color w:val="000000"/>
          <w:sz w:val="22"/>
          <w:szCs w:val="22"/>
          <w:lang w:val="it-IT"/>
        </w:rPr>
        <w:t xml:space="preserve"> </w:t>
      </w:r>
      <w:proofErr w:type="spellStart"/>
      <w:r w:rsidRPr="007608A5">
        <w:rPr>
          <w:color w:val="000000"/>
          <w:sz w:val="22"/>
          <w:szCs w:val="22"/>
          <w:lang w:val="it-IT"/>
        </w:rPr>
        <w:t>specijalistička</w:t>
      </w:r>
      <w:proofErr w:type="spellEnd"/>
      <w:r w:rsidRPr="007608A5">
        <w:rPr>
          <w:color w:val="000000"/>
          <w:sz w:val="22"/>
          <w:szCs w:val="22"/>
          <w:lang w:val="it-IT"/>
        </w:rPr>
        <w:t xml:space="preserve"> </w:t>
      </w:r>
      <w:proofErr w:type="spellStart"/>
      <w:r w:rsidRPr="007608A5">
        <w:rPr>
          <w:color w:val="000000"/>
          <w:sz w:val="22"/>
          <w:szCs w:val="22"/>
          <w:lang w:val="it-IT"/>
        </w:rPr>
        <w:t>znanja</w:t>
      </w:r>
      <w:proofErr w:type="spellEnd"/>
      <w:r w:rsidRPr="007608A5">
        <w:rPr>
          <w:color w:val="000000"/>
          <w:sz w:val="22"/>
          <w:szCs w:val="22"/>
          <w:lang w:val="it-IT"/>
        </w:rPr>
        <w:t xml:space="preserve"> i </w:t>
      </w:r>
      <w:proofErr w:type="spellStart"/>
      <w:r w:rsidRPr="007608A5">
        <w:rPr>
          <w:color w:val="000000"/>
          <w:sz w:val="22"/>
          <w:szCs w:val="22"/>
          <w:lang w:val="it-IT"/>
        </w:rPr>
        <w:t>vještine</w:t>
      </w:r>
      <w:proofErr w:type="spellEnd"/>
      <w:r w:rsidRPr="007608A5">
        <w:rPr>
          <w:color w:val="000000"/>
          <w:sz w:val="22"/>
          <w:szCs w:val="22"/>
          <w:lang w:val="it-IT"/>
        </w:rPr>
        <w:t xml:space="preserve"> za </w:t>
      </w:r>
      <w:proofErr w:type="spellStart"/>
      <w:r w:rsidRPr="007608A5">
        <w:rPr>
          <w:color w:val="000000"/>
          <w:sz w:val="22"/>
          <w:szCs w:val="22"/>
          <w:lang w:val="it-IT"/>
        </w:rPr>
        <w:t>djelovanje</w:t>
      </w:r>
      <w:proofErr w:type="spellEnd"/>
      <w:r w:rsidRPr="007608A5">
        <w:rPr>
          <w:color w:val="000000"/>
          <w:sz w:val="22"/>
          <w:szCs w:val="22"/>
          <w:lang w:val="it-IT"/>
        </w:rPr>
        <w:t xml:space="preserve"> u </w:t>
      </w:r>
      <w:proofErr w:type="spellStart"/>
      <w:r w:rsidRPr="007608A5">
        <w:rPr>
          <w:color w:val="000000"/>
          <w:sz w:val="22"/>
          <w:szCs w:val="22"/>
          <w:lang w:val="it-IT"/>
        </w:rPr>
        <w:t>kriznim</w:t>
      </w:r>
      <w:proofErr w:type="spellEnd"/>
      <w:r w:rsidRPr="007608A5">
        <w:rPr>
          <w:color w:val="000000"/>
          <w:sz w:val="22"/>
          <w:szCs w:val="22"/>
          <w:lang w:val="it-IT"/>
        </w:rPr>
        <w:t xml:space="preserve"> </w:t>
      </w:r>
      <w:proofErr w:type="spellStart"/>
      <w:r w:rsidRPr="007608A5">
        <w:rPr>
          <w:color w:val="000000"/>
          <w:sz w:val="22"/>
          <w:szCs w:val="22"/>
          <w:lang w:val="it-IT"/>
        </w:rPr>
        <w:t>situacijama</w:t>
      </w:r>
      <w:proofErr w:type="spellEnd"/>
      <w:r w:rsidRPr="007608A5">
        <w:rPr>
          <w:color w:val="000000"/>
          <w:sz w:val="22"/>
          <w:szCs w:val="22"/>
          <w:lang w:val="it-IT"/>
        </w:rPr>
        <w:t xml:space="preserve">. </w:t>
      </w:r>
      <w:proofErr w:type="spellStart"/>
      <w:r w:rsidRPr="007608A5">
        <w:rPr>
          <w:color w:val="000000"/>
          <w:sz w:val="22"/>
          <w:szCs w:val="22"/>
          <w:lang w:val="it-IT"/>
        </w:rPr>
        <w:t>Organizacijom</w:t>
      </w:r>
      <w:proofErr w:type="spellEnd"/>
      <w:r w:rsidRPr="007608A5">
        <w:rPr>
          <w:color w:val="000000"/>
          <w:sz w:val="22"/>
          <w:szCs w:val="22"/>
          <w:lang w:val="it-IT"/>
        </w:rPr>
        <w:t xml:space="preserve"> </w:t>
      </w:r>
      <w:proofErr w:type="spellStart"/>
      <w:r w:rsidRPr="007608A5">
        <w:rPr>
          <w:color w:val="000000"/>
          <w:sz w:val="22"/>
          <w:szCs w:val="22"/>
          <w:lang w:val="it-IT"/>
        </w:rPr>
        <w:t>projekata</w:t>
      </w:r>
      <w:proofErr w:type="spellEnd"/>
      <w:r w:rsidRPr="007608A5">
        <w:rPr>
          <w:color w:val="000000"/>
          <w:sz w:val="22"/>
          <w:szCs w:val="22"/>
          <w:lang w:val="it-IT"/>
        </w:rPr>
        <w:t xml:space="preserve"> i </w:t>
      </w:r>
      <w:proofErr w:type="spellStart"/>
      <w:r w:rsidRPr="007608A5">
        <w:rPr>
          <w:color w:val="000000"/>
          <w:sz w:val="22"/>
          <w:szCs w:val="22"/>
          <w:lang w:val="it-IT"/>
        </w:rPr>
        <w:t>programa</w:t>
      </w:r>
      <w:proofErr w:type="spellEnd"/>
      <w:r w:rsidRPr="007608A5">
        <w:rPr>
          <w:color w:val="000000"/>
          <w:sz w:val="22"/>
          <w:szCs w:val="22"/>
          <w:lang w:val="it-IT"/>
        </w:rPr>
        <w:t xml:space="preserve"> </w:t>
      </w:r>
      <w:proofErr w:type="spellStart"/>
      <w:r w:rsidRPr="007608A5">
        <w:rPr>
          <w:color w:val="000000"/>
          <w:sz w:val="22"/>
          <w:szCs w:val="22"/>
          <w:lang w:val="it-IT"/>
        </w:rPr>
        <w:t>usmjerenih</w:t>
      </w:r>
      <w:proofErr w:type="spellEnd"/>
      <w:r w:rsidRPr="007608A5">
        <w:rPr>
          <w:color w:val="000000"/>
          <w:sz w:val="22"/>
          <w:szCs w:val="22"/>
          <w:lang w:val="it-IT"/>
        </w:rPr>
        <w:t xml:space="preserve"> </w:t>
      </w:r>
      <w:proofErr w:type="spellStart"/>
      <w:r w:rsidRPr="007608A5">
        <w:rPr>
          <w:color w:val="000000"/>
          <w:sz w:val="22"/>
          <w:szCs w:val="22"/>
          <w:lang w:val="it-IT"/>
        </w:rPr>
        <w:t>lokalnoj</w:t>
      </w:r>
      <w:proofErr w:type="spellEnd"/>
      <w:r w:rsidRPr="007608A5">
        <w:rPr>
          <w:color w:val="000000"/>
          <w:sz w:val="22"/>
          <w:szCs w:val="22"/>
          <w:lang w:val="it-IT"/>
        </w:rPr>
        <w:t xml:space="preserve"> </w:t>
      </w:r>
      <w:proofErr w:type="spellStart"/>
      <w:r w:rsidRPr="007608A5">
        <w:rPr>
          <w:color w:val="000000"/>
          <w:sz w:val="22"/>
          <w:szCs w:val="22"/>
          <w:lang w:val="it-IT"/>
        </w:rPr>
        <w:t>zajednici</w:t>
      </w:r>
      <w:proofErr w:type="spellEnd"/>
      <w:r w:rsidRPr="007608A5">
        <w:rPr>
          <w:color w:val="000000"/>
          <w:sz w:val="22"/>
          <w:szCs w:val="22"/>
          <w:lang w:val="it-IT"/>
        </w:rPr>
        <w:t xml:space="preserve"> </w:t>
      </w:r>
      <w:proofErr w:type="spellStart"/>
      <w:r w:rsidRPr="007608A5">
        <w:rPr>
          <w:color w:val="000000"/>
          <w:sz w:val="22"/>
          <w:szCs w:val="22"/>
          <w:lang w:val="it-IT"/>
        </w:rPr>
        <w:t>nastojimo</w:t>
      </w:r>
      <w:proofErr w:type="spellEnd"/>
      <w:r w:rsidRPr="007608A5">
        <w:rPr>
          <w:color w:val="000000"/>
          <w:sz w:val="22"/>
          <w:szCs w:val="22"/>
          <w:lang w:val="it-IT"/>
        </w:rPr>
        <w:t xml:space="preserve"> </w:t>
      </w:r>
      <w:proofErr w:type="spellStart"/>
      <w:r w:rsidRPr="007608A5">
        <w:rPr>
          <w:color w:val="000000"/>
          <w:sz w:val="22"/>
          <w:szCs w:val="22"/>
          <w:lang w:val="it-IT"/>
        </w:rPr>
        <w:t>podići</w:t>
      </w:r>
      <w:proofErr w:type="spellEnd"/>
      <w:r w:rsidRPr="007608A5">
        <w:rPr>
          <w:color w:val="000000"/>
          <w:sz w:val="22"/>
          <w:szCs w:val="22"/>
          <w:lang w:val="it-IT"/>
        </w:rPr>
        <w:t xml:space="preserve"> </w:t>
      </w:r>
      <w:proofErr w:type="spellStart"/>
      <w:r w:rsidRPr="007608A5">
        <w:rPr>
          <w:color w:val="000000"/>
          <w:sz w:val="22"/>
          <w:szCs w:val="22"/>
          <w:lang w:val="it-IT"/>
        </w:rPr>
        <w:t>razinu</w:t>
      </w:r>
      <w:proofErr w:type="spellEnd"/>
      <w:r w:rsidRPr="007608A5">
        <w:rPr>
          <w:color w:val="000000"/>
          <w:sz w:val="22"/>
          <w:szCs w:val="22"/>
          <w:lang w:val="it-IT"/>
        </w:rPr>
        <w:t xml:space="preserve"> </w:t>
      </w:r>
      <w:proofErr w:type="spellStart"/>
      <w:r w:rsidRPr="007608A5">
        <w:rPr>
          <w:color w:val="000000"/>
          <w:sz w:val="22"/>
          <w:szCs w:val="22"/>
          <w:lang w:val="it-IT"/>
        </w:rPr>
        <w:t>pripremljenosti</w:t>
      </w:r>
      <w:proofErr w:type="spellEnd"/>
      <w:r w:rsidRPr="007608A5">
        <w:rPr>
          <w:color w:val="000000"/>
          <w:sz w:val="22"/>
          <w:szCs w:val="22"/>
          <w:lang w:val="it-IT"/>
        </w:rPr>
        <w:t xml:space="preserve"> te </w:t>
      </w:r>
      <w:proofErr w:type="spellStart"/>
      <w:r w:rsidRPr="007608A5">
        <w:rPr>
          <w:color w:val="000000"/>
          <w:sz w:val="22"/>
          <w:szCs w:val="22"/>
          <w:lang w:val="it-IT"/>
        </w:rPr>
        <w:t>ojačati</w:t>
      </w:r>
      <w:proofErr w:type="spellEnd"/>
      <w:r w:rsidRPr="007608A5">
        <w:rPr>
          <w:color w:val="000000"/>
          <w:sz w:val="22"/>
          <w:szCs w:val="22"/>
          <w:lang w:val="it-IT"/>
        </w:rPr>
        <w:t xml:space="preserve"> </w:t>
      </w:r>
      <w:proofErr w:type="spellStart"/>
      <w:r w:rsidRPr="007608A5">
        <w:rPr>
          <w:color w:val="000000"/>
          <w:sz w:val="22"/>
          <w:szCs w:val="22"/>
          <w:lang w:val="it-IT"/>
        </w:rPr>
        <w:t>otpornost</w:t>
      </w:r>
      <w:proofErr w:type="spellEnd"/>
      <w:r w:rsidRPr="007608A5">
        <w:rPr>
          <w:color w:val="000000"/>
          <w:sz w:val="22"/>
          <w:szCs w:val="22"/>
          <w:lang w:val="it-IT"/>
        </w:rPr>
        <w:t xml:space="preserve"> </w:t>
      </w:r>
      <w:proofErr w:type="spellStart"/>
      <w:r w:rsidRPr="007608A5">
        <w:rPr>
          <w:color w:val="000000"/>
          <w:sz w:val="22"/>
          <w:szCs w:val="22"/>
          <w:lang w:val="it-IT"/>
        </w:rPr>
        <w:t>stanovništva</w:t>
      </w:r>
      <w:proofErr w:type="spellEnd"/>
      <w:r w:rsidRPr="007608A5">
        <w:rPr>
          <w:color w:val="000000"/>
          <w:sz w:val="22"/>
          <w:szCs w:val="22"/>
          <w:lang w:val="it-IT"/>
        </w:rPr>
        <w:t xml:space="preserve"> </w:t>
      </w:r>
      <w:proofErr w:type="spellStart"/>
      <w:r w:rsidRPr="007608A5">
        <w:rPr>
          <w:color w:val="000000"/>
          <w:sz w:val="22"/>
          <w:szCs w:val="22"/>
          <w:lang w:val="it-IT"/>
        </w:rPr>
        <w:t>na</w:t>
      </w:r>
      <w:proofErr w:type="spellEnd"/>
      <w:r w:rsidRPr="007608A5">
        <w:rPr>
          <w:color w:val="000000"/>
          <w:sz w:val="22"/>
          <w:szCs w:val="22"/>
          <w:lang w:val="it-IT"/>
        </w:rPr>
        <w:t xml:space="preserve"> </w:t>
      </w:r>
      <w:proofErr w:type="spellStart"/>
      <w:r w:rsidRPr="007608A5">
        <w:rPr>
          <w:color w:val="000000"/>
          <w:sz w:val="22"/>
          <w:szCs w:val="22"/>
          <w:lang w:val="it-IT"/>
        </w:rPr>
        <w:t>krizne</w:t>
      </w:r>
      <w:proofErr w:type="spellEnd"/>
      <w:r w:rsidRPr="007608A5">
        <w:rPr>
          <w:color w:val="000000"/>
          <w:sz w:val="22"/>
          <w:szCs w:val="22"/>
          <w:lang w:val="it-IT"/>
        </w:rPr>
        <w:t xml:space="preserve"> </w:t>
      </w:r>
      <w:proofErr w:type="spellStart"/>
      <w:r w:rsidRPr="007608A5">
        <w:rPr>
          <w:color w:val="000000"/>
          <w:sz w:val="22"/>
          <w:szCs w:val="22"/>
          <w:lang w:val="it-IT"/>
        </w:rPr>
        <w:t>događaje</w:t>
      </w:r>
      <w:proofErr w:type="spellEnd"/>
      <w:r w:rsidRPr="007608A5">
        <w:rPr>
          <w:color w:val="000000"/>
          <w:sz w:val="22"/>
          <w:szCs w:val="22"/>
          <w:lang w:val="it-IT"/>
        </w:rPr>
        <w:t>.</w:t>
      </w:r>
    </w:p>
    <w:p w14:paraId="79F8BC55" w14:textId="77777777" w:rsidR="002F23D8" w:rsidRPr="007608A5" w:rsidRDefault="002F23D8" w:rsidP="002F23D8">
      <w:pPr>
        <w:jc w:val="both"/>
        <w:rPr>
          <w:color w:val="000000"/>
          <w:sz w:val="22"/>
          <w:szCs w:val="22"/>
          <w:lang w:val="it-IT"/>
        </w:rPr>
      </w:pPr>
    </w:p>
    <w:p w14:paraId="565E05C9" w14:textId="77777777" w:rsidR="002F23D8" w:rsidRPr="007608A5" w:rsidRDefault="002F23D8" w:rsidP="002F23D8">
      <w:pPr>
        <w:jc w:val="both"/>
        <w:rPr>
          <w:color w:val="000000"/>
          <w:sz w:val="22"/>
          <w:szCs w:val="22"/>
          <w:lang w:val="it-IT"/>
        </w:rPr>
      </w:pPr>
      <w:r w:rsidRPr="007608A5">
        <w:rPr>
          <w:color w:val="000000"/>
          <w:sz w:val="22"/>
          <w:szCs w:val="22"/>
          <w:lang w:val="it-IT"/>
        </w:rPr>
        <w:t xml:space="preserve">     </w:t>
      </w:r>
      <w:proofErr w:type="spellStart"/>
      <w:r w:rsidRPr="007608A5">
        <w:rPr>
          <w:color w:val="000000"/>
          <w:sz w:val="22"/>
          <w:szCs w:val="22"/>
          <w:lang w:val="it-IT"/>
        </w:rPr>
        <w:t>Operativne</w:t>
      </w:r>
      <w:proofErr w:type="spellEnd"/>
      <w:r w:rsidRPr="007608A5">
        <w:rPr>
          <w:color w:val="000000"/>
          <w:sz w:val="22"/>
          <w:szCs w:val="22"/>
          <w:lang w:val="it-IT"/>
        </w:rPr>
        <w:t xml:space="preserve"> </w:t>
      </w:r>
      <w:proofErr w:type="spellStart"/>
      <w:r w:rsidRPr="007608A5">
        <w:rPr>
          <w:color w:val="000000"/>
          <w:sz w:val="22"/>
          <w:szCs w:val="22"/>
          <w:lang w:val="it-IT"/>
        </w:rPr>
        <w:t>snage</w:t>
      </w:r>
      <w:proofErr w:type="spellEnd"/>
      <w:r w:rsidRPr="007608A5">
        <w:rPr>
          <w:color w:val="000000"/>
          <w:sz w:val="22"/>
          <w:szCs w:val="22"/>
          <w:lang w:val="it-IT"/>
        </w:rPr>
        <w:t xml:space="preserve"> </w:t>
      </w:r>
      <w:proofErr w:type="spellStart"/>
      <w:r w:rsidRPr="007608A5">
        <w:rPr>
          <w:color w:val="000000"/>
          <w:sz w:val="22"/>
          <w:szCs w:val="22"/>
          <w:lang w:val="it-IT"/>
        </w:rPr>
        <w:t>Hrvatskog</w:t>
      </w:r>
      <w:proofErr w:type="spellEnd"/>
      <w:r w:rsidRPr="007608A5">
        <w:rPr>
          <w:color w:val="000000"/>
          <w:sz w:val="22"/>
          <w:szCs w:val="22"/>
          <w:lang w:val="it-IT"/>
        </w:rPr>
        <w:t xml:space="preserve"> </w:t>
      </w:r>
      <w:proofErr w:type="spellStart"/>
      <w:r w:rsidRPr="007608A5">
        <w:rPr>
          <w:color w:val="000000"/>
          <w:sz w:val="22"/>
          <w:szCs w:val="22"/>
          <w:lang w:val="it-IT"/>
        </w:rPr>
        <w:t>Crvenog</w:t>
      </w:r>
      <w:proofErr w:type="spellEnd"/>
      <w:r w:rsidRPr="007608A5">
        <w:rPr>
          <w:color w:val="000000"/>
          <w:sz w:val="22"/>
          <w:szCs w:val="22"/>
          <w:lang w:val="it-IT"/>
        </w:rPr>
        <w:t xml:space="preserve"> </w:t>
      </w:r>
      <w:proofErr w:type="spellStart"/>
      <w:r w:rsidRPr="007608A5">
        <w:rPr>
          <w:color w:val="000000"/>
          <w:sz w:val="22"/>
          <w:szCs w:val="22"/>
          <w:lang w:val="it-IT"/>
        </w:rPr>
        <w:t>križa</w:t>
      </w:r>
      <w:proofErr w:type="spellEnd"/>
      <w:r w:rsidRPr="007608A5">
        <w:rPr>
          <w:color w:val="000000"/>
          <w:sz w:val="22"/>
          <w:szCs w:val="22"/>
          <w:lang w:val="it-IT"/>
        </w:rPr>
        <w:t xml:space="preserve"> su </w:t>
      </w:r>
      <w:proofErr w:type="spellStart"/>
      <w:r w:rsidRPr="007608A5">
        <w:rPr>
          <w:color w:val="000000"/>
          <w:sz w:val="22"/>
          <w:szCs w:val="22"/>
          <w:lang w:val="it-IT"/>
        </w:rPr>
        <w:t>temeljna</w:t>
      </w:r>
      <w:proofErr w:type="spellEnd"/>
      <w:r w:rsidRPr="007608A5">
        <w:rPr>
          <w:color w:val="000000"/>
          <w:sz w:val="22"/>
          <w:szCs w:val="22"/>
          <w:lang w:val="it-IT"/>
        </w:rPr>
        <w:t xml:space="preserve"> </w:t>
      </w:r>
      <w:proofErr w:type="spellStart"/>
      <w:r w:rsidRPr="007608A5">
        <w:rPr>
          <w:color w:val="000000"/>
          <w:sz w:val="22"/>
          <w:szCs w:val="22"/>
          <w:lang w:val="it-IT"/>
        </w:rPr>
        <w:t>operativna</w:t>
      </w:r>
      <w:proofErr w:type="spellEnd"/>
      <w:r w:rsidRPr="007608A5">
        <w:rPr>
          <w:color w:val="000000"/>
          <w:sz w:val="22"/>
          <w:szCs w:val="22"/>
          <w:lang w:val="it-IT"/>
        </w:rPr>
        <w:t xml:space="preserve"> </w:t>
      </w:r>
      <w:proofErr w:type="spellStart"/>
      <w:r w:rsidRPr="007608A5">
        <w:rPr>
          <w:color w:val="000000"/>
          <w:sz w:val="22"/>
          <w:szCs w:val="22"/>
          <w:lang w:val="it-IT"/>
        </w:rPr>
        <w:t>snaga</w:t>
      </w:r>
      <w:proofErr w:type="spellEnd"/>
      <w:r w:rsidRPr="007608A5">
        <w:rPr>
          <w:color w:val="000000"/>
          <w:sz w:val="22"/>
          <w:szCs w:val="22"/>
          <w:lang w:val="it-IT"/>
        </w:rPr>
        <w:t xml:space="preserve"> </w:t>
      </w:r>
      <w:proofErr w:type="spellStart"/>
      <w:r w:rsidRPr="007608A5">
        <w:rPr>
          <w:color w:val="000000"/>
          <w:sz w:val="22"/>
          <w:szCs w:val="22"/>
          <w:lang w:val="it-IT"/>
        </w:rPr>
        <w:t>sustava</w:t>
      </w:r>
      <w:proofErr w:type="spellEnd"/>
      <w:r w:rsidRPr="007608A5">
        <w:rPr>
          <w:color w:val="000000"/>
          <w:sz w:val="22"/>
          <w:szCs w:val="22"/>
          <w:lang w:val="it-IT"/>
        </w:rPr>
        <w:t xml:space="preserve"> </w:t>
      </w:r>
      <w:proofErr w:type="spellStart"/>
      <w:r w:rsidRPr="007608A5">
        <w:rPr>
          <w:color w:val="000000"/>
          <w:sz w:val="22"/>
          <w:szCs w:val="22"/>
          <w:lang w:val="it-IT"/>
        </w:rPr>
        <w:t>civilne</w:t>
      </w:r>
      <w:proofErr w:type="spellEnd"/>
      <w:r w:rsidRPr="007608A5">
        <w:rPr>
          <w:color w:val="000000"/>
          <w:sz w:val="22"/>
          <w:szCs w:val="22"/>
          <w:lang w:val="it-IT"/>
        </w:rPr>
        <w:t xml:space="preserve"> </w:t>
      </w:r>
      <w:proofErr w:type="spellStart"/>
      <w:r w:rsidRPr="007608A5">
        <w:rPr>
          <w:color w:val="000000"/>
          <w:sz w:val="22"/>
          <w:szCs w:val="22"/>
          <w:lang w:val="it-IT"/>
        </w:rPr>
        <w:t>zaštite</w:t>
      </w:r>
      <w:proofErr w:type="spellEnd"/>
      <w:r w:rsidRPr="007608A5">
        <w:rPr>
          <w:color w:val="000000"/>
          <w:sz w:val="22"/>
          <w:szCs w:val="22"/>
          <w:lang w:val="it-IT"/>
        </w:rPr>
        <w:t xml:space="preserve"> u </w:t>
      </w:r>
      <w:proofErr w:type="spellStart"/>
      <w:r w:rsidRPr="007608A5">
        <w:rPr>
          <w:color w:val="000000"/>
          <w:sz w:val="22"/>
          <w:szCs w:val="22"/>
          <w:lang w:val="it-IT"/>
        </w:rPr>
        <w:t>velikim</w:t>
      </w:r>
      <w:proofErr w:type="spellEnd"/>
      <w:r w:rsidRPr="007608A5">
        <w:rPr>
          <w:color w:val="000000"/>
          <w:sz w:val="22"/>
          <w:szCs w:val="22"/>
          <w:lang w:val="it-IT"/>
        </w:rPr>
        <w:t xml:space="preserve"> </w:t>
      </w:r>
      <w:proofErr w:type="spellStart"/>
      <w:r w:rsidRPr="007608A5">
        <w:rPr>
          <w:color w:val="000000"/>
          <w:sz w:val="22"/>
          <w:szCs w:val="22"/>
          <w:lang w:val="it-IT"/>
        </w:rPr>
        <w:t>nesrećama</w:t>
      </w:r>
      <w:proofErr w:type="spellEnd"/>
      <w:r w:rsidRPr="007608A5">
        <w:rPr>
          <w:color w:val="000000"/>
          <w:sz w:val="22"/>
          <w:szCs w:val="22"/>
          <w:lang w:val="it-IT"/>
        </w:rPr>
        <w:t xml:space="preserve"> i </w:t>
      </w:r>
      <w:proofErr w:type="spellStart"/>
      <w:r w:rsidRPr="007608A5">
        <w:rPr>
          <w:color w:val="000000"/>
          <w:sz w:val="22"/>
          <w:szCs w:val="22"/>
          <w:lang w:val="it-IT"/>
        </w:rPr>
        <w:t>katastrofama</w:t>
      </w:r>
      <w:proofErr w:type="spellEnd"/>
      <w:r w:rsidRPr="007608A5">
        <w:rPr>
          <w:color w:val="000000"/>
          <w:sz w:val="22"/>
          <w:szCs w:val="22"/>
          <w:lang w:val="it-IT"/>
        </w:rPr>
        <w:t xml:space="preserve">. </w:t>
      </w:r>
      <w:proofErr w:type="spellStart"/>
      <w:r w:rsidRPr="007608A5">
        <w:rPr>
          <w:color w:val="000000"/>
          <w:sz w:val="22"/>
          <w:szCs w:val="22"/>
          <w:lang w:val="it-IT"/>
        </w:rPr>
        <w:t>Okvir</w:t>
      </w:r>
      <w:proofErr w:type="spellEnd"/>
      <w:r w:rsidRPr="007608A5">
        <w:rPr>
          <w:color w:val="000000"/>
          <w:sz w:val="22"/>
          <w:szCs w:val="22"/>
          <w:lang w:val="it-IT"/>
        </w:rPr>
        <w:t xml:space="preserve"> </w:t>
      </w:r>
      <w:proofErr w:type="spellStart"/>
      <w:r w:rsidRPr="007608A5">
        <w:rPr>
          <w:color w:val="000000"/>
          <w:sz w:val="22"/>
          <w:szCs w:val="22"/>
          <w:lang w:val="it-IT"/>
        </w:rPr>
        <w:t>djelovanja</w:t>
      </w:r>
      <w:proofErr w:type="spellEnd"/>
      <w:r w:rsidRPr="007608A5">
        <w:rPr>
          <w:color w:val="000000"/>
          <w:sz w:val="22"/>
          <w:szCs w:val="22"/>
          <w:lang w:val="it-IT"/>
        </w:rPr>
        <w:t xml:space="preserve"> </w:t>
      </w:r>
      <w:proofErr w:type="spellStart"/>
      <w:r w:rsidRPr="007608A5">
        <w:rPr>
          <w:color w:val="000000"/>
          <w:sz w:val="22"/>
          <w:szCs w:val="22"/>
          <w:lang w:val="it-IT"/>
        </w:rPr>
        <w:t>operativnih</w:t>
      </w:r>
      <w:proofErr w:type="spellEnd"/>
      <w:r w:rsidRPr="007608A5">
        <w:rPr>
          <w:color w:val="000000"/>
          <w:sz w:val="22"/>
          <w:szCs w:val="22"/>
          <w:lang w:val="it-IT"/>
        </w:rPr>
        <w:t xml:space="preserve"> </w:t>
      </w:r>
      <w:proofErr w:type="spellStart"/>
      <w:r w:rsidRPr="007608A5">
        <w:rPr>
          <w:color w:val="000000"/>
          <w:sz w:val="22"/>
          <w:szCs w:val="22"/>
          <w:lang w:val="it-IT"/>
        </w:rPr>
        <w:t>snaga</w:t>
      </w:r>
      <w:proofErr w:type="spellEnd"/>
      <w:r w:rsidRPr="007608A5">
        <w:rPr>
          <w:color w:val="000000"/>
          <w:sz w:val="22"/>
          <w:szCs w:val="22"/>
          <w:lang w:val="it-IT"/>
        </w:rPr>
        <w:t xml:space="preserve"> </w:t>
      </w:r>
      <w:proofErr w:type="spellStart"/>
      <w:r w:rsidRPr="007608A5">
        <w:rPr>
          <w:color w:val="000000"/>
          <w:sz w:val="22"/>
          <w:szCs w:val="22"/>
          <w:lang w:val="it-IT"/>
        </w:rPr>
        <w:t>temelji</w:t>
      </w:r>
      <w:proofErr w:type="spellEnd"/>
      <w:r w:rsidRPr="007608A5">
        <w:rPr>
          <w:color w:val="000000"/>
          <w:sz w:val="22"/>
          <w:szCs w:val="22"/>
          <w:lang w:val="it-IT"/>
        </w:rPr>
        <w:t xml:space="preserve"> se </w:t>
      </w:r>
      <w:proofErr w:type="spellStart"/>
      <w:r w:rsidRPr="007608A5">
        <w:rPr>
          <w:color w:val="000000"/>
          <w:sz w:val="22"/>
          <w:szCs w:val="22"/>
          <w:lang w:val="it-IT"/>
        </w:rPr>
        <w:t>na</w:t>
      </w:r>
      <w:proofErr w:type="spellEnd"/>
      <w:r w:rsidRPr="007608A5">
        <w:rPr>
          <w:color w:val="000000"/>
          <w:sz w:val="22"/>
          <w:szCs w:val="22"/>
          <w:lang w:val="it-IT"/>
        </w:rPr>
        <w:t xml:space="preserve"> </w:t>
      </w:r>
      <w:proofErr w:type="spellStart"/>
      <w:r w:rsidRPr="007608A5">
        <w:rPr>
          <w:color w:val="000000"/>
          <w:sz w:val="22"/>
          <w:szCs w:val="22"/>
          <w:lang w:val="it-IT"/>
        </w:rPr>
        <w:t>Zakonu</w:t>
      </w:r>
      <w:proofErr w:type="spellEnd"/>
      <w:r w:rsidRPr="007608A5">
        <w:rPr>
          <w:color w:val="000000"/>
          <w:sz w:val="22"/>
          <w:szCs w:val="22"/>
          <w:lang w:val="it-IT"/>
        </w:rPr>
        <w:t xml:space="preserve"> o </w:t>
      </w:r>
      <w:proofErr w:type="spellStart"/>
      <w:r w:rsidRPr="007608A5">
        <w:rPr>
          <w:color w:val="000000"/>
          <w:sz w:val="22"/>
          <w:szCs w:val="22"/>
          <w:lang w:val="it-IT"/>
        </w:rPr>
        <w:t>sustavu</w:t>
      </w:r>
      <w:proofErr w:type="spellEnd"/>
      <w:r w:rsidRPr="007608A5">
        <w:rPr>
          <w:color w:val="000000"/>
          <w:sz w:val="22"/>
          <w:szCs w:val="22"/>
          <w:lang w:val="it-IT"/>
        </w:rPr>
        <w:t xml:space="preserve"> </w:t>
      </w:r>
      <w:proofErr w:type="spellStart"/>
      <w:r w:rsidRPr="007608A5">
        <w:rPr>
          <w:color w:val="000000"/>
          <w:sz w:val="22"/>
          <w:szCs w:val="22"/>
          <w:lang w:val="it-IT"/>
        </w:rPr>
        <w:t>civilne</w:t>
      </w:r>
      <w:proofErr w:type="spellEnd"/>
      <w:r w:rsidRPr="007608A5">
        <w:rPr>
          <w:color w:val="000000"/>
          <w:sz w:val="22"/>
          <w:szCs w:val="22"/>
          <w:lang w:val="it-IT"/>
        </w:rPr>
        <w:t xml:space="preserve"> </w:t>
      </w:r>
      <w:proofErr w:type="spellStart"/>
      <w:r w:rsidRPr="007608A5">
        <w:rPr>
          <w:color w:val="000000"/>
          <w:sz w:val="22"/>
          <w:szCs w:val="22"/>
          <w:lang w:val="it-IT"/>
        </w:rPr>
        <w:t>zaštite</w:t>
      </w:r>
      <w:proofErr w:type="spellEnd"/>
      <w:r w:rsidRPr="007608A5">
        <w:rPr>
          <w:color w:val="000000"/>
          <w:sz w:val="22"/>
          <w:szCs w:val="22"/>
          <w:lang w:val="it-IT"/>
        </w:rPr>
        <w:t xml:space="preserve"> (NN 82/2015), </w:t>
      </w:r>
      <w:proofErr w:type="spellStart"/>
      <w:r w:rsidRPr="007608A5">
        <w:rPr>
          <w:color w:val="000000"/>
          <w:sz w:val="22"/>
          <w:szCs w:val="22"/>
          <w:lang w:val="it-IT"/>
        </w:rPr>
        <w:t>Pravilniku</w:t>
      </w:r>
      <w:proofErr w:type="spellEnd"/>
      <w:r w:rsidRPr="007608A5">
        <w:rPr>
          <w:color w:val="000000"/>
          <w:sz w:val="22"/>
          <w:szCs w:val="22"/>
          <w:lang w:val="it-IT"/>
        </w:rPr>
        <w:t xml:space="preserve"> o </w:t>
      </w:r>
      <w:proofErr w:type="spellStart"/>
      <w:r w:rsidRPr="007608A5">
        <w:rPr>
          <w:color w:val="000000"/>
          <w:sz w:val="22"/>
          <w:szCs w:val="22"/>
          <w:lang w:val="it-IT"/>
        </w:rPr>
        <w:t>ustroju</w:t>
      </w:r>
      <w:proofErr w:type="spellEnd"/>
      <w:r w:rsidRPr="007608A5">
        <w:rPr>
          <w:color w:val="000000"/>
          <w:sz w:val="22"/>
          <w:szCs w:val="22"/>
          <w:lang w:val="it-IT"/>
        </w:rPr>
        <w:t xml:space="preserve">, </w:t>
      </w:r>
      <w:proofErr w:type="spellStart"/>
      <w:r w:rsidRPr="007608A5">
        <w:rPr>
          <w:color w:val="000000"/>
          <w:sz w:val="22"/>
          <w:szCs w:val="22"/>
          <w:lang w:val="it-IT"/>
        </w:rPr>
        <w:t>pripremi</w:t>
      </w:r>
      <w:proofErr w:type="spellEnd"/>
      <w:r w:rsidRPr="007608A5">
        <w:rPr>
          <w:color w:val="000000"/>
          <w:sz w:val="22"/>
          <w:szCs w:val="22"/>
          <w:lang w:val="it-IT"/>
        </w:rPr>
        <w:t xml:space="preserve"> i </w:t>
      </w:r>
      <w:proofErr w:type="spellStart"/>
      <w:r w:rsidRPr="007608A5">
        <w:rPr>
          <w:color w:val="000000"/>
          <w:sz w:val="22"/>
          <w:szCs w:val="22"/>
          <w:lang w:val="it-IT"/>
        </w:rPr>
        <w:t>djelovanju</w:t>
      </w:r>
      <w:proofErr w:type="spellEnd"/>
      <w:r w:rsidRPr="007608A5">
        <w:rPr>
          <w:color w:val="000000"/>
          <w:sz w:val="22"/>
          <w:szCs w:val="22"/>
          <w:lang w:val="it-IT"/>
        </w:rPr>
        <w:t xml:space="preserve"> </w:t>
      </w:r>
      <w:proofErr w:type="spellStart"/>
      <w:r w:rsidRPr="007608A5">
        <w:rPr>
          <w:color w:val="000000"/>
          <w:sz w:val="22"/>
          <w:szCs w:val="22"/>
          <w:lang w:val="it-IT"/>
        </w:rPr>
        <w:t>Hrvatskog</w:t>
      </w:r>
      <w:proofErr w:type="spellEnd"/>
      <w:r w:rsidRPr="007608A5">
        <w:rPr>
          <w:color w:val="000000"/>
          <w:sz w:val="22"/>
          <w:szCs w:val="22"/>
          <w:lang w:val="it-IT"/>
        </w:rPr>
        <w:t xml:space="preserve"> </w:t>
      </w:r>
      <w:proofErr w:type="spellStart"/>
      <w:r w:rsidRPr="007608A5">
        <w:rPr>
          <w:color w:val="000000"/>
          <w:sz w:val="22"/>
          <w:szCs w:val="22"/>
          <w:lang w:val="it-IT"/>
        </w:rPr>
        <w:t>Crvenog</w:t>
      </w:r>
      <w:proofErr w:type="spellEnd"/>
      <w:r w:rsidRPr="007608A5">
        <w:rPr>
          <w:color w:val="000000"/>
          <w:sz w:val="22"/>
          <w:szCs w:val="22"/>
          <w:lang w:val="it-IT"/>
        </w:rPr>
        <w:t xml:space="preserve"> </w:t>
      </w:r>
      <w:proofErr w:type="spellStart"/>
      <w:r w:rsidRPr="007608A5">
        <w:rPr>
          <w:color w:val="000000"/>
          <w:sz w:val="22"/>
          <w:szCs w:val="22"/>
          <w:lang w:val="it-IT"/>
        </w:rPr>
        <w:t>križa</w:t>
      </w:r>
      <w:proofErr w:type="spellEnd"/>
      <w:r w:rsidRPr="007608A5">
        <w:rPr>
          <w:color w:val="000000"/>
          <w:sz w:val="22"/>
          <w:szCs w:val="22"/>
          <w:lang w:val="it-IT"/>
        </w:rPr>
        <w:t xml:space="preserve"> u </w:t>
      </w:r>
      <w:proofErr w:type="spellStart"/>
      <w:r w:rsidRPr="007608A5">
        <w:rPr>
          <w:color w:val="000000"/>
          <w:sz w:val="22"/>
          <w:szCs w:val="22"/>
          <w:lang w:val="it-IT"/>
        </w:rPr>
        <w:t>kriznim</w:t>
      </w:r>
      <w:proofErr w:type="spellEnd"/>
      <w:r w:rsidRPr="007608A5">
        <w:rPr>
          <w:color w:val="000000"/>
          <w:sz w:val="22"/>
          <w:szCs w:val="22"/>
          <w:lang w:val="it-IT"/>
        </w:rPr>
        <w:t xml:space="preserve"> </w:t>
      </w:r>
      <w:proofErr w:type="spellStart"/>
      <w:r w:rsidRPr="007608A5">
        <w:rPr>
          <w:color w:val="000000"/>
          <w:sz w:val="22"/>
          <w:szCs w:val="22"/>
          <w:lang w:val="it-IT"/>
        </w:rPr>
        <w:t>situacijama</w:t>
      </w:r>
      <w:proofErr w:type="spellEnd"/>
      <w:r w:rsidRPr="007608A5">
        <w:rPr>
          <w:color w:val="000000"/>
          <w:sz w:val="22"/>
          <w:szCs w:val="22"/>
          <w:lang w:val="it-IT"/>
        </w:rPr>
        <w:t xml:space="preserve"> te </w:t>
      </w:r>
      <w:proofErr w:type="spellStart"/>
      <w:r w:rsidRPr="007608A5">
        <w:rPr>
          <w:color w:val="000000"/>
          <w:sz w:val="22"/>
          <w:szCs w:val="22"/>
          <w:lang w:val="it-IT"/>
        </w:rPr>
        <w:t>ostalim</w:t>
      </w:r>
      <w:proofErr w:type="spellEnd"/>
      <w:r w:rsidRPr="007608A5">
        <w:rPr>
          <w:color w:val="000000"/>
          <w:sz w:val="22"/>
          <w:szCs w:val="22"/>
          <w:lang w:val="it-IT"/>
        </w:rPr>
        <w:t xml:space="preserve"> </w:t>
      </w:r>
      <w:proofErr w:type="spellStart"/>
      <w:r w:rsidRPr="007608A5">
        <w:rPr>
          <w:color w:val="000000"/>
          <w:sz w:val="22"/>
          <w:szCs w:val="22"/>
          <w:lang w:val="it-IT"/>
        </w:rPr>
        <w:t>relevantnim</w:t>
      </w:r>
      <w:proofErr w:type="spellEnd"/>
      <w:r w:rsidRPr="007608A5">
        <w:rPr>
          <w:color w:val="000000"/>
          <w:sz w:val="22"/>
          <w:szCs w:val="22"/>
          <w:lang w:val="it-IT"/>
        </w:rPr>
        <w:t xml:space="preserve"> </w:t>
      </w:r>
      <w:proofErr w:type="spellStart"/>
      <w:r w:rsidRPr="007608A5">
        <w:rPr>
          <w:color w:val="000000"/>
          <w:sz w:val="22"/>
          <w:szCs w:val="22"/>
          <w:lang w:val="it-IT"/>
        </w:rPr>
        <w:t>propisima</w:t>
      </w:r>
      <w:proofErr w:type="spellEnd"/>
      <w:r w:rsidRPr="007608A5">
        <w:rPr>
          <w:color w:val="000000"/>
          <w:sz w:val="22"/>
          <w:szCs w:val="22"/>
          <w:lang w:val="it-IT"/>
        </w:rPr>
        <w:t xml:space="preserve">. </w:t>
      </w:r>
    </w:p>
    <w:p w14:paraId="7010C210" w14:textId="77777777" w:rsidR="002F23D8" w:rsidRPr="007608A5" w:rsidRDefault="002F23D8" w:rsidP="002F23D8">
      <w:pPr>
        <w:jc w:val="both"/>
        <w:rPr>
          <w:color w:val="000000"/>
          <w:sz w:val="22"/>
          <w:szCs w:val="22"/>
          <w:lang w:val="it-IT"/>
        </w:rPr>
      </w:pPr>
      <w:proofErr w:type="spellStart"/>
      <w:r w:rsidRPr="007608A5">
        <w:rPr>
          <w:color w:val="000000"/>
          <w:sz w:val="22"/>
          <w:szCs w:val="22"/>
          <w:lang w:val="it-IT"/>
        </w:rPr>
        <w:t>Operativne</w:t>
      </w:r>
      <w:proofErr w:type="spellEnd"/>
      <w:r w:rsidRPr="007608A5">
        <w:rPr>
          <w:color w:val="000000"/>
          <w:sz w:val="22"/>
          <w:szCs w:val="22"/>
          <w:lang w:val="it-IT"/>
        </w:rPr>
        <w:t xml:space="preserve"> </w:t>
      </w:r>
      <w:proofErr w:type="spellStart"/>
      <w:r w:rsidRPr="007608A5">
        <w:rPr>
          <w:color w:val="000000"/>
          <w:sz w:val="22"/>
          <w:szCs w:val="22"/>
          <w:lang w:val="it-IT"/>
        </w:rPr>
        <w:t>snage</w:t>
      </w:r>
      <w:proofErr w:type="spellEnd"/>
      <w:r w:rsidRPr="007608A5">
        <w:rPr>
          <w:color w:val="000000"/>
          <w:sz w:val="22"/>
          <w:szCs w:val="22"/>
          <w:lang w:val="it-IT"/>
        </w:rPr>
        <w:t xml:space="preserve"> </w:t>
      </w:r>
      <w:proofErr w:type="spellStart"/>
      <w:r w:rsidRPr="007608A5">
        <w:rPr>
          <w:color w:val="000000"/>
          <w:sz w:val="22"/>
          <w:szCs w:val="22"/>
          <w:lang w:val="it-IT"/>
        </w:rPr>
        <w:t>Hrvatskog</w:t>
      </w:r>
      <w:proofErr w:type="spellEnd"/>
      <w:r w:rsidRPr="007608A5">
        <w:rPr>
          <w:color w:val="000000"/>
          <w:sz w:val="22"/>
          <w:szCs w:val="22"/>
          <w:lang w:val="it-IT"/>
        </w:rPr>
        <w:t xml:space="preserve"> </w:t>
      </w:r>
      <w:proofErr w:type="spellStart"/>
      <w:r w:rsidRPr="007608A5">
        <w:rPr>
          <w:color w:val="000000"/>
          <w:sz w:val="22"/>
          <w:szCs w:val="22"/>
          <w:lang w:val="it-IT"/>
        </w:rPr>
        <w:t>Crvenog</w:t>
      </w:r>
      <w:proofErr w:type="spellEnd"/>
      <w:r w:rsidRPr="007608A5">
        <w:rPr>
          <w:color w:val="000000"/>
          <w:sz w:val="22"/>
          <w:szCs w:val="22"/>
          <w:lang w:val="it-IT"/>
        </w:rPr>
        <w:t xml:space="preserve"> </w:t>
      </w:r>
      <w:proofErr w:type="spellStart"/>
      <w:r w:rsidRPr="007608A5">
        <w:rPr>
          <w:color w:val="000000"/>
          <w:sz w:val="22"/>
          <w:szCs w:val="22"/>
          <w:lang w:val="it-IT"/>
        </w:rPr>
        <w:t>križa</w:t>
      </w:r>
      <w:proofErr w:type="spellEnd"/>
      <w:r w:rsidRPr="007608A5">
        <w:rPr>
          <w:color w:val="000000"/>
          <w:sz w:val="22"/>
          <w:szCs w:val="22"/>
          <w:lang w:val="it-IT"/>
        </w:rPr>
        <w:t xml:space="preserve"> </w:t>
      </w:r>
      <w:proofErr w:type="spellStart"/>
      <w:r w:rsidRPr="007608A5">
        <w:rPr>
          <w:color w:val="000000"/>
          <w:sz w:val="22"/>
          <w:szCs w:val="22"/>
          <w:lang w:val="it-IT"/>
        </w:rPr>
        <w:t>čine</w:t>
      </w:r>
      <w:proofErr w:type="spellEnd"/>
      <w:r w:rsidRPr="007608A5">
        <w:rPr>
          <w:color w:val="000000"/>
          <w:sz w:val="22"/>
          <w:szCs w:val="22"/>
          <w:lang w:val="it-IT"/>
        </w:rPr>
        <w:t xml:space="preserve"> </w:t>
      </w:r>
      <w:proofErr w:type="spellStart"/>
      <w:r w:rsidRPr="007608A5">
        <w:rPr>
          <w:color w:val="000000"/>
          <w:sz w:val="22"/>
          <w:szCs w:val="22"/>
          <w:lang w:val="it-IT"/>
        </w:rPr>
        <w:t>djelatnici</w:t>
      </w:r>
      <w:proofErr w:type="spellEnd"/>
      <w:r w:rsidRPr="007608A5">
        <w:rPr>
          <w:color w:val="000000"/>
          <w:sz w:val="22"/>
          <w:szCs w:val="22"/>
          <w:lang w:val="it-IT"/>
        </w:rPr>
        <w:t xml:space="preserve"> i </w:t>
      </w:r>
      <w:proofErr w:type="spellStart"/>
      <w:r w:rsidRPr="007608A5">
        <w:rPr>
          <w:color w:val="000000"/>
          <w:sz w:val="22"/>
          <w:szCs w:val="22"/>
          <w:lang w:val="it-IT"/>
        </w:rPr>
        <w:t>volonteri</w:t>
      </w:r>
      <w:proofErr w:type="spellEnd"/>
      <w:r w:rsidRPr="007608A5">
        <w:rPr>
          <w:color w:val="000000"/>
          <w:sz w:val="22"/>
          <w:szCs w:val="22"/>
          <w:lang w:val="it-IT"/>
        </w:rPr>
        <w:t xml:space="preserve"> </w:t>
      </w:r>
      <w:proofErr w:type="spellStart"/>
      <w:r w:rsidRPr="007608A5">
        <w:rPr>
          <w:color w:val="000000"/>
          <w:sz w:val="22"/>
          <w:szCs w:val="22"/>
          <w:lang w:val="it-IT"/>
        </w:rPr>
        <w:t>društava</w:t>
      </w:r>
      <w:proofErr w:type="spellEnd"/>
      <w:r w:rsidRPr="007608A5">
        <w:rPr>
          <w:color w:val="000000"/>
          <w:sz w:val="22"/>
          <w:szCs w:val="22"/>
          <w:lang w:val="it-IT"/>
        </w:rPr>
        <w:t xml:space="preserve"> </w:t>
      </w:r>
      <w:proofErr w:type="spellStart"/>
      <w:r w:rsidRPr="007608A5">
        <w:rPr>
          <w:color w:val="000000"/>
          <w:sz w:val="22"/>
          <w:szCs w:val="22"/>
          <w:lang w:val="it-IT"/>
        </w:rPr>
        <w:t>Crvenog</w:t>
      </w:r>
      <w:proofErr w:type="spellEnd"/>
      <w:r w:rsidRPr="007608A5">
        <w:rPr>
          <w:color w:val="000000"/>
          <w:sz w:val="22"/>
          <w:szCs w:val="22"/>
          <w:lang w:val="it-IT"/>
        </w:rPr>
        <w:t xml:space="preserve"> </w:t>
      </w:r>
      <w:proofErr w:type="spellStart"/>
      <w:r w:rsidRPr="007608A5">
        <w:rPr>
          <w:color w:val="000000"/>
          <w:sz w:val="22"/>
          <w:szCs w:val="22"/>
          <w:lang w:val="it-IT"/>
        </w:rPr>
        <w:t>križa</w:t>
      </w:r>
      <w:proofErr w:type="spellEnd"/>
      <w:r w:rsidRPr="007608A5">
        <w:rPr>
          <w:color w:val="000000"/>
          <w:sz w:val="22"/>
          <w:szCs w:val="22"/>
          <w:lang w:val="it-IT"/>
        </w:rPr>
        <w:t xml:space="preserve"> </w:t>
      </w:r>
      <w:proofErr w:type="spellStart"/>
      <w:r w:rsidRPr="007608A5">
        <w:rPr>
          <w:color w:val="000000"/>
          <w:sz w:val="22"/>
          <w:szCs w:val="22"/>
          <w:lang w:val="it-IT"/>
        </w:rPr>
        <w:t>organizirani</w:t>
      </w:r>
      <w:proofErr w:type="spellEnd"/>
      <w:r w:rsidRPr="007608A5">
        <w:rPr>
          <w:color w:val="000000"/>
          <w:sz w:val="22"/>
          <w:szCs w:val="22"/>
          <w:lang w:val="it-IT"/>
        </w:rPr>
        <w:t xml:space="preserve"> u </w:t>
      </w:r>
      <w:proofErr w:type="spellStart"/>
      <w:r w:rsidRPr="007608A5">
        <w:rPr>
          <w:color w:val="000000"/>
          <w:sz w:val="22"/>
          <w:szCs w:val="22"/>
          <w:lang w:val="it-IT"/>
        </w:rPr>
        <w:t>krizne</w:t>
      </w:r>
      <w:proofErr w:type="spellEnd"/>
      <w:r w:rsidRPr="007608A5">
        <w:rPr>
          <w:color w:val="000000"/>
          <w:sz w:val="22"/>
          <w:szCs w:val="22"/>
          <w:lang w:val="it-IT"/>
        </w:rPr>
        <w:t xml:space="preserve"> </w:t>
      </w:r>
      <w:proofErr w:type="spellStart"/>
      <w:r w:rsidRPr="007608A5">
        <w:rPr>
          <w:color w:val="000000"/>
          <w:sz w:val="22"/>
          <w:szCs w:val="22"/>
          <w:lang w:val="it-IT"/>
        </w:rPr>
        <w:t>stožere</w:t>
      </w:r>
      <w:proofErr w:type="spellEnd"/>
      <w:r w:rsidRPr="007608A5">
        <w:rPr>
          <w:color w:val="000000"/>
          <w:sz w:val="22"/>
          <w:szCs w:val="22"/>
          <w:lang w:val="it-IT"/>
        </w:rPr>
        <w:t xml:space="preserve">, </w:t>
      </w:r>
      <w:proofErr w:type="spellStart"/>
      <w:r w:rsidRPr="007608A5">
        <w:rPr>
          <w:color w:val="000000"/>
          <w:sz w:val="22"/>
          <w:szCs w:val="22"/>
          <w:lang w:val="it-IT"/>
        </w:rPr>
        <w:t>interventne</w:t>
      </w:r>
      <w:proofErr w:type="spellEnd"/>
      <w:r w:rsidRPr="007608A5">
        <w:rPr>
          <w:color w:val="000000"/>
          <w:sz w:val="22"/>
          <w:szCs w:val="22"/>
          <w:lang w:val="it-IT"/>
        </w:rPr>
        <w:t xml:space="preserve"> </w:t>
      </w:r>
      <w:proofErr w:type="spellStart"/>
      <w:r w:rsidRPr="007608A5">
        <w:rPr>
          <w:color w:val="000000"/>
          <w:sz w:val="22"/>
          <w:szCs w:val="22"/>
          <w:lang w:val="it-IT"/>
        </w:rPr>
        <w:t>timove</w:t>
      </w:r>
      <w:proofErr w:type="spellEnd"/>
      <w:r w:rsidRPr="007608A5">
        <w:rPr>
          <w:color w:val="000000"/>
          <w:sz w:val="22"/>
          <w:szCs w:val="22"/>
          <w:lang w:val="it-IT"/>
        </w:rPr>
        <w:t xml:space="preserve"> i </w:t>
      </w:r>
      <w:proofErr w:type="spellStart"/>
      <w:r w:rsidRPr="007608A5">
        <w:rPr>
          <w:color w:val="000000"/>
          <w:sz w:val="22"/>
          <w:szCs w:val="22"/>
          <w:lang w:val="it-IT"/>
        </w:rPr>
        <w:t>timove</w:t>
      </w:r>
      <w:proofErr w:type="spellEnd"/>
      <w:r w:rsidRPr="007608A5">
        <w:rPr>
          <w:color w:val="000000"/>
          <w:sz w:val="22"/>
          <w:szCs w:val="22"/>
          <w:lang w:val="it-IT"/>
        </w:rPr>
        <w:t xml:space="preserve"> </w:t>
      </w:r>
      <w:proofErr w:type="spellStart"/>
      <w:r w:rsidRPr="007608A5">
        <w:rPr>
          <w:color w:val="000000"/>
          <w:sz w:val="22"/>
          <w:szCs w:val="22"/>
          <w:lang w:val="it-IT"/>
        </w:rPr>
        <w:t>podrške</w:t>
      </w:r>
      <w:proofErr w:type="spellEnd"/>
      <w:r w:rsidRPr="007608A5">
        <w:rPr>
          <w:color w:val="000000"/>
          <w:sz w:val="22"/>
          <w:szCs w:val="22"/>
          <w:lang w:val="it-IT"/>
        </w:rPr>
        <w:t xml:space="preserve"> </w:t>
      </w:r>
      <w:proofErr w:type="spellStart"/>
      <w:r w:rsidRPr="007608A5">
        <w:rPr>
          <w:color w:val="000000"/>
          <w:sz w:val="22"/>
          <w:szCs w:val="22"/>
          <w:lang w:val="it-IT"/>
        </w:rPr>
        <w:t>na</w:t>
      </w:r>
      <w:proofErr w:type="spellEnd"/>
      <w:r w:rsidRPr="007608A5">
        <w:rPr>
          <w:color w:val="000000"/>
          <w:sz w:val="22"/>
          <w:szCs w:val="22"/>
          <w:lang w:val="it-IT"/>
        </w:rPr>
        <w:t xml:space="preserve"> </w:t>
      </w:r>
      <w:proofErr w:type="spellStart"/>
      <w:r w:rsidRPr="007608A5">
        <w:rPr>
          <w:color w:val="000000"/>
          <w:sz w:val="22"/>
          <w:szCs w:val="22"/>
          <w:lang w:val="it-IT"/>
        </w:rPr>
        <w:t>lokalnoj</w:t>
      </w:r>
      <w:proofErr w:type="spellEnd"/>
      <w:r w:rsidRPr="007608A5">
        <w:rPr>
          <w:color w:val="000000"/>
          <w:sz w:val="22"/>
          <w:szCs w:val="22"/>
          <w:lang w:val="it-IT"/>
        </w:rPr>
        <w:t xml:space="preserve">, </w:t>
      </w:r>
      <w:proofErr w:type="spellStart"/>
      <w:r w:rsidRPr="007608A5">
        <w:rPr>
          <w:color w:val="000000"/>
          <w:sz w:val="22"/>
          <w:szCs w:val="22"/>
          <w:lang w:val="it-IT"/>
        </w:rPr>
        <w:t>županijskoj</w:t>
      </w:r>
      <w:proofErr w:type="spellEnd"/>
      <w:r w:rsidRPr="007608A5">
        <w:rPr>
          <w:color w:val="000000"/>
          <w:sz w:val="22"/>
          <w:szCs w:val="22"/>
          <w:lang w:val="it-IT"/>
        </w:rPr>
        <w:t xml:space="preserve"> i </w:t>
      </w:r>
      <w:proofErr w:type="spellStart"/>
      <w:r w:rsidRPr="007608A5">
        <w:rPr>
          <w:color w:val="000000"/>
          <w:sz w:val="22"/>
          <w:szCs w:val="22"/>
          <w:lang w:val="it-IT"/>
        </w:rPr>
        <w:t>nacionalnoj</w:t>
      </w:r>
      <w:proofErr w:type="spellEnd"/>
      <w:r w:rsidRPr="007608A5">
        <w:rPr>
          <w:color w:val="000000"/>
          <w:sz w:val="22"/>
          <w:szCs w:val="22"/>
          <w:lang w:val="it-IT"/>
        </w:rPr>
        <w:t xml:space="preserve"> </w:t>
      </w:r>
      <w:proofErr w:type="spellStart"/>
      <w:r w:rsidRPr="007608A5">
        <w:rPr>
          <w:color w:val="000000"/>
          <w:sz w:val="22"/>
          <w:szCs w:val="22"/>
          <w:lang w:val="it-IT"/>
        </w:rPr>
        <w:t>razini</w:t>
      </w:r>
      <w:proofErr w:type="spellEnd"/>
      <w:r w:rsidRPr="007608A5">
        <w:rPr>
          <w:color w:val="000000"/>
          <w:sz w:val="22"/>
          <w:szCs w:val="22"/>
          <w:lang w:val="it-IT"/>
        </w:rPr>
        <w:t xml:space="preserve">. </w:t>
      </w:r>
      <w:proofErr w:type="spellStart"/>
      <w:r w:rsidRPr="007608A5">
        <w:rPr>
          <w:color w:val="000000"/>
          <w:sz w:val="22"/>
          <w:szCs w:val="22"/>
          <w:lang w:val="it-IT"/>
        </w:rPr>
        <w:t>Hrvatski</w:t>
      </w:r>
      <w:proofErr w:type="spellEnd"/>
      <w:r w:rsidRPr="007608A5">
        <w:rPr>
          <w:color w:val="000000"/>
          <w:sz w:val="22"/>
          <w:szCs w:val="22"/>
          <w:lang w:val="it-IT"/>
        </w:rPr>
        <w:t xml:space="preserve"> </w:t>
      </w:r>
      <w:proofErr w:type="spellStart"/>
      <w:r w:rsidRPr="007608A5">
        <w:rPr>
          <w:color w:val="000000"/>
          <w:sz w:val="22"/>
          <w:szCs w:val="22"/>
          <w:lang w:val="it-IT"/>
        </w:rPr>
        <w:t>Crveni</w:t>
      </w:r>
      <w:proofErr w:type="spellEnd"/>
      <w:r w:rsidRPr="007608A5">
        <w:rPr>
          <w:color w:val="000000"/>
          <w:sz w:val="22"/>
          <w:szCs w:val="22"/>
          <w:lang w:val="it-IT"/>
        </w:rPr>
        <w:t xml:space="preserve"> </w:t>
      </w:r>
      <w:proofErr w:type="spellStart"/>
      <w:r w:rsidRPr="007608A5">
        <w:rPr>
          <w:color w:val="000000"/>
          <w:sz w:val="22"/>
          <w:szCs w:val="22"/>
          <w:lang w:val="it-IT"/>
        </w:rPr>
        <w:t>križ</w:t>
      </w:r>
      <w:proofErr w:type="spellEnd"/>
      <w:r w:rsidRPr="007608A5">
        <w:rPr>
          <w:color w:val="000000"/>
          <w:sz w:val="22"/>
          <w:szCs w:val="22"/>
          <w:lang w:val="it-IT"/>
        </w:rPr>
        <w:t xml:space="preserve"> </w:t>
      </w:r>
      <w:proofErr w:type="spellStart"/>
      <w:r w:rsidRPr="007608A5">
        <w:rPr>
          <w:color w:val="000000"/>
          <w:sz w:val="22"/>
          <w:szCs w:val="22"/>
          <w:lang w:val="it-IT"/>
        </w:rPr>
        <w:t>sudjeluje</w:t>
      </w:r>
      <w:proofErr w:type="spellEnd"/>
      <w:r w:rsidRPr="007608A5">
        <w:rPr>
          <w:color w:val="000000"/>
          <w:sz w:val="22"/>
          <w:szCs w:val="22"/>
          <w:lang w:val="it-IT"/>
        </w:rPr>
        <w:t xml:space="preserve"> u </w:t>
      </w:r>
      <w:proofErr w:type="spellStart"/>
      <w:r w:rsidRPr="007608A5">
        <w:rPr>
          <w:color w:val="000000"/>
          <w:sz w:val="22"/>
          <w:szCs w:val="22"/>
          <w:lang w:val="it-IT"/>
        </w:rPr>
        <w:t>aktivnostima</w:t>
      </w:r>
      <w:proofErr w:type="spellEnd"/>
      <w:r w:rsidRPr="007608A5">
        <w:rPr>
          <w:color w:val="000000"/>
          <w:sz w:val="22"/>
          <w:szCs w:val="22"/>
          <w:lang w:val="it-IT"/>
        </w:rPr>
        <w:t xml:space="preserve"> </w:t>
      </w:r>
      <w:proofErr w:type="spellStart"/>
      <w:r w:rsidRPr="007608A5">
        <w:rPr>
          <w:color w:val="000000"/>
          <w:sz w:val="22"/>
          <w:szCs w:val="22"/>
          <w:lang w:val="it-IT"/>
        </w:rPr>
        <w:t>vezanim</w:t>
      </w:r>
      <w:proofErr w:type="spellEnd"/>
      <w:r w:rsidRPr="007608A5">
        <w:rPr>
          <w:color w:val="000000"/>
          <w:sz w:val="22"/>
          <w:szCs w:val="22"/>
          <w:lang w:val="it-IT"/>
        </w:rPr>
        <w:t xml:space="preserve"> </w:t>
      </w:r>
      <w:proofErr w:type="spellStart"/>
      <w:r w:rsidRPr="007608A5">
        <w:rPr>
          <w:color w:val="000000"/>
          <w:sz w:val="22"/>
          <w:szCs w:val="22"/>
          <w:lang w:val="it-IT"/>
        </w:rPr>
        <w:t>uz</w:t>
      </w:r>
      <w:proofErr w:type="spellEnd"/>
      <w:r w:rsidRPr="007608A5">
        <w:rPr>
          <w:color w:val="000000"/>
          <w:sz w:val="22"/>
          <w:szCs w:val="22"/>
          <w:lang w:val="it-IT"/>
        </w:rPr>
        <w:t xml:space="preserve"> </w:t>
      </w:r>
      <w:proofErr w:type="spellStart"/>
      <w:r w:rsidRPr="007608A5">
        <w:rPr>
          <w:color w:val="000000"/>
          <w:sz w:val="22"/>
          <w:szCs w:val="22"/>
          <w:lang w:val="it-IT"/>
        </w:rPr>
        <w:t>krizne</w:t>
      </w:r>
      <w:proofErr w:type="spellEnd"/>
      <w:r w:rsidRPr="007608A5">
        <w:rPr>
          <w:color w:val="000000"/>
          <w:sz w:val="22"/>
          <w:szCs w:val="22"/>
          <w:lang w:val="it-IT"/>
        </w:rPr>
        <w:t xml:space="preserve"> </w:t>
      </w:r>
      <w:proofErr w:type="spellStart"/>
      <w:r w:rsidRPr="007608A5">
        <w:rPr>
          <w:color w:val="000000"/>
          <w:sz w:val="22"/>
          <w:szCs w:val="22"/>
          <w:lang w:val="it-IT"/>
        </w:rPr>
        <w:t>situacije</w:t>
      </w:r>
      <w:proofErr w:type="spellEnd"/>
      <w:r w:rsidRPr="007608A5">
        <w:rPr>
          <w:color w:val="000000"/>
          <w:sz w:val="22"/>
          <w:szCs w:val="22"/>
          <w:lang w:val="it-IT"/>
        </w:rPr>
        <w:t xml:space="preserve">, </w:t>
      </w:r>
      <w:proofErr w:type="spellStart"/>
      <w:r w:rsidRPr="007608A5">
        <w:rPr>
          <w:color w:val="000000"/>
          <w:sz w:val="22"/>
          <w:szCs w:val="22"/>
          <w:lang w:val="it-IT"/>
        </w:rPr>
        <w:t>tijekom</w:t>
      </w:r>
      <w:proofErr w:type="spellEnd"/>
      <w:r w:rsidRPr="007608A5">
        <w:rPr>
          <w:color w:val="000000"/>
          <w:sz w:val="22"/>
          <w:szCs w:val="22"/>
          <w:lang w:val="it-IT"/>
        </w:rPr>
        <w:t xml:space="preserve"> </w:t>
      </w:r>
      <w:proofErr w:type="spellStart"/>
      <w:r w:rsidRPr="007608A5">
        <w:rPr>
          <w:color w:val="000000"/>
          <w:sz w:val="22"/>
          <w:szCs w:val="22"/>
          <w:lang w:val="it-IT"/>
        </w:rPr>
        <w:t>svih</w:t>
      </w:r>
      <w:proofErr w:type="spellEnd"/>
      <w:r w:rsidRPr="007608A5">
        <w:rPr>
          <w:color w:val="000000"/>
          <w:sz w:val="22"/>
          <w:szCs w:val="22"/>
          <w:lang w:val="it-IT"/>
        </w:rPr>
        <w:t xml:space="preserve"> </w:t>
      </w:r>
      <w:proofErr w:type="spellStart"/>
      <w:r w:rsidRPr="007608A5">
        <w:rPr>
          <w:color w:val="000000"/>
          <w:sz w:val="22"/>
          <w:szCs w:val="22"/>
          <w:lang w:val="it-IT"/>
        </w:rPr>
        <w:t>faza</w:t>
      </w:r>
      <w:proofErr w:type="spellEnd"/>
      <w:r w:rsidRPr="007608A5">
        <w:rPr>
          <w:color w:val="000000"/>
          <w:sz w:val="22"/>
          <w:szCs w:val="22"/>
          <w:lang w:val="it-IT"/>
        </w:rPr>
        <w:t xml:space="preserve"> </w:t>
      </w:r>
      <w:proofErr w:type="spellStart"/>
      <w:r w:rsidRPr="007608A5">
        <w:rPr>
          <w:color w:val="000000"/>
          <w:sz w:val="22"/>
          <w:szCs w:val="22"/>
          <w:lang w:val="it-IT"/>
        </w:rPr>
        <w:t>krize</w:t>
      </w:r>
      <w:proofErr w:type="spellEnd"/>
      <w:r w:rsidRPr="007608A5">
        <w:rPr>
          <w:color w:val="000000"/>
          <w:sz w:val="22"/>
          <w:szCs w:val="22"/>
          <w:lang w:val="it-IT"/>
        </w:rPr>
        <w:t xml:space="preserve"> - </w:t>
      </w:r>
      <w:proofErr w:type="gramStart"/>
      <w:r w:rsidRPr="007608A5">
        <w:rPr>
          <w:color w:val="000000"/>
          <w:sz w:val="22"/>
          <w:szCs w:val="22"/>
          <w:lang w:val="it-IT"/>
        </w:rPr>
        <w:t>od</w:t>
      </w:r>
      <w:proofErr w:type="gramEnd"/>
      <w:r w:rsidRPr="007608A5">
        <w:rPr>
          <w:color w:val="000000"/>
          <w:sz w:val="22"/>
          <w:szCs w:val="22"/>
          <w:lang w:val="it-IT"/>
        </w:rPr>
        <w:t xml:space="preserve"> </w:t>
      </w:r>
      <w:proofErr w:type="spellStart"/>
      <w:r w:rsidRPr="007608A5">
        <w:rPr>
          <w:color w:val="000000"/>
          <w:sz w:val="22"/>
          <w:szCs w:val="22"/>
          <w:lang w:val="it-IT"/>
        </w:rPr>
        <w:t>pripreme</w:t>
      </w:r>
      <w:proofErr w:type="spellEnd"/>
      <w:r w:rsidRPr="007608A5">
        <w:rPr>
          <w:color w:val="000000"/>
          <w:sz w:val="22"/>
          <w:szCs w:val="22"/>
          <w:lang w:val="it-IT"/>
        </w:rPr>
        <w:t xml:space="preserve"> </w:t>
      </w:r>
      <w:proofErr w:type="spellStart"/>
      <w:r w:rsidRPr="007608A5">
        <w:rPr>
          <w:color w:val="000000"/>
          <w:sz w:val="22"/>
          <w:szCs w:val="22"/>
          <w:lang w:val="it-IT"/>
        </w:rPr>
        <w:t>preko</w:t>
      </w:r>
      <w:proofErr w:type="spellEnd"/>
      <w:r w:rsidRPr="007608A5">
        <w:rPr>
          <w:color w:val="000000"/>
          <w:sz w:val="22"/>
          <w:szCs w:val="22"/>
          <w:lang w:val="it-IT"/>
        </w:rPr>
        <w:t xml:space="preserve"> </w:t>
      </w:r>
      <w:proofErr w:type="spellStart"/>
      <w:r w:rsidRPr="007608A5">
        <w:rPr>
          <w:color w:val="000000"/>
          <w:sz w:val="22"/>
          <w:szCs w:val="22"/>
          <w:lang w:val="it-IT"/>
        </w:rPr>
        <w:t>odgovora</w:t>
      </w:r>
      <w:proofErr w:type="spellEnd"/>
      <w:r w:rsidRPr="007608A5">
        <w:rPr>
          <w:color w:val="000000"/>
          <w:sz w:val="22"/>
          <w:szCs w:val="22"/>
          <w:lang w:val="it-IT"/>
        </w:rPr>
        <w:t xml:space="preserve"> </w:t>
      </w:r>
      <w:proofErr w:type="spellStart"/>
      <w:r w:rsidRPr="007608A5">
        <w:rPr>
          <w:color w:val="000000"/>
          <w:sz w:val="22"/>
          <w:szCs w:val="22"/>
          <w:lang w:val="it-IT"/>
        </w:rPr>
        <w:t>na</w:t>
      </w:r>
      <w:proofErr w:type="spellEnd"/>
      <w:r w:rsidRPr="007608A5">
        <w:rPr>
          <w:color w:val="000000"/>
          <w:sz w:val="22"/>
          <w:szCs w:val="22"/>
          <w:lang w:val="it-IT"/>
        </w:rPr>
        <w:t xml:space="preserve"> </w:t>
      </w:r>
      <w:proofErr w:type="spellStart"/>
      <w:r w:rsidRPr="007608A5">
        <w:rPr>
          <w:color w:val="000000"/>
          <w:sz w:val="22"/>
          <w:szCs w:val="22"/>
          <w:lang w:val="it-IT"/>
        </w:rPr>
        <w:t>kriznu</w:t>
      </w:r>
      <w:proofErr w:type="spellEnd"/>
      <w:r w:rsidRPr="007608A5">
        <w:rPr>
          <w:color w:val="000000"/>
          <w:sz w:val="22"/>
          <w:szCs w:val="22"/>
          <w:lang w:val="it-IT"/>
        </w:rPr>
        <w:t xml:space="preserve"> </w:t>
      </w:r>
      <w:proofErr w:type="spellStart"/>
      <w:r w:rsidRPr="007608A5">
        <w:rPr>
          <w:color w:val="000000"/>
          <w:sz w:val="22"/>
          <w:szCs w:val="22"/>
          <w:lang w:val="it-IT"/>
        </w:rPr>
        <w:t>situaciju</w:t>
      </w:r>
      <w:proofErr w:type="spellEnd"/>
      <w:r w:rsidRPr="007608A5">
        <w:rPr>
          <w:color w:val="000000"/>
          <w:sz w:val="22"/>
          <w:szCs w:val="22"/>
          <w:lang w:val="it-IT"/>
        </w:rPr>
        <w:t xml:space="preserve"> i </w:t>
      </w:r>
      <w:proofErr w:type="spellStart"/>
      <w:r w:rsidRPr="007608A5">
        <w:rPr>
          <w:color w:val="000000"/>
          <w:sz w:val="22"/>
          <w:szCs w:val="22"/>
          <w:lang w:val="it-IT"/>
        </w:rPr>
        <w:t>pomoći</w:t>
      </w:r>
      <w:proofErr w:type="spellEnd"/>
      <w:r w:rsidRPr="007608A5">
        <w:rPr>
          <w:color w:val="000000"/>
          <w:sz w:val="22"/>
          <w:szCs w:val="22"/>
          <w:lang w:val="it-IT"/>
        </w:rPr>
        <w:t xml:space="preserve"> u </w:t>
      </w:r>
      <w:proofErr w:type="spellStart"/>
      <w:r w:rsidRPr="007608A5">
        <w:rPr>
          <w:color w:val="000000"/>
          <w:sz w:val="22"/>
          <w:szCs w:val="22"/>
          <w:lang w:val="it-IT"/>
        </w:rPr>
        <w:t>oporavku</w:t>
      </w:r>
      <w:proofErr w:type="spellEnd"/>
      <w:r w:rsidRPr="007608A5">
        <w:rPr>
          <w:color w:val="000000"/>
          <w:sz w:val="22"/>
          <w:szCs w:val="22"/>
          <w:lang w:val="it-IT"/>
        </w:rPr>
        <w:t xml:space="preserve"> </w:t>
      </w:r>
      <w:proofErr w:type="spellStart"/>
      <w:r w:rsidRPr="007608A5">
        <w:rPr>
          <w:color w:val="000000"/>
          <w:sz w:val="22"/>
          <w:szCs w:val="22"/>
          <w:lang w:val="it-IT"/>
        </w:rPr>
        <w:t>po</w:t>
      </w:r>
      <w:proofErr w:type="spellEnd"/>
      <w:r w:rsidRPr="007608A5">
        <w:rPr>
          <w:color w:val="000000"/>
          <w:sz w:val="22"/>
          <w:szCs w:val="22"/>
          <w:lang w:val="it-IT"/>
        </w:rPr>
        <w:t xml:space="preserve"> </w:t>
      </w:r>
      <w:proofErr w:type="spellStart"/>
      <w:r w:rsidRPr="007608A5">
        <w:rPr>
          <w:color w:val="000000"/>
          <w:sz w:val="22"/>
          <w:szCs w:val="22"/>
          <w:lang w:val="it-IT"/>
        </w:rPr>
        <w:t>završetku</w:t>
      </w:r>
      <w:proofErr w:type="spellEnd"/>
      <w:r w:rsidRPr="007608A5">
        <w:rPr>
          <w:color w:val="000000"/>
          <w:sz w:val="22"/>
          <w:szCs w:val="22"/>
          <w:lang w:val="it-IT"/>
        </w:rPr>
        <w:t xml:space="preserve"> </w:t>
      </w:r>
      <w:proofErr w:type="spellStart"/>
      <w:r w:rsidRPr="007608A5">
        <w:rPr>
          <w:color w:val="000000"/>
          <w:sz w:val="22"/>
          <w:szCs w:val="22"/>
          <w:lang w:val="it-IT"/>
        </w:rPr>
        <w:t>krize</w:t>
      </w:r>
      <w:proofErr w:type="spellEnd"/>
      <w:r w:rsidRPr="007608A5">
        <w:rPr>
          <w:color w:val="000000"/>
          <w:sz w:val="22"/>
          <w:szCs w:val="22"/>
          <w:lang w:val="it-IT"/>
        </w:rPr>
        <w:t>.</w:t>
      </w:r>
    </w:p>
    <w:p w14:paraId="4DF1DC0B" w14:textId="77777777" w:rsidR="002F23D8" w:rsidRPr="007608A5" w:rsidRDefault="002F23D8" w:rsidP="002F23D8">
      <w:pPr>
        <w:jc w:val="both"/>
        <w:rPr>
          <w:color w:val="000000"/>
          <w:sz w:val="22"/>
          <w:szCs w:val="22"/>
          <w:lang w:val="it-IT"/>
        </w:rPr>
      </w:pPr>
    </w:p>
    <w:p w14:paraId="52937221" w14:textId="77777777" w:rsidR="002F23D8" w:rsidRPr="007608A5" w:rsidRDefault="002F23D8" w:rsidP="002F23D8">
      <w:pPr>
        <w:jc w:val="both"/>
        <w:rPr>
          <w:color w:val="000000"/>
          <w:sz w:val="22"/>
          <w:szCs w:val="22"/>
          <w:lang w:val="it-IT"/>
        </w:rPr>
      </w:pPr>
      <w:r w:rsidRPr="007608A5">
        <w:rPr>
          <w:color w:val="000000"/>
          <w:sz w:val="22"/>
          <w:szCs w:val="22"/>
          <w:lang w:val="it-IT"/>
        </w:rPr>
        <w:t xml:space="preserve">     </w:t>
      </w:r>
      <w:proofErr w:type="spellStart"/>
      <w:r w:rsidRPr="007608A5">
        <w:rPr>
          <w:color w:val="000000"/>
          <w:sz w:val="22"/>
          <w:szCs w:val="22"/>
          <w:lang w:val="it-IT"/>
        </w:rPr>
        <w:t>Operativne</w:t>
      </w:r>
      <w:proofErr w:type="spellEnd"/>
      <w:r w:rsidRPr="007608A5">
        <w:rPr>
          <w:color w:val="000000"/>
          <w:sz w:val="22"/>
          <w:szCs w:val="22"/>
          <w:lang w:val="it-IT"/>
        </w:rPr>
        <w:t xml:space="preserve"> </w:t>
      </w:r>
      <w:proofErr w:type="spellStart"/>
      <w:r w:rsidRPr="007608A5">
        <w:rPr>
          <w:color w:val="000000"/>
          <w:sz w:val="22"/>
          <w:szCs w:val="22"/>
          <w:lang w:val="it-IT"/>
        </w:rPr>
        <w:t>snage</w:t>
      </w:r>
      <w:proofErr w:type="spellEnd"/>
      <w:r w:rsidRPr="007608A5">
        <w:rPr>
          <w:color w:val="000000"/>
          <w:sz w:val="22"/>
          <w:szCs w:val="22"/>
          <w:lang w:val="it-IT"/>
        </w:rPr>
        <w:t xml:space="preserve"> </w:t>
      </w:r>
      <w:proofErr w:type="spellStart"/>
      <w:r w:rsidRPr="007608A5">
        <w:rPr>
          <w:color w:val="000000"/>
          <w:sz w:val="22"/>
          <w:szCs w:val="22"/>
          <w:lang w:val="it-IT"/>
        </w:rPr>
        <w:t>Hrvatskog</w:t>
      </w:r>
      <w:proofErr w:type="spellEnd"/>
      <w:r w:rsidRPr="007608A5">
        <w:rPr>
          <w:color w:val="000000"/>
          <w:sz w:val="22"/>
          <w:szCs w:val="22"/>
          <w:lang w:val="it-IT"/>
        </w:rPr>
        <w:t xml:space="preserve"> </w:t>
      </w:r>
      <w:proofErr w:type="spellStart"/>
      <w:r w:rsidRPr="007608A5">
        <w:rPr>
          <w:color w:val="000000"/>
          <w:sz w:val="22"/>
          <w:szCs w:val="22"/>
          <w:lang w:val="it-IT"/>
        </w:rPr>
        <w:t>Crvenog</w:t>
      </w:r>
      <w:proofErr w:type="spellEnd"/>
      <w:r w:rsidRPr="007608A5">
        <w:rPr>
          <w:color w:val="000000"/>
          <w:sz w:val="22"/>
          <w:szCs w:val="22"/>
          <w:lang w:val="it-IT"/>
        </w:rPr>
        <w:t xml:space="preserve"> </w:t>
      </w:r>
      <w:proofErr w:type="spellStart"/>
      <w:r w:rsidRPr="007608A5">
        <w:rPr>
          <w:color w:val="000000"/>
          <w:sz w:val="22"/>
          <w:szCs w:val="22"/>
          <w:lang w:val="it-IT"/>
        </w:rPr>
        <w:t>križa</w:t>
      </w:r>
      <w:proofErr w:type="spellEnd"/>
      <w:r w:rsidRPr="007608A5">
        <w:rPr>
          <w:color w:val="000000"/>
          <w:sz w:val="22"/>
          <w:szCs w:val="22"/>
          <w:lang w:val="it-IT"/>
        </w:rPr>
        <w:t xml:space="preserve"> </w:t>
      </w:r>
      <w:proofErr w:type="spellStart"/>
      <w:r w:rsidRPr="007608A5">
        <w:rPr>
          <w:color w:val="000000"/>
          <w:sz w:val="22"/>
          <w:szCs w:val="22"/>
          <w:lang w:val="it-IT"/>
        </w:rPr>
        <w:t>također</w:t>
      </w:r>
      <w:proofErr w:type="spellEnd"/>
      <w:r w:rsidRPr="007608A5">
        <w:rPr>
          <w:color w:val="000000"/>
          <w:sz w:val="22"/>
          <w:szCs w:val="22"/>
          <w:lang w:val="it-IT"/>
        </w:rPr>
        <w:t xml:space="preserve"> </w:t>
      </w:r>
      <w:proofErr w:type="spellStart"/>
      <w:r w:rsidRPr="007608A5">
        <w:rPr>
          <w:color w:val="000000"/>
          <w:sz w:val="22"/>
          <w:szCs w:val="22"/>
          <w:lang w:val="it-IT"/>
        </w:rPr>
        <w:t>djeluju</w:t>
      </w:r>
      <w:proofErr w:type="spellEnd"/>
      <w:r w:rsidRPr="007608A5">
        <w:rPr>
          <w:color w:val="000000"/>
          <w:sz w:val="22"/>
          <w:szCs w:val="22"/>
          <w:lang w:val="it-IT"/>
        </w:rPr>
        <w:t xml:space="preserve"> </w:t>
      </w:r>
      <w:proofErr w:type="gramStart"/>
      <w:r w:rsidRPr="007608A5">
        <w:rPr>
          <w:color w:val="000000"/>
          <w:sz w:val="22"/>
          <w:szCs w:val="22"/>
          <w:lang w:val="it-IT"/>
        </w:rPr>
        <w:t>i u</w:t>
      </w:r>
      <w:proofErr w:type="gramEnd"/>
      <w:r w:rsidRPr="007608A5">
        <w:rPr>
          <w:color w:val="000000"/>
          <w:sz w:val="22"/>
          <w:szCs w:val="22"/>
          <w:lang w:val="it-IT"/>
        </w:rPr>
        <w:t xml:space="preserve"> </w:t>
      </w:r>
      <w:proofErr w:type="spellStart"/>
      <w:r w:rsidRPr="007608A5">
        <w:rPr>
          <w:color w:val="000000"/>
          <w:sz w:val="22"/>
          <w:szCs w:val="22"/>
          <w:lang w:val="it-IT"/>
        </w:rPr>
        <w:t>međunarodnim</w:t>
      </w:r>
      <w:proofErr w:type="spellEnd"/>
      <w:r w:rsidRPr="007608A5">
        <w:rPr>
          <w:color w:val="000000"/>
          <w:sz w:val="22"/>
          <w:szCs w:val="22"/>
          <w:lang w:val="it-IT"/>
        </w:rPr>
        <w:t xml:space="preserve"> </w:t>
      </w:r>
      <w:proofErr w:type="spellStart"/>
      <w:r w:rsidRPr="007608A5">
        <w:rPr>
          <w:color w:val="000000"/>
          <w:sz w:val="22"/>
          <w:szCs w:val="22"/>
          <w:lang w:val="it-IT"/>
        </w:rPr>
        <w:t>humanitarnim</w:t>
      </w:r>
      <w:proofErr w:type="spellEnd"/>
      <w:r w:rsidRPr="007608A5">
        <w:rPr>
          <w:color w:val="000000"/>
          <w:sz w:val="22"/>
          <w:szCs w:val="22"/>
          <w:lang w:val="it-IT"/>
        </w:rPr>
        <w:t xml:space="preserve"> </w:t>
      </w:r>
      <w:proofErr w:type="spellStart"/>
      <w:r w:rsidRPr="007608A5">
        <w:rPr>
          <w:color w:val="000000"/>
          <w:sz w:val="22"/>
          <w:szCs w:val="22"/>
          <w:lang w:val="it-IT"/>
        </w:rPr>
        <w:t>misijama</w:t>
      </w:r>
      <w:proofErr w:type="spellEnd"/>
      <w:r w:rsidRPr="007608A5">
        <w:rPr>
          <w:color w:val="000000"/>
          <w:sz w:val="22"/>
          <w:szCs w:val="22"/>
          <w:lang w:val="it-IT"/>
        </w:rPr>
        <w:t xml:space="preserve"> </w:t>
      </w:r>
      <w:proofErr w:type="spellStart"/>
      <w:r w:rsidRPr="007608A5">
        <w:rPr>
          <w:color w:val="000000"/>
          <w:sz w:val="22"/>
          <w:szCs w:val="22"/>
          <w:lang w:val="it-IT"/>
        </w:rPr>
        <w:t>kao</w:t>
      </w:r>
      <w:proofErr w:type="spellEnd"/>
      <w:r w:rsidRPr="007608A5">
        <w:rPr>
          <w:color w:val="000000"/>
          <w:sz w:val="22"/>
          <w:szCs w:val="22"/>
          <w:lang w:val="it-IT"/>
        </w:rPr>
        <w:t xml:space="preserve"> </w:t>
      </w:r>
      <w:proofErr w:type="spellStart"/>
      <w:r w:rsidRPr="007608A5">
        <w:rPr>
          <w:color w:val="000000"/>
          <w:sz w:val="22"/>
          <w:szCs w:val="22"/>
          <w:lang w:val="it-IT"/>
        </w:rPr>
        <w:t>potpora</w:t>
      </w:r>
      <w:proofErr w:type="spellEnd"/>
      <w:r w:rsidRPr="007608A5">
        <w:rPr>
          <w:color w:val="000000"/>
          <w:sz w:val="22"/>
          <w:szCs w:val="22"/>
          <w:lang w:val="it-IT"/>
        </w:rPr>
        <w:t xml:space="preserve"> </w:t>
      </w:r>
      <w:proofErr w:type="spellStart"/>
      <w:r w:rsidRPr="007608A5">
        <w:rPr>
          <w:color w:val="000000"/>
          <w:sz w:val="22"/>
          <w:szCs w:val="22"/>
          <w:lang w:val="it-IT"/>
        </w:rPr>
        <w:t>nacionalnim</w:t>
      </w:r>
      <w:proofErr w:type="spellEnd"/>
      <w:r w:rsidRPr="007608A5">
        <w:rPr>
          <w:color w:val="000000"/>
          <w:sz w:val="22"/>
          <w:szCs w:val="22"/>
          <w:lang w:val="it-IT"/>
        </w:rPr>
        <w:t xml:space="preserve"> </w:t>
      </w:r>
      <w:proofErr w:type="spellStart"/>
      <w:r w:rsidRPr="007608A5">
        <w:rPr>
          <w:color w:val="000000"/>
          <w:sz w:val="22"/>
          <w:szCs w:val="22"/>
          <w:lang w:val="it-IT"/>
        </w:rPr>
        <w:t>društvima</w:t>
      </w:r>
      <w:proofErr w:type="spellEnd"/>
      <w:r w:rsidRPr="007608A5">
        <w:rPr>
          <w:color w:val="000000"/>
          <w:sz w:val="22"/>
          <w:szCs w:val="22"/>
          <w:lang w:val="it-IT"/>
        </w:rPr>
        <w:t xml:space="preserve"> u </w:t>
      </w:r>
      <w:proofErr w:type="spellStart"/>
      <w:r w:rsidRPr="007608A5">
        <w:rPr>
          <w:color w:val="000000"/>
          <w:sz w:val="22"/>
          <w:szCs w:val="22"/>
          <w:lang w:val="it-IT"/>
        </w:rPr>
        <w:t>potrebi</w:t>
      </w:r>
      <w:proofErr w:type="spellEnd"/>
      <w:r w:rsidRPr="007608A5">
        <w:rPr>
          <w:color w:val="000000"/>
          <w:sz w:val="22"/>
          <w:szCs w:val="22"/>
          <w:lang w:val="it-IT"/>
        </w:rPr>
        <w:t>.</w:t>
      </w:r>
    </w:p>
    <w:p w14:paraId="7D8E378C" w14:textId="77777777" w:rsidR="002F23D8" w:rsidRPr="007608A5" w:rsidRDefault="002F23D8" w:rsidP="002F23D8">
      <w:pPr>
        <w:rPr>
          <w:sz w:val="22"/>
          <w:szCs w:val="22"/>
          <w:lang w:val="it-IT"/>
        </w:rPr>
      </w:pPr>
    </w:p>
    <w:p w14:paraId="53F5F4B6"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Strategiji</w:t>
      </w:r>
      <w:proofErr w:type="spellEnd"/>
      <w:r w:rsidRPr="007608A5">
        <w:rPr>
          <w:sz w:val="22"/>
          <w:szCs w:val="22"/>
          <w:lang w:val="it-IT"/>
        </w:rPr>
        <w:t xml:space="preserve"> 2020 </w:t>
      </w:r>
      <w:proofErr w:type="spellStart"/>
      <w:r w:rsidRPr="007608A5">
        <w:rPr>
          <w:sz w:val="22"/>
          <w:szCs w:val="22"/>
          <w:lang w:val="it-IT"/>
        </w:rPr>
        <w:t>Međunarodne</w:t>
      </w:r>
      <w:proofErr w:type="spellEnd"/>
      <w:r w:rsidRPr="007608A5">
        <w:rPr>
          <w:sz w:val="22"/>
          <w:szCs w:val="22"/>
          <w:lang w:val="it-IT"/>
        </w:rPr>
        <w:t xml:space="preserve"> </w:t>
      </w:r>
      <w:proofErr w:type="spellStart"/>
      <w:r w:rsidRPr="007608A5">
        <w:rPr>
          <w:sz w:val="22"/>
          <w:szCs w:val="22"/>
          <w:lang w:val="it-IT"/>
        </w:rPr>
        <w:t>federacije</w:t>
      </w:r>
      <w:proofErr w:type="spellEnd"/>
      <w:r w:rsidRPr="007608A5">
        <w:rPr>
          <w:sz w:val="22"/>
          <w:szCs w:val="22"/>
          <w:lang w:val="it-IT"/>
        </w:rPr>
        <w:t xml:space="preserve"> </w:t>
      </w:r>
      <w:proofErr w:type="spellStart"/>
      <w:r w:rsidRPr="007608A5">
        <w:rPr>
          <w:sz w:val="22"/>
          <w:szCs w:val="22"/>
          <w:lang w:val="it-IT"/>
        </w:rPr>
        <w:t>društava</w:t>
      </w:r>
      <w:proofErr w:type="spellEnd"/>
      <w:r w:rsidRPr="007608A5">
        <w:rPr>
          <w:sz w:val="22"/>
          <w:szCs w:val="22"/>
          <w:lang w:val="it-IT"/>
        </w:rPr>
        <w:t xml:space="preserve"> </w:t>
      </w:r>
      <w:proofErr w:type="spellStart"/>
      <w:r w:rsidRPr="007608A5">
        <w:rPr>
          <w:sz w:val="22"/>
          <w:szCs w:val="22"/>
          <w:lang w:val="it-IT"/>
        </w:rPr>
        <w:t>Crvenog</w:t>
      </w:r>
      <w:proofErr w:type="spellEnd"/>
      <w:r w:rsidRPr="007608A5">
        <w:rPr>
          <w:sz w:val="22"/>
          <w:szCs w:val="22"/>
          <w:lang w:val="it-IT"/>
        </w:rPr>
        <w:t xml:space="preserve"> </w:t>
      </w:r>
      <w:proofErr w:type="spellStart"/>
      <w:r w:rsidRPr="007608A5">
        <w:rPr>
          <w:sz w:val="22"/>
          <w:szCs w:val="22"/>
          <w:lang w:val="it-IT"/>
        </w:rPr>
        <w:t>križa</w:t>
      </w:r>
      <w:proofErr w:type="spellEnd"/>
      <w:r w:rsidRPr="007608A5">
        <w:rPr>
          <w:sz w:val="22"/>
          <w:szCs w:val="22"/>
          <w:lang w:val="it-IT"/>
        </w:rPr>
        <w:t xml:space="preserve"> i </w:t>
      </w:r>
      <w:proofErr w:type="spellStart"/>
      <w:r w:rsidRPr="007608A5">
        <w:rPr>
          <w:sz w:val="22"/>
          <w:szCs w:val="22"/>
          <w:lang w:val="it-IT"/>
        </w:rPr>
        <w:t>Crvenog</w:t>
      </w:r>
      <w:proofErr w:type="spellEnd"/>
      <w:r w:rsidRPr="007608A5">
        <w:rPr>
          <w:sz w:val="22"/>
          <w:szCs w:val="22"/>
          <w:lang w:val="it-IT"/>
        </w:rPr>
        <w:t xml:space="preserve"> </w:t>
      </w:r>
      <w:proofErr w:type="spellStart"/>
      <w:r w:rsidRPr="007608A5">
        <w:rPr>
          <w:sz w:val="22"/>
          <w:szCs w:val="22"/>
          <w:lang w:val="it-IT"/>
        </w:rPr>
        <w:t>polumjeseca</w:t>
      </w:r>
      <w:proofErr w:type="spellEnd"/>
      <w:r w:rsidRPr="007608A5">
        <w:rPr>
          <w:sz w:val="22"/>
          <w:szCs w:val="22"/>
          <w:lang w:val="it-IT"/>
        </w:rPr>
        <w:t xml:space="preserve">, te prema </w:t>
      </w:r>
      <w:proofErr w:type="spellStart"/>
      <w:r w:rsidRPr="007608A5">
        <w:rPr>
          <w:sz w:val="22"/>
          <w:szCs w:val="22"/>
          <w:lang w:val="it-IT"/>
        </w:rPr>
        <w:t>unutrašnjem</w:t>
      </w:r>
      <w:proofErr w:type="spellEnd"/>
      <w:r w:rsidRPr="007608A5">
        <w:rPr>
          <w:sz w:val="22"/>
          <w:szCs w:val="22"/>
          <w:lang w:val="it-IT"/>
        </w:rPr>
        <w:t xml:space="preserve"> </w:t>
      </w:r>
      <w:proofErr w:type="spellStart"/>
      <w:r w:rsidRPr="007608A5">
        <w:rPr>
          <w:sz w:val="22"/>
          <w:szCs w:val="22"/>
          <w:lang w:val="it-IT"/>
        </w:rPr>
        <w:t>ustroju</w:t>
      </w:r>
      <w:proofErr w:type="spellEnd"/>
      <w:r w:rsidRPr="007608A5">
        <w:rPr>
          <w:sz w:val="22"/>
          <w:szCs w:val="22"/>
          <w:lang w:val="it-IT"/>
        </w:rPr>
        <w:t xml:space="preserve"> </w:t>
      </w:r>
      <w:proofErr w:type="spellStart"/>
      <w:r w:rsidRPr="007608A5">
        <w:rPr>
          <w:sz w:val="22"/>
          <w:szCs w:val="22"/>
          <w:lang w:val="it-IT"/>
        </w:rPr>
        <w:t>Hrvatskog</w:t>
      </w:r>
      <w:proofErr w:type="spellEnd"/>
      <w:r w:rsidRPr="007608A5">
        <w:rPr>
          <w:sz w:val="22"/>
          <w:szCs w:val="22"/>
          <w:lang w:val="it-IT"/>
        </w:rPr>
        <w:t xml:space="preserve"> </w:t>
      </w:r>
      <w:proofErr w:type="spellStart"/>
      <w:r w:rsidRPr="007608A5">
        <w:rPr>
          <w:sz w:val="22"/>
          <w:szCs w:val="22"/>
          <w:lang w:val="it-IT"/>
        </w:rPr>
        <w:t>Crvenog</w:t>
      </w:r>
      <w:proofErr w:type="spellEnd"/>
      <w:r w:rsidRPr="007608A5">
        <w:rPr>
          <w:sz w:val="22"/>
          <w:szCs w:val="22"/>
          <w:lang w:val="it-IT"/>
        </w:rPr>
        <w:t xml:space="preserve"> </w:t>
      </w:r>
      <w:proofErr w:type="spellStart"/>
      <w:r w:rsidRPr="007608A5">
        <w:rPr>
          <w:sz w:val="22"/>
          <w:szCs w:val="22"/>
          <w:lang w:val="it-IT"/>
        </w:rPr>
        <w:t>križa</w:t>
      </w:r>
      <w:proofErr w:type="spellEnd"/>
      <w:r w:rsidRPr="007608A5">
        <w:rPr>
          <w:sz w:val="22"/>
          <w:szCs w:val="22"/>
          <w:lang w:val="it-IT"/>
        </w:rPr>
        <w:t xml:space="preserve">, </w:t>
      </w:r>
      <w:proofErr w:type="spellStart"/>
      <w:r w:rsidRPr="007608A5">
        <w:rPr>
          <w:sz w:val="22"/>
          <w:szCs w:val="22"/>
          <w:lang w:val="it-IT"/>
        </w:rPr>
        <w:t>Gradsko</w:t>
      </w:r>
      <w:proofErr w:type="spellEnd"/>
      <w:r w:rsidRPr="007608A5">
        <w:rPr>
          <w:sz w:val="22"/>
          <w:szCs w:val="22"/>
          <w:lang w:val="it-IT"/>
        </w:rPr>
        <w:t xml:space="preserve"> </w:t>
      </w:r>
      <w:proofErr w:type="spellStart"/>
      <w:r w:rsidRPr="007608A5">
        <w:rPr>
          <w:sz w:val="22"/>
          <w:szCs w:val="22"/>
          <w:lang w:val="it-IT"/>
        </w:rPr>
        <w:t>društvo</w:t>
      </w:r>
      <w:proofErr w:type="spellEnd"/>
      <w:r w:rsidRPr="007608A5">
        <w:rPr>
          <w:sz w:val="22"/>
          <w:szCs w:val="22"/>
          <w:lang w:val="it-IT"/>
        </w:rPr>
        <w:t xml:space="preserve"> </w:t>
      </w:r>
      <w:proofErr w:type="spellStart"/>
      <w:r w:rsidRPr="007608A5">
        <w:rPr>
          <w:sz w:val="22"/>
          <w:szCs w:val="22"/>
          <w:lang w:val="it-IT"/>
        </w:rPr>
        <w:t>Crvenog</w:t>
      </w:r>
      <w:proofErr w:type="spellEnd"/>
      <w:r w:rsidRPr="007608A5">
        <w:rPr>
          <w:sz w:val="22"/>
          <w:szCs w:val="22"/>
          <w:lang w:val="it-IT"/>
        </w:rPr>
        <w:t xml:space="preserve"> </w:t>
      </w:r>
      <w:proofErr w:type="spellStart"/>
      <w:r w:rsidRPr="007608A5">
        <w:rPr>
          <w:sz w:val="22"/>
          <w:szCs w:val="22"/>
          <w:lang w:val="it-IT"/>
        </w:rPr>
        <w:t>križa</w:t>
      </w:r>
      <w:proofErr w:type="spellEnd"/>
      <w:r w:rsidRPr="007608A5">
        <w:rPr>
          <w:sz w:val="22"/>
          <w:szCs w:val="22"/>
          <w:lang w:val="it-IT"/>
        </w:rPr>
        <w:t xml:space="preserve">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dalje</w:t>
      </w:r>
      <w:proofErr w:type="spellEnd"/>
      <w:r w:rsidRPr="007608A5">
        <w:rPr>
          <w:sz w:val="22"/>
          <w:szCs w:val="22"/>
          <w:lang w:val="it-IT"/>
        </w:rPr>
        <w:t xml:space="preserve"> u </w:t>
      </w:r>
      <w:proofErr w:type="spellStart"/>
      <w:r w:rsidRPr="007608A5">
        <w:rPr>
          <w:sz w:val="22"/>
          <w:szCs w:val="22"/>
          <w:lang w:val="it-IT"/>
        </w:rPr>
        <w:t>tekstu</w:t>
      </w:r>
      <w:proofErr w:type="spellEnd"/>
      <w:r w:rsidRPr="007608A5">
        <w:rPr>
          <w:sz w:val="22"/>
          <w:szCs w:val="22"/>
          <w:lang w:val="it-IT"/>
        </w:rPr>
        <w:t xml:space="preserve"> GDCK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izvršavalo</w:t>
      </w:r>
      <w:proofErr w:type="spellEnd"/>
      <w:r w:rsidRPr="007608A5">
        <w:rPr>
          <w:sz w:val="22"/>
          <w:szCs w:val="22"/>
          <w:lang w:val="it-IT"/>
        </w:rPr>
        <w:t xml:space="preserve"> je </w:t>
      </w:r>
      <w:proofErr w:type="spellStart"/>
      <w:r w:rsidRPr="007608A5">
        <w:rPr>
          <w:sz w:val="22"/>
          <w:szCs w:val="22"/>
          <w:lang w:val="it-IT"/>
        </w:rPr>
        <w:t>zadaće</w:t>
      </w:r>
      <w:proofErr w:type="spellEnd"/>
      <w:r w:rsidRPr="007608A5">
        <w:rPr>
          <w:sz w:val="22"/>
          <w:szCs w:val="22"/>
          <w:lang w:val="it-IT"/>
        </w:rPr>
        <w:t xml:space="preserve"> </w:t>
      </w:r>
      <w:proofErr w:type="spellStart"/>
      <w:r w:rsidRPr="007608A5">
        <w:rPr>
          <w:sz w:val="22"/>
          <w:szCs w:val="22"/>
          <w:lang w:val="it-IT"/>
        </w:rPr>
        <w:t>vezane</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provođenje</w:t>
      </w:r>
      <w:proofErr w:type="spellEnd"/>
      <w:r w:rsidRPr="007608A5">
        <w:rPr>
          <w:sz w:val="22"/>
          <w:szCs w:val="22"/>
          <w:lang w:val="it-IT"/>
        </w:rPr>
        <w:t xml:space="preserve"> </w:t>
      </w:r>
      <w:proofErr w:type="spellStart"/>
      <w:r w:rsidRPr="007608A5">
        <w:rPr>
          <w:sz w:val="22"/>
          <w:szCs w:val="22"/>
          <w:lang w:val="it-IT"/>
        </w:rPr>
        <w:t>programske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Članak</w:t>
      </w:r>
      <w:proofErr w:type="spellEnd"/>
      <w:r w:rsidRPr="007608A5">
        <w:rPr>
          <w:sz w:val="22"/>
          <w:szCs w:val="22"/>
          <w:lang w:val="it-IT"/>
        </w:rPr>
        <w:t xml:space="preserve"> 3. </w:t>
      </w:r>
      <w:proofErr w:type="spellStart"/>
      <w:r w:rsidRPr="007608A5">
        <w:rPr>
          <w:sz w:val="22"/>
          <w:szCs w:val="22"/>
          <w:lang w:val="it-IT"/>
        </w:rPr>
        <w:t>Statuta</w:t>
      </w:r>
      <w:proofErr w:type="spellEnd"/>
      <w:r w:rsidRPr="007608A5">
        <w:rPr>
          <w:sz w:val="22"/>
          <w:szCs w:val="22"/>
          <w:lang w:val="it-IT"/>
        </w:rPr>
        <w:t xml:space="preserve"> GDCK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područja</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w:t>
      </w:r>
    </w:p>
    <w:p w14:paraId="1DB9D7E4" w14:textId="77777777" w:rsidR="002F23D8" w:rsidRPr="007608A5" w:rsidRDefault="002F23D8" w:rsidP="002F23D8">
      <w:pPr>
        <w:jc w:val="both"/>
        <w:rPr>
          <w:sz w:val="22"/>
          <w:szCs w:val="22"/>
          <w:lang w:val="it-IT"/>
        </w:rPr>
      </w:pPr>
    </w:p>
    <w:p w14:paraId="7D9BFD46" w14:textId="77777777" w:rsidR="002F23D8" w:rsidRPr="007608A5" w:rsidRDefault="002F23D8" w:rsidP="002F23D8">
      <w:pPr>
        <w:rPr>
          <w:sz w:val="22"/>
          <w:szCs w:val="22"/>
          <w:lang w:val="it-IT"/>
        </w:rPr>
      </w:pPr>
      <w:r w:rsidRPr="007608A5">
        <w:rPr>
          <w:sz w:val="22"/>
          <w:szCs w:val="22"/>
          <w:lang w:val="it-IT"/>
        </w:rPr>
        <w:t xml:space="preserve">    </w:t>
      </w:r>
      <w:proofErr w:type="spellStart"/>
      <w:r w:rsidRPr="007608A5">
        <w:rPr>
          <w:sz w:val="22"/>
          <w:szCs w:val="22"/>
          <w:lang w:val="it-IT"/>
        </w:rPr>
        <w:t>Pripremu</w:t>
      </w:r>
      <w:proofErr w:type="spellEnd"/>
      <w:r w:rsidRPr="007608A5">
        <w:rPr>
          <w:sz w:val="22"/>
          <w:szCs w:val="22"/>
          <w:lang w:val="it-IT"/>
        </w:rPr>
        <w:t xml:space="preserve"> za </w:t>
      </w:r>
      <w:proofErr w:type="spellStart"/>
      <w:r w:rsidRPr="007608A5">
        <w:rPr>
          <w:sz w:val="22"/>
          <w:szCs w:val="22"/>
          <w:lang w:val="it-IT"/>
        </w:rPr>
        <w:t>krizne</w:t>
      </w:r>
      <w:proofErr w:type="spellEnd"/>
      <w:r w:rsidRPr="007608A5">
        <w:rPr>
          <w:sz w:val="22"/>
          <w:szCs w:val="22"/>
          <w:lang w:val="it-IT"/>
        </w:rPr>
        <w:t xml:space="preserve"> </w:t>
      </w:r>
      <w:proofErr w:type="spellStart"/>
      <w:r w:rsidRPr="007608A5">
        <w:rPr>
          <w:sz w:val="22"/>
          <w:szCs w:val="22"/>
          <w:lang w:val="it-IT"/>
        </w:rPr>
        <w:t>situacije</w:t>
      </w:r>
      <w:proofErr w:type="spellEnd"/>
      <w:r w:rsidRPr="007608A5">
        <w:rPr>
          <w:sz w:val="22"/>
          <w:szCs w:val="22"/>
          <w:lang w:val="it-IT"/>
        </w:rPr>
        <w:t xml:space="preserve"> </w:t>
      </w:r>
      <w:proofErr w:type="spellStart"/>
      <w:r w:rsidRPr="007608A5">
        <w:rPr>
          <w:sz w:val="22"/>
          <w:szCs w:val="22"/>
          <w:lang w:val="it-IT"/>
        </w:rPr>
        <w:t>Hrvatski</w:t>
      </w:r>
      <w:proofErr w:type="spellEnd"/>
      <w:r w:rsidRPr="007608A5">
        <w:rPr>
          <w:sz w:val="22"/>
          <w:szCs w:val="22"/>
          <w:lang w:val="it-IT"/>
        </w:rPr>
        <w:t xml:space="preserve"> </w:t>
      </w:r>
      <w:proofErr w:type="spellStart"/>
      <w:r w:rsidRPr="007608A5">
        <w:rPr>
          <w:sz w:val="22"/>
          <w:szCs w:val="22"/>
          <w:lang w:val="it-IT"/>
        </w:rPr>
        <w:t>Crveni</w:t>
      </w:r>
      <w:proofErr w:type="spellEnd"/>
      <w:r w:rsidRPr="007608A5">
        <w:rPr>
          <w:sz w:val="22"/>
          <w:szCs w:val="22"/>
          <w:lang w:val="it-IT"/>
        </w:rPr>
        <w:t xml:space="preserve"> </w:t>
      </w:r>
      <w:proofErr w:type="spellStart"/>
      <w:r w:rsidRPr="007608A5">
        <w:rPr>
          <w:sz w:val="22"/>
          <w:szCs w:val="22"/>
          <w:lang w:val="it-IT"/>
        </w:rPr>
        <w:t>križ</w:t>
      </w:r>
      <w:proofErr w:type="spellEnd"/>
      <w:r w:rsidRPr="007608A5">
        <w:rPr>
          <w:sz w:val="22"/>
          <w:szCs w:val="22"/>
          <w:lang w:val="it-IT"/>
        </w:rPr>
        <w:t xml:space="preserve"> </w:t>
      </w:r>
      <w:proofErr w:type="spellStart"/>
      <w:r w:rsidRPr="007608A5">
        <w:rPr>
          <w:sz w:val="22"/>
          <w:szCs w:val="22"/>
          <w:lang w:val="it-IT"/>
        </w:rPr>
        <w:t>provodi</w:t>
      </w:r>
      <w:proofErr w:type="spellEnd"/>
      <w:r w:rsidRPr="007608A5">
        <w:rPr>
          <w:sz w:val="22"/>
          <w:szCs w:val="22"/>
          <w:lang w:val="it-IT"/>
        </w:rPr>
        <w:t xml:space="preserve"> </w:t>
      </w:r>
      <w:proofErr w:type="spellStart"/>
      <w:r w:rsidRPr="007608A5">
        <w:rPr>
          <w:sz w:val="22"/>
          <w:szCs w:val="22"/>
          <w:lang w:val="it-IT"/>
        </w:rPr>
        <w:t>aktivnostima</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doprinose</w:t>
      </w:r>
      <w:proofErr w:type="spellEnd"/>
      <w:r w:rsidRPr="007608A5">
        <w:rPr>
          <w:sz w:val="22"/>
          <w:szCs w:val="22"/>
          <w:lang w:val="it-IT"/>
        </w:rPr>
        <w:t xml:space="preserve"> </w:t>
      </w:r>
      <w:proofErr w:type="spellStart"/>
      <w:r w:rsidRPr="007608A5">
        <w:rPr>
          <w:sz w:val="22"/>
          <w:szCs w:val="22"/>
          <w:lang w:val="it-IT"/>
        </w:rPr>
        <w:t>spremnosti</w:t>
      </w:r>
      <w:proofErr w:type="spellEnd"/>
      <w:r w:rsidRPr="007608A5">
        <w:rPr>
          <w:sz w:val="22"/>
          <w:szCs w:val="22"/>
          <w:lang w:val="it-IT"/>
        </w:rPr>
        <w:t xml:space="preserve"> </w:t>
      </w:r>
      <w:proofErr w:type="spellStart"/>
      <w:r w:rsidRPr="007608A5">
        <w:rPr>
          <w:sz w:val="22"/>
          <w:szCs w:val="22"/>
          <w:lang w:val="it-IT"/>
        </w:rPr>
        <w:t>Operativnih</w:t>
      </w:r>
      <w:proofErr w:type="spellEnd"/>
      <w:r w:rsidRPr="007608A5">
        <w:rPr>
          <w:sz w:val="22"/>
          <w:szCs w:val="22"/>
          <w:lang w:val="it-IT"/>
        </w:rPr>
        <w:t xml:space="preserve"> </w:t>
      </w:r>
      <w:proofErr w:type="spellStart"/>
      <w:r w:rsidRPr="007608A5">
        <w:rPr>
          <w:sz w:val="22"/>
          <w:szCs w:val="22"/>
          <w:lang w:val="it-IT"/>
        </w:rPr>
        <w:t>snaga</w:t>
      </w:r>
      <w:proofErr w:type="spellEnd"/>
      <w:r w:rsidRPr="007608A5">
        <w:rPr>
          <w:sz w:val="22"/>
          <w:szCs w:val="22"/>
          <w:lang w:val="it-IT"/>
        </w:rPr>
        <w:t xml:space="preserve"> i </w:t>
      </w:r>
      <w:proofErr w:type="spellStart"/>
      <w:r w:rsidRPr="007608A5">
        <w:rPr>
          <w:sz w:val="22"/>
          <w:szCs w:val="22"/>
          <w:lang w:val="it-IT"/>
        </w:rPr>
        <w:t>građana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kriznu</w:t>
      </w:r>
      <w:proofErr w:type="spellEnd"/>
      <w:r w:rsidRPr="007608A5">
        <w:rPr>
          <w:sz w:val="22"/>
          <w:szCs w:val="22"/>
          <w:lang w:val="it-IT"/>
        </w:rPr>
        <w:t xml:space="preserve"> </w:t>
      </w:r>
      <w:proofErr w:type="spellStart"/>
      <w:r w:rsidRPr="007608A5">
        <w:rPr>
          <w:sz w:val="22"/>
          <w:szCs w:val="22"/>
          <w:lang w:val="it-IT"/>
        </w:rPr>
        <w:t>situaciju</w:t>
      </w:r>
      <w:proofErr w:type="spellEnd"/>
      <w:r w:rsidRPr="007608A5">
        <w:rPr>
          <w:sz w:val="22"/>
          <w:szCs w:val="22"/>
          <w:lang w:val="it-IT"/>
        </w:rPr>
        <w:t xml:space="preserve"> s </w:t>
      </w:r>
      <w:proofErr w:type="spellStart"/>
      <w:r w:rsidRPr="007608A5">
        <w:rPr>
          <w:sz w:val="22"/>
          <w:szCs w:val="22"/>
          <w:lang w:val="it-IT"/>
        </w:rPr>
        <w:t>ciljem</w:t>
      </w:r>
      <w:proofErr w:type="spellEnd"/>
      <w:r w:rsidRPr="007608A5">
        <w:rPr>
          <w:sz w:val="22"/>
          <w:szCs w:val="22"/>
          <w:lang w:val="it-IT"/>
        </w:rPr>
        <w:t xml:space="preserve"> </w:t>
      </w:r>
      <w:proofErr w:type="spellStart"/>
      <w:r w:rsidRPr="007608A5">
        <w:rPr>
          <w:sz w:val="22"/>
          <w:szCs w:val="22"/>
          <w:lang w:val="it-IT"/>
        </w:rPr>
        <w:t>ublažavanja</w:t>
      </w:r>
      <w:proofErr w:type="spellEnd"/>
      <w:r w:rsidRPr="007608A5">
        <w:rPr>
          <w:sz w:val="22"/>
          <w:szCs w:val="22"/>
          <w:lang w:val="it-IT"/>
        </w:rPr>
        <w:t xml:space="preserve"> </w:t>
      </w:r>
      <w:proofErr w:type="spellStart"/>
      <w:r w:rsidRPr="007608A5">
        <w:rPr>
          <w:sz w:val="22"/>
          <w:szCs w:val="22"/>
          <w:lang w:val="it-IT"/>
        </w:rPr>
        <w:t>posljedica</w:t>
      </w:r>
      <w:proofErr w:type="spellEnd"/>
      <w:r w:rsidRPr="007608A5">
        <w:rPr>
          <w:sz w:val="22"/>
          <w:szCs w:val="22"/>
          <w:lang w:val="it-IT"/>
        </w:rPr>
        <w:t xml:space="preserve"> </w:t>
      </w:r>
      <w:proofErr w:type="spellStart"/>
      <w:r w:rsidRPr="007608A5">
        <w:rPr>
          <w:sz w:val="22"/>
          <w:szCs w:val="22"/>
          <w:lang w:val="it-IT"/>
        </w:rPr>
        <w:t>krizne</w:t>
      </w:r>
      <w:proofErr w:type="spellEnd"/>
      <w:r w:rsidRPr="007608A5">
        <w:rPr>
          <w:sz w:val="22"/>
          <w:szCs w:val="22"/>
          <w:lang w:val="it-IT"/>
        </w:rPr>
        <w:t xml:space="preserve"> </w:t>
      </w:r>
      <w:proofErr w:type="spellStart"/>
      <w:r w:rsidRPr="007608A5">
        <w:rPr>
          <w:sz w:val="22"/>
          <w:szCs w:val="22"/>
          <w:lang w:val="it-IT"/>
        </w:rPr>
        <w:t>situacije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zdravlje</w:t>
      </w:r>
      <w:proofErr w:type="spellEnd"/>
      <w:r w:rsidRPr="007608A5">
        <w:rPr>
          <w:sz w:val="22"/>
          <w:szCs w:val="22"/>
          <w:lang w:val="it-IT"/>
        </w:rPr>
        <w:t xml:space="preserve">, </w:t>
      </w:r>
      <w:proofErr w:type="spellStart"/>
      <w:r w:rsidRPr="007608A5">
        <w:rPr>
          <w:sz w:val="22"/>
          <w:szCs w:val="22"/>
          <w:lang w:val="it-IT"/>
        </w:rPr>
        <w:t>život</w:t>
      </w:r>
      <w:proofErr w:type="spellEnd"/>
      <w:r w:rsidRPr="007608A5">
        <w:rPr>
          <w:sz w:val="22"/>
          <w:szCs w:val="22"/>
          <w:lang w:val="it-IT"/>
        </w:rPr>
        <w:t xml:space="preserve"> i </w:t>
      </w:r>
      <w:proofErr w:type="spellStart"/>
      <w:r w:rsidRPr="007608A5">
        <w:rPr>
          <w:sz w:val="22"/>
          <w:szCs w:val="22"/>
          <w:lang w:val="it-IT"/>
        </w:rPr>
        <w:t>socijalnu</w:t>
      </w:r>
      <w:proofErr w:type="spellEnd"/>
      <w:r w:rsidRPr="007608A5">
        <w:rPr>
          <w:sz w:val="22"/>
          <w:szCs w:val="22"/>
          <w:lang w:val="it-IT"/>
        </w:rPr>
        <w:t xml:space="preserve"> </w:t>
      </w:r>
      <w:proofErr w:type="spellStart"/>
      <w:r w:rsidRPr="007608A5">
        <w:rPr>
          <w:sz w:val="22"/>
          <w:szCs w:val="22"/>
          <w:lang w:val="it-IT"/>
        </w:rPr>
        <w:t>sigurnost</w:t>
      </w:r>
      <w:proofErr w:type="spellEnd"/>
      <w:r w:rsidRPr="007608A5">
        <w:rPr>
          <w:sz w:val="22"/>
          <w:szCs w:val="22"/>
          <w:lang w:val="it-IT"/>
        </w:rPr>
        <w:t xml:space="preserve"> </w:t>
      </w:r>
      <w:proofErr w:type="spellStart"/>
      <w:r w:rsidRPr="007608A5">
        <w:rPr>
          <w:sz w:val="22"/>
          <w:szCs w:val="22"/>
          <w:lang w:val="it-IT"/>
        </w:rPr>
        <w:t>zajednice</w:t>
      </w:r>
      <w:proofErr w:type="spellEnd"/>
      <w:r w:rsidRPr="007608A5">
        <w:rPr>
          <w:sz w:val="22"/>
          <w:szCs w:val="22"/>
          <w:lang w:val="it-IT"/>
        </w:rPr>
        <w:t>.</w:t>
      </w:r>
    </w:p>
    <w:p w14:paraId="64505027" w14:textId="77777777" w:rsidR="002F23D8" w:rsidRPr="007608A5" w:rsidRDefault="002F23D8" w:rsidP="002F23D8">
      <w:pPr>
        <w:rPr>
          <w:b/>
          <w:sz w:val="22"/>
          <w:szCs w:val="22"/>
          <w:lang w:val="it-IT"/>
        </w:rPr>
      </w:pPr>
    </w:p>
    <w:p w14:paraId="781FCD65" w14:textId="77777777" w:rsidR="002F23D8" w:rsidRPr="007608A5" w:rsidRDefault="002F23D8" w:rsidP="002F23D8">
      <w:pPr>
        <w:rPr>
          <w:sz w:val="22"/>
          <w:szCs w:val="22"/>
        </w:rPr>
      </w:pPr>
      <w:r w:rsidRPr="007608A5">
        <w:rPr>
          <w:sz w:val="22"/>
          <w:szCs w:val="22"/>
        </w:rPr>
        <w:t xml:space="preserve">Priprema </w:t>
      </w:r>
      <w:proofErr w:type="spellStart"/>
      <w:r w:rsidRPr="007608A5">
        <w:rPr>
          <w:sz w:val="22"/>
          <w:szCs w:val="22"/>
        </w:rPr>
        <w:t>obuhvaća</w:t>
      </w:r>
      <w:proofErr w:type="spellEnd"/>
      <w:r w:rsidRPr="007608A5">
        <w:rPr>
          <w:sz w:val="22"/>
          <w:szCs w:val="22"/>
        </w:rPr>
        <w:t>:</w:t>
      </w:r>
    </w:p>
    <w:p w14:paraId="771784BD" w14:textId="77777777" w:rsidR="002F23D8" w:rsidRPr="007608A5" w:rsidRDefault="002F23D8" w:rsidP="002F23D8">
      <w:pPr>
        <w:widowControl w:val="0"/>
        <w:numPr>
          <w:ilvl w:val="0"/>
          <w:numId w:val="26"/>
        </w:numPr>
        <w:autoSpaceDE w:val="0"/>
        <w:autoSpaceDN w:val="0"/>
        <w:adjustRightInd w:val="0"/>
        <w:spacing w:before="240"/>
        <w:rPr>
          <w:sz w:val="22"/>
          <w:szCs w:val="22"/>
        </w:rPr>
      </w:pPr>
      <w:proofErr w:type="spellStart"/>
      <w:r w:rsidRPr="007608A5">
        <w:rPr>
          <w:sz w:val="22"/>
          <w:szCs w:val="22"/>
        </w:rPr>
        <w:t>osposobljavanje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uvježbavanje</w:t>
      </w:r>
      <w:proofErr w:type="spellEnd"/>
      <w:r w:rsidRPr="007608A5">
        <w:rPr>
          <w:sz w:val="22"/>
          <w:szCs w:val="22"/>
        </w:rPr>
        <w:t xml:space="preserve"> </w:t>
      </w:r>
      <w:proofErr w:type="spellStart"/>
      <w:r w:rsidRPr="007608A5">
        <w:rPr>
          <w:sz w:val="22"/>
          <w:szCs w:val="22"/>
        </w:rPr>
        <w:t>Operativnih</w:t>
      </w:r>
      <w:proofErr w:type="spellEnd"/>
      <w:r w:rsidRPr="007608A5">
        <w:rPr>
          <w:sz w:val="22"/>
          <w:szCs w:val="22"/>
        </w:rPr>
        <w:t xml:space="preserve"> </w:t>
      </w:r>
      <w:proofErr w:type="spellStart"/>
      <w:r w:rsidRPr="007608A5">
        <w:rPr>
          <w:sz w:val="22"/>
          <w:szCs w:val="22"/>
        </w:rPr>
        <w:t>snaga</w:t>
      </w:r>
      <w:proofErr w:type="spellEnd"/>
    </w:p>
    <w:p w14:paraId="5C4C39F9" w14:textId="77777777" w:rsidR="002F23D8" w:rsidRPr="007608A5" w:rsidRDefault="002F23D8" w:rsidP="002F23D8">
      <w:pPr>
        <w:widowControl w:val="0"/>
        <w:numPr>
          <w:ilvl w:val="0"/>
          <w:numId w:val="26"/>
        </w:numPr>
        <w:autoSpaceDE w:val="0"/>
        <w:autoSpaceDN w:val="0"/>
        <w:adjustRightInd w:val="0"/>
        <w:spacing w:before="240"/>
        <w:rPr>
          <w:sz w:val="22"/>
          <w:szCs w:val="22"/>
        </w:rPr>
      </w:pPr>
      <w:proofErr w:type="spellStart"/>
      <w:r w:rsidRPr="007608A5">
        <w:rPr>
          <w:sz w:val="22"/>
          <w:szCs w:val="22"/>
        </w:rPr>
        <w:t>opremanje</w:t>
      </w:r>
      <w:proofErr w:type="spellEnd"/>
      <w:r w:rsidRPr="007608A5">
        <w:rPr>
          <w:sz w:val="22"/>
          <w:szCs w:val="22"/>
        </w:rPr>
        <w:t xml:space="preserve"> </w:t>
      </w:r>
      <w:proofErr w:type="spellStart"/>
      <w:r w:rsidRPr="007608A5">
        <w:rPr>
          <w:sz w:val="22"/>
          <w:szCs w:val="22"/>
        </w:rPr>
        <w:t>Operativnih</w:t>
      </w:r>
      <w:proofErr w:type="spellEnd"/>
      <w:r w:rsidRPr="007608A5">
        <w:rPr>
          <w:sz w:val="22"/>
          <w:szCs w:val="22"/>
        </w:rPr>
        <w:t xml:space="preserve"> </w:t>
      </w:r>
      <w:proofErr w:type="spellStart"/>
      <w:r w:rsidRPr="007608A5">
        <w:rPr>
          <w:sz w:val="22"/>
          <w:szCs w:val="22"/>
        </w:rPr>
        <w:t>snaga</w:t>
      </w:r>
      <w:proofErr w:type="spellEnd"/>
    </w:p>
    <w:p w14:paraId="7358F446" w14:textId="77777777" w:rsidR="002F23D8" w:rsidRPr="007608A5" w:rsidRDefault="002F23D8" w:rsidP="002F23D8">
      <w:pPr>
        <w:widowControl w:val="0"/>
        <w:numPr>
          <w:ilvl w:val="0"/>
          <w:numId w:val="26"/>
        </w:numPr>
        <w:autoSpaceDE w:val="0"/>
        <w:autoSpaceDN w:val="0"/>
        <w:adjustRightInd w:val="0"/>
        <w:spacing w:before="240"/>
        <w:rPr>
          <w:sz w:val="22"/>
          <w:szCs w:val="22"/>
        </w:rPr>
      </w:pPr>
      <w:proofErr w:type="spellStart"/>
      <w:r w:rsidRPr="007608A5">
        <w:rPr>
          <w:sz w:val="22"/>
          <w:szCs w:val="22"/>
        </w:rPr>
        <w:t>edukaciju</w:t>
      </w:r>
      <w:proofErr w:type="spellEnd"/>
      <w:r w:rsidRPr="007608A5">
        <w:rPr>
          <w:sz w:val="22"/>
          <w:szCs w:val="22"/>
        </w:rPr>
        <w:t xml:space="preserve"> </w:t>
      </w:r>
      <w:proofErr w:type="spellStart"/>
      <w:r w:rsidRPr="007608A5">
        <w:rPr>
          <w:sz w:val="22"/>
          <w:szCs w:val="22"/>
        </w:rPr>
        <w:t>stanovništva</w:t>
      </w:r>
      <w:proofErr w:type="spellEnd"/>
    </w:p>
    <w:p w14:paraId="36A01412" w14:textId="77777777" w:rsidR="002F23D8" w:rsidRPr="007608A5" w:rsidRDefault="002F23D8" w:rsidP="002F23D8">
      <w:pPr>
        <w:ind w:left="720"/>
        <w:rPr>
          <w:sz w:val="22"/>
          <w:szCs w:val="22"/>
        </w:rPr>
      </w:pPr>
    </w:p>
    <w:p w14:paraId="362ECD15" w14:textId="77777777" w:rsidR="002F23D8" w:rsidRPr="007608A5" w:rsidRDefault="002F23D8" w:rsidP="002F23D8">
      <w:pPr>
        <w:rPr>
          <w:b/>
          <w:sz w:val="22"/>
          <w:szCs w:val="22"/>
        </w:rPr>
      </w:pPr>
      <w:r w:rsidRPr="007608A5">
        <w:rPr>
          <w:b/>
          <w:sz w:val="22"/>
          <w:szCs w:val="22"/>
        </w:rPr>
        <w:t>PLANIRANJE</w:t>
      </w:r>
    </w:p>
    <w:p w14:paraId="3C7E709A" w14:textId="77777777" w:rsidR="002F23D8" w:rsidRPr="007608A5" w:rsidRDefault="002F23D8" w:rsidP="002F23D8">
      <w:pPr>
        <w:rPr>
          <w:b/>
          <w:sz w:val="22"/>
          <w:szCs w:val="22"/>
        </w:rPr>
      </w:pPr>
    </w:p>
    <w:p w14:paraId="59B292D8" w14:textId="77777777" w:rsidR="002F23D8" w:rsidRPr="007608A5" w:rsidRDefault="002F23D8" w:rsidP="002F23D8">
      <w:pPr>
        <w:jc w:val="both"/>
        <w:rPr>
          <w:sz w:val="22"/>
          <w:szCs w:val="22"/>
        </w:rPr>
      </w:pPr>
      <w:r w:rsidRPr="007608A5">
        <w:rPr>
          <w:sz w:val="22"/>
          <w:szCs w:val="22"/>
        </w:rPr>
        <w:t xml:space="preserve">    </w:t>
      </w:r>
      <w:proofErr w:type="spellStart"/>
      <w:r w:rsidRPr="007608A5">
        <w:rPr>
          <w:sz w:val="22"/>
          <w:szCs w:val="22"/>
        </w:rPr>
        <w:t>Kako</w:t>
      </w:r>
      <w:proofErr w:type="spellEnd"/>
      <w:r w:rsidRPr="007608A5">
        <w:rPr>
          <w:sz w:val="22"/>
          <w:szCs w:val="22"/>
        </w:rPr>
        <w:t xml:space="preserve"> </w:t>
      </w:r>
      <w:proofErr w:type="spellStart"/>
      <w:r w:rsidRPr="007608A5">
        <w:rPr>
          <w:sz w:val="22"/>
          <w:szCs w:val="22"/>
        </w:rPr>
        <w:t>obujam</w:t>
      </w:r>
      <w:proofErr w:type="spellEnd"/>
      <w:r w:rsidRPr="007608A5">
        <w:rPr>
          <w:sz w:val="22"/>
          <w:szCs w:val="22"/>
        </w:rPr>
        <w:t xml:space="preserve">, </w:t>
      </w:r>
      <w:proofErr w:type="spellStart"/>
      <w:r w:rsidRPr="007608A5">
        <w:rPr>
          <w:sz w:val="22"/>
          <w:szCs w:val="22"/>
        </w:rPr>
        <w:t>vrstu</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intenzitet</w:t>
      </w:r>
      <w:proofErr w:type="spellEnd"/>
      <w:r w:rsidRPr="007608A5">
        <w:rPr>
          <w:sz w:val="22"/>
          <w:szCs w:val="22"/>
        </w:rPr>
        <w:t xml:space="preserve"> </w:t>
      </w:r>
      <w:proofErr w:type="spellStart"/>
      <w:r w:rsidRPr="007608A5">
        <w:rPr>
          <w:sz w:val="22"/>
          <w:szCs w:val="22"/>
        </w:rPr>
        <w:t>kriznih</w:t>
      </w:r>
      <w:proofErr w:type="spellEnd"/>
      <w:r w:rsidRPr="007608A5">
        <w:rPr>
          <w:sz w:val="22"/>
          <w:szCs w:val="22"/>
        </w:rPr>
        <w:t xml:space="preserve"> </w:t>
      </w:r>
      <w:proofErr w:type="spellStart"/>
      <w:r w:rsidRPr="007608A5">
        <w:rPr>
          <w:sz w:val="22"/>
          <w:szCs w:val="22"/>
        </w:rPr>
        <w:t>situacija</w:t>
      </w:r>
      <w:proofErr w:type="spellEnd"/>
      <w:r w:rsidRPr="007608A5">
        <w:rPr>
          <w:sz w:val="22"/>
          <w:szCs w:val="22"/>
        </w:rPr>
        <w:t xml:space="preserve"> </w:t>
      </w:r>
      <w:proofErr w:type="spellStart"/>
      <w:r w:rsidRPr="007608A5">
        <w:rPr>
          <w:sz w:val="22"/>
          <w:szCs w:val="22"/>
        </w:rPr>
        <w:t>nije</w:t>
      </w:r>
      <w:proofErr w:type="spellEnd"/>
      <w:r w:rsidRPr="007608A5">
        <w:rPr>
          <w:sz w:val="22"/>
          <w:szCs w:val="22"/>
        </w:rPr>
        <w:t xml:space="preserve"> </w:t>
      </w:r>
      <w:proofErr w:type="spellStart"/>
      <w:r w:rsidRPr="007608A5">
        <w:rPr>
          <w:sz w:val="22"/>
          <w:szCs w:val="22"/>
        </w:rPr>
        <w:t>moguće</w:t>
      </w:r>
      <w:proofErr w:type="spellEnd"/>
      <w:r w:rsidRPr="007608A5">
        <w:rPr>
          <w:sz w:val="22"/>
          <w:szCs w:val="22"/>
        </w:rPr>
        <w:t xml:space="preserve"> </w:t>
      </w:r>
      <w:proofErr w:type="spellStart"/>
      <w:r w:rsidRPr="007608A5">
        <w:rPr>
          <w:sz w:val="22"/>
          <w:szCs w:val="22"/>
        </w:rPr>
        <w:t>precizno</w:t>
      </w:r>
      <w:proofErr w:type="spellEnd"/>
      <w:r w:rsidRPr="007608A5">
        <w:rPr>
          <w:sz w:val="22"/>
          <w:szCs w:val="22"/>
        </w:rPr>
        <w:t xml:space="preserve"> </w:t>
      </w:r>
      <w:proofErr w:type="spellStart"/>
      <w:r w:rsidRPr="007608A5">
        <w:rPr>
          <w:sz w:val="22"/>
          <w:szCs w:val="22"/>
        </w:rPr>
        <w:t>predvidjeti</w:t>
      </w:r>
      <w:proofErr w:type="spellEnd"/>
      <w:r w:rsidRPr="007608A5">
        <w:rPr>
          <w:sz w:val="22"/>
          <w:szCs w:val="22"/>
        </w:rPr>
        <w:t xml:space="preserve">, </w:t>
      </w:r>
      <w:proofErr w:type="spellStart"/>
      <w:r w:rsidRPr="007608A5">
        <w:rPr>
          <w:sz w:val="22"/>
          <w:szCs w:val="22"/>
        </w:rPr>
        <w:t>tehnika</w:t>
      </w:r>
      <w:proofErr w:type="spellEnd"/>
      <w:r w:rsidRPr="007608A5">
        <w:rPr>
          <w:sz w:val="22"/>
          <w:szCs w:val="22"/>
        </w:rPr>
        <w:t xml:space="preserve"> scenario </w:t>
      </w:r>
      <w:proofErr w:type="spellStart"/>
      <w:r w:rsidRPr="007608A5">
        <w:rPr>
          <w:sz w:val="22"/>
          <w:szCs w:val="22"/>
        </w:rPr>
        <w:t>planiranja</w:t>
      </w:r>
      <w:proofErr w:type="spellEnd"/>
      <w:r w:rsidRPr="007608A5">
        <w:rPr>
          <w:sz w:val="22"/>
          <w:szCs w:val="22"/>
        </w:rPr>
        <w:t xml:space="preserve"> </w:t>
      </w:r>
      <w:proofErr w:type="spellStart"/>
      <w:r w:rsidRPr="007608A5">
        <w:rPr>
          <w:sz w:val="22"/>
          <w:szCs w:val="22"/>
        </w:rPr>
        <w:t>nam</w:t>
      </w:r>
      <w:proofErr w:type="spellEnd"/>
      <w:r w:rsidRPr="007608A5">
        <w:rPr>
          <w:sz w:val="22"/>
          <w:szCs w:val="22"/>
        </w:rPr>
        <w:t xml:space="preserve"> </w:t>
      </w:r>
      <w:proofErr w:type="spellStart"/>
      <w:r w:rsidRPr="007608A5">
        <w:rPr>
          <w:sz w:val="22"/>
          <w:szCs w:val="22"/>
        </w:rPr>
        <w:t>omogućuje</w:t>
      </w:r>
      <w:proofErr w:type="spellEnd"/>
      <w:r w:rsidRPr="007608A5">
        <w:rPr>
          <w:sz w:val="22"/>
          <w:szCs w:val="22"/>
        </w:rPr>
        <w:t xml:space="preserve"> da </w:t>
      </w:r>
      <w:proofErr w:type="spellStart"/>
      <w:r w:rsidRPr="007608A5">
        <w:rPr>
          <w:sz w:val="22"/>
          <w:szCs w:val="22"/>
        </w:rPr>
        <w:t>procijenimo</w:t>
      </w:r>
      <w:proofErr w:type="spellEnd"/>
      <w:r w:rsidRPr="007608A5">
        <w:rPr>
          <w:sz w:val="22"/>
          <w:szCs w:val="22"/>
        </w:rPr>
        <w:t xml:space="preserve"> </w:t>
      </w:r>
      <w:proofErr w:type="spellStart"/>
      <w:r w:rsidRPr="007608A5">
        <w:rPr>
          <w:sz w:val="22"/>
          <w:szCs w:val="22"/>
        </w:rPr>
        <w:t>kojim</w:t>
      </w:r>
      <w:proofErr w:type="spellEnd"/>
      <w:r w:rsidRPr="007608A5">
        <w:rPr>
          <w:sz w:val="22"/>
          <w:szCs w:val="22"/>
        </w:rPr>
        <w:t xml:space="preserve"> je </w:t>
      </w:r>
      <w:proofErr w:type="spellStart"/>
      <w:r w:rsidRPr="007608A5">
        <w:rPr>
          <w:sz w:val="22"/>
          <w:szCs w:val="22"/>
        </w:rPr>
        <w:t>znanjima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resursima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pojedinim</w:t>
      </w:r>
      <w:proofErr w:type="spellEnd"/>
      <w:r w:rsidRPr="007608A5">
        <w:rPr>
          <w:sz w:val="22"/>
          <w:szCs w:val="22"/>
        </w:rPr>
        <w:t xml:space="preserve"> </w:t>
      </w:r>
      <w:proofErr w:type="spellStart"/>
      <w:r w:rsidRPr="007608A5">
        <w:rPr>
          <w:sz w:val="22"/>
          <w:szCs w:val="22"/>
        </w:rPr>
        <w:t>područjima</w:t>
      </w:r>
      <w:proofErr w:type="spellEnd"/>
      <w:r w:rsidRPr="007608A5">
        <w:rPr>
          <w:sz w:val="22"/>
          <w:szCs w:val="22"/>
        </w:rPr>
        <w:t xml:space="preserve"> </w:t>
      </w:r>
      <w:proofErr w:type="spellStart"/>
      <w:r w:rsidRPr="007608A5">
        <w:rPr>
          <w:sz w:val="22"/>
          <w:szCs w:val="22"/>
        </w:rPr>
        <w:t>potrebno</w:t>
      </w:r>
      <w:proofErr w:type="spellEnd"/>
      <w:r w:rsidRPr="007608A5">
        <w:rPr>
          <w:sz w:val="22"/>
          <w:szCs w:val="22"/>
        </w:rPr>
        <w:t xml:space="preserve"> </w:t>
      </w:r>
      <w:proofErr w:type="spellStart"/>
      <w:r w:rsidRPr="007608A5">
        <w:rPr>
          <w:sz w:val="22"/>
          <w:szCs w:val="22"/>
        </w:rPr>
        <w:t>raspolagati</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bi se </w:t>
      </w:r>
      <w:proofErr w:type="spellStart"/>
      <w:r w:rsidRPr="007608A5">
        <w:rPr>
          <w:sz w:val="22"/>
          <w:szCs w:val="22"/>
        </w:rPr>
        <w:t>odgovarajuće</w:t>
      </w:r>
      <w:proofErr w:type="spellEnd"/>
      <w:r w:rsidRPr="007608A5">
        <w:rPr>
          <w:sz w:val="22"/>
          <w:szCs w:val="22"/>
        </w:rPr>
        <w:t xml:space="preserve"> </w:t>
      </w:r>
      <w:proofErr w:type="spellStart"/>
      <w:r w:rsidRPr="007608A5">
        <w:rPr>
          <w:sz w:val="22"/>
          <w:szCs w:val="22"/>
        </w:rPr>
        <w:t>reagiralo</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vjerojatne</w:t>
      </w:r>
      <w:proofErr w:type="spellEnd"/>
      <w:r w:rsidRPr="007608A5">
        <w:rPr>
          <w:sz w:val="22"/>
          <w:szCs w:val="22"/>
        </w:rPr>
        <w:t xml:space="preserve"> </w:t>
      </w:r>
      <w:proofErr w:type="spellStart"/>
      <w:r w:rsidRPr="007608A5">
        <w:rPr>
          <w:sz w:val="22"/>
          <w:szCs w:val="22"/>
        </w:rPr>
        <w:t>krizne</w:t>
      </w:r>
      <w:proofErr w:type="spellEnd"/>
      <w:r w:rsidRPr="007608A5">
        <w:rPr>
          <w:sz w:val="22"/>
          <w:szCs w:val="22"/>
        </w:rPr>
        <w:t xml:space="preserve"> </w:t>
      </w:r>
      <w:proofErr w:type="spellStart"/>
      <w:r w:rsidRPr="007608A5">
        <w:rPr>
          <w:sz w:val="22"/>
          <w:szCs w:val="22"/>
        </w:rPr>
        <w:t>događaje</w:t>
      </w:r>
      <w:proofErr w:type="spellEnd"/>
      <w:r w:rsidRPr="007608A5">
        <w:rPr>
          <w:sz w:val="22"/>
          <w:szCs w:val="22"/>
        </w:rPr>
        <w:t xml:space="preserve">. </w:t>
      </w:r>
    </w:p>
    <w:p w14:paraId="32B84C93" w14:textId="77777777" w:rsidR="002F23D8" w:rsidRPr="007608A5" w:rsidRDefault="002F23D8" w:rsidP="002F23D8">
      <w:pPr>
        <w:jc w:val="both"/>
        <w:rPr>
          <w:sz w:val="22"/>
          <w:szCs w:val="22"/>
        </w:rPr>
      </w:pPr>
    </w:p>
    <w:p w14:paraId="635E70A7" w14:textId="77777777" w:rsidR="002F23D8" w:rsidRPr="007608A5" w:rsidRDefault="002F23D8" w:rsidP="002F23D8">
      <w:pPr>
        <w:jc w:val="both"/>
        <w:rPr>
          <w:sz w:val="22"/>
          <w:szCs w:val="22"/>
        </w:rPr>
      </w:pPr>
      <w:r w:rsidRPr="007608A5">
        <w:rPr>
          <w:sz w:val="22"/>
          <w:szCs w:val="22"/>
        </w:rPr>
        <w:t xml:space="preserve">   Na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rezultata</w:t>
      </w:r>
      <w:proofErr w:type="spellEnd"/>
      <w:r w:rsidRPr="007608A5">
        <w:rPr>
          <w:sz w:val="22"/>
          <w:szCs w:val="22"/>
        </w:rPr>
        <w:t xml:space="preserve"> scenario </w:t>
      </w:r>
      <w:proofErr w:type="spellStart"/>
      <w:r w:rsidRPr="007608A5">
        <w:rPr>
          <w:sz w:val="22"/>
          <w:szCs w:val="22"/>
        </w:rPr>
        <w:t>planiranja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pravnog</w:t>
      </w:r>
      <w:proofErr w:type="spellEnd"/>
      <w:r w:rsidRPr="007608A5">
        <w:rPr>
          <w:sz w:val="22"/>
          <w:szCs w:val="22"/>
        </w:rPr>
        <w:t xml:space="preserve"> </w:t>
      </w:r>
      <w:proofErr w:type="spellStart"/>
      <w:r w:rsidRPr="007608A5">
        <w:rPr>
          <w:sz w:val="22"/>
          <w:szCs w:val="22"/>
        </w:rPr>
        <w:t>okvira</w:t>
      </w:r>
      <w:proofErr w:type="spellEnd"/>
      <w:r w:rsidRPr="007608A5">
        <w:rPr>
          <w:sz w:val="22"/>
          <w:szCs w:val="22"/>
        </w:rPr>
        <w:t xml:space="preserve"> za </w:t>
      </w:r>
      <w:proofErr w:type="spellStart"/>
      <w:r w:rsidRPr="007608A5">
        <w:rPr>
          <w:sz w:val="22"/>
          <w:szCs w:val="22"/>
        </w:rPr>
        <w:t>djelovanje</w:t>
      </w:r>
      <w:proofErr w:type="spellEnd"/>
      <w:r w:rsidRPr="007608A5">
        <w:rPr>
          <w:sz w:val="22"/>
          <w:szCs w:val="22"/>
        </w:rPr>
        <w:t xml:space="preserve"> GDCK </w:t>
      </w:r>
      <w:proofErr w:type="spellStart"/>
      <w:proofErr w:type="gramStart"/>
      <w:r w:rsidRPr="007608A5">
        <w:rPr>
          <w:sz w:val="22"/>
          <w:szCs w:val="22"/>
        </w:rPr>
        <w:t>Buje</w:t>
      </w:r>
      <w:proofErr w:type="spellEnd"/>
      <w:r w:rsidRPr="007608A5">
        <w:rPr>
          <w:sz w:val="22"/>
          <w:szCs w:val="22"/>
        </w:rPr>
        <w:t xml:space="preserve"> ,</w:t>
      </w:r>
      <w:proofErr w:type="gram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svim</w:t>
      </w:r>
      <w:proofErr w:type="spellEnd"/>
      <w:r w:rsidRPr="007608A5">
        <w:rPr>
          <w:sz w:val="22"/>
          <w:szCs w:val="22"/>
        </w:rPr>
        <w:t xml:space="preserve"> </w:t>
      </w:r>
      <w:proofErr w:type="spellStart"/>
      <w:r w:rsidRPr="007608A5">
        <w:rPr>
          <w:sz w:val="22"/>
          <w:szCs w:val="22"/>
        </w:rPr>
        <w:t>izradilo</w:t>
      </w:r>
      <w:proofErr w:type="spellEnd"/>
      <w:r w:rsidRPr="007608A5">
        <w:rPr>
          <w:sz w:val="22"/>
          <w:szCs w:val="22"/>
        </w:rPr>
        <w:t xml:space="preserve"> je  </w:t>
      </w:r>
      <w:proofErr w:type="spellStart"/>
      <w:r w:rsidRPr="007608A5">
        <w:rPr>
          <w:sz w:val="22"/>
          <w:szCs w:val="22"/>
        </w:rPr>
        <w:t>Operativni</w:t>
      </w:r>
      <w:proofErr w:type="spellEnd"/>
      <w:r w:rsidRPr="007608A5">
        <w:rPr>
          <w:sz w:val="22"/>
          <w:szCs w:val="22"/>
        </w:rPr>
        <w:t xml:space="preserve"> plan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standardne</w:t>
      </w:r>
      <w:proofErr w:type="spellEnd"/>
      <w:r w:rsidRPr="007608A5">
        <w:rPr>
          <w:sz w:val="22"/>
          <w:szCs w:val="22"/>
        </w:rPr>
        <w:t xml:space="preserve"> </w:t>
      </w:r>
      <w:proofErr w:type="spellStart"/>
      <w:r w:rsidRPr="007608A5">
        <w:rPr>
          <w:sz w:val="22"/>
          <w:szCs w:val="22"/>
        </w:rPr>
        <w:t>operativne</w:t>
      </w:r>
      <w:proofErr w:type="spellEnd"/>
      <w:r w:rsidRPr="007608A5">
        <w:rPr>
          <w:sz w:val="22"/>
          <w:szCs w:val="22"/>
        </w:rPr>
        <w:t xml:space="preserve"> </w:t>
      </w:r>
      <w:proofErr w:type="spellStart"/>
      <w:r w:rsidRPr="007608A5">
        <w:rPr>
          <w:sz w:val="22"/>
          <w:szCs w:val="22"/>
        </w:rPr>
        <w:t>postupke</w:t>
      </w:r>
      <w:proofErr w:type="spellEnd"/>
      <w:r w:rsidRPr="007608A5">
        <w:rPr>
          <w:sz w:val="22"/>
          <w:szCs w:val="22"/>
        </w:rPr>
        <w:t xml:space="preserve">, </w:t>
      </w:r>
      <w:proofErr w:type="spellStart"/>
      <w:r w:rsidRPr="007608A5">
        <w:rPr>
          <w:sz w:val="22"/>
          <w:szCs w:val="22"/>
        </w:rPr>
        <w:t>prilagođene</w:t>
      </w:r>
      <w:proofErr w:type="spellEnd"/>
      <w:r w:rsidRPr="007608A5">
        <w:rPr>
          <w:sz w:val="22"/>
          <w:szCs w:val="22"/>
        </w:rPr>
        <w:t xml:space="preserve"> </w:t>
      </w:r>
      <w:proofErr w:type="spellStart"/>
      <w:r w:rsidRPr="007608A5">
        <w:rPr>
          <w:sz w:val="22"/>
          <w:szCs w:val="22"/>
        </w:rPr>
        <w:t>posebnostima</w:t>
      </w:r>
      <w:proofErr w:type="spellEnd"/>
      <w:r w:rsidRPr="007608A5">
        <w:rPr>
          <w:sz w:val="22"/>
          <w:szCs w:val="22"/>
        </w:rPr>
        <w:t xml:space="preserve"> </w:t>
      </w:r>
      <w:proofErr w:type="spellStart"/>
      <w:r w:rsidRPr="007608A5">
        <w:rPr>
          <w:sz w:val="22"/>
          <w:szCs w:val="22"/>
        </w:rPr>
        <w:t>lokalnih</w:t>
      </w:r>
      <w:proofErr w:type="spellEnd"/>
      <w:r w:rsidRPr="007608A5">
        <w:rPr>
          <w:sz w:val="22"/>
          <w:szCs w:val="22"/>
        </w:rPr>
        <w:t xml:space="preserve"> </w:t>
      </w:r>
      <w:proofErr w:type="spellStart"/>
      <w:r w:rsidRPr="007608A5">
        <w:rPr>
          <w:sz w:val="22"/>
          <w:szCs w:val="22"/>
        </w:rPr>
        <w:t>zajednica</w:t>
      </w:r>
      <w:proofErr w:type="spellEnd"/>
      <w:r w:rsidRPr="007608A5">
        <w:rPr>
          <w:sz w:val="22"/>
          <w:szCs w:val="22"/>
        </w:rPr>
        <w:t>.</w:t>
      </w:r>
    </w:p>
    <w:p w14:paraId="39149AEC" w14:textId="77777777" w:rsidR="002F23D8" w:rsidRPr="007608A5" w:rsidRDefault="002F23D8" w:rsidP="002F23D8">
      <w:pPr>
        <w:rPr>
          <w:b/>
          <w:sz w:val="22"/>
          <w:szCs w:val="22"/>
        </w:rPr>
      </w:pPr>
    </w:p>
    <w:p w14:paraId="66882AEC" w14:textId="77777777" w:rsidR="002F23D8" w:rsidRPr="007608A5" w:rsidRDefault="002F23D8" w:rsidP="002F23D8">
      <w:pPr>
        <w:rPr>
          <w:b/>
          <w:sz w:val="22"/>
          <w:szCs w:val="22"/>
        </w:rPr>
      </w:pPr>
      <w:r w:rsidRPr="007608A5">
        <w:rPr>
          <w:b/>
          <w:sz w:val="22"/>
          <w:szCs w:val="22"/>
        </w:rPr>
        <w:t>OSPOSOBLJAVANJE</w:t>
      </w:r>
    </w:p>
    <w:p w14:paraId="10E37BC0" w14:textId="77777777" w:rsidR="002F23D8" w:rsidRPr="007608A5" w:rsidRDefault="002F23D8" w:rsidP="002F23D8">
      <w:pPr>
        <w:jc w:val="both"/>
        <w:rPr>
          <w:sz w:val="22"/>
          <w:szCs w:val="22"/>
        </w:rPr>
      </w:pPr>
    </w:p>
    <w:p w14:paraId="020F2A54" w14:textId="77777777" w:rsidR="002F23D8" w:rsidRPr="007608A5" w:rsidRDefault="002F23D8" w:rsidP="002F23D8">
      <w:pPr>
        <w:jc w:val="both"/>
        <w:rPr>
          <w:sz w:val="22"/>
          <w:szCs w:val="22"/>
        </w:rPr>
      </w:pPr>
      <w:r w:rsidRPr="007608A5">
        <w:rPr>
          <w:sz w:val="22"/>
          <w:szCs w:val="22"/>
        </w:rPr>
        <w:t xml:space="preserve">    </w:t>
      </w:r>
      <w:proofErr w:type="spellStart"/>
      <w:r w:rsidRPr="007608A5">
        <w:rPr>
          <w:sz w:val="22"/>
          <w:szCs w:val="22"/>
        </w:rPr>
        <w:t>Hrvatski</w:t>
      </w:r>
      <w:proofErr w:type="spellEnd"/>
      <w:r w:rsidRPr="007608A5">
        <w:rPr>
          <w:sz w:val="22"/>
          <w:szCs w:val="22"/>
        </w:rPr>
        <w:t xml:space="preserve"> </w:t>
      </w:r>
      <w:proofErr w:type="spellStart"/>
      <w:r w:rsidRPr="007608A5">
        <w:rPr>
          <w:sz w:val="22"/>
          <w:szCs w:val="22"/>
        </w:rPr>
        <w:t>Crveni</w:t>
      </w:r>
      <w:proofErr w:type="spellEnd"/>
      <w:r w:rsidRPr="007608A5">
        <w:rPr>
          <w:sz w:val="22"/>
          <w:szCs w:val="22"/>
        </w:rPr>
        <w:t xml:space="preserve"> </w:t>
      </w:r>
      <w:proofErr w:type="spellStart"/>
      <w:r w:rsidRPr="007608A5">
        <w:rPr>
          <w:sz w:val="22"/>
          <w:szCs w:val="22"/>
        </w:rPr>
        <w:t>križ</w:t>
      </w:r>
      <w:proofErr w:type="spellEnd"/>
      <w:r w:rsidRPr="007608A5">
        <w:rPr>
          <w:sz w:val="22"/>
          <w:szCs w:val="22"/>
        </w:rPr>
        <w:t xml:space="preserve"> </w:t>
      </w:r>
      <w:proofErr w:type="spellStart"/>
      <w:r w:rsidRPr="007608A5">
        <w:rPr>
          <w:sz w:val="22"/>
          <w:szCs w:val="22"/>
        </w:rPr>
        <w:t>provodi</w:t>
      </w:r>
      <w:proofErr w:type="spellEnd"/>
      <w:r w:rsidRPr="007608A5">
        <w:rPr>
          <w:sz w:val="22"/>
          <w:szCs w:val="22"/>
        </w:rPr>
        <w:t xml:space="preserve"> </w:t>
      </w:r>
      <w:proofErr w:type="spellStart"/>
      <w:r w:rsidRPr="007608A5">
        <w:rPr>
          <w:sz w:val="22"/>
          <w:szCs w:val="22"/>
        </w:rPr>
        <w:t>kontinuiranu</w:t>
      </w:r>
      <w:proofErr w:type="spellEnd"/>
      <w:r w:rsidRPr="007608A5">
        <w:rPr>
          <w:sz w:val="22"/>
          <w:szCs w:val="22"/>
        </w:rPr>
        <w:t xml:space="preserve"> </w:t>
      </w:r>
      <w:proofErr w:type="spellStart"/>
      <w:r w:rsidRPr="007608A5">
        <w:rPr>
          <w:sz w:val="22"/>
          <w:szCs w:val="22"/>
        </w:rPr>
        <w:t>edukaciju</w:t>
      </w:r>
      <w:proofErr w:type="spellEnd"/>
      <w:r w:rsidRPr="007608A5">
        <w:rPr>
          <w:sz w:val="22"/>
          <w:szCs w:val="22"/>
        </w:rPr>
        <w:t xml:space="preserve"> </w:t>
      </w:r>
      <w:proofErr w:type="spellStart"/>
      <w:r w:rsidRPr="007608A5">
        <w:rPr>
          <w:sz w:val="22"/>
          <w:szCs w:val="22"/>
        </w:rPr>
        <w:t>svojih</w:t>
      </w:r>
      <w:proofErr w:type="spellEnd"/>
      <w:r w:rsidRPr="007608A5">
        <w:rPr>
          <w:sz w:val="22"/>
          <w:szCs w:val="22"/>
        </w:rPr>
        <w:t xml:space="preserve"> </w:t>
      </w:r>
      <w:proofErr w:type="spellStart"/>
      <w:r w:rsidRPr="007608A5">
        <w:rPr>
          <w:sz w:val="22"/>
          <w:szCs w:val="22"/>
        </w:rPr>
        <w:t>Operativnih</w:t>
      </w:r>
      <w:proofErr w:type="spellEnd"/>
      <w:r w:rsidRPr="007608A5">
        <w:rPr>
          <w:sz w:val="22"/>
          <w:szCs w:val="22"/>
        </w:rPr>
        <w:t xml:space="preserve"> </w:t>
      </w:r>
      <w:proofErr w:type="spellStart"/>
      <w:r w:rsidRPr="007608A5">
        <w:rPr>
          <w:sz w:val="22"/>
          <w:szCs w:val="22"/>
        </w:rPr>
        <w:t>snaga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svim</w:t>
      </w:r>
      <w:proofErr w:type="spellEnd"/>
      <w:r w:rsidRPr="007608A5">
        <w:rPr>
          <w:sz w:val="22"/>
          <w:szCs w:val="22"/>
        </w:rPr>
        <w:t xml:space="preserve"> </w:t>
      </w:r>
      <w:proofErr w:type="spellStart"/>
      <w:r w:rsidRPr="007608A5">
        <w:rPr>
          <w:sz w:val="22"/>
          <w:szCs w:val="22"/>
        </w:rPr>
        <w:t>razinama</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bi se </w:t>
      </w:r>
      <w:proofErr w:type="spellStart"/>
      <w:r w:rsidRPr="007608A5">
        <w:rPr>
          <w:sz w:val="22"/>
          <w:szCs w:val="22"/>
        </w:rPr>
        <w:t>osigurala</w:t>
      </w:r>
      <w:proofErr w:type="spellEnd"/>
      <w:r w:rsidRPr="007608A5">
        <w:rPr>
          <w:sz w:val="22"/>
          <w:szCs w:val="22"/>
        </w:rPr>
        <w:t xml:space="preserve"> </w:t>
      </w:r>
      <w:proofErr w:type="spellStart"/>
      <w:r w:rsidRPr="007608A5">
        <w:rPr>
          <w:sz w:val="22"/>
          <w:szCs w:val="22"/>
        </w:rPr>
        <w:t>njihova</w:t>
      </w:r>
      <w:proofErr w:type="spellEnd"/>
      <w:r w:rsidRPr="007608A5">
        <w:rPr>
          <w:sz w:val="22"/>
          <w:szCs w:val="22"/>
        </w:rPr>
        <w:t xml:space="preserve"> </w:t>
      </w:r>
      <w:proofErr w:type="spellStart"/>
      <w:r w:rsidRPr="007608A5">
        <w:rPr>
          <w:sz w:val="22"/>
          <w:szCs w:val="22"/>
        </w:rPr>
        <w:t>spremnost</w:t>
      </w:r>
      <w:proofErr w:type="spellEnd"/>
      <w:r w:rsidRPr="007608A5">
        <w:rPr>
          <w:sz w:val="22"/>
          <w:szCs w:val="22"/>
        </w:rPr>
        <w:t xml:space="preserve"> za </w:t>
      </w:r>
      <w:proofErr w:type="spellStart"/>
      <w:r w:rsidRPr="007608A5">
        <w:rPr>
          <w:sz w:val="22"/>
          <w:szCs w:val="22"/>
        </w:rPr>
        <w:t>djelovanje</w:t>
      </w:r>
      <w:proofErr w:type="spellEnd"/>
      <w:r w:rsidRPr="007608A5">
        <w:rPr>
          <w:sz w:val="22"/>
          <w:szCs w:val="22"/>
        </w:rPr>
        <w:t xml:space="preserve">. </w:t>
      </w:r>
      <w:proofErr w:type="spellStart"/>
      <w:r w:rsidRPr="007608A5">
        <w:rPr>
          <w:sz w:val="22"/>
          <w:szCs w:val="22"/>
        </w:rPr>
        <w:t>Operativne</w:t>
      </w:r>
      <w:proofErr w:type="spellEnd"/>
      <w:r w:rsidRPr="007608A5">
        <w:rPr>
          <w:sz w:val="22"/>
          <w:szCs w:val="22"/>
        </w:rPr>
        <w:t xml:space="preserve"> </w:t>
      </w:r>
      <w:proofErr w:type="spellStart"/>
      <w:r w:rsidRPr="007608A5">
        <w:rPr>
          <w:sz w:val="22"/>
          <w:szCs w:val="22"/>
        </w:rPr>
        <w:t>snage</w:t>
      </w:r>
      <w:proofErr w:type="spellEnd"/>
      <w:r w:rsidRPr="007608A5">
        <w:rPr>
          <w:sz w:val="22"/>
          <w:szCs w:val="22"/>
        </w:rPr>
        <w:t xml:space="preserve"> </w:t>
      </w:r>
      <w:proofErr w:type="spellStart"/>
      <w:r w:rsidRPr="007608A5">
        <w:rPr>
          <w:sz w:val="22"/>
          <w:szCs w:val="22"/>
        </w:rPr>
        <w:t>Hrvatskog</w:t>
      </w:r>
      <w:proofErr w:type="spellEnd"/>
      <w:r w:rsidRPr="007608A5">
        <w:rPr>
          <w:sz w:val="22"/>
          <w:szCs w:val="22"/>
        </w:rPr>
        <w:t xml:space="preserve"> </w:t>
      </w:r>
      <w:proofErr w:type="spellStart"/>
      <w:r w:rsidRPr="007608A5">
        <w:rPr>
          <w:sz w:val="22"/>
          <w:szCs w:val="22"/>
        </w:rPr>
        <w:t>Crvenog</w:t>
      </w:r>
      <w:proofErr w:type="spellEnd"/>
      <w:r w:rsidRPr="007608A5">
        <w:rPr>
          <w:sz w:val="22"/>
          <w:szCs w:val="22"/>
        </w:rPr>
        <w:t xml:space="preserve"> </w:t>
      </w:r>
      <w:proofErr w:type="spellStart"/>
      <w:r w:rsidRPr="007608A5">
        <w:rPr>
          <w:sz w:val="22"/>
          <w:szCs w:val="22"/>
        </w:rPr>
        <w:t>križa</w:t>
      </w:r>
      <w:proofErr w:type="spellEnd"/>
      <w:r w:rsidRPr="007608A5">
        <w:rPr>
          <w:sz w:val="22"/>
          <w:szCs w:val="22"/>
        </w:rPr>
        <w:t xml:space="preserve"> </w:t>
      </w:r>
      <w:proofErr w:type="spellStart"/>
      <w:r w:rsidRPr="007608A5">
        <w:rPr>
          <w:sz w:val="22"/>
          <w:szCs w:val="22"/>
        </w:rPr>
        <w:t>čine</w:t>
      </w:r>
      <w:proofErr w:type="spellEnd"/>
      <w:r w:rsidRPr="007608A5">
        <w:rPr>
          <w:sz w:val="22"/>
          <w:szCs w:val="22"/>
        </w:rPr>
        <w:t xml:space="preserve"> </w:t>
      </w:r>
      <w:proofErr w:type="spellStart"/>
      <w:r w:rsidRPr="007608A5">
        <w:rPr>
          <w:sz w:val="22"/>
          <w:szCs w:val="22"/>
        </w:rPr>
        <w:t>krizni</w:t>
      </w:r>
      <w:proofErr w:type="spellEnd"/>
      <w:r w:rsidRPr="007608A5">
        <w:rPr>
          <w:sz w:val="22"/>
          <w:szCs w:val="22"/>
        </w:rPr>
        <w:t xml:space="preserve"> </w:t>
      </w:r>
      <w:proofErr w:type="spellStart"/>
      <w:r w:rsidRPr="007608A5">
        <w:rPr>
          <w:sz w:val="22"/>
          <w:szCs w:val="22"/>
        </w:rPr>
        <w:t>stožeri</w:t>
      </w:r>
      <w:proofErr w:type="spellEnd"/>
      <w:r w:rsidRPr="007608A5">
        <w:rPr>
          <w:sz w:val="22"/>
          <w:szCs w:val="22"/>
        </w:rPr>
        <w:t xml:space="preserve">, </w:t>
      </w:r>
      <w:proofErr w:type="spellStart"/>
      <w:r w:rsidRPr="007608A5">
        <w:rPr>
          <w:sz w:val="22"/>
          <w:szCs w:val="22"/>
        </w:rPr>
        <w:t>interventni</w:t>
      </w:r>
      <w:proofErr w:type="spellEnd"/>
      <w:r w:rsidRPr="007608A5">
        <w:rPr>
          <w:sz w:val="22"/>
          <w:szCs w:val="22"/>
        </w:rPr>
        <w:t xml:space="preserve"> </w:t>
      </w:r>
      <w:proofErr w:type="spellStart"/>
      <w:r w:rsidRPr="007608A5">
        <w:rPr>
          <w:sz w:val="22"/>
          <w:szCs w:val="22"/>
        </w:rPr>
        <w:t>timovi</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timovi</w:t>
      </w:r>
      <w:proofErr w:type="spellEnd"/>
      <w:r w:rsidRPr="007608A5">
        <w:rPr>
          <w:sz w:val="22"/>
          <w:szCs w:val="22"/>
        </w:rPr>
        <w:t xml:space="preserve"> </w:t>
      </w:r>
      <w:proofErr w:type="spellStart"/>
      <w:r w:rsidRPr="007608A5">
        <w:rPr>
          <w:sz w:val="22"/>
          <w:szCs w:val="22"/>
        </w:rPr>
        <w:t>podrške</w:t>
      </w:r>
      <w:proofErr w:type="spellEnd"/>
      <w:r w:rsidRPr="007608A5">
        <w:rPr>
          <w:sz w:val="22"/>
          <w:szCs w:val="22"/>
        </w:rPr>
        <w:t xml:space="preserve">, </w:t>
      </w:r>
      <w:proofErr w:type="spellStart"/>
      <w:r w:rsidRPr="007608A5">
        <w:rPr>
          <w:sz w:val="22"/>
          <w:szCs w:val="22"/>
        </w:rPr>
        <w:t>koji</w:t>
      </w:r>
      <w:proofErr w:type="spellEnd"/>
      <w:r w:rsidRPr="007608A5">
        <w:rPr>
          <w:sz w:val="22"/>
          <w:szCs w:val="22"/>
        </w:rPr>
        <w:t xml:space="preserve"> u </w:t>
      </w:r>
      <w:proofErr w:type="spellStart"/>
      <w:r w:rsidRPr="007608A5">
        <w:rPr>
          <w:sz w:val="22"/>
          <w:szCs w:val="22"/>
        </w:rPr>
        <w:t>kriznoj</w:t>
      </w:r>
      <w:proofErr w:type="spellEnd"/>
      <w:r w:rsidRPr="007608A5">
        <w:rPr>
          <w:sz w:val="22"/>
          <w:szCs w:val="22"/>
        </w:rPr>
        <w:t xml:space="preserve"> </w:t>
      </w:r>
      <w:proofErr w:type="spellStart"/>
      <w:r w:rsidRPr="007608A5">
        <w:rPr>
          <w:sz w:val="22"/>
          <w:szCs w:val="22"/>
        </w:rPr>
        <w:t>situaciji</w:t>
      </w:r>
      <w:proofErr w:type="spellEnd"/>
      <w:r w:rsidRPr="007608A5">
        <w:rPr>
          <w:sz w:val="22"/>
          <w:szCs w:val="22"/>
        </w:rPr>
        <w:t xml:space="preserve"> </w:t>
      </w:r>
      <w:proofErr w:type="spellStart"/>
      <w:r w:rsidRPr="007608A5">
        <w:rPr>
          <w:sz w:val="22"/>
          <w:szCs w:val="22"/>
        </w:rPr>
        <w:t>provode</w:t>
      </w:r>
      <w:proofErr w:type="spellEnd"/>
      <w:r w:rsidRPr="007608A5">
        <w:rPr>
          <w:sz w:val="22"/>
          <w:szCs w:val="22"/>
        </w:rPr>
        <w:t xml:space="preserve"> </w:t>
      </w:r>
      <w:proofErr w:type="spellStart"/>
      <w:r w:rsidRPr="007608A5">
        <w:rPr>
          <w:sz w:val="22"/>
          <w:szCs w:val="22"/>
        </w:rPr>
        <w:t>specifične</w:t>
      </w:r>
      <w:proofErr w:type="spellEnd"/>
      <w:r w:rsidRPr="007608A5">
        <w:rPr>
          <w:sz w:val="22"/>
          <w:szCs w:val="22"/>
        </w:rPr>
        <w:t xml:space="preserve"> </w:t>
      </w:r>
      <w:proofErr w:type="spellStart"/>
      <w:r w:rsidRPr="007608A5">
        <w:rPr>
          <w:sz w:val="22"/>
          <w:szCs w:val="22"/>
        </w:rPr>
        <w:t>zadaće</w:t>
      </w:r>
      <w:proofErr w:type="spellEnd"/>
      <w:r w:rsidRPr="007608A5">
        <w:rPr>
          <w:sz w:val="22"/>
          <w:szCs w:val="22"/>
        </w:rPr>
        <w:t xml:space="preserve"> </w:t>
      </w:r>
      <w:proofErr w:type="spellStart"/>
      <w:r w:rsidRPr="007608A5">
        <w:rPr>
          <w:sz w:val="22"/>
          <w:szCs w:val="22"/>
        </w:rPr>
        <w:t>različitih</w:t>
      </w:r>
      <w:proofErr w:type="spellEnd"/>
      <w:r w:rsidRPr="007608A5">
        <w:rPr>
          <w:sz w:val="22"/>
          <w:szCs w:val="22"/>
        </w:rPr>
        <w:t xml:space="preserve"> </w:t>
      </w:r>
      <w:proofErr w:type="spellStart"/>
      <w:r w:rsidRPr="007608A5">
        <w:rPr>
          <w:sz w:val="22"/>
          <w:szCs w:val="22"/>
        </w:rPr>
        <w:t>razina</w:t>
      </w:r>
      <w:proofErr w:type="spellEnd"/>
      <w:r w:rsidRPr="007608A5">
        <w:rPr>
          <w:sz w:val="22"/>
          <w:szCs w:val="22"/>
        </w:rPr>
        <w:t xml:space="preserve"> </w:t>
      </w:r>
      <w:proofErr w:type="spellStart"/>
      <w:r w:rsidRPr="007608A5">
        <w:rPr>
          <w:sz w:val="22"/>
          <w:szCs w:val="22"/>
        </w:rPr>
        <w:t>zahtjevnosti</w:t>
      </w:r>
      <w:proofErr w:type="spellEnd"/>
      <w:r w:rsidRPr="007608A5">
        <w:rPr>
          <w:sz w:val="22"/>
          <w:szCs w:val="22"/>
        </w:rPr>
        <w:t xml:space="preserve">. U 2018 </w:t>
      </w:r>
      <w:proofErr w:type="spellStart"/>
      <w:r w:rsidRPr="007608A5">
        <w:rPr>
          <w:sz w:val="22"/>
          <w:szCs w:val="22"/>
        </w:rPr>
        <w:t>godini</w:t>
      </w:r>
      <w:proofErr w:type="spellEnd"/>
      <w:r w:rsidRPr="007608A5">
        <w:rPr>
          <w:sz w:val="22"/>
          <w:szCs w:val="22"/>
        </w:rPr>
        <w:t xml:space="preserve"> </w:t>
      </w:r>
      <w:proofErr w:type="spellStart"/>
      <w:r w:rsidRPr="007608A5">
        <w:rPr>
          <w:sz w:val="22"/>
          <w:szCs w:val="22"/>
        </w:rPr>
        <w:t>pristupilo</w:t>
      </w:r>
      <w:proofErr w:type="spellEnd"/>
      <w:r w:rsidRPr="007608A5">
        <w:rPr>
          <w:sz w:val="22"/>
          <w:szCs w:val="22"/>
        </w:rPr>
        <w:t xml:space="preserve"> se </w:t>
      </w:r>
      <w:proofErr w:type="spellStart"/>
      <w:r w:rsidRPr="007608A5">
        <w:rPr>
          <w:sz w:val="22"/>
          <w:szCs w:val="22"/>
        </w:rPr>
        <w:t>izradi</w:t>
      </w:r>
      <w:proofErr w:type="spellEnd"/>
      <w:r w:rsidRPr="007608A5">
        <w:rPr>
          <w:sz w:val="22"/>
          <w:szCs w:val="22"/>
        </w:rPr>
        <w:t xml:space="preserve"> </w:t>
      </w:r>
      <w:proofErr w:type="spellStart"/>
      <w:r w:rsidRPr="007608A5">
        <w:rPr>
          <w:sz w:val="22"/>
          <w:szCs w:val="22"/>
        </w:rPr>
        <w:t>novog</w:t>
      </w:r>
      <w:proofErr w:type="spellEnd"/>
      <w:r w:rsidRPr="007608A5">
        <w:rPr>
          <w:sz w:val="22"/>
          <w:szCs w:val="22"/>
        </w:rPr>
        <w:t xml:space="preserve"> </w:t>
      </w:r>
      <w:proofErr w:type="spellStart"/>
      <w:r w:rsidRPr="007608A5">
        <w:rPr>
          <w:sz w:val="22"/>
          <w:szCs w:val="22"/>
        </w:rPr>
        <w:t>kataloga</w:t>
      </w:r>
      <w:proofErr w:type="spellEnd"/>
      <w:r w:rsidRPr="007608A5">
        <w:rPr>
          <w:sz w:val="22"/>
          <w:szCs w:val="22"/>
        </w:rPr>
        <w:t xml:space="preserve"> </w:t>
      </w:r>
      <w:proofErr w:type="spellStart"/>
      <w:r w:rsidRPr="007608A5">
        <w:rPr>
          <w:sz w:val="22"/>
          <w:szCs w:val="22"/>
        </w:rPr>
        <w:t>edukacija</w:t>
      </w:r>
      <w:proofErr w:type="spellEnd"/>
      <w:r w:rsidRPr="007608A5">
        <w:rPr>
          <w:sz w:val="22"/>
          <w:szCs w:val="22"/>
        </w:rPr>
        <w:t xml:space="preserve"> </w:t>
      </w:r>
      <w:proofErr w:type="spellStart"/>
      <w:r w:rsidRPr="007608A5">
        <w:rPr>
          <w:sz w:val="22"/>
          <w:szCs w:val="22"/>
        </w:rPr>
        <w:t>koji</w:t>
      </w:r>
      <w:proofErr w:type="spellEnd"/>
      <w:r w:rsidRPr="007608A5">
        <w:rPr>
          <w:sz w:val="22"/>
          <w:szCs w:val="22"/>
        </w:rPr>
        <w:t xml:space="preserve"> je </w:t>
      </w:r>
      <w:proofErr w:type="spellStart"/>
      <w:r w:rsidRPr="007608A5">
        <w:rPr>
          <w:sz w:val="22"/>
          <w:szCs w:val="22"/>
        </w:rPr>
        <w:t>stupio</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snagu</w:t>
      </w:r>
      <w:proofErr w:type="spellEnd"/>
      <w:r w:rsidRPr="007608A5">
        <w:rPr>
          <w:sz w:val="22"/>
          <w:szCs w:val="22"/>
        </w:rPr>
        <w:t xml:space="preserve"> </w:t>
      </w:r>
      <w:proofErr w:type="spellStart"/>
      <w:r w:rsidRPr="007608A5">
        <w:rPr>
          <w:sz w:val="22"/>
          <w:szCs w:val="22"/>
        </w:rPr>
        <w:t>kao</w:t>
      </w:r>
      <w:proofErr w:type="spellEnd"/>
      <w:r w:rsidRPr="007608A5">
        <w:rPr>
          <w:sz w:val="22"/>
          <w:szCs w:val="22"/>
        </w:rPr>
        <w:t xml:space="preserve"> </w:t>
      </w:r>
      <w:proofErr w:type="spellStart"/>
      <w:r w:rsidRPr="007608A5">
        <w:rPr>
          <w:sz w:val="22"/>
          <w:szCs w:val="22"/>
        </w:rPr>
        <w:t>obligacija</w:t>
      </w:r>
      <w:proofErr w:type="spellEnd"/>
      <w:r w:rsidRPr="007608A5">
        <w:rPr>
          <w:sz w:val="22"/>
          <w:szCs w:val="22"/>
        </w:rPr>
        <w:t xml:space="preserve"> </w:t>
      </w:r>
      <w:proofErr w:type="spellStart"/>
      <w:r w:rsidRPr="007608A5">
        <w:rPr>
          <w:sz w:val="22"/>
          <w:szCs w:val="22"/>
        </w:rPr>
        <w:t>svim</w:t>
      </w:r>
      <w:proofErr w:type="spellEnd"/>
      <w:r w:rsidRPr="007608A5">
        <w:rPr>
          <w:sz w:val="22"/>
          <w:szCs w:val="22"/>
        </w:rPr>
        <w:t xml:space="preserve"> </w:t>
      </w:r>
      <w:proofErr w:type="spellStart"/>
      <w:r w:rsidRPr="007608A5">
        <w:rPr>
          <w:sz w:val="22"/>
          <w:szCs w:val="22"/>
        </w:rPr>
        <w:t>razinama</w:t>
      </w:r>
      <w:proofErr w:type="spellEnd"/>
      <w:r w:rsidRPr="007608A5">
        <w:rPr>
          <w:sz w:val="22"/>
          <w:szCs w:val="22"/>
        </w:rPr>
        <w:t xml:space="preserve"> </w:t>
      </w:r>
      <w:proofErr w:type="spellStart"/>
      <w:r w:rsidRPr="007608A5">
        <w:rPr>
          <w:sz w:val="22"/>
          <w:szCs w:val="22"/>
        </w:rPr>
        <w:t>organiziranosti</w:t>
      </w:r>
      <w:proofErr w:type="spellEnd"/>
      <w:r w:rsidRPr="007608A5">
        <w:rPr>
          <w:sz w:val="22"/>
          <w:szCs w:val="22"/>
        </w:rPr>
        <w:t xml:space="preserve"> </w:t>
      </w:r>
      <w:proofErr w:type="spellStart"/>
      <w:r w:rsidRPr="007608A5">
        <w:rPr>
          <w:sz w:val="22"/>
          <w:szCs w:val="22"/>
        </w:rPr>
        <w:t>Crvenog</w:t>
      </w:r>
      <w:proofErr w:type="spellEnd"/>
      <w:r w:rsidRPr="007608A5">
        <w:rPr>
          <w:sz w:val="22"/>
          <w:szCs w:val="22"/>
        </w:rPr>
        <w:t xml:space="preserve"> </w:t>
      </w:r>
      <w:proofErr w:type="spellStart"/>
      <w:r w:rsidRPr="007608A5">
        <w:rPr>
          <w:sz w:val="22"/>
          <w:szCs w:val="22"/>
        </w:rPr>
        <w:t>križa</w:t>
      </w:r>
      <w:proofErr w:type="spellEnd"/>
      <w:r w:rsidRPr="007608A5">
        <w:rPr>
          <w:sz w:val="22"/>
          <w:szCs w:val="22"/>
        </w:rPr>
        <w:t xml:space="preserve"> s 01.01.2019. </w:t>
      </w:r>
      <w:proofErr w:type="spellStart"/>
      <w:r w:rsidRPr="007608A5">
        <w:rPr>
          <w:sz w:val="22"/>
          <w:szCs w:val="22"/>
        </w:rPr>
        <w:t>godine</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u </w:t>
      </w:r>
      <w:proofErr w:type="spellStart"/>
      <w:r w:rsidRPr="007608A5">
        <w:rPr>
          <w:sz w:val="22"/>
          <w:szCs w:val="22"/>
        </w:rPr>
        <w:t>skladu</w:t>
      </w:r>
      <w:proofErr w:type="spellEnd"/>
      <w:r w:rsidRPr="007608A5">
        <w:rPr>
          <w:sz w:val="22"/>
          <w:szCs w:val="22"/>
        </w:rPr>
        <w:t xml:space="preserve"> s time GDCK </w:t>
      </w:r>
      <w:proofErr w:type="spellStart"/>
      <w:r w:rsidRPr="007608A5">
        <w:rPr>
          <w:sz w:val="22"/>
          <w:szCs w:val="22"/>
        </w:rPr>
        <w:t>Buje</w:t>
      </w:r>
      <w:proofErr w:type="spellEnd"/>
      <w:r w:rsidRPr="007608A5">
        <w:rPr>
          <w:sz w:val="22"/>
          <w:szCs w:val="22"/>
        </w:rPr>
        <w:t xml:space="preserve"> </w:t>
      </w:r>
      <w:proofErr w:type="spellStart"/>
      <w:r w:rsidRPr="007608A5">
        <w:rPr>
          <w:sz w:val="22"/>
          <w:szCs w:val="22"/>
        </w:rPr>
        <w:t>planira</w:t>
      </w:r>
      <w:proofErr w:type="spellEnd"/>
      <w:r w:rsidRPr="007608A5">
        <w:rPr>
          <w:sz w:val="22"/>
          <w:szCs w:val="22"/>
        </w:rPr>
        <w:t xml:space="preserve"> </w:t>
      </w:r>
      <w:proofErr w:type="spellStart"/>
      <w:r w:rsidRPr="007608A5">
        <w:rPr>
          <w:sz w:val="22"/>
          <w:szCs w:val="22"/>
        </w:rPr>
        <w:t>novi</w:t>
      </w:r>
      <w:proofErr w:type="spellEnd"/>
      <w:r w:rsidRPr="007608A5">
        <w:rPr>
          <w:sz w:val="22"/>
          <w:szCs w:val="22"/>
        </w:rPr>
        <w:t xml:space="preserve"> </w:t>
      </w:r>
      <w:proofErr w:type="spellStart"/>
      <w:r w:rsidRPr="007608A5">
        <w:rPr>
          <w:sz w:val="22"/>
          <w:szCs w:val="22"/>
        </w:rPr>
        <w:t>ciklus</w:t>
      </w:r>
      <w:proofErr w:type="spellEnd"/>
      <w:r w:rsidRPr="007608A5">
        <w:rPr>
          <w:sz w:val="22"/>
          <w:szCs w:val="22"/>
        </w:rPr>
        <w:t xml:space="preserve"> </w:t>
      </w:r>
      <w:proofErr w:type="spellStart"/>
      <w:r w:rsidRPr="007608A5">
        <w:rPr>
          <w:sz w:val="22"/>
          <w:szCs w:val="22"/>
        </w:rPr>
        <w:t>edukacija</w:t>
      </w:r>
      <w:proofErr w:type="spellEnd"/>
      <w:r w:rsidRPr="007608A5">
        <w:rPr>
          <w:sz w:val="22"/>
          <w:szCs w:val="22"/>
        </w:rPr>
        <w:t xml:space="preserve"> </w:t>
      </w:r>
      <w:proofErr w:type="spellStart"/>
      <w:r w:rsidRPr="007608A5">
        <w:rPr>
          <w:sz w:val="22"/>
          <w:szCs w:val="22"/>
        </w:rPr>
        <w:t>izvrštiti</w:t>
      </w:r>
      <w:proofErr w:type="spellEnd"/>
      <w:r w:rsidRPr="007608A5">
        <w:rPr>
          <w:sz w:val="22"/>
          <w:szCs w:val="22"/>
        </w:rPr>
        <w:t xml:space="preserve"> u </w:t>
      </w:r>
      <w:proofErr w:type="spellStart"/>
      <w:r w:rsidRPr="007608A5">
        <w:rPr>
          <w:sz w:val="22"/>
          <w:szCs w:val="22"/>
        </w:rPr>
        <w:t>pšrvoj</w:t>
      </w:r>
      <w:proofErr w:type="spellEnd"/>
      <w:r w:rsidRPr="007608A5">
        <w:rPr>
          <w:sz w:val="22"/>
          <w:szCs w:val="22"/>
        </w:rPr>
        <w:t xml:space="preserve"> </w:t>
      </w:r>
      <w:proofErr w:type="spellStart"/>
      <w:r w:rsidRPr="007608A5">
        <w:rPr>
          <w:sz w:val="22"/>
          <w:szCs w:val="22"/>
        </w:rPr>
        <w:t>polovici</w:t>
      </w:r>
      <w:proofErr w:type="spellEnd"/>
      <w:r w:rsidRPr="007608A5">
        <w:rPr>
          <w:sz w:val="22"/>
          <w:szCs w:val="22"/>
        </w:rPr>
        <w:t xml:space="preserve"> 2019. </w:t>
      </w:r>
      <w:proofErr w:type="spellStart"/>
      <w:r w:rsidRPr="007608A5">
        <w:rPr>
          <w:sz w:val="22"/>
          <w:szCs w:val="22"/>
        </w:rPr>
        <w:t>godine</w:t>
      </w:r>
      <w:proofErr w:type="spellEnd"/>
      <w:r w:rsidRPr="007608A5">
        <w:rPr>
          <w:sz w:val="22"/>
          <w:szCs w:val="22"/>
        </w:rPr>
        <w:t xml:space="preserve"> </w:t>
      </w:r>
    </w:p>
    <w:p w14:paraId="1AD78720" w14:textId="77777777" w:rsidR="002F23D8" w:rsidRPr="007608A5" w:rsidRDefault="002F23D8" w:rsidP="002F23D8">
      <w:pPr>
        <w:rPr>
          <w:b/>
          <w:sz w:val="22"/>
          <w:szCs w:val="22"/>
        </w:rPr>
      </w:pPr>
    </w:p>
    <w:p w14:paraId="5967895A" w14:textId="77777777" w:rsidR="002F23D8" w:rsidRPr="007608A5" w:rsidRDefault="002F23D8" w:rsidP="002F23D8">
      <w:pPr>
        <w:rPr>
          <w:b/>
          <w:sz w:val="22"/>
          <w:szCs w:val="22"/>
        </w:rPr>
      </w:pPr>
      <w:r w:rsidRPr="007608A5">
        <w:rPr>
          <w:b/>
          <w:sz w:val="22"/>
          <w:szCs w:val="22"/>
        </w:rPr>
        <w:t>SPECIFIČNI CILJEVI VEZANI UZ PROVOĐENJE PROGRAMA IZ PODRUČJA ZAŠTITE I SPAŠAVANJA ZA GDCK BUJE U PROTEKLOJ GODINI BILI SU:</w:t>
      </w:r>
    </w:p>
    <w:p w14:paraId="740D3169" w14:textId="77777777" w:rsidR="002F23D8" w:rsidRPr="007608A5" w:rsidRDefault="002F23D8" w:rsidP="002F23D8">
      <w:pPr>
        <w:jc w:val="both"/>
        <w:rPr>
          <w:b/>
          <w:sz w:val="22"/>
          <w:szCs w:val="22"/>
        </w:rPr>
      </w:pPr>
    </w:p>
    <w:p w14:paraId="392D82AE" w14:textId="77777777" w:rsidR="002F23D8" w:rsidRPr="007608A5" w:rsidRDefault="002F23D8" w:rsidP="002F23D8">
      <w:pPr>
        <w:widowControl w:val="0"/>
        <w:numPr>
          <w:ilvl w:val="0"/>
          <w:numId w:val="27"/>
        </w:numPr>
        <w:autoSpaceDE w:val="0"/>
        <w:autoSpaceDN w:val="0"/>
        <w:adjustRightInd w:val="0"/>
        <w:jc w:val="both"/>
        <w:rPr>
          <w:sz w:val="22"/>
          <w:szCs w:val="22"/>
        </w:rPr>
      </w:pPr>
      <w:proofErr w:type="spellStart"/>
      <w:r w:rsidRPr="007608A5">
        <w:rPr>
          <w:sz w:val="22"/>
          <w:szCs w:val="22"/>
        </w:rPr>
        <w:t>zagovaranje</w:t>
      </w:r>
      <w:proofErr w:type="spellEnd"/>
      <w:r w:rsidRPr="007608A5">
        <w:rPr>
          <w:sz w:val="22"/>
          <w:szCs w:val="22"/>
        </w:rPr>
        <w:t xml:space="preserve">, </w:t>
      </w:r>
      <w:proofErr w:type="spellStart"/>
      <w:r w:rsidRPr="007608A5">
        <w:rPr>
          <w:sz w:val="22"/>
          <w:szCs w:val="22"/>
        </w:rPr>
        <w:t>kod</w:t>
      </w:r>
      <w:proofErr w:type="spellEnd"/>
      <w:r w:rsidRPr="007608A5">
        <w:rPr>
          <w:sz w:val="22"/>
          <w:szCs w:val="22"/>
        </w:rPr>
        <w:t xml:space="preserve"> </w:t>
      </w:r>
      <w:proofErr w:type="spellStart"/>
      <w:r w:rsidRPr="007608A5">
        <w:rPr>
          <w:sz w:val="22"/>
          <w:szCs w:val="22"/>
        </w:rPr>
        <w:t>nadležnih</w:t>
      </w:r>
      <w:proofErr w:type="spellEnd"/>
      <w:r w:rsidRPr="007608A5">
        <w:rPr>
          <w:sz w:val="22"/>
          <w:szCs w:val="22"/>
        </w:rPr>
        <w:t xml:space="preserve"> </w:t>
      </w:r>
      <w:proofErr w:type="spellStart"/>
      <w:proofErr w:type="gramStart"/>
      <w:r w:rsidRPr="007608A5">
        <w:rPr>
          <w:sz w:val="22"/>
          <w:szCs w:val="22"/>
        </w:rPr>
        <w:t>tijela</w:t>
      </w:r>
      <w:proofErr w:type="spellEnd"/>
      <w:r w:rsidRPr="007608A5">
        <w:rPr>
          <w:sz w:val="22"/>
          <w:szCs w:val="22"/>
        </w:rPr>
        <w:t xml:space="preserve"> ,a</w:t>
      </w:r>
      <w:proofErr w:type="gramEnd"/>
      <w:r w:rsidRPr="007608A5">
        <w:rPr>
          <w:sz w:val="22"/>
          <w:szCs w:val="22"/>
        </w:rPr>
        <w:t xml:space="preserve"> </w:t>
      </w:r>
      <w:proofErr w:type="spellStart"/>
      <w:r w:rsidRPr="007608A5">
        <w:rPr>
          <w:sz w:val="22"/>
          <w:szCs w:val="22"/>
        </w:rPr>
        <w:t>vezano</w:t>
      </w:r>
      <w:proofErr w:type="spellEnd"/>
      <w:r w:rsidRPr="007608A5">
        <w:rPr>
          <w:sz w:val="22"/>
          <w:szCs w:val="22"/>
        </w:rPr>
        <w:t xml:space="preserve"> </w:t>
      </w:r>
      <w:proofErr w:type="spellStart"/>
      <w:r w:rsidRPr="007608A5">
        <w:rPr>
          <w:sz w:val="22"/>
          <w:szCs w:val="22"/>
        </w:rPr>
        <w:t>uz</w:t>
      </w:r>
      <w:proofErr w:type="spellEnd"/>
      <w:r w:rsidRPr="007608A5">
        <w:rPr>
          <w:sz w:val="22"/>
          <w:szCs w:val="22"/>
        </w:rPr>
        <w:t xml:space="preserve"> </w:t>
      </w:r>
      <w:proofErr w:type="spellStart"/>
      <w:r w:rsidRPr="007608A5">
        <w:rPr>
          <w:sz w:val="22"/>
          <w:szCs w:val="22"/>
        </w:rPr>
        <w:t>unapređivanje</w:t>
      </w:r>
      <w:proofErr w:type="spellEnd"/>
      <w:r w:rsidRPr="007608A5">
        <w:rPr>
          <w:sz w:val="22"/>
          <w:szCs w:val="22"/>
        </w:rPr>
        <w:t xml:space="preserve"> </w:t>
      </w:r>
      <w:proofErr w:type="spellStart"/>
      <w:r w:rsidRPr="007608A5">
        <w:rPr>
          <w:sz w:val="22"/>
          <w:szCs w:val="22"/>
        </w:rPr>
        <w:t>učinkovitog</w:t>
      </w:r>
      <w:proofErr w:type="spellEnd"/>
      <w:r w:rsidRPr="007608A5">
        <w:rPr>
          <w:sz w:val="22"/>
          <w:szCs w:val="22"/>
        </w:rPr>
        <w:t xml:space="preserve"> </w:t>
      </w:r>
      <w:proofErr w:type="spellStart"/>
      <w:r w:rsidRPr="007608A5">
        <w:rPr>
          <w:sz w:val="22"/>
          <w:szCs w:val="22"/>
        </w:rPr>
        <w:t>sustava</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Bujštine</w:t>
      </w:r>
      <w:proofErr w:type="spellEnd"/>
      <w:r w:rsidRPr="007608A5">
        <w:rPr>
          <w:sz w:val="22"/>
          <w:szCs w:val="22"/>
        </w:rPr>
        <w:t xml:space="preserve"> (</w:t>
      </w:r>
      <w:proofErr w:type="spellStart"/>
      <w:r w:rsidRPr="007608A5">
        <w:rPr>
          <w:sz w:val="22"/>
          <w:szCs w:val="22"/>
        </w:rPr>
        <w:t>Buje</w:t>
      </w:r>
      <w:proofErr w:type="spellEnd"/>
      <w:r w:rsidRPr="007608A5">
        <w:rPr>
          <w:sz w:val="22"/>
          <w:szCs w:val="22"/>
        </w:rPr>
        <w:t xml:space="preserve">, </w:t>
      </w:r>
      <w:proofErr w:type="spellStart"/>
      <w:r w:rsidRPr="007608A5">
        <w:rPr>
          <w:sz w:val="22"/>
          <w:szCs w:val="22"/>
        </w:rPr>
        <w:t>Umag</w:t>
      </w:r>
      <w:proofErr w:type="spellEnd"/>
      <w:r w:rsidRPr="007608A5">
        <w:rPr>
          <w:sz w:val="22"/>
          <w:szCs w:val="22"/>
        </w:rPr>
        <w:t xml:space="preserve">, Novigrad, </w:t>
      </w:r>
      <w:proofErr w:type="spellStart"/>
      <w:r w:rsidRPr="007608A5">
        <w:rPr>
          <w:sz w:val="22"/>
          <w:szCs w:val="22"/>
        </w:rPr>
        <w:t>Brtonigla</w:t>
      </w:r>
      <w:proofErr w:type="spellEnd"/>
      <w:r w:rsidRPr="007608A5">
        <w:rPr>
          <w:sz w:val="22"/>
          <w:szCs w:val="22"/>
        </w:rPr>
        <w:t xml:space="preserve">, </w:t>
      </w:r>
      <w:proofErr w:type="spellStart"/>
      <w:r w:rsidRPr="007608A5">
        <w:rPr>
          <w:sz w:val="22"/>
          <w:szCs w:val="22"/>
        </w:rPr>
        <w:t>Grožnjan</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Oprtalj</w:t>
      </w:r>
      <w:proofErr w:type="spellEnd"/>
      <w:r w:rsidRPr="007608A5">
        <w:rPr>
          <w:sz w:val="22"/>
          <w:szCs w:val="22"/>
        </w:rPr>
        <w:t>)</w:t>
      </w:r>
    </w:p>
    <w:p w14:paraId="21FB18AA" w14:textId="77777777" w:rsidR="002F23D8" w:rsidRPr="007608A5" w:rsidRDefault="002F23D8" w:rsidP="002F23D8">
      <w:pPr>
        <w:jc w:val="both"/>
        <w:rPr>
          <w:sz w:val="22"/>
          <w:szCs w:val="22"/>
        </w:rPr>
      </w:pPr>
    </w:p>
    <w:p w14:paraId="38EE083A" w14:textId="77777777" w:rsidR="002F23D8" w:rsidRPr="007608A5" w:rsidRDefault="002F23D8" w:rsidP="002F23D8">
      <w:pPr>
        <w:widowControl w:val="0"/>
        <w:numPr>
          <w:ilvl w:val="0"/>
          <w:numId w:val="27"/>
        </w:numPr>
        <w:autoSpaceDE w:val="0"/>
        <w:autoSpaceDN w:val="0"/>
        <w:adjustRightInd w:val="0"/>
        <w:jc w:val="both"/>
        <w:rPr>
          <w:sz w:val="22"/>
          <w:szCs w:val="22"/>
        </w:rPr>
      </w:pPr>
      <w:proofErr w:type="spellStart"/>
      <w:r w:rsidRPr="007608A5">
        <w:rPr>
          <w:sz w:val="22"/>
          <w:szCs w:val="22"/>
        </w:rPr>
        <w:t>jačanje</w:t>
      </w:r>
      <w:proofErr w:type="spellEnd"/>
      <w:r w:rsidRPr="007608A5">
        <w:rPr>
          <w:sz w:val="22"/>
          <w:szCs w:val="22"/>
        </w:rPr>
        <w:t xml:space="preserve"> </w:t>
      </w:r>
      <w:proofErr w:type="spellStart"/>
      <w:r w:rsidRPr="007608A5">
        <w:rPr>
          <w:sz w:val="22"/>
          <w:szCs w:val="22"/>
        </w:rPr>
        <w:t>spremnosti</w:t>
      </w:r>
      <w:proofErr w:type="spellEnd"/>
      <w:r w:rsidRPr="007608A5">
        <w:rPr>
          <w:sz w:val="22"/>
          <w:szCs w:val="22"/>
        </w:rPr>
        <w:t xml:space="preserve"> GDCK </w:t>
      </w:r>
      <w:proofErr w:type="spellStart"/>
      <w:r w:rsidRPr="007608A5">
        <w:rPr>
          <w:sz w:val="22"/>
          <w:szCs w:val="22"/>
        </w:rPr>
        <w:t>Buje</w:t>
      </w:r>
      <w:proofErr w:type="spellEnd"/>
      <w:r w:rsidRPr="007608A5">
        <w:rPr>
          <w:sz w:val="22"/>
          <w:szCs w:val="22"/>
        </w:rPr>
        <w:t xml:space="preserve"> za </w:t>
      </w:r>
      <w:proofErr w:type="spellStart"/>
      <w:r w:rsidRPr="007608A5">
        <w:rPr>
          <w:sz w:val="22"/>
          <w:szCs w:val="22"/>
        </w:rPr>
        <w:t>pravovremeni</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odgovarajući</w:t>
      </w:r>
      <w:proofErr w:type="spellEnd"/>
      <w:r w:rsidRPr="007608A5">
        <w:rPr>
          <w:sz w:val="22"/>
          <w:szCs w:val="22"/>
        </w:rPr>
        <w:t xml:space="preserve"> </w:t>
      </w:r>
      <w:proofErr w:type="spellStart"/>
      <w:r w:rsidRPr="007608A5">
        <w:rPr>
          <w:sz w:val="22"/>
          <w:szCs w:val="22"/>
        </w:rPr>
        <w:t>odgovor</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nesreće</w:t>
      </w:r>
      <w:proofErr w:type="spellEnd"/>
      <w:r w:rsidRPr="007608A5">
        <w:rPr>
          <w:sz w:val="22"/>
          <w:szCs w:val="22"/>
        </w:rPr>
        <w:t xml:space="preserve">, </w:t>
      </w:r>
      <w:proofErr w:type="spellStart"/>
      <w:r w:rsidRPr="007608A5">
        <w:rPr>
          <w:sz w:val="22"/>
          <w:szCs w:val="22"/>
        </w:rPr>
        <w:t>oružane</w:t>
      </w:r>
      <w:proofErr w:type="spellEnd"/>
      <w:r w:rsidRPr="007608A5">
        <w:rPr>
          <w:sz w:val="22"/>
          <w:szCs w:val="22"/>
        </w:rPr>
        <w:t xml:space="preserve"> </w:t>
      </w:r>
      <w:proofErr w:type="spellStart"/>
      <w:proofErr w:type="gramStart"/>
      <w:r w:rsidRPr="007608A5">
        <w:rPr>
          <w:sz w:val="22"/>
          <w:szCs w:val="22"/>
        </w:rPr>
        <w:t>sukobe</w:t>
      </w:r>
      <w:proofErr w:type="spellEnd"/>
      <w:r w:rsidRPr="007608A5">
        <w:rPr>
          <w:sz w:val="22"/>
          <w:szCs w:val="22"/>
        </w:rPr>
        <w:t xml:space="preserve">  </w:t>
      </w:r>
      <w:proofErr w:type="spellStart"/>
      <w:r w:rsidRPr="007608A5">
        <w:rPr>
          <w:sz w:val="22"/>
          <w:szCs w:val="22"/>
        </w:rPr>
        <w:t>i</w:t>
      </w:r>
      <w:proofErr w:type="spellEnd"/>
      <w:proofErr w:type="gramEnd"/>
      <w:r w:rsidRPr="007608A5">
        <w:rPr>
          <w:sz w:val="22"/>
          <w:szCs w:val="22"/>
        </w:rPr>
        <w:t xml:space="preserve"> </w:t>
      </w:r>
      <w:proofErr w:type="spellStart"/>
      <w:r w:rsidRPr="007608A5">
        <w:rPr>
          <w:sz w:val="22"/>
          <w:szCs w:val="22"/>
        </w:rPr>
        <w:t>druge</w:t>
      </w:r>
      <w:proofErr w:type="spellEnd"/>
      <w:r w:rsidRPr="007608A5">
        <w:rPr>
          <w:sz w:val="22"/>
          <w:szCs w:val="22"/>
        </w:rPr>
        <w:t xml:space="preserve"> </w:t>
      </w:r>
      <w:proofErr w:type="spellStart"/>
      <w:r w:rsidRPr="007608A5">
        <w:rPr>
          <w:sz w:val="22"/>
          <w:szCs w:val="22"/>
        </w:rPr>
        <w:t>izvanredne</w:t>
      </w:r>
      <w:proofErr w:type="spellEnd"/>
      <w:r w:rsidRPr="007608A5">
        <w:rPr>
          <w:sz w:val="22"/>
          <w:szCs w:val="22"/>
        </w:rPr>
        <w:t xml:space="preserve"> </w:t>
      </w:r>
      <w:proofErr w:type="spellStart"/>
      <w:r w:rsidRPr="007608A5">
        <w:rPr>
          <w:sz w:val="22"/>
          <w:szCs w:val="22"/>
        </w:rPr>
        <w:t>situacije</w:t>
      </w:r>
      <w:proofErr w:type="spellEnd"/>
      <w:r w:rsidRPr="007608A5">
        <w:rPr>
          <w:sz w:val="22"/>
          <w:szCs w:val="22"/>
        </w:rPr>
        <w:t xml:space="preserve"> </w:t>
      </w:r>
    </w:p>
    <w:p w14:paraId="1EBE6413" w14:textId="77777777" w:rsidR="002F23D8" w:rsidRPr="007608A5" w:rsidRDefault="002F23D8" w:rsidP="002F23D8">
      <w:pPr>
        <w:jc w:val="both"/>
        <w:rPr>
          <w:sz w:val="22"/>
          <w:szCs w:val="22"/>
        </w:rPr>
      </w:pPr>
    </w:p>
    <w:p w14:paraId="0911FFED" w14:textId="77777777" w:rsidR="002F23D8" w:rsidRPr="007608A5" w:rsidRDefault="002F23D8" w:rsidP="002F23D8">
      <w:pPr>
        <w:widowControl w:val="0"/>
        <w:numPr>
          <w:ilvl w:val="0"/>
          <w:numId w:val="27"/>
        </w:numPr>
        <w:autoSpaceDE w:val="0"/>
        <w:autoSpaceDN w:val="0"/>
        <w:adjustRightInd w:val="0"/>
        <w:jc w:val="both"/>
        <w:rPr>
          <w:sz w:val="22"/>
          <w:szCs w:val="22"/>
        </w:rPr>
      </w:pPr>
      <w:proofErr w:type="spellStart"/>
      <w:r w:rsidRPr="007608A5">
        <w:rPr>
          <w:sz w:val="22"/>
          <w:szCs w:val="22"/>
        </w:rPr>
        <w:t>jačanje</w:t>
      </w:r>
      <w:proofErr w:type="spellEnd"/>
      <w:r w:rsidRPr="007608A5">
        <w:rPr>
          <w:sz w:val="22"/>
          <w:szCs w:val="22"/>
        </w:rPr>
        <w:t xml:space="preserve"> </w:t>
      </w:r>
      <w:proofErr w:type="spellStart"/>
      <w:r w:rsidRPr="007608A5">
        <w:rPr>
          <w:sz w:val="22"/>
          <w:szCs w:val="22"/>
        </w:rPr>
        <w:t>spremnosti</w:t>
      </w:r>
      <w:proofErr w:type="spellEnd"/>
      <w:r w:rsidRPr="007608A5">
        <w:rPr>
          <w:sz w:val="22"/>
          <w:szCs w:val="22"/>
        </w:rPr>
        <w:t xml:space="preserve"> </w:t>
      </w:r>
      <w:proofErr w:type="spellStart"/>
      <w:r w:rsidRPr="007608A5">
        <w:rPr>
          <w:sz w:val="22"/>
          <w:szCs w:val="22"/>
        </w:rPr>
        <w:t>građana</w:t>
      </w:r>
      <w:proofErr w:type="spellEnd"/>
      <w:r w:rsidRPr="007608A5">
        <w:rPr>
          <w:sz w:val="22"/>
          <w:szCs w:val="22"/>
        </w:rPr>
        <w:t xml:space="preserve"> s </w:t>
      </w:r>
      <w:proofErr w:type="spellStart"/>
      <w:proofErr w:type="gramStart"/>
      <w:r w:rsidRPr="007608A5">
        <w:rPr>
          <w:sz w:val="22"/>
          <w:szCs w:val="22"/>
        </w:rPr>
        <w:t>naglaskom</w:t>
      </w:r>
      <w:proofErr w:type="spellEnd"/>
      <w:r w:rsidRPr="007608A5">
        <w:rPr>
          <w:sz w:val="22"/>
          <w:szCs w:val="22"/>
        </w:rPr>
        <w:t xml:space="preserve">  </w:t>
      </w:r>
      <w:proofErr w:type="spellStart"/>
      <w:r w:rsidRPr="007608A5">
        <w:rPr>
          <w:sz w:val="22"/>
          <w:szCs w:val="22"/>
        </w:rPr>
        <w:t>na</w:t>
      </w:r>
      <w:proofErr w:type="spellEnd"/>
      <w:proofErr w:type="gramEnd"/>
      <w:r w:rsidRPr="007608A5">
        <w:rPr>
          <w:sz w:val="22"/>
          <w:szCs w:val="22"/>
        </w:rPr>
        <w:t xml:space="preserve"> </w:t>
      </w:r>
      <w:proofErr w:type="spellStart"/>
      <w:r w:rsidRPr="007608A5">
        <w:rPr>
          <w:sz w:val="22"/>
          <w:szCs w:val="22"/>
        </w:rPr>
        <w:t>njihovu</w:t>
      </w:r>
      <w:proofErr w:type="spellEnd"/>
      <w:r w:rsidRPr="007608A5">
        <w:rPr>
          <w:sz w:val="22"/>
          <w:szCs w:val="22"/>
        </w:rPr>
        <w:t xml:space="preserve"> </w:t>
      </w:r>
      <w:proofErr w:type="spellStart"/>
      <w:r w:rsidRPr="007608A5">
        <w:rPr>
          <w:sz w:val="22"/>
          <w:szCs w:val="22"/>
        </w:rPr>
        <w:t>samozaštitu</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sigurnosne</w:t>
      </w:r>
      <w:proofErr w:type="spellEnd"/>
      <w:r w:rsidRPr="007608A5">
        <w:rPr>
          <w:sz w:val="22"/>
          <w:szCs w:val="22"/>
        </w:rPr>
        <w:t xml:space="preserve"> </w:t>
      </w:r>
      <w:proofErr w:type="spellStart"/>
      <w:r w:rsidRPr="007608A5">
        <w:rPr>
          <w:sz w:val="22"/>
          <w:szCs w:val="22"/>
        </w:rPr>
        <w:t>rizike</w:t>
      </w:r>
      <w:proofErr w:type="spellEnd"/>
      <w:r w:rsidRPr="007608A5">
        <w:rPr>
          <w:sz w:val="22"/>
          <w:szCs w:val="22"/>
        </w:rPr>
        <w:t>;</w:t>
      </w:r>
    </w:p>
    <w:p w14:paraId="1293E478" w14:textId="77777777" w:rsidR="002F23D8" w:rsidRPr="007608A5" w:rsidRDefault="002F23D8" w:rsidP="002F23D8">
      <w:pPr>
        <w:jc w:val="both"/>
        <w:rPr>
          <w:sz w:val="22"/>
          <w:szCs w:val="22"/>
        </w:rPr>
      </w:pPr>
    </w:p>
    <w:p w14:paraId="4EB07A01" w14:textId="77777777" w:rsidR="002F23D8" w:rsidRPr="007608A5" w:rsidRDefault="002F23D8" w:rsidP="002F23D8">
      <w:pPr>
        <w:widowControl w:val="0"/>
        <w:numPr>
          <w:ilvl w:val="0"/>
          <w:numId w:val="27"/>
        </w:numPr>
        <w:autoSpaceDE w:val="0"/>
        <w:autoSpaceDN w:val="0"/>
        <w:adjustRightInd w:val="0"/>
        <w:jc w:val="both"/>
        <w:rPr>
          <w:sz w:val="22"/>
          <w:szCs w:val="22"/>
        </w:rPr>
      </w:pPr>
      <w:proofErr w:type="spellStart"/>
      <w:r w:rsidRPr="007608A5">
        <w:rPr>
          <w:sz w:val="22"/>
          <w:szCs w:val="22"/>
        </w:rPr>
        <w:t>jačanje</w:t>
      </w:r>
      <w:proofErr w:type="spellEnd"/>
      <w:r w:rsidRPr="007608A5">
        <w:rPr>
          <w:sz w:val="22"/>
          <w:szCs w:val="22"/>
        </w:rPr>
        <w:t xml:space="preserve"> </w:t>
      </w:r>
      <w:proofErr w:type="spellStart"/>
      <w:r w:rsidRPr="007608A5">
        <w:rPr>
          <w:sz w:val="22"/>
          <w:szCs w:val="22"/>
        </w:rPr>
        <w:t>spremnosti</w:t>
      </w:r>
      <w:proofErr w:type="spellEnd"/>
      <w:r w:rsidRPr="007608A5">
        <w:rPr>
          <w:sz w:val="22"/>
          <w:szCs w:val="22"/>
        </w:rPr>
        <w:t xml:space="preserve"> </w:t>
      </w:r>
      <w:proofErr w:type="spellStart"/>
      <w:r w:rsidRPr="007608A5">
        <w:rPr>
          <w:sz w:val="22"/>
          <w:szCs w:val="22"/>
        </w:rPr>
        <w:t>volontera</w:t>
      </w:r>
      <w:proofErr w:type="spellEnd"/>
      <w:r w:rsidRPr="007608A5">
        <w:rPr>
          <w:sz w:val="22"/>
          <w:szCs w:val="22"/>
        </w:rPr>
        <w:t xml:space="preserve"> u </w:t>
      </w:r>
      <w:proofErr w:type="spellStart"/>
      <w:r w:rsidRPr="007608A5">
        <w:rPr>
          <w:sz w:val="22"/>
          <w:szCs w:val="22"/>
        </w:rPr>
        <w:t>slučaju</w:t>
      </w:r>
      <w:proofErr w:type="spellEnd"/>
      <w:r w:rsidRPr="007608A5">
        <w:rPr>
          <w:sz w:val="22"/>
          <w:szCs w:val="22"/>
        </w:rPr>
        <w:t xml:space="preserve"> </w:t>
      </w:r>
      <w:proofErr w:type="spellStart"/>
      <w:r w:rsidRPr="007608A5">
        <w:rPr>
          <w:sz w:val="22"/>
          <w:szCs w:val="22"/>
        </w:rPr>
        <w:t>njihovog</w:t>
      </w:r>
      <w:proofErr w:type="spellEnd"/>
      <w:r w:rsidRPr="007608A5">
        <w:rPr>
          <w:sz w:val="22"/>
          <w:szCs w:val="22"/>
        </w:rPr>
        <w:t xml:space="preserve"> </w:t>
      </w:r>
      <w:proofErr w:type="spellStart"/>
      <w:r w:rsidRPr="007608A5">
        <w:rPr>
          <w:sz w:val="22"/>
          <w:szCs w:val="22"/>
        </w:rPr>
        <w:t>aktiviranja</w:t>
      </w:r>
      <w:proofErr w:type="spellEnd"/>
      <w:r w:rsidRPr="007608A5">
        <w:rPr>
          <w:sz w:val="22"/>
          <w:szCs w:val="22"/>
        </w:rPr>
        <w:t xml:space="preserve"> u </w:t>
      </w:r>
      <w:proofErr w:type="spellStart"/>
      <w:r w:rsidRPr="007608A5">
        <w:rPr>
          <w:sz w:val="22"/>
          <w:szCs w:val="22"/>
        </w:rPr>
        <w:t>međunarodnim</w:t>
      </w:r>
      <w:proofErr w:type="spellEnd"/>
      <w:r w:rsidRPr="007608A5">
        <w:rPr>
          <w:sz w:val="22"/>
          <w:szCs w:val="22"/>
        </w:rPr>
        <w:t xml:space="preserve"> </w:t>
      </w:r>
      <w:proofErr w:type="spellStart"/>
      <w:r w:rsidRPr="007608A5">
        <w:rPr>
          <w:sz w:val="22"/>
          <w:szCs w:val="22"/>
        </w:rPr>
        <w:t>misijama</w:t>
      </w:r>
      <w:proofErr w:type="spellEnd"/>
      <w:r w:rsidRPr="007608A5">
        <w:rPr>
          <w:sz w:val="22"/>
          <w:szCs w:val="22"/>
        </w:rPr>
        <w:t xml:space="preserve"> u </w:t>
      </w:r>
      <w:proofErr w:type="spellStart"/>
      <w:r w:rsidRPr="007608A5">
        <w:rPr>
          <w:sz w:val="22"/>
          <w:szCs w:val="22"/>
        </w:rPr>
        <w:t>kriznim</w:t>
      </w:r>
      <w:proofErr w:type="spellEnd"/>
      <w:r w:rsidRPr="007608A5">
        <w:rPr>
          <w:sz w:val="22"/>
          <w:szCs w:val="22"/>
        </w:rPr>
        <w:t xml:space="preserve"> </w:t>
      </w:r>
      <w:proofErr w:type="spellStart"/>
      <w:r w:rsidRPr="007608A5">
        <w:rPr>
          <w:sz w:val="22"/>
          <w:szCs w:val="22"/>
        </w:rPr>
        <w:t>situacijama</w:t>
      </w:r>
      <w:proofErr w:type="spellEnd"/>
      <w:r w:rsidRPr="007608A5">
        <w:rPr>
          <w:sz w:val="22"/>
          <w:szCs w:val="22"/>
        </w:rPr>
        <w:t>. (</w:t>
      </w:r>
      <w:proofErr w:type="spellStart"/>
      <w:r w:rsidRPr="007608A5">
        <w:rPr>
          <w:sz w:val="22"/>
          <w:szCs w:val="22"/>
        </w:rPr>
        <w:t>migrantska</w:t>
      </w:r>
      <w:proofErr w:type="spellEnd"/>
      <w:r w:rsidRPr="007608A5">
        <w:rPr>
          <w:sz w:val="22"/>
          <w:szCs w:val="22"/>
        </w:rPr>
        <w:t xml:space="preserve"> </w:t>
      </w:r>
      <w:proofErr w:type="spellStart"/>
      <w:r w:rsidRPr="007608A5">
        <w:rPr>
          <w:sz w:val="22"/>
          <w:szCs w:val="22"/>
        </w:rPr>
        <w:t>kriza</w:t>
      </w:r>
      <w:proofErr w:type="spellEnd"/>
      <w:r w:rsidRPr="007608A5">
        <w:rPr>
          <w:sz w:val="22"/>
          <w:szCs w:val="22"/>
        </w:rPr>
        <w:t xml:space="preserve">) </w:t>
      </w:r>
    </w:p>
    <w:p w14:paraId="63454ADC" w14:textId="77777777" w:rsidR="002F23D8" w:rsidRPr="007608A5" w:rsidRDefault="002F23D8" w:rsidP="002F23D8">
      <w:pPr>
        <w:jc w:val="both"/>
        <w:rPr>
          <w:sz w:val="22"/>
          <w:szCs w:val="22"/>
        </w:rPr>
      </w:pPr>
    </w:p>
    <w:p w14:paraId="7455B33C" w14:textId="77777777" w:rsidR="002F23D8" w:rsidRPr="007608A5" w:rsidRDefault="002F23D8" w:rsidP="002F23D8">
      <w:pPr>
        <w:jc w:val="both"/>
        <w:rPr>
          <w:sz w:val="22"/>
          <w:szCs w:val="22"/>
        </w:rPr>
      </w:pPr>
    </w:p>
    <w:p w14:paraId="16C9F26B" w14:textId="77777777" w:rsidR="002F23D8" w:rsidRPr="007608A5" w:rsidRDefault="002F23D8" w:rsidP="002F23D8">
      <w:pPr>
        <w:jc w:val="both"/>
        <w:rPr>
          <w:b/>
          <w:sz w:val="22"/>
          <w:szCs w:val="22"/>
        </w:rPr>
      </w:pPr>
      <w:r w:rsidRPr="007608A5">
        <w:rPr>
          <w:b/>
          <w:sz w:val="22"/>
          <w:szCs w:val="22"/>
        </w:rPr>
        <w:t xml:space="preserve">U </w:t>
      </w:r>
      <w:proofErr w:type="spellStart"/>
      <w:r w:rsidRPr="007608A5">
        <w:rPr>
          <w:b/>
          <w:sz w:val="22"/>
          <w:szCs w:val="22"/>
        </w:rPr>
        <w:t>vezi</w:t>
      </w:r>
      <w:proofErr w:type="spellEnd"/>
      <w:r w:rsidRPr="007608A5">
        <w:rPr>
          <w:b/>
          <w:sz w:val="22"/>
          <w:szCs w:val="22"/>
        </w:rPr>
        <w:t xml:space="preserve"> </w:t>
      </w:r>
      <w:proofErr w:type="spellStart"/>
      <w:r w:rsidRPr="007608A5">
        <w:rPr>
          <w:b/>
          <w:sz w:val="22"/>
          <w:szCs w:val="22"/>
        </w:rPr>
        <w:t>sa</w:t>
      </w:r>
      <w:proofErr w:type="spellEnd"/>
      <w:r w:rsidRPr="007608A5">
        <w:rPr>
          <w:b/>
          <w:sz w:val="22"/>
          <w:szCs w:val="22"/>
        </w:rPr>
        <w:t xml:space="preserve"> gore </w:t>
      </w:r>
      <w:proofErr w:type="spellStart"/>
      <w:r w:rsidRPr="007608A5">
        <w:rPr>
          <w:b/>
          <w:sz w:val="22"/>
          <w:szCs w:val="22"/>
        </w:rPr>
        <w:t>navedenim</w:t>
      </w:r>
      <w:proofErr w:type="spellEnd"/>
      <w:r w:rsidRPr="007608A5">
        <w:rPr>
          <w:b/>
          <w:sz w:val="22"/>
          <w:szCs w:val="22"/>
        </w:rPr>
        <w:t xml:space="preserve"> </w:t>
      </w:r>
      <w:proofErr w:type="spellStart"/>
      <w:r w:rsidRPr="007608A5">
        <w:rPr>
          <w:b/>
          <w:sz w:val="22"/>
          <w:szCs w:val="22"/>
        </w:rPr>
        <w:t>ciljevima</w:t>
      </w:r>
      <w:proofErr w:type="spellEnd"/>
      <w:r w:rsidRPr="007608A5">
        <w:rPr>
          <w:b/>
          <w:sz w:val="22"/>
          <w:szCs w:val="22"/>
        </w:rPr>
        <w:t xml:space="preserve"> GDCK </w:t>
      </w:r>
      <w:proofErr w:type="spellStart"/>
      <w:r w:rsidRPr="007608A5">
        <w:rPr>
          <w:b/>
          <w:sz w:val="22"/>
          <w:szCs w:val="22"/>
        </w:rPr>
        <w:t>Buje</w:t>
      </w:r>
      <w:proofErr w:type="spellEnd"/>
      <w:r w:rsidRPr="007608A5">
        <w:rPr>
          <w:b/>
          <w:sz w:val="22"/>
          <w:szCs w:val="22"/>
        </w:rPr>
        <w:t xml:space="preserve"> je u </w:t>
      </w:r>
      <w:proofErr w:type="spellStart"/>
      <w:r w:rsidRPr="007608A5">
        <w:rPr>
          <w:b/>
          <w:sz w:val="22"/>
          <w:szCs w:val="22"/>
        </w:rPr>
        <w:t>protekloj</w:t>
      </w:r>
      <w:proofErr w:type="spellEnd"/>
      <w:r w:rsidRPr="007608A5">
        <w:rPr>
          <w:b/>
          <w:sz w:val="22"/>
          <w:szCs w:val="22"/>
        </w:rPr>
        <w:t xml:space="preserve"> </w:t>
      </w:r>
      <w:proofErr w:type="spellStart"/>
      <w:r w:rsidRPr="007608A5">
        <w:rPr>
          <w:b/>
          <w:sz w:val="22"/>
          <w:szCs w:val="22"/>
        </w:rPr>
        <w:t>godini</w:t>
      </w:r>
      <w:proofErr w:type="spellEnd"/>
      <w:r w:rsidRPr="007608A5">
        <w:rPr>
          <w:b/>
          <w:sz w:val="22"/>
          <w:szCs w:val="22"/>
        </w:rPr>
        <w:t xml:space="preserve"> </w:t>
      </w:r>
      <w:proofErr w:type="spellStart"/>
      <w:r w:rsidRPr="007608A5">
        <w:rPr>
          <w:b/>
          <w:sz w:val="22"/>
          <w:szCs w:val="22"/>
        </w:rPr>
        <w:t>izvršavalo</w:t>
      </w:r>
      <w:proofErr w:type="spellEnd"/>
      <w:r w:rsidRPr="007608A5">
        <w:rPr>
          <w:b/>
          <w:sz w:val="22"/>
          <w:szCs w:val="22"/>
        </w:rPr>
        <w:t xml:space="preserve"> </w:t>
      </w:r>
      <w:proofErr w:type="spellStart"/>
      <w:r w:rsidRPr="007608A5">
        <w:rPr>
          <w:b/>
          <w:sz w:val="22"/>
          <w:szCs w:val="22"/>
        </w:rPr>
        <w:t>neposredne</w:t>
      </w:r>
      <w:proofErr w:type="spellEnd"/>
      <w:r w:rsidRPr="007608A5">
        <w:rPr>
          <w:b/>
          <w:sz w:val="22"/>
          <w:szCs w:val="22"/>
        </w:rPr>
        <w:t xml:space="preserve"> </w:t>
      </w:r>
      <w:proofErr w:type="spellStart"/>
      <w:r w:rsidRPr="007608A5">
        <w:rPr>
          <w:b/>
          <w:sz w:val="22"/>
          <w:szCs w:val="22"/>
        </w:rPr>
        <w:t>zadaće</w:t>
      </w:r>
      <w:proofErr w:type="spellEnd"/>
    </w:p>
    <w:p w14:paraId="5C65C2D1" w14:textId="77777777" w:rsidR="002F23D8" w:rsidRPr="007608A5" w:rsidRDefault="002F23D8" w:rsidP="002F23D8">
      <w:pPr>
        <w:jc w:val="both"/>
        <w:rPr>
          <w:sz w:val="22"/>
          <w:szCs w:val="22"/>
        </w:rPr>
      </w:pPr>
    </w:p>
    <w:p w14:paraId="46EFC4DC" w14:textId="77777777" w:rsidR="002F23D8" w:rsidRPr="007608A5" w:rsidRDefault="002F23D8" w:rsidP="002F23D8">
      <w:pPr>
        <w:widowControl w:val="0"/>
        <w:numPr>
          <w:ilvl w:val="0"/>
          <w:numId w:val="28"/>
        </w:numPr>
        <w:autoSpaceDE w:val="0"/>
        <w:autoSpaceDN w:val="0"/>
        <w:adjustRightInd w:val="0"/>
        <w:jc w:val="both"/>
        <w:rPr>
          <w:sz w:val="22"/>
          <w:szCs w:val="22"/>
          <w:lang w:val="it-IT"/>
        </w:rPr>
      </w:pPr>
      <w:proofErr w:type="spellStart"/>
      <w:proofErr w:type="gramStart"/>
      <w:r w:rsidRPr="007608A5">
        <w:rPr>
          <w:sz w:val="22"/>
          <w:szCs w:val="22"/>
          <w:lang w:val="it-IT"/>
        </w:rPr>
        <w:t>aktivno</w:t>
      </w:r>
      <w:proofErr w:type="spellEnd"/>
      <w:r w:rsidRPr="007608A5">
        <w:rPr>
          <w:sz w:val="22"/>
          <w:szCs w:val="22"/>
          <w:lang w:val="it-IT"/>
        </w:rPr>
        <w:t xml:space="preserve">  </w:t>
      </w:r>
      <w:proofErr w:type="spellStart"/>
      <w:r w:rsidRPr="007608A5">
        <w:rPr>
          <w:sz w:val="22"/>
          <w:szCs w:val="22"/>
          <w:lang w:val="it-IT"/>
        </w:rPr>
        <w:t>sudjelovanje</w:t>
      </w:r>
      <w:proofErr w:type="spellEnd"/>
      <w:proofErr w:type="gramEnd"/>
      <w:r w:rsidRPr="007608A5">
        <w:rPr>
          <w:sz w:val="22"/>
          <w:szCs w:val="22"/>
          <w:lang w:val="it-IT"/>
        </w:rPr>
        <w:t xml:space="preserve"> u </w:t>
      </w:r>
      <w:proofErr w:type="spellStart"/>
      <w:r w:rsidRPr="007608A5">
        <w:rPr>
          <w:sz w:val="22"/>
          <w:szCs w:val="22"/>
          <w:lang w:val="it-IT"/>
        </w:rPr>
        <w:t>radu</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Gradova</w:t>
      </w:r>
      <w:proofErr w:type="spellEnd"/>
      <w:r w:rsidRPr="007608A5">
        <w:rPr>
          <w:sz w:val="22"/>
          <w:szCs w:val="22"/>
          <w:lang w:val="it-IT"/>
        </w:rPr>
        <w:t xml:space="preserve"> i </w:t>
      </w:r>
      <w:proofErr w:type="spellStart"/>
      <w:r w:rsidRPr="007608A5">
        <w:rPr>
          <w:sz w:val="22"/>
          <w:szCs w:val="22"/>
          <w:lang w:val="it-IT"/>
        </w:rPr>
        <w:t>Općina</w:t>
      </w:r>
      <w:proofErr w:type="spellEnd"/>
      <w:r w:rsidRPr="007608A5">
        <w:rPr>
          <w:sz w:val="22"/>
          <w:szCs w:val="22"/>
          <w:lang w:val="it-IT"/>
        </w:rPr>
        <w:t xml:space="preserve">; </w:t>
      </w:r>
    </w:p>
    <w:p w14:paraId="77600C34" w14:textId="77777777" w:rsidR="002F23D8" w:rsidRPr="007608A5" w:rsidRDefault="002F23D8" w:rsidP="002F23D8">
      <w:pPr>
        <w:jc w:val="both"/>
        <w:rPr>
          <w:sz w:val="22"/>
          <w:szCs w:val="22"/>
          <w:lang w:val="it-IT"/>
        </w:rPr>
      </w:pPr>
    </w:p>
    <w:p w14:paraId="3AC11064" w14:textId="77777777" w:rsidR="002F23D8" w:rsidRPr="007608A5" w:rsidRDefault="002F23D8" w:rsidP="002F23D8">
      <w:pPr>
        <w:widowControl w:val="0"/>
        <w:numPr>
          <w:ilvl w:val="0"/>
          <w:numId w:val="28"/>
        </w:numPr>
        <w:autoSpaceDE w:val="0"/>
        <w:autoSpaceDN w:val="0"/>
        <w:adjustRightInd w:val="0"/>
        <w:jc w:val="both"/>
        <w:rPr>
          <w:sz w:val="22"/>
          <w:szCs w:val="22"/>
          <w:lang w:val="it-IT"/>
        </w:rPr>
      </w:pPr>
      <w:proofErr w:type="spellStart"/>
      <w:r w:rsidRPr="007608A5">
        <w:rPr>
          <w:sz w:val="22"/>
          <w:szCs w:val="22"/>
          <w:lang w:val="it-IT"/>
        </w:rPr>
        <w:t>ciljano</w:t>
      </w:r>
      <w:proofErr w:type="spellEnd"/>
      <w:r w:rsidRPr="007608A5">
        <w:rPr>
          <w:sz w:val="22"/>
          <w:szCs w:val="22"/>
          <w:lang w:val="it-IT"/>
        </w:rPr>
        <w:t xml:space="preserve"> </w:t>
      </w:r>
      <w:proofErr w:type="spellStart"/>
      <w:r w:rsidRPr="007608A5">
        <w:rPr>
          <w:sz w:val="22"/>
          <w:szCs w:val="22"/>
          <w:lang w:val="it-IT"/>
        </w:rPr>
        <w:t>edukacija</w:t>
      </w:r>
      <w:proofErr w:type="spellEnd"/>
      <w:r w:rsidRPr="007608A5">
        <w:rPr>
          <w:sz w:val="22"/>
          <w:szCs w:val="22"/>
          <w:lang w:val="it-IT"/>
        </w:rPr>
        <w:t xml:space="preserve"> </w:t>
      </w:r>
      <w:proofErr w:type="spellStart"/>
      <w:r w:rsidRPr="007608A5">
        <w:rPr>
          <w:sz w:val="22"/>
          <w:szCs w:val="22"/>
          <w:lang w:val="it-IT"/>
        </w:rPr>
        <w:t>stanovnika</w:t>
      </w:r>
      <w:proofErr w:type="spellEnd"/>
      <w:r w:rsidRPr="007608A5">
        <w:rPr>
          <w:sz w:val="22"/>
          <w:szCs w:val="22"/>
          <w:lang w:val="it-IT"/>
        </w:rPr>
        <w:t xml:space="preserve"> </w:t>
      </w:r>
      <w:proofErr w:type="spellStart"/>
      <w:r w:rsidRPr="007608A5">
        <w:rPr>
          <w:sz w:val="22"/>
          <w:szCs w:val="22"/>
          <w:lang w:val="it-IT"/>
        </w:rPr>
        <w:t>kroz</w:t>
      </w:r>
      <w:proofErr w:type="spellEnd"/>
      <w:r w:rsidRPr="007608A5">
        <w:rPr>
          <w:sz w:val="22"/>
          <w:szCs w:val="22"/>
          <w:lang w:val="it-IT"/>
        </w:rPr>
        <w:t xml:space="preserve"> </w:t>
      </w:r>
      <w:proofErr w:type="spellStart"/>
      <w:r w:rsidRPr="007608A5">
        <w:rPr>
          <w:sz w:val="22"/>
          <w:szCs w:val="22"/>
          <w:lang w:val="it-IT"/>
        </w:rPr>
        <w:t>specifične</w:t>
      </w:r>
      <w:proofErr w:type="spellEnd"/>
      <w:r w:rsidRPr="007608A5">
        <w:rPr>
          <w:sz w:val="22"/>
          <w:szCs w:val="22"/>
          <w:lang w:val="it-IT"/>
        </w:rPr>
        <w:t xml:space="preserve"> </w:t>
      </w:r>
      <w:proofErr w:type="spellStart"/>
      <w:r w:rsidRPr="007608A5">
        <w:rPr>
          <w:sz w:val="22"/>
          <w:szCs w:val="22"/>
          <w:lang w:val="it-IT"/>
        </w:rPr>
        <w:t>programe</w:t>
      </w:r>
      <w:proofErr w:type="spellEnd"/>
      <w:r w:rsidRPr="007608A5">
        <w:rPr>
          <w:sz w:val="22"/>
          <w:szCs w:val="22"/>
          <w:lang w:val="it-IT"/>
        </w:rPr>
        <w:t xml:space="preserve"> </w:t>
      </w:r>
      <w:proofErr w:type="spellStart"/>
      <w:r w:rsidRPr="007608A5">
        <w:rPr>
          <w:sz w:val="22"/>
          <w:szCs w:val="22"/>
          <w:lang w:val="it-IT"/>
        </w:rPr>
        <w:t>tečajeva</w:t>
      </w:r>
      <w:proofErr w:type="spellEnd"/>
      <w:r w:rsidRPr="007608A5">
        <w:rPr>
          <w:sz w:val="22"/>
          <w:szCs w:val="22"/>
          <w:lang w:val="it-IT"/>
        </w:rPr>
        <w:t xml:space="preserve"> </w:t>
      </w:r>
      <w:proofErr w:type="spellStart"/>
      <w:r w:rsidRPr="007608A5">
        <w:rPr>
          <w:sz w:val="22"/>
          <w:szCs w:val="22"/>
          <w:lang w:val="it-IT"/>
        </w:rPr>
        <w:t>prve</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i </w:t>
      </w:r>
      <w:proofErr w:type="spellStart"/>
      <w:r w:rsidRPr="007608A5">
        <w:rPr>
          <w:sz w:val="22"/>
          <w:szCs w:val="22"/>
          <w:lang w:val="it-IT"/>
        </w:rPr>
        <w:t>Službe</w:t>
      </w:r>
      <w:proofErr w:type="spellEnd"/>
      <w:r w:rsidRPr="007608A5">
        <w:rPr>
          <w:sz w:val="22"/>
          <w:szCs w:val="22"/>
          <w:lang w:val="it-IT"/>
        </w:rPr>
        <w:t xml:space="preserve"> </w:t>
      </w:r>
      <w:proofErr w:type="spellStart"/>
      <w:r w:rsidRPr="007608A5">
        <w:rPr>
          <w:sz w:val="22"/>
          <w:szCs w:val="22"/>
          <w:lang w:val="it-IT"/>
        </w:rPr>
        <w:t>traženja</w:t>
      </w:r>
      <w:proofErr w:type="spellEnd"/>
    </w:p>
    <w:p w14:paraId="1B9E9C94" w14:textId="77777777" w:rsidR="002F23D8" w:rsidRPr="007608A5" w:rsidRDefault="002F23D8" w:rsidP="002F23D8">
      <w:pPr>
        <w:ind w:left="720"/>
        <w:jc w:val="both"/>
        <w:rPr>
          <w:sz w:val="22"/>
          <w:szCs w:val="22"/>
          <w:lang w:val="it-IT"/>
        </w:rPr>
      </w:pPr>
    </w:p>
    <w:p w14:paraId="2EE9A1D9" w14:textId="77777777" w:rsidR="002F23D8" w:rsidRPr="007608A5" w:rsidRDefault="002F23D8" w:rsidP="002F23D8">
      <w:pPr>
        <w:widowControl w:val="0"/>
        <w:numPr>
          <w:ilvl w:val="0"/>
          <w:numId w:val="28"/>
        </w:numPr>
        <w:autoSpaceDE w:val="0"/>
        <w:autoSpaceDN w:val="0"/>
        <w:adjustRightInd w:val="0"/>
        <w:jc w:val="both"/>
        <w:rPr>
          <w:sz w:val="22"/>
          <w:szCs w:val="22"/>
          <w:lang w:val="it-IT"/>
        </w:rPr>
      </w:pP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inicijativu</w:t>
      </w:r>
      <w:proofErr w:type="spellEnd"/>
      <w:r w:rsidRPr="007608A5">
        <w:rPr>
          <w:sz w:val="22"/>
          <w:szCs w:val="22"/>
          <w:lang w:val="it-IT"/>
        </w:rPr>
        <w:t xml:space="preserve"> GDCK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organiziran</w:t>
      </w:r>
      <w:proofErr w:type="spellEnd"/>
      <w:r w:rsidRPr="007608A5">
        <w:rPr>
          <w:sz w:val="22"/>
          <w:szCs w:val="22"/>
          <w:lang w:val="it-IT"/>
        </w:rPr>
        <w:t xml:space="preserve"> </w:t>
      </w:r>
      <w:proofErr w:type="spellStart"/>
      <w:r w:rsidRPr="007608A5">
        <w:rPr>
          <w:sz w:val="22"/>
          <w:szCs w:val="22"/>
          <w:lang w:val="it-IT"/>
        </w:rPr>
        <w:t>zajednički</w:t>
      </w:r>
      <w:proofErr w:type="spellEnd"/>
      <w:r w:rsidRPr="007608A5">
        <w:rPr>
          <w:sz w:val="22"/>
          <w:szCs w:val="22"/>
          <w:lang w:val="it-IT"/>
        </w:rPr>
        <w:t xml:space="preserve"> </w:t>
      </w:r>
      <w:proofErr w:type="spellStart"/>
      <w:r w:rsidRPr="007608A5">
        <w:rPr>
          <w:sz w:val="22"/>
          <w:szCs w:val="22"/>
          <w:lang w:val="it-IT"/>
        </w:rPr>
        <w:t>sastanak</w:t>
      </w:r>
      <w:proofErr w:type="spellEnd"/>
      <w:r w:rsidRPr="007608A5">
        <w:rPr>
          <w:sz w:val="22"/>
          <w:szCs w:val="22"/>
          <w:lang w:val="it-IT"/>
        </w:rPr>
        <w:t xml:space="preserve"> </w:t>
      </w:r>
      <w:proofErr w:type="spellStart"/>
      <w:r w:rsidRPr="007608A5">
        <w:rPr>
          <w:sz w:val="22"/>
          <w:szCs w:val="22"/>
          <w:lang w:val="it-IT"/>
        </w:rPr>
        <w:t>svih</w:t>
      </w:r>
      <w:proofErr w:type="spellEnd"/>
      <w:r w:rsidRPr="007608A5">
        <w:rPr>
          <w:sz w:val="22"/>
          <w:szCs w:val="22"/>
          <w:lang w:val="it-IT"/>
        </w:rPr>
        <w:t xml:space="preserve"> </w:t>
      </w:r>
      <w:proofErr w:type="spellStart"/>
      <w:r w:rsidRPr="007608A5">
        <w:rPr>
          <w:sz w:val="22"/>
          <w:szCs w:val="22"/>
          <w:lang w:val="it-IT"/>
        </w:rPr>
        <w:t>društva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IŽ s </w:t>
      </w:r>
      <w:proofErr w:type="spellStart"/>
      <w:r w:rsidRPr="007608A5">
        <w:rPr>
          <w:sz w:val="22"/>
          <w:szCs w:val="22"/>
          <w:lang w:val="it-IT"/>
        </w:rPr>
        <w:t>voditeljima</w:t>
      </w:r>
      <w:proofErr w:type="spellEnd"/>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za </w:t>
      </w:r>
      <w:proofErr w:type="spellStart"/>
      <w:r w:rsidRPr="007608A5">
        <w:rPr>
          <w:sz w:val="22"/>
          <w:szCs w:val="22"/>
          <w:lang w:val="it-IT"/>
        </w:rPr>
        <w:t>Civilnu</w:t>
      </w:r>
      <w:proofErr w:type="spellEnd"/>
      <w:r w:rsidRPr="007608A5">
        <w:rPr>
          <w:sz w:val="22"/>
          <w:szCs w:val="22"/>
          <w:lang w:val="it-IT"/>
        </w:rPr>
        <w:t xml:space="preserve"> </w:t>
      </w:r>
      <w:proofErr w:type="spellStart"/>
      <w:r w:rsidRPr="007608A5">
        <w:rPr>
          <w:sz w:val="22"/>
          <w:szCs w:val="22"/>
          <w:lang w:val="it-IT"/>
        </w:rPr>
        <w:t>zaštitu</w:t>
      </w:r>
      <w:proofErr w:type="spellEnd"/>
      <w:r w:rsidRPr="007608A5">
        <w:rPr>
          <w:sz w:val="22"/>
          <w:szCs w:val="22"/>
          <w:lang w:val="it-IT"/>
        </w:rPr>
        <w:t xml:space="preserve"> IŽ u </w:t>
      </w:r>
      <w:proofErr w:type="spellStart"/>
      <w:r w:rsidRPr="007608A5">
        <w:rPr>
          <w:sz w:val="22"/>
          <w:szCs w:val="22"/>
          <w:lang w:val="it-IT"/>
        </w:rPr>
        <w:t>Umagu</w:t>
      </w:r>
      <w:proofErr w:type="spellEnd"/>
      <w:r w:rsidRPr="007608A5">
        <w:rPr>
          <w:sz w:val="22"/>
          <w:szCs w:val="22"/>
          <w:lang w:val="it-IT"/>
        </w:rPr>
        <w:t xml:space="preserve"> – </w:t>
      </w:r>
      <w:r w:rsidRPr="007608A5">
        <w:rPr>
          <w:b/>
          <w:sz w:val="22"/>
          <w:szCs w:val="22"/>
          <w:lang w:val="it-IT"/>
        </w:rPr>
        <w:t>12.11.18.</w:t>
      </w:r>
      <w:r w:rsidRPr="007608A5">
        <w:rPr>
          <w:sz w:val="22"/>
          <w:szCs w:val="22"/>
          <w:lang w:val="it-IT"/>
        </w:rPr>
        <w:t xml:space="preserve"> </w:t>
      </w:r>
    </w:p>
    <w:p w14:paraId="53F2D1A1" w14:textId="77777777" w:rsidR="002F23D8" w:rsidRPr="007608A5" w:rsidRDefault="002F23D8" w:rsidP="002F23D8">
      <w:pPr>
        <w:ind w:left="720"/>
        <w:jc w:val="both"/>
        <w:rPr>
          <w:sz w:val="22"/>
          <w:szCs w:val="22"/>
          <w:lang w:val="it-IT"/>
        </w:rPr>
      </w:pPr>
    </w:p>
    <w:p w14:paraId="2560F87D" w14:textId="77777777" w:rsidR="002F23D8" w:rsidRPr="007608A5" w:rsidRDefault="002F23D8" w:rsidP="002F23D8">
      <w:pPr>
        <w:jc w:val="both"/>
        <w:rPr>
          <w:b/>
          <w:sz w:val="22"/>
          <w:szCs w:val="22"/>
          <w:lang w:val="it-IT"/>
        </w:rPr>
      </w:pPr>
    </w:p>
    <w:p w14:paraId="14299593" w14:textId="77777777" w:rsidR="002F23D8" w:rsidRPr="007608A5" w:rsidRDefault="002F23D8" w:rsidP="002F23D8">
      <w:pPr>
        <w:jc w:val="both"/>
        <w:rPr>
          <w:sz w:val="22"/>
          <w:szCs w:val="22"/>
          <w:lang w:val="it-IT"/>
        </w:rPr>
      </w:pPr>
      <w:r w:rsidRPr="007608A5">
        <w:rPr>
          <w:b/>
          <w:sz w:val="22"/>
          <w:szCs w:val="22"/>
          <w:lang w:val="it-IT"/>
        </w:rPr>
        <w:t xml:space="preserve">1. SUDJELOVANJE U RADU STOŽERA CIVILNE ZAŠTITE </w:t>
      </w:r>
    </w:p>
    <w:p w14:paraId="1A5BEACB" w14:textId="77777777" w:rsidR="002F23D8" w:rsidRPr="007608A5" w:rsidRDefault="002F23D8" w:rsidP="002F23D8">
      <w:pPr>
        <w:jc w:val="both"/>
        <w:rPr>
          <w:sz w:val="22"/>
          <w:szCs w:val="22"/>
          <w:lang w:val="it-IT"/>
        </w:rPr>
      </w:pPr>
    </w:p>
    <w:p w14:paraId="534B1EAC"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Upućenim</w:t>
      </w:r>
      <w:proofErr w:type="spellEnd"/>
      <w:r w:rsidRPr="007608A5">
        <w:rPr>
          <w:sz w:val="22"/>
          <w:szCs w:val="22"/>
          <w:lang w:val="it-IT"/>
        </w:rPr>
        <w:t xml:space="preserve"> </w:t>
      </w:r>
      <w:proofErr w:type="spellStart"/>
      <w:proofErr w:type="gramStart"/>
      <w:r w:rsidRPr="007608A5">
        <w:rPr>
          <w:sz w:val="22"/>
          <w:szCs w:val="22"/>
          <w:lang w:val="it-IT"/>
        </w:rPr>
        <w:t>pozivom</w:t>
      </w:r>
      <w:proofErr w:type="spellEnd"/>
      <w:r w:rsidRPr="007608A5">
        <w:rPr>
          <w:sz w:val="22"/>
          <w:szCs w:val="22"/>
          <w:lang w:val="it-IT"/>
        </w:rPr>
        <w:t xml:space="preserve">  u</w:t>
      </w:r>
      <w:proofErr w:type="gramEnd"/>
      <w:r w:rsidRPr="007608A5">
        <w:rPr>
          <w:sz w:val="22"/>
          <w:szCs w:val="22"/>
          <w:lang w:val="it-IT"/>
        </w:rPr>
        <w:t xml:space="preserve"> 2018. </w:t>
      </w:r>
      <w:proofErr w:type="spellStart"/>
      <w:r w:rsidRPr="007608A5">
        <w:rPr>
          <w:sz w:val="22"/>
          <w:szCs w:val="22"/>
          <w:lang w:val="it-IT"/>
        </w:rPr>
        <w:t>godini</w:t>
      </w:r>
      <w:proofErr w:type="spellEnd"/>
      <w:r w:rsidRPr="007608A5">
        <w:rPr>
          <w:sz w:val="22"/>
          <w:szCs w:val="22"/>
          <w:lang w:val="it-IT"/>
        </w:rPr>
        <w:t xml:space="preserve"> GDCK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prisustvuje</w:t>
      </w:r>
      <w:proofErr w:type="spellEnd"/>
      <w:r w:rsidRPr="007608A5">
        <w:rPr>
          <w:sz w:val="22"/>
          <w:szCs w:val="22"/>
          <w:lang w:val="it-IT"/>
        </w:rPr>
        <w:t xml:space="preserve"> </w:t>
      </w:r>
      <w:proofErr w:type="spellStart"/>
      <w:proofErr w:type="gramStart"/>
      <w:r w:rsidRPr="007608A5">
        <w:rPr>
          <w:sz w:val="22"/>
          <w:szCs w:val="22"/>
          <w:lang w:val="it-IT"/>
        </w:rPr>
        <w:t>koordinaciji</w:t>
      </w:r>
      <w:proofErr w:type="spellEnd"/>
      <w:r w:rsidRPr="007608A5">
        <w:rPr>
          <w:sz w:val="22"/>
          <w:szCs w:val="22"/>
          <w:lang w:val="it-IT"/>
        </w:rPr>
        <w:t xml:space="preserve">  </w:t>
      </w:r>
      <w:proofErr w:type="spellStart"/>
      <w:r w:rsidRPr="007608A5">
        <w:rPr>
          <w:sz w:val="22"/>
          <w:szCs w:val="22"/>
          <w:lang w:val="it-IT"/>
        </w:rPr>
        <w:t>Stožera</w:t>
      </w:r>
      <w:proofErr w:type="spellEnd"/>
      <w:proofErr w:type="gram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Gradova</w:t>
      </w:r>
      <w:proofErr w:type="spellEnd"/>
      <w:r w:rsidRPr="007608A5">
        <w:rPr>
          <w:sz w:val="22"/>
          <w:szCs w:val="22"/>
          <w:lang w:val="it-IT"/>
        </w:rPr>
        <w:t xml:space="preserve"> </w:t>
      </w:r>
      <w:proofErr w:type="spellStart"/>
      <w:r w:rsidRPr="007608A5">
        <w:rPr>
          <w:sz w:val="22"/>
          <w:szCs w:val="22"/>
          <w:lang w:val="it-IT"/>
        </w:rPr>
        <w:t>Umag</w:t>
      </w:r>
      <w:proofErr w:type="spellEnd"/>
      <w:r w:rsidRPr="007608A5">
        <w:rPr>
          <w:sz w:val="22"/>
          <w:szCs w:val="22"/>
          <w:lang w:val="it-IT"/>
        </w:rPr>
        <w:t xml:space="preserve">, Novigrad i  </w:t>
      </w:r>
      <w:proofErr w:type="spellStart"/>
      <w:r w:rsidRPr="007608A5">
        <w:rPr>
          <w:sz w:val="22"/>
          <w:szCs w:val="22"/>
          <w:lang w:val="it-IT"/>
        </w:rPr>
        <w:t>Buje</w:t>
      </w:r>
      <w:proofErr w:type="spellEnd"/>
      <w:r w:rsidRPr="007608A5">
        <w:rPr>
          <w:sz w:val="22"/>
          <w:szCs w:val="22"/>
          <w:lang w:val="it-IT"/>
        </w:rPr>
        <w:t xml:space="preserve">, te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Oprtalj</w:t>
      </w:r>
      <w:proofErr w:type="spellEnd"/>
      <w:r w:rsidRPr="007608A5">
        <w:rPr>
          <w:sz w:val="22"/>
          <w:szCs w:val="22"/>
          <w:lang w:val="it-IT"/>
        </w:rPr>
        <w:t xml:space="preserve">  i  </w:t>
      </w:r>
      <w:proofErr w:type="spellStart"/>
      <w:r w:rsidRPr="007608A5">
        <w:rPr>
          <w:sz w:val="22"/>
          <w:szCs w:val="22"/>
          <w:lang w:val="it-IT"/>
        </w:rPr>
        <w:t>Grožnjan</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je </w:t>
      </w:r>
      <w:proofErr w:type="spellStart"/>
      <w:r w:rsidRPr="007608A5">
        <w:rPr>
          <w:sz w:val="22"/>
          <w:szCs w:val="22"/>
          <w:lang w:val="it-IT"/>
        </w:rPr>
        <w:t>održana</w:t>
      </w:r>
      <w:proofErr w:type="spellEnd"/>
      <w:r w:rsidRPr="007608A5">
        <w:rPr>
          <w:sz w:val="22"/>
          <w:szCs w:val="22"/>
          <w:lang w:val="it-IT"/>
        </w:rPr>
        <w:t xml:space="preserve"> u </w:t>
      </w:r>
      <w:proofErr w:type="spellStart"/>
      <w:r w:rsidRPr="007608A5">
        <w:rPr>
          <w:sz w:val="22"/>
          <w:szCs w:val="22"/>
          <w:lang w:val="it-IT"/>
        </w:rPr>
        <w:t>prostorima</w:t>
      </w:r>
      <w:proofErr w:type="spellEnd"/>
      <w:r w:rsidRPr="007608A5">
        <w:rPr>
          <w:sz w:val="22"/>
          <w:szCs w:val="22"/>
          <w:lang w:val="it-IT"/>
        </w:rPr>
        <w:t xml:space="preserve"> </w:t>
      </w:r>
      <w:proofErr w:type="spellStart"/>
      <w:r w:rsidRPr="007608A5">
        <w:rPr>
          <w:sz w:val="22"/>
          <w:szCs w:val="22"/>
          <w:lang w:val="it-IT"/>
        </w:rPr>
        <w:t>Javne</w:t>
      </w:r>
      <w:proofErr w:type="spellEnd"/>
      <w:r w:rsidRPr="007608A5">
        <w:rPr>
          <w:sz w:val="22"/>
          <w:szCs w:val="22"/>
          <w:lang w:val="it-IT"/>
        </w:rPr>
        <w:t xml:space="preserve"> </w:t>
      </w:r>
      <w:proofErr w:type="spellStart"/>
      <w:r w:rsidRPr="007608A5">
        <w:rPr>
          <w:sz w:val="22"/>
          <w:szCs w:val="22"/>
          <w:lang w:val="it-IT"/>
        </w:rPr>
        <w:t>vatrogasne</w:t>
      </w:r>
      <w:proofErr w:type="spellEnd"/>
      <w:r w:rsidRPr="007608A5">
        <w:rPr>
          <w:sz w:val="22"/>
          <w:szCs w:val="22"/>
          <w:lang w:val="it-IT"/>
        </w:rPr>
        <w:t xml:space="preserve"> </w:t>
      </w:r>
      <w:proofErr w:type="spellStart"/>
      <w:r w:rsidRPr="007608A5">
        <w:rPr>
          <w:sz w:val="22"/>
          <w:szCs w:val="22"/>
          <w:lang w:val="it-IT"/>
        </w:rPr>
        <w:t>postrojbe</w:t>
      </w:r>
      <w:proofErr w:type="spellEnd"/>
      <w:r w:rsidRPr="007608A5">
        <w:rPr>
          <w:sz w:val="22"/>
          <w:szCs w:val="22"/>
          <w:lang w:val="it-IT"/>
        </w:rPr>
        <w:t xml:space="preserve"> </w:t>
      </w:r>
      <w:proofErr w:type="spellStart"/>
      <w:r w:rsidRPr="007608A5">
        <w:rPr>
          <w:sz w:val="22"/>
          <w:szCs w:val="22"/>
          <w:lang w:val="it-IT"/>
        </w:rPr>
        <w:t>Umag</w:t>
      </w:r>
      <w:proofErr w:type="spellEnd"/>
      <w:r w:rsidRPr="007608A5">
        <w:rPr>
          <w:sz w:val="22"/>
          <w:szCs w:val="22"/>
          <w:lang w:val="it-IT"/>
        </w:rPr>
        <w:t xml:space="preserve">. Na </w:t>
      </w:r>
      <w:proofErr w:type="spellStart"/>
      <w:r w:rsidRPr="007608A5">
        <w:rPr>
          <w:sz w:val="22"/>
          <w:szCs w:val="22"/>
          <w:lang w:val="it-IT"/>
        </w:rPr>
        <w:t>istoj</w:t>
      </w:r>
      <w:proofErr w:type="spellEnd"/>
      <w:r w:rsidRPr="007608A5">
        <w:rPr>
          <w:sz w:val="22"/>
          <w:szCs w:val="22"/>
          <w:lang w:val="it-IT"/>
        </w:rPr>
        <w:t xml:space="preserve"> </w:t>
      </w:r>
      <w:proofErr w:type="spellStart"/>
      <w:r w:rsidRPr="007608A5">
        <w:rPr>
          <w:sz w:val="22"/>
          <w:szCs w:val="22"/>
          <w:lang w:val="it-IT"/>
        </w:rPr>
        <w:t>razmatrao</w:t>
      </w:r>
      <w:proofErr w:type="spellEnd"/>
      <w:r w:rsidRPr="007608A5">
        <w:rPr>
          <w:sz w:val="22"/>
          <w:szCs w:val="22"/>
          <w:lang w:val="it-IT"/>
        </w:rPr>
        <w:t xml:space="preserve"> se Plan rada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spašavanja</w:t>
      </w:r>
      <w:proofErr w:type="spellEnd"/>
      <w:r w:rsidRPr="007608A5">
        <w:rPr>
          <w:sz w:val="22"/>
          <w:szCs w:val="22"/>
          <w:lang w:val="it-IT"/>
        </w:rPr>
        <w:t xml:space="preserve"> u </w:t>
      </w:r>
      <w:proofErr w:type="spellStart"/>
      <w:r w:rsidRPr="007608A5">
        <w:rPr>
          <w:sz w:val="22"/>
          <w:szCs w:val="22"/>
          <w:lang w:val="it-IT"/>
        </w:rPr>
        <w:t>pripremi</w:t>
      </w:r>
      <w:proofErr w:type="spellEnd"/>
      <w:r w:rsidRPr="007608A5">
        <w:rPr>
          <w:sz w:val="22"/>
          <w:szCs w:val="22"/>
          <w:lang w:val="it-IT"/>
        </w:rPr>
        <w:t xml:space="preserve"> </w:t>
      </w:r>
      <w:proofErr w:type="spellStart"/>
      <w:r w:rsidRPr="007608A5">
        <w:rPr>
          <w:sz w:val="22"/>
          <w:szCs w:val="22"/>
          <w:lang w:val="it-IT"/>
        </w:rPr>
        <w:t>protupožarne</w:t>
      </w:r>
      <w:proofErr w:type="spellEnd"/>
      <w:r w:rsidRPr="007608A5">
        <w:rPr>
          <w:sz w:val="22"/>
          <w:szCs w:val="22"/>
          <w:lang w:val="it-IT"/>
        </w:rPr>
        <w:t xml:space="preserve"> </w:t>
      </w:r>
      <w:proofErr w:type="spellStart"/>
      <w:r w:rsidRPr="007608A5">
        <w:rPr>
          <w:sz w:val="22"/>
          <w:szCs w:val="22"/>
          <w:lang w:val="it-IT"/>
        </w:rPr>
        <w:t>sezone</w:t>
      </w:r>
      <w:proofErr w:type="spellEnd"/>
      <w:r w:rsidRPr="007608A5">
        <w:rPr>
          <w:sz w:val="22"/>
          <w:szCs w:val="22"/>
          <w:lang w:val="it-IT"/>
        </w:rPr>
        <w:t xml:space="preserve"> 2017. godine, </w:t>
      </w:r>
      <w:proofErr w:type="spellStart"/>
      <w:r w:rsidRPr="007608A5">
        <w:rPr>
          <w:sz w:val="22"/>
          <w:szCs w:val="22"/>
          <w:lang w:val="it-IT"/>
        </w:rPr>
        <w:t>Izvješće</w:t>
      </w:r>
      <w:proofErr w:type="spellEnd"/>
      <w:r w:rsidRPr="007608A5">
        <w:rPr>
          <w:sz w:val="22"/>
          <w:szCs w:val="22"/>
          <w:lang w:val="it-IT"/>
        </w:rPr>
        <w:t xml:space="preserve"> JVP </w:t>
      </w:r>
      <w:proofErr w:type="spellStart"/>
      <w:r w:rsidRPr="007608A5">
        <w:rPr>
          <w:sz w:val="22"/>
          <w:szCs w:val="22"/>
          <w:lang w:val="it-IT"/>
        </w:rPr>
        <w:t>Umag</w:t>
      </w:r>
      <w:proofErr w:type="spellEnd"/>
      <w:r w:rsidRPr="007608A5">
        <w:rPr>
          <w:sz w:val="22"/>
          <w:szCs w:val="22"/>
          <w:lang w:val="it-IT"/>
        </w:rPr>
        <w:t xml:space="preserve"> o </w:t>
      </w:r>
      <w:proofErr w:type="spellStart"/>
      <w:r w:rsidRPr="007608A5">
        <w:rPr>
          <w:sz w:val="22"/>
          <w:szCs w:val="22"/>
          <w:lang w:val="it-IT"/>
        </w:rPr>
        <w:t>intervencijama</w:t>
      </w:r>
      <w:proofErr w:type="spellEnd"/>
      <w:r w:rsidRPr="007608A5">
        <w:rPr>
          <w:sz w:val="22"/>
          <w:szCs w:val="22"/>
          <w:lang w:val="it-IT"/>
        </w:rPr>
        <w:t xml:space="preserve"> i </w:t>
      </w:r>
      <w:proofErr w:type="spellStart"/>
      <w:r w:rsidRPr="007608A5">
        <w:rPr>
          <w:sz w:val="22"/>
          <w:szCs w:val="22"/>
          <w:lang w:val="it-IT"/>
        </w:rPr>
        <w:t>broju</w:t>
      </w:r>
      <w:proofErr w:type="spellEnd"/>
      <w:r w:rsidRPr="007608A5">
        <w:rPr>
          <w:sz w:val="22"/>
          <w:szCs w:val="22"/>
          <w:lang w:val="it-IT"/>
        </w:rPr>
        <w:t xml:space="preserve"> </w:t>
      </w:r>
      <w:proofErr w:type="spellStart"/>
      <w:r w:rsidRPr="007608A5">
        <w:rPr>
          <w:sz w:val="22"/>
          <w:szCs w:val="22"/>
          <w:lang w:val="it-IT"/>
        </w:rPr>
        <w:t>požara</w:t>
      </w:r>
      <w:proofErr w:type="spellEnd"/>
      <w:r w:rsidRPr="007608A5">
        <w:rPr>
          <w:sz w:val="22"/>
          <w:szCs w:val="22"/>
          <w:lang w:val="it-IT"/>
        </w:rPr>
        <w:t xml:space="preserve"> u 2017. </w:t>
      </w:r>
      <w:proofErr w:type="spellStart"/>
      <w:r w:rsidRPr="007608A5">
        <w:rPr>
          <w:sz w:val="22"/>
          <w:szCs w:val="22"/>
          <w:lang w:val="it-IT"/>
        </w:rPr>
        <w:t>godini</w:t>
      </w:r>
      <w:proofErr w:type="spellEnd"/>
      <w:r w:rsidRPr="007608A5">
        <w:rPr>
          <w:sz w:val="22"/>
          <w:szCs w:val="22"/>
          <w:lang w:val="it-IT"/>
        </w:rPr>
        <w:t xml:space="preserve">, Plan </w:t>
      </w:r>
      <w:proofErr w:type="spellStart"/>
      <w:r w:rsidRPr="007608A5">
        <w:rPr>
          <w:sz w:val="22"/>
          <w:szCs w:val="22"/>
          <w:lang w:val="it-IT"/>
        </w:rPr>
        <w:t>operativne</w:t>
      </w:r>
      <w:proofErr w:type="spellEnd"/>
      <w:r w:rsidRPr="007608A5">
        <w:rPr>
          <w:sz w:val="22"/>
          <w:szCs w:val="22"/>
          <w:lang w:val="it-IT"/>
        </w:rPr>
        <w:t xml:space="preserve"> </w:t>
      </w:r>
      <w:proofErr w:type="spellStart"/>
      <w:r w:rsidRPr="007608A5">
        <w:rPr>
          <w:sz w:val="22"/>
          <w:szCs w:val="22"/>
          <w:lang w:val="it-IT"/>
        </w:rPr>
        <w:t>provedbe</w:t>
      </w:r>
      <w:proofErr w:type="spellEnd"/>
      <w:r w:rsidRPr="007608A5">
        <w:rPr>
          <w:sz w:val="22"/>
          <w:szCs w:val="22"/>
          <w:lang w:val="it-IT"/>
        </w:rPr>
        <w:t xml:space="preserve"> </w:t>
      </w:r>
      <w:proofErr w:type="spellStart"/>
      <w:r w:rsidRPr="007608A5">
        <w:rPr>
          <w:sz w:val="22"/>
          <w:szCs w:val="22"/>
          <w:lang w:val="it-IT"/>
        </w:rPr>
        <w:t>Programa</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Plan </w:t>
      </w:r>
      <w:proofErr w:type="spellStart"/>
      <w:r w:rsidRPr="007608A5">
        <w:rPr>
          <w:sz w:val="22"/>
          <w:szCs w:val="22"/>
          <w:lang w:val="it-IT"/>
        </w:rPr>
        <w:t>aktivnog</w:t>
      </w:r>
      <w:proofErr w:type="spellEnd"/>
      <w:r w:rsidRPr="007608A5">
        <w:rPr>
          <w:sz w:val="22"/>
          <w:szCs w:val="22"/>
          <w:lang w:val="it-IT"/>
        </w:rPr>
        <w:t xml:space="preserve"> </w:t>
      </w:r>
      <w:proofErr w:type="spellStart"/>
      <w:r w:rsidRPr="007608A5">
        <w:rPr>
          <w:sz w:val="22"/>
          <w:szCs w:val="22"/>
          <w:lang w:val="it-IT"/>
        </w:rPr>
        <w:t>uključenja</w:t>
      </w:r>
      <w:proofErr w:type="spellEnd"/>
      <w:r w:rsidRPr="007608A5">
        <w:rPr>
          <w:sz w:val="22"/>
          <w:szCs w:val="22"/>
          <w:lang w:val="it-IT"/>
        </w:rPr>
        <w:t xml:space="preserve"> </w:t>
      </w:r>
      <w:proofErr w:type="spellStart"/>
      <w:r w:rsidRPr="007608A5">
        <w:rPr>
          <w:sz w:val="22"/>
          <w:szCs w:val="22"/>
          <w:lang w:val="it-IT"/>
        </w:rPr>
        <w:t>svih</w:t>
      </w:r>
      <w:proofErr w:type="spellEnd"/>
      <w:r w:rsidRPr="007608A5">
        <w:rPr>
          <w:sz w:val="22"/>
          <w:szCs w:val="22"/>
          <w:lang w:val="it-IT"/>
        </w:rPr>
        <w:t xml:space="preserve"> </w:t>
      </w:r>
      <w:proofErr w:type="spellStart"/>
      <w:r w:rsidRPr="007608A5">
        <w:rPr>
          <w:sz w:val="22"/>
          <w:szCs w:val="22"/>
          <w:lang w:val="it-IT"/>
        </w:rPr>
        <w:t>subjekata</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požara</w:t>
      </w:r>
      <w:proofErr w:type="spellEnd"/>
      <w:r w:rsidRPr="007608A5">
        <w:rPr>
          <w:sz w:val="22"/>
          <w:szCs w:val="22"/>
          <w:lang w:val="it-IT"/>
        </w:rPr>
        <w:t xml:space="preserve"> i </w:t>
      </w:r>
      <w:proofErr w:type="spellStart"/>
      <w:r w:rsidRPr="007608A5">
        <w:rPr>
          <w:sz w:val="22"/>
          <w:szCs w:val="22"/>
          <w:lang w:val="it-IT"/>
        </w:rPr>
        <w:t>donesena</w:t>
      </w:r>
      <w:proofErr w:type="spellEnd"/>
      <w:r w:rsidRPr="007608A5">
        <w:rPr>
          <w:sz w:val="22"/>
          <w:szCs w:val="22"/>
          <w:lang w:val="it-IT"/>
        </w:rPr>
        <w:t xml:space="preserve"> je </w:t>
      </w:r>
      <w:proofErr w:type="spellStart"/>
      <w:r w:rsidRPr="007608A5">
        <w:rPr>
          <w:sz w:val="22"/>
          <w:szCs w:val="22"/>
          <w:lang w:val="it-IT"/>
        </w:rPr>
        <w:t>Odluka</w:t>
      </w:r>
      <w:proofErr w:type="spellEnd"/>
      <w:r w:rsidRPr="007608A5">
        <w:rPr>
          <w:sz w:val="22"/>
          <w:szCs w:val="22"/>
          <w:lang w:val="it-IT"/>
        </w:rPr>
        <w:t xml:space="preserve"> o </w:t>
      </w:r>
      <w:proofErr w:type="spellStart"/>
      <w:r w:rsidRPr="007608A5">
        <w:rPr>
          <w:sz w:val="22"/>
          <w:szCs w:val="22"/>
          <w:lang w:val="it-IT"/>
        </w:rPr>
        <w:t>uspostavi</w:t>
      </w:r>
      <w:proofErr w:type="spellEnd"/>
      <w:r w:rsidRPr="007608A5">
        <w:rPr>
          <w:sz w:val="22"/>
          <w:szCs w:val="22"/>
          <w:lang w:val="it-IT"/>
        </w:rPr>
        <w:t xml:space="preserve"> </w:t>
      </w:r>
      <w:proofErr w:type="spellStart"/>
      <w:r w:rsidRPr="007608A5">
        <w:rPr>
          <w:sz w:val="22"/>
          <w:szCs w:val="22"/>
          <w:lang w:val="it-IT"/>
        </w:rPr>
        <w:t>odgovarajućih</w:t>
      </w:r>
      <w:proofErr w:type="spellEnd"/>
      <w:r w:rsidRPr="007608A5">
        <w:rPr>
          <w:sz w:val="22"/>
          <w:szCs w:val="22"/>
          <w:lang w:val="it-IT"/>
        </w:rPr>
        <w:t xml:space="preserve"> </w:t>
      </w:r>
      <w:proofErr w:type="spellStart"/>
      <w:r w:rsidRPr="007608A5">
        <w:rPr>
          <w:sz w:val="22"/>
          <w:szCs w:val="22"/>
          <w:lang w:val="it-IT"/>
        </w:rPr>
        <w:t>zapovjednih</w:t>
      </w:r>
      <w:proofErr w:type="spellEnd"/>
      <w:r w:rsidRPr="007608A5">
        <w:rPr>
          <w:sz w:val="22"/>
          <w:szCs w:val="22"/>
          <w:lang w:val="it-IT"/>
        </w:rPr>
        <w:t xml:space="preserve"> </w:t>
      </w:r>
      <w:proofErr w:type="spellStart"/>
      <w:r w:rsidRPr="007608A5">
        <w:rPr>
          <w:sz w:val="22"/>
          <w:szCs w:val="22"/>
          <w:lang w:val="it-IT"/>
        </w:rPr>
        <w:t>mjesta</w:t>
      </w:r>
      <w:proofErr w:type="spellEnd"/>
      <w:r w:rsidRPr="007608A5">
        <w:rPr>
          <w:sz w:val="22"/>
          <w:szCs w:val="22"/>
          <w:lang w:val="it-IT"/>
        </w:rPr>
        <w:t xml:space="preserve"> </w:t>
      </w:r>
      <w:proofErr w:type="spellStart"/>
      <w:r w:rsidRPr="007608A5">
        <w:rPr>
          <w:sz w:val="22"/>
          <w:szCs w:val="22"/>
          <w:lang w:val="it-IT"/>
        </w:rPr>
        <w:t>kod</w:t>
      </w:r>
      <w:proofErr w:type="spellEnd"/>
      <w:r w:rsidRPr="007608A5">
        <w:rPr>
          <w:sz w:val="22"/>
          <w:szCs w:val="22"/>
          <w:lang w:val="it-IT"/>
        </w:rPr>
        <w:t xml:space="preserve"> </w:t>
      </w:r>
      <w:proofErr w:type="spellStart"/>
      <w:r w:rsidRPr="007608A5">
        <w:rPr>
          <w:sz w:val="22"/>
          <w:szCs w:val="22"/>
          <w:lang w:val="it-IT"/>
        </w:rPr>
        <w:t>zapovijedanja</w:t>
      </w:r>
      <w:proofErr w:type="spellEnd"/>
      <w:r w:rsidRPr="007608A5">
        <w:rPr>
          <w:sz w:val="22"/>
          <w:szCs w:val="22"/>
          <w:lang w:val="it-IT"/>
        </w:rPr>
        <w:t xml:space="preserve"> i </w:t>
      </w:r>
      <w:proofErr w:type="spellStart"/>
      <w:r w:rsidRPr="007608A5">
        <w:rPr>
          <w:sz w:val="22"/>
          <w:szCs w:val="22"/>
          <w:lang w:val="it-IT"/>
        </w:rPr>
        <w:t>koordinacije</w:t>
      </w:r>
      <w:proofErr w:type="spellEnd"/>
      <w:r w:rsidRPr="007608A5">
        <w:rPr>
          <w:sz w:val="22"/>
          <w:szCs w:val="22"/>
          <w:lang w:val="it-IT"/>
        </w:rPr>
        <w:t xml:space="preserve"> u </w:t>
      </w:r>
      <w:proofErr w:type="spellStart"/>
      <w:r w:rsidRPr="007608A5">
        <w:rPr>
          <w:sz w:val="22"/>
          <w:szCs w:val="22"/>
          <w:lang w:val="it-IT"/>
        </w:rPr>
        <w:t>gašenju</w:t>
      </w:r>
      <w:proofErr w:type="spellEnd"/>
      <w:r w:rsidRPr="007608A5">
        <w:rPr>
          <w:sz w:val="22"/>
          <w:szCs w:val="22"/>
          <w:lang w:val="it-IT"/>
        </w:rPr>
        <w:t xml:space="preserve"> </w:t>
      </w:r>
      <w:proofErr w:type="spellStart"/>
      <w:r w:rsidRPr="007608A5">
        <w:rPr>
          <w:sz w:val="22"/>
          <w:szCs w:val="22"/>
          <w:lang w:val="it-IT"/>
        </w:rPr>
        <w:t>požara</w:t>
      </w:r>
      <w:proofErr w:type="spellEnd"/>
      <w:r w:rsidRPr="007608A5">
        <w:rPr>
          <w:sz w:val="22"/>
          <w:szCs w:val="22"/>
          <w:lang w:val="it-IT"/>
        </w:rPr>
        <w:t xml:space="preserve"> te </w:t>
      </w:r>
      <w:proofErr w:type="spellStart"/>
      <w:r w:rsidRPr="007608A5">
        <w:rPr>
          <w:sz w:val="22"/>
          <w:szCs w:val="22"/>
          <w:lang w:val="it-IT"/>
        </w:rPr>
        <w:t>Financijski</w:t>
      </w:r>
      <w:proofErr w:type="spellEnd"/>
      <w:r w:rsidRPr="007608A5">
        <w:rPr>
          <w:sz w:val="22"/>
          <w:szCs w:val="22"/>
          <w:lang w:val="it-IT"/>
        </w:rPr>
        <w:t xml:space="preserve"> plan za </w:t>
      </w:r>
      <w:proofErr w:type="spellStart"/>
      <w:r w:rsidRPr="007608A5">
        <w:rPr>
          <w:sz w:val="22"/>
          <w:szCs w:val="22"/>
          <w:lang w:val="it-IT"/>
        </w:rPr>
        <w:t>provođenje</w:t>
      </w:r>
      <w:proofErr w:type="spellEnd"/>
      <w:r w:rsidRPr="007608A5">
        <w:rPr>
          <w:sz w:val="22"/>
          <w:szCs w:val="22"/>
          <w:lang w:val="it-IT"/>
        </w:rPr>
        <w:t xml:space="preserve"> </w:t>
      </w:r>
      <w:proofErr w:type="spellStart"/>
      <w:r w:rsidRPr="007608A5">
        <w:rPr>
          <w:sz w:val="22"/>
          <w:szCs w:val="22"/>
          <w:lang w:val="it-IT"/>
        </w:rPr>
        <w:t>zadaća</w:t>
      </w:r>
      <w:proofErr w:type="spellEnd"/>
      <w:r w:rsidRPr="007608A5">
        <w:rPr>
          <w:sz w:val="22"/>
          <w:szCs w:val="22"/>
          <w:lang w:val="it-IT"/>
        </w:rPr>
        <w:t xml:space="preserve"> </w:t>
      </w:r>
      <w:proofErr w:type="spellStart"/>
      <w:r w:rsidRPr="007608A5">
        <w:rPr>
          <w:sz w:val="22"/>
          <w:szCs w:val="22"/>
          <w:lang w:val="it-IT"/>
        </w:rPr>
        <w:t>protupožarne</w:t>
      </w:r>
      <w:proofErr w:type="spellEnd"/>
      <w:r w:rsidRPr="007608A5">
        <w:rPr>
          <w:sz w:val="22"/>
          <w:szCs w:val="22"/>
          <w:lang w:val="it-IT"/>
        </w:rPr>
        <w:t xml:space="preserve"> </w:t>
      </w:r>
      <w:proofErr w:type="spellStart"/>
      <w:r w:rsidRPr="007608A5">
        <w:rPr>
          <w:sz w:val="22"/>
          <w:szCs w:val="22"/>
          <w:lang w:val="it-IT"/>
        </w:rPr>
        <w:t>sezone</w:t>
      </w:r>
      <w:proofErr w:type="spellEnd"/>
      <w:r w:rsidRPr="007608A5">
        <w:rPr>
          <w:sz w:val="22"/>
          <w:szCs w:val="22"/>
          <w:lang w:val="it-IT"/>
        </w:rPr>
        <w:t xml:space="preserve">.  </w:t>
      </w:r>
    </w:p>
    <w:p w14:paraId="03E49DC8" w14:textId="77777777" w:rsidR="002F23D8" w:rsidRPr="007608A5" w:rsidRDefault="002F23D8" w:rsidP="002F23D8">
      <w:pPr>
        <w:jc w:val="both"/>
        <w:rPr>
          <w:sz w:val="22"/>
          <w:szCs w:val="22"/>
          <w:lang w:val="it-IT"/>
        </w:rPr>
      </w:pPr>
      <w:r w:rsidRPr="007608A5">
        <w:rPr>
          <w:sz w:val="22"/>
          <w:szCs w:val="22"/>
          <w:lang w:val="it-IT"/>
        </w:rPr>
        <w:t xml:space="preserve">     </w:t>
      </w:r>
    </w:p>
    <w:p w14:paraId="7485A758" w14:textId="77777777" w:rsidR="002F23D8" w:rsidRPr="007608A5" w:rsidRDefault="002F23D8" w:rsidP="002F23D8">
      <w:pPr>
        <w:jc w:val="both"/>
        <w:rPr>
          <w:b/>
          <w:caps/>
          <w:sz w:val="22"/>
          <w:szCs w:val="22"/>
          <w:lang w:val="it-IT"/>
        </w:rPr>
      </w:pPr>
      <w:r w:rsidRPr="007608A5">
        <w:rPr>
          <w:b/>
          <w:sz w:val="22"/>
          <w:szCs w:val="22"/>
          <w:lang w:val="it-IT"/>
        </w:rPr>
        <w:t>2</w:t>
      </w:r>
      <w:r w:rsidRPr="007608A5">
        <w:rPr>
          <w:b/>
          <w:caps/>
          <w:sz w:val="22"/>
          <w:szCs w:val="22"/>
          <w:lang w:val="it-IT"/>
        </w:rPr>
        <w:t>. rad na edukaciji i opremanju članova GIT-a</w:t>
      </w:r>
    </w:p>
    <w:p w14:paraId="4671C2D2" w14:textId="77777777" w:rsidR="002F23D8" w:rsidRPr="007608A5" w:rsidRDefault="002F23D8" w:rsidP="002F23D8">
      <w:pPr>
        <w:jc w:val="both"/>
        <w:rPr>
          <w:sz w:val="22"/>
          <w:szCs w:val="22"/>
          <w:lang w:val="it-IT"/>
        </w:rPr>
      </w:pPr>
    </w:p>
    <w:p w14:paraId="154BC2D7" w14:textId="77777777" w:rsidR="002F23D8" w:rsidRPr="007608A5" w:rsidRDefault="002F23D8" w:rsidP="002F23D8">
      <w:pPr>
        <w:jc w:val="both"/>
        <w:rPr>
          <w:sz w:val="22"/>
          <w:szCs w:val="22"/>
          <w:lang w:val="it-IT"/>
        </w:rPr>
      </w:pPr>
      <w:r w:rsidRPr="007608A5">
        <w:rPr>
          <w:sz w:val="22"/>
          <w:szCs w:val="22"/>
          <w:lang w:val="it-IT"/>
        </w:rPr>
        <w:t xml:space="preserve">   Za </w:t>
      </w: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osiguranja</w:t>
      </w:r>
      <w:proofErr w:type="spellEnd"/>
      <w:r w:rsidRPr="007608A5">
        <w:rPr>
          <w:sz w:val="22"/>
          <w:szCs w:val="22"/>
          <w:lang w:val="it-IT"/>
        </w:rPr>
        <w:t xml:space="preserve"> "Sea star </w:t>
      </w:r>
      <w:proofErr w:type="spellStart"/>
      <w:r w:rsidRPr="007608A5">
        <w:rPr>
          <w:sz w:val="22"/>
          <w:szCs w:val="22"/>
          <w:lang w:val="it-IT"/>
        </w:rPr>
        <w:t>festivala</w:t>
      </w:r>
      <w:proofErr w:type="spellEnd"/>
      <w:r w:rsidRPr="007608A5">
        <w:rPr>
          <w:sz w:val="22"/>
          <w:szCs w:val="22"/>
          <w:lang w:val="it-IT"/>
        </w:rPr>
        <w:t xml:space="preserve">" u </w:t>
      </w:r>
      <w:proofErr w:type="spellStart"/>
      <w:r w:rsidRPr="007608A5">
        <w:rPr>
          <w:sz w:val="22"/>
          <w:szCs w:val="22"/>
          <w:lang w:val="it-IT"/>
        </w:rPr>
        <w:t>Umagu</w:t>
      </w:r>
      <w:proofErr w:type="spellEnd"/>
      <w:r w:rsidRPr="007608A5">
        <w:rPr>
          <w:sz w:val="22"/>
          <w:szCs w:val="22"/>
          <w:lang w:val="it-IT"/>
        </w:rPr>
        <w:t xml:space="preserve"> i za </w:t>
      </w:r>
      <w:proofErr w:type="spellStart"/>
      <w:r w:rsidRPr="007608A5">
        <w:rPr>
          <w:sz w:val="22"/>
          <w:szCs w:val="22"/>
          <w:lang w:val="it-IT"/>
        </w:rPr>
        <w:t>druga</w:t>
      </w:r>
      <w:proofErr w:type="spellEnd"/>
      <w:r w:rsidRPr="007608A5">
        <w:rPr>
          <w:sz w:val="22"/>
          <w:szCs w:val="22"/>
          <w:lang w:val="it-IT"/>
        </w:rPr>
        <w:t xml:space="preserve"> </w:t>
      </w:r>
      <w:proofErr w:type="spellStart"/>
      <w:r w:rsidRPr="007608A5">
        <w:rPr>
          <w:sz w:val="22"/>
          <w:szCs w:val="22"/>
          <w:lang w:val="it-IT"/>
        </w:rPr>
        <w:t>djelovanja</w:t>
      </w:r>
      <w:proofErr w:type="spellEnd"/>
      <w:r w:rsidRPr="007608A5">
        <w:rPr>
          <w:sz w:val="22"/>
          <w:szCs w:val="22"/>
          <w:lang w:val="it-IT"/>
        </w:rPr>
        <w:t xml:space="preserve"> </w:t>
      </w:r>
      <w:proofErr w:type="spellStart"/>
      <w:r w:rsidRPr="007608A5">
        <w:rPr>
          <w:sz w:val="22"/>
          <w:szCs w:val="22"/>
          <w:lang w:val="it-IT"/>
        </w:rPr>
        <w:t>članova</w:t>
      </w:r>
      <w:proofErr w:type="spellEnd"/>
      <w:r w:rsidRPr="007608A5">
        <w:rPr>
          <w:sz w:val="22"/>
          <w:szCs w:val="22"/>
          <w:lang w:val="it-IT"/>
        </w:rPr>
        <w:t xml:space="preserve"> GIT-a </w:t>
      </w:r>
      <w:proofErr w:type="spellStart"/>
      <w:r w:rsidRPr="007608A5">
        <w:rPr>
          <w:sz w:val="22"/>
          <w:szCs w:val="22"/>
          <w:lang w:val="it-IT"/>
        </w:rPr>
        <w:t>ažuriran</w:t>
      </w:r>
      <w:proofErr w:type="spellEnd"/>
      <w:r w:rsidRPr="007608A5">
        <w:rPr>
          <w:sz w:val="22"/>
          <w:szCs w:val="22"/>
          <w:lang w:val="it-IT"/>
        </w:rPr>
        <w:t xml:space="preserve"> je </w:t>
      </w:r>
      <w:proofErr w:type="spellStart"/>
      <w:proofErr w:type="gramStart"/>
      <w:r w:rsidRPr="007608A5">
        <w:rPr>
          <w:sz w:val="22"/>
          <w:szCs w:val="22"/>
          <w:lang w:val="it-IT"/>
        </w:rPr>
        <w:t>postojeći</w:t>
      </w:r>
      <w:proofErr w:type="spellEnd"/>
      <w:r w:rsidRPr="007608A5">
        <w:rPr>
          <w:sz w:val="22"/>
          <w:szCs w:val="22"/>
          <w:lang w:val="it-IT"/>
        </w:rPr>
        <w:t xml:space="preserve">  </w:t>
      </w:r>
      <w:proofErr w:type="spellStart"/>
      <w:r w:rsidRPr="007608A5">
        <w:rPr>
          <w:sz w:val="22"/>
          <w:szCs w:val="22"/>
          <w:lang w:val="it-IT"/>
        </w:rPr>
        <w:t>Protokol</w:t>
      </w:r>
      <w:proofErr w:type="spellEnd"/>
      <w:proofErr w:type="gramEnd"/>
      <w:r w:rsidRPr="007608A5">
        <w:rPr>
          <w:sz w:val="22"/>
          <w:szCs w:val="22"/>
          <w:lang w:val="it-IT"/>
        </w:rPr>
        <w:t xml:space="preserve"> sa </w:t>
      </w:r>
      <w:proofErr w:type="spellStart"/>
      <w:r w:rsidRPr="007608A5">
        <w:rPr>
          <w:sz w:val="22"/>
          <w:szCs w:val="22"/>
          <w:lang w:val="it-IT"/>
        </w:rPr>
        <w:t>detaljnim</w:t>
      </w:r>
      <w:proofErr w:type="spellEnd"/>
      <w:r w:rsidRPr="007608A5">
        <w:rPr>
          <w:sz w:val="22"/>
          <w:szCs w:val="22"/>
          <w:lang w:val="it-IT"/>
        </w:rPr>
        <w:t xml:space="preserve"> </w:t>
      </w:r>
      <w:proofErr w:type="spellStart"/>
      <w:r w:rsidRPr="007608A5">
        <w:rPr>
          <w:sz w:val="22"/>
          <w:szCs w:val="22"/>
          <w:lang w:val="it-IT"/>
        </w:rPr>
        <w:t>uputama</w:t>
      </w:r>
      <w:proofErr w:type="spellEnd"/>
      <w:r w:rsidRPr="007608A5">
        <w:rPr>
          <w:sz w:val="22"/>
          <w:szCs w:val="22"/>
          <w:lang w:val="it-IT"/>
        </w:rPr>
        <w:t xml:space="preserve"> za </w:t>
      </w:r>
      <w:proofErr w:type="spellStart"/>
      <w:r w:rsidRPr="007608A5">
        <w:rPr>
          <w:sz w:val="22"/>
          <w:szCs w:val="22"/>
          <w:lang w:val="it-IT"/>
        </w:rPr>
        <w:t>volontere</w:t>
      </w:r>
      <w:proofErr w:type="spellEnd"/>
      <w:r w:rsidRPr="007608A5">
        <w:rPr>
          <w:sz w:val="22"/>
          <w:szCs w:val="22"/>
          <w:lang w:val="it-IT"/>
        </w:rPr>
        <w:t xml:space="preserve"> o </w:t>
      </w:r>
      <w:proofErr w:type="spellStart"/>
      <w:r w:rsidRPr="007608A5">
        <w:rPr>
          <w:sz w:val="22"/>
          <w:szCs w:val="22"/>
          <w:lang w:val="it-IT"/>
        </w:rPr>
        <w:t>postupanju</w:t>
      </w:r>
      <w:proofErr w:type="spellEnd"/>
      <w:r w:rsidRPr="007608A5">
        <w:rPr>
          <w:sz w:val="22"/>
          <w:szCs w:val="22"/>
          <w:lang w:val="it-IT"/>
        </w:rPr>
        <w:t xml:space="preserve"> u </w:t>
      </w:r>
      <w:proofErr w:type="spellStart"/>
      <w:r w:rsidRPr="007608A5">
        <w:rPr>
          <w:sz w:val="22"/>
          <w:szCs w:val="22"/>
          <w:lang w:val="it-IT"/>
        </w:rPr>
        <w:t>kriznim</w:t>
      </w:r>
      <w:proofErr w:type="spellEnd"/>
      <w:r w:rsidRPr="007608A5">
        <w:rPr>
          <w:sz w:val="22"/>
          <w:szCs w:val="22"/>
          <w:lang w:val="it-IT"/>
        </w:rPr>
        <w:t xml:space="preserve"> </w:t>
      </w:r>
      <w:proofErr w:type="spellStart"/>
      <w:r w:rsidRPr="007608A5">
        <w:rPr>
          <w:sz w:val="22"/>
          <w:szCs w:val="22"/>
          <w:lang w:val="it-IT"/>
        </w:rPr>
        <w:t>situacijama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usklađenja</w:t>
      </w:r>
      <w:proofErr w:type="spellEnd"/>
      <w:r w:rsidRPr="007608A5">
        <w:rPr>
          <w:sz w:val="22"/>
          <w:szCs w:val="22"/>
          <w:lang w:val="it-IT"/>
        </w:rPr>
        <w:t xml:space="preserve"> s </w:t>
      </w:r>
      <w:proofErr w:type="spellStart"/>
      <w:r w:rsidRPr="007608A5">
        <w:rPr>
          <w:sz w:val="22"/>
          <w:szCs w:val="22"/>
          <w:lang w:val="it-IT"/>
        </w:rPr>
        <w:t>pravilikom</w:t>
      </w:r>
      <w:proofErr w:type="spellEnd"/>
      <w:r w:rsidRPr="007608A5">
        <w:rPr>
          <w:sz w:val="22"/>
          <w:szCs w:val="22"/>
          <w:lang w:val="it-IT"/>
        </w:rPr>
        <w:t xml:space="preserve"> </w:t>
      </w:r>
      <w:proofErr w:type="spellStart"/>
      <w:r w:rsidRPr="007608A5">
        <w:rPr>
          <w:sz w:val="22"/>
          <w:szCs w:val="22"/>
          <w:lang w:val="it-IT"/>
        </w:rPr>
        <w:t>kojeg</w:t>
      </w:r>
      <w:proofErr w:type="spellEnd"/>
      <w:r w:rsidRPr="007608A5">
        <w:rPr>
          <w:sz w:val="22"/>
          <w:szCs w:val="22"/>
          <w:lang w:val="it-IT"/>
        </w:rPr>
        <w:t xml:space="preserve"> je </w:t>
      </w:r>
      <w:proofErr w:type="spellStart"/>
      <w:r w:rsidRPr="007608A5">
        <w:rPr>
          <w:sz w:val="22"/>
          <w:szCs w:val="22"/>
          <w:lang w:val="it-IT"/>
        </w:rPr>
        <w:t>donio</w:t>
      </w:r>
      <w:proofErr w:type="spellEnd"/>
      <w:r w:rsidRPr="007608A5">
        <w:rPr>
          <w:sz w:val="22"/>
          <w:szCs w:val="22"/>
          <w:lang w:val="it-IT"/>
        </w:rPr>
        <w:t xml:space="preserve"> </w:t>
      </w:r>
      <w:proofErr w:type="spellStart"/>
      <w:r w:rsidRPr="007608A5">
        <w:rPr>
          <w:sz w:val="22"/>
          <w:szCs w:val="22"/>
          <w:lang w:val="it-IT"/>
        </w:rPr>
        <w:t>Hrvatski</w:t>
      </w:r>
      <w:proofErr w:type="spellEnd"/>
      <w:r w:rsidRPr="007608A5">
        <w:rPr>
          <w:sz w:val="22"/>
          <w:szCs w:val="22"/>
          <w:lang w:val="it-IT"/>
        </w:rPr>
        <w:t xml:space="preserve"> </w:t>
      </w:r>
      <w:proofErr w:type="spellStart"/>
      <w:r w:rsidRPr="007608A5">
        <w:rPr>
          <w:sz w:val="22"/>
          <w:szCs w:val="22"/>
          <w:lang w:val="it-IT"/>
        </w:rPr>
        <w:t>Crveni</w:t>
      </w:r>
      <w:proofErr w:type="spellEnd"/>
      <w:r w:rsidRPr="007608A5">
        <w:rPr>
          <w:sz w:val="22"/>
          <w:szCs w:val="22"/>
          <w:lang w:val="it-IT"/>
        </w:rPr>
        <w:t xml:space="preserve"> </w:t>
      </w:r>
      <w:proofErr w:type="spellStart"/>
      <w:r w:rsidRPr="007608A5">
        <w:rPr>
          <w:sz w:val="22"/>
          <w:szCs w:val="22"/>
          <w:lang w:val="it-IT"/>
        </w:rPr>
        <w:t>križ</w:t>
      </w:r>
      <w:proofErr w:type="spellEnd"/>
      <w:r w:rsidRPr="007608A5">
        <w:rPr>
          <w:sz w:val="22"/>
          <w:szCs w:val="22"/>
          <w:lang w:val="it-IT"/>
        </w:rPr>
        <w:t xml:space="preserve">. </w:t>
      </w:r>
    </w:p>
    <w:p w14:paraId="167E6FB3" w14:textId="77777777" w:rsidR="002F23D8" w:rsidRPr="007608A5" w:rsidRDefault="002F23D8" w:rsidP="002F23D8">
      <w:pPr>
        <w:jc w:val="both"/>
        <w:rPr>
          <w:sz w:val="22"/>
          <w:szCs w:val="22"/>
          <w:lang w:val="it-IT"/>
        </w:rPr>
      </w:pPr>
    </w:p>
    <w:p w14:paraId="0B8FE558" w14:textId="77777777" w:rsidR="002F23D8" w:rsidRPr="007608A5" w:rsidRDefault="002F23D8" w:rsidP="002F23D8">
      <w:pPr>
        <w:widowControl w:val="0"/>
        <w:numPr>
          <w:ilvl w:val="0"/>
          <w:numId w:val="35"/>
        </w:numPr>
        <w:autoSpaceDE w:val="0"/>
        <w:autoSpaceDN w:val="0"/>
        <w:adjustRightInd w:val="0"/>
        <w:jc w:val="both"/>
        <w:rPr>
          <w:sz w:val="22"/>
          <w:szCs w:val="22"/>
          <w:lang w:val="it-IT"/>
        </w:rPr>
      </w:pPr>
      <w:proofErr w:type="spellStart"/>
      <w:r w:rsidRPr="007608A5">
        <w:rPr>
          <w:sz w:val="22"/>
          <w:szCs w:val="22"/>
          <w:lang w:val="it-IT"/>
        </w:rPr>
        <w:t>kupljene</w:t>
      </w:r>
      <w:proofErr w:type="spellEnd"/>
      <w:r w:rsidRPr="007608A5">
        <w:rPr>
          <w:sz w:val="22"/>
          <w:szCs w:val="22"/>
          <w:lang w:val="it-IT"/>
        </w:rPr>
        <w:t xml:space="preserve"> nove uniforme za novi </w:t>
      </w:r>
      <w:proofErr w:type="spellStart"/>
      <w:r w:rsidRPr="007608A5">
        <w:rPr>
          <w:sz w:val="22"/>
          <w:szCs w:val="22"/>
          <w:lang w:val="it-IT"/>
        </w:rPr>
        <w:t>Gradski</w:t>
      </w:r>
      <w:proofErr w:type="spellEnd"/>
      <w:r w:rsidRPr="007608A5">
        <w:rPr>
          <w:sz w:val="22"/>
          <w:szCs w:val="22"/>
          <w:lang w:val="it-IT"/>
        </w:rPr>
        <w:t xml:space="preserve"> </w:t>
      </w:r>
      <w:proofErr w:type="spellStart"/>
      <w:r w:rsidRPr="007608A5">
        <w:rPr>
          <w:sz w:val="22"/>
          <w:szCs w:val="22"/>
          <w:lang w:val="it-IT"/>
        </w:rPr>
        <w:t>interventni</w:t>
      </w:r>
      <w:proofErr w:type="spellEnd"/>
      <w:r w:rsidRPr="007608A5">
        <w:rPr>
          <w:sz w:val="22"/>
          <w:szCs w:val="22"/>
          <w:lang w:val="it-IT"/>
        </w:rPr>
        <w:t xml:space="preserve"> </w:t>
      </w:r>
      <w:proofErr w:type="spellStart"/>
      <w:r w:rsidRPr="007608A5">
        <w:rPr>
          <w:sz w:val="22"/>
          <w:szCs w:val="22"/>
          <w:lang w:val="it-IT"/>
        </w:rPr>
        <w:t>tim</w:t>
      </w:r>
      <w:proofErr w:type="spellEnd"/>
      <w:r w:rsidRPr="007608A5">
        <w:rPr>
          <w:sz w:val="22"/>
          <w:szCs w:val="22"/>
          <w:lang w:val="it-IT"/>
        </w:rPr>
        <w:t xml:space="preserve"> </w:t>
      </w:r>
    </w:p>
    <w:p w14:paraId="2A5E271A" w14:textId="77777777" w:rsidR="002F23D8" w:rsidRPr="007608A5" w:rsidRDefault="002F23D8" w:rsidP="002F23D8">
      <w:pPr>
        <w:jc w:val="both"/>
        <w:rPr>
          <w:sz w:val="22"/>
          <w:szCs w:val="22"/>
          <w:lang w:val="it-IT"/>
        </w:rPr>
      </w:pPr>
    </w:p>
    <w:p w14:paraId="790EEAE1" w14:textId="77777777" w:rsidR="002F23D8" w:rsidRPr="007608A5" w:rsidRDefault="002F23D8" w:rsidP="002F23D8">
      <w:pPr>
        <w:jc w:val="both"/>
        <w:rPr>
          <w:b/>
          <w:sz w:val="22"/>
          <w:szCs w:val="22"/>
          <w:lang w:val="it-IT"/>
        </w:rPr>
      </w:pPr>
      <w:r w:rsidRPr="007608A5">
        <w:rPr>
          <w:b/>
          <w:sz w:val="22"/>
          <w:szCs w:val="22"/>
          <w:lang w:val="it-IT"/>
        </w:rPr>
        <w:t>3. EDUKACIJA TIMOVA PRVE POMOĆI</w:t>
      </w:r>
    </w:p>
    <w:p w14:paraId="4C55C328" w14:textId="77777777" w:rsidR="002F23D8" w:rsidRPr="007608A5" w:rsidRDefault="002F23D8" w:rsidP="002F23D8">
      <w:pPr>
        <w:jc w:val="both"/>
        <w:rPr>
          <w:b/>
          <w:color w:val="181A1C"/>
          <w:sz w:val="22"/>
          <w:szCs w:val="22"/>
          <w:lang w:val="it-IT"/>
        </w:rPr>
      </w:pPr>
      <w:r w:rsidRPr="007608A5">
        <w:rPr>
          <w:b/>
          <w:color w:val="181A1C"/>
          <w:sz w:val="22"/>
          <w:szCs w:val="22"/>
          <w:lang w:val="it-IT"/>
        </w:rPr>
        <w:t> </w:t>
      </w:r>
    </w:p>
    <w:p w14:paraId="112CB478" w14:textId="77777777" w:rsidR="002F23D8" w:rsidRPr="007608A5" w:rsidRDefault="002F23D8" w:rsidP="002F23D8">
      <w:pPr>
        <w:jc w:val="both"/>
        <w:rPr>
          <w:sz w:val="22"/>
          <w:szCs w:val="22"/>
          <w:lang w:val="it-IT"/>
        </w:rPr>
      </w:pPr>
      <w:r w:rsidRPr="007608A5">
        <w:rPr>
          <w:b/>
          <w:sz w:val="22"/>
          <w:szCs w:val="22"/>
          <w:lang w:val="it-IT"/>
        </w:rPr>
        <w:t xml:space="preserve"> </w:t>
      </w:r>
      <w:r w:rsidRPr="007608A5">
        <w:rPr>
          <w:sz w:val="22"/>
          <w:szCs w:val="22"/>
          <w:lang w:val="it-IT"/>
        </w:rPr>
        <w:t xml:space="preserve">   U </w:t>
      </w:r>
      <w:proofErr w:type="spellStart"/>
      <w:r w:rsidRPr="007608A5">
        <w:rPr>
          <w:sz w:val="22"/>
          <w:szCs w:val="22"/>
          <w:lang w:val="it-IT"/>
        </w:rPr>
        <w:t>sklopu</w:t>
      </w:r>
      <w:proofErr w:type="spellEnd"/>
      <w:r w:rsidRPr="007608A5">
        <w:rPr>
          <w:sz w:val="22"/>
          <w:szCs w:val="22"/>
          <w:lang w:val="it-IT"/>
        </w:rPr>
        <w:t xml:space="preserve"> priprema </w:t>
      </w:r>
      <w:proofErr w:type="spellStart"/>
      <w:r w:rsidRPr="007608A5">
        <w:rPr>
          <w:sz w:val="22"/>
          <w:szCs w:val="22"/>
          <w:lang w:val="it-IT"/>
        </w:rPr>
        <w:t>seniorske</w:t>
      </w:r>
      <w:proofErr w:type="spellEnd"/>
      <w:r w:rsidRPr="007608A5">
        <w:rPr>
          <w:sz w:val="22"/>
          <w:szCs w:val="22"/>
          <w:lang w:val="it-IT"/>
        </w:rPr>
        <w:t xml:space="preserve"> </w:t>
      </w:r>
      <w:proofErr w:type="spellStart"/>
      <w:r w:rsidRPr="007608A5">
        <w:rPr>
          <w:sz w:val="22"/>
          <w:szCs w:val="22"/>
          <w:lang w:val="it-IT"/>
        </w:rPr>
        <w:t>ekipe</w:t>
      </w:r>
      <w:proofErr w:type="spellEnd"/>
      <w:r w:rsidRPr="007608A5">
        <w:rPr>
          <w:sz w:val="22"/>
          <w:szCs w:val="22"/>
          <w:lang w:val="it-IT"/>
        </w:rPr>
        <w:t xml:space="preserve"> </w:t>
      </w:r>
      <w:proofErr w:type="spellStart"/>
      <w:r w:rsidRPr="007608A5">
        <w:rPr>
          <w:sz w:val="22"/>
          <w:szCs w:val="22"/>
          <w:lang w:val="it-IT"/>
        </w:rPr>
        <w:t>prve</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za </w:t>
      </w:r>
      <w:proofErr w:type="spellStart"/>
      <w:r w:rsidRPr="007608A5">
        <w:rPr>
          <w:sz w:val="22"/>
          <w:szCs w:val="22"/>
          <w:lang w:val="it-IT"/>
        </w:rPr>
        <w:t>natjecanja</w:t>
      </w:r>
      <w:proofErr w:type="spellEnd"/>
      <w:r w:rsidRPr="007608A5">
        <w:rPr>
          <w:sz w:val="22"/>
          <w:szCs w:val="22"/>
          <w:lang w:val="it-IT"/>
        </w:rPr>
        <w:t xml:space="preserve"> </w:t>
      </w:r>
      <w:proofErr w:type="spellStart"/>
      <w:r w:rsidRPr="007608A5">
        <w:rPr>
          <w:sz w:val="22"/>
          <w:szCs w:val="22"/>
          <w:lang w:val="it-IT"/>
        </w:rPr>
        <w:t>održano</w:t>
      </w:r>
      <w:proofErr w:type="spellEnd"/>
      <w:r w:rsidRPr="007608A5">
        <w:rPr>
          <w:sz w:val="22"/>
          <w:szCs w:val="22"/>
          <w:lang w:val="it-IT"/>
        </w:rPr>
        <w:t xml:space="preserve"> je 25 </w:t>
      </w:r>
      <w:proofErr w:type="spellStart"/>
      <w:r w:rsidRPr="007608A5">
        <w:rPr>
          <w:sz w:val="22"/>
          <w:szCs w:val="22"/>
          <w:lang w:val="it-IT"/>
        </w:rPr>
        <w:t>dnevnih</w:t>
      </w:r>
      <w:proofErr w:type="spellEnd"/>
      <w:r w:rsidRPr="007608A5">
        <w:rPr>
          <w:sz w:val="22"/>
          <w:szCs w:val="22"/>
          <w:lang w:val="it-IT"/>
        </w:rPr>
        <w:t xml:space="preserve"> </w:t>
      </w:r>
      <w:proofErr w:type="spellStart"/>
      <w:r w:rsidRPr="007608A5">
        <w:rPr>
          <w:sz w:val="22"/>
          <w:szCs w:val="22"/>
          <w:lang w:val="it-IT"/>
        </w:rPr>
        <w:t>ekipnih</w:t>
      </w:r>
      <w:proofErr w:type="spellEnd"/>
      <w:r w:rsidRPr="007608A5">
        <w:rPr>
          <w:sz w:val="22"/>
          <w:szCs w:val="22"/>
          <w:lang w:val="it-IT"/>
        </w:rPr>
        <w:t xml:space="preserve"> </w:t>
      </w:r>
      <w:proofErr w:type="spellStart"/>
      <w:r w:rsidRPr="007608A5">
        <w:rPr>
          <w:sz w:val="22"/>
          <w:szCs w:val="22"/>
          <w:lang w:val="it-IT"/>
        </w:rPr>
        <w:t>treninga</w:t>
      </w:r>
      <w:proofErr w:type="spellEnd"/>
      <w:r w:rsidRPr="007608A5">
        <w:rPr>
          <w:sz w:val="22"/>
          <w:szCs w:val="22"/>
          <w:lang w:val="it-IT"/>
        </w:rPr>
        <w:t xml:space="preserve"> i u </w:t>
      </w:r>
      <w:proofErr w:type="spellStart"/>
      <w:r w:rsidRPr="007608A5">
        <w:rPr>
          <w:sz w:val="22"/>
          <w:szCs w:val="22"/>
          <w:lang w:val="it-IT"/>
        </w:rPr>
        <w:t>više</w:t>
      </w:r>
      <w:proofErr w:type="spellEnd"/>
      <w:r w:rsidRPr="007608A5">
        <w:rPr>
          <w:sz w:val="22"/>
          <w:szCs w:val="22"/>
          <w:lang w:val="it-IT"/>
        </w:rPr>
        <w:t xml:space="preserve"> </w:t>
      </w:r>
      <w:proofErr w:type="spellStart"/>
      <w:r w:rsidRPr="007608A5">
        <w:rPr>
          <w:sz w:val="22"/>
          <w:szCs w:val="22"/>
          <w:lang w:val="it-IT"/>
        </w:rPr>
        <w:t>navrata</w:t>
      </w:r>
      <w:proofErr w:type="spellEnd"/>
      <w:r w:rsidRPr="007608A5">
        <w:rPr>
          <w:sz w:val="22"/>
          <w:szCs w:val="22"/>
          <w:lang w:val="it-IT"/>
        </w:rPr>
        <w:t xml:space="preserve"> </w:t>
      </w:r>
      <w:proofErr w:type="spellStart"/>
      <w:r w:rsidRPr="007608A5">
        <w:rPr>
          <w:sz w:val="22"/>
          <w:szCs w:val="22"/>
          <w:lang w:val="it-IT"/>
        </w:rPr>
        <w:t>održane</w:t>
      </w:r>
      <w:proofErr w:type="spellEnd"/>
      <w:r w:rsidRPr="007608A5">
        <w:rPr>
          <w:sz w:val="22"/>
          <w:szCs w:val="22"/>
          <w:lang w:val="it-IT"/>
        </w:rPr>
        <w:t xml:space="preserve"> </w:t>
      </w:r>
      <w:proofErr w:type="gramStart"/>
      <w:r w:rsidRPr="007608A5">
        <w:rPr>
          <w:sz w:val="22"/>
          <w:szCs w:val="22"/>
          <w:lang w:val="it-IT"/>
        </w:rPr>
        <w:t xml:space="preserve">su  </w:t>
      </w:r>
      <w:proofErr w:type="spellStart"/>
      <w:r w:rsidRPr="007608A5">
        <w:rPr>
          <w:sz w:val="22"/>
          <w:szCs w:val="22"/>
          <w:lang w:val="it-IT"/>
        </w:rPr>
        <w:t>individualne</w:t>
      </w:r>
      <w:proofErr w:type="spellEnd"/>
      <w:proofErr w:type="gramEnd"/>
      <w:r w:rsidRPr="007608A5">
        <w:rPr>
          <w:sz w:val="22"/>
          <w:szCs w:val="22"/>
          <w:lang w:val="it-IT"/>
        </w:rPr>
        <w:t xml:space="preserve"> </w:t>
      </w:r>
      <w:proofErr w:type="spellStart"/>
      <w:r w:rsidRPr="007608A5">
        <w:rPr>
          <w:sz w:val="22"/>
          <w:szCs w:val="22"/>
          <w:lang w:val="it-IT"/>
        </w:rPr>
        <w:t>pripreme</w:t>
      </w:r>
      <w:proofErr w:type="spellEnd"/>
      <w:r w:rsidRPr="007608A5">
        <w:rPr>
          <w:sz w:val="22"/>
          <w:szCs w:val="22"/>
          <w:lang w:val="it-IT"/>
        </w:rPr>
        <w:t xml:space="preserve"> sa </w:t>
      </w:r>
      <w:proofErr w:type="spellStart"/>
      <w:r w:rsidRPr="007608A5">
        <w:rPr>
          <w:sz w:val="22"/>
          <w:szCs w:val="22"/>
          <w:lang w:val="it-IT"/>
        </w:rPr>
        <w:t>svakim</w:t>
      </w:r>
      <w:proofErr w:type="spellEnd"/>
      <w:r w:rsidRPr="007608A5">
        <w:rPr>
          <w:sz w:val="22"/>
          <w:szCs w:val="22"/>
          <w:lang w:val="it-IT"/>
        </w:rPr>
        <w:t xml:space="preserve"> </w:t>
      </w:r>
      <w:proofErr w:type="spellStart"/>
      <w:r w:rsidRPr="007608A5">
        <w:rPr>
          <w:sz w:val="22"/>
          <w:szCs w:val="22"/>
          <w:lang w:val="it-IT"/>
        </w:rPr>
        <w:t>pojedinim</w:t>
      </w:r>
      <w:proofErr w:type="spellEnd"/>
      <w:r w:rsidRPr="007608A5">
        <w:rPr>
          <w:sz w:val="22"/>
          <w:szCs w:val="22"/>
          <w:lang w:val="it-IT"/>
        </w:rPr>
        <w:t xml:space="preserve"> </w:t>
      </w:r>
      <w:proofErr w:type="spellStart"/>
      <w:r w:rsidRPr="007608A5">
        <w:rPr>
          <w:sz w:val="22"/>
          <w:szCs w:val="22"/>
          <w:lang w:val="it-IT"/>
        </w:rPr>
        <w:t>članom</w:t>
      </w:r>
      <w:proofErr w:type="spellEnd"/>
      <w:r w:rsidRPr="007608A5">
        <w:rPr>
          <w:sz w:val="22"/>
          <w:szCs w:val="22"/>
          <w:lang w:val="it-IT"/>
        </w:rPr>
        <w:t xml:space="preserve"> </w:t>
      </w:r>
      <w:proofErr w:type="spellStart"/>
      <w:r w:rsidRPr="007608A5">
        <w:rPr>
          <w:sz w:val="22"/>
          <w:szCs w:val="22"/>
          <w:lang w:val="it-IT"/>
        </w:rPr>
        <w:t>ekipe</w:t>
      </w:r>
      <w:proofErr w:type="spellEnd"/>
      <w:r w:rsidRPr="007608A5">
        <w:rPr>
          <w:sz w:val="22"/>
          <w:szCs w:val="22"/>
          <w:lang w:val="it-IT"/>
        </w:rPr>
        <w:t xml:space="preserve">. U </w:t>
      </w:r>
      <w:proofErr w:type="spellStart"/>
      <w:r w:rsidRPr="007608A5">
        <w:rPr>
          <w:sz w:val="22"/>
          <w:szCs w:val="22"/>
          <w:lang w:val="it-IT"/>
        </w:rPr>
        <w:t>rujnu</w:t>
      </w:r>
      <w:proofErr w:type="spellEnd"/>
      <w:r w:rsidRPr="007608A5">
        <w:rPr>
          <w:sz w:val="22"/>
          <w:szCs w:val="22"/>
          <w:lang w:val="it-IT"/>
        </w:rPr>
        <w:t xml:space="preserve"> </w:t>
      </w:r>
      <w:proofErr w:type="spellStart"/>
      <w:r w:rsidRPr="007608A5">
        <w:rPr>
          <w:sz w:val="22"/>
          <w:szCs w:val="22"/>
          <w:lang w:val="it-IT"/>
        </w:rPr>
        <w:t>održana</w:t>
      </w:r>
      <w:proofErr w:type="spellEnd"/>
      <w:r w:rsidRPr="007608A5">
        <w:rPr>
          <w:sz w:val="22"/>
          <w:szCs w:val="22"/>
          <w:lang w:val="it-IT"/>
        </w:rPr>
        <w:t xml:space="preserve"> su </w:t>
      </w:r>
      <w:proofErr w:type="spellStart"/>
      <w:r w:rsidRPr="007608A5">
        <w:rPr>
          <w:sz w:val="22"/>
          <w:szCs w:val="22"/>
          <w:lang w:val="it-IT"/>
        </w:rPr>
        <w:t>dva</w:t>
      </w:r>
      <w:proofErr w:type="spellEnd"/>
      <w:r w:rsidRPr="007608A5">
        <w:rPr>
          <w:sz w:val="22"/>
          <w:szCs w:val="22"/>
          <w:lang w:val="it-IT"/>
        </w:rPr>
        <w:t xml:space="preserve"> </w:t>
      </w:r>
      <w:proofErr w:type="spellStart"/>
      <w:r w:rsidRPr="007608A5">
        <w:rPr>
          <w:sz w:val="22"/>
          <w:szCs w:val="22"/>
          <w:lang w:val="it-IT"/>
        </w:rPr>
        <w:t>iznimno</w:t>
      </w:r>
      <w:proofErr w:type="spellEnd"/>
      <w:r w:rsidRPr="007608A5">
        <w:rPr>
          <w:sz w:val="22"/>
          <w:szCs w:val="22"/>
          <w:lang w:val="it-IT"/>
        </w:rPr>
        <w:t xml:space="preserve"> </w:t>
      </w:r>
      <w:proofErr w:type="spellStart"/>
      <w:r w:rsidRPr="007608A5">
        <w:rPr>
          <w:sz w:val="22"/>
          <w:szCs w:val="22"/>
          <w:lang w:val="it-IT"/>
        </w:rPr>
        <w:t>važna</w:t>
      </w:r>
      <w:proofErr w:type="spellEnd"/>
      <w:r w:rsidRPr="007608A5">
        <w:rPr>
          <w:sz w:val="22"/>
          <w:szCs w:val="22"/>
          <w:lang w:val="it-IT"/>
        </w:rPr>
        <w:t xml:space="preserve"> </w:t>
      </w:r>
      <w:proofErr w:type="spellStart"/>
      <w:r w:rsidRPr="007608A5">
        <w:rPr>
          <w:sz w:val="22"/>
          <w:szCs w:val="22"/>
          <w:lang w:val="it-IT"/>
        </w:rPr>
        <w:t>cjelodevna</w:t>
      </w:r>
      <w:proofErr w:type="spellEnd"/>
      <w:r w:rsidRPr="007608A5">
        <w:rPr>
          <w:sz w:val="22"/>
          <w:szCs w:val="22"/>
          <w:lang w:val="it-IT"/>
        </w:rPr>
        <w:t xml:space="preserve"> </w:t>
      </w:r>
      <w:proofErr w:type="spellStart"/>
      <w:r w:rsidRPr="007608A5">
        <w:rPr>
          <w:sz w:val="22"/>
          <w:szCs w:val="22"/>
          <w:lang w:val="it-IT"/>
        </w:rPr>
        <w:t>treninga</w:t>
      </w:r>
      <w:proofErr w:type="spellEnd"/>
      <w:r w:rsidRPr="007608A5">
        <w:rPr>
          <w:sz w:val="22"/>
          <w:szCs w:val="22"/>
          <w:lang w:val="it-IT"/>
        </w:rPr>
        <w:t xml:space="preserve"> za </w:t>
      </w:r>
      <w:proofErr w:type="spellStart"/>
      <w:r w:rsidRPr="007608A5">
        <w:rPr>
          <w:sz w:val="22"/>
          <w:szCs w:val="22"/>
          <w:lang w:val="it-IT"/>
        </w:rPr>
        <w:t>timove</w:t>
      </w:r>
      <w:proofErr w:type="spellEnd"/>
      <w:r w:rsidRPr="007608A5">
        <w:rPr>
          <w:sz w:val="22"/>
          <w:szCs w:val="22"/>
          <w:lang w:val="it-IT"/>
        </w:rPr>
        <w:t xml:space="preserve"> </w:t>
      </w:r>
      <w:proofErr w:type="spellStart"/>
      <w:r w:rsidRPr="007608A5">
        <w:rPr>
          <w:sz w:val="22"/>
          <w:szCs w:val="22"/>
          <w:lang w:val="it-IT"/>
        </w:rPr>
        <w:t>prve</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u </w:t>
      </w:r>
      <w:proofErr w:type="spellStart"/>
      <w:r w:rsidRPr="007608A5">
        <w:rPr>
          <w:sz w:val="22"/>
          <w:szCs w:val="22"/>
          <w:lang w:val="it-IT"/>
        </w:rPr>
        <w:t>Umagu</w:t>
      </w:r>
      <w:proofErr w:type="spellEnd"/>
      <w:r w:rsidRPr="007608A5">
        <w:rPr>
          <w:sz w:val="22"/>
          <w:szCs w:val="22"/>
          <w:lang w:val="it-IT"/>
        </w:rPr>
        <w:t xml:space="preserve"> i </w:t>
      </w:r>
      <w:proofErr w:type="spellStart"/>
      <w:r w:rsidRPr="007608A5">
        <w:rPr>
          <w:sz w:val="22"/>
          <w:szCs w:val="22"/>
          <w:lang w:val="it-IT"/>
        </w:rPr>
        <w:t>Grožnjanu</w:t>
      </w:r>
      <w:proofErr w:type="spellEnd"/>
      <w:r w:rsidRPr="007608A5">
        <w:rPr>
          <w:sz w:val="22"/>
          <w:szCs w:val="22"/>
          <w:lang w:val="it-IT"/>
        </w:rPr>
        <w:t xml:space="preserve">. </w:t>
      </w:r>
    </w:p>
    <w:p w14:paraId="7B141863" w14:textId="77777777" w:rsidR="002F23D8" w:rsidRPr="007608A5" w:rsidRDefault="002F23D8" w:rsidP="002F23D8">
      <w:pPr>
        <w:jc w:val="both"/>
        <w:rPr>
          <w:sz w:val="22"/>
          <w:szCs w:val="22"/>
          <w:lang w:val="it-IT"/>
        </w:rPr>
      </w:pPr>
    </w:p>
    <w:p w14:paraId="4CF88207" w14:textId="77777777" w:rsidR="002F23D8" w:rsidRPr="007608A5" w:rsidRDefault="002F23D8" w:rsidP="002F23D8">
      <w:pPr>
        <w:widowControl w:val="0"/>
        <w:numPr>
          <w:ilvl w:val="0"/>
          <w:numId w:val="36"/>
        </w:numPr>
        <w:autoSpaceDE w:val="0"/>
        <w:autoSpaceDN w:val="0"/>
        <w:adjustRightInd w:val="0"/>
        <w:jc w:val="both"/>
        <w:rPr>
          <w:sz w:val="22"/>
          <w:szCs w:val="22"/>
        </w:rPr>
      </w:pPr>
      <w:proofErr w:type="spellStart"/>
      <w:r w:rsidRPr="007608A5">
        <w:rPr>
          <w:sz w:val="22"/>
          <w:szCs w:val="22"/>
        </w:rPr>
        <w:t>Trening</w:t>
      </w:r>
      <w:proofErr w:type="spellEnd"/>
      <w:r w:rsidRPr="007608A5">
        <w:rPr>
          <w:sz w:val="22"/>
          <w:szCs w:val="22"/>
        </w:rPr>
        <w:t xml:space="preserve"> </w:t>
      </w:r>
      <w:proofErr w:type="spellStart"/>
      <w:r w:rsidRPr="007608A5">
        <w:rPr>
          <w:sz w:val="22"/>
          <w:szCs w:val="22"/>
        </w:rPr>
        <w:t>Umag</w:t>
      </w:r>
      <w:proofErr w:type="spellEnd"/>
      <w:r w:rsidRPr="007608A5">
        <w:rPr>
          <w:sz w:val="22"/>
          <w:szCs w:val="22"/>
        </w:rPr>
        <w:t xml:space="preserve"> – </w:t>
      </w:r>
      <w:r w:rsidRPr="007608A5">
        <w:rPr>
          <w:b/>
          <w:sz w:val="22"/>
          <w:szCs w:val="22"/>
        </w:rPr>
        <w:t>08.09.18.</w:t>
      </w:r>
    </w:p>
    <w:p w14:paraId="74A12E51" w14:textId="77777777" w:rsidR="002F23D8" w:rsidRPr="007608A5" w:rsidRDefault="002F23D8" w:rsidP="002F23D8">
      <w:pPr>
        <w:widowControl w:val="0"/>
        <w:numPr>
          <w:ilvl w:val="0"/>
          <w:numId w:val="36"/>
        </w:numPr>
        <w:autoSpaceDE w:val="0"/>
        <w:autoSpaceDN w:val="0"/>
        <w:adjustRightInd w:val="0"/>
        <w:jc w:val="both"/>
        <w:rPr>
          <w:sz w:val="22"/>
          <w:szCs w:val="22"/>
        </w:rPr>
      </w:pPr>
      <w:proofErr w:type="spellStart"/>
      <w:r w:rsidRPr="007608A5">
        <w:rPr>
          <w:sz w:val="22"/>
          <w:szCs w:val="22"/>
        </w:rPr>
        <w:t>Trening</w:t>
      </w:r>
      <w:proofErr w:type="spellEnd"/>
      <w:r w:rsidRPr="007608A5">
        <w:rPr>
          <w:sz w:val="22"/>
          <w:szCs w:val="22"/>
        </w:rPr>
        <w:t xml:space="preserve"> </w:t>
      </w:r>
      <w:proofErr w:type="spellStart"/>
      <w:r w:rsidRPr="007608A5">
        <w:rPr>
          <w:sz w:val="22"/>
          <w:szCs w:val="22"/>
        </w:rPr>
        <w:t>Grožnjan</w:t>
      </w:r>
      <w:proofErr w:type="spellEnd"/>
      <w:r w:rsidRPr="007608A5">
        <w:rPr>
          <w:sz w:val="22"/>
          <w:szCs w:val="22"/>
        </w:rPr>
        <w:t xml:space="preserve"> – </w:t>
      </w:r>
      <w:r w:rsidRPr="007608A5">
        <w:rPr>
          <w:b/>
          <w:sz w:val="22"/>
          <w:szCs w:val="22"/>
        </w:rPr>
        <w:t>15.09.18.</w:t>
      </w:r>
    </w:p>
    <w:p w14:paraId="667AC937" w14:textId="77777777" w:rsidR="002F23D8" w:rsidRPr="007608A5" w:rsidRDefault="002F23D8" w:rsidP="002F23D8">
      <w:pPr>
        <w:widowControl w:val="0"/>
        <w:numPr>
          <w:ilvl w:val="0"/>
          <w:numId w:val="36"/>
        </w:numPr>
        <w:autoSpaceDE w:val="0"/>
        <w:autoSpaceDN w:val="0"/>
        <w:adjustRightInd w:val="0"/>
        <w:jc w:val="both"/>
        <w:rPr>
          <w:sz w:val="22"/>
          <w:szCs w:val="22"/>
          <w:lang w:val="it-IT"/>
        </w:rPr>
      </w:pPr>
      <w:proofErr w:type="spellStart"/>
      <w:r w:rsidRPr="007608A5">
        <w:rPr>
          <w:sz w:val="22"/>
          <w:szCs w:val="22"/>
          <w:lang w:val="it-IT"/>
        </w:rPr>
        <w:t>Regionalano</w:t>
      </w:r>
      <w:proofErr w:type="spellEnd"/>
      <w:r w:rsidRPr="007608A5">
        <w:rPr>
          <w:sz w:val="22"/>
          <w:szCs w:val="22"/>
          <w:lang w:val="it-IT"/>
        </w:rPr>
        <w:t xml:space="preserve"> </w:t>
      </w:r>
      <w:proofErr w:type="spellStart"/>
      <w:r w:rsidRPr="007608A5">
        <w:rPr>
          <w:sz w:val="22"/>
          <w:szCs w:val="22"/>
          <w:lang w:val="it-IT"/>
        </w:rPr>
        <w:t>natjecanje</w:t>
      </w:r>
      <w:proofErr w:type="spellEnd"/>
      <w:r w:rsidRPr="007608A5">
        <w:rPr>
          <w:sz w:val="22"/>
          <w:szCs w:val="22"/>
          <w:lang w:val="it-IT"/>
        </w:rPr>
        <w:t xml:space="preserve"> </w:t>
      </w:r>
      <w:proofErr w:type="spellStart"/>
      <w:r w:rsidRPr="007608A5">
        <w:rPr>
          <w:sz w:val="22"/>
          <w:szCs w:val="22"/>
          <w:lang w:val="it-IT"/>
        </w:rPr>
        <w:t>prvepomoći</w:t>
      </w:r>
      <w:proofErr w:type="spellEnd"/>
      <w:r w:rsidRPr="007608A5">
        <w:rPr>
          <w:sz w:val="22"/>
          <w:szCs w:val="22"/>
          <w:lang w:val="it-IT"/>
        </w:rPr>
        <w:t xml:space="preserve"> R. </w:t>
      </w:r>
      <w:proofErr w:type="spellStart"/>
      <w:r w:rsidRPr="007608A5">
        <w:rPr>
          <w:sz w:val="22"/>
          <w:szCs w:val="22"/>
          <w:lang w:val="it-IT"/>
        </w:rPr>
        <w:t>Slovenija</w:t>
      </w:r>
      <w:proofErr w:type="spellEnd"/>
      <w:r w:rsidRPr="007608A5">
        <w:rPr>
          <w:sz w:val="22"/>
          <w:szCs w:val="22"/>
          <w:lang w:val="it-IT"/>
        </w:rPr>
        <w:t xml:space="preserve"> - </w:t>
      </w:r>
      <w:r w:rsidRPr="007608A5">
        <w:rPr>
          <w:b/>
          <w:sz w:val="22"/>
          <w:szCs w:val="22"/>
          <w:lang w:val="it-IT"/>
        </w:rPr>
        <w:t>24.05.18</w:t>
      </w:r>
    </w:p>
    <w:p w14:paraId="0F86437C" w14:textId="77777777" w:rsidR="002F23D8" w:rsidRPr="007608A5" w:rsidRDefault="002F23D8" w:rsidP="002F23D8">
      <w:pPr>
        <w:jc w:val="both"/>
        <w:rPr>
          <w:sz w:val="22"/>
          <w:szCs w:val="22"/>
          <w:lang w:val="it-IT"/>
        </w:rPr>
      </w:pPr>
    </w:p>
    <w:p w14:paraId="2CD7B33B" w14:textId="77777777" w:rsidR="002F23D8" w:rsidRPr="007608A5" w:rsidRDefault="002F23D8" w:rsidP="002F23D8">
      <w:pPr>
        <w:jc w:val="both"/>
        <w:rPr>
          <w:sz w:val="22"/>
          <w:szCs w:val="22"/>
          <w:lang w:val="it-IT"/>
        </w:rPr>
      </w:pPr>
    </w:p>
    <w:p w14:paraId="6A03A756" w14:textId="77777777" w:rsidR="002F23D8" w:rsidRPr="007608A5" w:rsidRDefault="002F23D8" w:rsidP="002F23D8">
      <w:pPr>
        <w:jc w:val="both"/>
        <w:rPr>
          <w:rStyle w:val="BookTitle"/>
          <w:rFonts w:ascii="Times New Roman" w:hAnsi="Times New Roman"/>
          <w:bCs w:val="0"/>
          <w:sz w:val="22"/>
          <w:szCs w:val="22"/>
          <w:lang w:val="it-IT"/>
        </w:rPr>
      </w:pPr>
      <w:r w:rsidRPr="007608A5">
        <w:rPr>
          <w:rStyle w:val="BookTitle"/>
          <w:rFonts w:ascii="Times New Roman" w:hAnsi="Times New Roman"/>
          <w:bCs w:val="0"/>
          <w:sz w:val="22"/>
          <w:szCs w:val="22"/>
          <w:lang w:val="it-IT"/>
        </w:rPr>
        <w:t>4. AKTIVNOSTI TIMOVA PRVE POMOĆI</w:t>
      </w:r>
    </w:p>
    <w:p w14:paraId="29378455" w14:textId="77777777" w:rsidR="002F23D8" w:rsidRPr="007608A5" w:rsidRDefault="002F23D8" w:rsidP="002F23D8">
      <w:pPr>
        <w:jc w:val="both"/>
        <w:rPr>
          <w:sz w:val="22"/>
          <w:szCs w:val="22"/>
          <w:lang w:val="it-IT"/>
        </w:rPr>
      </w:pPr>
    </w:p>
    <w:p w14:paraId="51DC6E8B" w14:textId="77777777" w:rsidR="002F23D8" w:rsidRPr="007608A5" w:rsidRDefault="002F23D8" w:rsidP="002F23D8">
      <w:pPr>
        <w:jc w:val="both"/>
        <w:rPr>
          <w:b/>
          <w:sz w:val="22"/>
          <w:szCs w:val="22"/>
          <w:lang w:val="it-IT"/>
        </w:rPr>
      </w:pPr>
      <w:r w:rsidRPr="007608A5">
        <w:rPr>
          <w:b/>
          <w:sz w:val="22"/>
          <w:szCs w:val="22"/>
          <w:lang w:val="it-IT"/>
        </w:rPr>
        <w:t xml:space="preserve">A) </w:t>
      </w:r>
      <w:proofErr w:type="spellStart"/>
      <w:r w:rsidRPr="007608A5">
        <w:rPr>
          <w:b/>
          <w:sz w:val="22"/>
          <w:szCs w:val="22"/>
          <w:lang w:val="it-IT"/>
        </w:rPr>
        <w:t>Osiguranje</w:t>
      </w:r>
      <w:proofErr w:type="spellEnd"/>
      <w:r w:rsidRPr="007608A5">
        <w:rPr>
          <w:b/>
          <w:sz w:val="22"/>
          <w:szCs w:val="22"/>
          <w:lang w:val="it-IT"/>
        </w:rPr>
        <w:t xml:space="preserve"> </w:t>
      </w:r>
      <w:proofErr w:type="spellStart"/>
      <w:r w:rsidRPr="007608A5">
        <w:rPr>
          <w:b/>
          <w:sz w:val="22"/>
          <w:szCs w:val="22"/>
          <w:lang w:val="it-IT"/>
        </w:rPr>
        <w:t>manifestacija</w:t>
      </w:r>
      <w:proofErr w:type="spellEnd"/>
    </w:p>
    <w:p w14:paraId="1089B725" w14:textId="77777777" w:rsidR="002F23D8" w:rsidRPr="007608A5" w:rsidRDefault="002F23D8" w:rsidP="002F23D8">
      <w:pPr>
        <w:jc w:val="both"/>
        <w:rPr>
          <w:sz w:val="22"/>
          <w:szCs w:val="22"/>
          <w:lang w:val="it-IT"/>
        </w:rPr>
      </w:pPr>
    </w:p>
    <w:p w14:paraId="0E43C875"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w:t>
      </w:r>
      <w:proofErr w:type="spellStart"/>
      <w:r w:rsidRPr="007608A5">
        <w:rPr>
          <w:sz w:val="22"/>
          <w:szCs w:val="22"/>
        </w:rPr>
        <w:t>utrke</w:t>
      </w:r>
      <w:proofErr w:type="spellEnd"/>
      <w:r w:rsidRPr="007608A5">
        <w:rPr>
          <w:sz w:val="22"/>
          <w:szCs w:val="22"/>
        </w:rPr>
        <w:t xml:space="preserve"> "</w:t>
      </w:r>
      <w:smartTag w:uri="urn:schemas-microsoft-com:office:smarttags" w:element="metricconverter">
        <w:smartTagPr>
          <w:attr w:name="ProductID" w:val="100 milja"/>
        </w:smartTagPr>
        <w:r w:rsidRPr="007608A5">
          <w:rPr>
            <w:sz w:val="22"/>
            <w:szCs w:val="22"/>
          </w:rPr>
          <w:t xml:space="preserve">100 </w:t>
        </w:r>
        <w:proofErr w:type="spellStart"/>
        <w:r w:rsidRPr="007608A5">
          <w:rPr>
            <w:sz w:val="22"/>
            <w:szCs w:val="22"/>
          </w:rPr>
          <w:t>milja</w:t>
        </w:r>
      </w:smartTag>
      <w:proofErr w:type="spellEnd"/>
      <w:r w:rsidRPr="007608A5">
        <w:rPr>
          <w:sz w:val="22"/>
          <w:szCs w:val="22"/>
        </w:rPr>
        <w:t xml:space="preserve"> </w:t>
      </w:r>
      <w:proofErr w:type="spellStart"/>
      <w:r w:rsidRPr="007608A5">
        <w:rPr>
          <w:sz w:val="22"/>
          <w:szCs w:val="22"/>
        </w:rPr>
        <w:t>Istre</w:t>
      </w:r>
      <w:proofErr w:type="spellEnd"/>
      <w:r w:rsidRPr="007608A5">
        <w:rPr>
          <w:sz w:val="22"/>
          <w:szCs w:val="22"/>
        </w:rPr>
        <w:t xml:space="preserve">" </w:t>
      </w:r>
      <w:proofErr w:type="gramStart"/>
      <w:r w:rsidRPr="007608A5">
        <w:rPr>
          <w:sz w:val="22"/>
          <w:szCs w:val="22"/>
        </w:rPr>
        <w:t xml:space="preserve">-  </w:t>
      </w:r>
      <w:r w:rsidRPr="007608A5">
        <w:rPr>
          <w:b/>
          <w:sz w:val="22"/>
          <w:szCs w:val="22"/>
        </w:rPr>
        <w:t>07.04.18</w:t>
      </w:r>
      <w:proofErr w:type="gramEnd"/>
    </w:p>
    <w:p w14:paraId="596DE4F4" w14:textId="77777777" w:rsidR="002F23D8" w:rsidRPr="007608A5" w:rsidRDefault="002F23D8" w:rsidP="002F23D8">
      <w:pPr>
        <w:jc w:val="both"/>
        <w:rPr>
          <w:sz w:val="22"/>
          <w:szCs w:val="22"/>
        </w:rPr>
      </w:pPr>
    </w:p>
    <w:p w14:paraId="67F5442C"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w:t>
      </w:r>
      <w:proofErr w:type="spellStart"/>
      <w:r w:rsidRPr="007608A5">
        <w:rPr>
          <w:sz w:val="22"/>
          <w:szCs w:val="22"/>
        </w:rPr>
        <w:t>sportskih</w:t>
      </w:r>
      <w:proofErr w:type="spellEnd"/>
      <w:r w:rsidRPr="007608A5">
        <w:rPr>
          <w:sz w:val="22"/>
          <w:szCs w:val="22"/>
        </w:rPr>
        <w:t xml:space="preserve"> </w:t>
      </w:r>
      <w:proofErr w:type="spellStart"/>
      <w:r w:rsidRPr="007608A5">
        <w:rPr>
          <w:sz w:val="22"/>
          <w:szCs w:val="22"/>
        </w:rPr>
        <w:t>događanja</w:t>
      </w:r>
      <w:proofErr w:type="spellEnd"/>
      <w:r w:rsidRPr="007608A5">
        <w:rPr>
          <w:sz w:val="22"/>
          <w:szCs w:val="22"/>
        </w:rPr>
        <w:t xml:space="preserve">, </w:t>
      </w:r>
      <w:proofErr w:type="spellStart"/>
      <w:r w:rsidRPr="007608A5">
        <w:rPr>
          <w:sz w:val="22"/>
          <w:szCs w:val="22"/>
        </w:rPr>
        <w:t>školskih</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županijskih</w:t>
      </w:r>
      <w:proofErr w:type="spellEnd"/>
      <w:r w:rsidRPr="007608A5">
        <w:rPr>
          <w:sz w:val="22"/>
          <w:szCs w:val="22"/>
        </w:rPr>
        <w:t xml:space="preserve"> </w:t>
      </w:r>
      <w:proofErr w:type="spellStart"/>
      <w:r w:rsidRPr="007608A5">
        <w:rPr>
          <w:sz w:val="22"/>
          <w:szCs w:val="22"/>
        </w:rPr>
        <w:t>natjecanja</w:t>
      </w:r>
      <w:proofErr w:type="spellEnd"/>
      <w:r w:rsidRPr="007608A5">
        <w:rPr>
          <w:sz w:val="22"/>
          <w:szCs w:val="22"/>
        </w:rPr>
        <w:t xml:space="preserve">; - </w:t>
      </w:r>
      <w:proofErr w:type="spellStart"/>
      <w:r w:rsidRPr="007608A5">
        <w:rPr>
          <w:b/>
          <w:sz w:val="22"/>
          <w:szCs w:val="22"/>
        </w:rPr>
        <w:t>kroz</w:t>
      </w:r>
      <w:proofErr w:type="spellEnd"/>
      <w:r w:rsidRPr="007608A5">
        <w:rPr>
          <w:b/>
          <w:sz w:val="22"/>
          <w:szCs w:val="22"/>
        </w:rPr>
        <w:t xml:space="preserve"> </w:t>
      </w:r>
      <w:proofErr w:type="spellStart"/>
      <w:r w:rsidRPr="007608A5">
        <w:rPr>
          <w:b/>
          <w:sz w:val="22"/>
          <w:szCs w:val="22"/>
        </w:rPr>
        <w:t>cijelu</w:t>
      </w:r>
      <w:proofErr w:type="spellEnd"/>
      <w:r w:rsidRPr="007608A5">
        <w:rPr>
          <w:b/>
          <w:sz w:val="22"/>
          <w:szCs w:val="22"/>
        </w:rPr>
        <w:t xml:space="preserve"> </w:t>
      </w:r>
      <w:proofErr w:type="spellStart"/>
      <w:r w:rsidRPr="007608A5">
        <w:rPr>
          <w:b/>
          <w:sz w:val="22"/>
          <w:szCs w:val="22"/>
        </w:rPr>
        <w:t>godinu</w:t>
      </w:r>
      <w:proofErr w:type="spellEnd"/>
    </w:p>
    <w:p w14:paraId="47453C87" w14:textId="77777777" w:rsidR="002F23D8" w:rsidRPr="007608A5" w:rsidRDefault="002F23D8" w:rsidP="002F23D8">
      <w:pPr>
        <w:jc w:val="both"/>
        <w:rPr>
          <w:sz w:val="22"/>
          <w:szCs w:val="22"/>
        </w:rPr>
      </w:pPr>
    </w:p>
    <w:p w14:paraId="462FDA23"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"Sea star </w:t>
      </w:r>
      <w:proofErr w:type="spellStart"/>
      <w:r w:rsidRPr="007608A5">
        <w:rPr>
          <w:sz w:val="22"/>
          <w:szCs w:val="22"/>
        </w:rPr>
        <w:t>festivala</w:t>
      </w:r>
      <w:proofErr w:type="spellEnd"/>
      <w:r w:rsidRPr="007608A5">
        <w:rPr>
          <w:sz w:val="22"/>
          <w:szCs w:val="22"/>
        </w:rPr>
        <w:t xml:space="preserve">" </w:t>
      </w:r>
      <w:proofErr w:type="spellStart"/>
      <w:r w:rsidRPr="007608A5">
        <w:rPr>
          <w:sz w:val="22"/>
          <w:szCs w:val="22"/>
        </w:rPr>
        <w:t>Umag</w:t>
      </w:r>
      <w:proofErr w:type="spellEnd"/>
      <w:r w:rsidRPr="007608A5">
        <w:rPr>
          <w:sz w:val="22"/>
          <w:szCs w:val="22"/>
        </w:rPr>
        <w:t xml:space="preserve"> (</w:t>
      </w:r>
      <w:proofErr w:type="spellStart"/>
      <w:r w:rsidRPr="007608A5">
        <w:rPr>
          <w:sz w:val="22"/>
          <w:szCs w:val="22"/>
        </w:rPr>
        <w:t>suradnja</w:t>
      </w:r>
      <w:proofErr w:type="spellEnd"/>
      <w:r w:rsidRPr="007608A5">
        <w:rPr>
          <w:sz w:val="22"/>
          <w:szCs w:val="22"/>
        </w:rPr>
        <w:t xml:space="preserve"> s HMP </w:t>
      </w:r>
      <w:proofErr w:type="spellStart"/>
      <w:r w:rsidRPr="007608A5">
        <w:rPr>
          <w:sz w:val="22"/>
          <w:szCs w:val="22"/>
        </w:rPr>
        <w:t>Umag</w:t>
      </w:r>
      <w:proofErr w:type="spellEnd"/>
      <w:proofErr w:type="gramStart"/>
      <w:r w:rsidRPr="007608A5">
        <w:rPr>
          <w:sz w:val="22"/>
          <w:szCs w:val="22"/>
        </w:rPr>
        <w:t xml:space="preserve">)  </w:t>
      </w:r>
      <w:r w:rsidRPr="007608A5">
        <w:rPr>
          <w:b/>
          <w:sz w:val="22"/>
          <w:szCs w:val="22"/>
        </w:rPr>
        <w:t>24.27.18</w:t>
      </w:r>
      <w:proofErr w:type="gramEnd"/>
    </w:p>
    <w:p w14:paraId="34D05B6A" w14:textId="77777777" w:rsidR="002F23D8" w:rsidRPr="007608A5" w:rsidRDefault="002F23D8" w:rsidP="002F23D8">
      <w:pPr>
        <w:jc w:val="both"/>
        <w:rPr>
          <w:sz w:val="22"/>
          <w:szCs w:val="22"/>
        </w:rPr>
      </w:pPr>
    </w:p>
    <w:p w14:paraId="384FBE29"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Festival "</w:t>
      </w:r>
      <w:proofErr w:type="spellStart"/>
      <w:r w:rsidRPr="007608A5">
        <w:rPr>
          <w:sz w:val="22"/>
          <w:szCs w:val="22"/>
        </w:rPr>
        <w:t>Istroveneto</w:t>
      </w:r>
      <w:proofErr w:type="spellEnd"/>
      <w:r w:rsidRPr="007608A5">
        <w:rPr>
          <w:sz w:val="22"/>
          <w:szCs w:val="22"/>
        </w:rPr>
        <w:t xml:space="preserve">", </w:t>
      </w:r>
      <w:proofErr w:type="spellStart"/>
      <w:r w:rsidRPr="007608A5">
        <w:rPr>
          <w:sz w:val="22"/>
          <w:szCs w:val="22"/>
        </w:rPr>
        <w:t>Buje</w:t>
      </w:r>
      <w:proofErr w:type="spellEnd"/>
      <w:r w:rsidRPr="007608A5">
        <w:rPr>
          <w:sz w:val="22"/>
          <w:szCs w:val="22"/>
        </w:rPr>
        <w:t xml:space="preserve"> – </w:t>
      </w:r>
      <w:r w:rsidRPr="007608A5">
        <w:rPr>
          <w:b/>
          <w:sz w:val="22"/>
          <w:szCs w:val="22"/>
        </w:rPr>
        <w:t>10.06.18.</w:t>
      </w:r>
    </w:p>
    <w:p w14:paraId="663EFDC3" w14:textId="77777777" w:rsidR="002F23D8" w:rsidRPr="007608A5" w:rsidRDefault="002F23D8" w:rsidP="002F23D8">
      <w:pPr>
        <w:ind w:firstLine="60"/>
        <w:jc w:val="both"/>
        <w:rPr>
          <w:sz w:val="22"/>
          <w:szCs w:val="22"/>
        </w:rPr>
      </w:pPr>
    </w:p>
    <w:p w14:paraId="199A1E00"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w:t>
      </w:r>
      <w:proofErr w:type="spellStart"/>
      <w:r w:rsidRPr="007608A5">
        <w:rPr>
          <w:sz w:val="22"/>
          <w:szCs w:val="22"/>
        </w:rPr>
        <w:t>Jazavac</w:t>
      </w:r>
      <w:proofErr w:type="spellEnd"/>
      <w:r w:rsidRPr="007608A5">
        <w:rPr>
          <w:sz w:val="22"/>
          <w:szCs w:val="22"/>
        </w:rPr>
        <w:t xml:space="preserve"> trail – </w:t>
      </w:r>
      <w:r w:rsidRPr="007608A5">
        <w:rPr>
          <w:b/>
          <w:sz w:val="22"/>
          <w:szCs w:val="22"/>
        </w:rPr>
        <w:t>12.05.18</w:t>
      </w:r>
    </w:p>
    <w:p w14:paraId="487D98A7" w14:textId="77777777" w:rsidR="002F23D8" w:rsidRPr="007608A5" w:rsidRDefault="002F23D8" w:rsidP="002F23D8">
      <w:pPr>
        <w:ind w:left="720"/>
        <w:jc w:val="both"/>
        <w:rPr>
          <w:sz w:val="22"/>
          <w:szCs w:val="22"/>
        </w:rPr>
      </w:pPr>
    </w:p>
    <w:p w14:paraId="1556106B"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Alpe</w:t>
      </w:r>
      <w:proofErr w:type="spellEnd"/>
      <w:r w:rsidRPr="007608A5">
        <w:rPr>
          <w:sz w:val="22"/>
          <w:szCs w:val="22"/>
        </w:rPr>
        <w:t xml:space="preserve"> </w:t>
      </w:r>
      <w:proofErr w:type="spellStart"/>
      <w:r w:rsidRPr="007608A5">
        <w:rPr>
          <w:sz w:val="22"/>
          <w:szCs w:val="22"/>
        </w:rPr>
        <w:t>adris</w:t>
      </w:r>
      <w:proofErr w:type="spellEnd"/>
      <w:r w:rsidRPr="007608A5">
        <w:rPr>
          <w:sz w:val="22"/>
          <w:szCs w:val="22"/>
        </w:rPr>
        <w:t xml:space="preserve"> </w:t>
      </w:r>
      <w:proofErr w:type="spellStart"/>
      <w:r w:rsidRPr="007608A5">
        <w:rPr>
          <w:sz w:val="22"/>
          <w:szCs w:val="22"/>
        </w:rPr>
        <w:t>tenis</w:t>
      </w:r>
      <w:proofErr w:type="spellEnd"/>
      <w:r w:rsidRPr="007608A5">
        <w:rPr>
          <w:sz w:val="22"/>
          <w:szCs w:val="22"/>
        </w:rPr>
        <w:t xml:space="preserve"> kid tour </w:t>
      </w:r>
      <w:proofErr w:type="spellStart"/>
      <w:r w:rsidRPr="007608A5">
        <w:rPr>
          <w:sz w:val="22"/>
          <w:szCs w:val="22"/>
        </w:rPr>
        <w:t>Umag</w:t>
      </w:r>
      <w:proofErr w:type="spellEnd"/>
      <w:r w:rsidRPr="007608A5">
        <w:rPr>
          <w:sz w:val="22"/>
          <w:szCs w:val="22"/>
        </w:rPr>
        <w:t xml:space="preserve">- </w:t>
      </w:r>
      <w:r w:rsidRPr="007608A5">
        <w:rPr>
          <w:b/>
          <w:sz w:val="22"/>
          <w:szCs w:val="22"/>
        </w:rPr>
        <w:t>03.06.18</w:t>
      </w:r>
      <w:r w:rsidRPr="007608A5">
        <w:rPr>
          <w:sz w:val="22"/>
          <w:szCs w:val="22"/>
        </w:rPr>
        <w:t xml:space="preserve"> </w:t>
      </w:r>
    </w:p>
    <w:p w14:paraId="21C092DE" w14:textId="77777777" w:rsidR="002F23D8" w:rsidRPr="007608A5" w:rsidRDefault="002F23D8" w:rsidP="002F23D8">
      <w:pPr>
        <w:ind w:left="720"/>
        <w:jc w:val="both"/>
        <w:rPr>
          <w:sz w:val="22"/>
          <w:szCs w:val="22"/>
        </w:rPr>
      </w:pPr>
    </w:p>
    <w:p w14:paraId="73CF18C0" w14:textId="77777777" w:rsidR="002F23D8" w:rsidRPr="007608A5" w:rsidRDefault="002F23D8" w:rsidP="002F23D8">
      <w:pPr>
        <w:widowControl w:val="0"/>
        <w:numPr>
          <w:ilvl w:val="0"/>
          <w:numId w:val="32"/>
        </w:numPr>
        <w:autoSpaceDE w:val="0"/>
        <w:autoSpaceDN w:val="0"/>
        <w:adjustRightInd w:val="0"/>
        <w:jc w:val="both"/>
        <w:rPr>
          <w:sz w:val="22"/>
          <w:szCs w:val="22"/>
        </w:rPr>
      </w:pPr>
      <w:r w:rsidRPr="007608A5">
        <w:rPr>
          <w:sz w:val="22"/>
          <w:szCs w:val="22"/>
        </w:rPr>
        <w:t xml:space="preserve">EDUCAFISH </w:t>
      </w:r>
      <w:proofErr w:type="spellStart"/>
      <w:r w:rsidRPr="007608A5">
        <w:rPr>
          <w:sz w:val="22"/>
          <w:szCs w:val="22"/>
        </w:rPr>
        <w:t>Umag</w:t>
      </w:r>
      <w:proofErr w:type="spellEnd"/>
      <w:r w:rsidRPr="007608A5">
        <w:rPr>
          <w:sz w:val="22"/>
          <w:szCs w:val="22"/>
        </w:rPr>
        <w:t xml:space="preserve"> – </w:t>
      </w:r>
      <w:r w:rsidRPr="007608A5">
        <w:rPr>
          <w:b/>
          <w:sz w:val="22"/>
          <w:szCs w:val="22"/>
        </w:rPr>
        <w:t>18.06.18</w:t>
      </w:r>
    </w:p>
    <w:p w14:paraId="6AF5703D" w14:textId="77777777" w:rsidR="002F23D8" w:rsidRPr="007608A5" w:rsidRDefault="002F23D8" w:rsidP="002F23D8">
      <w:pPr>
        <w:ind w:left="720"/>
        <w:jc w:val="both"/>
        <w:rPr>
          <w:sz w:val="22"/>
          <w:szCs w:val="22"/>
        </w:rPr>
      </w:pPr>
    </w:p>
    <w:p w14:paraId="64DFC2FA"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dana </w:t>
      </w:r>
      <w:proofErr w:type="spellStart"/>
      <w:r w:rsidRPr="007608A5">
        <w:rPr>
          <w:sz w:val="22"/>
          <w:szCs w:val="22"/>
        </w:rPr>
        <w:t>antifašitičke</w:t>
      </w:r>
      <w:proofErr w:type="spellEnd"/>
      <w:r w:rsidRPr="007608A5">
        <w:rPr>
          <w:sz w:val="22"/>
          <w:szCs w:val="22"/>
        </w:rPr>
        <w:t xml:space="preserve"> </w:t>
      </w:r>
      <w:proofErr w:type="spellStart"/>
      <w:r w:rsidRPr="007608A5">
        <w:rPr>
          <w:sz w:val="22"/>
          <w:szCs w:val="22"/>
        </w:rPr>
        <w:t>borbe</w:t>
      </w:r>
      <w:proofErr w:type="spellEnd"/>
      <w:r w:rsidRPr="007608A5">
        <w:rPr>
          <w:sz w:val="22"/>
          <w:szCs w:val="22"/>
        </w:rPr>
        <w:t xml:space="preserve"> – </w:t>
      </w:r>
      <w:r w:rsidRPr="007608A5">
        <w:rPr>
          <w:b/>
          <w:sz w:val="22"/>
          <w:szCs w:val="22"/>
        </w:rPr>
        <w:t>26.06.18.</w:t>
      </w:r>
    </w:p>
    <w:p w14:paraId="7747E388" w14:textId="77777777" w:rsidR="002F23D8" w:rsidRPr="007608A5" w:rsidRDefault="002F23D8" w:rsidP="002F23D8">
      <w:pPr>
        <w:ind w:left="720" w:firstLine="60"/>
        <w:jc w:val="both"/>
        <w:rPr>
          <w:sz w:val="22"/>
          <w:szCs w:val="22"/>
        </w:rPr>
      </w:pPr>
    </w:p>
    <w:p w14:paraId="1BF0DC22"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w:t>
      </w:r>
      <w:proofErr w:type="spellStart"/>
      <w:r w:rsidRPr="007608A5">
        <w:rPr>
          <w:sz w:val="22"/>
          <w:szCs w:val="22"/>
        </w:rPr>
        <w:t>koncerta</w:t>
      </w:r>
      <w:proofErr w:type="spellEnd"/>
      <w:r w:rsidRPr="007608A5">
        <w:rPr>
          <w:sz w:val="22"/>
          <w:szCs w:val="22"/>
        </w:rPr>
        <w:t xml:space="preserve"> </w:t>
      </w:r>
      <w:proofErr w:type="spellStart"/>
      <w:proofErr w:type="gramStart"/>
      <w:r w:rsidRPr="007608A5">
        <w:rPr>
          <w:sz w:val="22"/>
          <w:szCs w:val="22"/>
        </w:rPr>
        <w:t>Trst</w:t>
      </w:r>
      <w:proofErr w:type="spellEnd"/>
      <w:r w:rsidRPr="007608A5">
        <w:rPr>
          <w:sz w:val="22"/>
          <w:szCs w:val="22"/>
        </w:rPr>
        <w:t xml:space="preserve">  -</w:t>
      </w:r>
      <w:proofErr w:type="gramEnd"/>
      <w:r w:rsidRPr="007608A5">
        <w:rPr>
          <w:sz w:val="22"/>
          <w:szCs w:val="22"/>
        </w:rPr>
        <w:t xml:space="preserve"> </w:t>
      </w:r>
      <w:r w:rsidRPr="007608A5">
        <w:rPr>
          <w:b/>
          <w:sz w:val="22"/>
          <w:szCs w:val="22"/>
        </w:rPr>
        <w:t>26.07.18.</w:t>
      </w:r>
    </w:p>
    <w:p w14:paraId="0239C46B" w14:textId="77777777" w:rsidR="002F23D8" w:rsidRPr="007608A5" w:rsidRDefault="002F23D8" w:rsidP="002F23D8">
      <w:pPr>
        <w:ind w:left="720"/>
        <w:jc w:val="both"/>
        <w:rPr>
          <w:sz w:val="22"/>
          <w:szCs w:val="22"/>
        </w:rPr>
      </w:pPr>
    </w:p>
    <w:p w14:paraId="7D30FBF5"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w:t>
      </w:r>
      <w:proofErr w:type="spellStart"/>
      <w:r w:rsidRPr="007608A5">
        <w:rPr>
          <w:sz w:val="22"/>
          <w:szCs w:val="22"/>
        </w:rPr>
        <w:t>koncerta</w:t>
      </w:r>
      <w:proofErr w:type="spellEnd"/>
      <w:r w:rsidRPr="007608A5">
        <w:rPr>
          <w:sz w:val="22"/>
          <w:szCs w:val="22"/>
        </w:rPr>
        <w:t xml:space="preserve"> </w:t>
      </w:r>
      <w:proofErr w:type="spellStart"/>
      <w:r w:rsidRPr="007608A5">
        <w:rPr>
          <w:sz w:val="22"/>
          <w:szCs w:val="22"/>
        </w:rPr>
        <w:t>Trst</w:t>
      </w:r>
      <w:proofErr w:type="spellEnd"/>
      <w:r w:rsidRPr="007608A5">
        <w:rPr>
          <w:sz w:val="22"/>
          <w:szCs w:val="22"/>
        </w:rPr>
        <w:t xml:space="preserve"> - </w:t>
      </w:r>
      <w:r w:rsidRPr="007608A5">
        <w:rPr>
          <w:b/>
          <w:sz w:val="22"/>
          <w:szCs w:val="22"/>
        </w:rPr>
        <w:t>15.08.18.</w:t>
      </w:r>
    </w:p>
    <w:p w14:paraId="5B3EE3F6" w14:textId="77777777" w:rsidR="002F23D8" w:rsidRPr="007608A5" w:rsidRDefault="002F23D8" w:rsidP="002F23D8">
      <w:pPr>
        <w:ind w:left="720"/>
        <w:jc w:val="both"/>
        <w:rPr>
          <w:sz w:val="22"/>
          <w:szCs w:val="22"/>
        </w:rPr>
      </w:pPr>
    </w:p>
    <w:p w14:paraId="16BC2BD0" w14:textId="77777777" w:rsidR="002F23D8" w:rsidRPr="007608A5" w:rsidRDefault="002F23D8" w:rsidP="002F23D8">
      <w:pPr>
        <w:widowControl w:val="0"/>
        <w:numPr>
          <w:ilvl w:val="0"/>
          <w:numId w:val="32"/>
        </w:numPr>
        <w:autoSpaceDE w:val="0"/>
        <w:autoSpaceDN w:val="0"/>
        <w:adjustRightInd w:val="0"/>
        <w:jc w:val="both"/>
        <w:rPr>
          <w:sz w:val="22"/>
          <w:szCs w:val="22"/>
        </w:rPr>
      </w:pPr>
      <w:proofErr w:type="spellStart"/>
      <w:r w:rsidRPr="007608A5">
        <w:rPr>
          <w:sz w:val="22"/>
          <w:szCs w:val="22"/>
        </w:rPr>
        <w:t>Barcolana</w:t>
      </w:r>
      <w:proofErr w:type="spellEnd"/>
      <w:r w:rsidRPr="007608A5">
        <w:rPr>
          <w:sz w:val="22"/>
          <w:szCs w:val="22"/>
        </w:rPr>
        <w:t xml:space="preserve"> </w:t>
      </w:r>
      <w:proofErr w:type="spellStart"/>
      <w:r w:rsidRPr="007608A5">
        <w:rPr>
          <w:sz w:val="22"/>
          <w:szCs w:val="22"/>
        </w:rPr>
        <w:t>Trst</w:t>
      </w:r>
      <w:proofErr w:type="spellEnd"/>
      <w:r w:rsidRPr="007608A5">
        <w:rPr>
          <w:sz w:val="22"/>
          <w:szCs w:val="22"/>
        </w:rPr>
        <w:t xml:space="preserve"> 2018 - </w:t>
      </w:r>
      <w:r w:rsidRPr="007608A5">
        <w:rPr>
          <w:b/>
          <w:sz w:val="22"/>
          <w:szCs w:val="22"/>
        </w:rPr>
        <w:t>15.10.18.</w:t>
      </w:r>
    </w:p>
    <w:p w14:paraId="4BE97D10" w14:textId="77777777" w:rsidR="002F23D8" w:rsidRPr="007608A5" w:rsidRDefault="002F23D8" w:rsidP="002F23D8">
      <w:pPr>
        <w:jc w:val="both"/>
        <w:rPr>
          <w:sz w:val="22"/>
          <w:szCs w:val="22"/>
        </w:rPr>
      </w:pPr>
    </w:p>
    <w:p w14:paraId="576FB8FC" w14:textId="77777777" w:rsidR="002F23D8" w:rsidRPr="007608A5" w:rsidRDefault="002F23D8" w:rsidP="002F23D8">
      <w:pPr>
        <w:widowControl w:val="0"/>
        <w:numPr>
          <w:ilvl w:val="0"/>
          <w:numId w:val="33"/>
        </w:numPr>
        <w:autoSpaceDE w:val="0"/>
        <w:autoSpaceDN w:val="0"/>
        <w:adjustRightInd w:val="0"/>
        <w:jc w:val="both"/>
        <w:rPr>
          <w:sz w:val="22"/>
          <w:szCs w:val="22"/>
        </w:rPr>
      </w:pPr>
      <w:proofErr w:type="spellStart"/>
      <w:r w:rsidRPr="007608A5">
        <w:rPr>
          <w:sz w:val="22"/>
          <w:szCs w:val="22"/>
        </w:rPr>
        <w:t>osiguranje</w:t>
      </w:r>
      <w:proofErr w:type="spellEnd"/>
      <w:r w:rsidRPr="007608A5">
        <w:rPr>
          <w:sz w:val="22"/>
          <w:szCs w:val="22"/>
        </w:rPr>
        <w:t xml:space="preserve"> </w:t>
      </w:r>
      <w:proofErr w:type="spellStart"/>
      <w:r w:rsidRPr="007608A5">
        <w:rPr>
          <w:sz w:val="22"/>
          <w:szCs w:val="22"/>
        </w:rPr>
        <w:t>memorijalnog</w:t>
      </w:r>
      <w:proofErr w:type="spellEnd"/>
      <w:r w:rsidRPr="007608A5">
        <w:rPr>
          <w:sz w:val="22"/>
          <w:szCs w:val="22"/>
        </w:rPr>
        <w:t xml:space="preserve"> </w:t>
      </w:r>
      <w:proofErr w:type="spellStart"/>
      <w:r w:rsidRPr="007608A5">
        <w:rPr>
          <w:sz w:val="22"/>
          <w:szCs w:val="22"/>
        </w:rPr>
        <w:t>plivačkog</w:t>
      </w:r>
      <w:proofErr w:type="spellEnd"/>
      <w:r w:rsidRPr="007608A5">
        <w:rPr>
          <w:sz w:val="22"/>
          <w:szCs w:val="22"/>
        </w:rPr>
        <w:t xml:space="preserve"> </w:t>
      </w:r>
      <w:proofErr w:type="spellStart"/>
      <w:r w:rsidRPr="007608A5">
        <w:rPr>
          <w:sz w:val="22"/>
          <w:szCs w:val="22"/>
        </w:rPr>
        <w:t>maratona</w:t>
      </w:r>
      <w:proofErr w:type="spellEnd"/>
      <w:r w:rsidRPr="007608A5">
        <w:rPr>
          <w:sz w:val="22"/>
          <w:szCs w:val="22"/>
        </w:rPr>
        <w:t xml:space="preserve"> "Noa </w:t>
      </w:r>
      <w:proofErr w:type="spellStart"/>
      <w:r w:rsidRPr="007608A5">
        <w:rPr>
          <w:sz w:val="22"/>
          <w:szCs w:val="22"/>
        </w:rPr>
        <w:t>Zelić</w:t>
      </w:r>
      <w:proofErr w:type="spellEnd"/>
      <w:r w:rsidRPr="007608A5">
        <w:rPr>
          <w:sz w:val="22"/>
          <w:szCs w:val="22"/>
        </w:rPr>
        <w:t xml:space="preserve">", </w:t>
      </w:r>
      <w:proofErr w:type="spellStart"/>
      <w:r w:rsidRPr="007608A5">
        <w:rPr>
          <w:sz w:val="22"/>
          <w:szCs w:val="22"/>
        </w:rPr>
        <w:t>Umag</w:t>
      </w:r>
      <w:proofErr w:type="spellEnd"/>
      <w:r w:rsidRPr="007608A5">
        <w:rPr>
          <w:sz w:val="22"/>
          <w:szCs w:val="22"/>
        </w:rPr>
        <w:t xml:space="preserve"> – </w:t>
      </w:r>
      <w:r w:rsidRPr="007608A5">
        <w:rPr>
          <w:b/>
          <w:sz w:val="22"/>
          <w:szCs w:val="22"/>
        </w:rPr>
        <w:t>18.08.18.</w:t>
      </w:r>
      <w:r w:rsidRPr="007608A5">
        <w:rPr>
          <w:sz w:val="22"/>
          <w:szCs w:val="22"/>
        </w:rPr>
        <w:t xml:space="preserve"> </w:t>
      </w:r>
    </w:p>
    <w:p w14:paraId="74188425" w14:textId="77777777" w:rsidR="002F23D8" w:rsidRPr="007608A5" w:rsidRDefault="002F23D8" w:rsidP="002F23D8">
      <w:pPr>
        <w:jc w:val="both"/>
        <w:rPr>
          <w:sz w:val="22"/>
          <w:szCs w:val="22"/>
        </w:rPr>
      </w:pPr>
    </w:p>
    <w:p w14:paraId="6B926F28" w14:textId="77777777" w:rsidR="002F23D8" w:rsidRPr="007608A5" w:rsidRDefault="002F23D8" w:rsidP="002F23D8">
      <w:pPr>
        <w:jc w:val="both"/>
        <w:rPr>
          <w:b/>
          <w:sz w:val="22"/>
          <w:szCs w:val="22"/>
        </w:rPr>
      </w:pPr>
      <w:r w:rsidRPr="007608A5">
        <w:rPr>
          <w:b/>
          <w:sz w:val="22"/>
          <w:szCs w:val="22"/>
        </w:rPr>
        <w:t xml:space="preserve">B) </w:t>
      </w:r>
      <w:proofErr w:type="spellStart"/>
      <w:r w:rsidRPr="007608A5">
        <w:rPr>
          <w:b/>
          <w:sz w:val="22"/>
          <w:szCs w:val="22"/>
        </w:rPr>
        <w:t>Vježbe</w:t>
      </w:r>
      <w:proofErr w:type="spellEnd"/>
      <w:r w:rsidRPr="007608A5">
        <w:rPr>
          <w:b/>
          <w:sz w:val="22"/>
          <w:szCs w:val="22"/>
        </w:rPr>
        <w:t xml:space="preserve"> </w:t>
      </w:r>
      <w:proofErr w:type="spellStart"/>
      <w:r w:rsidRPr="007608A5">
        <w:rPr>
          <w:b/>
          <w:sz w:val="22"/>
          <w:szCs w:val="22"/>
        </w:rPr>
        <w:t>evakuacija</w:t>
      </w:r>
      <w:proofErr w:type="spellEnd"/>
    </w:p>
    <w:p w14:paraId="6BBF4B23" w14:textId="77777777" w:rsidR="002F23D8" w:rsidRPr="007608A5" w:rsidRDefault="002F23D8" w:rsidP="002F23D8">
      <w:pPr>
        <w:jc w:val="both"/>
        <w:rPr>
          <w:sz w:val="22"/>
          <w:szCs w:val="22"/>
        </w:rPr>
      </w:pPr>
    </w:p>
    <w:p w14:paraId="24B2766D" w14:textId="77777777" w:rsidR="002F23D8" w:rsidRPr="007608A5" w:rsidRDefault="002F23D8" w:rsidP="002F23D8">
      <w:pPr>
        <w:widowControl w:val="0"/>
        <w:numPr>
          <w:ilvl w:val="0"/>
          <w:numId w:val="29"/>
        </w:numPr>
        <w:autoSpaceDE w:val="0"/>
        <w:autoSpaceDN w:val="0"/>
        <w:adjustRightInd w:val="0"/>
        <w:jc w:val="both"/>
        <w:rPr>
          <w:sz w:val="22"/>
          <w:szCs w:val="22"/>
        </w:rPr>
      </w:pPr>
      <w:proofErr w:type="spellStart"/>
      <w:r w:rsidRPr="007608A5">
        <w:rPr>
          <w:sz w:val="22"/>
          <w:szCs w:val="22"/>
        </w:rPr>
        <w:t>vježba</w:t>
      </w:r>
      <w:proofErr w:type="spellEnd"/>
      <w:r w:rsidRPr="007608A5">
        <w:rPr>
          <w:sz w:val="22"/>
          <w:szCs w:val="22"/>
        </w:rPr>
        <w:t xml:space="preserve"> </w:t>
      </w:r>
      <w:proofErr w:type="spellStart"/>
      <w:r w:rsidRPr="007608A5">
        <w:rPr>
          <w:sz w:val="22"/>
          <w:szCs w:val="22"/>
        </w:rPr>
        <w:t>evakuacije</w:t>
      </w:r>
      <w:proofErr w:type="spellEnd"/>
      <w:r w:rsidRPr="007608A5">
        <w:rPr>
          <w:sz w:val="22"/>
          <w:szCs w:val="22"/>
        </w:rPr>
        <w:t xml:space="preserve"> </w:t>
      </w:r>
      <w:proofErr w:type="gramStart"/>
      <w:r w:rsidRPr="007608A5">
        <w:rPr>
          <w:sz w:val="22"/>
          <w:szCs w:val="22"/>
        </w:rPr>
        <w:t xml:space="preserve">HEP  </w:t>
      </w:r>
      <w:proofErr w:type="spellStart"/>
      <w:r w:rsidRPr="007608A5">
        <w:rPr>
          <w:sz w:val="22"/>
          <w:szCs w:val="22"/>
        </w:rPr>
        <w:t>Ispostava</w:t>
      </w:r>
      <w:proofErr w:type="spellEnd"/>
      <w:proofErr w:type="gramEnd"/>
      <w:r w:rsidRPr="007608A5">
        <w:rPr>
          <w:sz w:val="22"/>
          <w:szCs w:val="22"/>
        </w:rPr>
        <w:t xml:space="preserve"> </w:t>
      </w:r>
      <w:proofErr w:type="spellStart"/>
      <w:r w:rsidRPr="007608A5">
        <w:rPr>
          <w:sz w:val="22"/>
          <w:szCs w:val="22"/>
        </w:rPr>
        <w:t>Buje</w:t>
      </w:r>
      <w:proofErr w:type="spellEnd"/>
      <w:r w:rsidRPr="007608A5">
        <w:rPr>
          <w:sz w:val="22"/>
          <w:szCs w:val="22"/>
        </w:rPr>
        <w:t xml:space="preserve">  </w:t>
      </w:r>
      <w:proofErr w:type="spellStart"/>
      <w:r w:rsidRPr="007608A5">
        <w:rPr>
          <w:sz w:val="22"/>
          <w:szCs w:val="22"/>
        </w:rPr>
        <w:t>zajedno</w:t>
      </w:r>
      <w:proofErr w:type="spellEnd"/>
      <w:r w:rsidRPr="007608A5">
        <w:rPr>
          <w:sz w:val="22"/>
          <w:szCs w:val="22"/>
        </w:rPr>
        <w:t xml:space="preserve"> </w:t>
      </w:r>
      <w:proofErr w:type="spellStart"/>
      <w:r w:rsidRPr="007608A5">
        <w:rPr>
          <w:sz w:val="22"/>
          <w:szCs w:val="22"/>
        </w:rPr>
        <w:t>sa</w:t>
      </w:r>
      <w:proofErr w:type="spellEnd"/>
      <w:r w:rsidRPr="007608A5">
        <w:rPr>
          <w:sz w:val="22"/>
          <w:szCs w:val="22"/>
        </w:rPr>
        <w:t xml:space="preserve"> JVP </w:t>
      </w:r>
      <w:proofErr w:type="spellStart"/>
      <w:r w:rsidRPr="007608A5">
        <w:rPr>
          <w:sz w:val="22"/>
          <w:szCs w:val="22"/>
        </w:rPr>
        <w:t>Umag</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DVD </w:t>
      </w:r>
      <w:proofErr w:type="spellStart"/>
      <w:r w:rsidRPr="007608A5">
        <w:rPr>
          <w:sz w:val="22"/>
          <w:szCs w:val="22"/>
        </w:rPr>
        <w:t>Buje</w:t>
      </w:r>
      <w:proofErr w:type="spellEnd"/>
      <w:r w:rsidRPr="007608A5">
        <w:rPr>
          <w:sz w:val="22"/>
          <w:szCs w:val="22"/>
        </w:rPr>
        <w:t xml:space="preserve"> – </w:t>
      </w:r>
      <w:r w:rsidRPr="007608A5">
        <w:rPr>
          <w:b/>
          <w:sz w:val="22"/>
          <w:szCs w:val="22"/>
        </w:rPr>
        <w:t>10.07.18.</w:t>
      </w:r>
    </w:p>
    <w:p w14:paraId="6D75FF0C" w14:textId="77777777" w:rsidR="002F23D8" w:rsidRPr="007608A5" w:rsidRDefault="002F23D8" w:rsidP="002F23D8">
      <w:pPr>
        <w:jc w:val="both"/>
        <w:rPr>
          <w:sz w:val="22"/>
          <w:szCs w:val="22"/>
        </w:rPr>
      </w:pPr>
    </w:p>
    <w:p w14:paraId="62C66C30" w14:textId="77777777" w:rsidR="002F23D8" w:rsidRPr="007608A5" w:rsidRDefault="002F23D8" w:rsidP="002F23D8">
      <w:pPr>
        <w:widowControl w:val="0"/>
        <w:numPr>
          <w:ilvl w:val="0"/>
          <w:numId w:val="29"/>
        </w:numPr>
        <w:autoSpaceDE w:val="0"/>
        <w:autoSpaceDN w:val="0"/>
        <w:adjustRightInd w:val="0"/>
        <w:jc w:val="both"/>
        <w:rPr>
          <w:sz w:val="22"/>
          <w:szCs w:val="22"/>
        </w:rPr>
      </w:pPr>
      <w:proofErr w:type="spellStart"/>
      <w:r w:rsidRPr="007608A5">
        <w:rPr>
          <w:sz w:val="22"/>
          <w:szCs w:val="22"/>
        </w:rPr>
        <w:t>vježba</w:t>
      </w:r>
      <w:proofErr w:type="spellEnd"/>
      <w:r w:rsidRPr="007608A5">
        <w:rPr>
          <w:sz w:val="22"/>
          <w:szCs w:val="22"/>
        </w:rPr>
        <w:t xml:space="preserve"> </w:t>
      </w:r>
      <w:proofErr w:type="spellStart"/>
      <w:r w:rsidRPr="007608A5">
        <w:rPr>
          <w:sz w:val="22"/>
          <w:szCs w:val="22"/>
        </w:rPr>
        <w:t>evakuakcije</w:t>
      </w:r>
      <w:proofErr w:type="spellEnd"/>
      <w:r w:rsidRPr="007608A5">
        <w:rPr>
          <w:sz w:val="22"/>
          <w:szCs w:val="22"/>
        </w:rPr>
        <w:t xml:space="preserve"> </w:t>
      </w:r>
      <w:proofErr w:type="spellStart"/>
      <w:r w:rsidRPr="007608A5">
        <w:rPr>
          <w:sz w:val="22"/>
          <w:szCs w:val="22"/>
        </w:rPr>
        <w:t>Srednje</w:t>
      </w:r>
      <w:proofErr w:type="spellEnd"/>
      <w:r w:rsidRPr="007608A5">
        <w:rPr>
          <w:sz w:val="22"/>
          <w:szCs w:val="22"/>
        </w:rPr>
        <w:t xml:space="preserve"> </w:t>
      </w:r>
      <w:proofErr w:type="spellStart"/>
      <w:r w:rsidRPr="007608A5">
        <w:rPr>
          <w:sz w:val="22"/>
          <w:szCs w:val="22"/>
        </w:rPr>
        <w:t>Talijanske</w:t>
      </w:r>
      <w:proofErr w:type="spellEnd"/>
      <w:r w:rsidRPr="007608A5">
        <w:rPr>
          <w:sz w:val="22"/>
          <w:szCs w:val="22"/>
        </w:rPr>
        <w:t xml:space="preserve"> </w:t>
      </w:r>
      <w:proofErr w:type="spellStart"/>
      <w:r w:rsidRPr="007608A5">
        <w:rPr>
          <w:sz w:val="22"/>
          <w:szCs w:val="22"/>
        </w:rPr>
        <w:t>škole</w:t>
      </w:r>
      <w:proofErr w:type="spellEnd"/>
      <w:r w:rsidRPr="007608A5">
        <w:rPr>
          <w:sz w:val="22"/>
          <w:szCs w:val="22"/>
        </w:rPr>
        <w:t xml:space="preserve"> "</w:t>
      </w:r>
      <w:proofErr w:type="spellStart"/>
      <w:r w:rsidRPr="007608A5">
        <w:rPr>
          <w:sz w:val="22"/>
          <w:szCs w:val="22"/>
        </w:rPr>
        <w:t>Leonado</w:t>
      </w:r>
      <w:proofErr w:type="spellEnd"/>
      <w:r w:rsidRPr="007608A5">
        <w:rPr>
          <w:sz w:val="22"/>
          <w:szCs w:val="22"/>
        </w:rPr>
        <w:t xml:space="preserve"> da Vinci" </w:t>
      </w:r>
      <w:proofErr w:type="spellStart"/>
      <w:r w:rsidRPr="007608A5">
        <w:rPr>
          <w:sz w:val="22"/>
          <w:szCs w:val="22"/>
        </w:rPr>
        <w:t>Buje</w:t>
      </w:r>
      <w:proofErr w:type="spellEnd"/>
      <w:r w:rsidRPr="007608A5">
        <w:rPr>
          <w:sz w:val="22"/>
          <w:szCs w:val="22"/>
        </w:rPr>
        <w:t xml:space="preserve"> </w:t>
      </w:r>
      <w:proofErr w:type="spellStart"/>
      <w:r w:rsidRPr="007608A5">
        <w:rPr>
          <w:sz w:val="22"/>
          <w:szCs w:val="22"/>
        </w:rPr>
        <w:t>zajedno</w:t>
      </w:r>
      <w:proofErr w:type="spellEnd"/>
      <w:r w:rsidRPr="007608A5">
        <w:rPr>
          <w:sz w:val="22"/>
          <w:szCs w:val="22"/>
        </w:rPr>
        <w:t xml:space="preserve"> </w:t>
      </w:r>
      <w:proofErr w:type="spellStart"/>
      <w:r w:rsidRPr="007608A5">
        <w:rPr>
          <w:sz w:val="22"/>
          <w:szCs w:val="22"/>
        </w:rPr>
        <w:t>sa</w:t>
      </w:r>
      <w:proofErr w:type="spellEnd"/>
      <w:r w:rsidRPr="007608A5">
        <w:rPr>
          <w:sz w:val="22"/>
          <w:szCs w:val="22"/>
        </w:rPr>
        <w:t xml:space="preserve"> JVP </w:t>
      </w:r>
    </w:p>
    <w:p w14:paraId="71315EF4" w14:textId="77777777" w:rsidR="002F23D8" w:rsidRPr="007608A5" w:rsidRDefault="002F23D8" w:rsidP="002F23D8">
      <w:pPr>
        <w:ind w:left="720"/>
        <w:jc w:val="both"/>
        <w:rPr>
          <w:sz w:val="22"/>
          <w:szCs w:val="22"/>
        </w:rPr>
      </w:pPr>
      <w:proofErr w:type="spellStart"/>
      <w:r w:rsidRPr="007608A5">
        <w:rPr>
          <w:sz w:val="22"/>
          <w:szCs w:val="22"/>
        </w:rPr>
        <w:t>Umag</w:t>
      </w:r>
      <w:proofErr w:type="spellEnd"/>
      <w:r w:rsidRPr="007608A5">
        <w:rPr>
          <w:sz w:val="22"/>
          <w:szCs w:val="22"/>
        </w:rPr>
        <w:t xml:space="preserve"> DVD </w:t>
      </w:r>
      <w:proofErr w:type="spellStart"/>
      <w:r w:rsidRPr="007608A5">
        <w:rPr>
          <w:sz w:val="22"/>
          <w:szCs w:val="22"/>
        </w:rPr>
        <w:t>Buje</w:t>
      </w:r>
      <w:proofErr w:type="spellEnd"/>
      <w:r w:rsidRPr="007608A5">
        <w:rPr>
          <w:sz w:val="22"/>
          <w:szCs w:val="22"/>
        </w:rPr>
        <w:t xml:space="preserve"> PP </w:t>
      </w:r>
      <w:proofErr w:type="spellStart"/>
      <w:proofErr w:type="gramStart"/>
      <w:r w:rsidRPr="007608A5">
        <w:rPr>
          <w:sz w:val="22"/>
          <w:szCs w:val="22"/>
        </w:rPr>
        <w:t>Buje</w:t>
      </w:r>
      <w:proofErr w:type="spellEnd"/>
      <w:r w:rsidRPr="007608A5">
        <w:rPr>
          <w:sz w:val="22"/>
          <w:szCs w:val="22"/>
        </w:rPr>
        <w:t xml:space="preserve">  -</w:t>
      </w:r>
      <w:proofErr w:type="gramEnd"/>
      <w:r w:rsidRPr="007608A5">
        <w:rPr>
          <w:sz w:val="22"/>
          <w:szCs w:val="22"/>
        </w:rPr>
        <w:t xml:space="preserve"> </w:t>
      </w:r>
      <w:r w:rsidRPr="007608A5">
        <w:rPr>
          <w:b/>
          <w:sz w:val="22"/>
          <w:szCs w:val="22"/>
        </w:rPr>
        <w:t>17.05.18</w:t>
      </w:r>
    </w:p>
    <w:p w14:paraId="0E14979A" w14:textId="77777777" w:rsidR="002F23D8" w:rsidRPr="007608A5" w:rsidRDefault="002F23D8" w:rsidP="002F23D8">
      <w:pPr>
        <w:jc w:val="both"/>
        <w:rPr>
          <w:sz w:val="22"/>
          <w:szCs w:val="22"/>
        </w:rPr>
      </w:pPr>
    </w:p>
    <w:p w14:paraId="4708A438" w14:textId="77777777" w:rsidR="002F23D8" w:rsidRPr="007608A5" w:rsidRDefault="002F23D8" w:rsidP="002F23D8">
      <w:pPr>
        <w:widowControl w:val="0"/>
        <w:numPr>
          <w:ilvl w:val="0"/>
          <w:numId w:val="29"/>
        </w:numPr>
        <w:autoSpaceDE w:val="0"/>
        <w:autoSpaceDN w:val="0"/>
        <w:adjustRightInd w:val="0"/>
        <w:jc w:val="both"/>
        <w:rPr>
          <w:rStyle w:val="BookTitle"/>
          <w:rFonts w:ascii="Times New Roman" w:hAnsi="Times New Roman"/>
          <w:b w:val="0"/>
          <w:bCs w:val="0"/>
          <w:smallCaps/>
          <w:sz w:val="22"/>
          <w:szCs w:val="22"/>
        </w:rPr>
      </w:pPr>
      <w:proofErr w:type="spellStart"/>
      <w:r w:rsidRPr="007608A5">
        <w:rPr>
          <w:sz w:val="22"/>
          <w:szCs w:val="22"/>
        </w:rPr>
        <w:t>vježba</w:t>
      </w:r>
      <w:proofErr w:type="spellEnd"/>
      <w:r w:rsidRPr="007608A5">
        <w:rPr>
          <w:sz w:val="22"/>
          <w:szCs w:val="22"/>
        </w:rPr>
        <w:t xml:space="preserve"> </w:t>
      </w:r>
      <w:proofErr w:type="spellStart"/>
      <w:r w:rsidRPr="007608A5">
        <w:rPr>
          <w:sz w:val="22"/>
          <w:szCs w:val="22"/>
        </w:rPr>
        <w:t>evakuakcije</w:t>
      </w:r>
      <w:proofErr w:type="spellEnd"/>
      <w:r w:rsidRPr="007608A5">
        <w:rPr>
          <w:sz w:val="22"/>
          <w:szCs w:val="22"/>
        </w:rPr>
        <w:t xml:space="preserve"> </w:t>
      </w:r>
      <w:proofErr w:type="spellStart"/>
      <w:proofErr w:type="gramStart"/>
      <w:r w:rsidRPr="007608A5">
        <w:rPr>
          <w:sz w:val="22"/>
          <w:szCs w:val="22"/>
        </w:rPr>
        <w:t>Osnovne</w:t>
      </w:r>
      <w:proofErr w:type="spellEnd"/>
      <w:r w:rsidRPr="007608A5">
        <w:rPr>
          <w:sz w:val="22"/>
          <w:szCs w:val="22"/>
        </w:rPr>
        <w:t xml:space="preserve">  </w:t>
      </w:r>
      <w:proofErr w:type="spellStart"/>
      <w:r w:rsidRPr="007608A5">
        <w:rPr>
          <w:sz w:val="22"/>
          <w:szCs w:val="22"/>
        </w:rPr>
        <w:t>Talijanske</w:t>
      </w:r>
      <w:proofErr w:type="spellEnd"/>
      <w:proofErr w:type="gramEnd"/>
      <w:r w:rsidRPr="007608A5">
        <w:rPr>
          <w:sz w:val="22"/>
          <w:szCs w:val="22"/>
        </w:rPr>
        <w:t xml:space="preserve"> </w:t>
      </w:r>
      <w:proofErr w:type="spellStart"/>
      <w:r w:rsidRPr="007608A5">
        <w:rPr>
          <w:sz w:val="22"/>
          <w:szCs w:val="22"/>
        </w:rPr>
        <w:t>škole</w:t>
      </w:r>
      <w:proofErr w:type="spellEnd"/>
      <w:r w:rsidRPr="007608A5">
        <w:rPr>
          <w:sz w:val="22"/>
          <w:szCs w:val="22"/>
        </w:rPr>
        <w:t xml:space="preserve"> "</w:t>
      </w:r>
      <w:proofErr w:type="spellStart"/>
      <w:r w:rsidRPr="007608A5">
        <w:rPr>
          <w:sz w:val="22"/>
          <w:szCs w:val="22"/>
        </w:rPr>
        <w:t>Edmondo</w:t>
      </w:r>
      <w:proofErr w:type="spellEnd"/>
      <w:r w:rsidRPr="007608A5">
        <w:rPr>
          <w:sz w:val="22"/>
          <w:szCs w:val="22"/>
        </w:rPr>
        <w:t xml:space="preserve"> de </w:t>
      </w:r>
      <w:proofErr w:type="spellStart"/>
      <w:r w:rsidRPr="007608A5">
        <w:rPr>
          <w:sz w:val="22"/>
          <w:szCs w:val="22"/>
        </w:rPr>
        <w:t>Amicis</w:t>
      </w:r>
      <w:proofErr w:type="spellEnd"/>
      <w:r w:rsidRPr="007608A5">
        <w:rPr>
          <w:sz w:val="22"/>
          <w:szCs w:val="22"/>
        </w:rPr>
        <w:t xml:space="preserve">" </w:t>
      </w:r>
      <w:proofErr w:type="spellStart"/>
      <w:r w:rsidRPr="007608A5">
        <w:rPr>
          <w:sz w:val="22"/>
          <w:szCs w:val="22"/>
        </w:rPr>
        <w:t>Buje</w:t>
      </w:r>
      <w:proofErr w:type="spellEnd"/>
      <w:r w:rsidRPr="007608A5">
        <w:rPr>
          <w:sz w:val="22"/>
          <w:szCs w:val="22"/>
        </w:rPr>
        <w:t xml:space="preserve"> </w:t>
      </w:r>
      <w:proofErr w:type="spellStart"/>
      <w:r w:rsidRPr="007608A5">
        <w:rPr>
          <w:sz w:val="22"/>
          <w:szCs w:val="22"/>
        </w:rPr>
        <w:t>zajedno</w:t>
      </w:r>
      <w:proofErr w:type="spellEnd"/>
      <w:r w:rsidRPr="007608A5">
        <w:rPr>
          <w:sz w:val="22"/>
          <w:szCs w:val="22"/>
        </w:rPr>
        <w:t xml:space="preserve"> </w:t>
      </w:r>
      <w:proofErr w:type="spellStart"/>
      <w:r w:rsidRPr="007608A5">
        <w:rPr>
          <w:sz w:val="22"/>
          <w:szCs w:val="22"/>
        </w:rPr>
        <w:t>sa</w:t>
      </w:r>
      <w:proofErr w:type="spellEnd"/>
      <w:r w:rsidRPr="007608A5">
        <w:rPr>
          <w:sz w:val="22"/>
          <w:szCs w:val="22"/>
        </w:rPr>
        <w:t xml:space="preserve"> JVP  </w:t>
      </w:r>
      <w:proofErr w:type="spellStart"/>
      <w:r w:rsidRPr="007608A5">
        <w:rPr>
          <w:sz w:val="22"/>
          <w:szCs w:val="22"/>
        </w:rPr>
        <w:t>Umag</w:t>
      </w:r>
      <w:proofErr w:type="spellEnd"/>
      <w:r w:rsidRPr="007608A5">
        <w:rPr>
          <w:sz w:val="22"/>
          <w:szCs w:val="22"/>
        </w:rPr>
        <w:t xml:space="preserve"> DVD </w:t>
      </w:r>
      <w:proofErr w:type="spellStart"/>
      <w:r w:rsidRPr="007608A5">
        <w:rPr>
          <w:sz w:val="22"/>
          <w:szCs w:val="22"/>
        </w:rPr>
        <w:t>Buje</w:t>
      </w:r>
      <w:proofErr w:type="spellEnd"/>
      <w:r w:rsidRPr="007608A5">
        <w:rPr>
          <w:sz w:val="22"/>
          <w:szCs w:val="22"/>
        </w:rPr>
        <w:t xml:space="preserve"> PP </w:t>
      </w:r>
      <w:proofErr w:type="spellStart"/>
      <w:r w:rsidRPr="007608A5">
        <w:rPr>
          <w:sz w:val="22"/>
          <w:szCs w:val="22"/>
        </w:rPr>
        <w:t>Buje</w:t>
      </w:r>
      <w:proofErr w:type="spellEnd"/>
      <w:r w:rsidRPr="007608A5">
        <w:rPr>
          <w:sz w:val="22"/>
          <w:szCs w:val="22"/>
        </w:rPr>
        <w:t xml:space="preserve">  - </w:t>
      </w:r>
      <w:r w:rsidRPr="007608A5">
        <w:rPr>
          <w:b/>
          <w:sz w:val="22"/>
          <w:szCs w:val="22"/>
        </w:rPr>
        <w:t>17.05.18</w:t>
      </w:r>
    </w:p>
    <w:p w14:paraId="3190D7CE" w14:textId="77777777" w:rsidR="002F23D8" w:rsidRPr="007608A5" w:rsidRDefault="002F23D8" w:rsidP="002F23D8">
      <w:pPr>
        <w:jc w:val="both"/>
        <w:rPr>
          <w:rStyle w:val="BookTitle"/>
          <w:rFonts w:ascii="Times New Roman" w:hAnsi="Times New Roman"/>
          <w:bCs w:val="0"/>
          <w:sz w:val="22"/>
          <w:szCs w:val="22"/>
        </w:rPr>
      </w:pPr>
      <w:r w:rsidRPr="007608A5">
        <w:rPr>
          <w:rStyle w:val="BookTitle"/>
          <w:rFonts w:ascii="Times New Roman" w:hAnsi="Times New Roman"/>
          <w:bCs w:val="0"/>
          <w:sz w:val="22"/>
          <w:szCs w:val="22"/>
        </w:rPr>
        <w:t xml:space="preserve">5. EDUKACIJA </w:t>
      </w:r>
      <w:proofErr w:type="gramStart"/>
      <w:r w:rsidRPr="007608A5">
        <w:rPr>
          <w:rStyle w:val="BookTitle"/>
          <w:rFonts w:ascii="Times New Roman" w:hAnsi="Times New Roman"/>
          <w:bCs w:val="0"/>
          <w:sz w:val="22"/>
          <w:szCs w:val="22"/>
        </w:rPr>
        <w:t>STANOVNIŠTVA  KROZ</w:t>
      </w:r>
      <w:proofErr w:type="gramEnd"/>
      <w:r w:rsidRPr="007608A5">
        <w:rPr>
          <w:rStyle w:val="BookTitle"/>
          <w:rFonts w:ascii="Times New Roman" w:hAnsi="Times New Roman"/>
          <w:bCs w:val="0"/>
          <w:sz w:val="22"/>
          <w:szCs w:val="22"/>
        </w:rPr>
        <w:t xml:space="preserve"> PROGRAME </w:t>
      </w:r>
    </w:p>
    <w:p w14:paraId="1CB3BD0D" w14:textId="77777777" w:rsidR="002F23D8" w:rsidRPr="007608A5" w:rsidRDefault="002F23D8" w:rsidP="002F23D8">
      <w:pPr>
        <w:jc w:val="both"/>
        <w:rPr>
          <w:sz w:val="22"/>
          <w:szCs w:val="22"/>
        </w:rPr>
      </w:pPr>
    </w:p>
    <w:p w14:paraId="36684C94" w14:textId="77777777" w:rsidR="002F23D8" w:rsidRPr="007608A5" w:rsidRDefault="002F23D8" w:rsidP="002F23D8">
      <w:pPr>
        <w:widowControl w:val="0"/>
        <w:numPr>
          <w:ilvl w:val="0"/>
          <w:numId w:val="30"/>
        </w:numPr>
        <w:autoSpaceDE w:val="0"/>
        <w:autoSpaceDN w:val="0"/>
        <w:adjustRightInd w:val="0"/>
        <w:jc w:val="both"/>
        <w:rPr>
          <w:sz w:val="22"/>
          <w:szCs w:val="22"/>
        </w:rPr>
      </w:pPr>
      <w:r w:rsidRPr="007608A5">
        <w:rPr>
          <w:sz w:val="22"/>
          <w:szCs w:val="22"/>
        </w:rPr>
        <w:t xml:space="preserve">u </w:t>
      </w:r>
      <w:proofErr w:type="spellStart"/>
      <w:r w:rsidRPr="007608A5">
        <w:rPr>
          <w:sz w:val="22"/>
          <w:szCs w:val="22"/>
        </w:rPr>
        <w:t>sklopu</w:t>
      </w:r>
      <w:proofErr w:type="spellEnd"/>
      <w:r w:rsidRPr="007608A5">
        <w:rPr>
          <w:sz w:val="22"/>
          <w:szCs w:val="22"/>
        </w:rPr>
        <w:t xml:space="preserve"> </w:t>
      </w:r>
      <w:proofErr w:type="spellStart"/>
      <w:r w:rsidRPr="007608A5">
        <w:rPr>
          <w:sz w:val="22"/>
          <w:szCs w:val="22"/>
        </w:rPr>
        <w:t>obilježavanja</w:t>
      </w:r>
      <w:proofErr w:type="spellEnd"/>
      <w:r w:rsidRPr="007608A5">
        <w:rPr>
          <w:sz w:val="22"/>
          <w:szCs w:val="22"/>
        </w:rPr>
        <w:t xml:space="preserve"> </w:t>
      </w:r>
      <w:proofErr w:type="spellStart"/>
      <w:r w:rsidRPr="007608A5">
        <w:rPr>
          <w:sz w:val="22"/>
          <w:szCs w:val="22"/>
        </w:rPr>
        <w:t>Svjetskog</w:t>
      </w:r>
      <w:proofErr w:type="spellEnd"/>
      <w:r w:rsidRPr="007608A5">
        <w:rPr>
          <w:sz w:val="22"/>
          <w:szCs w:val="22"/>
        </w:rPr>
        <w:t xml:space="preserve"> dana </w:t>
      </w:r>
      <w:proofErr w:type="spellStart"/>
      <w:r w:rsidRPr="007608A5">
        <w:rPr>
          <w:sz w:val="22"/>
          <w:szCs w:val="22"/>
        </w:rPr>
        <w:t>prve</w:t>
      </w:r>
      <w:proofErr w:type="spellEnd"/>
      <w:r w:rsidRPr="007608A5">
        <w:rPr>
          <w:sz w:val="22"/>
          <w:szCs w:val="22"/>
        </w:rPr>
        <w:t xml:space="preserve"> </w:t>
      </w:r>
      <w:proofErr w:type="spellStart"/>
      <w:r w:rsidRPr="007608A5">
        <w:rPr>
          <w:sz w:val="22"/>
          <w:szCs w:val="22"/>
        </w:rPr>
        <w:t>pomoći</w:t>
      </w:r>
      <w:proofErr w:type="spellEnd"/>
      <w:r w:rsidRPr="007608A5">
        <w:rPr>
          <w:sz w:val="22"/>
          <w:szCs w:val="22"/>
        </w:rPr>
        <w:t xml:space="preserve"> </w:t>
      </w:r>
      <w:proofErr w:type="spellStart"/>
      <w:r w:rsidRPr="007608A5">
        <w:rPr>
          <w:sz w:val="22"/>
          <w:szCs w:val="22"/>
        </w:rPr>
        <w:t>održana</w:t>
      </w:r>
      <w:proofErr w:type="spellEnd"/>
      <w:r w:rsidRPr="007608A5">
        <w:rPr>
          <w:sz w:val="22"/>
          <w:szCs w:val="22"/>
        </w:rPr>
        <w:t xml:space="preserve"> je </w:t>
      </w:r>
      <w:proofErr w:type="spellStart"/>
      <w:r w:rsidRPr="007608A5">
        <w:rPr>
          <w:sz w:val="22"/>
          <w:szCs w:val="22"/>
        </w:rPr>
        <w:t>jednodnevna</w:t>
      </w:r>
      <w:proofErr w:type="spellEnd"/>
      <w:r w:rsidRPr="007608A5">
        <w:rPr>
          <w:sz w:val="22"/>
          <w:szCs w:val="22"/>
        </w:rPr>
        <w:t xml:space="preserve"> </w:t>
      </w:r>
      <w:proofErr w:type="spellStart"/>
      <w:r w:rsidRPr="007608A5">
        <w:rPr>
          <w:sz w:val="22"/>
          <w:szCs w:val="22"/>
        </w:rPr>
        <w:t>edukacija</w:t>
      </w:r>
      <w:proofErr w:type="spellEnd"/>
      <w:r w:rsidRPr="007608A5">
        <w:rPr>
          <w:sz w:val="22"/>
          <w:szCs w:val="22"/>
        </w:rPr>
        <w:t xml:space="preserve"> </w:t>
      </w:r>
      <w:proofErr w:type="spellStart"/>
      <w:r w:rsidRPr="007608A5">
        <w:rPr>
          <w:sz w:val="22"/>
          <w:szCs w:val="22"/>
        </w:rPr>
        <w:t>reanimacije</w:t>
      </w:r>
      <w:proofErr w:type="spellEnd"/>
      <w:r w:rsidRPr="007608A5">
        <w:rPr>
          <w:sz w:val="22"/>
          <w:szCs w:val="22"/>
        </w:rPr>
        <w:t xml:space="preserve"> za </w:t>
      </w:r>
      <w:proofErr w:type="spellStart"/>
      <w:r w:rsidRPr="007608A5">
        <w:rPr>
          <w:sz w:val="22"/>
          <w:szCs w:val="22"/>
        </w:rPr>
        <w:t>učenike</w:t>
      </w:r>
      <w:proofErr w:type="spellEnd"/>
      <w:r w:rsidRPr="007608A5">
        <w:rPr>
          <w:sz w:val="22"/>
          <w:szCs w:val="22"/>
        </w:rPr>
        <w:t xml:space="preserve"> </w:t>
      </w:r>
      <w:proofErr w:type="spellStart"/>
      <w:r w:rsidRPr="007608A5">
        <w:rPr>
          <w:sz w:val="22"/>
          <w:szCs w:val="22"/>
        </w:rPr>
        <w:t>srednje</w:t>
      </w:r>
      <w:proofErr w:type="spellEnd"/>
      <w:r w:rsidRPr="007608A5">
        <w:rPr>
          <w:sz w:val="22"/>
          <w:szCs w:val="22"/>
        </w:rPr>
        <w:t xml:space="preserve"> </w:t>
      </w:r>
      <w:proofErr w:type="spellStart"/>
      <w:r w:rsidRPr="007608A5">
        <w:rPr>
          <w:sz w:val="22"/>
          <w:szCs w:val="22"/>
        </w:rPr>
        <w:t>škole</w:t>
      </w:r>
      <w:proofErr w:type="spellEnd"/>
      <w:r w:rsidRPr="007608A5">
        <w:rPr>
          <w:sz w:val="22"/>
          <w:szCs w:val="22"/>
        </w:rPr>
        <w:t xml:space="preserve"> u </w:t>
      </w:r>
      <w:proofErr w:type="spellStart"/>
      <w:r w:rsidRPr="007608A5">
        <w:rPr>
          <w:sz w:val="22"/>
          <w:szCs w:val="22"/>
        </w:rPr>
        <w:t>Bujama</w:t>
      </w:r>
      <w:proofErr w:type="spellEnd"/>
      <w:r w:rsidRPr="007608A5">
        <w:rPr>
          <w:sz w:val="22"/>
          <w:szCs w:val="22"/>
        </w:rPr>
        <w:t>;</w:t>
      </w:r>
    </w:p>
    <w:p w14:paraId="5A4E8DB9" w14:textId="77777777" w:rsidR="002F23D8" w:rsidRPr="007608A5" w:rsidRDefault="002F23D8" w:rsidP="002F23D8">
      <w:pPr>
        <w:ind w:left="720"/>
        <w:jc w:val="both"/>
        <w:rPr>
          <w:sz w:val="22"/>
          <w:szCs w:val="22"/>
        </w:rPr>
      </w:pPr>
    </w:p>
    <w:p w14:paraId="129FE8BF" w14:textId="77777777" w:rsidR="002F23D8" w:rsidRPr="007608A5" w:rsidRDefault="002F23D8" w:rsidP="002F23D8">
      <w:pPr>
        <w:widowControl w:val="0"/>
        <w:numPr>
          <w:ilvl w:val="0"/>
          <w:numId w:val="30"/>
        </w:numPr>
        <w:autoSpaceDE w:val="0"/>
        <w:autoSpaceDN w:val="0"/>
        <w:adjustRightInd w:val="0"/>
        <w:jc w:val="both"/>
        <w:rPr>
          <w:sz w:val="22"/>
          <w:szCs w:val="22"/>
        </w:rPr>
      </w:pPr>
      <w:r w:rsidRPr="007608A5">
        <w:rPr>
          <w:sz w:val="22"/>
          <w:szCs w:val="22"/>
        </w:rPr>
        <w:t xml:space="preserve">u </w:t>
      </w:r>
      <w:proofErr w:type="spellStart"/>
      <w:r w:rsidRPr="007608A5">
        <w:rPr>
          <w:sz w:val="22"/>
          <w:szCs w:val="22"/>
        </w:rPr>
        <w:t>sklopu</w:t>
      </w:r>
      <w:proofErr w:type="spellEnd"/>
      <w:r w:rsidRPr="007608A5">
        <w:rPr>
          <w:sz w:val="22"/>
          <w:szCs w:val="22"/>
        </w:rPr>
        <w:t xml:space="preserve"> </w:t>
      </w:r>
      <w:proofErr w:type="spellStart"/>
      <w:r w:rsidRPr="007608A5">
        <w:rPr>
          <w:sz w:val="22"/>
          <w:szCs w:val="22"/>
        </w:rPr>
        <w:t>obilježavanja</w:t>
      </w:r>
      <w:proofErr w:type="spellEnd"/>
      <w:r w:rsidRPr="007608A5">
        <w:rPr>
          <w:sz w:val="22"/>
          <w:szCs w:val="22"/>
        </w:rPr>
        <w:t xml:space="preserve"> </w:t>
      </w:r>
      <w:proofErr w:type="spellStart"/>
      <w:r w:rsidRPr="007608A5">
        <w:rPr>
          <w:sz w:val="22"/>
          <w:szCs w:val="22"/>
        </w:rPr>
        <w:t>Svj</w:t>
      </w:r>
      <w:proofErr w:type="spellEnd"/>
      <w:r w:rsidRPr="007608A5">
        <w:rPr>
          <w:sz w:val="22"/>
          <w:szCs w:val="22"/>
        </w:rPr>
        <w:t xml:space="preserve">. Dana </w:t>
      </w:r>
      <w:proofErr w:type="spellStart"/>
      <w:r w:rsidRPr="007608A5">
        <w:rPr>
          <w:sz w:val="22"/>
          <w:szCs w:val="22"/>
        </w:rPr>
        <w:t>prve</w:t>
      </w:r>
      <w:proofErr w:type="spellEnd"/>
      <w:r w:rsidRPr="007608A5">
        <w:rPr>
          <w:sz w:val="22"/>
          <w:szCs w:val="22"/>
        </w:rPr>
        <w:t xml:space="preserve"> </w:t>
      </w:r>
      <w:proofErr w:type="spellStart"/>
      <w:r w:rsidRPr="007608A5">
        <w:rPr>
          <w:sz w:val="22"/>
          <w:szCs w:val="22"/>
        </w:rPr>
        <w:t>pomoći</w:t>
      </w:r>
      <w:proofErr w:type="spellEnd"/>
      <w:r w:rsidRPr="007608A5">
        <w:rPr>
          <w:sz w:val="22"/>
          <w:szCs w:val="22"/>
        </w:rPr>
        <w:t xml:space="preserve"> </w:t>
      </w:r>
      <w:proofErr w:type="spellStart"/>
      <w:r w:rsidRPr="007608A5">
        <w:rPr>
          <w:sz w:val="22"/>
          <w:szCs w:val="22"/>
        </w:rPr>
        <w:t>održane</w:t>
      </w:r>
      <w:proofErr w:type="spellEnd"/>
      <w:r w:rsidRPr="007608A5">
        <w:rPr>
          <w:sz w:val="22"/>
          <w:szCs w:val="22"/>
        </w:rPr>
        <w:t xml:space="preserve"> </w:t>
      </w:r>
      <w:proofErr w:type="spellStart"/>
      <w:r w:rsidRPr="007608A5">
        <w:rPr>
          <w:sz w:val="22"/>
          <w:szCs w:val="22"/>
        </w:rPr>
        <w:t>pokaztne</w:t>
      </w:r>
      <w:proofErr w:type="spellEnd"/>
      <w:r w:rsidRPr="007608A5">
        <w:rPr>
          <w:sz w:val="22"/>
          <w:szCs w:val="22"/>
        </w:rPr>
        <w:t xml:space="preserve"> </w:t>
      </w:r>
      <w:proofErr w:type="spellStart"/>
      <w:r w:rsidRPr="007608A5">
        <w:rPr>
          <w:sz w:val="22"/>
          <w:szCs w:val="22"/>
        </w:rPr>
        <w:t>vježbe</w:t>
      </w:r>
      <w:proofErr w:type="spellEnd"/>
      <w:r w:rsidRPr="007608A5">
        <w:rPr>
          <w:sz w:val="22"/>
          <w:szCs w:val="22"/>
        </w:rPr>
        <w:t xml:space="preserve"> </w:t>
      </w:r>
      <w:proofErr w:type="spellStart"/>
      <w:r w:rsidRPr="007608A5">
        <w:rPr>
          <w:sz w:val="22"/>
          <w:szCs w:val="22"/>
        </w:rPr>
        <w:t>prve</w:t>
      </w:r>
      <w:proofErr w:type="spellEnd"/>
      <w:r w:rsidRPr="007608A5">
        <w:rPr>
          <w:sz w:val="22"/>
          <w:szCs w:val="22"/>
        </w:rPr>
        <w:t xml:space="preserve"> </w:t>
      </w:r>
      <w:proofErr w:type="spellStart"/>
      <w:r w:rsidRPr="007608A5">
        <w:rPr>
          <w:sz w:val="22"/>
          <w:szCs w:val="22"/>
        </w:rPr>
        <w:t>pomoći</w:t>
      </w:r>
      <w:proofErr w:type="spellEnd"/>
      <w:r w:rsidRPr="007608A5">
        <w:rPr>
          <w:sz w:val="22"/>
          <w:szCs w:val="22"/>
        </w:rPr>
        <w:t xml:space="preserve"> u </w:t>
      </w:r>
      <w:proofErr w:type="spellStart"/>
      <w:proofErr w:type="gramStart"/>
      <w:r w:rsidRPr="007608A5">
        <w:rPr>
          <w:sz w:val="22"/>
          <w:szCs w:val="22"/>
        </w:rPr>
        <w:t>Novigradu</w:t>
      </w:r>
      <w:proofErr w:type="spellEnd"/>
      <w:r w:rsidRPr="007608A5">
        <w:rPr>
          <w:sz w:val="22"/>
          <w:szCs w:val="22"/>
        </w:rPr>
        <w:t xml:space="preserve"> ,</w:t>
      </w:r>
      <w:proofErr w:type="gramEnd"/>
      <w:r w:rsidRPr="007608A5">
        <w:rPr>
          <w:sz w:val="22"/>
          <w:szCs w:val="22"/>
        </w:rPr>
        <w:t xml:space="preserve"> </w:t>
      </w:r>
      <w:proofErr w:type="spellStart"/>
      <w:r w:rsidRPr="007608A5">
        <w:rPr>
          <w:sz w:val="22"/>
          <w:szCs w:val="22"/>
        </w:rPr>
        <w:t>Bujama</w:t>
      </w:r>
      <w:proofErr w:type="spellEnd"/>
    </w:p>
    <w:p w14:paraId="1BB0A880" w14:textId="77777777" w:rsidR="002F23D8" w:rsidRPr="007608A5" w:rsidRDefault="002F23D8" w:rsidP="002F23D8">
      <w:pPr>
        <w:jc w:val="both"/>
        <w:rPr>
          <w:sz w:val="22"/>
          <w:szCs w:val="22"/>
        </w:rPr>
      </w:pPr>
    </w:p>
    <w:p w14:paraId="633D0A6B" w14:textId="77777777" w:rsidR="002F23D8" w:rsidRPr="007608A5" w:rsidRDefault="002F23D8" w:rsidP="002F23D8">
      <w:pPr>
        <w:widowControl w:val="0"/>
        <w:numPr>
          <w:ilvl w:val="0"/>
          <w:numId w:val="30"/>
        </w:numPr>
        <w:autoSpaceDE w:val="0"/>
        <w:autoSpaceDN w:val="0"/>
        <w:adjustRightInd w:val="0"/>
        <w:jc w:val="both"/>
        <w:rPr>
          <w:sz w:val="22"/>
          <w:szCs w:val="22"/>
        </w:rPr>
      </w:pPr>
      <w:proofErr w:type="spellStart"/>
      <w:r w:rsidRPr="007608A5">
        <w:rPr>
          <w:sz w:val="22"/>
          <w:szCs w:val="22"/>
        </w:rPr>
        <w:t>održana</w:t>
      </w:r>
      <w:proofErr w:type="spellEnd"/>
      <w:r w:rsidRPr="007608A5">
        <w:rPr>
          <w:sz w:val="22"/>
          <w:szCs w:val="22"/>
        </w:rPr>
        <w:t xml:space="preserve"> je </w:t>
      </w:r>
      <w:proofErr w:type="spellStart"/>
      <w:r w:rsidRPr="007608A5">
        <w:rPr>
          <w:sz w:val="22"/>
          <w:szCs w:val="22"/>
        </w:rPr>
        <w:t>jednodnevna</w:t>
      </w:r>
      <w:proofErr w:type="spellEnd"/>
      <w:r w:rsidRPr="007608A5">
        <w:rPr>
          <w:sz w:val="22"/>
          <w:szCs w:val="22"/>
        </w:rPr>
        <w:t xml:space="preserve"> </w:t>
      </w:r>
      <w:proofErr w:type="spellStart"/>
      <w:r w:rsidRPr="007608A5">
        <w:rPr>
          <w:sz w:val="22"/>
          <w:szCs w:val="22"/>
        </w:rPr>
        <w:t>edukacija</w:t>
      </w:r>
      <w:proofErr w:type="spellEnd"/>
      <w:r w:rsidRPr="007608A5">
        <w:rPr>
          <w:sz w:val="22"/>
          <w:szCs w:val="22"/>
        </w:rPr>
        <w:t xml:space="preserve"> </w:t>
      </w:r>
      <w:proofErr w:type="spellStart"/>
      <w:r w:rsidRPr="007608A5">
        <w:rPr>
          <w:sz w:val="22"/>
          <w:szCs w:val="22"/>
        </w:rPr>
        <w:t>prve</w:t>
      </w:r>
      <w:proofErr w:type="spellEnd"/>
      <w:r w:rsidRPr="007608A5">
        <w:rPr>
          <w:sz w:val="22"/>
          <w:szCs w:val="22"/>
        </w:rPr>
        <w:t xml:space="preserve"> </w:t>
      </w:r>
      <w:proofErr w:type="spellStart"/>
      <w:r w:rsidRPr="007608A5">
        <w:rPr>
          <w:sz w:val="22"/>
          <w:szCs w:val="22"/>
        </w:rPr>
        <w:t>pomoći</w:t>
      </w:r>
      <w:proofErr w:type="spellEnd"/>
      <w:r w:rsidRPr="007608A5">
        <w:rPr>
          <w:sz w:val="22"/>
          <w:szCs w:val="22"/>
        </w:rPr>
        <w:t xml:space="preserve"> za </w:t>
      </w:r>
      <w:proofErr w:type="spellStart"/>
      <w:r w:rsidRPr="007608A5">
        <w:rPr>
          <w:sz w:val="22"/>
          <w:szCs w:val="22"/>
        </w:rPr>
        <w:t>profesore</w:t>
      </w:r>
      <w:proofErr w:type="spellEnd"/>
      <w:r w:rsidRPr="007608A5">
        <w:rPr>
          <w:sz w:val="22"/>
          <w:szCs w:val="22"/>
        </w:rPr>
        <w:t xml:space="preserve"> </w:t>
      </w:r>
      <w:proofErr w:type="spellStart"/>
      <w:r w:rsidRPr="007608A5">
        <w:rPr>
          <w:sz w:val="22"/>
          <w:szCs w:val="22"/>
        </w:rPr>
        <w:t>Srednje</w:t>
      </w:r>
      <w:proofErr w:type="spellEnd"/>
      <w:r w:rsidRPr="007608A5">
        <w:rPr>
          <w:sz w:val="22"/>
          <w:szCs w:val="22"/>
        </w:rPr>
        <w:t xml:space="preserve"> </w:t>
      </w:r>
      <w:proofErr w:type="spellStart"/>
      <w:r w:rsidRPr="007608A5">
        <w:rPr>
          <w:sz w:val="22"/>
          <w:szCs w:val="22"/>
        </w:rPr>
        <w:t>škole</w:t>
      </w:r>
      <w:proofErr w:type="spellEnd"/>
      <w:r w:rsidRPr="007608A5">
        <w:rPr>
          <w:sz w:val="22"/>
          <w:szCs w:val="22"/>
        </w:rPr>
        <w:t xml:space="preserve"> s </w:t>
      </w:r>
      <w:proofErr w:type="spellStart"/>
      <w:r w:rsidRPr="007608A5">
        <w:rPr>
          <w:sz w:val="22"/>
          <w:szCs w:val="22"/>
        </w:rPr>
        <w:t>talijanskim</w:t>
      </w:r>
      <w:proofErr w:type="spellEnd"/>
      <w:r w:rsidRPr="007608A5">
        <w:rPr>
          <w:sz w:val="22"/>
          <w:szCs w:val="22"/>
        </w:rPr>
        <w:t xml:space="preserve"> </w:t>
      </w:r>
      <w:proofErr w:type="spellStart"/>
      <w:r w:rsidRPr="007608A5">
        <w:rPr>
          <w:sz w:val="22"/>
          <w:szCs w:val="22"/>
        </w:rPr>
        <w:t>nastavnim</w:t>
      </w:r>
      <w:proofErr w:type="spellEnd"/>
      <w:r w:rsidRPr="007608A5">
        <w:rPr>
          <w:sz w:val="22"/>
          <w:szCs w:val="22"/>
        </w:rPr>
        <w:t xml:space="preserve"> </w:t>
      </w:r>
      <w:proofErr w:type="spellStart"/>
      <w:r w:rsidRPr="007608A5">
        <w:rPr>
          <w:sz w:val="22"/>
          <w:szCs w:val="22"/>
        </w:rPr>
        <w:t>jezikom</w:t>
      </w:r>
      <w:proofErr w:type="spellEnd"/>
      <w:r w:rsidRPr="007608A5">
        <w:rPr>
          <w:sz w:val="22"/>
          <w:szCs w:val="22"/>
        </w:rPr>
        <w:t xml:space="preserve"> "Leonardo da Vinci" u </w:t>
      </w:r>
      <w:proofErr w:type="spellStart"/>
      <w:r w:rsidRPr="007608A5">
        <w:rPr>
          <w:sz w:val="22"/>
          <w:szCs w:val="22"/>
        </w:rPr>
        <w:t>Bujama</w:t>
      </w:r>
      <w:proofErr w:type="spellEnd"/>
      <w:r w:rsidRPr="007608A5">
        <w:rPr>
          <w:sz w:val="22"/>
          <w:szCs w:val="22"/>
        </w:rPr>
        <w:t>;</w:t>
      </w:r>
    </w:p>
    <w:p w14:paraId="37C5957F" w14:textId="77777777" w:rsidR="002F23D8" w:rsidRPr="007608A5" w:rsidRDefault="002F23D8" w:rsidP="002F23D8">
      <w:pPr>
        <w:jc w:val="both"/>
        <w:rPr>
          <w:sz w:val="22"/>
          <w:szCs w:val="22"/>
        </w:rPr>
      </w:pPr>
    </w:p>
    <w:p w14:paraId="3204EED2" w14:textId="77777777" w:rsidR="002F23D8" w:rsidRPr="007608A5" w:rsidRDefault="002F23D8" w:rsidP="002F23D8">
      <w:pPr>
        <w:widowControl w:val="0"/>
        <w:numPr>
          <w:ilvl w:val="0"/>
          <w:numId w:val="30"/>
        </w:numPr>
        <w:autoSpaceDE w:val="0"/>
        <w:autoSpaceDN w:val="0"/>
        <w:adjustRightInd w:val="0"/>
        <w:jc w:val="both"/>
        <w:rPr>
          <w:sz w:val="22"/>
          <w:szCs w:val="22"/>
        </w:rPr>
      </w:pPr>
      <w:proofErr w:type="spellStart"/>
      <w:r w:rsidRPr="007608A5">
        <w:rPr>
          <w:sz w:val="22"/>
          <w:szCs w:val="22"/>
        </w:rPr>
        <w:t>održana</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sukladno</w:t>
      </w:r>
      <w:proofErr w:type="spellEnd"/>
      <w:r w:rsidRPr="007608A5">
        <w:rPr>
          <w:sz w:val="22"/>
          <w:szCs w:val="22"/>
        </w:rPr>
        <w:t xml:space="preserve"> </w:t>
      </w:r>
      <w:proofErr w:type="spellStart"/>
      <w:r w:rsidRPr="007608A5">
        <w:rPr>
          <w:sz w:val="22"/>
          <w:szCs w:val="22"/>
        </w:rPr>
        <w:t>Zakonu</w:t>
      </w:r>
      <w:proofErr w:type="spellEnd"/>
      <w:r w:rsidRPr="007608A5">
        <w:rPr>
          <w:sz w:val="22"/>
          <w:szCs w:val="22"/>
        </w:rPr>
        <w:t xml:space="preserve"> o </w:t>
      </w:r>
      <w:proofErr w:type="spellStart"/>
      <w:r w:rsidRPr="007608A5">
        <w:rPr>
          <w:sz w:val="22"/>
          <w:szCs w:val="22"/>
        </w:rPr>
        <w:t>zaštiti</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proofErr w:type="gramStart"/>
      <w:r w:rsidRPr="007608A5">
        <w:rPr>
          <w:sz w:val="22"/>
          <w:szCs w:val="22"/>
        </w:rPr>
        <w:t>radu</w:t>
      </w:r>
      <w:proofErr w:type="spellEnd"/>
      <w:r w:rsidRPr="007608A5">
        <w:rPr>
          <w:sz w:val="22"/>
          <w:szCs w:val="22"/>
        </w:rPr>
        <w:t xml:space="preserve">,  </w:t>
      </w:r>
      <w:proofErr w:type="spellStart"/>
      <w:r w:rsidRPr="007608A5">
        <w:rPr>
          <w:sz w:val="22"/>
          <w:szCs w:val="22"/>
        </w:rPr>
        <w:t>tečaj</w:t>
      </w:r>
      <w:proofErr w:type="spellEnd"/>
      <w:proofErr w:type="gramEnd"/>
      <w:r w:rsidRPr="007608A5">
        <w:rPr>
          <w:sz w:val="22"/>
          <w:szCs w:val="22"/>
        </w:rPr>
        <w:t xml:space="preserve"> </w:t>
      </w:r>
      <w:proofErr w:type="spellStart"/>
      <w:r w:rsidRPr="007608A5">
        <w:rPr>
          <w:sz w:val="22"/>
          <w:szCs w:val="22"/>
        </w:rPr>
        <w:t>prve</w:t>
      </w:r>
      <w:proofErr w:type="spellEnd"/>
      <w:r w:rsidRPr="007608A5">
        <w:rPr>
          <w:sz w:val="22"/>
          <w:szCs w:val="22"/>
        </w:rPr>
        <w:t xml:space="preserve"> </w:t>
      </w:r>
      <w:proofErr w:type="spellStart"/>
      <w:r w:rsidRPr="007608A5">
        <w:rPr>
          <w:sz w:val="22"/>
          <w:szCs w:val="22"/>
        </w:rPr>
        <w:t>pomoći</w:t>
      </w:r>
      <w:proofErr w:type="spellEnd"/>
      <w:r w:rsidRPr="007608A5">
        <w:rPr>
          <w:sz w:val="22"/>
          <w:szCs w:val="22"/>
        </w:rPr>
        <w:t xml:space="preserve"> za </w:t>
      </w:r>
      <w:proofErr w:type="spellStart"/>
      <w:r w:rsidRPr="007608A5">
        <w:rPr>
          <w:sz w:val="22"/>
          <w:szCs w:val="22"/>
        </w:rPr>
        <w:t>zaposlenike</w:t>
      </w:r>
      <w:proofErr w:type="spellEnd"/>
      <w:r w:rsidRPr="007608A5">
        <w:rPr>
          <w:sz w:val="22"/>
          <w:szCs w:val="22"/>
        </w:rPr>
        <w:t xml:space="preserve"> </w:t>
      </w:r>
      <w:proofErr w:type="spellStart"/>
      <w:r w:rsidRPr="007608A5">
        <w:rPr>
          <w:sz w:val="22"/>
          <w:szCs w:val="22"/>
        </w:rPr>
        <w:t>Hotelske</w:t>
      </w:r>
      <w:proofErr w:type="spellEnd"/>
      <w:r w:rsidRPr="007608A5">
        <w:rPr>
          <w:sz w:val="22"/>
          <w:szCs w:val="22"/>
        </w:rPr>
        <w:t xml:space="preserve">   </w:t>
      </w:r>
      <w:proofErr w:type="spellStart"/>
      <w:r w:rsidRPr="007608A5">
        <w:rPr>
          <w:sz w:val="22"/>
          <w:szCs w:val="22"/>
        </w:rPr>
        <w:t>kuće</w:t>
      </w:r>
      <w:proofErr w:type="spellEnd"/>
      <w:r w:rsidRPr="007608A5">
        <w:rPr>
          <w:sz w:val="22"/>
          <w:szCs w:val="22"/>
        </w:rPr>
        <w:t xml:space="preserve"> "Amines", </w:t>
      </w:r>
      <w:proofErr w:type="spellStart"/>
      <w:r w:rsidRPr="007608A5">
        <w:rPr>
          <w:sz w:val="22"/>
          <w:szCs w:val="22"/>
        </w:rPr>
        <w:t>Novigrada</w:t>
      </w:r>
      <w:proofErr w:type="spellEnd"/>
      <w:r w:rsidRPr="007608A5">
        <w:rPr>
          <w:sz w:val="22"/>
          <w:szCs w:val="22"/>
        </w:rPr>
        <w:t xml:space="preserve"> za </w:t>
      </w:r>
      <w:proofErr w:type="spellStart"/>
      <w:r w:rsidRPr="007608A5">
        <w:rPr>
          <w:sz w:val="22"/>
          <w:szCs w:val="22"/>
        </w:rPr>
        <w:t>ukupno</w:t>
      </w:r>
      <w:proofErr w:type="spellEnd"/>
      <w:r w:rsidRPr="007608A5">
        <w:rPr>
          <w:sz w:val="22"/>
          <w:szCs w:val="22"/>
        </w:rPr>
        <w:t xml:space="preserve"> 70 </w:t>
      </w:r>
      <w:proofErr w:type="spellStart"/>
      <w:r w:rsidRPr="007608A5">
        <w:rPr>
          <w:sz w:val="22"/>
          <w:szCs w:val="22"/>
        </w:rPr>
        <w:t>polaznika</w:t>
      </w:r>
      <w:proofErr w:type="spellEnd"/>
      <w:r w:rsidRPr="007608A5">
        <w:rPr>
          <w:sz w:val="22"/>
          <w:szCs w:val="22"/>
        </w:rPr>
        <w:t>.</w:t>
      </w:r>
    </w:p>
    <w:p w14:paraId="024AC549" w14:textId="77777777" w:rsidR="002F23D8" w:rsidRPr="007608A5" w:rsidRDefault="002F23D8" w:rsidP="002F23D8">
      <w:pPr>
        <w:jc w:val="both"/>
        <w:rPr>
          <w:rStyle w:val="BookTitle"/>
          <w:rFonts w:ascii="Times New Roman" w:hAnsi="Times New Roman"/>
          <w:bCs w:val="0"/>
          <w:sz w:val="22"/>
          <w:szCs w:val="22"/>
        </w:rPr>
      </w:pPr>
    </w:p>
    <w:p w14:paraId="097F3094" w14:textId="77777777" w:rsidR="002F23D8" w:rsidRPr="007608A5" w:rsidRDefault="002F23D8" w:rsidP="002F23D8">
      <w:pPr>
        <w:jc w:val="both"/>
        <w:rPr>
          <w:rStyle w:val="BookTitle"/>
          <w:rFonts w:ascii="Times New Roman" w:hAnsi="Times New Roman"/>
          <w:bCs w:val="0"/>
          <w:sz w:val="22"/>
          <w:szCs w:val="22"/>
        </w:rPr>
      </w:pPr>
    </w:p>
    <w:p w14:paraId="6F7753F0" w14:textId="77777777" w:rsidR="002F23D8" w:rsidRPr="007608A5" w:rsidRDefault="002F23D8" w:rsidP="002F23D8">
      <w:pPr>
        <w:jc w:val="both"/>
        <w:rPr>
          <w:rStyle w:val="BookTitle"/>
          <w:rFonts w:ascii="Times New Roman" w:hAnsi="Times New Roman"/>
          <w:bCs w:val="0"/>
          <w:sz w:val="22"/>
          <w:szCs w:val="22"/>
        </w:rPr>
      </w:pPr>
      <w:r w:rsidRPr="007608A5">
        <w:rPr>
          <w:rStyle w:val="BookTitle"/>
          <w:rFonts w:ascii="Times New Roman" w:hAnsi="Times New Roman"/>
          <w:bCs w:val="0"/>
          <w:sz w:val="22"/>
          <w:szCs w:val="22"/>
        </w:rPr>
        <w:t>6. VJEŽBE GRADSKOG INTERVENTNOG TIMA</w:t>
      </w:r>
    </w:p>
    <w:p w14:paraId="4FDC1B88" w14:textId="77777777" w:rsidR="002F23D8" w:rsidRPr="007608A5" w:rsidRDefault="002F23D8" w:rsidP="002F23D8">
      <w:pPr>
        <w:jc w:val="both"/>
        <w:rPr>
          <w:sz w:val="22"/>
          <w:szCs w:val="22"/>
        </w:rPr>
      </w:pPr>
    </w:p>
    <w:p w14:paraId="4A191CFA" w14:textId="77777777" w:rsidR="002F23D8" w:rsidRPr="007608A5" w:rsidRDefault="002F23D8" w:rsidP="002F23D8">
      <w:pPr>
        <w:widowControl w:val="0"/>
        <w:numPr>
          <w:ilvl w:val="0"/>
          <w:numId w:val="31"/>
        </w:numPr>
        <w:autoSpaceDE w:val="0"/>
        <w:autoSpaceDN w:val="0"/>
        <w:adjustRightInd w:val="0"/>
        <w:jc w:val="both"/>
        <w:rPr>
          <w:sz w:val="22"/>
          <w:szCs w:val="22"/>
        </w:rPr>
      </w:pPr>
      <w:proofErr w:type="spellStart"/>
      <w:proofErr w:type="gramStart"/>
      <w:r w:rsidRPr="007608A5">
        <w:rPr>
          <w:sz w:val="22"/>
          <w:szCs w:val="22"/>
        </w:rPr>
        <w:t>sudjelovanje</w:t>
      </w:r>
      <w:proofErr w:type="spellEnd"/>
      <w:r w:rsidRPr="007608A5">
        <w:rPr>
          <w:sz w:val="22"/>
          <w:szCs w:val="22"/>
        </w:rPr>
        <w:t xml:space="preserve">  </w:t>
      </w:r>
      <w:proofErr w:type="spellStart"/>
      <w:r w:rsidRPr="007608A5">
        <w:rPr>
          <w:sz w:val="22"/>
          <w:szCs w:val="22"/>
        </w:rPr>
        <w:t>na</w:t>
      </w:r>
      <w:proofErr w:type="spellEnd"/>
      <w:proofErr w:type="gramEnd"/>
      <w:r w:rsidRPr="007608A5">
        <w:rPr>
          <w:sz w:val="22"/>
          <w:szCs w:val="22"/>
        </w:rPr>
        <w:t xml:space="preserve"> </w:t>
      </w:r>
      <w:proofErr w:type="spellStart"/>
      <w:r w:rsidRPr="007608A5">
        <w:rPr>
          <w:sz w:val="22"/>
          <w:szCs w:val="22"/>
        </w:rPr>
        <w:t>vježbi</w:t>
      </w:r>
      <w:proofErr w:type="spellEnd"/>
      <w:r w:rsidRPr="007608A5">
        <w:rPr>
          <w:sz w:val="22"/>
          <w:szCs w:val="22"/>
        </w:rPr>
        <w:t xml:space="preserve"> </w:t>
      </w:r>
      <w:proofErr w:type="spellStart"/>
      <w:r w:rsidRPr="007608A5">
        <w:rPr>
          <w:sz w:val="22"/>
          <w:szCs w:val="22"/>
        </w:rPr>
        <w:t>masovne</w:t>
      </w:r>
      <w:proofErr w:type="spellEnd"/>
      <w:r w:rsidRPr="007608A5">
        <w:rPr>
          <w:sz w:val="22"/>
          <w:szCs w:val="22"/>
        </w:rPr>
        <w:t xml:space="preserve"> </w:t>
      </w:r>
      <w:proofErr w:type="spellStart"/>
      <w:r w:rsidRPr="007608A5">
        <w:rPr>
          <w:sz w:val="22"/>
          <w:szCs w:val="22"/>
        </w:rPr>
        <w:t>nesreće</w:t>
      </w:r>
      <w:proofErr w:type="spellEnd"/>
      <w:r w:rsidRPr="007608A5">
        <w:rPr>
          <w:sz w:val="22"/>
          <w:szCs w:val="22"/>
        </w:rPr>
        <w:t xml:space="preserve">  u </w:t>
      </w:r>
      <w:proofErr w:type="spellStart"/>
      <w:r w:rsidRPr="007608A5">
        <w:rPr>
          <w:sz w:val="22"/>
          <w:szCs w:val="22"/>
        </w:rPr>
        <w:t>Novigradu,s</w:t>
      </w:r>
      <w:proofErr w:type="spellEnd"/>
      <w:r w:rsidRPr="007608A5">
        <w:rPr>
          <w:sz w:val="22"/>
          <w:szCs w:val="22"/>
        </w:rPr>
        <w:t xml:space="preserve"> </w:t>
      </w:r>
      <w:proofErr w:type="spellStart"/>
      <w:r w:rsidRPr="007608A5">
        <w:rPr>
          <w:sz w:val="22"/>
          <w:szCs w:val="22"/>
        </w:rPr>
        <w:t>timovima</w:t>
      </w:r>
      <w:proofErr w:type="spellEnd"/>
      <w:r w:rsidRPr="007608A5">
        <w:rPr>
          <w:sz w:val="22"/>
          <w:szCs w:val="22"/>
        </w:rPr>
        <w:t xml:space="preserve"> </w:t>
      </w:r>
      <w:proofErr w:type="spellStart"/>
      <w:r w:rsidRPr="007608A5">
        <w:rPr>
          <w:sz w:val="22"/>
          <w:szCs w:val="22"/>
        </w:rPr>
        <w:t>Hitne</w:t>
      </w:r>
      <w:proofErr w:type="spellEnd"/>
      <w:r w:rsidRPr="007608A5">
        <w:rPr>
          <w:sz w:val="22"/>
          <w:szCs w:val="22"/>
        </w:rPr>
        <w:t xml:space="preserve"> </w:t>
      </w:r>
      <w:proofErr w:type="spellStart"/>
      <w:r w:rsidRPr="007608A5">
        <w:rPr>
          <w:sz w:val="22"/>
          <w:szCs w:val="22"/>
        </w:rPr>
        <w:t>medicinske</w:t>
      </w:r>
      <w:proofErr w:type="spellEnd"/>
      <w:r w:rsidRPr="007608A5">
        <w:rPr>
          <w:sz w:val="22"/>
          <w:szCs w:val="22"/>
        </w:rPr>
        <w:t xml:space="preserve"> </w:t>
      </w:r>
      <w:proofErr w:type="spellStart"/>
      <w:r w:rsidRPr="007608A5">
        <w:rPr>
          <w:sz w:val="22"/>
          <w:szCs w:val="22"/>
        </w:rPr>
        <w:t>pomoći</w:t>
      </w:r>
      <w:proofErr w:type="spellEnd"/>
      <w:r w:rsidRPr="007608A5">
        <w:rPr>
          <w:sz w:val="22"/>
          <w:szCs w:val="22"/>
        </w:rPr>
        <w:t xml:space="preserve"> </w:t>
      </w:r>
      <w:proofErr w:type="spellStart"/>
      <w:r w:rsidRPr="007608A5">
        <w:rPr>
          <w:sz w:val="22"/>
          <w:szCs w:val="22"/>
        </w:rPr>
        <w:t>Istarske</w:t>
      </w:r>
      <w:proofErr w:type="spellEnd"/>
      <w:r w:rsidRPr="007608A5">
        <w:rPr>
          <w:sz w:val="22"/>
          <w:szCs w:val="22"/>
        </w:rPr>
        <w:t xml:space="preserve"> </w:t>
      </w:r>
      <w:proofErr w:type="spellStart"/>
      <w:r w:rsidRPr="007608A5">
        <w:rPr>
          <w:sz w:val="22"/>
          <w:szCs w:val="22"/>
        </w:rPr>
        <w:t>županije</w:t>
      </w:r>
      <w:proofErr w:type="spellEnd"/>
      <w:r w:rsidRPr="007608A5">
        <w:rPr>
          <w:sz w:val="22"/>
          <w:szCs w:val="22"/>
        </w:rPr>
        <w:t xml:space="preserve"> – </w:t>
      </w:r>
      <w:r w:rsidRPr="007608A5">
        <w:rPr>
          <w:b/>
          <w:sz w:val="22"/>
          <w:szCs w:val="22"/>
        </w:rPr>
        <w:t>08.12.18</w:t>
      </w:r>
      <w:r w:rsidRPr="007608A5">
        <w:rPr>
          <w:sz w:val="22"/>
          <w:szCs w:val="22"/>
        </w:rPr>
        <w:t xml:space="preserve"> </w:t>
      </w:r>
    </w:p>
    <w:p w14:paraId="4079843A" w14:textId="77777777" w:rsidR="002F23D8" w:rsidRPr="007608A5" w:rsidRDefault="002F23D8" w:rsidP="002F23D8">
      <w:pPr>
        <w:jc w:val="both"/>
        <w:rPr>
          <w:sz w:val="22"/>
          <w:szCs w:val="22"/>
        </w:rPr>
      </w:pPr>
    </w:p>
    <w:p w14:paraId="10D28402" w14:textId="77777777" w:rsidR="002F23D8" w:rsidRPr="007608A5" w:rsidRDefault="002F23D8" w:rsidP="002F23D8">
      <w:pPr>
        <w:widowControl w:val="0"/>
        <w:numPr>
          <w:ilvl w:val="0"/>
          <w:numId w:val="31"/>
        </w:numPr>
        <w:autoSpaceDE w:val="0"/>
        <w:autoSpaceDN w:val="0"/>
        <w:adjustRightInd w:val="0"/>
        <w:jc w:val="both"/>
        <w:rPr>
          <w:rStyle w:val="BookTitle"/>
          <w:rFonts w:ascii="Times New Roman" w:hAnsi="Times New Roman"/>
          <w:b w:val="0"/>
          <w:smallCaps/>
          <w:sz w:val="22"/>
          <w:szCs w:val="22"/>
        </w:rPr>
      </w:pPr>
      <w:r w:rsidRPr="007608A5">
        <w:rPr>
          <w:sz w:val="22"/>
          <w:szCs w:val="22"/>
        </w:rPr>
        <w:t xml:space="preserve">Na </w:t>
      </w:r>
      <w:proofErr w:type="spellStart"/>
      <w:r w:rsidRPr="007608A5">
        <w:rPr>
          <w:sz w:val="22"/>
          <w:szCs w:val="22"/>
        </w:rPr>
        <w:t>vježbi</w:t>
      </w:r>
      <w:proofErr w:type="spellEnd"/>
      <w:r w:rsidRPr="007608A5">
        <w:rPr>
          <w:sz w:val="22"/>
          <w:szCs w:val="22"/>
        </w:rPr>
        <w:t xml:space="preserve"> je </w:t>
      </w:r>
      <w:proofErr w:type="spellStart"/>
      <w:r w:rsidRPr="007608A5">
        <w:rPr>
          <w:sz w:val="22"/>
          <w:szCs w:val="22"/>
        </w:rPr>
        <w:t>sudjelovalo</w:t>
      </w:r>
      <w:proofErr w:type="spellEnd"/>
      <w:r w:rsidRPr="007608A5">
        <w:rPr>
          <w:sz w:val="22"/>
          <w:szCs w:val="22"/>
        </w:rPr>
        <w:t xml:space="preserve"> 40 </w:t>
      </w:r>
      <w:proofErr w:type="spellStart"/>
      <w:r w:rsidRPr="007608A5">
        <w:rPr>
          <w:sz w:val="22"/>
          <w:szCs w:val="22"/>
        </w:rPr>
        <w:t>volontera</w:t>
      </w:r>
      <w:proofErr w:type="spellEnd"/>
      <w:r w:rsidRPr="007608A5">
        <w:rPr>
          <w:sz w:val="22"/>
          <w:szCs w:val="22"/>
        </w:rPr>
        <w:t xml:space="preserve"> </w:t>
      </w:r>
      <w:proofErr w:type="spellStart"/>
      <w:r w:rsidRPr="007608A5">
        <w:rPr>
          <w:sz w:val="22"/>
          <w:szCs w:val="22"/>
        </w:rPr>
        <w:t>Crvenog</w:t>
      </w:r>
      <w:proofErr w:type="spellEnd"/>
      <w:r w:rsidRPr="007608A5">
        <w:rPr>
          <w:sz w:val="22"/>
          <w:szCs w:val="22"/>
        </w:rPr>
        <w:t xml:space="preserve"> </w:t>
      </w:r>
      <w:proofErr w:type="spellStart"/>
      <w:r w:rsidRPr="007608A5">
        <w:rPr>
          <w:sz w:val="22"/>
          <w:szCs w:val="22"/>
        </w:rPr>
        <w:t>križa</w:t>
      </w:r>
      <w:proofErr w:type="spellEnd"/>
      <w:r w:rsidRPr="007608A5">
        <w:rPr>
          <w:sz w:val="22"/>
          <w:szCs w:val="22"/>
        </w:rPr>
        <w:t xml:space="preserve"> (</w:t>
      </w:r>
      <w:proofErr w:type="spellStart"/>
      <w:r w:rsidRPr="007608A5">
        <w:rPr>
          <w:sz w:val="22"/>
          <w:szCs w:val="22"/>
        </w:rPr>
        <w:t>ekipa</w:t>
      </w:r>
      <w:proofErr w:type="spellEnd"/>
      <w:r w:rsidRPr="007608A5">
        <w:rPr>
          <w:sz w:val="22"/>
          <w:szCs w:val="22"/>
        </w:rPr>
        <w:t xml:space="preserve"> </w:t>
      </w:r>
      <w:proofErr w:type="spellStart"/>
      <w:r w:rsidRPr="007608A5">
        <w:rPr>
          <w:sz w:val="22"/>
          <w:szCs w:val="22"/>
        </w:rPr>
        <w:t>prve</w:t>
      </w:r>
      <w:proofErr w:type="spellEnd"/>
      <w:r w:rsidRPr="007608A5">
        <w:rPr>
          <w:sz w:val="22"/>
          <w:szCs w:val="22"/>
        </w:rPr>
        <w:t xml:space="preserve"> </w:t>
      </w:r>
      <w:proofErr w:type="spellStart"/>
      <w:r w:rsidRPr="007608A5">
        <w:rPr>
          <w:sz w:val="22"/>
          <w:szCs w:val="22"/>
        </w:rPr>
        <w:t>pomoći</w:t>
      </w:r>
      <w:proofErr w:type="spellEnd"/>
      <w:r w:rsidRPr="007608A5">
        <w:rPr>
          <w:sz w:val="22"/>
          <w:szCs w:val="22"/>
        </w:rPr>
        <w:t xml:space="preserve">, </w:t>
      </w:r>
      <w:proofErr w:type="spellStart"/>
      <w:r w:rsidRPr="007608A5">
        <w:rPr>
          <w:sz w:val="22"/>
          <w:szCs w:val="22"/>
        </w:rPr>
        <w:t>dvije</w:t>
      </w:r>
      <w:proofErr w:type="spellEnd"/>
      <w:r w:rsidRPr="007608A5">
        <w:rPr>
          <w:sz w:val="22"/>
          <w:szCs w:val="22"/>
        </w:rPr>
        <w:t xml:space="preserve"> </w:t>
      </w:r>
      <w:proofErr w:type="spellStart"/>
      <w:r w:rsidRPr="007608A5">
        <w:rPr>
          <w:sz w:val="22"/>
          <w:szCs w:val="22"/>
        </w:rPr>
        <w:t>ekipe</w:t>
      </w:r>
      <w:proofErr w:type="spellEnd"/>
      <w:r w:rsidRPr="007608A5">
        <w:rPr>
          <w:sz w:val="22"/>
          <w:szCs w:val="22"/>
        </w:rPr>
        <w:t xml:space="preserve"> za </w:t>
      </w:r>
      <w:proofErr w:type="spellStart"/>
      <w:r w:rsidRPr="007608A5">
        <w:rPr>
          <w:sz w:val="22"/>
          <w:szCs w:val="22"/>
        </w:rPr>
        <w:t>realistično</w:t>
      </w:r>
      <w:proofErr w:type="spellEnd"/>
      <w:r w:rsidRPr="007608A5">
        <w:rPr>
          <w:sz w:val="22"/>
          <w:szCs w:val="22"/>
        </w:rPr>
        <w:t xml:space="preserve"> </w:t>
      </w:r>
      <w:proofErr w:type="spellStart"/>
      <w:r w:rsidRPr="007608A5">
        <w:rPr>
          <w:sz w:val="22"/>
          <w:szCs w:val="22"/>
        </w:rPr>
        <w:t>prikazivanje</w:t>
      </w:r>
      <w:proofErr w:type="spellEnd"/>
      <w:r w:rsidRPr="007608A5">
        <w:rPr>
          <w:sz w:val="22"/>
          <w:szCs w:val="22"/>
        </w:rPr>
        <w:t xml:space="preserve"> </w:t>
      </w:r>
      <w:proofErr w:type="spellStart"/>
      <w:r w:rsidRPr="007608A5">
        <w:rPr>
          <w:sz w:val="22"/>
          <w:szCs w:val="22"/>
        </w:rPr>
        <w:t>ozljeda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ekipe</w:t>
      </w:r>
      <w:proofErr w:type="spellEnd"/>
      <w:r w:rsidRPr="007608A5">
        <w:rPr>
          <w:sz w:val="22"/>
          <w:szCs w:val="22"/>
        </w:rPr>
        <w:t xml:space="preserve"> </w:t>
      </w:r>
      <w:proofErr w:type="spellStart"/>
      <w:r w:rsidRPr="007608A5">
        <w:rPr>
          <w:sz w:val="22"/>
          <w:szCs w:val="22"/>
        </w:rPr>
        <w:t>logistike</w:t>
      </w:r>
      <w:proofErr w:type="spellEnd"/>
      <w:r w:rsidRPr="007608A5">
        <w:rPr>
          <w:sz w:val="22"/>
          <w:szCs w:val="22"/>
        </w:rPr>
        <w:t>).</w:t>
      </w:r>
    </w:p>
    <w:p w14:paraId="771EF985" w14:textId="0F3AFD9E" w:rsidR="002F23D8" w:rsidRDefault="002F23D8" w:rsidP="002F23D8">
      <w:pPr>
        <w:jc w:val="both"/>
        <w:rPr>
          <w:rStyle w:val="BookTitle"/>
          <w:rFonts w:ascii="Times New Roman" w:hAnsi="Times New Roman"/>
          <w:bCs w:val="0"/>
          <w:sz w:val="22"/>
          <w:szCs w:val="22"/>
        </w:rPr>
      </w:pPr>
    </w:p>
    <w:p w14:paraId="6520491F" w14:textId="22A22958" w:rsidR="007608A5" w:rsidRDefault="007608A5" w:rsidP="002F23D8">
      <w:pPr>
        <w:jc w:val="both"/>
        <w:rPr>
          <w:rStyle w:val="BookTitle"/>
          <w:rFonts w:ascii="Times New Roman" w:hAnsi="Times New Roman"/>
          <w:bCs w:val="0"/>
          <w:sz w:val="22"/>
          <w:szCs w:val="22"/>
        </w:rPr>
      </w:pPr>
    </w:p>
    <w:p w14:paraId="4218CAD8" w14:textId="77777777" w:rsidR="007608A5" w:rsidRPr="007608A5" w:rsidRDefault="007608A5" w:rsidP="002F23D8">
      <w:pPr>
        <w:jc w:val="both"/>
        <w:rPr>
          <w:rStyle w:val="BookTitle"/>
          <w:rFonts w:ascii="Times New Roman" w:hAnsi="Times New Roman"/>
          <w:bCs w:val="0"/>
          <w:sz w:val="22"/>
          <w:szCs w:val="22"/>
        </w:rPr>
      </w:pPr>
    </w:p>
    <w:p w14:paraId="7A575761" w14:textId="77777777" w:rsidR="002F23D8" w:rsidRPr="007608A5" w:rsidRDefault="002F23D8" w:rsidP="002F23D8">
      <w:pPr>
        <w:jc w:val="both"/>
        <w:rPr>
          <w:rStyle w:val="BookTitle"/>
          <w:rFonts w:ascii="Times New Roman" w:hAnsi="Times New Roman"/>
          <w:bCs w:val="0"/>
          <w:sz w:val="22"/>
          <w:szCs w:val="22"/>
        </w:rPr>
      </w:pPr>
      <w:r w:rsidRPr="007608A5">
        <w:rPr>
          <w:rStyle w:val="BookTitle"/>
          <w:rFonts w:ascii="Times New Roman" w:hAnsi="Times New Roman"/>
          <w:bCs w:val="0"/>
          <w:sz w:val="22"/>
          <w:szCs w:val="22"/>
        </w:rPr>
        <w:t>7.PROBLEMI</w:t>
      </w:r>
    </w:p>
    <w:p w14:paraId="03C00C05" w14:textId="77777777" w:rsidR="002F23D8" w:rsidRPr="007608A5" w:rsidRDefault="002F23D8" w:rsidP="002F23D8">
      <w:pPr>
        <w:jc w:val="both"/>
        <w:rPr>
          <w:sz w:val="22"/>
          <w:szCs w:val="22"/>
        </w:rPr>
      </w:pPr>
    </w:p>
    <w:p w14:paraId="7999BEF4" w14:textId="77777777" w:rsidR="002F23D8" w:rsidRPr="007608A5" w:rsidRDefault="002F23D8" w:rsidP="002F23D8">
      <w:pPr>
        <w:widowControl w:val="0"/>
        <w:numPr>
          <w:ilvl w:val="0"/>
          <w:numId w:val="34"/>
        </w:numPr>
        <w:autoSpaceDE w:val="0"/>
        <w:autoSpaceDN w:val="0"/>
        <w:adjustRightInd w:val="0"/>
        <w:jc w:val="both"/>
        <w:rPr>
          <w:sz w:val="22"/>
          <w:szCs w:val="22"/>
          <w:lang w:val="it-IT"/>
        </w:rPr>
      </w:pPr>
      <w:proofErr w:type="spellStart"/>
      <w:r w:rsidRPr="007608A5">
        <w:rPr>
          <w:sz w:val="22"/>
          <w:szCs w:val="22"/>
          <w:lang w:val="it-IT"/>
        </w:rPr>
        <w:t>nepostojanje</w:t>
      </w:r>
      <w:proofErr w:type="spellEnd"/>
      <w:r w:rsidRPr="007608A5">
        <w:rPr>
          <w:sz w:val="22"/>
          <w:szCs w:val="22"/>
          <w:lang w:val="it-IT"/>
        </w:rPr>
        <w:t xml:space="preserve"> </w:t>
      </w:r>
      <w:proofErr w:type="spellStart"/>
      <w:r w:rsidRPr="007608A5">
        <w:rPr>
          <w:sz w:val="22"/>
          <w:szCs w:val="22"/>
          <w:lang w:val="it-IT"/>
        </w:rPr>
        <w:t>skladišta</w:t>
      </w:r>
      <w:proofErr w:type="spellEnd"/>
      <w:r w:rsidRPr="007608A5">
        <w:rPr>
          <w:sz w:val="22"/>
          <w:szCs w:val="22"/>
          <w:lang w:val="it-IT"/>
        </w:rPr>
        <w:t xml:space="preserve"> u </w:t>
      </w:r>
      <w:proofErr w:type="spellStart"/>
      <w:r w:rsidRPr="007608A5">
        <w:rPr>
          <w:sz w:val="22"/>
          <w:szCs w:val="22"/>
          <w:lang w:val="it-IT"/>
        </w:rPr>
        <w:t>kojem</w:t>
      </w:r>
      <w:proofErr w:type="spellEnd"/>
      <w:r w:rsidRPr="007608A5">
        <w:rPr>
          <w:sz w:val="22"/>
          <w:szCs w:val="22"/>
          <w:lang w:val="it-IT"/>
        </w:rPr>
        <w:t xml:space="preserve"> bi se </w:t>
      </w:r>
      <w:proofErr w:type="spellStart"/>
      <w:r w:rsidRPr="007608A5">
        <w:rPr>
          <w:sz w:val="22"/>
          <w:szCs w:val="22"/>
          <w:lang w:val="it-IT"/>
        </w:rPr>
        <w:t>držala</w:t>
      </w:r>
      <w:proofErr w:type="spellEnd"/>
      <w:r w:rsidRPr="007608A5">
        <w:rPr>
          <w:sz w:val="22"/>
          <w:szCs w:val="22"/>
          <w:lang w:val="it-IT"/>
        </w:rPr>
        <w:t xml:space="preserve"> </w:t>
      </w:r>
      <w:proofErr w:type="spellStart"/>
      <w:r w:rsidRPr="007608A5">
        <w:rPr>
          <w:sz w:val="22"/>
          <w:szCs w:val="22"/>
          <w:lang w:val="it-IT"/>
        </w:rPr>
        <w:t>oprema</w:t>
      </w:r>
      <w:proofErr w:type="spellEnd"/>
      <w:r w:rsidRPr="007608A5">
        <w:rPr>
          <w:sz w:val="22"/>
          <w:szCs w:val="22"/>
          <w:lang w:val="it-IT"/>
        </w:rPr>
        <w:t>;</w:t>
      </w:r>
    </w:p>
    <w:p w14:paraId="1A3F9E1D" w14:textId="77777777" w:rsidR="002F23D8" w:rsidRPr="007608A5" w:rsidRDefault="002F23D8" w:rsidP="002F23D8">
      <w:pPr>
        <w:jc w:val="both"/>
        <w:rPr>
          <w:sz w:val="22"/>
          <w:szCs w:val="22"/>
          <w:lang w:val="it-IT"/>
        </w:rPr>
      </w:pPr>
    </w:p>
    <w:p w14:paraId="15A18199" w14:textId="77777777" w:rsidR="002F23D8" w:rsidRPr="007608A5" w:rsidRDefault="002F23D8" w:rsidP="002F23D8">
      <w:pPr>
        <w:widowControl w:val="0"/>
        <w:numPr>
          <w:ilvl w:val="0"/>
          <w:numId w:val="34"/>
        </w:numPr>
        <w:autoSpaceDE w:val="0"/>
        <w:autoSpaceDN w:val="0"/>
        <w:adjustRightInd w:val="0"/>
        <w:jc w:val="both"/>
        <w:rPr>
          <w:sz w:val="22"/>
          <w:szCs w:val="22"/>
          <w:lang w:val="it-IT"/>
        </w:rPr>
      </w:pPr>
      <w:proofErr w:type="spellStart"/>
      <w:r w:rsidRPr="007608A5">
        <w:rPr>
          <w:sz w:val="22"/>
          <w:szCs w:val="22"/>
          <w:lang w:val="it-IT"/>
        </w:rPr>
        <w:t>nedovoljna</w:t>
      </w:r>
      <w:proofErr w:type="spellEnd"/>
      <w:r w:rsidRPr="007608A5">
        <w:rPr>
          <w:sz w:val="22"/>
          <w:szCs w:val="22"/>
          <w:lang w:val="it-IT"/>
        </w:rPr>
        <w:t xml:space="preserve"> </w:t>
      </w:r>
      <w:proofErr w:type="spellStart"/>
      <w:r w:rsidRPr="007608A5">
        <w:rPr>
          <w:sz w:val="22"/>
          <w:szCs w:val="22"/>
          <w:lang w:val="it-IT"/>
        </w:rPr>
        <w:t>financijska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bi se </w:t>
      </w:r>
      <w:proofErr w:type="spellStart"/>
      <w:r w:rsidRPr="007608A5">
        <w:rPr>
          <w:sz w:val="22"/>
          <w:szCs w:val="22"/>
          <w:lang w:val="it-IT"/>
        </w:rPr>
        <w:t>koristila</w:t>
      </w:r>
      <w:proofErr w:type="spellEnd"/>
      <w:r w:rsidRPr="007608A5">
        <w:rPr>
          <w:sz w:val="22"/>
          <w:szCs w:val="22"/>
          <w:lang w:val="it-IT"/>
        </w:rPr>
        <w:t xml:space="preserve"> za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djelovanja</w:t>
      </w:r>
      <w:proofErr w:type="spellEnd"/>
      <w:r w:rsidRPr="007608A5">
        <w:rPr>
          <w:sz w:val="22"/>
          <w:szCs w:val="22"/>
          <w:lang w:val="it-IT"/>
        </w:rPr>
        <w:t xml:space="preserve"> u </w:t>
      </w:r>
      <w:proofErr w:type="spellStart"/>
      <w:r w:rsidRPr="007608A5">
        <w:rPr>
          <w:sz w:val="22"/>
          <w:szCs w:val="22"/>
          <w:lang w:val="it-IT"/>
        </w:rPr>
        <w:t>kriznim</w:t>
      </w:r>
      <w:proofErr w:type="spellEnd"/>
      <w:r w:rsidRPr="007608A5">
        <w:rPr>
          <w:sz w:val="22"/>
          <w:szCs w:val="22"/>
          <w:lang w:val="it-IT"/>
        </w:rPr>
        <w:t xml:space="preserve"> </w:t>
      </w:r>
    </w:p>
    <w:p w14:paraId="6FF593DC" w14:textId="77777777" w:rsidR="002F23D8" w:rsidRPr="007608A5" w:rsidRDefault="002F23D8" w:rsidP="002F23D8">
      <w:pPr>
        <w:ind w:left="720"/>
        <w:jc w:val="both"/>
        <w:rPr>
          <w:sz w:val="22"/>
          <w:szCs w:val="22"/>
        </w:rPr>
      </w:pPr>
      <w:proofErr w:type="spellStart"/>
      <w:r w:rsidRPr="007608A5">
        <w:rPr>
          <w:sz w:val="22"/>
          <w:szCs w:val="22"/>
        </w:rPr>
        <w:t>situacijama</w:t>
      </w:r>
      <w:proofErr w:type="spellEnd"/>
      <w:r w:rsidRPr="007608A5">
        <w:rPr>
          <w:sz w:val="22"/>
          <w:szCs w:val="22"/>
        </w:rPr>
        <w:t xml:space="preserve"> </w:t>
      </w:r>
    </w:p>
    <w:p w14:paraId="3B36517D" w14:textId="77777777" w:rsidR="002F23D8" w:rsidRPr="007608A5" w:rsidRDefault="002F23D8" w:rsidP="002F23D8">
      <w:pPr>
        <w:jc w:val="both"/>
        <w:rPr>
          <w:sz w:val="22"/>
          <w:szCs w:val="22"/>
        </w:rPr>
      </w:pPr>
    </w:p>
    <w:p w14:paraId="2DE0F7E9" w14:textId="77777777" w:rsidR="002F23D8" w:rsidRPr="007608A5" w:rsidRDefault="002F23D8" w:rsidP="002F23D8">
      <w:pPr>
        <w:widowControl w:val="0"/>
        <w:numPr>
          <w:ilvl w:val="0"/>
          <w:numId w:val="34"/>
        </w:numPr>
        <w:autoSpaceDE w:val="0"/>
        <w:autoSpaceDN w:val="0"/>
        <w:adjustRightInd w:val="0"/>
        <w:jc w:val="both"/>
        <w:rPr>
          <w:sz w:val="22"/>
          <w:szCs w:val="22"/>
        </w:rPr>
      </w:pPr>
      <w:proofErr w:type="spellStart"/>
      <w:r w:rsidRPr="007608A5">
        <w:rPr>
          <w:sz w:val="22"/>
          <w:szCs w:val="22"/>
        </w:rPr>
        <w:t>nedovoljno</w:t>
      </w:r>
      <w:proofErr w:type="spellEnd"/>
      <w:r w:rsidRPr="007608A5">
        <w:rPr>
          <w:sz w:val="22"/>
          <w:szCs w:val="22"/>
        </w:rPr>
        <w:t xml:space="preserve"> </w:t>
      </w:r>
      <w:proofErr w:type="spellStart"/>
      <w:r w:rsidRPr="007608A5">
        <w:rPr>
          <w:sz w:val="22"/>
          <w:szCs w:val="22"/>
        </w:rPr>
        <w:t>službenih</w:t>
      </w:r>
      <w:proofErr w:type="spellEnd"/>
      <w:r w:rsidRPr="007608A5">
        <w:rPr>
          <w:sz w:val="22"/>
          <w:szCs w:val="22"/>
        </w:rPr>
        <w:t xml:space="preserve"> </w:t>
      </w:r>
      <w:proofErr w:type="spellStart"/>
      <w:r w:rsidRPr="007608A5">
        <w:rPr>
          <w:sz w:val="22"/>
          <w:szCs w:val="22"/>
        </w:rPr>
        <w:t>vozila</w:t>
      </w:r>
      <w:proofErr w:type="spellEnd"/>
      <w:r w:rsidRPr="007608A5">
        <w:rPr>
          <w:sz w:val="22"/>
          <w:szCs w:val="22"/>
        </w:rPr>
        <w:t xml:space="preserve"> - </w:t>
      </w:r>
      <w:proofErr w:type="spellStart"/>
      <w:r w:rsidRPr="007608A5">
        <w:rPr>
          <w:sz w:val="22"/>
          <w:szCs w:val="22"/>
        </w:rPr>
        <w:t>posebno</w:t>
      </w:r>
      <w:proofErr w:type="spellEnd"/>
      <w:r w:rsidRPr="007608A5">
        <w:rPr>
          <w:sz w:val="22"/>
          <w:szCs w:val="22"/>
        </w:rPr>
        <w:t xml:space="preserve"> kombi </w:t>
      </w:r>
      <w:proofErr w:type="spellStart"/>
      <w:r w:rsidRPr="007608A5">
        <w:rPr>
          <w:sz w:val="22"/>
          <w:szCs w:val="22"/>
        </w:rPr>
        <w:t>vozilo</w:t>
      </w:r>
      <w:proofErr w:type="spellEnd"/>
      <w:r w:rsidRPr="007608A5">
        <w:rPr>
          <w:sz w:val="22"/>
          <w:szCs w:val="22"/>
        </w:rPr>
        <w:t xml:space="preserve"> </w:t>
      </w:r>
      <w:proofErr w:type="spellStart"/>
      <w:r w:rsidRPr="007608A5">
        <w:rPr>
          <w:sz w:val="22"/>
          <w:szCs w:val="22"/>
        </w:rPr>
        <w:t>potrebno</w:t>
      </w:r>
      <w:proofErr w:type="spellEnd"/>
      <w:r w:rsidRPr="007608A5">
        <w:rPr>
          <w:sz w:val="22"/>
          <w:szCs w:val="22"/>
        </w:rPr>
        <w:t xml:space="preserve"> za </w:t>
      </w:r>
      <w:proofErr w:type="spellStart"/>
      <w:r w:rsidRPr="007608A5">
        <w:rPr>
          <w:sz w:val="22"/>
          <w:szCs w:val="22"/>
        </w:rPr>
        <w:t>prijevoz</w:t>
      </w:r>
      <w:proofErr w:type="spellEnd"/>
      <w:r w:rsidRPr="007608A5">
        <w:rPr>
          <w:sz w:val="22"/>
          <w:szCs w:val="22"/>
        </w:rPr>
        <w:t xml:space="preserve"> </w:t>
      </w:r>
      <w:proofErr w:type="spellStart"/>
      <w:r w:rsidRPr="007608A5">
        <w:rPr>
          <w:sz w:val="22"/>
          <w:szCs w:val="22"/>
        </w:rPr>
        <w:t>volontera</w:t>
      </w:r>
      <w:proofErr w:type="spellEnd"/>
      <w:r w:rsidRPr="007608A5">
        <w:rPr>
          <w:sz w:val="22"/>
          <w:szCs w:val="22"/>
        </w:rPr>
        <w:t>.</w:t>
      </w:r>
    </w:p>
    <w:p w14:paraId="2A9374C5" w14:textId="77777777" w:rsidR="002F23D8" w:rsidRPr="007608A5" w:rsidRDefault="002F23D8" w:rsidP="002F23D8">
      <w:pPr>
        <w:jc w:val="both"/>
        <w:rPr>
          <w:sz w:val="22"/>
          <w:szCs w:val="22"/>
        </w:rPr>
      </w:pPr>
    </w:p>
    <w:p w14:paraId="75F37C36" w14:textId="77777777" w:rsidR="002F23D8" w:rsidRPr="007608A5" w:rsidRDefault="002F23D8" w:rsidP="002F23D8">
      <w:pPr>
        <w:jc w:val="both"/>
        <w:rPr>
          <w:sz w:val="22"/>
          <w:szCs w:val="22"/>
        </w:rPr>
      </w:pPr>
    </w:p>
    <w:p w14:paraId="18F10ADF" w14:textId="77777777" w:rsidR="002F23D8" w:rsidRPr="007608A5" w:rsidRDefault="002F23D8" w:rsidP="002F23D8">
      <w:pPr>
        <w:jc w:val="both"/>
        <w:rPr>
          <w:rStyle w:val="BookTitle"/>
          <w:rFonts w:ascii="Times New Roman" w:hAnsi="Times New Roman"/>
          <w:bCs w:val="0"/>
          <w:sz w:val="22"/>
          <w:szCs w:val="22"/>
        </w:rPr>
      </w:pPr>
      <w:r w:rsidRPr="007608A5">
        <w:rPr>
          <w:rStyle w:val="BookTitle"/>
          <w:rFonts w:ascii="Times New Roman" w:hAnsi="Times New Roman"/>
          <w:bCs w:val="0"/>
          <w:sz w:val="22"/>
          <w:szCs w:val="22"/>
        </w:rPr>
        <w:t>8. STANJE OPREME NA DAN 31.</w:t>
      </w:r>
      <w:proofErr w:type="gramStart"/>
      <w:r w:rsidRPr="007608A5">
        <w:rPr>
          <w:rStyle w:val="BookTitle"/>
          <w:rFonts w:ascii="Times New Roman" w:hAnsi="Times New Roman"/>
          <w:bCs w:val="0"/>
          <w:sz w:val="22"/>
          <w:szCs w:val="22"/>
        </w:rPr>
        <w:t>12.2018.GODINE</w:t>
      </w:r>
      <w:proofErr w:type="gramEnd"/>
    </w:p>
    <w:p w14:paraId="723ACC2C" w14:textId="77777777" w:rsidR="002F23D8" w:rsidRPr="007608A5" w:rsidRDefault="002F23D8" w:rsidP="002F23D8">
      <w:pPr>
        <w:jc w:val="both"/>
        <w:rPr>
          <w:sz w:val="22"/>
          <w:szCs w:val="22"/>
        </w:rPr>
      </w:pPr>
    </w:p>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4160"/>
        <w:gridCol w:w="2169"/>
        <w:gridCol w:w="1988"/>
      </w:tblGrid>
      <w:tr w:rsidR="002F23D8" w:rsidRPr="007608A5" w14:paraId="79FB5A9C" w14:textId="77777777" w:rsidTr="00CB287F">
        <w:trPr>
          <w:trHeight w:val="512"/>
        </w:trPr>
        <w:tc>
          <w:tcPr>
            <w:tcW w:w="994" w:type="dxa"/>
            <w:shd w:val="clear" w:color="auto" w:fill="548DD4"/>
          </w:tcPr>
          <w:p w14:paraId="54B7B8E8" w14:textId="77777777" w:rsidR="002F23D8" w:rsidRPr="007608A5" w:rsidRDefault="002F23D8" w:rsidP="00CB287F">
            <w:pPr>
              <w:jc w:val="both"/>
              <w:rPr>
                <w:b/>
                <w:i/>
                <w:sz w:val="22"/>
                <w:szCs w:val="22"/>
              </w:rPr>
            </w:pPr>
            <w:r w:rsidRPr="007608A5">
              <w:rPr>
                <w:b/>
                <w:i/>
                <w:sz w:val="22"/>
                <w:szCs w:val="22"/>
              </w:rPr>
              <w:t xml:space="preserve">  R. </w:t>
            </w:r>
            <w:proofErr w:type="spellStart"/>
            <w:r w:rsidRPr="007608A5">
              <w:rPr>
                <w:b/>
                <w:i/>
                <w:sz w:val="22"/>
                <w:szCs w:val="22"/>
              </w:rPr>
              <w:t>broj</w:t>
            </w:r>
            <w:proofErr w:type="spellEnd"/>
          </w:p>
        </w:tc>
        <w:tc>
          <w:tcPr>
            <w:tcW w:w="4160" w:type="dxa"/>
            <w:shd w:val="clear" w:color="auto" w:fill="548DD4"/>
          </w:tcPr>
          <w:p w14:paraId="273D7F1D" w14:textId="77777777" w:rsidR="002F23D8" w:rsidRPr="007608A5" w:rsidRDefault="002F23D8" w:rsidP="00CB287F">
            <w:pPr>
              <w:jc w:val="both"/>
              <w:rPr>
                <w:b/>
                <w:i/>
                <w:sz w:val="22"/>
                <w:szCs w:val="22"/>
              </w:rPr>
            </w:pPr>
            <w:proofErr w:type="spellStart"/>
            <w:r w:rsidRPr="007608A5">
              <w:rPr>
                <w:b/>
                <w:i/>
                <w:sz w:val="22"/>
                <w:szCs w:val="22"/>
              </w:rPr>
              <w:t>Naziv</w:t>
            </w:r>
            <w:proofErr w:type="spellEnd"/>
            <w:r w:rsidRPr="007608A5">
              <w:rPr>
                <w:b/>
                <w:i/>
                <w:sz w:val="22"/>
                <w:szCs w:val="22"/>
              </w:rPr>
              <w:t xml:space="preserve"> </w:t>
            </w:r>
            <w:proofErr w:type="spellStart"/>
            <w:r w:rsidRPr="007608A5">
              <w:rPr>
                <w:b/>
                <w:i/>
                <w:sz w:val="22"/>
                <w:szCs w:val="22"/>
              </w:rPr>
              <w:t>opreme</w:t>
            </w:r>
            <w:proofErr w:type="spellEnd"/>
          </w:p>
        </w:tc>
        <w:tc>
          <w:tcPr>
            <w:tcW w:w="2169" w:type="dxa"/>
            <w:shd w:val="clear" w:color="auto" w:fill="548DD4"/>
          </w:tcPr>
          <w:p w14:paraId="7D424569" w14:textId="77777777" w:rsidR="002F23D8" w:rsidRPr="007608A5" w:rsidRDefault="002F23D8" w:rsidP="00CB287F">
            <w:pPr>
              <w:jc w:val="both"/>
              <w:rPr>
                <w:b/>
                <w:i/>
                <w:sz w:val="22"/>
                <w:szCs w:val="22"/>
              </w:rPr>
            </w:pPr>
            <w:proofErr w:type="spellStart"/>
            <w:r w:rsidRPr="007608A5">
              <w:rPr>
                <w:b/>
                <w:i/>
                <w:sz w:val="22"/>
                <w:szCs w:val="22"/>
              </w:rPr>
              <w:t>Komada</w:t>
            </w:r>
            <w:proofErr w:type="spellEnd"/>
          </w:p>
        </w:tc>
        <w:tc>
          <w:tcPr>
            <w:tcW w:w="1988" w:type="dxa"/>
            <w:shd w:val="clear" w:color="auto" w:fill="548DD4"/>
          </w:tcPr>
          <w:p w14:paraId="726DD117" w14:textId="77777777" w:rsidR="002F23D8" w:rsidRPr="007608A5" w:rsidRDefault="002F23D8" w:rsidP="00CB287F">
            <w:pPr>
              <w:jc w:val="both"/>
              <w:rPr>
                <w:b/>
                <w:i/>
                <w:sz w:val="22"/>
                <w:szCs w:val="22"/>
              </w:rPr>
            </w:pPr>
            <w:proofErr w:type="spellStart"/>
            <w:r w:rsidRPr="007608A5">
              <w:rPr>
                <w:b/>
                <w:i/>
                <w:sz w:val="22"/>
                <w:szCs w:val="22"/>
              </w:rPr>
              <w:t>Potrebno</w:t>
            </w:r>
            <w:proofErr w:type="spellEnd"/>
          </w:p>
        </w:tc>
      </w:tr>
      <w:tr w:rsidR="002F23D8" w:rsidRPr="007608A5" w14:paraId="07025824" w14:textId="77777777" w:rsidTr="00CB287F">
        <w:trPr>
          <w:trHeight w:val="249"/>
        </w:trPr>
        <w:tc>
          <w:tcPr>
            <w:tcW w:w="994" w:type="dxa"/>
          </w:tcPr>
          <w:p w14:paraId="3AD00B3B" w14:textId="77777777" w:rsidR="002F23D8" w:rsidRPr="007608A5" w:rsidRDefault="002F23D8" w:rsidP="00CB287F">
            <w:pPr>
              <w:jc w:val="both"/>
              <w:rPr>
                <w:sz w:val="22"/>
                <w:szCs w:val="22"/>
              </w:rPr>
            </w:pPr>
            <w:r w:rsidRPr="007608A5">
              <w:rPr>
                <w:sz w:val="22"/>
                <w:szCs w:val="22"/>
              </w:rPr>
              <w:t>1.</w:t>
            </w:r>
          </w:p>
        </w:tc>
        <w:tc>
          <w:tcPr>
            <w:tcW w:w="4160" w:type="dxa"/>
          </w:tcPr>
          <w:p w14:paraId="5A4BBA50" w14:textId="77777777" w:rsidR="002F23D8" w:rsidRPr="007608A5" w:rsidRDefault="002F23D8" w:rsidP="00CB287F">
            <w:pPr>
              <w:jc w:val="both"/>
              <w:rPr>
                <w:color w:val="000000"/>
                <w:sz w:val="22"/>
                <w:szCs w:val="22"/>
              </w:rPr>
            </w:pPr>
            <w:proofErr w:type="spellStart"/>
            <w:r w:rsidRPr="007608A5">
              <w:rPr>
                <w:color w:val="000000"/>
                <w:sz w:val="22"/>
                <w:szCs w:val="22"/>
              </w:rPr>
              <w:t>Šator</w:t>
            </w:r>
            <w:proofErr w:type="spellEnd"/>
            <w:r w:rsidRPr="007608A5">
              <w:rPr>
                <w:color w:val="000000"/>
                <w:sz w:val="22"/>
                <w:szCs w:val="22"/>
              </w:rPr>
              <w:t xml:space="preserve"> model 350 35m² </w:t>
            </w:r>
          </w:p>
        </w:tc>
        <w:tc>
          <w:tcPr>
            <w:tcW w:w="2169" w:type="dxa"/>
          </w:tcPr>
          <w:p w14:paraId="26376DC6" w14:textId="77777777" w:rsidR="002F23D8" w:rsidRPr="007608A5" w:rsidRDefault="002F23D8" w:rsidP="00CB287F">
            <w:pPr>
              <w:jc w:val="both"/>
              <w:rPr>
                <w:color w:val="000000"/>
                <w:sz w:val="22"/>
                <w:szCs w:val="22"/>
              </w:rPr>
            </w:pPr>
            <w:r w:rsidRPr="007608A5">
              <w:rPr>
                <w:color w:val="000000"/>
                <w:sz w:val="22"/>
                <w:szCs w:val="22"/>
              </w:rPr>
              <w:t>1</w:t>
            </w:r>
          </w:p>
        </w:tc>
        <w:tc>
          <w:tcPr>
            <w:tcW w:w="1988" w:type="dxa"/>
          </w:tcPr>
          <w:p w14:paraId="377B0F2F" w14:textId="77777777" w:rsidR="002F23D8" w:rsidRPr="007608A5" w:rsidRDefault="002F23D8" w:rsidP="00CB287F">
            <w:pPr>
              <w:jc w:val="both"/>
              <w:rPr>
                <w:color w:val="000000"/>
                <w:sz w:val="22"/>
                <w:szCs w:val="22"/>
              </w:rPr>
            </w:pPr>
            <w:r w:rsidRPr="007608A5">
              <w:rPr>
                <w:color w:val="000000"/>
                <w:sz w:val="22"/>
                <w:szCs w:val="22"/>
              </w:rPr>
              <w:t>3</w:t>
            </w:r>
          </w:p>
        </w:tc>
      </w:tr>
      <w:tr w:rsidR="002F23D8" w:rsidRPr="007608A5" w14:paraId="1755F95C" w14:textId="77777777" w:rsidTr="00CB287F">
        <w:trPr>
          <w:trHeight w:val="249"/>
        </w:trPr>
        <w:tc>
          <w:tcPr>
            <w:tcW w:w="994" w:type="dxa"/>
          </w:tcPr>
          <w:p w14:paraId="7FFC1D4A" w14:textId="77777777" w:rsidR="002F23D8" w:rsidRPr="007608A5" w:rsidRDefault="002F23D8" w:rsidP="00CB287F">
            <w:pPr>
              <w:jc w:val="both"/>
              <w:rPr>
                <w:sz w:val="22"/>
                <w:szCs w:val="22"/>
              </w:rPr>
            </w:pPr>
            <w:r w:rsidRPr="007608A5">
              <w:rPr>
                <w:sz w:val="22"/>
                <w:szCs w:val="22"/>
              </w:rPr>
              <w:t>2.</w:t>
            </w:r>
          </w:p>
        </w:tc>
        <w:tc>
          <w:tcPr>
            <w:tcW w:w="4160" w:type="dxa"/>
          </w:tcPr>
          <w:p w14:paraId="05FC9347" w14:textId="77777777" w:rsidR="002F23D8" w:rsidRPr="007608A5" w:rsidRDefault="002F23D8" w:rsidP="00CB287F">
            <w:pPr>
              <w:jc w:val="both"/>
              <w:rPr>
                <w:color w:val="000000"/>
                <w:sz w:val="22"/>
                <w:szCs w:val="22"/>
              </w:rPr>
            </w:pPr>
            <w:proofErr w:type="spellStart"/>
            <w:proofErr w:type="gramStart"/>
            <w:r w:rsidRPr="007608A5">
              <w:rPr>
                <w:color w:val="000000"/>
                <w:sz w:val="22"/>
                <w:szCs w:val="22"/>
              </w:rPr>
              <w:t>Šator</w:t>
            </w:r>
            <w:proofErr w:type="spellEnd"/>
            <w:r w:rsidRPr="007608A5">
              <w:rPr>
                <w:color w:val="000000"/>
                <w:sz w:val="22"/>
                <w:szCs w:val="22"/>
              </w:rPr>
              <w:t xml:space="preserve">  </w:t>
            </w:r>
            <w:proofErr w:type="spellStart"/>
            <w:r w:rsidRPr="007608A5">
              <w:rPr>
                <w:color w:val="000000"/>
                <w:sz w:val="22"/>
                <w:szCs w:val="22"/>
              </w:rPr>
              <w:t>obiteljski</w:t>
            </w:r>
            <w:proofErr w:type="spellEnd"/>
            <w:proofErr w:type="gramEnd"/>
            <w:r w:rsidRPr="007608A5">
              <w:rPr>
                <w:color w:val="000000"/>
                <w:sz w:val="22"/>
                <w:szCs w:val="22"/>
              </w:rPr>
              <w:t xml:space="preserve"> </w:t>
            </w:r>
          </w:p>
        </w:tc>
        <w:tc>
          <w:tcPr>
            <w:tcW w:w="2169" w:type="dxa"/>
          </w:tcPr>
          <w:p w14:paraId="45AAB3C7" w14:textId="77777777" w:rsidR="002F23D8" w:rsidRPr="007608A5" w:rsidRDefault="002F23D8" w:rsidP="00CB287F">
            <w:pPr>
              <w:jc w:val="both"/>
              <w:rPr>
                <w:color w:val="000000"/>
                <w:sz w:val="22"/>
                <w:szCs w:val="22"/>
              </w:rPr>
            </w:pPr>
            <w:r w:rsidRPr="007608A5">
              <w:rPr>
                <w:color w:val="000000"/>
                <w:sz w:val="22"/>
                <w:szCs w:val="22"/>
              </w:rPr>
              <w:t>2</w:t>
            </w:r>
          </w:p>
        </w:tc>
        <w:tc>
          <w:tcPr>
            <w:tcW w:w="1988" w:type="dxa"/>
          </w:tcPr>
          <w:p w14:paraId="40BFC0D8" w14:textId="77777777" w:rsidR="002F23D8" w:rsidRPr="007608A5" w:rsidRDefault="002F23D8" w:rsidP="00CB287F">
            <w:pPr>
              <w:jc w:val="both"/>
              <w:rPr>
                <w:color w:val="000000"/>
                <w:sz w:val="22"/>
                <w:szCs w:val="22"/>
              </w:rPr>
            </w:pPr>
            <w:r w:rsidRPr="007608A5">
              <w:rPr>
                <w:color w:val="000000"/>
                <w:sz w:val="22"/>
                <w:szCs w:val="22"/>
              </w:rPr>
              <w:t>5</w:t>
            </w:r>
          </w:p>
        </w:tc>
      </w:tr>
      <w:tr w:rsidR="002F23D8" w:rsidRPr="007608A5" w14:paraId="649C4293" w14:textId="77777777" w:rsidTr="00CB287F">
        <w:trPr>
          <w:trHeight w:val="249"/>
        </w:trPr>
        <w:tc>
          <w:tcPr>
            <w:tcW w:w="994" w:type="dxa"/>
          </w:tcPr>
          <w:p w14:paraId="584BFE8F" w14:textId="77777777" w:rsidR="002F23D8" w:rsidRPr="007608A5" w:rsidRDefault="002F23D8" w:rsidP="00CB287F">
            <w:pPr>
              <w:jc w:val="both"/>
              <w:rPr>
                <w:sz w:val="22"/>
                <w:szCs w:val="22"/>
              </w:rPr>
            </w:pPr>
            <w:r w:rsidRPr="007608A5">
              <w:rPr>
                <w:sz w:val="22"/>
                <w:szCs w:val="22"/>
              </w:rPr>
              <w:t>3.</w:t>
            </w:r>
          </w:p>
        </w:tc>
        <w:tc>
          <w:tcPr>
            <w:tcW w:w="4160" w:type="dxa"/>
          </w:tcPr>
          <w:p w14:paraId="7671A05E" w14:textId="77777777" w:rsidR="002F23D8" w:rsidRPr="007608A5" w:rsidRDefault="002F23D8" w:rsidP="00CB287F">
            <w:pPr>
              <w:jc w:val="both"/>
              <w:rPr>
                <w:color w:val="000000"/>
                <w:sz w:val="22"/>
                <w:szCs w:val="22"/>
                <w:lang w:val="it-IT"/>
              </w:rPr>
            </w:pPr>
            <w:proofErr w:type="spellStart"/>
            <w:r w:rsidRPr="007608A5">
              <w:rPr>
                <w:sz w:val="22"/>
                <w:szCs w:val="22"/>
                <w:lang w:val="it-IT"/>
              </w:rPr>
              <w:t>Šator</w:t>
            </w:r>
            <w:proofErr w:type="spellEnd"/>
            <w:r w:rsidRPr="007608A5">
              <w:rPr>
                <w:sz w:val="22"/>
                <w:szCs w:val="22"/>
                <w:lang w:val="it-IT"/>
              </w:rPr>
              <w:t xml:space="preserve"> za </w:t>
            </w:r>
            <w:proofErr w:type="spellStart"/>
            <w:r w:rsidRPr="007608A5">
              <w:rPr>
                <w:sz w:val="22"/>
                <w:szCs w:val="22"/>
                <w:lang w:val="it-IT"/>
              </w:rPr>
              <w:t>ekipu</w:t>
            </w:r>
            <w:proofErr w:type="spellEnd"/>
            <w:r w:rsidRPr="007608A5">
              <w:rPr>
                <w:sz w:val="22"/>
                <w:szCs w:val="22"/>
                <w:lang w:val="it-IT"/>
              </w:rPr>
              <w:t xml:space="preserve"> </w:t>
            </w:r>
            <w:proofErr w:type="spellStart"/>
            <w:r w:rsidRPr="007608A5">
              <w:rPr>
                <w:sz w:val="22"/>
                <w:szCs w:val="22"/>
                <w:lang w:val="it-IT"/>
              </w:rPr>
              <w:t>prve</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sa </w:t>
            </w:r>
            <w:proofErr w:type="spellStart"/>
            <w:r w:rsidRPr="007608A5">
              <w:rPr>
                <w:sz w:val="22"/>
                <w:szCs w:val="22"/>
                <w:lang w:val="it-IT"/>
              </w:rPr>
              <w:t>opremom</w:t>
            </w:r>
            <w:proofErr w:type="spellEnd"/>
          </w:p>
        </w:tc>
        <w:tc>
          <w:tcPr>
            <w:tcW w:w="2169" w:type="dxa"/>
          </w:tcPr>
          <w:p w14:paraId="00222FFC" w14:textId="77777777" w:rsidR="002F23D8" w:rsidRPr="007608A5" w:rsidRDefault="002F23D8" w:rsidP="00CB287F">
            <w:pPr>
              <w:jc w:val="both"/>
              <w:rPr>
                <w:color w:val="000000"/>
                <w:sz w:val="22"/>
                <w:szCs w:val="22"/>
              </w:rPr>
            </w:pPr>
            <w:r w:rsidRPr="007608A5">
              <w:rPr>
                <w:sz w:val="22"/>
                <w:szCs w:val="22"/>
              </w:rPr>
              <w:t>3</w:t>
            </w:r>
          </w:p>
        </w:tc>
        <w:tc>
          <w:tcPr>
            <w:tcW w:w="1988" w:type="dxa"/>
          </w:tcPr>
          <w:p w14:paraId="3A979783" w14:textId="77777777" w:rsidR="002F23D8" w:rsidRPr="007608A5" w:rsidRDefault="002F23D8" w:rsidP="00CB287F">
            <w:pPr>
              <w:jc w:val="both"/>
              <w:rPr>
                <w:color w:val="000000"/>
                <w:sz w:val="22"/>
                <w:szCs w:val="22"/>
              </w:rPr>
            </w:pPr>
            <w:r w:rsidRPr="007608A5">
              <w:rPr>
                <w:sz w:val="22"/>
                <w:szCs w:val="22"/>
              </w:rPr>
              <w:t>5</w:t>
            </w:r>
          </w:p>
        </w:tc>
      </w:tr>
      <w:tr w:rsidR="002F23D8" w:rsidRPr="007608A5" w14:paraId="051B057C" w14:textId="77777777" w:rsidTr="00CB287F">
        <w:trPr>
          <w:trHeight w:val="249"/>
        </w:trPr>
        <w:tc>
          <w:tcPr>
            <w:tcW w:w="994" w:type="dxa"/>
          </w:tcPr>
          <w:p w14:paraId="59B2DC4A" w14:textId="77777777" w:rsidR="002F23D8" w:rsidRPr="007608A5" w:rsidRDefault="002F23D8" w:rsidP="00CB287F">
            <w:pPr>
              <w:jc w:val="both"/>
              <w:rPr>
                <w:sz w:val="22"/>
                <w:szCs w:val="22"/>
              </w:rPr>
            </w:pPr>
            <w:r w:rsidRPr="007608A5">
              <w:rPr>
                <w:sz w:val="22"/>
                <w:szCs w:val="22"/>
              </w:rPr>
              <w:t>4.</w:t>
            </w:r>
          </w:p>
        </w:tc>
        <w:tc>
          <w:tcPr>
            <w:tcW w:w="4160" w:type="dxa"/>
          </w:tcPr>
          <w:p w14:paraId="3DB9E963" w14:textId="77777777" w:rsidR="002F23D8" w:rsidRPr="007608A5" w:rsidRDefault="002F23D8" w:rsidP="00CB287F">
            <w:pPr>
              <w:jc w:val="both"/>
              <w:rPr>
                <w:color w:val="000000"/>
                <w:sz w:val="22"/>
                <w:szCs w:val="22"/>
              </w:rPr>
            </w:pPr>
            <w:proofErr w:type="spellStart"/>
            <w:r w:rsidRPr="007608A5">
              <w:rPr>
                <w:color w:val="000000"/>
                <w:sz w:val="22"/>
                <w:szCs w:val="22"/>
              </w:rPr>
              <w:t>Poljski</w:t>
            </w:r>
            <w:proofErr w:type="spellEnd"/>
            <w:r w:rsidRPr="007608A5">
              <w:rPr>
                <w:color w:val="000000"/>
                <w:sz w:val="22"/>
                <w:szCs w:val="22"/>
              </w:rPr>
              <w:t xml:space="preserve"> </w:t>
            </w:r>
            <w:proofErr w:type="spellStart"/>
            <w:proofErr w:type="gramStart"/>
            <w:r w:rsidRPr="007608A5">
              <w:rPr>
                <w:color w:val="000000"/>
                <w:sz w:val="22"/>
                <w:szCs w:val="22"/>
              </w:rPr>
              <w:t>kreveti</w:t>
            </w:r>
            <w:proofErr w:type="spellEnd"/>
            <w:r w:rsidRPr="007608A5">
              <w:rPr>
                <w:color w:val="000000"/>
                <w:sz w:val="22"/>
                <w:szCs w:val="22"/>
              </w:rPr>
              <w:t xml:space="preserve">  tip</w:t>
            </w:r>
            <w:proofErr w:type="gramEnd"/>
            <w:r w:rsidRPr="007608A5">
              <w:rPr>
                <w:color w:val="000000"/>
                <w:sz w:val="22"/>
                <w:szCs w:val="22"/>
              </w:rPr>
              <w:t xml:space="preserve"> economy</w:t>
            </w:r>
          </w:p>
        </w:tc>
        <w:tc>
          <w:tcPr>
            <w:tcW w:w="2169" w:type="dxa"/>
          </w:tcPr>
          <w:p w14:paraId="203B4106" w14:textId="77777777" w:rsidR="002F23D8" w:rsidRPr="007608A5" w:rsidRDefault="002F23D8" w:rsidP="00CB287F">
            <w:pPr>
              <w:jc w:val="both"/>
              <w:rPr>
                <w:color w:val="000000"/>
                <w:sz w:val="22"/>
                <w:szCs w:val="22"/>
              </w:rPr>
            </w:pPr>
            <w:r w:rsidRPr="007608A5">
              <w:rPr>
                <w:sz w:val="22"/>
                <w:szCs w:val="22"/>
              </w:rPr>
              <w:t>2</w:t>
            </w:r>
            <w:r w:rsidRPr="007608A5">
              <w:rPr>
                <w:color w:val="000000"/>
                <w:sz w:val="22"/>
                <w:szCs w:val="22"/>
              </w:rPr>
              <w:t>0</w:t>
            </w:r>
          </w:p>
        </w:tc>
        <w:tc>
          <w:tcPr>
            <w:tcW w:w="1988" w:type="dxa"/>
          </w:tcPr>
          <w:p w14:paraId="1C3A56A7" w14:textId="77777777" w:rsidR="002F23D8" w:rsidRPr="007608A5" w:rsidRDefault="002F23D8" w:rsidP="00CB287F">
            <w:pPr>
              <w:jc w:val="both"/>
              <w:rPr>
                <w:color w:val="000000"/>
                <w:sz w:val="22"/>
                <w:szCs w:val="22"/>
              </w:rPr>
            </w:pPr>
            <w:r w:rsidRPr="007608A5">
              <w:rPr>
                <w:color w:val="000000"/>
                <w:sz w:val="22"/>
                <w:szCs w:val="22"/>
              </w:rPr>
              <w:t>30</w:t>
            </w:r>
          </w:p>
        </w:tc>
      </w:tr>
      <w:tr w:rsidR="002F23D8" w:rsidRPr="007608A5" w14:paraId="3915CA7F" w14:textId="77777777" w:rsidTr="00CB287F">
        <w:trPr>
          <w:trHeight w:val="249"/>
        </w:trPr>
        <w:tc>
          <w:tcPr>
            <w:tcW w:w="994" w:type="dxa"/>
          </w:tcPr>
          <w:p w14:paraId="78AE1E17" w14:textId="77777777" w:rsidR="002F23D8" w:rsidRPr="007608A5" w:rsidRDefault="002F23D8" w:rsidP="00CB287F">
            <w:pPr>
              <w:jc w:val="both"/>
              <w:rPr>
                <w:sz w:val="22"/>
                <w:szCs w:val="22"/>
              </w:rPr>
            </w:pPr>
            <w:r w:rsidRPr="007608A5">
              <w:rPr>
                <w:sz w:val="22"/>
                <w:szCs w:val="22"/>
              </w:rPr>
              <w:t>5.</w:t>
            </w:r>
          </w:p>
        </w:tc>
        <w:tc>
          <w:tcPr>
            <w:tcW w:w="4160" w:type="dxa"/>
          </w:tcPr>
          <w:p w14:paraId="4AC55376" w14:textId="77777777" w:rsidR="002F23D8" w:rsidRPr="007608A5" w:rsidRDefault="002F23D8" w:rsidP="00CB287F">
            <w:pPr>
              <w:jc w:val="both"/>
              <w:rPr>
                <w:sz w:val="22"/>
                <w:szCs w:val="22"/>
              </w:rPr>
            </w:pPr>
            <w:proofErr w:type="spellStart"/>
            <w:r w:rsidRPr="007608A5">
              <w:rPr>
                <w:sz w:val="22"/>
                <w:szCs w:val="22"/>
              </w:rPr>
              <w:t>Stolice</w:t>
            </w:r>
            <w:proofErr w:type="spellEnd"/>
            <w:r w:rsidRPr="007608A5">
              <w:rPr>
                <w:sz w:val="22"/>
                <w:szCs w:val="22"/>
              </w:rPr>
              <w:t xml:space="preserve"> </w:t>
            </w:r>
            <w:proofErr w:type="spellStart"/>
            <w:r w:rsidRPr="007608A5">
              <w:rPr>
                <w:sz w:val="22"/>
                <w:szCs w:val="22"/>
              </w:rPr>
              <w:t>plastične</w:t>
            </w:r>
            <w:proofErr w:type="spellEnd"/>
            <w:r w:rsidRPr="007608A5">
              <w:rPr>
                <w:sz w:val="22"/>
                <w:szCs w:val="22"/>
              </w:rPr>
              <w:t xml:space="preserve"> </w:t>
            </w:r>
          </w:p>
        </w:tc>
        <w:tc>
          <w:tcPr>
            <w:tcW w:w="2169" w:type="dxa"/>
          </w:tcPr>
          <w:p w14:paraId="0F1FC07E" w14:textId="77777777" w:rsidR="002F23D8" w:rsidRPr="007608A5" w:rsidRDefault="002F23D8" w:rsidP="00CB287F">
            <w:pPr>
              <w:jc w:val="both"/>
              <w:rPr>
                <w:sz w:val="22"/>
                <w:szCs w:val="22"/>
              </w:rPr>
            </w:pPr>
            <w:r w:rsidRPr="007608A5">
              <w:rPr>
                <w:sz w:val="22"/>
                <w:szCs w:val="22"/>
              </w:rPr>
              <w:t>7</w:t>
            </w:r>
          </w:p>
        </w:tc>
        <w:tc>
          <w:tcPr>
            <w:tcW w:w="1988" w:type="dxa"/>
          </w:tcPr>
          <w:p w14:paraId="50286775" w14:textId="77777777" w:rsidR="002F23D8" w:rsidRPr="007608A5" w:rsidRDefault="002F23D8" w:rsidP="00CB287F">
            <w:pPr>
              <w:jc w:val="both"/>
              <w:rPr>
                <w:sz w:val="22"/>
                <w:szCs w:val="22"/>
              </w:rPr>
            </w:pPr>
            <w:r w:rsidRPr="007608A5">
              <w:rPr>
                <w:sz w:val="22"/>
                <w:szCs w:val="22"/>
              </w:rPr>
              <w:t>20</w:t>
            </w:r>
          </w:p>
        </w:tc>
      </w:tr>
      <w:tr w:rsidR="002F23D8" w:rsidRPr="007608A5" w14:paraId="63F9C107" w14:textId="77777777" w:rsidTr="00CB287F">
        <w:trPr>
          <w:trHeight w:val="249"/>
        </w:trPr>
        <w:tc>
          <w:tcPr>
            <w:tcW w:w="994" w:type="dxa"/>
          </w:tcPr>
          <w:p w14:paraId="14063F8F" w14:textId="77777777" w:rsidR="002F23D8" w:rsidRPr="007608A5" w:rsidRDefault="002F23D8" w:rsidP="00CB287F">
            <w:pPr>
              <w:jc w:val="both"/>
              <w:rPr>
                <w:sz w:val="22"/>
                <w:szCs w:val="22"/>
              </w:rPr>
            </w:pPr>
            <w:r w:rsidRPr="007608A5">
              <w:rPr>
                <w:sz w:val="22"/>
                <w:szCs w:val="22"/>
              </w:rPr>
              <w:t>6.</w:t>
            </w:r>
          </w:p>
        </w:tc>
        <w:tc>
          <w:tcPr>
            <w:tcW w:w="4160" w:type="dxa"/>
          </w:tcPr>
          <w:p w14:paraId="4EC1071F" w14:textId="77777777" w:rsidR="002F23D8" w:rsidRPr="007608A5" w:rsidRDefault="002F23D8" w:rsidP="00CB287F">
            <w:pPr>
              <w:jc w:val="both"/>
              <w:rPr>
                <w:sz w:val="22"/>
                <w:szCs w:val="22"/>
              </w:rPr>
            </w:pPr>
            <w:proofErr w:type="spellStart"/>
            <w:r w:rsidRPr="007608A5">
              <w:rPr>
                <w:sz w:val="22"/>
                <w:szCs w:val="22"/>
              </w:rPr>
              <w:t>Metalne</w:t>
            </w:r>
            <w:proofErr w:type="spellEnd"/>
            <w:r w:rsidRPr="007608A5">
              <w:rPr>
                <w:sz w:val="22"/>
                <w:szCs w:val="22"/>
              </w:rPr>
              <w:t xml:space="preserve"> </w:t>
            </w:r>
            <w:proofErr w:type="spellStart"/>
            <w:r w:rsidRPr="007608A5">
              <w:rPr>
                <w:sz w:val="22"/>
                <w:szCs w:val="22"/>
              </w:rPr>
              <w:t>ljestve</w:t>
            </w:r>
            <w:proofErr w:type="spellEnd"/>
          </w:p>
        </w:tc>
        <w:tc>
          <w:tcPr>
            <w:tcW w:w="2169" w:type="dxa"/>
          </w:tcPr>
          <w:p w14:paraId="5E3B169D" w14:textId="77777777" w:rsidR="002F23D8" w:rsidRPr="007608A5" w:rsidRDefault="002F23D8" w:rsidP="00CB287F">
            <w:pPr>
              <w:jc w:val="both"/>
              <w:rPr>
                <w:sz w:val="22"/>
                <w:szCs w:val="22"/>
              </w:rPr>
            </w:pPr>
            <w:r w:rsidRPr="007608A5">
              <w:rPr>
                <w:sz w:val="22"/>
                <w:szCs w:val="22"/>
              </w:rPr>
              <w:t>2</w:t>
            </w:r>
          </w:p>
        </w:tc>
        <w:tc>
          <w:tcPr>
            <w:tcW w:w="1988" w:type="dxa"/>
          </w:tcPr>
          <w:p w14:paraId="1BDF6386" w14:textId="77777777" w:rsidR="002F23D8" w:rsidRPr="007608A5" w:rsidRDefault="002F23D8" w:rsidP="00CB287F">
            <w:pPr>
              <w:jc w:val="both"/>
              <w:rPr>
                <w:sz w:val="22"/>
                <w:szCs w:val="22"/>
              </w:rPr>
            </w:pPr>
            <w:r w:rsidRPr="007608A5">
              <w:rPr>
                <w:sz w:val="22"/>
                <w:szCs w:val="22"/>
              </w:rPr>
              <w:t>2</w:t>
            </w:r>
          </w:p>
        </w:tc>
      </w:tr>
      <w:tr w:rsidR="002F23D8" w:rsidRPr="007608A5" w14:paraId="57ACA97A" w14:textId="77777777" w:rsidTr="00CB287F">
        <w:trPr>
          <w:trHeight w:val="70"/>
        </w:trPr>
        <w:tc>
          <w:tcPr>
            <w:tcW w:w="994" w:type="dxa"/>
          </w:tcPr>
          <w:p w14:paraId="7F6F0FF7" w14:textId="77777777" w:rsidR="002F23D8" w:rsidRPr="007608A5" w:rsidRDefault="002F23D8" w:rsidP="00CB287F">
            <w:pPr>
              <w:jc w:val="both"/>
              <w:rPr>
                <w:sz w:val="22"/>
                <w:szCs w:val="22"/>
              </w:rPr>
            </w:pPr>
            <w:r w:rsidRPr="007608A5">
              <w:rPr>
                <w:sz w:val="22"/>
                <w:szCs w:val="22"/>
              </w:rPr>
              <w:t>7.</w:t>
            </w:r>
          </w:p>
        </w:tc>
        <w:tc>
          <w:tcPr>
            <w:tcW w:w="4160" w:type="dxa"/>
          </w:tcPr>
          <w:p w14:paraId="62C4828B" w14:textId="77777777" w:rsidR="002F23D8" w:rsidRPr="007608A5" w:rsidRDefault="002F23D8" w:rsidP="00CB287F">
            <w:pPr>
              <w:jc w:val="both"/>
              <w:rPr>
                <w:sz w:val="22"/>
                <w:szCs w:val="22"/>
              </w:rPr>
            </w:pPr>
            <w:proofErr w:type="spellStart"/>
            <w:r w:rsidRPr="007608A5">
              <w:rPr>
                <w:sz w:val="22"/>
                <w:szCs w:val="22"/>
              </w:rPr>
              <w:t>Stolovi</w:t>
            </w:r>
            <w:proofErr w:type="spellEnd"/>
            <w:r w:rsidRPr="007608A5">
              <w:rPr>
                <w:sz w:val="22"/>
                <w:szCs w:val="22"/>
              </w:rPr>
              <w:t xml:space="preserve"> </w:t>
            </w:r>
          </w:p>
        </w:tc>
        <w:tc>
          <w:tcPr>
            <w:tcW w:w="2169" w:type="dxa"/>
          </w:tcPr>
          <w:p w14:paraId="27D10C9A" w14:textId="77777777" w:rsidR="002F23D8" w:rsidRPr="007608A5" w:rsidRDefault="002F23D8" w:rsidP="00CB287F">
            <w:pPr>
              <w:jc w:val="both"/>
              <w:rPr>
                <w:sz w:val="22"/>
                <w:szCs w:val="22"/>
              </w:rPr>
            </w:pPr>
            <w:r w:rsidRPr="007608A5">
              <w:rPr>
                <w:sz w:val="22"/>
                <w:szCs w:val="22"/>
              </w:rPr>
              <w:t>2</w:t>
            </w:r>
          </w:p>
        </w:tc>
        <w:tc>
          <w:tcPr>
            <w:tcW w:w="1988" w:type="dxa"/>
          </w:tcPr>
          <w:p w14:paraId="19DD3E53" w14:textId="77777777" w:rsidR="002F23D8" w:rsidRPr="007608A5" w:rsidRDefault="002F23D8" w:rsidP="00CB287F">
            <w:pPr>
              <w:jc w:val="both"/>
              <w:rPr>
                <w:sz w:val="22"/>
                <w:szCs w:val="22"/>
              </w:rPr>
            </w:pPr>
            <w:r w:rsidRPr="007608A5">
              <w:rPr>
                <w:sz w:val="22"/>
                <w:szCs w:val="22"/>
              </w:rPr>
              <w:t>5</w:t>
            </w:r>
          </w:p>
        </w:tc>
      </w:tr>
      <w:tr w:rsidR="002F23D8" w:rsidRPr="007608A5" w14:paraId="706E74FB" w14:textId="77777777" w:rsidTr="00CB287F">
        <w:trPr>
          <w:trHeight w:val="249"/>
        </w:trPr>
        <w:tc>
          <w:tcPr>
            <w:tcW w:w="994" w:type="dxa"/>
          </w:tcPr>
          <w:p w14:paraId="15EE976C" w14:textId="77777777" w:rsidR="002F23D8" w:rsidRPr="007608A5" w:rsidRDefault="002F23D8" w:rsidP="00CB287F">
            <w:pPr>
              <w:jc w:val="both"/>
              <w:rPr>
                <w:sz w:val="22"/>
                <w:szCs w:val="22"/>
              </w:rPr>
            </w:pPr>
            <w:r w:rsidRPr="007608A5">
              <w:rPr>
                <w:sz w:val="22"/>
                <w:szCs w:val="22"/>
              </w:rPr>
              <w:t>8.</w:t>
            </w:r>
          </w:p>
        </w:tc>
        <w:tc>
          <w:tcPr>
            <w:tcW w:w="4160" w:type="dxa"/>
          </w:tcPr>
          <w:p w14:paraId="7D33C580" w14:textId="77777777" w:rsidR="002F23D8" w:rsidRPr="007608A5" w:rsidRDefault="002F23D8" w:rsidP="00CB287F">
            <w:pPr>
              <w:jc w:val="both"/>
              <w:rPr>
                <w:sz w:val="22"/>
                <w:szCs w:val="22"/>
              </w:rPr>
            </w:pPr>
            <w:proofErr w:type="spellStart"/>
            <w:r w:rsidRPr="007608A5">
              <w:rPr>
                <w:sz w:val="22"/>
                <w:szCs w:val="22"/>
              </w:rPr>
              <w:t>Klupe</w:t>
            </w:r>
            <w:proofErr w:type="spellEnd"/>
          </w:p>
        </w:tc>
        <w:tc>
          <w:tcPr>
            <w:tcW w:w="2169" w:type="dxa"/>
          </w:tcPr>
          <w:p w14:paraId="462CB357" w14:textId="77777777" w:rsidR="002F23D8" w:rsidRPr="007608A5" w:rsidRDefault="002F23D8" w:rsidP="00CB287F">
            <w:pPr>
              <w:jc w:val="both"/>
              <w:rPr>
                <w:sz w:val="22"/>
                <w:szCs w:val="22"/>
              </w:rPr>
            </w:pPr>
            <w:r w:rsidRPr="007608A5">
              <w:rPr>
                <w:sz w:val="22"/>
                <w:szCs w:val="22"/>
              </w:rPr>
              <w:t>4</w:t>
            </w:r>
          </w:p>
        </w:tc>
        <w:tc>
          <w:tcPr>
            <w:tcW w:w="1988" w:type="dxa"/>
          </w:tcPr>
          <w:p w14:paraId="3BE8E38D" w14:textId="77777777" w:rsidR="002F23D8" w:rsidRPr="007608A5" w:rsidRDefault="002F23D8" w:rsidP="00CB287F">
            <w:pPr>
              <w:jc w:val="both"/>
              <w:rPr>
                <w:sz w:val="22"/>
                <w:szCs w:val="22"/>
              </w:rPr>
            </w:pPr>
            <w:r w:rsidRPr="007608A5">
              <w:rPr>
                <w:sz w:val="22"/>
                <w:szCs w:val="22"/>
              </w:rPr>
              <w:t>10</w:t>
            </w:r>
          </w:p>
        </w:tc>
      </w:tr>
      <w:tr w:rsidR="002F23D8" w:rsidRPr="007608A5" w14:paraId="311FCF5F" w14:textId="77777777" w:rsidTr="00CB287F">
        <w:trPr>
          <w:trHeight w:val="249"/>
        </w:trPr>
        <w:tc>
          <w:tcPr>
            <w:tcW w:w="994" w:type="dxa"/>
          </w:tcPr>
          <w:p w14:paraId="588ABC71" w14:textId="77777777" w:rsidR="002F23D8" w:rsidRPr="007608A5" w:rsidRDefault="002F23D8" w:rsidP="00CB287F">
            <w:pPr>
              <w:jc w:val="both"/>
              <w:rPr>
                <w:sz w:val="22"/>
                <w:szCs w:val="22"/>
              </w:rPr>
            </w:pPr>
            <w:r w:rsidRPr="007608A5">
              <w:rPr>
                <w:sz w:val="22"/>
                <w:szCs w:val="22"/>
              </w:rPr>
              <w:t>9.</w:t>
            </w:r>
          </w:p>
        </w:tc>
        <w:tc>
          <w:tcPr>
            <w:tcW w:w="4160" w:type="dxa"/>
          </w:tcPr>
          <w:p w14:paraId="5D6C0D3F" w14:textId="77777777" w:rsidR="002F23D8" w:rsidRPr="007608A5" w:rsidRDefault="002F23D8" w:rsidP="00CB287F">
            <w:pPr>
              <w:jc w:val="both"/>
              <w:rPr>
                <w:color w:val="000000"/>
                <w:sz w:val="22"/>
                <w:szCs w:val="22"/>
              </w:rPr>
            </w:pPr>
            <w:proofErr w:type="spellStart"/>
            <w:r w:rsidRPr="007608A5">
              <w:rPr>
                <w:color w:val="000000"/>
                <w:sz w:val="22"/>
                <w:szCs w:val="22"/>
              </w:rPr>
              <w:t>Kanistri</w:t>
            </w:r>
            <w:proofErr w:type="spellEnd"/>
            <w:r w:rsidRPr="007608A5">
              <w:rPr>
                <w:color w:val="000000"/>
                <w:sz w:val="22"/>
                <w:szCs w:val="22"/>
              </w:rPr>
              <w:t xml:space="preserve"> 20l </w:t>
            </w:r>
          </w:p>
        </w:tc>
        <w:tc>
          <w:tcPr>
            <w:tcW w:w="2169" w:type="dxa"/>
          </w:tcPr>
          <w:p w14:paraId="15450DB2" w14:textId="77777777" w:rsidR="002F23D8" w:rsidRPr="007608A5" w:rsidRDefault="002F23D8" w:rsidP="00CB287F">
            <w:pPr>
              <w:jc w:val="both"/>
              <w:rPr>
                <w:color w:val="000000"/>
                <w:sz w:val="22"/>
                <w:szCs w:val="22"/>
              </w:rPr>
            </w:pPr>
            <w:r w:rsidRPr="007608A5">
              <w:rPr>
                <w:color w:val="000000"/>
                <w:sz w:val="22"/>
                <w:szCs w:val="22"/>
              </w:rPr>
              <w:t>1</w:t>
            </w:r>
          </w:p>
        </w:tc>
        <w:tc>
          <w:tcPr>
            <w:tcW w:w="1988" w:type="dxa"/>
          </w:tcPr>
          <w:p w14:paraId="152B170B" w14:textId="77777777" w:rsidR="002F23D8" w:rsidRPr="007608A5" w:rsidRDefault="002F23D8" w:rsidP="00CB287F">
            <w:pPr>
              <w:jc w:val="both"/>
              <w:rPr>
                <w:color w:val="000000"/>
                <w:sz w:val="22"/>
                <w:szCs w:val="22"/>
              </w:rPr>
            </w:pPr>
            <w:r w:rsidRPr="007608A5">
              <w:rPr>
                <w:color w:val="000000"/>
                <w:sz w:val="22"/>
                <w:szCs w:val="22"/>
              </w:rPr>
              <w:t>8</w:t>
            </w:r>
          </w:p>
        </w:tc>
      </w:tr>
      <w:tr w:rsidR="002F23D8" w:rsidRPr="007608A5" w14:paraId="0AE79850" w14:textId="77777777" w:rsidTr="00CB287F">
        <w:trPr>
          <w:trHeight w:val="249"/>
        </w:trPr>
        <w:tc>
          <w:tcPr>
            <w:tcW w:w="994" w:type="dxa"/>
          </w:tcPr>
          <w:p w14:paraId="2C634934" w14:textId="77777777" w:rsidR="002F23D8" w:rsidRPr="007608A5" w:rsidRDefault="002F23D8" w:rsidP="00CB287F">
            <w:pPr>
              <w:jc w:val="both"/>
              <w:rPr>
                <w:sz w:val="22"/>
                <w:szCs w:val="22"/>
              </w:rPr>
            </w:pPr>
            <w:r w:rsidRPr="007608A5">
              <w:rPr>
                <w:sz w:val="22"/>
                <w:szCs w:val="22"/>
              </w:rPr>
              <w:t>10.</w:t>
            </w:r>
          </w:p>
        </w:tc>
        <w:tc>
          <w:tcPr>
            <w:tcW w:w="4160" w:type="dxa"/>
          </w:tcPr>
          <w:p w14:paraId="77FC139F" w14:textId="77777777" w:rsidR="002F23D8" w:rsidRPr="007608A5" w:rsidRDefault="002F23D8" w:rsidP="00CB287F">
            <w:pPr>
              <w:jc w:val="both"/>
              <w:rPr>
                <w:sz w:val="22"/>
                <w:szCs w:val="22"/>
                <w:lang w:val="it-IT"/>
              </w:rPr>
            </w:pPr>
            <w:r w:rsidRPr="007608A5">
              <w:rPr>
                <w:sz w:val="22"/>
                <w:szCs w:val="22"/>
                <w:lang w:val="it-IT"/>
              </w:rPr>
              <w:t xml:space="preserve">Torba </w:t>
            </w:r>
            <w:proofErr w:type="spellStart"/>
            <w:r w:rsidRPr="007608A5">
              <w:rPr>
                <w:sz w:val="22"/>
                <w:szCs w:val="22"/>
                <w:lang w:val="it-IT"/>
              </w:rPr>
              <w:t>vreća</w:t>
            </w:r>
            <w:proofErr w:type="spellEnd"/>
            <w:r w:rsidRPr="007608A5">
              <w:rPr>
                <w:sz w:val="22"/>
                <w:szCs w:val="22"/>
                <w:lang w:val="it-IT"/>
              </w:rPr>
              <w:t xml:space="preserve"> za </w:t>
            </w:r>
            <w:proofErr w:type="spellStart"/>
            <w:r w:rsidRPr="007608A5">
              <w:rPr>
                <w:sz w:val="22"/>
                <w:szCs w:val="22"/>
                <w:lang w:val="it-IT"/>
              </w:rPr>
              <w:t>deke</w:t>
            </w:r>
            <w:proofErr w:type="spellEnd"/>
            <w:r w:rsidRPr="007608A5">
              <w:rPr>
                <w:sz w:val="22"/>
                <w:szCs w:val="22"/>
                <w:lang w:val="it-IT"/>
              </w:rPr>
              <w:t xml:space="preserve"> pax</w:t>
            </w:r>
          </w:p>
        </w:tc>
        <w:tc>
          <w:tcPr>
            <w:tcW w:w="2169" w:type="dxa"/>
          </w:tcPr>
          <w:p w14:paraId="1C89C2C2" w14:textId="77777777" w:rsidR="002F23D8" w:rsidRPr="007608A5" w:rsidRDefault="002F23D8" w:rsidP="00CB287F">
            <w:pPr>
              <w:jc w:val="both"/>
              <w:rPr>
                <w:color w:val="000000"/>
                <w:sz w:val="22"/>
                <w:szCs w:val="22"/>
              </w:rPr>
            </w:pPr>
            <w:r w:rsidRPr="007608A5">
              <w:rPr>
                <w:color w:val="000000"/>
                <w:sz w:val="22"/>
                <w:szCs w:val="22"/>
              </w:rPr>
              <w:t>6</w:t>
            </w:r>
          </w:p>
        </w:tc>
        <w:tc>
          <w:tcPr>
            <w:tcW w:w="1988" w:type="dxa"/>
          </w:tcPr>
          <w:p w14:paraId="6C015A06" w14:textId="77777777" w:rsidR="002F23D8" w:rsidRPr="007608A5" w:rsidRDefault="002F23D8" w:rsidP="00CB287F">
            <w:pPr>
              <w:jc w:val="both"/>
              <w:rPr>
                <w:color w:val="000000"/>
                <w:sz w:val="22"/>
                <w:szCs w:val="22"/>
              </w:rPr>
            </w:pPr>
            <w:r w:rsidRPr="007608A5">
              <w:rPr>
                <w:color w:val="000000"/>
                <w:sz w:val="22"/>
                <w:szCs w:val="22"/>
              </w:rPr>
              <w:t>4</w:t>
            </w:r>
          </w:p>
        </w:tc>
      </w:tr>
      <w:tr w:rsidR="002F23D8" w:rsidRPr="007608A5" w14:paraId="1FB03F59" w14:textId="77777777" w:rsidTr="00CB287F">
        <w:trPr>
          <w:trHeight w:val="249"/>
        </w:trPr>
        <w:tc>
          <w:tcPr>
            <w:tcW w:w="994" w:type="dxa"/>
          </w:tcPr>
          <w:p w14:paraId="71CAD98D" w14:textId="77777777" w:rsidR="002F23D8" w:rsidRPr="007608A5" w:rsidRDefault="002F23D8" w:rsidP="00CB287F">
            <w:pPr>
              <w:jc w:val="both"/>
              <w:rPr>
                <w:sz w:val="22"/>
                <w:szCs w:val="22"/>
              </w:rPr>
            </w:pPr>
            <w:r w:rsidRPr="007608A5">
              <w:rPr>
                <w:sz w:val="22"/>
                <w:szCs w:val="22"/>
              </w:rPr>
              <w:t>11.</w:t>
            </w:r>
          </w:p>
        </w:tc>
        <w:tc>
          <w:tcPr>
            <w:tcW w:w="4160" w:type="dxa"/>
          </w:tcPr>
          <w:p w14:paraId="0E08E1AC" w14:textId="77777777" w:rsidR="002F23D8" w:rsidRPr="007608A5" w:rsidRDefault="002F23D8" w:rsidP="00CB287F">
            <w:pPr>
              <w:jc w:val="both"/>
              <w:rPr>
                <w:sz w:val="22"/>
                <w:szCs w:val="22"/>
              </w:rPr>
            </w:pPr>
            <w:r w:rsidRPr="007608A5">
              <w:rPr>
                <w:sz w:val="22"/>
                <w:szCs w:val="22"/>
              </w:rPr>
              <w:t>Deke</w:t>
            </w:r>
          </w:p>
        </w:tc>
        <w:tc>
          <w:tcPr>
            <w:tcW w:w="2169" w:type="dxa"/>
          </w:tcPr>
          <w:p w14:paraId="05C6493F" w14:textId="77777777" w:rsidR="002F23D8" w:rsidRPr="007608A5" w:rsidRDefault="002F23D8" w:rsidP="00CB287F">
            <w:pPr>
              <w:jc w:val="both"/>
              <w:rPr>
                <w:sz w:val="22"/>
                <w:szCs w:val="22"/>
              </w:rPr>
            </w:pPr>
            <w:r w:rsidRPr="007608A5">
              <w:rPr>
                <w:sz w:val="22"/>
                <w:szCs w:val="22"/>
              </w:rPr>
              <w:t>100</w:t>
            </w:r>
          </w:p>
        </w:tc>
        <w:tc>
          <w:tcPr>
            <w:tcW w:w="1988" w:type="dxa"/>
          </w:tcPr>
          <w:p w14:paraId="22F4AD7C" w14:textId="77777777" w:rsidR="002F23D8" w:rsidRPr="007608A5" w:rsidRDefault="002F23D8" w:rsidP="00CB287F">
            <w:pPr>
              <w:jc w:val="both"/>
              <w:rPr>
                <w:sz w:val="22"/>
                <w:szCs w:val="22"/>
              </w:rPr>
            </w:pPr>
            <w:r w:rsidRPr="007608A5">
              <w:rPr>
                <w:sz w:val="22"/>
                <w:szCs w:val="22"/>
              </w:rPr>
              <w:t>200</w:t>
            </w:r>
          </w:p>
        </w:tc>
      </w:tr>
      <w:tr w:rsidR="002F23D8" w:rsidRPr="007608A5" w14:paraId="6A196AD2" w14:textId="77777777" w:rsidTr="00CB287F">
        <w:trPr>
          <w:trHeight w:val="249"/>
        </w:trPr>
        <w:tc>
          <w:tcPr>
            <w:tcW w:w="994" w:type="dxa"/>
          </w:tcPr>
          <w:p w14:paraId="477AEFE1" w14:textId="77777777" w:rsidR="002F23D8" w:rsidRPr="007608A5" w:rsidRDefault="002F23D8" w:rsidP="00CB287F">
            <w:pPr>
              <w:jc w:val="both"/>
              <w:rPr>
                <w:sz w:val="22"/>
                <w:szCs w:val="22"/>
              </w:rPr>
            </w:pPr>
            <w:r w:rsidRPr="007608A5">
              <w:rPr>
                <w:sz w:val="22"/>
                <w:szCs w:val="22"/>
              </w:rPr>
              <w:t>12.</w:t>
            </w:r>
          </w:p>
        </w:tc>
        <w:tc>
          <w:tcPr>
            <w:tcW w:w="4160" w:type="dxa"/>
          </w:tcPr>
          <w:p w14:paraId="52516D91" w14:textId="77777777" w:rsidR="002F23D8" w:rsidRPr="007608A5" w:rsidRDefault="002F23D8" w:rsidP="00CB287F">
            <w:pPr>
              <w:jc w:val="both"/>
              <w:rPr>
                <w:color w:val="000000"/>
                <w:sz w:val="22"/>
                <w:szCs w:val="22"/>
              </w:rPr>
            </w:pPr>
            <w:proofErr w:type="spellStart"/>
            <w:r w:rsidRPr="007608A5">
              <w:rPr>
                <w:color w:val="000000"/>
                <w:sz w:val="22"/>
                <w:szCs w:val="22"/>
              </w:rPr>
              <w:t>Radiostanice</w:t>
            </w:r>
            <w:proofErr w:type="spellEnd"/>
            <w:r w:rsidRPr="007608A5">
              <w:rPr>
                <w:color w:val="000000"/>
                <w:sz w:val="22"/>
                <w:szCs w:val="22"/>
              </w:rPr>
              <w:t xml:space="preserve">  </w:t>
            </w:r>
          </w:p>
        </w:tc>
        <w:tc>
          <w:tcPr>
            <w:tcW w:w="2169" w:type="dxa"/>
          </w:tcPr>
          <w:p w14:paraId="18E543EC" w14:textId="77777777" w:rsidR="002F23D8" w:rsidRPr="007608A5" w:rsidRDefault="002F23D8" w:rsidP="00CB287F">
            <w:pPr>
              <w:jc w:val="both"/>
              <w:rPr>
                <w:color w:val="000000"/>
                <w:sz w:val="22"/>
                <w:szCs w:val="22"/>
              </w:rPr>
            </w:pPr>
            <w:r w:rsidRPr="007608A5">
              <w:rPr>
                <w:sz w:val="22"/>
                <w:szCs w:val="22"/>
              </w:rPr>
              <w:t>10</w:t>
            </w:r>
          </w:p>
        </w:tc>
        <w:tc>
          <w:tcPr>
            <w:tcW w:w="1988" w:type="dxa"/>
          </w:tcPr>
          <w:p w14:paraId="2E6B6BF5" w14:textId="77777777" w:rsidR="002F23D8" w:rsidRPr="007608A5" w:rsidRDefault="002F23D8" w:rsidP="00CB287F">
            <w:pPr>
              <w:jc w:val="both"/>
              <w:rPr>
                <w:color w:val="000000"/>
                <w:sz w:val="22"/>
                <w:szCs w:val="22"/>
              </w:rPr>
            </w:pPr>
            <w:r w:rsidRPr="007608A5">
              <w:rPr>
                <w:sz w:val="22"/>
                <w:szCs w:val="22"/>
              </w:rPr>
              <w:t>10</w:t>
            </w:r>
          </w:p>
        </w:tc>
      </w:tr>
      <w:tr w:rsidR="002F23D8" w:rsidRPr="007608A5" w14:paraId="0BA47107" w14:textId="77777777" w:rsidTr="00CB287F">
        <w:trPr>
          <w:trHeight w:val="249"/>
        </w:trPr>
        <w:tc>
          <w:tcPr>
            <w:tcW w:w="994" w:type="dxa"/>
          </w:tcPr>
          <w:p w14:paraId="6C23EBCE" w14:textId="77777777" w:rsidR="002F23D8" w:rsidRPr="007608A5" w:rsidRDefault="002F23D8" w:rsidP="00CB287F">
            <w:pPr>
              <w:jc w:val="both"/>
              <w:rPr>
                <w:sz w:val="22"/>
                <w:szCs w:val="22"/>
              </w:rPr>
            </w:pPr>
            <w:r w:rsidRPr="007608A5">
              <w:rPr>
                <w:sz w:val="22"/>
                <w:szCs w:val="22"/>
              </w:rPr>
              <w:t>13.</w:t>
            </w:r>
          </w:p>
        </w:tc>
        <w:tc>
          <w:tcPr>
            <w:tcW w:w="4160" w:type="dxa"/>
          </w:tcPr>
          <w:p w14:paraId="391A1ECB" w14:textId="77777777" w:rsidR="002F23D8" w:rsidRPr="007608A5" w:rsidRDefault="002F23D8" w:rsidP="00CB287F">
            <w:pPr>
              <w:jc w:val="both"/>
              <w:rPr>
                <w:color w:val="000000"/>
                <w:sz w:val="22"/>
                <w:szCs w:val="22"/>
              </w:rPr>
            </w:pPr>
            <w:proofErr w:type="spellStart"/>
            <w:r w:rsidRPr="007608A5">
              <w:rPr>
                <w:sz w:val="22"/>
                <w:szCs w:val="22"/>
              </w:rPr>
              <w:t>Motorole</w:t>
            </w:r>
            <w:proofErr w:type="spellEnd"/>
          </w:p>
        </w:tc>
        <w:tc>
          <w:tcPr>
            <w:tcW w:w="2169" w:type="dxa"/>
          </w:tcPr>
          <w:p w14:paraId="3A1C2D62" w14:textId="77777777" w:rsidR="002F23D8" w:rsidRPr="007608A5" w:rsidRDefault="002F23D8" w:rsidP="00CB287F">
            <w:pPr>
              <w:jc w:val="both"/>
              <w:rPr>
                <w:sz w:val="22"/>
                <w:szCs w:val="22"/>
              </w:rPr>
            </w:pPr>
            <w:r w:rsidRPr="007608A5">
              <w:rPr>
                <w:sz w:val="22"/>
                <w:szCs w:val="22"/>
              </w:rPr>
              <w:t>6</w:t>
            </w:r>
          </w:p>
        </w:tc>
        <w:tc>
          <w:tcPr>
            <w:tcW w:w="1988" w:type="dxa"/>
          </w:tcPr>
          <w:p w14:paraId="6605E80F" w14:textId="77777777" w:rsidR="002F23D8" w:rsidRPr="007608A5" w:rsidRDefault="002F23D8" w:rsidP="00CB287F">
            <w:pPr>
              <w:jc w:val="both"/>
              <w:rPr>
                <w:color w:val="000000"/>
                <w:sz w:val="22"/>
                <w:szCs w:val="22"/>
              </w:rPr>
            </w:pPr>
            <w:r w:rsidRPr="007608A5">
              <w:rPr>
                <w:sz w:val="22"/>
                <w:szCs w:val="22"/>
              </w:rPr>
              <w:t>6</w:t>
            </w:r>
          </w:p>
        </w:tc>
      </w:tr>
      <w:tr w:rsidR="002F23D8" w:rsidRPr="007608A5" w14:paraId="2A2B40DE" w14:textId="77777777" w:rsidTr="00CB287F">
        <w:trPr>
          <w:trHeight w:val="249"/>
        </w:trPr>
        <w:tc>
          <w:tcPr>
            <w:tcW w:w="994" w:type="dxa"/>
          </w:tcPr>
          <w:p w14:paraId="3E90CA66" w14:textId="77777777" w:rsidR="002F23D8" w:rsidRPr="007608A5" w:rsidRDefault="002F23D8" w:rsidP="00CB287F">
            <w:pPr>
              <w:jc w:val="both"/>
              <w:rPr>
                <w:sz w:val="22"/>
                <w:szCs w:val="22"/>
              </w:rPr>
            </w:pPr>
            <w:r w:rsidRPr="007608A5">
              <w:rPr>
                <w:sz w:val="22"/>
                <w:szCs w:val="22"/>
              </w:rPr>
              <w:t>14.</w:t>
            </w:r>
          </w:p>
        </w:tc>
        <w:tc>
          <w:tcPr>
            <w:tcW w:w="4160" w:type="dxa"/>
          </w:tcPr>
          <w:p w14:paraId="53B16F04" w14:textId="77777777" w:rsidR="002F23D8" w:rsidRPr="007608A5" w:rsidRDefault="002F23D8" w:rsidP="00CB287F">
            <w:pPr>
              <w:jc w:val="both"/>
              <w:rPr>
                <w:color w:val="000000"/>
                <w:sz w:val="22"/>
                <w:szCs w:val="22"/>
              </w:rPr>
            </w:pPr>
            <w:proofErr w:type="spellStart"/>
            <w:r w:rsidRPr="007608A5">
              <w:rPr>
                <w:color w:val="000000"/>
                <w:sz w:val="22"/>
                <w:szCs w:val="22"/>
              </w:rPr>
              <w:t>Torbice</w:t>
            </w:r>
            <w:proofErr w:type="spellEnd"/>
            <w:r w:rsidRPr="007608A5">
              <w:rPr>
                <w:color w:val="000000"/>
                <w:sz w:val="22"/>
                <w:szCs w:val="22"/>
              </w:rPr>
              <w:t xml:space="preserve"> </w:t>
            </w:r>
            <w:r w:rsidRPr="007608A5">
              <w:rPr>
                <w:sz w:val="22"/>
                <w:szCs w:val="22"/>
              </w:rPr>
              <w:t xml:space="preserve">PPP - </w:t>
            </w:r>
            <w:r w:rsidRPr="007608A5">
              <w:rPr>
                <w:color w:val="000000"/>
                <w:sz w:val="22"/>
                <w:szCs w:val="22"/>
              </w:rPr>
              <w:t xml:space="preserve">BLS </w:t>
            </w:r>
            <w:proofErr w:type="spellStart"/>
            <w:r w:rsidRPr="007608A5">
              <w:rPr>
                <w:color w:val="000000"/>
                <w:sz w:val="22"/>
                <w:szCs w:val="22"/>
              </w:rPr>
              <w:t>torba</w:t>
            </w:r>
            <w:proofErr w:type="spellEnd"/>
            <w:r w:rsidRPr="007608A5">
              <w:rPr>
                <w:color w:val="000000"/>
                <w:sz w:val="22"/>
                <w:szCs w:val="22"/>
              </w:rPr>
              <w:t xml:space="preserve"> prof.</w:t>
            </w:r>
          </w:p>
        </w:tc>
        <w:tc>
          <w:tcPr>
            <w:tcW w:w="2169" w:type="dxa"/>
          </w:tcPr>
          <w:p w14:paraId="58FCBCA0" w14:textId="77777777" w:rsidR="002F23D8" w:rsidRPr="007608A5" w:rsidRDefault="002F23D8" w:rsidP="00CB287F">
            <w:pPr>
              <w:jc w:val="both"/>
              <w:rPr>
                <w:color w:val="000000"/>
                <w:sz w:val="22"/>
                <w:szCs w:val="22"/>
              </w:rPr>
            </w:pPr>
            <w:r w:rsidRPr="007608A5">
              <w:rPr>
                <w:color w:val="000000"/>
                <w:sz w:val="22"/>
                <w:szCs w:val="22"/>
              </w:rPr>
              <w:t>6</w:t>
            </w:r>
          </w:p>
        </w:tc>
        <w:tc>
          <w:tcPr>
            <w:tcW w:w="1988" w:type="dxa"/>
          </w:tcPr>
          <w:p w14:paraId="72DD2D99" w14:textId="77777777" w:rsidR="002F23D8" w:rsidRPr="007608A5" w:rsidRDefault="002F23D8" w:rsidP="00CB287F">
            <w:pPr>
              <w:jc w:val="both"/>
              <w:rPr>
                <w:color w:val="000000"/>
                <w:sz w:val="22"/>
                <w:szCs w:val="22"/>
              </w:rPr>
            </w:pPr>
            <w:r w:rsidRPr="007608A5">
              <w:rPr>
                <w:color w:val="000000"/>
                <w:sz w:val="22"/>
                <w:szCs w:val="22"/>
              </w:rPr>
              <w:t>6</w:t>
            </w:r>
          </w:p>
        </w:tc>
      </w:tr>
      <w:tr w:rsidR="002F23D8" w:rsidRPr="007608A5" w14:paraId="7D777379" w14:textId="77777777" w:rsidTr="00CB287F">
        <w:trPr>
          <w:trHeight w:val="249"/>
        </w:trPr>
        <w:tc>
          <w:tcPr>
            <w:tcW w:w="994" w:type="dxa"/>
          </w:tcPr>
          <w:p w14:paraId="586448E8" w14:textId="77777777" w:rsidR="002F23D8" w:rsidRPr="007608A5" w:rsidRDefault="002F23D8" w:rsidP="00CB287F">
            <w:pPr>
              <w:jc w:val="both"/>
              <w:rPr>
                <w:sz w:val="22"/>
                <w:szCs w:val="22"/>
              </w:rPr>
            </w:pPr>
            <w:r w:rsidRPr="007608A5">
              <w:rPr>
                <w:sz w:val="22"/>
                <w:szCs w:val="22"/>
              </w:rPr>
              <w:t>15.</w:t>
            </w:r>
          </w:p>
        </w:tc>
        <w:tc>
          <w:tcPr>
            <w:tcW w:w="4160" w:type="dxa"/>
          </w:tcPr>
          <w:p w14:paraId="1A4DD855" w14:textId="77777777" w:rsidR="002F23D8" w:rsidRPr="007608A5" w:rsidRDefault="002F23D8" w:rsidP="00CB287F">
            <w:pPr>
              <w:jc w:val="both"/>
              <w:rPr>
                <w:color w:val="000000"/>
                <w:sz w:val="22"/>
                <w:szCs w:val="22"/>
              </w:rPr>
            </w:pPr>
            <w:proofErr w:type="spellStart"/>
            <w:r w:rsidRPr="007608A5">
              <w:rPr>
                <w:color w:val="000000"/>
                <w:sz w:val="22"/>
                <w:szCs w:val="22"/>
              </w:rPr>
              <w:t>Torbice</w:t>
            </w:r>
            <w:proofErr w:type="spellEnd"/>
            <w:r w:rsidRPr="007608A5">
              <w:rPr>
                <w:color w:val="000000"/>
                <w:sz w:val="22"/>
                <w:szCs w:val="22"/>
              </w:rPr>
              <w:t xml:space="preserve"> </w:t>
            </w:r>
            <w:r w:rsidRPr="007608A5">
              <w:rPr>
                <w:sz w:val="22"/>
                <w:szCs w:val="22"/>
              </w:rPr>
              <w:t>PP</w:t>
            </w:r>
          </w:p>
        </w:tc>
        <w:tc>
          <w:tcPr>
            <w:tcW w:w="2169" w:type="dxa"/>
          </w:tcPr>
          <w:p w14:paraId="3770E582" w14:textId="77777777" w:rsidR="002F23D8" w:rsidRPr="007608A5" w:rsidRDefault="002F23D8" w:rsidP="00CB287F">
            <w:pPr>
              <w:jc w:val="both"/>
              <w:rPr>
                <w:color w:val="000000"/>
                <w:sz w:val="22"/>
                <w:szCs w:val="22"/>
              </w:rPr>
            </w:pPr>
            <w:r w:rsidRPr="007608A5">
              <w:rPr>
                <w:color w:val="000000"/>
                <w:sz w:val="22"/>
                <w:szCs w:val="22"/>
              </w:rPr>
              <w:t>1</w:t>
            </w:r>
            <w:r w:rsidRPr="007608A5">
              <w:rPr>
                <w:sz w:val="22"/>
                <w:szCs w:val="22"/>
              </w:rPr>
              <w:t>1</w:t>
            </w:r>
          </w:p>
        </w:tc>
        <w:tc>
          <w:tcPr>
            <w:tcW w:w="1988" w:type="dxa"/>
          </w:tcPr>
          <w:p w14:paraId="012181A6" w14:textId="77777777" w:rsidR="002F23D8" w:rsidRPr="007608A5" w:rsidRDefault="002F23D8" w:rsidP="00CB287F">
            <w:pPr>
              <w:jc w:val="both"/>
              <w:rPr>
                <w:color w:val="000000"/>
                <w:sz w:val="22"/>
                <w:szCs w:val="22"/>
              </w:rPr>
            </w:pPr>
            <w:r w:rsidRPr="007608A5">
              <w:rPr>
                <w:color w:val="000000"/>
                <w:sz w:val="22"/>
                <w:szCs w:val="22"/>
              </w:rPr>
              <w:t>1</w:t>
            </w:r>
            <w:r w:rsidRPr="007608A5">
              <w:rPr>
                <w:sz w:val="22"/>
                <w:szCs w:val="22"/>
              </w:rPr>
              <w:t>1</w:t>
            </w:r>
          </w:p>
        </w:tc>
      </w:tr>
      <w:tr w:rsidR="002F23D8" w:rsidRPr="007608A5" w14:paraId="55FBE605" w14:textId="77777777" w:rsidTr="00CB287F">
        <w:trPr>
          <w:trHeight w:val="263"/>
        </w:trPr>
        <w:tc>
          <w:tcPr>
            <w:tcW w:w="994" w:type="dxa"/>
          </w:tcPr>
          <w:p w14:paraId="6A95F5AC" w14:textId="77777777" w:rsidR="002F23D8" w:rsidRPr="007608A5" w:rsidRDefault="002F23D8" w:rsidP="00CB287F">
            <w:pPr>
              <w:jc w:val="both"/>
              <w:rPr>
                <w:sz w:val="22"/>
                <w:szCs w:val="22"/>
              </w:rPr>
            </w:pPr>
            <w:r w:rsidRPr="007608A5">
              <w:rPr>
                <w:sz w:val="22"/>
                <w:szCs w:val="22"/>
              </w:rPr>
              <w:t>16.</w:t>
            </w:r>
          </w:p>
        </w:tc>
        <w:tc>
          <w:tcPr>
            <w:tcW w:w="4160" w:type="dxa"/>
          </w:tcPr>
          <w:p w14:paraId="15FEB183" w14:textId="77777777" w:rsidR="002F23D8" w:rsidRPr="007608A5" w:rsidRDefault="002F23D8" w:rsidP="00CB287F">
            <w:pPr>
              <w:jc w:val="both"/>
              <w:rPr>
                <w:color w:val="000000"/>
                <w:sz w:val="22"/>
                <w:szCs w:val="22"/>
              </w:rPr>
            </w:pPr>
            <w:proofErr w:type="spellStart"/>
            <w:r w:rsidRPr="007608A5">
              <w:rPr>
                <w:color w:val="000000"/>
                <w:sz w:val="22"/>
                <w:szCs w:val="22"/>
              </w:rPr>
              <w:t>Materijal</w:t>
            </w:r>
            <w:proofErr w:type="spellEnd"/>
            <w:r w:rsidRPr="007608A5">
              <w:rPr>
                <w:color w:val="000000"/>
                <w:sz w:val="22"/>
                <w:szCs w:val="22"/>
              </w:rPr>
              <w:t xml:space="preserve"> </w:t>
            </w:r>
            <w:proofErr w:type="spellStart"/>
            <w:r w:rsidRPr="007608A5">
              <w:rPr>
                <w:color w:val="000000"/>
                <w:sz w:val="22"/>
                <w:szCs w:val="22"/>
              </w:rPr>
              <w:t>opreme</w:t>
            </w:r>
            <w:proofErr w:type="spellEnd"/>
            <w:r w:rsidRPr="007608A5">
              <w:rPr>
                <w:color w:val="000000"/>
                <w:sz w:val="22"/>
                <w:szCs w:val="22"/>
              </w:rPr>
              <w:t xml:space="preserve"> za </w:t>
            </w:r>
            <w:r w:rsidRPr="007608A5">
              <w:rPr>
                <w:sz w:val="22"/>
                <w:szCs w:val="22"/>
              </w:rPr>
              <w:t>PPP</w:t>
            </w:r>
          </w:p>
        </w:tc>
        <w:tc>
          <w:tcPr>
            <w:tcW w:w="2169" w:type="dxa"/>
          </w:tcPr>
          <w:p w14:paraId="66ECA2E3" w14:textId="77777777" w:rsidR="002F23D8" w:rsidRPr="007608A5" w:rsidRDefault="002F23D8" w:rsidP="00CB287F">
            <w:pPr>
              <w:jc w:val="both"/>
              <w:rPr>
                <w:color w:val="000000"/>
                <w:sz w:val="22"/>
                <w:szCs w:val="22"/>
              </w:rPr>
            </w:pPr>
            <w:r w:rsidRPr="007608A5">
              <w:rPr>
                <w:sz w:val="22"/>
                <w:szCs w:val="22"/>
              </w:rPr>
              <w:t>2</w:t>
            </w:r>
            <w:r w:rsidRPr="007608A5">
              <w:rPr>
                <w:color w:val="000000"/>
                <w:sz w:val="22"/>
                <w:szCs w:val="22"/>
              </w:rPr>
              <w:t xml:space="preserve"> </w:t>
            </w:r>
            <w:proofErr w:type="gramStart"/>
            <w:r w:rsidRPr="007608A5">
              <w:rPr>
                <w:color w:val="000000"/>
                <w:sz w:val="22"/>
                <w:szCs w:val="22"/>
              </w:rPr>
              <w:t>box</w:t>
            </w:r>
            <w:proofErr w:type="gramEnd"/>
          </w:p>
        </w:tc>
        <w:tc>
          <w:tcPr>
            <w:tcW w:w="1988" w:type="dxa"/>
          </w:tcPr>
          <w:p w14:paraId="1F31D66D" w14:textId="77777777" w:rsidR="002F23D8" w:rsidRPr="007608A5" w:rsidRDefault="002F23D8" w:rsidP="00CB287F">
            <w:pPr>
              <w:jc w:val="both"/>
              <w:rPr>
                <w:color w:val="000000"/>
                <w:sz w:val="22"/>
                <w:szCs w:val="22"/>
              </w:rPr>
            </w:pPr>
            <w:r w:rsidRPr="007608A5">
              <w:rPr>
                <w:color w:val="000000"/>
                <w:sz w:val="22"/>
                <w:szCs w:val="22"/>
              </w:rPr>
              <w:t xml:space="preserve">2 </w:t>
            </w:r>
            <w:proofErr w:type="gramStart"/>
            <w:r w:rsidRPr="007608A5">
              <w:rPr>
                <w:color w:val="000000"/>
                <w:sz w:val="22"/>
                <w:szCs w:val="22"/>
              </w:rPr>
              <w:t>box</w:t>
            </w:r>
            <w:proofErr w:type="gramEnd"/>
          </w:p>
        </w:tc>
      </w:tr>
      <w:tr w:rsidR="002F23D8" w:rsidRPr="007608A5" w14:paraId="4C8925F5" w14:textId="77777777" w:rsidTr="00CB287F">
        <w:trPr>
          <w:trHeight w:val="249"/>
        </w:trPr>
        <w:tc>
          <w:tcPr>
            <w:tcW w:w="994" w:type="dxa"/>
          </w:tcPr>
          <w:p w14:paraId="3BB4202A" w14:textId="77777777" w:rsidR="002F23D8" w:rsidRPr="007608A5" w:rsidRDefault="002F23D8" w:rsidP="00CB287F">
            <w:pPr>
              <w:jc w:val="both"/>
              <w:rPr>
                <w:sz w:val="22"/>
                <w:szCs w:val="22"/>
              </w:rPr>
            </w:pPr>
            <w:r w:rsidRPr="007608A5">
              <w:rPr>
                <w:sz w:val="22"/>
                <w:szCs w:val="22"/>
              </w:rPr>
              <w:t>17.</w:t>
            </w:r>
          </w:p>
        </w:tc>
        <w:tc>
          <w:tcPr>
            <w:tcW w:w="4160" w:type="dxa"/>
          </w:tcPr>
          <w:p w14:paraId="0842B6A4" w14:textId="77777777" w:rsidR="002F23D8" w:rsidRPr="007608A5" w:rsidRDefault="002F23D8" w:rsidP="00CB287F">
            <w:pPr>
              <w:jc w:val="both"/>
              <w:rPr>
                <w:sz w:val="22"/>
                <w:szCs w:val="22"/>
              </w:rPr>
            </w:pPr>
            <w:proofErr w:type="spellStart"/>
            <w:r w:rsidRPr="007608A5">
              <w:rPr>
                <w:sz w:val="22"/>
                <w:szCs w:val="22"/>
              </w:rPr>
              <w:t>Torbe</w:t>
            </w:r>
            <w:proofErr w:type="spellEnd"/>
            <w:r w:rsidRPr="007608A5">
              <w:rPr>
                <w:sz w:val="22"/>
                <w:szCs w:val="22"/>
              </w:rPr>
              <w:t xml:space="preserve"> </w:t>
            </w:r>
            <w:proofErr w:type="spellStart"/>
            <w:r w:rsidRPr="007608A5">
              <w:rPr>
                <w:sz w:val="22"/>
                <w:szCs w:val="22"/>
              </w:rPr>
              <w:t>ruksaci</w:t>
            </w:r>
            <w:proofErr w:type="spellEnd"/>
            <w:r w:rsidRPr="007608A5">
              <w:rPr>
                <w:sz w:val="22"/>
                <w:szCs w:val="22"/>
              </w:rPr>
              <w:t xml:space="preserve"> </w:t>
            </w:r>
          </w:p>
        </w:tc>
        <w:tc>
          <w:tcPr>
            <w:tcW w:w="2169" w:type="dxa"/>
          </w:tcPr>
          <w:p w14:paraId="02655AB8" w14:textId="77777777" w:rsidR="002F23D8" w:rsidRPr="007608A5" w:rsidRDefault="002F23D8" w:rsidP="00CB287F">
            <w:pPr>
              <w:jc w:val="both"/>
              <w:rPr>
                <w:sz w:val="22"/>
                <w:szCs w:val="22"/>
              </w:rPr>
            </w:pPr>
            <w:r w:rsidRPr="007608A5">
              <w:rPr>
                <w:sz w:val="22"/>
                <w:szCs w:val="22"/>
              </w:rPr>
              <w:t xml:space="preserve">11 </w:t>
            </w:r>
          </w:p>
        </w:tc>
        <w:tc>
          <w:tcPr>
            <w:tcW w:w="1988" w:type="dxa"/>
          </w:tcPr>
          <w:p w14:paraId="0555ED9C" w14:textId="77777777" w:rsidR="002F23D8" w:rsidRPr="007608A5" w:rsidRDefault="002F23D8" w:rsidP="00CB287F">
            <w:pPr>
              <w:jc w:val="both"/>
              <w:rPr>
                <w:sz w:val="22"/>
                <w:szCs w:val="22"/>
              </w:rPr>
            </w:pPr>
            <w:r w:rsidRPr="007608A5">
              <w:rPr>
                <w:sz w:val="22"/>
                <w:szCs w:val="22"/>
              </w:rPr>
              <w:t>30</w:t>
            </w:r>
          </w:p>
        </w:tc>
      </w:tr>
      <w:tr w:rsidR="002F23D8" w:rsidRPr="007608A5" w14:paraId="45CF1F9A" w14:textId="77777777" w:rsidTr="00CB287F">
        <w:trPr>
          <w:trHeight w:val="249"/>
        </w:trPr>
        <w:tc>
          <w:tcPr>
            <w:tcW w:w="994" w:type="dxa"/>
          </w:tcPr>
          <w:p w14:paraId="4481FFE3" w14:textId="77777777" w:rsidR="002F23D8" w:rsidRPr="007608A5" w:rsidRDefault="002F23D8" w:rsidP="00CB287F">
            <w:pPr>
              <w:jc w:val="both"/>
              <w:rPr>
                <w:sz w:val="22"/>
                <w:szCs w:val="22"/>
              </w:rPr>
            </w:pPr>
            <w:r w:rsidRPr="007608A5">
              <w:rPr>
                <w:sz w:val="22"/>
                <w:szCs w:val="22"/>
              </w:rPr>
              <w:t>18.</w:t>
            </w:r>
          </w:p>
        </w:tc>
        <w:tc>
          <w:tcPr>
            <w:tcW w:w="4160" w:type="dxa"/>
          </w:tcPr>
          <w:p w14:paraId="4A42747E" w14:textId="77777777" w:rsidR="002F23D8" w:rsidRPr="007608A5" w:rsidRDefault="002F23D8" w:rsidP="00CB287F">
            <w:pPr>
              <w:jc w:val="both"/>
              <w:rPr>
                <w:sz w:val="22"/>
                <w:szCs w:val="22"/>
              </w:rPr>
            </w:pPr>
            <w:r w:rsidRPr="007608A5">
              <w:rPr>
                <w:sz w:val="22"/>
                <w:szCs w:val="22"/>
              </w:rPr>
              <w:t xml:space="preserve">Set </w:t>
            </w:r>
            <w:proofErr w:type="spellStart"/>
            <w:r w:rsidRPr="007608A5">
              <w:rPr>
                <w:sz w:val="22"/>
                <w:szCs w:val="22"/>
              </w:rPr>
              <w:t>alata</w:t>
            </w:r>
            <w:proofErr w:type="spellEnd"/>
          </w:p>
        </w:tc>
        <w:tc>
          <w:tcPr>
            <w:tcW w:w="2169" w:type="dxa"/>
          </w:tcPr>
          <w:p w14:paraId="727BD51F" w14:textId="77777777" w:rsidR="002F23D8" w:rsidRPr="007608A5" w:rsidRDefault="002F23D8" w:rsidP="00CB287F">
            <w:pPr>
              <w:jc w:val="both"/>
              <w:rPr>
                <w:sz w:val="22"/>
                <w:szCs w:val="22"/>
              </w:rPr>
            </w:pPr>
            <w:r w:rsidRPr="007608A5">
              <w:rPr>
                <w:sz w:val="22"/>
                <w:szCs w:val="22"/>
              </w:rPr>
              <w:t>1</w:t>
            </w:r>
          </w:p>
        </w:tc>
        <w:tc>
          <w:tcPr>
            <w:tcW w:w="1988" w:type="dxa"/>
          </w:tcPr>
          <w:p w14:paraId="13ABEDD1" w14:textId="77777777" w:rsidR="002F23D8" w:rsidRPr="007608A5" w:rsidRDefault="002F23D8" w:rsidP="00CB287F">
            <w:pPr>
              <w:jc w:val="both"/>
              <w:rPr>
                <w:sz w:val="22"/>
                <w:szCs w:val="22"/>
              </w:rPr>
            </w:pPr>
            <w:r w:rsidRPr="007608A5">
              <w:rPr>
                <w:sz w:val="22"/>
                <w:szCs w:val="22"/>
              </w:rPr>
              <w:t>4</w:t>
            </w:r>
          </w:p>
        </w:tc>
      </w:tr>
      <w:tr w:rsidR="002F23D8" w:rsidRPr="007608A5" w14:paraId="6FD4ECDC" w14:textId="77777777" w:rsidTr="00CB287F">
        <w:trPr>
          <w:trHeight w:val="249"/>
        </w:trPr>
        <w:tc>
          <w:tcPr>
            <w:tcW w:w="994" w:type="dxa"/>
          </w:tcPr>
          <w:p w14:paraId="35FC2506" w14:textId="77777777" w:rsidR="002F23D8" w:rsidRPr="007608A5" w:rsidRDefault="002F23D8" w:rsidP="00CB287F">
            <w:pPr>
              <w:jc w:val="both"/>
              <w:rPr>
                <w:sz w:val="22"/>
                <w:szCs w:val="22"/>
              </w:rPr>
            </w:pPr>
            <w:r w:rsidRPr="007608A5">
              <w:rPr>
                <w:sz w:val="22"/>
                <w:szCs w:val="22"/>
              </w:rPr>
              <w:t>19.</w:t>
            </w:r>
          </w:p>
        </w:tc>
        <w:tc>
          <w:tcPr>
            <w:tcW w:w="4160" w:type="dxa"/>
          </w:tcPr>
          <w:p w14:paraId="252514FF" w14:textId="77777777" w:rsidR="002F23D8" w:rsidRPr="007608A5" w:rsidRDefault="002F23D8" w:rsidP="00CB287F">
            <w:pPr>
              <w:jc w:val="both"/>
              <w:rPr>
                <w:sz w:val="22"/>
                <w:szCs w:val="22"/>
              </w:rPr>
            </w:pPr>
            <w:proofErr w:type="spellStart"/>
            <w:r w:rsidRPr="007608A5">
              <w:rPr>
                <w:sz w:val="22"/>
                <w:szCs w:val="22"/>
              </w:rPr>
              <w:t>Lopate</w:t>
            </w:r>
            <w:proofErr w:type="spellEnd"/>
            <w:r w:rsidRPr="007608A5">
              <w:rPr>
                <w:sz w:val="22"/>
                <w:szCs w:val="22"/>
              </w:rPr>
              <w:t xml:space="preserve"> za </w:t>
            </w:r>
            <w:proofErr w:type="spellStart"/>
            <w:r w:rsidRPr="007608A5">
              <w:rPr>
                <w:sz w:val="22"/>
                <w:szCs w:val="22"/>
              </w:rPr>
              <w:t>punjenje</w:t>
            </w:r>
            <w:proofErr w:type="spellEnd"/>
            <w:r w:rsidRPr="007608A5">
              <w:rPr>
                <w:sz w:val="22"/>
                <w:szCs w:val="22"/>
              </w:rPr>
              <w:t xml:space="preserve"> </w:t>
            </w:r>
            <w:proofErr w:type="spellStart"/>
            <w:r w:rsidRPr="007608A5">
              <w:rPr>
                <w:sz w:val="22"/>
                <w:szCs w:val="22"/>
              </w:rPr>
              <w:t>pijeska</w:t>
            </w:r>
            <w:proofErr w:type="spellEnd"/>
            <w:r w:rsidRPr="007608A5">
              <w:rPr>
                <w:sz w:val="22"/>
                <w:szCs w:val="22"/>
              </w:rPr>
              <w:t xml:space="preserve"> </w:t>
            </w:r>
          </w:p>
        </w:tc>
        <w:tc>
          <w:tcPr>
            <w:tcW w:w="2169" w:type="dxa"/>
          </w:tcPr>
          <w:p w14:paraId="1AA34EDC" w14:textId="77777777" w:rsidR="002F23D8" w:rsidRPr="007608A5" w:rsidRDefault="002F23D8" w:rsidP="00CB287F">
            <w:pPr>
              <w:jc w:val="both"/>
              <w:rPr>
                <w:sz w:val="22"/>
                <w:szCs w:val="22"/>
              </w:rPr>
            </w:pPr>
            <w:r w:rsidRPr="007608A5">
              <w:rPr>
                <w:sz w:val="22"/>
                <w:szCs w:val="22"/>
              </w:rPr>
              <w:t>4</w:t>
            </w:r>
          </w:p>
        </w:tc>
        <w:tc>
          <w:tcPr>
            <w:tcW w:w="1988" w:type="dxa"/>
          </w:tcPr>
          <w:p w14:paraId="061507B2" w14:textId="77777777" w:rsidR="002F23D8" w:rsidRPr="007608A5" w:rsidRDefault="002F23D8" w:rsidP="00CB287F">
            <w:pPr>
              <w:jc w:val="both"/>
              <w:rPr>
                <w:sz w:val="22"/>
                <w:szCs w:val="22"/>
              </w:rPr>
            </w:pPr>
            <w:r w:rsidRPr="007608A5">
              <w:rPr>
                <w:sz w:val="22"/>
                <w:szCs w:val="22"/>
              </w:rPr>
              <w:t xml:space="preserve">50 </w:t>
            </w:r>
          </w:p>
        </w:tc>
      </w:tr>
      <w:tr w:rsidR="002F23D8" w:rsidRPr="007608A5" w14:paraId="3D1C6862" w14:textId="77777777" w:rsidTr="00CB287F">
        <w:trPr>
          <w:trHeight w:val="249"/>
        </w:trPr>
        <w:tc>
          <w:tcPr>
            <w:tcW w:w="994" w:type="dxa"/>
          </w:tcPr>
          <w:p w14:paraId="568FB2C6" w14:textId="77777777" w:rsidR="002F23D8" w:rsidRPr="007608A5" w:rsidRDefault="002F23D8" w:rsidP="00CB287F">
            <w:pPr>
              <w:jc w:val="both"/>
              <w:rPr>
                <w:sz w:val="22"/>
                <w:szCs w:val="22"/>
              </w:rPr>
            </w:pPr>
            <w:r w:rsidRPr="007608A5">
              <w:rPr>
                <w:sz w:val="22"/>
                <w:szCs w:val="22"/>
              </w:rPr>
              <w:t>20.</w:t>
            </w:r>
          </w:p>
        </w:tc>
        <w:tc>
          <w:tcPr>
            <w:tcW w:w="4160" w:type="dxa"/>
          </w:tcPr>
          <w:p w14:paraId="61CA43B3" w14:textId="77777777" w:rsidR="002F23D8" w:rsidRPr="007608A5" w:rsidRDefault="002F23D8" w:rsidP="00CB287F">
            <w:pPr>
              <w:jc w:val="both"/>
              <w:rPr>
                <w:color w:val="000000"/>
                <w:sz w:val="22"/>
                <w:szCs w:val="22"/>
              </w:rPr>
            </w:pPr>
            <w:proofErr w:type="spellStart"/>
            <w:r w:rsidRPr="007608A5">
              <w:rPr>
                <w:color w:val="000000"/>
                <w:sz w:val="22"/>
                <w:szCs w:val="22"/>
              </w:rPr>
              <w:t>Nosila</w:t>
            </w:r>
            <w:proofErr w:type="spellEnd"/>
            <w:r w:rsidRPr="007608A5">
              <w:rPr>
                <w:color w:val="000000"/>
                <w:sz w:val="22"/>
                <w:szCs w:val="22"/>
              </w:rPr>
              <w:t xml:space="preserve"> </w:t>
            </w:r>
          </w:p>
        </w:tc>
        <w:tc>
          <w:tcPr>
            <w:tcW w:w="2169" w:type="dxa"/>
          </w:tcPr>
          <w:p w14:paraId="279407D7" w14:textId="77777777" w:rsidR="002F23D8" w:rsidRPr="007608A5" w:rsidRDefault="002F23D8" w:rsidP="00CB287F">
            <w:pPr>
              <w:jc w:val="both"/>
              <w:rPr>
                <w:color w:val="000000"/>
                <w:sz w:val="22"/>
                <w:szCs w:val="22"/>
              </w:rPr>
            </w:pPr>
            <w:r w:rsidRPr="007608A5">
              <w:rPr>
                <w:color w:val="000000"/>
                <w:sz w:val="22"/>
                <w:szCs w:val="22"/>
              </w:rPr>
              <w:t>2</w:t>
            </w:r>
          </w:p>
        </w:tc>
        <w:tc>
          <w:tcPr>
            <w:tcW w:w="1988" w:type="dxa"/>
          </w:tcPr>
          <w:p w14:paraId="74FD8677" w14:textId="77777777" w:rsidR="002F23D8" w:rsidRPr="007608A5" w:rsidRDefault="002F23D8" w:rsidP="00CB287F">
            <w:pPr>
              <w:jc w:val="both"/>
              <w:rPr>
                <w:color w:val="000000"/>
                <w:sz w:val="22"/>
                <w:szCs w:val="22"/>
              </w:rPr>
            </w:pPr>
            <w:r w:rsidRPr="007608A5">
              <w:rPr>
                <w:color w:val="000000"/>
                <w:sz w:val="22"/>
                <w:szCs w:val="22"/>
              </w:rPr>
              <w:t>4</w:t>
            </w:r>
          </w:p>
        </w:tc>
      </w:tr>
      <w:tr w:rsidR="002F23D8" w:rsidRPr="007608A5" w14:paraId="5AC67C47" w14:textId="77777777" w:rsidTr="00CB287F">
        <w:trPr>
          <w:trHeight w:val="249"/>
        </w:trPr>
        <w:tc>
          <w:tcPr>
            <w:tcW w:w="994" w:type="dxa"/>
          </w:tcPr>
          <w:p w14:paraId="05DD59D6" w14:textId="77777777" w:rsidR="002F23D8" w:rsidRPr="007608A5" w:rsidRDefault="002F23D8" w:rsidP="00CB287F">
            <w:pPr>
              <w:jc w:val="both"/>
              <w:rPr>
                <w:sz w:val="22"/>
                <w:szCs w:val="22"/>
              </w:rPr>
            </w:pPr>
            <w:r w:rsidRPr="007608A5">
              <w:rPr>
                <w:sz w:val="22"/>
                <w:szCs w:val="22"/>
              </w:rPr>
              <w:t>21.</w:t>
            </w:r>
          </w:p>
        </w:tc>
        <w:tc>
          <w:tcPr>
            <w:tcW w:w="4160" w:type="dxa"/>
          </w:tcPr>
          <w:p w14:paraId="17CC1F3E" w14:textId="77777777" w:rsidR="002F23D8" w:rsidRPr="007608A5" w:rsidRDefault="002F23D8" w:rsidP="00CB287F">
            <w:pPr>
              <w:jc w:val="both"/>
              <w:rPr>
                <w:sz w:val="22"/>
                <w:szCs w:val="22"/>
              </w:rPr>
            </w:pPr>
            <w:proofErr w:type="spellStart"/>
            <w:r w:rsidRPr="007608A5">
              <w:rPr>
                <w:sz w:val="22"/>
                <w:szCs w:val="22"/>
              </w:rPr>
              <w:t>Spinalna</w:t>
            </w:r>
            <w:proofErr w:type="spellEnd"/>
            <w:r w:rsidRPr="007608A5">
              <w:rPr>
                <w:sz w:val="22"/>
                <w:szCs w:val="22"/>
              </w:rPr>
              <w:t xml:space="preserve"> </w:t>
            </w:r>
            <w:proofErr w:type="spellStart"/>
            <w:r w:rsidRPr="007608A5">
              <w:rPr>
                <w:sz w:val="22"/>
                <w:szCs w:val="22"/>
              </w:rPr>
              <w:t>daska</w:t>
            </w:r>
            <w:proofErr w:type="spellEnd"/>
            <w:r w:rsidRPr="007608A5">
              <w:rPr>
                <w:sz w:val="22"/>
                <w:szCs w:val="22"/>
              </w:rPr>
              <w:t xml:space="preserve"> </w:t>
            </w:r>
          </w:p>
        </w:tc>
        <w:tc>
          <w:tcPr>
            <w:tcW w:w="2169" w:type="dxa"/>
          </w:tcPr>
          <w:p w14:paraId="0CD73F5B" w14:textId="77777777" w:rsidR="002F23D8" w:rsidRPr="007608A5" w:rsidRDefault="002F23D8" w:rsidP="00CB287F">
            <w:pPr>
              <w:jc w:val="both"/>
              <w:rPr>
                <w:sz w:val="22"/>
                <w:szCs w:val="22"/>
              </w:rPr>
            </w:pPr>
            <w:r w:rsidRPr="007608A5">
              <w:rPr>
                <w:sz w:val="22"/>
                <w:szCs w:val="22"/>
              </w:rPr>
              <w:t>1</w:t>
            </w:r>
          </w:p>
        </w:tc>
        <w:tc>
          <w:tcPr>
            <w:tcW w:w="1988" w:type="dxa"/>
          </w:tcPr>
          <w:p w14:paraId="38A63185" w14:textId="77777777" w:rsidR="002F23D8" w:rsidRPr="007608A5" w:rsidRDefault="002F23D8" w:rsidP="00CB287F">
            <w:pPr>
              <w:jc w:val="both"/>
              <w:rPr>
                <w:sz w:val="22"/>
                <w:szCs w:val="22"/>
              </w:rPr>
            </w:pPr>
            <w:r w:rsidRPr="007608A5">
              <w:rPr>
                <w:sz w:val="22"/>
                <w:szCs w:val="22"/>
              </w:rPr>
              <w:t>1</w:t>
            </w:r>
          </w:p>
        </w:tc>
      </w:tr>
      <w:tr w:rsidR="002F23D8" w:rsidRPr="007608A5" w14:paraId="614EA619" w14:textId="77777777" w:rsidTr="00CB287F">
        <w:trPr>
          <w:trHeight w:val="249"/>
        </w:trPr>
        <w:tc>
          <w:tcPr>
            <w:tcW w:w="994" w:type="dxa"/>
          </w:tcPr>
          <w:p w14:paraId="0B9A9C25" w14:textId="77777777" w:rsidR="002F23D8" w:rsidRPr="007608A5" w:rsidRDefault="002F23D8" w:rsidP="00CB287F">
            <w:pPr>
              <w:jc w:val="both"/>
              <w:rPr>
                <w:sz w:val="22"/>
                <w:szCs w:val="22"/>
              </w:rPr>
            </w:pPr>
            <w:r w:rsidRPr="007608A5">
              <w:rPr>
                <w:sz w:val="22"/>
                <w:szCs w:val="22"/>
              </w:rPr>
              <w:t>22.</w:t>
            </w:r>
          </w:p>
        </w:tc>
        <w:tc>
          <w:tcPr>
            <w:tcW w:w="4160" w:type="dxa"/>
          </w:tcPr>
          <w:p w14:paraId="4564DD94" w14:textId="77777777" w:rsidR="002F23D8" w:rsidRPr="007608A5" w:rsidRDefault="002F23D8" w:rsidP="00CB287F">
            <w:pPr>
              <w:jc w:val="both"/>
              <w:rPr>
                <w:sz w:val="22"/>
                <w:szCs w:val="22"/>
              </w:rPr>
            </w:pPr>
            <w:proofErr w:type="spellStart"/>
            <w:r w:rsidRPr="007608A5">
              <w:rPr>
                <w:sz w:val="22"/>
                <w:szCs w:val="22"/>
              </w:rPr>
              <w:t>Obuhvatna</w:t>
            </w:r>
            <w:proofErr w:type="spellEnd"/>
            <w:r w:rsidRPr="007608A5">
              <w:rPr>
                <w:sz w:val="22"/>
                <w:szCs w:val="22"/>
              </w:rPr>
              <w:t xml:space="preserve"> </w:t>
            </w:r>
            <w:proofErr w:type="spellStart"/>
            <w:r w:rsidRPr="007608A5">
              <w:rPr>
                <w:sz w:val="22"/>
                <w:szCs w:val="22"/>
              </w:rPr>
              <w:t>nosila</w:t>
            </w:r>
            <w:proofErr w:type="spellEnd"/>
          </w:p>
        </w:tc>
        <w:tc>
          <w:tcPr>
            <w:tcW w:w="2169" w:type="dxa"/>
          </w:tcPr>
          <w:p w14:paraId="49956210" w14:textId="77777777" w:rsidR="002F23D8" w:rsidRPr="007608A5" w:rsidRDefault="002F23D8" w:rsidP="00CB287F">
            <w:pPr>
              <w:jc w:val="both"/>
              <w:rPr>
                <w:sz w:val="22"/>
                <w:szCs w:val="22"/>
              </w:rPr>
            </w:pPr>
            <w:r w:rsidRPr="007608A5">
              <w:rPr>
                <w:sz w:val="22"/>
                <w:szCs w:val="22"/>
              </w:rPr>
              <w:t>1</w:t>
            </w:r>
          </w:p>
        </w:tc>
        <w:tc>
          <w:tcPr>
            <w:tcW w:w="1988" w:type="dxa"/>
          </w:tcPr>
          <w:p w14:paraId="02DFDDDA" w14:textId="77777777" w:rsidR="002F23D8" w:rsidRPr="007608A5" w:rsidRDefault="002F23D8" w:rsidP="00CB287F">
            <w:pPr>
              <w:jc w:val="both"/>
              <w:rPr>
                <w:sz w:val="22"/>
                <w:szCs w:val="22"/>
              </w:rPr>
            </w:pPr>
            <w:r w:rsidRPr="007608A5">
              <w:rPr>
                <w:sz w:val="22"/>
                <w:szCs w:val="22"/>
              </w:rPr>
              <w:t>1</w:t>
            </w:r>
          </w:p>
        </w:tc>
      </w:tr>
      <w:tr w:rsidR="002F23D8" w:rsidRPr="007608A5" w14:paraId="5D583074" w14:textId="77777777" w:rsidTr="00CB287F">
        <w:trPr>
          <w:trHeight w:val="249"/>
        </w:trPr>
        <w:tc>
          <w:tcPr>
            <w:tcW w:w="994" w:type="dxa"/>
          </w:tcPr>
          <w:p w14:paraId="2146E5E0" w14:textId="77777777" w:rsidR="002F23D8" w:rsidRPr="007608A5" w:rsidRDefault="002F23D8" w:rsidP="00CB287F">
            <w:pPr>
              <w:jc w:val="both"/>
              <w:rPr>
                <w:sz w:val="22"/>
                <w:szCs w:val="22"/>
              </w:rPr>
            </w:pPr>
            <w:r w:rsidRPr="007608A5">
              <w:rPr>
                <w:sz w:val="22"/>
                <w:szCs w:val="22"/>
              </w:rPr>
              <w:t>23.</w:t>
            </w:r>
          </w:p>
        </w:tc>
        <w:tc>
          <w:tcPr>
            <w:tcW w:w="4160" w:type="dxa"/>
          </w:tcPr>
          <w:p w14:paraId="37ED9638" w14:textId="77777777" w:rsidR="002F23D8" w:rsidRPr="007608A5" w:rsidRDefault="002F23D8" w:rsidP="00CB287F">
            <w:pPr>
              <w:jc w:val="both"/>
              <w:rPr>
                <w:sz w:val="22"/>
                <w:szCs w:val="22"/>
              </w:rPr>
            </w:pPr>
            <w:proofErr w:type="spellStart"/>
            <w:proofErr w:type="gramStart"/>
            <w:r w:rsidRPr="007608A5">
              <w:rPr>
                <w:sz w:val="22"/>
                <w:szCs w:val="22"/>
              </w:rPr>
              <w:t>Invalidska</w:t>
            </w:r>
            <w:proofErr w:type="spellEnd"/>
            <w:r w:rsidRPr="007608A5">
              <w:rPr>
                <w:sz w:val="22"/>
                <w:szCs w:val="22"/>
              </w:rPr>
              <w:t xml:space="preserve">  </w:t>
            </w:r>
            <w:proofErr w:type="spellStart"/>
            <w:r w:rsidRPr="007608A5">
              <w:rPr>
                <w:sz w:val="22"/>
                <w:szCs w:val="22"/>
              </w:rPr>
              <w:t>Kolica</w:t>
            </w:r>
            <w:proofErr w:type="spellEnd"/>
            <w:proofErr w:type="gramEnd"/>
          </w:p>
        </w:tc>
        <w:tc>
          <w:tcPr>
            <w:tcW w:w="2169" w:type="dxa"/>
          </w:tcPr>
          <w:p w14:paraId="30A8C600" w14:textId="77777777" w:rsidR="002F23D8" w:rsidRPr="007608A5" w:rsidRDefault="002F23D8" w:rsidP="00CB287F">
            <w:pPr>
              <w:jc w:val="both"/>
              <w:rPr>
                <w:sz w:val="22"/>
                <w:szCs w:val="22"/>
              </w:rPr>
            </w:pPr>
            <w:r w:rsidRPr="007608A5">
              <w:rPr>
                <w:sz w:val="22"/>
                <w:szCs w:val="22"/>
              </w:rPr>
              <w:t>2</w:t>
            </w:r>
          </w:p>
        </w:tc>
        <w:tc>
          <w:tcPr>
            <w:tcW w:w="1988" w:type="dxa"/>
          </w:tcPr>
          <w:p w14:paraId="55C0B7CE" w14:textId="77777777" w:rsidR="002F23D8" w:rsidRPr="007608A5" w:rsidRDefault="002F23D8" w:rsidP="00CB287F">
            <w:pPr>
              <w:jc w:val="both"/>
              <w:rPr>
                <w:sz w:val="22"/>
                <w:szCs w:val="22"/>
              </w:rPr>
            </w:pPr>
            <w:r w:rsidRPr="007608A5">
              <w:rPr>
                <w:sz w:val="22"/>
                <w:szCs w:val="22"/>
              </w:rPr>
              <w:t xml:space="preserve"> - </w:t>
            </w:r>
          </w:p>
        </w:tc>
      </w:tr>
      <w:tr w:rsidR="002F23D8" w:rsidRPr="007608A5" w14:paraId="715F9B2F" w14:textId="77777777" w:rsidTr="00CB287F">
        <w:trPr>
          <w:trHeight w:val="249"/>
        </w:trPr>
        <w:tc>
          <w:tcPr>
            <w:tcW w:w="994" w:type="dxa"/>
          </w:tcPr>
          <w:p w14:paraId="1B47AB15" w14:textId="77777777" w:rsidR="002F23D8" w:rsidRPr="007608A5" w:rsidRDefault="002F23D8" w:rsidP="00CB287F">
            <w:pPr>
              <w:jc w:val="both"/>
              <w:rPr>
                <w:sz w:val="22"/>
                <w:szCs w:val="22"/>
              </w:rPr>
            </w:pPr>
            <w:r w:rsidRPr="007608A5">
              <w:rPr>
                <w:sz w:val="22"/>
                <w:szCs w:val="22"/>
              </w:rPr>
              <w:t>24.</w:t>
            </w:r>
          </w:p>
        </w:tc>
        <w:tc>
          <w:tcPr>
            <w:tcW w:w="4160" w:type="dxa"/>
          </w:tcPr>
          <w:p w14:paraId="277B0F69" w14:textId="77777777" w:rsidR="002F23D8" w:rsidRPr="007608A5" w:rsidRDefault="002F23D8" w:rsidP="00CB287F">
            <w:pPr>
              <w:jc w:val="both"/>
              <w:rPr>
                <w:color w:val="000000"/>
                <w:sz w:val="22"/>
                <w:szCs w:val="22"/>
              </w:rPr>
            </w:pPr>
            <w:proofErr w:type="spellStart"/>
            <w:r w:rsidRPr="007608A5">
              <w:rPr>
                <w:color w:val="000000"/>
                <w:sz w:val="22"/>
                <w:szCs w:val="22"/>
              </w:rPr>
              <w:t>Prijenosno</w:t>
            </w:r>
            <w:proofErr w:type="spellEnd"/>
            <w:r w:rsidRPr="007608A5">
              <w:rPr>
                <w:color w:val="000000"/>
                <w:sz w:val="22"/>
                <w:szCs w:val="22"/>
              </w:rPr>
              <w:t xml:space="preserve"> </w:t>
            </w:r>
            <w:proofErr w:type="spellStart"/>
            <w:r w:rsidRPr="007608A5">
              <w:rPr>
                <w:color w:val="000000"/>
                <w:sz w:val="22"/>
                <w:szCs w:val="22"/>
              </w:rPr>
              <w:t>računalo</w:t>
            </w:r>
            <w:proofErr w:type="spellEnd"/>
          </w:p>
        </w:tc>
        <w:tc>
          <w:tcPr>
            <w:tcW w:w="2169" w:type="dxa"/>
          </w:tcPr>
          <w:p w14:paraId="370AED43" w14:textId="77777777" w:rsidR="002F23D8" w:rsidRPr="007608A5" w:rsidRDefault="002F23D8" w:rsidP="00CB287F">
            <w:pPr>
              <w:jc w:val="both"/>
              <w:rPr>
                <w:color w:val="000000"/>
                <w:sz w:val="22"/>
                <w:szCs w:val="22"/>
              </w:rPr>
            </w:pPr>
            <w:r w:rsidRPr="007608A5">
              <w:rPr>
                <w:color w:val="000000"/>
                <w:sz w:val="22"/>
                <w:szCs w:val="22"/>
              </w:rPr>
              <w:t>2</w:t>
            </w:r>
          </w:p>
        </w:tc>
        <w:tc>
          <w:tcPr>
            <w:tcW w:w="1988" w:type="dxa"/>
          </w:tcPr>
          <w:p w14:paraId="393CED12" w14:textId="77777777" w:rsidR="002F23D8" w:rsidRPr="007608A5" w:rsidRDefault="002F23D8" w:rsidP="00CB287F">
            <w:pPr>
              <w:jc w:val="both"/>
              <w:rPr>
                <w:color w:val="000000"/>
                <w:sz w:val="22"/>
                <w:szCs w:val="22"/>
              </w:rPr>
            </w:pPr>
            <w:r w:rsidRPr="007608A5">
              <w:rPr>
                <w:color w:val="000000"/>
                <w:sz w:val="22"/>
                <w:szCs w:val="22"/>
              </w:rPr>
              <w:t>2</w:t>
            </w:r>
          </w:p>
        </w:tc>
      </w:tr>
      <w:tr w:rsidR="002F23D8" w:rsidRPr="007608A5" w14:paraId="17D4CAD4" w14:textId="77777777" w:rsidTr="00CB287F">
        <w:trPr>
          <w:trHeight w:val="249"/>
        </w:trPr>
        <w:tc>
          <w:tcPr>
            <w:tcW w:w="994" w:type="dxa"/>
          </w:tcPr>
          <w:p w14:paraId="7BD15D7F" w14:textId="77777777" w:rsidR="002F23D8" w:rsidRPr="007608A5" w:rsidRDefault="002F23D8" w:rsidP="00CB287F">
            <w:pPr>
              <w:jc w:val="both"/>
              <w:rPr>
                <w:sz w:val="22"/>
                <w:szCs w:val="22"/>
              </w:rPr>
            </w:pPr>
            <w:r w:rsidRPr="007608A5">
              <w:rPr>
                <w:sz w:val="22"/>
                <w:szCs w:val="22"/>
              </w:rPr>
              <w:t>25.</w:t>
            </w:r>
          </w:p>
        </w:tc>
        <w:tc>
          <w:tcPr>
            <w:tcW w:w="4160" w:type="dxa"/>
          </w:tcPr>
          <w:p w14:paraId="29FCC20E" w14:textId="77777777" w:rsidR="002F23D8" w:rsidRPr="007608A5" w:rsidRDefault="002F23D8" w:rsidP="00CB287F">
            <w:pPr>
              <w:jc w:val="both"/>
              <w:rPr>
                <w:sz w:val="22"/>
                <w:szCs w:val="22"/>
              </w:rPr>
            </w:pPr>
            <w:proofErr w:type="spellStart"/>
            <w:proofErr w:type="gramStart"/>
            <w:r w:rsidRPr="007608A5">
              <w:rPr>
                <w:sz w:val="22"/>
                <w:szCs w:val="22"/>
              </w:rPr>
              <w:t>Kacige</w:t>
            </w:r>
            <w:proofErr w:type="spellEnd"/>
            <w:r w:rsidRPr="007608A5">
              <w:rPr>
                <w:sz w:val="22"/>
                <w:szCs w:val="22"/>
              </w:rPr>
              <w:t xml:space="preserve">  (</w:t>
            </w:r>
            <w:proofErr w:type="spellStart"/>
            <w:proofErr w:type="gramEnd"/>
            <w:r w:rsidRPr="007608A5">
              <w:rPr>
                <w:sz w:val="22"/>
                <w:szCs w:val="22"/>
              </w:rPr>
              <w:t>crvene</w:t>
            </w:r>
            <w:proofErr w:type="spellEnd"/>
            <w:r w:rsidRPr="007608A5">
              <w:rPr>
                <w:sz w:val="22"/>
                <w:szCs w:val="22"/>
              </w:rPr>
              <w:t xml:space="preserve"> </w:t>
            </w:r>
            <w:proofErr w:type="spellStart"/>
            <w:r w:rsidRPr="007608A5">
              <w:rPr>
                <w:sz w:val="22"/>
                <w:szCs w:val="22"/>
              </w:rPr>
              <w:t>vatrogasne</w:t>
            </w:r>
            <w:proofErr w:type="spellEnd"/>
            <w:r w:rsidRPr="007608A5">
              <w:rPr>
                <w:sz w:val="22"/>
                <w:szCs w:val="22"/>
              </w:rPr>
              <w:t xml:space="preserve">) </w:t>
            </w:r>
          </w:p>
        </w:tc>
        <w:tc>
          <w:tcPr>
            <w:tcW w:w="2169" w:type="dxa"/>
          </w:tcPr>
          <w:p w14:paraId="60AD62BC" w14:textId="77777777" w:rsidR="002F23D8" w:rsidRPr="007608A5" w:rsidRDefault="002F23D8" w:rsidP="00CB287F">
            <w:pPr>
              <w:jc w:val="both"/>
              <w:rPr>
                <w:sz w:val="22"/>
                <w:szCs w:val="22"/>
              </w:rPr>
            </w:pPr>
            <w:r w:rsidRPr="007608A5">
              <w:rPr>
                <w:sz w:val="22"/>
                <w:szCs w:val="22"/>
              </w:rPr>
              <w:t>10</w:t>
            </w:r>
          </w:p>
        </w:tc>
        <w:tc>
          <w:tcPr>
            <w:tcW w:w="1988" w:type="dxa"/>
          </w:tcPr>
          <w:p w14:paraId="76B1A35B" w14:textId="77777777" w:rsidR="002F23D8" w:rsidRPr="007608A5" w:rsidRDefault="002F23D8" w:rsidP="00CB287F">
            <w:pPr>
              <w:jc w:val="both"/>
              <w:rPr>
                <w:sz w:val="22"/>
                <w:szCs w:val="22"/>
              </w:rPr>
            </w:pPr>
            <w:r w:rsidRPr="007608A5">
              <w:rPr>
                <w:sz w:val="22"/>
                <w:szCs w:val="22"/>
              </w:rPr>
              <w:t>20</w:t>
            </w:r>
          </w:p>
        </w:tc>
      </w:tr>
      <w:tr w:rsidR="002F23D8" w:rsidRPr="007608A5" w14:paraId="5E9439AC" w14:textId="77777777" w:rsidTr="00CB287F">
        <w:trPr>
          <w:trHeight w:val="249"/>
        </w:trPr>
        <w:tc>
          <w:tcPr>
            <w:tcW w:w="994" w:type="dxa"/>
          </w:tcPr>
          <w:p w14:paraId="5975E8BA" w14:textId="77777777" w:rsidR="002F23D8" w:rsidRPr="007608A5" w:rsidRDefault="002F23D8" w:rsidP="00CB287F">
            <w:pPr>
              <w:jc w:val="both"/>
              <w:rPr>
                <w:sz w:val="22"/>
                <w:szCs w:val="22"/>
              </w:rPr>
            </w:pPr>
            <w:r w:rsidRPr="007608A5">
              <w:rPr>
                <w:sz w:val="22"/>
                <w:szCs w:val="22"/>
              </w:rPr>
              <w:t>26.</w:t>
            </w:r>
          </w:p>
        </w:tc>
        <w:tc>
          <w:tcPr>
            <w:tcW w:w="4160" w:type="dxa"/>
          </w:tcPr>
          <w:p w14:paraId="1B6E0CE0" w14:textId="77777777" w:rsidR="002F23D8" w:rsidRPr="007608A5" w:rsidRDefault="002F23D8" w:rsidP="00CB287F">
            <w:pPr>
              <w:jc w:val="both"/>
              <w:rPr>
                <w:sz w:val="22"/>
                <w:szCs w:val="22"/>
              </w:rPr>
            </w:pPr>
            <w:proofErr w:type="spellStart"/>
            <w:r w:rsidRPr="007608A5">
              <w:rPr>
                <w:sz w:val="22"/>
                <w:szCs w:val="22"/>
              </w:rPr>
              <w:t>Kacige</w:t>
            </w:r>
            <w:proofErr w:type="spellEnd"/>
            <w:r w:rsidRPr="007608A5">
              <w:rPr>
                <w:sz w:val="22"/>
                <w:szCs w:val="22"/>
              </w:rPr>
              <w:t xml:space="preserve"> </w:t>
            </w:r>
            <w:proofErr w:type="spellStart"/>
            <w:r w:rsidRPr="007608A5">
              <w:rPr>
                <w:sz w:val="22"/>
                <w:szCs w:val="22"/>
              </w:rPr>
              <w:t>bijele</w:t>
            </w:r>
            <w:proofErr w:type="spellEnd"/>
            <w:r w:rsidRPr="007608A5">
              <w:rPr>
                <w:sz w:val="22"/>
                <w:szCs w:val="22"/>
              </w:rPr>
              <w:t xml:space="preserve"> prof. </w:t>
            </w:r>
            <w:proofErr w:type="spellStart"/>
            <w:r w:rsidRPr="007608A5">
              <w:rPr>
                <w:sz w:val="22"/>
                <w:szCs w:val="22"/>
              </w:rPr>
              <w:t>Mamut</w:t>
            </w:r>
            <w:proofErr w:type="spellEnd"/>
            <w:r w:rsidRPr="007608A5">
              <w:rPr>
                <w:sz w:val="22"/>
                <w:szCs w:val="22"/>
              </w:rPr>
              <w:t xml:space="preserve"> </w:t>
            </w:r>
          </w:p>
        </w:tc>
        <w:tc>
          <w:tcPr>
            <w:tcW w:w="2169" w:type="dxa"/>
          </w:tcPr>
          <w:p w14:paraId="67F0B707" w14:textId="77777777" w:rsidR="002F23D8" w:rsidRPr="007608A5" w:rsidRDefault="002F23D8" w:rsidP="00CB287F">
            <w:pPr>
              <w:jc w:val="both"/>
              <w:rPr>
                <w:sz w:val="22"/>
                <w:szCs w:val="22"/>
              </w:rPr>
            </w:pPr>
            <w:r w:rsidRPr="007608A5">
              <w:rPr>
                <w:sz w:val="22"/>
                <w:szCs w:val="22"/>
              </w:rPr>
              <w:t>10</w:t>
            </w:r>
          </w:p>
        </w:tc>
        <w:tc>
          <w:tcPr>
            <w:tcW w:w="1988" w:type="dxa"/>
          </w:tcPr>
          <w:p w14:paraId="18AA7697" w14:textId="77777777" w:rsidR="002F23D8" w:rsidRPr="007608A5" w:rsidRDefault="002F23D8" w:rsidP="00CB287F">
            <w:pPr>
              <w:jc w:val="both"/>
              <w:rPr>
                <w:sz w:val="22"/>
                <w:szCs w:val="22"/>
              </w:rPr>
            </w:pPr>
            <w:r w:rsidRPr="007608A5">
              <w:rPr>
                <w:sz w:val="22"/>
                <w:szCs w:val="22"/>
              </w:rPr>
              <w:t>10</w:t>
            </w:r>
          </w:p>
        </w:tc>
      </w:tr>
    </w:tbl>
    <w:p w14:paraId="77756BE0" w14:textId="77777777" w:rsidR="002F23D8" w:rsidRPr="007608A5" w:rsidRDefault="002F23D8" w:rsidP="002F23D8">
      <w:pPr>
        <w:pStyle w:val="BodyText"/>
        <w:rPr>
          <w:i/>
          <w:sz w:val="22"/>
          <w:szCs w:val="22"/>
        </w:rPr>
      </w:pPr>
    </w:p>
    <w:p w14:paraId="6EB85BE5" w14:textId="77777777" w:rsidR="002F23D8" w:rsidRPr="007608A5" w:rsidRDefault="002F23D8" w:rsidP="002F23D8">
      <w:pPr>
        <w:jc w:val="both"/>
        <w:rPr>
          <w:b/>
          <w:color w:val="FF0000"/>
          <w:sz w:val="22"/>
          <w:szCs w:val="22"/>
        </w:rPr>
      </w:pPr>
      <w:r w:rsidRPr="007608A5">
        <w:rPr>
          <w:b/>
          <w:color w:val="FF0000"/>
          <w:sz w:val="22"/>
          <w:szCs w:val="22"/>
        </w:rPr>
        <w:t xml:space="preserve">          </w:t>
      </w:r>
    </w:p>
    <w:p w14:paraId="31AA5335" w14:textId="77777777" w:rsidR="002F23D8" w:rsidRPr="007608A5" w:rsidRDefault="002F23D8" w:rsidP="002F23D8">
      <w:pPr>
        <w:rPr>
          <w:color w:val="000000"/>
          <w:kern w:val="28"/>
          <w:sz w:val="22"/>
          <w:szCs w:val="22"/>
        </w:rPr>
      </w:pPr>
      <w:r w:rsidRPr="007608A5">
        <w:rPr>
          <w:b/>
          <w:color w:val="000000"/>
          <w:kern w:val="28"/>
          <w:sz w:val="22"/>
          <w:szCs w:val="22"/>
        </w:rPr>
        <w:t>5.7. ŽUPANIJSKI CENTAR 112</w:t>
      </w:r>
    </w:p>
    <w:p w14:paraId="6E46EB32" w14:textId="77777777" w:rsidR="002F23D8" w:rsidRPr="007608A5" w:rsidRDefault="002F23D8" w:rsidP="002F23D8">
      <w:pPr>
        <w:ind w:firstLine="567"/>
        <w:jc w:val="both"/>
        <w:rPr>
          <w:color w:val="000000"/>
          <w:kern w:val="28"/>
          <w:sz w:val="22"/>
          <w:szCs w:val="22"/>
        </w:rPr>
      </w:pPr>
      <w:r w:rsidRPr="007608A5">
        <w:rPr>
          <w:color w:val="000000"/>
          <w:kern w:val="28"/>
          <w:sz w:val="22"/>
          <w:szCs w:val="22"/>
        </w:rPr>
        <w:t xml:space="preserve">   </w:t>
      </w:r>
    </w:p>
    <w:p w14:paraId="31B9E04A" w14:textId="77777777" w:rsidR="002F23D8" w:rsidRPr="007608A5" w:rsidRDefault="002F23D8" w:rsidP="002F23D8">
      <w:pPr>
        <w:ind w:firstLine="709"/>
        <w:contextualSpacing/>
        <w:jc w:val="both"/>
        <w:rPr>
          <w:color w:val="000000"/>
          <w:kern w:val="28"/>
          <w:sz w:val="22"/>
          <w:szCs w:val="22"/>
        </w:rPr>
      </w:pPr>
      <w:proofErr w:type="spellStart"/>
      <w:r w:rsidRPr="007608A5">
        <w:rPr>
          <w:color w:val="000000"/>
          <w:kern w:val="28"/>
          <w:sz w:val="22"/>
          <w:szCs w:val="22"/>
        </w:rPr>
        <w:t>Nakon</w:t>
      </w:r>
      <w:proofErr w:type="spellEnd"/>
      <w:r w:rsidRPr="007608A5">
        <w:rPr>
          <w:color w:val="000000"/>
          <w:kern w:val="28"/>
          <w:sz w:val="22"/>
          <w:szCs w:val="22"/>
        </w:rPr>
        <w:t xml:space="preserve"> </w:t>
      </w:r>
      <w:proofErr w:type="spellStart"/>
      <w:r w:rsidRPr="007608A5">
        <w:rPr>
          <w:color w:val="000000"/>
          <w:kern w:val="28"/>
          <w:sz w:val="22"/>
          <w:szCs w:val="22"/>
        </w:rPr>
        <w:t>što</w:t>
      </w:r>
      <w:proofErr w:type="spellEnd"/>
      <w:r w:rsidRPr="007608A5">
        <w:rPr>
          <w:color w:val="000000"/>
          <w:kern w:val="28"/>
          <w:sz w:val="22"/>
          <w:szCs w:val="22"/>
        </w:rPr>
        <w:t xml:space="preserve"> je 2009. </w:t>
      </w:r>
      <w:proofErr w:type="spellStart"/>
      <w:r w:rsidRPr="007608A5">
        <w:rPr>
          <w:color w:val="000000"/>
          <w:kern w:val="28"/>
          <w:sz w:val="22"/>
          <w:szCs w:val="22"/>
        </w:rPr>
        <w:t>godine</w:t>
      </w:r>
      <w:proofErr w:type="spellEnd"/>
      <w:r w:rsidRPr="007608A5">
        <w:rPr>
          <w:color w:val="000000"/>
          <w:kern w:val="28"/>
          <w:sz w:val="22"/>
          <w:szCs w:val="22"/>
        </w:rPr>
        <w:t xml:space="preserve"> </w:t>
      </w:r>
      <w:proofErr w:type="spellStart"/>
      <w:r w:rsidRPr="007608A5">
        <w:rPr>
          <w:color w:val="000000"/>
          <w:kern w:val="28"/>
          <w:sz w:val="22"/>
          <w:szCs w:val="22"/>
        </w:rPr>
        <w:t>izvršena</w:t>
      </w:r>
      <w:proofErr w:type="spellEnd"/>
      <w:r w:rsidRPr="007608A5">
        <w:rPr>
          <w:color w:val="000000"/>
          <w:kern w:val="28"/>
          <w:sz w:val="22"/>
          <w:szCs w:val="22"/>
        </w:rPr>
        <w:t xml:space="preserve"> </w:t>
      </w:r>
      <w:proofErr w:type="spellStart"/>
      <w:r w:rsidRPr="007608A5">
        <w:rPr>
          <w:color w:val="000000"/>
          <w:kern w:val="28"/>
          <w:sz w:val="22"/>
          <w:szCs w:val="22"/>
        </w:rPr>
        <w:t>temeljita</w:t>
      </w:r>
      <w:proofErr w:type="spellEnd"/>
      <w:r w:rsidRPr="007608A5">
        <w:rPr>
          <w:color w:val="000000"/>
          <w:kern w:val="28"/>
          <w:sz w:val="22"/>
          <w:szCs w:val="22"/>
        </w:rPr>
        <w:t xml:space="preserve"> </w:t>
      </w:r>
      <w:proofErr w:type="spellStart"/>
      <w:r w:rsidRPr="007608A5">
        <w:rPr>
          <w:color w:val="000000"/>
          <w:kern w:val="28"/>
          <w:sz w:val="22"/>
          <w:szCs w:val="22"/>
        </w:rPr>
        <w:t>rekonstrukcija</w:t>
      </w:r>
      <w:proofErr w:type="spellEnd"/>
      <w:r w:rsidRPr="007608A5">
        <w:rPr>
          <w:color w:val="000000"/>
          <w:kern w:val="28"/>
          <w:sz w:val="22"/>
          <w:szCs w:val="22"/>
        </w:rPr>
        <w:t xml:space="preserve"> </w:t>
      </w:r>
      <w:proofErr w:type="spellStart"/>
      <w:r w:rsidRPr="007608A5">
        <w:rPr>
          <w:color w:val="000000"/>
          <w:kern w:val="28"/>
          <w:sz w:val="22"/>
          <w:szCs w:val="22"/>
        </w:rPr>
        <w:t>cjelokupnog</w:t>
      </w:r>
      <w:proofErr w:type="spellEnd"/>
      <w:r w:rsidRPr="007608A5">
        <w:rPr>
          <w:color w:val="000000"/>
          <w:kern w:val="28"/>
          <w:sz w:val="22"/>
          <w:szCs w:val="22"/>
        </w:rPr>
        <w:t xml:space="preserve"> </w:t>
      </w:r>
      <w:proofErr w:type="spellStart"/>
      <w:r w:rsidRPr="007608A5">
        <w:rPr>
          <w:color w:val="000000"/>
          <w:kern w:val="28"/>
          <w:sz w:val="22"/>
          <w:szCs w:val="22"/>
        </w:rPr>
        <w:t>sustava</w:t>
      </w:r>
      <w:proofErr w:type="spellEnd"/>
      <w:r w:rsidRPr="007608A5">
        <w:rPr>
          <w:color w:val="000000"/>
          <w:kern w:val="28"/>
          <w:sz w:val="22"/>
          <w:szCs w:val="22"/>
        </w:rPr>
        <w:t xml:space="preserve"> </w:t>
      </w:r>
      <w:proofErr w:type="spellStart"/>
      <w:r w:rsidRPr="007608A5">
        <w:rPr>
          <w:color w:val="000000"/>
          <w:kern w:val="28"/>
          <w:sz w:val="22"/>
          <w:szCs w:val="22"/>
        </w:rPr>
        <w:t>javnog</w:t>
      </w:r>
      <w:proofErr w:type="spellEnd"/>
      <w:r w:rsidRPr="007608A5">
        <w:rPr>
          <w:color w:val="000000"/>
          <w:kern w:val="28"/>
          <w:sz w:val="22"/>
          <w:szCs w:val="22"/>
        </w:rPr>
        <w:t xml:space="preserve"> </w:t>
      </w:r>
      <w:proofErr w:type="spellStart"/>
      <w:r w:rsidRPr="007608A5">
        <w:rPr>
          <w:color w:val="000000"/>
          <w:kern w:val="28"/>
          <w:sz w:val="22"/>
          <w:szCs w:val="22"/>
        </w:rPr>
        <w:t>uzbunjivanja</w:t>
      </w:r>
      <w:proofErr w:type="spellEnd"/>
      <w:r w:rsidRPr="007608A5">
        <w:rPr>
          <w:color w:val="000000"/>
          <w:kern w:val="28"/>
          <w:sz w:val="22"/>
          <w:szCs w:val="22"/>
        </w:rPr>
        <w:t xml:space="preserve"> </w:t>
      </w:r>
      <w:proofErr w:type="spellStart"/>
      <w:r w:rsidRPr="007608A5">
        <w:rPr>
          <w:color w:val="000000"/>
          <w:kern w:val="28"/>
          <w:sz w:val="22"/>
          <w:szCs w:val="22"/>
        </w:rPr>
        <w:t>građana</w:t>
      </w:r>
      <w:proofErr w:type="spellEnd"/>
      <w:r w:rsidRPr="007608A5">
        <w:rPr>
          <w:color w:val="000000"/>
          <w:kern w:val="28"/>
          <w:sz w:val="22"/>
          <w:szCs w:val="22"/>
        </w:rPr>
        <w:t xml:space="preserve"> </w:t>
      </w:r>
      <w:proofErr w:type="spellStart"/>
      <w:r w:rsidRPr="007608A5">
        <w:rPr>
          <w:color w:val="000000"/>
          <w:kern w:val="28"/>
          <w:sz w:val="22"/>
          <w:szCs w:val="22"/>
        </w:rPr>
        <w:t>na</w:t>
      </w:r>
      <w:proofErr w:type="spellEnd"/>
      <w:r w:rsidRPr="007608A5">
        <w:rPr>
          <w:color w:val="000000"/>
          <w:kern w:val="28"/>
          <w:sz w:val="22"/>
          <w:szCs w:val="22"/>
        </w:rPr>
        <w:t xml:space="preserve"> </w:t>
      </w:r>
      <w:proofErr w:type="spellStart"/>
      <w:r w:rsidRPr="007608A5">
        <w:rPr>
          <w:color w:val="000000"/>
          <w:kern w:val="28"/>
          <w:sz w:val="22"/>
          <w:szCs w:val="22"/>
        </w:rPr>
        <w:t>području</w:t>
      </w:r>
      <w:proofErr w:type="spellEnd"/>
      <w:r w:rsidRPr="007608A5">
        <w:rPr>
          <w:color w:val="000000"/>
          <w:kern w:val="28"/>
          <w:sz w:val="22"/>
          <w:szCs w:val="22"/>
        </w:rPr>
        <w:t xml:space="preserve"> </w:t>
      </w:r>
      <w:proofErr w:type="spellStart"/>
      <w:r w:rsidRPr="007608A5">
        <w:rPr>
          <w:color w:val="000000"/>
          <w:kern w:val="28"/>
          <w:sz w:val="22"/>
          <w:szCs w:val="22"/>
        </w:rPr>
        <w:t>naše</w:t>
      </w:r>
      <w:proofErr w:type="spellEnd"/>
      <w:r w:rsidRPr="007608A5">
        <w:rPr>
          <w:color w:val="000000"/>
          <w:kern w:val="28"/>
          <w:sz w:val="22"/>
          <w:szCs w:val="22"/>
        </w:rPr>
        <w:t xml:space="preserve"> </w:t>
      </w:r>
      <w:proofErr w:type="spellStart"/>
      <w:r w:rsidRPr="007608A5">
        <w:rPr>
          <w:color w:val="000000"/>
          <w:kern w:val="28"/>
          <w:sz w:val="22"/>
          <w:szCs w:val="22"/>
        </w:rPr>
        <w:t>županije</w:t>
      </w:r>
      <w:proofErr w:type="spellEnd"/>
      <w:r w:rsidRPr="007608A5">
        <w:rPr>
          <w:color w:val="000000"/>
          <w:kern w:val="28"/>
          <w:sz w:val="22"/>
          <w:szCs w:val="22"/>
        </w:rPr>
        <w:t xml:space="preserve">, </w:t>
      </w:r>
      <w:proofErr w:type="spellStart"/>
      <w:r w:rsidRPr="007608A5">
        <w:rPr>
          <w:color w:val="000000"/>
          <w:kern w:val="28"/>
          <w:sz w:val="22"/>
          <w:szCs w:val="22"/>
        </w:rPr>
        <w:t>težište</w:t>
      </w:r>
      <w:proofErr w:type="spellEnd"/>
      <w:r w:rsidRPr="007608A5">
        <w:rPr>
          <w:color w:val="000000"/>
          <w:kern w:val="28"/>
          <w:sz w:val="22"/>
          <w:szCs w:val="22"/>
        </w:rPr>
        <w:t xml:space="preserve"> je </w:t>
      </w:r>
      <w:proofErr w:type="spellStart"/>
      <w:r w:rsidRPr="007608A5">
        <w:rPr>
          <w:color w:val="000000"/>
          <w:kern w:val="28"/>
          <w:sz w:val="22"/>
          <w:szCs w:val="22"/>
        </w:rPr>
        <w:t>usmjereno</w:t>
      </w:r>
      <w:proofErr w:type="spellEnd"/>
      <w:r w:rsidRPr="007608A5">
        <w:rPr>
          <w:color w:val="000000"/>
          <w:kern w:val="28"/>
          <w:sz w:val="22"/>
          <w:szCs w:val="22"/>
        </w:rPr>
        <w:t xml:space="preserve"> </w:t>
      </w:r>
      <w:proofErr w:type="spellStart"/>
      <w:r w:rsidRPr="007608A5">
        <w:rPr>
          <w:color w:val="000000"/>
          <w:kern w:val="28"/>
          <w:sz w:val="22"/>
          <w:szCs w:val="22"/>
        </w:rPr>
        <w:t>na</w:t>
      </w:r>
      <w:proofErr w:type="spellEnd"/>
      <w:r w:rsidRPr="007608A5">
        <w:rPr>
          <w:color w:val="000000"/>
          <w:kern w:val="28"/>
          <w:sz w:val="22"/>
          <w:szCs w:val="22"/>
        </w:rPr>
        <w:t xml:space="preserve"> </w:t>
      </w:r>
      <w:proofErr w:type="spellStart"/>
      <w:r w:rsidRPr="007608A5">
        <w:rPr>
          <w:color w:val="000000"/>
          <w:kern w:val="28"/>
          <w:sz w:val="22"/>
          <w:szCs w:val="22"/>
        </w:rPr>
        <w:t>održavanje</w:t>
      </w:r>
      <w:proofErr w:type="spellEnd"/>
      <w:r w:rsidRPr="007608A5">
        <w:rPr>
          <w:color w:val="000000"/>
          <w:kern w:val="28"/>
          <w:sz w:val="22"/>
          <w:szCs w:val="22"/>
        </w:rPr>
        <w:t xml:space="preserve"> </w:t>
      </w:r>
      <w:proofErr w:type="spellStart"/>
      <w:r w:rsidRPr="007608A5">
        <w:rPr>
          <w:color w:val="000000"/>
          <w:kern w:val="28"/>
          <w:sz w:val="22"/>
          <w:szCs w:val="22"/>
        </w:rPr>
        <w:t>ispravnosti</w:t>
      </w:r>
      <w:proofErr w:type="spellEnd"/>
      <w:r w:rsidRPr="007608A5">
        <w:rPr>
          <w:color w:val="000000"/>
          <w:kern w:val="28"/>
          <w:sz w:val="22"/>
          <w:szCs w:val="22"/>
        </w:rPr>
        <w:t xml:space="preserve"> </w:t>
      </w:r>
      <w:proofErr w:type="spellStart"/>
      <w:r w:rsidRPr="007608A5">
        <w:rPr>
          <w:color w:val="000000"/>
          <w:kern w:val="28"/>
          <w:sz w:val="22"/>
          <w:szCs w:val="22"/>
        </w:rPr>
        <w:t>postojećeg</w:t>
      </w:r>
      <w:proofErr w:type="spellEnd"/>
      <w:r w:rsidRPr="007608A5">
        <w:rPr>
          <w:color w:val="000000"/>
          <w:kern w:val="28"/>
          <w:sz w:val="22"/>
          <w:szCs w:val="22"/>
        </w:rPr>
        <w:t xml:space="preserve"> </w:t>
      </w:r>
      <w:proofErr w:type="spellStart"/>
      <w:r w:rsidRPr="007608A5">
        <w:rPr>
          <w:color w:val="000000"/>
          <w:kern w:val="28"/>
          <w:sz w:val="22"/>
          <w:szCs w:val="22"/>
        </w:rPr>
        <w:t>sustava</w:t>
      </w:r>
      <w:proofErr w:type="spellEnd"/>
      <w:r w:rsidRPr="007608A5">
        <w:rPr>
          <w:color w:val="000000"/>
          <w:kern w:val="28"/>
          <w:sz w:val="22"/>
          <w:szCs w:val="22"/>
        </w:rPr>
        <w:t xml:space="preserve">. </w:t>
      </w:r>
      <w:proofErr w:type="spellStart"/>
      <w:r w:rsidRPr="007608A5">
        <w:rPr>
          <w:color w:val="000000"/>
          <w:kern w:val="28"/>
          <w:sz w:val="22"/>
          <w:szCs w:val="22"/>
        </w:rPr>
        <w:t>Tako</w:t>
      </w:r>
      <w:proofErr w:type="spellEnd"/>
      <w:r w:rsidRPr="007608A5">
        <w:rPr>
          <w:color w:val="000000"/>
          <w:kern w:val="28"/>
          <w:sz w:val="22"/>
          <w:szCs w:val="22"/>
        </w:rPr>
        <w:t xml:space="preserve"> je u </w:t>
      </w:r>
      <w:proofErr w:type="spellStart"/>
      <w:r w:rsidRPr="007608A5">
        <w:rPr>
          <w:color w:val="000000"/>
          <w:kern w:val="28"/>
          <w:sz w:val="22"/>
          <w:szCs w:val="22"/>
        </w:rPr>
        <w:t>sustav</w:t>
      </w:r>
      <w:proofErr w:type="spellEnd"/>
      <w:r w:rsidRPr="007608A5">
        <w:rPr>
          <w:color w:val="000000"/>
          <w:kern w:val="28"/>
          <w:sz w:val="22"/>
          <w:szCs w:val="22"/>
        </w:rPr>
        <w:t xml:space="preserve"> </w:t>
      </w:r>
      <w:proofErr w:type="spellStart"/>
      <w:r w:rsidRPr="007608A5">
        <w:rPr>
          <w:color w:val="000000"/>
          <w:kern w:val="28"/>
          <w:sz w:val="22"/>
          <w:szCs w:val="22"/>
        </w:rPr>
        <w:t>javnog</w:t>
      </w:r>
      <w:proofErr w:type="spellEnd"/>
      <w:r w:rsidRPr="007608A5">
        <w:rPr>
          <w:color w:val="000000"/>
          <w:kern w:val="28"/>
          <w:sz w:val="22"/>
          <w:szCs w:val="22"/>
        </w:rPr>
        <w:t xml:space="preserve"> </w:t>
      </w:r>
      <w:proofErr w:type="spellStart"/>
      <w:r w:rsidRPr="007608A5">
        <w:rPr>
          <w:color w:val="000000"/>
          <w:kern w:val="28"/>
          <w:sz w:val="22"/>
          <w:szCs w:val="22"/>
        </w:rPr>
        <w:t>uzbunjivanja</w:t>
      </w:r>
      <w:proofErr w:type="spellEnd"/>
      <w:r w:rsidRPr="007608A5">
        <w:rPr>
          <w:color w:val="000000"/>
          <w:kern w:val="28"/>
          <w:sz w:val="22"/>
          <w:szCs w:val="22"/>
        </w:rPr>
        <w:t xml:space="preserve"> </w:t>
      </w:r>
      <w:proofErr w:type="spellStart"/>
      <w:r w:rsidRPr="007608A5">
        <w:rPr>
          <w:color w:val="000000"/>
          <w:kern w:val="28"/>
          <w:sz w:val="22"/>
          <w:szCs w:val="22"/>
        </w:rPr>
        <w:t>građana</w:t>
      </w:r>
      <w:proofErr w:type="spellEnd"/>
      <w:r w:rsidRPr="007608A5">
        <w:rPr>
          <w:color w:val="000000"/>
          <w:kern w:val="28"/>
          <w:sz w:val="22"/>
          <w:szCs w:val="22"/>
        </w:rPr>
        <w:t xml:space="preserve"> </w:t>
      </w:r>
      <w:proofErr w:type="spellStart"/>
      <w:r w:rsidRPr="007608A5">
        <w:rPr>
          <w:color w:val="000000"/>
          <w:kern w:val="28"/>
          <w:sz w:val="22"/>
          <w:szCs w:val="22"/>
        </w:rPr>
        <w:t>uključeno</w:t>
      </w:r>
      <w:proofErr w:type="spellEnd"/>
      <w:r w:rsidRPr="007608A5">
        <w:rPr>
          <w:color w:val="000000"/>
          <w:kern w:val="28"/>
          <w:sz w:val="22"/>
          <w:szCs w:val="22"/>
        </w:rPr>
        <w:t xml:space="preserve"> </w:t>
      </w:r>
      <w:r w:rsidRPr="007608A5">
        <w:rPr>
          <w:b/>
          <w:color w:val="000000"/>
          <w:kern w:val="28"/>
          <w:sz w:val="22"/>
          <w:szCs w:val="22"/>
        </w:rPr>
        <w:t xml:space="preserve">37 </w:t>
      </w:r>
      <w:proofErr w:type="spellStart"/>
      <w:r w:rsidRPr="007608A5">
        <w:rPr>
          <w:b/>
          <w:color w:val="000000"/>
          <w:kern w:val="28"/>
          <w:sz w:val="22"/>
          <w:szCs w:val="22"/>
        </w:rPr>
        <w:t>sirena</w:t>
      </w:r>
      <w:proofErr w:type="spellEnd"/>
      <w:r w:rsidRPr="007608A5">
        <w:rPr>
          <w:b/>
          <w:color w:val="000000"/>
          <w:kern w:val="28"/>
          <w:sz w:val="22"/>
          <w:szCs w:val="22"/>
        </w:rPr>
        <w:t xml:space="preserve"> </w:t>
      </w:r>
      <w:proofErr w:type="spellStart"/>
      <w:r w:rsidRPr="007608A5">
        <w:rPr>
          <w:color w:val="000000"/>
          <w:kern w:val="28"/>
          <w:sz w:val="22"/>
          <w:szCs w:val="22"/>
        </w:rPr>
        <w:t>koje</w:t>
      </w:r>
      <w:proofErr w:type="spellEnd"/>
      <w:r w:rsidRPr="007608A5">
        <w:rPr>
          <w:color w:val="000000"/>
          <w:kern w:val="28"/>
          <w:sz w:val="22"/>
          <w:szCs w:val="22"/>
        </w:rPr>
        <w:t xml:space="preserve"> se </w:t>
      </w:r>
      <w:proofErr w:type="spellStart"/>
      <w:r w:rsidRPr="007608A5">
        <w:rPr>
          <w:color w:val="000000"/>
          <w:kern w:val="28"/>
          <w:sz w:val="22"/>
          <w:szCs w:val="22"/>
        </w:rPr>
        <w:t>uključuju</w:t>
      </w:r>
      <w:proofErr w:type="spellEnd"/>
      <w:r w:rsidRPr="007608A5">
        <w:rPr>
          <w:color w:val="000000"/>
          <w:kern w:val="28"/>
          <w:sz w:val="22"/>
          <w:szCs w:val="22"/>
        </w:rPr>
        <w:t xml:space="preserve"> </w:t>
      </w:r>
      <w:proofErr w:type="spellStart"/>
      <w:r w:rsidRPr="007608A5">
        <w:rPr>
          <w:color w:val="000000"/>
          <w:kern w:val="28"/>
          <w:sz w:val="22"/>
          <w:szCs w:val="22"/>
        </w:rPr>
        <w:t>putem</w:t>
      </w:r>
      <w:proofErr w:type="spellEnd"/>
      <w:r w:rsidRPr="007608A5">
        <w:rPr>
          <w:color w:val="000000"/>
          <w:kern w:val="28"/>
          <w:sz w:val="22"/>
          <w:szCs w:val="22"/>
        </w:rPr>
        <w:t xml:space="preserve"> </w:t>
      </w:r>
      <w:proofErr w:type="spellStart"/>
      <w:r w:rsidRPr="007608A5">
        <w:rPr>
          <w:color w:val="000000"/>
          <w:kern w:val="28"/>
          <w:sz w:val="22"/>
          <w:szCs w:val="22"/>
        </w:rPr>
        <w:t>centralnog</w:t>
      </w:r>
      <w:proofErr w:type="spellEnd"/>
      <w:r w:rsidRPr="007608A5">
        <w:rPr>
          <w:color w:val="000000"/>
          <w:kern w:val="28"/>
          <w:sz w:val="22"/>
          <w:szCs w:val="22"/>
        </w:rPr>
        <w:t xml:space="preserve"> </w:t>
      </w:r>
      <w:proofErr w:type="spellStart"/>
      <w:r w:rsidRPr="007608A5">
        <w:rPr>
          <w:color w:val="000000"/>
          <w:kern w:val="28"/>
          <w:sz w:val="22"/>
          <w:szCs w:val="22"/>
        </w:rPr>
        <w:t>uređaja</w:t>
      </w:r>
      <w:proofErr w:type="spellEnd"/>
      <w:r w:rsidRPr="007608A5">
        <w:rPr>
          <w:color w:val="000000"/>
          <w:kern w:val="28"/>
          <w:sz w:val="22"/>
          <w:szCs w:val="22"/>
        </w:rPr>
        <w:t xml:space="preserve"> za </w:t>
      </w:r>
      <w:proofErr w:type="spellStart"/>
      <w:r w:rsidRPr="007608A5">
        <w:rPr>
          <w:color w:val="000000"/>
          <w:kern w:val="28"/>
          <w:sz w:val="22"/>
          <w:szCs w:val="22"/>
        </w:rPr>
        <w:t>upravljanje</w:t>
      </w:r>
      <w:proofErr w:type="spellEnd"/>
      <w:r w:rsidRPr="007608A5">
        <w:rPr>
          <w:color w:val="000000"/>
          <w:kern w:val="28"/>
          <w:sz w:val="22"/>
          <w:szCs w:val="22"/>
        </w:rPr>
        <w:t xml:space="preserve"> </w:t>
      </w:r>
      <w:proofErr w:type="spellStart"/>
      <w:r w:rsidRPr="007608A5">
        <w:rPr>
          <w:color w:val="000000"/>
          <w:kern w:val="28"/>
          <w:sz w:val="22"/>
          <w:szCs w:val="22"/>
        </w:rPr>
        <w:t>sirenama</w:t>
      </w:r>
      <w:proofErr w:type="spellEnd"/>
      <w:r w:rsidRPr="007608A5">
        <w:rPr>
          <w:color w:val="000000"/>
          <w:kern w:val="28"/>
          <w:sz w:val="22"/>
          <w:szCs w:val="22"/>
        </w:rPr>
        <w:t xml:space="preserve"> u </w:t>
      </w:r>
      <w:proofErr w:type="spellStart"/>
      <w:r w:rsidRPr="007608A5">
        <w:rPr>
          <w:color w:val="000000"/>
          <w:kern w:val="28"/>
          <w:sz w:val="22"/>
          <w:szCs w:val="22"/>
        </w:rPr>
        <w:t>Županijskom</w:t>
      </w:r>
      <w:proofErr w:type="spellEnd"/>
      <w:r w:rsidRPr="007608A5">
        <w:rPr>
          <w:color w:val="000000"/>
          <w:kern w:val="28"/>
          <w:sz w:val="22"/>
          <w:szCs w:val="22"/>
        </w:rPr>
        <w:t xml:space="preserve"> </w:t>
      </w:r>
      <w:proofErr w:type="spellStart"/>
      <w:r w:rsidRPr="007608A5">
        <w:rPr>
          <w:color w:val="000000"/>
          <w:kern w:val="28"/>
          <w:sz w:val="22"/>
          <w:szCs w:val="22"/>
        </w:rPr>
        <w:t>centru</w:t>
      </w:r>
      <w:proofErr w:type="spellEnd"/>
      <w:r w:rsidRPr="007608A5">
        <w:rPr>
          <w:color w:val="000000"/>
          <w:kern w:val="28"/>
          <w:sz w:val="22"/>
          <w:szCs w:val="22"/>
        </w:rPr>
        <w:t xml:space="preserve"> (ŽC) 112 </w:t>
      </w:r>
      <w:proofErr w:type="spellStart"/>
      <w:r w:rsidRPr="007608A5">
        <w:rPr>
          <w:color w:val="000000"/>
          <w:kern w:val="28"/>
          <w:sz w:val="22"/>
          <w:szCs w:val="22"/>
        </w:rPr>
        <w:t>Pazin</w:t>
      </w:r>
      <w:proofErr w:type="spellEnd"/>
      <w:r w:rsidRPr="007608A5">
        <w:rPr>
          <w:color w:val="000000"/>
          <w:kern w:val="28"/>
          <w:sz w:val="22"/>
          <w:szCs w:val="22"/>
        </w:rPr>
        <w:t xml:space="preserve">. </w:t>
      </w:r>
      <w:proofErr w:type="spellStart"/>
      <w:r w:rsidRPr="007608A5">
        <w:rPr>
          <w:color w:val="000000"/>
          <w:kern w:val="28"/>
          <w:sz w:val="22"/>
          <w:szCs w:val="22"/>
        </w:rPr>
        <w:t>Održavanje</w:t>
      </w:r>
      <w:proofErr w:type="spellEnd"/>
      <w:r w:rsidRPr="007608A5">
        <w:rPr>
          <w:color w:val="000000"/>
          <w:kern w:val="28"/>
          <w:sz w:val="22"/>
          <w:szCs w:val="22"/>
        </w:rPr>
        <w:t xml:space="preserve"> </w:t>
      </w:r>
      <w:proofErr w:type="spellStart"/>
      <w:r w:rsidRPr="007608A5">
        <w:rPr>
          <w:color w:val="000000"/>
          <w:kern w:val="28"/>
          <w:sz w:val="22"/>
          <w:szCs w:val="22"/>
        </w:rPr>
        <w:t>navedenog</w:t>
      </w:r>
      <w:proofErr w:type="spellEnd"/>
      <w:r w:rsidRPr="007608A5">
        <w:rPr>
          <w:color w:val="000000"/>
          <w:kern w:val="28"/>
          <w:sz w:val="22"/>
          <w:szCs w:val="22"/>
        </w:rPr>
        <w:t xml:space="preserve"> </w:t>
      </w:r>
      <w:proofErr w:type="spellStart"/>
      <w:r w:rsidRPr="007608A5">
        <w:rPr>
          <w:color w:val="000000"/>
          <w:kern w:val="28"/>
          <w:sz w:val="22"/>
          <w:szCs w:val="22"/>
        </w:rPr>
        <w:t>sustava</w:t>
      </w:r>
      <w:proofErr w:type="spellEnd"/>
      <w:r w:rsidRPr="007608A5">
        <w:rPr>
          <w:color w:val="000000"/>
          <w:kern w:val="28"/>
          <w:sz w:val="22"/>
          <w:szCs w:val="22"/>
        </w:rPr>
        <w:t xml:space="preserve"> </w:t>
      </w:r>
      <w:proofErr w:type="spellStart"/>
      <w:r w:rsidRPr="007608A5">
        <w:rPr>
          <w:color w:val="000000"/>
          <w:kern w:val="28"/>
          <w:sz w:val="22"/>
          <w:szCs w:val="22"/>
        </w:rPr>
        <w:t>vrši</w:t>
      </w:r>
      <w:proofErr w:type="spellEnd"/>
      <w:r w:rsidRPr="007608A5">
        <w:rPr>
          <w:color w:val="000000"/>
          <w:kern w:val="28"/>
          <w:sz w:val="22"/>
          <w:szCs w:val="22"/>
        </w:rPr>
        <w:t xml:space="preserve"> se </w:t>
      </w:r>
      <w:proofErr w:type="spellStart"/>
      <w:r w:rsidRPr="007608A5">
        <w:rPr>
          <w:color w:val="000000"/>
          <w:kern w:val="28"/>
          <w:sz w:val="22"/>
          <w:szCs w:val="22"/>
        </w:rPr>
        <w:t>centralizirano</w:t>
      </w:r>
      <w:proofErr w:type="spellEnd"/>
      <w:r w:rsidRPr="007608A5">
        <w:rPr>
          <w:color w:val="000000"/>
          <w:kern w:val="28"/>
          <w:sz w:val="22"/>
          <w:szCs w:val="22"/>
        </w:rPr>
        <w:t xml:space="preserve">, </w:t>
      </w:r>
      <w:proofErr w:type="spellStart"/>
      <w:r w:rsidRPr="007608A5">
        <w:rPr>
          <w:color w:val="000000"/>
          <w:kern w:val="28"/>
          <w:sz w:val="22"/>
          <w:szCs w:val="22"/>
        </w:rPr>
        <w:t>te</w:t>
      </w:r>
      <w:proofErr w:type="spellEnd"/>
      <w:r w:rsidRPr="007608A5">
        <w:rPr>
          <w:color w:val="000000"/>
          <w:kern w:val="28"/>
          <w:sz w:val="22"/>
          <w:szCs w:val="22"/>
        </w:rPr>
        <w:t xml:space="preserve"> se </w:t>
      </w:r>
      <w:proofErr w:type="spellStart"/>
      <w:r w:rsidRPr="007608A5">
        <w:rPr>
          <w:color w:val="000000"/>
          <w:kern w:val="28"/>
          <w:sz w:val="22"/>
          <w:szCs w:val="22"/>
        </w:rPr>
        <w:t>sukladno</w:t>
      </w:r>
      <w:proofErr w:type="spellEnd"/>
      <w:r w:rsidRPr="007608A5">
        <w:rPr>
          <w:color w:val="000000"/>
          <w:kern w:val="28"/>
          <w:sz w:val="22"/>
          <w:szCs w:val="22"/>
        </w:rPr>
        <w:t xml:space="preserve"> </w:t>
      </w:r>
      <w:proofErr w:type="spellStart"/>
      <w:r w:rsidRPr="007608A5">
        <w:rPr>
          <w:color w:val="000000"/>
          <w:kern w:val="28"/>
          <w:sz w:val="22"/>
          <w:szCs w:val="22"/>
        </w:rPr>
        <w:t>odobrenim</w:t>
      </w:r>
      <w:proofErr w:type="spellEnd"/>
      <w:r w:rsidRPr="007608A5">
        <w:rPr>
          <w:color w:val="000000"/>
          <w:kern w:val="28"/>
          <w:sz w:val="22"/>
          <w:szCs w:val="22"/>
        </w:rPr>
        <w:t xml:space="preserve"> </w:t>
      </w:r>
      <w:proofErr w:type="spellStart"/>
      <w:r w:rsidRPr="007608A5">
        <w:rPr>
          <w:color w:val="000000"/>
          <w:kern w:val="28"/>
          <w:sz w:val="22"/>
          <w:szCs w:val="22"/>
        </w:rPr>
        <w:t>sredstvima</w:t>
      </w:r>
      <w:proofErr w:type="spellEnd"/>
      <w:r w:rsidRPr="007608A5">
        <w:rPr>
          <w:color w:val="000000"/>
          <w:kern w:val="28"/>
          <w:sz w:val="22"/>
          <w:szCs w:val="22"/>
        </w:rPr>
        <w:t xml:space="preserve"> DUZS-a </w:t>
      </w:r>
      <w:proofErr w:type="spellStart"/>
      <w:r w:rsidRPr="007608A5">
        <w:rPr>
          <w:color w:val="000000"/>
          <w:kern w:val="28"/>
          <w:sz w:val="22"/>
          <w:szCs w:val="22"/>
        </w:rPr>
        <w:t>vrši</w:t>
      </w:r>
      <w:proofErr w:type="spellEnd"/>
      <w:r w:rsidRPr="007608A5">
        <w:rPr>
          <w:color w:val="000000"/>
          <w:kern w:val="28"/>
          <w:sz w:val="22"/>
          <w:szCs w:val="22"/>
        </w:rPr>
        <w:t xml:space="preserve"> </w:t>
      </w:r>
      <w:proofErr w:type="spellStart"/>
      <w:r w:rsidRPr="007608A5">
        <w:rPr>
          <w:color w:val="000000"/>
          <w:kern w:val="28"/>
          <w:sz w:val="22"/>
          <w:szCs w:val="22"/>
        </w:rPr>
        <w:t>otklanjanje</w:t>
      </w:r>
      <w:proofErr w:type="spellEnd"/>
      <w:r w:rsidRPr="007608A5">
        <w:rPr>
          <w:color w:val="000000"/>
          <w:kern w:val="28"/>
          <w:sz w:val="22"/>
          <w:szCs w:val="22"/>
        </w:rPr>
        <w:t xml:space="preserve"> </w:t>
      </w:r>
      <w:proofErr w:type="spellStart"/>
      <w:r w:rsidRPr="007608A5">
        <w:rPr>
          <w:color w:val="000000"/>
          <w:kern w:val="28"/>
          <w:sz w:val="22"/>
          <w:szCs w:val="22"/>
        </w:rPr>
        <w:t>kvarova</w:t>
      </w:r>
      <w:proofErr w:type="spellEnd"/>
      <w:r w:rsidRPr="007608A5">
        <w:rPr>
          <w:color w:val="000000"/>
          <w:kern w:val="28"/>
          <w:sz w:val="22"/>
          <w:szCs w:val="22"/>
        </w:rPr>
        <w:t xml:space="preserve"> </w:t>
      </w:r>
      <w:proofErr w:type="spellStart"/>
      <w:r w:rsidRPr="007608A5">
        <w:rPr>
          <w:color w:val="000000"/>
          <w:kern w:val="28"/>
          <w:sz w:val="22"/>
          <w:szCs w:val="22"/>
        </w:rPr>
        <w:t>koje</w:t>
      </w:r>
      <w:proofErr w:type="spellEnd"/>
      <w:r w:rsidRPr="007608A5">
        <w:rPr>
          <w:color w:val="000000"/>
          <w:kern w:val="28"/>
          <w:sz w:val="22"/>
          <w:szCs w:val="22"/>
        </w:rPr>
        <w:t xml:space="preserve"> </w:t>
      </w:r>
      <w:proofErr w:type="spellStart"/>
      <w:r w:rsidRPr="007608A5">
        <w:rPr>
          <w:color w:val="000000"/>
          <w:kern w:val="28"/>
          <w:sz w:val="22"/>
          <w:szCs w:val="22"/>
        </w:rPr>
        <w:t>obavlja</w:t>
      </w:r>
      <w:proofErr w:type="spellEnd"/>
      <w:r w:rsidRPr="007608A5">
        <w:rPr>
          <w:color w:val="000000"/>
          <w:kern w:val="28"/>
          <w:sz w:val="22"/>
          <w:szCs w:val="22"/>
        </w:rPr>
        <w:t xml:space="preserve"> </w:t>
      </w:r>
      <w:proofErr w:type="spellStart"/>
      <w:r w:rsidRPr="007608A5">
        <w:rPr>
          <w:color w:val="000000"/>
          <w:kern w:val="28"/>
          <w:sz w:val="22"/>
          <w:szCs w:val="22"/>
        </w:rPr>
        <w:t>ugovorno-ovlaštena</w:t>
      </w:r>
      <w:proofErr w:type="spellEnd"/>
      <w:r w:rsidRPr="007608A5">
        <w:rPr>
          <w:color w:val="000000"/>
          <w:kern w:val="28"/>
          <w:sz w:val="22"/>
          <w:szCs w:val="22"/>
        </w:rPr>
        <w:t xml:space="preserve"> </w:t>
      </w:r>
      <w:proofErr w:type="spellStart"/>
      <w:r w:rsidRPr="007608A5">
        <w:rPr>
          <w:color w:val="000000"/>
          <w:kern w:val="28"/>
          <w:sz w:val="22"/>
          <w:szCs w:val="22"/>
        </w:rPr>
        <w:t>tvrtka</w:t>
      </w:r>
      <w:proofErr w:type="spellEnd"/>
      <w:r w:rsidRPr="007608A5">
        <w:rPr>
          <w:color w:val="000000"/>
          <w:kern w:val="28"/>
          <w:sz w:val="22"/>
          <w:szCs w:val="22"/>
        </w:rPr>
        <w:t xml:space="preserve">. </w:t>
      </w:r>
    </w:p>
    <w:p w14:paraId="42DE4BED" w14:textId="77777777" w:rsidR="002F23D8" w:rsidRPr="007608A5" w:rsidRDefault="002F23D8" w:rsidP="002F23D8">
      <w:pPr>
        <w:ind w:firstLine="709"/>
        <w:contextualSpacing/>
        <w:jc w:val="both"/>
        <w:rPr>
          <w:color w:val="000000"/>
          <w:kern w:val="28"/>
          <w:sz w:val="22"/>
          <w:szCs w:val="22"/>
          <w:lang w:val="it-IT"/>
        </w:rPr>
      </w:pPr>
      <w:proofErr w:type="spellStart"/>
      <w:r w:rsidRPr="007608A5">
        <w:rPr>
          <w:color w:val="000000"/>
          <w:kern w:val="28"/>
          <w:sz w:val="22"/>
          <w:szCs w:val="22"/>
        </w:rPr>
        <w:t>Pravne</w:t>
      </w:r>
      <w:proofErr w:type="spellEnd"/>
      <w:r w:rsidRPr="007608A5">
        <w:rPr>
          <w:color w:val="000000"/>
          <w:kern w:val="28"/>
          <w:sz w:val="22"/>
          <w:szCs w:val="22"/>
        </w:rPr>
        <w:t xml:space="preserve"> </w:t>
      </w:r>
      <w:proofErr w:type="spellStart"/>
      <w:r w:rsidRPr="007608A5">
        <w:rPr>
          <w:color w:val="000000"/>
          <w:kern w:val="28"/>
          <w:sz w:val="22"/>
          <w:szCs w:val="22"/>
        </w:rPr>
        <w:t>osobe</w:t>
      </w:r>
      <w:proofErr w:type="spellEnd"/>
      <w:r w:rsidRPr="007608A5">
        <w:rPr>
          <w:color w:val="000000"/>
          <w:kern w:val="28"/>
          <w:sz w:val="22"/>
          <w:szCs w:val="22"/>
        </w:rPr>
        <w:t xml:space="preserve"> </w:t>
      </w:r>
      <w:proofErr w:type="spellStart"/>
      <w:r w:rsidRPr="007608A5">
        <w:rPr>
          <w:color w:val="000000"/>
          <w:kern w:val="28"/>
          <w:sz w:val="22"/>
          <w:szCs w:val="22"/>
        </w:rPr>
        <w:t>koje</w:t>
      </w:r>
      <w:proofErr w:type="spellEnd"/>
      <w:r w:rsidRPr="007608A5">
        <w:rPr>
          <w:color w:val="000000"/>
          <w:kern w:val="28"/>
          <w:sz w:val="22"/>
          <w:szCs w:val="22"/>
        </w:rPr>
        <w:t xml:space="preserve"> </w:t>
      </w:r>
      <w:proofErr w:type="spellStart"/>
      <w:r w:rsidRPr="007608A5">
        <w:rPr>
          <w:color w:val="000000"/>
          <w:kern w:val="28"/>
          <w:sz w:val="22"/>
          <w:szCs w:val="22"/>
        </w:rPr>
        <w:t>posjeduju</w:t>
      </w:r>
      <w:proofErr w:type="spellEnd"/>
      <w:r w:rsidRPr="007608A5">
        <w:rPr>
          <w:color w:val="000000"/>
          <w:kern w:val="28"/>
          <w:sz w:val="22"/>
          <w:szCs w:val="22"/>
        </w:rPr>
        <w:t xml:space="preserve"> </w:t>
      </w:r>
      <w:proofErr w:type="spellStart"/>
      <w:r w:rsidRPr="007608A5">
        <w:rPr>
          <w:color w:val="000000"/>
          <w:kern w:val="28"/>
          <w:sz w:val="22"/>
          <w:szCs w:val="22"/>
        </w:rPr>
        <w:t>sustav</w:t>
      </w:r>
      <w:proofErr w:type="spellEnd"/>
      <w:r w:rsidRPr="007608A5">
        <w:rPr>
          <w:color w:val="000000"/>
          <w:kern w:val="28"/>
          <w:sz w:val="22"/>
          <w:szCs w:val="22"/>
        </w:rPr>
        <w:t xml:space="preserve"> </w:t>
      </w:r>
      <w:proofErr w:type="spellStart"/>
      <w:r w:rsidRPr="007608A5">
        <w:rPr>
          <w:color w:val="000000"/>
          <w:kern w:val="28"/>
          <w:sz w:val="22"/>
          <w:szCs w:val="22"/>
        </w:rPr>
        <w:t>javnog</w:t>
      </w:r>
      <w:proofErr w:type="spellEnd"/>
      <w:r w:rsidRPr="007608A5">
        <w:rPr>
          <w:color w:val="000000"/>
          <w:kern w:val="28"/>
          <w:sz w:val="22"/>
          <w:szCs w:val="22"/>
        </w:rPr>
        <w:t xml:space="preserve"> </w:t>
      </w:r>
      <w:proofErr w:type="spellStart"/>
      <w:r w:rsidRPr="007608A5">
        <w:rPr>
          <w:color w:val="000000"/>
          <w:kern w:val="28"/>
          <w:sz w:val="22"/>
          <w:szCs w:val="22"/>
        </w:rPr>
        <w:t>uzbunjivanja</w:t>
      </w:r>
      <w:proofErr w:type="spellEnd"/>
      <w:r w:rsidRPr="007608A5">
        <w:rPr>
          <w:color w:val="000000"/>
          <w:kern w:val="28"/>
          <w:sz w:val="22"/>
          <w:szCs w:val="22"/>
        </w:rPr>
        <w:t xml:space="preserve"> </w:t>
      </w:r>
      <w:proofErr w:type="spellStart"/>
      <w:r w:rsidRPr="007608A5">
        <w:rPr>
          <w:color w:val="000000"/>
          <w:kern w:val="28"/>
          <w:sz w:val="22"/>
          <w:szCs w:val="22"/>
        </w:rPr>
        <w:t>kao</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sve</w:t>
      </w:r>
      <w:proofErr w:type="spellEnd"/>
      <w:r w:rsidRPr="007608A5">
        <w:rPr>
          <w:color w:val="000000"/>
          <w:kern w:val="28"/>
          <w:sz w:val="22"/>
          <w:szCs w:val="22"/>
        </w:rPr>
        <w:t xml:space="preserve"> </w:t>
      </w:r>
      <w:proofErr w:type="spellStart"/>
      <w:r w:rsidRPr="007608A5">
        <w:rPr>
          <w:color w:val="000000"/>
          <w:kern w:val="28"/>
          <w:sz w:val="22"/>
          <w:szCs w:val="22"/>
        </w:rPr>
        <w:t>osobe</w:t>
      </w:r>
      <w:proofErr w:type="spellEnd"/>
      <w:r w:rsidRPr="007608A5">
        <w:rPr>
          <w:color w:val="000000"/>
          <w:kern w:val="28"/>
          <w:sz w:val="22"/>
          <w:szCs w:val="22"/>
        </w:rPr>
        <w:t xml:space="preserve"> </w:t>
      </w:r>
      <w:proofErr w:type="spellStart"/>
      <w:r w:rsidRPr="007608A5">
        <w:rPr>
          <w:color w:val="000000"/>
          <w:kern w:val="28"/>
          <w:sz w:val="22"/>
          <w:szCs w:val="22"/>
        </w:rPr>
        <w:t>navedene</w:t>
      </w:r>
      <w:proofErr w:type="spellEnd"/>
      <w:r w:rsidRPr="007608A5">
        <w:rPr>
          <w:color w:val="000000"/>
          <w:kern w:val="28"/>
          <w:sz w:val="22"/>
          <w:szCs w:val="22"/>
        </w:rPr>
        <w:t xml:space="preserve"> u </w:t>
      </w:r>
      <w:proofErr w:type="spellStart"/>
      <w:r w:rsidRPr="007608A5">
        <w:rPr>
          <w:color w:val="000000"/>
          <w:kern w:val="28"/>
          <w:sz w:val="22"/>
          <w:szCs w:val="22"/>
        </w:rPr>
        <w:t>članku</w:t>
      </w:r>
      <w:proofErr w:type="spellEnd"/>
      <w:r w:rsidRPr="007608A5">
        <w:rPr>
          <w:color w:val="000000"/>
          <w:kern w:val="28"/>
          <w:sz w:val="22"/>
          <w:szCs w:val="22"/>
        </w:rPr>
        <w:t xml:space="preserve"> 3. </w:t>
      </w:r>
      <w:proofErr w:type="spellStart"/>
      <w:r w:rsidRPr="007608A5">
        <w:rPr>
          <w:color w:val="000000"/>
          <w:kern w:val="28"/>
          <w:sz w:val="22"/>
          <w:szCs w:val="22"/>
        </w:rPr>
        <w:t>Pravilnika</w:t>
      </w:r>
      <w:proofErr w:type="spellEnd"/>
      <w:r w:rsidRPr="007608A5">
        <w:rPr>
          <w:color w:val="000000"/>
          <w:kern w:val="28"/>
          <w:sz w:val="22"/>
          <w:szCs w:val="22"/>
        </w:rPr>
        <w:t xml:space="preserve"> o </w:t>
      </w:r>
      <w:proofErr w:type="spellStart"/>
      <w:r w:rsidRPr="007608A5">
        <w:rPr>
          <w:color w:val="000000"/>
          <w:kern w:val="28"/>
          <w:sz w:val="22"/>
          <w:szCs w:val="22"/>
        </w:rPr>
        <w:t>postupku</w:t>
      </w:r>
      <w:proofErr w:type="spellEnd"/>
      <w:r w:rsidRPr="007608A5">
        <w:rPr>
          <w:color w:val="000000"/>
          <w:kern w:val="28"/>
          <w:sz w:val="22"/>
          <w:szCs w:val="22"/>
        </w:rPr>
        <w:t xml:space="preserve"> </w:t>
      </w:r>
      <w:proofErr w:type="spellStart"/>
      <w:r w:rsidRPr="007608A5">
        <w:rPr>
          <w:color w:val="000000"/>
          <w:kern w:val="28"/>
          <w:sz w:val="22"/>
          <w:szCs w:val="22"/>
        </w:rPr>
        <w:t>uzbunjivanja</w:t>
      </w:r>
      <w:proofErr w:type="spellEnd"/>
      <w:r w:rsidRPr="007608A5">
        <w:rPr>
          <w:color w:val="000000"/>
          <w:kern w:val="28"/>
          <w:sz w:val="22"/>
          <w:szCs w:val="22"/>
        </w:rPr>
        <w:t xml:space="preserve"> </w:t>
      </w:r>
      <w:proofErr w:type="spellStart"/>
      <w:r w:rsidRPr="007608A5">
        <w:rPr>
          <w:color w:val="000000"/>
          <w:kern w:val="28"/>
          <w:sz w:val="22"/>
          <w:szCs w:val="22"/>
        </w:rPr>
        <w:t>stanovništva</w:t>
      </w:r>
      <w:proofErr w:type="spellEnd"/>
      <w:r w:rsidRPr="007608A5">
        <w:rPr>
          <w:color w:val="000000"/>
          <w:kern w:val="28"/>
          <w:sz w:val="22"/>
          <w:szCs w:val="22"/>
        </w:rPr>
        <w:t xml:space="preserve"> (N.N. 69/16) </w:t>
      </w:r>
      <w:proofErr w:type="spellStart"/>
      <w:r w:rsidRPr="007608A5">
        <w:rPr>
          <w:color w:val="000000"/>
          <w:kern w:val="28"/>
          <w:sz w:val="22"/>
          <w:szCs w:val="22"/>
        </w:rPr>
        <w:t>dužne</w:t>
      </w:r>
      <w:proofErr w:type="spellEnd"/>
      <w:r w:rsidRPr="007608A5">
        <w:rPr>
          <w:color w:val="000000"/>
          <w:kern w:val="28"/>
          <w:sz w:val="22"/>
          <w:szCs w:val="22"/>
        </w:rPr>
        <w:t xml:space="preserve"> </w:t>
      </w:r>
      <w:proofErr w:type="spellStart"/>
      <w:r w:rsidRPr="007608A5">
        <w:rPr>
          <w:color w:val="000000"/>
          <w:kern w:val="28"/>
          <w:sz w:val="22"/>
          <w:szCs w:val="22"/>
        </w:rPr>
        <w:t>su</w:t>
      </w:r>
      <w:proofErr w:type="spellEnd"/>
      <w:r w:rsidRPr="007608A5">
        <w:rPr>
          <w:color w:val="000000"/>
          <w:kern w:val="28"/>
          <w:sz w:val="22"/>
          <w:szCs w:val="22"/>
        </w:rPr>
        <w:t xml:space="preserve"> </w:t>
      </w:r>
      <w:proofErr w:type="spellStart"/>
      <w:r w:rsidRPr="007608A5">
        <w:rPr>
          <w:color w:val="000000"/>
          <w:kern w:val="28"/>
          <w:sz w:val="22"/>
          <w:szCs w:val="22"/>
        </w:rPr>
        <w:t>povezati</w:t>
      </w:r>
      <w:proofErr w:type="spellEnd"/>
      <w:r w:rsidRPr="007608A5">
        <w:rPr>
          <w:color w:val="000000"/>
          <w:kern w:val="28"/>
          <w:sz w:val="22"/>
          <w:szCs w:val="22"/>
        </w:rPr>
        <w:t xml:space="preserve"> </w:t>
      </w:r>
      <w:proofErr w:type="spellStart"/>
      <w:r w:rsidRPr="007608A5">
        <w:rPr>
          <w:color w:val="000000"/>
          <w:kern w:val="28"/>
          <w:sz w:val="22"/>
          <w:szCs w:val="22"/>
        </w:rPr>
        <w:t>svoj</w:t>
      </w:r>
      <w:proofErr w:type="spellEnd"/>
      <w:r w:rsidRPr="007608A5">
        <w:rPr>
          <w:color w:val="000000"/>
          <w:kern w:val="28"/>
          <w:sz w:val="22"/>
          <w:szCs w:val="22"/>
        </w:rPr>
        <w:t xml:space="preserve"> </w:t>
      </w:r>
      <w:proofErr w:type="spellStart"/>
      <w:r w:rsidRPr="007608A5">
        <w:rPr>
          <w:color w:val="000000"/>
          <w:kern w:val="28"/>
          <w:sz w:val="22"/>
          <w:szCs w:val="22"/>
        </w:rPr>
        <w:t>sustav</w:t>
      </w:r>
      <w:proofErr w:type="spellEnd"/>
      <w:r w:rsidRPr="007608A5">
        <w:rPr>
          <w:color w:val="000000"/>
          <w:kern w:val="28"/>
          <w:sz w:val="22"/>
          <w:szCs w:val="22"/>
        </w:rPr>
        <w:t xml:space="preserve"> </w:t>
      </w:r>
      <w:proofErr w:type="spellStart"/>
      <w:r w:rsidRPr="007608A5">
        <w:rPr>
          <w:color w:val="000000"/>
          <w:kern w:val="28"/>
          <w:sz w:val="22"/>
          <w:szCs w:val="22"/>
        </w:rPr>
        <w:t>sa</w:t>
      </w:r>
      <w:proofErr w:type="spellEnd"/>
      <w:r w:rsidRPr="007608A5">
        <w:rPr>
          <w:color w:val="000000"/>
          <w:kern w:val="28"/>
          <w:sz w:val="22"/>
          <w:szCs w:val="22"/>
        </w:rPr>
        <w:t xml:space="preserve"> ŽC 112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omogućiti</w:t>
      </w:r>
      <w:proofErr w:type="spellEnd"/>
      <w:r w:rsidRPr="007608A5">
        <w:rPr>
          <w:color w:val="000000"/>
          <w:kern w:val="28"/>
          <w:sz w:val="22"/>
          <w:szCs w:val="22"/>
        </w:rPr>
        <w:t xml:space="preserve"> </w:t>
      </w:r>
      <w:proofErr w:type="spellStart"/>
      <w:r w:rsidRPr="007608A5">
        <w:rPr>
          <w:color w:val="000000"/>
          <w:kern w:val="28"/>
          <w:sz w:val="22"/>
          <w:szCs w:val="22"/>
        </w:rPr>
        <w:t>daljinsko</w:t>
      </w:r>
      <w:proofErr w:type="spellEnd"/>
      <w:r w:rsidRPr="007608A5">
        <w:rPr>
          <w:color w:val="000000"/>
          <w:kern w:val="28"/>
          <w:sz w:val="22"/>
          <w:szCs w:val="22"/>
        </w:rPr>
        <w:t xml:space="preserve"> </w:t>
      </w:r>
      <w:proofErr w:type="spellStart"/>
      <w:r w:rsidRPr="007608A5">
        <w:rPr>
          <w:color w:val="000000"/>
          <w:kern w:val="28"/>
          <w:sz w:val="22"/>
          <w:szCs w:val="22"/>
        </w:rPr>
        <w:t>upravljanje</w:t>
      </w:r>
      <w:proofErr w:type="spellEnd"/>
      <w:r w:rsidRPr="007608A5">
        <w:rPr>
          <w:color w:val="000000"/>
          <w:kern w:val="28"/>
          <w:sz w:val="22"/>
          <w:szCs w:val="22"/>
        </w:rPr>
        <w:t xml:space="preserve"> </w:t>
      </w:r>
      <w:proofErr w:type="spellStart"/>
      <w:r w:rsidRPr="007608A5">
        <w:rPr>
          <w:color w:val="000000"/>
          <w:kern w:val="28"/>
          <w:sz w:val="22"/>
          <w:szCs w:val="22"/>
        </w:rPr>
        <w:t>sirenama</w:t>
      </w:r>
      <w:proofErr w:type="spellEnd"/>
      <w:r w:rsidRPr="007608A5">
        <w:rPr>
          <w:color w:val="000000"/>
          <w:kern w:val="28"/>
          <w:sz w:val="22"/>
          <w:szCs w:val="22"/>
        </w:rPr>
        <w:t xml:space="preserve">. Na </w:t>
      </w:r>
      <w:proofErr w:type="spellStart"/>
      <w:r w:rsidRPr="007608A5">
        <w:rPr>
          <w:color w:val="000000"/>
          <w:kern w:val="28"/>
          <w:sz w:val="22"/>
          <w:szCs w:val="22"/>
        </w:rPr>
        <w:t>području</w:t>
      </w:r>
      <w:proofErr w:type="spellEnd"/>
      <w:r w:rsidRPr="007608A5">
        <w:rPr>
          <w:color w:val="000000"/>
          <w:kern w:val="28"/>
          <w:sz w:val="22"/>
          <w:szCs w:val="22"/>
        </w:rPr>
        <w:t xml:space="preserve"> </w:t>
      </w:r>
      <w:proofErr w:type="spellStart"/>
      <w:r w:rsidRPr="007608A5">
        <w:rPr>
          <w:color w:val="000000"/>
          <w:kern w:val="28"/>
          <w:sz w:val="22"/>
          <w:szCs w:val="22"/>
        </w:rPr>
        <w:t>Istarske</w:t>
      </w:r>
      <w:proofErr w:type="spellEnd"/>
      <w:r w:rsidRPr="007608A5">
        <w:rPr>
          <w:color w:val="000000"/>
          <w:kern w:val="28"/>
          <w:sz w:val="22"/>
          <w:szCs w:val="22"/>
        </w:rPr>
        <w:t xml:space="preserve"> </w:t>
      </w:r>
      <w:proofErr w:type="spellStart"/>
      <w:r w:rsidRPr="007608A5">
        <w:rPr>
          <w:color w:val="000000"/>
          <w:kern w:val="28"/>
          <w:sz w:val="22"/>
          <w:szCs w:val="22"/>
        </w:rPr>
        <w:t>županije</w:t>
      </w:r>
      <w:proofErr w:type="spellEnd"/>
      <w:r w:rsidRPr="007608A5">
        <w:rPr>
          <w:color w:val="000000"/>
          <w:kern w:val="28"/>
          <w:sz w:val="22"/>
          <w:szCs w:val="22"/>
        </w:rPr>
        <w:t xml:space="preserve">, u </w:t>
      </w:r>
      <w:proofErr w:type="spellStart"/>
      <w:r w:rsidRPr="007608A5">
        <w:rPr>
          <w:color w:val="000000"/>
          <w:kern w:val="28"/>
          <w:sz w:val="22"/>
          <w:szCs w:val="22"/>
        </w:rPr>
        <w:t>pravnim</w:t>
      </w:r>
      <w:proofErr w:type="spellEnd"/>
      <w:r w:rsidRPr="007608A5">
        <w:rPr>
          <w:color w:val="000000"/>
          <w:kern w:val="28"/>
          <w:sz w:val="22"/>
          <w:szCs w:val="22"/>
        </w:rPr>
        <w:t xml:space="preserve"> </w:t>
      </w:r>
      <w:proofErr w:type="spellStart"/>
      <w:r w:rsidRPr="007608A5">
        <w:rPr>
          <w:color w:val="000000"/>
          <w:kern w:val="28"/>
          <w:sz w:val="22"/>
          <w:szCs w:val="22"/>
        </w:rPr>
        <w:t>osobama</w:t>
      </w:r>
      <w:proofErr w:type="spellEnd"/>
      <w:r w:rsidRPr="007608A5">
        <w:rPr>
          <w:color w:val="000000"/>
          <w:kern w:val="28"/>
          <w:sz w:val="22"/>
          <w:szCs w:val="22"/>
        </w:rPr>
        <w:t xml:space="preserve"> </w:t>
      </w:r>
      <w:proofErr w:type="spellStart"/>
      <w:r w:rsidRPr="007608A5">
        <w:rPr>
          <w:color w:val="000000"/>
          <w:kern w:val="28"/>
          <w:sz w:val="22"/>
          <w:szCs w:val="22"/>
        </w:rPr>
        <w:t>imamo</w:t>
      </w:r>
      <w:proofErr w:type="spellEnd"/>
      <w:r w:rsidRPr="007608A5">
        <w:rPr>
          <w:color w:val="000000"/>
          <w:kern w:val="28"/>
          <w:sz w:val="22"/>
          <w:szCs w:val="22"/>
        </w:rPr>
        <w:t xml:space="preserve"> 11 </w:t>
      </w:r>
      <w:proofErr w:type="spellStart"/>
      <w:r w:rsidRPr="007608A5">
        <w:rPr>
          <w:color w:val="000000"/>
          <w:kern w:val="28"/>
          <w:sz w:val="22"/>
          <w:szCs w:val="22"/>
        </w:rPr>
        <w:t>sirena</w:t>
      </w:r>
      <w:proofErr w:type="spellEnd"/>
      <w:r w:rsidRPr="007608A5">
        <w:rPr>
          <w:color w:val="000000"/>
          <w:kern w:val="28"/>
          <w:sz w:val="22"/>
          <w:szCs w:val="22"/>
        </w:rPr>
        <w:t xml:space="preserve"> </w:t>
      </w:r>
      <w:proofErr w:type="spellStart"/>
      <w:r w:rsidRPr="007608A5">
        <w:rPr>
          <w:color w:val="000000"/>
          <w:kern w:val="28"/>
          <w:sz w:val="22"/>
          <w:szCs w:val="22"/>
        </w:rPr>
        <w:t>čija</w:t>
      </w:r>
      <w:proofErr w:type="spellEnd"/>
      <w:r w:rsidRPr="007608A5">
        <w:rPr>
          <w:color w:val="000000"/>
          <w:kern w:val="28"/>
          <w:sz w:val="22"/>
          <w:szCs w:val="22"/>
        </w:rPr>
        <w:t xml:space="preserve"> se </w:t>
      </w:r>
      <w:proofErr w:type="spellStart"/>
      <w:r w:rsidRPr="007608A5">
        <w:rPr>
          <w:color w:val="000000"/>
          <w:kern w:val="28"/>
          <w:sz w:val="22"/>
          <w:szCs w:val="22"/>
        </w:rPr>
        <w:t>ispravnost</w:t>
      </w:r>
      <w:proofErr w:type="spellEnd"/>
      <w:r w:rsidRPr="007608A5">
        <w:rPr>
          <w:color w:val="000000"/>
          <w:kern w:val="28"/>
          <w:sz w:val="22"/>
          <w:szCs w:val="22"/>
        </w:rPr>
        <w:t xml:space="preserve"> </w:t>
      </w:r>
      <w:proofErr w:type="spellStart"/>
      <w:r w:rsidRPr="007608A5">
        <w:rPr>
          <w:color w:val="000000"/>
          <w:kern w:val="28"/>
          <w:sz w:val="22"/>
          <w:szCs w:val="22"/>
        </w:rPr>
        <w:t>redovito</w:t>
      </w:r>
      <w:proofErr w:type="spellEnd"/>
      <w:r w:rsidRPr="007608A5">
        <w:rPr>
          <w:color w:val="000000"/>
          <w:kern w:val="28"/>
          <w:sz w:val="22"/>
          <w:szCs w:val="22"/>
        </w:rPr>
        <w:t xml:space="preserve"> </w:t>
      </w:r>
      <w:proofErr w:type="spellStart"/>
      <w:r w:rsidRPr="007608A5">
        <w:rPr>
          <w:color w:val="000000"/>
          <w:kern w:val="28"/>
          <w:sz w:val="22"/>
          <w:szCs w:val="22"/>
        </w:rPr>
        <w:t>mjesečno</w:t>
      </w:r>
      <w:proofErr w:type="spellEnd"/>
      <w:r w:rsidRPr="007608A5">
        <w:rPr>
          <w:color w:val="000000"/>
          <w:kern w:val="28"/>
          <w:sz w:val="22"/>
          <w:szCs w:val="22"/>
        </w:rPr>
        <w:t xml:space="preserve"> </w:t>
      </w:r>
      <w:proofErr w:type="spellStart"/>
      <w:r w:rsidRPr="007608A5">
        <w:rPr>
          <w:color w:val="000000"/>
          <w:kern w:val="28"/>
          <w:sz w:val="22"/>
          <w:szCs w:val="22"/>
        </w:rPr>
        <w:t>ispituje</w:t>
      </w:r>
      <w:proofErr w:type="spellEnd"/>
      <w:r w:rsidRPr="007608A5">
        <w:rPr>
          <w:color w:val="000000"/>
          <w:kern w:val="28"/>
          <w:sz w:val="22"/>
          <w:szCs w:val="22"/>
        </w:rPr>
        <w:t xml:space="preserve">. </w:t>
      </w:r>
      <w:proofErr w:type="spellStart"/>
      <w:r w:rsidRPr="007608A5">
        <w:rPr>
          <w:color w:val="000000"/>
          <w:kern w:val="28"/>
          <w:sz w:val="22"/>
          <w:szCs w:val="22"/>
        </w:rPr>
        <w:t>Uz</w:t>
      </w:r>
      <w:proofErr w:type="spellEnd"/>
      <w:r w:rsidRPr="007608A5">
        <w:rPr>
          <w:color w:val="000000"/>
          <w:kern w:val="28"/>
          <w:sz w:val="22"/>
          <w:szCs w:val="22"/>
        </w:rPr>
        <w:t xml:space="preserve"> </w:t>
      </w:r>
      <w:proofErr w:type="spellStart"/>
      <w:r w:rsidRPr="007608A5">
        <w:rPr>
          <w:color w:val="000000"/>
          <w:kern w:val="28"/>
          <w:sz w:val="22"/>
          <w:szCs w:val="22"/>
        </w:rPr>
        <w:t>suradnju</w:t>
      </w:r>
      <w:proofErr w:type="spellEnd"/>
      <w:r w:rsidRPr="007608A5">
        <w:rPr>
          <w:color w:val="000000"/>
          <w:kern w:val="28"/>
          <w:sz w:val="22"/>
          <w:szCs w:val="22"/>
        </w:rPr>
        <w:t xml:space="preserve"> </w:t>
      </w:r>
      <w:proofErr w:type="spellStart"/>
      <w:r w:rsidRPr="007608A5">
        <w:rPr>
          <w:color w:val="000000"/>
          <w:kern w:val="28"/>
          <w:sz w:val="22"/>
          <w:szCs w:val="22"/>
        </w:rPr>
        <w:t>sa</w:t>
      </w:r>
      <w:proofErr w:type="spellEnd"/>
      <w:r w:rsidRPr="007608A5">
        <w:rPr>
          <w:color w:val="000000"/>
          <w:kern w:val="28"/>
          <w:sz w:val="22"/>
          <w:szCs w:val="22"/>
        </w:rPr>
        <w:t xml:space="preserve"> </w:t>
      </w:r>
      <w:proofErr w:type="spellStart"/>
      <w:r w:rsidRPr="007608A5">
        <w:rPr>
          <w:color w:val="000000"/>
          <w:kern w:val="28"/>
          <w:sz w:val="22"/>
          <w:szCs w:val="22"/>
        </w:rPr>
        <w:t>pravnim</w:t>
      </w:r>
      <w:proofErr w:type="spellEnd"/>
      <w:r w:rsidRPr="007608A5">
        <w:rPr>
          <w:color w:val="000000"/>
          <w:kern w:val="28"/>
          <w:sz w:val="22"/>
          <w:szCs w:val="22"/>
        </w:rPr>
        <w:t xml:space="preserve"> </w:t>
      </w:r>
      <w:proofErr w:type="spellStart"/>
      <w:r w:rsidRPr="007608A5">
        <w:rPr>
          <w:color w:val="000000"/>
          <w:kern w:val="28"/>
          <w:sz w:val="22"/>
          <w:szCs w:val="22"/>
        </w:rPr>
        <w:t>osobama</w:t>
      </w:r>
      <w:proofErr w:type="spellEnd"/>
      <w:r w:rsidRPr="007608A5">
        <w:rPr>
          <w:color w:val="000000"/>
          <w:kern w:val="28"/>
          <w:sz w:val="22"/>
          <w:szCs w:val="22"/>
        </w:rPr>
        <w:t xml:space="preserve">, </w:t>
      </w:r>
      <w:proofErr w:type="spellStart"/>
      <w:r w:rsidRPr="007608A5">
        <w:rPr>
          <w:color w:val="000000"/>
          <w:kern w:val="28"/>
          <w:sz w:val="22"/>
          <w:szCs w:val="22"/>
        </w:rPr>
        <w:t>zajednički</w:t>
      </w:r>
      <w:proofErr w:type="spellEnd"/>
      <w:r w:rsidRPr="007608A5">
        <w:rPr>
          <w:color w:val="000000"/>
          <w:kern w:val="28"/>
          <w:sz w:val="22"/>
          <w:szCs w:val="22"/>
        </w:rPr>
        <w:t xml:space="preserve"> </w:t>
      </w:r>
      <w:proofErr w:type="spellStart"/>
      <w:r w:rsidRPr="007608A5">
        <w:rPr>
          <w:color w:val="000000"/>
          <w:kern w:val="28"/>
          <w:sz w:val="22"/>
          <w:szCs w:val="22"/>
        </w:rPr>
        <w:t>radimo</w:t>
      </w:r>
      <w:proofErr w:type="spellEnd"/>
      <w:r w:rsidRPr="007608A5">
        <w:rPr>
          <w:color w:val="000000"/>
          <w:kern w:val="28"/>
          <w:sz w:val="22"/>
          <w:szCs w:val="22"/>
        </w:rPr>
        <w:t xml:space="preserve"> </w:t>
      </w:r>
      <w:proofErr w:type="spellStart"/>
      <w:r w:rsidRPr="007608A5">
        <w:rPr>
          <w:color w:val="000000"/>
          <w:kern w:val="28"/>
          <w:sz w:val="22"/>
          <w:szCs w:val="22"/>
        </w:rPr>
        <w:t>na</w:t>
      </w:r>
      <w:proofErr w:type="spellEnd"/>
      <w:r w:rsidRPr="007608A5">
        <w:rPr>
          <w:color w:val="000000"/>
          <w:kern w:val="28"/>
          <w:sz w:val="22"/>
          <w:szCs w:val="22"/>
        </w:rPr>
        <w:t xml:space="preserve"> </w:t>
      </w:r>
      <w:proofErr w:type="spellStart"/>
      <w:r w:rsidRPr="007608A5">
        <w:rPr>
          <w:color w:val="000000"/>
          <w:kern w:val="28"/>
          <w:sz w:val="22"/>
          <w:szCs w:val="22"/>
        </w:rPr>
        <w:t>uvezivanju</w:t>
      </w:r>
      <w:proofErr w:type="spellEnd"/>
      <w:r w:rsidRPr="007608A5">
        <w:rPr>
          <w:color w:val="000000"/>
          <w:kern w:val="28"/>
          <w:sz w:val="22"/>
          <w:szCs w:val="22"/>
        </w:rPr>
        <w:t xml:space="preserve"> </w:t>
      </w:r>
      <w:proofErr w:type="spellStart"/>
      <w:r w:rsidRPr="007608A5">
        <w:rPr>
          <w:color w:val="000000"/>
          <w:kern w:val="28"/>
          <w:sz w:val="22"/>
          <w:szCs w:val="22"/>
        </w:rPr>
        <w:t>njihovih</w:t>
      </w:r>
      <w:proofErr w:type="spellEnd"/>
      <w:r w:rsidRPr="007608A5">
        <w:rPr>
          <w:color w:val="000000"/>
          <w:kern w:val="28"/>
          <w:sz w:val="22"/>
          <w:szCs w:val="22"/>
        </w:rPr>
        <w:t xml:space="preserve"> </w:t>
      </w:r>
      <w:proofErr w:type="spellStart"/>
      <w:r w:rsidRPr="007608A5">
        <w:rPr>
          <w:color w:val="000000"/>
          <w:kern w:val="28"/>
          <w:sz w:val="22"/>
          <w:szCs w:val="22"/>
        </w:rPr>
        <w:t>sirena</w:t>
      </w:r>
      <w:proofErr w:type="spellEnd"/>
      <w:r w:rsidRPr="007608A5">
        <w:rPr>
          <w:color w:val="000000"/>
          <w:kern w:val="28"/>
          <w:sz w:val="22"/>
          <w:szCs w:val="22"/>
        </w:rPr>
        <w:t xml:space="preserve"> </w:t>
      </w:r>
      <w:proofErr w:type="spellStart"/>
      <w:r w:rsidRPr="007608A5">
        <w:rPr>
          <w:color w:val="000000"/>
          <w:kern w:val="28"/>
          <w:sz w:val="22"/>
          <w:szCs w:val="22"/>
        </w:rPr>
        <w:t>na</w:t>
      </w:r>
      <w:proofErr w:type="spellEnd"/>
      <w:r w:rsidRPr="007608A5">
        <w:rPr>
          <w:color w:val="000000"/>
          <w:kern w:val="28"/>
          <w:sz w:val="22"/>
          <w:szCs w:val="22"/>
        </w:rPr>
        <w:t xml:space="preserve"> ŽC 112 </w:t>
      </w:r>
      <w:proofErr w:type="spellStart"/>
      <w:r w:rsidRPr="007608A5">
        <w:rPr>
          <w:color w:val="000000"/>
          <w:kern w:val="28"/>
          <w:sz w:val="22"/>
          <w:szCs w:val="22"/>
        </w:rPr>
        <w:t>Pazin</w:t>
      </w:r>
      <w:proofErr w:type="spellEnd"/>
      <w:r w:rsidRPr="007608A5">
        <w:rPr>
          <w:color w:val="000000"/>
          <w:kern w:val="28"/>
          <w:sz w:val="22"/>
          <w:szCs w:val="22"/>
        </w:rPr>
        <w:t xml:space="preserve">. </w:t>
      </w:r>
      <w:proofErr w:type="spellStart"/>
      <w:r w:rsidRPr="007608A5">
        <w:rPr>
          <w:color w:val="000000"/>
          <w:kern w:val="28"/>
          <w:sz w:val="22"/>
          <w:szCs w:val="22"/>
        </w:rPr>
        <w:t>Trenutno</w:t>
      </w:r>
      <w:proofErr w:type="spellEnd"/>
      <w:r w:rsidRPr="007608A5">
        <w:rPr>
          <w:color w:val="000000"/>
          <w:kern w:val="28"/>
          <w:sz w:val="22"/>
          <w:szCs w:val="22"/>
        </w:rPr>
        <w:t xml:space="preserve"> </w:t>
      </w:r>
      <w:proofErr w:type="spellStart"/>
      <w:r w:rsidRPr="007608A5">
        <w:rPr>
          <w:color w:val="000000"/>
          <w:kern w:val="28"/>
          <w:sz w:val="22"/>
          <w:szCs w:val="22"/>
        </w:rPr>
        <w:t>postoje</w:t>
      </w:r>
      <w:proofErr w:type="spellEnd"/>
      <w:r w:rsidRPr="007608A5">
        <w:rPr>
          <w:color w:val="000000"/>
          <w:kern w:val="28"/>
          <w:sz w:val="22"/>
          <w:szCs w:val="22"/>
        </w:rPr>
        <w:t xml:space="preserve"> 3 </w:t>
      </w:r>
      <w:proofErr w:type="spellStart"/>
      <w:r w:rsidRPr="007608A5">
        <w:rPr>
          <w:color w:val="000000"/>
          <w:kern w:val="28"/>
          <w:sz w:val="22"/>
          <w:szCs w:val="22"/>
        </w:rPr>
        <w:t>sirene</w:t>
      </w:r>
      <w:proofErr w:type="spellEnd"/>
      <w:r w:rsidRPr="007608A5">
        <w:rPr>
          <w:color w:val="000000"/>
          <w:kern w:val="28"/>
          <w:sz w:val="22"/>
          <w:szCs w:val="22"/>
        </w:rPr>
        <w:t xml:space="preserve"> </w:t>
      </w:r>
      <w:proofErr w:type="spellStart"/>
      <w:r w:rsidRPr="007608A5">
        <w:rPr>
          <w:color w:val="000000"/>
          <w:kern w:val="28"/>
          <w:sz w:val="22"/>
          <w:szCs w:val="22"/>
        </w:rPr>
        <w:t>koje</w:t>
      </w:r>
      <w:proofErr w:type="spellEnd"/>
      <w:r w:rsidRPr="007608A5">
        <w:rPr>
          <w:color w:val="000000"/>
          <w:kern w:val="28"/>
          <w:sz w:val="22"/>
          <w:szCs w:val="22"/>
        </w:rPr>
        <w:t xml:space="preserve"> se </w:t>
      </w:r>
      <w:proofErr w:type="spellStart"/>
      <w:r w:rsidRPr="007608A5">
        <w:rPr>
          <w:color w:val="000000"/>
          <w:kern w:val="28"/>
          <w:sz w:val="22"/>
          <w:szCs w:val="22"/>
        </w:rPr>
        <w:t>mogu</w:t>
      </w:r>
      <w:proofErr w:type="spellEnd"/>
      <w:r w:rsidRPr="007608A5">
        <w:rPr>
          <w:color w:val="000000"/>
          <w:kern w:val="28"/>
          <w:sz w:val="22"/>
          <w:szCs w:val="22"/>
        </w:rPr>
        <w:t xml:space="preserve"> </w:t>
      </w:r>
      <w:proofErr w:type="spellStart"/>
      <w:r w:rsidRPr="007608A5">
        <w:rPr>
          <w:color w:val="000000"/>
          <w:kern w:val="28"/>
          <w:sz w:val="22"/>
          <w:szCs w:val="22"/>
        </w:rPr>
        <w:t>daljinski</w:t>
      </w:r>
      <w:proofErr w:type="spellEnd"/>
      <w:r w:rsidRPr="007608A5">
        <w:rPr>
          <w:color w:val="000000"/>
          <w:kern w:val="28"/>
          <w:sz w:val="22"/>
          <w:szCs w:val="22"/>
        </w:rPr>
        <w:t xml:space="preserve"> </w:t>
      </w:r>
      <w:proofErr w:type="spellStart"/>
      <w:r w:rsidRPr="007608A5">
        <w:rPr>
          <w:color w:val="000000"/>
          <w:kern w:val="28"/>
          <w:sz w:val="22"/>
          <w:szCs w:val="22"/>
        </w:rPr>
        <w:t>uključiti</w:t>
      </w:r>
      <w:proofErr w:type="spellEnd"/>
      <w:r w:rsidRPr="007608A5">
        <w:rPr>
          <w:color w:val="000000"/>
          <w:kern w:val="28"/>
          <w:sz w:val="22"/>
          <w:szCs w:val="22"/>
        </w:rPr>
        <w:t xml:space="preserve"> </w:t>
      </w:r>
      <w:proofErr w:type="spellStart"/>
      <w:r w:rsidRPr="007608A5">
        <w:rPr>
          <w:color w:val="000000"/>
          <w:kern w:val="28"/>
          <w:sz w:val="22"/>
          <w:szCs w:val="22"/>
        </w:rPr>
        <w:t>iz</w:t>
      </w:r>
      <w:proofErr w:type="spellEnd"/>
      <w:r w:rsidRPr="007608A5">
        <w:rPr>
          <w:color w:val="000000"/>
          <w:kern w:val="28"/>
          <w:sz w:val="22"/>
          <w:szCs w:val="22"/>
        </w:rPr>
        <w:t xml:space="preserve"> ŽC 112: „</w:t>
      </w:r>
      <w:proofErr w:type="gramStart"/>
      <w:r w:rsidRPr="007608A5">
        <w:rPr>
          <w:color w:val="000000"/>
          <w:kern w:val="28"/>
          <w:sz w:val="22"/>
          <w:szCs w:val="22"/>
        </w:rPr>
        <w:t>Holcim“ (</w:t>
      </w:r>
      <w:proofErr w:type="gramEnd"/>
      <w:r w:rsidRPr="007608A5">
        <w:rPr>
          <w:color w:val="000000"/>
          <w:kern w:val="28"/>
          <w:sz w:val="22"/>
          <w:szCs w:val="22"/>
        </w:rPr>
        <w:t xml:space="preserve">Hrvatska) d.o.o. </w:t>
      </w:r>
      <w:proofErr w:type="spellStart"/>
      <w:r w:rsidRPr="007608A5">
        <w:rPr>
          <w:color w:val="000000"/>
          <w:kern w:val="28"/>
          <w:sz w:val="22"/>
          <w:szCs w:val="22"/>
        </w:rPr>
        <w:t>Koromačno</w:t>
      </w:r>
      <w:proofErr w:type="spellEnd"/>
      <w:r w:rsidRPr="007608A5">
        <w:rPr>
          <w:color w:val="000000"/>
          <w:kern w:val="28"/>
          <w:sz w:val="22"/>
          <w:szCs w:val="22"/>
        </w:rPr>
        <w:t>, „</w:t>
      </w:r>
      <w:proofErr w:type="spellStart"/>
      <w:r w:rsidRPr="007608A5">
        <w:rPr>
          <w:color w:val="000000"/>
          <w:kern w:val="28"/>
          <w:sz w:val="22"/>
          <w:szCs w:val="22"/>
        </w:rPr>
        <w:t>Calucem</w:t>
      </w:r>
      <w:proofErr w:type="spellEnd"/>
      <w:r w:rsidRPr="007608A5">
        <w:rPr>
          <w:color w:val="000000"/>
          <w:kern w:val="28"/>
          <w:sz w:val="22"/>
          <w:szCs w:val="22"/>
        </w:rPr>
        <w:t xml:space="preserve">“ d.o.o. Pula </w:t>
      </w:r>
      <w:proofErr w:type="spellStart"/>
      <w:r w:rsidRPr="007608A5">
        <w:rPr>
          <w:color w:val="000000"/>
          <w:kern w:val="28"/>
          <w:sz w:val="22"/>
          <w:szCs w:val="22"/>
        </w:rPr>
        <w:t>i</w:t>
      </w:r>
      <w:proofErr w:type="spellEnd"/>
      <w:r w:rsidRPr="007608A5">
        <w:rPr>
          <w:color w:val="000000"/>
          <w:kern w:val="28"/>
          <w:sz w:val="22"/>
          <w:szCs w:val="22"/>
        </w:rPr>
        <w:t xml:space="preserve"> „INA-</w:t>
      </w:r>
      <w:proofErr w:type="spellStart"/>
      <w:r w:rsidRPr="007608A5">
        <w:rPr>
          <w:color w:val="000000"/>
          <w:kern w:val="28"/>
          <w:sz w:val="22"/>
          <w:szCs w:val="22"/>
        </w:rPr>
        <w:t>Proplin</w:t>
      </w:r>
      <w:proofErr w:type="spellEnd"/>
      <w:r w:rsidRPr="007608A5">
        <w:rPr>
          <w:color w:val="000000"/>
          <w:kern w:val="28"/>
          <w:sz w:val="22"/>
          <w:szCs w:val="22"/>
        </w:rPr>
        <w:t xml:space="preserve">“ Pula. </w:t>
      </w:r>
      <w:r w:rsidRPr="007608A5">
        <w:rPr>
          <w:color w:val="000000"/>
          <w:kern w:val="28"/>
          <w:sz w:val="22"/>
          <w:szCs w:val="22"/>
          <w:lang w:val="it-IT"/>
        </w:rPr>
        <w:t xml:space="preserve">Sirena u </w:t>
      </w:r>
      <w:proofErr w:type="spellStart"/>
      <w:r w:rsidRPr="007608A5">
        <w:rPr>
          <w:color w:val="000000"/>
          <w:kern w:val="28"/>
          <w:sz w:val="22"/>
          <w:szCs w:val="22"/>
          <w:lang w:val="it-IT"/>
        </w:rPr>
        <w:t>tvrtki</w:t>
      </w:r>
      <w:proofErr w:type="spellEnd"/>
      <w:r w:rsidRPr="007608A5">
        <w:rPr>
          <w:color w:val="000000"/>
          <w:kern w:val="28"/>
          <w:sz w:val="22"/>
          <w:szCs w:val="22"/>
          <w:lang w:val="it-IT"/>
        </w:rPr>
        <w:t xml:space="preserve"> „</w:t>
      </w:r>
      <w:proofErr w:type="spellStart"/>
      <w:proofErr w:type="gramStart"/>
      <w:r w:rsidRPr="007608A5">
        <w:rPr>
          <w:color w:val="000000"/>
          <w:kern w:val="28"/>
          <w:sz w:val="22"/>
          <w:szCs w:val="22"/>
          <w:lang w:val="it-IT"/>
        </w:rPr>
        <w:t>Ecooperativa</w:t>
      </w:r>
      <w:proofErr w:type="spellEnd"/>
      <w:r w:rsidRPr="007608A5">
        <w:rPr>
          <w:color w:val="000000"/>
          <w:kern w:val="28"/>
          <w:sz w:val="22"/>
          <w:szCs w:val="22"/>
          <w:lang w:val="it-IT"/>
        </w:rPr>
        <w:t>“ d.o.o.</w:t>
      </w:r>
      <w:proofErr w:type="gramEnd"/>
      <w:r w:rsidRPr="007608A5">
        <w:rPr>
          <w:color w:val="000000"/>
          <w:kern w:val="28"/>
          <w:sz w:val="22"/>
          <w:szCs w:val="22"/>
          <w:lang w:val="it-IT"/>
        </w:rPr>
        <w:t xml:space="preserve"> Rijeka - </w:t>
      </w:r>
      <w:proofErr w:type="spellStart"/>
      <w:r w:rsidRPr="007608A5">
        <w:rPr>
          <w:color w:val="000000"/>
          <w:kern w:val="28"/>
          <w:sz w:val="22"/>
          <w:szCs w:val="22"/>
          <w:lang w:val="it-IT"/>
        </w:rPr>
        <w:t>skladište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Pazin</w:t>
      </w:r>
      <w:proofErr w:type="spellEnd"/>
      <w:r w:rsidRPr="007608A5">
        <w:rPr>
          <w:color w:val="000000"/>
          <w:kern w:val="28"/>
          <w:sz w:val="22"/>
          <w:szCs w:val="22"/>
          <w:lang w:val="it-IT"/>
        </w:rPr>
        <w:t xml:space="preserve">, ne </w:t>
      </w:r>
      <w:proofErr w:type="spellStart"/>
      <w:r w:rsidRPr="007608A5">
        <w:rPr>
          <w:color w:val="000000"/>
          <w:kern w:val="28"/>
          <w:sz w:val="22"/>
          <w:szCs w:val="22"/>
          <w:lang w:val="it-IT"/>
        </w:rPr>
        <w:t>ispituje</w:t>
      </w:r>
      <w:proofErr w:type="spellEnd"/>
      <w:r w:rsidRPr="007608A5">
        <w:rPr>
          <w:color w:val="000000"/>
          <w:kern w:val="28"/>
          <w:sz w:val="22"/>
          <w:szCs w:val="22"/>
          <w:lang w:val="it-IT"/>
        </w:rPr>
        <w:t xml:space="preserve"> se </w:t>
      </w:r>
      <w:proofErr w:type="spellStart"/>
      <w:r w:rsidRPr="007608A5">
        <w:rPr>
          <w:color w:val="000000"/>
          <w:kern w:val="28"/>
          <w:sz w:val="22"/>
          <w:szCs w:val="22"/>
          <w:lang w:val="it-IT"/>
        </w:rPr>
        <w:t>iz</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razloga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što</w:t>
      </w:r>
      <w:proofErr w:type="spellEnd"/>
      <w:r w:rsidRPr="007608A5">
        <w:rPr>
          <w:color w:val="000000"/>
          <w:kern w:val="28"/>
          <w:sz w:val="22"/>
          <w:szCs w:val="22"/>
          <w:lang w:val="it-IT"/>
        </w:rPr>
        <w:t xml:space="preserve"> su </w:t>
      </w:r>
      <w:proofErr w:type="spellStart"/>
      <w:r w:rsidRPr="007608A5">
        <w:rPr>
          <w:color w:val="000000"/>
          <w:kern w:val="28"/>
          <w:sz w:val="22"/>
          <w:szCs w:val="22"/>
          <w:lang w:val="it-IT"/>
        </w:rPr>
        <w:t>prostori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zatvoreni</w:t>
      </w:r>
      <w:proofErr w:type="spellEnd"/>
      <w:r w:rsidRPr="007608A5">
        <w:rPr>
          <w:color w:val="000000"/>
          <w:kern w:val="28"/>
          <w:sz w:val="22"/>
          <w:szCs w:val="22"/>
          <w:lang w:val="it-IT"/>
        </w:rPr>
        <w:t xml:space="preserve">, a </w:t>
      </w:r>
      <w:proofErr w:type="spellStart"/>
      <w:r w:rsidRPr="007608A5">
        <w:rPr>
          <w:color w:val="000000"/>
          <w:kern w:val="28"/>
          <w:sz w:val="22"/>
          <w:szCs w:val="22"/>
          <w:lang w:val="it-IT"/>
        </w:rPr>
        <w:t>tvrtka</w:t>
      </w:r>
      <w:proofErr w:type="spellEnd"/>
      <w:r w:rsidRPr="007608A5">
        <w:rPr>
          <w:color w:val="000000"/>
          <w:kern w:val="28"/>
          <w:sz w:val="22"/>
          <w:szCs w:val="22"/>
          <w:lang w:val="it-IT"/>
        </w:rPr>
        <w:t xml:space="preserve"> se </w:t>
      </w:r>
      <w:proofErr w:type="spellStart"/>
      <w:r w:rsidRPr="007608A5">
        <w:rPr>
          <w:color w:val="000000"/>
          <w:kern w:val="28"/>
          <w:sz w:val="22"/>
          <w:szCs w:val="22"/>
          <w:lang w:val="it-IT"/>
        </w:rPr>
        <w:t>nalazi</w:t>
      </w:r>
      <w:proofErr w:type="spellEnd"/>
      <w:r w:rsidRPr="007608A5">
        <w:rPr>
          <w:color w:val="000000"/>
          <w:kern w:val="28"/>
          <w:sz w:val="22"/>
          <w:szCs w:val="22"/>
          <w:lang w:val="it-IT"/>
        </w:rPr>
        <w:t xml:space="preserve"> u </w:t>
      </w:r>
      <w:proofErr w:type="spellStart"/>
      <w:r w:rsidRPr="007608A5">
        <w:rPr>
          <w:color w:val="000000"/>
          <w:kern w:val="28"/>
          <w:sz w:val="22"/>
          <w:szCs w:val="22"/>
          <w:lang w:val="it-IT"/>
        </w:rPr>
        <w:t>stečaju</w:t>
      </w:r>
      <w:proofErr w:type="spellEnd"/>
      <w:r w:rsidRPr="007608A5">
        <w:rPr>
          <w:color w:val="000000"/>
          <w:kern w:val="28"/>
          <w:sz w:val="22"/>
          <w:szCs w:val="22"/>
          <w:lang w:val="it-IT"/>
        </w:rPr>
        <w:t>.</w:t>
      </w:r>
    </w:p>
    <w:p w14:paraId="6513A327" w14:textId="77777777" w:rsidR="002F23D8" w:rsidRPr="007608A5" w:rsidRDefault="002F23D8" w:rsidP="002F23D8">
      <w:pPr>
        <w:ind w:firstLine="709"/>
        <w:contextualSpacing/>
        <w:jc w:val="both"/>
        <w:rPr>
          <w:color w:val="000000"/>
          <w:kern w:val="28"/>
          <w:sz w:val="22"/>
          <w:szCs w:val="22"/>
          <w:lang w:val="it-IT"/>
        </w:rPr>
      </w:pPr>
      <w:proofErr w:type="spellStart"/>
      <w:r w:rsidRPr="007608A5">
        <w:rPr>
          <w:color w:val="000000"/>
          <w:kern w:val="28"/>
          <w:sz w:val="22"/>
          <w:szCs w:val="22"/>
          <w:lang w:val="it-IT"/>
        </w:rPr>
        <w:t>Tablični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pregled</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ispravnosti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elemenata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sustava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javnog</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uzbunjivanja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građana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dan</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redovnog</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mjesečnog</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ispitivanja</w:t>
      </w:r>
      <w:proofErr w:type="spellEnd"/>
      <w:r w:rsidRPr="007608A5">
        <w:rPr>
          <w:color w:val="000000"/>
          <w:kern w:val="28"/>
          <w:sz w:val="22"/>
          <w:szCs w:val="22"/>
          <w:lang w:val="it-IT"/>
        </w:rPr>
        <w:t xml:space="preserve"> sirena 06. </w:t>
      </w:r>
      <w:proofErr w:type="spellStart"/>
      <w:r w:rsidRPr="007608A5">
        <w:rPr>
          <w:color w:val="000000"/>
          <w:kern w:val="28"/>
          <w:sz w:val="22"/>
          <w:szCs w:val="22"/>
          <w:lang w:val="it-IT"/>
        </w:rPr>
        <w:t>listopada</w:t>
      </w:r>
      <w:proofErr w:type="spellEnd"/>
      <w:r w:rsidRPr="007608A5">
        <w:rPr>
          <w:color w:val="000000"/>
          <w:kern w:val="28"/>
          <w:sz w:val="22"/>
          <w:szCs w:val="22"/>
          <w:lang w:val="it-IT"/>
        </w:rPr>
        <w:t xml:space="preserve"> 2018. godine:</w:t>
      </w:r>
    </w:p>
    <w:p w14:paraId="3D670A20" w14:textId="77777777" w:rsidR="002F23D8" w:rsidRPr="007608A5" w:rsidRDefault="002F23D8" w:rsidP="002F23D8">
      <w:pPr>
        <w:ind w:firstLine="708"/>
        <w:jc w:val="both"/>
        <w:rPr>
          <w:color w:val="000000"/>
          <w:kern w:val="28"/>
          <w:sz w:val="22"/>
          <w:szCs w:val="22"/>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9"/>
        <w:gridCol w:w="1752"/>
        <w:gridCol w:w="2646"/>
        <w:gridCol w:w="4255"/>
      </w:tblGrid>
      <w:tr w:rsidR="002F23D8" w:rsidRPr="007608A5" w14:paraId="2AAAA881" w14:textId="77777777" w:rsidTr="00CB287F">
        <w:trPr>
          <w:jc w:val="center"/>
        </w:trPr>
        <w:tc>
          <w:tcPr>
            <w:tcW w:w="750" w:type="dxa"/>
            <w:shd w:val="clear" w:color="auto" w:fill="F3F3F3"/>
            <w:vAlign w:val="center"/>
          </w:tcPr>
          <w:p w14:paraId="34FC4A3D" w14:textId="77777777" w:rsidR="002F23D8" w:rsidRPr="007608A5" w:rsidRDefault="002F23D8" w:rsidP="00CB287F">
            <w:pPr>
              <w:jc w:val="both"/>
              <w:rPr>
                <w:b/>
                <w:color w:val="000000"/>
                <w:kern w:val="28"/>
                <w:sz w:val="22"/>
                <w:szCs w:val="22"/>
              </w:rPr>
            </w:pPr>
            <w:r w:rsidRPr="007608A5">
              <w:rPr>
                <w:b/>
                <w:color w:val="000000"/>
                <w:kern w:val="28"/>
                <w:sz w:val="22"/>
                <w:szCs w:val="22"/>
              </w:rPr>
              <w:t>R.br.</w:t>
            </w:r>
          </w:p>
        </w:tc>
        <w:tc>
          <w:tcPr>
            <w:tcW w:w="1768" w:type="dxa"/>
            <w:shd w:val="clear" w:color="auto" w:fill="F3F3F3"/>
            <w:vAlign w:val="center"/>
          </w:tcPr>
          <w:p w14:paraId="4DB8CD1E" w14:textId="77777777" w:rsidR="002F23D8" w:rsidRPr="007608A5" w:rsidRDefault="002F23D8" w:rsidP="00CB287F">
            <w:pPr>
              <w:jc w:val="both"/>
              <w:rPr>
                <w:b/>
                <w:color w:val="000000"/>
                <w:kern w:val="28"/>
                <w:sz w:val="22"/>
                <w:szCs w:val="22"/>
              </w:rPr>
            </w:pPr>
            <w:r w:rsidRPr="007608A5">
              <w:rPr>
                <w:b/>
                <w:color w:val="000000"/>
                <w:kern w:val="28"/>
                <w:sz w:val="22"/>
                <w:szCs w:val="22"/>
              </w:rPr>
              <w:t xml:space="preserve">Grad / </w:t>
            </w:r>
            <w:proofErr w:type="spellStart"/>
            <w:r w:rsidRPr="007608A5">
              <w:rPr>
                <w:b/>
                <w:color w:val="000000"/>
                <w:kern w:val="28"/>
                <w:sz w:val="22"/>
                <w:szCs w:val="22"/>
              </w:rPr>
              <w:t>općina</w:t>
            </w:r>
            <w:proofErr w:type="spellEnd"/>
          </w:p>
        </w:tc>
        <w:tc>
          <w:tcPr>
            <w:tcW w:w="2693" w:type="dxa"/>
            <w:shd w:val="clear" w:color="auto" w:fill="F3F3F3"/>
            <w:vAlign w:val="center"/>
          </w:tcPr>
          <w:p w14:paraId="45A1D243" w14:textId="77777777" w:rsidR="002F23D8" w:rsidRPr="007608A5" w:rsidRDefault="002F23D8" w:rsidP="00CB287F">
            <w:pPr>
              <w:jc w:val="both"/>
              <w:rPr>
                <w:b/>
                <w:color w:val="000000"/>
                <w:kern w:val="28"/>
                <w:sz w:val="22"/>
                <w:szCs w:val="22"/>
              </w:rPr>
            </w:pPr>
            <w:proofErr w:type="spellStart"/>
            <w:r w:rsidRPr="007608A5">
              <w:rPr>
                <w:b/>
                <w:color w:val="000000"/>
                <w:kern w:val="28"/>
                <w:sz w:val="22"/>
                <w:szCs w:val="22"/>
              </w:rPr>
              <w:t>Broj</w:t>
            </w:r>
            <w:proofErr w:type="spellEnd"/>
            <w:r w:rsidRPr="007608A5">
              <w:rPr>
                <w:b/>
                <w:color w:val="000000"/>
                <w:kern w:val="28"/>
                <w:sz w:val="22"/>
                <w:szCs w:val="22"/>
              </w:rPr>
              <w:t xml:space="preserve"> </w:t>
            </w:r>
            <w:proofErr w:type="spellStart"/>
            <w:r w:rsidRPr="007608A5">
              <w:rPr>
                <w:b/>
                <w:color w:val="000000"/>
                <w:kern w:val="28"/>
                <w:sz w:val="22"/>
                <w:szCs w:val="22"/>
              </w:rPr>
              <w:t>instaliranih</w:t>
            </w:r>
            <w:proofErr w:type="spellEnd"/>
            <w:r w:rsidRPr="007608A5">
              <w:rPr>
                <w:b/>
                <w:color w:val="000000"/>
                <w:kern w:val="28"/>
                <w:sz w:val="22"/>
                <w:szCs w:val="22"/>
              </w:rPr>
              <w:t xml:space="preserve"> </w:t>
            </w:r>
            <w:proofErr w:type="spellStart"/>
            <w:r w:rsidRPr="007608A5">
              <w:rPr>
                <w:b/>
                <w:color w:val="000000"/>
                <w:kern w:val="28"/>
                <w:sz w:val="22"/>
                <w:szCs w:val="22"/>
              </w:rPr>
              <w:t>sirena</w:t>
            </w:r>
            <w:proofErr w:type="spellEnd"/>
          </w:p>
        </w:tc>
        <w:tc>
          <w:tcPr>
            <w:tcW w:w="4360" w:type="dxa"/>
            <w:shd w:val="clear" w:color="auto" w:fill="F3F3F3"/>
            <w:vAlign w:val="center"/>
          </w:tcPr>
          <w:p w14:paraId="6C0C306D" w14:textId="77777777" w:rsidR="002F23D8" w:rsidRPr="007608A5" w:rsidRDefault="002F23D8" w:rsidP="00CB287F">
            <w:pPr>
              <w:jc w:val="both"/>
              <w:rPr>
                <w:b/>
                <w:color w:val="000000"/>
                <w:kern w:val="28"/>
                <w:sz w:val="22"/>
                <w:szCs w:val="22"/>
                <w:lang w:val="it-IT"/>
              </w:rPr>
            </w:pPr>
            <w:proofErr w:type="spellStart"/>
            <w:r w:rsidRPr="007608A5">
              <w:rPr>
                <w:b/>
                <w:color w:val="000000"/>
                <w:kern w:val="28"/>
                <w:sz w:val="22"/>
                <w:szCs w:val="22"/>
                <w:lang w:val="it-IT"/>
              </w:rPr>
              <w:t>Broj</w:t>
            </w:r>
            <w:proofErr w:type="spellEnd"/>
            <w:r w:rsidRPr="007608A5">
              <w:rPr>
                <w:b/>
                <w:color w:val="000000"/>
                <w:kern w:val="28"/>
                <w:sz w:val="22"/>
                <w:szCs w:val="22"/>
                <w:lang w:val="it-IT"/>
              </w:rPr>
              <w:t xml:space="preserve"> </w:t>
            </w:r>
            <w:proofErr w:type="spellStart"/>
            <w:r w:rsidRPr="007608A5">
              <w:rPr>
                <w:b/>
                <w:color w:val="000000"/>
                <w:kern w:val="28"/>
                <w:sz w:val="22"/>
                <w:szCs w:val="22"/>
                <w:lang w:val="it-IT"/>
              </w:rPr>
              <w:t>ispravnih</w:t>
            </w:r>
            <w:proofErr w:type="spellEnd"/>
            <w:r w:rsidRPr="007608A5">
              <w:rPr>
                <w:b/>
                <w:color w:val="000000"/>
                <w:kern w:val="28"/>
                <w:sz w:val="22"/>
                <w:szCs w:val="22"/>
                <w:lang w:val="it-IT"/>
              </w:rPr>
              <w:t xml:space="preserve"> sirena </w:t>
            </w:r>
            <w:proofErr w:type="spellStart"/>
            <w:r w:rsidRPr="007608A5">
              <w:rPr>
                <w:b/>
                <w:color w:val="000000"/>
                <w:kern w:val="28"/>
                <w:sz w:val="22"/>
                <w:szCs w:val="22"/>
                <w:lang w:val="it-IT"/>
              </w:rPr>
              <w:t>na</w:t>
            </w:r>
            <w:proofErr w:type="spellEnd"/>
            <w:r w:rsidRPr="007608A5">
              <w:rPr>
                <w:b/>
                <w:color w:val="000000"/>
                <w:kern w:val="28"/>
                <w:sz w:val="22"/>
                <w:szCs w:val="22"/>
                <w:lang w:val="it-IT"/>
              </w:rPr>
              <w:t xml:space="preserve"> </w:t>
            </w:r>
            <w:proofErr w:type="spellStart"/>
            <w:r w:rsidRPr="007608A5">
              <w:rPr>
                <w:b/>
                <w:color w:val="000000"/>
                <w:kern w:val="28"/>
                <w:sz w:val="22"/>
                <w:szCs w:val="22"/>
                <w:lang w:val="it-IT"/>
              </w:rPr>
              <w:t>dan</w:t>
            </w:r>
            <w:proofErr w:type="spellEnd"/>
            <w:r w:rsidRPr="007608A5">
              <w:rPr>
                <w:b/>
                <w:color w:val="000000"/>
                <w:kern w:val="28"/>
                <w:sz w:val="22"/>
                <w:szCs w:val="22"/>
                <w:lang w:val="it-IT"/>
              </w:rPr>
              <w:t xml:space="preserve"> 06.10.2018.</w:t>
            </w:r>
          </w:p>
        </w:tc>
      </w:tr>
      <w:tr w:rsidR="002F23D8" w:rsidRPr="007608A5" w14:paraId="409F0D47" w14:textId="77777777" w:rsidTr="00CB287F">
        <w:trPr>
          <w:trHeight w:hRule="exact" w:val="284"/>
          <w:jc w:val="center"/>
        </w:trPr>
        <w:tc>
          <w:tcPr>
            <w:tcW w:w="750" w:type="dxa"/>
          </w:tcPr>
          <w:p w14:paraId="700F2DB5" w14:textId="77777777" w:rsidR="002F23D8" w:rsidRPr="007608A5" w:rsidRDefault="002F23D8" w:rsidP="00CB287F">
            <w:pPr>
              <w:jc w:val="both"/>
              <w:rPr>
                <w:color w:val="000000"/>
                <w:kern w:val="28"/>
                <w:sz w:val="22"/>
                <w:szCs w:val="22"/>
              </w:rPr>
            </w:pPr>
            <w:r w:rsidRPr="007608A5">
              <w:rPr>
                <w:color w:val="000000"/>
                <w:kern w:val="28"/>
                <w:sz w:val="22"/>
                <w:szCs w:val="22"/>
                <w:lang w:val="it-IT"/>
              </w:rPr>
              <w:t xml:space="preserve"> </w:t>
            </w:r>
            <w:r w:rsidRPr="007608A5">
              <w:rPr>
                <w:color w:val="000000"/>
                <w:kern w:val="28"/>
                <w:sz w:val="22"/>
                <w:szCs w:val="22"/>
              </w:rPr>
              <w:t>1.</w:t>
            </w:r>
          </w:p>
        </w:tc>
        <w:tc>
          <w:tcPr>
            <w:tcW w:w="1768" w:type="dxa"/>
          </w:tcPr>
          <w:p w14:paraId="11597896"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Buje</w:t>
            </w:r>
            <w:proofErr w:type="spellEnd"/>
          </w:p>
          <w:p w14:paraId="3073C179" w14:textId="77777777" w:rsidR="002F23D8" w:rsidRPr="007608A5" w:rsidRDefault="002F23D8" w:rsidP="00CB287F">
            <w:pPr>
              <w:ind w:left="243"/>
              <w:jc w:val="both"/>
              <w:rPr>
                <w:color w:val="000000"/>
                <w:kern w:val="28"/>
                <w:sz w:val="22"/>
                <w:szCs w:val="22"/>
              </w:rPr>
            </w:pPr>
          </w:p>
        </w:tc>
        <w:tc>
          <w:tcPr>
            <w:tcW w:w="2693" w:type="dxa"/>
          </w:tcPr>
          <w:p w14:paraId="63D21486"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c>
          <w:tcPr>
            <w:tcW w:w="4360" w:type="dxa"/>
          </w:tcPr>
          <w:p w14:paraId="0D6A4328"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r>
      <w:tr w:rsidR="002F23D8" w:rsidRPr="007608A5" w14:paraId="6055523E" w14:textId="77777777" w:rsidTr="00CB287F">
        <w:trPr>
          <w:trHeight w:hRule="exact" w:val="284"/>
          <w:jc w:val="center"/>
        </w:trPr>
        <w:tc>
          <w:tcPr>
            <w:tcW w:w="750" w:type="dxa"/>
          </w:tcPr>
          <w:p w14:paraId="30CD3C07"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2.</w:t>
            </w:r>
          </w:p>
        </w:tc>
        <w:tc>
          <w:tcPr>
            <w:tcW w:w="1768" w:type="dxa"/>
          </w:tcPr>
          <w:p w14:paraId="4C84AD36"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Buzet</w:t>
            </w:r>
            <w:proofErr w:type="spellEnd"/>
          </w:p>
          <w:p w14:paraId="18F5D433" w14:textId="77777777" w:rsidR="002F23D8" w:rsidRPr="007608A5" w:rsidRDefault="002F23D8" w:rsidP="00CB287F">
            <w:pPr>
              <w:ind w:left="243"/>
              <w:jc w:val="both"/>
              <w:rPr>
                <w:color w:val="000000"/>
                <w:kern w:val="28"/>
                <w:sz w:val="22"/>
                <w:szCs w:val="22"/>
              </w:rPr>
            </w:pPr>
          </w:p>
        </w:tc>
        <w:tc>
          <w:tcPr>
            <w:tcW w:w="2693" w:type="dxa"/>
          </w:tcPr>
          <w:p w14:paraId="29DA6B5D"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c>
          <w:tcPr>
            <w:tcW w:w="4360" w:type="dxa"/>
          </w:tcPr>
          <w:p w14:paraId="3B55A986"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r>
      <w:tr w:rsidR="002F23D8" w:rsidRPr="007608A5" w14:paraId="704B81B9" w14:textId="77777777" w:rsidTr="00CB287F">
        <w:trPr>
          <w:trHeight w:hRule="exact" w:val="284"/>
          <w:jc w:val="center"/>
        </w:trPr>
        <w:tc>
          <w:tcPr>
            <w:tcW w:w="750" w:type="dxa"/>
          </w:tcPr>
          <w:p w14:paraId="44410930"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3.</w:t>
            </w:r>
          </w:p>
        </w:tc>
        <w:tc>
          <w:tcPr>
            <w:tcW w:w="1768" w:type="dxa"/>
          </w:tcPr>
          <w:p w14:paraId="0E0A4929"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Fažana</w:t>
            </w:r>
            <w:proofErr w:type="spellEnd"/>
          </w:p>
        </w:tc>
        <w:tc>
          <w:tcPr>
            <w:tcW w:w="2693" w:type="dxa"/>
          </w:tcPr>
          <w:p w14:paraId="3BA571C0"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c>
          <w:tcPr>
            <w:tcW w:w="4360" w:type="dxa"/>
          </w:tcPr>
          <w:p w14:paraId="5509B402"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r>
      <w:tr w:rsidR="002F23D8" w:rsidRPr="007608A5" w14:paraId="6D78E248" w14:textId="77777777" w:rsidTr="00CB287F">
        <w:trPr>
          <w:trHeight w:hRule="exact" w:val="284"/>
          <w:jc w:val="center"/>
        </w:trPr>
        <w:tc>
          <w:tcPr>
            <w:tcW w:w="750" w:type="dxa"/>
          </w:tcPr>
          <w:p w14:paraId="1BBC7D9C"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4.</w:t>
            </w:r>
          </w:p>
        </w:tc>
        <w:tc>
          <w:tcPr>
            <w:tcW w:w="1768" w:type="dxa"/>
          </w:tcPr>
          <w:p w14:paraId="292B96A0"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Kanfanar</w:t>
            </w:r>
            <w:proofErr w:type="spellEnd"/>
          </w:p>
        </w:tc>
        <w:tc>
          <w:tcPr>
            <w:tcW w:w="2693" w:type="dxa"/>
          </w:tcPr>
          <w:p w14:paraId="083E4082"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c>
          <w:tcPr>
            <w:tcW w:w="4360" w:type="dxa"/>
          </w:tcPr>
          <w:p w14:paraId="573D8089"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r>
      <w:tr w:rsidR="002F23D8" w:rsidRPr="007608A5" w14:paraId="7457693C" w14:textId="77777777" w:rsidTr="00CB287F">
        <w:trPr>
          <w:trHeight w:hRule="exact" w:val="284"/>
          <w:jc w:val="center"/>
        </w:trPr>
        <w:tc>
          <w:tcPr>
            <w:tcW w:w="750" w:type="dxa"/>
          </w:tcPr>
          <w:p w14:paraId="518DCE2E"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5.</w:t>
            </w:r>
          </w:p>
        </w:tc>
        <w:tc>
          <w:tcPr>
            <w:tcW w:w="1768" w:type="dxa"/>
          </w:tcPr>
          <w:p w14:paraId="482B9573"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Labin</w:t>
            </w:r>
            <w:proofErr w:type="spellEnd"/>
          </w:p>
          <w:p w14:paraId="4B113558" w14:textId="77777777" w:rsidR="002F23D8" w:rsidRPr="007608A5" w:rsidRDefault="002F23D8" w:rsidP="00CB287F">
            <w:pPr>
              <w:ind w:left="243"/>
              <w:jc w:val="both"/>
              <w:rPr>
                <w:color w:val="000000"/>
                <w:kern w:val="28"/>
                <w:sz w:val="22"/>
                <w:szCs w:val="22"/>
              </w:rPr>
            </w:pPr>
          </w:p>
        </w:tc>
        <w:tc>
          <w:tcPr>
            <w:tcW w:w="2693" w:type="dxa"/>
          </w:tcPr>
          <w:p w14:paraId="6E383F44"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c>
          <w:tcPr>
            <w:tcW w:w="4360" w:type="dxa"/>
          </w:tcPr>
          <w:p w14:paraId="7EE00CC9"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r>
      <w:tr w:rsidR="002F23D8" w:rsidRPr="007608A5" w14:paraId="34A9128B" w14:textId="77777777" w:rsidTr="00CB287F">
        <w:trPr>
          <w:trHeight w:hRule="exact" w:val="284"/>
          <w:jc w:val="center"/>
        </w:trPr>
        <w:tc>
          <w:tcPr>
            <w:tcW w:w="750" w:type="dxa"/>
          </w:tcPr>
          <w:p w14:paraId="586D2A7E"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6.</w:t>
            </w:r>
          </w:p>
        </w:tc>
        <w:tc>
          <w:tcPr>
            <w:tcW w:w="1768" w:type="dxa"/>
          </w:tcPr>
          <w:p w14:paraId="6F03FBD0"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Medulin</w:t>
            </w:r>
            <w:proofErr w:type="spellEnd"/>
          </w:p>
        </w:tc>
        <w:tc>
          <w:tcPr>
            <w:tcW w:w="2693" w:type="dxa"/>
          </w:tcPr>
          <w:p w14:paraId="06E044D1"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c>
          <w:tcPr>
            <w:tcW w:w="4360" w:type="dxa"/>
          </w:tcPr>
          <w:p w14:paraId="64BCA8EA"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r>
      <w:tr w:rsidR="002F23D8" w:rsidRPr="007608A5" w14:paraId="7992B152" w14:textId="77777777" w:rsidTr="00CB287F">
        <w:trPr>
          <w:trHeight w:hRule="exact" w:val="284"/>
          <w:jc w:val="center"/>
        </w:trPr>
        <w:tc>
          <w:tcPr>
            <w:tcW w:w="750" w:type="dxa"/>
          </w:tcPr>
          <w:p w14:paraId="553929CC"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7.</w:t>
            </w:r>
          </w:p>
        </w:tc>
        <w:tc>
          <w:tcPr>
            <w:tcW w:w="1768" w:type="dxa"/>
          </w:tcPr>
          <w:p w14:paraId="0D056602" w14:textId="77777777" w:rsidR="002F23D8" w:rsidRPr="007608A5" w:rsidRDefault="002F23D8" w:rsidP="00CB287F">
            <w:pPr>
              <w:ind w:left="243"/>
              <w:jc w:val="both"/>
              <w:rPr>
                <w:color w:val="000000"/>
                <w:kern w:val="28"/>
                <w:sz w:val="22"/>
                <w:szCs w:val="22"/>
              </w:rPr>
            </w:pPr>
            <w:r w:rsidRPr="007608A5">
              <w:rPr>
                <w:color w:val="000000"/>
                <w:kern w:val="28"/>
                <w:sz w:val="22"/>
                <w:szCs w:val="22"/>
              </w:rPr>
              <w:t>Novigrad</w:t>
            </w:r>
          </w:p>
        </w:tc>
        <w:tc>
          <w:tcPr>
            <w:tcW w:w="2693" w:type="dxa"/>
          </w:tcPr>
          <w:p w14:paraId="2327079C"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c>
          <w:tcPr>
            <w:tcW w:w="4360" w:type="dxa"/>
          </w:tcPr>
          <w:p w14:paraId="2B5BBDF2" w14:textId="77777777" w:rsidR="002F23D8" w:rsidRPr="007608A5" w:rsidRDefault="002F23D8" w:rsidP="00CB287F">
            <w:pPr>
              <w:ind w:left="244"/>
              <w:jc w:val="both"/>
              <w:rPr>
                <w:color w:val="000000"/>
                <w:kern w:val="28"/>
                <w:sz w:val="22"/>
                <w:szCs w:val="22"/>
              </w:rPr>
            </w:pPr>
            <w:r w:rsidRPr="007608A5">
              <w:rPr>
                <w:color w:val="000000"/>
                <w:kern w:val="28"/>
                <w:sz w:val="22"/>
                <w:szCs w:val="22"/>
              </w:rPr>
              <w:t>1</w:t>
            </w:r>
          </w:p>
        </w:tc>
      </w:tr>
      <w:tr w:rsidR="002F23D8" w:rsidRPr="007608A5" w14:paraId="5D2E0D37" w14:textId="77777777" w:rsidTr="00CB287F">
        <w:trPr>
          <w:trHeight w:hRule="exact" w:val="284"/>
          <w:jc w:val="center"/>
        </w:trPr>
        <w:tc>
          <w:tcPr>
            <w:tcW w:w="750" w:type="dxa"/>
          </w:tcPr>
          <w:p w14:paraId="0BA990C7"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8.</w:t>
            </w:r>
          </w:p>
        </w:tc>
        <w:tc>
          <w:tcPr>
            <w:tcW w:w="1768" w:type="dxa"/>
          </w:tcPr>
          <w:p w14:paraId="0323CAAF"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Pazin</w:t>
            </w:r>
            <w:proofErr w:type="spellEnd"/>
          </w:p>
          <w:p w14:paraId="0F234B62" w14:textId="77777777" w:rsidR="002F23D8" w:rsidRPr="007608A5" w:rsidRDefault="002F23D8" w:rsidP="00CB287F">
            <w:pPr>
              <w:ind w:left="243"/>
              <w:jc w:val="both"/>
              <w:rPr>
                <w:color w:val="000000"/>
                <w:kern w:val="28"/>
                <w:sz w:val="22"/>
                <w:szCs w:val="22"/>
              </w:rPr>
            </w:pPr>
          </w:p>
        </w:tc>
        <w:tc>
          <w:tcPr>
            <w:tcW w:w="2693" w:type="dxa"/>
          </w:tcPr>
          <w:p w14:paraId="580F9DBC" w14:textId="77777777" w:rsidR="002F23D8" w:rsidRPr="007608A5" w:rsidRDefault="002F23D8" w:rsidP="00CB287F">
            <w:pPr>
              <w:ind w:left="244"/>
              <w:jc w:val="both"/>
              <w:rPr>
                <w:color w:val="000000"/>
                <w:kern w:val="28"/>
                <w:sz w:val="22"/>
                <w:szCs w:val="22"/>
              </w:rPr>
            </w:pPr>
            <w:r w:rsidRPr="007608A5">
              <w:rPr>
                <w:color w:val="000000"/>
                <w:kern w:val="28"/>
                <w:sz w:val="22"/>
                <w:szCs w:val="22"/>
              </w:rPr>
              <w:t>4</w:t>
            </w:r>
          </w:p>
        </w:tc>
        <w:tc>
          <w:tcPr>
            <w:tcW w:w="4360" w:type="dxa"/>
          </w:tcPr>
          <w:p w14:paraId="6A230970" w14:textId="77777777" w:rsidR="002F23D8" w:rsidRPr="007608A5" w:rsidRDefault="002F23D8" w:rsidP="00CB287F">
            <w:pPr>
              <w:ind w:left="244"/>
              <w:jc w:val="both"/>
              <w:rPr>
                <w:color w:val="000000"/>
                <w:kern w:val="28"/>
                <w:sz w:val="22"/>
                <w:szCs w:val="22"/>
              </w:rPr>
            </w:pPr>
            <w:r w:rsidRPr="007608A5">
              <w:rPr>
                <w:color w:val="000000"/>
                <w:kern w:val="28"/>
                <w:sz w:val="22"/>
                <w:szCs w:val="22"/>
              </w:rPr>
              <w:t>4</w:t>
            </w:r>
          </w:p>
        </w:tc>
      </w:tr>
      <w:tr w:rsidR="002F23D8" w:rsidRPr="007608A5" w14:paraId="329B4C03" w14:textId="77777777" w:rsidTr="00CB287F">
        <w:trPr>
          <w:trHeight w:hRule="exact" w:val="284"/>
          <w:jc w:val="center"/>
        </w:trPr>
        <w:tc>
          <w:tcPr>
            <w:tcW w:w="750" w:type="dxa"/>
          </w:tcPr>
          <w:p w14:paraId="4ABDD6AA"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9.</w:t>
            </w:r>
          </w:p>
        </w:tc>
        <w:tc>
          <w:tcPr>
            <w:tcW w:w="1768" w:type="dxa"/>
          </w:tcPr>
          <w:p w14:paraId="6FE10FDF" w14:textId="77777777" w:rsidR="002F23D8" w:rsidRPr="007608A5" w:rsidRDefault="002F23D8" w:rsidP="00CB287F">
            <w:pPr>
              <w:ind w:left="243"/>
              <w:jc w:val="both"/>
              <w:rPr>
                <w:color w:val="000000"/>
                <w:kern w:val="28"/>
                <w:sz w:val="22"/>
                <w:szCs w:val="22"/>
              </w:rPr>
            </w:pPr>
            <w:r w:rsidRPr="007608A5">
              <w:rPr>
                <w:color w:val="000000"/>
                <w:kern w:val="28"/>
                <w:sz w:val="22"/>
                <w:szCs w:val="22"/>
              </w:rPr>
              <w:t>Poreč</w:t>
            </w:r>
          </w:p>
          <w:p w14:paraId="282ACF3B" w14:textId="77777777" w:rsidR="002F23D8" w:rsidRPr="007608A5" w:rsidRDefault="002F23D8" w:rsidP="00CB287F">
            <w:pPr>
              <w:ind w:left="243"/>
              <w:jc w:val="both"/>
              <w:rPr>
                <w:color w:val="000000"/>
                <w:kern w:val="28"/>
                <w:sz w:val="22"/>
                <w:szCs w:val="22"/>
              </w:rPr>
            </w:pPr>
          </w:p>
        </w:tc>
        <w:tc>
          <w:tcPr>
            <w:tcW w:w="2693" w:type="dxa"/>
          </w:tcPr>
          <w:p w14:paraId="0D5CCF99" w14:textId="77777777" w:rsidR="002F23D8" w:rsidRPr="007608A5" w:rsidRDefault="002F23D8" w:rsidP="00CB287F">
            <w:pPr>
              <w:ind w:left="244"/>
              <w:jc w:val="both"/>
              <w:rPr>
                <w:color w:val="000000"/>
                <w:kern w:val="28"/>
                <w:sz w:val="22"/>
                <w:szCs w:val="22"/>
              </w:rPr>
            </w:pPr>
            <w:r w:rsidRPr="007608A5">
              <w:rPr>
                <w:color w:val="000000"/>
                <w:kern w:val="28"/>
                <w:sz w:val="22"/>
                <w:szCs w:val="22"/>
              </w:rPr>
              <w:t>5</w:t>
            </w:r>
          </w:p>
        </w:tc>
        <w:tc>
          <w:tcPr>
            <w:tcW w:w="4360" w:type="dxa"/>
          </w:tcPr>
          <w:p w14:paraId="3C94C6CC" w14:textId="77777777" w:rsidR="002F23D8" w:rsidRPr="007608A5" w:rsidRDefault="002F23D8" w:rsidP="00CB287F">
            <w:pPr>
              <w:ind w:left="244"/>
              <w:jc w:val="both"/>
              <w:rPr>
                <w:color w:val="000000"/>
                <w:kern w:val="28"/>
                <w:sz w:val="22"/>
                <w:szCs w:val="22"/>
              </w:rPr>
            </w:pPr>
            <w:r w:rsidRPr="007608A5">
              <w:rPr>
                <w:color w:val="000000"/>
                <w:kern w:val="28"/>
                <w:sz w:val="22"/>
                <w:szCs w:val="22"/>
              </w:rPr>
              <w:t>5</w:t>
            </w:r>
          </w:p>
        </w:tc>
      </w:tr>
      <w:tr w:rsidR="002F23D8" w:rsidRPr="007608A5" w14:paraId="091FD21E" w14:textId="77777777" w:rsidTr="00CB287F">
        <w:trPr>
          <w:trHeight w:hRule="exact" w:val="284"/>
          <w:jc w:val="center"/>
        </w:trPr>
        <w:tc>
          <w:tcPr>
            <w:tcW w:w="750" w:type="dxa"/>
          </w:tcPr>
          <w:p w14:paraId="0ABFE902" w14:textId="77777777" w:rsidR="002F23D8" w:rsidRPr="007608A5" w:rsidRDefault="002F23D8" w:rsidP="00CB287F">
            <w:pPr>
              <w:jc w:val="both"/>
              <w:rPr>
                <w:color w:val="000000"/>
                <w:kern w:val="28"/>
                <w:sz w:val="22"/>
                <w:szCs w:val="22"/>
              </w:rPr>
            </w:pPr>
            <w:r w:rsidRPr="007608A5">
              <w:rPr>
                <w:color w:val="000000"/>
                <w:kern w:val="28"/>
                <w:sz w:val="22"/>
                <w:szCs w:val="22"/>
              </w:rPr>
              <w:t>10.</w:t>
            </w:r>
          </w:p>
        </w:tc>
        <w:tc>
          <w:tcPr>
            <w:tcW w:w="1768" w:type="dxa"/>
          </w:tcPr>
          <w:p w14:paraId="7F5AA400" w14:textId="77777777" w:rsidR="002F23D8" w:rsidRPr="007608A5" w:rsidRDefault="002F23D8" w:rsidP="00CB287F">
            <w:pPr>
              <w:ind w:left="243"/>
              <w:jc w:val="both"/>
              <w:rPr>
                <w:color w:val="000000"/>
                <w:kern w:val="28"/>
                <w:sz w:val="22"/>
                <w:szCs w:val="22"/>
              </w:rPr>
            </w:pPr>
            <w:r w:rsidRPr="007608A5">
              <w:rPr>
                <w:color w:val="000000"/>
                <w:kern w:val="28"/>
                <w:sz w:val="22"/>
                <w:szCs w:val="22"/>
              </w:rPr>
              <w:t>Pula</w:t>
            </w:r>
          </w:p>
        </w:tc>
        <w:tc>
          <w:tcPr>
            <w:tcW w:w="2693" w:type="dxa"/>
          </w:tcPr>
          <w:p w14:paraId="53528FA1" w14:textId="77777777" w:rsidR="002F23D8" w:rsidRPr="007608A5" w:rsidRDefault="002F23D8" w:rsidP="00CB287F">
            <w:pPr>
              <w:ind w:left="244"/>
              <w:jc w:val="both"/>
              <w:rPr>
                <w:color w:val="000000"/>
                <w:kern w:val="28"/>
                <w:sz w:val="22"/>
                <w:szCs w:val="22"/>
              </w:rPr>
            </w:pPr>
            <w:r w:rsidRPr="007608A5">
              <w:rPr>
                <w:color w:val="000000"/>
                <w:kern w:val="28"/>
                <w:sz w:val="22"/>
                <w:szCs w:val="22"/>
              </w:rPr>
              <w:t>10</w:t>
            </w:r>
          </w:p>
        </w:tc>
        <w:tc>
          <w:tcPr>
            <w:tcW w:w="4360" w:type="dxa"/>
          </w:tcPr>
          <w:p w14:paraId="215D089A" w14:textId="77777777" w:rsidR="002F23D8" w:rsidRPr="007608A5" w:rsidRDefault="002F23D8" w:rsidP="00CB287F">
            <w:pPr>
              <w:ind w:left="244"/>
              <w:jc w:val="both"/>
              <w:rPr>
                <w:color w:val="000000"/>
                <w:kern w:val="28"/>
                <w:sz w:val="22"/>
                <w:szCs w:val="22"/>
              </w:rPr>
            </w:pPr>
            <w:r w:rsidRPr="007608A5">
              <w:rPr>
                <w:color w:val="000000"/>
                <w:kern w:val="28"/>
                <w:sz w:val="22"/>
                <w:szCs w:val="22"/>
              </w:rPr>
              <w:t>7</w:t>
            </w:r>
          </w:p>
        </w:tc>
      </w:tr>
      <w:tr w:rsidR="002F23D8" w:rsidRPr="007608A5" w14:paraId="2CDFADAC" w14:textId="77777777" w:rsidTr="00CB287F">
        <w:trPr>
          <w:trHeight w:hRule="exact" w:val="284"/>
          <w:jc w:val="center"/>
        </w:trPr>
        <w:tc>
          <w:tcPr>
            <w:tcW w:w="750" w:type="dxa"/>
          </w:tcPr>
          <w:p w14:paraId="24CC7808" w14:textId="77777777" w:rsidR="002F23D8" w:rsidRPr="007608A5" w:rsidRDefault="002F23D8" w:rsidP="00CB287F">
            <w:pPr>
              <w:jc w:val="both"/>
              <w:rPr>
                <w:color w:val="000000"/>
                <w:kern w:val="28"/>
                <w:sz w:val="22"/>
                <w:szCs w:val="22"/>
              </w:rPr>
            </w:pPr>
            <w:r w:rsidRPr="007608A5">
              <w:rPr>
                <w:color w:val="000000"/>
                <w:kern w:val="28"/>
                <w:sz w:val="22"/>
                <w:szCs w:val="22"/>
              </w:rPr>
              <w:t>11.</w:t>
            </w:r>
          </w:p>
        </w:tc>
        <w:tc>
          <w:tcPr>
            <w:tcW w:w="1768" w:type="dxa"/>
          </w:tcPr>
          <w:p w14:paraId="5325880C" w14:textId="77777777" w:rsidR="002F23D8" w:rsidRPr="007608A5" w:rsidRDefault="002F23D8" w:rsidP="00CB287F">
            <w:pPr>
              <w:ind w:left="243"/>
              <w:jc w:val="both"/>
              <w:rPr>
                <w:color w:val="000000"/>
                <w:kern w:val="28"/>
                <w:sz w:val="22"/>
                <w:szCs w:val="22"/>
              </w:rPr>
            </w:pPr>
            <w:r w:rsidRPr="007608A5">
              <w:rPr>
                <w:color w:val="000000"/>
                <w:kern w:val="28"/>
                <w:sz w:val="22"/>
                <w:szCs w:val="22"/>
              </w:rPr>
              <w:t>Rovinj</w:t>
            </w:r>
          </w:p>
        </w:tc>
        <w:tc>
          <w:tcPr>
            <w:tcW w:w="2693" w:type="dxa"/>
          </w:tcPr>
          <w:p w14:paraId="61E11697" w14:textId="77777777" w:rsidR="002F23D8" w:rsidRPr="007608A5" w:rsidRDefault="002F23D8" w:rsidP="00CB287F">
            <w:pPr>
              <w:ind w:left="244"/>
              <w:jc w:val="both"/>
              <w:rPr>
                <w:color w:val="000000"/>
                <w:kern w:val="28"/>
                <w:sz w:val="22"/>
                <w:szCs w:val="22"/>
              </w:rPr>
            </w:pPr>
            <w:r w:rsidRPr="007608A5">
              <w:rPr>
                <w:color w:val="000000"/>
                <w:kern w:val="28"/>
                <w:sz w:val="22"/>
                <w:szCs w:val="22"/>
              </w:rPr>
              <w:t>7</w:t>
            </w:r>
          </w:p>
        </w:tc>
        <w:tc>
          <w:tcPr>
            <w:tcW w:w="4360" w:type="dxa"/>
          </w:tcPr>
          <w:p w14:paraId="132C7DB8" w14:textId="77777777" w:rsidR="002F23D8" w:rsidRPr="007608A5" w:rsidRDefault="002F23D8" w:rsidP="00CB287F">
            <w:pPr>
              <w:ind w:left="244"/>
              <w:jc w:val="both"/>
              <w:rPr>
                <w:color w:val="000000"/>
                <w:kern w:val="28"/>
                <w:sz w:val="22"/>
                <w:szCs w:val="22"/>
              </w:rPr>
            </w:pPr>
            <w:r w:rsidRPr="007608A5">
              <w:rPr>
                <w:color w:val="000000"/>
                <w:kern w:val="28"/>
                <w:sz w:val="22"/>
                <w:szCs w:val="22"/>
              </w:rPr>
              <w:t>7</w:t>
            </w:r>
          </w:p>
        </w:tc>
      </w:tr>
      <w:tr w:rsidR="002F23D8" w:rsidRPr="007608A5" w14:paraId="25EF43DB" w14:textId="77777777" w:rsidTr="00CB287F">
        <w:trPr>
          <w:trHeight w:hRule="exact" w:val="284"/>
          <w:jc w:val="center"/>
        </w:trPr>
        <w:tc>
          <w:tcPr>
            <w:tcW w:w="750" w:type="dxa"/>
          </w:tcPr>
          <w:p w14:paraId="1C16714F" w14:textId="77777777" w:rsidR="002F23D8" w:rsidRPr="007608A5" w:rsidRDefault="002F23D8" w:rsidP="00CB287F">
            <w:pPr>
              <w:jc w:val="both"/>
              <w:rPr>
                <w:color w:val="000000"/>
                <w:kern w:val="28"/>
                <w:sz w:val="22"/>
                <w:szCs w:val="22"/>
              </w:rPr>
            </w:pPr>
            <w:r w:rsidRPr="007608A5">
              <w:rPr>
                <w:color w:val="000000"/>
                <w:kern w:val="28"/>
                <w:sz w:val="22"/>
                <w:szCs w:val="22"/>
              </w:rPr>
              <w:t>12.</w:t>
            </w:r>
          </w:p>
        </w:tc>
        <w:tc>
          <w:tcPr>
            <w:tcW w:w="1768" w:type="dxa"/>
          </w:tcPr>
          <w:p w14:paraId="2405A4AA"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Umag</w:t>
            </w:r>
            <w:proofErr w:type="spellEnd"/>
          </w:p>
          <w:p w14:paraId="078AD3BF" w14:textId="77777777" w:rsidR="002F23D8" w:rsidRPr="007608A5" w:rsidRDefault="002F23D8" w:rsidP="00CB287F">
            <w:pPr>
              <w:ind w:left="243"/>
              <w:jc w:val="both"/>
              <w:rPr>
                <w:color w:val="000000"/>
                <w:kern w:val="28"/>
                <w:sz w:val="22"/>
                <w:szCs w:val="22"/>
              </w:rPr>
            </w:pPr>
          </w:p>
        </w:tc>
        <w:tc>
          <w:tcPr>
            <w:tcW w:w="2693" w:type="dxa"/>
          </w:tcPr>
          <w:p w14:paraId="73E9EC86"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1</w:t>
            </w:r>
          </w:p>
        </w:tc>
        <w:tc>
          <w:tcPr>
            <w:tcW w:w="4360" w:type="dxa"/>
          </w:tcPr>
          <w:p w14:paraId="7023BBF9"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0</w:t>
            </w:r>
          </w:p>
        </w:tc>
      </w:tr>
      <w:tr w:rsidR="002F23D8" w:rsidRPr="007608A5" w14:paraId="39777A98" w14:textId="77777777" w:rsidTr="00CB287F">
        <w:trPr>
          <w:trHeight w:hRule="exact" w:val="284"/>
          <w:jc w:val="center"/>
        </w:trPr>
        <w:tc>
          <w:tcPr>
            <w:tcW w:w="750" w:type="dxa"/>
          </w:tcPr>
          <w:p w14:paraId="670B00E6" w14:textId="77777777" w:rsidR="002F23D8" w:rsidRPr="007608A5" w:rsidRDefault="002F23D8" w:rsidP="00CB287F">
            <w:pPr>
              <w:jc w:val="both"/>
              <w:rPr>
                <w:color w:val="000000"/>
                <w:kern w:val="28"/>
                <w:sz w:val="22"/>
                <w:szCs w:val="22"/>
              </w:rPr>
            </w:pPr>
            <w:r w:rsidRPr="007608A5">
              <w:rPr>
                <w:color w:val="000000"/>
                <w:kern w:val="28"/>
                <w:sz w:val="22"/>
                <w:szCs w:val="22"/>
              </w:rPr>
              <w:t>13.</w:t>
            </w:r>
          </w:p>
        </w:tc>
        <w:tc>
          <w:tcPr>
            <w:tcW w:w="1768" w:type="dxa"/>
          </w:tcPr>
          <w:p w14:paraId="2C2E5751"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Vodnjan</w:t>
            </w:r>
            <w:proofErr w:type="spellEnd"/>
          </w:p>
        </w:tc>
        <w:tc>
          <w:tcPr>
            <w:tcW w:w="2693" w:type="dxa"/>
          </w:tcPr>
          <w:p w14:paraId="08D87726"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1</w:t>
            </w:r>
          </w:p>
        </w:tc>
        <w:tc>
          <w:tcPr>
            <w:tcW w:w="4360" w:type="dxa"/>
          </w:tcPr>
          <w:p w14:paraId="735FB389"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1</w:t>
            </w:r>
          </w:p>
        </w:tc>
      </w:tr>
      <w:tr w:rsidR="002F23D8" w:rsidRPr="007608A5" w14:paraId="5E41EE57" w14:textId="77777777" w:rsidTr="00CB287F">
        <w:trPr>
          <w:trHeight w:hRule="exact" w:val="284"/>
          <w:jc w:val="center"/>
        </w:trPr>
        <w:tc>
          <w:tcPr>
            <w:tcW w:w="750" w:type="dxa"/>
          </w:tcPr>
          <w:p w14:paraId="37A6DB62" w14:textId="77777777" w:rsidR="002F23D8" w:rsidRPr="007608A5" w:rsidRDefault="002F23D8" w:rsidP="00CB287F">
            <w:pPr>
              <w:jc w:val="both"/>
              <w:rPr>
                <w:color w:val="000000"/>
                <w:kern w:val="28"/>
                <w:sz w:val="22"/>
                <w:szCs w:val="22"/>
              </w:rPr>
            </w:pPr>
            <w:r w:rsidRPr="007608A5">
              <w:rPr>
                <w:color w:val="000000"/>
                <w:kern w:val="28"/>
                <w:sz w:val="22"/>
                <w:szCs w:val="22"/>
              </w:rPr>
              <w:t>14.</w:t>
            </w:r>
          </w:p>
        </w:tc>
        <w:tc>
          <w:tcPr>
            <w:tcW w:w="1768" w:type="dxa"/>
          </w:tcPr>
          <w:p w14:paraId="173B00FE"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Vrsar</w:t>
            </w:r>
            <w:proofErr w:type="spellEnd"/>
          </w:p>
        </w:tc>
        <w:tc>
          <w:tcPr>
            <w:tcW w:w="2693" w:type="dxa"/>
          </w:tcPr>
          <w:p w14:paraId="4DA1C133"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1</w:t>
            </w:r>
          </w:p>
        </w:tc>
        <w:tc>
          <w:tcPr>
            <w:tcW w:w="4360" w:type="dxa"/>
          </w:tcPr>
          <w:p w14:paraId="517DB2D1"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0</w:t>
            </w:r>
          </w:p>
        </w:tc>
      </w:tr>
      <w:tr w:rsidR="002F23D8" w:rsidRPr="007608A5" w14:paraId="4F5A5B0C" w14:textId="77777777" w:rsidTr="00CB287F">
        <w:trPr>
          <w:trHeight w:hRule="exact" w:val="284"/>
          <w:jc w:val="center"/>
        </w:trPr>
        <w:tc>
          <w:tcPr>
            <w:tcW w:w="750" w:type="dxa"/>
          </w:tcPr>
          <w:p w14:paraId="22616775" w14:textId="77777777" w:rsidR="002F23D8" w:rsidRPr="007608A5" w:rsidRDefault="002F23D8" w:rsidP="00CB287F">
            <w:pPr>
              <w:jc w:val="both"/>
              <w:rPr>
                <w:color w:val="000000"/>
                <w:kern w:val="28"/>
                <w:sz w:val="22"/>
                <w:szCs w:val="22"/>
              </w:rPr>
            </w:pPr>
            <w:r w:rsidRPr="007608A5">
              <w:rPr>
                <w:color w:val="000000"/>
                <w:kern w:val="28"/>
                <w:sz w:val="22"/>
                <w:szCs w:val="22"/>
              </w:rPr>
              <w:t>15.</w:t>
            </w:r>
          </w:p>
        </w:tc>
        <w:tc>
          <w:tcPr>
            <w:tcW w:w="1768" w:type="dxa"/>
          </w:tcPr>
          <w:p w14:paraId="0DCAC3E8" w14:textId="77777777" w:rsidR="002F23D8" w:rsidRPr="007608A5" w:rsidRDefault="002F23D8" w:rsidP="00CB287F">
            <w:pPr>
              <w:ind w:left="243"/>
              <w:jc w:val="both"/>
              <w:rPr>
                <w:color w:val="000000"/>
                <w:kern w:val="28"/>
                <w:sz w:val="22"/>
                <w:szCs w:val="22"/>
              </w:rPr>
            </w:pPr>
            <w:proofErr w:type="spellStart"/>
            <w:r w:rsidRPr="007608A5">
              <w:rPr>
                <w:color w:val="000000"/>
                <w:kern w:val="28"/>
                <w:sz w:val="22"/>
                <w:szCs w:val="22"/>
              </w:rPr>
              <w:t>Žminj</w:t>
            </w:r>
            <w:proofErr w:type="spellEnd"/>
          </w:p>
          <w:p w14:paraId="36CA4AF0" w14:textId="77777777" w:rsidR="002F23D8" w:rsidRPr="007608A5" w:rsidRDefault="002F23D8" w:rsidP="00CB287F">
            <w:pPr>
              <w:ind w:left="243"/>
              <w:jc w:val="both"/>
              <w:rPr>
                <w:color w:val="000000"/>
                <w:kern w:val="28"/>
                <w:sz w:val="22"/>
                <w:szCs w:val="22"/>
              </w:rPr>
            </w:pPr>
          </w:p>
        </w:tc>
        <w:tc>
          <w:tcPr>
            <w:tcW w:w="2693" w:type="dxa"/>
          </w:tcPr>
          <w:p w14:paraId="09A9A0BF"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1</w:t>
            </w:r>
          </w:p>
        </w:tc>
        <w:tc>
          <w:tcPr>
            <w:tcW w:w="4360" w:type="dxa"/>
          </w:tcPr>
          <w:p w14:paraId="4B8884C5" w14:textId="77777777" w:rsidR="002F23D8" w:rsidRPr="007608A5" w:rsidRDefault="002F23D8" w:rsidP="00CB287F">
            <w:pPr>
              <w:jc w:val="both"/>
              <w:rPr>
                <w:color w:val="000000"/>
                <w:kern w:val="28"/>
                <w:sz w:val="22"/>
                <w:szCs w:val="22"/>
              </w:rPr>
            </w:pPr>
            <w:r w:rsidRPr="007608A5">
              <w:rPr>
                <w:color w:val="000000"/>
                <w:kern w:val="28"/>
                <w:sz w:val="22"/>
                <w:szCs w:val="22"/>
              </w:rPr>
              <w:t xml:space="preserve">    1</w:t>
            </w:r>
          </w:p>
        </w:tc>
      </w:tr>
      <w:tr w:rsidR="002F23D8" w:rsidRPr="007608A5" w14:paraId="1AAA34BF" w14:textId="77777777" w:rsidTr="00CB287F">
        <w:trPr>
          <w:trHeight w:hRule="exact" w:val="284"/>
          <w:jc w:val="center"/>
        </w:trPr>
        <w:tc>
          <w:tcPr>
            <w:tcW w:w="2518" w:type="dxa"/>
            <w:gridSpan w:val="2"/>
          </w:tcPr>
          <w:p w14:paraId="5863C143" w14:textId="77777777" w:rsidR="002F23D8" w:rsidRPr="007608A5" w:rsidRDefault="002F23D8" w:rsidP="00CB287F">
            <w:pPr>
              <w:jc w:val="both"/>
              <w:rPr>
                <w:b/>
                <w:color w:val="000000"/>
                <w:kern w:val="28"/>
                <w:sz w:val="22"/>
                <w:szCs w:val="22"/>
              </w:rPr>
            </w:pPr>
            <w:r w:rsidRPr="007608A5">
              <w:rPr>
                <w:b/>
                <w:color w:val="000000"/>
                <w:kern w:val="28"/>
                <w:sz w:val="22"/>
                <w:szCs w:val="22"/>
              </w:rPr>
              <w:t xml:space="preserve">              </w:t>
            </w:r>
            <w:proofErr w:type="spellStart"/>
            <w:r w:rsidRPr="007608A5">
              <w:rPr>
                <w:b/>
                <w:color w:val="000000"/>
                <w:kern w:val="28"/>
                <w:sz w:val="22"/>
                <w:szCs w:val="22"/>
              </w:rPr>
              <w:t>Ukupno</w:t>
            </w:r>
            <w:proofErr w:type="spellEnd"/>
            <w:r w:rsidRPr="007608A5">
              <w:rPr>
                <w:b/>
                <w:color w:val="000000"/>
                <w:kern w:val="28"/>
                <w:sz w:val="22"/>
                <w:szCs w:val="22"/>
              </w:rPr>
              <w:t>:</w:t>
            </w:r>
          </w:p>
        </w:tc>
        <w:tc>
          <w:tcPr>
            <w:tcW w:w="2693" w:type="dxa"/>
          </w:tcPr>
          <w:p w14:paraId="05FA0262" w14:textId="77777777" w:rsidR="002F23D8" w:rsidRPr="007608A5" w:rsidRDefault="002F23D8" w:rsidP="00CB287F">
            <w:pPr>
              <w:jc w:val="both"/>
              <w:rPr>
                <w:b/>
                <w:color w:val="000000"/>
                <w:kern w:val="28"/>
                <w:sz w:val="22"/>
                <w:szCs w:val="22"/>
              </w:rPr>
            </w:pPr>
            <w:r w:rsidRPr="007608A5">
              <w:rPr>
                <w:b/>
                <w:color w:val="000000"/>
                <w:kern w:val="28"/>
                <w:sz w:val="22"/>
                <w:szCs w:val="22"/>
              </w:rPr>
              <w:t xml:space="preserve">  </w:t>
            </w:r>
            <w:r w:rsidRPr="007608A5">
              <w:rPr>
                <w:b/>
                <w:color w:val="000000"/>
                <w:kern w:val="28"/>
                <w:sz w:val="22"/>
                <w:szCs w:val="22"/>
              </w:rPr>
              <w:fldChar w:fldCharType="begin"/>
            </w:r>
            <w:r w:rsidRPr="007608A5">
              <w:rPr>
                <w:b/>
                <w:color w:val="000000"/>
                <w:kern w:val="28"/>
                <w:sz w:val="22"/>
                <w:szCs w:val="22"/>
              </w:rPr>
              <w:instrText xml:space="preserve"> =SUM(ABOVE) </w:instrText>
            </w:r>
            <w:r w:rsidRPr="007608A5">
              <w:rPr>
                <w:b/>
                <w:color w:val="000000"/>
                <w:kern w:val="28"/>
                <w:sz w:val="22"/>
                <w:szCs w:val="22"/>
              </w:rPr>
              <w:fldChar w:fldCharType="separate"/>
            </w:r>
            <w:r w:rsidRPr="007608A5">
              <w:rPr>
                <w:b/>
                <w:noProof/>
                <w:color w:val="000000"/>
                <w:kern w:val="28"/>
                <w:sz w:val="22"/>
                <w:szCs w:val="22"/>
              </w:rPr>
              <w:t>37</w:t>
            </w:r>
            <w:r w:rsidRPr="007608A5">
              <w:rPr>
                <w:b/>
                <w:color w:val="000000"/>
                <w:kern w:val="28"/>
                <w:sz w:val="22"/>
                <w:szCs w:val="22"/>
              </w:rPr>
              <w:fldChar w:fldCharType="end"/>
            </w:r>
          </w:p>
          <w:p w14:paraId="633A1150" w14:textId="77777777" w:rsidR="002F23D8" w:rsidRPr="007608A5" w:rsidRDefault="002F23D8" w:rsidP="00CB287F">
            <w:pPr>
              <w:jc w:val="both"/>
              <w:rPr>
                <w:b/>
                <w:color w:val="000000"/>
                <w:kern w:val="28"/>
                <w:sz w:val="22"/>
                <w:szCs w:val="22"/>
              </w:rPr>
            </w:pPr>
          </w:p>
        </w:tc>
        <w:tc>
          <w:tcPr>
            <w:tcW w:w="4360" w:type="dxa"/>
          </w:tcPr>
          <w:p w14:paraId="45B70E3E" w14:textId="77777777" w:rsidR="002F23D8" w:rsidRPr="007608A5" w:rsidRDefault="002F23D8" w:rsidP="00CB287F">
            <w:pPr>
              <w:jc w:val="both"/>
              <w:rPr>
                <w:b/>
                <w:color w:val="000000"/>
                <w:kern w:val="28"/>
                <w:sz w:val="22"/>
                <w:szCs w:val="22"/>
              </w:rPr>
            </w:pPr>
            <w:r w:rsidRPr="007608A5">
              <w:rPr>
                <w:b/>
                <w:color w:val="000000"/>
                <w:kern w:val="28"/>
                <w:sz w:val="22"/>
                <w:szCs w:val="22"/>
              </w:rPr>
              <w:t xml:space="preserve">   </w:t>
            </w:r>
            <w:r w:rsidRPr="007608A5">
              <w:rPr>
                <w:b/>
                <w:color w:val="000000"/>
                <w:kern w:val="28"/>
                <w:sz w:val="22"/>
                <w:szCs w:val="22"/>
              </w:rPr>
              <w:fldChar w:fldCharType="begin"/>
            </w:r>
            <w:r w:rsidRPr="007608A5">
              <w:rPr>
                <w:b/>
                <w:color w:val="000000"/>
                <w:kern w:val="28"/>
                <w:sz w:val="22"/>
                <w:szCs w:val="22"/>
              </w:rPr>
              <w:instrText xml:space="preserve"> =SUM(ABOVE) </w:instrText>
            </w:r>
            <w:r w:rsidRPr="007608A5">
              <w:rPr>
                <w:b/>
                <w:color w:val="000000"/>
                <w:kern w:val="28"/>
                <w:sz w:val="22"/>
                <w:szCs w:val="22"/>
              </w:rPr>
              <w:fldChar w:fldCharType="separate"/>
            </w:r>
            <w:r w:rsidRPr="007608A5">
              <w:rPr>
                <w:b/>
                <w:noProof/>
                <w:color w:val="000000"/>
                <w:kern w:val="28"/>
                <w:sz w:val="22"/>
                <w:szCs w:val="22"/>
              </w:rPr>
              <w:t>32</w:t>
            </w:r>
            <w:r w:rsidRPr="007608A5">
              <w:rPr>
                <w:b/>
                <w:color w:val="000000"/>
                <w:kern w:val="28"/>
                <w:sz w:val="22"/>
                <w:szCs w:val="22"/>
              </w:rPr>
              <w:fldChar w:fldCharType="end"/>
            </w:r>
          </w:p>
        </w:tc>
      </w:tr>
    </w:tbl>
    <w:p w14:paraId="0EB63D29" w14:textId="77777777" w:rsidR="002F23D8" w:rsidRPr="007608A5" w:rsidRDefault="002F23D8" w:rsidP="002F23D8">
      <w:pPr>
        <w:ind w:firstLine="720"/>
        <w:jc w:val="both"/>
        <w:rPr>
          <w:color w:val="000000"/>
          <w:kern w:val="28"/>
          <w:sz w:val="22"/>
          <w:szCs w:val="22"/>
        </w:rPr>
      </w:pPr>
      <w:proofErr w:type="spellStart"/>
      <w:r w:rsidRPr="007608A5">
        <w:rPr>
          <w:color w:val="000000"/>
          <w:kern w:val="28"/>
          <w:sz w:val="22"/>
          <w:szCs w:val="22"/>
        </w:rPr>
        <w:t>Temeljem</w:t>
      </w:r>
      <w:proofErr w:type="spellEnd"/>
      <w:r w:rsidRPr="007608A5">
        <w:rPr>
          <w:color w:val="000000"/>
          <w:kern w:val="28"/>
          <w:sz w:val="22"/>
          <w:szCs w:val="22"/>
        </w:rPr>
        <w:t xml:space="preserve"> </w:t>
      </w:r>
      <w:proofErr w:type="spellStart"/>
      <w:r w:rsidRPr="007608A5">
        <w:rPr>
          <w:color w:val="000000"/>
          <w:kern w:val="28"/>
          <w:sz w:val="22"/>
          <w:szCs w:val="22"/>
        </w:rPr>
        <w:t>odredbi</w:t>
      </w:r>
      <w:proofErr w:type="spellEnd"/>
      <w:r w:rsidRPr="007608A5">
        <w:rPr>
          <w:color w:val="000000"/>
          <w:kern w:val="28"/>
          <w:sz w:val="22"/>
          <w:szCs w:val="22"/>
        </w:rPr>
        <w:t xml:space="preserve"> </w:t>
      </w:r>
      <w:proofErr w:type="spellStart"/>
      <w:r w:rsidRPr="007608A5">
        <w:rPr>
          <w:color w:val="000000"/>
          <w:kern w:val="28"/>
          <w:sz w:val="22"/>
          <w:szCs w:val="22"/>
        </w:rPr>
        <w:t>Zakona</w:t>
      </w:r>
      <w:proofErr w:type="spellEnd"/>
      <w:r w:rsidRPr="007608A5">
        <w:rPr>
          <w:color w:val="000000"/>
          <w:kern w:val="28"/>
          <w:sz w:val="22"/>
          <w:szCs w:val="22"/>
        </w:rPr>
        <w:t xml:space="preserve"> o </w:t>
      </w:r>
      <w:proofErr w:type="spellStart"/>
      <w:r w:rsidRPr="007608A5">
        <w:rPr>
          <w:color w:val="000000"/>
          <w:kern w:val="28"/>
          <w:sz w:val="22"/>
          <w:szCs w:val="22"/>
        </w:rPr>
        <w:t>sustavu</w:t>
      </w:r>
      <w:proofErr w:type="spellEnd"/>
      <w:r w:rsidRPr="007608A5">
        <w:rPr>
          <w:color w:val="000000"/>
          <w:kern w:val="28"/>
          <w:sz w:val="22"/>
          <w:szCs w:val="22"/>
        </w:rPr>
        <w:t xml:space="preserve"> </w:t>
      </w:r>
      <w:proofErr w:type="spellStart"/>
      <w:r w:rsidRPr="007608A5">
        <w:rPr>
          <w:color w:val="000000"/>
          <w:kern w:val="28"/>
          <w:sz w:val="22"/>
          <w:szCs w:val="22"/>
        </w:rPr>
        <w:t>civilne</w:t>
      </w:r>
      <w:proofErr w:type="spellEnd"/>
      <w:r w:rsidRPr="007608A5">
        <w:rPr>
          <w:color w:val="000000"/>
          <w:kern w:val="28"/>
          <w:sz w:val="22"/>
          <w:szCs w:val="22"/>
        </w:rPr>
        <w:t xml:space="preserve"> </w:t>
      </w:r>
      <w:proofErr w:type="spellStart"/>
      <w:r w:rsidRPr="007608A5">
        <w:rPr>
          <w:color w:val="000000"/>
          <w:kern w:val="28"/>
          <w:sz w:val="22"/>
          <w:szCs w:val="22"/>
        </w:rPr>
        <w:t>zaštite</w:t>
      </w:r>
      <w:proofErr w:type="spellEnd"/>
      <w:r w:rsidRPr="007608A5">
        <w:rPr>
          <w:color w:val="000000"/>
          <w:kern w:val="28"/>
          <w:sz w:val="22"/>
          <w:szCs w:val="22"/>
        </w:rPr>
        <w:t xml:space="preserve"> (N.N. 82/</w:t>
      </w:r>
      <w:proofErr w:type="gramStart"/>
      <w:r w:rsidRPr="007608A5">
        <w:rPr>
          <w:color w:val="000000"/>
          <w:kern w:val="28"/>
          <w:sz w:val="22"/>
          <w:szCs w:val="22"/>
        </w:rPr>
        <w:t>15 )</w:t>
      </w:r>
      <w:proofErr w:type="gram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Pravilnika</w:t>
      </w:r>
      <w:proofErr w:type="spellEnd"/>
      <w:r w:rsidRPr="007608A5">
        <w:rPr>
          <w:color w:val="000000"/>
          <w:kern w:val="28"/>
          <w:sz w:val="22"/>
          <w:szCs w:val="22"/>
        </w:rPr>
        <w:t xml:space="preserve"> o </w:t>
      </w:r>
      <w:proofErr w:type="spellStart"/>
      <w:r w:rsidRPr="007608A5">
        <w:rPr>
          <w:color w:val="000000"/>
          <w:kern w:val="28"/>
          <w:sz w:val="22"/>
          <w:szCs w:val="22"/>
        </w:rPr>
        <w:t>postupku</w:t>
      </w:r>
      <w:proofErr w:type="spellEnd"/>
      <w:r w:rsidRPr="007608A5">
        <w:rPr>
          <w:color w:val="000000"/>
          <w:kern w:val="28"/>
          <w:sz w:val="22"/>
          <w:szCs w:val="22"/>
        </w:rPr>
        <w:t xml:space="preserve"> </w:t>
      </w:r>
      <w:proofErr w:type="spellStart"/>
      <w:r w:rsidRPr="007608A5">
        <w:rPr>
          <w:color w:val="000000"/>
          <w:kern w:val="28"/>
          <w:sz w:val="22"/>
          <w:szCs w:val="22"/>
        </w:rPr>
        <w:t>uzbunjivanja</w:t>
      </w:r>
      <w:proofErr w:type="spellEnd"/>
      <w:r w:rsidRPr="007608A5">
        <w:rPr>
          <w:color w:val="000000"/>
          <w:kern w:val="28"/>
          <w:sz w:val="22"/>
          <w:szCs w:val="22"/>
        </w:rPr>
        <w:t xml:space="preserve"> </w:t>
      </w:r>
      <w:proofErr w:type="spellStart"/>
      <w:r w:rsidRPr="007608A5">
        <w:rPr>
          <w:color w:val="000000"/>
          <w:kern w:val="28"/>
          <w:sz w:val="22"/>
          <w:szCs w:val="22"/>
        </w:rPr>
        <w:t>stanovništva</w:t>
      </w:r>
      <w:proofErr w:type="spellEnd"/>
      <w:r w:rsidRPr="007608A5">
        <w:rPr>
          <w:color w:val="000000"/>
          <w:kern w:val="28"/>
          <w:sz w:val="22"/>
          <w:szCs w:val="22"/>
        </w:rPr>
        <w:t xml:space="preserve"> (N.N. 69/16), </w:t>
      </w:r>
      <w:proofErr w:type="spellStart"/>
      <w:r w:rsidRPr="007608A5">
        <w:rPr>
          <w:color w:val="000000"/>
          <w:kern w:val="28"/>
          <w:sz w:val="22"/>
          <w:szCs w:val="22"/>
        </w:rPr>
        <w:t>planovima</w:t>
      </w:r>
      <w:proofErr w:type="spellEnd"/>
      <w:r w:rsidRPr="007608A5">
        <w:rPr>
          <w:color w:val="000000"/>
          <w:kern w:val="28"/>
          <w:sz w:val="22"/>
          <w:szCs w:val="22"/>
        </w:rPr>
        <w:t xml:space="preserve"> </w:t>
      </w:r>
      <w:proofErr w:type="spellStart"/>
      <w:r w:rsidRPr="007608A5">
        <w:rPr>
          <w:color w:val="000000"/>
          <w:kern w:val="28"/>
          <w:sz w:val="22"/>
          <w:szCs w:val="22"/>
        </w:rPr>
        <w:t>nižeg</w:t>
      </w:r>
      <w:proofErr w:type="spellEnd"/>
      <w:r w:rsidRPr="007608A5">
        <w:rPr>
          <w:color w:val="000000"/>
          <w:kern w:val="28"/>
          <w:sz w:val="22"/>
          <w:szCs w:val="22"/>
        </w:rPr>
        <w:t xml:space="preserve"> </w:t>
      </w:r>
      <w:proofErr w:type="spellStart"/>
      <w:r w:rsidRPr="007608A5">
        <w:rPr>
          <w:color w:val="000000"/>
          <w:kern w:val="28"/>
          <w:sz w:val="22"/>
          <w:szCs w:val="22"/>
        </w:rPr>
        <w:t>reda</w:t>
      </w:r>
      <w:proofErr w:type="spellEnd"/>
      <w:r w:rsidRPr="007608A5">
        <w:rPr>
          <w:color w:val="000000"/>
          <w:kern w:val="28"/>
          <w:sz w:val="22"/>
          <w:szCs w:val="22"/>
        </w:rPr>
        <w:t xml:space="preserve"> </w:t>
      </w:r>
      <w:proofErr w:type="spellStart"/>
      <w:r w:rsidRPr="007608A5">
        <w:rPr>
          <w:color w:val="000000"/>
          <w:kern w:val="28"/>
          <w:sz w:val="22"/>
          <w:szCs w:val="22"/>
        </w:rPr>
        <w:t>obvezno</w:t>
      </w:r>
      <w:proofErr w:type="spellEnd"/>
      <w:r w:rsidRPr="007608A5">
        <w:rPr>
          <w:color w:val="000000"/>
          <w:kern w:val="28"/>
          <w:sz w:val="22"/>
          <w:szCs w:val="22"/>
        </w:rPr>
        <w:t xml:space="preserve"> je </w:t>
      </w:r>
      <w:proofErr w:type="spellStart"/>
      <w:r w:rsidRPr="007608A5">
        <w:rPr>
          <w:color w:val="000000"/>
          <w:kern w:val="28"/>
          <w:sz w:val="22"/>
          <w:szCs w:val="22"/>
        </w:rPr>
        <w:t>planirati</w:t>
      </w:r>
      <w:proofErr w:type="spellEnd"/>
      <w:r w:rsidRPr="007608A5">
        <w:rPr>
          <w:color w:val="000000"/>
          <w:kern w:val="28"/>
          <w:sz w:val="22"/>
          <w:szCs w:val="22"/>
        </w:rPr>
        <w:t xml:space="preserve"> </w:t>
      </w:r>
      <w:proofErr w:type="spellStart"/>
      <w:r w:rsidRPr="007608A5">
        <w:rPr>
          <w:color w:val="000000"/>
          <w:kern w:val="28"/>
          <w:sz w:val="22"/>
          <w:szCs w:val="22"/>
        </w:rPr>
        <w:t>instalaciju</w:t>
      </w:r>
      <w:proofErr w:type="spellEnd"/>
      <w:r w:rsidRPr="007608A5">
        <w:rPr>
          <w:color w:val="000000"/>
          <w:kern w:val="28"/>
          <w:sz w:val="22"/>
          <w:szCs w:val="22"/>
        </w:rPr>
        <w:t xml:space="preserve"> </w:t>
      </w:r>
      <w:proofErr w:type="spellStart"/>
      <w:r w:rsidRPr="007608A5">
        <w:rPr>
          <w:color w:val="000000"/>
          <w:kern w:val="28"/>
          <w:sz w:val="22"/>
          <w:szCs w:val="22"/>
        </w:rPr>
        <w:t>sustava</w:t>
      </w:r>
      <w:proofErr w:type="spellEnd"/>
      <w:r w:rsidRPr="007608A5">
        <w:rPr>
          <w:color w:val="000000"/>
          <w:kern w:val="28"/>
          <w:sz w:val="22"/>
          <w:szCs w:val="22"/>
        </w:rPr>
        <w:t xml:space="preserve"> </w:t>
      </w:r>
      <w:proofErr w:type="spellStart"/>
      <w:r w:rsidRPr="007608A5">
        <w:rPr>
          <w:color w:val="000000"/>
          <w:kern w:val="28"/>
          <w:sz w:val="22"/>
          <w:szCs w:val="22"/>
        </w:rPr>
        <w:t>javnog</w:t>
      </w:r>
      <w:proofErr w:type="spellEnd"/>
      <w:r w:rsidRPr="007608A5">
        <w:rPr>
          <w:color w:val="000000"/>
          <w:kern w:val="28"/>
          <w:sz w:val="22"/>
          <w:szCs w:val="22"/>
        </w:rPr>
        <w:t xml:space="preserve"> </w:t>
      </w:r>
      <w:proofErr w:type="spellStart"/>
      <w:r w:rsidRPr="007608A5">
        <w:rPr>
          <w:color w:val="000000"/>
          <w:kern w:val="28"/>
          <w:sz w:val="22"/>
          <w:szCs w:val="22"/>
        </w:rPr>
        <w:t>uzbunjivanja</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obavješćivanja</w:t>
      </w:r>
      <w:proofErr w:type="spellEnd"/>
      <w:r w:rsidRPr="007608A5">
        <w:rPr>
          <w:color w:val="000000"/>
          <w:kern w:val="28"/>
          <w:sz w:val="22"/>
          <w:szCs w:val="22"/>
        </w:rPr>
        <w:t xml:space="preserve"> </w:t>
      </w:r>
      <w:proofErr w:type="spellStart"/>
      <w:r w:rsidRPr="007608A5">
        <w:rPr>
          <w:color w:val="000000"/>
          <w:kern w:val="28"/>
          <w:sz w:val="22"/>
          <w:szCs w:val="22"/>
        </w:rPr>
        <w:t>stanovništva</w:t>
      </w:r>
      <w:proofErr w:type="spellEnd"/>
      <w:r w:rsidRPr="007608A5">
        <w:rPr>
          <w:color w:val="000000"/>
          <w:kern w:val="28"/>
          <w:sz w:val="22"/>
          <w:szCs w:val="22"/>
        </w:rPr>
        <w:t xml:space="preserve"> (</w:t>
      </w:r>
      <w:proofErr w:type="spellStart"/>
      <w:r w:rsidRPr="007608A5">
        <w:rPr>
          <w:color w:val="000000"/>
          <w:kern w:val="28"/>
          <w:sz w:val="22"/>
          <w:szCs w:val="22"/>
        </w:rPr>
        <w:t>sirena</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sl.) u </w:t>
      </w:r>
      <w:proofErr w:type="spellStart"/>
      <w:r w:rsidRPr="007608A5">
        <w:rPr>
          <w:color w:val="000000"/>
          <w:kern w:val="28"/>
          <w:sz w:val="22"/>
          <w:szCs w:val="22"/>
        </w:rPr>
        <w:t>područjima</w:t>
      </w:r>
      <w:proofErr w:type="spellEnd"/>
      <w:r w:rsidRPr="007608A5">
        <w:rPr>
          <w:color w:val="000000"/>
          <w:kern w:val="28"/>
          <w:sz w:val="22"/>
          <w:szCs w:val="22"/>
        </w:rPr>
        <w:t xml:space="preserve"> </w:t>
      </w:r>
      <w:proofErr w:type="spellStart"/>
      <w:r w:rsidRPr="007608A5">
        <w:rPr>
          <w:color w:val="000000"/>
          <w:kern w:val="28"/>
          <w:sz w:val="22"/>
          <w:szCs w:val="22"/>
        </w:rPr>
        <w:t>planiranim</w:t>
      </w:r>
      <w:proofErr w:type="spellEnd"/>
      <w:r w:rsidRPr="007608A5">
        <w:rPr>
          <w:color w:val="000000"/>
          <w:kern w:val="28"/>
          <w:sz w:val="22"/>
          <w:szCs w:val="22"/>
        </w:rPr>
        <w:t xml:space="preserve"> za </w:t>
      </w:r>
      <w:proofErr w:type="spellStart"/>
      <w:r w:rsidRPr="007608A5">
        <w:rPr>
          <w:color w:val="000000"/>
          <w:kern w:val="28"/>
          <w:sz w:val="22"/>
          <w:szCs w:val="22"/>
        </w:rPr>
        <w:t>gradnju</w:t>
      </w:r>
      <w:proofErr w:type="spellEnd"/>
      <w:r w:rsidRPr="007608A5">
        <w:rPr>
          <w:color w:val="000000"/>
          <w:kern w:val="28"/>
          <w:sz w:val="22"/>
          <w:szCs w:val="22"/>
        </w:rPr>
        <w:t xml:space="preserve"> </w:t>
      </w:r>
      <w:proofErr w:type="spellStart"/>
      <w:r w:rsidRPr="007608A5">
        <w:rPr>
          <w:color w:val="000000"/>
          <w:kern w:val="28"/>
          <w:sz w:val="22"/>
          <w:szCs w:val="22"/>
        </w:rPr>
        <w:t>objekata</w:t>
      </w:r>
      <w:proofErr w:type="spellEnd"/>
      <w:r w:rsidRPr="007608A5">
        <w:rPr>
          <w:color w:val="000000"/>
          <w:kern w:val="28"/>
          <w:sz w:val="22"/>
          <w:szCs w:val="22"/>
        </w:rPr>
        <w:t xml:space="preserve"> </w:t>
      </w:r>
      <w:proofErr w:type="spellStart"/>
      <w:r w:rsidRPr="007608A5">
        <w:rPr>
          <w:color w:val="000000"/>
          <w:kern w:val="28"/>
          <w:sz w:val="22"/>
          <w:szCs w:val="22"/>
        </w:rPr>
        <w:t>koji</w:t>
      </w:r>
      <w:proofErr w:type="spellEnd"/>
      <w:r w:rsidRPr="007608A5">
        <w:rPr>
          <w:color w:val="000000"/>
          <w:kern w:val="28"/>
          <w:sz w:val="22"/>
          <w:szCs w:val="22"/>
        </w:rPr>
        <w:t xml:space="preserve"> </w:t>
      </w:r>
      <w:proofErr w:type="spellStart"/>
      <w:r w:rsidRPr="007608A5">
        <w:rPr>
          <w:color w:val="000000"/>
          <w:kern w:val="28"/>
          <w:sz w:val="22"/>
          <w:szCs w:val="22"/>
        </w:rPr>
        <w:t>će</w:t>
      </w:r>
      <w:proofErr w:type="spellEnd"/>
      <w:r w:rsidRPr="007608A5">
        <w:rPr>
          <w:color w:val="000000"/>
          <w:kern w:val="28"/>
          <w:sz w:val="22"/>
          <w:szCs w:val="22"/>
        </w:rPr>
        <w:t xml:space="preserve"> </w:t>
      </w:r>
      <w:proofErr w:type="spellStart"/>
      <w:r w:rsidRPr="007608A5">
        <w:rPr>
          <w:color w:val="000000"/>
          <w:kern w:val="28"/>
          <w:sz w:val="22"/>
          <w:szCs w:val="22"/>
        </w:rPr>
        <w:t>koristiti</w:t>
      </w:r>
      <w:proofErr w:type="spellEnd"/>
      <w:r w:rsidRPr="007608A5">
        <w:rPr>
          <w:color w:val="000000"/>
          <w:kern w:val="28"/>
          <w:sz w:val="22"/>
          <w:szCs w:val="22"/>
        </w:rPr>
        <w:t xml:space="preserve">, </w:t>
      </w:r>
      <w:proofErr w:type="spellStart"/>
      <w:r w:rsidRPr="007608A5">
        <w:rPr>
          <w:color w:val="000000"/>
          <w:kern w:val="28"/>
          <w:sz w:val="22"/>
          <w:szCs w:val="22"/>
        </w:rPr>
        <w:t>skladištiti</w:t>
      </w:r>
      <w:proofErr w:type="spellEnd"/>
      <w:r w:rsidRPr="007608A5">
        <w:rPr>
          <w:color w:val="000000"/>
          <w:kern w:val="28"/>
          <w:sz w:val="22"/>
          <w:szCs w:val="22"/>
        </w:rPr>
        <w:t xml:space="preserve"> </w:t>
      </w:r>
      <w:proofErr w:type="spellStart"/>
      <w:r w:rsidRPr="007608A5">
        <w:rPr>
          <w:color w:val="000000"/>
          <w:kern w:val="28"/>
          <w:sz w:val="22"/>
          <w:szCs w:val="22"/>
        </w:rPr>
        <w:t>ili</w:t>
      </w:r>
      <w:proofErr w:type="spellEnd"/>
      <w:r w:rsidRPr="007608A5">
        <w:rPr>
          <w:color w:val="000000"/>
          <w:kern w:val="28"/>
          <w:sz w:val="22"/>
          <w:szCs w:val="22"/>
        </w:rPr>
        <w:t xml:space="preserve"> </w:t>
      </w:r>
      <w:proofErr w:type="spellStart"/>
      <w:r w:rsidRPr="007608A5">
        <w:rPr>
          <w:color w:val="000000"/>
          <w:kern w:val="28"/>
          <w:sz w:val="22"/>
          <w:szCs w:val="22"/>
        </w:rPr>
        <w:t>manipulirati</w:t>
      </w:r>
      <w:proofErr w:type="spellEnd"/>
      <w:r w:rsidRPr="007608A5">
        <w:rPr>
          <w:color w:val="000000"/>
          <w:kern w:val="28"/>
          <w:sz w:val="22"/>
          <w:szCs w:val="22"/>
        </w:rPr>
        <w:t xml:space="preserve"> s </w:t>
      </w:r>
      <w:proofErr w:type="spellStart"/>
      <w:r w:rsidRPr="007608A5">
        <w:rPr>
          <w:color w:val="000000"/>
          <w:kern w:val="28"/>
          <w:sz w:val="22"/>
          <w:szCs w:val="22"/>
        </w:rPr>
        <w:t>velikim</w:t>
      </w:r>
      <w:proofErr w:type="spellEnd"/>
      <w:r w:rsidRPr="007608A5">
        <w:rPr>
          <w:color w:val="000000"/>
          <w:kern w:val="28"/>
          <w:sz w:val="22"/>
          <w:szCs w:val="22"/>
        </w:rPr>
        <w:t xml:space="preserve"> </w:t>
      </w:r>
      <w:proofErr w:type="spellStart"/>
      <w:r w:rsidRPr="007608A5">
        <w:rPr>
          <w:color w:val="000000"/>
          <w:kern w:val="28"/>
          <w:sz w:val="22"/>
          <w:szCs w:val="22"/>
        </w:rPr>
        <w:t>količinama</w:t>
      </w:r>
      <w:proofErr w:type="spellEnd"/>
      <w:r w:rsidRPr="007608A5">
        <w:rPr>
          <w:color w:val="000000"/>
          <w:kern w:val="28"/>
          <w:sz w:val="22"/>
          <w:szCs w:val="22"/>
        </w:rPr>
        <w:t xml:space="preserve"> </w:t>
      </w:r>
      <w:proofErr w:type="spellStart"/>
      <w:r w:rsidRPr="007608A5">
        <w:rPr>
          <w:color w:val="000000"/>
          <w:kern w:val="28"/>
          <w:sz w:val="22"/>
          <w:szCs w:val="22"/>
        </w:rPr>
        <w:t>opasnih</w:t>
      </w:r>
      <w:proofErr w:type="spellEnd"/>
      <w:r w:rsidRPr="007608A5">
        <w:rPr>
          <w:color w:val="000000"/>
          <w:kern w:val="28"/>
          <w:sz w:val="22"/>
          <w:szCs w:val="22"/>
        </w:rPr>
        <w:t xml:space="preserve"> </w:t>
      </w:r>
      <w:proofErr w:type="spellStart"/>
      <w:r w:rsidRPr="007608A5">
        <w:rPr>
          <w:color w:val="000000"/>
          <w:kern w:val="28"/>
          <w:sz w:val="22"/>
          <w:szCs w:val="22"/>
        </w:rPr>
        <w:t>tvari</w:t>
      </w:r>
      <w:proofErr w:type="spellEnd"/>
      <w:r w:rsidRPr="007608A5">
        <w:rPr>
          <w:color w:val="000000"/>
          <w:kern w:val="28"/>
          <w:sz w:val="22"/>
          <w:szCs w:val="22"/>
        </w:rPr>
        <w:t xml:space="preserve"> (</w:t>
      </w:r>
      <w:proofErr w:type="spellStart"/>
      <w:r w:rsidRPr="007608A5">
        <w:rPr>
          <w:color w:val="000000"/>
          <w:kern w:val="28"/>
          <w:sz w:val="22"/>
          <w:szCs w:val="22"/>
        </w:rPr>
        <w:t>obveznici</w:t>
      </w:r>
      <w:proofErr w:type="spellEnd"/>
      <w:r w:rsidRPr="007608A5">
        <w:rPr>
          <w:color w:val="000000"/>
          <w:kern w:val="28"/>
          <w:sz w:val="22"/>
          <w:szCs w:val="22"/>
        </w:rPr>
        <w:t xml:space="preserve"> </w:t>
      </w:r>
      <w:proofErr w:type="spellStart"/>
      <w:r w:rsidRPr="007608A5">
        <w:rPr>
          <w:color w:val="000000"/>
          <w:kern w:val="28"/>
          <w:sz w:val="22"/>
          <w:szCs w:val="22"/>
        </w:rPr>
        <w:t>su</w:t>
      </w:r>
      <w:proofErr w:type="spellEnd"/>
      <w:r w:rsidRPr="007608A5">
        <w:rPr>
          <w:color w:val="000000"/>
          <w:kern w:val="28"/>
          <w:sz w:val="22"/>
          <w:szCs w:val="22"/>
        </w:rPr>
        <w:t xml:space="preserve"> </w:t>
      </w:r>
      <w:proofErr w:type="spellStart"/>
      <w:r w:rsidRPr="007608A5">
        <w:rPr>
          <w:color w:val="000000"/>
          <w:kern w:val="28"/>
          <w:sz w:val="22"/>
          <w:szCs w:val="22"/>
        </w:rPr>
        <w:t>izrade</w:t>
      </w:r>
      <w:proofErr w:type="spellEnd"/>
      <w:r w:rsidRPr="007608A5">
        <w:rPr>
          <w:color w:val="000000"/>
          <w:kern w:val="28"/>
          <w:sz w:val="22"/>
          <w:szCs w:val="22"/>
        </w:rPr>
        <w:t xml:space="preserve"> </w:t>
      </w:r>
      <w:proofErr w:type="spellStart"/>
      <w:r w:rsidRPr="007608A5">
        <w:rPr>
          <w:color w:val="000000"/>
          <w:kern w:val="28"/>
          <w:sz w:val="22"/>
          <w:szCs w:val="22"/>
        </w:rPr>
        <w:t>izvješća</w:t>
      </w:r>
      <w:proofErr w:type="spellEnd"/>
      <w:r w:rsidRPr="007608A5">
        <w:rPr>
          <w:color w:val="000000"/>
          <w:kern w:val="28"/>
          <w:sz w:val="22"/>
          <w:szCs w:val="22"/>
        </w:rPr>
        <w:t xml:space="preserve"> o </w:t>
      </w:r>
      <w:proofErr w:type="spellStart"/>
      <w:r w:rsidRPr="007608A5">
        <w:rPr>
          <w:color w:val="000000"/>
          <w:kern w:val="28"/>
          <w:sz w:val="22"/>
          <w:szCs w:val="22"/>
        </w:rPr>
        <w:t>sigurnosti</w:t>
      </w:r>
      <w:proofErr w:type="spellEnd"/>
      <w:r w:rsidRPr="007608A5">
        <w:rPr>
          <w:color w:val="000000"/>
          <w:kern w:val="28"/>
          <w:sz w:val="22"/>
          <w:szCs w:val="22"/>
        </w:rPr>
        <w:t xml:space="preserve">), </w:t>
      </w:r>
      <w:proofErr w:type="spellStart"/>
      <w:r w:rsidRPr="007608A5">
        <w:rPr>
          <w:color w:val="000000"/>
          <w:kern w:val="28"/>
          <w:sz w:val="22"/>
          <w:szCs w:val="22"/>
        </w:rPr>
        <w:t>kao</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u </w:t>
      </w:r>
      <w:proofErr w:type="spellStart"/>
      <w:r w:rsidRPr="007608A5">
        <w:rPr>
          <w:color w:val="000000"/>
          <w:kern w:val="28"/>
          <w:sz w:val="22"/>
          <w:szCs w:val="22"/>
        </w:rPr>
        <w:t>slučaju</w:t>
      </w:r>
      <w:proofErr w:type="spellEnd"/>
      <w:r w:rsidRPr="007608A5">
        <w:rPr>
          <w:color w:val="000000"/>
          <w:kern w:val="28"/>
          <w:sz w:val="22"/>
          <w:szCs w:val="22"/>
        </w:rPr>
        <w:t xml:space="preserve"> </w:t>
      </w:r>
      <w:proofErr w:type="spellStart"/>
      <w:r w:rsidRPr="007608A5">
        <w:rPr>
          <w:color w:val="000000"/>
          <w:kern w:val="28"/>
          <w:sz w:val="22"/>
          <w:szCs w:val="22"/>
        </w:rPr>
        <w:t>ugroze</w:t>
      </w:r>
      <w:proofErr w:type="spellEnd"/>
      <w:r w:rsidRPr="007608A5">
        <w:rPr>
          <w:color w:val="000000"/>
          <w:kern w:val="28"/>
          <w:sz w:val="22"/>
          <w:szCs w:val="22"/>
        </w:rPr>
        <w:t xml:space="preserve"> </w:t>
      </w:r>
      <w:proofErr w:type="spellStart"/>
      <w:r w:rsidRPr="007608A5">
        <w:rPr>
          <w:color w:val="000000"/>
          <w:kern w:val="28"/>
          <w:sz w:val="22"/>
          <w:szCs w:val="22"/>
        </w:rPr>
        <w:t>uzrokovane</w:t>
      </w:r>
      <w:proofErr w:type="spellEnd"/>
      <w:r w:rsidRPr="007608A5">
        <w:rPr>
          <w:color w:val="000000"/>
          <w:kern w:val="28"/>
          <w:sz w:val="22"/>
          <w:szCs w:val="22"/>
        </w:rPr>
        <w:t xml:space="preserve"> domino </w:t>
      </w:r>
      <w:proofErr w:type="spellStart"/>
      <w:r w:rsidRPr="007608A5">
        <w:rPr>
          <w:color w:val="000000"/>
          <w:kern w:val="28"/>
          <w:sz w:val="22"/>
          <w:szCs w:val="22"/>
        </w:rPr>
        <w:t>efektom</w:t>
      </w:r>
      <w:proofErr w:type="spellEnd"/>
      <w:r w:rsidRPr="007608A5">
        <w:rPr>
          <w:color w:val="000000"/>
          <w:kern w:val="28"/>
          <w:sz w:val="22"/>
          <w:szCs w:val="22"/>
        </w:rPr>
        <w:t>.</w:t>
      </w:r>
    </w:p>
    <w:p w14:paraId="00550319" w14:textId="77777777" w:rsidR="002F23D8" w:rsidRPr="007608A5" w:rsidRDefault="002F23D8" w:rsidP="002F23D8">
      <w:pPr>
        <w:ind w:firstLine="720"/>
        <w:jc w:val="both"/>
        <w:rPr>
          <w:color w:val="000000"/>
          <w:kern w:val="28"/>
          <w:sz w:val="22"/>
          <w:szCs w:val="22"/>
        </w:rPr>
      </w:pPr>
    </w:p>
    <w:p w14:paraId="58648835" w14:textId="77777777" w:rsidR="002F23D8" w:rsidRPr="007608A5" w:rsidRDefault="002F23D8" w:rsidP="002F23D8">
      <w:pPr>
        <w:tabs>
          <w:tab w:val="left" w:pos="0"/>
        </w:tabs>
        <w:suppressAutoHyphens/>
        <w:jc w:val="both"/>
        <w:rPr>
          <w:b/>
          <w:bCs/>
          <w:color w:val="000000"/>
          <w:spacing w:val="-2"/>
          <w:kern w:val="28"/>
          <w:sz w:val="22"/>
          <w:szCs w:val="22"/>
        </w:rPr>
      </w:pPr>
      <w:r w:rsidRPr="007608A5">
        <w:rPr>
          <w:b/>
          <w:bCs/>
          <w:color w:val="000000"/>
          <w:spacing w:val="-2"/>
          <w:kern w:val="28"/>
          <w:sz w:val="22"/>
          <w:szCs w:val="22"/>
        </w:rPr>
        <w:t xml:space="preserve">6. PRIJENOS INFORMACIJA PUTEM ŽC 112 </w:t>
      </w:r>
    </w:p>
    <w:p w14:paraId="23CA46F4" w14:textId="77777777" w:rsidR="002F23D8" w:rsidRPr="007608A5" w:rsidRDefault="002F23D8" w:rsidP="002F23D8">
      <w:pPr>
        <w:tabs>
          <w:tab w:val="left" w:pos="0"/>
        </w:tabs>
        <w:suppressAutoHyphens/>
        <w:jc w:val="both"/>
        <w:rPr>
          <w:b/>
          <w:bCs/>
          <w:color w:val="000000"/>
          <w:spacing w:val="-2"/>
          <w:kern w:val="28"/>
          <w:sz w:val="22"/>
          <w:szCs w:val="22"/>
        </w:rPr>
      </w:pPr>
    </w:p>
    <w:p w14:paraId="2210BD82" w14:textId="77777777" w:rsidR="002F23D8" w:rsidRPr="007608A5" w:rsidRDefault="002F23D8" w:rsidP="002F23D8">
      <w:pPr>
        <w:ind w:firstLine="567"/>
        <w:jc w:val="both"/>
        <w:rPr>
          <w:color w:val="000000"/>
          <w:kern w:val="28"/>
          <w:sz w:val="22"/>
          <w:szCs w:val="22"/>
          <w:lang w:val="it-IT"/>
        </w:rPr>
      </w:pPr>
      <w:proofErr w:type="spellStart"/>
      <w:r w:rsidRPr="007608A5">
        <w:rPr>
          <w:color w:val="000000"/>
          <w:kern w:val="28"/>
          <w:sz w:val="22"/>
          <w:szCs w:val="22"/>
        </w:rPr>
        <w:t>Županijski</w:t>
      </w:r>
      <w:proofErr w:type="spellEnd"/>
      <w:r w:rsidRPr="007608A5">
        <w:rPr>
          <w:color w:val="000000"/>
          <w:kern w:val="28"/>
          <w:sz w:val="22"/>
          <w:szCs w:val="22"/>
        </w:rPr>
        <w:t xml:space="preserve"> </w:t>
      </w:r>
      <w:proofErr w:type="spellStart"/>
      <w:r w:rsidRPr="007608A5">
        <w:rPr>
          <w:color w:val="000000"/>
          <w:kern w:val="28"/>
          <w:sz w:val="22"/>
          <w:szCs w:val="22"/>
        </w:rPr>
        <w:t>centar</w:t>
      </w:r>
      <w:proofErr w:type="spellEnd"/>
      <w:r w:rsidRPr="007608A5">
        <w:rPr>
          <w:color w:val="000000"/>
          <w:kern w:val="28"/>
          <w:sz w:val="22"/>
          <w:szCs w:val="22"/>
        </w:rPr>
        <w:t xml:space="preserve"> 112 </w:t>
      </w:r>
      <w:proofErr w:type="spellStart"/>
      <w:r w:rsidRPr="007608A5">
        <w:rPr>
          <w:color w:val="000000"/>
          <w:kern w:val="28"/>
          <w:sz w:val="22"/>
          <w:szCs w:val="22"/>
        </w:rPr>
        <w:t>putem</w:t>
      </w:r>
      <w:proofErr w:type="spellEnd"/>
      <w:r w:rsidRPr="007608A5">
        <w:rPr>
          <w:color w:val="000000"/>
          <w:kern w:val="28"/>
          <w:sz w:val="22"/>
          <w:szCs w:val="22"/>
        </w:rPr>
        <w:t xml:space="preserve"> </w:t>
      </w:r>
      <w:proofErr w:type="spellStart"/>
      <w:r w:rsidRPr="007608A5">
        <w:rPr>
          <w:color w:val="000000"/>
          <w:kern w:val="28"/>
          <w:sz w:val="22"/>
          <w:szCs w:val="22"/>
        </w:rPr>
        <w:t>jedinstvenog</w:t>
      </w:r>
      <w:proofErr w:type="spellEnd"/>
      <w:r w:rsidRPr="007608A5">
        <w:rPr>
          <w:color w:val="000000"/>
          <w:kern w:val="28"/>
          <w:sz w:val="22"/>
          <w:szCs w:val="22"/>
        </w:rPr>
        <w:t xml:space="preserve"> </w:t>
      </w:r>
      <w:proofErr w:type="spellStart"/>
      <w:r w:rsidRPr="007608A5">
        <w:rPr>
          <w:color w:val="000000"/>
          <w:kern w:val="28"/>
          <w:sz w:val="22"/>
          <w:szCs w:val="22"/>
        </w:rPr>
        <w:t>europskog</w:t>
      </w:r>
      <w:proofErr w:type="spellEnd"/>
      <w:r w:rsidRPr="007608A5">
        <w:rPr>
          <w:color w:val="000000"/>
          <w:kern w:val="28"/>
          <w:sz w:val="22"/>
          <w:szCs w:val="22"/>
        </w:rPr>
        <w:t xml:space="preserve"> </w:t>
      </w:r>
      <w:proofErr w:type="spellStart"/>
      <w:r w:rsidRPr="007608A5">
        <w:rPr>
          <w:color w:val="000000"/>
          <w:kern w:val="28"/>
          <w:sz w:val="22"/>
          <w:szCs w:val="22"/>
        </w:rPr>
        <w:t>broja</w:t>
      </w:r>
      <w:proofErr w:type="spellEnd"/>
      <w:r w:rsidRPr="007608A5">
        <w:rPr>
          <w:color w:val="000000"/>
          <w:kern w:val="28"/>
          <w:sz w:val="22"/>
          <w:szCs w:val="22"/>
        </w:rPr>
        <w:t xml:space="preserve"> za </w:t>
      </w:r>
      <w:proofErr w:type="spellStart"/>
      <w:r w:rsidRPr="007608A5">
        <w:rPr>
          <w:color w:val="000000"/>
          <w:kern w:val="28"/>
          <w:sz w:val="22"/>
          <w:szCs w:val="22"/>
        </w:rPr>
        <w:t>hitne</w:t>
      </w:r>
      <w:proofErr w:type="spellEnd"/>
      <w:r w:rsidRPr="007608A5">
        <w:rPr>
          <w:color w:val="000000"/>
          <w:kern w:val="28"/>
          <w:sz w:val="22"/>
          <w:szCs w:val="22"/>
        </w:rPr>
        <w:t xml:space="preserve"> </w:t>
      </w:r>
      <w:proofErr w:type="spellStart"/>
      <w:r w:rsidRPr="007608A5">
        <w:rPr>
          <w:color w:val="000000"/>
          <w:kern w:val="28"/>
          <w:sz w:val="22"/>
          <w:szCs w:val="22"/>
        </w:rPr>
        <w:t>službe</w:t>
      </w:r>
      <w:proofErr w:type="spellEnd"/>
      <w:r w:rsidRPr="007608A5">
        <w:rPr>
          <w:color w:val="000000"/>
          <w:kern w:val="28"/>
          <w:sz w:val="22"/>
          <w:szCs w:val="22"/>
        </w:rPr>
        <w:t xml:space="preserve"> 112, prima </w:t>
      </w:r>
      <w:proofErr w:type="spellStart"/>
      <w:r w:rsidRPr="007608A5">
        <w:rPr>
          <w:color w:val="000000"/>
          <w:kern w:val="28"/>
          <w:sz w:val="22"/>
          <w:szCs w:val="22"/>
        </w:rPr>
        <w:t>sve</w:t>
      </w:r>
      <w:proofErr w:type="spellEnd"/>
      <w:r w:rsidRPr="007608A5">
        <w:rPr>
          <w:color w:val="000000"/>
          <w:kern w:val="28"/>
          <w:sz w:val="22"/>
          <w:szCs w:val="22"/>
        </w:rPr>
        <w:t xml:space="preserve"> </w:t>
      </w:r>
      <w:proofErr w:type="spellStart"/>
      <w:r w:rsidRPr="007608A5">
        <w:rPr>
          <w:color w:val="000000"/>
          <w:kern w:val="28"/>
          <w:sz w:val="22"/>
          <w:szCs w:val="22"/>
        </w:rPr>
        <w:t>vrste</w:t>
      </w:r>
      <w:proofErr w:type="spellEnd"/>
      <w:r w:rsidRPr="007608A5">
        <w:rPr>
          <w:color w:val="000000"/>
          <w:kern w:val="28"/>
          <w:sz w:val="22"/>
          <w:szCs w:val="22"/>
        </w:rPr>
        <w:t xml:space="preserve"> </w:t>
      </w:r>
      <w:proofErr w:type="spellStart"/>
      <w:r w:rsidRPr="007608A5">
        <w:rPr>
          <w:color w:val="000000"/>
          <w:kern w:val="28"/>
          <w:sz w:val="22"/>
          <w:szCs w:val="22"/>
        </w:rPr>
        <w:t>žurnih</w:t>
      </w:r>
      <w:proofErr w:type="spellEnd"/>
      <w:r w:rsidRPr="007608A5">
        <w:rPr>
          <w:color w:val="000000"/>
          <w:kern w:val="28"/>
          <w:sz w:val="22"/>
          <w:szCs w:val="22"/>
        </w:rPr>
        <w:t xml:space="preserve"> </w:t>
      </w:r>
      <w:proofErr w:type="spellStart"/>
      <w:r w:rsidRPr="007608A5">
        <w:rPr>
          <w:color w:val="000000"/>
          <w:kern w:val="28"/>
          <w:sz w:val="22"/>
          <w:szCs w:val="22"/>
        </w:rPr>
        <w:t>poziva</w:t>
      </w:r>
      <w:proofErr w:type="spellEnd"/>
      <w:r w:rsidRPr="007608A5">
        <w:rPr>
          <w:color w:val="000000"/>
          <w:kern w:val="28"/>
          <w:sz w:val="22"/>
          <w:szCs w:val="22"/>
        </w:rPr>
        <w:t xml:space="preserve">, </w:t>
      </w:r>
      <w:proofErr w:type="spellStart"/>
      <w:r w:rsidRPr="007608A5">
        <w:rPr>
          <w:color w:val="000000"/>
          <w:kern w:val="28"/>
          <w:sz w:val="22"/>
          <w:szCs w:val="22"/>
        </w:rPr>
        <w:t>prosljeđuje</w:t>
      </w:r>
      <w:proofErr w:type="spellEnd"/>
      <w:r w:rsidRPr="007608A5">
        <w:rPr>
          <w:color w:val="000000"/>
          <w:kern w:val="28"/>
          <w:sz w:val="22"/>
          <w:szCs w:val="22"/>
        </w:rPr>
        <w:t xml:space="preserve"> </w:t>
      </w:r>
      <w:proofErr w:type="spellStart"/>
      <w:r w:rsidRPr="007608A5">
        <w:rPr>
          <w:color w:val="000000"/>
          <w:kern w:val="28"/>
          <w:sz w:val="22"/>
          <w:szCs w:val="22"/>
        </w:rPr>
        <w:t>informacije</w:t>
      </w:r>
      <w:proofErr w:type="spellEnd"/>
      <w:r w:rsidRPr="007608A5">
        <w:rPr>
          <w:color w:val="000000"/>
          <w:kern w:val="28"/>
          <w:sz w:val="22"/>
          <w:szCs w:val="22"/>
        </w:rPr>
        <w:t xml:space="preserve"> </w:t>
      </w:r>
      <w:proofErr w:type="spellStart"/>
      <w:r w:rsidRPr="007608A5">
        <w:rPr>
          <w:color w:val="000000"/>
          <w:kern w:val="28"/>
          <w:sz w:val="22"/>
          <w:szCs w:val="22"/>
        </w:rPr>
        <w:t>nadležnim</w:t>
      </w:r>
      <w:proofErr w:type="spellEnd"/>
      <w:r w:rsidRPr="007608A5">
        <w:rPr>
          <w:color w:val="000000"/>
          <w:kern w:val="28"/>
          <w:sz w:val="22"/>
          <w:szCs w:val="22"/>
        </w:rPr>
        <w:t xml:space="preserve"> </w:t>
      </w:r>
      <w:proofErr w:type="spellStart"/>
      <w:r w:rsidRPr="007608A5">
        <w:rPr>
          <w:color w:val="000000"/>
          <w:kern w:val="28"/>
          <w:sz w:val="22"/>
          <w:szCs w:val="22"/>
        </w:rPr>
        <w:t>službama</w:t>
      </w:r>
      <w:proofErr w:type="spellEnd"/>
      <w:r w:rsidRPr="007608A5">
        <w:rPr>
          <w:color w:val="000000"/>
          <w:kern w:val="28"/>
          <w:sz w:val="22"/>
          <w:szCs w:val="22"/>
        </w:rPr>
        <w:t xml:space="preserve">, </w:t>
      </w:r>
      <w:proofErr w:type="spellStart"/>
      <w:r w:rsidRPr="007608A5">
        <w:rPr>
          <w:color w:val="000000"/>
          <w:kern w:val="28"/>
          <w:sz w:val="22"/>
          <w:szCs w:val="22"/>
        </w:rPr>
        <w:t>komunikacijski</w:t>
      </w:r>
      <w:proofErr w:type="spellEnd"/>
      <w:r w:rsidRPr="007608A5">
        <w:rPr>
          <w:color w:val="000000"/>
          <w:kern w:val="28"/>
          <w:sz w:val="22"/>
          <w:szCs w:val="22"/>
        </w:rPr>
        <w:t xml:space="preserve"> </w:t>
      </w:r>
      <w:proofErr w:type="spellStart"/>
      <w:r w:rsidRPr="007608A5">
        <w:rPr>
          <w:color w:val="000000"/>
          <w:kern w:val="28"/>
          <w:sz w:val="22"/>
          <w:szCs w:val="22"/>
        </w:rPr>
        <w:t>koordinira</w:t>
      </w:r>
      <w:proofErr w:type="spellEnd"/>
      <w:r w:rsidRPr="007608A5">
        <w:rPr>
          <w:color w:val="000000"/>
          <w:kern w:val="28"/>
          <w:sz w:val="22"/>
          <w:szCs w:val="22"/>
        </w:rPr>
        <w:t xml:space="preserve"> </w:t>
      </w:r>
      <w:proofErr w:type="spellStart"/>
      <w:r w:rsidRPr="007608A5">
        <w:rPr>
          <w:color w:val="000000"/>
          <w:kern w:val="28"/>
          <w:sz w:val="22"/>
          <w:szCs w:val="22"/>
        </w:rPr>
        <w:t>njihovo</w:t>
      </w:r>
      <w:proofErr w:type="spellEnd"/>
      <w:r w:rsidRPr="007608A5">
        <w:rPr>
          <w:color w:val="000000"/>
          <w:kern w:val="28"/>
          <w:sz w:val="22"/>
          <w:szCs w:val="22"/>
        </w:rPr>
        <w:t xml:space="preserve"> </w:t>
      </w:r>
      <w:proofErr w:type="spellStart"/>
      <w:r w:rsidRPr="007608A5">
        <w:rPr>
          <w:color w:val="000000"/>
          <w:kern w:val="28"/>
          <w:sz w:val="22"/>
          <w:szCs w:val="22"/>
        </w:rPr>
        <w:t>međusobno</w:t>
      </w:r>
      <w:proofErr w:type="spellEnd"/>
      <w:r w:rsidRPr="007608A5">
        <w:rPr>
          <w:color w:val="000000"/>
          <w:kern w:val="28"/>
          <w:sz w:val="22"/>
          <w:szCs w:val="22"/>
        </w:rPr>
        <w:t xml:space="preserve"> </w:t>
      </w:r>
      <w:proofErr w:type="spellStart"/>
      <w:r w:rsidRPr="007608A5">
        <w:rPr>
          <w:color w:val="000000"/>
          <w:kern w:val="28"/>
          <w:sz w:val="22"/>
          <w:szCs w:val="22"/>
        </w:rPr>
        <w:t>djelovanje</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objedinjuje</w:t>
      </w:r>
      <w:proofErr w:type="spellEnd"/>
      <w:r w:rsidRPr="007608A5">
        <w:rPr>
          <w:color w:val="000000"/>
          <w:kern w:val="28"/>
          <w:sz w:val="22"/>
          <w:szCs w:val="22"/>
        </w:rPr>
        <w:t xml:space="preserve"> </w:t>
      </w:r>
      <w:proofErr w:type="spellStart"/>
      <w:r w:rsidRPr="007608A5">
        <w:rPr>
          <w:color w:val="000000"/>
          <w:kern w:val="28"/>
          <w:sz w:val="22"/>
          <w:szCs w:val="22"/>
        </w:rPr>
        <w:t>povratne</w:t>
      </w:r>
      <w:proofErr w:type="spellEnd"/>
      <w:r w:rsidRPr="007608A5">
        <w:rPr>
          <w:color w:val="000000"/>
          <w:kern w:val="28"/>
          <w:sz w:val="22"/>
          <w:szCs w:val="22"/>
        </w:rPr>
        <w:t xml:space="preserve"> </w:t>
      </w:r>
      <w:proofErr w:type="spellStart"/>
      <w:r w:rsidRPr="007608A5">
        <w:rPr>
          <w:color w:val="000000"/>
          <w:kern w:val="28"/>
          <w:sz w:val="22"/>
          <w:szCs w:val="22"/>
        </w:rPr>
        <w:t>informacije</w:t>
      </w:r>
      <w:proofErr w:type="spellEnd"/>
      <w:r w:rsidRPr="007608A5">
        <w:rPr>
          <w:color w:val="000000"/>
          <w:kern w:val="28"/>
          <w:sz w:val="22"/>
          <w:szCs w:val="22"/>
        </w:rPr>
        <w:t xml:space="preserve"> o </w:t>
      </w:r>
      <w:proofErr w:type="spellStart"/>
      <w:r w:rsidRPr="007608A5">
        <w:rPr>
          <w:color w:val="000000"/>
          <w:kern w:val="28"/>
          <w:sz w:val="22"/>
          <w:szCs w:val="22"/>
        </w:rPr>
        <w:t>provedenim</w:t>
      </w:r>
      <w:proofErr w:type="spellEnd"/>
      <w:r w:rsidRPr="007608A5">
        <w:rPr>
          <w:color w:val="000000"/>
          <w:kern w:val="28"/>
          <w:sz w:val="22"/>
          <w:szCs w:val="22"/>
        </w:rPr>
        <w:t xml:space="preserve"> </w:t>
      </w:r>
      <w:proofErr w:type="spellStart"/>
      <w:r w:rsidRPr="007608A5">
        <w:rPr>
          <w:color w:val="000000"/>
          <w:kern w:val="28"/>
          <w:sz w:val="22"/>
          <w:szCs w:val="22"/>
        </w:rPr>
        <w:t>aktivnostima</w:t>
      </w:r>
      <w:proofErr w:type="spellEnd"/>
      <w:r w:rsidRPr="007608A5">
        <w:rPr>
          <w:color w:val="000000"/>
          <w:kern w:val="28"/>
          <w:sz w:val="22"/>
          <w:szCs w:val="22"/>
        </w:rPr>
        <w:t xml:space="preserve">. </w:t>
      </w:r>
      <w:proofErr w:type="spellStart"/>
      <w:r w:rsidRPr="007608A5">
        <w:rPr>
          <w:color w:val="000000"/>
          <w:kern w:val="28"/>
          <w:sz w:val="22"/>
          <w:szCs w:val="22"/>
          <w:lang w:val="it-IT"/>
        </w:rPr>
        <w:t>Broj</w:t>
      </w:r>
      <w:proofErr w:type="spellEnd"/>
      <w:r w:rsidRPr="007608A5">
        <w:rPr>
          <w:color w:val="000000"/>
          <w:kern w:val="28"/>
          <w:sz w:val="22"/>
          <w:szCs w:val="22"/>
          <w:lang w:val="it-IT"/>
        </w:rPr>
        <w:t xml:space="preserve"> 112 </w:t>
      </w:r>
      <w:proofErr w:type="spellStart"/>
      <w:r w:rsidRPr="007608A5">
        <w:rPr>
          <w:color w:val="000000"/>
          <w:kern w:val="28"/>
          <w:sz w:val="22"/>
          <w:szCs w:val="22"/>
          <w:lang w:val="it-IT"/>
        </w:rPr>
        <w:t>naziva</w:t>
      </w:r>
      <w:proofErr w:type="spellEnd"/>
      <w:r w:rsidRPr="007608A5">
        <w:rPr>
          <w:color w:val="000000"/>
          <w:kern w:val="28"/>
          <w:sz w:val="22"/>
          <w:szCs w:val="22"/>
          <w:lang w:val="it-IT"/>
        </w:rPr>
        <w:t xml:space="preserve"> se </w:t>
      </w:r>
      <w:proofErr w:type="spellStart"/>
      <w:r w:rsidRPr="007608A5">
        <w:rPr>
          <w:color w:val="000000"/>
          <w:kern w:val="28"/>
          <w:sz w:val="22"/>
          <w:szCs w:val="22"/>
          <w:lang w:val="it-IT"/>
        </w:rPr>
        <w:t>ako</w:t>
      </w:r>
      <w:proofErr w:type="spellEnd"/>
      <w:r w:rsidRPr="007608A5">
        <w:rPr>
          <w:color w:val="000000"/>
          <w:kern w:val="28"/>
          <w:sz w:val="22"/>
          <w:szCs w:val="22"/>
          <w:lang w:val="it-IT"/>
        </w:rPr>
        <w:t xml:space="preserve"> je </w:t>
      </w:r>
      <w:proofErr w:type="spellStart"/>
      <w:r w:rsidRPr="007608A5">
        <w:rPr>
          <w:color w:val="000000"/>
          <w:kern w:val="28"/>
          <w:sz w:val="22"/>
          <w:szCs w:val="22"/>
          <w:lang w:val="it-IT"/>
        </w:rPr>
        <w:t>neodgodivo</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potrebna</w:t>
      </w:r>
      <w:proofErr w:type="spellEnd"/>
      <w:r w:rsidRPr="007608A5">
        <w:rPr>
          <w:color w:val="000000"/>
          <w:kern w:val="28"/>
          <w:sz w:val="22"/>
          <w:szCs w:val="22"/>
          <w:lang w:val="it-IT"/>
        </w:rPr>
        <w:t>:</w:t>
      </w:r>
    </w:p>
    <w:p w14:paraId="7742E6E9" w14:textId="77777777" w:rsidR="002F23D8" w:rsidRPr="007608A5" w:rsidRDefault="002F23D8" w:rsidP="002F23D8">
      <w:pPr>
        <w:ind w:left="567"/>
        <w:jc w:val="both"/>
        <w:rPr>
          <w:color w:val="000000"/>
          <w:kern w:val="28"/>
          <w:sz w:val="22"/>
          <w:szCs w:val="22"/>
          <w:lang w:val="it-IT"/>
        </w:rPr>
      </w:pPr>
      <w:r w:rsidRPr="007608A5">
        <w:rPr>
          <w:color w:val="000000"/>
          <w:kern w:val="28"/>
          <w:sz w:val="22"/>
          <w:szCs w:val="22"/>
          <w:lang w:val="it-IT"/>
        </w:rPr>
        <w:t xml:space="preserve">- </w:t>
      </w:r>
      <w:proofErr w:type="spellStart"/>
      <w:r w:rsidRPr="007608A5">
        <w:rPr>
          <w:color w:val="000000"/>
          <w:kern w:val="28"/>
          <w:sz w:val="22"/>
          <w:szCs w:val="22"/>
          <w:lang w:val="it-IT"/>
        </w:rPr>
        <w:t>hitna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medicinska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pomoć</w:t>
      </w:r>
      <w:proofErr w:type="spellEnd"/>
    </w:p>
    <w:p w14:paraId="5CA16BCF" w14:textId="77777777" w:rsidR="002F23D8" w:rsidRPr="007608A5" w:rsidRDefault="002F23D8" w:rsidP="002F23D8">
      <w:pPr>
        <w:ind w:left="567"/>
        <w:jc w:val="both"/>
        <w:rPr>
          <w:color w:val="000000"/>
          <w:kern w:val="28"/>
          <w:sz w:val="22"/>
          <w:szCs w:val="22"/>
          <w:lang w:val="it-IT"/>
        </w:rPr>
      </w:pPr>
      <w:r w:rsidRPr="007608A5">
        <w:rPr>
          <w:color w:val="000000"/>
          <w:kern w:val="28"/>
          <w:sz w:val="22"/>
          <w:szCs w:val="22"/>
          <w:lang w:val="it-IT"/>
        </w:rPr>
        <w:t xml:space="preserve">- </w:t>
      </w:r>
      <w:proofErr w:type="spellStart"/>
      <w:r w:rsidRPr="007608A5">
        <w:rPr>
          <w:color w:val="000000"/>
          <w:kern w:val="28"/>
          <w:sz w:val="22"/>
          <w:szCs w:val="22"/>
          <w:lang w:val="it-IT"/>
        </w:rPr>
        <w:t>pomoć</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vatrogasaca</w:t>
      </w:r>
      <w:proofErr w:type="spellEnd"/>
    </w:p>
    <w:p w14:paraId="37B1C515" w14:textId="77777777" w:rsidR="002F23D8" w:rsidRPr="007608A5" w:rsidRDefault="002F23D8" w:rsidP="002F23D8">
      <w:pPr>
        <w:ind w:left="567"/>
        <w:jc w:val="both"/>
        <w:rPr>
          <w:color w:val="000000"/>
          <w:kern w:val="28"/>
          <w:sz w:val="22"/>
          <w:szCs w:val="22"/>
          <w:lang w:val="it-IT"/>
        </w:rPr>
      </w:pPr>
      <w:r w:rsidRPr="007608A5">
        <w:rPr>
          <w:color w:val="000000"/>
          <w:kern w:val="28"/>
          <w:sz w:val="22"/>
          <w:szCs w:val="22"/>
          <w:lang w:val="it-IT"/>
        </w:rPr>
        <w:t xml:space="preserve">- </w:t>
      </w:r>
      <w:proofErr w:type="spellStart"/>
      <w:r w:rsidRPr="007608A5">
        <w:rPr>
          <w:color w:val="000000"/>
          <w:kern w:val="28"/>
          <w:sz w:val="22"/>
          <w:szCs w:val="22"/>
          <w:lang w:val="it-IT"/>
        </w:rPr>
        <w:t>pomoć</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policije</w:t>
      </w:r>
      <w:proofErr w:type="spellEnd"/>
    </w:p>
    <w:p w14:paraId="39E28B26" w14:textId="77777777" w:rsidR="002F23D8" w:rsidRPr="007608A5" w:rsidRDefault="002F23D8" w:rsidP="002F23D8">
      <w:pPr>
        <w:ind w:left="567"/>
        <w:jc w:val="both"/>
        <w:rPr>
          <w:color w:val="000000"/>
          <w:kern w:val="28"/>
          <w:sz w:val="22"/>
          <w:szCs w:val="22"/>
          <w:lang w:val="it-IT"/>
        </w:rPr>
      </w:pPr>
      <w:r w:rsidRPr="007608A5">
        <w:rPr>
          <w:color w:val="000000"/>
          <w:kern w:val="28"/>
          <w:sz w:val="22"/>
          <w:szCs w:val="22"/>
          <w:lang w:val="it-IT"/>
        </w:rPr>
        <w:t xml:space="preserve">- </w:t>
      </w:r>
      <w:proofErr w:type="spellStart"/>
      <w:r w:rsidRPr="007608A5">
        <w:rPr>
          <w:color w:val="000000"/>
          <w:kern w:val="28"/>
          <w:sz w:val="22"/>
          <w:szCs w:val="22"/>
          <w:lang w:val="it-IT"/>
        </w:rPr>
        <w:t>pomoć</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gorske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službe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spašavanja</w:t>
      </w:r>
      <w:proofErr w:type="spellEnd"/>
      <w:r w:rsidRPr="007608A5">
        <w:rPr>
          <w:color w:val="000000"/>
          <w:kern w:val="28"/>
          <w:sz w:val="22"/>
          <w:szCs w:val="22"/>
          <w:lang w:val="it-IT"/>
        </w:rPr>
        <w:t xml:space="preserve"> </w:t>
      </w:r>
    </w:p>
    <w:p w14:paraId="43010673" w14:textId="77777777" w:rsidR="002F23D8" w:rsidRPr="007608A5" w:rsidRDefault="002F23D8" w:rsidP="002F23D8">
      <w:pPr>
        <w:ind w:left="567"/>
        <w:jc w:val="both"/>
        <w:rPr>
          <w:color w:val="000000"/>
          <w:kern w:val="28"/>
          <w:sz w:val="22"/>
          <w:szCs w:val="22"/>
          <w:lang w:val="it-IT"/>
        </w:rPr>
      </w:pPr>
      <w:r w:rsidRPr="007608A5">
        <w:rPr>
          <w:color w:val="000000"/>
          <w:kern w:val="28"/>
          <w:sz w:val="22"/>
          <w:szCs w:val="22"/>
          <w:lang w:val="it-IT"/>
        </w:rPr>
        <w:t xml:space="preserve">- </w:t>
      </w:r>
      <w:proofErr w:type="spellStart"/>
      <w:r w:rsidRPr="007608A5">
        <w:rPr>
          <w:color w:val="000000"/>
          <w:kern w:val="28"/>
          <w:sz w:val="22"/>
          <w:szCs w:val="22"/>
          <w:lang w:val="it-IT"/>
        </w:rPr>
        <w:t>pomoć</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drugih</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hitnih</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službi</w:t>
      </w:r>
      <w:proofErr w:type="spellEnd"/>
      <w:r w:rsidRPr="007608A5">
        <w:rPr>
          <w:color w:val="000000"/>
          <w:kern w:val="28"/>
          <w:sz w:val="22"/>
          <w:szCs w:val="22"/>
          <w:lang w:val="it-IT"/>
        </w:rPr>
        <w:t xml:space="preserve"> i </w:t>
      </w:r>
      <w:proofErr w:type="spellStart"/>
      <w:r w:rsidRPr="007608A5">
        <w:rPr>
          <w:color w:val="000000"/>
          <w:kern w:val="28"/>
          <w:sz w:val="22"/>
          <w:szCs w:val="22"/>
          <w:lang w:val="it-IT"/>
        </w:rPr>
        <w:t>operativnih</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snaga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sustava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civilne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zaštite</w:t>
      </w:r>
      <w:proofErr w:type="spellEnd"/>
      <w:r w:rsidRPr="007608A5">
        <w:rPr>
          <w:color w:val="000000"/>
          <w:kern w:val="28"/>
          <w:sz w:val="22"/>
          <w:szCs w:val="22"/>
          <w:lang w:val="it-IT"/>
        </w:rPr>
        <w:t>.</w:t>
      </w:r>
    </w:p>
    <w:p w14:paraId="41358F8C" w14:textId="3D66C537" w:rsidR="002F23D8" w:rsidRPr="007608A5" w:rsidRDefault="002F23D8" w:rsidP="002F23D8">
      <w:pPr>
        <w:ind w:firstLine="567"/>
        <w:jc w:val="both"/>
        <w:rPr>
          <w:color w:val="000000"/>
          <w:kern w:val="28"/>
          <w:sz w:val="22"/>
          <w:szCs w:val="22"/>
          <w:lang w:val="it-IT"/>
        </w:rPr>
      </w:pPr>
      <w:r w:rsidRPr="007608A5">
        <w:rPr>
          <w:noProof/>
          <w:color w:val="000000"/>
          <w:kern w:val="28"/>
          <w:sz w:val="22"/>
          <w:szCs w:val="22"/>
        </w:rPr>
        <w:drawing>
          <wp:anchor distT="0" distB="0" distL="0" distR="0" simplePos="0" relativeHeight="251662336" behindDoc="0" locked="0" layoutInCell="1" allowOverlap="1" wp14:anchorId="50EC4B94" wp14:editId="5B03D748">
            <wp:simplePos x="0" y="0"/>
            <wp:positionH relativeFrom="column">
              <wp:posOffset>-41910</wp:posOffset>
            </wp:positionH>
            <wp:positionV relativeFrom="paragraph">
              <wp:posOffset>695325</wp:posOffset>
            </wp:positionV>
            <wp:extent cx="5900420" cy="376047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0420" cy="3760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08A5">
        <w:rPr>
          <w:color w:val="000000"/>
          <w:kern w:val="28"/>
          <w:sz w:val="22"/>
          <w:szCs w:val="22"/>
          <w:lang w:val="it-IT"/>
        </w:rPr>
        <w:t xml:space="preserve">U </w:t>
      </w:r>
      <w:proofErr w:type="spellStart"/>
      <w:r w:rsidRPr="007608A5">
        <w:rPr>
          <w:color w:val="000000"/>
          <w:kern w:val="28"/>
          <w:sz w:val="22"/>
          <w:szCs w:val="22"/>
          <w:lang w:val="it-IT"/>
        </w:rPr>
        <w:t>razdoblju</w:t>
      </w:r>
      <w:proofErr w:type="spellEnd"/>
      <w:r w:rsidRPr="007608A5">
        <w:rPr>
          <w:color w:val="000000"/>
          <w:kern w:val="28"/>
          <w:sz w:val="22"/>
          <w:szCs w:val="22"/>
          <w:lang w:val="it-IT"/>
        </w:rPr>
        <w:t xml:space="preserve"> </w:t>
      </w:r>
      <w:proofErr w:type="gramStart"/>
      <w:r w:rsidRPr="007608A5">
        <w:rPr>
          <w:color w:val="000000"/>
          <w:kern w:val="28"/>
          <w:sz w:val="22"/>
          <w:szCs w:val="22"/>
          <w:lang w:val="it-IT"/>
        </w:rPr>
        <w:t>od</w:t>
      </w:r>
      <w:proofErr w:type="gramEnd"/>
      <w:r w:rsidRPr="007608A5">
        <w:rPr>
          <w:color w:val="000000"/>
          <w:kern w:val="28"/>
          <w:sz w:val="22"/>
          <w:szCs w:val="22"/>
          <w:lang w:val="it-IT"/>
        </w:rPr>
        <w:t xml:space="preserve"> 01. </w:t>
      </w:r>
      <w:proofErr w:type="spellStart"/>
      <w:r w:rsidRPr="007608A5">
        <w:rPr>
          <w:color w:val="000000"/>
          <w:kern w:val="28"/>
          <w:sz w:val="22"/>
          <w:szCs w:val="22"/>
          <w:lang w:val="it-IT"/>
        </w:rPr>
        <w:t>siječnja</w:t>
      </w:r>
      <w:proofErr w:type="spellEnd"/>
      <w:r w:rsidRPr="007608A5">
        <w:rPr>
          <w:color w:val="000000"/>
          <w:kern w:val="28"/>
          <w:sz w:val="22"/>
          <w:szCs w:val="22"/>
          <w:lang w:val="it-IT"/>
        </w:rPr>
        <w:t xml:space="preserve"> do 31. </w:t>
      </w:r>
      <w:proofErr w:type="spellStart"/>
      <w:r w:rsidRPr="007608A5">
        <w:rPr>
          <w:color w:val="000000"/>
          <w:kern w:val="28"/>
          <w:sz w:val="22"/>
          <w:szCs w:val="22"/>
          <w:lang w:val="it-IT"/>
        </w:rPr>
        <w:t>listopada</w:t>
      </w:r>
      <w:proofErr w:type="spellEnd"/>
      <w:r w:rsidRPr="007608A5">
        <w:rPr>
          <w:color w:val="000000"/>
          <w:kern w:val="28"/>
          <w:sz w:val="22"/>
          <w:szCs w:val="22"/>
          <w:lang w:val="it-IT"/>
        </w:rPr>
        <w:t xml:space="preserve"> 2018. godine, u </w:t>
      </w:r>
      <w:proofErr w:type="spellStart"/>
      <w:r w:rsidRPr="007608A5">
        <w:rPr>
          <w:color w:val="000000"/>
          <w:kern w:val="28"/>
          <w:sz w:val="22"/>
          <w:szCs w:val="22"/>
          <w:lang w:val="it-IT"/>
        </w:rPr>
        <w:t>Istarskoj</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županiji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broj</w:t>
      </w:r>
      <w:proofErr w:type="spellEnd"/>
      <w:r w:rsidRPr="007608A5">
        <w:rPr>
          <w:color w:val="000000"/>
          <w:kern w:val="28"/>
          <w:sz w:val="22"/>
          <w:szCs w:val="22"/>
          <w:lang w:val="it-IT"/>
        </w:rPr>
        <w:t xml:space="preserve"> 112 </w:t>
      </w:r>
      <w:proofErr w:type="spellStart"/>
      <w:r w:rsidRPr="007608A5">
        <w:rPr>
          <w:color w:val="000000"/>
          <w:kern w:val="28"/>
          <w:sz w:val="22"/>
          <w:szCs w:val="22"/>
          <w:lang w:val="it-IT"/>
        </w:rPr>
        <w:t>zaprimljeno</w:t>
      </w:r>
      <w:proofErr w:type="spellEnd"/>
      <w:r w:rsidRPr="007608A5">
        <w:rPr>
          <w:color w:val="000000"/>
          <w:kern w:val="28"/>
          <w:sz w:val="22"/>
          <w:szCs w:val="22"/>
          <w:lang w:val="it-IT"/>
        </w:rPr>
        <w:t xml:space="preserve"> je </w:t>
      </w:r>
      <w:r w:rsidRPr="007608A5">
        <w:rPr>
          <w:b/>
          <w:color w:val="000000"/>
          <w:kern w:val="28"/>
          <w:sz w:val="22"/>
          <w:szCs w:val="22"/>
          <w:lang w:val="it-IT"/>
        </w:rPr>
        <w:t xml:space="preserve">53.983 </w:t>
      </w:r>
      <w:proofErr w:type="spellStart"/>
      <w:r w:rsidRPr="007608A5">
        <w:rPr>
          <w:color w:val="000000"/>
          <w:kern w:val="28"/>
          <w:sz w:val="22"/>
          <w:szCs w:val="22"/>
          <w:lang w:val="it-IT"/>
        </w:rPr>
        <w:t>poziva</w:t>
      </w:r>
      <w:proofErr w:type="spellEnd"/>
      <w:r w:rsidRPr="007608A5">
        <w:rPr>
          <w:color w:val="000000"/>
          <w:kern w:val="28"/>
          <w:sz w:val="22"/>
          <w:szCs w:val="22"/>
          <w:lang w:val="it-IT"/>
        </w:rPr>
        <w:t xml:space="preserve">, </w:t>
      </w:r>
      <w:proofErr w:type="gramStart"/>
      <w:r w:rsidRPr="007608A5">
        <w:rPr>
          <w:color w:val="000000"/>
          <w:kern w:val="28"/>
          <w:sz w:val="22"/>
          <w:szCs w:val="22"/>
          <w:lang w:val="it-IT"/>
        </w:rPr>
        <w:t>od</w:t>
      </w:r>
      <w:proofErr w:type="gramEnd"/>
      <w:r w:rsidRPr="007608A5">
        <w:rPr>
          <w:color w:val="000000"/>
          <w:kern w:val="28"/>
          <w:sz w:val="22"/>
          <w:szCs w:val="22"/>
          <w:lang w:val="it-IT"/>
        </w:rPr>
        <w:t xml:space="preserve"> </w:t>
      </w:r>
      <w:proofErr w:type="spellStart"/>
      <w:r w:rsidRPr="007608A5">
        <w:rPr>
          <w:color w:val="000000"/>
          <w:kern w:val="28"/>
          <w:sz w:val="22"/>
          <w:szCs w:val="22"/>
          <w:lang w:val="it-IT"/>
        </w:rPr>
        <w:t>čega</w:t>
      </w:r>
      <w:proofErr w:type="spellEnd"/>
      <w:r w:rsidRPr="007608A5">
        <w:rPr>
          <w:color w:val="000000"/>
          <w:kern w:val="28"/>
          <w:sz w:val="22"/>
          <w:szCs w:val="22"/>
          <w:lang w:val="it-IT"/>
        </w:rPr>
        <w:t xml:space="preserve"> od </w:t>
      </w:r>
      <w:proofErr w:type="spellStart"/>
      <w:r w:rsidRPr="007608A5">
        <w:rPr>
          <w:color w:val="000000"/>
          <w:kern w:val="28"/>
          <w:sz w:val="22"/>
          <w:szCs w:val="22"/>
          <w:lang w:val="it-IT"/>
        </w:rPr>
        <w:t>čega</w:t>
      </w:r>
      <w:proofErr w:type="spellEnd"/>
      <w:r w:rsidRPr="007608A5">
        <w:rPr>
          <w:color w:val="000000"/>
          <w:kern w:val="28"/>
          <w:sz w:val="22"/>
          <w:szCs w:val="22"/>
          <w:lang w:val="it-IT"/>
        </w:rPr>
        <w:t xml:space="preserve"> je </w:t>
      </w:r>
      <w:r w:rsidRPr="007608A5">
        <w:rPr>
          <w:b/>
          <w:color w:val="000000"/>
          <w:kern w:val="28"/>
          <w:sz w:val="22"/>
          <w:szCs w:val="22"/>
          <w:lang w:val="it-IT"/>
        </w:rPr>
        <w:t>53,9 %</w:t>
      </w:r>
      <w:r w:rsidRPr="007608A5">
        <w:rPr>
          <w:color w:val="000000"/>
          <w:kern w:val="28"/>
          <w:sz w:val="22"/>
          <w:szCs w:val="22"/>
          <w:lang w:val="it-IT"/>
        </w:rPr>
        <w:t xml:space="preserve"> </w:t>
      </w:r>
      <w:proofErr w:type="spellStart"/>
      <w:r w:rsidRPr="007608A5">
        <w:rPr>
          <w:color w:val="000000"/>
          <w:kern w:val="28"/>
          <w:sz w:val="22"/>
          <w:szCs w:val="22"/>
          <w:lang w:val="it-IT"/>
        </w:rPr>
        <w:t>bilo</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namjenskih</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poziva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temeljem</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kojih</w:t>
      </w:r>
      <w:proofErr w:type="spellEnd"/>
      <w:r w:rsidRPr="007608A5">
        <w:rPr>
          <w:color w:val="000000"/>
          <w:kern w:val="28"/>
          <w:sz w:val="22"/>
          <w:szCs w:val="22"/>
          <w:lang w:val="it-IT"/>
        </w:rPr>
        <w:t xml:space="preserve"> su </w:t>
      </w:r>
      <w:proofErr w:type="spellStart"/>
      <w:r w:rsidRPr="007608A5">
        <w:rPr>
          <w:color w:val="000000"/>
          <w:kern w:val="28"/>
          <w:sz w:val="22"/>
          <w:szCs w:val="22"/>
          <w:lang w:val="it-IT"/>
        </w:rPr>
        <w:t>angažirane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strukovno</w:t>
      </w:r>
      <w:proofErr w:type="spellEnd"/>
      <w:r w:rsidRPr="007608A5">
        <w:rPr>
          <w:color w:val="000000"/>
          <w:kern w:val="28"/>
          <w:sz w:val="22"/>
          <w:szCs w:val="22"/>
          <w:lang w:val="it-IT"/>
        </w:rPr>
        <w:t xml:space="preserve"> i </w:t>
      </w:r>
      <w:proofErr w:type="spellStart"/>
      <w:r w:rsidRPr="007608A5">
        <w:rPr>
          <w:color w:val="000000"/>
          <w:kern w:val="28"/>
          <w:sz w:val="22"/>
          <w:szCs w:val="22"/>
          <w:lang w:val="it-IT"/>
        </w:rPr>
        <w:t>teritorijalno</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nadležne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hitne</w:t>
      </w:r>
      <w:proofErr w:type="spellEnd"/>
      <w:r w:rsidRPr="007608A5">
        <w:rPr>
          <w:color w:val="000000"/>
          <w:kern w:val="28"/>
          <w:sz w:val="22"/>
          <w:szCs w:val="22"/>
          <w:lang w:val="it-IT"/>
        </w:rPr>
        <w:t xml:space="preserve"> i </w:t>
      </w:r>
      <w:proofErr w:type="spellStart"/>
      <w:r w:rsidRPr="007608A5">
        <w:rPr>
          <w:color w:val="000000"/>
          <w:kern w:val="28"/>
          <w:sz w:val="22"/>
          <w:szCs w:val="22"/>
          <w:lang w:val="it-IT"/>
        </w:rPr>
        <w:t>inspekcijske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službe</w:t>
      </w:r>
      <w:proofErr w:type="spellEnd"/>
      <w:r w:rsidRPr="007608A5">
        <w:rPr>
          <w:color w:val="000000"/>
          <w:kern w:val="28"/>
          <w:sz w:val="22"/>
          <w:szCs w:val="22"/>
          <w:lang w:val="it-IT"/>
        </w:rPr>
        <w:t xml:space="preserve">. </w:t>
      </w:r>
    </w:p>
    <w:p w14:paraId="3ED0CD78" w14:textId="77777777" w:rsidR="002F23D8" w:rsidRPr="007608A5" w:rsidRDefault="002F23D8" w:rsidP="002F23D8">
      <w:pPr>
        <w:ind w:firstLine="567"/>
        <w:jc w:val="both"/>
        <w:rPr>
          <w:color w:val="000000"/>
          <w:kern w:val="28"/>
          <w:sz w:val="22"/>
          <w:szCs w:val="22"/>
          <w:lang w:val="it-IT"/>
        </w:rPr>
      </w:pPr>
    </w:p>
    <w:p w14:paraId="6B6745BD" w14:textId="77777777" w:rsidR="002F23D8" w:rsidRPr="007608A5" w:rsidRDefault="002F23D8" w:rsidP="002F23D8">
      <w:pPr>
        <w:ind w:firstLine="567"/>
        <w:jc w:val="both"/>
        <w:rPr>
          <w:color w:val="000000"/>
          <w:kern w:val="28"/>
          <w:sz w:val="22"/>
          <w:szCs w:val="22"/>
          <w:lang w:val="it-IT"/>
        </w:rPr>
      </w:pPr>
      <w:r w:rsidRPr="007608A5">
        <w:rPr>
          <w:color w:val="000000"/>
          <w:kern w:val="28"/>
          <w:sz w:val="22"/>
          <w:szCs w:val="22"/>
          <w:lang w:val="it-IT"/>
        </w:rPr>
        <w:t xml:space="preserve">S </w:t>
      </w:r>
      <w:proofErr w:type="spellStart"/>
      <w:r w:rsidRPr="007608A5">
        <w:rPr>
          <w:color w:val="000000"/>
          <w:kern w:val="28"/>
          <w:sz w:val="22"/>
          <w:szCs w:val="22"/>
          <w:lang w:val="it-IT"/>
        </w:rPr>
        <w:t>obzirom</w:t>
      </w:r>
      <w:proofErr w:type="spellEnd"/>
      <w:r w:rsidRPr="007608A5">
        <w:rPr>
          <w:color w:val="000000"/>
          <w:kern w:val="28"/>
          <w:sz w:val="22"/>
          <w:szCs w:val="22"/>
          <w:lang w:val="it-IT"/>
        </w:rPr>
        <w:t xml:space="preserve"> da je </w:t>
      </w:r>
      <w:proofErr w:type="spellStart"/>
      <w:r w:rsidRPr="007608A5">
        <w:rPr>
          <w:color w:val="000000"/>
          <w:kern w:val="28"/>
          <w:sz w:val="22"/>
          <w:szCs w:val="22"/>
          <w:lang w:val="it-IT"/>
        </w:rPr>
        <w:t>naša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županija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turistička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destinacija</w:t>
      </w:r>
      <w:proofErr w:type="spellEnd"/>
      <w:r w:rsidRPr="007608A5">
        <w:rPr>
          <w:color w:val="000000"/>
          <w:kern w:val="28"/>
          <w:sz w:val="22"/>
          <w:szCs w:val="22"/>
          <w:lang w:val="it-IT"/>
        </w:rPr>
        <w:t xml:space="preserve">, u </w:t>
      </w:r>
      <w:proofErr w:type="spellStart"/>
      <w:r w:rsidRPr="007608A5">
        <w:rPr>
          <w:color w:val="000000"/>
          <w:kern w:val="28"/>
          <w:sz w:val="22"/>
          <w:szCs w:val="22"/>
          <w:lang w:val="it-IT"/>
        </w:rPr>
        <w:t>navedenom</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razdoblju</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broj</w:t>
      </w:r>
      <w:proofErr w:type="spellEnd"/>
      <w:r w:rsidRPr="007608A5">
        <w:rPr>
          <w:color w:val="000000"/>
          <w:kern w:val="28"/>
          <w:sz w:val="22"/>
          <w:szCs w:val="22"/>
          <w:lang w:val="it-IT"/>
        </w:rPr>
        <w:t xml:space="preserve"> 112 </w:t>
      </w:r>
      <w:proofErr w:type="spellStart"/>
      <w:r w:rsidRPr="007608A5">
        <w:rPr>
          <w:color w:val="000000"/>
          <w:kern w:val="28"/>
          <w:sz w:val="22"/>
          <w:szCs w:val="22"/>
          <w:lang w:val="it-IT"/>
        </w:rPr>
        <w:t>zaprimljeno</w:t>
      </w:r>
      <w:proofErr w:type="spellEnd"/>
      <w:r w:rsidRPr="007608A5">
        <w:rPr>
          <w:color w:val="000000"/>
          <w:kern w:val="28"/>
          <w:sz w:val="22"/>
          <w:szCs w:val="22"/>
          <w:lang w:val="it-IT"/>
        </w:rPr>
        <w:t xml:space="preserve"> je i </w:t>
      </w:r>
      <w:proofErr w:type="spellStart"/>
      <w:proofErr w:type="gramStart"/>
      <w:r w:rsidRPr="007608A5">
        <w:rPr>
          <w:color w:val="000000"/>
          <w:kern w:val="28"/>
          <w:sz w:val="22"/>
          <w:szCs w:val="22"/>
          <w:lang w:val="it-IT"/>
        </w:rPr>
        <w:t>obrađeno</w:t>
      </w:r>
      <w:proofErr w:type="spellEnd"/>
      <w:r w:rsidRPr="007608A5">
        <w:rPr>
          <w:color w:val="000000"/>
          <w:kern w:val="28"/>
          <w:sz w:val="22"/>
          <w:szCs w:val="22"/>
          <w:lang w:val="it-IT"/>
        </w:rPr>
        <w:t xml:space="preserve">  </w:t>
      </w:r>
      <w:r w:rsidRPr="007608A5">
        <w:rPr>
          <w:b/>
          <w:color w:val="000000"/>
          <w:kern w:val="28"/>
          <w:sz w:val="22"/>
          <w:szCs w:val="22"/>
          <w:lang w:val="it-IT"/>
        </w:rPr>
        <w:t>1.494</w:t>
      </w:r>
      <w:proofErr w:type="gramEnd"/>
      <w:r w:rsidRPr="007608A5">
        <w:rPr>
          <w:color w:val="000000"/>
          <w:kern w:val="28"/>
          <w:sz w:val="22"/>
          <w:szCs w:val="22"/>
          <w:lang w:val="it-IT"/>
        </w:rPr>
        <w:t xml:space="preserve"> </w:t>
      </w:r>
      <w:proofErr w:type="spellStart"/>
      <w:r w:rsidRPr="007608A5">
        <w:rPr>
          <w:color w:val="000000"/>
          <w:kern w:val="28"/>
          <w:sz w:val="22"/>
          <w:szCs w:val="22"/>
          <w:lang w:val="it-IT"/>
        </w:rPr>
        <w:t>poziva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stranom</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jeziku</w:t>
      </w:r>
      <w:proofErr w:type="spellEnd"/>
      <w:r w:rsidRPr="007608A5">
        <w:rPr>
          <w:color w:val="000000"/>
          <w:kern w:val="28"/>
          <w:sz w:val="22"/>
          <w:szCs w:val="22"/>
          <w:lang w:val="it-IT"/>
        </w:rPr>
        <w:t xml:space="preserve">. Za </w:t>
      </w:r>
      <w:proofErr w:type="spellStart"/>
      <w:r w:rsidRPr="007608A5">
        <w:rPr>
          <w:color w:val="000000"/>
          <w:kern w:val="28"/>
          <w:sz w:val="22"/>
          <w:szCs w:val="22"/>
          <w:lang w:val="it-IT"/>
        </w:rPr>
        <w:t>usporedbu</w:t>
      </w:r>
      <w:proofErr w:type="spellEnd"/>
      <w:r w:rsidRPr="007608A5">
        <w:rPr>
          <w:color w:val="000000"/>
          <w:kern w:val="28"/>
          <w:sz w:val="22"/>
          <w:szCs w:val="22"/>
          <w:lang w:val="it-IT"/>
        </w:rPr>
        <w:t xml:space="preserve">, u </w:t>
      </w:r>
      <w:proofErr w:type="spellStart"/>
      <w:r w:rsidRPr="007608A5">
        <w:rPr>
          <w:color w:val="000000"/>
          <w:kern w:val="28"/>
          <w:sz w:val="22"/>
          <w:szCs w:val="22"/>
          <w:lang w:val="it-IT"/>
        </w:rPr>
        <w:t>cijeloj</w:t>
      </w:r>
      <w:proofErr w:type="spellEnd"/>
      <w:r w:rsidRPr="007608A5">
        <w:rPr>
          <w:color w:val="000000"/>
          <w:kern w:val="28"/>
          <w:sz w:val="22"/>
          <w:szCs w:val="22"/>
          <w:lang w:val="it-IT"/>
        </w:rPr>
        <w:t xml:space="preserve"> 2016. </w:t>
      </w:r>
      <w:proofErr w:type="spellStart"/>
      <w:r w:rsidRPr="007608A5">
        <w:rPr>
          <w:color w:val="000000"/>
          <w:kern w:val="28"/>
          <w:sz w:val="22"/>
          <w:szCs w:val="22"/>
          <w:lang w:val="it-IT"/>
        </w:rPr>
        <w:t>godini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obrađeno</w:t>
      </w:r>
      <w:proofErr w:type="spellEnd"/>
      <w:r w:rsidRPr="007608A5">
        <w:rPr>
          <w:color w:val="000000"/>
          <w:kern w:val="28"/>
          <w:sz w:val="22"/>
          <w:szCs w:val="22"/>
          <w:lang w:val="it-IT"/>
        </w:rPr>
        <w:t xml:space="preserve"> je </w:t>
      </w:r>
      <w:r w:rsidRPr="007608A5">
        <w:rPr>
          <w:b/>
          <w:color w:val="000000"/>
          <w:kern w:val="28"/>
          <w:sz w:val="22"/>
          <w:szCs w:val="22"/>
          <w:lang w:val="it-IT"/>
        </w:rPr>
        <w:t>1.141</w:t>
      </w:r>
      <w:r w:rsidRPr="007608A5">
        <w:rPr>
          <w:color w:val="000000"/>
          <w:kern w:val="28"/>
          <w:sz w:val="22"/>
          <w:szCs w:val="22"/>
          <w:lang w:val="it-IT"/>
        </w:rPr>
        <w:t xml:space="preserve"> </w:t>
      </w:r>
      <w:proofErr w:type="spellStart"/>
      <w:r w:rsidRPr="007608A5">
        <w:rPr>
          <w:color w:val="000000"/>
          <w:kern w:val="28"/>
          <w:sz w:val="22"/>
          <w:szCs w:val="22"/>
          <w:lang w:val="it-IT"/>
        </w:rPr>
        <w:t>poziv</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stranom</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jeziku</w:t>
      </w:r>
      <w:proofErr w:type="spellEnd"/>
      <w:r w:rsidRPr="007608A5">
        <w:rPr>
          <w:color w:val="000000"/>
          <w:kern w:val="28"/>
          <w:sz w:val="22"/>
          <w:szCs w:val="22"/>
          <w:lang w:val="it-IT"/>
        </w:rPr>
        <w:t>.</w:t>
      </w:r>
    </w:p>
    <w:p w14:paraId="73EB58FF" w14:textId="77777777" w:rsidR="002F23D8" w:rsidRPr="007608A5" w:rsidRDefault="002F23D8" w:rsidP="002F23D8">
      <w:pPr>
        <w:ind w:firstLine="567"/>
        <w:jc w:val="both"/>
        <w:rPr>
          <w:color w:val="000000"/>
          <w:kern w:val="28"/>
          <w:sz w:val="22"/>
          <w:szCs w:val="22"/>
          <w:lang w:val="it-IT"/>
        </w:rPr>
      </w:pPr>
    </w:p>
    <w:p w14:paraId="26C219DC" w14:textId="0B170605" w:rsidR="002F23D8" w:rsidRPr="007608A5" w:rsidRDefault="002F23D8" w:rsidP="002F23D8">
      <w:pPr>
        <w:ind w:firstLine="567"/>
        <w:jc w:val="both"/>
        <w:rPr>
          <w:color w:val="000000"/>
          <w:kern w:val="28"/>
          <w:sz w:val="22"/>
          <w:szCs w:val="22"/>
          <w:lang w:val="it-IT"/>
        </w:rPr>
      </w:pPr>
      <w:r w:rsidRPr="007608A5">
        <w:rPr>
          <w:noProof/>
          <w:color w:val="000000"/>
          <w:kern w:val="28"/>
          <w:sz w:val="22"/>
          <w:szCs w:val="22"/>
        </w:rPr>
        <w:drawing>
          <wp:anchor distT="0" distB="0" distL="114300" distR="114300" simplePos="0" relativeHeight="251663360" behindDoc="0" locked="0" layoutInCell="1" allowOverlap="1" wp14:anchorId="141C5DC3" wp14:editId="06D095FF">
            <wp:simplePos x="0" y="0"/>
            <wp:positionH relativeFrom="column">
              <wp:posOffset>-1905</wp:posOffset>
            </wp:positionH>
            <wp:positionV relativeFrom="paragraph">
              <wp:posOffset>46990</wp:posOffset>
            </wp:positionV>
            <wp:extent cx="5796280" cy="191579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6280" cy="1915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6E40F" w14:textId="77777777" w:rsidR="002F23D8" w:rsidRPr="007608A5" w:rsidRDefault="002F23D8" w:rsidP="002F23D8">
      <w:pPr>
        <w:ind w:firstLine="720"/>
        <w:jc w:val="both"/>
        <w:rPr>
          <w:color w:val="000000"/>
          <w:kern w:val="28"/>
          <w:sz w:val="22"/>
          <w:szCs w:val="22"/>
          <w:lang w:val="it-IT"/>
        </w:rPr>
      </w:pPr>
      <w:r w:rsidRPr="007608A5">
        <w:rPr>
          <w:color w:val="000000"/>
          <w:kern w:val="28"/>
          <w:sz w:val="22"/>
          <w:szCs w:val="22"/>
          <w:lang w:val="it-IT"/>
        </w:rPr>
        <w:t xml:space="preserve">U </w:t>
      </w:r>
      <w:proofErr w:type="spellStart"/>
      <w:r w:rsidRPr="007608A5">
        <w:rPr>
          <w:color w:val="000000"/>
          <w:kern w:val="28"/>
          <w:sz w:val="22"/>
          <w:szCs w:val="22"/>
          <w:lang w:val="it-IT"/>
        </w:rPr>
        <w:t>razdoblju</w:t>
      </w:r>
      <w:proofErr w:type="spellEnd"/>
      <w:r w:rsidRPr="007608A5">
        <w:rPr>
          <w:color w:val="000000"/>
          <w:kern w:val="28"/>
          <w:sz w:val="22"/>
          <w:szCs w:val="22"/>
          <w:lang w:val="it-IT"/>
        </w:rPr>
        <w:t xml:space="preserve"> </w:t>
      </w:r>
      <w:proofErr w:type="gramStart"/>
      <w:r w:rsidRPr="007608A5">
        <w:rPr>
          <w:color w:val="000000"/>
          <w:kern w:val="28"/>
          <w:sz w:val="22"/>
          <w:szCs w:val="22"/>
          <w:lang w:val="it-IT"/>
        </w:rPr>
        <w:t>od</w:t>
      </w:r>
      <w:proofErr w:type="gramEnd"/>
      <w:r w:rsidRPr="007608A5">
        <w:rPr>
          <w:color w:val="000000"/>
          <w:kern w:val="28"/>
          <w:sz w:val="22"/>
          <w:szCs w:val="22"/>
          <w:lang w:val="it-IT"/>
        </w:rPr>
        <w:t xml:space="preserve"> 01. </w:t>
      </w:r>
      <w:proofErr w:type="spellStart"/>
      <w:r w:rsidRPr="007608A5">
        <w:rPr>
          <w:color w:val="000000"/>
          <w:kern w:val="28"/>
          <w:sz w:val="22"/>
          <w:szCs w:val="22"/>
          <w:lang w:val="it-IT"/>
        </w:rPr>
        <w:t>siječnja</w:t>
      </w:r>
      <w:proofErr w:type="spellEnd"/>
      <w:r w:rsidRPr="007608A5">
        <w:rPr>
          <w:color w:val="000000"/>
          <w:kern w:val="28"/>
          <w:sz w:val="22"/>
          <w:szCs w:val="22"/>
          <w:lang w:val="it-IT"/>
        </w:rPr>
        <w:t xml:space="preserve"> do 31. </w:t>
      </w:r>
      <w:proofErr w:type="spellStart"/>
      <w:r w:rsidRPr="007608A5">
        <w:rPr>
          <w:color w:val="000000"/>
          <w:kern w:val="28"/>
          <w:sz w:val="22"/>
          <w:szCs w:val="22"/>
          <w:lang w:val="it-IT"/>
        </w:rPr>
        <w:t>listopada</w:t>
      </w:r>
      <w:proofErr w:type="spellEnd"/>
      <w:r w:rsidRPr="007608A5">
        <w:rPr>
          <w:color w:val="000000"/>
          <w:kern w:val="28"/>
          <w:sz w:val="22"/>
          <w:szCs w:val="22"/>
          <w:lang w:val="it-IT"/>
        </w:rPr>
        <w:t xml:space="preserve"> 2018. godine </w:t>
      </w:r>
      <w:proofErr w:type="spellStart"/>
      <w:r w:rsidRPr="007608A5">
        <w:rPr>
          <w:color w:val="000000"/>
          <w:kern w:val="28"/>
          <w:sz w:val="22"/>
          <w:szCs w:val="22"/>
          <w:lang w:val="it-IT"/>
        </w:rPr>
        <w:t>obrađeno</w:t>
      </w:r>
      <w:proofErr w:type="spellEnd"/>
      <w:r w:rsidRPr="007608A5">
        <w:rPr>
          <w:color w:val="000000"/>
          <w:kern w:val="28"/>
          <w:sz w:val="22"/>
          <w:szCs w:val="22"/>
          <w:lang w:val="it-IT"/>
        </w:rPr>
        <w:t xml:space="preserve"> je </w:t>
      </w:r>
      <w:proofErr w:type="spellStart"/>
      <w:r w:rsidRPr="007608A5">
        <w:rPr>
          <w:color w:val="000000"/>
          <w:kern w:val="28"/>
          <w:sz w:val="22"/>
          <w:szCs w:val="22"/>
          <w:lang w:val="it-IT"/>
        </w:rPr>
        <w:t>ukupno</w:t>
      </w:r>
      <w:proofErr w:type="spellEnd"/>
      <w:r w:rsidRPr="007608A5">
        <w:rPr>
          <w:color w:val="000000"/>
          <w:kern w:val="28"/>
          <w:sz w:val="22"/>
          <w:szCs w:val="22"/>
          <w:lang w:val="it-IT"/>
        </w:rPr>
        <w:t xml:space="preserve"> </w:t>
      </w:r>
      <w:r w:rsidRPr="007608A5">
        <w:rPr>
          <w:b/>
          <w:color w:val="000000"/>
          <w:kern w:val="28"/>
          <w:sz w:val="22"/>
          <w:szCs w:val="22"/>
          <w:lang w:val="it-IT"/>
        </w:rPr>
        <w:t xml:space="preserve">19.225 </w:t>
      </w:r>
      <w:proofErr w:type="spellStart"/>
      <w:r w:rsidRPr="007608A5">
        <w:rPr>
          <w:color w:val="000000"/>
          <w:kern w:val="28"/>
          <w:sz w:val="22"/>
          <w:szCs w:val="22"/>
          <w:lang w:val="it-IT"/>
        </w:rPr>
        <w:t>događaja</w:t>
      </w:r>
      <w:proofErr w:type="spellEnd"/>
      <w:r w:rsidRPr="007608A5">
        <w:rPr>
          <w:color w:val="000000"/>
          <w:kern w:val="28"/>
          <w:sz w:val="22"/>
          <w:szCs w:val="22"/>
          <w:lang w:val="it-IT"/>
        </w:rPr>
        <w:t xml:space="preserve"> od </w:t>
      </w:r>
      <w:proofErr w:type="spellStart"/>
      <w:r w:rsidRPr="007608A5">
        <w:rPr>
          <w:color w:val="000000"/>
          <w:kern w:val="28"/>
          <w:sz w:val="22"/>
          <w:szCs w:val="22"/>
          <w:lang w:val="it-IT"/>
        </w:rPr>
        <w:t>čega</w:t>
      </w:r>
      <w:proofErr w:type="spellEnd"/>
      <w:r w:rsidRPr="007608A5">
        <w:rPr>
          <w:color w:val="000000"/>
          <w:kern w:val="28"/>
          <w:sz w:val="22"/>
          <w:szCs w:val="22"/>
          <w:lang w:val="it-IT"/>
        </w:rPr>
        <w:t xml:space="preserve"> se je </w:t>
      </w:r>
      <w:proofErr w:type="spellStart"/>
      <w:r w:rsidRPr="007608A5">
        <w:rPr>
          <w:color w:val="000000"/>
          <w:kern w:val="28"/>
          <w:sz w:val="22"/>
          <w:szCs w:val="22"/>
          <w:lang w:val="it-IT"/>
        </w:rPr>
        <w:t>najviše</w:t>
      </w:r>
      <w:proofErr w:type="spellEnd"/>
      <w:r w:rsidRPr="007608A5">
        <w:rPr>
          <w:color w:val="000000"/>
          <w:kern w:val="28"/>
          <w:sz w:val="22"/>
          <w:szCs w:val="22"/>
          <w:lang w:val="it-IT"/>
        </w:rPr>
        <w:t xml:space="preserve">, 48 </w:t>
      </w:r>
      <w:proofErr w:type="gramStart"/>
      <w:r w:rsidRPr="007608A5">
        <w:rPr>
          <w:color w:val="000000"/>
          <w:kern w:val="28"/>
          <w:sz w:val="22"/>
          <w:szCs w:val="22"/>
          <w:lang w:val="it-IT"/>
        </w:rPr>
        <w:t xml:space="preserve">%  </w:t>
      </w:r>
      <w:proofErr w:type="spellStart"/>
      <w:r w:rsidRPr="007608A5">
        <w:rPr>
          <w:color w:val="000000"/>
          <w:kern w:val="28"/>
          <w:sz w:val="22"/>
          <w:szCs w:val="22"/>
          <w:lang w:val="it-IT"/>
        </w:rPr>
        <w:t>odnosilo</w:t>
      </w:r>
      <w:proofErr w:type="spellEnd"/>
      <w:proofErr w:type="gramEnd"/>
      <w:r w:rsidRPr="007608A5">
        <w:rPr>
          <w:color w:val="000000"/>
          <w:kern w:val="28"/>
          <w:sz w:val="22"/>
          <w:szCs w:val="22"/>
          <w:lang w:val="it-IT"/>
        </w:rPr>
        <w:t xml:space="preserve"> </w:t>
      </w:r>
      <w:proofErr w:type="spellStart"/>
      <w:r w:rsidRPr="007608A5">
        <w:rPr>
          <w:color w:val="000000"/>
          <w:kern w:val="28"/>
          <w:sz w:val="22"/>
          <w:szCs w:val="22"/>
          <w:lang w:val="it-IT"/>
        </w:rPr>
        <w: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medicinske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događaje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odnosno</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intervenciju</w:t>
      </w:r>
      <w:proofErr w:type="spellEnd"/>
      <w:r w:rsidRPr="007608A5">
        <w:rPr>
          <w:color w:val="000000"/>
          <w:kern w:val="28"/>
          <w:sz w:val="22"/>
          <w:szCs w:val="22"/>
          <w:lang w:val="it-IT"/>
        </w:rPr>
        <w:t xml:space="preserve"> HMP. </w:t>
      </w:r>
    </w:p>
    <w:p w14:paraId="29481D2B" w14:textId="77777777" w:rsidR="002F23D8" w:rsidRPr="007608A5" w:rsidRDefault="002F23D8" w:rsidP="002F23D8">
      <w:pPr>
        <w:ind w:firstLine="720"/>
        <w:jc w:val="both"/>
        <w:rPr>
          <w:color w:val="000000"/>
          <w:kern w:val="28"/>
          <w:sz w:val="22"/>
          <w:szCs w:val="22"/>
          <w:lang w:val="it-IT"/>
        </w:rPr>
      </w:pPr>
      <w:r w:rsidRPr="007608A5">
        <w:rPr>
          <w:color w:val="000000"/>
          <w:kern w:val="28"/>
          <w:sz w:val="22"/>
          <w:szCs w:val="22"/>
          <w:lang w:val="it-IT"/>
        </w:rPr>
        <w:t xml:space="preserve">U </w:t>
      </w:r>
      <w:proofErr w:type="spellStart"/>
      <w:r w:rsidRPr="007608A5">
        <w:rPr>
          <w:color w:val="000000"/>
          <w:kern w:val="28"/>
          <w:sz w:val="22"/>
          <w:szCs w:val="22"/>
          <w:lang w:val="it-IT"/>
        </w:rPr>
        <w:t>priloženom</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grafikonu</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složeni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događaji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predstavljaju</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traganja</w:t>
      </w:r>
      <w:proofErr w:type="spellEnd"/>
      <w:r w:rsidRPr="007608A5">
        <w:rPr>
          <w:color w:val="000000"/>
          <w:kern w:val="28"/>
          <w:sz w:val="22"/>
          <w:szCs w:val="22"/>
          <w:lang w:val="it-IT"/>
        </w:rPr>
        <w:t xml:space="preserve"> i </w:t>
      </w:r>
      <w:proofErr w:type="spellStart"/>
      <w:r w:rsidRPr="007608A5">
        <w:rPr>
          <w:color w:val="000000"/>
          <w:kern w:val="28"/>
          <w:sz w:val="22"/>
          <w:szCs w:val="22"/>
          <w:lang w:val="it-IT"/>
        </w:rPr>
        <w:t>spašavanja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ekološka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onečišćenja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okoliša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poplave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nesreće</w:t>
      </w:r>
      <w:proofErr w:type="spellEnd"/>
      <w:r w:rsidRPr="007608A5">
        <w:rPr>
          <w:color w:val="000000"/>
          <w:kern w:val="28"/>
          <w:sz w:val="22"/>
          <w:szCs w:val="22"/>
          <w:lang w:val="it-IT"/>
        </w:rPr>
        <w:t xml:space="preserve"> u </w:t>
      </w:r>
      <w:proofErr w:type="spellStart"/>
      <w:r w:rsidRPr="007608A5">
        <w:rPr>
          <w:color w:val="000000"/>
          <w:kern w:val="28"/>
          <w:sz w:val="22"/>
          <w:szCs w:val="22"/>
          <w:lang w:val="it-IT"/>
        </w:rPr>
        <w:t>postrojenjima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različita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upozorenja</w:t>
      </w:r>
      <w:proofErr w:type="spellEnd"/>
      <w:r w:rsidRPr="007608A5">
        <w:rPr>
          <w:color w:val="000000"/>
          <w:kern w:val="28"/>
          <w:sz w:val="22"/>
          <w:szCs w:val="22"/>
          <w:lang w:val="it-IT"/>
        </w:rPr>
        <w:t xml:space="preserve"> za </w:t>
      </w:r>
      <w:proofErr w:type="spellStart"/>
      <w:r w:rsidRPr="007608A5">
        <w:rPr>
          <w:color w:val="000000"/>
          <w:kern w:val="28"/>
          <w:sz w:val="22"/>
          <w:szCs w:val="22"/>
          <w:lang w:val="it-IT"/>
        </w:rPr>
        <w:t>javnost</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sigurnosni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događaji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predstavljaju</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poslove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policije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nesreće</w:t>
      </w:r>
      <w:proofErr w:type="spellEnd"/>
      <w:r w:rsidRPr="007608A5">
        <w:rPr>
          <w:color w:val="000000"/>
          <w:kern w:val="28"/>
          <w:sz w:val="22"/>
          <w:szCs w:val="22"/>
          <w:lang w:val="it-IT"/>
        </w:rPr>
        <w:t xml:space="preserve"> u </w:t>
      </w:r>
      <w:proofErr w:type="spellStart"/>
      <w:r w:rsidRPr="007608A5">
        <w:rPr>
          <w:color w:val="000000"/>
          <w:kern w:val="28"/>
          <w:sz w:val="22"/>
          <w:szCs w:val="22"/>
          <w:lang w:val="it-IT"/>
        </w:rPr>
        <w:t>prometu</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radu</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smrtni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slučajevi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napadi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na</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život</w:t>
      </w:r>
      <w:proofErr w:type="spellEnd"/>
      <w:r w:rsidRPr="007608A5">
        <w:rPr>
          <w:color w:val="000000"/>
          <w:kern w:val="28"/>
          <w:sz w:val="22"/>
          <w:szCs w:val="22"/>
          <w:lang w:val="it-IT"/>
        </w:rPr>
        <w:t xml:space="preserve"> i </w:t>
      </w:r>
      <w:proofErr w:type="spellStart"/>
      <w:r w:rsidRPr="007608A5">
        <w:rPr>
          <w:color w:val="000000"/>
          <w:kern w:val="28"/>
          <w:sz w:val="22"/>
          <w:szCs w:val="22"/>
          <w:lang w:val="it-IT"/>
        </w:rPr>
        <w:t>imovinu</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ljudi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vatrogasni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događaji</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predstavljaju</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požare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kao</w:t>
      </w:r>
      <w:proofErr w:type="spellEnd"/>
      <w:r w:rsidRPr="007608A5">
        <w:rPr>
          <w:color w:val="000000"/>
          <w:kern w:val="28"/>
          <w:sz w:val="22"/>
          <w:szCs w:val="22"/>
          <w:lang w:val="it-IT"/>
        </w:rPr>
        <w:t xml:space="preserve"> i </w:t>
      </w:r>
      <w:proofErr w:type="spellStart"/>
      <w:r w:rsidRPr="007608A5">
        <w:rPr>
          <w:color w:val="000000"/>
          <w:kern w:val="28"/>
          <w:sz w:val="22"/>
          <w:szCs w:val="22"/>
          <w:lang w:val="it-IT"/>
        </w:rPr>
        <w:t>tehničke</w:t>
      </w:r>
      <w:proofErr w:type="spellEnd"/>
      <w:r w:rsidRPr="007608A5">
        <w:rPr>
          <w:color w:val="000000"/>
          <w:kern w:val="28"/>
          <w:sz w:val="22"/>
          <w:szCs w:val="22"/>
          <w:lang w:val="it-IT"/>
        </w:rPr>
        <w:t xml:space="preserve"> </w:t>
      </w:r>
      <w:proofErr w:type="gramStart"/>
      <w:r w:rsidRPr="007608A5">
        <w:rPr>
          <w:color w:val="000000"/>
          <w:kern w:val="28"/>
          <w:sz w:val="22"/>
          <w:szCs w:val="22"/>
          <w:lang w:val="it-IT"/>
        </w:rPr>
        <w:t>i ostale</w:t>
      </w:r>
      <w:proofErr w:type="gramEnd"/>
      <w:r w:rsidRPr="007608A5">
        <w:rPr>
          <w:color w:val="000000"/>
          <w:kern w:val="28"/>
          <w:sz w:val="22"/>
          <w:szCs w:val="22"/>
          <w:lang w:val="it-IT"/>
        </w:rPr>
        <w:t xml:space="preserve"> </w:t>
      </w:r>
      <w:proofErr w:type="spellStart"/>
      <w:r w:rsidRPr="007608A5">
        <w:rPr>
          <w:color w:val="000000"/>
          <w:kern w:val="28"/>
          <w:sz w:val="22"/>
          <w:szCs w:val="22"/>
          <w:lang w:val="it-IT"/>
        </w:rPr>
        <w:t>intervencije</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vatrogasnih</w:t>
      </w:r>
      <w:proofErr w:type="spellEnd"/>
      <w:r w:rsidRPr="007608A5">
        <w:rPr>
          <w:color w:val="000000"/>
          <w:kern w:val="28"/>
          <w:sz w:val="22"/>
          <w:szCs w:val="22"/>
          <w:lang w:val="it-IT"/>
        </w:rPr>
        <w:t xml:space="preserve"> </w:t>
      </w:r>
      <w:proofErr w:type="spellStart"/>
      <w:r w:rsidRPr="007608A5">
        <w:rPr>
          <w:color w:val="000000"/>
          <w:kern w:val="28"/>
          <w:sz w:val="22"/>
          <w:szCs w:val="22"/>
          <w:lang w:val="it-IT"/>
        </w:rPr>
        <w:t>postrojbi</w:t>
      </w:r>
      <w:proofErr w:type="spellEnd"/>
      <w:r w:rsidRPr="007608A5">
        <w:rPr>
          <w:color w:val="000000"/>
          <w:kern w:val="28"/>
          <w:sz w:val="22"/>
          <w:szCs w:val="22"/>
          <w:lang w:val="it-IT"/>
        </w:rPr>
        <w:t>.</w:t>
      </w:r>
    </w:p>
    <w:p w14:paraId="4E93CF11" w14:textId="4EF39F17" w:rsidR="002F23D8" w:rsidRPr="007608A5" w:rsidRDefault="002F23D8" w:rsidP="007608A5">
      <w:pPr>
        <w:ind w:firstLine="720"/>
        <w:jc w:val="center"/>
        <w:rPr>
          <w:color w:val="000000"/>
          <w:kern w:val="28"/>
          <w:sz w:val="22"/>
          <w:szCs w:val="22"/>
        </w:rPr>
      </w:pPr>
      <w:r w:rsidRPr="007608A5">
        <w:rPr>
          <w:noProof/>
          <w:color w:val="000000"/>
          <w:kern w:val="28"/>
          <w:sz w:val="22"/>
          <w:szCs w:val="22"/>
        </w:rPr>
        <w:drawing>
          <wp:inline distT="0" distB="0" distL="0" distR="0" wp14:anchorId="4FCB3BCA" wp14:editId="7E28AF10">
            <wp:extent cx="4434895" cy="2841498"/>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6067" cy="2848656"/>
                    </a:xfrm>
                    <a:prstGeom prst="rect">
                      <a:avLst/>
                    </a:prstGeom>
                    <a:noFill/>
                    <a:ln>
                      <a:noFill/>
                    </a:ln>
                  </pic:spPr>
                </pic:pic>
              </a:graphicData>
            </a:graphic>
          </wp:inline>
        </w:drawing>
      </w:r>
    </w:p>
    <w:p w14:paraId="177B8DDA" w14:textId="77777777" w:rsidR="002F23D8" w:rsidRPr="007608A5" w:rsidRDefault="002F23D8" w:rsidP="002F23D8">
      <w:pPr>
        <w:ind w:firstLine="567"/>
        <w:jc w:val="both"/>
        <w:rPr>
          <w:color w:val="000000"/>
          <w:kern w:val="28"/>
          <w:sz w:val="22"/>
          <w:szCs w:val="22"/>
        </w:rPr>
      </w:pPr>
      <w:proofErr w:type="spellStart"/>
      <w:r w:rsidRPr="007608A5">
        <w:rPr>
          <w:color w:val="000000"/>
          <w:kern w:val="28"/>
          <w:sz w:val="22"/>
          <w:szCs w:val="22"/>
        </w:rPr>
        <w:t>Odlukom</w:t>
      </w:r>
      <w:proofErr w:type="spellEnd"/>
      <w:r w:rsidRPr="007608A5">
        <w:rPr>
          <w:color w:val="000000"/>
          <w:kern w:val="28"/>
          <w:sz w:val="22"/>
          <w:szCs w:val="22"/>
        </w:rPr>
        <w:t xml:space="preserve"> </w:t>
      </w:r>
      <w:proofErr w:type="spellStart"/>
      <w:r w:rsidRPr="007608A5">
        <w:rPr>
          <w:color w:val="000000"/>
          <w:kern w:val="28"/>
          <w:sz w:val="22"/>
          <w:szCs w:val="22"/>
        </w:rPr>
        <w:t>Zavoda</w:t>
      </w:r>
      <w:proofErr w:type="spellEnd"/>
      <w:r w:rsidRPr="007608A5">
        <w:rPr>
          <w:color w:val="000000"/>
          <w:kern w:val="28"/>
          <w:sz w:val="22"/>
          <w:szCs w:val="22"/>
        </w:rPr>
        <w:t xml:space="preserve"> za </w:t>
      </w:r>
      <w:proofErr w:type="spellStart"/>
      <w:r w:rsidRPr="007608A5">
        <w:rPr>
          <w:color w:val="000000"/>
          <w:kern w:val="28"/>
          <w:sz w:val="22"/>
          <w:szCs w:val="22"/>
        </w:rPr>
        <w:t>hitnu</w:t>
      </w:r>
      <w:proofErr w:type="spellEnd"/>
      <w:r w:rsidRPr="007608A5">
        <w:rPr>
          <w:color w:val="000000"/>
          <w:kern w:val="28"/>
          <w:sz w:val="22"/>
          <w:szCs w:val="22"/>
        </w:rPr>
        <w:t xml:space="preserve"> </w:t>
      </w:r>
      <w:proofErr w:type="spellStart"/>
      <w:r w:rsidRPr="007608A5">
        <w:rPr>
          <w:color w:val="000000"/>
          <w:kern w:val="28"/>
          <w:sz w:val="22"/>
          <w:szCs w:val="22"/>
        </w:rPr>
        <w:t>medicinu</w:t>
      </w:r>
      <w:proofErr w:type="spellEnd"/>
      <w:r w:rsidRPr="007608A5">
        <w:rPr>
          <w:color w:val="000000"/>
          <w:kern w:val="28"/>
          <w:sz w:val="22"/>
          <w:szCs w:val="22"/>
        </w:rPr>
        <w:t xml:space="preserve"> od 09. </w:t>
      </w:r>
      <w:proofErr w:type="spellStart"/>
      <w:r w:rsidRPr="007608A5">
        <w:rPr>
          <w:color w:val="000000"/>
          <w:kern w:val="28"/>
          <w:sz w:val="22"/>
          <w:szCs w:val="22"/>
        </w:rPr>
        <w:t>srpnja</w:t>
      </w:r>
      <w:proofErr w:type="spellEnd"/>
      <w:r w:rsidRPr="007608A5">
        <w:rPr>
          <w:color w:val="000000"/>
          <w:kern w:val="28"/>
          <w:sz w:val="22"/>
          <w:szCs w:val="22"/>
        </w:rPr>
        <w:t xml:space="preserve"> 2014. </w:t>
      </w:r>
      <w:proofErr w:type="spellStart"/>
      <w:r w:rsidRPr="007608A5">
        <w:rPr>
          <w:color w:val="000000"/>
          <w:kern w:val="28"/>
          <w:sz w:val="22"/>
          <w:szCs w:val="22"/>
        </w:rPr>
        <w:t>godine</w:t>
      </w:r>
      <w:proofErr w:type="spellEnd"/>
      <w:r w:rsidRPr="007608A5">
        <w:rPr>
          <w:color w:val="000000"/>
          <w:kern w:val="28"/>
          <w:sz w:val="22"/>
          <w:szCs w:val="22"/>
        </w:rPr>
        <w:t xml:space="preserve">, </w:t>
      </w:r>
      <w:proofErr w:type="spellStart"/>
      <w:r w:rsidRPr="007608A5">
        <w:rPr>
          <w:color w:val="000000"/>
          <w:kern w:val="28"/>
          <w:sz w:val="22"/>
          <w:szCs w:val="22"/>
        </w:rPr>
        <w:t>pozivi</w:t>
      </w:r>
      <w:proofErr w:type="spellEnd"/>
      <w:r w:rsidRPr="007608A5">
        <w:rPr>
          <w:color w:val="000000"/>
          <w:kern w:val="28"/>
          <w:sz w:val="22"/>
          <w:szCs w:val="22"/>
        </w:rPr>
        <w:t xml:space="preserve"> </w:t>
      </w:r>
      <w:proofErr w:type="spellStart"/>
      <w:r w:rsidRPr="007608A5">
        <w:rPr>
          <w:color w:val="000000"/>
          <w:kern w:val="28"/>
          <w:sz w:val="22"/>
          <w:szCs w:val="22"/>
        </w:rPr>
        <w:t>upućeni</w:t>
      </w:r>
      <w:proofErr w:type="spellEnd"/>
      <w:r w:rsidRPr="007608A5">
        <w:rPr>
          <w:color w:val="000000"/>
          <w:kern w:val="28"/>
          <w:sz w:val="22"/>
          <w:szCs w:val="22"/>
        </w:rPr>
        <w:t xml:space="preserve"> </w:t>
      </w:r>
      <w:proofErr w:type="spellStart"/>
      <w:r w:rsidRPr="007608A5">
        <w:rPr>
          <w:color w:val="000000"/>
          <w:kern w:val="28"/>
          <w:sz w:val="22"/>
          <w:szCs w:val="22"/>
        </w:rPr>
        <w:t>na</w:t>
      </w:r>
      <w:proofErr w:type="spellEnd"/>
      <w:r w:rsidRPr="007608A5">
        <w:rPr>
          <w:color w:val="000000"/>
          <w:kern w:val="28"/>
          <w:sz w:val="22"/>
          <w:szCs w:val="22"/>
        </w:rPr>
        <w:t xml:space="preserve"> </w:t>
      </w:r>
      <w:proofErr w:type="spellStart"/>
      <w:r w:rsidRPr="007608A5">
        <w:rPr>
          <w:color w:val="000000"/>
          <w:kern w:val="28"/>
          <w:sz w:val="22"/>
          <w:szCs w:val="22"/>
        </w:rPr>
        <w:t>broj</w:t>
      </w:r>
      <w:proofErr w:type="spellEnd"/>
      <w:r w:rsidRPr="007608A5">
        <w:rPr>
          <w:color w:val="000000"/>
          <w:kern w:val="28"/>
          <w:sz w:val="22"/>
          <w:szCs w:val="22"/>
        </w:rPr>
        <w:t xml:space="preserve"> 194 </w:t>
      </w:r>
      <w:proofErr w:type="spellStart"/>
      <w:r w:rsidRPr="007608A5">
        <w:rPr>
          <w:color w:val="000000"/>
          <w:kern w:val="28"/>
          <w:sz w:val="22"/>
          <w:szCs w:val="22"/>
        </w:rPr>
        <w:t>koji</w:t>
      </w:r>
      <w:proofErr w:type="spellEnd"/>
      <w:r w:rsidRPr="007608A5">
        <w:rPr>
          <w:color w:val="000000"/>
          <w:kern w:val="28"/>
          <w:sz w:val="22"/>
          <w:szCs w:val="22"/>
        </w:rPr>
        <w:t xml:space="preserve"> </w:t>
      </w:r>
      <w:proofErr w:type="spellStart"/>
      <w:r w:rsidRPr="007608A5">
        <w:rPr>
          <w:color w:val="000000"/>
          <w:kern w:val="28"/>
          <w:sz w:val="22"/>
          <w:szCs w:val="22"/>
        </w:rPr>
        <w:t>su</w:t>
      </w:r>
      <w:proofErr w:type="spellEnd"/>
      <w:r w:rsidRPr="007608A5">
        <w:rPr>
          <w:color w:val="000000"/>
          <w:kern w:val="28"/>
          <w:sz w:val="22"/>
          <w:szCs w:val="22"/>
        </w:rPr>
        <w:t xml:space="preserve"> </w:t>
      </w:r>
      <w:proofErr w:type="spellStart"/>
      <w:r w:rsidRPr="007608A5">
        <w:rPr>
          <w:color w:val="000000"/>
          <w:kern w:val="28"/>
          <w:sz w:val="22"/>
          <w:szCs w:val="22"/>
        </w:rPr>
        <w:t>namijenjeni</w:t>
      </w:r>
      <w:proofErr w:type="spellEnd"/>
      <w:r w:rsidRPr="007608A5">
        <w:rPr>
          <w:color w:val="000000"/>
          <w:kern w:val="28"/>
          <w:sz w:val="22"/>
          <w:szCs w:val="22"/>
        </w:rPr>
        <w:t xml:space="preserve"> </w:t>
      </w:r>
      <w:proofErr w:type="spellStart"/>
      <w:r w:rsidRPr="007608A5">
        <w:rPr>
          <w:color w:val="000000"/>
          <w:kern w:val="28"/>
          <w:sz w:val="22"/>
          <w:szCs w:val="22"/>
        </w:rPr>
        <w:t>Hitnoj</w:t>
      </w:r>
      <w:proofErr w:type="spellEnd"/>
      <w:r w:rsidRPr="007608A5">
        <w:rPr>
          <w:color w:val="000000"/>
          <w:kern w:val="28"/>
          <w:sz w:val="22"/>
          <w:szCs w:val="22"/>
        </w:rPr>
        <w:t xml:space="preserve"> </w:t>
      </w:r>
      <w:proofErr w:type="spellStart"/>
      <w:r w:rsidRPr="007608A5">
        <w:rPr>
          <w:color w:val="000000"/>
          <w:kern w:val="28"/>
          <w:sz w:val="22"/>
          <w:szCs w:val="22"/>
        </w:rPr>
        <w:t>medicinskoj</w:t>
      </w:r>
      <w:proofErr w:type="spellEnd"/>
      <w:r w:rsidRPr="007608A5">
        <w:rPr>
          <w:color w:val="000000"/>
          <w:kern w:val="28"/>
          <w:sz w:val="22"/>
          <w:szCs w:val="22"/>
        </w:rPr>
        <w:t xml:space="preserve"> </w:t>
      </w:r>
      <w:proofErr w:type="spellStart"/>
      <w:r w:rsidRPr="007608A5">
        <w:rPr>
          <w:color w:val="000000"/>
          <w:kern w:val="28"/>
          <w:sz w:val="22"/>
          <w:szCs w:val="22"/>
        </w:rPr>
        <w:t>pomoći</w:t>
      </w:r>
      <w:proofErr w:type="spellEnd"/>
      <w:r w:rsidRPr="007608A5">
        <w:rPr>
          <w:color w:val="000000"/>
          <w:kern w:val="28"/>
          <w:sz w:val="22"/>
          <w:szCs w:val="22"/>
        </w:rPr>
        <w:t xml:space="preserve">, </w:t>
      </w:r>
      <w:proofErr w:type="spellStart"/>
      <w:r w:rsidRPr="007608A5">
        <w:rPr>
          <w:color w:val="000000"/>
          <w:kern w:val="28"/>
          <w:sz w:val="22"/>
          <w:szCs w:val="22"/>
        </w:rPr>
        <w:t>više</w:t>
      </w:r>
      <w:proofErr w:type="spellEnd"/>
      <w:r w:rsidRPr="007608A5">
        <w:rPr>
          <w:color w:val="000000"/>
          <w:kern w:val="28"/>
          <w:sz w:val="22"/>
          <w:szCs w:val="22"/>
        </w:rPr>
        <w:t xml:space="preserve"> ne „</w:t>
      </w:r>
      <w:proofErr w:type="spellStart"/>
      <w:proofErr w:type="gramStart"/>
      <w:r w:rsidRPr="007608A5">
        <w:rPr>
          <w:color w:val="000000"/>
          <w:kern w:val="28"/>
          <w:sz w:val="22"/>
          <w:szCs w:val="22"/>
        </w:rPr>
        <w:t>završavaju</w:t>
      </w:r>
      <w:proofErr w:type="spellEnd"/>
      <w:r w:rsidRPr="007608A5">
        <w:rPr>
          <w:color w:val="000000"/>
          <w:kern w:val="28"/>
          <w:sz w:val="22"/>
          <w:szCs w:val="22"/>
        </w:rPr>
        <w:t xml:space="preserve">“ </w:t>
      </w:r>
      <w:proofErr w:type="spellStart"/>
      <w:r w:rsidRPr="007608A5">
        <w:rPr>
          <w:color w:val="000000"/>
          <w:kern w:val="28"/>
          <w:sz w:val="22"/>
          <w:szCs w:val="22"/>
        </w:rPr>
        <w:t>na</w:t>
      </w:r>
      <w:proofErr w:type="spellEnd"/>
      <w:proofErr w:type="gramEnd"/>
      <w:r w:rsidRPr="007608A5">
        <w:rPr>
          <w:color w:val="000000"/>
          <w:kern w:val="28"/>
          <w:sz w:val="22"/>
          <w:szCs w:val="22"/>
        </w:rPr>
        <w:t xml:space="preserve"> </w:t>
      </w:r>
      <w:proofErr w:type="spellStart"/>
      <w:r w:rsidRPr="007608A5">
        <w:rPr>
          <w:color w:val="000000"/>
          <w:kern w:val="28"/>
          <w:sz w:val="22"/>
          <w:szCs w:val="22"/>
        </w:rPr>
        <w:t>broju</w:t>
      </w:r>
      <w:proofErr w:type="spellEnd"/>
      <w:r w:rsidRPr="007608A5">
        <w:rPr>
          <w:color w:val="000000"/>
          <w:kern w:val="28"/>
          <w:sz w:val="22"/>
          <w:szCs w:val="22"/>
        </w:rPr>
        <w:t xml:space="preserve"> 112 u ŽC </w:t>
      </w:r>
      <w:proofErr w:type="spellStart"/>
      <w:r w:rsidRPr="007608A5">
        <w:rPr>
          <w:color w:val="000000"/>
          <w:kern w:val="28"/>
          <w:sz w:val="22"/>
          <w:szCs w:val="22"/>
        </w:rPr>
        <w:t>Pazin</w:t>
      </w:r>
      <w:proofErr w:type="spellEnd"/>
      <w:r w:rsidRPr="007608A5">
        <w:rPr>
          <w:color w:val="000000"/>
          <w:kern w:val="28"/>
          <w:sz w:val="22"/>
          <w:szCs w:val="22"/>
        </w:rPr>
        <w:t xml:space="preserve">, </w:t>
      </w:r>
      <w:proofErr w:type="spellStart"/>
      <w:r w:rsidRPr="007608A5">
        <w:rPr>
          <w:color w:val="000000"/>
          <w:kern w:val="28"/>
          <w:sz w:val="22"/>
          <w:szCs w:val="22"/>
        </w:rPr>
        <w:t>već</w:t>
      </w:r>
      <w:proofErr w:type="spellEnd"/>
      <w:r w:rsidRPr="007608A5">
        <w:rPr>
          <w:color w:val="000000"/>
          <w:kern w:val="28"/>
          <w:sz w:val="22"/>
          <w:szCs w:val="22"/>
        </w:rPr>
        <w:t xml:space="preserve"> se </w:t>
      </w:r>
      <w:proofErr w:type="spellStart"/>
      <w:r w:rsidRPr="007608A5">
        <w:rPr>
          <w:color w:val="000000"/>
          <w:kern w:val="28"/>
          <w:sz w:val="22"/>
          <w:szCs w:val="22"/>
        </w:rPr>
        <w:t>automatski</w:t>
      </w:r>
      <w:proofErr w:type="spellEnd"/>
      <w:r w:rsidRPr="007608A5">
        <w:rPr>
          <w:color w:val="000000"/>
          <w:kern w:val="28"/>
          <w:sz w:val="22"/>
          <w:szCs w:val="22"/>
        </w:rPr>
        <w:t xml:space="preserve"> </w:t>
      </w:r>
      <w:proofErr w:type="spellStart"/>
      <w:r w:rsidRPr="007608A5">
        <w:rPr>
          <w:color w:val="000000"/>
          <w:kern w:val="28"/>
          <w:sz w:val="22"/>
          <w:szCs w:val="22"/>
        </w:rPr>
        <w:t>preusmjeravaju</w:t>
      </w:r>
      <w:proofErr w:type="spellEnd"/>
      <w:r w:rsidRPr="007608A5">
        <w:rPr>
          <w:color w:val="000000"/>
          <w:kern w:val="28"/>
          <w:sz w:val="22"/>
          <w:szCs w:val="22"/>
        </w:rPr>
        <w:t xml:space="preserve"> </w:t>
      </w:r>
      <w:proofErr w:type="spellStart"/>
      <w:r w:rsidRPr="007608A5">
        <w:rPr>
          <w:color w:val="000000"/>
          <w:kern w:val="28"/>
          <w:sz w:val="22"/>
          <w:szCs w:val="22"/>
        </w:rPr>
        <w:t>na</w:t>
      </w:r>
      <w:proofErr w:type="spellEnd"/>
      <w:r w:rsidRPr="007608A5">
        <w:rPr>
          <w:color w:val="000000"/>
          <w:kern w:val="28"/>
          <w:sz w:val="22"/>
          <w:szCs w:val="22"/>
        </w:rPr>
        <w:t xml:space="preserve"> </w:t>
      </w:r>
      <w:proofErr w:type="spellStart"/>
      <w:r w:rsidRPr="007608A5">
        <w:rPr>
          <w:color w:val="000000"/>
          <w:kern w:val="28"/>
          <w:sz w:val="22"/>
          <w:szCs w:val="22"/>
        </w:rPr>
        <w:t>Prijavno</w:t>
      </w:r>
      <w:proofErr w:type="spellEnd"/>
      <w:r w:rsidRPr="007608A5">
        <w:rPr>
          <w:color w:val="000000"/>
          <w:kern w:val="28"/>
          <w:sz w:val="22"/>
          <w:szCs w:val="22"/>
        </w:rPr>
        <w:t xml:space="preserve"> – </w:t>
      </w:r>
      <w:proofErr w:type="spellStart"/>
      <w:r w:rsidRPr="007608A5">
        <w:rPr>
          <w:color w:val="000000"/>
          <w:kern w:val="28"/>
          <w:sz w:val="22"/>
          <w:szCs w:val="22"/>
        </w:rPr>
        <w:t>dojavnu</w:t>
      </w:r>
      <w:proofErr w:type="spellEnd"/>
      <w:r w:rsidRPr="007608A5">
        <w:rPr>
          <w:color w:val="000000"/>
          <w:kern w:val="28"/>
          <w:sz w:val="22"/>
          <w:szCs w:val="22"/>
        </w:rPr>
        <w:t xml:space="preserve"> </w:t>
      </w:r>
      <w:proofErr w:type="spellStart"/>
      <w:r w:rsidRPr="007608A5">
        <w:rPr>
          <w:color w:val="000000"/>
          <w:kern w:val="28"/>
          <w:sz w:val="22"/>
          <w:szCs w:val="22"/>
        </w:rPr>
        <w:t>jedinicu</w:t>
      </w:r>
      <w:proofErr w:type="spellEnd"/>
      <w:r w:rsidRPr="007608A5">
        <w:rPr>
          <w:color w:val="000000"/>
          <w:kern w:val="28"/>
          <w:sz w:val="22"/>
          <w:szCs w:val="22"/>
        </w:rPr>
        <w:t xml:space="preserve"> </w:t>
      </w:r>
      <w:proofErr w:type="spellStart"/>
      <w:r w:rsidRPr="007608A5">
        <w:rPr>
          <w:color w:val="000000"/>
          <w:kern w:val="28"/>
          <w:sz w:val="22"/>
          <w:szCs w:val="22"/>
        </w:rPr>
        <w:t>ZzHM</w:t>
      </w:r>
      <w:proofErr w:type="spellEnd"/>
      <w:r w:rsidRPr="007608A5">
        <w:rPr>
          <w:color w:val="000000"/>
          <w:kern w:val="28"/>
          <w:sz w:val="22"/>
          <w:szCs w:val="22"/>
        </w:rPr>
        <w:t xml:space="preserve"> IŽ u Puli.</w:t>
      </w:r>
    </w:p>
    <w:p w14:paraId="79FDB364" w14:textId="77777777" w:rsidR="002F23D8" w:rsidRPr="007608A5" w:rsidRDefault="002F23D8" w:rsidP="002F23D8">
      <w:pPr>
        <w:ind w:firstLine="567"/>
        <w:jc w:val="both"/>
        <w:rPr>
          <w:color w:val="000000"/>
          <w:kern w:val="28"/>
          <w:sz w:val="22"/>
          <w:szCs w:val="22"/>
        </w:rPr>
      </w:pPr>
      <w:r w:rsidRPr="007608A5">
        <w:rPr>
          <w:color w:val="000000"/>
          <w:kern w:val="28"/>
          <w:sz w:val="22"/>
          <w:szCs w:val="22"/>
        </w:rPr>
        <w:t xml:space="preserve">U </w:t>
      </w:r>
      <w:proofErr w:type="spellStart"/>
      <w:r w:rsidRPr="007608A5">
        <w:rPr>
          <w:color w:val="000000"/>
          <w:kern w:val="28"/>
          <w:sz w:val="22"/>
          <w:szCs w:val="22"/>
        </w:rPr>
        <w:t>slučaju</w:t>
      </w:r>
      <w:proofErr w:type="spellEnd"/>
      <w:r w:rsidRPr="007608A5">
        <w:rPr>
          <w:color w:val="000000"/>
          <w:kern w:val="28"/>
          <w:sz w:val="22"/>
          <w:szCs w:val="22"/>
        </w:rPr>
        <w:t xml:space="preserve"> </w:t>
      </w:r>
      <w:proofErr w:type="spellStart"/>
      <w:r w:rsidRPr="007608A5">
        <w:rPr>
          <w:color w:val="000000"/>
          <w:kern w:val="28"/>
          <w:sz w:val="22"/>
          <w:szCs w:val="22"/>
        </w:rPr>
        <w:t>prijetnje</w:t>
      </w:r>
      <w:proofErr w:type="spellEnd"/>
      <w:r w:rsidRPr="007608A5">
        <w:rPr>
          <w:color w:val="000000"/>
          <w:kern w:val="28"/>
          <w:sz w:val="22"/>
          <w:szCs w:val="22"/>
        </w:rPr>
        <w:t xml:space="preserve"> </w:t>
      </w:r>
      <w:proofErr w:type="spellStart"/>
      <w:r w:rsidRPr="007608A5">
        <w:rPr>
          <w:color w:val="000000"/>
          <w:kern w:val="28"/>
          <w:sz w:val="22"/>
          <w:szCs w:val="22"/>
        </w:rPr>
        <w:t>ili</w:t>
      </w:r>
      <w:proofErr w:type="spellEnd"/>
      <w:r w:rsidRPr="007608A5">
        <w:rPr>
          <w:color w:val="000000"/>
          <w:kern w:val="28"/>
          <w:sz w:val="22"/>
          <w:szCs w:val="22"/>
        </w:rPr>
        <w:t xml:space="preserve"> </w:t>
      </w:r>
      <w:proofErr w:type="spellStart"/>
      <w:r w:rsidRPr="007608A5">
        <w:rPr>
          <w:color w:val="000000"/>
          <w:kern w:val="28"/>
          <w:sz w:val="22"/>
          <w:szCs w:val="22"/>
        </w:rPr>
        <w:t>nastanka</w:t>
      </w:r>
      <w:proofErr w:type="spellEnd"/>
      <w:r w:rsidRPr="007608A5">
        <w:rPr>
          <w:color w:val="000000"/>
          <w:kern w:val="28"/>
          <w:sz w:val="22"/>
          <w:szCs w:val="22"/>
        </w:rPr>
        <w:t xml:space="preserve"> </w:t>
      </w:r>
      <w:proofErr w:type="spellStart"/>
      <w:r w:rsidRPr="007608A5">
        <w:rPr>
          <w:color w:val="000000"/>
          <w:kern w:val="28"/>
          <w:sz w:val="22"/>
          <w:szCs w:val="22"/>
        </w:rPr>
        <w:t>izvanrednih</w:t>
      </w:r>
      <w:proofErr w:type="spellEnd"/>
      <w:r w:rsidRPr="007608A5">
        <w:rPr>
          <w:color w:val="000000"/>
          <w:kern w:val="28"/>
          <w:sz w:val="22"/>
          <w:szCs w:val="22"/>
        </w:rPr>
        <w:t xml:space="preserve"> </w:t>
      </w:r>
      <w:proofErr w:type="spellStart"/>
      <w:r w:rsidRPr="007608A5">
        <w:rPr>
          <w:color w:val="000000"/>
          <w:kern w:val="28"/>
          <w:sz w:val="22"/>
          <w:szCs w:val="22"/>
        </w:rPr>
        <w:t>događaja</w:t>
      </w:r>
      <w:proofErr w:type="spellEnd"/>
      <w:r w:rsidRPr="007608A5">
        <w:rPr>
          <w:color w:val="000000"/>
          <w:kern w:val="28"/>
          <w:sz w:val="22"/>
          <w:szCs w:val="22"/>
        </w:rPr>
        <w:t xml:space="preserve"> </w:t>
      </w:r>
      <w:proofErr w:type="spellStart"/>
      <w:r w:rsidRPr="007608A5">
        <w:rPr>
          <w:color w:val="000000"/>
          <w:kern w:val="28"/>
          <w:sz w:val="22"/>
          <w:szCs w:val="22"/>
        </w:rPr>
        <w:t>gdje</w:t>
      </w:r>
      <w:proofErr w:type="spellEnd"/>
      <w:r w:rsidRPr="007608A5">
        <w:rPr>
          <w:color w:val="000000"/>
          <w:kern w:val="28"/>
          <w:sz w:val="22"/>
          <w:szCs w:val="22"/>
        </w:rPr>
        <w:t xml:space="preserve"> </w:t>
      </w:r>
      <w:proofErr w:type="spellStart"/>
      <w:r w:rsidRPr="007608A5">
        <w:rPr>
          <w:color w:val="000000"/>
          <w:kern w:val="28"/>
          <w:sz w:val="22"/>
          <w:szCs w:val="22"/>
        </w:rPr>
        <w:t>su</w:t>
      </w:r>
      <w:proofErr w:type="spellEnd"/>
      <w:r w:rsidRPr="007608A5">
        <w:rPr>
          <w:color w:val="000000"/>
          <w:kern w:val="28"/>
          <w:sz w:val="22"/>
          <w:szCs w:val="22"/>
        </w:rPr>
        <w:t xml:space="preserve"> </w:t>
      </w:r>
      <w:proofErr w:type="spellStart"/>
      <w:r w:rsidRPr="007608A5">
        <w:rPr>
          <w:color w:val="000000"/>
          <w:kern w:val="28"/>
          <w:sz w:val="22"/>
          <w:szCs w:val="22"/>
        </w:rPr>
        <w:t>ugroženi</w:t>
      </w:r>
      <w:proofErr w:type="spellEnd"/>
      <w:r w:rsidRPr="007608A5">
        <w:rPr>
          <w:color w:val="000000"/>
          <w:kern w:val="28"/>
          <w:sz w:val="22"/>
          <w:szCs w:val="22"/>
        </w:rPr>
        <w:t xml:space="preserve"> </w:t>
      </w:r>
      <w:proofErr w:type="spellStart"/>
      <w:r w:rsidRPr="007608A5">
        <w:rPr>
          <w:color w:val="000000"/>
          <w:kern w:val="28"/>
          <w:sz w:val="22"/>
          <w:szCs w:val="22"/>
        </w:rPr>
        <w:t>stanovnici</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materijalna</w:t>
      </w:r>
      <w:proofErr w:type="spellEnd"/>
      <w:r w:rsidRPr="007608A5">
        <w:rPr>
          <w:color w:val="000000"/>
          <w:kern w:val="28"/>
          <w:sz w:val="22"/>
          <w:szCs w:val="22"/>
        </w:rPr>
        <w:t xml:space="preserve"> dobra, ŽC 112 </w:t>
      </w:r>
      <w:proofErr w:type="spellStart"/>
      <w:r w:rsidRPr="007608A5">
        <w:rPr>
          <w:color w:val="000000"/>
          <w:kern w:val="28"/>
          <w:sz w:val="22"/>
          <w:szCs w:val="22"/>
        </w:rPr>
        <w:t>će</w:t>
      </w:r>
      <w:proofErr w:type="spellEnd"/>
      <w:r w:rsidRPr="007608A5">
        <w:rPr>
          <w:color w:val="000000"/>
          <w:kern w:val="28"/>
          <w:sz w:val="22"/>
          <w:szCs w:val="22"/>
        </w:rPr>
        <w:t xml:space="preserve"> o </w:t>
      </w:r>
      <w:proofErr w:type="spellStart"/>
      <w:r w:rsidRPr="007608A5">
        <w:rPr>
          <w:color w:val="000000"/>
          <w:kern w:val="28"/>
          <w:sz w:val="22"/>
          <w:szCs w:val="22"/>
        </w:rPr>
        <w:t>navedenom</w:t>
      </w:r>
      <w:proofErr w:type="spellEnd"/>
      <w:r w:rsidRPr="007608A5">
        <w:rPr>
          <w:color w:val="000000"/>
          <w:kern w:val="28"/>
          <w:sz w:val="22"/>
          <w:szCs w:val="22"/>
        </w:rPr>
        <w:t xml:space="preserve"> </w:t>
      </w:r>
      <w:proofErr w:type="spellStart"/>
      <w:r w:rsidRPr="007608A5">
        <w:rPr>
          <w:color w:val="000000"/>
          <w:kern w:val="28"/>
          <w:sz w:val="22"/>
          <w:szCs w:val="22"/>
        </w:rPr>
        <w:t>obavijestiti</w:t>
      </w:r>
      <w:proofErr w:type="spellEnd"/>
      <w:r w:rsidRPr="007608A5">
        <w:rPr>
          <w:color w:val="000000"/>
          <w:kern w:val="28"/>
          <w:sz w:val="22"/>
          <w:szCs w:val="22"/>
        </w:rPr>
        <w:t xml:space="preserve"> </w:t>
      </w:r>
      <w:proofErr w:type="spellStart"/>
      <w:r w:rsidRPr="007608A5">
        <w:rPr>
          <w:color w:val="000000"/>
          <w:kern w:val="28"/>
          <w:sz w:val="22"/>
          <w:szCs w:val="22"/>
        </w:rPr>
        <w:t>čelnika</w:t>
      </w:r>
      <w:proofErr w:type="spellEnd"/>
      <w:r w:rsidRPr="007608A5">
        <w:rPr>
          <w:color w:val="000000"/>
          <w:kern w:val="28"/>
          <w:sz w:val="22"/>
          <w:szCs w:val="22"/>
        </w:rPr>
        <w:t xml:space="preserve"> </w:t>
      </w:r>
      <w:proofErr w:type="spellStart"/>
      <w:r w:rsidRPr="007608A5">
        <w:rPr>
          <w:color w:val="000000"/>
          <w:kern w:val="28"/>
          <w:sz w:val="22"/>
          <w:szCs w:val="22"/>
        </w:rPr>
        <w:t>lokalne</w:t>
      </w:r>
      <w:proofErr w:type="spellEnd"/>
      <w:r w:rsidRPr="007608A5">
        <w:rPr>
          <w:color w:val="000000"/>
          <w:kern w:val="28"/>
          <w:sz w:val="22"/>
          <w:szCs w:val="22"/>
        </w:rPr>
        <w:t xml:space="preserve"> </w:t>
      </w:r>
      <w:proofErr w:type="spellStart"/>
      <w:r w:rsidRPr="007608A5">
        <w:rPr>
          <w:color w:val="000000"/>
          <w:kern w:val="28"/>
          <w:sz w:val="22"/>
          <w:szCs w:val="22"/>
        </w:rPr>
        <w:t>samouprave</w:t>
      </w:r>
      <w:proofErr w:type="spellEnd"/>
      <w:r w:rsidRPr="007608A5">
        <w:rPr>
          <w:color w:val="000000"/>
          <w:kern w:val="28"/>
          <w:sz w:val="22"/>
          <w:szCs w:val="22"/>
        </w:rPr>
        <w:t xml:space="preserve"> </w:t>
      </w:r>
      <w:proofErr w:type="spellStart"/>
      <w:r w:rsidRPr="007608A5">
        <w:rPr>
          <w:color w:val="000000"/>
          <w:kern w:val="28"/>
          <w:sz w:val="22"/>
          <w:szCs w:val="22"/>
        </w:rPr>
        <w:t>odnosno</w:t>
      </w:r>
      <w:proofErr w:type="spellEnd"/>
      <w:r w:rsidRPr="007608A5">
        <w:rPr>
          <w:color w:val="000000"/>
          <w:kern w:val="28"/>
          <w:sz w:val="22"/>
          <w:szCs w:val="22"/>
        </w:rPr>
        <w:t xml:space="preserve"> </w:t>
      </w:r>
      <w:proofErr w:type="spellStart"/>
      <w:r w:rsidRPr="007608A5">
        <w:rPr>
          <w:color w:val="000000"/>
          <w:kern w:val="28"/>
          <w:sz w:val="22"/>
          <w:szCs w:val="22"/>
        </w:rPr>
        <w:t>odgovorne</w:t>
      </w:r>
      <w:proofErr w:type="spellEnd"/>
      <w:r w:rsidRPr="007608A5">
        <w:rPr>
          <w:color w:val="000000"/>
          <w:kern w:val="28"/>
          <w:sz w:val="22"/>
          <w:szCs w:val="22"/>
        </w:rPr>
        <w:t xml:space="preserve"> u </w:t>
      </w:r>
      <w:proofErr w:type="spellStart"/>
      <w:r w:rsidRPr="007608A5">
        <w:rPr>
          <w:color w:val="000000"/>
          <w:kern w:val="28"/>
          <w:sz w:val="22"/>
          <w:szCs w:val="22"/>
        </w:rPr>
        <w:t>pravnim</w:t>
      </w:r>
      <w:proofErr w:type="spellEnd"/>
      <w:r w:rsidRPr="007608A5">
        <w:rPr>
          <w:color w:val="000000"/>
          <w:kern w:val="28"/>
          <w:sz w:val="22"/>
          <w:szCs w:val="22"/>
        </w:rPr>
        <w:t xml:space="preserve"> </w:t>
      </w:r>
      <w:proofErr w:type="spellStart"/>
      <w:r w:rsidRPr="007608A5">
        <w:rPr>
          <w:color w:val="000000"/>
          <w:kern w:val="28"/>
          <w:sz w:val="22"/>
          <w:szCs w:val="22"/>
        </w:rPr>
        <w:t>osobama</w:t>
      </w:r>
      <w:proofErr w:type="spellEnd"/>
      <w:r w:rsidRPr="007608A5">
        <w:rPr>
          <w:color w:val="000000"/>
          <w:kern w:val="28"/>
          <w:sz w:val="22"/>
          <w:szCs w:val="22"/>
        </w:rPr>
        <w:t xml:space="preserve"> </w:t>
      </w:r>
      <w:proofErr w:type="spellStart"/>
      <w:r w:rsidRPr="007608A5">
        <w:rPr>
          <w:color w:val="000000"/>
          <w:kern w:val="28"/>
          <w:sz w:val="22"/>
          <w:szCs w:val="22"/>
        </w:rPr>
        <w:t>prema</w:t>
      </w:r>
      <w:proofErr w:type="spellEnd"/>
      <w:r w:rsidRPr="007608A5">
        <w:rPr>
          <w:color w:val="000000"/>
          <w:kern w:val="28"/>
          <w:sz w:val="22"/>
          <w:szCs w:val="22"/>
        </w:rPr>
        <w:t xml:space="preserve"> </w:t>
      </w:r>
      <w:proofErr w:type="spellStart"/>
      <w:r w:rsidRPr="007608A5">
        <w:rPr>
          <w:color w:val="000000"/>
          <w:kern w:val="28"/>
          <w:sz w:val="22"/>
          <w:szCs w:val="22"/>
        </w:rPr>
        <w:t>dokumentu</w:t>
      </w:r>
      <w:proofErr w:type="spellEnd"/>
      <w:r w:rsidRPr="007608A5">
        <w:rPr>
          <w:color w:val="000000"/>
          <w:kern w:val="28"/>
          <w:sz w:val="22"/>
          <w:szCs w:val="22"/>
        </w:rPr>
        <w:t xml:space="preserve"> za </w:t>
      </w:r>
      <w:proofErr w:type="spellStart"/>
      <w:r w:rsidRPr="007608A5">
        <w:rPr>
          <w:color w:val="000000"/>
          <w:kern w:val="28"/>
          <w:sz w:val="22"/>
          <w:szCs w:val="22"/>
        </w:rPr>
        <w:t>prijem</w:t>
      </w:r>
      <w:proofErr w:type="spellEnd"/>
      <w:r w:rsidRPr="007608A5">
        <w:rPr>
          <w:color w:val="000000"/>
          <w:kern w:val="28"/>
          <w:sz w:val="22"/>
          <w:szCs w:val="22"/>
        </w:rPr>
        <w:t xml:space="preserve"> </w:t>
      </w:r>
      <w:proofErr w:type="spellStart"/>
      <w:r w:rsidRPr="007608A5">
        <w:rPr>
          <w:color w:val="000000"/>
          <w:kern w:val="28"/>
          <w:sz w:val="22"/>
          <w:szCs w:val="22"/>
        </w:rPr>
        <w:t>priopćenja</w:t>
      </w:r>
      <w:proofErr w:type="spellEnd"/>
      <w:r w:rsidRPr="007608A5">
        <w:rPr>
          <w:color w:val="000000"/>
          <w:kern w:val="28"/>
          <w:sz w:val="22"/>
          <w:szCs w:val="22"/>
        </w:rPr>
        <w:t xml:space="preserve"> </w:t>
      </w:r>
      <w:proofErr w:type="spellStart"/>
      <w:r w:rsidRPr="007608A5">
        <w:rPr>
          <w:color w:val="000000"/>
          <w:kern w:val="28"/>
          <w:sz w:val="22"/>
          <w:szCs w:val="22"/>
        </w:rPr>
        <w:t>iz</w:t>
      </w:r>
      <w:proofErr w:type="spellEnd"/>
      <w:r w:rsidRPr="007608A5">
        <w:rPr>
          <w:color w:val="000000"/>
          <w:kern w:val="28"/>
          <w:sz w:val="22"/>
          <w:szCs w:val="22"/>
        </w:rPr>
        <w:t xml:space="preserve"> ŽC 112.</w:t>
      </w:r>
    </w:p>
    <w:p w14:paraId="14D8034F" w14:textId="77777777" w:rsidR="002F23D8" w:rsidRPr="007608A5" w:rsidRDefault="002F23D8" w:rsidP="002F23D8">
      <w:pPr>
        <w:ind w:firstLine="567"/>
        <w:jc w:val="both"/>
        <w:rPr>
          <w:color w:val="000000"/>
          <w:kern w:val="28"/>
          <w:sz w:val="22"/>
          <w:szCs w:val="22"/>
        </w:rPr>
      </w:pPr>
      <w:proofErr w:type="spellStart"/>
      <w:r w:rsidRPr="007608A5">
        <w:rPr>
          <w:color w:val="000000"/>
          <w:kern w:val="28"/>
          <w:sz w:val="22"/>
          <w:szCs w:val="22"/>
        </w:rPr>
        <w:t>Osim</w:t>
      </w:r>
      <w:proofErr w:type="spellEnd"/>
      <w:r w:rsidRPr="007608A5">
        <w:rPr>
          <w:color w:val="000000"/>
          <w:kern w:val="28"/>
          <w:sz w:val="22"/>
          <w:szCs w:val="22"/>
        </w:rPr>
        <w:t xml:space="preserve"> </w:t>
      </w:r>
      <w:proofErr w:type="spellStart"/>
      <w:r w:rsidRPr="007608A5">
        <w:rPr>
          <w:color w:val="000000"/>
          <w:kern w:val="28"/>
          <w:sz w:val="22"/>
          <w:szCs w:val="22"/>
        </w:rPr>
        <w:t>pomoći</w:t>
      </w:r>
      <w:proofErr w:type="spellEnd"/>
      <w:r w:rsidRPr="007608A5">
        <w:rPr>
          <w:color w:val="000000"/>
          <w:kern w:val="28"/>
          <w:sz w:val="22"/>
          <w:szCs w:val="22"/>
        </w:rPr>
        <w:t xml:space="preserve"> u </w:t>
      </w:r>
      <w:proofErr w:type="spellStart"/>
      <w:r w:rsidRPr="007608A5">
        <w:rPr>
          <w:color w:val="000000"/>
          <w:kern w:val="28"/>
          <w:sz w:val="22"/>
          <w:szCs w:val="22"/>
        </w:rPr>
        <w:t>hitnim</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izvanrednim</w:t>
      </w:r>
      <w:proofErr w:type="spellEnd"/>
      <w:r w:rsidRPr="007608A5">
        <w:rPr>
          <w:color w:val="000000"/>
          <w:kern w:val="28"/>
          <w:sz w:val="22"/>
          <w:szCs w:val="22"/>
        </w:rPr>
        <w:t xml:space="preserve"> </w:t>
      </w:r>
      <w:proofErr w:type="spellStart"/>
      <w:r w:rsidRPr="007608A5">
        <w:rPr>
          <w:color w:val="000000"/>
          <w:kern w:val="28"/>
          <w:sz w:val="22"/>
          <w:szCs w:val="22"/>
        </w:rPr>
        <w:t>događajima</w:t>
      </w:r>
      <w:proofErr w:type="spellEnd"/>
      <w:r w:rsidRPr="007608A5">
        <w:rPr>
          <w:color w:val="000000"/>
          <w:kern w:val="28"/>
          <w:sz w:val="22"/>
          <w:szCs w:val="22"/>
        </w:rPr>
        <w:t xml:space="preserve">, ŽC 112 </w:t>
      </w:r>
      <w:proofErr w:type="spellStart"/>
      <w:r w:rsidRPr="007608A5">
        <w:rPr>
          <w:color w:val="000000"/>
          <w:kern w:val="28"/>
          <w:sz w:val="22"/>
          <w:szCs w:val="22"/>
        </w:rPr>
        <w:t>vrši</w:t>
      </w:r>
      <w:proofErr w:type="spellEnd"/>
      <w:r w:rsidRPr="007608A5">
        <w:rPr>
          <w:color w:val="000000"/>
          <w:kern w:val="28"/>
          <w:sz w:val="22"/>
          <w:szCs w:val="22"/>
        </w:rPr>
        <w:t xml:space="preserve"> </w:t>
      </w:r>
      <w:proofErr w:type="spellStart"/>
      <w:r w:rsidRPr="007608A5">
        <w:rPr>
          <w:color w:val="000000"/>
          <w:kern w:val="28"/>
          <w:sz w:val="22"/>
          <w:szCs w:val="22"/>
        </w:rPr>
        <w:t>prikupljanje</w:t>
      </w:r>
      <w:proofErr w:type="spellEnd"/>
      <w:r w:rsidRPr="007608A5">
        <w:rPr>
          <w:color w:val="000000"/>
          <w:kern w:val="28"/>
          <w:sz w:val="22"/>
          <w:szCs w:val="22"/>
        </w:rPr>
        <w:t xml:space="preserve"> </w:t>
      </w:r>
      <w:proofErr w:type="spellStart"/>
      <w:r w:rsidRPr="007608A5">
        <w:rPr>
          <w:color w:val="000000"/>
          <w:kern w:val="28"/>
          <w:sz w:val="22"/>
          <w:szCs w:val="22"/>
        </w:rPr>
        <w:t>hidroloških</w:t>
      </w:r>
      <w:proofErr w:type="spellEnd"/>
      <w:r w:rsidRPr="007608A5">
        <w:rPr>
          <w:color w:val="000000"/>
          <w:kern w:val="28"/>
          <w:sz w:val="22"/>
          <w:szCs w:val="22"/>
        </w:rPr>
        <w:t xml:space="preserve">, </w:t>
      </w:r>
      <w:proofErr w:type="spellStart"/>
      <w:r w:rsidRPr="007608A5">
        <w:rPr>
          <w:color w:val="000000"/>
          <w:kern w:val="28"/>
          <w:sz w:val="22"/>
          <w:szCs w:val="22"/>
        </w:rPr>
        <w:t>meteoroloških</w:t>
      </w:r>
      <w:proofErr w:type="spellEnd"/>
      <w:r w:rsidRPr="007608A5">
        <w:rPr>
          <w:color w:val="000000"/>
          <w:kern w:val="28"/>
          <w:sz w:val="22"/>
          <w:szCs w:val="22"/>
        </w:rPr>
        <w:t xml:space="preserve">, </w:t>
      </w:r>
      <w:proofErr w:type="spellStart"/>
      <w:r w:rsidRPr="007608A5">
        <w:rPr>
          <w:color w:val="000000"/>
          <w:kern w:val="28"/>
          <w:sz w:val="22"/>
          <w:szCs w:val="22"/>
        </w:rPr>
        <w:t>seizmoloških</w:t>
      </w:r>
      <w:proofErr w:type="spellEnd"/>
      <w:r w:rsidRPr="007608A5">
        <w:rPr>
          <w:color w:val="000000"/>
          <w:kern w:val="28"/>
          <w:sz w:val="22"/>
          <w:szCs w:val="22"/>
        </w:rPr>
        <w:t xml:space="preserve">, </w:t>
      </w:r>
      <w:proofErr w:type="spellStart"/>
      <w:r w:rsidRPr="007608A5">
        <w:rPr>
          <w:color w:val="000000"/>
          <w:kern w:val="28"/>
          <w:sz w:val="22"/>
          <w:szCs w:val="22"/>
        </w:rPr>
        <w:t>radioloških</w:t>
      </w:r>
      <w:proofErr w:type="spellEnd"/>
      <w:r w:rsidRPr="007608A5">
        <w:rPr>
          <w:color w:val="000000"/>
          <w:kern w:val="28"/>
          <w:sz w:val="22"/>
          <w:szCs w:val="22"/>
        </w:rPr>
        <w:t xml:space="preserve">, </w:t>
      </w:r>
      <w:proofErr w:type="spellStart"/>
      <w:r w:rsidRPr="007608A5">
        <w:rPr>
          <w:color w:val="000000"/>
          <w:kern w:val="28"/>
          <w:sz w:val="22"/>
          <w:szCs w:val="22"/>
        </w:rPr>
        <w:t>epidemioloških</w:t>
      </w:r>
      <w:proofErr w:type="spellEnd"/>
      <w:r w:rsidRPr="007608A5">
        <w:rPr>
          <w:color w:val="000000"/>
          <w:kern w:val="28"/>
          <w:sz w:val="22"/>
          <w:szCs w:val="22"/>
        </w:rPr>
        <w:t xml:space="preserve"> </w:t>
      </w:r>
      <w:proofErr w:type="spellStart"/>
      <w:r w:rsidRPr="007608A5">
        <w:rPr>
          <w:color w:val="000000"/>
          <w:kern w:val="28"/>
          <w:sz w:val="22"/>
          <w:szCs w:val="22"/>
        </w:rPr>
        <w:t>podataka</w:t>
      </w:r>
      <w:proofErr w:type="spellEnd"/>
      <w:r w:rsidRPr="007608A5">
        <w:rPr>
          <w:color w:val="000000"/>
          <w:kern w:val="28"/>
          <w:sz w:val="22"/>
          <w:szCs w:val="22"/>
        </w:rPr>
        <w:t xml:space="preserve"> </w:t>
      </w:r>
      <w:proofErr w:type="spellStart"/>
      <w:r w:rsidRPr="007608A5">
        <w:rPr>
          <w:color w:val="000000"/>
          <w:kern w:val="28"/>
          <w:sz w:val="22"/>
          <w:szCs w:val="22"/>
        </w:rPr>
        <w:t>te</w:t>
      </w:r>
      <w:proofErr w:type="spellEnd"/>
      <w:r w:rsidRPr="007608A5">
        <w:rPr>
          <w:color w:val="000000"/>
          <w:kern w:val="28"/>
          <w:sz w:val="22"/>
          <w:szCs w:val="22"/>
        </w:rPr>
        <w:t xml:space="preserve"> </w:t>
      </w:r>
      <w:proofErr w:type="spellStart"/>
      <w:r w:rsidRPr="007608A5">
        <w:rPr>
          <w:color w:val="000000"/>
          <w:kern w:val="28"/>
          <w:sz w:val="22"/>
          <w:szCs w:val="22"/>
        </w:rPr>
        <w:t>drugih</w:t>
      </w:r>
      <w:proofErr w:type="spellEnd"/>
      <w:r w:rsidRPr="007608A5">
        <w:rPr>
          <w:color w:val="000000"/>
          <w:kern w:val="28"/>
          <w:sz w:val="22"/>
          <w:szCs w:val="22"/>
        </w:rPr>
        <w:t xml:space="preserve"> </w:t>
      </w:r>
      <w:proofErr w:type="spellStart"/>
      <w:r w:rsidRPr="007608A5">
        <w:rPr>
          <w:color w:val="000000"/>
          <w:kern w:val="28"/>
          <w:sz w:val="22"/>
          <w:szCs w:val="22"/>
        </w:rPr>
        <w:t>podataka</w:t>
      </w:r>
      <w:proofErr w:type="spellEnd"/>
      <w:r w:rsidRPr="007608A5">
        <w:rPr>
          <w:color w:val="000000"/>
          <w:kern w:val="28"/>
          <w:sz w:val="22"/>
          <w:szCs w:val="22"/>
        </w:rPr>
        <w:t xml:space="preserve"> o </w:t>
      </w:r>
      <w:proofErr w:type="spellStart"/>
      <w:r w:rsidRPr="007608A5">
        <w:rPr>
          <w:color w:val="000000"/>
          <w:kern w:val="28"/>
          <w:sz w:val="22"/>
          <w:szCs w:val="22"/>
        </w:rPr>
        <w:t>onečišćenju</w:t>
      </w:r>
      <w:proofErr w:type="spellEnd"/>
      <w:r w:rsidRPr="007608A5">
        <w:rPr>
          <w:color w:val="000000"/>
          <w:kern w:val="28"/>
          <w:sz w:val="22"/>
          <w:szCs w:val="22"/>
        </w:rPr>
        <w:t xml:space="preserve"> </w:t>
      </w:r>
      <w:proofErr w:type="spellStart"/>
      <w:r w:rsidRPr="007608A5">
        <w:rPr>
          <w:color w:val="000000"/>
          <w:kern w:val="28"/>
          <w:sz w:val="22"/>
          <w:szCs w:val="22"/>
        </w:rPr>
        <w:t>okoliša</w:t>
      </w:r>
      <w:proofErr w:type="spellEnd"/>
      <w:r w:rsidRPr="007608A5">
        <w:rPr>
          <w:color w:val="000000"/>
          <w:kern w:val="28"/>
          <w:sz w:val="22"/>
          <w:szCs w:val="22"/>
        </w:rPr>
        <w:t xml:space="preserve"> </w:t>
      </w:r>
      <w:proofErr w:type="spellStart"/>
      <w:r w:rsidRPr="007608A5">
        <w:rPr>
          <w:color w:val="000000"/>
          <w:kern w:val="28"/>
          <w:sz w:val="22"/>
          <w:szCs w:val="22"/>
        </w:rPr>
        <w:t>od</w:t>
      </w:r>
      <w:proofErr w:type="spellEnd"/>
      <w:r w:rsidRPr="007608A5">
        <w:rPr>
          <w:color w:val="000000"/>
          <w:kern w:val="28"/>
          <w:sz w:val="22"/>
          <w:szCs w:val="22"/>
        </w:rPr>
        <w:t xml:space="preserve"> </w:t>
      </w:r>
      <w:proofErr w:type="spellStart"/>
      <w:r w:rsidRPr="007608A5">
        <w:rPr>
          <w:color w:val="000000"/>
          <w:kern w:val="28"/>
          <w:sz w:val="22"/>
          <w:szCs w:val="22"/>
        </w:rPr>
        <w:t>mjerodavnih</w:t>
      </w:r>
      <w:proofErr w:type="spellEnd"/>
      <w:r w:rsidRPr="007608A5">
        <w:rPr>
          <w:color w:val="000000"/>
          <w:kern w:val="28"/>
          <w:sz w:val="22"/>
          <w:szCs w:val="22"/>
        </w:rPr>
        <w:t xml:space="preserve"> </w:t>
      </w:r>
      <w:proofErr w:type="spellStart"/>
      <w:r w:rsidRPr="007608A5">
        <w:rPr>
          <w:color w:val="000000"/>
          <w:kern w:val="28"/>
          <w:sz w:val="22"/>
          <w:szCs w:val="22"/>
        </w:rPr>
        <w:t>službi</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tijela</w:t>
      </w:r>
      <w:proofErr w:type="spellEnd"/>
      <w:r w:rsidRPr="007608A5">
        <w:rPr>
          <w:color w:val="000000"/>
          <w:kern w:val="28"/>
          <w:sz w:val="22"/>
          <w:szCs w:val="22"/>
        </w:rPr>
        <w:t xml:space="preserve">. U </w:t>
      </w:r>
      <w:proofErr w:type="spellStart"/>
      <w:r w:rsidRPr="007608A5">
        <w:rPr>
          <w:color w:val="000000"/>
          <w:kern w:val="28"/>
          <w:sz w:val="22"/>
          <w:szCs w:val="22"/>
        </w:rPr>
        <w:t>slučaju</w:t>
      </w:r>
      <w:proofErr w:type="spellEnd"/>
      <w:r w:rsidRPr="007608A5">
        <w:rPr>
          <w:color w:val="000000"/>
          <w:kern w:val="28"/>
          <w:sz w:val="22"/>
          <w:szCs w:val="22"/>
        </w:rPr>
        <w:t xml:space="preserve"> </w:t>
      </w:r>
      <w:proofErr w:type="spellStart"/>
      <w:r w:rsidRPr="007608A5">
        <w:rPr>
          <w:color w:val="000000"/>
          <w:kern w:val="28"/>
          <w:sz w:val="22"/>
          <w:szCs w:val="22"/>
        </w:rPr>
        <w:t>prijema</w:t>
      </w:r>
      <w:proofErr w:type="spellEnd"/>
      <w:r w:rsidRPr="007608A5">
        <w:rPr>
          <w:color w:val="000000"/>
          <w:kern w:val="28"/>
          <w:sz w:val="22"/>
          <w:szCs w:val="22"/>
        </w:rPr>
        <w:t xml:space="preserve"> </w:t>
      </w:r>
      <w:proofErr w:type="spellStart"/>
      <w:r w:rsidRPr="007608A5">
        <w:rPr>
          <w:color w:val="000000"/>
          <w:kern w:val="28"/>
          <w:sz w:val="22"/>
          <w:szCs w:val="22"/>
        </w:rPr>
        <w:t>upozorenja</w:t>
      </w:r>
      <w:proofErr w:type="spellEnd"/>
      <w:r w:rsidRPr="007608A5">
        <w:rPr>
          <w:color w:val="000000"/>
          <w:kern w:val="28"/>
          <w:sz w:val="22"/>
          <w:szCs w:val="22"/>
        </w:rPr>
        <w:t xml:space="preserve"> </w:t>
      </w:r>
      <w:proofErr w:type="spellStart"/>
      <w:r w:rsidRPr="007608A5">
        <w:rPr>
          <w:color w:val="000000"/>
          <w:kern w:val="28"/>
          <w:sz w:val="22"/>
          <w:szCs w:val="22"/>
        </w:rPr>
        <w:t>na</w:t>
      </w:r>
      <w:proofErr w:type="spellEnd"/>
      <w:r w:rsidRPr="007608A5">
        <w:rPr>
          <w:color w:val="000000"/>
          <w:kern w:val="28"/>
          <w:sz w:val="22"/>
          <w:szCs w:val="22"/>
        </w:rPr>
        <w:t xml:space="preserve"> </w:t>
      </w:r>
      <w:proofErr w:type="spellStart"/>
      <w:r w:rsidRPr="007608A5">
        <w:rPr>
          <w:color w:val="000000"/>
          <w:kern w:val="28"/>
          <w:sz w:val="22"/>
          <w:szCs w:val="22"/>
        </w:rPr>
        <w:t>opasne</w:t>
      </w:r>
      <w:proofErr w:type="spellEnd"/>
      <w:r w:rsidRPr="007608A5">
        <w:rPr>
          <w:color w:val="000000"/>
          <w:kern w:val="28"/>
          <w:sz w:val="22"/>
          <w:szCs w:val="22"/>
        </w:rPr>
        <w:t xml:space="preserve"> </w:t>
      </w:r>
      <w:proofErr w:type="spellStart"/>
      <w:r w:rsidRPr="007608A5">
        <w:rPr>
          <w:color w:val="000000"/>
          <w:kern w:val="28"/>
          <w:sz w:val="22"/>
          <w:szCs w:val="22"/>
        </w:rPr>
        <w:t>vremenske</w:t>
      </w:r>
      <w:proofErr w:type="spellEnd"/>
      <w:r w:rsidRPr="007608A5">
        <w:rPr>
          <w:color w:val="000000"/>
          <w:kern w:val="28"/>
          <w:sz w:val="22"/>
          <w:szCs w:val="22"/>
        </w:rPr>
        <w:t xml:space="preserve"> </w:t>
      </w:r>
      <w:proofErr w:type="spellStart"/>
      <w:r w:rsidRPr="007608A5">
        <w:rPr>
          <w:color w:val="000000"/>
          <w:kern w:val="28"/>
          <w:sz w:val="22"/>
          <w:szCs w:val="22"/>
        </w:rPr>
        <w:t>pojave</w:t>
      </w:r>
      <w:proofErr w:type="spellEnd"/>
      <w:r w:rsidRPr="007608A5">
        <w:rPr>
          <w:color w:val="000000"/>
          <w:kern w:val="28"/>
          <w:sz w:val="22"/>
          <w:szCs w:val="22"/>
        </w:rPr>
        <w:t xml:space="preserve">, </w:t>
      </w:r>
      <w:proofErr w:type="spellStart"/>
      <w:r w:rsidRPr="007608A5">
        <w:rPr>
          <w:color w:val="000000"/>
          <w:kern w:val="28"/>
          <w:sz w:val="22"/>
          <w:szCs w:val="22"/>
        </w:rPr>
        <w:t>obavijest</w:t>
      </w:r>
      <w:proofErr w:type="spellEnd"/>
      <w:r w:rsidRPr="007608A5">
        <w:rPr>
          <w:color w:val="000000"/>
          <w:kern w:val="28"/>
          <w:sz w:val="22"/>
          <w:szCs w:val="22"/>
        </w:rPr>
        <w:t xml:space="preserve"> se </w:t>
      </w:r>
      <w:proofErr w:type="spellStart"/>
      <w:r w:rsidRPr="007608A5">
        <w:rPr>
          <w:color w:val="000000"/>
          <w:kern w:val="28"/>
          <w:sz w:val="22"/>
          <w:szCs w:val="22"/>
        </w:rPr>
        <w:t>prenosi</w:t>
      </w:r>
      <w:proofErr w:type="spellEnd"/>
      <w:r w:rsidRPr="007608A5">
        <w:rPr>
          <w:color w:val="000000"/>
          <w:kern w:val="28"/>
          <w:sz w:val="22"/>
          <w:szCs w:val="22"/>
        </w:rPr>
        <w:t xml:space="preserve"> </w:t>
      </w:r>
      <w:proofErr w:type="spellStart"/>
      <w:r w:rsidRPr="007608A5">
        <w:rPr>
          <w:color w:val="000000"/>
          <w:kern w:val="28"/>
          <w:sz w:val="22"/>
          <w:szCs w:val="22"/>
        </w:rPr>
        <w:t>odgovornim</w:t>
      </w:r>
      <w:proofErr w:type="spellEnd"/>
      <w:r w:rsidRPr="007608A5">
        <w:rPr>
          <w:color w:val="000000"/>
          <w:kern w:val="28"/>
          <w:sz w:val="22"/>
          <w:szCs w:val="22"/>
        </w:rPr>
        <w:t xml:space="preserve"> </w:t>
      </w:r>
      <w:proofErr w:type="spellStart"/>
      <w:r w:rsidRPr="007608A5">
        <w:rPr>
          <w:color w:val="000000"/>
          <w:kern w:val="28"/>
          <w:sz w:val="22"/>
          <w:szCs w:val="22"/>
        </w:rPr>
        <w:t>osobama</w:t>
      </w:r>
      <w:proofErr w:type="spellEnd"/>
      <w:r w:rsidRPr="007608A5">
        <w:rPr>
          <w:color w:val="000000"/>
          <w:kern w:val="28"/>
          <w:sz w:val="22"/>
          <w:szCs w:val="22"/>
        </w:rPr>
        <w:t xml:space="preserve"> u </w:t>
      </w:r>
      <w:proofErr w:type="spellStart"/>
      <w:r w:rsidRPr="007608A5">
        <w:rPr>
          <w:color w:val="000000"/>
          <w:kern w:val="28"/>
          <w:sz w:val="22"/>
          <w:szCs w:val="22"/>
        </w:rPr>
        <w:t>pravnim</w:t>
      </w:r>
      <w:proofErr w:type="spellEnd"/>
      <w:r w:rsidRPr="007608A5">
        <w:rPr>
          <w:color w:val="000000"/>
          <w:kern w:val="28"/>
          <w:sz w:val="22"/>
          <w:szCs w:val="22"/>
        </w:rPr>
        <w:t xml:space="preserve"> </w:t>
      </w:r>
      <w:proofErr w:type="spellStart"/>
      <w:r w:rsidRPr="007608A5">
        <w:rPr>
          <w:color w:val="000000"/>
          <w:kern w:val="28"/>
          <w:sz w:val="22"/>
          <w:szCs w:val="22"/>
        </w:rPr>
        <w:t>osobama</w:t>
      </w:r>
      <w:proofErr w:type="spellEnd"/>
      <w:r w:rsidRPr="007608A5">
        <w:rPr>
          <w:color w:val="000000"/>
          <w:kern w:val="28"/>
          <w:sz w:val="22"/>
          <w:szCs w:val="22"/>
        </w:rPr>
        <w:t xml:space="preserve"> </w:t>
      </w:r>
      <w:proofErr w:type="spellStart"/>
      <w:r w:rsidRPr="007608A5">
        <w:rPr>
          <w:color w:val="000000"/>
          <w:kern w:val="28"/>
          <w:sz w:val="22"/>
          <w:szCs w:val="22"/>
        </w:rPr>
        <w:t>koje</w:t>
      </w:r>
      <w:proofErr w:type="spellEnd"/>
      <w:r w:rsidRPr="007608A5">
        <w:rPr>
          <w:color w:val="000000"/>
          <w:kern w:val="28"/>
          <w:sz w:val="22"/>
          <w:szCs w:val="22"/>
        </w:rPr>
        <w:t xml:space="preserve"> bi </w:t>
      </w:r>
      <w:proofErr w:type="spellStart"/>
      <w:r w:rsidRPr="007608A5">
        <w:rPr>
          <w:color w:val="000000"/>
          <w:kern w:val="28"/>
          <w:sz w:val="22"/>
          <w:szCs w:val="22"/>
        </w:rPr>
        <w:t>mogle</w:t>
      </w:r>
      <w:proofErr w:type="spellEnd"/>
      <w:r w:rsidRPr="007608A5">
        <w:rPr>
          <w:color w:val="000000"/>
          <w:kern w:val="28"/>
          <w:sz w:val="22"/>
          <w:szCs w:val="22"/>
        </w:rPr>
        <w:t xml:space="preserve"> </w:t>
      </w:r>
      <w:proofErr w:type="spellStart"/>
      <w:r w:rsidRPr="007608A5">
        <w:rPr>
          <w:color w:val="000000"/>
          <w:kern w:val="28"/>
          <w:sz w:val="22"/>
          <w:szCs w:val="22"/>
        </w:rPr>
        <w:t>biti</w:t>
      </w:r>
      <w:proofErr w:type="spellEnd"/>
      <w:r w:rsidRPr="007608A5">
        <w:rPr>
          <w:color w:val="000000"/>
          <w:kern w:val="28"/>
          <w:sz w:val="22"/>
          <w:szCs w:val="22"/>
        </w:rPr>
        <w:t xml:space="preserve"> </w:t>
      </w:r>
      <w:proofErr w:type="spellStart"/>
      <w:r w:rsidRPr="007608A5">
        <w:rPr>
          <w:color w:val="000000"/>
          <w:kern w:val="28"/>
          <w:sz w:val="22"/>
          <w:szCs w:val="22"/>
        </w:rPr>
        <w:t>ugrožene</w:t>
      </w:r>
      <w:proofErr w:type="spellEnd"/>
      <w:r w:rsidRPr="007608A5">
        <w:rPr>
          <w:color w:val="000000"/>
          <w:kern w:val="28"/>
          <w:sz w:val="22"/>
          <w:szCs w:val="22"/>
        </w:rPr>
        <w:t xml:space="preserve"> </w:t>
      </w:r>
      <w:proofErr w:type="spellStart"/>
      <w:r w:rsidRPr="007608A5">
        <w:rPr>
          <w:color w:val="000000"/>
          <w:kern w:val="28"/>
          <w:sz w:val="22"/>
          <w:szCs w:val="22"/>
        </w:rPr>
        <w:t>takvim</w:t>
      </w:r>
      <w:proofErr w:type="spellEnd"/>
      <w:r w:rsidRPr="007608A5">
        <w:rPr>
          <w:color w:val="000000"/>
          <w:kern w:val="28"/>
          <w:sz w:val="22"/>
          <w:szCs w:val="22"/>
        </w:rPr>
        <w:t xml:space="preserve"> </w:t>
      </w:r>
      <w:proofErr w:type="spellStart"/>
      <w:r w:rsidRPr="007608A5">
        <w:rPr>
          <w:color w:val="000000"/>
          <w:kern w:val="28"/>
          <w:sz w:val="22"/>
          <w:szCs w:val="22"/>
        </w:rPr>
        <w:t>nepogodama</w:t>
      </w:r>
      <w:proofErr w:type="spellEnd"/>
      <w:r w:rsidRPr="007608A5">
        <w:rPr>
          <w:color w:val="000000"/>
          <w:kern w:val="28"/>
          <w:sz w:val="22"/>
          <w:szCs w:val="22"/>
        </w:rPr>
        <w:t xml:space="preserve">. </w:t>
      </w:r>
      <w:proofErr w:type="spellStart"/>
      <w:r w:rsidRPr="007608A5">
        <w:rPr>
          <w:color w:val="000000"/>
          <w:kern w:val="28"/>
          <w:sz w:val="22"/>
          <w:szCs w:val="22"/>
        </w:rPr>
        <w:t>Naročito</w:t>
      </w:r>
      <w:proofErr w:type="spellEnd"/>
      <w:r w:rsidRPr="007608A5">
        <w:rPr>
          <w:color w:val="000000"/>
          <w:kern w:val="28"/>
          <w:sz w:val="22"/>
          <w:szCs w:val="22"/>
        </w:rPr>
        <w:t xml:space="preserve"> se to </w:t>
      </w:r>
      <w:proofErr w:type="spellStart"/>
      <w:r w:rsidRPr="007608A5">
        <w:rPr>
          <w:color w:val="000000"/>
          <w:kern w:val="28"/>
          <w:sz w:val="22"/>
          <w:szCs w:val="22"/>
        </w:rPr>
        <w:t>odnosi</w:t>
      </w:r>
      <w:proofErr w:type="spellEnd"/>
      <w:r w:rsidRPr="007608A5">
        <w:rPr>
          <w:color w:val="000000"/>
          <w:kern w:val="28"/>
          <w:sz w:val="22"/>
          <w:szCs w:val="22"/>
        </w:rPr>
        <w:t xml:space="preserve"> u </w:t>
      </w:r>
      <w:proofErr w:type="spellStart"/>
      <w:r w:rsidRPr="007608A5">
        <w:rPr>
          <w:color w:val="000000"/>
          <w:kern w:val="28"/>
          <w:sz w:val="22"/>
          <w:szCs w:val="22"/>
        </w:rPr>
        <w:t>vrijeme</w:t>
      </w:r>
      <w:proofErr w:type="spellEnd"/>
      <w:r w:rsidRPr="007608A5">
        <w:rPr>
          <w:color w:val="000000"/>
          <w:kern w:val="28"/>
          <w:sz w:val="22"/>
          <w:szCs w:val="22"/>
        </w:rPr>
        <w:t xml:space="preserve"> turističke </w:t>
      </w:r>
      <w:proofErr w:type="spellStart"/>
      <w:r w:rsidRPr="007608A5">
        <w:rPr>
          <w:color w:val="000000"/>
          <w:kern w:val="28"/>
          <w:sz w:val="22"/>
          <w:szCs w:val="22"/>
        </w:rPr>
        <w:t>sezone</w:t>
      </w:r>
      <w:proofErr w:type="spellEnd"/>
      <w:r w:rsidRPr="007608A5">
        <w:rPr>
          <w:color w:val="000000"/>
          <w:kern w:val="28"/>
          <w:sz w:val="22"/>
          <w:szCs w:val="22"/>
        </w:rPr>
        <w:t xml:space="preserve">, </w:t>
      </w:r>
      <w:proofErr w:type="spellStart"/>
      <w:r w:rsidRPr="007608A5">
        <w:rPr>
          <w:color w:val="000000"/>
          <w:kern w:val="28"/>
          <w:sz w:val="22"/>
          <w:szCs w:val="22"/>
        </w:rPr>
        <w:t>kada</w:t>
      </w:r>
      <w:proofErr w:type="spellEnd"/>
      <w:r w:rsidRPr="007608A5">
        <w:rPr>
          <w:color w:val="000000"/>
          <w:kern w:val="28"/>
          <w:sz w:val="22"/>
          <w:szCs w:val="22"/>
        </w:rPr>
        <w:t xml:space="preserve"> se </w:t>
      </w:r>
      <w:proofErr w:type="spellStart"/>
      <w:r w:rsidRPr="007608A5">
        <w:rPr>
          <w:color w:val="000000"/>
          <w:kern w:val="28"/>
          <w:sz w:val="22"/>
          <w:szCs w:val="22"/>
        </w:rPr>
        <w:t>veliki</w:t>
      </w:r>
      <w:proofErr w:type="spellEnd"/>
      <w:r w:rsidRPr="007608A5">
        <w:rPr>
          <w:color w:val="000000"/>
          <w:kern w:val="28"/>
          <w:sz w:val="22"/>
          <w:szCs w:val="22"/>
        </w:rPr>
        <w:t xml:space="preserve"> </w:t>
      </w:r>
      <w:proofErr w:type="spellStart"/>
      <w:r w:rsidRPr="007608A5">
        <w:rPr>
          <w:color w:val="000000"/>
          <w:kern w:val="28"/>
          <w:sz w:val="22"/>
          <w:szCs w:val="22"/>
        </w:rPr>
        <w:t>broj</w:t>
      </w:r>
      <w:proofErr w:type="spellEnd"/>
      <w:r w:rsidRPr="007608A5">
        <w:rPr>
          <w:color w:val="000000"/>
          <w:kern w:val="28"/>
          <w:sz w:val="22"/>
          <w:szCs w:val="22"/>
        </w:rPr>
        <w:t xml:space="preserve"> </w:t>
      </w:r>
      <w:proofErr w:type="spellStart"/>
      <w:r w:rsidRPr="007608A5">
        <w:rPr>
          <w:color w:val="000000"/>
          <w:kern w:val="28"/>
          <w:sz w:val="22"/>
          <w:szCs w:val="22"/>
        </w:rPr>
        <w:t>ljudi</w:t>
      </w:r>
      <w:proofErr w:type="spellEnd"/>
      <w:r w:rsidRPr="007608A5">
        <w:rPr>
          <w:color w:val="000000"/>
          <w:kern w:val="28"/>
          <w:sz w:val="22"/>
          <w:szCs w:val="22"/>
        </w:rPr>
        <w:t xml:space="preserve"> </w:t>
      </w:r>
      <w:proofErr w:type="spellStart"/>
      <w:r w:rsidRPr="007608A5">
        <w:rPr>
          <w:color w:val="000000"/>
          <w:kern w:val="28"/>
          <w:sz w:val="22"/>
          <w:szCs w:val="22"/>
        </w:rPr>
        <w:t>nalazi</w:t>
      </w:r>
      <w:proofErr w:type="spellEnd"/>
      <w:r w:rsidRPr="007608A5">
        <w:rPr>
          <w:color w:val="000000"/>
          <w:kern w:val="28"/>
          <w:sz w:val="22"/>
          <w:szCs w:val="22"/>
        </w:rPr>
        <w:t xml:space="preserve"> u </w:t>
      </w:r>
      <w:proofErr w:type="spellStart"/>
      <w:r w:rsidRPr="007608A5">
        <w:rPr>
          <w:color w:val="000000"/>
          <w:kern w:val="28"/>
          <w:sz w:val="22"/>
          <w:szCs w:val="22"/>
        </w:rPr>
        <w:t>kampovima</w:t>
      </w:r>
      <w:proofErr w:type="spellEnd"/>
      <w:r w:rsidRPr="007608A5">
        <w:rPr>
          <w:color w:val="000000"/>
          <w:kern w:val="28"/>
          <w:sz w:val="22"/>
          <w:szCs w:val="22"/>
        </w:rPr>
        <w:t xml:space="preserv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priobalnim</w:t>
      </w:r>
      <w:proofErr w:type="spellEnd"/>
      <w:r w:rsidRPr="007608A5">
        <w:rPr>
          <w:color w:val="000000"/>
          <w:kern w:val="28"/>
          <w:sz w:val="22"/>
          <w:szCs w:val="22"/>
        </w:rPr>
        <w:t xml:space="preserve"> </w:t>
      </w:r>
      <w:proofErr w:type="spellStart"/>
      <w:r w:rsidRPr="007608A5">
        <w:rPr>
          <w:color w:val="000000"/>
          <w:kern w:val="28"/>
          <w:sz w:val="22"/>
          <w:szCs w:val="22"/>
        </w:rPr>
        <w:t>objektima</w:t>
      </w:r>
      <w:proofErr w:type="spellEnd"/>
      <w:r w:rsidRPr="007608A5">
        <w:rPr>
          <w:color w:val="000000"/>
          <w:kern w:val="28"/>
          <w:sz w:val="22"/>
          <w:szCs w:val="22"/>
        </w:rPr>
        <w:t xml:space="preserve">, </w:t>
      </w:r>
      <w:proofErr w:type="spellStart"/>
      <w:r w:rsidRPr="007608A5">
        <w:rPr>
          <w:color w:val="000000"/>
          <w:kern w:val="28"/>
          <w:sz w:val="22"/>
          <w:szCs w:val="22"/>
        </w:rPr>
        <w:t>izdano</w:t>
      </w:r>
      <w:proofErr w:type="spellEnd"/>
      <w:r w:rsidRPr="007608A5">
        <w:rPr>
          <w:color w:val="000000"/>
          <w:kern w:val="28"/>
          <w:sz w:val="22"/>
          <w:szCs w:val="22"/>
        </w:rPr>
        <w:t xml:space="preserve"> </w:t>
      </w:r>
      <w:proofErr w:type="spellStart"/>
      <w:r w:rsidRPr="007608A5">
        <w:rPr>
          <w:color w:val="000000"/>
          <w:kern w:val="28"/>
          <w:sz w:val="22"/>
          <w:szCs w:val="22"/>
        </w:rPr>
        <w:t>upozorenje</w:t>
      </w:r>
      <w:proofErr w:type="spellEnd"/>
      <w:r w:rsidRPr="007608A5">
        <w:rPr>
          <w:color w:val="000000"/>
          <w:kern w:val="28"/>
          <w:sz w:val="22"/>
          <w:szCs w:val="22"/>
        </w:rPr>
        <w:t xml:space="preserve"> o </w:t>
      </w:r>
      <w:proofErr w:type="spellStart"/>
      <w:r w:rsidRPr="007608A5">
        <w:rPr>
          <w:color w:val="000000"/>
          <w:kern w:val="28"/>
          <w:sz w:val="22"/>
          <w:szCs w:val="22"/>
        </w:rPr>
        <w:t>mogućnosti</w:t>
      </w:r>
      <w:proofErr w:type="spellEnd"/>
      <w:r w:rsidRPr="007608A5">
        <w:rPr>
          <w:color w:val="000000"/>
          <w:kern w:val="28"/>
          <w:sz w:val="22"/>
          <w:szCs w:val="22"/>
        </w:rPr>
        <w:t xml:space="preserve"> </w:t>
      </w:r>
      <w:proofErr w:type="spellStart"/>
      <w:r w:rsidRPr="007608A5">
        <w:rPr>
          <w:color w:val="000000"/>
          <w:kern w:val="28"/>
          <w:sz w:val="22"/>
          <w:szCs w:val="22"/>
        </w:rPr>
        <w:t>pojave</w:t>
      </w:r>
      <w:proofErr w:type="spellEnd"/>
      <w:r w:rsidRPr="007608A5">
        <w:rPr>
          <w:color w:val="000000"/>
          <w:kern w:val="28"/>
          <w:sz w:val="22"/>
          <w:szCs w:val="22"/>
        </w:rPr>
        <w:t xml:space="preserve"> </w:t>
      </w:r>
      <w:proofErr w:type="spellStart"/>
      <w:r w:rsidRPr="007608A5">
        <w:rPr>
          <w:color w:val="000000"/>
          <w:kern w:val="28"/>
          <w:sz w:val="22"/>
          <w:szCs w:val="22"/>
        </w:rPr>
        <w:t>opasnih</w:t>
      </w:r>
      <w:proofErr w:type="spellEnd"/>
      <w:r w:rsidRPr="007608A5">
        <w:rPr>
          <w:color w:val="000000"/>
          <w:kern w:val="28"/>
          <w:sz w:val="22"/>
          <w:szCs w:val="22"/>
        </w:rPr>
        <w:t xml:space="preserve"> </w:t>
      </w:r>
      <w:proofErr w:type="spellStart"/>
      <w:r w:rsidRPr="007608A5">
        <w:rPr>
          <w:color w:val="000000"/>
          <w:kern w:val="28"/>
          <w:sz w:val="22"/>
          <w:szCs w:val="22"/>
        </w:rPr>
        <w:t>vremenskih</w:t>
      </w:r>
      <w:proofErr w:type="spellEnd"/>
      <w:r w:rsidRPr="007608A5">
        <w:rPr>
          <w:color w:val="000000"/>
          <w:kern w:val="28"/>
          <w:sz w:val="22"/>
          <w:szCs w:val="22"/>
        </w:rPr>
        <w:t xml:space="preserve"> </w:t>
      </w:r>
      <w:proofErr w:type="spellStart"/>
      <w:r w:rsidRPr="007608A5">
        <w:rPr>
          <w:color w:val="000000"/>
          <w:kern w:val="28"/>
          <w:sz w:val="22"/>
          <w:szCs w:val="22"/>
        </w:rPr>
        <w:t>pojava</w:t>
      </w:r>
      <w:proofErr w:type="spellEnd"/>
      <w:r w:rsidRPr="007608A5">
        <w:rPr>
          <w:color w:val="000000"/>
          <w:kern w:val="28"/>
          <w:sz w:val="22"/>
          <w:szCs w:val="22"/>
        </w:rPr>
        <w:t xml:space="preserve"> </w:t>
      </w:r>
      <w:proofErr w:type="spellStart"/>
      <w:r w:rsidRPr="007608A5">
        <w:rPr>
          <w:color w:val="000000"/>
          <w:kern w:val="28"/>
          <w:sz w:val="22"/>
          <w:szCs w:val="22"/>
        </w:rPr>
        <w:t>prenosi</w:t>
      </w:r>
      <w:proofErr w:type="spellEnd"/>
      <w:r w:rsidRPr="007608A5">
        <w:rPr>
          <w:color w:val="000000"/>
          <w:kern w:val="28"/>
          <w:sz w:val="22"/>
          <w:szCs w:val="22"/>
        </w:rPr>
        <w:t xml:space="preserve"> se </w:t>
      </w:r>
      <w:proofErr w:type="spellStart"/>
      <w:r w:rsidRPr="007608A5">
        <w:rPr>
          <w:color w:val="000000"/>
          <w:kern w:val="28"/>
          <w:sz w:val="22"/>
          <w:szCs w:val="22"/>
        </w:rPr>
        <w:t>i</w:t>
      </w:r>
      <w:proofErr w:type="spellEnd"/>
      <w:r w:rsidRPr="007608A5">
        <w:rPr>
          <w:color w:val="000000"/>
          <w:kern w:val="28"/>
          <w:sz w:val="22"/>
          <w:szCs w:val="22"/>
        </w:rPr>
        <w:t xml:space="preserve"> </w:t>
      </w:r>
      <w:proofErr w:type="spellStart"/>
      <w:r w:rsidRPr="007608A5">
        <w:rPr>
          <w:color w:val="000000"/>
          <w:kern w:val="28"/>
          <w:sz w:val="22"/>
          <w:szCs w:val="22"/>
        </w:rPr>
        <w:t>odgovornim</w:t>
      </w:r>
      <w:proofErr w:type="spellEnd"/>
      <w:r w:rsidRPr="007608A5">
        <w:rPr>
          <w:color w:val="000000"/>
          <w:kern w:val="28"/>
          <w:sz w:val="22"/>
          <w:szCs w:val="22"/>
        </w:rPr>
        <w:t xml:space="preserve"> </w:t>
      </w:r>
      <w:proofErr w:type="spellStart"/>
      <w:r w:rsidRPr="007608A5">
        <w:rPr>
          <w:color w:val="000000"/>
          <w:kern w:val="28"/>
          <w:sz w:val="22"/>
          <w:szCs w:val="22"/>
        </w:rPr>
        <w:t>osobama</w:t>
      </w:r>
      <w:proofErr w:type="spellEnd"/>
      <w:r w:rsidRPr="007608A5">
        <w:rPr>
          <w:color w:val="000000"/>
          <w:kern w:val="28"/>
          <w:sz w:val="22"/>
          <w:szCs w:val="22"/>
        </w:rPr>
        <w:t xml:space="preserve"> u </w:t>
      </w:r>
      <w:proofErr w:type="spellStart"/>
      <w:r w:rsidRPr="007608A5">
        <w:rPr>
          <w:color w:val="000000"/>
          <w:kern w:val="28"/>
          <w:sz w:val="22"/>
          <w:szCs w:val="22"/>
        </w:rPr>
        <w:t>turističkim</w:t>
      </w:r>
      <w:proofErr w:type="spellEnd"/>
      <w:r w:rsidRPr="007608A5">
        <w:rPr>
          <w:color w:val="000000"/>
          <w:kern w:val="28"/>
          <w:sz w:val="22"/>
          <w:szCs w:val="22"/>
        </w:rPr>
        <w:t xml:space="preserve"> </w:t>
      </w:r>
      <w:proofErr w:type="spellStart"/>
      <w:r w:rsidRPr="007608A5">
        <w:rPr>
          <w:color w:val="000000"/>
          <w:kern w:val="28"/>
          <w:sz w:val="22"/>
          <w:szCs w:val="22"/>
        </w:rPr>
        <w:t>tvrtkama</w:t>
      </w:r>
      <w:proofErr w:type="spellEnd"/>
      <w:r w:rsidRPr="007608A5">
        <w:rPr>
          <w:color w:val="000000"/>
          <w:kern w:val="28"/>
          <w:sz w:val="22"/>
          <w:szCs w:val="22"/>
        </w:rPr>
        <w:t xml:space="preserve">. </w:t>
      </w:r>
    </w:p>
    <w:p w14:paraId="3E03AA77" w14:textId="77777777" w:rsidR="002F23D8" w:rsidRPr="007608A5" w:rsidRDefault="002F23D8" w:rsidP="002F23D8">
      <w:pPr>
        <w:ind w:firstLine="567"/>
        <w:jc w:val="both"/>
        <w:rPr>
          <w:color w:val="000000"/>
          <w:kern w:val="28"/>
          <w:sz w:val="22"/>
          <w:szCs w:val="22"/>
        </w:rPr>
      </w:pPr>
    </w:p>
    <w:p w14:paraId="2DAF7CFC" w14:textId="77777777" w:rsidR="002F23D8" w:rsidRPr="007608A5" w:rsidRDefault="002F23D8" w:rsidP="002F23D8">
      <w:pPr>
        <w:ind w:firstLine="567"/>
        <w:jc w:val="both"/>
        <w:rPr>
          <w:color w:val="000000"/>
          <w:kern w:val="28"/>
          <w:sz w:val="22"/>
          <w:szCs w:val="22"/>
        </w:rPr>
      </w:pPr>
    </w:p>
    <w:p w14:paraId="405A9CA6" w14:textId="77777777" w:rsidR="002F23D8" w:rsidRPr="007608A5" w:rsidRDefault="002F23D8" w:rsidP="002F23D8">
      <w:pPr>
        <w:rPr>
          <w:b/>
          <w:sz w:val="22"/>
          <w:szCs w:val="22"/>
        </w:rPr>
      </w:pPr>
      <w:r w:rsidRPr="007608A5">
        <w:rPr>
          <w:b/>
          <w:sz w:val="22"/>
          <w:szCs w:val="22"/>
        </w:rPr>
        <w:t>5.7. LOVAČKO DRUŠTVO „</w:t>
      </w:r>
      <w:proofErr w:type="gramStart"/>
      <w:r w:rsidRPr="007608A5">
        <w:rPr>
          <w:b/>
          <w:sz w:val="22"/>
          <w:szCs w:val="22"/>
        </w:rPr>
        <w:t>LEPUS“ BRTONIGLA</w:t>
      </w:r>
      <w:proofErr w:type="gramEnd"/>
    </w:p>
    <w:p w14:paraId="6F38629F" w14:textId="77777777" w:rsidR="002F23D8" w:rsidRPr="007608A5" w:rsidRDefault="002F23D8" w:rsidP="002F23D8">
      <w:pPr>
        <w:jc w:val="both"/>
        <w:rPr>
          <w:sz w:val="22"/>
          <w:szCs w:val="22"/>
        </w:rPr>
      </w:pPr>
    </w:p>
    <w:p w14:paraId="612C5131" w14:textId="77777777" w:rsidR="002F23D8" w:rsidRPr="007608A5" w:rsidRDefault="002F23D8" w:rsidP="002F23D8">
      <w:pPr>
        <w:jc w:val="both"/>
        <w:rPr>
          <w:sz w:val="22"/>
          <w:szCs w:val="22"/>
        </w:rPr>
      </w:pPr>
      <w:r w:rsidRPr="007608A5">
        <w:rPr>
          <w:sz w:val="22"/>
          <w:szCs w:val="22"/>
        </w:rPr>
        <w:t>LOVAČKO DRUŠTVO „</w:t>
      </w:r>
      <w:proofErr w:type="gramStart"/>
      <w:r w:rsidRPr="007608A5">
        <w:rPr>
          <w:sz w:val="22"/>
          <w:szCs w:val="22"/>
        </w:rPr>
        <w:t xml:space="preserve">LEPUS“ </w:t>
      </w:r>
      <w:proofErr w:type="spellStart"/>
      <w:r w:rsidRPr="007608A5">
        <w:rPr>
          <w:sz w:val="22"/>
          <w:szCs w:val="22"/>
        </w:rPr>
        <w:t>tijekom</w:t>
      </w:r>
      <w:proofErr w:type="spellEnd"/>
      <w:proofErr w:type="gramEnd"/>
      <w:r w:rsidRPr="007608A5">
        <w:rPr>
          <w:sz w:val="22"/>
          <w:szCs w:val="22"/>
        </w:rPr>
        <w:t xml:space="preserve"> 2018.godine u </w:t>
      </w:r>
      <w:proofErr w:type="spellStart"/>
      <w:r w:rsidRPr="007608A5">
        <w:rPr>
          <w:sz w:val="22"/>
          <w:szCs w:val="22"/>
        </w:rPr>
        <w:t>skladu</w:t>
      </w:r>
      <w:proofErr w:type="spellEnd"/>
      <w:r w:rsidRPr="007608A5">
        <w:rPr>
          <w:sz w:val="22"/>
          <w:szCs w:val="22"/>
        </w:rPr>
        <w:t xml:space="preserve"> </w:t>
      </w:r>
      <w:proofErr w:type="spellStart"/>
      <w:r w:rsidRPr="007608A5">
        <w:rPr>
          <w:sz w:val="22"/>
          <w:szCs w:val="22"/>
        </w:rPr>
        <w:t>planom</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dinamikom</w:t>
      </w:r>
      <w:proofErr w:type="spellEnd"/>
      <w:r w:rsidRPr="007608A5">
        <w:rPr>
          <w:sz w:val="22"/>
          <w:szCs w:val="22"/>
        </w:rPr>
        <w:t xml:space="preserve"> </w:t>
      </w:r>
      <w:proofErr w:type="spellStart"/>
      <w:r w:rsidRPr="007608A5">
        <w:rPr>
          <w:sz w:val="22"/>
          <w:szCs w:val="22"/>
        </w:rPr>
        <w:t>radova</w:t>
      </w:r>
      <w:proofErr w:type="spellEnd"/>
      <w:r w:rsidRPr="007608A5">
        <w:rPr>
          <w:sz w:val="22"/>
          <w:szCs w:val="22"/>
        </w:rPr>
        <w:t xml:space="preserve"> u </w:t>
      </w:r>
      <w:proofErr w:type="spellStart"/>
      <w:r w:rsidRPr="007608A5">
        <w:rPr>
          <w:sz w:val="22"/>
          <w:szCs w:val="22"/>
        </w:rPr>
        <w:t>lovištu</w:t>
      </w:r>
      <w:proofErr w:type="spellEnd"/>
      <w:r w:rsidRPr="007608A5">
        <w:rPr>
          <w:sz w:val="22"/>
          <w:szCs w:val="22"/>
        </w:rPr>
        <w:t xml:space="preserve"> </w:t>
      </w:r>
      <w:proofErr w:type="spellStart"/>
      <w:r w:rsidRPr="007608A5">
        <w:rPr>
          <w:sz w:val="22"/>
          <w:szCs w:val="22"/>
        </w:rPr>
        <w:t>izvršili</w:t>
      </w:r>
      <w:proofErr w:type="spellEnd"/>
      <w:r w:rsidRPr="007608A5">
        <w:rPr>
          <w:sz w:val="22"/>
          <w:szCs w:val="22"/>
        </w:rPr>
        <w:t xml:space="preserve"> </w:t>
      </w:r>
      <w:proofErr w:type="spellStart"/>
      <w:r w:rsidRPr="007608A5">
        <w:rPr>
          <w:sz w:val="22"/>
          <w:szCs w:val="22"/>
        </w:rPr>
        <w:t>održavanje</w:t>
      </w:r>
      <w:proofErr w:type="spellEnd"/>
      <w:r w:rsidRPr="007608A5">
        <w:rPr>
          <w:sz w:val="22"/>
          <w:szCs w:val="22"/>
        </w:rPr>
        <w:t xml:space="preserve"> 1 km </w:t>
      </w:r>
      <w:proofErr w:type="spellStart"/>
      <w:r w:rsidRPr="007608A5">
        <w:rPr>
          <w:sz w:val="22"/>
          <w:szCs w:val="22"/>
        </w:rPr>
        <w:t>šumskih</w:t>
      </w:r>
      <w:proofErr w:type="spellEnd"/>
      <w:r w:rsidRPr="007608A5">
        <w:rPr>
          <w:sz w:val="22"/>
          <w:szCs w:val="22"/>
        </w:rPr>
        <w:t xml:space="preserve"> </w:t>
      </w:r>
      <w:proofErr w:type="spellStart"/>
      <w:r w:rsidRPr="007608A5">
        <w:rPr>
          <w:sz w:val="22"/>
          <w:szCs w:val="22"/>
        </w:rPr>
        <w:t>prosjeka</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održavanju</w:t>
      </w:r>
      <w:proofErr w:type="spellEnd"/>
      <w:r w:rsidRPr="007608A5">
        <w:rPr>
          <w:sz w:val="22"/>
          <w:szCs w:val="22"/>
        </w:rPr>
        <w:t xml:space="preserve"> </w:t>
      </w:r>
      <w:proofErr w:type="spellStart"/>
      <w:r w:rsidRPr="007608A5">
        <w:rPr>
          <w:sz w:val="22"/>
          <w:szCs w:val="22"/>
        </w:rPr>
        <w:t>poljskih</w:t>
      </w:r>
      <w:proofErr w:type="spellEnd"/>
      <w:r w:rsidRPr="007608A5">
        <w:rPr>
          <w:sz w:val="22"/>
          <w:szCs w:val="22"/>
        </w:rPr>
        <w:t xml:space="preserve"> </w:t>
      </w:r>
      <w:proofErr w:type="spellStart"/>
      <w:r w:rsidRPr="007608A5">
        <w:rPr>
          <w:sz w:val="22"/>
          <w:szCs w:val="22"/>
        </w:rPr>
        <w:t>puteva</w:t>
      </w:r>
      <w:proofErr w:type="spellEnd"/>
      <w:r w:rsidRPr="007608A5">
        <w:rPr>
          <w:sz w:val="22"/>
          <w:szCs w:val="22"/>
        </w:rPr>
        <w:t xml:space="preserve"> </w:t>
      </w:r>
      <w:proofErr w:type="spellStart"/>
      <w:r w:rsidRPr="007608A5">
        <w:rPr>
          <w:sz w:val="22"/>
          <w:szCs w:val="22"/>
        </w:rPr>
        <w:t>radi</w:t>
      </w:r>
      <w:proofErr w:type="spellEnd"/>
      <w:r w:rsidRPr="007608A5">
        <w:rPr>
          <w:sz w:val="22"/>
          <w:szCs w:val="22"/>
        </w:rPr>
        <w:t xml:space="preserve"> </w:t>
      </w:r>
      <w:proofErr w:type="spellStart"/>
      <w:r w:rsidRPr="007608A5">
        <w:rPr>
          <w:sz w:val="22"/>
          <w:szCs w:val="22"/>
        </w:rPr>
        <w:t>osiguranja</w:t>
      </w:r>
      <w:proofErr w:type="spellEnd"/>
      <w:r w:rsidRPr="007608A5">
        <w:rPr>
          <w:sz w:val="22"/>
          <w:szCs w:val="22"/>
        </w:rPr>
        <w:t xml:space="preserve"> </w:t>
      </w:r>
      <w:proofErr w:type="spellStart"/>
      <w:r w:rsidRPr="007608A5">
        <w:rPr>
          <w:sz w:val="22"/>
          <w:szCs w:val="22"/>
        </w:rPr>
        <w:t>prohodnosti</w:t>
      </w:r>
      <w:proofErr w:type="spellEnd"/>
      <w:r w:rsidRPr="007608A5">
        <w:rPr>
          <w:sz w:val="22"/>
          <w:szCs w:val="22"/>
        </w:rPr>
        <w:t xml:space="preserve"> </w:t>
      </w:r>
      <w:proofErr w:type="spellStart"/>
      <w:r w:rsidRPr="007608A5">
        <w:rPr>
          <w:sz w:val="22"/>
          <w:szCs w:val="22"/>
        </w:rPr>
        <w:t>protupožarnih</w:t>
      </w:r>
      <w:proofErr w:type="spellEnd"/>
      <w:r w:rsidRPr="007608A5">
        <w:rPr>
          <w:sz w:val="22"/>
          <w:szCs w:val="22"/>
        </w:rPr>
        <w:t xml:space="preserve"> </w:t>
      </w:r>
      <w:proofErr w:type="spellStart"/>
      <w:r w:rsidRPr="007608A5">
        <w:rPr>
          <w:sz w:val="22"/>
          <w:szCs w:val="22"/>
        </w:rPr>
        <w:t>puteva</w:t>
      </w:r>
      <w:proofErr w:type="spellEnd"/>
      <w:r w:rsidRPr="007608A5">
        <w:rPr>
          <w:sz w:val="22"/>
          <w:szCs w:val="22"/>
        </w:rPr>
        <w:t xml:space="preserve">. </w:t>
      </w:r>
      <w:proofErr w:type="spellStart"/>
      <w:r w:rsidRPr="007608A5">
        <w:rPr>
          <w:sz w:val="22"/>
          <w:szCs w:val="22"/>
        </w:rPr>
        <w:t>Tijekom</w:t>
      </w:r>
      <w:proofErr w:type="spellEnd"/>
      <w:r w:rsidRPr="007608A5">
        <w:rPr>
          <w:sz w:val="22"/>
          <w:szCs w:val="22"/>
        </w:rPr>
        <w:t xml:space="preserve"> 2018/2019.godine, </w:t>
      </w:r>
      <w:proofErr w:type="spellStart"/>
      <w:r w:rsidRPr="007608A5">
        <w:rPr>
          <w:sz w:val="22"/>
          <w:szCs w:val="22"/>
        </w:rPr>
        <w:t>sukladno</w:t>
      </w:r>
      <w:proofErr w:type="spellEnd"/>
      <w:r w:rsidRPr="007608A5">
        <w:rPr>
          <w:sz w:val="22"/>
          <w:szCs w:val="22"/>
        </w:rPr>
        <w:t xml:space="preserve"> </w:t>
      </w:r>
      <w:proofErr w:type="spellStart"/>
      <w:r w:rsidRPr="007608A5">
        <w:rPr>
          <w:sz w:val="22"/>
          <w:szCs w:val="22"/>
        </w:rPr>
        <w:t>Naputku</w:t>
      </w:r>
      <w:proofErr w:type="spellEnd"/>
      <w:r w:rsidRPr="007608A5">
        <w:rPr>
          <w:sz w:val="22"/>
          <w:szCs w:val="22"/>
        </w:rPr>
        <w:t xml:space="preserve"> o </w:t>
      </w:r>
      <w:proofErr w:type="spellStart"/>
      <w:r w:rsidRPr="007608A5">
        <w:rPr>
          <w:sz w:val="22"/>
          <w:szCs w:val="22"/>
        </w:rPr>
        <w:t>načinu</w:t>
      </w:r>
      <w:proofErr w:type="spellEnd"/>
      <w:r w:rsidRPr="007608A5">
        <w:rPr>
          <w:sz w:val="22"/>
          <w:szCs w:val="22"/>
        </w:rPr>
        <w:t xml:space="preserve"> </w:t>
      </w:r>
      <w:proofErr w:type="spellStart"/>
      <w:r w:rsidRPr="007608A5">
        <w:rPr>
          <w:sz w:val="22"/>
          <w:szCs w:val="22"/>
        </w:rPr>
        <w:t>provođenja</w:t>
      </w:r>
      <w:proofErr w:type="spellEnd"/>
      <w:r w:rsidRPr="007608A5">
        <w:rPr>
          <w:sz w:val="22"/>
          <w:szCs w:val="22"/>
        </w:rPr>
        <w:t xml:space="preserve"> </w:t>
      </w:r>
      <w:proofErr w:type="spellStart"/>
      <w:r w:rsidRPr="007608A5">
        <w:rPr>
          <w:sz w:val="22"/>
          <w:szCs w:val="22"/>
        </w:rPr>
        <w:t>mjera</w:t>
      </w:r>
      <w:proofErr w:type="spellEnd"/>
      <w:r w:rsidRPr="007608A5">
        <w:rPr>
          <w:sz w:val="22"/>
          <w:szCs w:val="22"/>
        </w:rPr>
        <w:t xml:space="preserve"> </w:t>
      </w:r>
      <w:proofErr w:type="spellStart"/>
      <w:r w:rsidRPr="007608A5">
        <w:rPr>
          <w:sz w:val="22"/>
          <w:szCs w:val="22"/>
        </w:rPr>
        <w:t>kontrole</w:t>
      </w:r>
      <w:proofErr w:type="spellEnd"/>
      <w:r w:rsidRPr="007608A5">
        <w:rPr>
          <w:sz w:val="22"/>
          <w:szCs w:val="22"/>
        </w:rPr>
        <w:t xml:space="preserve"> </w:t>
      </w:r>
      <w:proofErr w:type="spellStart"/>
      <w:r w:rsidRPr="007608A5">
        <w:rPr>
          <w:sz w:val="22"/>
          <w:szCs w:val="22"/>
        </w:rPr>
        <w:t>zdravlja</w:t>
      </w:r>
      <w:proofErr w:type="spellEnd"/>
      <w:r w:rsidRPr="007608A5">
        <w:rPr>
          <w:sz w:val="22"/>
          <w:szCs w:val="22"/>
        </w:rPr>
        <w:t xml:space="preserve"> </w:t>
      </w:r>
      <w:proofErr w:type="spellStart"/>
      <w:r w:rsidRPr="007608A5">
        <w:rPr>
          <w:sz w:val="22"/>
          <w:szCs w:val="22"/>
        </w:rPr>
        <w:t>životinja</w:t>
      </w:r>
      <w:proofErr w:type="spellEnd"/>
      <w:r w:rsidRPr="007608A5">
        <w:rPr>
          <w:sz w:val="22"/>
          <w:szCs w:val="22"/>
        </w:rPr>
        <w:t xml:space="preserve"> </w:t>
      </w:r>
      <w:proofErr w:type="spellStart"/>
      <w:r w:rsidRPr="007608A5">
        <w:rPr>
          <w:sz w:val="22"/>
          <w:szCs w:val="22"/>
        </w:rPr>
        <w:t>propisanih</w:t>
      </w:r>
      <w:proofErr w:type="spellEnd"/>
      <w:r w:rsidRPr="007608A5">
        <w:rPr>
          <w:sz w:val="22"/>
          <w:szCs w:val="22"/>
        </w:rPr>
        <w:t xml:space="preserve"> </w:t>
      </w:r>
      <w:proofErr w:type="spellStart"/>
      <w:r w:rsidRPr="007608A5">
        <w:rPr>
          <w:sz w:val="22"/>
          <w:szCs w:val="22"/>
        </w:rPr>
        <w:t>naredbom</w:t>
      </w:r>
      <w:proofErr w:type="spellEnd"/>
      <w:r w:rsidRPr="007608A5">
        <w:rPr>
          <w:sz w:val="22"/>
          <w:szCs w:val="22"/>
        </w:rPr>
        <w:t xml:space="preserve"> o </w:t>
      </w:r>
      <w:proofErr w:type="spellStart"/>
      <w:r w:rsidRPr="007608A5">
        <w:rPr>
          <w:sz w:val="22"/>
          <w:szCs w:val="22"/>
        </w:rPr>
        <w:t>mjerama</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životinja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zaraznih</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nametničkih</w:t>
      </w:r>
      <w:proofErr w:type="spellEnd"/>
      <w:r w:rsidRPr="007608A5">
        <w:rPr>
          <w:sz w:val="22"/>
          <w:szCs w:val="22"/>
        </w:rPr>
        <w:t xml:space="preserve"> </w:t>
      </w:r>
      <w:proofErr w:type="spellStart"/>
      <w:r w:rsidRPr="007608A5">
        <w:rPr>
          <w:sz w:val="22"/>
          <w:szCs w:val="22"/>
        </w:rPr>
        <w:t>bolesti</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njihovom</w:t>
      </w:r>
      <w:proofErr w:type="spellEnd"/>
      <w:r w:rsidRPr="007608A5">
        <w:rPr>
          <w:sz w:val="22"/>
          <w:szCs w:val="22"/>
        </w:rPr>
        <w:t xml:space="preserve"> </w:t>
      </w:r>
      <w:proofErr w:type="spellStart"/>
      <w:r w:rsidRPr="007608A5">
        <w:rPr>
          <w:sz w:val="22"/>
          <w:szCs w:val="22"/>
        </w:rPr>
        <w:t>financiranju</w:t>
      </w:r>
      <w:proofErr w:type="spellEnd"/>
      <w:r w:rsidRPr="007608A5">
        <w:rPr>
          <w:sz w:val="22"/>
          <w:szCs w:val="22"/>
        </w:rPr>
        <w:t xml:space="preserve"> u 2018. </w:t>
      </w:r>
      <w:proofErr w:type="spellStart"/>
      <w:r w:rsidRPr="007608A5">
        <w:rPr>
          <w:sz w:val="22"/>
          <w:szCs w:val="22"/>
        </w:rPr>
        <w:t>godini</w:t>
      </w:r>
      <w:proofErr w:type="spellEnd"/>
      <w:r w:rsidRPr="007608A5">
        <w:rPr>
          <w:sz w:val="22"/>
          <w:szCs w:val="22"/>
        </w:rPr>
        <w:t xml:space="preserve"> </w:t>
      </w:r>
      <w:proofErr w:type="spellStart"/>
      <w:r w:rsidRPr="007608A5">
        <w:rPr>
          <w:sz w:val="22"/>
          <w:szCs w:val="22"/>
        </w:rPr>
        <w:t>Ministarstva</w:t>
      </w:r>
      <w:proofErr w:type="spellEnd"/>
      <w:r w:rsidRPr="007608A5">
        <w:rPr>
          <w:sz w:val="22"/>
          <w:szCs w:val="22"/>
        </w:rPr>
        <w:t xml:space="preserve"> </w:t>
      </w:r>
      <w:proofErr w:type="spellStart"/>
      <w:r w:rsidRPr="007608A5">
        <w:rPr>
          <w:sz w:val="22"/>
          <w:szCs w:val="22"/>
        </w:rPr>
        <w:t>poljoprivrede</w:t>
      </w:r>
      <w:proofErr w:type="spellEnd"/>
      <w:r w:rsidRPr="007608A5">
        <w:rPr>
          <w:sz w:val="22"/>
          <w:szCs w:val="22"/>
        </w:rPr>
        <w:t xml:space="preserve">, a </w:t>
      </w:r>
      <w:proofErr w:type="spellStart"/>
      <w:r w:rsidRPr="007608A5">
        <w:rPr>
          <w:sz w:val="22"/>
          <w:szCs w:val="22"/>
        </w:rPr>
        <w:t>sukladno</w:t>
      </w:r>
      <w:proofErr w:type="spellEnd"/>
      <w:r w:rsidRPr="007608A5">
        <w:rPr>
          <w:sz w:val="22"/>
          <w:szCs w:val="22"/>
        </w:rPr>
        <w:t xml:space="preserve"> </w:t>
      </w:r>
      <w:proofErr w:type="spellStart"/>
      <w:r w:rsidRPr="007608A5">
        <w:rPr>
          <w:sz w:val="22"/>
          <w:szCs w:val="22"/>
        </w:rPr>
        <w:t>planu</w:t>
      </w:r>
      <w:proofErr w:type="spellEnd"/>
      <w:r w:rsidRPr="007608A5">
        <w:rPr>
          <w:sz w:val="22"/>
          <w:szCs w:val="22"/>
        </w:rPr>
        <w:t xml:space="preserve"> </w:t>
      </w:r>
      <w:proofErr w:type="spellStart"/>
      <w:r w:rsidRPr="007608A5">
        <w:rPr>
          <w:sz w:val="22"/>
          <w:szCs w:val="22"/>
        </w:rPr>
        <w:t>lova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provođenju</w:t>
      </w:r>
      <w:proofErr w:type="spellEnd"/>
      <w:r w:rsidRPr="007608A5">
        <w:rPr>
          <w:sz w:val="22"/>
          <w:szCs w:val="22"/>
        </w:rPr>
        <w:t xml:space="preserve"> </w:t>
      </w:r>
      <w:proofErr w:type="spellStart"/>
      <w:r w:rsidRPr="007608A5">
        <w:rPr>
          <w:sz w:val="22"/>
          <w:szCs w:val="22"/>
        </w:rPr>
        <w:t>mjera</w:t>
      </w:r>
      <w:proofErr w:type="spellEnd"/>
      <w:r w:rsidRPr="007608A5">
        <w:rPr>
          <w:sz w:val="22"/>
          <w:szCs w:val="22"/>
        </w:rPr>
        <w:t xml:space="preserve"> </w:t>
      </w:r>
      <w:proofErr w:type="spellStart"/>
      <w:r w:rsidRPr="007608A5">
        <w:rPr>
          <w:sz w:val="22"/>
          <w:szCs w:val="22"/>
        </w:rPr>
        <w:t>iz</w:t>
      </w:r>
      <w:proofErr w:type="spellEnd"/>
      <w:r w:rsidRPr="007608A5">
        <w:rPr>
          <w:sz w:val="22"/>
          <w:szCs w:val="22"/>
        </w:rPr>
        <w:t xml:space="preserve"> </w:t>
      </w:r>
      <w:proofErr w:type="spellStart"/>
      <w:r w:rsidRPr="007608A5">
        <w:rPr>
          <w:sz w:val="22"/>
          <w:szCs w:val="22"/>
        </w:rPr>
        <w:t>lovnogospodarske</w:t>
      </w:r>
      <w:proofErr w:type="spellEnd"/>
      <w:r w:rsidRPr="007608A5">
        <w:rPr>
          <w:sz w:val="22"/>
          <w:szCs w:val="22"/>
        </w:rPr>
        <w:t xml:space="preserve"> </w:t>
      </w:r>
      <w:proofErr w:type="spellStart"/>
      <w:r w:rsidRPr="007608A5">
        <w:rPr>
          <w:sz w:val="22"/>
          <w:szCs w:val="22"/>
        </w:rPr>
        <w:t>osnove</w:t>
      </w:r>
      <w:proofErr w:type="spellEnd"/>
      <w:r w:rsidRPr="007608A5">
        <w:rPr>
          <w:sz w:val="22"/>
          <w:szCs w:val="22"/>
        </w:rPr>
        <w:t xml:space="preserve">, </w:t>
      </w:r>
      <w:proofErr w:type="spellStart"/>
      <w:r w:rsidRPr="007608A5">
        <w:rPr>
          <w:sz w:val="22"/>
          <w:szCs w:val="22"/>
        </w:rPr>
        <w:t>vršen</w:t>
      </w:r>
      <w:proofErr w:type="spellEnd"/>
      <w:r w:rsidRPr="007608A5">
        <w:rPr>
          <w:sz w:val="22"/>
          <w:szCs w:val="22"/>
        </w:rPr>
        <w:t xml:space="preserve"> je </w:t>
      </w:r>
      <w:proofErr w:type="spellStart"/>
      <w:r w:rsidRPr="007608A5">
        <w:rPr>
          <w:sz w:val="22"/>
          <w:szCs w:val="22"/>
        </w:rPr>
        <w:t>redoviti</w:t>
      </w:r>
      <w:proofErr w:type="spellEnd"/>
      <w:r w:rsidRPr="007608A5">
        <w:rPr>
          <w:sz w:val="22"/>
          <w:szCs w:val="22"/>
        </w:rPr>
        <w:t xml:space="preserve"> </w:t>
      </w:r>
      <w:proofErr w:type="spellStart"/>
      <w:r w:rsidRPr="007608A5">
        <w:rPr>
          <w:sz w:val="22"/>
          <w:szCs w:val="22"/>
        </w:rPr>
        <w:t>odstrjel</w:t>
      </w:r>
      <w:proofErr w:type="spellEnd"/>
      <w:r w:rsidRPr="007608A5">
        <w:rPr>
          <w:sz w:val="22"/>
          <w:szCs w:val="22"/>
        </w:rPr>
        <w:t xml:space="preserve"> </w:t>
      </w:r>
      <w:proofErr w:type="spellStart"/>
      <w:r w:rsidRPr="007608A5">
        <w:rPr>
          <w:sz w:val="22"/>
          <w:szCs w:val="22"/>
        </w:rPr>
        <w:t>lisica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čaglja</w:t>
      </w:r>
      <w:proofErr w:type="spellEnd"/>
      <w:r w:rsidRPr="007608A5">
        <w:rPr>
          <w:sz w:val="22"/>
          <w:szCs w:val="22"/>
        </w:rPr>
        <w:t xml:space="preserve">. </w:t>
      </w:r>
      <w:proofErr w:type="spellStart"/>
      <w:r w:rsidRPr="007608A5">
        <w:rPr>
          <w:sz w:val="22"/>
          <w:szCs w:val="22"/>
        </w:rPr>
        <w:t>Cilj</w:t>
      </w:r>
      <w:proofErr w:type="spellEnd"/>
      <w:r w:rsidRPr="007608A5">
        <w:rPr>
          <w:sz w:val="22"/>
          <w:szCs w:val="22"/>
        </w:rPr>
        <w:t xml:space="preserve"> je </w:t>
      </w:r>
      <w:proofErr w:type="spellStart"/>
      <w:r w:rsidRPr="007608A5">
        <w:rPr>
          <w:sz w:val="22"/>
          <w:szCs w:val="22"/>
        </w:rPr>
        <w:t>svođenje</w:t>
      </w:r>
      <w:proofErr w:type="spellEnd"/>
      <w:r w:rsidRPr="007608A5">
        <w:rPr>
          <w:sz w:val="22"/>
          <w:szCs w:val="22"/>
        </w:rPr>
        <w:t xml:space="preserve"> </w:t>
      </w:r>
      <w:proofErr w:type="spellStart"/>
      <w:r w:rsidRPr="007608A5">
        <w:rPr>
          <w:sz w:val="22"/>
          <w:szCs w:val="22"/>
        </w:rPr>
        <w:t>broja</w:t>
      </w:r>
      <w:proofErr w:type="spellEnd"/>
      <w:r w:rsidRPr="007608A5">
        <w:rPr>
          <w:sz w:val="22"/>
          <w:szCs w:val="22"/>
        </w:rPr>
        <w:t xml:space="preserve"> </w:t>
      </w:r>
      <w:proofErr w:type="spellStart"/>
      <w:r w:rsidRPr="007608A5">
        <w:rPr>
          <w:sz w:val="22"/>
          <w:szCs w:val="22"/>
        </w:rPr>
        <w:t>lisica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prihvatljivi</w:t>
      </w:r>
      <w:proofErr w:type="spellEnd"/>
      <w:r w:rsidRPr="007608A5">
        <w:rPr>
          <w:sz w:val="22"/>
          <w:szCs w:val="22"/>
        </w:rPr>
        <w:t xml:space="preserve"> </w:t>
      </w:r>
      <w:proofErr w:type="spellStart"/>
      <w:r w:rsidRPr="007608A5">
        <w:rPr>
          <w:sz w:val="22"/>
          <w:szCs w:val="22"/>
        </w:rPr>
        <w:t>broj</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bi se </w:t>
      </w:r>
      <w:proofErr w:type="spellStart"/>
      <w:r w:rsidRPr="007608A5">
        <w:rPr>
          <w:sz w:val="22"/>
          <w:szCs w:val="22"/>
        </w:rPr>
        <w:t>spriječila</w:t>
      </w:r>
      <w:proofErr w:type="spellEnd"/>
      <w:r w:rsidRPr="007608A5">
        <w:rPr>
          <w:sz w:val="22"/>
          <w:szCs w:val="22"/>
        </w:rPr>
        <w:t xml:space="preserve"> </w:t>
      </w:r>
      <w:proofErr w:type="spellStart"/>
      <w:r w:rsidRPr="007608A5">
        <w:rPr>
          <w:sz w:val="22"/>
          <w:szCs w:val="22"/>
        </w:rPr>
        <w:t>pojava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širenje</w:t>
      </w:r>
      <w:proofErr w:type="spellEnd"/>
      <w:r w:rsidRPr="007608A5">
        <w:rPr>
          <w:sz w:val="22"/>
          <w:szCs w:val="22"/>
        </w:rPr>
        <w:t xml:space="preserve"> </w:t>
      </w:r>
      <w:proofErr w:type="spellStart"/>
      <w:r w:rsidRPr="007608A5">
        <w:rPr>
          <w:sz w:val="22"/>
          <w:szCs w:val="22"/>
        </w:rPr>
        <w:t>silvatične</w:t>
      </w:r>
      <w:proofErr w:type="spellEnd"/>
      <w:r w:rsidRPr="007608A5">
        <w:rPr>
          <w:sz w:val="22"/>
          <w:szCs w:val="22"/>
        </w:rPr>
        <w:t xml:space="preserve"> </w:t>
      </w:r>
      <w:proofErr w:type="spellStart"/>
      <w:r w:rsidRPr="007608A5">
        <w:rPr>
          <w:sz w:val="22"/>
          <w:szCs w:val="22"/>
        </w:rPr>
        <w:t>bjesnoće</w:t>
      </w:r>
      <w:proofErr w:type="spellEnd"/>
      <w:r w:rsidRPr="007608A5">
        <w:rPr>
          <w:sz w:val="22"/>
          <w:szCs w:val="22"/>
        </w:rPr>
        <w:t xml:space="preserve"> (Rabies </w:t>
      </w:r>
      <w:proofErr w:type="spellStart"/>
      <w:r w:rsidRPr="007608A5">
        <w:rPr>
          <w:sz w:val="22"/>
          <w:szCs w:val="22"/>
        </w:rPr>
        <w:t>Iyssa</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proofErr w:type="spellStart"/>
      <w:r w:rsidRPr="007608A5">
        <w:rPr>
          <w:sz w:val="22"/>
          <w:szCs w:val="22"/>
        </w:rPr>
        <w:t>pojave</w:t>
      </w:r>
      <w:proofErr w:type="spellEnd"/>
      <w:r w:rsidRPr="007608A5">
        <w:rPr>
          <w:sz w:val="22"/>
          <w:szCs w:val="22"/>
        </w:rPr>
        <w:t xml:space="preserve"> urbane </w:t>
      </w:r>
      <w:proofErr w:type="spellStart"/>
      <w:r w:rsidRPr="007608A5">
        <w:rPr>
          <w:sz w:val="22"/>
          <w:szCs w:val="22"/>
        </w:rPr>
        <w:t>bjesnoće</w:t>
      </w:r>
      <w:proofErr w:type="spellEnd"/>
      <w:r w:rsidRPr="007608A5">
        <w:rPr>
          <w:sz w:val="22"/>
          <w:szCs w:val="22"/>
        </w:rPr>
        <w:t xml:space="preserve"> </w:t>
      </w:r>
      <w:proofErr w:type="spellStart"/>
      <w:r w:rsidRPr="007608A5">
        <w:rPr>
          <w:sz w:val="22"/>
          <w:szCs w:val="22"/>
        </w:rPr>
        <w:t>posredovanjem</w:t>
      </w:r>
      <w:proofErr w:type="spellEnd"/>
      <w:r w:rsidRPr="007608A5">
        <w:rPr>
          <w:sz w:val="22"/>
          <w:szCs w:val="22"/>
        </w:rPr>
        <w:t xml:space="preserve"> </w:t>
      </w:r>
      <w:proofErr w:type="spellStart"/>
      <w:r w:rsidRPr="007608A5">
        <w:rPr>
          <w:sz w:val="22"/>
          <w:szCs w:val="22"/>
        </w:rPr>
        <w:t>silvatičnih</w:t>
      </w:r>
      <w:proofErr w:type="spellEnd"/>
      <w:r w:rsidRPr="007608A5">
        <w:rPr>
          <w:sz w:val="22"/>
          <w:szCs w:val="22"/>
        </w:rPr>
        <w:t xml:space="preserve"> </w:t>
      </w:r>
      <w:proofErr w:type="spellStart"/>
      <w:proofErr w:type="gramStart"/>
      <w:r w:rsidRPr="007608A5">
        <w:rPr>
          <w:sz w:val="22"/>
          <w:szCs w:val="22"/>
        </w:rPr>
        <w:t>prijenosnika</w:t>
      </w:r>
      <w:proofErr w:type="spellEnd"/>
      <w:r w:rsidRPr="007608A5">
        <w:rPr>
          <w:sz w:val="22"/>
          <w:szCs w:val="22"/>
        </w:rPr>
        <w:t xml:space="preserve">  </w:t>
      </w:r>
      <w:proofErr w:type="spellStart"/>
      <w:r w:rsidRPr="007608A5">
        <w:rPr>
          <w:sz w:val="22"/>
          <w:szCs w:val="22"/>
        </w:rPr>
        <w:t>i</w:t>
      </w:r>
      <w:proofErr w:type="spellEnd"/>
      <w:proofErr w:type="gramEnd"/>
      <w:r w:rsidRPr="007608A5">
        <w:rPr>
          <w:sz w:val="22"/>
          <w:szCs w:val="22"/>
        </w:rPr>
        <w:t xml:space="preserve"> </w:t>
      </w:r>
      <w:proofErr w:type="spellStart"/>
      <w:r w:rsidRPr="007608A5">
        <w:rPr>
          <w:sz w:val="22"/>
          <w:szCs w:val="22"/>
        </w:rPr>
        <w:t>rezervoara</w:t>
      </w:r>
      <w:proofErr w:type="spellEnd"/>
      <w:r w:rsidRPr="007608A5">
        <w:rPr>
          <w:sz w:val="22"/>
          <w:szCs w:val="22"/>
        </w:rPr>
        <w:t xml:space="preserve"> </w:t>
      </w:r>
      <w:proofErr w:type="spellStart"/>
      <w:r w:rsidRPr="007608A5">
        <w:rPr>
          <w:sz w:val="22"/>
          <w:szCs w:val="22"/>
        </w:rPr>
        <w:t>bolesti</w:t>
      </w:r>
      <w:proofErr w:type="spellEnd"/>
      <w:r w:rsidRPr="007608A5">
        <w:rPr>
          <w:sz w:val="22"/>
          <w:szCs w:val="22"/>
        </w:rPr>
        <w:t xml:space="preserve">. </w:t>
      </w:r>
      <w:proofErr w:type="spellStart"/>
      <w:r w:rsidRPr="007608A5">
        <w:rPr>
          <w:sz w:val="22"/>
          <w:szCs w:val="22"/>
        </w:rPr>
        <w:t>Čagljji</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odstrijeljeni</w:t>
      </w:r>
      <w:proofErr w:type="spellEnd"/>
      <w:r w:rsidRPr="007608A5">
        <w:rPr>
          <w:sz w:val="22"/>
          <w:szCs w:val="22"/>
        </w:rPr>
        <w:t xml:space="preserve"> </w:t>
      </w:r>
      <w:proofErr w:type="spellStart"/>
      <w:r w:rsidRPr="007608A5">
        <w:rPr>
          <w:sz w:val="22"/>
          <w:szCs w:val="22"/>
        </w:rPr>
        <w:t>radi</w:t>
      </w:r>
      <w:proofErr w:type="spellEnd"/>
      <w:r w:rsidRPr="007608A5">
        <w:rPr>
          <w:sz w:val="22"/>
          <w:szCs w:val="22"/>
        </w:rPr>
        <w:t xml:space="preserve"> </w:t>
      </w:r>
      <w:proofErr w:type="spellStart"/>
      <w:r w:rsidRPr="007608A5">
        <w:rPr>
          <w:sz w:val="22"/>
          <w:szCs w:val="22"/>
        </w:rPr>
        <w:t>smanjenja</w:t>
      </w:r>
      <w:proofErr w:type="spellEnd"/>
      <w:r w:rsidRPr="007608A5">
        <w:rPr>
          <w:sz w:val="22"/>
          <w:szCs w:val="22"/>
        </w:rPr>
        <w:t xml:space="preserve"> </w:t>
      </w:r>
      <w:proofErr w:type="spellStart"/>
      <w:r w:rsidRPr="007608A5">
        <w:rPr>
          <w:sz w:val="22"/>
          <w:szCs w:val="22"/>
        </w:rPr>
        <w:t>šteta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biološkoj</w:t>
      </w:r>
      <w:proofErr w:type="spellEnd"/>
      <w:r w:rsidRPr="007608A5">
        <w:rPr>
          <w:sz w:val="22"/>
          <w:szCs w:val="22"/>
        </w:rPr>
        <w:t xml:space="preserve"> </w:t>
      </w:r>
      <w:proofErr w:type="spellStart"/>
      <w:r w:rsidRPr="007608A5">
        <w:rPr>
          <w:sz w:val="22"/>
          <w:szCs w:val="22"/>
        </w:rPr>
        <w:t>raznolikosti</w:t>
      </w:r>
      <w:proofErr w:type="spellEnd"/>
      <w:r w:rsidRPr="007608A5">
        <w:rPr>
          <w:sz w:val="22"/>
          <w:szCs w:val="22"/>
        </w:rPr>
        <w:t xml:space="preserve"> </w:t>
      </w:r>
      <w:proofErr w:type="spellStart"/>
      <w:r w:rsidRPr="007608A5">
        <w:rPr>
          <w:sz w:val="22"/>
          <w:szCs w:val="22"/>
        </w:rPr>
        <w:t>ptica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lovišta</w:t>
      </w:r>
      <w:proofErr w:type="spellEnd"/>
      <w:r w:rsidRPr="007608A5">
        <w:rPr>
          <w:sz w:val="22"/>
          <w:szCs w:val="22"/>
        </w:rPr>
        <w:t xml:space="preserve"> </w:t>
      </w:r>
      <w:proofErr w:type="spellStart"/>
      <w:r w:rsidRPr="007608A5">
        <w:rPr>
          <w:sz w:val="22"/>
          <w:szCs w:val="22"/>
        </w:rPr>
        <w:t>kao</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radi</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domaće</w:t>
      </w:r>
      <w:proofErr w:type="spellEnd"/>
      <w:r w:rsidRPr="007608A5">
        <w:rPr>
          <w:sz w:val="22"/>
          <w:szCs w:val="22"/>
        </w:rPr>
        <w:t xml:space="preserve"> </w:t>
      </w:r>
      <w:proofErr w:type="spellStart"/>
      <w:r w:rsidRPr="007608A5">
        <w:rPr>
          <w:sz w:val="22"/>
          <w:szCs w:val="22"/>
        </w:rPr>
        <w:t>janjadi</w:t>
      </w:r>
      <w:proofErr w:type="spellEnd"/>
      <w:r w:rsidRPr="007608A5">
        <w:rPr>
          <w:sz w:val="22"/>
          <w:szCs w:val="22"/>
        </w:rPr>
        <w:t xml:space="preserve"> u </w:t>
      </w:r>
      <w:proofErr w:type="spellStart"/>
      <w:r w:rsidRPr="007608A5">
        <w:rPr>
          <w:sz w:val="22"/>
          <w:szCs w:val="22"/>
        </w:rPr>
        <w:t>vlasništvu</w:t>
      </w:r>
      <w:proofErr w:type="spellEnd"/>
      <w:r w:rsidRPr="007608A5">
        <w:rPr>
          <w:sz w:val="22"/>
          <w:szCs w:val="22"/>
        </w:rPr>
        <w:t xml:space="preserve"> </w:t>
      </w:r>
      <w:proofErr w:type="spellStart"/>
      <w:r w:rsidRPr="007608A5">
        <w:rPr>
          <w:sz w:val="22"/>
          <w:szCs w:val="22"/>
        </w:rPr>
        <w:t>privatnih</w:t>
      </w:r>
      <w:proofErr w:type="spellEnd"/>
      <w:r w:rsidRPr="007608A5">
        <w:rPr>
          <w:sz w:val="22"/>
          <w:szCs w:val="22"/>
        </w:rPr>
        <w:t xml:space="preserve"> </w:t>
      </w:r>
      <w:proofErr w:type="spellStart"/>
      <w:r w:rsidRPr="007608A5">
        <w:rPr>
          <w:sz w:val="22"/>
          <w:szCs w:val="22"/>
        </w:rPr>
        <w:t>osoba</w:t>
      </w:r>
      <w:proofErr w:type="spellEnd"/>
      <w:r w:rsidRPr="007608A5">
        <w:rPr>
          <w:sz w:val="22"/>
          <w:szCs w:val="22"/>
        </w:rPr>
        <w:t xml:space="preserve">. </w:t>
      </w:r>
      <w:proofErr w:type="spellStart"/>
      <w:r w:rsidRPr="007608A5">
        <w:rPr>
          <w:sz w:val="22"/>
          <w:szCs w:val="22"/>
        </w:rPr>
        <w:t>Odstrijeljene</w:t>
      </w:r>
      <w:proofErr w:type="spellEnd"/>
      <w:r w:rsidRPr="007608A5">
        <w:rPr>
          <w:sz w:val="22"/>
          <w:szCs w:val="22"/>
        </w:rPr>
        <w:t xml:space="preserve"> </w:t>
      </w:r>
      <w:proofErr w:type="spellStart"/>
      <w:r w:rsidRPr="007608A5">
        <w:rPr>
          <w:sz w:val="22"/>
          <w:szCs w:val="22"/>
        </w:rPr>
        <w:t>lisice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čaglji</w:t>
      </w:r>
      <w:proofErr w:type="spellEnd"/>
      <w:r w:rsidRPr="007608A5">
        <w:rPr>
          <w:sz w:val="22"/>
          <w:szCs w:val="22"/>
        </w:rPr>
        <w:t xml:space="preserve"> </w:t>
      </w:r>
      <w:proofErr w:type="spellStart"/>
      <w:r w:rsidRPr="007608A5">
        <w:rPr>
          <w:sz w:val="22"/>
          <w:szCs w:val="22"/>
        </w:rPr>
        <w:t>predani</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ovlaštenoj</w:t>
      </w:r>
      <w:proofErr w:type="spellEnd"/>
      <w:r w:rsidRPr="007608A5">
        <w:rPr>
          <w:sz w:val="22"/>
          <w:szCs w:val="22"/>
        </w:rPr>
        <w:t xml:space="preserve"> </w:t>
      </w:r>
      <w:proofErr w:type="spellStart"/>
      <w:r w:rsidRPr="007608A5">
        <w:rPr>
          <w:sz w:val="22"/>
          <w:szCs w:val="22"/>
        </w:rPr>
        <w:t>veterinarskoj</w:t>
      </w:r>
      <w:proofErr w:type="spellEnd"/>
      <w:r w:rsidRPr="007608A5">
        <w:rPr>
          <w:sz w:val="22"/>
          <w:szCs w:val="22"/>
        </w:rPr>
        <w:t xml:space="preserve"> </w:t>
      </w:r>
      <w:proofErr w:type="spellStart"/>
      <w:r w:rsidRPr="007608A5">
        <w:rPr>
          <w:sz w:val="22"/>
          <w:szCs w:val="22"/>
        </w:rPr>
        <w:t>stanici</w:t>
      </w:r>
      <w:proofErr w:type="spellEnd"/>
      <w:r w:rsidRPr="007608A5">
        <w:rPr>
          <w:sz w:val="22"/>
          <w:szCs w:val="22"/>
        </w:rPr>
        <w:t xml:space="preserve">. Do </w:t>
      </w:r>
      <w:proofErr w:type="spellStart"/>
      <w:r w:rsidRPr="007608A5">
        <w:rPr>
          <w:sz w:val="22"/>
          <w:szCs w:val="22"/>
        </w:rPr>
        <w:t>sada</w:t>
      </w:r>
      <w:proofErr w:type="spellEnd"/>
      <w:r w:rsidRPr="007608A5">
        <w:rPr>
          <w:sz w:val="22"/>
          <w:szCs w:val="22"/>
        </w:rPr>
        <w:t xml:space="preserve"> </w:t>
      </w:r>
      <w:proofErr w:type="spellStart"/>
      <w:r w:rsidRPr="007608A5">
        <w:rPr>
          <w:sz w:val="22"/>
          <w:szCs w:val="22"/>
        </w:rPr>
        <w:t>nije</w:t>
      </w:r>
      <w:proofErr w:type="spellEnd"/>
      <w:r w:rsidRPr="007608A5">
        <w:rPr>
          <w:sz w:val="22"/>
          <w:szCs w:val="22"/>
        </w:rPr>
        <w:t xml:space="preserve"> </w:t>
      </w:r>
      <w:proofErr w:type="spellStart"/>
      <w:r w:rsidRPr="007608A5">
        <w:rPr>
          <w:sz w:val="22"/>
          <w:szCs w:val="22"/>
        </w:rPr>
        <w:t>potvrđena</w:t>
      </w:r>
      <w:proofErr w:type="spellEnd"/>
      <w:r w:rsidRPr="007608A5">
        <w:rPr>
          <w:sz w:val="22"/>
          <w:szCs w:val="22"/>
        </w:rPr>
        <w:t xml:space="preserve"> </w:t>
      </w:r>
      <w:proofErr w:type="spellStart"/>
      <w:r w:rsidRPr="007608A5">
        <w:rPr>
          <w:sz w:val="22"/>
          <w:szCs w:val="22"/>
        </w:rPr>
        <w:t>bjesnoća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šuga</w:t>
      </w:r>
      <w:proofErr w:type="spellEnd"/>
      <w:r w:rsidRPr="007608A5">
        <w:rPr>
          <w:sz w:val="22"/>
          <w:szCs w:val="22"/>
        </w:rPr>
        <w:t xml:space="preserve"> </w:t>
      </w:r>
      <w:proofErr w:type="spellStart"/>
      <w:r w:rsidRPr="007608A5">
        <w:rPr>
          <w:sz w:val="22"/>
          <w:szCs w:val="22"/>
        </w:rPr>
        <w:t>kao</w:t>
      </w:r>
      <w:proofErr w:type="spellEnd"/>
      <w:r w:rsidRPr="007608A5">
        <w:rPr>
          <w:sz w:val="22"/>
          <w:szCs w:val="22"/>
        </w:rPr>
        <w:t xml:space="preserve"> „</w:t>
      </w:r>
      <w:proofErr w:type="spellStart"/>
      <w:proofErr w:type="gramStart"/>
      <w:r w:rsidRPr="007608A5">
        <w:rPr>
          <w:sz w:val="22"/>
          <w:szCs w:val="22"/>
        </w:rPr>
        <w:t>osobne</w:t>
      </w:r>
      <w:proofErr w:type="spellEnd"/>
      <w:r w:rsidRPr="007608A5">
        <w:rPr>
          <w:sz w:val="22"/>
          <w:szCs w:val="22"/>
        </w:rPr>
        <w:t xml:space="preserve">“ </w:t>
      </w:r>
      <w:proofErr w:type="spellStart"/>
      <w:r w:rsidRPr="007608A5">
        <w:rPr>
          <w:sz w:val="22"/>
          <w:szCs w:val="22"/>
        </w:rPr>
        <w:t>bolesti</w:t>
      </w:r>
      <w:proofErr w:type="spellEnd"/>
      <w:proofErr w:type="gramEnd"/>
      <w:r w:rsidRPr="007608A5">
        <w:rPr>
          <w:sz w:val="22"/>
          <w:szCs w:val="22"/>
        </w:rPr>
        <w:t xml:space="preserve"> </w:t>
      </w:r>
      <w:proofErr w:type="spellStart"/>
      <w:r w:rsidRPr="007608A5">
        <w:rPr>
          <w:sz w:val="22"/>
          <w:szCs w:val="22"/>
        </w:rPr>
        <w:t>ove</w:t>
      </w:r>
      <w:proofErr w:type="spellEnd"/>
      <w:r w:rsidRPr="007608A5">
        <w:rPr>
          <w:sz w:val="22"/>
          <w:szCs w:val="22"/>
        </w:rPr>
        <w:t xml:space="preserve"> </w:t>
      </w:r>
      <w:proofErr w:type="spellStart"/>
      <w:r w:rsidRPr="007608A5">
        <w:rPr>
          <w:sz w:val="22"/>
          <w:szCs w:val="22"/>
        </w:rPr>
        <w:t>vrste</w:t>
      </w:r>
      <w:proofErr w:type="spellEnd"/>
      <w:r w:rsidRPr="007608A5">
        <w:rPr>
          <w:sz w:val="22"/>
          <w:szCs w:val="22"/>
        </w:rPr>
        <w:t xml:space="preserve">, </w:t>
      </w:r>
      <w:proofErr w:type="spellStart"/>
      <w:r w:rsidRPr="007608A5">
        <w:rPr>
          <w:sz w:val="22"/>
          <w:szCs w:val="22"/>
        </w:rPr>
        <w:t>što</w:t>
      </w:r>
      <w:proofErr w:type="spellEnd"/>
      <w:r w:rsidRPr="007608A5">
        <w:rPr>
          <w:sz w:val="22"/>
          <w:szCs w:val="22"/>
        </w:rPr>
        <w:t xml:space="preserve"> </w:t>
      </w:r>
      <w:proofErr w:type="spellStart"/>
      <w:r w:rsidRPr="007608A5">
        <w:rPr>
          <w:sz w:val="22"/>
          <w:szCs w:val="22"/>
        </w:rPr>
        <w:t>govori</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o </w:t>
      </w:r>
      <w:proofErr w:type="spellStart"/>
      <w:r w:rsidRPr="007608A5">
        <w:rPr>
          <w:sz w:val="22"/>
          <w:szCs w:val="22"/>
        </w:rPr>
        <w:t>dobrom</w:t>
      </w:r>
      <w:proofErr w:type="spellEnd"/>
      <w:r w:rsidRPr="007608A5">
        <w:rPr>
          <w:sz w:val="22"/>
          <w:szCs w:val="22"/>
        </w:rPr>
        <w:t xml:space="preserve"> </w:t>
      </w:r>
      <w:proofErr w:type="spellStart"/>
      <w:r w:rsidRPr="007608A5">
        <w:rPr>
          <w:sz w:val="22"/>
          <w:szCs w:val="22"/>
        </w:rPr>
        <w:t>gospodarenju</w:t>
      </w:r>
      <w:proofErr w:type="spellEnd"/>
      <w:r w:rsidRPr="007608A5">
        <w:rPr>
          <w:sz w:val="22"/>
          <w:szCs w:val="22"/>
        </w:rPr>
        <w:t xml:space="preserve"> </w:t>
      </w:r>
      <w:proofErr w:type="spellStart"/>
      <w:r w:rsidRPr="007608A5">
        <w:rPr>
          <w:sz w:val="22"/>
          <w:szCs w:val="22"/>
        </w:rPr>
        <w:t>lovištem</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o </w:t>
      </w:r>
      <w:proofErr w:type="spellStart"/>
      <w:r w:rsidRPr="007608A5">
        <w:rPr>
          <w:sz w:val="22"/>
          <w:szCs w:val="22"/>
        </w:rPr>
        <w:t>zdravoj</w:t>
      </w:r>
      <w:proofErr w:type="spellEnd"/>
      <w:r w:rsidRPr="007608A5">
        <w:rPr>
          <w:sz w:val="22"/>
          <w:szCs w:val="22"/>
        </w:rPr>
        <w:t xml:space="preserve"> </w:t>
      </w:r>
      <w:proofErr w:type="spellStart"/>
      <w:r w:rsidRPr="007608A5">
        <w:rPr>
          <w:sz w:val="22"/>
          <w:szCs w:val="22"/>
        </w:rPr>
        <w:t>populaciji</w:t>
      </w:r>
      <w:proofErr w:type="spellEnd"/>
      <w:r w:rsidRPr="007608A5">
        <w:rPr>
          <w:sz w:val="22"/>
          <w:szCs w:val="22"/>
        </w:rPr>
        <w:t xml:space="preserve"> </w:t>
      </w:r>
      <w:proofErr w:type="spellStart"/>
      <w:r w:rsidRPr="007608A5">
        <w:rPr>
          <w:sz w:val="22"/>
          <w:szCs w:val="22"/>
        </w:rPr>
        <w:t>životinjskih</w:t>
      </w:r>
      <w:proofErr w:type="spellEnd"/>
      <w:r w:rsidRPr="007608A5">
        <w:rPr>
          <w:sz w:val="22"/>
          <w:szCs w:val="22"/>
        </w:rPr>
        <w:t xml:space="preserve"> </w:t>
      </w:r>
      <w:proofErr w:type="spellStart"/>
      <w:r w:rsidRPr="007608A5">
        <w:rPr>
          <w:sz w:val="22"/>
          <w:szCs w:val="22"/>
        </w:rPr>
        <w:t>vrsta</w:t>
      </w:r>
      <w:proofErr w:type="spellEnd"/>
      <w:r w:rsidRPr="007608A5">
        <w:rPr>
          <w:sz w:val="22"/>
          <w:szCs w:val="22"/>
        </w:rPr>
        <w:t xml:space="preserve"> </w:t>
      </w:r>
      <w:proofErr w:type="spellStart"/>
      <w:r w:rsidRPr="007608A5">
        <w:rPr>
          <w:sz w:val="22"/>
          <w:szCs w:val="22"/>
        </w:rPr>
        <w:t>koje</w:t>
      </w:r>
      <w:proofErr w:type="spellEnd"/>
      <w:r w:rsidRPr="007608A5">
        <w:rPr>
          <w:sz w:val="22"/>
          <w:szCs w:val="22"/>
        </w:rPr>
        <w:t xml:space="preserve"> </w:t>
      </w:r>
      <w:proofErr w:type="spellStart"/>
      <w:r w:rsidRPr="007608A5">
        <w:rPr>
          <w:sz w:val="22"/>
          <w:szCs w:val="22"/>
        </w:rPr>
        <w:t>ga</w:t>
      </w:r>
      <w:proofErr w:type="spellEnd"/>
      <w:r w:rsidRPr="007608A5">
        <w:rPr>
          <w:sz w:val="22"/>
          <w:szCs w:val="22"/>
        </w:rPr>
        <w:t xml:space="preserve"> </w:t>
      </w:r>
      <w:proofErr w:type="spellStart"/>
      <w:r w:rsidRPr="007608A5">
        <w:rPr>
          <w:sz w:val="22"/>
          <w:szCs w:val="22"/>
        </w:rPr>
        <w:t>nastanjuju</w:t>
      </w:r>
      <w:proofErr w:type="spellEnd"/>
      <w:r w:rsidRPr="007608A5">
        <w:rPr>
          <w:sz w:val="22"/>
          <w:szCs w:val="22"/>
        </w:rPr>
        <w:t>.</w:t>
      </w:r>
    </w:p>
    <w:p w14:paraId="7C33A023" w14:textId="77777777" w:rsidR="002F23D8" w:rsidRPr="007608A5" w:rsidRDefault="002F23D8" w:rsidP="002F23D8">
      <w:pPr>
        <w:jc w:val="both"/>
        <w:rPr>
          <w:sz w:val="22"/>
          <w:szCs w:val="22"/>
        </w:rPr>
      </w:pPr>
      <w:r w:rsidRPr="007608A5">
        <w:rPr>
          <w:sz w:val="22"/>
          <w:szCs w:val="22"/>
        </w:rPr>
        <w:tab/>
      </w:r>
      <w:proofErr w:type="spellStart"/>
      <w:r w:rsidRPr="007608A5">
        <w:rPr>
          <w:sz w:val="22"/>
          <w:szCs w:val="22"/>
        </w:rPr>
        <w:t>Divlja</w:t>
      </w:r>
      <w:proofErr w:type="spellEnd"/>
      <w:r w:rsidRPr="007608A5">
        <w:rPr>
          <w:sz w:val="22"/>
          <w:szCs w:val="22"/>
        </w:rPr>
        <w:t xml:space="preserve"> </w:t>
      </w:r>
      <w:proofErr w:type="spellStart"/>
      <w:r w:rsidRPr="007608A5">
        <w:rPr>
          <w:sz w:val="22"/>
          <w:szCs w:val="22"/>
        </w:rPr>
        <w:t>svinja</w:t>
      </w:r>
      <w:proofErr w:type="spellEnd"/>
      <w:r w:rsidRPr="007608A5">
        <w:rPr>
          <w:sz w:val="22"/>
          <w:szCs w:val="22"/>
        </w:rPr>
        <w:t xml:space="preserve"> (sus </w:t>
      </w:r>
      <w:proofErr w:type="spellStart"/>
      <w:r w:rsidRPr="007608A5">
        <w:rPr>
          <w:sz w:val="22"/>
          <w:szCs w:val="22"/>
        </w:rPr>
        <w:t>scrofa</w:t>
      </w:r>
      <w:proofErr w:type="spellEnd"/>
      <w:r w:rsidRPr="007608A5">
        <w:rPr>
          <w:sz w:val="22"/>
          <w:szCs w:val="22"/>
        </w:rPr>
        <w:t xml:space="preserve">) </w:t>
      </w:r>
      <w:proofErr w:type="spellStart"/>
      <w:r w:rsidRPr="007608A5">
        <w:rPr>
          <w:sz w:val="22"/>
          <w:szCs w:val="22"/>
        </w:rPr>
        <w:t>nastanjuje</w:t>
      </w:r>
      <w:proofErr w:type="spellEnd"/>
      <w:r w:rsidRPr="007608A5">
        <w:rPr>
          <w:sz w:val="22"/>
          <w:szCs w:val="22"/>
        </w:rPr>
        <w:t xml:space="preserve"> </w:t>
      </w:r>
      <w:proofErr w:type="spellStart"/>
      <w:r w:rsidRPr="007608A5">
        <w:rPr>
          <w:sz w:val="22"/>
          <w:szCs w:val="22"/>
        </w:rPr>
        <w:t>lovište</w:t>
      </w:r>
      <w:proofErr w:type="spellEnd"/>
      <w:r w:rsidRPr="007608A5">
        <w:rPr>
          <w:sz w:val="22"/>
          <w:szCs w:val="22"/>
        </w:rPr>
        <w:t xml:space="preserve">, a </w:t>
      </w:r>
      <w:proofErr w:type="spellStart"/>
      <w:r w:rsidRPr="007608A5">
        <w:rPr>
          <w:sz w:val="22"/>
          <w:szCs w:val="22"/>
        </w:rPr>
        <w:t>kako</w:t>
      </w:r>
      <w:proofErr w:type="spellEnd"/>
      <w:r w:rsidRPr="007608A5">
        <w:rPr>
          <w:sz w:val="22"/>
          <w:szCs w:val="22"/>
        </w:rPr>
        <w:t xml:space="preserve"> je </w:t>
      </w:r>
      <w:proofErr w:type="spellStart"/>
      <w:r w:rsidRPr="007608A5">
        <w:rPr>
          <w:sz w:val="22"/>
          <w:szCs w:val="22"/>
        </w:rPr>
        <w:t>brojnost</w:t>
      </w:r>
      <w:proofErr w:type="spellEnd"/>
      <w:r w:rsidRPr="007608A5">
        <w:rPr>
          <w:sz w:val="22"/>
          <w:szCs w:val="22"/>
        </w:rPr>
        <w:t xml:space="preserve"> </w:t>
      </w:r>
      <w:proofErr w:type="spellStart"/>
      <w:r w:rsidRPr="007608A5">
        <w:rPr>
          <w:sz w:val="22"/>
          <w:szCs w:val="22"/>
        </w:rPr>
        <w:t>svinja</w:t>
      </w:r>
      <w:proofErr w:type="spellEnd"/>
      <w:r w:rsidRPr="007608A5">
        <w:rPr>
          <w:sz w:val="22"/>
          <w:szCs w:val="22"/>
        </w:rPr>
        <w:t xml:space="preserve"> u </w:t>
      </w:r>
      <w:proofErr w:type="spellStart"/>
      <w:r w:rsidRPr="007608A5">
        <w:rPr>
          <w:sz w:val="22"/>
          <w:szCs w:val="22"/>
        </w:rPr>
        <w:t>lovištu</w:t>
      </w:r>
      <w:proofErr w:type="spellEnd"/>
      <w:r w:rsidRPr="007608A5">
        <w:rPr>
          <w:sz w:val="22"/>
          <w:szCs w:val="22"/>
        </w:rPr>
        <w:t xml:space="preserve"> </w:t>
      </w:r>
      <w:proofErr w:type="spellStart"/>
      <w:r w:rsidRPr="007608A5">
        <w:rPr>
          <w:sz w:val="22"/>
          <w:szCs w:val="22"/>
        </w:rPr>
        <w:t>tijekom</w:t>
      </w:r>
      <w:proofErr w:type="spellEnd"/>
      <w:r w:rsidRPr="007608A5">
        <w:rPr>
          <w:sz w:val="22"/>
          <w:szCs w:val="22"/>
        </w:rPr>
        <w:t xml:space="preserve"> </w:t>
      </w:r>
      <w:proofErr w:type="spellStart"/>
      <w:r w:rsidRPr="007608A5">
        <w:rPr>
          <w:sz w:val="22"/>
          <w:szCs w:val="22"/>
        </w:rPr>
        <w:t>lovne</w:t>
      </w:r>
      <w:proofErr w:type="spellEnd"/>
      <w:r w:rsidRPr="007608A5">
        <w:rPr>
          <w:sz w:val="22"/>
          <w:szCs w:val="22"/>
        </w:rPr>
        <w:t xml:space="preserve"> 2018/2019. bio </w:t>
      </w:r>
      <w:proofErr w:type="spellStart"/>
      <w:r w:rsidRPr="007608A5">
        <w:rPr>
          <w:sz w:val="22"/>
          <w:szCs w:val="22"/>
        </w:rPr>
        <w:t>veći</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uobičajenog</w:t>
      </w:r>
      <w:proofErr w:type="spellEnd"/>
      <w:r w:rsidRPr="007608A5">
        <w:rPr>
          <w:sz w:val="22"/>
          <w:szCs w:val="22"/>
        </w:rPr>
        <w:t xml:space="preserve">, </w:t>
      </w:r>
      <w:proofErr w:type="spellStart"/>
      <w:r w:rsidRPr="007608A5">
        <w:rPr>
          <w:sz w:val="22"/>
          <w:szCs w:val="22"/>
        </w:rPr>
        <w:t>evidentirano</w:t>
      </w:r>
      <w:proofErr w:type="spellEnd"/>
      <w:r w:rsidRPr="007608A5">
        <w:rPr>
          <w:sz w:val="22"/>
          <w:szCs w:val="22"/>
        </w:rPr>
        <w:t xml:space="preserve"> je </w:t>
      </w:r>
      <w:proofErr w:type="spellStart"/>
      <w:r w:rsidRPr="007608A5">
        <w:rPr>
          <w:sz w:val="22"/>
          <w:szCs w:val="22"/>
        </w:rPr>
        <w:t>nekoliko</w:t>
      </w:r>
      <w:proofErr w:type="spellEnd"/>
      <w:r w:rsidRPr="007608A5">
        <w:rPr>
          <w:sz w:val="22"/>
          <w:szCs w:val="22"/>
        </w:rPr>
        <w:t xml:space="preserve"> </w:t>
      </w:r>
      <w:proofErr w:type="spellStart"/>
      <w:r w:rsidRPr="007608A5">
        <w:rPr>
          <w:sz w:val="22"/>
          <w:szCs w:val="22"/>
        </w:rPr>
        <w:t>šteta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poljoprivrednim</w:t>
      </w:r>
      <w:proofErr w:type="spellEnd"/>
      <w:r w:rsidRPr="007608A5">
        <w:rPr>
          <w:sz w:val="22"/>
          <w:szCs w:val="22"/>
        </w:rPr>
        <w:t xml:space="preserve"> </w:t>
      </w:r>
      <w:proofErr w:type="spellStart"/>
      <w:r w:rsidRPr="007608A5">
        <w:rPr>
          <w:sz w:val="22"/>
          <w:szCs w:val="22"/>
        </w:rPr>
        <w:t>usjevima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nasadima</w:t>
      </w:r>
      <w:proofErr w:type="spellEnd"/>
      <w:r w:rsidRPr="007608A5">
        <w:rPr>
          <w:sz w:val="22"/>
          <w:szCs w:val="22"/>
        </w:rPr>
        <w:t xml:space="preserve">, </w:t>
      </w:r>
      <w:proofErr w:type="spellStart"/>
      <w:r w:rsidRPr="007608A5">
        <w:rPr>
          <w:sz w:val="22"/>
          <w:szCs w:val="22"/>
        </w:rPr>
        <w:t>jer</w:t>
      </w:r>
      <w:proofErr w:type="spellEnd"/>
      <w:r w:rsidRPr="007608A5">
        <w:rPr>
          <w:sz w:val="22"/>
          <w:szCs w:val="22"/>
        </w:rPr>
        <w:t xml:space="preserve"> </w:t>
      </w:r>
      <w:proofErr w:type="spellStart"/>
      <w:r w:rsidRPr="007608A5">
        <w:rPr>
          <w:sz w:val="22"/>
          <w:szCs w:val="22"/>
        </w:rPr>
        <w:t>planirane</w:t>
      </w:r>
      <w:proofErr w:type="spellEnd"/>
      <w:r w:rsidRPr="007608A5">
        <w:rPr>
          <w:sz w:val="22"/>
          <w:szCs w:val="22"/>
        </w:rPr>
        <w:t xml:space="preserve"> </w:t>
      </w:r>
      <w:proofErr w:type="spellStart"/>
      <w:r w:rsidRPr="007608A5">
        <w:rPr>
          <w:sz w:val="22"/>
          <w:szCs w:val="22"/>
        </w:rPr>
        <w:t>mjere</w:t>
      </w:r>
      <w:proofErr w:type="spellEnd"/>
      <w:r w:rsidRPr="007608A5">
        <w:rPr>
          <w:sz w:val="22"/>
          <w:szCs w:val="22"/>
        </w:rPr>
        <w:t xml:space="preserve"> </w:t>
      </w:r>
      <w:proofErr w:type="spellStart"/>
      <w:r w:rsidRPr="007608A5">
        <w:rPr>
          <w:sz w:val="22"/>
          <w:szCs w:val="22"/>
        </w:rPr>
        <w:t>sprečavanja</w:t>
      </w:r>
      <w:proofErr w:type="spellEnd"/>
      <w:r w:rsidRPr="007608A5">
        <w:rPr>
          <w:sz w:val="22"/>
          <w:szCs w:val="22"/>
        </w:rPr>
        <w:t xml:space="preserve"> </w:t>
      </w:r>
      <w:proofErr w:type="spellStart"/>
      <w:r w:rsidRPr="007608A5">
        <w:rPr>
          <w:sz w:val="22"/>
          <w:szCs w:val="22"/>
        </w:rPr>
        <w:t>šteta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divljači</w:t>
      </w:r>
      <w:proofErr w:type="spellEnd"/>
      <w:r w:rsidRPr="007608A5">
        <w:rPr>
          <w:sz w:val="22"/>
          <w:szCs w:val="22"/>
        </w:rPr>
        <w:t xml:space="preserve"> </w:t>
      </w:r>
      <w:proofErr w:type="spellStart"/>
      <w:r w:rsidRPr="007608A5">
        <w:rPr>
          <w:sz w:val="22"/>
          <w:szCs w:val="22"/>
        </w:rPr>
        <w:t>nisu</w:t>
      </w:r>
      <w:proofErr w:type="spellEnd"/>
      <w:r w:rsidRPr="007608A5">
        <w:rPr>
          <w:sz w:val="22"/>
          <w:szCs w:val="22"/>
        </w:rPr>
        <w:t xml:space="preserve"> bile </w:t>
      </w:r>
      <w:proofErr w:type="spellStart"/>
      <w:r w:rsidRPr="007608A5">
        <w:rPr>
          <w:sz w:val="22"/>
          <w:szCs w:val="22"/>
        </w:rPr>
        <w:t>dovoljno</w:t>
      </w:r>
      <w:proofErr w:type="spellEnd"/>
      <w:r w:rsidRPr="007608A5">
        <w:rPr>
          <w:sz w:val="22"/>
          <w:szCs w:val="22"/>
        </w:rPr>
        <w:t xml:space="preserve"> </w:t>
      </w:r>
      <w:proofErr w:type="spellStart"/>
      <w:r w:rsidRPr="007608A5">
        <w:rPr>
          <w:sz w:val="22"/>
          <w:szCs w:val="22"/>
        </w:rPr>
        <w:t>učinkovite</w:t>
      </w:r>
      <w:proofErr w:type="spellEnd"/>
      <w:r w:rsidRPr="007608A5">
        <w:rPr>
          <w:sz w:val="22"/>
          <w:szCs w:val="22"/>
        </w:rPr>
        <w:t xml:space="preserve">. Od </w:t>
      </w:r>
      <w:proofErr w:type="spellStart"/>
      <w:r w:rsidRPr="007608A5">
        <w:rPr>
          <w:sz w:val="22"/>
          <w:szCs w:val="22"/>
        </w:rPr>
        <w:t>Ministarstva</w:t>
      </w:r>
      <w:proofErr w:type="spellEnd"/>
      <w:r w:rsidRPr="007608A5">
        <w:rPr>
          <w:sz w:val="22"/>
          <w:szCs w:val="22"/>
        </w:rPr>
        <w:t xml:space="preserve"> </w:t>
      </w:r>
      <w:proofErr w:type="spellStart"/>
      <w:r w:rsidRPr="007608A5">
        <w:rPr>
          <w:sz w:val="22"/>
          <w:szCs w:val="22"/>
        </w:rPr>
        <w:t>poljoprivrede</w:t>
      </w:r>
      <w:proofErr w:type="spellEnd"/>
      <w:r w:rsidRPr="007608A5">
        <w:rPr>
          <w:sz w:val="22"/>
          <w:szCs w:val="22"/>
        </w:rPr>
        <w:t xml:space="preserve"> </w:t>
      </w:r>
      <w:proofErr w:type="spellStart"/>
      <w:r w:rsidRPr="007608A5">
        <w:rPr>
          <w:sz w:val="22"/>
          <w:szCs w:val="22"/>
        </w:rPr>
        <w:t>zatražen</w:t>
      </w:r>
      <w:proofErr w:type="spellEnd"/>
      <w:r w:rsidRPr="007608A5">
        <w:rPr>
          <w:sz w:val="22"/>
          <w:szCs w:val="22"/>
        </w:rPr>
        <w:t xml:space="preserve"> je </w:t>
      </w:r>
      <w:proofErr w:type="spellStart"/>
      <w:r w:rsidRPr="007608A5">
        <w:rPr>
          <w:sz w:val="22"/>
          <w:szCs w:val="22"/>
        </w:rPr>
        <w:t>redukcijski</w:t>
      </w:r>
      <w:proofErr w:type="spellEnd"/>
      <w:r w:rsidRPr="007608A5">
        <w:rPr>
          <w:sz w:val="22"/>
          <w:szCs w:val="22"/>
        </w:rPr>
        <w:t xml:space="preserve"> </w:t>
      </w:r>
      <w:proofErr w:type="spellStart"/>
      <w:r w:rsidRPr="007608A5">
        <w:rPr>
          <w:sz w:val="22"/>
          <w:szCs w:val="22"/>
        </w:rPr>
        <w:t>odstrjel</w:t>
      </w:r>
      <w:proofErr w:type="spellEnd"/>
      <w:r w:rsidRPr="007608A5">
        <w:rPr>
          <w:sz w:val="22"/>
          <w:szCs w:val="22"/>
        </w:rPr>
        <w:t xml:space="preserve"> </w:t>
      </w:r>
      <w:proofErr w:type="spellStart"/>
      <w:r w:rsidRPr="007608A5">
        <w:rPr>
          <w:sz w:val="22"/>
          <w:szCs w:val="22"/>
        </w:rPr>
        <w:t>divljih</w:t>
      </w:r>
      <w:proofErr w:type="spellEnd"/>
      <w:r w:rsidRPr="007608A5">
        <w:rPr>
          <w:sz w:val="22"/>
          <w:szCs w:val="22"/>
        </w:rPr>
        <w:t xml:space="preserve"> </w:t>
      </w:r>
      <w:proofErr w:type="spellStart"/>
      <w:r w:rsidRPr="007608A5">
        <w:rPr>
          <w:sz w:val="22"/>
          <w:szCs w:val="22"/>
        </w:rPr>
        <w:t>svinja</w:t>
      </w:r>
      <w:proofErr w:type="spellEnd"/>
      <w:r w:rsidRPr="007608A5">
        <w:rPr>
          <w:sz w:val="22"/>
          <w:szCs w:val="22"/>
        </w:rPr>
        <w:t xml:space="preserve"> </w:t>
      </w:r>
      <w:proofErr w:type="spellStart"/>
      <w:r w:rsidRPr="007608A5">
        <w:rPr>
          <w:sz w:val="22"/>
          <w:szCs w:val="22"/>
        </w:rPr>
        <w:t>koji</w:t>
      </w:r>
      <w:proofErr w:type="spellEnd"/>
      <w:r w:rsidRPr="007608A5">
        <w:rPr>
          <w:sz w:val="22"/>
          <w:szCs w:val="22"/>
        </w:rPr>
        <w:t xml:space="preserve"> je </w:t>
      </w:r>
      <w:proofErr w:type="spellStart"/>
      <w:r w:rsidRPr="007608A5">
        <w:rPr>
          <w:sz w:val="22"/>
          <w:szCs w:val="22"/>
        </w:rPr>
        <w:t>rješenjem</w:t>
      </w:r>
      <w:proofErr w:type="spellEnd"/>
      <w:r w:rsidRPr="007608A5">
        <w:rPr>
          <w:sz w:val="22"/>
          <w:szCs w:val="22"/>
        </w:rPr>
        <w:t xml:space="preserve"> </w:t>
      </w:r>
      <w:proofErr w:type="spellStart"/>
      <w:r w:rsidRPr="007608A5">
        <w:rPr>
          <w:sz w:val="22"/>
          <w:szCs w:val="22"/>
        </w:rPr>
        <w:t>istog</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odobren</w:t>
      </w:r>
      <w:proofErr w:type="spellEnd"/>
      <w:r w:rsidRPr="007608A5">
        <w:rPr>
          <w:sz w:val="22"/>
          <w:szCs w:val="22"/>
        </w:rPr>
        <w:t xml:space="preserve">. </w:t>
      </w:r>
      <w:proofErr w:type="spellStart"/>
      <w:r w:rsidRPr="007608A5">
        <w:rPr>
          <w:sz w:val="22"/>
          <w:szCs w:val="22"/>
        </w:rPr>
        <w:t>Veterinarskom</w:t>
      </w:r>
      <w:proofErr w:type="spellEnd"/>
      <w:r w:rsidRPr="007608A5">
        <w:rPr>
          <w:sz w:val="22"/>
          <w:szCs w:val="22"/>
        </w:rPr>
        <w:t xml:space="preserve"> </w:t>
      </w:r>
      <w:proofErr w:type="spellStart"/>
      <w:r w:rsidRPr="007608A5">
        <w:rPr>
          <w:sz w:val="22"/>
          <w:szCs w:val="22"/>
        </w:rPr>
        <w:t>kontrolom</w:t>
      </w:r>
      <w:proofErr w:type="spellEnd"/>
      <w:r w:rsidRPr="007608A5">
        <w:rPr>
          <w:sz w:val="22"/>
          <w:szCs w:val="22"/>
        </w:rPr>
        <w:t xml:space="preserve"> </w:t>
      </w:r>
      <w:proofErr w:type="spellStart"/>
      <w:r w:rsidRPr="007608A5">
        <w:rPr>
          <w:sz w:val="22"/>
          <w:szCs w:val="22"/>
        </w:rPr>
        <w:t>dostavljenih</w:t>
      </w:r>
      <w:proofErr w:type="spellEnd"/>
      <w:r w:rsidRPr="007608A5">
        <w:rPr>
          <w:sz w:val="22"/>
          <w:szCs w:val="22"/>
        </w:rPr>
        <w:t xml:space="preserve"> </w:t>
      </w:r>
      <w:proofErr w:type="spellStart"/>
      <w:r w:rsidRPr="007608A5">
        <w:rPr>
          <w:sz w:val="22"/>
          <w:szCs w:val="22"/>
        </w:rPr>
        <w:t>uzoraka</w:t>
      </w:r>
      <w:proofErr w:type="spellEnd"/>
      <w:r w:rsidRPr="007608A5">
        <w:rPr>
          <w:sz w:val="22"/>
          <w:szCs w:val="22"/>
        </w:rPr>
        <w:t xml:space="preserve"> </w:t>
      </w:r>
      <w:proofErr w:type="spellStart"/>
      <w:r w:rsidRPr="007608A5">
        <w:rPr>
          <w:sz w:val="22"/>
          <w:szCs w:val="22"/>
        </w:rPr>
        <w:t>odstrijeljene</w:t>
      </w:r>
      <w:proofErr w:type="spellEnd"/>
      <w:r w:rsidRPr="007608A5">
        <w:rPr>
          <w:sz w:val="22"/>
          <w:szCs w:val="22"/>
        </w:rPr>
        <w:t xml:space="preserve"> </w:t>
      </w:r>
      <w:proofErr w:type="spellStart"/>
      <w:r w:rsidRPr="007608A5">
        <w:rPr>
          <w:sz w:val="22"/>
          <w:szCs w:val="22"/>
        </w:rPr>
        <w:t>divljači</w:t>
      </w:r>
      <w:proofErr w:type="spellEnd"/>
      <w:r w:rsidRPr="007608A5">
        <w:rPr>
          <w:sz w:val="22"/>
          <w:szCs w:val="22"/>
        </w:rPr>
        <w:t xml:space="preserve"> </w:t>
      </w:r>
      <w:proofErr w:type="spellStart"/>
      <w:r w:rsidRPr="007608A5">
        <w:rPr>
          <w:sz w:val="22"/>
          <w:szCs w:val="22"/>
        </w:rPr>
        <w:t>nije</w:t>
      </w:r>
      <w:proofErr w:type="spellEnd"/>
      <w:r w:rsidRPr="007608A5">
        <w:rPr>
          <w:sz w:val="22"/>
          <w:szCs w:val="22"/>
        </w:rPr>
        <w:t xml:space="preserve"> </w:t>
      </w:r>
      <w:proofErr w:type="spellStart"/>
      <w:r w:rsidRPr="007608A5">
        <w:rPr>
          <w:sz w:val="22"/>
          <w:szCs w:val="22"/>
        </w:rPr>
        <w:t>potvrđena</w:t>
      </w:r>
      <w:proofErr w:type="spellEnd"/>
      <w:r w:rsidRPr="007608A5">
        <w:rPr>
          <w:sz w:val="22"/>
          <w:szCs w:val="22"/>
        </w:rPr>
        <w:t xml:space="preserve"> </w:t>
      </w:r>
      <w:proofErr w:type="spellStart"/>
      <w:r w:rsidRPr="007608A5">
        <w:rPr>
          <w:sz w:val="22"/>
          <w:szCs w:val="22"/>
        </w:rPr>
        <w:t>invadiranost</w:t>
      </w:r>
      <w:proofErr w:type="spellEnd"/>
      <w:r w:rsidRPr="007608A5">
        <w:rPr>
          <w:sz w:val="22"/>
          <w:szCs w:val="22"/>
        </w:rPr>
        <w:t xml:space="preserve"> </w:t>
      </w:r>
      <w:proofErr w:type="spellStart"/>
      <w:r w:rsidRPr="007608A5">
        <w:rPr>
          <w:sz w:val="22"/>
          <w:szCs w:val="22"/>
        </w:rPr>
        <w:t>trihinelom</w:t>
      </w:r>
      <w:proofErr w:type="spellEnd"/>
      <w:r w:rsidRPr="007608A5">
        <w:rPr>
          <w:sz w:val="22"/>
          <w:szCs w:val="22"/>
        </w:rPr>
        <w:t xml:space="preserve"> (</w:t>
      </w:r>
      <w:proofErr w:type="spellStart"/>
      <w:r w:rsidRPr="007608A5">
        <w:rPr>
          <w:sz w:val="22"/>
          <w:szCs w:val="22"/>
        </w:rPr>
        <w:t>Trihinella</w:t>
      </w:r>
      <w:proofErr w:type="spellEnd"/>
      <w:r w:rsidRPr="007608A5">
        <w:rPr>
          <w:sz w:val="22"/>
          <w:szCs w:val="22"/>
        </w:rPr>
        <w:t xml:space="preserve"> </w:t>
      </w:r>
      <w:proofErr w:type="gramStart"/>
      <w:r w:rsidRPr="007608A5">
        <w:rPr>
          <w:sz w:val="22"/>
          <w:szCs w:val="22"/>
        </w:rPr>
        <w:t xml:space="preserve">spiralis)  </w:t>
      </w:r>
      <w:proofErr w:type="spellStart"/>
      <w:r w:rsidRPr="007608A5">
        <w:rPr>
          <w:sz w:val="22"/>
          <w:szCs w:val="22"/>
        </w:rPr>
        <w:t>niti</w:t>
      </w:r>
      <w:proofErr w:type="spellEnd"/>
      <w:proofErr w:type="gramEnd"/>
      <w:r w:rsidRPr="007608A5">
        <w:rPr>
          <w:sz w:val="22"/>
          <w:szCs w:val="22"/>
        </w:rPr>
        <w:t xml:space="preserve"> </w:t>
      </w:r>
      <w:proofErr w:type="spellStart"/>
      <w:r w:rsidRPr="007608A5">
        <w:rPr>
          <w:sz w:val="22"/>
          <w:szCs w:val="22"/>
        </w:rPr>
        <w:t>svinjskom</w:t>
      </w:r>
      <w:proofErr w:type="spellEnd"/>
      <w:r w:rsidRPr="007608A5">
        <w:rPr>
          <w:sz w:val="22"/>
          <w:szCs w:val="22"/>
        </w:rPr>
        <w:t xml:space="preserve"> </w:t>
      </w:r>
      <w:proofErr w:type="spellStart"/>
      <w:r w:rsidRPr="007608A5">
        <w:rPr>
          <w:sz w:val="22"/>
          <w:szCs w:val="22"/>
        </w:rPr>
        <w:t>kugom</w:t>
      </w:r>
      <w:proofErr w:type="spellEnd"/>
      <w:r w:rsidRPr="007608A5">
        <w:rPr>
          <w:sz w:val="22"/>
          <w:szCs w:val="22"/>
        </w:rPr>
        <w:t xml:space="preserve"> (Pestis </w:t>
      </w:r>
      <w:proofErr w:type="spellStart"/>
      <w:r w:rsidRPr="007608A5">
        <w:rPr>
          <w:sz w:val="22"/>
          <w:szCs w:val="22"/>
        </w:rPr>
        <w:t>suum</w:t>
      </w:r>
      <w:proofErr w:type="spellEnd"/>
      <w:r w:rsidRPr="007608A5">
        <w:rPr>
          <w:sz w:val="22"/>
          <w:szCs w:val="22"/>
        </w:rPr>
        <w:t xml:space="preserve">) </w:t>
      </w:r>
      <w:proofErr w:type="spellStart"/>
      <w:r w:rsidRPr="007608A5">
        <w:rPr>
          <w:sz w:val="22"/>
          <w:szCs w:val="22"/>
        </w:rPr>
        <w:t>što</w:t>
      </w:r>
      <w:proofErr w:type="spellEnd"/>
      <w:r w:rsidRPr="007608A5">
        <w:rPr>
          <w:sz w:val="22"/>
          <w:szCs w:val="22"/>
        </w:rPr>
        <w:t xml:space="preserve"> </w:t>
      </w:r>
      <w:proofErr w:type="spellStart"/>
      <w:r w:rsidRPr="007608A5">
        <w:rPr>
          <w:sz w:val="22"/>
          <w:szCs w:val="22"/>
        </w:rPr>
        <w:t>potvrđuje</w:t>
      </w:r>
      <w:proofErr w:type="spellEnd"/>
      <w:r w:rsidRPr="007608A5">
        <w:rPr>
          <w:sz w:val="22"/>
          <w:szCs w:val="22"/>
        </w:rPr>
        <w:t xml:space="preserve"> </w:t>
      </w:r>
      <w:proofErr w:type="spellStart"/>
      <w:r w:rsidRPr="007608A5">
        <w:rPr>
          <w:sz w:val="22"/>
          <w:szCs w:val="22"/>
        </w:rPr>
        <w:t>stabilnu</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zdravu</w:t>
      </w:r>
      <w:proofErr w:type="spellEnd"/>
      <w:r w:rsidRPr="007608A5">
        <w:rPr>
          <w:sz w:val="22"/>
          <w:szCs w:val="22"/>
        </w:rPr>
        <w:t xml:space="preserve"> </w:t>
      </w:r>
      <w:proofErr w:type="spellStart"/>
      <w:r w:rsidRPr="007608A5">
        <w:rPr>
          <w:sz w:val="22"/>
          <w:szCs w:val="22"/>
        </w:rPr>
        <w:t>populaciju</w:t>
      </w:r>
      <w:proofErr w:type="spellEnd"/>
      <w:r w:rsidRPr="007608A5">
        <w:rPr>
          <w:sz w:val="22"/>
          <w:szCs w:val="22"/>
        </w:rPr>
        <w:t xml:space="preserve"> </w:t>
      </w:r>
      <w:proofErr w:type="spellStart"/>
      <w:r w:rsidRPr="007608A5">
        <w:rPr>
          <w:sz w:val="22"/>
          <w:szCs w:val="22"/>
        </w:rPr>
        <w:t>divlje</w:t>
      </w:r>
      <w:proofErr w:type="spellEnd"/>
      <w:r w:rsidRPr="007608A5">
        <w:rPr>
          <w:sz w:val="22"/>
          <w:szCs w:val="22"/>
        </w:rPr>
        <w:t xml:space="preserve"> </w:t>
      </w:r>
      <w:proofErr w:type="spellStart"/>
      <w:r w:rsidRPr="007608A5">
        <w:rPr>
          <w:sz w:val="22"/>
          <w:szCs w:val="22"/>
        </w:rPr>
        <w:t>svinje</w:t>
      </w:r>
      <w:proofErr w:type="spellEnd"/>
      <w:r w:rsidRPr="007608A5">
        <w:rPr>
          <w:sz w:val="22"/>
          <w:szCs w:val="22"/>
        </w:rPr>
        <w:t>.</w:t>
      </w:r>
    </w:p>
    <w:p w14:paraId="639348A9" w14:textId="77777777" w:rsidR="002F23D8" w:rsidRPr="007608A5" w:rsidRDefault="002F23D8" w:rsidP="002F23D8">
      <w:pPr>
        <w:ind w:firstLine="708"/>
        <w:jc w:val="both"/>
        <w:rPr>
          <w:sz w:val="22"/>
          <w:szCs w:val="22"/>
          <w:lang w:val="it-IT"/>
        </w:rPr>
      </w:pPr>
      <w:proofErr w:type="spellStart"/>
      <w:r w:rsidRPr="007608A5">
        <w:rPr>
          <w:sz w:val="22"/>
          <w:szCs w:val="22"/>
        </w:rPr>
        <w:t>Tijekom</w:t>
      </w:r>
      <w:proofErr w:type="spellEnd"/>
      <w:r w:rsidRPr="007608A5">
        <w:rPr>
          <w:sz w:val="22"/>
          <w:szCs w:val="22"/>
        </w:rPr>
        <w:t xml:space="preserve"> 2018.godine </w:t>
      </w:r>
      <w:proofErr w:type="spellStart"/>
      <w:r w:rsidRPr="007608A5">
        <w:rPr>
          <w:sz w:val="22"/>
          <w:szCs w:val="22"/>
        </w:rPr>
        <w:t>nisu</w:t>
      </w:r>
      <w:proofErr w:type="spellEnd"/>
      <w:r w:rsidRPr="007608A5">
        <w:rPr>
          <w:sz w:val="22"/>
          <w:szCs w:val="22"/>
        </w:rPr>
        <w:t xml:space="preserve"> </w:t>
      </w:r>
      <w:proofErr w:type="spellStart"/>
      <w:r w:rsidRPr="007608A5">
        <w:rPr>
          <w:sz w:val="22"/>
          <w:szCs w:val="22"/>
        </w:rPr>
        <w:t>zabilježeni</w:t>
      </w:r>
      <w:proofErr w:type="spellEnd"/>
      <w:r w:rsidRPr="007608A5">
        <w:rPr>
          <w:sz w:val="22"/>
          <w:szCs w:val="22"/>
        </w:rPr>
        <w:t xml:space="preserve"> </w:t>
      </w:r>
      <w:proofErr w:type="spellStart"/>
      <w:r w:rsidRPr="007608A5">
        <w:rPr>
          <w:sz w:val="22"/>
          <w:szCs w:val="22"/>
        </w:rPr>
        <w:t>akcidenti</w:t>
      </w:r>
      <w:proofErr w:type="spellEnd"/>
      <w:r w:rsidRPr="007608A5">
        <w:rPr>
          <w:sz w:val="22"/>
          <w:szCs w:val="22"/>
        </w:rPr>
        <w:t xml:space="preserve"> u </w:t>
      </w:r>
      <w:proofErr w:type="spellStart"/>
      <w:r w:rsidRPr="007608A5">
        <w:rPr>
          <w:sz w:val="22"/>
          <w:szCs w:val="22"/>
        </w:rPr>
        <w:t>prirodi</w:t>
      </w:r>
      <w:proofErr w:type="spellEnd"/>
      <w:r w:rsidRPr="007608A5">
        <w:rPr>
          <w:sz w:val="22"/>
          <w:szCs w:val="22"/>
        </w:rPr>
        <w:t xml:space="preserve"> </w:t>
      </w:r>
      <w:proofErr w:type="spellStart"/>
      <w:r w:rsidRPr="007608A5">
        <w:rPr>
          <w:sz w:val="22"/>
          <w:szCs w:val="22"/>
        </w:rPr>
        <w:t>koji</w:t>
      </w:r>
      <w:proofErr w:type="spellEnd"/>
      <w:r w:rsidRPr="007608A5">
        <w:rPr>
          <w:sz w:val="22"/>
          <w:szCs w:val="22"/>
        </w:rPr>
        <w:t xml:space="preserve"> bi </w:t>
      </w:r>
      <w:proofErr w:type="spellStart"/>
      <w:r w:rsidRPr="007608A5">
        <w:rPr>
          <w:sz w:val="22"/>
          <w:szCs w:val="22"/>
        </w:rPr>
        <w:t>naštetili</w:t>
      </w:r>
      <w:proofErr w:type="spellEnd"/>
      <w:r w:rsidRPr="007608A5">
        <w:rPr>
          <w:sz w:val="22"/>
          <w:szCs w:val="22"/>
        </w:rPr>
        <w:t xml:space="preserve"> </w:t>
      </w:r>
      <w:proofErr w:type="spellStart"/>
      <w:r w:rsidRPr="007608A5">
        <w:rPr>
          <w:sz w:val="22"/>
          <w:szCs w:val="22"/>
        </w:rPr>
        <w:t>stabilnosti</w:t>
      </w:r>
      <w:proofErr w:type="spellEnd"/>
      <w:r w:rsidRPr="007608A5">
        <w:rPr>
          <w:sz w:val="22"/>
          <w:szCs w:val="22"/>
        </w:rPr>
        <w:t xml:space="preserve"> </w:t>
      </w:r>
      <w:proofErr w:type="spellStart"/>
      <w:r w:rsidRPr="007608A5">
        <w:rPr>
          <w:sz w:val="22"/>
          <w:szCs w:val="22"/>
        </w:rPr>
        <w:t>staništa</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proofErr w:type="spellStart"/>
      <w:r w:rsidRPr="007608A5">
        <w:rPr>
          <w:sz w:val="22"/>
          <w:szCs w:val="22"/>
        </w:rPr>
        <w:t>biljnim</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životinjskim</w:t>
      </w:r>
      <w:proofErr w:type="spellEnd"/>
      <w:r w:rsidRPr="007608A5">
        <w:rPr>
          <w:sz w:val="22"/>
          <w:szCs w:val="22"/>
        </w:rPr>
        <w:t xml:space="preserve"> </w:t>
      </w:r>
      <w:proofErr w:type="spellStart"/>
      <w:r w:rsidRPr="007608A5">
        <w:rPr>
          <w:sz w:val="22"/>
          <w:szCs w:val="22"/>
        </w:rPr>
        <w:t>vrstama</w:t>
      </w:r>
      <w:proofErr w:type="spellEnd"/>
      <w:r w:rsidRPr="007608A5">
        <w:rPr>
          <w:sz w:val="22"/>
          <w:szCs w:val="22"/>
        </w:rPr>
        <w:t xml:space="preserve"> </w:t>
      </w:r>
      <w:proofErr w:type="spellStart"/>
      <w:r w:rsidRPr="007608A5">
        <w:rPr>
          <w:sz w:val="22"/>
          <w:szCs w:val="22"/>
        </w:rPr>
        <w:t>koje</w:t>
      </w:r>
      <w:proofErr w:type="spellEnd"/>
      <w:r w:rsidRPr="007608A5">
        <w:rPr>
          <w:sz w:val="22"/>
          <w:szCs w:val="22"/>
        </w:rPr>
        <w:t xml:space="preserve"> </w:t>
      </w:r>
      <w:proofErr w:type="spellStart"/>
      <w:r w:rsidRPr="007608A5">
        <w:rPr>
          <w:sz w:val="22"/>
          <w:szCs w:val="22"/>
        </w:rPr>
        <w:t>ga</w:t>
      </w:r>
      <w:proofErr w:type="spellEnd"/>
      <w:r w:rsidRPr="007608A5">
        <w:rPr>
          <w:sz w:val="22"/>
          <w:szCs w:val="22"/>
        </w:rPr>
        <w:t xml:space="preserve"> </w:t>
      </w:r>
      <w:proofErr w:type="spellStart"/>
      <w:r w:rsidRPr="007608A5">
        <w:rPr>
          <w:sz w:val="22"/>
          <w:szCs w:val="22"/>
        </w:rPr>
        <w:t>nastanjuju</w:t>
      </w:r>
      <w:proofErr w:type="spellEnd"/>
      <w:r w:rsidRPr="007608A5">
        <w:rPr>
          <w:sz w:val="22"/>
          <w:szCs w:val="22"/>
        </w:rPr>
        <w:t xml:space="preserve">, </w:t>
      </w:r>
      <w:proofErr w:type="spellStart"/>
      <w:r w:rsidRPr="007608A5">
        <w:rPr>
          <w:sz w:val="22"/>
          <w:szCs w:val="22"/>
        </w:rPr>
        <w:t>niti</w:t>
      </w:r>
      <w:proofErr w:type="spellEnd"/>
      <w:r w:rsidRPr="007608A5">
        <w:rPr>
          <w:sz w:val="22"/>
          <w:szCs w:val="22"/>
        </w:rPr>
        <w:t xml:space="preserve"> je </w:t>
      </w:r>
      <w:proofErr w:type="spellStart"/>
      <w:r w:rsidRPr="007608A5">
        <w:rPr>
          <w:sz w:val="22"/>
          <w:szCs w:val="22"/>
        </w:rPr>
        <w:t>poznato</w:t>
      </w:r>
      <w:proofErr w:type="spellEnd"/>
      <w:r w:rsidRPr="007608A5">
        <w:rPr>
          <w:sz w:val="22"/>
          <w:szCs w:val="22"/>
        </w:rPr>
        <w:t xml:space="preserve"> da je </w:t>
      </w:r>
      <w:proofErr w:type="spellStart"/>
      <w:r w:rsidRPr="007608A5">
        <w:rPr>
          <w:sz w:val="22"/>
          <w:szCs w:val="22"/>
        </w:rPr>
        <w:t>evidentirana</w:t>
      </w:r>
      <w:proofErr w:type="spellEnd"/>
      <w:r w:rsidRPr="007608A5">
        <w:rPr>
          <w:sz w:val="22"/>
          <w:szCs w:val="22"/>
        </w:rPr>
        <w:t xml:space="preserve"> </w:t>
      </w:r>
      <w:proofErr w:type="spellStart"/>
      <w:r w:rsidRPr="007608A5">
        <w:rPr>
          <w:sz w:val="22"/>
          <w:szCs w:val="22"/>
        </w:rPr>
        <w:t>prisutnost</w:t>
      </w:r>
      <w:proofErr w:type="spellEnd"/>
      <w:r w:rsidRPr="007608A5">
        <w:rPr>
          <w:sz w:val="22"/>
          <w:szCs w:val="22"/>
        </w:rPr>
        <w:t xml:space="preserve"> </w:t>
      </w:r>
      <w:proofErr w:type="spellStart"/>
      <w:r w:rsidRPr="007608A5">
        <w:rPr>
          <w:sz w:val="22"/>
          <w:szCs w:val="22"/>
        </w:rPr>
        <w:t>bolesti</w:t>
      </w:r>
      <w:proofErr w:type="spellEnd"/>
      <w:r w:rsidRPr="007608A5">
        <w:rPr>
          <w:sz w:val="22"/>
          <w:szCs w:val="22"/>
        </w:rPr>
        <w:t xml:space="preserve"> </w:t>
      </w:r>
      <w:proofErr w:type="spellStart"/>
      <w:r w:rsidRPr="007608A5">
        <w:rPr>
          <w:sz w:val="22"/>
          <w:szCs w:val="22"/>
        </w:rPr>
        <w:t>kod</w:t>
      </w:r>
      <w:proofErr w:type="spellEnd"/>
      <w:r w:rsidRPr="007608A5">
        <w:rPr>
          <w:sz w:val="22"/>
          <w:szCs w:val="22"/>
        </w:rPr>
        <w:t xml:space="preserve"> </w:t>
      </w:r>
      <w:proofErr w:type="spellStart"/>
      <w:r w:rsidRPr="007608A5">
        <w:rPr>
          <w:sz w:val="22"/>
          <w:szCs w:val="22"/>
        </w:rPr>
        <w:t>ljudi</w:t>
      </w:r>
      <w:proofErr w:type="spellEnd"/>
      <w:r w:rsidRPr="007608A5">
        <w:rPr>
          <w:sz w:val="22"/>
          <w:szCs w:val="22"/>
        </w:rPr>
        <w:t xml:space="preserve"> </w:t>
      </w:r>
      <w:proofErr w:type="spellStart"/>
      <w:r w:rsidRPr="007608A5">
        <w:rPr>
          <w:sz w:val="22"/>
          <w:szCs w:val="22"/>
        </w:rPr>
        <w:t>koje</w:t>
      </w:r>
      <w:proofErr w:type="spellEnd"/>
      <w:r w:rsidRPr="007608A5">
        <w:rPr>
          <w:sz w:val="22"/>
          <w:szCs w:val="22"/>
        </w:rPr>
        <w:t xml:space="preserve"> </w:t>
      </w:r>
      <w:proofErr w:type="spellStart"/>
      <w:r w:rsidRPr="007608A5">
        <w:rPr>
          <w:sz w:val="22"/>
          <w:szCs w:val="22"/>
        </w:rPr>
        <w:t>prenose</w:t>
      </w:r>
      <w:proofErr w:type="spellEnd"/>
      <w:r w:rsidRPr="007608A5">
        <w:rPr>
          <w:sz w:val="22"/>
          <w:szCs w:val="22"/>
        </w:rPr>
        <w:t xml:space="preserve"> </w:t>
      </w:r>
      <w:proofErr w:type="spellStart"/>
      <w:r w:rsidRPr="007608A5">
        <w:rPr>
          <w:sz w:val="22"/>
          <w:szCs w:val="22"/>
        </w:rPr>
        <w:t>divlje</w:t>
      </w:r>
      <w:proofErr w:type="spellEnd"/>
      <w:r w:rsidRPr="007608A5">
        <w:rPr>
          <w:sz w:val="22"/>
          <w:szCs w:val="22"/>
        </w:rPr>
        <w:t xml:space="preserve"> </w:t>
      </w:r>
      <w:proofErr w:type="spellStart"/>
      <w:r w:rsidRPr="007608A5">
        <w:rPr>
          <w:sz w:val="22"/>
          <w:szCs w:val="22"/>
        </w:rPr>
        <w:t>životinje</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proofErr w:type="spellStart"/>
      <w:r w:rsidRPr="007608A5">
        <w:rPr>
          <w:sz w:val="22"/>
          <w:szCs w:val="22"/>
        </w:rPr>
        <w:t>zoonoze</w:t>
      </w:r>
      <w:proofErr w:type="spellEnd"/>
      <w:r w:rsidRPr="007608A5">
        <w:rPr>
          <w:sz w:val="22"/>
          <w:szCs w:val="22"/>
        </w:rPr>
        <w:t xml:space="preserve">. </w:t>
      </w:r>
      <w:proofErr w:type="spellStart"/>
      <w:r w:rsidRPr="007608A5">
        <w:rPr>
          <w:sz w:val="22"/>
          <w:szCs w:val="22"/>
        </w:rPr>
        <w:t>Tijekom</w:t>
      </w:r>
      <w:proofErr w:type="spellEnd"/>
      <w:r w:rsidRPr="007608A5">
        <w:rPr>
          <w:sz w:val="22"/>
          <w:szCs w:val="22"/>
        </w:rPr>
        <w:t xml:space="preserve"> 2018. </w:t>
      </w:r>
      <w:proofErr w:type="spellStart"/>
      <w:r w:rsidRPr="007608A5">
        <w:rPr>
          <w:sz w:val="22"/>
          <w:szCs w:val="22"/>
        </w:rPr>
        <w:t>temeljem</w:t>
      </w:r>
      <w:proofErr w:type="spellEnd"/>
      <w:r w:rsidRPr="007608A5">
        <w:rPr>
          <w:sz w:val="22"/>
          <w:szCs w:val="22"/>
        </w:rPr>
        <w:t xml:space="preserve"> </w:t>
      </w:r>
      <w:proofErr w:type="spellStart"/>
      <w:r w:rsidRPr="007608A5">
        <w:rPr>
          <w:sz w:val="22"/>
          <w:szCs w:val="22"/>
        </w:rPr>
        <w:t>Rješenja</w:t>
      </w:r>
      <w:proofErr w:type="spellEnd"/>
      <w:r w:rsidRPr="007608A5">
        <w:rPr>
          <w:sz w:val="22"/>
          <w:szCs w:val="22"/>
        </w:rPr>
        <w:t xml:space="preserve"> </w:t>
      </w:r>
      <w:proofErr w:type="spellStart"/>
      <w:r w:rsidRPr="007608A5">
        <w:rPr>
          <w:sz w:val="22"/>
          <w:szCs w:val="22"/>
        </w:rPr>
        <w:t>Upravnog</w:t>
      </w:r>
      <w:proofErr w:type="spellEnd"/>
      <w:r w:rsidRPr="007608A5">
        <w:rPr>
          <w:sz w:val="22"/>
          <w:szCs w:val="22"/>
        </w:rPr>
        <w:t xml:space="preserve"> </w:t>
      </w:r>
      <w:proofErr w:type="spellStart"/>
      <w:r w:rsidRPr="007608A5">
        <w:rPr>
          <w:sz w:val="22"/>
          <w:szCs w:val="22"/>
        </w:rPr>
        <w:t>odjela</w:t>
      </w:r>
      <w:proofErr w:type="spellEnd"/>
      <w:r w:rsidRPr="007608A5">
        <w:rPr>
          <w:sz w:val="22"/>
          <w:szCs w:val="22"/>
        </w:rPr>
        <w:t xml:space="preserve"> </w:t>
      </w:r>
      <w:r w:rsidRPr="007608A5">
        <w:rPr>
          <w:kern w:val="36"/>
          <w:sz w:val="22"/>
          <w:szCs w:val="22"/>
        </w:rPr>
        <w:t xml:space="preserve">za </w:t>
      </w:r>
      <w:proofErr w:type="spellStart"/>
      <w:r w:rsidRPr="007608A5">
        <w:rPr>
          <w:kern w:val="36"/>
          <w:sz w:val="22"/>
          <w:szCs w:val="22"/>
        </w:rPr>
        <w:t>poljoprivredu</w:t>
      </w:r>
      <w:proofErr w:type="spellEnd"/>
      <w:r w:rsidRPr="007608A5">
        <w:rPr>
          <w:kern w:val="36"/>
          <w:sz w:val="22"/>
          <w:szCs w:val="22"/>
        </w:rPr>
        <w:t xml:space="preserve">, </w:t>
      </w:r>
      <w:proofErr w:type="spellStart"/>
      <w:r w:rsidRPr="007608A5">
        <w:rPr>
          <w:kern w:val="36"/>
          <w:sz w:val="22"/>
          <w:szCs w:val="22"/>
        </w:rPr>
        <w:t>šumarstvo</w:t>
      </w:r>
      <w:proofErr w:type="spellEnd"/>
      <w:r w:rsidRPr="007608A5">
        <w:rPr>
          <w:kern w:val="36"/>
          <w:sz w:val="22"/>
          <w:szCs w:val="22"/>
        </w:rPr>
        <w:t xml:space="preserve">, </w:t>
      </w:r>
      <w:proofErr w:type="spellStart"/>
      <w:r w:rsidRPr="007608A5">
        <w:rPr>
          <w:kern w:val="36"/>
          <w:sz w:val="22"/>
          <w:szCs w:val="22"/>
        </w:rPr>
        <w:t>lovstvo</w:t>
      </w:r>
      <w:proofErr w:type="spellEnd"/>
      <w:r w:rsidRPr="007608A5">
        <w:rPr>
          <w:kern w:val="36"/>
          <w:sz w:val="22"/>
          <w:szCs w:val="22"/>
        </w:rPr>
        <w:t xml:space="preserve">, </w:t>
      </w:r>
      <w:proofErr w:type="spellStart"/>
      <w:r w:rsidRPr="007608A5">
        <w:rPr>
          <w:kern w:val="36"/>
          <w:sz w:val="22"/>
          <w:szCs w:val="22"/>
        </w:rPr>
        <w:t>ribarstvo</w:t>
      </w:r>
      <w:proofErr w:type="spellEnd"/>
      <w:r w:rsidRPr="007608A5">
        <w:rPr>
          <w:kern w:val="36"/>
          <w:sz w:val="22"/>
          <w:szCs w:val="22"/>
        </w:rPr>
        <w:t xml:space="preserve"> </w:t>
      </w:r>
      <w:proofErr w:type="spellStart"/>
      <w:r w:rsidRPr="007608A5">
        <w:rPr>
          <w:kern w:val="36"/>
          <w:sz w:val="22"/>
          <w:szCs w:val="22"/>
        </w:rPr>
        <w:t>i</w:t>
      </w:r>
      <w:proofErr w:type="spellEnd"/>
      <w:r w:rsidRPr="007608A5">
        <w:rPr>
          <w:kern w:val="36"/>
          <w:sz w:val="22"/>
          <w:szCs w:val="22"/>
        </w:rPr>
        <w:t xml:space="preserve"> </w:t>
      </w:r>
      <w:proofErr w:type="spellStart"/>
      <w:r w:rsidRPr="007608A5">
        <w:rPr>
          <w:kern w:val="36"/>
          <w:sz w:val="22"/>
          <w:szCs w:val="22"/>
        </w:rPr>
        <w:t>vodoprivredu</w:t>
      </w:r>
      <w:proofErr w:type="spellEnd"/>
      <w:r w:rsidRPr="007608A5">
        <w:rPr>
          <w:kern w:val="36"/>
          <w:sz w:val="22"/>
          <w:szCs w:val="22"/>
        </w:rPr>
        <w:t xml:space="preserve"> </w:t>
      </w:r>
      <w:proofErr w:type="spellStart"/>
      <w:r w:rsidRPr="007608A5">
        <w:rPr>
          <w:kern w:val="36"/>
          <w:sz w:val="22"/>
          <w:szCs w:val="22"/>
        </w:rPr>
        <w:t>Istarske</w:t>
      </w:r>
      <w:proofErr w:type="spellEnd"/>
      <w:r w:rsidRPr="007608A5">
        <w:rPr>
          <w:kern w:val="36"/>
          <w:sz w:val="22"/>
          <w:szCs w:val="22"/>
        </w:rPr>
        <w:t xml:space="preserve"> </w:t>
      </w:r>
      <w:proofErr w:type="spellStart"/>
      <w:r w:rsidRPr="007608A5">
        <w:rPr>
          <w:kern w:val="36"/>
          <w:sz w:val="22"/>
          <w:szCs w:val="22"/>
        </w:rPr>
        <w:t>županije</w:t>
      </w:r>
      <w:proofErr w:type="spellEnd"/>
      <w:r w:rsidRPr="007608A5">
        <w:rPr>
          <w:kern w:val="36"/>
          <w:sz w:val="22"/>
          <w:szCs w:val="22"/>
        </w:rPr>
        <w:t xml:space="preserve">, a </w:t>
      </w:r>
      <w:proofErr w:type="spellStart"/>
      <w:r w:rsidRPr="007608A5">
        <w:rPr>
          <w:kern w:val="36"/>
          <w:sz w:val="22"/>
          <w:szCs w:val="22"/>
        </w:rPr>
        <w:t>uz</w:t>
      </w:r>
      <w:proofErr w:type="spellEnd"/>
      <w:r w:rsidRPr="007608A5">
        <w:rPr>
          <w:kern w:val="36"/>
          <w:sz w:val="22"/>
          <w:szCs w:val="22"/>
        </w:rPr>
        <w:t xml:space="preserve"> </w:t>
      </w:r>
      <w:proofErr w:type="spellStart"/>
      <w:r w:rsidRPr="007608A5">
        <w:rPr>
          <w:kern w:val="36"/>
          <w:sz w:val="22"/>
          <w:szCs w:val="22"/>
        </w:rPr>
        <w:t>financiranje</w:t>
      </w:r>
      <w:proofErr w:type="spellEnd"/>
      <w:r w:rsidRPr="007608A5">
        <w:rPr>
          <w:kern w:val="36"/>
          <w:sz w:val="22"/>
          <w:szCs w:val="22"/>
        </w:rPr>
        <w:t xml:space="preserve"> </w:t>
      </w:r>
      <w:proofErr w:type="spellStart"/>
      <w:r w:rsidRPr="007608A5">
        <w:rPr>
          <w:kern w:val="36"/>
          <w:sz w:val="22"/>
          <w:szCs w:val="22"/>
        </w:rPr>
        <w:t>iz</w:t>
      </w:r>
      <w:proofErr w:type="spellEnd"/>
      <w:r w:rsidRPr="007608A5">
        <w:rPr>
          <w:kern w:val="36"/>
          <w:sz w:val="22"/>
          <w:szCs w:val="22"/>
        </w:rPr>
        <w:t xml:space="preserve"> </w:t>
      </w:r>
      <w:proofErr w:type="spellStart"/>
      <w:r w:rsidRPr="007608A5">
        <w:rPr>
          <w:kern w:val="36"/>
          <w:sz w:val="22"/>
          <w:szCs w:val="22"/>
        </w:rPr>
        <w:t>Proračuna</w:t>
      </w:r>
      <w:proofErr w:type="spellEnd"/>
      <w:r w:rsidRPr="007608A5">
        <w:rPr>
          <w:kern w:val="36"/>
          <w:sz w:val="22"/>
          <w:szCs w:val="22"/>
        </w:rPr>
        <w:t xml:space="preserve"> </w:t>
      </w:r>
      <w:proofErr w:type="spellStart"/>
      <w:r w:rsidRPr="007608A5">
        <w:rPr>
          <w:kern w:val="36"/>
          <w:sz w:val="22"/>
          <w:szCs w:val="22"/>
        </w:rPr>
        <w:t>Općine</w:t>
      </w:r>
      <w:proofErr w:type="spellEnd"/>
      <w:r w:rsidRPr="007608A5">
        <w:rPr>
          <w:kern w:val="36"/>
          <w:sz w:val="22"/>
          <w:szCs w:val="22"/>
        </w:rPr>
        <w:t xml:space="preserve"> </w:t>
      </w:r>
      <w:proofErr w:type="spellStart"/>
      <w:r w:rsidRPr="007608A5">
        <w:rPr>
          <w:kern w:val="36"/>
          <w:sz w:val="22"/>
          <w:szCs w:val="22"/>
        </w:rPr>
        <w:t>Brtonigla-Verteneglio</w:t>
      </w:r>
      <w:proofErr w:type="spellEnd"/>
      <w:r w:rsidRPr="007608A5">
        <w:rPr>
          <w:kern w:val="36"/>
          <w:sz w:val="22"/>
          <w:szCs w:val="22"/>
        </w:rPr>
        <w:t xml:space="preserve"> </w:t>
      </w:r>
      <w:proofErr w:type="spellStart"/>
      <w:r w:rsidRPr="007608A5">
        <w:rPr>
          <w:kern w:val="36"/>
          <w:sz w:val="22"/>
          <w:szCs w:val="22"/>
        </w:rPr>
        <w:t>izvršen</w:t>
      </w:r>
      <w:proofErr w:type="spellEnd"/>
      <w:r w:rsidRPr="007608A5">
        <w:rPr>
          <w:kern w:val="36"/>
          <w:sz w:val="22"/>
          <w:szCs w:val="22"/>
        </w:rPr>
        <w:t xml:space="preserve"> je </w:t>
      </w:r>
      <w:proofErr w:type="spellStart"/>
      <w:r w:rsidRPr="007608A5">
        <w:rPr>
          <w:kern w:val="36"/>
          <w:sz w:val="22"/>
          <w:szCs w:val="22"/>
        </w:rPr>
        <w:t>odstrjel</w:t>
      </w:r>
      <w:proofErr w:type="spellEnd"/>
      <w:r w:rsidRPr="007608A5">
        <w:rPr>
          <w:kern w:val="36"/>
          <w:sz w:val="22"/>
          <w:szCs w:val="22"/>
        </w:rPr>
        <w:t xml:space="preserve"> </w:t>
      </w:r>
      <w:proofErr w:type="spellStart"/>
      <w:r w:rsidRPr="007608A5">
        <w:rPr>
          <w:kern w:val="36"/>
          <w:sz w:val="22"/>
          <w:szCs w:val="22"/>
        </w:rPr>
        <w:t>barske</w:t>
      </w:r>
      <w:proofErr w:type="spellEnd"/>
      <w:r w:rsidRPr="007608A5">
        <w:rPr>
          <w:kern w:val="36"/>
          <w:sz w:val="22"/>
          <w:szCs w:val="22"/>
        </w:rPr>
        <w:t xml:space="preserve"> </w:t>
      </w:r>
      <w:proofErr w:type="spellStart"/>
      <w:r w:rsidRPr="007608A5">
        <w:rPr>
          <w:kern w:val="36"/>
          <w:sz w:val="22"/>
          <w:szCs w:val="22"/>
        </w:rPr>
        <w:t>nutrije</w:t>
      </w:r>
      <w:proofErr w:type="spellEnd"/>
      <w:r w:rsidRPr="007608A5">
        <w:rPr>
          <w:kern w:val="36"/>
          <w:sz w:val="22"/>
          <w:szCs w:val="22"/>
        </w:rPr>
        <w:t xml:space="preserve">, </w:t>
      </w:r>
      <w:proofErr w:type="spellStart"/>
      <w:r w:rsidRPr="007608A5">
        <w:rPr>
          <w:kern w:val="36"/>
          <w:sz w:val="22"/>
          <w:szCs w:val="22"/>
        </w:rPr>
        <w:t>koja</w:t>
      </w:r>
      <w:proofErr w:type="spellEnd"/>
      <w:r w:rsidRPr="007608A5">
        <w:rPr>
          <w:kern w:val="36"/>
          <w:sz w:val="22"/>
          <w:szCs w:val="22"/>
        </w:rPr>
        <w:t xml:space="preserve"> </w:t>
      </w:r>
      <w:proofErr w:type="spellStart"/>
      <w:r w:rsidRPr="007608A5">
        <w:rPr>
          <w:kern w:val="36"/>
          <w:sz w:val="22"/>
          <w:szCs w:val="22"/>
        </w:rPr>
        <w:t>nastanjuje</w:t>
      </w:r>
      <w:proofErr w:type="spellEnd"/>
      <w:r w:rsidRPr="007608A5">
        <w:rPr>
          <w:kern w:val="36"/>
          <w:sz w:val="22"/>
          <w:szCs w:val="22"/>
        </w:rPr>
        <w:t xml:space="preserve"> </w:t>
      </w:r>
      <w:proofErr w:type="spellStart"/>
      <w:r w:rsidRPr="007608A5">
        <w:rPr>
          <w:kern w:val="36"/>
          <w:sz w:val="22"/>
          <w:szCs w:val="22"/>
        </w:rPr>
        <w:t>područje</w:t>
      </w:r>
      <w:proofErr w:type="spellEnd"/>
      <w:r w:rsidRPr="007608A5">
        <w:rPr>
          <w:kern w:val="36"/>
          <w:sz w:val="22"/>
          <w:szCs w:val="22"/>
        </w:rPr>
        <w:t xml:space="preserve"> </w:t>
      </w:r>
      <w:proofErr w:type="spellStart"/>
      <w:r w:rsidRPr="007608A5">
        <w:rPr>
          <w:kern w:val="36"/>
          <w:sz w:val="22"/>
          <w:szCs w:val="22"/>
        </w:rPr>
        <w:t>uz</w:t>
      </w:r>
      <w:proofErr w:type="spellEnd"/>
      <w:r w:rsidRPr="007608A5">
        <w:rPr>
          <w:kern w:val="36"/>
          <w:sz w:val="22"/>
          <w:szCs w:val="22"/>
        </w:rPr>
        <w:t xml:space="preserve"> </w:t>
      </w:r>
      <w:proofErr w:type="spellStart"/>
      <w:r w:rsidRPr="007608A5">
        <w:rPr>
          <w:kern w:val="36"/>
          <w:sz w:val="22"/>
          <w:szCs w:val="22"/>
        </w:rPr>
        <w:t>sliv</w:t>
      </w:r>
      <w:proofErr w:type="spellEnd"/>
      <w:r w:rsidRPr="007608A5">
        <w:rPr>
          <w:kern w:val="36"/>
          <w:sz w:val="22"/>
          <w:szCs w:val="22"/>
        </w:rPr>
        <w:t xml:space="preserve"> </w:t>
      </w:r>
      <w:proofErr w:type="spellStart"/>
      <w:r w:rsidRPr="007608A5">
        <w:rPr>
          <w:kern w:val="36"/>
          <w:sz w:val="22"/>
          <w:szCs w:val="22"/>
        </w:rPr>
        <w:t>rijeke</w:t>
      </w:r>
      <w:proofErr w:type="spellEnd"/>
      <w:r w:rsidRPr="007608A5">
        <w:rPr>
          <w:kern w:val="36"/>
          <w:sz w:val="22"/>
          <w:szCs w:val="22"/>
        </w:rPr>
        <w:t xml:space="preserve"> </w:t>
      </w:r>
      <w:proofErr w:type="gramStart"/>
      <w:r w:rsidRPr="007608A5">
        <w:rPr>
          <w:kern w:val="36"/>
          <w:sz w:val="22"/>
          <w:szCs w:val="22"/>
        </w:rPr>
        <w:t xml:space="preserve">Mirna  </w:t>
      </w:r>
      <w:proofErr w:type="spellStart"/>
      <w:r w:rsidRPr="007608A5">
        <w:rPr>
          <w:kern w:val="36"/>
          <w:sz w:val="22"/>
          <w:szCs w:val="22"/>
        </w:rPr>
        <w:t>te</w:t>
      </w:r>
      <w:proofErr w:type="spellEnd"/>
      <w:proofErr w:type="gramEnd"/>
      <w:r w:rsidRPr="007608A5">
        <w:rPr>
          <w:kern w:val="36"/>
          <w:sz w:val="22"/>
          <w:szCs w:val="22"/>
        </w:rPr>
        <w:t xml:space="preserve"> </w:t>
      </w:r>
      <w:proofErr w:type="spellStart"/>
      <w:r w:rsidRPr="007608A5">
        <w:rPr>
          <w:kern w:val="36"/>
          <w:sz w:val="22"/>
          <w:szCs w:val="22"/>
        </w:rPr>
        <w:t>čini</w:t>
      </w:r>
      <w:proofErr w:type="spellEnd"/>
      <w:r w:rsidRPr="007608A5">
        <w:rPr>
          <w:kern w:val="36"/>
          <w:sz w:val="22"/>
          <w:szCs w:val="22"/>
        </w:rPr>
        <w:t xml:space="preserve"> </w:t>
      </w:r>
      <w:proofErr w:type="spellStart"/>
      <w:r w:rsidRPr="007608A5">
        <w:rPr>
          <w:kern w:val="36"/>
          <w:sz w:val="22"/>
          <w:szCs w:val="22"/>
        </w:rPr>
        <w:t>štete</w:t>
      </w:r>
      <w:proofErr w:type="spellEnd"/>
      <w:r w:rsidRPr="007608A5">
        <w:rPr>
          <w:kern w:val="36"/>
          <w:sz w:val="22"/>
          <w:szCs w:val="22"/>
        </w:rPr>
        <w:t xml:space="preserve"> </w:t>
      </w:r>
      <w:proofErr w:type="spellStart"/>
      <w:r w:rsidRPr="007608A5">
        <w:rPr>
          <w:kern w:val="36"/>
          <w:sz w:val="22"/>
          <w:szCs w:val="22"/>
        </w:rPr>
        <w:t>na</w:t>
      </w:r>
      <w:proofErr w:type="spellEnd"/>
      <w:r w:rsidRPr="007608A5">
        <w:rPr>
          <w:kern w:val="36"/>
          <w:sz w:val="22"/>
          <w:szCs w:val="22"/>
        </w:rPr>
        <w:t xml:space="preserve"> </w:t>
      </w:r>
      <w:proofErr w:type="spellStart"/>
      <w:r w:rsidRPr="007608A5">
        <w:rPr>
          <w:kern w:val="36"/>
          <w:sz w:val="22"/>
          <w:szCs w:val="22"/>
        </w:rPr>
        <w:t>poljoprivrednim</w:t>
      </w:r>
      <w:proofErr w:type="spellEnd"/>
      <w:r w:rsidRPr="007608A5">
        <w:rPr>
          <w:kern w:val="36"/>
          <w:sz w:val="22"/>
          <w:szCs w:val="22"/>
        </w:rPr>
        <w:t xml:space="preserve"> </w:t>
      </w:r>
      <w:proofErr w:type="spellStart"/>
      <w:r w:rsidRPr="007608A5">
        <w:rPr>
          <w:kern w:val="36"/>
          <w:sz w:val="22"/>
          <w:szCs w:val="22"/>
        </w:rPr>
        <w:t>kulturama</w:t>
      </w:r>
      <w:proofErr w:type="spellEnd"/>
      <w:r w:rsidRPr="007608A5">
        <w:rPr>
          <w:kern w:val="36"/>
          <w:sz w:val="22"/>
          <w:szCs w:val="22"/>
        </w:rPr>
        <w:t xml:space="preserve"> u </w:t>
      </w:r>
      <w:proofErr w:type="spellStart"/>
      <w:r w:rsidRPr="007608A5">
        <w:rPr>
          <w:kern w:val="36"/>
          <w:sz w:val="22"/>
          <w:szCs w:val="22"/>
        </w:rPr>
        <w:t>staništu</w:t>
      </w:r>
      <w:proofErr w:type="spellEnd"/>
      <w:r w:rsidRPr="007608A5">
        <w:rPr>
          <w:kern w:val="36"/>
          <w:sz w:val="22"/>
          <w:szCs w:val="22"/>
        </w:rPr>
        <w:t xml:space="preserve">. </w:t>
      </w:r>
      <w:proofErr w:type="spellStart"/>
      <w:r w:rsidRPr="007608A5">
        <w:rPr>
          <w:kern w:val="36"/>
          <w:sz w:val="22"/>
          <w:szCs w:val="22"/>
          <w:lang w:val="it-IT"/>
        </w:rPr>
        <w:t>Lešine</w:t>
      </w:r>
      <w:proofErr w:type="spellEnd"/>
      <w:r w:rsidRPr="007608A5">
        <w:rPr>
          <w:kern w:val="36"/>
          <w:sz w:val="22"/>
          <w:szCs w:val="22"/>
          <w:lang w:val="it-IT"/>
        </w:rPr>
        <w:t xml:space="preserve"> </w:t>
      </w:r>
      <w:proofErr w:type="spellStart"/>
      <w:r w:rsidRPr="007608A5">
        <w:rPr>
          <w:kern w:val="36"/>
          <w:sz w:val="22"/>
          <w:szCs w:val="22"/>
          <w:lang w:val="it-IT"/>
        </w:rPr>
        <w:t>barske</w:t>
      </w:r>
      <w:proofErr w:type="spellEnd"/>
      <w:r w:rsidRPr="007608A5">
        <w:rPr>
          <w:kern w:val="36"/>
          <w:sz w:val="22"/>
          <w:szCs w:val="22"/>
          <w:lang w:val="it-IT"/>
        </w:rPr>
        <w:t xml:space="preserve"> </w:t>
      </w:r>
      <w:proofErr w:type="spellStart"/>
      <w:r w:rsidRPr="007608A5">
        <w:rPr>
          <w:kern w:val="36"/>
          <w:sz w:val="22"/>
          <w:szCs w:val="22"/>
          <w:lang w:val="it-IT"/>
        </w:rPr>
        <w:t>nutrije</w:t>
      </w:r>
      <w:proofErr w:type="spellEnd"/>
      <w:r w:rsidRPr="007608A5">
        <w:rPr>
          <w:kern w:val="36"/>
          <w:sz w:val="22"/>
          <w:szCs w:val="22"/>
          <w:lang w:val="it-IT"/>
        </w:rPr>
        <w:t xml:space="preserve"> </w:t>
      </w:r>
      <w:proofErr w:type="spellStart"/>
      <w:r w:rsidRPr="007608A5">
        <w:rPr>
          <w:kern w:val="36"/>
          <w:sz w:val="22"/>
          <w:szCs w:val="22"/>
          <w:lang w:val="it-IT"/>
        </w:rPr>
        <w:t>preuzete</w:t>
      </w:r>
      <w:proofErr w:type="spellEnd"/>
      <w:r w:rsidRPr="007608A5">
        <w:rPr>
          <w:kern w:val="36"/>
          <w:sz w:val="22"/>
          <w:szCs w:val="22"/>
          <w:lang w:val="it-IT"/>
        </w:rPr>
        <w:t xml:space="preserve"> su </w:t>
      </w:r>
      <w:proofErr w:type="gramStart"/>
      <w:r w:rsidRPr="007608A5">
        <w:rPr>
          <w:kern w:val="36"/>
          <w:sz w:val="22"/>
          <w:szCs w:val="22"/>
          <w:lang w:val="it-IT"/>
        </w:rPr>
        <w:t>od</w:t>
      </w:r>
      <w:proofErr w:type="gramEnd"/>
      <w:r w:rsidRPr="007608A5">
        <w:rPr>
          <w:kern w:val="36"/>
          <w:sz w:val="22"/>
          <w:szCs w:val="22"/>
          <w:lang w:val="it-IT"/>
        </w:rPr>
        <w:t xml:space="preserve"> strane </w:t>
      </w:r>
      <w:proofErr w:type="spellStart"/>
      <w:r w:rsidRPr="007608A5">
        <w:rPr>
          <w:kern w:val="36"/>
          <w:sz w:val="22"/>
          <w:szCs w:val="22"/>
          <w:lang w:val="it-IT"/>
        </w:rPr>
        <w:t>Veterinarske</w:t>
      </w:r>
      <w:proofErr w:type="spellEnd"/>
      <w:r w:rsidRPr="007608A5">
        <w:rPr>
          <w:kern w:val="36"/>
          <w:sz w:val="22"/>
          <w:szCs w:val="22"/>
          <w:lang w:val="it-IT"/>
        </w:rPr>
        <w:t xml:space="preserve"> </w:t>
      </w:r>
      <w:proofErr w:type="spellStart"/>
      <w:r w:rsidRPr="007608A5">
        <w:rPr>
          <w:kern w:val="36"/>
          <w:sz w:val="22"/>
          <w:szCs w:val="22"/>
          <w:lang w:val="it-IT"/>
        </w:rPr>
        <w:t>stanice</w:t>
      </w:r>
      <w:proofErr w:type="spellEnd"/>
      <w:r w:rsidRPr="007608A5">
        <w:rPr>
          <w:kern w:val="36"/>
          <w:sz w:val="22"/>
          <w:szCs w:val="22"/>
          <w:lang w:val="it-IT"/>
        </w:rPr>
        <w:t xml:space="preserve"> Pula.</w:t>
      </w:r>
    </w:p>
    <w:p w14:paraId="2457759B" w14:textId="77777777" w:rsidR="002F23D8" w:rsidRPr="007608A5" w:rsidRDefault="002F23D8" w:rsidP="002F23D8">
      <w:pPr>
        <w:ind w:firstLine="708"/>
        <w:jc w:val="both"/>
        <w:rPr>
          <w:sz w:val="22"/>
          <w:szCs w:val="22"/>
          <w:lang w:val="it-IT"/>
        </w:rPr>
      </w:pPr>
      <w:r w:rsidRPr="007608A5">
        <w:rPr>
          <w:sz w:val="22"/>
          <w:szCs w:val="22"/>
          <w:lang w:val="it-IT"/>
        </w:rPr>
        <w:t>LOVAČKO DRUŠTVO „</w:t>
      </w:r>
      <w:proofErr w:type="gramStart"/>
      <w:r w:rsidRPr="007608A5">
        <w:rPr>
          <w:sz w:val="22"/>
          <w:szCs w:val="22"/>
          <w:lang w:val="it-IT"/>
        </w:rPr>
        <w:t>LEPUS“ je</w:t>
      </w:r>
      <w:proofErr w:type="gram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2018.godine radio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uzgoju</w:t>
      </w:r>
      <w:proofErr w:type="spellEnd"/>
      <w:r w:rsidRPr="007608A5">
        <w:rPr>
          <w:sz w:val="22"/>
          <w:szCs w:val="22"/>
          <w:lang w:val="it-IT"/>
        </w:rPr>
        <w:t xml:space="preserve">, </w:t>
      </w:r>
      <w:proofErr w:type="spellStart"/>
      <w:r w:rsidRPr="007608A5">
        <w:rPr>
          <w:sz w:val="22"/>
          <w:szCs w:val="22"/>
          <w:lang w:val="it-IT"/>
        </w:rPr>
        <w:t>zaštiti</w:t>
      </w:r>
      <w:proofErr w:type="spellEnd"/>
      <w:r w:rsidRPr="007608A5">
        <w:rPr>
          <w:sz w:val="22"/>
          <w:szCs w:val="22"/>
          <w:lang w:val="it-IT"/>
        </w:rPr>
        <w:t xml:space="preserve">, </w:t>
      </w:r>
      <w:proofErr w:type="spellStart"/>
      <w:r w:rsidRPr="007608A5">
        <w:rPr>
          <w:sz w:val="22"/>
          <w:szCs w:val="22"/>
          <w:lang w:val="it-IT"/>
        </w:rPr>
        <w:t>lovu</w:t>
      </w:r>
      <w:proofErr w:type="spellEnd"/>
      <w:r w:rsidRPr="007608A5">
        <w:rPr>
          <w:sz w:val="22"/>
          <w:szCs w:val="22"/>
          <w:lang w:val="it-IT"/>
        </w:rPr>
        <w:t xml:space="preserve"> i </w:t>
      </w:r>
      <w:proofErr w:type="spellStart"/>
      <w:r w:rsidRPr="007608A5">
        <w:rPr>
          <w:sz w:val="22"/>
          <w:szCs w:val="22"/>
          <w:lang w:val="it-IT"/>
        </w:rPr>
        <w:t>korištenje</w:t>
      </w:r>
      <w:proofErr w:type="spellEnd"/>
      <w:r w:rsidRPr="007608A5">
        <w:rPr>
          <w:sz w:val="22"/>
          <w:szCs w:val="22"/>
          <w:lang w:val="it-IT"/>
        </w:rPr>
        <w:t xml:space="preserve"> </w:t>
      </w:r>
      <w:proofErr w:type="spellStart"/>
      <w:r w:rsidRPr="007608A5">
        <w:rPr>
          <w:sz w:val="22"/>
          <w:szCs w:val="22"/>
          <w:lang w:val="it-IT"/>
        </w:rPr>
        <w:t>divljači</w:t>
      </w:r>
      <w:proofErr w:type="spellEnd"/>
      <w:r w:rsidRPr="007608A5">
        <w:rPr>
          <w:sz w:val="22"/>
          <w:szCs w:val="22"/>
          <w:lang w:val="it-IT"/>
        </w:rPr>
        <w:t xml:space="preserve"> i </w:t>
      </w:r>
      <w:proofErr w:type="spellStart"/>
      <w:r w:rsidRPr="007608A5">
        <w:rPr>
          <w:sz w:val="22"/>
          <w:szCs w:val="22"/>
          <w:lang w:val="it-IT"/>
        </w:rPr>
        <w:t>njenih</w:t>
      </w:r>
      <w:proofErr w:type="spellEnd"/>
      <w:r w:rsidRPr="007608A5">
        <w:rPr>
          <w:sz w:val="22"/>
          <w:szCs w:val="22"/>
          <w:lang w:val="it-IT"/>
        </w:rPr>
        <w:t xml:space="preserve"> </w:t>
      </w:r>
      <w:proofErr w:type="spellStart"/>
      <w:r w:rsidRPr="007608A5">
        <w:rPr>
          <w:sz w:val="22"/>
          <w:szCs w:val="22"/>
          <w:lang w:val="it-IT"/>
        </w:rPr>
        <w:t>dijelova</w:t>
      </w:r>
      <w:proofErr w:type="spellEnd"/>
      <w:r w:rsidRPr="007608A5">
        <w:rPr>
          <w:sz w:val="22"/>
          <w:szCs w:val="22"/>
          <w:lang w:val="it-IT"/>
        </w:rPr>
        <w:t xml:space="preserve">, </w:t>
      </w:r>
      <w:proofErr w:type="spellStart"/>
      <w:r w:rsidRPr="007608A5">
        <w:rPr>
          <w:sz w:val="22"/>
          <w:szCs w:val="22"/>
          <w:lang w:val="it-IT"/>
        </w:rPr>
        <w:t>zaštiti</w:t>
      </w:r>
      <w:proofErr w:type="spellEnd"/>
      <w:r w:rsidRPr="007608A5">
        <w:rPr>
          <w:sz w:val="22"/>
          <w:szCs w:val="22"/>
          <w:lang w:val="it-IT"/>
        </w:rPr>
        <w:t xml:space="preserve"> i </w:t>
      </w:r>
      <w:proofErr w:type="spellStart"/>
      <w:r w:rsidRPr="007608A5">
        <w:rPr>
          <w:sz w:val="22"/>
          <w:szCs w:val="22"/>
          <w:lang w:val="it-IT"/>
        </w:rPr>
        <w:t>očuvanje</w:t>
      </w:r>
      <w:proofErr w:type="spellEnd"/>
      <w:r w:rsidRPr="007608A5">
        <w:rPr>
          <w:sz w:val="22"/>
          <w:szCs w:val="22"/>
          <w:lang w:val="it-IT"/>
        </w:rPr>
        <w:t xml:space="preserve"> </w:t>
      </w:r>
      <w:proofErr w:type="spellStart"/>
      <w:r w:rsidRPr="007608A5">
        <w:rPr>
          <w:sz w:val="22"/>
          <w:szCs w:val="22"/>
          <w:lang w:val="it-IT"/>
        </w:rPr>
        <w:t>biološke</w:t>
      </w:r>
      <w:proofErr w:type="spellEnd"/>
      <w:r w:rsidRPr="007608A5">
        <w:rPr>
          <w:sz w:val="22"/>
          <w:szCs w:val="22"/>
          <w:lang w:val="it-IT"/>
        </w:rPr>
        <w:t xml:space="preserve"> </w:t>
      </w:r>
      <w:proofErr w:type="spellStart"/>
      <w:r w:rsidRPr="007608A5">
        <w:rPr>
          <w:sz w:val="22"/>
          <w:szCs w:val="22"/>
          <w:lang w:val="it-IT"/>
        </w:rPr>
        <w:t>ravnoteže</w:t>
      </w:r>
      <w:proofErr w:type="spellEnd"/>
      <w:r w:rsidRPr="007608A5">
        <w:rPr>
          <w:sz w:val="22"/>
          <w:szCs w:val="22"/>
          <w:lang w:val="it-IT"/>
        </w:rPr>
        <w:t xml:space="preserve"> </w:t>
      </w:r>
      <w:proofErr w:type="spellStart"/>
      <w:r w:rsidRPr="007608A5">
        <w:rPr>
          <w:sz w:val="22"/>
          <w:szCs w:val="22"/>
          <w:lang w:val="it-IT"/>
        </w:rPr>
        <w:t>prirodnih</w:t>
      </w:r>
      <w:proofErr w:type="spellEnd"/>
      <w:r w:rsidRPr="007608A5">
        <w:rPr>
          <w:sz w:val="22"/>
          <w:szCs w:val="22"/>
          <w:lang w:val="it-IT"/>
        </w:rPr>
        <w:t xml:space="preserve"> </w:t>
      </w:r>
      <w:proofErr w:type="spellStart"/>
      <w:r w:rsidRPr="007608A5">
        <w:rPr>
          <w:sz w:val="22"/>
          <w:szCs w:val="22"/>
          <w:lang w:val="it-IT"/>
        </w:rPr>
        <w:t>staništa</w:t>
      </w:r>
      <w:proofErr w:type="spellEnd"/>
      <w:r w:rsidRPr="007608A5">
        <w:rPr>
          <w:sz w:val="22"/>
          <w:szCs w:val="22"/>
          <w:lang w:val="it-IT"/>
        </w:rPr>
        <w:t xml:space="preserve"> </w:t>
      </w:r>
      <w:proofErr w:type="spellStart"/>
      <w:r w:rsidRPr="007608A5">
        <w:rPr>
          <w:sz w:val="22"/>
          <w:szCs w:val="22"/>
          <w:lang w:val="it-IT"/>
        </w:rPr>
        <w:t>divljači</w:t>
      </w:r>
      <w:proofErr w:type="spellEnd"/>
      <w:r w:rsidRPr="007608A5">
        <w:rPr>
          <w:sz w:val="22"/>
          <w:szCs w:val="22"/>
          <w:lang w:val="it-IT"/>
        </w:rPr>
        <w:t xml:space="preserve">, </w:t>
      </w:r>
      <w:proofErr w:type="spellStart"/>
      <w:r w:rsidRPr="007608A5">
        <w:rPr>
          <w:sz w:val="22"/>
          <w:szCs w:val="22"/>
          <w:lang w:val="it-IT"/>
        </w:rPr>
        <w:t>zaštiti</w:t>
      </w:r>
      <w:proofErr w:type="spellEnd"/>
      <w:r w:rsidRPr="007608A5">
        <w:rPr>
          <w:sz w:val="22"/>
          <w:szCs w:val="22"/>
          <w:lang w:val="it-IT"/>
        </w:rPr>
        <w:t xml:space="preserve"> </w:t>
      </w:r>
      <w:proofErr w:type="spellStart"/>
      <w:r w:rsidRPr="007608A5">
        <w:rPr>
          <w:sz w:val="22"/>
          <w:szCs w:val="22"/>
          <w:lang w:val="it-IT"/>
        </w:rPr>
        <w:t>prirode</w:t>
      </w:r>
      <w:proofErr w:type="spellEnd"/>
      <w:r w:rsidRPr="007608A5">
        <w:rPr>
          <w:sz w:val="22"/>
          <w:szCs w:val="22"/>
          <w:lang w:val="it-IT"/>
        </w:rPr>
        <w:t xml:space="preserve"> i </w:t>
      </w:r>
      <w:proofErr w:type="spellStart"/>
      <w:r w:rsidRPr="007608A5">
        <w:rPr>
          <w:sz w:val="22"/>
          <w:szCs w:val="22"/>
          <w:lang w:val="it-IT"/>
        </w:rPr>
        <w:t>čovjekove</w:t>
      </w:r>
      <w:proofErr w:type="spellEnd"/>
      <w:r w:rsidRPr="007608A5">
        <w:rPr>
          <w:sz w:val="22"/>
          <w:szCs w:val="22"/>
          <w:lang w:val="it-IT"/>
        </w:rPr>
        <w:t xml:space="preserve"> </w:t>
      </w:r>
      <w:proofErr w:type="spellStart"/>
      <w:r w:rsidRPr="007608A5">
        <w:rPr>
          <w:sz w:val="22"/>
          <w:szCs w:val="22"/>
          <w:lang w:val="it-IT"/>
        </w:rPr>
        <w:t>okoline</w:t>
      </w:r>
      <w:proofErr w:type="spellEnd"/>
      <w:r w:rsidRPr="007608A5">
        <w:rPr>
          <w:sz w:val="22"/>
          <w:szCs w:val="22"/>
          <w:lang w:val="it-IT"/>
        </w:rPr>
        <w:t xml:space="preserve">, </w:t>
      </w:r>
      <w:proofErr w:type="spellStart"/>
      <w:r w:rsidRPr="007608A5">
        <w:rPr>
          <w:sz w:val="22"/>
          <w:szCs w:val="22"/>
          <w:lang w:val="it-IT"/>
        </w:rPr>
        <w:t>organiziranje</w:t>
      </w:r>
      <w:proofErr w:type="spellEnd"/>
      <w:r w:rsidRPr="007608A5">
        <w:rPr>
          <w:sz w:val="22"/>
          <w:szCs w:val="22"/>
          <w:lang w:val="it-IT"/>
        </w:rPr>
        <w:t xml:space="preserve">, </w:t>
      </w:r>
      <w:proofErr w:type="spellStart"/>
      <w:r w:rsidRPr="007608A5">
        <w:rPr>
          <w:sz w:val="22"/>
          <w:szCs w:val="22"/>
          <w:lang w:val="it-IT"/>
        </w:rPr>
        <w:t>razvijanje</w:t>
      </w:r>
      <w:proofErr w:type="spellEnd"/>
      <w:r w:rsidRPr="007608A5">
        <w:rPr>
          <w:sz w:val="22"/>
          <w:szCs w:val="22"/>
          <w:lang w:val="it-IT"/>
        </w:rPr>
        <w:t xml:space="preserve"> i </w:t>
      </w:r>
      <w:proofErr w:type="spellStart"/>
      <w:r w:rsidRPr="007608A5">
        <w:rPr>
          <w:sz w:val="22"/>
          <w:szCs w:val="22"/>
          <w:lang w:val="it-IT"/>
        </w:rPr>
        <w:t>unapređivanje</w:t>
      </w:r>
      <w:proofErr w:type="spellEnd"/>
      <w:r w:rsidRPr="007608A5">
        <w:rPr>
          <w:sz w:val="22"/>
          <w:szCs w:val="22"/>
          <w:lang w:val="it-IT"/>
        </w:rPr>
        <w:t xml:space="preserve"> </w:t>
      </w:r>
      <w:proofErr w:type="spellStart"/>
      <w:r w:rsidRPr="007608A5">
        <w:rPr>
          <w:sz w:val="22"/>
          <w:szCs w:val="22"/>
          <w:lang w:val="it-IT"/>
        </w:rPr>
        <w:t>lovne</w:t>
      </w:r>
      <w:proofErr w:type="spellEnd"/>
      <w:r w:rsidRPr="007608A5">
        <w:rPr>
          <w:sz w:val="22"/>
          <w:szCs w:val="22"/>
          <w:lang w:val="it-IT"/>
        </w:rPr>
        <w:t xml:space="preserve"> </w:t>
      </w:r>
      <w:proofErr w:type="spellStart"/>
      <w:r w:rsidRPr="007608A5">
        <w:rPr>
          <w:sz w:val="22"/>
          <w:szCs w:val="22"/>
          <w:lang w:val="it-IT"/>
        </w:rPr>
        <w:t>radne</w:t>
      </w:r>
      <w:proofErr w:type="spellEnd"/>
      <w:r w:rsidRPr="007608A5">
        <w:rPr>
          <w:sz w:val="22"/>
          <w:szCs w:val="22"/>
          <w:lang w:val="it-IT"/>
        </w:rPr>
        <w:t xml:space="preserve"> </w:t>
      </w:r>
      <w:proofErr w:type="spellStart"/>
      <w:r w:rsidRPr="007608A5">
        <w:rPr>
          <w:sz w:val="22"/>
          <w:szCs w:val="22"/>
          <w:lang w:val="it-IT"/>
        </w:rPr>
        <w:t>kinologije</w:t>
      </w:r>
      <w:proofErr w:type="spellEnd"/>
      <w:r w:rsidRPr="007608A5">
        <w:rPr>
          <w:sz w:val="22"/>
          <w:szCs w:val="22"/>
          <w:lang w:val="it-IT"/>
        </w:rPr>
        <w:t xml:space="preserve"> i </w:t>
      </w:r>
      <w:proofErr w:type="spellStart"/>
      <w:r w:rsidRPr="007608A5">
        <w:rPr>
          <w:sz w:val="22"/>
          <w:szCs w:val="22"/>
          <w:lang w:val="it-IT"/>
        </w:rPr>
        <w:t>lovnog</w:t>
      </w:r>
      <w:proofErr w:type="spellEnd"/>
      <w:r w:rsidRPr="007608A5">
        <w:rPr>
          <w:sz w:val="22"/>
          <w:szCs w:val="22"/>
          <w:lang w:val="it-IT"/>
        </w:rPr>
        <w:t xml:space="preserve"> </w:t>
      </w:r>
      <w:proofErr w:type="spellStart"/>
      <w:r w:rsidRPr="007608A5">
        <w:rPr>
          <w:sz w:val="22"/>
          <w:szCs w:val="22"/>
          <w:lang w:val="it-IT"/>
        </w:rPr>
        <w:t>streljaštva</w:t>
      </w:r>
      <w:proofErr w:type="spellEnd"/>
      <w:r w:rsidRPr="007608A5">
        <w:rPr>
          <w:sz w:val="22"/>
          <w:szCs w:val="22"/>
          <w:lang w:val="it-IT"/>
        </w:rPr>
        <w:t>.</w:t>
      </w:r>
    </w:p>
    <w:p w14:paraId="4A47789A" w14:textId="77777777" w:rsidR="002F23D8" w:rsidRPr="007608A5" w:rsidRDefault="002F23D8" w:rsidP="002F23D8">
      <w:pPr>
        <w:ind w:firstLine="708"/>
        <w:jc w:val="both"/>
        <w:rPr>
          <w:sz w:val="22"/>
          <w:szCs w:val="22"/>
          <w:lang w:val="it-IT"/>
        </w:rPr>
      </w:pPr>
      <w:r w:rsidRPr="007608A5">
        <w:rPr>
          <w:sz w:val="22"/>
          <w:szCs w:val="22"/>
          <w:lang w:val="it-IT"/>
        </w:rPr>
        <w:t xml:space="preserve">Za </w:t>
      </w: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poboljšanja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valjalo</w:t>
      </w:r>
      <w:proofErr w:type="spellEnd"/>
      <w:r w:rsidRPr="007608A5">
        <w:rPr>
          <w:sz w:val="22"/>
          <w:szCs w:val="22"/>
          <w:lang w:val="it-IT"/>
        </w:rPr>
        <w:t xml:space="preserve"> bi </w:t>
      </w:r>
      <w:proofErr w:type="spellStart"/>
      <w:r w:rsidRPr="007608A5">
        <w:rPr>
          <w:sz w:val="22"/>
          <w:szCs w:val="22"/>
          <w:lang w:val="it-IT"/>
        </w:rPr>
        <w:t>opremiti</w:t>
      </w:r>
      <w:proofErr w:type="spellEnd"/>
      <w:r w:rsidRPr="007608A5">
        <w:rPr>
          <w:sz w:val="22"/>
          <w:szCs w:val="22"/>
          <w:lang w:val="it-IT"/>
        </w:rPr>
        <w:t xml:space="preserve"> </w:t>
      </w:r>
      <w:proofErr w:type="spellStart"/>
      <w:r w:rsidRPr="007608A5">
        <w:rPr>
          <w:sz w:val="22"/>
          <w:szCs w:val="22"/>
          <w:lang w:val="it-IT"/>
        </w:rPr>
        <w:t>adekvatno</w:t>
      </w:r>
      <w:proofErr w:type="spellEnd"/>
      <w:r w:rsidRPr="007608A5">
        <w:rPr>
          <w:sz w:val="22"/>
          <w:szCs w:val="22"/>
          <w:lang w:val="it-IT"/>
        </w:rPr>
        <w:t xml:space="preserve"> </w:t>
      </w:r>
      <w:proofErr w:type="spellStart"/>
      <w:r w:rsidRPr="007608A5">
        <w:rPr>
          <w:sz w:val="22"/>
          <w:szCs w:val="22"/>
          <w:lang w:val="it-IT"/>
        </w:rPr>
        <w:t>ljude</w:t>
      </w:r>
      <w:proofErr w:type="spellEnd"/>
      <w:r w:rsidRPr="007608A5">
        <w:rPr>
          <w:sz w:val="22"/>
          <w:szCs w:val="22"/>
          <w:lang w:val="it-IT"/>
        </w:rPr>
        <w:t xml:space="preserve"> </w:t>
      </w:r>
      <w:proofErr w:type="spellStart"/>
      <w:r w:rsidRPr="007608A5">
        <w:rPr>
          <w:sz w:val="22"/>
          <w:szCs w:val="22"/>
          <w:lang w:val="it-IT"/>
        </w:rPr>
        <w:t>zaštitnom</w:t>
      </w:r>
      <w:proofErr w:type="spellEnd"/>
      <w:r w:rsidRPr="007608A5">
        <w:rPr>
          <w:sz w:val="22"/>
          <w:szCs w:val="22"/>
          <w:lang w:val="it-IT"/>
        </w:rPr>
        <w:t xml:space="preserve"> </w:t>
      </w:r>
      <w:proofErr w:type="spellStart"/>
      <w:r w:rsidRPr="007608A5">
        <w:rPr>
          <w:sz w:val="22"/>
          <w:szCs w:val="22"/>
          <w:lang w:val="it-IT"/>
        </w:rPr>
        <w:t>odjećom</w:t>
      </w:r>
      <w:proofErr w:type="spellEnd"/>
      <w:r w:rsidRPr="007608A5">
        <w:rPr>
          <w:sz w:val="22"/>
          <w:szCs w:val="22"/>
          <w:lang w:val="it-IT"/>
        </w:rPr>
        <w:t xml:space="preserve"> i </w:t>
      </w:r>
      <w:proofErr w:type="spellStart"/>
      <w:r w:rsidRPr="007608A5">
        <w:rPr>
          <w:sz w:val="22"/>
          <w:szCs w:val="22"/>
          <w:lang w:val="it-IT"/>
        </w:rPr>
        <w:t>eventualnom</w:t>
      </w:r>
      <w:proofErr w:type="spellEnd"/>
      <w:r w:rsidRPr="007608A5">
        <w:rPr>
          <w:sz w:val="22"/>
          <w:szCs w:val="22"/>
          <w:lang w:val="it-IT"/>
        </w:rPr>
        <w:t xml:space="preserve"> </w:t>
      </w:r>
      <w:proofErr w:type="spellStart"/>
      <w:r w:rsidRPr="007608A5">
        <w:rPr>
          <w:sz w:val="22"/>
          <w:szCs w:val="22"/>
          <w:lang w:val="it-IT"/>
        </w:rPr>
        <w:t>opremom</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ugroze</w:t>
      </w:r>
      <w:proofErr w:type="spellEnd"/>
      <w:r w:rsidRPr="007608A5">
        <w:rPr>
          <w:sz w:val="22"/>
          <w:szCs w:val="22"/>
          <w:lang w:val="it-IT"/>
        </w:rPr>
        <w:t>.</w:t>
      </w:r>
    </w:p>
    <w:p w14:paraId="32EA75C0" w14:textId="77777777" w:rsidR="002F23D8" w:rsidRPr="007608A5" w:rsidRDefault="002F23D8" w:rsidP="002F23D8">
      <w:pPr>
        <w:rPr>
          <w:color w:val="FF0000"/>
          <w:sz w:val="22"/>
          <w:szCs w:val="22"/>
          <w:lang w:val="it-IT"/>
        </w:rPr>
      </w:pPr>
    </w:p>
    <w:p w14:paraId="67B41D5D" w14:textId="77777777" w:rsidR="002F23D8" w:rsidRPr="007608A5" w:rsidRDefault="002F23D8" w:rsidP="002F23D8">
      <w:pPr>
        <w:rPr>
          <w:color w:val="FF0000"/>
          <w:sz w:val="22"/>
          <w:szCs w:val="22"/>
          <w:lang w:val="it-IT"/>
        </w:rPr>
      </w:pPr>
    </w:p>
    <w:p w14:paraId="03D77818" w14:textId="77777777" w:rsidR="002F23D8" w:rsidRPr="007608A5" w:rsidRDefault="002F23D8" w:rsidP="002F23D8">
      <w:pPr>
        <w:rPr>
          <w:b/>
          <w:sz w:val="22"/>
          <w:szCs w:val="22"/>
          <w:lang w:val="it-IT"/>
        </w:rPr>
      </w:pPr>
      <w:r w:rsidRPr="007608A5">
        <w:rPr>
          <w:b/>
          <w:sz w:val="22"/>
          <w:szCs w:val="22"/>
          <w:lang w:val="it-IT"/>
        </w:rPr>
        <w:t>5.8. VETERINARSKA STANICA RIJEKA d.o.o.</w:t>
      </w:r>
    </w:p>
    <w:p w14:paraId="7C26D521" w14:textId="77777777" w:rsidR="002F23D8" w:rsidRPr="007608A5" w:rsidRDefault="002F23D8" w:rsidP="002F23D8">
      <w:pPr>
        <w:rPr>
          <w:b/>
          <w:sz w:val="22"/>
          <w:szCs w:val="22"/>
          <w:lang w:val="it-IT"/>
        </w:rPr>
      </w:pPr>
      <w:r w:rsidRPr="007608A5">
        <w:rPr>
          <w:b/>
          <w:color w:val="FF0000"/>
          <w:sz w:val="22"/>
          <w:szCs w:val="22"/>
          <w:lang w:val="it-IT"/>
        </w:rPr>
        <w:tab/>
      </w:r>
      <w:r w:rsidRPr="007608A5">
        <w:rPr>
          <w:b/>
          <w:sz w:val="22"/>
          <w:szCs w:val="22"/>
          <w:lang w:val="it-IT"/>
        </w:rPr>
        <w:t xml:space="preserve">Do </w:t>
      </w:r>
      <w:proofErr w:type="spellStart"/>
      <w:r w:rsidRPr="007608A5">
        <w:rPr>
          <w:b/>
          <w:sz w:val="22"/>
          <w:szCs w:val="22"/>
          <w:lang w:val="it-IT"/>
        </w:rPr>
        <w:t>dana</w:t>
      </w:r>
      <w:proofErr w:type="spellEnd"/>
      <w:r w:rsidRPr="007608A5">
        <w:rPr>
          <w:b/>
          <w:sz w:val="22"/>
          <w:szCs w:val="22"/>
          <w:lang w:val="it-IT"/>
        </w:rPr>
        <w:t xml:space="preserve"> </w:t>
      </w:r>
      <w:proofErr w:type="spellStart"/>
      <w:r w:rsidRPr="007608A5">
        <w:rPr>
          <w:b/>
          <w:sz w:val="22"/>
          <w:szCs w:val="22"/>
          <w:lang w:val="it-IT"/>
        </w:rPr>
        <w:t>izrade</w:t>
      </w:r>
      <w:proofErr w:type="spellEnd"/>
      <w:r w:rsidRPr="007608A5">
        <w:rPr>
          <w:b/>
          <w:sz w:val="22"/>
          <w:szCs w:val="22"/>
          <w:lang w:val="it-IT"/>
        </w:rPr>
        <w:t xml:space="preserve"> </w:t>
      </w:r>
      <w:proofErr w:type="spellStart"/>
      <w:r w:rsidRPr="007608A5">
        <w:rPr>
          <w:b/>
          <w:sz w:val="22"/>
          <w:szCs w:val="22"/>
          <w:lang w:val="it-IT"/>
        </w:rPr>
        <w:t>ovoga</w:t>
      </w:r>
      <w:proofErr w:type="spellEnd"/>
      <w:r w:rsidRPr="007608A5">
        <w:rPr>
          <w:b/>
          <w:sz w:val="22"/>
          <w:szCs w:val="22"/>
          <w:lang w:val="it-IT"/>
        </w:rPr>
        <w:t xml:space="preserve"> </w:t>
      </w:r>
      <w:proofErr w:type="spellStart"/>
      <w:r w:rsidRPr="007608A5">
        <w:rPr>
          <w:b/>
          <w:sz w:val="22"/>
          <w:szCs w:val="22"/>
          <w:lang w:val="it-IT"/>
        </w:rPr>
        <w:t>Izvješća</w:t>
      </w:r>
      <w:proofErr w:type="spellEnd"/>
      <w:r w:rsidRPr="007608A5">
        <w:rPr>
          <w:b/>
          <w:sz w:val="22"/>
          <w:szCs w:val="22"/>
          <w:lang w:val="it-IT"/>
        </w:rPr>
        <w:t xml:space="preserve"> </w:t>
      </w:r>
      <w:proofErr w:type="spellStart"/>
      <w:r w:rsidRPr="007608A5">
        <w:rPr>
          <w:b/>
          <w:sz w:val="22"/>
          <w:szCs w:val="22"/>
          <w:lang w:val="it-IT"/>
        </w:rPr>
        <w:t>Veterinarska</w:t>
      </w:r>
      <w:proofErr w:type="spellEnd"/>
      <w:r w:rsidRPr="007608A5">
        <w:rPr>
          <w:b/>
          <w:sz w:val="22"/>
          <w:szCs w:val="22"/>
          <w:lang w:val="it-IT"/>
        </w:rPr>
        <w:t xml:space="preserve"> </w:t>
      </w:r>
      <w:proofErr w:type="spellStart"/>
      <w:r w:rsidRPr="007608A5">
        <w:rPr>
          <w:b/>
          <w:sz w:val="22"/>
          <w:szCs w:val="22"/>
          <w:lang w:val="it-IT"/>
        </w:rPr>
        <w:t>stanica</w:t>
      </w:r>
      <w:proofErr w:type="spellEnd"/>
      <w:r w:rsidRPr="007608A5">
        <w:rPr>
          <w:b/>
          <w:sz w:val="22"/>
          <w:szCs w:val="22"/>
          <w:lang w:val="it-IT"/>
        </w:rPr>
        <w:t xml:space="preserve"> Rijeka d.o.o. </w:t>
      </w:r>
      <w:proofErr w:type="spellStart"/>
      <w:r w:rsidRPr="007608A5">
        <w:rPr>
          <w:b/>
          <w:sz w:val="22"/>
          <w:szCs w:val="22"/>
          <w:lang w:val="it-IT"/>
        </w:rPr>
        <w:t>nije</w:t>
      </w:r>
      <w:proofErr w:type="spellEnd"/>
      <w:r w:rsidRPr="007608A5">
        <w:rPr>
          <w:b/>
          <w:sz w:val="22"/>
          <w:szCs w:val="22"/>
          <w:lang w:val="it-IT"/>
        </w:rPr>
        <w:t xml:space="preserve"> </w:t>
      </w:r>
      <w:proofErr w:type="spellStart"/>
      <w:r w:rsidRPr="007608A5">
        <w:rPr>
          <w:b/>
          <w:sz w:val="22"/>
          <w:szCs w:val="22"/>
          <w:lang w:val="it-IT"/>
        </w:rPr>
        <w:t>dostavila</w:t>
      </w:r>
      <w:proofErr w:type="spellEnd"/>
      <w:r w:rsidRPr="007608A5">
        <w:rPr>
          <w:b/>
          <w:sz w:val="22"/>
          <w:szCs w:val="22"/>
          <w:lang w:val="it-IT"/>
        </w:rPr>
        <w:t xml:space="preserve"> </w:t>
      </w:r>
      <w:proofErr w:type="spellStart"/>
      <w:r w:rsidRPr="007608A5">
        <w:rPr>
          <w:b/>
          <w:sz w:val="22"/>
          <w:szCs w:val="22"/>
          <w:lang w:val="it-IT"/>
        </w:rPr>
        <w:t>izvješće</w:t>
      </w:r>
      <w:proofErr w:type="spellEnd"/>
      <w:r w:rsidRPr="007608A5">
        <w:rPr>
          <w:b/>
          <w:sz w:val="22"/>
          <w:szCs w:val="22"/>
          <w:lang w:val="it-IT"/>
        </w:rPr>
        <w:t>.</w:t>
      </w:r>
    </w:p>
    <w:p w14:paraId="78CB5DD4" w14:textId="77777777" w:rsidR="002F23D8" w:rsidRPr="007608A5" w:rsidRDefault="002F23D8" w:rsidP="002F23D8">
      <w:pPr>
        <w:rPr>
          <w:b/>
          <w:color w:val="FF0000"/>
          <w:sz w:val="22"/>
          <w:szCs w:val="22"/>
          <w:lang w:val="it-IT"/>
        </w:rPr>
      </w:pPr>
    </w:p>
    <w:p w14:paraId="2CDB7E2F" w14:textId="77777777" w:rsidR="002F23D8" w:rsidRPr="007608A5" w:rsidRDefault="002F23D8" w:rsidP="002F23D8">
      <w:pPr>
        <w:rPr>
          <w:b/>
          <w:color w:val="FF0000"/>
          <w:sz w:val="22"/>
          <w:szCs w:val="22"/>
          <w:lang w:val="it-IT"/>
        </w:rPr>
      </w:pPr>
    </w:p>
    <w:p w14:paraId="7B84A7C3" w14:textId="77777777" w:rsidR="002F23D8" w:rsidRPr="007608A5" w:rsidRDefault="002F23D8" w:rsidP="002F23D8">
      <w:pPr>
        <w:rPr>
          <w:b/>
          <w:sz w:val="22"/>
          <w:szCs w:val="22"/>
          <w:lang w:val="it-IT"/>
        </w:rPr>
      </w:pPr>
      <w:r w:rsidRPr="007608A5">
        <w:rPr>
          <w:b/>
          <w:sz w:val="22"/>
          <w:szCs w:val="22"/>
          <w:lang w:val="it-IT"/>
        </w:rPr>
        <w:t>6. ZAKLJUČAK</w:t>
      </w:r>
    </w:p>
    <w:p w14:paraId="2B24EA1D" w14:textId="77777777" w:rsidR="002F23D8" w:rsidRPr="007608A5" w:rsidRDefault="002F23D8" w:rsidP="002F23D8">
      <w:pPr>
        <w:rPr>
          <w:b/>
          <w:color w:val="FF0000"/>
          <w:sz w:val="22"/>
          <w:szCs w:val="22"/>
          <w:u w:val="single"/>
          <w:lang w:val="it-IT"/>
        </w:rPr>
      </w:pPr>
    </w:p>
    <w:p w14:paraId="42362131" w14:textId="77777777" w:rsidR="002F23D8" w:rsidRPr="007608A5" w:rsidRDefault="002F23D8" w:rsidP="002F23D8">
      <w:pPr>
        <w:tabs>
          <w:tab w:val="left" w:pos="540"/>
        </w:tabs>
        <w:jc w:val="both"/>
        <w:rPr>
          <w:sz w:val="22"/>
          <w:szCs w:val="22"/>
          <w:lang w:val="it-IT"/>
        </w:rPr>
      </w:pPr>
      <w:proofErr w:type="spellStart"/>
      <w:proofErr w:type="gram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ovog</w:t>
      </w:r>
      <w:proofErr w:type="spellEnd"/>
      <w:proofErr w:type="gramEnd"/>
      <w:r w:rsidRPr="007608A5">
        <w:rPr>
          <w:sz w:val="22"/>
          <w:szCs w:val="22"/>
          <w:lang w:val="it-IT"/>
        </w:rPr>
        <w:t xml:space="preserve"> </w:t>
      </w:r>
      <w:proofErr w:type="spellStart"/>
      <w:r w:rsidRPr="007608A5">
        <w:rPr>
          <w:sz w:val="22"/>
          <w:szCs w:val="22"/>
          <w:lang w:val="it-IT"/>
        </w:rPr>
        <w:t>Izvješća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sadrži</w:t>
      </w:r>
      <w:proofErr w:type="spellEnd"/>
      <w:r w:rsidRPr="007608A5">
        <w:rPr>
          <w:sz w:val="22"/>
          <w:szCs w:val="22"/>
          <w:lang w:val="it-IT"/>
        </w:rPr>
        <w:t xml:space="preserve"> </w:t>
      </w:r>
      <w:proofErr w:type="spellStart"/>
      <w:r w:rsidRPr="007608A5">
        <w:rPr>
          <w:sz w:val="22"/>
          <w:szCs w:val="22"/>
          <w:lang w:val="it-IT"/>
        </w:rPr>
        <w:t>skraćenu</w:t>
      </w:r>
      <w:proofErr w:type="spellEnd"/>
      <w:r w:rsidRPr="007608A5">
        <w:rPr>
          <w:sz w:val="22"/>
          <w:szCs w:val="22"/>
          <w:lang w:val="it-IT"/>
        </w:rPr>
        <w:t xml:space="preserve"> </w:t>
      </w:r>
      <w:proofErr w:type="spellStart"/>
      <w:r w:rsidRPr="007608A5">
        <w:rPr>
          <w:sz w:val="22"/>
          <w:szCs w:val="22"/>
          <w:lang w:val="it-IT"/>
        </w:rPr>
        <w:t>analizu</w:t>
      </w:r>
      <w:proofErr w:type="spellEnd"/>
      <w:r w:rsidRPr="007608A5">
        <w:rPr>
          <w:sz w:val="22"/>
          <w:szCs w:val="22"/>
          <w:lang w:val="it-IT"/>
        </w:rPr>
        <w:t xml:space="preserve"> </w:t>
      </w:r>
      <w:proofErr w:type="spellStart"/>
      <w:r w:rsidRPr="007608A5">
        <w:rPr>
          <w:sz w:val="22"/>
          <w:szCs w:val="22"/>
          <w:lang w:val="it-IT"/>
        </w:rPr>
        <w:t>stanja</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možemo</w:t>
      </w:r>
      <w:proofErr w:type="spellEnd"/>
      <w:r w:rsidRPr="007608A5">
        <w:rPr>
          <w:sz w:val="22"/>
          <w:szCs w:val="22"/>
          <w:lang w:val="it-IT"/>
        </w:rPr>
        <w:t xml:space="preserve"> </w:t>
      </w:r>
      <w:proofErr w:type="spellStart"/>
      <w:r w:rsidRPr="007608A5">
        <w:rPr>
          <w:sz w:val="22"/>
          <w:szCs w:val="22"/>
          <w:lang w:val="it-IT"/>
        </w:rPr>
        <w:t>konstatirati</w:t>
      </w:r>
      <w:proofErr w:type="spellEnd"/>
      <w:r w:rsidRPr="007608A5">
        <w:rPr>
          <w:sz w:val="22"/>
          <w:szCs w:val="22"/>
          <w:lang w:val="it-IT"/>
        </w:rPr>
        <w:t>:</w:t>
      </w:r>
    </w:p>
    <w:p w14:paraId="31A439A8" w14:textId="77777777" w:rsidR="002F23D8" w:rsidRPr="007608A5" w:rsidRDefault="002F23D8" w:rsidP="002F23D8">
      <w:pPr>
        <w:tabs>
          <w:tab w:val="left" w:pos="540"/>
        </w:tabs>
        <w:jc w:val="both"/>
        <w:rPr>
          <w:sz w:val="22"/>
          <w:szCs w:val="22"/>
          <w:lang w:val="it-IT"/>
        </w:rPr>
      </w:pPr>
    </w:p>
    <w:p w14:paraId="0444A83E" w14:textId="77777777" w:rsidR="002F23D8" w:rsidRPr="007608A5" w:rsidRDefault="002F23D8" w:rsidP="002F23D8">
      <w:pPr>
        <w:tabs>
          <w:tab w:val="left" w:pos="540"/>
          <w:tab w:val="left" w:pos="720"/>
          <w:tab w:val="left" w:pos="900"/>
        </w:tabs>
        <w:spacing w:line="276" w:lineRule="auto"/>
        <w:jc w:val="both"/>
        <w:rPr>
          <w:sz w:val="22"/>
          <w:szCs w:val="22"/>
          <w:lang w:val="it-IT"/>
        </w:rPr>
      </w:pPr>
      <w:r w:rsidRPr="007608A5">
        <w:rPr>
          <w:sz w:val="22"/>
          <w:szCs w:val="22"/>
          <w:lang w:val="it-IT"/>
        </w:rPr>
        <w:t xml:space="preserve">        1.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ima „</w:t>
      </w:r>
      <w:proofErr w:type="spellStart"/>
      <w:r w:rsidRPr="007608A5">
        <w:rPr>
          <w:sz w:val="22"/>
          <w:szCs w:val="22"/>
          <w:lang w:val="it-IT"/>
        </w:rPr>
        <w:t>Procjenu</w:t>
      </w:r>
      <w:proofErr w:type="spellEnd"/>
      <w:r w:rsidRPr="007608A5">
        <w:rPr>
          <w:sz w:val="22"/>
          <w:szCs w:val="22"/>
          <w:lang w:val="it-IT"/>
        </w:rPr>
        <w:t xml:space="preserve"> </w:t>
      </w:r>
      <w:proofErr w:type="spellStart"/>
      <w:r w:rsidRPr="007608A5">
        <w:rPr>
          <w:sz w:val="22"/>
          <w:szCs w:val="22"/>
          <w:lang w:val="it-IT"/>
        </w:rPr>
        <w:t>rizika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velikih</w:t>
      </w:r>
      <w:proofErr w:type="spellEnd"/>
      <w:r w:rsidRPr="007608A5">
        <w:rPr>
          <w:sz w:val="22"/>
          <w:szCs w:val="22"/>
          <w:lang w:val="it-IT"/>
        </w:rPr>
        <w:t xml:space="preserve"> </w:t>
      </w:r>
      <w:proofErr w:type="spellStart"/>
      <w:r w:rsidRPr="007608A5">
        <w:rPr>
          <w:sz w:val="22"/>
          <w:szCs w:val="22"/>
          <w:lang w:val="it-IT"/>
        </w:rPr>
        <w:t>nesreća</w:t>
      </w:r>
      <w:proofErr w:type="spellEnd"/>
      <w:r w:rsidRPr="007608A5">
        <w:rPr>
          <w:sz w:val="22"/>
          <w:szCs w:val="22"/>
          <w:lang w:val="it-IT"/>
        </w:rPr>
        <w:t xml:space="preserve">, Plan </w:t>
      </w:r>
      <w:proofErr w:type="spellStart"/>
      <w:r w:rsidRPr="007608A5">
        <w:rPr>
          <w:sz w:val="22"/>
          <w:szCs w:val="22"/>
          <w:lang w:val="it-IT"/>
        </w:rPr>
        <w:t>djelovanja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i </w:t>
      </w:r>
      <w:proofErr w:type="spellStart"/>
      <w:r w:rsidRPr="007608A5">
        <w:rPr>
          <w:sz w:val="22"/>
          <w:szCs w:val="22"/>
          <w:lang w:val="it-IT"/>
        </w:rPr>
        <w:t>Odluku</w:t>
      </w:r>
      <w:proofErr w:type="spellEnd"/>
      <w:r w:rsidRPr="007608A5">
        <w:rPr>
          <w:sz w:val="22"/>
          <w:szCs w:val="22"/>
          <w:lang w:val="it-IT"/>
        </w:rPr>
        <w:t xml:space="preserve"> o </w:t>
      </w:r>
      <w:proofErr w:type="spellStart"/>
      <w:r w:rsidRPr="007608A5">
        <w:rPr>
          <w:sz w:val="22"/>
          <w:szCs w:val="22"/>
          <w:lang w:val="it-IT"/>
        </w:rPr>
        <w:t>imenovanju</w:t>
      </w:r>
      <w:proofErr w:type="spellEnd"/>
      <w:r w:rsidRPr="007608A5">
        <w:rPr>
          <w:sz w:val="22"/>
          <w:szCs w:val="22"/>
          <w:lang w:val="it-IT"/>
        </w:rPr>
        <w:t xml:space="preserve"> </w:t>
      </w:r>
      <w:proofErr w:type="spellStart"/>
      <w:r w:rsidRPr="007608A5">
        <w:rPr>
          <w:sz w:val="22"/>
          <w:szCs w:val="22"/>
          <w:lang w:val="it-IT"/>
        </w:rPr>
        <w:t>pravnih</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od </w:t>
      </w:r>
      <w:proofErr w:type="spellStart"/>
      <w:r w:rsidRPr="007608A5">
        <w:rPr>
          <w:sz w:val="22"/>
          <w:szCs w:val="22"/>
          <w:lang w:val="it-IT"/>
        </w:rPr>
        <w:t>interesa</w:t>
      </w:r>
      <w:proofErr w:type="spellEnd"/>
      <w:r w:rsidRPr="007608A5">
        <w:rPr>
          <w:sz w:val="22"/>
          <w:szCs w:val="22"/>
          <w:lang w:val="it-IT"/>
        </w:rPr>
        <w:t xml:space="preserve"> za </w:t>
      </w:r>
      <w:proofErr w:type="spellStart"/>
      <w:r w:rsidRPr="007608A5">
        <w:rPr>
          <w:sz w:val="22"/>
          <w:szCs w:val="22"/>
          <w:lang w:val="it-IT"/>
        </w:rPr>
        <w:t>Grad</w:t>
      </w:r>
      <w:proofErr w:type="spellEnd"/>
      <w:r w:rsidRPr="007608A5">
        <w:rPr>
          <w:sz w:val="22"/>
          <w:szCs w:val="22"/>
          <w:lang w:val="it-IT"/>
        </w:rPr>
        <w:t>.</w:t>
      </w:r>
    </w:p>
    <w:p w14:paraId="58F70D91" w14:textId="77777777" w:rsidR="002F23D8" w:rsidRPr="007608A5" w:rsidRDefault="002F23D8" w:rsidP="002F23D8">
      <w:pPr>
        <w:tabs>
          <w:tab w:val="left" w:pos="540"/>
          <w:tab w:val="left" w:pos="720"/>
          <w:tab w:val="left" w:pos="900"/>
        </w:tabs>
        <w:spacing w:line="276" w:lineRule="auto"/>
        <w:jc w:val="both"/>
        <w:rPr>
          <w:color w:val="FF0000"/>
          <w:sz w:val="22"/>
          <w:szCs w:val="22"/>
          <w:lang w:val="it-IT"/>
        </w:rPr>
      </w:pPr>
    </w:p>
    <w:p w14:paraId="18D0529D" w14:textId="77777777" w:rsidR="002F23D8" w:rsidRPr="007608A5" w:rsidRDefault="002F23D8" w:rsidP="002F23D8">
      <w:pPr>
        <w:tabs>
          <w:tab w:val="left" w:pos="540"/>
          <w:tab w:val="left" w:pos="720"/>
          <w:tab w:val="left" w:pos="900"/>
        </w:tabs>
        <w:spacing w:line="276" w:lineRule="auto"/>
        <w:jc w:val="both"/>
        <w:rPr>
          <w:sz w:val="22"/>
          <w:szCs w:val="22"/>
          <w:lang w:val="it-IT"/>
        </w:rPr>
      </w:pPr>
      <w:r w:rsidRPr="007608A5">
        <w:rPr>
          <w:sz w:val="22"/>
          <w:szCs w:val="22"/>
          <w:lang w:val="it-IT"/>
        </w:rPr>
        <w:t xml:space="preserve">         2. </w:t>
      </w:r>
      <w:proofErr w:type="spellStart"/>
      <w:r w:rsidRPr="007608A5">
        <w:rPr>
          <w:sz w:val="22"/>
          <w:szCs w:val="22"/>
          <w:lang w:val="it-IT"/>
        </w:rPr>
        <w:t>Ustrojen</w:t>
      </w:r>
      <w:proofErr w:type="spellEnd"/>
      <w:r w:rsidRPr="007608A5">
        <w:rPr>
          <w:sz w:val="22"/>
          <w:szCs w:val="22"/>
          <w:lang w:val="it-IT"/>
        </w:rPr>
        <w:t xml:space="preserve"> je </w:t>
      </w:r>
      <w:proofErr w:type="spellStart"/>
      <w:r w:rsidRPr="007608A5">
        <w:rPr>
          <w:sz w:val="22"/>
          <w:szCs w:val="22"/>
          <w:lang w:val="it-IT"/>
        </w:rPr>
        <w:t>Stožer</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a </w:t>
      </w:r>
      <w:proofErr w:type="spellStart"/>
      <w:r w:rsidRPr="007608A5">
        <w:rPr>
          <w:sz w:val="22"/>
          <w:szCs w:val="22"/>
          <w:lang w:val="it-IT"/>
        </w:rPr>
        <w:t>članovi</w:t>
      </w:r>
      <w:proofErr w:type="spellEnd"/>
      <w:r w:rsidRPr="007608A5">
        <w:rPr>
          <w:sz w:val="22"/>
          <w:szCs w:val="22"/>
          <w:lang w:val="it-IT"/>
        </w:rPr>
        <w:t xml:space="preserve"> </w:t>
      </w:r>
      <w:proofErr w:type="spellStart"/>
      <w:r w:rsidRPr="007608A5">
        <w:rPr>
          <w:sz w:val="22"/>
          <w:szCs w:val="22"/>
          <w:lang w:val="it-IT"/>
        </w:rPr>
        <w:t>Stožera</w:t>
      </w:r>
      <w:proofErr w:type="spellEnd"/>
      <w:r w:rsidRPr="007608A5">
        <w:rPr>
          <w:sz w:val="22"/>
          <w:szCs w:val="22"/>
          <w:lang w:val="it-IT"/>
        </w:rPr>
        <w:t xml:space="preserve"> </w:t>
      </w:r>
      <w:proofErr w:type="spellStart"/>
      <w:r w:rsidRPr="007608A5">
        <w:rPr>
          <w:sz w:val="22"/>
          <w:szCs w:val="22"/>
          <w:lang w:val="it-IT"/>
        </w:rPr>
        <w:t>imenovani</w:t>
      </w:r>
      <w:proofErr w:type="spellEnd"/>
      <w:r w:rsidRPr="007608A5">
        <w:rPr>
          <w:sz w:val="22"/>
          <w:szCs w:val="22"/>
          <w:lang w:val="it-IT"/>
        </w:rPr>
        <w:t xml:space="preserve"> su u </w:t>
      </w:r>
      <w:proofErr w:type="spellStart"/>
      <w:r w:rsidRPr="007608A5">
        <w:rPr>
          <w:sz w:val="22"/>
          <w:szCs w:val="22"/>
          <w:lang w:val="it-IT"/>
        </w:rPr>
        <w:t>skladu</w:t>
      </w:r>
      <w:proofErr w:type="spellEnd"/>
      <w:r w:rsidRPr="007608A5">
        <w:rPr>
          <w:sz w:val="22"/>
          <w:szCs w:val="22"/>
          <w:lang w:val="it-IT"/>
        </w:rPr>
        <w:t xml:space="preserve"> sa </w:t>
      </w:r>
      <w:proofErr w:type="spellStart"/>
      <w:r w:rsidRPr="007608A5">
        <w:rPr>
          <w:sz w:val="22"/>
          <w:szCs w:val="22"/>
          <w:lang w:val="it-IT"/>
        </w:rPr>
        <w:t>svim</w:t>
      </w:r>
      <w:proofErr w:type="spellEnd"/>
      <w:r w:rsidRPr="007608A5">
        <w:rPr>
          <w:sz w:val="22"/>
          <w:szCs w:val="22"/>
          <w:lang w:val="it-IT"/>
        </w:rPr>
        <w:t xml:space="preserve"> </w:t>
      </w:r>
      <w:proofErr w:type="spellStart"/>
      <w:r w:rsidRPr="007608A5">
        <w:rPr>
          <w:sz w:val="22"/>
          <w:szCs w:val="22"/>
          <w:lang w:val="it-IT"/>
        </w:rPr>
        <w:t>pozitivnim</w:t>
      </w:r>
      <w:proofErr w:type="spellEnd"/>
      <w:r w:rsidRPr="007608A5">
        <w:rPr>
          <w:sz w:val="22"/>
          <w:szCs w:val="22"/>
          <w:lang w:val="it-IT"/>
        </w:rPr>
        <w:t xml:space="preserve"> </w:t>
      </w:r>
      <w:proofErr w:type="spellStart"/>
      <w:r w:rsidRPr="007608A5">
        <w:rPr>
          <w:sz w:val="22"/>
          <w:szCs w:val="22"/>
          <w:lang w:val="it-IT"/>
        </w:rPr>
        <w:t>zakonskim</w:t>
      </w:r>
      <w:proofErr w:type="spellEnd"/>
      <w:r w:rsidRPr="007608A5">
        <w:rPr>
          <w:sz w:val="22"/>
          <w:szCs w:val="22"/>
          <w:lang w:val="it-IT"/>
        </w:rPr>
        <w:t xml:space="preserve"> </w:t>
      </w:r>
      <w:proofErr w:type="spellStart"/>
      <w:r w:rsidRPr="007608A5">
        <w:rPr>
          <w:sz w:val="22"/>
          <w:szCs w:val="22"/>
          <w:lang w:val="it-IT"/>
        </w:rPr>
        <w:t>propisima</w:t>
      </w:r>
      <w:proofErr w:type="spellEnd"/>
      <w:r w:rsidRPr="007608A5">
        <w:rPr>
          <w:sz w:val="22"/>
          <w:szCs w:val="22"/>
          <w:lang w:val="it-IT"/>
        </w:rPr>
        <w:t xml:space="preserve">. </w:t>
      </w:r>
      <w:proofErr w:type="spellStart"/>
      <w:r w:rsidRPr="007608A5">
        <w:rPr>
          <w:sz w:val="22"/>
          <w:szCs w:val="22"/>
          <w:lang w:val="it-IT"/>
        </w:rPr>
        <w:t>Stožer</w:t>
      </w:r>
      <w:proofErr w:type="spellEnd"/>
      <w:r w:rsidRPr="007608A5">
        <w:rPr>
          <w:sz w:val="22"/>
          <w:szCs w:val="22"/>
          <w:lang w:val="it-IT"/>
        </w:rPr>
        <w:t xml:space="preserve"> </w:t>
      </w:r>
      <w:proofErr w:type="spellStart"/>
      <w:r w:rsidRPr="007608A5">
        <w:rPr>
          <w:sz w:val="22"/>
          <w:szCs w:val="22"/>
          <w:lang w:val="it-IT"/>
        </w:rPr>
        <w:t>ja</w:t>
      </w:r>
      <w:proofErr w:type="spellEnd"/>
      <w:r w:rsidRPr="007608A5">
        <w:rPr>
          <w:sz w:val="22"/>
          <w:szCs w:val="22"/>
          <w:lang w:val="it-IT"/>
        </w:rPr>
        <w:t xml:space="preserve"> </w:t>
      </w:r>
      <w:proofErr w:type="spellStart"/>
      <w:r w:rsidRPr="007608A5">
        <w:rPr>
          <w:sz w:val="22"/>
          <w:szCs w:val="22"/>
          <w:lang w:val="it-IT"/>
        </w:rPr>
        <w:t>sastavljen</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stručnih</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sa </w:t>
      </w:r>
      <w:proofErr w:type="spellStart"/>
      <w:r w:rsidRPr="007608A5">
        <w:rPr>
          <w:sz w:val="22"/>
          <w:szCs w:val="22"/>
          <w:lang w:val="it-IT"/>
        </w:rPr>
        <w:t>područja</w:t>
      </w:r>
      <w:proofErr w:type="spellEnd"/>
      <w:r w:rsidRPr="007608A5">
        <w:rPr>
          <w:sz w:val="22"/>
          <w:szCs w:val="22"/>
          <w:lang w:val="it-IT"/>
        </w:rPr>
        <w:t xml:space="preserve"> Grada i </w:t>
      </w:r>
      <w:proofErr w:type="spellStart"/>
      <w:r w:rsidRPr="007608A5">
        <w:rPr>
          <w:sz w:val="22"/>
          <w:szCs w:val="22"/>
          <w:lang w:val="it-IT"/>
        </w:rPr>
        <w:t>šire</w:t>
      </w:r>
      <w:proofErr w:type="spellEnd"/>
      <w:r w:rsidRPr="007608A5">
        <w:rPr>
          <w:sz w:val="22"/>
          <w:szCs w:val="22"/>
          <w:lang w:val="it-IT"/>
        </w:rPr>
        <w:t xml:space="preserve">, te je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visokoj</w:t>
      </w:r>
      <w:proofErr w:type="spellEnd"/>
      <w:r w:rsidRPr="007608A5">
        <w:rPr>
          <w:sz w:val="22"/>
          <w:szCs w:val="22"/>
          <w:lang w:val="it-IT"/>
        </w:rPr>
        <w:t xml:space="preserve"> </w:t>
      </w:r>
      <w:proofErr w:type="spellStart"/>
      <w:r w:rsidRPr="007608A5">
        <w:rPr>
          <w:sz w:val="22"/>
          <w:szCs w:val="22"/>
          <w:lang w:val="it-IT"/>
        </w:rPr>
        <w:t>razini</w:t>
      </w:r>
      <w:proofErr w:type="spellEnd"/>
      <w:r w:rsidRPr="007608A5">
        <w:rPr>
          <w:sz w:val="22"/>
          <w:szCs w:val="22"/>
          <w:lang w:val="it-IT"/>
        </w:rPr>
        <w:t xml:space="preserve"> </w:t>
      </w:r>
      <w:proofErr w:type="spellStart"/>
      <w:r w:rsidRPr="007608A5">
        <w:rPr>
          <w:sz w:val="22"/>
          <w:szCs w:val="22"/>
          <w:lang w:val="it-IT"/>
        </w:rPr>
        <w:t>kompetencije</w:t>
      </w:r>
      <w:proofErr w:type="spellEnd"/>
      <w:r w:rsidRPr="007608A5">
        <w:rPr>
          <w:sz w:val="22"/>
          <w:szCs w:val="22"/>
          <w:lang w:val="it-IT"/>
        </w:rPr>
        <w:t xml:space="preserve"> za </w:t>
      </w:r>
      <w:proofErr w:type="spellStart"/>
      <w:r w:rsidRPr="007608A5">
        <w:rPr>
          <w:sz w:val="22"/>
          <w:szCs w:val="22"/>
          <w:lang w:val="it-IT"/>
        </w:rPr>
        <w:t>ispunjavanje</w:t>
      </w:r>
      <w:proofErr w:type="spellEnd"/>
      <w:r w:rsidRPr="007608A5">
        <w:rPr>
          <w:sz w:val="22"/>
          <w:szCs w:val="22"/>
          <w:lang w:val="it-IT"/>
        </w:rPr>
        <w:t xml:space="preserve"> </w:t>
      </w:r>
      <w:proofErr w:type="spellStart"/>
      <w:r w:rsidRPr="007608A5">
        <w:rPr>
          <w:sz w:val="22"/>
          <w:szCs w:val="22"/>
          <w:lang w:val="it-IT"/>
        </w:rPr>
        <w:t>zadaća</w:t>
      </w:r>
      <w:proofErr w:type="spellEnd"/>
      <w:r w:rsidRPr="007608A5">
        <w:rPr>
          <w:sz w:val="22"/>
          <w:szCs w:val="22"/>
          <w:lang w:val="it-IT"/>
        </w:rPr>
        <w:t xml:space="preserve"> u </w:t>
      </w:r>
      <w:proofErr w:type="spellStart"/>
      <w:r w:rsidRPr="007608A5">
        <w:rPr>
          <w:sz w:val="22"/>
          <w:szCs w:val="22"/>
          <w:lang w:val="it-IT"/>
        </w:rPr>
        <w:t>sustavu</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w:t>
      </w:r>
    </w:p>
    <w:p w14:paraId="0AFE09D6" w14:textId="77777777" w:rsidR="002F23D8" w:rsidRPr="007608A5" w:rsidRDefault="002F23D8" w:rsidP="002F23D8">
      <w:pPr>
        <w:pStyle w:val="BodyText"/>
        <w:tabs>
          <w:tab w:val="center" w:pos="6804"/>
        </w:tabs>
        <w:rPr>
          <w:sz w:val="22"/>
          <w:szCs w:val="22"/>
        </w:rPr>
      </w:pPr>
      <w:r w:rsidRPr="007608A5">
        <w:rPr>
          <w:sz w:val="22"/>
          <w:szCs w:val="22"/>
        </w:rPr>
        <w:t xml:space="preserve">             Stožer civilne zaštite Općine Brtonigla će na temelju Zakona obavljati poslove iz područja civilne zaštite: </w:t>
      </w:r>
    </w:p>
    <w:p w14:paraId="4ECBFE14" w14:textId="77777777" w:rsidR="002F23D8" w:rsidRPr="007608A5" w:rsidRDefault="002F23D8" w:rsidP="002F23D8">
      <w:pPr>
        <w:pStyle w:val="ListParagraph"/>
        <w:numPr>
          <w:ilvl w:val="0"/>
          <w:numId w:val="17"/>
        </w:numPr>
        <w:tabs>
          <w:tab w:val="clear" w:pos="1080"/>
          <w:tab w:val="num" w:pos="993"/>
        </w:tabs>
        <w:ind w:left="0" w:firstLine="567"/>
        <w:contextualSpacing/>
        <w:jc w:val="both"/>
        <w:rPr>
          <w:sz w:val="22"/>
          <w:szCs w:val="22"/>
          <w:lang w:val="it-IT"/>
        </w:rPr>
      </w:pPr>
      <w:proofErr w:type="spellStart"/>
      <w:r w:rsidRPr="007608A5">
        <w:rPr>
          <w:sz w:val="22"/>
          <w:szCs w:val="22"/>
          <w:lang w:val="it-IT"/>
        </w:rPr>
        <w:t>koordinirati</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većih</w:t>
      </w:r>
      <w:proofErr w:type="spellEnd"/>
      <w:r w:rsidRPr="007608A5">
        <w:rPr>
          <w:sz w:val="22"/>
          <w:szCs w:val="22"/>
          <w:lang w:val="it-IT"/>
        </w:rPr>
        <w:t xml:space="preserve"> </w:t>
      </w:r>
      <w:proofErr w:type="spellStart"/>
      <w:r w:rsidRPr="007608A5">
        <w:rPr>
          <w:sz w:val="22"/>
          <w:szCs w:val="22"/>
          <w:lang w:val="it-IT"/>
        </w:rPr>
        <w:t>nesreća</w:t>
      </w:r>
      <w:proofErr w:type="spellEnd"/>
      <w:r w:rsidRPr="007608A5">
        <w:rPr>
          <w:sz w:val="22"/>
          <w:szCs w:val="22"/>
          <w:lang w:val="it-IT"/>
        </w:rPr>
        <w:t xml:space="preserve"> i </w:t>
      </w:r>
      <w:proofErr w:type="spellStart"/>
      <w:r w:rsidRPr="007608A5">
        <w:rPr>
          <w:sz w:val="22"/>
          <w:szCs w:val="22"/>
          <w:lang w:val="it-IT"/>
        </w:rPr>
        <w:t>katastrofa</w:t>
      </w:r>
      <w:proofErr w:type="spellEnd"/>
      <w:r w:rsidRPr="007608A5">
        <w:rPr>
          <w:sz w:val="22"/>
          <w:szCs w:val="22"/>
          <w:lang w:val="it-IT"/>
        </w:rPr>
        <w:t xml:space="preserve">, </w:t>
      </w:r>
    </w:p>
    <w:p w14:paraId="02DF2CF8" w14:textId="77777777" w:rsidR="002F23D8" w:rsidRPr="007608A5" w:rsidRDefault="002F23D8" w:rsidP="002F23D8">
      <w:pPr>
        <w:pStyle w:val="ListParagraph"/>
        <w:numPr>
          <w:ilvl w:val="0"/>
          <w:numId w:val="17"/>
        </w:numPr>
        <w:tabs>
          <w:tab w:val="clear" w:pos="1080"/>
          <w:tab w:val="num" w:pos="993"/>
        </w:tabs>
        <w:spacing w:before="100" w:beforeAutospacing="1" w:after="100" w:afterAutospacing="1"/>
        <w:ind w:left="0" w:firstLine="567"/>
        <w:contextualSpacing/>
        <w:jc w:val="both"/>
        <w:rPr>
          <w:sz w:val="22"/>
          <w:szCs w:val="22"/>
          <w:lang w:val="it-IT"/>
        </w:rPr>
      </w:pPr>
      <w:proofErr w:type="spellStart"/>
      <w:r w:rsidRPr="007608A5">
        <w:rPr>
          <w:sz w:val="22"/>
          <w:szCs w:val="22"/>
          <w:lang w:val="it-IT"/>
        </w:rPr>
        <w:t>surađivati</w:t>
      </w:r>
      <w:proofErr w:type="spellEnd"/>
      <w:r w:rsidRPr="007608A5">
        <w:rPr>
          <w:sz w:val="22"/>
          <w:szCs w:val="22"/>
          <w:lang w:val="it-IT"/>
        </w:rPr>
        <w:t xml:space="preserve"> sa </w:t>
      </w:r>
      <w:proofErr w:type="spellStart"/>
      <w:r w:rsidRPr="007608A5">
        <w:rPr>
          <w:sz w:val="22"/>
          <w:szCs w:val="22"/>
          <w:lang w:val="it-IT"/>
        </w:rPr>
        <w:t>svim</w:t>
      </w:r>
      <w:proofErr w:type="spellEnd"/>
      <w:r w:rsidRPr="007608A5">
        <w:rPr>
          <w:sz w:val="22"/>
          <w:szCs w:val="22"/>
          <w:lang w:val="it-IT"/>
        </w:rPr>
        <w:t xml:space="preserve"> </w:t>
      </w:r>
      <w:proofErr w:type="spellStart"/>
      <w:r w:rsidRPr="007608A5">
        <w:rPr>
          <w:sz w:val="22"/>
          <w:szCs w:val="22"/>
          <w:lang w:val="it-IT"/>
        </w:rPr>
        <w:t>nositeljima</w:t>
      </w:r>
      <w:proofErr w:type="spellEnd"/>
      <w:r w:rsidRPr="007608A5">
        <w:rPr>
          <w:sz w:val="22"/>
          <w:szCs w:val="22"/>
          <w:lang w:val="it-IT"/>
        </w:rPr>
        <w:t xml:space="preserve"> </w:t>
      </w:r>
      <w:proofErr w:type="spellStart"/>
      <w:r w:rsidRPr="007608A5">
        <w:rPr>
          <w:sz w:val="22"/>
          <w:szCs w:val="22"/>
          <w:lang w:val="it-IT"/>
        </w:rPr>
        <w:t>poslova</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i </w:t>
      </w:r>
      <w:proofErr w:type="spellStart"/>
      <w:r w:rsidRPr="007608A5">
        <w:rPr>
          <w:sz w:val="22"/>
          <w:szCs w:val="22"/>
          <w:lang w:val="it-IT"/>
        </w:rPr>
        <w:t>mjera</w:t>
      </w:r>
      <w:proofErr w:type="spellEnd"/>
      <w:r w:rsidRPr="007608A5">
        <w:rPr>
          <w:sz w:val="22"/>
          <w:szCs w:val="22"/>
          <w:lang w:val="it-IT"/>
        </w:rPr>
        <w:t xml:space="preserve">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javne</w:t>
      </w:r>
      <w:proofErr w:type="spellEnd"/>
      <w:r w:rsidRPr="007608A5">
        <w:rPr>
          <w:sz w:val="22"/>
          <w:szCs w:val="22"/>
          <w:lang w:val="it-IT"/>
        </w:rPr>
        <w:t xml:space="preserve"> </w:t>
      </w:r>
      <w:proofErr w:type="spellStart"/>
      <w:r w:rsidRPr="007608A5">
        <w:rPr>
          <w:sz w:val="22"/>
          <w:szCs w:val="22"/>
          <w:lang w:val="it-IT"/>
        </w:rPr>
        <w:t>službe</w:t>
      </w:r>
      <w:proofErr w:type="spellEnd"/>
      <w:r w:rsidRPr="007608A5">
        <w:rPr>
          <w:sz w:val="22"/>
          <w:szCs w:val="22"/>
          <w:lang w:val="it-IT"/>
        </w:rPr>
        <w:t xml:space="preserv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i dr.). </w:t>
      </w:r>
    </w:p>
    <w:p w14:paraId="46CCE88E" w14:textId="77777777" w:rsidR="002F23D8" w:rsidRPr="007608A5" w:rsidRDefault="002F23D8" w:rsidP="002F23D8">
      <w:pPr>
        <w:spacing w:before="100" w:beforeAutospacing="1" w:after="100" w:afterAutospacing="1" w:line="276" w:lineRule="auto"/>
        <w:contextualSpacing/>
        <w:jc w:val="both"/>
        <w:rPr>
          <w:sz w:val="22"/>
          <w:szCs w:val="22"/>
          <w:lang w:val="it-IT"/>
        </w:rPr>
      </w:pPr>
      <w:r w:rsidRPr="007608A5">
        <w:rPr>
          <w:sz w:val="22"/>
          <w:szCs w:val="22"/>
          <w:lang w:val="it-IT"/>
        </w:rPr>
        <w:t xml:space="preserve">         3.  Za </w:t>
      </w:r>
      <w:proofErr w:type="spellStart"/>
      <w:r w:rsidRPr="007608A5">
        <w:rPr>
          <w:sz w:val="22"/>
          <w:szCs w:val="22"/>
          <w:lang w:val="it-IT"/>
        </w:rPr>
        <w:t>stvaranje</w:t>
      </w:r>
      <w:proofErr w:type="spellEnd"/>
      <w:r w:rsidRPr="007608A5">
        <w:rPr>
          <w:sz w:val="22"/>
          <w:szCs w:val="22"/>
          <w:lang w:val="it-IT"/>
        </w:rPr>
        <w:t xml:space="preserve"> </w:t>
      </w:r>
      <w:proofErr w:type="spellStart"/>
      <w:r w:rsidRPr="007608A5">
        <w:rPr>
          <w:sz w:val="22"/>
          <w:szCs w:val="22"/>
          <w:lang w:val="it-IT"/>
        </w:rPr>
        <w:t>efikasnijeg</w:t>
      </w:r>
      <w:proofErr w:type="spellEnd"/>
      <w:r w:rsidRPr="007608A5">
        <w:rPr>
          <w:sz w:val="22"/>
          <w:szCs w:val="22"/>
          <w:lang w:val="it-IT"/>
        </w:rPr>
        <w:t xml:space="preserve"> </w:t>
      </w:r>
      <w:proofErr w:type="spellStart"/>
      <w:r w:rsidRPr="007608A5">
        <w:rPr>
          <w:sz w:val="22"/>
          <w:szCs w:val="22"/>
          <w:lang w:val="it-IT"/>
        </w:rPr>
        <w:t>ustroja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i </w:t>
      </w:r>
      <w:proofErr w:type="spellStart"/>
      <w:r w:rsidRPr="007608A5">
        <w:rPr>
          <w:sz w:val="22"/>
          <w:szCs w:val="22"/>
          <w:lang w:val="it-IT"/>
        </w:rPr>
        <w:t>nositelji</w:t>
      </w:r>
      <w:proofErr w:type="spellEnd"/>
      <w:r w:rsidRPr="007608A5">
        <w:rPr>
          <w:sz w:val="22"/>
          <w:szCs w:val="22"/>
          <w:lang w:val="it-IT"/>
        </w:rPr>
        <w:t xml:space="preserve"> </w:t>
      </w:r>
      <w:proofErr w:type="spellStart"/>
      <w:r w:rsidRPr="007608A5">
        <w:rPr>
          <w:sz w:val="22"/>
          <w:szCs w:val="22"/>
          <w:lang w:val="it-IT"/>
        </w:rPr>
        <w:t>poslova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roofErr w:type="spellStart"/>
      <w:r w:rsidRPr="007608A5">
        <w:rPr>
          <w:sz w:val="22"/>
          <w:szCs w:val="22"/>
          <w:lang w:val="it-IT"/>
        </w:rPr>
        <w:t>trebaju</w:t>
      </w:r>
      <w:proofErr w:type="spellEnd"/>
      <w:r w:rsidRPr="007608A5">
        <w:rPr>
          <w:sz w:val="22"/>
          <w:szCs w:val="22"/>
          <w:lang w:val="it-IT"/>
        </w:rPr>
        <w:t xml:space="preserve"> u </w:t>
      </w:r>
      <w:proofErr w:type="spellStart"/>
      <w:r w:rsidRPr="007608A5">
        <w:rPr>
          <w:sz w:val="22"/>
          <w:szCs w:val="22"/>
          <w:lang w:val="it-IT"/>
        </w:rPr>
        <w:t>cijelosti</w:t>
      </w:r>
      <w:proofErr w:type="spellEnd"/>
      <w:r w:rsidRPr="007608A5">
        <w:rPr>
          <w:sz w:val="22"/>
          <w:szCs w:val="22"/>
          <w:lang w:val="it-IT"/>
        </w:rPr>
        <w:t xml:space="preserve"> </w:t>
      </w:r>
      <w:proofErr w:type="spellStart"/>
      <w:r w:rsidRPr="007608A5">
        <w:rPr>
          <w:sz w:val="22"/>
          <w:szCs w:val="22"/>
          <w:lang w:val="it-IT"/>
        </w:rPr>
        <w:t>preuzeti</w:t>
      </w:r>
      <w:proofErr w:type="spellEnd"/>
      <w:r w:rsidRPr="007608A5">
        <w:rPr>
          <w:sz w:val="22"/>
          <w:szCs w:val="22"/>
          <w:lang w:val="it-IT"/>
        </w:rPr>
        <w:t xml:space="preserve"> </w:t>
      </w:r>
      <w:proofErr w:type="spellStart"/>
      <w:r w:rsidRPr="007608A5">
        <w:rPr>
          <w:sz w:val="22"/>
          <w:szCs w:val="22"/>
          <w:lang w:val="it-IT"/>
        </w:rPr>
        <w:t>svoju</w:t>
      </w:r>
      <w:proofErr w:type="spellEnd"/>
      <w:r w:rsidRPr="007608A5">
        <w:rPr>
          <w:sz w:val="22"/>
          <w:szCs w:val="22"/>
          <w:lang w:val="it-IT"/>
        </w:rPr>
        <w:t xml:space="preserve"> </w:t>
      </w:r>
      <w:proofErr w:type="spellStart"/>
      <w:r w:rsidRPr="007608A5">
        <w:rPr>
          <w:sz w:val="22"/>
          <w:szCs w:val="22"/>
          <w:lang w:val="it-IT"/>
        </w:rPr>
        <w:t>ustavnu</w:t>
      </w:r>
      <w:proofErr w:type="spellEnd"/>
      <w:r w:rsidRPr="007608A5">
        <w:rPr>
          <w:sz w:val="22"/>
          <w:szCs w:val="22"/>
          <w:lang w:val="it-IT"/>
        </w:rPr>
        <w:t xml:space="preserve"> i </w:t>
      </w:r>
      <w:proofErr w:type="spellStart"/>
      <w:r w:rsidRPr="007608A5">
        <w:rPr>
          <w:sz w:val="22"/>
          <w:szCs w:val="22"/>
          <w:lang w:val="it-IT"/>
        </w:rPr>
        <w:t>zakonsku</w:t>
      </w:r>
      <w:proofErr w:type="spellEnd"/>
      <w:r w:rsidRPr="007608A5">
        <w:rPr>
          <w:sz w:val="22"/>
          <w:szCs w:val="22"/>
          <w:lang w:val="it-IT"/>
        </w:rPr>
        <w:t xml:space="preserve"> </w:t>
      </w:r>
      <w:proofErr w:type="spellStart"/>
      <w:r w:rsidRPr="007608A5">
        <w:rPr>
          <w:sz w:val="22"/>
          <w:szCs w:val="22"/>
          <w:lang w:val="it-IT"/>
        </w:rPr>
        <w:t>ulogu</w:t>
      </w:r>
      <w:proofErr w:type="spellEnd"/>
      <w:r w:rsidRPr="007608A5">
        <w:rPr>
          <w:sz w:val="22"/>
          <w:szCs w:val="22"/>
          <w:lang w:val="it-IT"/>
        </w:rPr>
        <w:t xml:space="preserve"> u </w:t>
      </w:r>
      <w:proofErr w:type="spellStart"/>
      <w:r w:rsidRPr="007608A5">
        <w:rPr>
          <w:sz w:val="22"/>
          <w:szCs w:val="22"/>
          <w:lang w:val="it-IT"/>
        </w:rPr>
        <w:t>izgradnji</w:t>
      </w:r>
      <w:proofErr w:type="spellEnd"/>
      <w:r w:rsidRPr="007608A5">
        <w:rPr>
          <w:sz w:val="22"/>
          <w:szCs w:val="22"/>
          <w:lang w:val="it-IT"/>
        </w:rPr>
        <w:t xml:space="preserve"> </w:t>
      </w:r>
      <w:proofErr w:type="spellStart"/>
      <w:r w:rsidRPr="007608A5">
        <w:rPr>
          <w:sz w:val="22"/>
          <w:szCs w:val="22"/>
          <w:lang w:val="it-IT"/>
        </w:rPr>
        <w:t>cjelovitog</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civilne</w:t>
      </w:r>
      <w:proofErr w:type="spellEnd"/>
      <w:r w:rsidRPr="007608A5">
        <w:rPr>
          <w:sz w:val="22"/>
          <w:szCs w:val="22"/>
          <w:lang w:val="it-IT"/>
        </w:rPr>
        <w:t xml:space="preserve"> </w:t>
      </w:r>
      <w:proofErr w:type="spellStart"/>
      <w:r w:rsidRPr="007608A5">
        <w:rPr>
          <w:sz w:val="22"/>
          <w:szCs w:val="22"/>
          <w:lang w:val="it-IT"/>
        </w:rPr>
        <w:t>zaštite</w:t>
      </w:r>
      <w:proofErr w:type="spellEnd"/>
      <w:r w:rsidRPr="007608A5">
        <w:rPr>
          <w:sz w:val="22"/>
          <w:szCs w:val="22"/>
          <w:lang w:val="it-IT"/>
        </w:rPr>
        <w:t xml:space="preserve">. </w:t>
      </w:r>
    </w:p>
    <w:p w14:paraId="3E026DD9" w14:textId="77777777" w:rsidR="002F23D8" w:rsidRPr="007608A5" w:rsidRDefault="002F23D8" w:rsidP="002F23D8">
      <w:pPr>
        <w:spacing w:line="276" w:lineRule="auto"/>
        <w:ind w:firstLine="567"/>
        <w:contextualSpacing/>
        <w:rPr>
          <w:sz w:val="22"/>
          <w:szCs w:val="22"/>
          <w:lang w:val="it-IT"/>
        </w:rPr>
      </w:pPr>
      <w:r w:rsidRPr="007608A5">
        <w:rPr>
          <w:sz w:val="22"/>
          <w:szCs w:val="22"/>
          <w:lang w:val="it-IT"/>
        </w:rPr>
        <w:t xml:space="preserve">U tu </w:t>
      </w:r>
      <w:proofErr w:type="spellStart"/>
      <w:r w:rsidRPr="007608A5">
        <w:rPr>
          <w:sz w:val="22"/>
          <w:szCs w:val="22"/>
          <w:lang w:val="it-IT"/>
        </w:rPr>
        <w:t>svrhu</w:t>
      </w:r>
      <w:proofErr w:type="spellEnd"/>
      <w:r w:rsidRPr="007608A5">
        <w:rPr>
          <w:sz w:val="22"/>
          <w:szCs w:val="22"/>
          <w:lang w:val="it-IT"/>
        </w:rPr>
        <w:t xml:space="preserve"> </w:t>
      </w:r>
      <w:proofErr w:type="spellStart"/>
      <w:r w:rsidRPr="007608A5">
        <w:rPr>
          <w:sz w:val="22"/>
          <w:szCs w:val="22"/>
          <w:lang w:val="it-IT"/>
        </w:rPr>
        <w:t>neophodno</w:t>
      </w:r>
      <w:proofErr w:type="spellEnd"/>
      <w:r w:rsidRPr="007608A5">
        <w:rPr>
          <w:sz w:val="22"/>
          <w:szCs w:val="22"/>
          <w:lang w:val="it-IT"/>
        </w:rPr>
        <w:t xml:space="preserve"> je </w:t>
      </w:r>
      <w:proofErr w:type="spellStart"/>
      <w:r w:rsidRPr="007608A5">
        <w:rPr>
          <w:sz w:val="22"/>
          <w:szCs w:val="22"/>
          <w:lang w:val="it-IT"/>
        </w:rPr>
        <w:t>utvrditi</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za </w:t>
      </w:r>
      <w:proofErr w:type="spellStart"/>
      <w:r w:rsidRPr="007608A5">
        <w:rPr>
          <w:sz w:val="22"/>
          <w:szCs w:val="22"/>
          <w:lang w:val="it-IT"/>
        </w:rPr>
        <w:t>razinu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i </w:t>
      </w:r>
      <w:proofErr w:type="spellStart"/>
      <w:r w:rsidRPr="007608A5">
        <w:rPr>
          <w:sz w:val="22"/>
          <w:szCs w:val="22"/>
          <w:lang w:val="it-IT"/>
        </w:rPr>
        <w:t>pravnih</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treba</w:t>
      </w:r>
      <w:proofErr w:type="spellEnd"/>
      <w:r w:rsidRPr="007608A5">
        <w:rPr>
          <w:sz w:val="22"/>
          <w:szCs w:val="22"/>
          <w:lang w:val="it-IT"/>
        </w:rPr>
        <w:t xml:space="preserve"> </w:t>
      </w:r>
      <w:proofErr w:type="spellStart"/>
      <w:r w:rsidRPr="007608A5">
        <w:rPr>
          <w:sz w:val="22"/>
          <w:szCs w:val="22"/>
          <w:lang w:val="it-IT"/>
        </w:rPr>
        <w:t>iskazati</w:t>
      </w:r>
      <w:proofErr w:type="spellEnd"/>
      <w:r w:rsidRPr="007608A5">
        <w:rPr>
          <w:sz w:val="22"/>
          <w:szCs w:val="22"/>
          <w:lang w:val="it-IT"/>
        </w:rPr>
        <w:t>:</w:t>
      </w:r>
    </w:p>
    <w:p w14:paraId="7E3CFBA4" w14:textId="77777777" w:rsidR="002F23D8" w:rsidRPr="007608A5" w:rsidRDefault="002F23D8" w:rsidP="002F23D8">
      <w:pPr>
        <w:pStyle w:val="ListParagraph"/>
        <w:numPr>
          <w:ilvl w:val="0"/>
          <w:numId w:val="17"/>
        </w:numPr>
        <w:tabs>
          <w:tab w:val="left" w:pos="993"/>
        </w:tabs>
        <w:spacing w:line="276" w:lineRule="auto"/>
        <w:ind w:left="0" w:firstLine="567"/>
        <w:contextualSpacing/>
        <w:rPr>
          <w:sz w:val="22"/>
          <w:szCs w:val="22"/>
        </w:rPr>
      </w:pPr>
      <w:proofErr w:type="spellStart"/>
      <w:r w:rsidRPr="007608A5">
        <w:rPr>
          <w:color w:val="000000"/>
          <w:spacing w:val="2"/>
          <w:sz w:val="22"/>
          <w:szCs w:val="22"/>
        </w:rPr>
        <w:t>planiranjem</w:t>
      </w:r>
      <w:proofErr w:type="spellEnd"/>
      <w:r w:rsidRPr="007608A5">
        <w:rPr>
          <w:color w:val="000000"/>
          <w:spacing w:val="2"/>
          <w:sz w:val="22"/>
          <w:szCs w:val="22"/>
        </w:rPr>
        <w:t>,</w:t>
      </w:r>
    </w:p>
    <w:p w14:paraId="048EAC4E" w14:textId="77777777" w:rsidR="002F23D8" w:rsidRPr="007608A5" w:rsidRDefault="002F23D8" w:rsidP="002F23D8">
      <w:pPr>
        <w:pStyle w:val="ListParagraph"/>
        <w:numPr>
          <w:ilvl w:val="0"/>
          <w:numId w:val="17"/>
        </w:numPr>
        <w:tabs>
          <w:tab w:val="left" w:pos="993"/>
        </w:tabs>
        <w:spacing w:line="276" w:lineRule="auto"/>
        <w:ind w:left="0" w:firstLine="567"/>
        <w:contextualSpacing/>
        <w:rPr>
          <w:sz w:val="22"/>
          <w:szCs w:val="22"/>
        </w:rPr>
      </w:pPr>
      <w:proofErr w:type="spellStart"/>
      <w:r w:rsidRPr="007608A5">
        <w:rPr>
          <w:color w:val="000000"/>
          <w:spacing w:val="2"/>
          <w:sz w:val="22"/>
          <w:szCs w:val="22"/>
        </w:rPr>
        <w:t>financiranjem</w:t>
      </w:r>
      <w:proofErr w:type="spellEnd"/>
      <w:r w:rsidRPr="007608A5">
        <w:rPr>
          <w:color w:val="000000"/>
          <w:spacing w:val="2"/>
          <w:sz w:val="22"/>
          <w:szCs w:val="22"/>
        </w:rPr>
        <w:t xml:space="preserve"> (u </w:t>
      </w:r>
      <w:proofErr w:type="spellStart"/>
      <w:r w:rsidRPr="007608A5">
        <w:rPr>
          <w:color w:val="000000"/>
          <w:spacing w:val="2"/>
          <w:sz w:val="22"/>
          <w:szCs w:val="22"/>
        </w:rPr>
        <w:t>sklopu</w:t>
      </w:r>
      <w:proofErr w:type="spellEnd"/>
      <w:r w:rsidRPr="007608A5">
        <w:rPr>
          <w:color w:val="000000"/>
          <w:spacing w:val="2"/>
          <w:sz w:val="22"/>
          <w:szCs w:val="22"/>
        </w:rPr>
        <w:t xml:space="preserve"> </w:t>
      </w:r>
      <w:proofErr w:type="spellStart"/>
      <w:r w:rsidRPr="007608A5">
        <w:rPr>
          <w:color w:val="000000"/>
          <w:spacing w:val="2"/>
          <w:sz w:val="22"/>
          <w:szCs w:val="22"/>
        </w:rPr>
        <w:t>godišnjih</w:t>
      </w:r>
      <w:proofErr w:type="spellEnd"/>
      <w:r w:rsidRPr="007608A5">
        <w:rPr>
          <w:color w:val="000000"/>
          <w:spacing w:val="2"/>
          <w:sz w:val="22"/>
          <w:szCs w:val="22"/>
        </w:rPr>
        <w:t xml:space="preserve"> </w:t>
      </w:r>
      <w:proofErr w:type="spellStart"/>
      <w:r w:rsidRPr="007608A5">
        <w:rPr>
          <w:color w:val="000000"/>
          <w:spacing w:val="2"/>
          <w:sz w:val="22"/>
          <w:szCs w:val="22"/>
        </w:rPr>
        <w:t>proračuna</w:t>
      </w:r>
      <w:proofErr w:type="spellEnd"/>
      <w:r w:rsidRPr="007608A5">
        <w:rPr>
          <w:color w:val="000000"/>
          <w:spacing w:val="2"/>
          <w:sz w:val="22"/>
          <w:szCs w:val="22"/>
        </w:rPr>
        <w:t xml:space="preserve"> </w:t>
      </w:r>
      <w:proofErr w:type="spellStart"/>
      <w:r w:rsidRPr="007608A5">
        <w:rPr>
          <w:color w:val="000000"/>
          <w:spacing w:val="2"/>
          <w:sz w:val="22"/>
          <w:szCs w:val="22"/>
        </w:rPr>
        <w:t>planirati</w:t>
      </w:r>
      <w:proofErr w:type="spellEnd"/>
      <w:r w:rsidRPr="007608A5">
        <w:rPr>
          <w:color w:val="000000"/>
          <w:spacing w:val="2"/>
          <w:sz w:val="22"/>
          <w:szCs w:val="22"/>
        </w:rPr>
        <w:t xml:space="preserve"> </w:t>
      </w:r>
      <w:proofErr w:type="spellStart"/>
      <w:r w:rsidRPr="007608A5">
        <w:rPr>
          <w:color w:val="000000"/>
          <w:spacing w:val="2"/>
          <w:sz w:val="22"/>
          <w:szCs w:val="22"/>
        </w:rPr>
        <w:t>sredstva</w:t>
      </w:r>
      <w:proofErr w:type="spellEnd"/>
      <w:r w:rsidRPr="007608A5">
        <w:rPr>
          <w:color w:val="000000"/>
          <w:spacing w:val="2"/>
          <w:sz w:val="22"/>
          <w:szCs w:val="22"/>
        </w:rPr>
        <w:t>),</w:t>
      </w:r>
    </w:p>
    <w:p w14:paraId="7074EB33" w14:textId="77777777" w:rsidR="002F23D8" w:rsidRPr="007608A5" w:rsidRDefault="002F23D8" w:rsidP="002F23D8">
      <w:pPr>
        <w:pStyle w:val="ListParagraph"/>
        <w:numPr>
          <w:ilvl w:val="0"/>
          <w:numId w:val="17"/>
        </w:numPr>
        <w:tabs>
          <w:tab w:val="left" w:pos="993"/>
        </w:tabs>
        <w:spacing w:line="276" w:lineRule="auto"/>
        <w:ind w:left="0" w:firstLine="567"/>
        <w:contextualSpacing/>
        <w:rPr>
          <w:sz w:val="22"/>
          <w:szCs w:val="22"/>
        </w:rPr>
      </w:pPr>
      <w:proofErr w:type="spellStart"/>
      <w:r w:rsidRPr="007608A5">
        <w:rPr>
          <w:color w:val="000000"/>
          <w:spacing w:val="2"/>
          <w:sz w:val="22"/>
          <w:szCs w:val="22"/>
        </w:rPr>
        <w:t>popunom</w:t>
      </w:r>
      <w:proofErr w:type="spellEnd"/>
      <w:r w:rsidRPr="007608A5">
        <w:rPr>
          <w:color w:val="000000"/>
          <w:spacing w:val="2"/>
          <w:sz w:val="22"/>
          <w:szCs w:val="22"/>
        </w:rPr>
        <w:t xml:space="preserve"> </w:t>
      </w:r>
      <w:proofErr w:type="spellStart"/>
      <w:r w:rsidRPr="007608A5">
        <w:rPr>
          <w:color w:val="000000"/>
          <w:spacing w:val="2"/>
          <w:sz w:val="22"/>
          <w:szCs w:val="22"/>
        </w:rPr>
        <w:t>operativnih</w:t>
      </w:r>
      <w:proofErr w:type="spellEnd"/>
      <w:r w:rsidRPr="007608A5">
        <w:rPr>
          <w:color w:val="000000"/>
          <w:spacing w:val="2"/>
          <w:sz w:val="22"/>
          <w:szCs w:val="22"/>
        </w:rPr>
        <w:t xml:space="preserve"> </w:t>
      </w:r>
      <w:proofErr w:type="spellStart"/>
      <w:r w:rsidRPr="007608A5">
        <w:rPr>
          <w:color w:val="000000"/>
          <w:spacing w:val="2"/>
          <w:sz w:val="22"/>
          <w:szCs w:val="22"/>
        </w:rPr>
        <w:t>snaga</w:t>
      </w:r>
      <w:proofErr w:type="spellEnd"/>
      <w:r w:rsidRPr="007608A5">
        <w:rPr>
          <w:color w:val="000000"/>
          <w:spacing w:val="2"/>
          <w:sz w:val="22"/>
          <w:szCs w:val="22"/>
        </w:rPr>
        <w:t>,</w:t>
      </w:r>
    </w:p>
    <w:p w14:paraId="506FEC93" w14:textId="77777777" w:rsidR="002F23D8" w:rsidRPr="007608A5" w:rsidRDefault="002F23D8" w:rsidP="002F23D8">
      <w:pPr>
        <w:pStyle w:val="ListParagraph"/>
        <w:numPr>
          <w:ilvl w:val="0"/>
          <w:numId w:val="17"/>
        </w:numPr>
        <w:tabs>
          <w:tab w:val="left" w:pos="993"/>
        </w:tabs>
        <w:spacing w:before="100" w:beforeAutospacing="1" w:after="100" w:afterAutospacing="1" w:line="276" w:lineRule="auto"/>
        <w:ind w:left="0" w:firstLine="567"/>
        <w:contextualSpacing/>
        <w:rPr>
          <w:sz w:val="22"/>
          <w:szCs w:val="22"/>
        </w:rPr>
      </w:pPr>
      <w:proofErr w:type="spellStart"/>
      <w:r w:rsidRPr="007608A5">
        <w:rPr>
          <w:color w:val="000000"/>
          <w:spacing w:val="2"/>
          <w:sz w:val="22"/>
          <w:szCs w:val="22"/>
        </w:rPr>
        <w:t>provedbom</w:t>
      </w:r>
      <w:proofErr w:type="spellEnd"/>
      <w:r w:rsidRPr="007608A5">
        <w:rPr>
          <w:color w:val="000000"/>
          <w:spacing w:val="2"/>
          <w:sz w:val="22"/>
          <w:szCs w:val="22"/>
        </w:rPr>
        <w:t xml:space="preserve"> </w:t>
      </w:r>
      <w:proofErr w:type="spellStart"/>
      <w:r w:rsidRPr="007608A5">
        <w:rPr>
          <w:color w:val="000000"/>
          <w:spacing w:val="2"/>
          <w:sz w:val="22"/>
          <w:szCs w:val="22"/>
        </w:rPr>
        <w:t>obuke</w:t>
      </w:r>
      <w:proofErr w:type="spellEnd"/>
      <w:r w:rsidRPr="007608A5">
        <w:rPr>
          <w:color w:val="000000"/>
          <w:spacing w:val="2"/>
          <w:sz w:val="22"/>
          <w:szCs w:val="22"/>
        </w:rPr>
        <w:t xml:space="preserve"> </w:t>
      </w:r>
      <w:proofErr w:type="spellStart"/>
      <w:r w:rsidRPr="007608A5">
        <w:rPr>
          <w:color w:val="000000"/>
          <w:spacing w:val="2"/>
          <w:sz w:val="22"/>
          <w:szCs w:val="22"/>
        </w:rPr>
        <w:t>i</w:t>
      </w:r>
      <w:proofErr w:type="spellEnd"/>
      <w:r w:rsidRPr="007608A5">
        <w:rPr>
          <w:color w:val="000000"/>
          <w:spacing w:val="2"/>
          <w:sz w:val="22"/>
          <w:szCs w:val="22"/>
        </w:rPr>
        <w:t xml:space="preserve"> </w:t>
      </w:r>
      <w:proofErr w:type="spellStart"/>
      <w:r w:rsidRPr="007608A5">
        <w:rPr>
          <w:color w:val="000000"/>
          <w:spacing w:val="2"/>
          <w:sz w:val="22"/>
          <w:szCs w:val="22"/>
        </w:rPr>
        <w:t>vježbi</w:t>
      </w:r>
      <w:proofErr w:type="spellEnd"/>
      <w:r w:rsidRPr="007608A5">
        <w:rPr>
          <w:color w:val="000000"/>
          <w:spacing w:val="2"/>
          <w:sz w:val="22"/>
          <w:szCs w:val="22"/>
        </w:rPr>
        <w:t>,</w:t>
      </w:r>
    </w:p>
    <w:p w14:paraId="70D3B6B7" w14:textId="77777777" w:rsidR="002F23D8" w:rsidRPr="007608A5" w:rsidRDefault="002F23D8" w:rsidP="002F23D8">
      <w:pPr>
        <w:pStyle w:val="ListParagraph"/>
        <w:numPr>
          <w:ilvl w:val="0"/>
          <w:numId w:val="17"/>
        </w:numPr>
        <w:tabs>
          <w:tab w:val="left" w:pos="993"/>
        </w:tabs>
        <w:spacing w:before="100" w:beforeAutospacing="1" w:after="100" w:afterAutospacing="1" w:line="276" w:lineRule="auto"/>
        <w:ind w:left="0" w:firstLine="567"/>
        <w:contextualSpacing/>
        <w:rPr>
          <w:sz w:val="22"/>
          <w:szCs w:val="22"/>
        </w:rPr>
      </w:pPr>
      <w:proofErr w:type="spellStart"/>
      <w:r w:rsidRPr="007608A5">
        <w:rPr>
          <w:color w:val="000000"/>
          <w:spacing w:val="2"/>
          <w:sz w:val="22"/>
          <w:szCs w:val="22"/>
        </w:rPr>
        <w:t>opremanjem</w:t>
      </w:r>
      <w:proofErr w:type="spellEnd"/>
      <w:r w:rsidRPr="007608A5">
        <w:rPr>
          <w:color w:val="000000"/>
          <w:spacing w:val="2"/>
          <w:sz w:val="22"/>
          <w:szCs w:val="22"/>
        </w:rPr>
        <w:t>,</w:t>
      </w:r>
    </w:p>
    <w:p w14:paraId="0515793A" w14:textId="77777777" w:rsidR="002F23D8" w:rsidRPr="007608A5" w:rsidRDefault="002F23D8" w:rsidP="002F23D8">
      <w:pPr>
        <w:pStyle w:val="ListParagraph"/>
        <w:numPr>
          <w:ilvl w:val="0"/>
          <w:numId w:val="17"/>
        </w:numPr>
        <w:tabs>
          <w:tab w:val="left" w:pos="993"/>
        </w:tabs>
        <w:spacing w:before="100" w:beforeAutospacing="1" w:after="100" w:afterAutospacing="1" w:line="276" w:lineRule="auto"/>
        <w:ind w:left="0" w:firstLine="567"/>
        <w:contextualSpacing/>
        <w:rPr>
          <w:sz w:val="22"/>
          <w:szCs w:val="22"/>
        </w:rPr>
      </w:pPr>
      <w:proofErr w:type="spellStart"/>
      <w:r w:rsidRPr="007608A5">
        <w:rPr>
          <w:sz w:val="22"/>
          <w:szCs w:val="22"/>
        </w:rPr>
        <w:t>razradom</w:t>
      </w:r>
      <w:proofErr w:type="spellEnd"/>
      <w:r w:rsidRPr="007608A5">
        <w:rPr>
          <w:sz w:val="22"/>
          <w:szCs w:val="22"/>
        </w:rPr>
        <w:t xml:space="preserve"> </w:t>
      </w:r>
      <w:proofErr w:type="spellStart"/>
      <w:r w:rsidRPr="007608A5">
        <w:rPr>
          <w:sz w:val="22"/>
          <w:szCs w:val="22"/>
        </w:rPr>
        <w:t>načina</w:t>
      </w:r>
      <w:proofErr w:type="spellEnd"/>
      <w:r w:rsidRPr="007608A5">
        <w:rPr>
          <w:sz w:val="22"/>
          <w:szCs w:val="22"/>
        </w:rPr>
        <w:t xml:space="preserve"> </w:t>
      </w:r>
      <w:proofErr w:type="spellStart"/>
      <w:r w:rsidRPr="007608A5">
        <w:rPr>
          <w:sz w:val="22"/>
          <w:szCs w:val="22"/>
        </w:rPr>
        <w:t>djelovanja</w:t>
      </w:r>
      <w:proofErr w:type="spellEnd"/>
      <w:r w:rsidRPr="007608A5">
        <w:rPr>
          <w:sz w:val="22"/>
          <w:szCs w:val="22"/>
        </w:rPr>
        <w:t xml:space="preserve"> u </w:t>
      </w:r>
      <w:proofErr w:type="spellStart"/>
      <w:r w:rsidRPr="007608A5">
        <w:rPr>
          <w:sz w:val="22"/>
          <w:szCs w:val="22"/>
        </w:rPr>
        <w:t>velikim</w:t>
      </w:r>
      <w:proofErr w:type="spellEnd"/>
      <w:r w:rsidRPr="007608A5">
        <w:rPr>
          <w:sz w:val="22"/>
          <w:szCs w:val="22"/>
        </w:rPr>
        <w:t xml:space="preserve"> </w:t>
      </w:r>
      <w:proofErr w:type="spellStart"/>
      <w:r w:rsidRPr="007608A5">
        <w:rPr>
          <w:sz w:val="22"/>
          <w:szCs w:val="22"/>
        </w:rPr>
        <w:t>nesrećama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katastrofama</w:t>
      </w:r>
      <w:proofErr w:type="spellEnd"/>
      <w:r w:rsidRPr="007608A5">
        <w:rPr>
          <w:sz w:val="22"/>
          <w:szCs w:val="22"/>
        </w:rPr>
        <w:t>.</w:t>
      </w:r>
    </w:p>
    <w:p w14:paraId="23D86B88" w14:textId="77777777" w:rsidR="002F23D8" w:rsidRPr="007608A5" w:rsidRDefault="002F23D8" w:rsidP="002F23D8">
      <w:pPr>
        <w:jc w:val="both"/>
        <w:rPr>
          <w:sz w:val="22"/>
          <w:szCs w:val="22"/>
        </w:rPr>
      </w:pPr>
      <w:r w:rsidRPr="007608A5">
        <w:rPr>
          <w:sz w:val="22"/>
          <w:szCs w:val="22"/>
        </w:rPr>
        <w:t xml:space="preserve">4.  </w:t>
      </w:r>
      <w:proofErr w:type="spellStart"/>
      <w:r w:rsidRPr="007608A5">
        <w:rPr>
          <w:sz w:val="22"/>
          <w:szCs w:val="22"/>
        </w:rPr>
        <w:t>Općina</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 </w:t>
      </w:r>
      <w:proofErr w:type="spellStart"/>
      <w:r w:rsidRPr="007608A5">
        <w:rPr>
          <w:sz w:val="22"/>
          <w:szCs w:val="22"/>
        </w:rPr>
        <w:t>Verteneglio</w:t>
      </w:r>
      <w:proofErr w:type="spellEnd"/>
      <w:r w:rsidRPr="007608A5">
        <w:rPr>
          <w:sz w:val="22"/>
          <w:szCs w:val="22"/>
        </w:rPr>
        <w:t xml:space="preserve"> </w:t>
      </w:r>
      <w:proofErr w:type="spellStart"/>
      <w:r w:rsidRPr="007608A5">
        <w:rPr>
          <w:sz w:val="22"/>
          <w:szCs w:val="22"/>
        </w:rPr>
        <w:t>raspolaže</w:t>
      </w:r>
      <w:proofErr w:type="spellEnd"/>
      <w:r w:rsidRPr="007608A5">
        <w:rPr>
          <w:sz w:val="22"/>
          <w:szCs w:val="22"/>
        </w:rPr>
        <w:t xml:space="preserve"> </w:t>
      </w:r>
      <w:proofErr w:type="spellStart"/>
      <w:r w:rsidRPr="007608A5">
        <w:rPr>
          <w:sz w:val="22"/>
          <w:szCs w:val="22"/>
        </w:rPr>
        <w:t>sa</w:t>
      </w:r>
      <w:proofErr w:type="spellEnd"/>
      <w:r w:rsidRPr="007608A5">
        <w:rPr>
          <w:sz w:val="22"/>
          <w:szCs w:val="22"/>
        </w:rPr>
        <w:t xml:space="preserve"> </w:t>
      </w:r>
      <w:proofErr w:type="spellStart"/>
      <w:r w:rsidRPr="007608A5">
        <w:rPr>
          <w:sz w:val="22"/>
          <w:szCs w:val="22"/>
        </w:rPr>
        <w:t>dovoljnim</w:t>
      </w:r>
      <w:proofErr w:type="spellEnd"/>
      <w:r w:rsidRPr="007608A5">
        <w:rPr>
          <w:sz w:val="22"/>
          <w:szCs w:val="22"/>
        </w:rPr>
        <w:t xml:space="preserve"> </w:t>
      </w:r>
      <w:proofErr w:type="spellStart"/>
      <w:r w:rsidRPr="007608A5">
        <w:rPr>
          <w:sz w:val="22"/>
          <w:szCs w:val="22"/>
        </w:rPr>
        <w:t>operativnim</w:t>
      </w:r>
      <w:proofErr w:type="spellEnd"/>
      <w:r w:rsidRPr="007608A5">
        <w:rPr>
          <w:sz w:val="22"/>
          <w:szCs w:val="22"/>
        </w:rPr>
        <w:t xml:space="preserve"> </w:t>
      </w:r>
      <w:proofErr w:type="spellStart"/>
      <w:r w:rsidRPr="007608A5">
        <w:rPr>
          <w:sz w:val="22"/>
          <w:szCs w:val="22"/>
        </w:rPr>
        <w:t>snagama</w:t>
      </w:r>
      <w:proofErr w:type="spellEnd"/>
      <w:r w:rsidRPr="007608A5">
        <w:rPr>
          <w:sz w:val="22"/>
          <w:szCs w:val="22"/>
        </w:rPr>
        <w:t xml:space="preserve"> </w:t>
      </w:r>
      <w:proofErr w:type="spellStart"/>
      <w:r w:rsidRPr="007608A5">
        <w:rPr>
          <w:sz w:val="22"/>
          <w:szCs w:val="22"/>
        </w:rPr>
        <w:t>sustava</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stalno</w:t>
      </w:r>
      <w:proofErr w:type="spellEnd"/>
      <w:r w:rsidRPr="007608A5">
        <w:rPr>
          <w:sz w:val="22"/>
          <w:szCs w:val="22"/>
        </w:rPr>
        <w:t xml:space="preserve"> </w:t>
      </w:r>
      <w:proofErr w:type="spellStart"/>
      <w:r w:rsidRPr="007608A5">
        <w:rPr>
          <w:sz w:val="22"/>
          <w:szCs w:val="22"/>
        </w:rPr>
        <w:t>aktivnih</w:t>
      </w:r>
      <w:proofErr w:type="spellEnd"/>
      <w:r w:rsidRPr="007608A5">
        <w:rPr>
          <w:sz w:val="22"/>
          <w:szCs w:val="22"/>
        </w:rPr>
        <w:t xml:space="preserve"> </w:t>
      </w:r>
      <w:proofErr w:type="spellStart"/>
      <w:r w:rsidRPr="007608A5">
        <w:rPr>
          <w:sz w:val="22"/>
          <w:szCs w:val="22"/>
        </w:rPr>
        <w:t>snaga</w:t>
      </w:r>
      <w:proofErr w:type="spellEnd"/>
      <w:r w:rsidRPr="007608A5">
        <w:rPr>
          <w:sz w:val="22"/>
          <w:szCs w:val="22"/>
        </w:rPr>
        <w:t xml:space="preserve"> (JVP </w:t>
      </w:r>
      <w:proofErr w:type="spellStart"/>
      <w:r w:rsidRPr="007608A5">
        <w:rPr>
          <w:sz w:val="22"/>
          <w:szCs w:val="22"/>
        </w:rPr>
        <w:t>Umag</w:t>
      </w:r>
      <w:proofErr w:type="spellEnd"/>
      <w:r w:rsidRPr="007608A5">
        <w:rPr>
          <w:sz w:val="22"/>
          <w:szCs w:val="22"/>
        </w:rPr>
        <w:t xml:space="preserve">, IDZ, </w:t>
      </w:r>
      <w:proofErr w:type="spellStart"/>
      <w:r w:rsidRPr="007608A5">
        <w:rPr>
          <w:sz w:val="22"/>
          <w:szCs w:val="22"/>
        </w:rPr>
        <w:t>Ispostava</w:t>
      </w:r>
      <w:proofErr w:type="spellEnd"/>
      <w:r w:rsidRPr="007608A5">
        <w:rPr>
          <w:sz w:val="22"/>
          <w:szCs w:val="22"/>
        </w:rPr>
        <w:t xml:space="preserve"> </w:t>
      </w:r>
      <w:proofErr w:type="spellStart"/>
      <w:r w:rsidRPr="007608A5">
        <w:rPr>
          <w:sz w:val="22"/>
          <w:szCs w:val="22"/>
        </w:rPr>
        <w:t>Umag</w:t>
      </w:r>
      <w:proofErr w:type="spellEnd"/>
      <w:r w:rsidRPr="007608A5">
        <w:rPr>
          <w:sz w:val="22"/>
          <w:szCs w:val="22"/>
        </w:rPr>
        <w:t>, KP “</w:t>
      </w:r>
      <w:proofErr w:type="spellStart"/>
      <w:r w:rsidRPr="007608A5">
        <w:rPr>
          <w:sz w:val="22"/>
          <w:szCs w:val="22"/>
        </w:rPr>
        <w:t>Istarski</w:t>
      </w:r>
      <w:proofErr w:type="spellEnd"/>
      <w:r w:rsidRPr="007608A5">
        <w:rPr>
          <w:sz w:val="22"/>
          <w:szCs w:val="22"/>
        </w:rPr>
        <w:t xml:space="preserve"> </w:t>
      </w:r>
      <w:proofErr w:type="spellStart"/>
      <w:proofErr w:type="gramStart"/>
      <w:r w:rsidRPr="007608A5">
        <w:rPr>
          <w:sz w:val="22"/>
          <w:szCs w:val="22"/>
        </w:rPr>
        <w:t>Vodovod</w:t>
      </w:r>
      <w:proofErr w:type="spellEnd"/>
      <w:r w:rsidRPr="007608A5">
        <w:rPr>
          <w:sz w:val="22"/>
          <w:szCs w:val="22"/>
        </w:rPr>
        <w:t>“</w:t>
      </w:r>
      <w:proofErr w:type="gramEnd"/>
      <w:r w:rsidRPr="007608A5">
        <w:rPr>
          <w:sz w:val="22"/>
          <w:szCs w:val="22"/>
        </w:rPr>
        <w:t xml:space="preserve">, KP „6 Maj“, </w:t>
      </w:r>
      <w:proofErr w:type="spellStart"/>
      <w:r w:rsidRPr="007608A5">
        <w:rPr>
          <w:sz w:val="22"/>
          <w:szCs w:val="22"/>
        </w:rPr>
        <w:t>Umag</w:t>
      </w:r>
      <w:proofErr w:type="spellEnd"/>
      <w:r w:rsidRPr="007608A5">
        <w:rPr>
          <w:sz w:val="22"/>
          <w:szCs w:val="22"/>
        </w:rPr>
        <w:t xml:space="preserve">, </w:t>
      </w:r>
      <w:proofErr w:type="spellStart"/>
      <w:r w:rsidRPr="007608A5">
        <w:rPr>
          <w:sz w:val="22"/>
          <w:szCs w:val="22"/>
        </w:rPr>
        <w:t>Vodoprivreda</w:t>
      </w:r>
      <w:proofErr w:type="spellEnd"/>
      <w:r w:rsidRPr="007608A5">
        <w:rPr>
          <w:sz w:val="22"/>
          <w:szCs w:val="22"/>
        </w:rPr>
        <w:t xml:space="preserve"> </w:t>
      </w:r>
      <w:proofErr w:type="spellStart"/>
      <w:r w:rsidRPr="007608A5">
        <w:rPr>
          <w:sz w:val="22"/>
          <w:szCs w:val="22"/>
        </w:rPr>
        <w:t>Buzet</w:t>
      </w:r>
      <w:proofErr w:type="spellEnd"/>
      <w:r w:rsidRPr="007608A5">
        <w:rPr>
          <w:sz w:val="22"/>
          <w:szCs w:val="22"/>
        </w:rPr>
        <w:t xml:space="preserve">). </w:t>
      </w:r>
      <w:proofErr w:type="spellStart"/>
      <w:r w:rsidRPr="007608A5">
        <w:rPr>
          <w:sz w:val="22"/>
          <w:szCs w:val="22"/>
        </w:rPr>
        <w:t>Najveći</w:t>
      </w:r>
      <w:proofErr w:type="spellEnd"/>
      <w:r w:rsidRPr="007608A5">
        <w:rPr>
          <w:sz w:val="22"/>
          <w:szCs w:val="22"/>
        </w:rPr>
        <w:t xml:space="preserve"> </w:t>
      </w:r>
      <w:proofErr w:type="spellStart"/>
      <w:r w:rsidRPr="007608A5">
        <w:rPr>
          <w:sz w:val="22"/>
          <w:szCs w:val="22"/>
        </w:rPr>
        <w:t>dio</w:t>
      </w:r>
      <w:proofErr w:type="spellEnd"/>
      <w:r w:rsidRPr="007608A5">
        <w:rPr>
          <w:sz w:val="22"/>
          <w:szCs w:val="22"/>
        </w:rPr>
        <w:t xml:space="preserve"> </w:t>
      </w:r>
      <w:proofErr w:type="spellStart"/>
      <w:r w:rsidRPr="007608A5">
        <w:rPr>
          <w:sz w:val="22"/>
          <w:szCs w:val="22"/>
        </w:rPr>
        <w:t>ovih</w:t>
      </w:r>
      <w:proofErr w:type="spellEnd"/>
      <w:r w:rsidRPr="007608A5">
        <w:rPr>
          <w:sz w:val="22"/>
          <w:szCs w:val="22"/>
        </w:rPr>
        <w:t xml:space="preserve"> </w:t>
      </w:r>
      <w:proofErr w:type="spellStart"/>
      <w:r w:rsidRPr="007608A5">
        <w:rPr>
          <w:sz w:val="22"/>
          <w:szCs w:val="22"/>
        </w:rPr>
        <w:t>subjekata</w:t>
      </w:r>
      <w:proofErr w:type="spellEnd"/>
      <w:r w:rsidRPr="007608A5">
        <w:rPr>
          <w:sz w:val="22"/>
          <w:szCs w:val="22"/>
        </w:rPr>
        <w:t xml:space="preserve"> </w:t>
      </w:r>
      <w:proofErr w:type="spellStart"/>
      <w:r w:rsidRPr="007608A5">
        <w:rPr>
          <w:sz w:val="22"/>
          <w:szCs w:val="22"/>
        </w:rPr>
        <w:t>dostavio</w:t>
      </w:r>
      <w:proofErr w:type="spellEnd"/>
      <w:r w:rsidRPr="007608A5">
        <w:rPr>
          <w:sz w:val="22"/>
          <w:szCs w:val="22"/>
        </w:rPr>
        <w:t xml:space="preserve"> je </w:t>
      </w:r>
      <w:proofErr w:type="spellStart"/>
      <w:r w:rsidRPr="007608A5">
        <w:rPr>
          <w:sz w:val="22"/>
          <w:szCs w:val="22"/>
        </w:rPr>
        <w:t>svoja</w:t>
      </w:r>
      <w:proofErr w:type="spellEnd"/>
      <w:r w:rsidRPr="007608A5">
        <w:rPr>
          <w:sz w:val="22"/>
          <w:szCs w:val="22"/>
        </w:rPr>
        <w:t xml:space="preserve"> </w:t>
      </w:r>
      <w:proofErr w:type="spellStart"/>
      <w:r w:rsidRPr="007608A5">
        <w:rPr>
          <w:sz w:val="22"/>
          <w:szCs w:val="22"/>
        </w:rPr>
        <w:t>cjelovita</w:t>
      </w:r>
      <w:proofErr w:type="spellEnd"/>
      <w:r w:rsidRPr="007608A5">
        <w:rPr>
          <w:sz w:val="22"/>
          <w:szCs w:val="22"/>
        </w:rPr>
        <w:t xml:space="preserve"> </w:t>
      </w:r>
      <w:proofErr w:type="spellStart"/>
      <w:r w:rsidRPr="007608A5">
        <w:rPr>
          <w:sz w:val="22"/>
          <w:szCs w:val="22"/>
        </w:rPr>
        <w:t>izvješća</w:t>
      </w:r>
      <w:proofErr w:type="spellEnd"/>
      <w:r w:rsidRPr="007608A5">
        <w:rPr>
          <w:sz w:val="22"/>
          <w:szCs w:val="22"/>
        </w:rPr>
        <w:t xml:space="preserve">, </w:t>
      </w:r>
      <w:proofErr w:type="spellStart"/>
      <w:r w:rsidRPr="007608A5">
        <w:rPr>
          <w:sz w:val="22"/>
          <w:szCs w:val="22"/>
        </w:rPr>
        <w:t>tako</w:t>
      </w:r>
      <w:proofErr w:type="spellEnd"/>
      <w:r w:rsidRPr="007608A5">
        <w:rPr>
          <w:sz w:val="22"/>
          <w:szCs w:val="22"/>
        </w:rPr>
        <w:t xml:space="preserve"> da je u </w:t>
      </w:r>
      <w:proofErr w:type="spellStart"/>
      <w:r w:rsidRPr="007608A5">
        <w:rPr>
          <w:sz w:val="22"/>
          <w:szCs w:val="22"/>
        </w:rPr>
        <w:t>ovom</w:t>
      </w:r>
      <w:proofErr w:type="spellEnd"/>
      <w:r w:rsidRPr="007608A5">
        <w:rPr>
          <w:sz w:val="22"/>
          <w:szCs w:val="22"/>
        </w:rPr>
        <w:t xml:space="preserve"> </w:t>
      </w:r>
      <w:proofErr w:type="spellStart"/>
      <w:r w:rsidRPr="007608A5">
        <w:rPr>
          <w:sz w:val="22"/>
          <w:szCs w:val="22"/>
        </w:rPr>
        <w:t>izvješću</w:t>
      </w:r>
      <w:proofErr w:type="spellEnd"/>
      <w:r w:rsidRPr="007608A5">
        <w:rPr>
          <w:sz w:val="22"/>
          <w:szCs w:val="22"/>
        </w:rPr>
        <w:t xml:space="preserve"> </w:t>
      </w:r>
      <w:proofErr w:type="spellStart"/>
      <w:r w:rsidRPr="007608A5">
        <w:rPr>
          <w:sz w:val="22"/>
          <w:szCs w:val="22"/>
        </w:rPr>
        <w:t>prikazan</w:t>
      </w:r>
      <w:proofErr w:type="spellEnd"/>
      <w:r w:rsidRPr="007608A5">
        <w:rPr>
          <w:sz w:val="22"/>
          <w:szCs w:val="22"/>
        </w:rPr>
        <w:t xml:space="preserve"> </w:t>
      </w:r>
      <w:proofErr w:type="spellStart"/>
      <w:r w:rsidRPr="007608A5">
        <w:rPr>
          <w:sz w:val="22"/>
          <w:szCs w:val="22"/>
        </w:rPr>
        <w:t>samo</w:t>
      </w:r>
      <w:proofErr w:type="spellEnd"/>
      <w:r w:rsidRPr="007608A5">
        <w:rPr>
          <w:sz w:val="22"/>
          <w:szCs w:val="22"/>
        </w:rPr>
        <w:t xml:space="preserve"> </w:t>
      </w:r>
      <w:proofErr w:type="spellStart"/>
      <w:r w:rsidRPr="007608A5">
        <w:rPr>
          <w:sz w:val="22"/>
          <w:szCs w:val="22"/>
        </w:rPr>
        <w:t>sažetak</w:t>
      </w:r>
      <w:proofErr w:type="spellEnd"/>
      <w:r w:rsidRPr="007608A5">
        <w:rPr>
          <w:sz w:val="22"/>
          <w:szCs w:val="22"/>
        </w:rPr>
        <w:t xml:space="preserve"> </w:t>
      </w:r>
      <w:proofErr w:type="spellStart"/>
      <w:r w:rsidRPr="007608A5">
        <w:rPr>
          <w:sz w:val="22"/>
          <w:szCs w:val="22"/>
        </w:rPr>
        <w:t>njihovog</w:t>
      </w:r>
      <w:proofErr w:type="spellEnd"/>
      <w:r w:rsidRPr="007608A5">
        <w:rPr>
          <w:sz w:val="22"/>
          <w:szCs w:val="22"/>
        </w:rPr>
        <w:t xml:space="preserve"> </w:t>
      </w:r>
      <w:proofErr w:type="spellStart"/>
      <w:r w:rsidRPr="007608A5">
        <w:rPr>
          <w:sz w:val="22"/>
          <w:szCs w:val="22"/>
        </w:rPr>
        <w:t>djelovanja</w:t>
      </w:r>
      <w:proofErr w:type="spellEnd"/>
      <w:r w:rsidRPr="007608A5">
        <w:rPr>
          <w:sz w:val="22"/>
          <w:szCs w:val="22"/>
        </w:rPr>
        <w:t xml:space="preserve"> u </w:t>
      </w:r>
      <w:proofErr w:type="spellStart"/>
      <w:r w:rsidRPr="007608A5">
        <w:rPr>
          <w:sz w:val="22"/>
          <w:szCs w:val="22"/>
        </w:rPr>
        <w:t>sustavu</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w:t>
      </w:r>
    </w:p>
    <w:p w14:paraId="40A2027E" w14:textId="77777777" w:rsidR="002F23D8" w:rsidRPr="007608A5" w:rsidRDefault="002F23D8" w:rsidP="002F23D8">
      <w:pPr>
        <w:jc w:val="both"/>
        <w:rPr>
          <w:b/>
          <w:sz w:val="22"/>
          <w:szCs w:val="22"/>
        </w:rPr>
      </w:pPr>
    </w:p>
    <w:p w14:paraId="22467D8F" w14:textId="77777777" w:rsidR="002F23D8" w:rsidRPr="007608A5" w:rsidRDefault="002F23D8" w:rsidP="002F23D8">
      <w:pPr>
        <w:jc w:val="both"/>
        <w:rPr>
          <w:sz w:val="22"/>
          <w:szCs w:val="22"/>
        </w:rPr>
      </w:pPr>
      <w:r w:rsidRPr="007608A5">
        <w:rPr>
          <w:sz w:val="22"/>
          <w:szCs w:val="22"/>
        </w:rPr>
        <w:t xml:space="preserve"> 5. </w:t>
      </w:r>
      <w:proofErr w:type="spellStart"/>
      <w:r w:rsidRPr="007608A5">
        <w:rPr>
          <w:sz w:val="22"/>
          <w:szCs w:val="22"/>
        </w:rPr>
        <w:t>Smjernicama</w:t>
      </w:r>
      <w:proofErr w:type="spellEnd"/>
      <w:r w:rsidRPr="007608A5">
        <w:rPr>
          <w:sz w:val="22"/>
          <w:szCs w:val="22"/>
        </w:rPr>
        <w:t xml:space="preserve"> za </w:t>
      </w:r>
      <w:proofErr w:type="spellStart"/>
      <w:r w:rsidRPr="007608A5">
        <w:rPr>
          <w:sz w:val="22"/>
          <w:szCs w:val="22"/>
        </w:rPr>
        <w:t>razvoj</w:t>
      </w:r>
      <w:proofErr w:type="spellEnd"/>
      <w:r w:rsidRPr="007608A5">
        <w:rPr>
          <w:sz w:val="22"/>
          <w:szCs w:val="22"/>
        </w:rPr>
        <w:t xml:space="preserve"> </w:t>
      </w:r>
      <w:proofErr w:type="spellStart"/>
      <w:r w:rsidRPr="007608A5">
        <w:rPr>
          <w:sz w:val="22"/>
          <w:szCs w:val="22"/>
        </w:rPr>
        <w:t>sustava</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spašavanja</w:t>
      </w:r>
      <w:proofErr w:type="spellEnd"/>
      <w:r w:rsidRPr="007608A5">
        <w:rPr>
          <w:sz w:val="22"/>
          <w:szCs w:val="22"/>
        </w:rPr>
        <w:t xml:space="preserve"> za </w:t>
      </w:r>
      <w:proofErr w:type="spellStart"/>
      <w:r w:rsidRPr="007608A5">
        <w:rPr>
          <w:sz w:val="22"/>
          <w:szCs w:val="22"/>
        </w:rPr>
        <w:t>Općinu</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 </w:t>
      </w:r>
      <w:proofErr w:type="spellStart"/>
      <w:proofErr w:type="gramStart"/>
      <w:r w:rsidRPr="007608A5">
        <w:rPr>
          <w:sz w:val="22"/>
          <w:szCs w:val="22"/>
        </w:rPr>
        <w:t>Verteneglio</w:t>
      </w:r>
      <w:proofErr w:type="spellEnd"/>
      <w:r w:rsidRPr="007608A5">
        <w:rPr>
          <w:sz w:val="22"/>
          <w:szCs w:val="22"/>
        </w:rPr>
        <w:t xml:space="preserve">  u</w:t>
      </w:r>
      <w:proofErr w:type="gramEnd"/>
      <w:r w:rsidRPr="007608A5">
        <w:rPr>
          <w:sz w:val="22"/>
          <w:szCs w:val="22"/>
        </w:rPr>
        <w:t xml:space="preserve"> </w:t>
      </w:r>
      <w:proofErr w:type="spellStart"/>
      <w:r w:rsidRPr="007608A5">
        <w:rPr>
          <w:sz w:val="22"/>
          <w:szCs w:val="22"/>
        </w:rPr>
        <w:t>razdoblju</w:t>
      </w:r>
      <w:proofErr w:type="spellEnd"/>
      <w:r w:rsidRPr="007608A5">
        <w:rPr>
          <w:sz w:val="22"/>
          <w:szCs w:val="22"/>
        </w:rPr>
        <w:t xml:space="preserve"> 2016-2019. </w:t>
      </w:r>
      <w:proofErr w:type="spellStart"/>
      <w:r w:rsidRPr="007608A5">
        <w:rPr>
          <w:sz w:val="22"/>
          <w:szCs w:val="22"/>
        </w:rPr>
        <w:t>godina</w:t>
      </w:r>
      <w:proofErr w:type="spellEnd"/>
      <w:r w:rsidRPr="007608A5">
        <w:rPr>
          <w:sz w:val="22"/>
          <w:szCs w:val="22"/>
        </w:rPr>
        <w:t xml:space="preserve">, </w:t>
      </w:r>
      <w:proofErr w:type="spellStart"/>
      <w:r w:rsidRPr="007608A5">
        <w:rPr>
          <w:sz w:val="22"/>
          <w:szCs w:val="22"/>
        </w:rPr>
        <w:t>definirana</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međusobna</w:t>
      </w:r>
      <w:proofErr w:type="spellEnd"/>
      <w:r w:rsidRPr="007608A5">
        <w:rPr>
          <w:sz w:val="22"/>
          <w:szCs w:val="22"/>
        </w:rPr>
        <w:t xml:space="preserve"> </w:t>
      </w:r>
      <w:proofErr w:type="spellStart"/>
      <w:r w:rsidRPr="007608A5">
        <w:rPr>
          <w:sz w:val="22"/>
          <w:szCs w:val="22"/>
        </w:rPr>
        <w:t>prava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obveze</w:t>
      </w:r>
      <w:proofErr w:type="spellEnd"/>
      <w:r w:rsidRPr="007608A5">
        <w:rPr>
          <w:sz w:val="22"/>
          <w:szCs w:val="22"/>
        </w:rPr>
        <w:t xml:space="preserve"> </w:t>
      </w:r>
      <w:proofErr w:type="spellStart"/>
      <w:r w:rsidRPr="007608A5">
        <w:rPr>
          <w:sz w:val="22"/>
          <w:szCs w:val="22"/>
        </w:rPr>
        <w:t>svih</w:t>
      </w:r>
      <w:proofErr w:type="spellEnd"/>
      <w:r w:rsidRPr="007608A5">
        <w:rPr>
          <w:sz w:val="22"/>
          <w:szCs w:val="22"/>
        </w:rPr>
        <w:t xml:space="preserve"> </w:t>
      </w:r>
      <w:proofErr w:type="spellStart"/>
      <w:r w:rsidRPr="007608A5">
        <w:rPr>
          <w:sz w:val="22"/>
          <w:szCs w:val="22"/>
        </w:rPr>
        <w:t>subjekata</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spašavanja</w:t>
      </w:r>
      <w:proofErr w:type="spellEnd"/>
      <w:r w:rsidRPr="007608A5">
        <w:rPr>
          <w:sz w:val="22"/>
          <w:szCs w:val="22"/>
        </w:rPr>
        <w:t xml:space="preserve"> </w:t>
      </w:r>
      <w:proofErr w:type="spellStart"/>
      <w:r w:rsidRPr="007608A5">
        <w:rPr>
          <w:sz w:val="22"/>
          <w:szCs w:val="22"/>
        </w:rPr>
        <w:t>kroz</w:t>
      </w:r>
      <w:proofErr w:type="spellEnd"/>
      <w:r w:rsidRPr="007608A5">
        <w:rPr>
          <w:sz w:val="22"/>
          <w:szCs w:val="22"/>
        </w:rPr>
        <w:t xml:space="preserve"> </w:t>
      </w:r>
      <w:proofErr w:type="spellStart"/>
      <w:r w:rsidRPr="007608A5">
        <w:rPr>
          <w:sz w:val="22"/>
          <w:szCs w:val="22"/>
        </w:rPr>
        <w:t>plansko</w:t>
      </w:r>
      <w:proofErr w:type="spellEnd"/>
      <w:r w:rsidRPr="007608A5">
        <w:rPr>
          <w:sz w:val="22"/>
          <w:szCs w:val="22"/>
        </w:rPr>
        <w:t xml:space="preserve"> </w:t>
      </w:r>
      <w:proofErr w:type="spellStart"/>
      <w:r w:rsidRPr="007608A5">
        <w:rPr>
          <w:sz w:val="22"/>
          <w:szCs w:val="22"/>
        </w:rPr>
        <w:t>pripremanje</w:t>
      </w:r>
      <w:proofErr w:type="spellEnd"/>
      <w:r w:rsidRPr="007608A5">
        <w:rPr>
          <w:sz w:val="22"/>
          <w:szCs w:val="22"/>
        </w:rPr>
        <w:t xml:space="preserve">, </w:t>
      </w:r>
      <w:proofErr w:type="spellStart"/>
      <w:r w:rsidRPr="007608A5">
        <w:rPr>
          <w:sz w:val="22"/>
          <w:szCs w:val="22"/>
        </w:rPr>
        <w:t>osposobljavanje</w:t>
      </w:r>
      <w:proofErr w:type="spellEnd"/>
      <w:r w:rsidRPr="007608A5">
        <w:rPr>
          <w:sz w:val="22"/>
          <w:szCs w:val="22"/>
        </w:rPr>
        <w:t xml:space="preserve">, </w:t>
      </w:r>
      <w:proofErr w:type="spellStart"/>
      <w:r w:rsidRPr="007608A5">
        <w:rPr>
          <w:sz w:val="22"/>
          <w:szCs w:val="22"/>
        </w:rPr>
        <w:t>opremanje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uvježbavanje</w:t>
      </w:r>
      <w:proofErr w:type="spellEnd"/>
      <w:r w:rsidRPr="007608A5">
        <w:rPr>
          <w:sz w:val="22"/>
          <w:szCs w:val="22"/>
        </w:rPr>
        <w:t xml:space="preserve"> </w:t>
      </w:r>
      <w:proofErr w:type="spellStart"/>
      <w:r w:rsidRPr="007608A5">
        <w:rPr>
          <w:sz w:val="22"/>
          <w:szCs w:val="22"/>
        </w:rPr>
        <w:t>njihovih</w:t>
      </w:r>
      <w:proofErr w:type="spellEnd"/>
      <w:r w:rsidRPr="007608A5">
        <w:rPr>
          <w:sz w:val="22"/>
          <w:szCs w:val="22"/>
        </w:rPr>
        <w:t xml:space="preserve"> </w:t>
      </w:r>
      <w:proofErr w:type="spellStart"/>
      <w:r w:rsidRPr="007608A5">
        <w:rPr>
          <w:sz w:val="22"/>
          <w:szCs w:val="22"/>
        </w:rPr>
        <w:t>organiziranih</w:t>
      </w:r>
      <w:proofErr w:type="spellEnd"/>
      <w:r w:rsidRPr="007608A5">
        <w:rPr>
          <w:sz w:val="22"/>
          <w:szCs w:val="22"/>
        </w:rPr>
        <w:t xml:space="preserve"> </w:t>
      </w:r>
      <w:proofErr w:type="spellStart"/>
      <w:r w:rsidRPr="007608A5">
        <w:rPr>
          <w:sz w:val="22"/>
          <w:szCs w:val="22"/>
        </w:rPr>
        <w:t>operativnih</w:t>
      </w:r>
      <w:proofErr w:type="spellEnd"/>
      <w:r w:rsidRPr="007608A5">
        <w:rPr>
          <w:sz w:val="22"/>
          <w:szCs w:val="22"/>
        </w:rPr>
        <w:t xml:space="preserve"> </w:t>
      </w:r>
      <w:proofErr w:type="spellStart"/>
      <w:r w:rsidRPr="007608A5">
        <w:rPr>
          <w:sz w:val="22"/>
          <w:szCs w:val="22"/>
        </w:rPr>
        <w:t>snaga</w:t>
      </w:r>
      <w:proofErr w:type="spellEnd"/>
      <w:r w:rsidRPr="007608A5">
        <w:rPr>
          <w:sz w:val="22"/>
          <w:szCs w:val="22"/>
        </w:rPr>
        <w:t xml:space="preserve"> </w:t>
      </w:r>
      <w:proofErr w:type="spellStart"/>
      <w:r w:rsidRPr="007608A5">
        <w:rPr>
          <w:sz w:val="22"/>
          <w:szCs w:val="22"/>
        </w:rPr>
        <w:t>kao</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način</w:t>
      </w:r>
      <w:proofErr w:type="spellEnd"/>
      <w:r w:rsidRPr="007608A5">
        <w:rPr>
          <w:sz w:val="22"/>
          <w:szCs w:val="22"/>
        </w:rPr>
        <w:t xml:space="preserve"> </w:t>
      </w:r>
      <w:proofErr w:type="spellStart"/>
      <w:r w:rsidRPr="007608A5">
        <w:rPr>
          <w:sz w:val="22"/>
          <w:szCs w:val="22"/>
        </w:rPr>
        <w:t>međusobne</w:t>
      </w:r>
      <w:proofErr w:type="spellEnd"/>
      <w:r w:rsidRPr="007608A5">
        <w:rPr>
          <w:sz w:val="22"/>
          <w:szCs w:val="22"/>
        </w:rPr>
        <w:t xml:space="preserve"> </w:t>
      </w:r>
      <w:proofErr w:type="spellStart"/>
      <w:r w:rsidRPr="007608A5">
        <w:rPr>
          <w:sz w:val="22"/>
          <w:szCs w:val="22"/>
        </w:rPr>
        <w:t>koordinacije</w:t>
      </w:r>
      <w:proofErr w:type="spellEnd"/>
      <w:r w:rsidRPr="007608A5">
        <w:rPr>
          <w:sz w:val="22"/>
          <w:szCs w:val="22"/>
        </w:rPr>
        <w:t xml:space="preserve"> u </w:t>
      </w:r>
      <w:proofErr w:type="spellStart"/>
      <w:r w:rsidRPr="007608A5">
        <w:rPr>
          <w:sz w:val="22"/>
          <w:szCs w:val="22"/>
        </w:rPr>
        <w:t>izvršavanju</w:t>
      </w:r>
      <w:proofErr w:type="spellEnd"/>
      <w:r w:rsidRPr="007608A5">
        <w:rPr>
          <w:sz w:val="22"/>
          <w:szCs w:val="22"/>
        </w:rPr>
        <w:t xml:space="preserve"> </w:t>
      </w:r>
      <w:proofErr w:type="spellStart"/>
      <w:r w:rsidRPr="007608A5">
        <w:rPr>
          <w:sz w:val="22"/>
          <w:szCs w:val="22"/>
        </w:rPr>
        <w:t>zadaća</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spašavanja</w:t>
      </w:r>
      <w:proofErr w:type="spellEnd"/>
      <w:r w:rsidRPr="007608A5">
        <w:rPr>
          <w:sz w:val="22"/>
          <w:szCs w:val="22"/>
        </w:rPr>
        <w:t xml:space="preserve"> </w:t>
      </w:r>
      <w:proofErr w:type="spellStart"/>
      <w:r w:rsidRPr="007608A5">
        <w:rPr>
          <w:sz w:val="22"/>
          <w:szCs w:val="22"/>
        </w:rPr>
        <w:t>sa</w:t>
      </w:r>
      <w:proofErr w:type="spellEnd"/>
      <w:r w:rsidRPr="007608A5">
        <w:rPr>
          <w:sz w:val="22"/>
          <w:szCs w:val="22"/>
        </w:rPr>
        <w:t xml:space="preserve"> </w:t>
      </w:r>
      <w:proofErr w:type="spellStart"/>
      <w:r w:rsidRPr="007608A5">
        <w:rPr>
          <w:sz w:val="22"/>
          <w:szCs w:val="22"/>
        </w:rPr>
        <w:t>ciljem</w:t>
      </w:r>
      <w:proofErr w:type="spellEnd"/>
      <w:r w:rsidRPr="007608A5">
        <w:rPr>
          <w:sz w:val="22"/>
          <w:szCs w:val="22"/>
        </w:rPr>
        <w:t xml:space="preserve"> </w:t>
      </w:r>
      <w:proofErr w:type="spellStart"/>
      <w:r w:rsidRPr="007608A5">
        <w:rPr>
          <w:sz w:val="22"/>
          <w:szCs w:val="22"/>
        </w:rPr>
        <w:t>što</w:t>
      </w:r>
      <w:proofErr w:type="spellEnd"/>
      <w:r w:rsidRPr="007608A5">
        <w:rPr>
          <w:sz w:val="22"/>
          <w:szCs w:val="22"/>
        </w:rPr>
        <w:t xml:space="preserve"> </w:t>
      </w:r>
      <w:proofErr w:type="spellStart"/>
      <w:r w:rsidRPr="007608A5">
        <w:rPr>
          <w:sz w:val="22"/>
          <w:szCs w:val="22"/>
        </w:rPr>
        <w:t>kvalitetnijeg</w:t>
      </w:r>
      <w:proofErr w:type="spellEnd"/>
      <w:r w:rsidRPr="007608A5">
        <w:rPr>
          <w:sz w:val="22"/>
          <w:szCs w:val="22"/>
        </w:rPr>
        <w:t xml:space="preserve"> </w:t>
      </w:r>
      <w:proofErr w:type="spellStart"/>
      <w:r w:rsidRPr="007608A5">
        <w:rPr>
          <w:sz w:val="22"/>
          <w:szCs w:val="22"/>
        </w:rPr>
        <w:t>razvoja</w:t>
      </w:r>
      <w:proofErr w:type="spellEnd"/>
      <w:r w:rsidRPr="007608A5">
        <w:rPr>
          <w:sz w:val="22"/>
          <w:szCs w:val="22"/>
        </w:rPr>
        <w:t xml:space="preserve"> </w:t>
      </w:r>
      <w:proofErr w:type="spellStart"/>
      <w:r w:rsidRPr="007608A5">
        <w:rPr>
          <w:sz w:val="22"/>
          <w:szCs w:val="22"/>
        </w:rPr>
        <w:t>sustava</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w:t>
      </w:r>
    </w:p>
    <w:p w14:paraId="054B8C01" w14:textId="77777777" w:rsidR="002F23D8" w:rsidRPr="007608A5" w:rsidRDefault="002F23D8" w:rsidP="002F23D8">
      <w:pPr>
        <w:spacing w:line="276" w:lineRule="auto"/>
        <w:jc w:val="both"/>
        <w:rPr>
          <w:sz w:val="22"/>
          <w:szCs w:val="22"/>
        </w:rPr>
      </w:pPr>
    </w:p>
    <w:p w14:paraId="6DE5ABFC" w14:textId="62AB6C3A" w:rsidR="002F23D8" w:rsidRDefault="002F23D8" w:rsidP="007608A5">
      <w:pPr>
        <w:spacing w:line="276" w:lineRule="auto"/>
        <w:jc w:val="both"/>
        <w:rPr>
          <w:sz w:val="22"/>
          <w:szCs w:val="22"/>
        </w:rPr>
      </w:pPr>
      <w:r w:rsidRPr="007608A5">
        <w:rPr>
          <w:sz w:val="22"/>
          <w:szCs w:val="22"/>
        </w:rPr>
        <w:t xml:space="preserve"> 6. </w:t>
      </w:r>
      <w:proofErr w:type="spellStart"/>
      <w:r w:rsidRPr="007608A5">
        <w:rPr>
          <w:sz w:val="22"/>
          <w:szCs w:val="22"/>
        </w:rPr>
        <w:t>Prema</w:t>
      </w:r>
      <w:proofErr w:type="spellEnd"/>
      <w:r w:rsidRPr="007608A5">
        <w:rPr>
          <w:sz w:val="22"/>
          <w:szCs w:val="22"/>
        </w:rPr>
        <w:t xml:space="preserve"> </w:t>
      </w:r>
      <w:proofErr w:type="spellStart"/>
      <w:r w:rsidRPr="007608A5">
        <w:rPr>
          <w:sz w:val="22"/>
          <w:szCs w:val="22"/>
        </w:rPr>
        <w:t>ovom</w:t>
      </w:r>
      <w:proofErr w:type="spellEnd"/>
      <w:r w:rsidRPr="007608A5">
        <w:rPr>
          <w:sz w:val="22"/>
          <w:szCs w:val="22"/>
        </w:rPr>
        <w:t xml:space="preserve"> </w:t>
      </w:r>
      <w:proofErr w:type="spellStart"/>
      <w:r w:rsidRPr="007608A5">
        <w:rPr>
          <w:sz w:val="22"/>
          <w:szCs w:val="22"/>
        </w:rPr>
        <w:t>Izvještaju</w:t>
      </w:r>
      <w:proofErr w:type="spellEnd"/>
      <w:r w:rsidRPr="007608A5">
        <w:rPr>
          <w:sz w:val="22"/>
          <w:szCs w:val="22"/>
        </w:rPr>
        <w:t xml:space="preserve"> </w:t>
      </w:r>
      <w:proofErr w:type="spellStart"/>
      <w:r w:rsidRPr="007608A5">
        <w:rPr>
          <w:sz w:val="22"/>
          <w:szCs w:val="22"/>
        </w:rPr>
        <w:t>stanje</w:t>
      </w:r>
      <w:proofErr w:type="spellEnd"/>
      <w:r w:rsidRPr="007608A5">
        <w:rPr>
          <w:sz w:val="22"/>
          <w:szCs w:val="22"/>
        </w:rPr>
        <w:t xml:space="preserve"> </w:t>
      </w:r>
      <w:proofErr w:type="spellStart"/>
      <w:r w:rsidRPr="007608A5">
        <w:rPr>
          <w:sz w:val="22"/>
          <w:szCs w:val="22"/>
        </w:rPr>
        <w:t>sustava</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u </w:t>
      </w:r>
      <w:proofErr w:type="spellStart"/>
      <w:r w:rsidRPr="007608A5">
        <w:rPr>
          <w:sz w:val="22"/>
          <w:szCs w:val="22"/>
        </w:rPr>
        <w:t>Općini</w:t>
      </w:r>
      <w:proofErr w:type="spellEnd"/>
      <w:r w:rsidRPr="007608A5">
        <w:rPr>
          <w:sz w:val="22"/>
          <w:szCs w:val="22"/>
        </w:rPr>
        <w:t xml:space="preserve"> je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razini</w:t>
      </w:r>
      <w:proofErr w:type="spellEnd"/>
      <w:r w:rsidRPr="007608A5">
        <w:rPr>
          <w:sz w:val="22"/>
          <w:szCs w:val="22"/>
        </w:rPr>
        <w:t xml:space="preserve"> </w:t>
      </w:r>
      <w:proofErr w:type="spellStart"/>
      <w:r w:rsidRPr="007608A5">
        <w:rPr>
          <w:sz w:val="22"/>
          <w:szCs w:val="22"/>
        </w:rPr>
        <w:t>koja</w:t>
      </w:r>
      <w:proofErr w:type="spellEnd"/>
      <w:r w:rsidRPr="007608A5">
        <w:rPr>
          <w:sz w:val="22"/>
          <w:szCs w:val="22"/>
        </w:rPr>
        <w:t xml:space="preserve"> </w:t>
      </w:r>
      <w:proofErr w:type="spellStart"/>
      <w:r w:rsidRPr="007608A5">
        <w:rPr>
          <w:sz w:val="22"/>
          <w:szCs w:val="22"/>
        </w:rPr>
        <w:t>osigurava</w:t>
      </w:r>
      <w:proofErr w:type="spellEnd"/>
      <w:r w:rsidRPr="007608A5">
        <w:rPr>
          <w:sz w:val="22"/>
          <w:szCs w:val="22"/>
        </w:rPr>
        <w:t xml:space="preserve"> </w:t>
      </w:r>
      <w:proofErr w:type="spellStart"/>
      <w:r w:rsidRPr="007608A5">
        <w:rPr>
          <w:sz w:val="22"/>
          <w:szCs w:val="22"/>
        </w:rPr>
        <w:t>uspješno</w:t>
      </w:r>
      <w:proofErr w:type="spellEnd"/>
      <w:r w:rsidRPr="007608A5">
        <w:rPr>
          <w:sz w:val="22"/>
          <w:szCs w:val="22"/>
        </w:rPr>
        <w:t xml:space="preserve"> </w:t>
      </w:r>
      <w:proofErr w:type="spellStart"/>
      <w:r w:rsidRPr="007608A5">
        <w:rPr>
          <w:sz w:val="22"/>
          <w:szCs w:val="22"/>
        </w:rPr>
        <w:t>funkcioniranje</w:t>
      </w:r>
      <w:proofErr w:type="spellEnd"/>
      <w:r w:rsidRPr="007608A5">
        <w:rPr>
          <w:sz w:val="22"/>
          <w:szCs w:val="22"/>
        </w:rPr>
        <w:t xml:space="preserve"> </w:t>
      </w:r>
      <w:proofErr w:type="spellStart"/>
      <w:r w:rsidRPr="007608A5">
        <w:rPr>
          <w:sz w:val="22"/>
          <w:szCs w:val="22"/>
        </w:rPr>
        <w:t>sustava</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u </w:t>
      </w:r>
      <w:proofErr w:type="spellStart"/>
      <w:r w:rsidRPr="007608A5">
        <w:rPr>
          <w:sz w:val="22"/>
          <w:szCs w:val="22"/>
        </w:rPr>
        <w:t>redovitim</w:t>
      </w:r>
      <w:proofErr w:type="spellEnd"/>
      <w:r w:rsidRPr="007608A5">
        <w:rPr>
          <w:sz w:val="22"/>
          <w:szCs w:val="22"/>
        </w:rPr>
        <w:t xml:space="preserve"> </w:t>
      </w:r>
      <w:proofErr w:type="spellStart"/>
      <w:r w:rsidRPr="007608A5">
        <w:rPr>
          <w:sz w:val="22"/>
          <w:szCs w:val="22"/>
        </w:rPr>
        <w:t>aktivnostima</w:t>
      </w:r>
      <w:proofErr w:type="spellEnd"/>
      <w:r w:rsidRPr="007608A5">
        <w:rPr>
          <w:sz w:val="22"/>
          <w:szCs w:val="22"/>
        </w:rPr>
        <w:t xml:space="preserve"> </w:t>
      </w:r>
      <w:proofErr w:type="spellStart"/>
      <w:r w:rsidRPr="007608A5">
        <w:rPr>
          <w:sz w:val="22"/>
          <w:szCs w:val="22"/>
        </w:rPr>
        <w:t>tako</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u </w:t>
      </w:r>
      <w:proofErr w:type="spellStart"/>
      <w:r w:rsidRPr="007608A5">
        <w:rPr>
          <w:sz w:val="22"/>
          <w:szCs w:val="22"/>
        </w:rPr>
        <w:t>izvanrednim</w:t>
      </w:r>
      <w:proofErr w:type="spellEnd"/>
      <w:r w:rsidRPr="007608A5">
        <w:rPr>
          <w:sz w:val="22"/>
          <w:szCs w:val="22"/>
        </w:rPr>
        <w:t xml:space="preserve"> </w:t>
      </w:r>
      <w:proofErr w:type="spellStart"/>
      <w:r w:rsidRPr="007608A5">
        <w:rPr>
          <w:sz w:val="22"/>
          <w:szCs w:val="22"/>
        </w:rPr>
        <w:t>situacijama</w:t>
      </w:r>
      <w:proofErr w:type="spellEnd"/>
      <w:r w:rsidRPr="007608A5">
        <w:rPr>
          <w:sz w:val="22"/>
          <w:szCs w:val="22"/>
        </w:rPr>
        <w:t>.</w:t>
      </w:r>
    </w:p>
    <w:p w14:paraId="6563E1E2" w14:textId="43DD7BC2" w:rsidR="007608A5" w:rsidRDefault="007608A5" w:rsidP="007608A5">
      <w:pPr>
        <w:spacing w:line="276" w:lineRule="auto"/>
        <w:jc w:val="both"/>
        <w:rPr>
          <w:sz w:val="22"/>
          <w:szCs w:val="22"/>
        </w:rPr>
      </w:pPr>
    </w:p>
    <w:p w14:paraId="22E1A775" w14:textId="77777777" w:rsidR="007608A5" w:rsidRPr="007608A5" w:rsidRDefault="007608A5" w:rsidP="007608A5">
      <w:pPr>
        <w:spacing w:line="276" w:lineRule="auto"/>
        <w:jc w:val="both"/>
        <w:rPr>
          <w:sz w:val="22"/>
          <w:szCs w:val="22"/>
        </w:rPr>
      </w:pPr>
    </w:p>
    <w:p w14:paraId="1F03D770" w14:textId="77777777" w:rsidR="002F23D8" w:rsidRPr="007608A5" w:rsidRDefault="002F23D8" w:rsidP="002F23D8">
      <w:pPr>
        <w:tabs>
          <w:tab w:val="left" w:pos="561"/>
          <w:tab w:val="left" w:pos="748"/>
        </w:tabs>
        <w:jc w:val="both"/>
        <w:rPr>
          <w:sz w:val="22"/>
          <w:szCs w:val="22"/>
        </w:rPr>
      </w:pPr>
    </w:p>
    <w:p w14:paraId="3878474C" w14:textId="7C402BF7" w:rsidR="002F23D8" w:rsidRPr="007608A5" w:rsidRDefault="002F23D8" w:rsidP="002F23D8">
      <w:pPr>
        <w:pStyle w:val="ListParagraph"/>
        <w:numPr>
          <w:ilvl w:val="0"/>
          <w:numId w:val="15"/>
        </w:numPr>
        <w:jc w:val="center"/>
        <w:rPr>
          <w:sz w:val="22"/>
          <w:szCs w:val="22"/>
        </w:rPr>
      </w:pPr>
    </w:p>
    <w:p w14:paraId="4DAC97B6" w14:textId="77777777" w:rsidR="002F23D8" w:rsidRPr="007608A5" w:rsidRDefault="002F23D8" w:rsidP="007608A5">
      <w:pPr>
        <w:pStyle w:val="Bezproreda"/>
        <w:spacing w:line="276" w:lineRule="auto"/>
        <w:rPr>
          <w:rFonts w:ascii="Times New Roman" w:hAnsi="Times New Roman"/>
        </w:rPr>
      </w:pPr>
    </w:p>
    <w:p w14:paraId="7144F0EA" w14:textId="77777777" w:rsidR="002F23D8" w:rsidRPr="007608A5" w:rsidRDefault="002F23D8" w:rsidP="002F23D8">
      <w:pPr>
        <w:pStyle w:val="Bezproreda"/>
        <w:spacing w:line="276" w:lineRule="auto"/>
        <w:rPr>
          <w:rFonts w:ascii="Times New Roman" w:hAnsi="Times New Roman"/>
        </w:rPr>
      </w:pPr>
    </w:p>
    <w:p w14:paraId="7CDB2C01" w14:textId="77777777" w:rsidR="002F23D8" w:rsidRPr="007608A5" w:rsidRDefault="002F23D8" w:rsidP="002F23D8">
      <w:pPr>
        <w:pStyle w:val="Bezproreda"/>
        <w:spacing w:line="276" w:lineRule="auto"/>
        <w:ind w:firstLine="708"/>
        <w:jc w:val="both"/>
        <w:rPr>
          <w:rFonts w:ascii="Times New Roman" w:hAnsi="Times New Roman"/>
        </w:rPr>
      </w:pPr>
      <w:r w:rsidRPr="007608A5">
        <w:rPr>
          <w:rFonts w:ascii="Times New Roman" w:hAnsi="Times New Roman"/>
        </w:rPr>
        <w:t>Temeljem članka 17. stavka 1. alineja 1. Zakona o sustavu civilne zaštite (NN- 82/15 i 118/18) i članka 38  Statuta Općine Brtonigla-</w:t>
      </w:r>
      <w:proofErr w:type="spellStart"/>
      <w:r w:rsidRPr="007608A5">
        <w:rPr>
          <w:rFonts w:ascii="Times New Roman" w:hAnsi="Times New Roman"/>
        </w:rPr>
        <w:t>Verteneglio</w:t>
      </w:r>
      <w:proofErr w:type="spellEnd"/>
      <w:r w:rsidRPr="007608A5">
        <w:rPr>
          <w:rFonts w:ascii="Times New Roman" w:hAnsi="Times New Roman"/>
        </w:rPr>
        <w:t xml:space="preserve"> (Službene novine Općine Brtonigla-</w:t>
      </w:r>
      <w:proofErr w:type="spellStart"/>
      <w:r w:rsidRPr="007608A5">
        <w:rPr>
          <w:rFonts w:ascii="Times New Roman" w:hAnsi="Times New Roman"/>
        </w:rPr>
        <w:t>Verteneglio</w:t>
      </w:r>
      <w:proofErr w:type="spellEnd"/>
      <w:r w:rsidRPr="007608A5">
        <w:rPr>
          <w:rFonts w:ascii="Times New Roman" w:hAnsi="Times New Roman"/>
        </w:rPr>
        <w:t xml:space="preserve"> br. 03/18) Općinsko  vijeće Općine Brtonigla-</w:t>
      </w:r>
      <w:proofErr w:type="spellStart"/>
      <w:r w:rsidRPr="007608A5">
        <w:rPr>
          <w:rFonts w:ascii="Times New Roman" w:hAnsi="Times New Roman"/>
        </w:rPr>
        <w:t>Verteneglio</w:t>
      </w:r>
      <w:proofErr w:type="spellEnd"/>
      <w:r w:rsidRPr="007608A5">
        <w:rPr>
          <w:rFonts w:ascii="Times New Roman" w:hAnsi="Times New Roman"/>
        </w:rPr>
        <w:t>, na svojoj  16. sjednici održanoj dana 05. travnja 2019.godine,  donosi</w:t>
      </w:r>
    </w:p>
    <w:p w14:paraId="7F340AE2" w14:textId="76CB5797" w:rsidR="002F23D8" w:rsidRDefault="002F23D8" w:rsidP="002F23D8">
      <w:pPr>
        <w:jc w:val="both"/>
        <w:rPr>
          <w:b/>
          <w:sz w:val="22"/>
          <w:szCs w:val="22"/>
          <w:lang w:val="hr-HR"/>
        </w:rPr>
      </w:pPr>
    </w:p>
    <w:p w14:paraId="71EC359D" w14:textId="77777777" w:rsidR="007608A5" w:rsidRPr="007608A5" w:rsidRDefault="007608A5" w:rsidP="002F23D8">
      <w:pPr>
        <w:jc w:val="both"/>
        <w:rPr>
          <w:b/>
          <w:sz w:val="22"/>
          <w:szCs w:val="22"/>
          <w:lang w:val="hr-HR"/>
        </w:rPr>
      </w:pPr>
    </w:p>
    <w:p w14:paraId="0A928F4B" w14:textId="77777777" w:rsidR="002F23D8" w:rsidRPr="007608A5" w:rsidRDefault="002F23D8" w:rsidP="002F23D8">
      <w:pPr>
        <w:jc w:val="both"/>
        <w:rPr>
          <w:b/>
          <w:sz w:val="22"/>
          <w:szCs w:val="22"/>
          <w:lang w:val="hr-HR"/>
        </w:rPr>
      </w:pPr>
    </w:p>
    <w:p w14:paraId="338FE838" w14:textId="77777777" w:rsidR="002F23D8" w:rsidRPr="007608A5" w:rsidRDefault="002F23D8" w:rsidP="002F23D8">
      <w:pPr>
        <w:jc w:val="center"/>
        <w:rPr>
          <w:b/>
          <w:sz w:val="22"/>
          <w:szCs w:val="22"/>
          <w:lang w:val="hr-HR"/>
        </w:rPr>
      </w:pPr>
      <w:r w:rsidRPr="007608A5">
        <w:rPr>
          <w:b/>
          <w:sz w:val="22"/>
          <w:szCs w:val="22"/>
          <w:lang w:val="hr-HR"/>
        </w:rPr>
        <w:t xml:space="preserve">   ZAKLJUČAK</w:t>
      </w:r>
    </w:p>
    <w:p w14:paraId="32CC7A1F" w14:textId="77777777" w:rsidR="002F23D8" w:rsidRPr="007608A5" w:rsidRDefault="002F23D8" w:rsidP="002F23D8">
      <w:pPr>
        <w:jc w:val="center"/>
        <w:rPr>
          <w:b/>
          <w:sz w:val="22"/>
          <w:szCs w:val="22"/>
          <w:lang w:val="hr-HR"/>
        </w:rPr>
      </w:pPr>
      <w:r w:rsidRPr="007608A5">
        <w:rPr>
          <w:b/>
          <w:sz w:val="22"/>
          <w:szCs w:val="22"/>
          <w:lang w:val="hr-HR"/>
        </w:rPr>
        <w:t>O PRIHVAĆANJU</w:t>
      </w:r>
    </w:p>
    <w:p w14:paraId="6975BF91" w14:textId="77777777" w:rsidR="002F23D8" w:rsidRPr="007608A5" w:rsidRDefault="002F23D8" w:rsidP="002F23D8">
      <w:pPr>
        <w:pStyle w:val="Default"/>
        <w:spacing w:line="276" w:lineRule="auto"/>
        <w:ind w:right="-540"/>
        <w:jc w:val="center"/>
        <w:rPr>
          <w:rFonts w:ascii="Times New Roman" w:hAnsi="Times New Roman" w:cs="Times New Roman"/>
          <w:b/>
          <w:bCs/>
          <w:color w:val="auto"/>
          <w:sz w:val="22"/>
          <w:szCs w:val="22"/>
        </w:rPr>
      </w:pPr>
      <w:r w:rsidRPr="007608A5">
        <w:rPr>
          <w:rFonts w:ascii="Times New Roman" w:hAnsi="Times New Roman" w:cs="Times New Roman"/>
          <w:b/>
          <w:bCs/>
          <w:color w:val="auto"/>
          <w:sz w:val="22"/>
          <w:szCs w:val="22"/>
        </w:rPr>
        <w:t>GODIŠNJEG PLANA RAZVOJA SUSTAVA CIVILNE ZAŠTITE</w:t>
      </w:r>
    </w:p>
    <w:p w14:paraId="65430261" w14:textId="77777777" w:rsidR="002F23D8" w:rsidRPr="007608A5" w:rsidRDefault="002F23D8" w:rsidP="002F23D8">
      <w:pPr>
        <w:pStyle w:val="Default"/>
        <w:spacing w:line="276" w:lineRule="auto"/>
        <w:ind w:right="-540"/>
        <w:jc w:val="center"/>
        <w:rPr>
          <w:rFonts w:ascii="Times New Roman" w:hAnsi="Times New Roman" w:cs="Times New Roman"/>
          <w:b/>
          <w:bCs/>
          <w:color w:val="auto"/>
          <w:sz w:val="22"/>
          <w:szCs w:val="22"/>
        </w:rPr>
      </w:pPr>
      <w:r w:rsidRPr="007608A5">
        <w:rPr>
          <w:rFonts w:ascii="Times New Roman" w:hAnsi="Times New Roman" w:cs="Times New Roman"/>
          <w:b/>
          <w:bCs/>
          <w:color w:val="auto"/>
          <w:sz w:val="22"/>
          <w:szCs w:val="22"/>
        </w:rPr>
        <w:t>NA PODRUČJU OPĆINA BRTONIGLA-VERTENEGLIO</w:t>
      </w:r>
    </w:p>
    <w:p w14:paraId="56BF21DF" w14:textId="77777777" w:rsidR="002F23D8" w:rsidRPr="007608A5" w:rsidRDefault="002F23D8" w:rsidP="002F23D8">
      <w:pPr>
        <w:pStyle w:val="Default"/>
        <w:spacing w:line="276" w:lineRule="auto"/>
        <w:ind w:right="-540"/>
        <w:jc w:val="center"/>
        <w:rPr>
          <w:rFonts w:ascii="Times New Roman" w:hAnsi="Times New Roman" w:cs="Times New Roman"/>
          <w:b/>
          <w:bCs/>
          <w:color w:val="auto"/>
          <w:sz w:val="22"/>
          <w:szCs w:val="22"/>
        </w:rPr>
      </w:pPr>
      <w:r w:rsidRPr="007608A5">
        <w:rPr>
          <w:rFonts w:ascii="Times New Roman" w:hAnsi="Times New Roman" w:cs="Times New Roman"/>
          <w:b/>
          <w:bCs/>
          <w:color w:val="auto"/>
          <w:sz w:val="22"/>
          <w:szCs w:val="22"/>
        </w:rPr>
        <w:t>ZA 2019. GODINU</w:t>
      </w:r>
    </w:p>
    <w:p w14:paraId="7D8351A8" w14:textId="77777777" w:rsidR="002F23D8" w:rsidRPr="007608A5" w:rsidRDefault="002F23D8" w:rsidP="002F23D8">
      <w:pPr>
        <w:jc w:val="both"/>
        <w:rPr>
          <w:b/>
          <w:sz w:val="22"/>
          <w:szCs w:val="22"/>
          <w:lang w:val="it-IT"/>
        </w:rPr>
      </w:pPr>
    </w:p>
    <w:p w14:paraId="31E09E95" w14:textId="490C91D6" w:rsidR="002F23D8" w:rsidRDefault="002F23D8" w:rsidP="002F23D8">
      <w:pPr>
        <w:jc w:val="both"/>
        <w:rPr>
          <w:b/>
          <w:sz w:val="22"/>
          <w:szCs w:val="22"/>
          <w:lang w:val="it-IT"/>
        </w:rPr>
      </w:pPr>
    </w:p>
    <w:p w14:paraId="02439C2F" w14:textId="77777777" w:rsidR="007608A5" w:rsidRPr="007608A5" w:rsidRDefault="007608A5" w:rsidP="002F23D8">
      <w:pPr>
        <w:jc w:val="both"/>
        <w:rPr>
          <w:b/>
          <w:sz w:val="22"/>
          <w:szCs w:val="22"/>
          <w:lang w:val="it-IT"/>
        </w:rPr>
      </w:pPr>
    </w:p>
    <w:p w14:paraId="11307A0C" w14:textId="77777777" w:rsidR="002F23D8" w:rsidRPr="007608A5" w:rsidRDefault="002F23D8" w:rsidP="002F23D8">
      <w:pPr>
        <w:jc w:val="center"/>
        <w:rPr>
          <w:b/>
          <w:sz w:val="22"/>
          <w:szCs w:val="22"/>
          <w:lang w:val="it-IT"/>
        </w:rPr>
      </w:pPr>
      <w:r w:rsidRPr="007608A5">
        <w:rPr>
          <w:b/>
          <w:sz w:val="22"/>
          <w:szCs w:val="22"/>
          <w:lang w:val="it-IT"/>
        </w:rPr>
        <w:t>I.</w:t>
      </w:r>
    </w:p>
    <w:p w14:paraId="0BC6CF84" w14:textId="77777777" w:rsidR="002F23D8" w:rsidRPr="007608A5" w:rsidRDefault="002F23D8" w:rsidP="002F23D8">
      <w:pPr>
        <w:pStyle w:val="Default"/>
        <w:spacing w:line="276" w:lineRule="auto"/>
        <w:ind w:right="-1" w:firstLine="708"/>
        <w:jc w:val="both"/>
        <w:rPr>
          <w:rFonts w:ascii="Times New Roman" w:hAnsi="Times New Roman" w:cs="Times New Roman"/>
          <w:bCs/>
          <w:color w:val="auto"/>
          <w:sz w:val="22"/>
          <w:szCs w:val="22"/>
        </w:rPr>
      </w:pPr>
      <w:r w:rsidRPr="007608A5">
        <w:rPr>
          <w:rFonts w:ascii="Times New Roman" w:hAnsi="Times New Roman" w:cs="Times New Roman"/>
          <w:sz w:val="22"/>
          <w:szCs w:val="22"/>
        </w:rPr>
        <w:t>Prihvaća se G</w:t>
      </w:r>
      <w:r w:rsidRPr="007608A5">
        <w:rPr>
          <w:rFonts w:ascii="Times New Roman" w:hAnsi="Times New Roman" w:cs="Times New Roman"/>
          <w:bCs/>
          <w:color w:val="auto"/>
          <w:sz w:val="22"/>
          <w:szCs w:val="22"/>
        </w:rPr>
        <w:t>odišnji plan razvoja sustava civilne zaštite na području Općina Brtonigla-</w:t>
      </w:r>
      <w:proofErr w:type="spellStart"/>
      <w:r w:rsidRPr="007608A5">
        <w:rPr>
          <w:rFonts w:ascii="Times New Roman" w:hAnsi="Times New Roman" w:cs="Times New Roman"/>
          <w:bCs/>
          <w:color w:val="auto"/>
          <w:sz w:val="22"/>
          <w:szCs w:val="22"/>
        </w:rPr>
        <w:t>Verteneglio</w:t>
      </w:r>
      <w:proofErr w:type="spellEnd"/>
      <w:r w:rsidRPr="007608A5">
        <w:rPr>
          <w:rFonts w:ascii="Times New Roman" w:hAnsi="Times New Roman" w:cs="Times New Roman"/>
          <w:bCs/>
          <w:color w:val="auto"/>
          <w:sz w:val="22"/>
          <w:szCs w:val="22"/>
        </w:rPr>
        <w:t xml:space="preserve"> za 2019. godinu.</w:t>
      </w:r>
    </w:p>
    <w:p w14:paraId="3FFD7949" w14:textId="07A04EC3" w:rsidR="002F23D8" w:rsidRPr="007608A5" w:rsidRDefault="002F23D8" w:rsidP="007608A5">
      <w:pPr>
        <w:pStyle w:val="BodyText3"/>
        <w:ind w:firstLine="720"/>
        <w:jc w:val="both"/>
        <w:rPr>
          <w:sz w:val="22"/>
          <w:szCs w:val="22"/>
          <w:lang w:val="hr-HR"/>
        </w:rPr>
      </w:pPr>
    </w:p>
    <w:p w14:paraId="7A22CE7E" w14:textId="77777777" w:rsidR="002F23D8" w:rsidRPr="007608A5" w:rsidRDefault="002F23D8" w:rsidP="002F23D8">
      <w:pPr>
        <w:pStyle w:val="BodyText3"/>
        <w:jc w:val="center"/>
        <w:rPr>
          <w:b/>
          <w:sz w:val="22"/>
          <w:szCs w:val="22"/>
          <w:lang w:val="hr-HR"/>
        </w:rPr>
      </w:pPr>
      <w:r w:rsidRPr="007608A5">
        <w:rPr>
          <w:b/>
          <w:sz w:val="22"/>
          <w:szCs w:val="22"/>
          <w:lang w:val="hr-HR"/>
        </w:rPr>
        <w:t>II.</w:t>
      </w:r>
    </w:p>
    <w:p w14:paraId="2458A3F9" w14:textId="77777777" w:rsidR="002F23D8" w:rsidRPr="007608A5" w:rsidRDefault="002F23D8" w:rsidP="002F23D8">
      <w:pPr>
        <w:pStyle w:val="BodyText3"/>
        <w:ind w:firstLine="720"/>
        <w:jc w:val="both"/>
        <w:rPr>
          <w:sz w:val="22"/>
          <w:szCs w:val="22"/>
          <w:lang w:val="hr-HR"/>
        </w:rPr>
      </w:pPr>
      <w:r w:rsidRPr="007608A5">
        <w:rPr>
          <w:sz w:val="22"/>
          <w:szCs w:val="22"/>
          <w:lang w:val="hr-HR"/>
        </w:rPr>
        <w:t>Godišnji plan iz točke I. ovoga Zaključka sastavni je dio istog.</w:t>
      </w:r>
    </w:p>
    <w:p w14:paraId="77974605" w14:textId="77777777" w:rsidR="002F23D8" w:rsidRPr="007608A5" w:rsidRDefault="002F23D8" w:rsidP="002F23D8">
      <w:pPr>
        <w:pStyle w:val="BodyText3"/>
        <w:jc w:val="both"/>
        <w:rPr>
          <w:b/>
          <w:sz w:val="22"/>
          <w:szCs w:val="22"/>
          <w:lang w:val="hr-HR"/>
        </w:rPr>
      </w:pPr>
    </w:p>
    <w:p w14:paraId="0166215C" w14:textId="77777777" w:rsidR="002F23D8" w:rsidRPr="007608A5" w:rsidRDefault="002F23D8" w:rsidP="002F23D8">
      <w:pPr>
        <w:pStyle w:val="BodyText3"/>
        <w:jc w:val="center"/>
        <w:rPr>
          <w:b/>
          <w:sz w:val="22"/>
          <w:szCs w:val="22"/>
          <w:lang w:val="hr-HR"/>
        </w:rPr>
      </w:pPr>
      <w:r w:rsidRPr="007608A5">
        <w:rPr>
          <w:b/>
          <w:sz w:val="22"/>
          <w:szCs w:val="22"/>
          <w:lang w:val="hr-HR"/>
        </w:rPr>
        <w:t>III.</w:t>
      </w:r>
    </w:p>
    <w:p w14:paraId="461A7D7E" w14:textId="77777777" w:rsidR="002F23D8" w:rsidRPr="007608A5" w:rsidRDefault="002F23D8" w:rsidP="002F23D8">
      <w:pPr>
        <w:pStyle w:val="BodyText3"/>
        <w:ind w:firstLine="720"/>
        <w:jc w:val="both"/>
        <w:rPr>
          <w:sz w:val="22"/>
          <w:szCs w:val="22"/>
          <w:lang w:val="hr-HR"/>
        </w:rPr>
      </w:pPr>
      <w:r w:rsidRPr="007608A5">
        <w:rPr>
          <w:sz w:val="22"/>
          <w:szCs w:val="22"/>
          <w:lang w:val="hr-HR"/>
        </w:rPr>
        <w:t>Ovaj Zaključak stupa na snagu osmog dana od dana donošenja, a objavit će se u Službenim novinama Općine Brtonigla-</w:t>
      </w:r>
      <w:proofErr w:type="spellStart"/>
      <w:r w:rsidRPr="007608A5">
        <w:rPr>
          <w:sz w:val="22"/>
          <w:szCs w:val="22"/>
          <w:lang w:val="hr-HR"/>
        </w:rPr>
        <w:t>Verteneglio</w:t>
      </w:r>
      <w:proofErr w:type="spellEnd"/>
      <w:r w:rsidRPr="007608A5">
        <w:rPr>
          <w:sz w:val="22"/>
          <w:szCs w:val="22"/>
          <w:lang w:val="hr-HR"/>
        </w:rPr>
        <w:t>.</w:t>
      </w:r>
    </w:p>
    <w:p w14:paraId="4486230A" w14:textId="2BFA4D08" w:rsidR="002F23D8" w:rsidRDefault="002F23D8" w:rsidP="002F23D8">
      <w:pPr>
        <w:pStyle w:val="BodyText3"/>
        <w:jc w:val="both"/>
        <w:rPr>
          <w:sz w:val="22"/>
          <w:szCs w:val="22"/>
          <w:lang w:val="hr-HR"/>
        </w:rPr>
      </w:pPr>
    </w:p>
    <w:p w14:paraId="3C69FC9B" w14:textId="77777777" w:rsidR="007608A5" w:rsidRPr="007608A5" w:rsidRDefault="007608A5" w:rsidP="002F23D8">
      <w:pPr>
        <w:pStyle w:val="BodyText3"/>
        <w:jc w:val="both"/>
        <w:rPr>
          <w:sz w:val="22"/>
          <w:szCs w:val="22"/>
          <w:lang w:val="hr-HR"/>
        </w:rPr>
      </w:pPr>
    </w:p>
    <w:p w14:paraId="68FB13F4" w14:textId="77777777" w:rsidR="002F23D8" w:rsidRPr="007608A5" w:rsidRDefault="002F23D8" w:rsidP="002F23D8">
      <w:pPr>
        <w:pStyle w:val="BodyText3"/>
        <w:jc w:val="both"/>
        <w:rPr>
          <w:sz w:val="22"/>
          <w:szCs w:val="22"/>
          <w:lang w:val="hr-HR"/>
        </w:rPr>
      </w:pPr>
    </w:p>
    <w:p w14:paraId="03396D95" w14:textId="77777777" w:rsidR="002F23D8" w:rsidRPr="007608A5" w:rsidRDefault="002F23D8" w:rsidP="002F23D8">
      <w:pPr>
        <w:spacing w:line="276" w:lineRule="auto"/>
        <w:rPr>
          <w:sz w:val="22"/>
          <w:szCs w:val="22"/>
          <w:lang w:val="it-IT"/>
        </w:rPr>
      </w:pPr>
      <w:r w:rsidRPr="007608A5">
        <w:rPr>
          <w:sz w:val="22"/>
          <w:szCs w:val="22"/>
          <w:lang w:val="it-IT"/>
        </w:rPr>
        <w:t>KLASA:810-01/19-10/02</w:t>
      </w:r>
    </w:p>
    <w:p w14:paraId="4D2D9CDC" w14:textId="77777777" w:rsidR="002F23D8" w:rsidRPr="007608A5" w:rsidRDefault="002F23D8" w:rsidP="002F23D8">
      <w:pPr>
        <w:spacing w:line="276" w:lineRule="auto"/>
        <w:rPr>
          <w:sz w:val="22"/>
          <w:szCs w:val="22"/>
          <w:lang w:val="it-IT"/>
        </w:rPr>
      </w:pPr>
      <w:r w:rsidRPr="007608A5">
        <w:rPr>
          <w:sz w:val="22"/>
          <w:szCs w:val="22"/>
          <w:lang w:val="it-IT"/>
        </w:rPr>
        <w:t>URBROJ:2105/04-01-19-5</w:t>
      </w:r>
    </w:p>
    <w:p w14:paraId="69E77272" w14:textId="77777777" w:rsidR="002F23D8" w:rsidRPr="007608A5" w:rsidRDefault="002F23D8" w:rsidP="002F23D8">
      <w:pPr>
        <w:spacing w:line="276" w:lineRule="auto"/>
        <w:rPr>
          <w:sz w:val="22"/>
          <w:szCs w:val="22"/>
          <w:lang w:val="it-IT"/>
        </w:rPr>
      </w:pPr>
      <w:proofErr w:type="spellStart"/>
      <w:r w:rsidRPr="007608A5">
        <w:rPr>
          <w:sz w:val="22"/>
          <w:szCs w:val="22"/>
          <w:lang w:val="it-IT"/>
        </w:rPr>
        <w:t>Brtonigla</w:t>
      </w:r>
      <w:proofErr w:type="spellEnd"/>
      <w:r w:rsidRPr="007608A5">
        <w:rPr>
          <w:sz w:val="22"/>
          <w:szCs w:val="22"/>
          <w:lang w:val="it-IT"/>
        </w:rPr>
        <w:t xml:space="preserve">-Verteneglio, 05. </w:t>
      </w:r>
      <w:proofErr w:type="spellStart"/>
      <w:r w:rsidRPr="007608A5">
        <w:rPr>
          <w:sz w:val="22"/>
          <w:szCs w:val="22"/>
          <w:lang w:val="it-IT"/>
        </w:rPr>
        <w:t>travnja</w:t>
      </w:r>
      <w:proofErr w:type="spellEnd"/>
      <w:r w:rsidRPr="007608A5">
        <w:rPr>
          <w:sz w:val="22"/>
          <w:szCs w:val="22"/>
          <w:lang w:val="it-IT"/>
        </w:rPr>
        <w:t xml:space="preserve"> 2019.godine</w:t>
      </w:r>
    </w:p>
    <w:p w14:paraId="6F1E7E0A" w14:textId="77777777" w:rsidR="002F23D8" w:rsidRPr="007608A5" w:rsidRDefault="002F23D8" w:rsidP="002F23D8">
      <w:pPr>
        <w:spacing w:line="276" w:lineRule="auto"/>
        <w:rPr>
          <w:sz w:val="22"/>
          <w:szCs w:val="22"/>
          <w:lang w:val="it-IT"/>
        </w:rPr>
      </w:pPr>
      <w:r w:rsidRPr="007608A5">
        <w:rPr>
          <w:sz w:val="22"/>
          <w:szCs w:val="22"/>
          <w:lang w:val="it-IT"/>
        </w:rPr>
        <w:t xml:space="preserve">  </w:t>
      </w:r>
    </w:p>
    <w:p w14:paraId="7FD644C8" w14:textId="77777777" w:rsidR="002F23D8" w:rsidRPr="007608A5" w:rsidRDefault="002F23D8" w:rsidP="002F23D8">
      <w:pPr>
        <w:jc w:val="right"/>
        <w:rPr>
          <w:sz w:val="22"/>
          <w:szCs w:val="22"/>
          <w:lang w:val="it-IT"/>
        </w:rPr>
      </w:pPr>
      <w:r w:rsidRPr="007608A5">
        <w:rPr>
          <w:sz w:val="22"/>
          <w:szCs w:val="22"/>
          <w:lang w:val="it-IT"/>
        </w:rPr>
        <w:tab/>
      </w:r>
      <w:proofErr w:type="spellStart"/>
      <w:r w:rsidRPr="007608A5">
        <w:rPr>
          <w:sz w:val="22"/>
          <w:szCs w:val="22"/>
          <w:lang w:val="it-IT"/>
        </w:rPr>
        <w:t>Predsjednik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p>
    <w:p w14:paraId="5A19B64C" w14:textId="16E2BB35" w:rsidR="002F23D8" w:rsidRPr="007608A5" w:rsidRDefault="002F23D8" w:rsidP="002F23D8">
      <w:pPr>
        <w:pStyle w:val="BodyText"/>
        <w:jc w:val="right"/>
        <w:rPr>
          <w:rFonts w:eastAsia="Calibri"/>
          <w:sz w:val="22"/>
          <w:szCs w:val="22"/>
        </w:rPr>
      </w:pP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w:t>
      </w:r>
      <w:r w:rsidRPr="007608A5">
        <w:rPr>
          <w:rFonts w:eastAsia="Calibri"/>
          <w:sz w:val="22"/>
          <w:szCs w:val="22"/>
        </w:rPr>
        <w:t>dr.sc. Igor Palčić</w:t>
      </w:r>
      <w:r w:rsidR="00CB287F" w:rsidRPr="007608A5">
        <w:rPr>
          <w:sz w:val="22"/>
          <w:szCs w:val="22"/>
        </w:rPr>
        <w:t xml:space="preserve"> v.r.</w:t>
      </w:r>
    </w:p>
    <w:p w14:paraId="27737560" w14:textId="77777777" w:rsidR="002F23D8" w:rsidRPr="007608A5" w:rsidRDefault="002F23D8" w:rsidP="002F23D8">
      <w:pPr>
        <w:pStyle w:val="BodyText3"/>
        <w:jc w:val="right"/>
        <w:rPr>
          <w:b/>
          <w:sz w:val="22"/>
          <w:szCs w:val="22"/>
          <w:lang w:val="hr-HR"/>
        </w:rPr>
      </w:pPr>
    </w:p>
    <w:p w14:paraId="136AAFB5" w14:textId="77777777" w:rsidR="002F23D8" w:rsidRPr="007608A5" w:rsidRDefault="002F23D8" w:rsidP="002F23D8">
      <w:pPr>
        <w:pStyle w:val="BodyText3"/>
        <w:jc w:val="both"/>
        <w:rPr>
          <w:b/>
          <w:sz w:val="22"/>
          <w:szCs w:val="22"/>
          <w:lang w:val="hr-HR"/>
        </w:rPr>
      </w:pPr>
    </w:p>
    <w:p w14:paraId="7EE35F55" w14:textId="77777777" w:rsidR="002F23D8" w:rsidRPr="007608A5" w:rsidRDefault="002F23D8" w:rsidP="002F23D8">
      <w:pPr>
        <w:pStyle w:val="BodyText3"/>
        <w:jc w:val="both"/>
        <w:rPr>
          <w:b/>
          <w:sz w:val="22"/>
          <w:szCs w:val="22"/>
          <w:lang w:val="hr-HR"/>
        </w:rPr>
      </w:pPr>
    </w:p>
    <w:p w14:paraId="73CD4300" w14:textId="77777777" w:rsidR="002F23D8" w:rsidRPr="007608A5" w:rsidRDefault="002F23D8" w:rsidP="002F23D8">
      <w:pPr>
        <w:pStyle w:val="BodyText3"/>
        <w:jc w:val="both"/>
        <w:rPr>
          <w:b/>
          <w:sz w:val="22"/>
          <w:szCs w:val="22"/>
          <w:lang w:val="hr-HR"/>
        </w:rPr>
      </w:pPr>
      <w:r w:rsidRPr="007608A5">
        <w:rPr>
          <w:b/>
          <w:sz w:val="22"/>
          <w:szCs w:val="22"/>
          <w:lang w:val="hr-HR"/>
        </w:rPr>
        <w:t xml:space="preserve">                       </w:t>
      </w:r>
    </w:p>
    <w:p w14:paraId="24905269" w14:textId="77777777" w:rsidR="002F23D8" w:rsidRPr="007608A5" w:rsidRDefault="002F23D8" w:rsidP="002F23D8">
      <w:pPr>
        <w:pStyle w:val="BodyText3"/>
        <w:jc w:val="both"/>
        <w:rPr>
          <w:b/>
          <w:sz w:val="22"/>
          <w:szCs w:val="22"/>
          <w:lang w:val="hr-HR"/>
        </w:rPr>
      </w:pPr>
    </w:p>
    <w:p w14:paraId="1D6EFD81" w14:textId="77777777" w:rsidR="002F23D8" w:rsidRPr="007608A5" w:rsidRDefault="002F23D8" w:rsidP="002F23D8">
      <w:pPr>
        <w:pStyle w:val="Bezproreda"/>
        <w:spacing w:line="276" w:lineRule="auto"/>
        <w:jc w:val="both"/>
        <w:rPr>
          <w:rFonts w:ascii="Times New Roman" w:hAnsi="Times New Roman"/>
        </w:rPr>
      </w:pPr>
      <w:r w:rsidRPr="007608A5">
        <w:rPr>
          <w:rFonts w:ascii="Times New Roman" w:hAnsi="Times New Roman"/>
        </w:rPr>
        <w:t>Temeljem članka 17. stavka 1. alineja 1. Zakona o sustavu civilne zaštite (NN- 82/15 i 118/18) i članka 38.  Statuta Općine Brtonigla-</w:t>
      </w:r>
      <w:proofErr w:type="spellStart"/>
      <w:r w:rsidRPr="007608A5">
        <w:rPr>
          <w:rFonts w:ascii="Times New Roman" w:hAnsi="Times New Roman"/>
        </w:rPr>
        <w:t>Verteneglio</w:t>
      </w:r>
      <w:proofErr w:type="spellEnd"/>
      <w:r w:rsidRPr="007608A5">
        <w:rPr>
          <w:rFonts w:ascii="Times New Roman" w:hAnsi="Times New Roman"/>
        </w:rPr>
        <w:t xml:space="preserve"> (Službene novine Općine Brtonigla-</w:t>
      </w:r>
      <w:proofErr w:type="spellStart"/>
      <w:r w:rsidRPr="007608A5">
        <w:rPr>
          <w:rFonts w:ascii="Times New Roman" w:hAnsi="Times New Roman"/>
        </w:rPr>
        <w:t>Verteneglio</w:t>
      </w:r>
      <w:proofErr w:type="spellEnd"/>
      <w:r w:rsidRPr="007608A5">
        <w:rPr>
          <w:rFonts w:ascii="Times New Roman" w:hAnsi="Times New Roman"/>
        </w:rPr>
        <w:t xml:space="preserve"> br.3/18) Općinsko  Vijeće Općine Brtonigla-</w:t>
      </w:r>
      <w:proofErr w:type="spellStart"/>
      <w:r w:rsidRPr="007608A5">
        <w:rPr>
          <w:rFonts w:ascii="Times New Roman" w:hAnsi="Times New Roman"/>
        </w:rPr>
        <w:t>Verteneglio</w:t>
      </w:r>
      <w:proofErr w:type="spellEnd"/>
      <w:r w:rsidRPr="007608A5">
        <w:rPr>
          <w:rFonts w:ascii="Times New Roman" w:hAnsi="Times New Roman"/>
        </w:rPr>
        <w:t>, na svojoj 16.  sjednici održanoj dana   05. travnja 2019. godine,  usvaja</w:t>
      </w:r>
    </w:p>
    <w:p w14:paraId="46000558" w14:textId="77777777" w:rsidR="002F23D8" w:rsidRPr="007608A5" w:rsidRDefault="002F23D8" w:rsidP="002F23D8">
      <w:pPr>
        <w:pStyle w:val="Default"/>
        <w:spacing w:line="276" w:lineRule="auto"/>
        <w:ind w:right="-540"/>
        <w:jc w:val="both"/>
        <w:rPr>
          <w:rFonts w:ascii="Times New Roman" w:hAnsi="Times New Roman" w:cs="Times New Roman"/>
          <w:b/>
          <w:bCs/>
          <w:color w:val="auto"/>
          <w:sz w:val="22"/>
          <w:szCs w:val="22"/>
        </w:rPr>
      </w:pPr>
    </w:p>
    <w:p w14:paraId="09D9E5C0" w14:textId="77777777" w:rsidR="002F23D8" w:rsidRPr="007608A5" w:rsidRDefault="002F23D8" w:rsidP="002F23D8">
      <w:pPr>
        <w:pStyle w:val="Default"/>
        <w:spacing w:line="276" w:lineRule="auto"/>
        <w:ind w:right="-540"/>
        <w:jc w:val="center"/>
        <w:rPr>
          <w:rFonts w:ascii="Times New Roman" w:hAnsi="Times New Roman" w:cs="Times New Roman"/>
          <w:b/>
          <w:bCs/>
          <w:color w:val="auto"/>
          <w:sz w:val="22"/>
          <w:szCs w:val="22"/>
        </w:rPr>
      </w:pPr>
      <w:r w:rsidRPr="007608A5">
        <w:rPr>
          <w:rFonts w:ascii="Times New Roman" w:hAnsi="Times New Roman" w:cs="Times New Roman"/>
          <w:b/>
          <w:bCs/>
          <w:color w:val="auto"/>
          <w:sz w:val="22"/>
          <w:szCs w:val="22"/>
        </w:rPr>
        <w:t>GODIŠNJI PLAN RAZVOJA SUSTAVA CIVILNE ZAŠTITE</w:t>
      </w:r>
    </w:p>
    <w:p w14:paraId="074FB5FE" w14:textId="77777777" w:rsidR="002F23D8" w:rsidRPr="007608A5" w:rsidRDefault="002F23D8" w:rsidP="002F23D8">
      <w:pPr>
        <w:pStyle w:val="Default"/>
        <w:spacing w:line="276" w:lineRule="auto"/>
        <w:ind w:right="-540"/>
        <w:jc w:val="center"/>
        <w:rPr>
          <w:rFonts w:ascii="Times New Roman" w:hAnsi="Times New Roman" w:cs="Times New Roman"/>
          <w:b/>
          <w:bCs/>
          <w:color w:val="auto"/>
          <w:sz w:val="22"/>
          <w:szCs w:val="22"/>
        </w:rPr>
      </w:pPr>
      <w:r w:rsidRPr="007608A5">
        <w:rPr>
          <w:rFonts w:ascii="Times New Roman" w:hAnsi="Times New Roman" w:cs="Times New Roman"/>
          <w:b/>
          <w:bCs/>
          <w:color w:val="auto"/>
          <w:sz w:val="22"/>
          <w:szCs w:val="22"/>
        </w:rPr>
        <w:t>NA PODRUČJU OPĆINA BRTONIGLA-VERTENEGLIO</w:t>
      </w:r>
    </w:p>
    <w:p w14:paraId="18059071" w14:textId="77777777" w:rsidR="002F23D8" w:rsidRPr="007608A5" w:rsidRDefault="002F23D8" w:rsidP="002F23D8">
      <w:pPr>
        <w:pStyle w:val="Default"/>
        <w:spacing w:line="276" w:lineRule="auto"/>
        <w:ind w:right="-540"/>
        <w:jc w:val="center"/>
        <w:rPr>
          <w:rFonts w:ascii="Times New Roman" w:hAnsi="Times New Roman" w:cs="Times New Roman"/>
          <w:b/>
          <w:bCs/>
          <w:color w:val="auto"/>
          <w:sz w:val="22"/>
          <w:szCs w:val="22"/>
        </w:rPr>
      </w:pPr>
      <w:r w:rsidRPr="007608A5">
        <w:rPr>
          <w:rFonts w:ascii="Times New Roman" w:hAnsi="Times New Roman" w:cs="Times New Roman"/>
          <w:b/>
          <w:bCs/>
          <w:color w:val="auto"/>
          <w:sz w:val="22"/>
          <w:szCs w:val="22"/>
        </w:rPr>
        <w:t>ZA 2019. GODINU</w:t>
      </w:r>
    </w:p>
    <w:p w14:paraId="2882F740" w14:textId="77777777" w:rsidR="002F23D8" w:rsidRPr="007608A5" w:rsidRDefault="002F23D8" w:rsidP="002F23D8">
      <w:pPr>
        <w:pStyle w:val="t-9-8"/>
        <w:spacing w:before="0" w:beforeAutospacing="0" w:after="0" w:afterAutospacing="0" w:line="276" w:lineRule="auto"/>
        <w:jc w:val="both"/>
        <w:rPr>
          <w:sz w:val="22"/>
          <w:szCs w:val="22"/>
        </w:rPr>
      </w:pPr>
    </w:p>
    <w:p w14:paraId="43540E91" w14:textId="77777777" w:rsidR="002F23D8" w:rsidRPr="007608A5" w:rsidRDefault="002F23D8" w:rsidP="002F23D8">
      <w:pPr>
        <w:pStyle w:val="Heading1"/>
        <w:numPr>
          <w:ilvl w:val="0"/>
          <w:numId w:val="42"/>
        </w:numPr>
        <w:spacing w:before="240" w:after="240"/>
        <w:rPr>
          <w:sz w:val="22"/>
          <w:szCs w:val="22"/>
        </w:rPr>
      </w:pPr>
      <w:r w:rsidRPr="007608A5">
        <w:rPr>
          <w:sz w:val="22"/>
          <w:szCs w:val="22"/>
        </w:rPr>
        <w:t>UVOD</w:t>
      </w:r>
    </w:p>
    <w:p w14:paraId="0ABFB2FC" w14:textId="77777777" w:rsidR="002F23D8" w:rsidRPr="007608A5" w:rsidRDefault="002F23D8" w:rsidP="002F23D8">
      <w:pPr>
        <w:spacing w:before="240" w:after="120"/>
        <w:jc w:val="both"/>
        <w:rPr>
          <w:sz w:val="22"/>
          <w:szCs w:val="22"/>
          <w:lang w:val="hr-HR"/>
        </w:rPr>
      </w:pPr>
      <w:r w:rsidRPr="007608A5">
        <w:rPr>
          <w:sz w:val="22"/>
          <w:szCs w:val="22"/>
          <w:lang w:val="hr-HR"/>
        </w:rPr>
        <w:t xml:space="preserve">       Zakonom o sustavu civilne zaštite </w:t>
      </w:r>
      <w:r w:rsidRPr="007608A5">
        <w:rPr>
          <w:bCs/>
          <w:spacing w:val="-2"/>
          <w:sz w:val="22"/>
          <w:szCs w:val="22"/>
          <w:lang w:val="hr-HR"/>
        </w:rPr>
        <w:t>(„Narodne novine“ br. 82/15</w:t>
      </w:r>
      <w:r w:rsidRPr="007608A5">
        <w:rPr>
          <w:sz w:val="22"/>
          <w:szCs w:val="22"/>
          <w:lang w:val="hr-HR"/>
        </w:rPr>
        <w:t xml:space="preserve"> - u daljnjem tekstu: Zakon) određeno je da sustav civilne zaštite obuhvaća mjere i aktivnosti (preventivne, planske, organizacijske, operativne, nadzorne i financijske) kojima se uređuju prava i obveze sudionika, ustroj i djelovanje svih dijelova sustava civilne zaštite i načina povezivanja institucionalnih i funkcionalnih resursa sudionika koji se međusobno nadopunjuju u jedinstvenu cjelinu radi smanjenja rizika od katastrofa te zaštite i spašavanja građana, materijalnih i kulturnih dobara i okoliša na teritoriju Republike Hrvatske od posljedica prirodnih, tehničko-tehnoloških velikih nesreća i katastrofa, otklanjanja posljedica terorizma i ratnih razaranja.</w:t>
      </w:r>
    </w:p>
    <w:p w14:paraId="77422D02" w14:textId="77777777" w:rsidR="002F23D8" w:rsidRPr="007608A5" w:rsidRDefault="002F23D8" w:rsidP="002F23D8">
      <w:pPr>
        <w:pStyle w:val="Default"/>
        <w:spacing w:line="276" w:lineRule="auto"/>
        <w:ind w:right="-1"/>
        <w:jc w:val="both"/>
        <w:rPr>
          <w:rFonts w:ascii="Times New Roman" w:hAnsi="Times New Roman" w:cs="Times New Roman"/>
          <w:sz w:val="22"/>
          <w:szCs w:val="22"/>
        </w:rPr>
      </w:pPr>
      <w:r w:rsidRPr="007608A5">
        <w:rPr>
          <w:rFonts w:ascii="Times New Roman" w:hAnsi="Times New Roman" w:cs="Times New Roman"/>
          <w:sz w:val="22"/>
          <w:szCs w:val="22"/>
        </w:rPr>
        <w:t xml:space="preserve">       Ovaj plan razvoja sustava civilne zaštite na području Općine Brtonigla- </w:t>
      </w:r>
      <w:proofErr w:type="spellStart"/>
      <w:r w:rsidRPr="007608A5">
        <w:rPr>
          <w:rFonts w:ascii="Times New Roman" w:hAnsi="Times New Roman" w:cs="Times New Roman"/>
          <w:sz w:val="22"/>
          <w:szCs w:val="22"/>
        </w:rPr>
        <w:t>Verteneglio</w:t>
      </w:r>
      <w:proofErr w:type="spellEnd"/>
      <w:r w:rsidRPr="007608A5">
        <w:rPr>
          <w:rFonts w:ascii="Times New Roman" w:hAnsi="Times New Roman" w:cs="Times New Roman"/>
          <w:sz w:val="22"/>
          <w:szCs w:val="22"/>
        </w:rPr>
        <w:t xml:space="preserve"> za 2019. godinu sadrži pravac razvoja civilne zaštite s planovima njihove realizacije kako bi se ostvario željeni rezultat misije i razvojne vizije sa konačnim ciljevima.</w:t>
      </w:r>
    </w:p>
    <w:p w14:paraId="40C5A029" w14:textId="77777777" w:rsidR="002F23D8" w:rsidRPr="007608A5" w:rsidRDefault="002F23D8" w:rsidP="002F23D8">
      <w:pPr>
        <w:spacing w:before="240" w:after="120"/>
        <w:jc w:val="both"/>
        <w:rPr>
          <w:sz w:val="22"/>
          <w:szCs w:val="22"/>
          <w:lang w:val="hr-HR"/>
        </w:rPr>
      </w:pPr>
      <w:r w:rsidRPr="007608A5">
        <w:rPr>
          <w:sz w:val="22"/>
          <w:szCs w:val="22"/>
          <w:lang w:val="hr-HR"/>
        </w:rPr>
        <w:t xml:space="preserve">       Da bi ovaj plan razvoja bio ostvariv, cijeli proces razvoja povezan je s mogućnostima financijskih sredstava u Proračunu  Općine Brtonigla-</w:t>
      </w:r>
      <w:proofErr w:type="spellStart"/>
      <w:r w:rsidRPr="007608A5">
        <w:rPr>
          <w:sz w:val="22"/>
          <w:szCs w:val="22"/>
          <w:lang w:val="hr-HR"/>
        </w:rPr>
        <w:t>Verteneglio</w:t>
      </w:r>
      <w:proofErr w:type="spellEnd"/>
      <w:r w:rsidRPr="007608A5">
        <w:rPr>
          <w:sz w:val="22"/>
          <w:szCs w:val="22"/>
          <w:lang w:val="hr-HR"/>
        </w:rPr>
        <w:t xml:space="preserve"> koja će se odvojiti za sve subjekte u sustavu civilne zaštite za promatrano razdoblje.</w:t>
      </w:r>
    </w:p>
    <w:p w14:paraId="789E173D" w14:textId="77777777" w:rsidR="002F23D8" w:rsidRPr="007608A5" w:rsidRDefault="002F23D8" w:rsidP="002F23D8">
      <w:pPr>
        <w:pStyle w:val="Heading1"/>
        <w:numPr>
          <w:ilvl w:val="0"/>
          <w:numId w:val="42"/>
        </w:numPr>
        <w:spacing w:before="240" w:after="240"/>
        <w:rPr>
          <w:sz w:val="22"/>
          <w:szCs w:val="22"/>
        </w:rPr>
      </w:pPr>
      <w:r w:rsidRPr="007608A5">
        <w:rPr>
          <w:sz w:val="22"/>
          <w:szCs w:val="22"/>
        </w:rPr>
        <w:t>RAZVOJ CIVILNE ZAŠTITE</w:t>
      </w:r>
    </w:p>
    <w:p w14:paraId="63EE70E6" w14:textId="77777777" w:rsidR="002F23D8" w:rsidRPr="007608A5" w:rsidRDefault="002F23D8" w:rsidP="002F23D8">
      <w:pPr>
        <w:spacing w:before="240" w:after="120"/>
        <w:rPr>
          <w:sz w:val="22"/>
          <w:szCs w:val="22"/>
          <w:lang w:val="hr-HR"/>
        </w:rPr>
      </w:pPr>
      <w:r w:rsidRPr="007608A5">
        <w:rPr>
          <w:sz w:val="22"/>
          <w:szCs w:val="22"/>
          <w:lang w:val="hr-HR"/>
        </w:rPr>
        <w:t xml:space="preserve">       Općina Brtonigla  sukladno važećim propisima, kontinuirano će razvijati sustav civilne zaštite i povezivati resurse i sposobnosti sudionika, operativnih snaga i građana u jedinstvenu cjelinu radi smanjenja rizika od katastrofa, pružanja brzog i optimalnog odgovora na prijetnje i opasnosti od nastanka posljedica velike nesreće i katastrofe te njihovog ublažavanja.</w:t>
      </w:r>
    </w:p>
    <w:p w14:paraId="4D6E1D91" w14:textId="77777777" w:rsidR="002F23D8" w:rsidRPr="007608A5" w:rsidRDefault="002F23D8" w:rsidP="002F23D8">
      <w:pPr>
        <w:spacing w:before="240" w:after="120"/>
        <w:rPr>
          <w:sz w:val="22"/>
          <w:szCs w:val="22"/>
          <w:lang w:val="hr-HR"/>
        </w:rPr>
      </w:pPr>
      <w:r w:rsidRPr="007608A5">
        <w:rPr>
          <w:sz w:val="22"/>
          <w:szCs w:val="22"/>
          <w:lang w:val="hr-HR"/>
        </w:rPr>
        <w:t xml:space="preserve">      Cilj svakog razvojnog planiranja je integriranje političkih, ekonomskih, sigurnosnih, infrastrukturnih, socijalnih, društvenih i drugih procesa radi sprječavanja ili smanjenja ugroza i vjerojatnosti od bilo kojeg rizika.</w:t>
      </w:r>
    </w:p>
    <w:p w14:paraId="147120BD" w14:textId="77777777" w:rsidR="002F23D8" w:rsidRPr="007608A5" w:rsidRDefault="002F23D8" w:rsidP="002F23D8">
      <w:pPr>
        <w:spacing w:before="240" w:after="120"/>
        <w:rPr>
          <w:sz w:val="22"/>
          <w:szCs w:val="22"/>
          <w:lang w:val="hr-HR"/>
        </w:rPr>
      </w:pPr>
      <w:r w:rsidRPr="007608A5">
        <w:rPr>
          <w:sz w:val="22"/>
          <w:szCs w:val="22"/>
          <w:lang w:val="hr-HR"/>
        </w:rPr>
        <w:t xml:space="preserve">        Plan razvoja civilne zaštite treba krenuti od postojeće situacije i ključnih problema gdje se nužno trebaju prepoznati i budući ciljevi razvoja povezujući sadašnjost i budućnost kao ostvarivanje željenog cilja.</w:t>
      </w:r>
    </w:p>
    <w:p w14:paraId="5301BD10" w14:textId="77777777" w:rsidR="002F23D8" w:rsidRPr="007608A5" w:rsidRDefault="002F23D8" w:rsidP="002F23D8">
      <w:pPr>
        <w:pStyle w:val="t-9-8"/>
        <w:spacing w:before="0" w:beforeAutospacing="0" w:after="0" w:afterAutospacing="0" w:line="276" w:lineRule="auto"/>
        <w:rPr>
          <w:sz w:val="22"/>
          <w:szCs w:val="22"/>
        </w:rPr>
      </w:pPr>
      <w:r w:rsidRPr="007608A5">
        <w:rPr>
          <w:sz w:val="22"/>
          <w:szCs w:val="22"/>
        </w:rPr>
        <w:t xml:space="preserve">          Slijedom Analize stanja sustava civilne zaštite na području Općina Brtonigla-</w:t>
      </w:r>
      <w:proofErr w:type="spellStart"/>
      <w:r w:rsidRPr="007608A5">
        <w:rPr>
          <w:sz w:val="22"/>
          <w:szCs w:val="22"/>
        </w:rPr>
        <w:t>Verteneglio</w:t>
      </w:r>
      <w:proofErr w:type="spellEnd"/>
      <w:r w:rsidRPr="007608A5">
        <w:rPr>
          <w:sz w:val="22"/>
          <w:szCs w:val="22"/>
        </w:rPr>
        <w:t xml:space="preserve"> za 2018. godinu, te Smjernica za organizaciju i razvoj sustava civilne zaštite na području Općina Brtonigla-</w:t>
      </w:r>
      <w:proofErr w:type="spellStart"/>
      <w:r w:rsidRPr="007608A5">
        <w:rPr>
          <w:sz w:val="22"/>
          <w:szCs w:val="22"/>
        </w:rPr>
        <w:t>Verteneglio</w:t>
      </w:r>
      <w:proofErr w:type="spellEnd"/>
      <w:r w:rsidRPr="007608A5">
        <w:rPr>
          <w:sz w:val="22"/>
          <w:szCs w:val="22"/>
        </w:rPr>
        <w:t>, donosi se godišnji plan aktivnosti za 2019. godinu:</w:t>
      </w:r>
    </w:p>
    <w:p w14:paraId="04BEF6D1" w14:textId="77777777" w:rsidR="002F23D8" w:rsidRPr="007608A5" w:rsidRDefault="002F23D8" w:rsidP="002F23D8">
      <w:pPr>
        <w:pStyle w:val="t-9-8"/>
        <w:spacing w:before="0" w:beforeAutospacing="0" w:after="0" w:afterAutospacing="0" w:line="276" w:lineRule="auto"/>
        <w:rPr>
          <w:sz w:val="22"/>
          <w:szCs w:val="22"/>
        </w:rPr>
      </w:pPr>
    </w:p>
    <w:p w14:paraId="2D0F67E6" w14:textId="77777777" w:rsidR="002F23D8" w:rsidRPr="007608A5" w:rsidRDefault="002F23D8" w:rsidP="002F23D8">
      <w:pPr>
        <w:pStyle w:val="t-9-8"/>
        <w:spacing w:before="0" w:beforeAutospacing="0" w:after="0" w:afterAutospacing="0" w:line="276" w:lineRule="auto"/>
        <w:rPr>
          <w:sz w:val="22"/>
          <w:szCs w:val="22"/>
        </w:rPr>
      </w:pPr>
    </w:p>
    <w:p w14:paraId="4311B055" w14:textId="77777777" w:rsidR="002F23D8" w:rsidRPr="007608A5" w:rsidRDefault="002F23D8" w:rsidP="002F23D8">
      <w:pPr>
        <w:pStyle w:val="t-9-8"/>
        <w:numPr>
          <w:ilvl w:val="0"/>
          <w:numId w:val="38"/>
        </w:numPr>
        <w:spacing w:before="0" w:beforeAutospacing="0" w:after="0" w:afterAutospacing="0" w:line="276" w:lineRule="auto"/>
        <w:jc w:val="both"/>
        <w:rPr>
          <w:sz w:val="22"/>
          <w:szCs w:val="22"/>
        </w:rPr>
      </w:pPr>
      <w:r w:rsidRPr="007608A5">
        <w:rPr>
          <w:b/>
          <w:i/>
          <w:sz w:val="22"/>
          <w:szCs w:val="22"/>
        </w:rPr>
        <w:t>Općinsko vijeće</w:t>
      </w:r>
      <w:r w:rsidRPr="007608A5">
        <w:rPr>
          <w:sz w:val="22"/>
          <w:szCs w:val="22"/>
        </w:rPr>
        <w:t xml:space="preserve">  donosi: </w:t>
      </w:r>
    </w:p>
    <w:p w14:paraId="18A67530" w14:textId="77777777" w:rsidR="002F23D8" w:rsidRPr="007608A5" w:rsidRDefault="002F23D8" w:rsidP="002F23D8">
      <w:pPr>
        <w:pStyle w:val="t-9-8"/>
        <w:spacing w:before="0" w:beforeAutospacing="0" w:after="0" w:afterAutospacing="0" w:line="276" w:lineRule="auto"/>
        <w:ind w:left="360"/>
        <w:jc w:val="both"/>
        <w:rPr>
          <w:sz w:val="22"/>
          <w:szCs w:val="22"/>
        </w:rPr>
      </w:pPr>
    </w:p>
    <w:p w14:paraId="44EA70C7" w14:textId="77777777" w:rsidR="002F23D8" w:rsidRPr="007608A5" w:rsidRDefault="002F23D8" w:rsidP="002F23D8">
      <w:pPr>
        <w:pStyle w:val="t-9-8"/>
        <w:numPr>
          <w:ilvl w:val="0"/>
          <w:numId w:val="39"/>
        </w:numPr>
        <w:spacing w:before="0" w:beforeAutospacing="0" w:after="0" w:afterAutospacing="0" w:line="276" w:lineRule="auto"/>
        <w:jc w:val="both"/>
        <w:rPr>
          <w:sz w:val="22"/>
          <w:szCs w:val="22"/>
        </w:rPr>
      </w:pPr>
      <w:r w:rsidRPr="007608A5">
        <w:rPr>
          <w:sz w:val="22"/>
          <w:szCs w:val="22"/>
        </w:rPr>
        <w:t>Analizu stanja sustava civilne zaštite za 2018. godinu</w:t>
      </w:r>
      <w:r w:rsidRPr="007608A5">
        <w:rPr>
          <w:sz w:val="22"/>
          <w:szCs w:val="22"/>
        </w:rPr>
        <w:tab/>
      </w:r>
      <w:r w:rsidRPr="007608A5">
        <w:rPr>
          <w:sz w:val="22"/>
          <w:szCs w:val="22"/>
        </w:rPr>
        <w:tab/>
      </w:r>
      <w:r w:rsidRPr="007608A5">
        <w:rPr>
          <w:sz w:val="22"/>
          <w:szCs w:val="22"/>
        </w:rPr>
        <w:tab/>
      </w:r>
    </w:p>
    <w:p w14:paraId="70F560ED" w14:textId="77777777" w:rsidR="002F23D8" w:rsidRPr="007608A5" w:rsidRDefault="002F23D8" w:rsidP="002F23D8">
      <w:pPr>
        <w:pStyle w:val="t-9-8"/>
        <w:numPr>
          <w:ilvl w:val="0"/>
          <w:numId w:val="39"/>
        </w:numPr>
        <w:spacing w:before="0" w:beforeAutospacing="0" w:after="0" w:afterAutospacing="0" w:line="276" w:lineRule="auto"/>
        <w:jc w:val="both"/>
        <w:rPr>
          <w:sz w:val="22"/>
          <w:szCs w:val="22"/>
        </w:rPr>
      </w:pPr>
      <w:r w:rsidRPr="007608A5">
        <w:rPr>
          <w:sz w:val="22"/>
          <w:szCs w:val="22"/>
        </w:rPr>
        <w:t>Godišnji plan razvoja sustava civilne zaštite za 2019.g. s trogodišnjim financijskim učincima</w:t>
      </w:r>
    </w:p>
    <w:p w14:paraId="10944DC0" w14:textId="77777777" w:rsidR="002F23D8" w:rsidRPr="007608A5" w:rsidRDefault="002F23D8" w:rsidP="002F23D8">
      <w:pPr>
        <w:pStyle w:val="t-9-8"/>
        <w:numPr>
          <w:ilvl w:val="0"/>
          <w:numId w:val="39"/>
        </w:numPr>
        <w:spacing w:before="0" w:beforeAutospacing="0" w:after="0" w:afterAutospacing="0" w:line="276" w:lineRule="auto"/>
        <w:jc w:val="both"/>
        <w:rPr>
          <w:sz w:val="22"/>
          <w:szCs w:val="22"/>
        </w:rPr>
      </w:pPr>
      <w:r w:rsidRPr="007608A5">
        <w:rPr>
          <w:sz w:val="22"/>
          <w:szCs w:val="22"/>
        </w:rPr>
        <w:t>Odluku o imenovanju pravnih osoba od interesa za sustav civilne zaštite Općine Brtonigla-</w:t>
      </w:r>
      <w:proofErr w:type="spellStart"/>
      <w:r w:rsidRPr="007608A5">
        <w:rPr>
          <w:sz w:val="22"/>
          <w:szCs w:val="22"/>
        </w:rPr>
        <w:t>Verteneglio</w:t>
      </w:r>
      <w:proofErr w:type="spellEnd"/>
    </w:p>
    <w:p w14:paraId="247776B9" w14:textId="77777777" w:rsidR="002F23D8" w:rsidRPr="007608A5" w:rsidRDefault="002F23D8" w:rsidP="002F23D8">
      <w:pPr>
        <w:pStyle w:val="t-9-8"/>
        <w:spacing w:before="0" w:beforeAutospacing="0" w:after="0" w:afterAutospacing="0" w:line="276" w:lineRule="auto"/>
        <w:ind w:left="720"/>
        <w:jc w:val="both"/>
        <w:rPr>
          <w:sz w:val="22"/>
          <w:szCs w:val="22"/>
        </w:rPr>
      </w:pPr>
    </w:p>
    <w:p w14:paraId="161264FC" w14:textId="77777777" w:rsidR="002F23D8" w:rsidRPr="007608A5" w:rsidRDefault="002F23D8" w:rsidP="002F23D8">
      <w:pPr>
        <w:pStyle w:val="t-9-8"/>
        <w:numPr>
          <w:ilvl w:val="0"/>
          <w:numId w:val="38"/>
        </w:numPr>
        <w:spacing w:before="0" w:beforeAutospacing="0" w:after="0" w:afterAutospacing="0" w:line="276" w:lineRule="auto"/>
        <w:jc w:val="both"/>
        <w:rPr>
          <w:sz w:val="22"/>
          <w:szCs w:val="22"/>
        </w:rPr>
      </w:pPr>
      <w:r w:rsidRPr="007608A5">
        <w:rPr>
          <w:b/>
          <w:i/>
          <w:sz w:val="22"/>
          <w:szCs w:val="22"/>
        </w:rPr>
        <w:t xml:space="preserve">Načelnik  </w:t>
      </w:r>
      <w:r w:rsidRPr="007608A5">
        <w:rPr>
          <w:sz w:val="22"/>
          <w:szCs w:val="22"/>
        </w:rPr>
        <w:t xml:space="preserve">donosi: </w:t>
      </w:r>
    </w:p>
    <w:p w14:paraId="5AB8DFDA" w14:textId="77777777" w:rsidR="002F23D8" w:rsidRPr="007608A5" w:rsidRDefault="002F23D8" w:rsidP="002F23D8">
      <w:pPr>
        <w:pStyle w:val="t-9-8"/>
        <w:spacing w:before="0" w:beforeAutospacing="0" w:after="0" w:afterAutospacing="0" w:line="276" w:lineRule="auto"/>
        <w:jc w:val="both"/>
        <w:rPr>
          <w:sz w:val="22"/>
          <w:szCs w:val="22"/>
        </w:rPr>
      </w:pPr>
    </w:p>
    <w:p w14:paraId="017092E7" w14:textId="77777777" w:rsidR="002F23D8" w:rsidRPr="007608A5" w:rsidRDefault="002F23D8" w:rsidP="002F23D8">
      <w:pPr>
        <w:pStyle w:val="t-9-8"/>
        <w:numPr>
          <w:ilvl w:val="0"/>
          <w:numId w:val="40"/>
        </w:numPr>
        <w:spacing w:before="0" w:beforeAutospacing="0" w:after="0" w:afterAutospacing="0" w:line="276" w:lineRule="auto"/>
        <w:jc w:val="both"/>
        <w:rPr>
          <w:sz w:val="22"/>
          <w:szCs w:val="22"/>
        </w:rPr>
      </w:pPr>
      <w:r w:rsidRPr="007608A5">
        <w:rPr>
          <w:sz w:val="22"/>
          <w:szCs w:val="22"/>
        </w:rPr>
        <w:t>Plan vježbi civilne zaštite</w:t>
      </w:r>
    </w:p>
    <w:p w14:paraId="56C06030" w14:textId="77777777" w:rsidR="002F23D8" w:rsidRPr="007608A5" w:rsidRDefault="002F23D8" w:rsidP="002F23D8">
      <w:pPr>
        <w:pStyle w:val="t-9-8"/>
        <w:numPr>
          <w:ilvl w:val="0"/>
          <w:numId w:val="40"/>
        </w:numPr>
        <w:spacing w:before="0" w:beforeAutospacing="0" w:after="0" w:afterAutospacing="0" w:line="276" w:lineRule="auto"/>
        <w:jc w:val="both"/>
        <w:rPr>
          <w:sz w:val="22"/>
          <w:szCs w:val="22"/>
        </w:rPr>
      </w:pPr>
      <w:r w:rsidRPr="007608A5">
        <w:rPr>
          <w:sz w:val="22"/>
          <w:szCs w:val="22"/>
        </w:rPr>
        <w:t>rješenje o imenovanju povjerenika i zamjenika povjerenika civilne zaštite</w:t>
      </w:r>
    </w:p>
    <w:p w14:paraId="2D36FB17" w14:textId="77777777" w:rsidR="002F23D8" w:rsidRPr="007608A5" w:rsidRDefault="002F23D8" w:rsidP="002F23D8">
      <w:pPr>
        <w:pStyle w:val="t-9-8"/>
        <w:numPr>
          <w:ilvl w:val="0"/>
          <w:numId w:val="40"/>
        </w:numPr>
        <w:spacing w:before="0" w:beforeAutospacing="0" w:after="0" w:afterAutospacing="0" w:line="276" w:lineRule="auto"/>
        <w:jc w:val="both"/>
        <w:rPr>
          <w:sz w:val="22"/>
          <w:szCs w:val="22"/>
        </w:rPr>
      </w:pPr>
      <w:r w:rsidRPr="007608A5">
        <w:rPr>
          <w:sz w:val="22"/>
          <w:szCs w:val="22"/>
        </w:rPr>
        <w:t>plan operativne provedbe programa aktivnosti vlade RH u provedbi posebnih mjera zaštite od požara od interesa za RH za područje Općine Brtonigla-</w:t>
      </w:r>
      <w:proofErr w:type="spellStart"/>
      <w:r w:rsidRPr="007608A5">
        <w:rPr>
          <w:sz w:val="22"/>
          <w:szCs w:val="22"/>
        </w:rPr>
        <w:t>Verteneglio</w:t>
      </w:r>
      <w:proofErr w:type="spellEnd"/>
      <w:r w:rsidRPr="007608A5">
        <w:rPr>
          <w:sz w:val="22"/>
          <w:szCs w:val="22"/>
        </w:rPr>
        <w:t>.</w:t>
      </w:r>
    </w:p>
    <w:p w14:paraId="314B64A4" w14:textId="77777777" w:rsidR="002F23D8" w:rsidRPr="007608A5" w:rsidRDefault="002F23D8" w:rsidP="002F23D8">
      <w:pPr>
        <w:pStyle w:val="t-9-8"/>
        <w:spacing w:before="0" w:beforeAutospacing="0" w:after="0" w:afterAutospacing="0" w:line="276" w:lineRule="auto"/>
        <w:jc w:val="both"/>
        <w:rPr>
          <w:sz w:val="22"/>
          <w:szCs w:val="22"/>
        </w:rPr>
      </w:pPr>
    </w:p>
    <w:p w14:paraId="3460C5C4" w14:textId="77777777" w:rsidR="002F23D8" w:rsidRPr="007608A5" w:rsidRDefault="002F23D8" w:rsidP="002F23D8">
      <w:pPr>
        <w:pStyle w:val="t-9-8"/>
        <w:numPr>
          <w:ilvl w:val="0"/>
          <w:numId w:val="38"/>
        </w:numPr>
        <w:spacing w:before="0" w:beforeAutospacing="0" w:after="0" w:afterAutospacing="0" w:line="276" w:lineRule="auto"/>
        <w:jc w:val="both"/>
        <w:rPr>
          <w:b/>
          <w:i/>
          <w:sz w:val="22"/>
          <w:szCs w:val="22"/>
        </w:rPr>
      </w:pPr>
      <w:r w:rsidRPr="007608A5">
        <w:rPr>
          <w:b/>
          <w:i/>
          <w:sz w:val="22"/>
          <w:szCs w:val="22"/>
        </w:rPr>
        <w:t>Stožer civilne zaštite</w:t>
      </w:r>
    </w:p>
    <w:p w14:paraId="7F8FB00A" w14:textId="77777777" w:rsidR="002F23D8" w:rsidRPr="007608A5" w:rsidRDefault="002F23D8" w:rsidP="002F23D8">
      <w:pPr>
        <w:pStyle w:val="t-9-8"/>
        <w:spacing w:before="0" w:beforeAutospacing="0" w:after="0" w:afterAutospacing="0" w:line="276" w:lineRule="auto"/>
        <w:ind w:left="720"/>
        <w:jc w:val="both"/>
        <w:rPr>
          <w:sz w:val="22"/>
          <w:szCs w:val="22"/>
        </w:rPr>
      </w:pPr>
      <w:r w:rsidRPr="007608A5">
        <w:rPr>
          <w:sz w:val="22"/>
          <w:szCs w:val="22"/>
        </w:rPr>
        <w:t>a. održava sjednice prema ukazanoj potrebi</w:t>
      </w:r>
    </w:p>
    <w:p w14:paraId="4661668B" w14:textId="77777777" w:rsidR="002F23D8" w:rsidRPr="007608A5" w:rsidRDefault="002F23D8" w:rsidP="002F23D8">
      <w:pPr>
        <w:pStyle w:val="t-9-8"/>
        <w:numPr>
          <w:ilvl w:val="0"/>
          <w:numId w:val="41"/>
        </w:numPr>
        <w:spacing w:before="0" w:beforeAutospacing="0" w:after="0" w:afterAutospacing="0" w:line="276" w:lineRule="auto"/>
        <w:jc w:val="both"/>
        <w:rPr>
          <w:sz w:val="22"/>
          <w:szCs w:val="22"/>
        </w:rPr>
      </w:pPr>
      <w:r w:rsidRPr="007608A5">
        <w:rPr>
          <w:sz w:val="22"/>
          <w:szCs w:val="22"/>
        </w:rPr>
        <w:t>edukacija članova o sustavu Civilne zaštite</w:t>
      </w:r>
    </w:p>
    <w:p w14:paraId="21A7C687" w14:textId="77777777" w:rsidR="002F23D8" w:rsidRPr="007608A5" w:rsidRDefault="002F23D8" w:rsidP="002F23D8">
      <w:pPr>
        <w:pStyle w:val="t-9-8"/>
        <w:numPr>
          <w:ilvl w:val="0"/>
          <w:numId w:val="41"/>
        </w:numPr>
        <w:spacing w:before="0" w:beforeAutospacing="0" w:after="0" w:afterAutospacing="0" w:line="276" w:lineRule="auto"/>
        <w:jc w:val="both"/>
        <w:rPr>
          <w:sz w:val="22"/>
          <w:szCs w:val="22"/>
        </w:rPr>
      </w:pPr>
      <w:r w:rsidRPr="007608A5">
        <w:rPr>
          <w:sz w:val="22"/>
          <w:szCs w:val="22"/>
        </w:rPr>
        <w:t>pruža stručnu pomoć i priprema akcije zaštite i spašavanja .</w:t>
      </w:r>
    </w:p>
    <w:p w14:paraId="3C77EF54" w14:textId="77777777" w:rsidR="002F23D8" w:rsidRPr="007608A5" w:rsidRDefault="002F23D8" w:rsidP="002F23D8">
      <w:pPr>
        <w:pStyle w:val="t-9-8"/>
        <w:spacing w:before="0" w:beforeAutospacing="0" w:after="0" w:afterAutospacing="0" w:line="276" w:lineRule="auto"/>
        <w:jc w:val="both"/>
        <w:rPr>
          <w:sz w:val="22"/>
          <w:szCs w:val="22"/>
        </w:rPr>
      </w:pPr>
    </w:p>
    <w:p w14:paraId="60252B87" w14:textId="77777777" w:rsidR="002F23D8" w:rsidRPr="007608A5" w:rsidRDefault="002F23D8" w:rsidP="002F23D8">
      <w:pPr>
        <w:pStyle w:val="t-9-8"/>
        <w:numPr>
          <w:ilvl w:val="0"/>
          <w:numId w:val="38"/>
        </w:numPr>
        <w:spacing w:before="0" w:beforeAutospacing="0" w:after="0" w:afterAutospacing="0" w:line="276" w:lineRule="auto"/>
        <w:jc w:val="both"/>
        <w:rPr>
          <w:b/>
          <w:i/>
          <w:sz w:val="22"/>
          <w:szCs w:val="22"/>
        </w:rPr>
      </w:pPr>
      <w:r w:rsidRPr="007608A5">
        <w:rPr>
          <w:b/>
          <w:i/>
          <w:sz w:val="22"/>
          <w:szCs w:val="22"/>
        </w:rPr>
        <w:t>Javna vatrogasna postrojba Umag</w:t>
      </w:r>
    </w:p>
    <w:p w14:paraId="0D03B4DC" w14:textId="77777777" w:rsidR="002F23D8" w:rsidRPr="007608A5" w:rsidRDefault="002F23D8" w:rsidP="002F23D8">
      <w:pPr>
        <w:pStyle w:val="t-9-8"/>
        <w:spacing w:before="0" w:beforeAutospacing="0" w:after="0" w:afterAutospacing="0" w:line="276" w:lineRule="auto"/>
        <w:ind w:left="709"/>
        <w:jc w:val="both"/>
        <w:rPr>
          <w:sz w:val="22"/>
          <w:szCs w:val="22"/>
        </w:rPr>
      </w:pPr>
      <w:r w:rsidRPr="007608A5">
        <w:rPr>
          <w:sz w:val="22"/>
          <w:szCs w:val="22"/>
        </w:rPr>
        <w:t xml:space="preserve">a. djeluje sukladno svom programu rada (obučavanje, vježbe, natjecanja, dežurstva,  </w:t>
      </w:r>
    </w:p>
    <w:p w14:paraId="623E1517" w14:textId="77777777" w:rsidR="002F23D8" w:rsidRPr="007608A5" w:rsidRDefault="002F23D8" w:rsidP="002F23D8">
      <w:pPr>
        <w:pStyle w:val="t-9-8"/>
        <w:spacing w:before="0" w:beforeAutospacing="0" w:after="0" w:afterAutospacing="0" w:line="276" w:lineRule="auto"/>
        <w:ind w:left="709"/>
        <w:jc w:val="both"/>
        <w:rPr>
          <w:sz w:val="22"/>
          <w:szCs w:val="22"/>
        </w:rPr>
      </w:pPr>
      <w:r w:rsidRPr="007608A5">
        <w:rPr>
          <w:sz w:val="22"/>
          <w:szCs w:val="22"/>
        </w:rPr>
        <w:t xml:space="preserve">    intervencije, održavanje voznog parka i opreme)</w:t>
      </w:r>
    </w:p>
    <w:p w14:paraId="02BC03E7" w14:textId="77777777" w:rsidR="002F23D8" w:rsidRPr="007608A5" w:rsidRDefault="002F23D8" w:rsidP="002F23D8">
      <w:pPr>
        <w:pStyle w:val="t-9-8"/>
        <w:spacing w:before="0" w:beforeAutospacing="0" w:after="0" w:afterAutospacing="0" w:line="276" w:lineRule="auto"/>
        <w:ind w:left="709"/>
        <w:jc w:val="both"/>
        <w:rPr>
          <w:bCs/>
          <w:sz w:val="22"/>
          <w:szCs w:val="22"/>
        </w:rPr>
      </w:pPr>
      <w:r w:rsidRPr="007608A5">
        <w:rPr>
          <w:bCs/>
          <w:sz w:val="22"/>
          <w:szCs w:val="22"/>
        </w:rPr>
        <w:t xml:space="preserve">b. sudjeluje u obučavanju i organizaciji vježbi svih vatrogasnih organizacija na razini PVZ  </w:t>
      </w:r>
    </w:p>
    <w:p w14:paraId="01EE61A7" w14:textId="77777777" w:rsidR="002F23D8" w:rsidRPr="007608A5" w:rsidRDefault="002F23D8" w:rsidP="002F23D8">
      <w:pPr>
        <w:pStyle w:val="t-9-8"/>
        <w:spacing w:before="0" w:beforeAutospacing="0" w:after="0" w:afterAutospacing="0" w:line="276" w:lineRule="auto"/>
        <w:ind w:left="709"/>
        <w:jc w:val="both"/>
        <w:rPr>
          <w:bCs/>
          <w:sz w:val="22"/>
          <w:szCs w:val="22"/>
        </w:rPr>
      </w:pPr>
      <w:r w:rsidRPr="007608A5">
        <w:rPr>
          <w:bCs/>
          <w:sz w:val="22"/>
          <w:szCs w:val="22"/>
        </w:rPr>
        <w:t xml:space="preserve">    Umag</w:t>
      </w:r>
    </w:p>
    <w:p w14:paraId="31250802" w14:textId="77777777" w:rsidR="002F23D8" w:rsidRPr="007608A5" w:rsidRDefault="002F23D8" w:rsidP="002F23D8">
      <w:pPr>
        <w:pStyle w:val="t-9-8"/>
        <w:spacing w:before="0" w:beforeAutospacing="0" w:after="0" w:afterAutospacing="0" w:line="276" w:lineRule="auto"/>
        <w:jc w:val="both"/>
        <w:rPr>
          <w:sz w:val="22"/>
          <w:szCs w:val="22"/>
        </w:rPr>
      </w:pPr>
    </w:p>
    <w:p w14:paraId="74B0F203" w14:textId="77777777" w:rsidR="002F23D8" w:rsidRPr="007608A5" w:rsidRDefault="002F23D8" w:rsidP="002F23D8">
      <w:pPr>
        <w:pStyle w:val="t-9-8"/>
        <w:numPr>
          <w:ilvl w:val="0"/>
          <w:numId w:val="38"/>
        </w:numPr>
        <w:spacing w:before="0" w:beforeAutospacing="0" w:after="0" w:afterAutospacing="0" w:line="276" w:lineRule="auto"/>
        <w:jc w:val="both"/>
        <w:rPr>
          <w:b/>
          <w:i/>
          <w:sz w:val="22"/>
          <w:szCs w:val="22"/>
        </w:rPr>
      </w:pPr>
      <w:r w:rsidRPr="007608A5">
        <w:rPr>
          <w:b/>
          <w:i/>
          <w:sz w:val="22"/>
          <w:szCs w:val="22"/>
        </w:rPr>
        <w:t>Gradsko društvo Crvenog križa Buje</w:t>
      </w:r>
    </w:p>
    <w:p w14:paraId="4341459D" w14:textId="77777777" w:rsidR="002F23D8" w:rsidRPr="007608A5" w:rsidRDefault="002F23D8" w:rsidP="002F23D8">
      <w:pPr>
        <w:pStyle w:val="t-9-8"/>
        <w:spacing w:before="0" w:beforeAutospacing="0" w:after="0" w:afterAutospacing="0" w:line="276" w:lineRule="auto"/>
        <w:jc w:val="both"/>
        <w:rPr>
          <w:sz w:val="22"/>
          <w:szCs w:val="22"/>
        </w:rPr>
      </w:pPr>
    </w:p>
    <w:p w14:paraId="3A1880DC" w14:textId="77777777" w:rsidR="002F23D8" w:rsidRPr="007608A5" w:rsidRDefault="002F23D8" w:rsidP="002F23D8">
      <w:pPr>
        <w:pStyle w:val="t-9-8"/>
        <w:spacing w:before="0" w:beforeAutospacing="0" w:after="0" w:afterAutospacing="0" w:line="276" w:lineRule="auto"/>
        <w:jc w:val="both"/>
        <w:rPr>
          <w:sz w:val="22"/>
          <w:szCs w:val="22"/>
        </w:rPr>
      </w:pPr>
      <w:r w:rsidRPr="007608A5">
        <w:rPr>
          <w:sz w:val="22"/>
          <w:szCs w:val="22"/>
        </w:rPr>
        <w:t xml:space="preserve">    </w:t>
      </w:r>
      <w:r w:rsidRPr="007608A5">
        <w:rPr>
          <w:bCs/>
          <w:i/>
          <w:sz w:val="22"/>
          <w:szCs w:val="22"/>
        </w:rPr>
        <w:t xml:space="preserve">       a</w:t>
      </w:r>
      <w:r w:rsidRPr="007608A5">
        <w:rPr>
          <w:b/>
          <w:i/>
          <w:sz w:val="22"/>
          <w:szCs w:val="22"/>
        </w:rPr>
        <w:t>.</w:t>
      </w:r>
      <w:r w:rsidRPr="007608A5">
        <w:rPr>
          <w:sz w:val="22"/>
          <w:szCs w:val="22"/>
        </w:rPr>
        <w:t xml:space="preserve"> pripremu, edukaciju i opremanje za djelovanje u kriznim situacijama i drugim    </w:t>
      </w:r>
    </w:p>
    <w:p w14:paraId="5914562E" w14:textId="77777777" w:rsidR="002F23D8" w:rsidRPr="007608A5" w:rsidRDefault="002F23D8" w:rsidP="002F23D8">
      <w:pPr>
        <w:pStyle w:val="t-9-8"/>
        <w:spacing w:before="0" w:beforeAutospacing="0" w:after="0" w:afterAutospacing="0" w:line="276" w:lineRule="auto"/>
        <w:jc w:val="both"/>
        <w:rPr>
          <w:sz w:val="22"/>
          <w:szCs w:val="22"/>
        </w:rPr>
      </w:pPr>
      <w:r w:rsidRPr="007608A5">
        <w:rPr>
          <w:sz w:val="22"/>
          <w:szCs w:val="22"/>
        </w:rPr>
        <w:t xml:space="preserve">                izvanrednim    stanjima na području Istarske županije</w:t>
      </w:r>
    </w:p>
    <w:p w14:paraId="7C3B0FE1" w14:textId="77777777" w:rsidR="002F23D8" w:rsidRPr="007608A5" w:rsidRDefault="002F23D8" w:rsidP="002F23D8">
      <w:pPr>
        <w:pStyle w:val="t-9-8"/>
        <w:spacing w:before="0" w:beforeAutospacing="0" w:after="0" w:afterAutospacing="0" w:line="276" w:lineRule="auto"/>
        <w:jc w:val="both"/>
        <w:rPr>
          <w:sz w:val="22"/>
          <w:szCs w:val="22"/>
        </w:rPr>
      </w:pPr>
      <w:r w:rsidRPr="007608A5">
        <w:rPr>
          <w:sz w:val="22"/>
          <w:szCs w:val="22"/>
        </w:rPr>
        <w:t xml:space="preserve">            b. edukaciju djelatnika i volontera društava Crvenog križa</w:t>
      </w:r>
    </w:p>
    <w:p w14:paraId="00DD1D88" w14:textId="77777777" w:rsidR="002F23D8" w:rsidRPr="007608A5" w:rsidRDefault="002F23D8" w:rsidP="002F23D8">
      <w:pPr>
        <w:pStyle w:val="t-9-8"/>
        <w:spacing w:before="0" w:beforeAutospacing="0" w:after="0" w:afterAutospacing="0" w:line="276" w:lineRule="auto"/>
        <w:jc w:val="both"/>
        <w:rPr>
          <w:sz w:val="22"/>
          <w:szCs w:val="22"/>
        </w:rPr>
      </w:pPr>
      <w:r w:rsidRPr="007608A5">
        <w:rPr>
          <w:sz w:val="22"/>
          <w:szCs w:val="22"/>
        </w:rPr>
        <w:t xml:space="preserve">            c. unapređenje razvoja i koordinaciju rada društava Crvenog križa</w:t>
      </w:r>
    </w:p>
    <w:p w14:paraId="3DC2A85F" w14:textId="77777777" w:rsidR="002F23D8" w:rsidRPr="007608A5" w:rsidRDefault="002F23D8" w:rsidP="002F23D8">
      <w:pPr>
        <w:spacing w:line="276" w:lineRule="auto"/>
        <w:ind w:left="1134"/>
        <w:jc w:val="both"/>
        <w:rPr>
          <w:sz w:val="22"/>
          <w:szCs w:val="22"/>
          <w:lang w:val="it-IT"/>
        </w:rPr>
      </w:pPr>
    </w:p>
    <w:p w14:paraId="6FC226AB" w14:textId="77777777" w:rsidR="002F23D8" w:rsidRPr="007608A5" w:rsidRDefault="002F23D8" w:rsidP="002F23D8">
      <w:pPr>
        <w:numPr>
          <w:ilvl w:val="0"/>
          <w:numId w:val="38"/>
        </w:numPr>
        <w:spacing w:line="276" w:lineRule="auto"/>
        <w:jc w:val="both"/>
        <w:rPr>
          <w:b/>
          <w:i/>
          <w:sz w:val="22"/>
          <w:szCs w:val="22"/>
        </w:rPr>
      </w:pPr>
      <w:proofErr w:type="spellStart"/>
      <w:r w:rsidRPr="007608A5">
        <w:rPr>
          <w:b/>
          <w:i/>
          <w:sz w:val="22"/>
          <w:szCs w:val="22"/>
        </w:rPr>
        <w:t>Povjerenici</w:t>
      </w:r>
      <w:proofErr w:type="spellEnd"/>
      <w:r w:rsidRPr="007608A5">
        <w:rPr>
          <w:b/>
          <w:i/>
          <w:sz w:val="22"/>
          <w:szCs w:val="22"/>
        </w:rPr>
        <w:t xml:space="preserve"> </w:t>
      </w:r>
      <w:proofErr w:type="spellStart"/>
      <w:r w:rsidRPr="007608A5">
        <w:rPr>
          <w:b/>
          <w:i/>
          <w:sz w:val="22"/>
          <w:szCs w:val="22"/>
        </w:rPr>
        <w:t>civilne</w:t>
      </w:r>
      <w:proofErr w:type="spellEnd"/>
      <w:r w:rsidRPr="007608A5">
        <w:rPr>
          <w:b/>
          <w:i/>
          <w:sz w:val="22"/>
          <w:szCs w:val="22"/>
        </w:rPr>
        <w:t xml:space="preserve"> </w:t>
      </w:r>
      <w:proofErr w:type="spellStart"/>
      <w:r w:rsidRPr="007608A5">
        <w:rPr>
          <w:b/>
          <w:i/>
          <w:sz w:val="22"/>
          <w:szCs w:val="22"/>
        </w:rPr>
        <w:t>zaštite</w:t>
      </w:r>
      <w:proofErr w:type="spellEnd"/>
    </w:p>
    <w:p w14:paraId="0652517B" w14:textId="77777777" w:rsidR="002F23D8" w:rsidRPr="007608A5" w:rsidRDefault="002F23D8" w:rsidP="002F23D8">
      <w:pPr>
        <w:numPr>
          <w:ilvl w:val="1"/>
          <w:numId w:val="38"/>
        </w:numPr>
        <w:spacing w:line="276" w:lineRule="auto"/>
        <w:ind w:left="1134"/>
        <w:jc w:val="both"/>
        <w:rPr>
          <w:sz w:val="22"/>
          <w:szCs w:val="22"/>
        </w:rPr>
      </w:pPr>
      <w:proofErr w:type="spellStart"/>
      <w:r w:rsidRPr="007608A5">
        <w:rPr>
          <w:sz w:val="22"/>
          <w:szCs w:val="22"/>
        </w:rPr>
        <w:t>ospodobljavanje</w:t>
      </w:r>
      <w:proofErr w:type="spellEnd"/>
      <w:r w:rsidRPr="007608A5">
        <w:rPr>
          <w:sz w:val="22"/>
          <w:szCs w:val="22"/>
        </w:rPr>
        <w:t xml:space="preserve"> </w:t>
      </w:r>
    </w:p>
    <w:p w14:paraId="1F0C89C4" w14:textId="77777777" w:rsidR="002F23D8" w:rsidRPr="007608A5" w:rsidRDefault="002F23D8" w:rsidP="002F23D8">
      <w:pPr>
        <w:spacing w:line="276" w:lineRule="auto"/>
        <w:ind w:left="774"/>
        <w:jc w:val="both"/>
        <w:rPr>
          <w:sz w:val="22"/>
          <w:szCs w:val="22"/>
        </w:rPr>
      </w:pPr>
    </w:p>
    <w:p w14:paraId="3F0DF2E1" w14:textId="77777777" w:rsidR="002F23D8" w:rsidRPr="007608A5" w:rsidRDefault="002F23D8" w:rsidP="002F23D8">
      <w:pPr>
        <w:numPr>
          <w:ilvl w:val="0"/>
          <w:numId w:val="38"/>
        </w:numPr>
        <w:spacing w:line="276" w:lineRule="auto"/>
        <w:jc w:val="both"/>
        <w:rPr>
          <w:b/>
          <w:i/>
          <w:sz w:val="22"/>
          <w:szCs w:val="22"/>
        </w:rPr>
      </w:pPr>
      <w:proofErr w:type="spellStart"/>
      <w:r w:rsidRPr="007608A5">
        <w:rPr>
          <w:b/>
          <w:i/>
          <w:sz w:val="22"/>
          <w:szCs w:val="22"/>
        </w:rPr>
        <w:t>Pravne</w:t>
      </w:r>
      <w:proofErr w:type="spellEnd"/>
      <w:r w:rsidRPr="007608A5">
        <w:rPr>
          <w:b/>
          <w:i/>
          <w:sz w:val="22"/>
          <w:szCs w:val="22"/>
        </w:rPr>
        <w:t xml:space="preserve"> </w:t>
      </w:r>
      <w:proofErr w:type="spellStart"/>
      <w:r w:rsidRPr="007608A5">
        <w:rPr>
          <w:b/>
          <w:i/>
          <w:sz w:val="22"/>
          <w:szCs w:val="22"/>
        </w:rPr>
        <w:t>osobe</w:t>
      </w:r>
      <w:proofErr w:type="spellEnd"/>
      <w:r w:rsidRPr="007608A5">
        <w:rPr>
          <w:b/>
          <w:i/>
          <w:sz w:val="22"/>
          <w:szCs w:val="22"/>
        </w:rPr>
        <w:t xml:space="preserve"> </w:t>
      </w:r>
      <w:proofErr w:type="spellStart"/>
      <w:r w:rsidRPr="007608A5">
        <w:rPr>
          <w:b/>
          <w:i/>
          <w:sz w:val="22"/>
          <w:szCs w:val="22"/>
        </w:rPr>
        <w:t>koje</w:t>
      </w:r>
      <w:proofErr w:type="spellEnd"/>
      <w:r w:rsidRPr="007608A5">
        <w:rPr>
          <w:b/>
          <w:i/>
          <w:sz w:val="22"/>
          <w:szCs w:val="22"/>
        </w:rPr>
        <w:t xml:space="preserve"> </w:t>
      </w:r>
      <w:proofErr w:type="spellStart"/>
      <w:r w:rsidRPr="007608A5">
        <w:rPr>
          <w:b/>
          <w:i/>
          <w:sz w:val="22"/>
          <w:szCs w:val="22"/>
        </w:rPr>
        <w:t>pružaju</w:t>
      </w:r>
      <w:proofErr w:type="spellEnd"/>
      <w:r w:rsidRPr="007608A5">
        <w:rPr>
          <w:b/>
          <w:i/>
          <w:sz w:val="22"/>
          <w:szCs w:val="22"/>
        </w:rPr>
        <w:t xml:space="preserve"> usluge</w:t>
      </w:r>
    </w:p>
    <w:p w14:paraId="152B70F1" w14:textId="77777777" w:rsidR="002F23D8" w:rsidRPr="007608A5" w:rsidRDefault="002F23D8" w:rsidP="002F23D8">
      <w:pPr>
        <w:pStyle w:val="Odlomakpopisa"/>
        <w:numPr>
          <w:ilvl w:val="1"/>
          <w:numId w:val="38"/>
        </w:numPr>
        <w:spacing w:line="276" w:lineRule="auto"/>
        <w:ind w:left="1134"/>
        <w:jc w:val="both"/>
        <w:rPr>
          <w:sz w:val="22"/>
          <w:szCs w:val="22"/>
        </w:rPr>
      </w:pPr>
      <w:proofErr w:type="spellStart"/>
      <w:r w:rsidRPr="007608A5">
        <w:rPr>
          <w:sz w:val="22"/>
          <w:szCs w:val="22"/>
        </w:rPr>
        <w:t>potpisivanje</w:t>
      </w:r>
      <w:proofErr w:type="spellEnd"/>
      <w:r w:rsidRPr="007608A5">
        <w:rPr>
          <w:sz w:val="22"/>
          <w:szCs w:val="22"/>
        </w:rPr>
        <w:t xml:space="preserve"> </w:t>
      </w:r>
      <w:proofErr w:type="spellStart"/>
      <w:r w:rsidRPr="007608A5">
        <w:rPr>
          <w:sz w:val="22"/>
          <w:szCs w:val="22"/>
        </w:rPr>
        <w:t>ugovora</w:t>
      </w:r>
      <w:proofErr w:type="spellEnd"/>
      <w:r w:rsidRPr="007608A5">
        <w:rPr>
          <w:sz w:val="22"/>
          <w:szCs w:val="22"/>
        </w:rPr>
        <w:t xml:space="preserve"> o </w:t>
      </w:r>
      <w:proofErr w:type="spellStart"/>
      <w:r w:rsidRPr="007608A5">
        <w:rPr>
          <w:sz w:val="22"/>
          <w:szCs w:val="22"/>
        </w:rPr>
        <w:t>međusobnoj</w:t>
      </w:r>
      <w:proofErr w:type="spellEnd"/>
      <w:r w:rsidRPr="007608A5">
        <w:rPr>
          <w:sz w:val="22"/>
          <w:szCs w:val="22"/>
        </w:rPr>
        <w:t xml:space="preserve"> </w:t>
      </w:r>
      <w:proofErr w:type="spellStart"/>
      <w:r w:rsidRPr="007608A5">
        <w:rPr>
          <w:sz w:val="22"/>
          <w:szCs w:val="22"/>
        </w:rPr>
        <w:t>suradnji</w:t>
      </w:r>
      <w:proofErr w:type="spellEnd"/>
      <w:r w:rsidRPr="007608A5">
        <w:rPr>
          <w:sz w:val="22"/>
          <w:szCs w:val="22"/>
        </w:rPr>
        <w:t xml:space="preserve"> s </w:t>
      </w:r>
      <w:proofErr w:type="spellStart"/>
      <w:r w:rsidRPr="007608A5">
        <w:rPr>
          <w:sz w:val="22"/>
          <w:szCs w:val="22"/>
        </w:rPr>
        <w:t>pravnim</w:t>
      </w:r>
      <w:proofErr w:type="spellEnd"/>
      <w:r w:rsidRPr="007608A5">
        <w:rPr>
          <w:sz w:val="22"/>
          <w:szCs w:val="22"/>
        </w:rPr>
        <w:t xml:space="preserve"> </w:t>
      </w:r>
      <w:proofErr w:type="spellStart"/>
      <w:r w:rsidRPr="007608A5">
        <w:rPr>
          <w:sz w:val="22"/>
          <w:szCs w:val="22"/>
        </w:rPr>
        <w:t>osobama</w:t>
      </w:r>
      <w:proofErr w:type="spellEnd"/>
      <w:r w:rsidRPr="007608A5">
        <w:rPr>
          <w:sz w:val="22"/>
          <w:szCs w:val="22"/>
        </w:rPr>
        <w:t xml:space="preserve"> </w:t>
      </w:r>
      <w:proofErr w:type="spellStart"/>
      <w:r w:rsidRPr="007608A5">
        <w:rPr>
          <w:sz w:val="22"/>
          <w:szCs w:val="22"/>
        </w:rPr>
        <w:t>navedenim</w:t>
      </w:r>
      <w:proofErr w:type="spellEnd"/>
      <w:r w:rsidRPr="007608A5">
        <w:rPr>
          <w:sz w:val="22"/>
          <w:szCs w:val="22"/>
        </w:rPr>
        <w:t xml:space="preserve"> u </w:t>
      </w:r>
      <w:proofErr w:type="spellStart"/>
      <w:r w:rsidRPr="007608A5">
        <w:rPr>
          <w:sz w:val="22"/>
          <w:szCs w:val="22"/>
        </w:rPr>
        <w:t>Odluci</w:t>
      </w:r>
      <w:proofErr w:type="spellEnd"/>
      <w:r w:rsidRPr="007608A5">
        <w:rPr>
          <w:sz w:val="22"/>
          <w:szCs w:val="22"/>
        </w:rPr>
        <w:t xml:space="preserve"> o </w:t>
      </w:r>
      <w:proofErr w:type="spellStart"/>
      <w:proofErr w:type="gramStart"/>
      <w:r w:rsidRPr="007608A5">
        <w:rPr>
          <w:sz w:val="22"/>
          <w:szCs w:val="22"/>
        </w:rPr>
        <w:t>određivanju</w:t>
      </w:r>
      <w:proofErr w:type="spellEnd"/>
      <w:r w:rsidRPr="007608A5">
        <w:rPr>
          <w:sz w:val="22"/>
          <w:szCs w:val="22"/>
        </w:rPr>
        <w:t xml:space="preserve">  </w:t>
      </w:r>
      <w:proofErr w:type="spellStart"/>
      <w:r w:rsidRPr="007608A5">
        <w:rPr>
          <w:sz w:val="22"/>
          <w:szCs w:val="22"/>
        </w:rPr>
        <w:t>pravnih</w:t>
      </w:r>
      <w:proofErr w:type="spellEnd"/>
      <w:proofErr w:type="gramEnd"/>
      <w:r w:rsidRPr="007608A5">
        <w:rPr>
          <w:sz w:val="22"/>
          <w:szCs w:val="22"/>
        </w:rPr>
        <w:t xml:space="preserve"> </w:t>
      </w:r>
      <w:proofErr w:type="spellStart"/>
      <w:r w:rsidRPr="007608A5">
        <w:rPr>
          <w:sz w:val="22"/>
          <w:szCs w:val="22"/>
        </w:rPr>
        <w:t>osoba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interesa</w:t>
      </w:r>
      <w:proofErr w:type="spellEnd"/>
      <w:r w:rsidRPr="007608A5">
        <w:rPr>
          <w:sz w:val="22"/>
          <w:szCs w:val="22"/>
        </w:rPr>
        <w:t xml:space="preserve"> za </w:t>
      </w:r>
      <w:proofErr w:type="spellStart"/>
      <w:r w:rsidRPr="007608A5">
        <w:rPr>
          <w:sz w:val="22"/>
          <w:szCs w:val="22"/>
        </w:rPr>
        <w:t>sustav</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
    <w:p w14:paraId="3E9880CD" w14:textId="77777777" w:rsidR="002F23D8" w:rsidRPr="007608A5" w:rsidRDefault="002F23D8" w:rsidP="002F23D8">
      <w:pPr>
        <w:pStyle w:val="Odlomakpopisa"/>
        <w:numPr>
          <w:ilvl w:val="1"/>
          <w:numId w:val="38"/>
        </w:numPr>
        <w:spacing w:line="276" w:lineRule="auto"/>
        <w:ind w:left="1134"/>
        <w:jc w:val="both"/>
        <w:rPr>
          <w:sz w:val="22"/>
          <w:szCs w:val="22"/>
        </w:rPr>
      </w:pPr>
      <w:proofErr w:type="spellStart"/>
      <w:r w:rsidRPr="007608A5">
        <w:rPr>
          <w:sz w:val="22"/>
          <w:szCs w:val="22"/>
        </w:rPr>
        <w:t>dostava</w:t>
      </w:r>
      <w:proofErr w:type="spellEnd"/>
      <w:r w:rsidRPr="007608A5">
        <w:rPr>
          <w:sz w:val="22"/>
          <w:szCs w:val="22"/>
        </w:rPr>
        <w:t xml:space="preserve"> </w:t>
      </w:r>
      <w:proofErr w:type="spellStart"/>
      <w:r w:rsidRPr="007608A5">
        <w:rPr>
          <w:sz w:val="22"/>
          <w:szCs w:val="22"/>
        </w:rPr>
        <w:t>izvadaka</w:t>
      </w:r>
      <w:proofErr w:type="spellEnd"/>
      <w:r w:rsidRPr="007608A5">
        <w:rPr>
          <w:sz w:val="22"/>
          <w:szCs w:val="22"/>
        </w:rPr>
        <w:t xml:space="preserve"> </w:t>
      </w:r>
      <w:proofErr w:type="spellStart"/>
      <w:r w:rsidRPr="007608A5">
        <w:rPr>
          <w:sz w:val="22"/>
          <w:szCs w:val="22"/>
        </w:rPr>
        <w:t>iz</w:t>
      </w:r>
      <w:proofErr w:type="spellEnd"/>
      <w:r w:rsidRPr="007608A5">
        <w:rPr>
          <w:sz w:val="22"/>
          <w:szCs w:val="22"/>
        </w:rPr>
        <w:t xml:space="preserve"> Plana </w:t>
      </w:r>
      <w:proofErr w:type="spellStart"/>
      <w:r w:rsidRPr="007608A5">
        <w:rPr>
          <w:sz w:val="22"/>
          <w:szCs w:val="22"/>
        </w:rPr>
        <w:t>djelovanja</w:t>
      </w:r>
      <w:proofErr w:type="spellEnd"/>
      <w:r w:rsidRPr="007608A5">
        <w:rPr>
          <w:sz w:val="22"/>
          <w:szCs w:val="22"/>
        </w:rPr>
        <w:t xml:space="preserve"> </w:t>
      </w:r>
      <w:proofErr w:type="spellStart"/>
      <w:r w:rsidRPr="007608A5">
        <w:rPr>
          <w:sz w:val="22"/>
          <w:szCs w:val="22"/>
        </w:rPr>
        <w:t>civilne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pravnim</w:t>
      </w:r>
      <w:proofErr w:type="spellEnd"/>
      <w:r w:rsidRPr="007608A5">
        <w:rPr>
          <w:sz w:val="22"/>
          <w:szCs w:val="22"/>
        </w:rPr>
        <w:t xml:space="preserve"> </w:t>
      </w:r>
      <w:proofErr w:type="spellStart"/>
      <w:r w:rsidRPr="007608A5">
        <w:rPr>
          <w:sz w:val="22"/>
          <w:szCs w:val="22"/>
        </w:rPr>
        <w:t>osobama</w:t>
      </w:r>
      <w:proofErr w:type="spellEnd"/>
      <w:r w:rsidRPr="007608A5">
        <w:rPr>
          <w:sz w:val="22"/>
          <w:szCs w:val="22"/>
        </w:rPr>
        <w:t xml:space="preserve"> </w:t>
      </w:r>
      <w:proofErr w:type="spellStart"/>
      <w:r w:rsidRPr="007608A5">
        <w:rPr>
          <w:sz w:val="22"/>
          <w:szCs w:val="22"/>
        </w:rPr>
        <w:t>iz</w:t>
      </w:r>
      <w:proofErr w:type="spellEnd"/>
      <w:r w:rsidRPr="007608A5">
        <w:rPr>
          <w:sz w:val="22"/>
          <w:szCs w:val="22"/>
        </w:rPr>
        <w:t xml:space="preserve"> </w:t>
      </w:r>
      <w:proofErr w:type="spellStart"/>
      <w:r w:rsidRPr="007608A5">
        <w:rPr>
          <w:sz w:val="22"/>
          <w:szCs w:val="22"/>
        </w:rPr>
        <w:t>Odluke</w:t>
      </w:r>
      <w:proofErr w:type="spellEnd"/>
    </w:p>
    <w:p w14:paraId="7B921B99" w14:textId="77777777" w:rsidR="002F23D8" w:rsidRPr="007608A5" w:rsidRDefault="002F23D8" w:rsidP="002F23D8">
      <w:pPr>
        <w:spacing w:line="276" w:lineRule="auto"/>
        <w:jc w:val="both"/>
        <w:rPr>
          <w:b/>
          <w:i/>
          <w:sz w:val="22"/>
          <w:szCs w:val="22"/>
        </w:rPr>
      </w:pPr>
    </w:p>
    <w:p w14:paraId="2F39C8B3" w14:textId="77777777" w:rsidR="002F23D8" w:rsidRPr="007608A5" w:rsidRDefault="002F23D8" w:rsidP="002F23D8">
      <w:pPr>
        <w:numPr>
          <w:ilvl w:val="0"/>
          <w:numId w:val="38"/>
        </w:numPr>
        <w:spacing w:line="276" w:lineRule="auto"/>
        <w:jc w:val="both"/>
        <w:rPr>
          <w:b/>
          <w:i/>
          <w:sz w:val="22"/>
          <w:szCs w:val="22"/>
        </w:rPr>
      </w:pPr>
      <w:proofErr w:type="spellStart"/>
      <w:r w:rsidRPr="007608A5">
        <w:rPr>
          <w:b/>
          <w:i/>
          <w:sz w:val="22"/>
          <w:szCs w:val="22"/>
        </w:rPr>
        <w:t>Edukacije</w:t>
      </w:r>
      <w:proofErr w:type="spellEnd"/>
      <w:r w:rsidRPr="007608A5">
        <w:rPr>
          <w:b/>
          <w:i/>
          <w:sz w:val="22"/>
          <w:szCs w:val="22"/>
        </w:rPr>
        <w:t xml:space="preserve"> </w:t>
      </w:r>
      <w:proofErr w:type="spellStart"/>
      <w:r w:rsidRPr="007608A5">
        <w:rPr>
          <w:b/>
          <w:i/>
          <w:sz w:val="22"/>
          <w:szCs w:val="22"/>
        </w:rPr>
        <w:t>djece</w:t>
      </w:r>
      <w:proofErr w:type="spellEnd"/>
      <w:r w:rsidRPr="007608A5">
        <w:rPr>
          <w:b/>
          <w:i/>
          <w:sz w:val="22"/>
          <w:szCs w:val="22"/>
        </w:rPr>
        <w:t xml:space="preserve"> u </w:t>
      </w:r>
      <w:proofErr w:type="spellStart"/>
      <w:r w:rsidRPr="007608A5">
        <w:rPr>
          <w:b/>
          <w:i/>
          <w:sz w:val="22"/>
          <w:szCs w:val="22"/>
        </w:rPr>
        <w:t>osnovnoj</w:t>
      </w:r>
      <w:proofErr w:type="spellEnd"/>
      <w:r w:rsidRPr="007608A5">
        <w:rPr>
          <w:b/>
          <w:i/>
          <w:sz w:val="22"/>
          <w:szCs w:val="22"/>
        </w:rPr>
        <w:t xml:space="preserve"> </w:t>
      </w:r>
      <w:proofErr w:type="spellStart"/>
      <w:r w:rsidRPr="007608A5">
        <w:rPr>
          <w:b/>
          <w:i/>
          <w:sz w:val="22"/>
          <w:szCs w:val="22"/>
        </w:rPr>
        <w:t>školi</w:t>
      </w:r>
      <w:proofErr w:type="spellEnd"/>
      <w:r w:rsidRPr="007608A5">
        <w:rPr>
          <w:b/>
          <w:i/>
          <w:sz w:val="22"/>
          <w:szCs w:val="22"/>
        </w:rPr>
        <w:t xml:space="preserve"> </w:t>
      </w:r>
      <w:proofErr w:type="spellStart"/>
      <w:r w:rsidRPr="007608A5">
        <w:rPr>
          <w:b/>
          <w:i/>
          <w:sz w:val="22"/>
          <w:szCs w:val="22"/>
        </w:rPr>
        <w:t>i</w:t>
      </w:r>
      <w:proofErr w:type="spellEnd"/>
      <w:r w:rsidRPr="007608A5">
        <w:rPr>
          <w:b/>
          <w:i/>
          <w:sz w:val="22"/>
          <w:szCs w:val="22"/>
        </w:rPr>
        <w:t xml:space="preserve"> </w:t>
      </w:r>
      <w:proofErr w:type="spellStart"/>
      <w:r w:rsidRPr="007608A5">
        <w:rPr>
          <w:b/>
          <w:i/>
          <w:sz w:val="22"/>
          <w:szCs w:val="22"/>
        </w:rPr>
        <w:t>vrtiću</w:t>
      </w:r>
      <w:proofErr w:type="spellEnd"/>
    </w:p>
    <w:p w14:paraId="56D54847" w14:textId="77777777" w:rsidR="002F23D8" w:rsidRPr="007608A5" w:rsidRDefault="002F23D8" w:rsidP="002F23D8">
      <w:pPr>
        <w:numPr>
          <w:ilvl w:val="1"/>
          <w:numId w:val="38"/>
        </w:numPr>
        <w:spacing w:line="276" w:lineRule="auto"/>
        <w:ind w:left="1134"/>
        <w:jc w:val="both"/>
        <w:rPr>
          <w:sz w:val="22"/>
          <w:szCs w:val="22"/>
        </w:rPr>
      </w:pPr>
      <w:proofErr w:type="spellStart"/>
      <w:r w:rsidRPr="007608A5">
        <w:rPr>
          <w:sz w:val="22"/>
          <w:szCs w:val="22"/>
        </w:rPr>
        <w:t>vježba</w:t>
      </w:r>
      <w:proofErr w:type="spellEnd"/>
      <w:r w:rsidRPr="007608A5">
        <w:rPr>
          <w:sz w:val="22"/>
          <w:szCs w:val="22"/>
        </w:rPr>
        <w:t xml:space="preserve"> </w:t>
      </w:r>
      <w:proofErr w:type="spellStart"/>
      <w:r w:rsidRPr="007608A5">
        <w:rPr>
          <w:sz w:val="22"/>
          <w:szCs w:val="22"/>
        </w:rPr>
        <w:t>evakuacije</w:t>
      </w:r>
      <w:proofErr w:type="spellEnd"/>
      <w:r w:rsidRPr="007608A5">
        <w:rPr>
          <w:sz w:val="22"/>
          <w:szCs w:val="22"/>
        </w:rPr>
        <w:t xml:space="preserve"> </w:t>
      </w:r>
    </w:p>
    <w:p w14:paraId="4F42B00C" w14:textId="77777777" w:rsidR="002F23D8" w:rsidRPr="007608A5" w:rsidRDefault="002F23D8" w:rsidP="002F23D8">
      <w:pPr>
        <w:spacing w:line="276" w:lineRule="auto"/>
        <w:ind w:left="774"/>
        <w:jc w:val="both"/>
        <w:rPr>
          <w:sz w:val="22"/>
          <w:szCs w:val="22"/>
        </w:rPr>
      </w:pPr>
    </w:p>
    <w:p w14:paraId="4C68978C" w14:textId="77777777" w:rsidR="002F23D8" w:rsidRPr="007608A5" w:rsidRDefault="002F23D8" w:rsidP="002F23D8">
      <w:pPr>
        <w:pStyle w:val="Heading2"/>
        <w:ind w:firstLine="0"/>
        <w:rPr>
          <w:i/>
          <w:sz w:val="22"/>
          <w:szCs w:val="22"/>
        </w:rPr>
      </w:pPr>
      <w:r w:rsidRPr="007608A5">
        <w:rPr>
          <w:sz w:val="22"/>
          <w:szCs w:val="22"/>
        </w:rPr>
        <w:t xml:space="preserve">      9. </w:t>
      </w:r>
      <w:r w:rsidRPr="007608A5">
        <w:rPr>
          <w:i/>
          <w:sz w:val="22"/>
          <w:szCs w:val="22"/>
        </w:rPr>
        <w:t>Hrvatska Gorska služba spašavanja, Stanica Pula</w:t>
      </w:r>
    </w:p>
    <w:p w14:paraId="638AB1DF" w14:textId="77777777" w:rsidR="002F23D8" w:rsidRPr="007608A5" w:rsidRDefault="002F23D8" w:rsidP="002F23D8">
      <w:pPr>
        <w:rPr>
          <w:sz w:val="22"/>
          <w:szCs w:val="22"/>
        </w:rPr>
      </w:pPr>
    </w:p>
    <w:p w14:paraId="5AD693F3" w14:textId="77777777" w:rsidR="002F23D8" w:rsidRPr="007608A5" w:rsidRDefault="002F23D8" w:rsidP="002F23D8">
      <w:pPr>
        <w:jc w:val="both"/>
        <w:rPr>
          <w:sz w:val="22"/>
          <w:szCs w:val="22"/>
        </w:rPr>
      </w:pPr>
      <w:r w:rsidRPr="007608A5">
        <w:rPr>
          <w:sz w:val="22"/>
          <w:szCs w:val="22"/>
        </w:rPr>
        <w:t xml:space="preserve">          a) </w:t>
      </w:r>
      <w:proofErr w:type="spellStart"/>
      <w:r w:rsidRPr="007608A5">
        <w:rPr>
          <w:sz w:val="22"/>
          <w:szCs w:val="22"/>
        </w:rPr>
        <w:t>djeluje</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cijele</w:t>
      </w:r>
      <w:proofErr w:type="spellEnd"/>
      <w:r w:rsidRPr="007608A5">
        <w:rPr>
          <w:sz w:val="22"/>
          <w:szCs w:val="22"/>
        </w:rPr>
        <w:t xml:space="preserve"> </w:t>
      </w:r>
      <w:proofErr w:type="spellStart"/>
      <w:r w:rsidRPr="007608A5">
        <w:rPr>
          <w:sz w:val="22"/>
          <w:szCs w:val="22"/>
        </w:rPr>
        <w:t>Istarske</w:t>
      </w:r>
      <w:proofErr w:type="spellEnd"/>
      <w:r w:rsidRPr="007608A5">
        <w:rPr>
          <w:sz w:val="22"/>
          <w:szCs w:val="22"/>
        </w:rPr>
        <w:t xml:space="preserve"> </w:t>
      </w:r>
      <w:proofErr w:type="spellStart"/>
      <w:r w:rsidRPr="007608A5">
        <w:rPr>
          <w:sz w:val="22"/>
          <w:szCs w:val="22"/>
        </w:rPr>
        <w:t>županije</w:t>
      </w:r>
      <w:proofErr w:type="spellEnd"/>
      <w:r w:rsidRPr="007608A5">
        <w:rPr>
          <w:sz w:val="22"/>
          <w:szCs w:val="22"/>
        </w:rPr>
        <w:t xml:space="preserve"> u </w:t>
      </w:r>
      <w:proofErr w:type="spellStart"/>
      <w:r w:rsidRPr="007608A5">
        <w:rPr>
          <w:sz w:val="22"/>
          <w:szCs w:val="22"/>
        </w:rPr>
        <w:t>cilju</w:t>
      </w:r>
      <w:proofErr w:type="spellEnd"/>
      <w:r w:rsidRPr="007608A5">
        <w:rPr>
          <w:sz w:val="22"/>
          <w:szCs w:val="22"/>
        </w:rPr>
        <w:t xml:space="preserve"> </w:t>
      </w:r>
      <w:proofErr w:type="spellStart"/>
      <w:r w:rsidRPr="007608A5">
        <w:rPr>
          <w:sz w:val="22"/>
          <w:szCs w:val="22"/>
        </w:rPr>
        <w:t>rješavanja</w:t>
      </w:r>
      <w:proofErr w:type="spellEnd"/>
      <w:r w:rsidRPr="007608A5">
        <w:rPr>
          <w:sz w:val="22"/>
          <w:szCs w:val="22"/>
        </w:rPr>
        <w:t xml:space="preserve"> </w:t>
      </w:r>
      <w:proofErr w:type="spellStart"/>
      <w:r w:rsidRPr="007608A5">
        <w:rPr>
          <w:sz w:val="22"/>
          <w:szCs w:val="22"/>
        </w:rPr>
        <w:t>javnih</w:t>
      </w:r>
      <w:proofErr w:type="spellEnd"/>
      <w:r w:rsidRPr="007608A5">
        <w:rPr>
          <w:sz w:val="22"/>
          <w:szCs w:val="22"/>
        </w:rPr>
        <w:t xml:space="preserve"> </w:t>
      </w:r>
      <w:proofErr w:type="spellStart"/>
      <w:r w:rsidRPr="007608A5">
        <w:rPr>
          <w:sz w:val="22"/>
          <w:szCs w:val="22"/>
        </w:rPr>
        <w:t>potreba</w:t>
      </w:r>
      <w:proofErr w:type="spellEnd"/>
      <w:r w:rsidRPr="007608A5">
        <w:rPr>
          <w:sz w:val="22"/>
          <w:szCs w:val="22"/>
        </w:rPr>
        <w:t xml:space="preserve"> </w:t>
      </w:r>
      <w:proofErr w:type="spellStart"/>
      <w:r w:rsidRPr="007608A5">
        <w:rPr>
          <w:sz w:val="22"/>
          <w:szCs w:val="22"/>
        </w:rPr>
        <w:t>njenih</w:t>
      </w:r>
      <w:proofErr w:type="spellEnd"/>
      <w:r w:rsidRPr="007608A5">
        <w:rPr>
          <w:sz w:val="22"/>
          <w:szCs w:val="22"/>
        </w:rPr>
        <w:t xml:space="preserve">   </w:t>
      </w:r>
    </w:p>
    <w:p w14:paraId="74F6A63E" w14:textId="77777777" w:rsidR="002F23D8" w:rsidRPr="007608A5" w:rsidRDefault="002F23D8" w:rsidP="002F23D8">
      <w:pPr>
        <w:jc w:val="both"/>
        <w:rPr>
          <w:sz w:val="22"/>
          <w:szCs w:val="22"/>
        </w:rPr>
      </w:pPr>
      <w:r w:rsidRPr="007608A5">
        <w:rPr>
          <w:sz w:val="22"/>
          <w:szCs w:val="22"/>
        </w:rPr>
        <w:t xml:space="preserve">              </w:t>
      </w:r>
      <w:proofErr w:type="spellStart"/>
      <w:r w:rsidRPr="007608A5">
        <w:rPr>
          <w:sz w:val="22"/>
          <w:szCs w:val="22"/>
        </w:rPr>
        <w:t>građana</w:t>
      </w:r>
      <w:proofErr w:type="spellEnd"/>
      <w:r w:rsidRPr="007608A5">
        <w:rPr>
          <w:sz w:val="22"/>
          <w:szCs w:val="22"/>
        </w:rPr>
        <w:t xml:space="preserve">,  </w:t>
      </w:r>
    </w:p>
    <w:p w14:paraId="355497FA" w14:textId="77777777" w:rsidR="002F23D8" w:rsidRPr="007608A5" w:rsidRDefault="002F23D8" w:rsidP="002F23D8">
      <w:pPr>
        <w:spacing w:line="276" w:lineRule="auto"/>
        <w:rPr>
          <w:sz w:val="22"/>
          <w:szCs w:val="22"/>
        </w:rPr>
      </w:pPr>
      <w:r w:rsidRPr="007608A5">
        <w:rPr>
          <w:sz w:val="22"/>
          <w:szCs w:val="22"/>
        </w:rPr>
        <w:t xml:space="preserve">          b) HGSS, </w:t>
      </w:r>
      <w:proofErr w:type="spellStart"/>
      <w:r w:rsidRPr="007608A5">
        <w:rPr>
          <w:sz w:val="22"/>
          <w:szCs w:val="22"/>
        </w:rPr>
        <w:t>stanica</w:t>
      </w:r>
      <w:proofErr w:type="spellEnd"/>
      <w:r w:rsidRPr="007608A5">
        <w:rPr>
          <w:sz w:val="22"/>
          <w:szCs w:val="22"/>
        </w:rPr>
        <w:t xml:space="preserve"> Pula u </w:t>
      </w:r>
      <w:proofErr w:type="spellStart"/>
      <w:r w:rsidRPr="007608A5">
        <w:rPr>
          <w:sz w:val="22"/>
          <w:szCs w:val="22"/>
        </w:rPr>
        <w:t>sklopu</w:t>
      </w:r>
      <w:proofErr w:type="spellEnd"/>
      <w:r w:rsidRPr="007608A5">
        <w:rPr>
          <w:sz w:val="22"/>
          <w:szCs w:val="22"/>
        </w:rPr>
        <w:t xml:space="preserve"> </w:t>
      </w:r>
      <w:proofErr w:type="spellStart"/>
      <w:r w:rsidRPr="007608A5">
        <w:rPr>
          <w:sz w:val="22"/>
          <w:szCs w:val="22"/>
        </w:rPr>
        <w:t>redovne</w:t>
      </w:r>
      <w:proofErr w:type="spellEnd"/>
      <w:r w:rsidRPr="007608A5">
        <w:rPr>
          <w:sz w:val="22"/>
          <w:szCs w:val="22"/>
        </w:rPr>
        <w:t xml:space="preserve"> </w:t>
      </w:r>
      <w:proofErr w:type="spellStart"/>
      <w:r w:rsidRPr="007608A5">
        <w:rPr>
          <w:sz w:val="22"/>
          <w:szCs w:val="22"/>
        </w:rPr>
        <w:t>djelatnosti</w:t>
      </w:r>
      <w:proofErr w:type="spellEnd"/>
      <w:r w:rsidRPr="007608A5">
        <w:rPr>
          <w:sz w:val="22"/>
          <w:szCs w:val="22"/>
        </w:rPr>
        <w:t xml:space="preserve"> </w:t>
      </w:r>
      <w:proofErr w:type="spellStart"/>
      <w:r w:rsidRPr="007608A5">
        <w:rPr>
          <w:sz w:val="22"/>
          <w:szCs w:val="22"/>
        </w:rPr>
        <w:t>samostalno</w:t>
      </w:r>
      <w:proofErr w:type="spellEnd"/>
      <w:r w:rsidRPr="007608A5">
        <w:rPr>
          <w:sz w:val="22"/>
          <w:szCs w:val="22"/>
        </w:rPr>
        <w:t xml:space="preserve"> </w:t>
      </w:r>
      <w:proofErr w:type="spellStart"/>
      <w:r w:rsidRPr="007608A5">
        <w:rPr>
          <w:sz w:val="22"/>
          <w:szCs w:val="22"/>
        </w:rPr>
        <w:t>provodi</w:t>
      </w:r>
      <w:proofErr w:type="spellEnd"/>
      <w:r w:rsidRPr="007608A5">
        <w:rPr>
          <w:sz w:val="22"/>
          <w:szCs w:val="22"/>
        </w:rPr>
        <w:t xml:space="preserve"> </w:t>
      </w:r>
      <w:proofErr w:type="spellStart"/>
      <w:r w:rsidRPr="007608A5">
        <w:rPr>
          <w:sz w:val="22"/>
          <w:szCs w:val="22"/>
        </w:rPr>
        <w:t>obuku</w:t>
      </w:r>
      <w:proofErr w:type="spellEnd"/>
      <w:r w:rsidRPr="007608A5">
        <w:rPr>
          <w:sz w:val="22"/>
          <w:szCs w:val="22"/>
        </w:rPr>
        <w:t xml:space="preserve"> </w:t>
      </w:r>
      <w:proofErr w:type="spellStart"/>
      <w:r w:rsidRPr="007608A5">
        <w:rPr>
          <w:sz w:val="22"/>
          <w:szCs w:val="22"/>
        </w:rPr>
        <w:t>svojih</w:t>
      </w:r>
      <w:proofErr w:type="spellEnd"/>
      <w:r w:rsidRPr="007608A5">
        <w:rPr>
          <w:sz w:val="22"/>
          <w:szCs w:val="22"/>
        </w:rPr>
        <w:t xml:space="preserve">  </w:t>
      </w:r>
    </w:p>
    <w:p w14:paraId="09572A9D" w14:textId="77777777" w:rsidR="002F23D8" w:rsidRPr="007608A5" w:rsidRDefault="002F23D8" w:rsidP="002F23D8">
      <w:pPr>
        <w:spacing w:line="276" w:lineRule="auto"/>
        <w:rPr>
          <w:sz w:val="22"/>
          <w:szCs w:val="22"/>
        </w:rPr>
      </w:pPr>
      <w:r w:rsidRPr="007608A5">
        <w:rPr>
          <w:sz w:val="22"/>
          <w:szCs w:val="22"/>
        </w:rPr>
        <w:t xml:space="preserve">             </w:t>
      </w:r>
      <w:proofErr w:type="spellStart"/>
      <w:r w:rsidRPr="007608A5">
        <w:rPr>
          <w:sz w:val="22"/>
          <w:szCs w:val="22"/>
        </w:rPr>
        <w:t>pripadnika</w:t>
      </w:r>
      <w:proofErr w:type="spellEnd"/>
      <w:r w:rsidRPr="007608A5">
        <w:rPr>
          <w:sz w:val="22"/>
          <w:szCs w:val="22"/>
        </w:rPr>
        <w:t xml:space="preserve"> </w:t>
      </w:r>
      <w:proofErr w:type="spellStart"/>
      <w:r w:rsidRPr="007608A5">
        <w:rPr>
          <w:sz w:val="22"/>
          <w:szCs w:val="22"/>
        </w:rPr>
        <w:t>sukladno</w:t>
      </w:r>
      <w:proofErr w:type="spellEnd"/>
      <w:r w:rsidRPr="007608A5">
        <w:rPr>
          <w:sz w:val="22"/>
          <w:szCs w:val="22"/>
        </w:rPr>
        <w:t xml:space="preserve"> </w:t>
      </w:r>
      <w:proofErr w:type="spellStart"/>
      <w:r w:rsidRPr="007608A5">
        <w:rPr>
          <w:sz w:val="22"/>
          <w:szCs w:val="22"/>
        </w:rPr>
        <w:t>programu</w:t>
      </w:r>
      <w:proofErr w:type="spellEnd"/>
      <w:r w:rsidRPr="007608A5">
        <w:rPr>
          <w:sz w:val="22"/>
          <w:szCs w:val="22"/>
        </w:rPr>
        <w:t xml:space="preserve"> </w:t>
      </w:r>
      <w:proofErr w:type="spellStart"/>
      <w:r w:rsidRPr="007608A5">
        <w:rPr>
          <w:sz w:val="22"/>
          <w:szCs w:val="22"/>
        </w:rPr>
        <w:t>obuke</w:t>
      </w:r>
      <w:proofErr w:type="spellEnd"/>
      <w:r w:rsidRPr="007608A5">
        <w:rPr>
          <w:sz w:val="22"/>
          <w:szCs w:val="22"/>
        </w:rPr>
        <w:t xml:space="preserve"> HGSS. </w:t>
      </w:r>
    </w:p>
    <w:p w14:paraId="700A85E0" w14:textId="77777777" w:rsidR="002F23D8" w:rsidRPr="007608A5" w:rsidRDefault="002F23D8" w:rsidP="002F23D8">
      <w:pPr>
        <w:spacing w:line="276" w:lineRule="auto"/>
        <w:jc w:val="both"/>
        <w:rPr>
          <w:sz w:val="22"/>
          <w:szCs w:val="22"/>
        </w:rPr>
      </w:pPr>
    </w:p>
    <w:p w14:paraId="5EBECF18" w14:textId="77777777" w:rsidR="002F23D8" w:rsidRPr="007608A5" w:rsidRDefault="002F23D8" w:rsidP="002F23D8">
      <w:pPr>
        <w:spacing w:line="276" w:lineRule="auto"/>
        <w:jc w:val="both"/>
        <w:rPr>
          <w:sz w:val="22"/>
          <w:szCs w:val="22"/>
        </w:rPr>
      </w:pPr>
    </w:p>
    <w:p w14:paraId="591BBB23" w14:textId="77777777" w:rsidR="002F23D8" w:rsidRPr="007608A5" w:rsidRDefault="002F23D8" w:rsidP="002F23D8">
      <w:pPr>
        <w:pStyle w:val="t-9-8"/>
        <w:spacing w:before="0" w:beforeAutospacing="0" w:after="0" w:afterAutospacing="0" w:line="276" w:lineRule="auto"/>
        <w:jc w:val="both"/>
        <w:rPr>
          <w:sz w:val="22"/>
          <w:szCs w:val="22"/>
        </w:rPr>
      </w:pPr>
    </w:p>
    <w:p w14:paraId="17E70B61" w14:textId="77777777" w:rsidR="002F23D8" w:rsidRPr="007608A5" w:rsidRDefault="002F23D8" w:rsidP="002F23D8">
      <w:pPr>
        <w:pStyle w:val="t-9-8"/>
        <w:spacing w:before="0" w:beforeAutospacing="0" w:after="0" w:afterAutospacing="0" w:line="276" w:lineRule="auto"/>
        <w:jc w:val="both"/>
        <w:rPr>
          <w:sz w:val="22"/>
          <w:szCs w:val="22"/>
        </w:rPr>
      </w:pPr>
    </w:p>
    <w:p w14:paraId="15AC3DAA" w14:textId="77777777" w:rsidR="002F23D8" w:rsidRPr="007608A5" w:rsidRDefault="002F23D8" w:rsidP="002F23D8">
      <w:pPr>
        <w:pStyle w:val="t-9-8"/>
        <w:spacing w:before="0" w:beforeAutospacing="0" w:after="0" w:afterAutospacing="0" w:line="276" w:lineRule="auto"/>
        <w:jc w:val="both"/>
        <w:rPr>
          <w:sz w:val="22"/>
          <w:szCs w:val="22"/>
        </w:rPr>
      </w:pPr>
    </w:p>
    <w:p w14:paraId="0BC669CB" w14:textId="77777777" w:rsidR="002F23D8" w:rsidRPr="007608A5" w:rsidRDefault="002F23D8" w:rsidP="002F23D8">
      <w:pPr>
        <w:pStyle w:val="t-9-8"/>
        <w:spacing w:before="0" w:beforeAutospacing="0" w:after="0" w:afterAutospacing="0" w:line="276" w:lineRule="auto"/>
        <w:jc w:val="both"/>
        <w:rPr>
          <w:sz w:val="22"/>
          <w:szCs w:val="22"/>
        </w:rPr>
      </w:pPr>
    </w:p>
    <w:p w14:paraId="46418AB4" w14:textId="77777777" w:rsidR="002F23D8" w:rsidRPr="007608A5" w:rsidRDefault="002F23D8" w:rsidP="007608A5">
      <w:pPr>
        <w:pStyle w:val="CM24"/>
        <w:spacing w:after="0" w:line="276" w:lineRule="auto"/>
        <w:rPr>
          <w:rFonts w:ascii="Times New Roman" w:hAnsi="Times New Roman"/>
          <w:b/>
          <w:sz w:val="22"/>
          <w:szCs w:val="22"/>
        </w:rPr>
      </w:pPr>
    </w:p>
    <w:p w14:paraId="5B72EFFC" w14:textId="77777777" w:rsidR="002F23D8" w:rsidRPr="007608A5" w:rsidRDefault="002F23D8" w:rsidP="002F23D8">
      <w:pPr>
        <w:pStyle w:val="CM24"/>
        <w:spacing w:after="0" w:line="276" w:lineRule="auto"/>
        <w:jc w:val="center"/>
        <w:rPr>
          <w:rFonts w:ascii="Times New Roman" w:hAnsi="Times New Roman"/>
          <w:b/>
          <w:sz w:val="22"/>
          <w:szCs w:val="22"/>
        </w:rPr>
      </w:pPr>
      <w:r w:rsidRPr="007608A5">
        <w:rPr>
          <w:rFonts w:ascii="Times New Roman" w:hAnsi="Times New Roman"/>
          <w:b/>
          <w:sz w:val="22"/>
          <w:szCs w:val="22"/>
        </w:rPr>
        <w:t xml:space="preserve">IZVOD IZ PRORAČUNA O VISINI OSIGURANIH SREDSTAVA ZA </w:t>
      </w:r>
    </w:p>
    <w:p w14:paraId="636D7328" w14:textId="77777777" w:rsidR="002F23D8" w:rsidRPr="007608A5" w:rsidRDefault="002F23D8" w:rsidP="002F23D8">
      <w:pPr>
        <w:pStyle w:val="CM24"/>
        <w:spacing w:after="0" w:line="276" w:lineRule="auto"/>
        <w:jc w:val="center"/>
        <w:rPr>
          <w:rFonts w:ascii="Times New Roman" w:hAnsi="Times New Roman"/>
          <w:b/>
          <w:sz w:val="22"/>
          <w:szCs w:val="22"/>
        </w:rPr>
      </w:pPr>
      <w:r w:rsidRPr="007608A5">
        <w:rPr>
          <w:rFonts w:ascii="Times New Roman" w:hAnsi="Times New Roman"/>
          <w:b/>
          <w:sz w:val="22"/>
          <w:szCs w:val="22"/>
        </w:rPr>
        <w:t>ORGANIZACIJU I RAZVOJ SUSTAVA CIVILNE ZAŠTITE OPĆINE BRTONIGLA-VERTENEGLIO</w:t>
      </w:r>
    </w:p>
    <w:p w14:paraId="78E7B2D9" w14:textId="77777777" w:rsidR="002F23D8" w:rsidRPr="007608A5" w:rsidRDefault="002F23D8" w:rsidP="002F23D8">
      <w:pPr>
        <w:pStyle w:val="Default"/>
        <w:rPr>
          <w:rFonts w:ascii="Times New Roman" w:hAnsi="Times New Roman" w:cs="Times New Roman"/>
          <w:sz w:val="22"/>
          <w:szCs w:val="22"/>
        </w:rPr>
      </w:pPr>
    </w:p>
    <w:tbl>
      <w:tblPr>
        <w:tblW w:w="12491" w:type="dxa"/>
        <w:tblInd w:w="-23" w:type="dxa"/>
        <w:tblLayout w:type="fixed"/>
        <w:tblLook w:val="0000" w:firstRow="0" w:lastRow="0" w:firstColumn="0" w:lastColumn="0" w:noHBand="0" w:noVBand="0"/>
      </w:tblPr>
      <w:tblGrid>
        <w:gridCol w:w="698"/>
        <w:gridCol w:w="3873"/>
        <w:gridCol w:w="1800"/>
        <w:gridCol w:w="1800"/>
        <w:gridCol w:w="2160"/>
        <w:gridCol w:w="2160"/>
      </w:tblGrid>
      <w:tr w:rsidR="002F23D8" w:rsidRPr="007608A5" w14:paraId="419C53D2" w14:textId="77777777" w:rsidTr="00CB287F">
        <w:trPr>
          <w:gridAfter w:val="1"/>
          <w:wAfter w:w="2160" w:type="dxa"/>
          <w:trHeight w:val="385"/>
        </w:trPr>
        <w:tc>
          <w:tcPr>
            <w:tcW w:w="698" w:type="dxa"/>
            <w:tcBorders>
              <w:top w:val="double" w:sz="6" w:space="0" w:color="auto"/>
              <w:left w:val="double" w:sz="6" w:space="0" w:color="auto"/>
              <w:bottom w:val="double" w:sz="4" w:space="0" w:color="auto"/>
              <w:right w:val="double" w:sz="6" w:space="0" w:color="auto"/>
            </w:tcBorders>
            <w:shd w:val="clear" w:color="auto" w:fill="auto"/>
            <w:vAlign w:val="center"/>
          </w:tcPr>
          <w:p w14:paraId="6BC52F8E" w14:textId="77777777" w:rsidR="002F23D8" w:rsidRPr="007608A5" w:rsidRDefault="002F23D8" w:rsidP="00CB287F">
            <w:pPr>
              <w:spacing w:line="276" w:lineRule="auto"/>
              <w:ind w:right="-540"/>
              <w:rPr>
                <w:b/>
                <w:bCs/>
                <w:sz w:val="22"/>
                <w:szCs w:val="22"/>
              </w:rPr>
            </w:pPr>
            <w:r w:rsidRPr="007608A5">
              <w:rPr>
                <w:b/>
                <w:bCs/>
                <w:sz w:val="22"/>
                <w:szCs w:val="22"/>
              </w:rPr>
              <w:t xml:space="preserve">Red. </w:t>
            </w:r>
            <w:proofErr w:type="spellStart"/>
            <w:r w:rsidRPr="007608A5">
              <w:rPr>
                <w:b/>
                <w:bCs/>
                <w:sz w:val="22"/>
                <w:szCs w:val="22"/>
              </w:rPr>
              <w:t>broj</w:t>
            </w:r>
            <w:proofErr w:type="spellEnd"/>
          </w:p>
        </w:tc>
        <w:tc>
          <w:tcPr>
            <w:tcW w:w="3873" w:type="dxa"/>
            <w:tcBorders>
              <w:top w:val="double" w:sz="6" w:space="0" w:color="auto"/>
              <w:left w:val="nil"/>
              <w:bottom w:val="double" w:sz="4" w:space="0" w:color="auto"/>
              <w:right w:val="double" w:sz="6" w:space="0" w:color="auto"/>
            </w:tcBorders>
            <w:shd w:val="clear" w:color="auto" w:fill="auto"/>
            <w:noWrap/>
            <w:vAlign w:val="center"/>
          </w:tcPr>
          <w:p w14:paraId="06BE5D31" w14:textId="77777777" w:rsidR="002F23D8" w:rsidRPr="007608A5" w:rsidRDefault="002F23D8" w:rsidP="00CB287F">
            <w:pPr>
              <w:spacing w:line="276" w:lineRule="auto"/>
              <w:ind w:right="-108"/>
              <w:jc w:val="center"/>
              <w:rPr>
                <w:b/>
                <w:bCs/>
                <w:sz w:val="22"/>
                <w:szCs w:val="22"/>
              </w:rPr>
            </w:pPr>
            <w:r w:rsidRPr="007608A5">
              <w:rPr>
                <w:b/>
                <w:bCs/>
                <w:sz w:val="22"/>
                <w:szCs w:val="22"/>
              </w:rPr>
              <w:t>OPIS POZICIJE</w:t>
            </w:r>
          </w:p>
        </w:tc>
        <w:tc>
          <w:tcPr>
            <w:tcW w:w="1800" w:type="dxa"/>
            <w:tcBorders>
              <w:top w:val="double" w:sz="6" w:space="0" w:color="auto"/>
              <w:left w:val="nil"/>
              <w:bottom w:val="double" w:sz="4" w:space="0" w:color="auto"/>
              <w:right w:val="double" w:sz="6" w:space="0" w:color="auto"/>
            </w:tcBorders>
            <w:shd w:val="clear" w:color="auto" w:fill="auto"/>
            <w:vAlign w:val="center"/>
          </w:tcPr>
          <w:p w14:paraId="5009C4FE" w14:textId="77777777" w:rsidR="002F23D8" w:rsidRPr="007608A5" w:rsidRDefault="002F23D8" w:rsidP="00CB287F">
            <w:pPr>
              <w:spacing w:line="276" w:lineRule="auto"/>
              <w:jc w:val="center"/>
              <w:rPr>
                <w:b/>
                <w:bCs/>
                <w:sz w:val="22"/>
                <w:szCs w:val="22"/>
              </w:rPr>
            </w:pPr>
            <w:r w:rsidRPr="007608A5">
              <w:rPr>
                <w:b/>
                <w:bCs/>
                <w:sz w:val="22"/>
                <w:szCs w:val="22"/>
              </w:rPr>
              <w:t>PLANIRANO</w:t>
            </w:r>
          </w:p>
          <w:p w14:paraId="21D713D9" w14:textId="77777777" w:rsidR="002F23D8" w:rsidRPr="007608A5" w:rsidRDefault="002F23D8" w:rsidP="00CB287F">
            <w:pPr>
              <w:spacing w:line="276" w:lineRule="auto"/>
              <w:jc w:val="center"/>
              <w:rPr>
                <w:b/>
                <w:bCs/>
                <w:sz w:val="22"/>
                <w:szCs w:val="22"/>
              </w:rPr>
            </w:pPr>
            <w:r w:rsidRPr="007608A5">
              <w:rPr>
                <w:b/>
                <w:bCs/>
                <w:sz w:val="22"/>
                <w:szCs w:val="22"/>
              </w:rPr>
              <w:t>u 2019. god.</w:t>
            </w:r>
          </w:p>
        </w:tc>
        <w:tc>
          <w:tcPr>
            <w:tcW w:w="1800" w:type="dxa"/>
            <w:tcBorders>
              <w:top w:val="double" w:sz="6" w:space="0" w:color="auto"/>
              <w:left w:val="nil"/>
              <w:bottom w:val="double" w:sz="4" w:space="0" w:color="auto"/>
              <w:right w:val="double" w:sz="6" w:space="0" w:color="auto"/>
            </w:tcBorders>
            <w:shd w:val="clear" w:color="auto" w:fill="auto"/>
            <w:vAlign w:val="center"/>
          </w:tcPr>
          <w:p w14:paraId="532141EC" w14:textId="77777777" w:rsidR="002F23D8" w:rsidRPr="007608A5" w:rsidRDefault="002F23D8" w:rsidP="00CB287F">
            <w:pPr>
              <w:spacing w:line="276" w:lineRule="auto"/>
              <w:rPr>
                <w:b/>
                <w:bCs/>
                <w:sz w:val="22"/>
                <w:szCs w:val="22"/>
              </w:rPr>
            </w:pPr>
            <w:r w:rsidRPr="007608A5">
              <w:rPr>
                <w:b/>
                <w:bCs/>
                <w:sz w:val="22"/>
                <w:szCs w:val="22"/>
              </w:rPr>
              <w:t>PLANIRANO</w:t>
            </w:r>
          </w:p>
          <w:p w14:paraId="3DEAEF9F" w14:textId="77777777" w:rsidR="002F23D8" w:rsidRPr="007608A5" w:rsidRDefault="002F23D8" w:rsidP="00CB287F">
            <w:pPr>
              <w:spacing w:line="276" w:lineRule="auto"/>
              <w:jc w:val="center"/>
              <w:rPr>
                <w:b/>
                <w:bCs/>
                <w:sz w:val="22"/>
                <w:szCs w:val="22"/>
              </w:rPr>
            </w:pPr>
            <w:r w:rsidRPr="007608A5">
              <w:rPr>
                <w:b/>
                <w:bCs/>
                <w:sz w:val="22"/>
                <w:szCs w:val="22"/>
              </w:rPr>
              <w:t>za 2020. god.</w:t>
            </w:r>
          </w:p>
        </w:tc>
        <w:tc>
          <w:tcPr>
            <w:tcW w:w="2160" w:type="dxa"/>
            <w:tcBorders>
              <w:top w:val="double" w:sz="6" w:space="0" w:color="auto"/>
              <w:left w:val="nil"/>
              <w:bottom w:val="double" w:sz="4" w:space="0" w:color="auto"/>
              <w:right w:val="double" w:sz="6" w:space="0" w:color="auto"/>
            </w:tcBorders>
          </w:tcPr>
          <w:p w14:paraId="78F78E62" w14:textId="77777777" w:rsidR="002F23D8" w:rsidRPr="007608A5" w:rsidRDefault="002F23D8" w:rsidP="00CB287F">
            <w:pPr>
              <w:spacing w:line="276" w:lineRule="auto"/>
              <w:jc w:val="center"/>
              <w:rPr>
                <w:b/>
                <w:bCs/>
                <w:sz w:val="22"/>
                <w:szCs w:val="22"/>
              </w:rPr>
            </w:pPr>
            <w:r w:rsidRPr="007608A5">
              <w:rPr>
                <w:b/>
                <w:bCs/>
                <w:sz w:val="22"/>
                <w:szCs w:val="22"/>
              </w:rPr>
              <w:t>PLANIRANO</w:t>
            </w:r>
          </w:p>
          <w:p w14:paraId="4C1E4DD2" w14:textId="77777777" w:rsidR="002F23D8" w:rsidRPr="007608A5" w:rsidRDefault="002F23D8" w:rsidP="00CB287F">
            <w:pPr>
              <w:spacing w:line="276" w:lineRule="auto"/>
              <w:jc w:val="center"/>
              <w:rPr>
                <w:b/>
                <w:bCs/>
                <w:sz w:val="22"/>
                <w:szCs w:val="22"/>
              </w:rPr>
            </w:pPr>
            <w:r w:rsidRPr="007608A5">
              <w:rPr>
                <w:b/>
                <w:bCs/>
                <w:sz w:val="22"/>
                <w:szCs w:val="22"/>
              </w:rPr>
              <w:t>za 2021. god.</w:t>
            </w:r>
          </w:p>
        </w:tc>
      </w:tr>
      <w:tr w:rsidR="002F23D8" w:rsidRPr="007608A5" w14:paraId="2AAD4063" w14:textId="77777777" w:rsidTr="00CB287F">
        <w:trPr>
          <w:gridAfter w:val="1"/>
          <w:wAfter w:w="2160" w:type="dxa"/>
          <w:trHeight w:val="565"/>
        </w:trPr>
        <w:tc>
          <w:tcPr>
            <w:tcW w:w="698"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254873A9" w14:textId="77777777" w:rsidR="002F23D8" w:rsidRPr="007608A5" w:rsidRDefault="002F23D8" w:rsidP="00CB287F">
            <w:pPr>
              <w:spacing w:line="276" w:lineRule="auto"/>
              <w:ind w:right="-540"/>
              <w:rPr>
                <w:b/>
                <w:bCs/>
                <w:sz w:val="22"/>
                <w:szCs w:val="22"/>
              </w:rPr>
            </w:pPr>
            <w:r w:rsidRPr="007608A5">
              <w:rPr>
                <w:b/>
                <w:bCs/>
                <w:sz w:val="22"/>
                <w:szCs w:val="22"/>
              </w:rPr>
              <w:t>1.</w:t>
            </w:r>
          </w:p>
        </w:tc>
        <w:tc>
          <w:tcPr>
            <w:tcW w:w="3873" w:type="dxa"/>
            <w:tcBorders>
              <w:top w:val="double" w:sz="4" w:space="0" w:color="auto"/>
              <w:left w:val="single" w:sz="4" w:space="0" w:color="auto"/>
              <w:bottom w:val="single" w:sz="4" w:space="0" w:color="auto"/>
              <w:right w:val="single" w:sz="4" w:space="0" w:color="auto"/>
            </w:tcBorders>
            <w:shd w:val="clear" w:color="auto" w:fill="CCFFCC"/>
            <w:vAlign w:val="center"/>
          </w:tcPr>
          <w:p w14:paraId="6789E219" w14:textId="77777777" w:rsidR="002F23D8" w:rsidRPr="007608A5" w:rsidRDefault="002F23D8" w:rsidP="00CB287F">
            <w:pPr>
              <w:spacing w:line="276" w:lineRule="auto"/>
              <w:ind w:right="-108"/>
              <w:rPr>
                <w:b/>
                <w:bCs/>
                <w:sz w:val="22"/>
                <w:szCs w:val="22"/>
              </w:rPr>
            </w:pPr>
            <w:r w:rsidRPr="007608A5">
              <w:rPr>
                <w:b/>
                <w:bCs/>
                <w:sz w:val="22"/>
                <w:szCs w:val="22"/>
              </w:rPr>
              <w:t>OPERATIVNE SNAGE</w:t>
            </w:r>
          </w:p>
        </w:tc>
        <w:tc>
          <w:tcPr>
            <w:tcW w:w="1800"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2FB3D2C4" w14:textId="77777777" w:rsidR="002F23D8" w:rsidRPr="007608A5" w:rsidRDefault="002F23D8" w:rsidP="00CB287F">
            <w:pPr>
              <w:spacing w:line="276" w:lineRule="auto"/>
              <w:jc w:val="center"/>
              <w:rPr>
                <w:b/>
                <w:bCs/>
                <w:sz w:val="22"/>
                <w:szCs w:val="22"/>
              </w:rPr>
            </w:pPr>
          </w:p>
        </w:tc>
        <w:tc>
          <w:tcPr>
            <w:tcW w:w="1800"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20A98272" w14:textId="77777777" w:rsidR="002F23D8" w:rsidRPr="007608A5" w:rsidRDefault="002F23D8" w:rsidP="00CB287F">
            <w:pPr>
              <w:spacing w:line="276" w:lineRule="auto"/>
              <w:jc w:val="center"/>
              <w:rPr>
                <w:b/>
                <w:bCs/>
                <w:sz w:val="22"/>
                <w:szCs w:val="22"/>
              </w:rPr>
            </w:pPr>
          </w:p>
        </w:tc>
        <w:tc>
          <w:tcPr>
            <w:tcW w:w="2160" w:type="dxa"/>
            <w:tcBorders>
              <w:top w:val="double" w:sz="4" w:space="0" w:color="auto"/>
              <w:left w:val="single" w:sz="4" w:space="0" w:color="auto"/>
              <w:bottom w:val="single" w:sz="4" w:space="0" w:color="auto"/>
              <w:right w:val="single" w:sz="4" w:space="0" w:color="auto"/>
            </w:tcBorders>
            <w:shd w:val="clear" w:color="auto" w:fill="CCFFCC"/>
            <w:vAlign w:val="center"/>
          </w:tcPr>
          <w:p w14:paraId="21FE0FB4" w14:textId="77777777" w:rsidR="002F23D8" w:rsidRPr="007608A5" w:rsidRDefault="002F23D8" w:rsidP="00CB287F">
            <w:pPr>
              <w:spacing w:line="276" w:lineRule="auto"/>
              <w:jc w:val="center"/>
              <w:rPr>
                <w:b/>
                <w:bCs/>
                <w:sz w:val="22"/>
                <w:szCs w:val="22"/>
              </w:rPr>
            </w:pPr>
          </w:p>
        </w:tc>
      </w:tr>
      <w:tr w:rsidR="002F23D8" w:rsidRPr="007608A5" w14:paraId="202347F6" w14:textId="77777777" w:rsidTr="00CB287F">
        <w:trPr>
          <w:gridAfter w:val="1"/>
          <w:wAfter w:w="2160" w:type="dxa"/>
          <w:trHeight w:val="57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8BE131" w14:textId="77777777" w:rsidR="002F23D8" w:rsidRPr="007608A5" w:rsidRDefault="002F23D8" w:rsidP="00CB287F">
            <w:pPr>
              <w:spacing w:line="276" w:lineRule="auto"/>
              <w:ind w:right="-540"/>
              <w:rPr>
                <w:b/>
                <w:bCs/>
                <w:sz w:val="22"/>
                <w:szCs w:val="22"/>
              </w:rPr>
            </w:pPr>
            <w:r w:rsidRPr="007608A5">
              <w:rPr>
                <w:b/>
                <w:bCs/>
                <w:sz w:val="22"/>
                <w:szCs w:val="22"/>
              </w:rPr>
              <w:t>1. 1.</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14:paraId="384AFCBA" w14:textId="77777777" w:rsidR="002F23D8" w:rsidRPr="007608A5" w:rsidRDefault="002F23D8" w:rsidP="00CB287F">
            <w:pPr>
              <w:spacing w:line="276" w:lineRule="auto"/>
              <w:ind w:right="-108"/>
              <w:rPr>
                <w:b/>
                <w:bCs/>
                <w:sz w:val="22"/>
                <w:szCs w:val="22"/>
              </w:rPr>
            </w:pPr>
            <w:proofErr w:type="spellStart"/>
            <w:r w:rsidRPr="007608A5">
              <w:rPr>
                <w:b/>
                <w:bCs/>
                <w:sz w:val="22"/>
                <w:szCs w:val="22"/>
              </w:rPr>
              <w:t>Stožer</w:t>
            </w:r>
            <w:proofErr w:type="spellEnd"/>
            <w:r w:rsidRPr="007608A5">
              <w:rPr>
                <w:b/>
                <w:bCs/>
                <w:sz w:val="22"/>
                <w:szCs w:val="22"/>
              </w:rPr>
              <w:t xml:space="preserve"> </w:t>
            </w:r>
            <w:proofErr w:type="spellStart"/>
            <w:r w:rsidRPr="007608A5">
              <w:rPr>
                <w:b/>
                <w:bCs/>
                <w:sz w:val="22"/>
                <w:szCs w:val="22"/>
              </w:rPr>
              <w:t>civilne</w:t>
            </w:r>
            <w:proofErr w:type="spellEnd"/>
            <w:r w:rsidRPr="007608A5">
              <w:rPr>
                <w:b/>
                <w:bCs/>
                <w:sz w:val="22"/>
                <w:szCs w:val="22"/>
              </w:rPr>
              <w:t xml:space="preserve"> </w:t>
            </w:r>
            <w:proofErr w:type="spellStart"/>
            <w:r w:rsidRPr="007608A5">
              <w:rPr>
                <w:b/>
                <w:bCs/>
                <w:sz w:val="22"/>
                <w:szCs w:val="22"/>
              </w:rPr>
              <w:t>zaštite</w:t>
            </w:r>
            <w:proofErr w:type="spellEnd"/>
            <w:r w:rsidRPr="007608A5">
              <w:rPr>
                <w:b/>
                <w:bCs/>
                <w:sz w:val="22"/>
                <w:szCs w:val="22"/>
              </w:rPr>
              <w:t xml:space="preserve">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CE42F0" w14:textId="77777777" w:rsidR="002F23D8" w:rsidRPr="007608A5" w:rsidRDefault="002F23D8" w:rsidP="00CB287F">
            <w:pPr>
              <w:spacing w:line="276" w:lineRule="auto"/>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AC316" w14:textId="77777777" w:rsidR="002F23D8" w:rsidRPr="007608A5" w:rsidRDefault="002F23D8" w:rsidP="00CB287F">
            <w:pPr>
              <w:spacing w:line="276" w:lineRule="auto"/>
              <w:jc w:val="center"/>
              <w:rPr>
                <w:b/>
                <w:bCs/>
                <w:sz w:val="22"/>
                <w:szCs w:val="22"/>
              </w:rPr>
            </w:pPr>
          </w:p>
        </w:tc>
        <w:tc>
          <w:tcPr>
            <w:tcW w:w="2160" w:type="dxa"/>
            <w:tcBorders>
              <w:top w:val="single" w:sz="4" w:space="0" w:color="auto"/>
              <w:left w:val="single" w:sz="4" w:space="0" w:color="auto"/>
              <w:bottom w:val="single" w:sz="4" w:space="0" w:color="auto"/>
              <w:right w:val="single" w:sz="4" w:space="0" w:color="auto"/>
            </w:tcBorders>
            <w:vAlign w:val="center"/>
          </w:tcPr>
          <w:p w14:paraId="474AEAEC" w14:textId="77777777" w:rsidR="002F23D8" w:rsidRPr="007608A5" w:rsidRDefault="002F23D8" w:rsidP="00CB287F">
            <w:pPr>
              <w:spacing w:line="276" w:lineRule="auto"/>
              <w:jc w:val="center"/>
              <w:rPr>
                <w:b/>
                <w:bCs/>
                <w:sz w:val="22"/>
                <w:szCs w:val="22"/>
              </w:rPr>
            </w:pPr>
          </w:p>
        </w:tc>
      </w:tr>
      <w:tr w:rsidR="002F23D8" w:rsidRPr="007608A5" w14:paraId="4AFA3542" w14:textId="77777777" w:rsidTr="00CB287F">
        <w:trPr>
          <w:gridAfter w:val="1"/>
          <w:wAfter w:w="2160" w:type="dxa"/>
          <w:trHeight w:val="314"/>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C753F" w14:textId="77777777" w:rsidR="002F23D8" w:rsidRPr="007608A5" w:rsidRDefault="002F23D8" w:rsidP="00CB287F">
            <w:pPr>
              <w:spacing w:line="276" w:lineRule="auto"/>
              <w:ind w:right="-540"/>
              <w:rPr>
                <w:bCs/>
                <w:sz w:val="22"/>
                <w:szCs w:val="22"/>
              </w:rPr>
            </w:pPr>
            <w:r w:rsidRPr="007608A5">
              <w:rPr>
                <w:bCs/>
                <w:sz w:val="22"/>
                <w:szCs w:val="22"/>
              </w:rPr>
              <w:t>1.1.1.</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14:paraId="1B7AB34D" w14:textId="77777777" w:rsidR="002F23D8" w:rsidRPr="007608A5" w:rsidRDefault="002F23D8" w:rsidP="00CB287F">
            <w:pPr>
              <w:spacing w:line="276" w:lineRule="auto"/>
              <w:ind w:right="-108"/>
              <w:rPr>
                <w:bCs/>
                <w:sz w:val="22"/>
                <w:szCs w:val="22"/>
              </w:rPr>
            </w:pPr>
            <w:r w:rsidRPr="007608A5">
              <w:rPr>
                <w:bCs/>
                <w:sz w:val="22"/>
                <w:szCs w:val="22"/>
              </w:rPr>
              <w:t xml:space="preserve">Priprema </w:t>
            </w:r>
            <w:proofErr w:type="spellStart"/>
            <w:r w:rsidRPr="007608A5">
              <w:rPr>
                <w:bCs/>
                <w:sz w:val="22"/>
                <w:szCs w:val="22"/>
              </w:rPr>
              <w:t>i</w:t>
            </w:r>
            <w:proofErr w:type="spellEnd"/>
            <w:r w:rsidRPr="007608A5">
              <w:rPr>
                <w:bCs/>
                <w:sz w:val="22"/>
                <w:szCs w:val="22"/>
              </w:rPr>
              <w:t xml:space="preserve"> </w:t>
            </w:r>
            <w:proofErr w:type="spellStart"/>
            <w:r w:rsidRPr="007608A5">
              <w:rPr>
                <w:bCs/>
                <w:sz w:val="22"/>
                <w:szCs w:val="22"/>
              </w:rPr>
              <w:t>provedba</w:t>
            </w:r>
            <w:proofErr w:type="spellEnd"/>
            <w:r w:rsidRPr="007608A5">
              <w:rPr>
                <w:bCs/>
                <w:sz w:val="22"/>
                <w:szCs w:val="22"/>
              </w:rPr>
              <w:t xml:space="preserve"> </w:t>
            </w:r>
            <w:proofErr w:type="spellStart"/>
            <w:r w:rsidRPr="007608A5">
              <w:rPr>
                <w:bCs/>
                <w:sz w:val="22"/>
                <w:szCs w:val="22"/>
              </w:rPr>
              <w:t>edukacije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3D5A67" w14:textId="77777777" w:rsidR="002F23D8" w:rsidRPr="007608A5" w:rsidRDefault="002F23D8" w:rsidP="00CB287F">
            <w:pPr>
              <w:spacing w:line="276" w:lineRule="auto"/>
              <w:jc w:val="center"/>
              <w:rPr>
                <w:bCs/>
                <w:sz w:val="22"/>
                <w:szCs w:val="22"/>
              </w:rPr>
            </w:pPr>
            <w:r w:rsidRPr="007608A5">
              <w:rPr>
                <w:bCs/>
                <w:sz w:val="22"/>
                <w:szCs w:val="22"/>
              </w:rPr>
              <w:t>5.000,00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C1FB8F" w14:textId="77777777" w:rsidR="002F23D8" w:rsidRPr="007608A5" w:rsidRDefault="002F23D8" w:rsidP="00CB287F">
            <w:pPr>
              <w:spacing w:line="276" w:lineRule="auto"/>
              <w:jc w:val="center"/>
              <w:rPr>
                <w:bCs/>
                <w:sz w:val="22"/>
                <w:szCs w:val="22"/>
              </w:rPr>
            </w:pPr>
            <w:r w:rsidRPr="007608A5">
              <w:rPr>
                <w:bCs/>
                <w:sz w:val="22"/>
                <w:szCs w:val="22"/>
              </w:rPr>
              <w:t>5.025,00</w:t>
            </w:r>
          </w:p>
        </w:tc>
        <w:tc>
          <w:tcPr>
            <w:tcW w:w="2160" w:type="dxa"/>
            <w:tcBorders>
              <w:top w:val="single" w:sz="4" w:space="0" w:color="auto"/>
              <w:left w:val="single" w:sz="4" w:space="0" w:color="auto"/>
              <w:bottom w:val="single" w:sz="4" w:space="0" w:color="auto"/>
              <w:right w:val="single" w:sz="4" w:space="0" w:color="auto"/>
            </w:tcBorders>
            <w:vAlign w:val="center"/>
          </w:tcPr>
          <w:p w14:paraId="3DDC6422" w14:textId="77777777" w:rsidR="002F23D8" w:rsidRPr="007608A5" w:rsidRDefault="002F23D8" w:rsidP="00CB287F">
            <w:pPr>
              <w:spacing w:line="276" w:lineRule="auto"/>
              <w:jc w:val="center"/>
              <w:rPr>
                <w:bCs/>
                <w:sz w:val="22"/>
                <w:szCs w:val="22"/>
              </w:rPr>
            </w:pPr>
            <w:r w:rsidRPr="007608A5">
              <w:rPr>
                <w:bCs/>
                <w:sz w:val="22"/>
                <w:szCs w:val="22"/>
              </w:rPr>
              <w:t>5.050,00</w:t>
            </w:r>
          </w:p>
        </w:tc>
      </w:tr>
      <w:tr w:rsidR="002F23D8" w:rsidRPr="007608A5" w14:paraId="2401CA38" w14:textId="77777777" w:rsidTr="00CB287F">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9F4B2" w14:textId="77777777" w:rsidR="002F23D8" w:rsidRPr="007608A5" w:rsidRDefault="002F23D8" w:rsidP="00CB287F">
            <w:pPr>
              <w:spacing w:line="276" w:lineRule="auto"/>
              <w:ind w:right="-540"/>
              <w:rPr>
                <w:b/>
                <w:bCs/>
                <w:sz w:val="22"/>
                <w:szCs w:val="22"/>
              </w:rPr>
            </w:pPr>
            <w:r w:rsidRPr="007608A5">
              <w:rPr>
                <w:b/>
                <w:bCs/>
                <w:sz w:val="22"/>
                <w:szCs w:val="22"/>
              </w:rPr>
              <w:t>1.2.</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8D5B0E" w14:textId="77777777" w:rsidR="002F23D8" w:rsidRPr="007608A5" w:rsidRDefault="002F23D8" w:rsidP="00CB287F">
            <w:pPr>
              <w:spacing w:line="276" w:lineRule="auto"/>
              <w:ind w:right="-108"/>
              <w:rPr>
                <w:b/>
                <w:color w:val="FFFFFF"/>
                <w:sz w:val="22"/>
                <w:szCs w:val="22"/>
              </w:rPr>
            </w:pPr>
            <w:proofErr w:type="spellStart"/>
            <w:r w:rsidRPr="007608A5">
              <w:rPr>
                <w:b/>
                <w:bCs/>
                <w:sz w:val="22"/>
                <w:szCs w:val="22"/>
              </w:rPr>
              <w:t>Zapovjedništvo</w:t>
            </w:r>
            <w:proofErr w:type="spellEnd"/>
            <w:r w:rsidRPr="007608A5">
              <w:rPr>
                <w:b/>
                <w:bCs/>
                <w:sz w:val="22"/>
                <w:szCs w:val="22"/>
              </w:rPr>
              <w:t xml:space="preserve"> </w:t>
            </w:r>
            <w:proofErr w:type="spellStart"/>
            <w:r w:rsidRPr="007608A5">
              <w:rPr>
                <w:b/>
                <w:bCs/>
                <w:sz w:val="22"/>
                <w:szCs w:val="22"/>
              </w:rPr>
              <w:t>i</w:t>
            </w:r>
            <w:proofErr w:type="spellEnd"/>
            <w:r w:rsidRPr="007608A5">
              <w:rPr>
                <w:b/>
                <w:bCs/>
                <w:sz w:val="22"/>
                <w:szCs w:val="22"/>
              </w:rPr>
              <w:t xml:space="preserve"> </w:t>
            </w:r>
            <w:proofErr w:type="spellStart"/>
            <w:r w:rsidRPr="007608A5">
              <w:rPr>
                <w:b/>
                <w:bCs/>
                <w:sz w:val="22"/>
                <w:szCs w:val="22"/>
              </w:rPr>
              <w:t>postrojbe</w:t>
            </w:r>
            <w:proofErr w:type="spellEnd"/>
            <w:r w:rsidRPr="007608A5">
              <w:rPr>
                <w:b/>
                <w:bCs/>
                <w:sz w:val="22"/>
                <w:szCs w:val="22"/>
              </w:rPr>
              <w:t xml:space="preserve"> </w:t>
            </w:r>
            <w:proofErr w:type="spellStart"/>
            <w:r w:rsidRPr="007608A5">
              <w:rPr>
                <w:b/>
                <w:bCs/>
                <w:sz w:val="22"/>
                <w:szCs w:val="22"/>
              </w:rPr>
              <w:t>vatrogastva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B14CF" w14:textId="77777777" w:rsidR="002F23D8" w:rsidRPr="007608A5" w:rsidRDefault="002F23D8" w:rsidP="00CB287F">
            <w:pPr>
              <w:spacing w:line="276" w:lineRule="auto"/>
              <w:ind w:left="33"/>
              <w:jc w:val="center"/>
              <w:rPr>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8A1242" w14:textId="77777777" w:rsidR="002F23D8" w:rsidRPr="007608A5" w:rsidRDefault="002F23D8" w:rsidP="00CB287F">
            <w:pPr>
              <w:spacing w:line="276" w:lineRule="auto"/>
              <w:jc w:val="center"/>
              <w:rPr>
                <w:bCs/>
                <w:sz w:val="22"/>
                <w:szCs w:val="22"/>
              </w:rPr>
            </w:pPr>
          </w:p>
        </w:tc>
        <w:tc>
          <w:tcPr>
            <w:tcW w:w="2160" w:type="dxa"/>
            <w:tcBorders>
              <w:top w:val="single" w:sz="4" w:space="0" w:color="auto"/>
              <w:left w:val="single" w:sz="4" w:space="0" w:color="auto"/>
              <w:bottom w:val="single" w:sz="4" w:space="0" w:color="auto"/>
              <w:right w:val="single" w:sz="4" w:space="0" w:color="auto"/>
            </w:tcBorders>
            <w:vAlign w:val="center"/>
          </w:tcPr>
          <w:p w14:paraId="3CEB2546" w14:textId="77777777" w:rsidR="002F23D8" w:rsidRPr="007608A5" w:rsidRDefault="002F23D8" w:rsidP="00CB287F">
            <w:pPr>
              <w:spacing w:line="276" w:lineRule="auto"/>
              <w:jc w:val="center"/>
              <w:rPr>
                <w:bCs/>
                <w:sz w:val="22"/>
                <w:szCs w:val="22"/>
              </w:rPr>
            </w:pPr>
          </w:p>
        </w:tc>
      </w:tr>
      <w:tr w:rsidR="002F23D8" w:rsidRPr="007608A5" w14:paraId="2DF87B34" w14:textId="77777777" w:rsidTr="00CB287F">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B78D5F" w14:textId="77777777" w:rsidR="002F23D8" w:rsidRPr="007608A5" w:rsidRDefault="002F23D8" w:rsidP="00CB287F">
            <w:pPr>
              <w:spacing w:line="276" w:lineRule="auto"/>
              <w:ind w:right="-540"/>
              <w:rPr>
                <w:bCs/>
                <w:sz w:val="22"/>
                <w:szCs w:val="22"/>
              </w:rPr>
            </w:pPr>
            <w:r w:rsidRPr="007608A5">
              <w:rPr>
                <w:bCs/>
                <w:sz w:val="22"/>
                <w:szCs w:val="22"/>
              </w:rPr>
              <w:t>1.2.1.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B77D34" w14:textId="77777777" w:rsidR="002F23D8" w:rsidRPr="007608A5" w:rsidRDefault="002F23D8" w:rsidP="00CB287F">
            <w:pPr>
              <w:spacing w:line="276" w:lineRule="auto"/>
              <w:ind w:right="-108"/>
              <w:rPr>
                <w:bCs/>
                <w:sz w:val="22"/>
                <w:szCs w:val="22"/>
              </w:rPr>
            </w:pPr>
            <w:proofErr w:type="spellStart"/>
            <w:r w:rsidRPr="007608A5">
              <w:rPr>
                <w:bCs/>
                <w:sz w:val="22"/>
                <w:szCs w:val="22"/>
              </w:rPr>
              <w:t>Javna</w:t>
            </w:r>
            <w:proofErr w:type="spellEnd"/>
            <w:r w:rsidRPr="007608A5">
              <w:rPr>
                <w:bCs/>
                <w:sz w:val="22"/>
                <w:szCs w:val="22"/>
              </w:rPr>
              <w:t xml:space="preserve"> </w:t>
            </w:r>
            <w:proofErr w:type="spellStart"/>
            <w:r w:rsidRPr="007608A5">
              <w:rPr>
                <w:bCs/>
                <w:sz w:val="22"/>
                <w:szCs w:val="22"/>
              </w:rPr>
              <w:t>vatrogasna</w:t>
            </w:r>
            <w:proofErr w:type="spellEnd"/>
            <w:r w:rsidRPr="007608A5">
              <w:rPr>
                <w:bCs/>
                <w:sz w:val="22"/>
                <w:szCs w:val="22"/>
              </w:rPr>
              <w:t xml:space="preserve"> </w:t>
            </w:r>
            <w:proofErr w:type="spellStart"/>
            <w:r w:rsidRPr="007608A5">
              <w:rPr>
                <w:bCs/>
                <w:sz w:val="22"/>
                <w:szCs w:val="22"/>
              </w:rPr>
              <w:t>postrojba</w:t>
            </w:r>
            <w:proofErr w:type="spellEnd"/>
            <w:r w:rsidRPr="007608A5">
              <w:rPr>
                <w:bCs/>
                <w:sz w:val="22"/>
                <w:szCs w:val="22"/>
              </w:rPr>
              <w:t xml:space="preserve"> </w:t>
            </w:r>
            <w:proofErr w:type="spellStart"/>
            <w:r w:rsidRPr="007608A5">
              <w:rPr>
                <w:bCs/>
                <w:sz w:val="22"/>
                <w:szCs w:val="22"/>
              </w:rPr>
              <w:t>Umag</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4B324C" w14:textId="77777777" w:rsidR="002F23D8" w:rsidRPr="007608A5" w:rsidRDefault="002F23D8" w:rsidP="00CB287F">
            <w:pPr>
              <w:spacing w:line="276" w:lineRule="auto"/>
              <w:jc w:val="center"/>
              <w:rPr>
                <w:bCs/>
                <w:sz w:val="22"/>
                <w:szCs w:val="22"/>
              </w:rPr>
            </w:pPr>
            <w:r w:rsidRPr="007608A5">
              <w:rPr>
                <w:bCs/>
                <w:sz w:val="22"/>
                <w:szCs w:val="22"/>
              </w:rPr>
              <w:t>140.000,00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5517F" w14:textId="77777777" w:rsidR="002F23D8" w:rsidRPr="007608A5" w:rsidRDefault="002F23D8" w:rsidP="00CB287F">
            <w:pPr>
              <w:spacing w:line="276" w:lineRule="auto"/>
              <w:jc w:val="center"/>
              <w:rPr>
                <w:bCs/>
                <w:sz w:val="22"/>
                <w:szCs w:val="22"/>
              </w:rPr>
            </w:pPr>
            <w:r w:rsidRPr="007608A5">
              <w:rPr>
                <w:bCs/>
                <w:sz w:val="22"/>
                <w:szCs w:val="22"/>
              </w:rPr>
              <w:t>140.700,00</w:t>
            </w:r>
          </w:p>
        </w:tc>
        <w:tc>
          <w:tcPr>
            <w:tcW w:w="2160" w:type="dxa"/>
            <w:tcBorders>
              <w:top w:val="single" w:sz="4" w:space="0" w:color="auto"/>
              <w:left w:val="single" w:sz="4" w:space="0" w:color="auto"/>
              <w:bottom w:val="single" w:sz="4" w:space="0" w:color="auto"/>
              <w:right w:val="single" w:sz="4" w:space="0" w:color="auto"/>
            </w:tcBorders>
            <w:vAlign w:val="center"/>
          </w:tcPr>
          <w:p w14:paraId="6EA43E57" w14:textId="77777777" w:rsidR="002F23D8" w:rsidRPr="007608A5" w:rsidRDefault="002F23D8" w:rsidP="00CB287F">
            <w:pPr>
              <w:spacing w:line="276" w:lineRule="auto"/>
              <w:jc w:val="center"/>
              <w:rPr>
                <w:bCs/>
                <w:sz w:val="22"/>
                <w:szCs w:val="22"/>
              </w:rPr>
            </w:pPr>
            <w:r w:rsidRPr="007608A5">
              <w:rPr>
                <w:bCs/>
                <w:sz w:val="22"/>
                <w:szCs w:val="22"/>
              </w:rPr>
              <w:t>141.400,00</w:t>
            </w:r>
          </w:p>
        </w:tc>
      </w:tr>
      <w:tr w:rsidR="002F23D8" w:rsidRPr="007608A5" w14:paraId="1131D8FD" w14:textId="77777777" w:rsidTr="00CB287F">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9B4D70" w14:textId="77777777" w:rsidR="002F23D8" w:rsidRPr="007608A5" w:rsidRDefault="002F23D8" w:rsidP="00CB287F">
            <w:pPr>
              <w:spacing w:line="276" w:lineRule="auto"/>
              <w:ind w:right="-540"/>
              <w:rPr>
                <w:bCs/>
                <w:sz w:val="22"/>
                <w:szCs w:val="22"/>
              </w:rPr>
            </w:pPr>
            <w:r w:rsidRPr="007608A5">
              <w:rPr>
                <w:bCs/>
                <w:sz w:val="22"/>
                <w:szCs w:val="22"/>
              </w:rPr>
              <w:t>1.</w:t>
            </w:r>
            <w:proofErr w:type="gramStart"/>
            <w:r w:rsidRPr="007608A5">
              <w:rPr>
                <w:bCs/>
                <w:sz w:val="22"/>
                <w:szCs w:val="22"/>
              </w:rPr>
              <w:t>2.2..</w:t>
            </w:r>
            <w:proofErr w:type="gramEnd"/>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F68978" w14:textId="77777777" w:rsidR="002F23D8" w:rsidRPr="007608A5" w:rsidRDefault="002F23D8" w:rsidP="00CB287F">
            <w:pPr>
              <w:spacing w:line="276" w:lineRule="auto"/>
              <w:ind w:right="-108"/>
              <w:rPr>
                <w:bCs/>
                <w:sz w:val="22"/>
                <w:szCs w:val="22"/>
                <w:lang w:val="it-IT"/>
              </w:rPr>
            </w:pPr>
            <w:proofErr w:type="spellStart"/>
            <w:r w:rsidRPr="007608A5">
              <w:rPr>
                <w:bCs/>
                <w:sz w:val="22"/>
                <w:szCs w:val="22"/>
                <w:lang w:val="it-IT"/>
              </w:rPr>
              <w:t>Povjerenici</w:t>
            </w:r>
            <w:proofErr w:type="spellEnd"/>
            <w:r w:rsidRPr="007608A5">
              <w:rPr>
                <w:bCs/>
                <w:sz w:val="22"/>
                <w:szCs w:val="22"/>
                <w:lang w:val="it-IT"/>
              </w:rPr>
              <w:t xml:space="preserve"> </w:t>
            </w:r>
            <w:proofErr w:type="spellStart"/>
            <w:r w:rsidRPr="007608A5">
              <w:rPr>
                <w:bCs/>
                <w:sz w:val="22"/>
                <w:szCs w:val="22"/>
                <w:lang w:val="it-IT"/>
              </w:rPr>
              <w:t>civilne</w:t>
            </w:r>
            <w:proofErr w:type="spellEnd"/>
            <w:r w:rsidRPr="007608A5">
              <w:rPr>
                <w:bCs/>
                <w:sz w:val="22"/>
                <w:szCs w:val="22"/>
                <w:lang w:val="it-IT"/>
              </w:rPr>
              <w:t xml:space="preserve"> </w:t>
            </w:r>
            <w:proofErr w:type="spellStart"/>
            <w:r w:rsidRPr="007608A5">
              <w:rPr>
                <w:bCs/>
                <w:sz w:val="22"/>
                <w:szCs w:val="22"/>
                <w:lang w:val="it-IT"/>
              </w:rPr>
              <w:t>zaštite</w:t>
            </w:r>
            <w:proofErr w:type="spellEnd"/>
            <w:r w:rsidRPr="007608A5">
              <w:rPr>
                <w:bCs/>
                <w:sz w:val="22"/>
                <w:szCs w:val="22"/>
                <w:lang w:val="it-IT"/>
              </w:rPr>
              <w:t xml:space="preserve"> – </w:t>
            </w:r>
            <w:proofErr w:type="spellStart"/>
            <w:r w:rsidRPr="007608A5">
              <w:rPr>
                <w:bCs/>
                <w:sz w:val="22"/>
                <w:szCs w:val="22"/>
                <w:lang w:val="it-IT"/>
              </w:rPr>
              <w:t>opremanje</w:t>
            </w:r>
            <w:proofErr w:type="spellEnd"/>
            <w:r w:rsidRPr="007608A5">
              <w:rPr>
                <w:bCs/>
                <w:sz w:val="22"/>
                <w:szCs w:val="22"/>
                <w:lang w:val="it-IT"/>
              </w:rPr>
              <w:t xml:space="preserve"> i </w:t>
            </w:r>
            <w:proofErr w:type="spellStart"/>
            <w:r w:rsidRPr="007608A5">
              <w:rPr>
                <w:bCs/>
                <w:sz w:val="22"/>
                <w:szCs w:val="22"/>
                <w:lang w:val="it-IT"/>
              </w:rPr>
              <w:t>uvježbavanje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049AE3" w14:textId="77777777" w:rsidR="002F23D8" w:rsidRPr="007608A5" w:rsidRDefault="002F23D8" w:rsidP="00CB287F">
            <w:pPr>
              <w:spacing w:line="276" w:lineRule="auto"/>
              <w:jc w:val="center"/>
              <w:rPr>
                <w:bCs/>
                <w:sz w:val="22"/>
                <w:szCs w:val="22"/>
              </w:rPr>
            </w:pPr>
            <w:r w:rsidRPr="007608A5">
              <w:rPr>
                <w:bCs/>
                <w:sz w:val="22"/>
                <w:szCs w:val="22"/>
              </w:rPr>
              <w:t>1.570,00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B6A538" w14:textId="77777777" w:rsidR="002F23D8" w:rsidRPr="007608A5" w:rsidRDefault="002F23D8" w:rsidP="00CB287F">
            <w:pPr>
              <w:spacing w:line="276" w:lineRule="auto"/>
              <w:jc w:val="center"/>
              <w:rPr>
                <w:bCs/>
                <w:sz w:val="22"/>
                <w:szCs w:val="22"/>
              </w:rPr>
            </w:pPr>
            <w:r w:rsidRPr="007608A5">
              <w:rPr>
                <w:bCs/>
                <w:sz w:val="22"/>
                <w:szCs w:val="22"/>
              </w:rPr>
              <w:t>1.577,85</w:t>
            </w:r>
          </w:p>
        </w:tc>
        <w:tc>
          <w:tcPr>
            <w:tcW w:w="2160" w:type="dxa"/>
            <w:tcBorders>
              <w:top w:val="single" w:sz="4" w:space="0" w:color="auto"/>
              <w:left w:val="single" w:sz="4" w:space="0" w:color="auto"/>
              <w:bottom w:val="single" w:sz="4" w:space="0" w:color="auto"/>
              <w:right w:val="single" w:sz="4" w:space="0" w:color="auto"/>
            </w:tcBorders>
            <w:vAlign w:val="center"/>
          </w:tcPr>
          <w:p w14:paraId="7DED3C5E" w14:textId="77777777" w:rsidR="002F23D8" w:rsidRPr="007608A5" w:rsidRDefault="002F23D8" w:rsidP="00CB287F">
            <w:pPr>
              <w:spacing w:line="276" w:lineRule="auto"/>
              <w:jc w:val="center"/>
              <w:rPr>
                <w:bCs/>
                <w:sz w:val="22"/>
                <w:szCs w:val="22"/>
              </w:rPr>
            </w:pPr>
            <w:r w:rsidRPr="007608A5">
              <w:rPr>
                <w:bCs/>
                <w:sz w:val="22"/>
                <w:szCs w:val="22"/>
              </w:rPr>
              <w:t>1.585,70</w:t>
            </w:r>
          </w:p>
        </w:tc>
      </w:tr>
      <w:tr w:rsidR="002F23D8" w:rsidRPr="007608A5" w14:paraId="184E5F6F" w14:textId="77777777" w:rsidTr="00CB287F">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5E18AF" w14:textId="77777777" w:rsidR="002F23D8" w:rsidRPr="007608A5" w:rsidRDefault="002F23D8" w:rsidP="00CB287F">
            <w:pPr>
              <w:spacing w:line="276" w:lineRule="auto"/>
              <w:ind w:right="-540"/>
              <w:rPr>
                <w:bCs/>
                <w:sz w:val="22"/>
                <w:szCs w:val="22"/>
              </w:rPr>
            </w:pPr>
            <w:r w:rsidRPr="007608A5">
              <w:rPr>
                <w:bCs/>
                <w:sz w:val="22"/>
                <w:szCs w:val="22"/>
              </w:rPr>
              <w:t>1.2.3.</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5C2F2" w14:textId="77777777" w:rsidR="002F23D8" w:rsidRPr="007608A5" w:rsidRDefault="002F23D8" w:rsidP="00CB287F">
            <w:pPr>
              <w:spacing w:line="276" w:lineRule="auto"/>
              <w:ind w:right="-108"/>
              <w:rPr>
                <w:bCs/>
                <w:sz w:val="22"/>
                <w:szCs w:val="22"/>
              </w:rPr>
            </w:pPr>
            <w:proofErr w:type="spellStart"/>
            <w:r w:rsidRPr="007608A5">
              <w:rPr>
                <w:bCs/>
                <w:sz w:val="22"/>
                <w:szCs w:val="22"/>
              </w:rPr>
              <w:t>Područna</w:t>
            </w:r>
            <w:proofErr w:type="spellEnd"/>
            <w:r w:rsidRPr="007608A5">
              <w:rPr>
                <w:bCs/>
                <w:sz w:val="22"/>
                <w:szCs w:val="22"/>
              </w:rPr>
              <w:t xml:space="preserve"> </w:t>
            </w:r>
            <w:proofErr w:type="spellStart"/>
            <w:r w:rsidRPr="007608A5">
              <w:rPr>
                <w:bCs/>
                <w:sz w:val="22"/>
                <w:szCs w:val="22"/>
              </w:rPr>
              <w:t>vatrogasna</w:t>
            </w:r>
            <w:proofErr w:type="spellEnd"/>
            <w:r w:rsidRPr="007608A5">
              <w:rPr>
                <w:bCs/>
                <w:sz w:val="22"/>
                <w:szCs w:val="22"/>
              </w:rPr>
              <w:t xml:space="preserve"> </w:t>
            </w:r>
            <w:proofErr w:type="spellStart"/>
            <w:r w:rsidRPr="007608A5">
              <w:rPr>
                <w:bCs/>
                <w:sz w:val="22"/>
                <w:szCs w:val="22"/>
              </w:rPr>
              <w:t>zajednica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74A1CC" w14:textId="77777777" w:rsidR="002F23D8" w:rsidRPr="007608A5" w:rsidRDefault="002F23D8" w:rsidP="00CB287F">
            <w:pPr>
              <w:spacing w:line="276" w:lineRule="auto"/>
              <w:jc w:val="center"/>
              <w:rPr>
                <w:bCs/>
                <w:sz w:val="22"/>
                <w:szCs w:val="22"/>
              </w:rPr>
            </w:pPr>
            <w:r w:rsidRPr="007608A5">
              <w:rPr>
                <w:bCs/>
                <w:sz w:val="22"/>
                <w:szCs w:val="22"/>
              </w:rPr>
              <w:t>166.924,00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6FC787" w14:textId="77777777" w:rsidR="002F23D8" w:rsidRPr="007608A5" w:rsidRDefault="002F23D8" w:rsidP="00CB287F">
            <w:pPr>
              <w:spacing w:line="276" w:lineRule="auto"/>
              <w:jc w:val="center"/>
              <w:rPr>
                <w:bCs/>
                <w:sz w:val="22"/>
                <w:szCs w:val="22"/>
              </w:rPr>
            </w:pPr>
            <w:r w:rsidRPr="007608A5">
              <w:rPr>
                <w:bCs/>
                <w:sz w:val="22"/>
                <w:szCs w:val="22"/>
              </w:rPr>
              <w:t>167.758,62</w:t>
            </w:r>
          </w:p>
        </w:tc>
        <w:tc>
          <w:tcPr>
            <w:tcW w:w="2160" w:type="dxa"/>
            <w:tcBorders>
              <w:top w:val="single" w:sz="4" w:space="0" w:color="auto"/>
              <w:left w:val="single" w:sz="4" w:space="0" w:color="auto"/>
              <w:bottom w:val="single" w:sz="4" w:space="0" w:color="auto"/>
              <w:right w:val="single" w:sz="4" w:space="0" w:color="auto"/>
            </w:tcBorders>
            <w:vAlign w:val="center"/>
          </w:tcPr>
          <w:p w14:paraId="51467DA1" w14:textId="77777777" w:rsidR="002F23D8" w:rsidRPr="007608A5" w:rsidRDefault="002F23D8" w:rsidP="00CB287F">
            <w:pPr>
              <w:spacing w:line="276" w:lineRule="auto"/>
              <w:jc w:val="center"/>
              <w:rPr>
                <w:bCs/>
                <w:sz w:val="22"/>
                <w:szCs w:val="22"/>
              </w:rPr>
            </w:pPr>
            <w:r w:rsidRPr="007608A5">
              <w:rPr>
                <w:bCs/>
                <w:sz w:val="22"/>
                <w:szCs w:val="22"/>
              </w:rPr>
              <w:t>168.593,24</w:t>
            </w:r>
          </w:p>
        </w:tc>
      </w:tr>
      <w:tr w:rsidR="002F23D8" w:rsidRPr="007608A5" w14:paraId="469BF36B" w14:textId="77777777" w:rsidTr="00CB287F">
        <w:trPr>
          <w:gridAfter w:val="1"/>
          <w:wAfter w:w="2160" w:type="dxa"/>
          <w:trHeight w:val="109"/>
        </w:trPr>
        <w:tc>
          <w:tcPr>
            <w:tcW w:w="698"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11AFE5EA" w14:textId="77777777" w:rsidR="002F23D8" w:rsidRPr="007608A5" w:rsidRDefault="002F23D8" w:rsidP="00CB287F">
            <w:pPr>
              <w:spacing w:line="276" w:lineRule="auto"/>
              <w:ind w:right="-540"/>
              <w:rPr>
                <w:b/>
                <w:bCs/>
                <w:sz w:val="22"/>
                <w:szCs w:val="22"/>
              </w:rPr>
            </w:pPr>
          </w:p>
        </w:tc>
        <w:tc>
          <w:tcPr>
            <w:tcW w:w="3873"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24140B84" w14:textId="77777777" w:rsidR="002F23D8" w:rsidRPr="007608A5" w:rsidRDefault="002F23D8" w:rsidP="00CB287F">
            <w:pPr>
              <w:spacing w:line="276" w:lineRule="auto"/>
              <w:ind w:right="-108"/>
              <w:rPr>
                <w:b/>
                <w:bCs/>
                <w:sz w:val="22"/>
                <w:szCs w:val="22"/>
              </w:rPr>
            </w:pPr>
            <w:r w:rsidRPr="007608A5">
              <w:rPr>
                <w:b/>
                <w:bCs/>
                <w:sz w:val="22"/>
                <w:szCs w:val="22"/>
              </w:rPr>
              <w:t xml:space="preserve">U K U P N O </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300A81B3" w14:textId="77777777" w:rsidR="002F23D8" w:rsidRPr="007608A5" w:rsidRDefault="002F23D8" w:rsidP="00CB287F">
            <w:pPr>
              <w:spacing w:line="276" w:lineRule="auto"/>
              <w:jc w:val="center"/>
              <w:rPr>
                <w:b/>
                <w:bCs/>
                <w:sz w:val="22"/>
                <w:szCs w:val="22"/>
              </w:rPr>
            </w:pPr>
            <w:r w:rsidRPr="007608A5">
              <w:rPr>
                <w:b/>
                <w:bCs/>
                <w:sz w:val="22"/>
                <w:szCs w:val="22"/>
              </w:rPr>
              <w:t>313.494,00</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1E1E7317" w14:textId="77777777" w:rsidR="002F23D8" w:rsidRPr="007608A5" w:rsidRDefault="002F23D8" w:rsidP="00CB287F">
            <w:pPr>
              <w:spacing w:line="276" w:lineRule="auto"/>
              <w:jc w:val="center"/>
              <w:rPr>
                <w:b/>
                <w:bCs/>
                <w:sz w:val="22"/>
                <w:szCs w:val="22"/>
              </w:rPr>
            </w:pPr>
            <w:r w:rsidRPr="007608A5">
              <w:rPr>
                <w:b/>
                <w:bCs/>
                <w:sz w:val="22"/>
                <w:szCs w:val="22"/>
              </w:rPr>
              <w:t>315.061,47</w:t>
            </w:r>
          </w:p>
        </w:tc>
        <w:tc>
          <w:tcPr>
            <w:tcW w:w="2160" w:type="dxa"/>
            <w:tcBorders>
              <w:top w:val="single" w:sz="4" w:space="0" w:color="auto"/>
              <w:left w:val="single" w:sz="4" w:space="0" w:color="auto"/>
              <w:bottom w:val="single" w:sz="4" w:space="0" w:color="auto"/>
              <w:right w:val="single" w:sz="4" w:space="0" w:color="auto"/>
            </w:tcBorders>
            <w:shd w:val="clear" w:color="auto" w:fill="FFCC99"/>
            <w:vAlign w:val="center"/>
          </w:tcPr>
          <w:p w14:paraId="113202A3" w14:textId="77777777" w:rsidR="002F23D8" w:rsidRPr="007608A5" w:rsidRDefault="002F23D8" w:rsidP="00CB287F">
            <w:pPr>
              <w:spacing w:line="276" w:lineRule="auto"/>
              <w:jc w:val="center"/>
              <w:rPr>
                <w:b/>
                <w:bCs/>
                <w:sz w:val="22"/>
                <w:szCs w:val="22"/>
              </w:rPr>
            </w:pPr>
            <w:r w:rsidRPr="007608A5">
              <w:rPr>
                <w:b/>
                <w:bCs/>
                <w:sz w:val="22"/>
                <w:szCs w:val="22"/>
              </w:rPr>
              <w:t>316.628,94</w:t>
            </w:r>
          </w:p>
        </w:tc>
      </w:tr>
      <w:tr w:rsidR="002F23D8" w:rsidRPr="007608A5" w14:paraId="056FE681" w14:textId="77777777" w:rsidTr="00CB287F">
        <w:trPr>
          <w:gridAfter w:val="1"/>
          <w:wAfter w:w="2160" w:type="dxa"/>
          <w:trHeight w:val="315"/>
        </w:trPr>
        <w:tc>
          <w:tcPr>
            <w:tcW w:w="698"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67D61F4B" w14:textId="77777777" w:rsidR="002F23D8" w:rsidRPr="007608A5" w:rsidRDefault="002F23D8" w:rsidP="00CB287F">
            <w:pPr>
              <w:spacing w:line="276" w:lineRule="auto"/>
              <w:ind w:right="-540"/>
              <w:rPr>
                <w:b/>
                <w:bCs/>
                <w:sz w:val="22"/>
                <w:szCs w:val="22"/>
              </w:rPr>
            </w:pPr>
            <w:r w:rsidRPr="007608A5">
              <w:rPr>
                <w:b/>
                <w:bCs/>
                <w:sz w:val="22"/>
                <w:szCs w:val="22"/>
              </w:rPr>
              <w:t>2.</w:t>
            </w:r>
          </w:p>
        </w:tc>
        <w:tc>
          <w:tcPr>
            <w:tcW w:w="3873"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1C7B6EC5" w14:textId="77777777" w:rsidR="002F23D8" w:rsidRPr="007608A5" w:rsidRDefault="002F23D8" w:rsidP="00CB287F">
            <w:pPr>
              <w:spacing w:line="276" w:lineRule="auto"/>
              <w:ind w:right="-108"/>
              <w:rPr>
                <w:b/>
                <w:bCs/>
                <w:sz w:val="22"/>
                <w:szCs w:val="22"/>
                <w:lang w:val="it-IT"/>
              </w:rPr>
            </w:pPr>
            <w:r w:rsidRPr="007608A5">
              <w:rPr>
                <w:b/>
                <w:bCs/>
                <w:sz w:val="22"/>
                <w:szCs w:val="22"/>
                <w:lang w:val="it-IT"/>
              </w:rPr>
              <w:t>UDRUGE GRAĐANA:</w:t>
            </w:r>
            <w:r w:rsidRPr="007608A5">
              <w:rPr>
                <w:b/>
                <w:bCs/>
                <w:sz w:val="22"/>
                <w:szCs w:val="22"/>
                <w:lang w:val="it-IT"/>
              </w:rPr>
              <w:br/>
              <w:t xml:space="preserve">(HGSS, </w:t>
            </w:r>
            <w:proofErr w:type="spellStart"/>
            <w:r w:rsidRPr="007608A5">
              <w:rPr>
                <w:b/>
                <w:bCs/>
                <w:sz w:val="22"/>
                <w:szCs w:val="22"/>
                <w:lang w:val="it-IT"/>
              </w:rPr>
              <w:t>planinari</w:t>
            </w:r>
            <w:proofErr w:type="spellEnd"/>
            <w:r w:rsidRPr="007608A5">
              <w:rPr>
                <w:b/>
                <w:bCs/>
                <w:sz w:val="22"/>
                <w:szCs w:val="22"/>
                <w:lang w:val="it-IT"/>
              </w:rPr>
              <w:t xml:space="preserve">, </w:t>
            </w:r>
            <w:proofErr w:type="spellStart"/>
            <w:r w:rsidRPr="007608A5">
              <w:rPr>
                <w:b/>
                <w:bCs/>
                <w:sz w:val="22"/>
                <w:szCs w:val="22"/>
                <w:lang w:val="it-IT"/>
              </w:rPr>
              <w:t>kinolozi</w:t>
            </w:r>
            <w:proofErr w:type="spellEnd"/>
            <w:r w:rsidRPr="007608A5">
              <w:rPr>
                <w:b/>
                <w:bCs/>
                <w:sz w:val="22"/>
                <w:szCs w:val="22"/>
                <w:lang w:val="it-IT"/>
              </w:rPr>
              <w:t xml:space="preserve">, </w:t>
            </w:r>
            <w:proofErr w:type="spellStart"/>
            <w:r w:rsidRPr="007608A5">
              <w:rPr>
                <w:b/>
                <w:bCs/>
                <w:sz w:val="22"/>
                <w:szCs w:val="22"/>
                <w:lang w:val="it-IT"/>
              </w:rPr>
              <w:t>radioamateri</w:t>
            </w:r>
            <w:proofErr w:type="spellEnd"/>
            <w:r w:rsidRPr="007608A5">
              <w:rPr>
                <w:b/>
                <w:bCs/>
                <w:sz w:val="22"/>
                <w:szCs w:val="22"/>
                <w:lang w:val="it-IT"/>
              </w:rPr>
              <w:t xml:space="preserve">, aero </w:t>
            </w:r>
            <w:proofErr w:type="spellStart"/>
            <w:r w:rsidRPr="007608A5">
              <w:rPr>
                <w:b/>
                <w:bCs/>
                <w:sz w:val="22"/>
                <w:szCs w:val="22"/>
                <w:lang w:val="it-IT"/>
              </w:rPr>
              <w:t>klubovi</w:t>
            </w:r>
            <w:proofErr w:type="spellEnd"/>
            <w:r w:rsidRPr="007608A5">
              <w:rPr>
                <w:b/>
                <w:bCs/>
                <w:sz w:val="22"/>
                <w:szCs w:val="22"/>
                <w:lang w:val="it-IT"/>
              </w:rPr>
              <w:t xml:space="preserve"> i dr.)</w:t>
            </w: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46552BF8" w14:textId="77777777" w:rsidR="002F23D8" w:rsidRPr="007608A5" w:rsidRDefault="002F23D8" w:rsidP="00CB287F">
            <w:pPr>
              <w:spacing w:line="276" w:lineRule="auto"/>
              <w:jc w:val="center"/>
              <w:rPr>
                <w:b/>
                <w:bCs/>
                <w:sz w:val="22"/>
                <w:szCs w:val="22"/>
                <w:lang w:val="it-IT"/>
              </w:rPr>
            </w:pP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4C84AFF8" w14:textId="77777777" w:rsidR="002F23D8" w:rsidRPr="007608A5" w:rsidRDefault="002F23D8" w:rsidP="00CB287F">
            <w:pPr>
              <w:spacing w:line="276" w:lineRule="auto"/>
              <w:jc w:val="center"/>
              <w:rPr>
                <w:b/>
                <w:bCs/>
                <w:sz w:val="22"/>
                <w:szCs w:val="22"/>
                <w:lang w:val="it-IT"/>
              </w:rPr>
            </w:pPr>
          </w:p>
        </w:tc>
        <w:tc>
          <w:tcPr>
            <w:tcW w:w="2160" w:type="dxa"/>
            <w:tcBorders>
              <w:top w:val="single" w:sz="4" w:space="0" w:color="auto"/>
              <w:left w:val="single" w:sz="4" w:space="0" w:color="auto"/>
              <w:bottom w:val="single" w:sz="4" w:space="0" w:color="auto"/>
              <w:right w:val="single" w:sz="4" w:space="0" w:color="auto"/>
            </w:tcBorders>
            <w:shd w:val="clear" w:color="auto" w:fill="CCFFCC"/>
            <w:vAlign w:val="center"/>
          </w:tcPr>
          <w:p w14:paraId="195FA5FF" w14:textId="77777777" w:rsidR="002F23D8" w:rsidRPr="007608A5" w:rsidRDefault="002F23D8" w:rsidP="00CB287F">
            <w:pPr>
              <w:spacing w:line="276" w:lineRule="auto"/>
              <w:jc w:val="center"/>
              <w:rPr>
                <w:b/>
                <w:bCs/>
                <w:sz w:val="22"/>
                <w:szCs w:val="22"/>
                <w:lang w:val="it-IT"/>
              </w:rPr>
            </w:pPr>
          </w:p>
        </w:tc>
      </w:tr>
      <w:tr w:rsidR="002F23D8" w:rsidRPr="007608A5" w14:paraId="1C2A158F" w14:textId="77777777" w:rsidTr="00CB287F">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AA58D" w14:textId="77777777" w:rsidR="002F23D8" w:rsidRPr="007608A5" w:rsidRDefault="002F23D8" w:rsidP="00CB287F">
            <w:pPr>
              <w:spacing w:line="276" w:lineRule="auto"/>
              <w:ind w:right="-540"/>
              <w:rPr>
                <w:bCs/>
                <w:sz w:val="22"/>
                <w:szCs w:val="22"/>
              </w:rPr>
            </w:pPr>
            <w:r w:rsidRPr="007608A5">
              <w:rPr>
                <w:bCs/>
                <w:sz w:val="22"/>
                <w:szCs w:val="22"/>
              </w:rPr>
              <w:t>2.1.1.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DDF06" w14:textId="77777777" w:rsidR="002F23D8" w:rsidRPr="007608A5" w:rsidRDefault="002F23D8" w:rsidP="00CB287F">
            <w:pPr>
              <w:spacing w:line="276" w:lineRule="auto"/>
              <w:ind w:right="-108"/>
              <w:rPr>
                <w:bCs/>
                <w:sz w:val="22"/>
                <w:szCs w:val="22"/>
              </w:rPr>
            </w:pPr>
            <w:proofErr w:type="spellStart"/>
            <w:r w:rsidRPr="007608A5">
              <w:rPr>
                <w:bCs/>
                <w:sz w:val="22"/>
                <w:szCs w:val="22"/>
              </w:rPr>
              <w:t>Gradsko</w:t>
            </w:r>
            <w:proofErr w:type="spellEnd"/>
            <w:r w:rsidRPr="007608A5">
              <w:rPr>
                <w:bCs/>
                <w:sz w:val="22"/>
                <w:szCs w:val="22"/>
              </w:rPr>
              <w:t xml:space="preserve"> </w:t>
            </w:r>
            <w:proofErr w:type="spellStart"/>
            <w:r w:rsidRPr="007608A5">
              <w:rPr>
                <w:bCs/>
                <w:sz w:val="22"/>
                <w:szCs w:val="22"/>
              </w:rPr>
              <w:t>društvo</w:t>
            </w:r>
            <w:proofErr w:type="spellEnd"/>
            <w:r w:rsidRPr="007608A5">
              <w:rPr>
                <w:bCs/>
                <w:sz w:val="22"/>
                <w:szCs w:val="22"/>
              </w:rPr>
              <w:t xml:space="preserve"> </w:t>
            </w:r>
            <w:proofErr w:type="spellStart"/>
            <w:r w:rsidRPr="007608A5">
              <w:rPr>
                <w:bCs/>
                <w:sz w:val="22"/>
                <w:szCs w:val="22"/>
              </w:rPr>
              <w:t>crvenog</w:t>
            </w:r>
            <w:proofErr w:type="spellEnd"/>
            <w:r w:rsidRPr="007608A5">
              <w:rPr>
                <w:bCs/>
                <w:sz w:val="22"/>
                <w:szCs w:val="22"/>
              </w:rPr>
              <w:t xml:space="preserve"> </w:t>
            </w:r>
            <w:proofErr w:type="spellStart"/>
            <w:r w:rsidRPr="007608A5">
              <w:rPr>
                <w:bCs/>
                <w:sz w:val="22"/>
                <w:szCs w:val="22"/>
              </w:rPr>
              <w:t>križa</w:t>
            </w:r>
            <w:proofErr w:type="spellEnd"/>
            <w:r w:rsidRPr="007608A5">
              <w:rPr>
                <w:bCs/>
                <w:sz w:val="22"/>
                <w:szCs w:val="22"/>
              </w:rPr>
              <w:t xml:space="preserve"> </w:t>
            </w:r>
            <w:proofErr w:type="spellStart"/>
            <w:r w:rsidRPr="007608A5">
              <w:rPr>
                <w:bCs/>
                <w:sz w:val="22"/>
                <w:szCs w:val="22"/>
              </w:rPr>
              <w:t>Buje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C1C9FD" w14:textId="77777777" w:rsidR="002F23D8" w:rsidRPr="007608A5" w:rsidRDefault="002F23D8" w:rsidP="00CB287F">
            <w:pPr>
              <w:spacing w:line="276" w:lineRule="auto"/>
              <w:jc w:val="center"/>
              <w:rPr>
                <w:bCs/>
                <w:sz w:val="22"/>
                <w:szCs w:val="22"/>
              </w:rPr>
            </w:pPr>
            <w:r w:rsidRPr="007608A5">
              <w:rPr>
                <w:bCs/>
                <w:sz w:val="22"/>
                <w:szCs w:val="22"/>
              </w:rPr>
              <w:t>22.797,00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EBC76" w14:textId="77777777" w:rsidR="002F23D8" w:rsidRPr="007608A5" w:rsidRDefault="002F23D8" w:rsidP="00CB287F">
            <w:pPr>
              <w:spacing w:line="276" w:lineRule="auto"/>
              <w:jc w:val="center"/>
              <w:rPr>
                <w:bCs/>
                <w:sz w:val="22"/>
                <w:szCs w:val="22"/>
              </w:rPr>
            </w:pPr>
            <w:r w:rsidRPr="007608A5">
              <w:rPr>
                <w:bCs/>
                <w:sz w:val="22"/>
                <w:szCs w:val="22"/>
              </w:rPr>
              <w:t>22.910,98</w:t>
            </w:r>
          </w:p>
        </w:tc>
        <w:tc>
          <w:tcPr>
            <w:tcW w:w="2160" w:type="dxa"/>
            <w:tcBorders>
              <w:top w:val="single" w:sz="4" w:space="0" w:color="auto"/>
              <w:left w:val="single" w:sz="4" w:space="0" w:color="auto"/>
              <w:bottom w:val="single" w:sz="4" w:space="0" w:color="auto"/>
              <w:right w:val="single" w:sz="4" w:space="0" w:color="auto"/>
            </w:tcBorders>
            <w:vAlign w:val="center"/>
          </w:tcPr>
          <w:p w14:paraId="5240D4A1" w14:textId="77777777" w:rsidR="002F23D8" w:rsidRPr="007608A5" w:rsidRDefault="002F23D8" w:rsidP="00CB287F">
            <w:pPr>
              <w:spacing w:line="276" w:lineRule="auto"/>
              <w:jc w:val="center"/>
              <w:rPr>
                <w:bCs/>
                <w:sz w:val="22"/>
                <w:szCs w:val="22"/>
              </w:rPr>
            </w:pPr>
            <w:r w:rsidRPr="007608A5">
              <w:rPr>
                <w:bCs/>
                <w:sz w:val="22"/>
                <w:szCs w:val="22"/>
              </w:rPr>
              <w:t>23.024,97</w:t>
            </w:r>
          </w:p>
        </w:tc>
      </w:tr>
      <w:tr w:rsidR="002F23D8" w:rsidRPr="007608A5" w14:paraId="2755CE55" w14:textId="77777777" w:rsidTr="00CB287F">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89C619" w14:textId="77777777" w:rsidR="002F23D8" w:rsidRPr="007608A5" w:rsidRDefault="002F23D8" w:rsidP="00CB287F">
            <w:pPr>
              <w:spacing w:line="276" w:lineRule="auto"/>
              <w:ind w:right="-540"/>
              <w:rPr>
                <w:bCs/>
                <w:sz w:val="22"/>
                <w:szCs w:val="22"/>
              </w:rPr>
            </w:pPr>
            <w:r w:rsidRPr="007608A5">
              <w:rPr>
                <w:bCs/>
                <w:sz w:val="22"/>
                <w:szCs w:val="22"/>
              </w:rPr>
              <w:t>2.1.2.</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17AEE" w14:textId="77777777" w:rsidR="002F23D8" w:rsidRPr="007608A5" w:rsidRDefault="002F23D8" w:rsidP="00CB287F">
            <w:pPr>
              <w:spacing w:line="276" w:lineRule="auto"/>
              <w:ind w:right="-108"/>
              <w:rPr>
                <w:bCs/>
                <w:sz w:val="22"/>
                <w:szCs w:val="22"/>
              </w:rPr>
            </w:pPr>
            <w:proofErr w:type="spellStart"/>
            <w:r w:rsidRPr="007608A5">
              <w:rPr>
                <w:bCs/>
                <w:sz w:val="22"/>
                <w:szCs w:val="22"/>
              </w:rPr>
              <w:t>Udruge</w:t>
            </w:r>
            <w:proofErr w:type="spellEnd"/>
            <w:r w:rsidRPr="007608A5">
              <w:rPr>
                <w:bCs/>
                <w:sz w:val="22"/>
                <w:szCs w:val="22"/>
              </w:rPr>
              <w:t xml:space="preserve"> </w:t>
            </w:r>
            <w:proofErr w:type="spellStart"/>
            <w:r w:rsidRPr="007608A5">
              <w:rPr>
                <w:bCs/>
                <w:sz w:val="22"/>
                <w:szCs w:val="22"/>
              </w:rPr>
              <w:t>poljoprivrednog</w:t>
            </w:r>
            <w:proofErr w:type="spellEnd"/>
            <w:r w:rsidRPr="007608A5">
              <w:rPr>
                <w:bCs/>
                <w:sz w:val="22"/>
                <w:szCs w:val="22"/>
              </w:rPr>
              <w:t xml:space="preserve"> </w:t>
            </w:r>
            <w:proofErr w:type="spellStart"/>
            <w:r w:rsidRPr="007608A5">
              <w:rPr>
                <w:bCs/>
                <w:sz w:val="22"/>
                <w:szCs w:val="22"/>
              </w:rPr>
              <w:t>značaja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5F219" w14:textId="77777777" w:rsidR="002F23D8" w:rsidRPr="007608A5" w:rsidRDefault="002F23D8" w:rsidP="00CB287F">
            <w:pPr>
              <w:spacing w:line="276" w:lineRule="auto"/>
              <w:jc w:val="center"/>
              <w:rPr>
                <w:bCs/>
                <w:sz w:val="22"/>
                <w:szCs w:val="22"/>
              </w:rPr>
            </w:pPr>
            <w:r w:rsidRPr="007608A5">
              <w:rPr>
                <w:bCs/>
                <w:sz w:val="22"/>
                <w:szCs w:val="22"/>
              </w:rPr>
              <w:t>30.000,00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3589AA" w14:textId="77777777" w:rsidR="002F23D8" w:rsidRPr="007608A5" w:rsidRDefault="002F23D8" w:rsidP="00CB287F">
            <w:pPr>
              <w:spacing w:line="276" w:lineRule="auto"/>
              <w:jc w:val="center"/>
              <w:rPr>
                <w:bCs/>
                <w:sz w:val="22"/>
                <w:szCs w:val="22"/>
              </w:rPr>
            </w:pPr>
            <w:r w:rsidRPr="007608A5">
              <w:rPr>
                <w:bCs/>
                <w:sz w:val="22"/>
                <w:szCs w:val="22"/>
              </w:rPr>
              <w:t>30.150,00</w:t>
            </w:r>
          </w:p>
        </w:tc>
        <w:tc>
          <w:tcPr>
            <w:tcW w:w="2160" w:type="dxa"/>
            <w:tcBorders>
              <w:top w:val="single" w:sz="4" w:space="0" w:color="auto"/>
              <w:left w:val="single" w:sz="4" w:space="0" w:color="auto"/>
              <w:bottom w:val="single" w:sz="4" w:space="0" w:color="auto"/>
              <w:right w:val="single" w:sz="4" w:space="0" w:color="auto"/>
            </w:tcBorders>
            <w:vAlign w:val="center"/>
          </w:tcPr>
          <w:p w14:paraId="23EF1DC5" w14:textId="77777777" w:rsidR="002F23D8" w:rsidRPr="007608A5" w:rsidRDefault="002F23D8" w:rsidP="00CB287F">
            <w:pPr>
              <w:spacing w:line="276" w:lineRule="auto"/>
              <w:jc w:val="center"/>
              <w:rPr>
                <w:bCs/>
                <w:sz w:val="22"/>
                <w:szCs w:val="22"/>
              </w:rPr>
            </w:pPr>
            <w:r w:rsidRPr="007608A5">
              <w:rPr>
                <w:bCs/>
                <w:sz w:val="22"/>
                <w:szCs w:val="22"/>
              </w:rPr>
              <w:t>30.300,00</w:t>
            </w:r>
          </w:p>
        </w:tc>
      </w:tr>
      <w:tr w:rsidR="002F23D8" w:rsidRPr="007608A5" w14:paraId="1DDE04A7" w14:textId="77777777" w:rsidTr="00CB287F">
        <w:trPr>
          <w:gridAfter w:val="1"/>
          <w:wAfter w:w="2160" w:type="dxa"/>
          <w:trHeight w:val="172"/>
        </w:trPr>
        <w:tc>
          <w:tcPr>
            <w:tcW w:w="698" w:type="dxa"/>
            <w:tcBorders>
              <w:top w:val="double" w:sz="4" w:space="0" w:color="auto"/>
              <w:left w:val="double" w:sz="6" w:space="0" w:color="auto"/>
              <w:bottom w:val="double" w:sz="6" w:space="0" w:color="auto"/>
              <w:right w:val="double" w:sz="6" w:space="0" w:color="auto"/>
            </w:tcBorders>
            <w:shd w:val="clear" w:color="auto" w:fill="FFCC99"/>
            <w:noWrap/>
            <w:vAlign w:val="center"/>
          </w:tcPr>
          <w:p w14:paraId="21D95C76" w14:textId="77777777" w:rsidR="002F23D8" w:rsidRPr="007608A5" w:rsidRDefault="002F23D8" w:rsidP="00CB287F">
            <w:pPr>
              <w:spacing w:line="276" w:lineRule="auto"/>
              <w:ind w:right="-540"/>
              <w:rPr>
                <w:b/>
                <w:bCs/>
                <w:sz w:val="22"/>
                <w:szCs w:val="22"/>
              </w:rPr>
            </w:pPr>
          </w:p>
        </w:tc>
        <w:tc>
          <w:tcPr>
            <w:tcW w:w="3873" w:type="dxa"/>
            <w:tcBorders>
              <w:top w:val="double" w:sz="4" w:space="0" w:color="auto"/>
              <w:left w:val="double" w:sz="6" w:space="0" w:color="auto"/>
              <w:bottom w:val="double" w:sz="6" w:space="0" w:color="auto"/>
              <w:right w:val="nil"/>
            </w:tcBorders>
            <w:shd w:val="clear" w:color="auto" w:fill="FFCC99"/>
            <w:noWrap/>
            <w:vAlign w:val="center"/>
          </w:tcPr>
          <w:p w14:paraId="2ABCDC95" w14:textId="77777777" w:rsidR="002F23D8" w:rsidRPr="007608A5" w:rsidRDefault="002F23D8" w:rsidP="00CB287F">
            <w:pPr>
              <w:spacing w:line="276" w:lineRule="auto"/>
              <w:ind w:right="-108"/>
              <w:rPr>
                <w:b/>
                <w:bCs/>
                <w:sz w:val="22"/>
                <w:szCs w:val="22"/>
              </w:rPr>
            </w:pPr>
            <w:r w:rsidRPr="007608A5">
              <w:rPr>
                <w:b/>
                <w:bCs/>
                <w:sz w:val="22"/>
                <w:szCs w:val="22"/>
              </w:rPr>
              <w:t xml:space="preserve">U K U P N O </w:t>
            </w:r>
          </w:p>
        </w:tc>
        <w:tc>
          <w:tcPr>
            <w:tcW w:w="1800" w:type="dxa"/>
            <w:tcBorders>
              <w:top w:val="double" w:sz="4" w:space="0" w:color="auto"/>
              <w:left w:val="double" w:sz="6" w:space="0" w:color="auto"/>
              <w:bottom w:val="double" w:sz="6" w:space="0" w:color="auto"/>
              <w:right w:val="single" w:sz="4" w:space="0" w:color="auto"/>
            </w:tcBorders>
            <w:shd w:val="clear" w:color="auto" w:fill="FFCC99"/>
            <w:noWrap/>
            <w:vAlign w:val="center"/>
          </w:tcPr>
          <w:p w14:paraId="2A66FF12" w14:textId="77777777" w:rsidR="002F23D8" w:rsidRPr="007608A5" w:rsidRDefault="002F23D8" w:rsidP="00CB287F">
            <w:pPr>
              <w:spacing w:line="276" w:lineRule="auto"/>
              <w:jc w:val="center"/>
              <w:rPr>
                <w:b/>
                <w:bCs/>
                <w:sz w:val="22"/>
                <w:szCs w:val="22"/>
              </w:rPr>
            </w:pPr>
            <w:r w:rsidRPr="007608A5">
              <w:rPr>
                <w:b/>
                <w:bCs/>
                <w:sz w:val="22"/>
                <w:szCs w:val="22"/>
              </w:rPr>
              <w:t>52.797,00</w:t>
            </w:r>
          </w:p>
        </w:tc>
        <w:tc>
          <w:tcPr>
            <w:tcW w:w="1800" w:type="dxa"/>
            <w:tcBorders>
              <w:top w:val="double" w:sz="4" w:space="0" w:color="auto"/>
              <w:left w:val="single" w:sz="4" w:space="0" w:color="auto"/>
              <w:bottom w:val="double" w:sz="6" w:space="0" w:color="auto"/>
              <w:right w:val="double" w:sz="6" w:space="0" w:color="auto"/>
            </w:tcBorders>
            <w:shd w:val="clear" w:color="auto" w:fill="FFCC99"/>
            <w:noWrap/>
            <w:vAlign w:val="center"/>
          </w:tcPr>
          <w:p w14:paraId="4C541F31" w14:textId="77777777" w:rsidR="002F23D8" w:rsidRPr="007608A5" w:rsidRDefault="002F23D8" w:rsidP="00CB287F">
            <w:pPr>
              <w:spacing w:line="276" w:lineRule="auto"/>
              <w:jc w:val="center"/>
              <w:rPr>
                <w:b/>
                <w:bCs/>
                <w:sz w:val="22"/>
                <w:szCs w:val="22"/>
              </w:rPr>
            </w:pPr>
            <w:r w:rsidRPr="007608A5">
              <w:rPr>
                <w:b/>
                <w:bCs/>
                <w:sz w:val="22"/>
                <w:szCs w:val="22"/>
              </w:rPr>
              <w:t>53.060,98</w:t>
            </w:r>
          </w:p>
        </w:tc>
        <w:tc>
          <w:tcPr>
            <w:tcW w:w="2160" w:type="dxa"/>
            <w:tcBorders>
              <w:top w:val="double" w:sz="4" w:space="0" w:color="auto"/>
              <w:left w:val="single" w:sz="4" w:space="0" w:color="auto"/>
              <w:bottom w:val="double" w:sz="6" w:space="0" w:color="auto"/>
              <w:right w:val="double" w:sz="6" w:space="0" w:color="auto"/>
            </w:tcBorders>
            <w:shd w:val="clear" w:color="auto" w:fill="FFCC99"/>
            <w:vAlign w:val="center"/>
          </w:tcPr>
          <w:p w14:paraId="523D89D8" w14:textId="77777777" w:rsidR="002F23D8" w:rsidRPr="007608A5" w:rsidRDefault="002F23D8" w:rsidP="00CB287F">
            <w:pPr>
              <w:spacing w:line="276" w:lineRule="auto"/>
              <w:jc w:val="center"/>
              <w:rPr>
                <w:b/>
                <w:bCs/>
                <w:sz w:val="22"/>
                <w:szCs w:val="22"/>
              </w:rPr>
            </w:pPr>
            <w:r w:rsidRPr="007608A5">
              <w:rPr>
                <w:b/>
                <w:bCs/>
                <w:sz w:val="22"/>
                <w:szCs w:val="22"/>
              </w:rPr>
              <w:t>53.324,97</w:t>
            </w:r>
          </w:p>
        </w:tc>
      </w:tr>
      <w:tr w:rsidR="002F23D8" w:rsidRPr="007608A5" w14:paraId="5F6A28D4" w14:textId="77777777" w:rsidTr="00CB287F">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696544B2" w14:textId="77777777" w:rsidR="002F23D8" w:rsidRPr="007608A5" w:rsidRDefault="002F23D8" w:rsidP="00CB287F">
            <w:pPr>
              <w:spacing w:line="276" w:lineRule="auto"/>
              <w:ind w:right="-540"/>
              <w:rPr>
                <w:b/>
                <w:bCs/>
                <w:sz w:val="22"/>
                <w:szCs w:val="22"/>
              </w:rPr>
            </w:pPr>
            <w:r w:rsidRPr="007608A5">
              <w:rPr>
                <w:b/>
                <w:bCs/>
                <w:sz w:val="22"/>
                <w:szCs w:val="22"/>
              </w:rPr>
              <w:t>3.</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6D094C2F" w14:textId="77777777" w:rsidR="002F23D8" w:rsidRPr="007608A5" w:rsidRDefault="002F23D8" w:rsidP="00CB287F">
            <w:pPr>
              <w:rPr>
                <w:b/>
                <w:bCs/>
                <w:iCs/>
                <w:sz w:val="22"/>
                <w:szCs w:val="22"/>
              </w:rPr>
            </w:pPr>
            <w:r w:rsidRPr="007608A5">
              <w:rPr>
                <w:b/>
                <w:bCs/>
                <w:iCs/>
                <w:sz w:val="22"/>
                <w:szCs w:val="22"/>
              </w:rPr>
              <w:t>SLUŽBE I PRAVNE OSOBE KOJIMA JE U SUSTAVU CZ ZAŠTITA I SPAŠAVANJE REDOVITA DJELATNOST:</w:t>
            </w:r>
            <w:r w:rsidRPr="007608A5">
              <w:rPr>
                <w:b/>
                <w:bCs/>
                <w:iCs/>
                <w:sz w:val="22"/>
                <w:szCs w:val="22"/>
              </w:rPr>
              <w:br w:type="page"/>
            </w:r>
            <w:proofErr w:type="spellStart"/>
            <w:r w:rsidRPr="007608A5">
              <w:rPr>
                <w:bCs/>
                <w:iCs/>
                <w:sz w:val="22"/>
                <w:szCs w:val="22"/>
              </w:rPr>
              <w:t>Hitna</w:t>
            </w:r>
            <w:proofErr w:type="spellEnd"/>
            <w:r w:rsidRPr="007608A5">
              <w:rPr>
                <w:bCs/>
                <w:iCs/>
                <w:sz w:val="22"/>
                <w:szCs w:val="22"/>
              </w:rPr>
              <w:t xml:space="preserve"> </w:t>
            </w:r>
            <w:proofErr w:type="spellStart"/>
            <w:r w:rsidRPr="007608A5">
              <w:rPr>
                <w:bCs/>
                <w:iCs/>
                <w:sz w:val="22"/>
                <w:szCs w:val="22"/>
              </w:rPr>
              <w:t>pomoć</w:t>
            </w:r>
            <w:proofErr w:type="spellEnd"/>
            <w:r w:rsidRPr="007608A5">
              <w:rPr>
                <w:bCs/>
                <w:iCs/>
                <w:sz w:val="22"/>
                <w:szCs w:val="22"/>
              </w:rPr>
              <w:t xml:space="preserve">, </w:t>
            </w:r>
            <w:proofErr w:type="spellStart"/>
            <w:r w:rsidRPr="007608A5">
              <w:rPr>
                <w:bCs/>
                <w:iCs/>
                <w:sz w:val="22"/>
                <w:szCs w:val="22"/>
              </w:rPr>
              <w:t>javno</w:t>
            </w:r>
            <w:proofErr w:type="spellEnd"/>
            <w:r w:rsidRPr="007608A5">
              <w:rPr>
                <w:bCs/>
                <w:iCs/>
                <w:sz w:val="22"/>
                <w:szCs w:val="22"/>
              </w:rPr>
              <w:t xml:space="preserve"> </w:t>
            </w:r>
            <w:proofErr w:type="spellStart"/>
            <w:r w:rsidRPr="007608A5">
              <w:rPr>
                <w:bCs/>
                <w:iCs/>
                <w:sz w:val="22"/>
                <w:szCs w:val="22"/>
              </w:rPr>
              <w:t>zdravstvo</w:t>
            </w:r>
            <w:proofErr w:type="spellEnd"/>
            <w:r w:rsidRPr="007608A5">
              <w:rPr>
                <w:bCs/>
                <w:iCs/>
                <w:sz w:val="22"/>
                <w:szCs w:val="22"/>
              </w:rPr>
              <w:t xml:space="preserve">, </w:t>
            </w:r>
            <w:proofErr w:type="spellStart"/>
            <w:r w:rsidRPr="007608A5">
              <w:rPr>
                <w:bCs/>
                <w:iCs/>
                <w:sz w:val="22"/>
                <w:szCs w:val="22"/>
              </w:rPr>
              <w:t>socijalna</w:t>
            </w:r>
            <w:proofErr w:type="spellEnd"/>
            <w:r w:rsidRPr="007608A5">
              <w:rPr>
                <w:bCs/>
                <w:iCs/>
                <w:sz w:val="22"/>
                <w:szCs w:val="22"/>
              </w:rPr>
              <w:t xml:space="preserve"> </w:t>
            </w:r>
            <w:proofErr w:type="spellStart"/>
            <w:r w:rsidRPr="007608A5">
              <w:rPr>
                <w:bCs/>
                <w:iCs/>
                <w:sz w:val="22"/>
                <w:szCs w:val="22"/>
              </w:rPr>
              <w:t>služba</w:t>
            </w:r>
            <w:proofErr w:type="spellEnd"/>
            <w:r w:rsidRPr="007608A5">
              <w:rPr>
                <w:bCs/>
                <w:iCs/>
                <w:sz w:val="22"/>
                <w:szCs w:val="22"/>
              </w:rPr>
              <w:t xml:space="preserve">, </w:t>
            </w:r>
            <w:proofErr w:type="spellStart"/>
            <w:r w:rsidRPr="007608A5">
              <w:rPr>
                <w:bCs/>
                <w:iCs/>
                <w:sz w:val="22"/>
                <w:szCs w:val="22"/>
              </w:rPr>
              <w:t>veterinarska</w:t>
            </w:r>
            <w:proofErr w:type="spellEnd"/>
            <w:r w:rsidRPr="007608A5">
              <w:rPr>
                <w:bCs/>
                <w:iCs/>
                <w:sz w:val="22"/>
                <w:szCs w:val="22"/>
              </w:rPr>
              <w:t xml:space="preserve"> </w:t>
            </w:r>
            <w:proofErr w:type="spellStart"/>
            <w:proofErr w:type="gramStart"/>
            <w:r w:rsidRPr="007608A5">
              <w:rPr>
                <w:bCs/>
                <w:iCs/>
                <w:sz w:val="22"/>
                <w:szCs w:val="22"/>
              </w:rPr>
              <w:t>služba</w:t>
            </w:r>
            <w:proofErr w:type="spellEnd"/>
            <w:r w:rsidRPr="007608A5">
              <w:rPr>
                <w:bCs/>
                <w:iCs/>
                <w:sz w:val="22"/>
                <w:szCs w:val="22"/>
              </w:rPr>
              <w:t xml:space="preserve">,  </w:t>
            </w:r>
            <w:proofErr w:type="spellStart"/>
            <w:r w:rsidRPr="007608A5">
              <w:rPr>
                <w:bCs/>
                <w:iCs/>
                <w:sz w:val="22"/>
                <w:szCs w:val="22"/>
              </w:rPr>
              <w:t>zaštita</w:t>
            </w:r>
            <w:proofErr w:type="spellEnd"/>
            <w:proofErr w:type="gramEnd"/>
            <w:r w:rsidRPr="007608A5">
              <w:rPr>
                <w:bCs/>
                <w:iCs/>
                <w:sz w:val="22"/>
                <w:szCs w:val="22"/>
              </w:rPr>
              <w:t xml:space="preserve"> </w:t>
            </w:r>
            <w:proofErr w:type="spellStart"/>
            <w:r w:rsidRPr="007608A5">
              <w:rPr>
                <w:bCs/>
                <w:iCs/>
                <w:sz w:val="22"/>
                <w:szCs w:val="22"/>
              </w:rPr>
              <w:t>bilja</w:t>
            </w:r>
            <w:proofErr w:type="spellEnd"/>
            <w:r w:rsidRPr="007608A5">
              <w:rPr>
                <w:bCs/>
                <w:iCs/>
                <w:sz w:val="22"/>
                <w:szCs w:val="22"/>
              </w:rPr>
              <w:t xml:space="preserve">, </w:t>
            </w:r>
            <w:proofErr w:type="spellStart"/>
            <w:r w:rsidRPr="007608A5">
              <w:rPr>
                <w:bCs/>
                <w:iCs/>
                <w:sz w:val="22"/>
                <w:szCs w:val="22"/>
              </w:rPr>
              <w:t>zaštita</w:t>
            </w:r>
            <w:proofErr w:type="spellEnd"/>
            <w:r w:rsidRPr="007608A5">
              <w:rPr>
                <w:bCs/>
                <w:iCs/>
                <w:sz w:val="22"/>
                <w:szCs w:val="22"/>
              </w:rPr>
              <w:t xml:space="preserve"> </w:t>
            </w:r>
            <w:proofErr w:type="spellStart"/>
            <w:r w:rsidRPr="007608A5">
              <w:rPr>
                <w:bCs/>
                <w:iCs/>
                <w:sz w:val="22"/>
                <w:szCs w:val="22"/>
              </w:rPr>
              <w:t>okoliša</w:t>
            </w:r>
            <w:proofErr w:type="spellEnd"/>
            <w:r w:rsidRPr="007608A5">
              <w:rPr>
                <w:bCs/>
                <w:iCs/>
                <w:sz w:val="22"/>
                <w:szCs w:val="22"/>
              </w:rPr>
              <w:t xml:space="preserve">, </w:t>
            </w:r>
            <w:proofErr w:type="spellStart"/>
            <w:r w:rsidRPr="007608A5">
              <w:rPr>
                <w:bCs/>
                <w:iCs/>
                <w:sz w:val="22"/>
                <w:szCs w:val="22"/>
              </w:rPr>
              <w:t>javna</w:t>
            </w:r>
            <w:proofErr w:type="spellEnd"/>
            <w:r w:rsidRPr="007608A5">
              <w:rPr>
                <w:bCs/>
                <w:iCs/>
                <w:sz w:val="22"/>
                <w:szCs w:val="22"/>
              </w:rPr>
              <w:t xml:space="preserve"> </w:t>
            </w:r>
            <w:proofErr w:type="spellStart"/>
            <w:r w:rsidRPr="007608A5">
              <w:rPr>
                <w:bCs/>
                <w:iCs/>
                <w:sz w:val="22"/>
                <w:szCs w:val="22"/>
              </w:rPr>
              <w:t>poduzeća</w:t>
            </w:r>
            <w:proofErr w:type="spellEnd"/>
            <w:r w:rsidRPr="007608A5">
              <w:rPr>
                <w:bCs/>
                <w:iCs/>
                <w:sz w:val="22"/>
                <w:szCs w:val="22"/>
              </w:rPr>
              <w:t xml:space="preserve"> za </w:t>
            </w:r>
            <w:proofErr w:type="spellStart"/>
            <w:r w:rsidRPr="007608A5">
              <w:rPr>
                <w:bCs/>
                <w:iCs/>
                <w:sz w:val="22"/>
                <w:szCs w:val="22"/>
              </w:rPr>
              <w:t>održavanje</w:t>
            </w:r>
            <w:proofErr w:type="spellEnd"/>
            <w:r w:rsidRPr="007608A5">
              <w:rPr>
                <w:bCs/>
                <w:iCs/>
                <w:sz w:val="22"/>
                <w:szCs w:val="22"/>
              </w:rPr>
              <w:t xml:space="preserve"> </w:t>
            </w:r>
            <w:proofErr w:type="spellStart"/>
            <w:r w:rsidRPr="007608A5">
              <w:rPr>
                <w:bCs/>
                <w:iCs/>
                <w:sz w:val="22"/>
                <w:szCs w:val="22"/>
              </w:rPr>
              <w:t>komunalne</w:t>
            </w:r>
            <w:proofErr w:type="spellEnd"/>
            <w:r w:rsidRPr="007608A5">
              <w:rPr>
                <w:bCs/>
                <w:iCs/>
                <w:sz w:val="22"/>
                <w:szCs w:val="22"/>
              </w:rPr>
              <w:t xml:space="preserve"> </w:t>
            </w:r>
            <w:proofErr w:type="spellStart"/>
            <w:r w:rsidRPr="007608A5">
              <w:rPr>
                <w:bCs/>
                <w:iCs/>
                <w:sz w:val="22"/>
                <w:szCs w:val="22"/>
              </w:rPr>
              <w:t>infrastrukture</w:t>
            </w:r>
            <w:proofErr w:type="spellEnd"/>
            <w:r w:rsidRPr="007608A5">
              <w:rPr>
                <w:bCs/>
                <w:iCs/>
                <w:sz w:val="22"/>
                <w:szCs w:val="22"/>
              </w:rPr>
              <w:t xml:space="preserve"> (</w:t>
            </w:r>
            <w:proofErr w:type="spellStart"/>
            <w:r w:rsidRPr="007608A5">
              <w:rPr>
                <w:bCs/>
                <w:iCs/>
                <w:sz w:val="22"/>
                <w:szCs w:val="22"/>
              </w:rPr>
              <w:t>vodovod</w:t>
            </w:r>
            <w:proofErr w:type="spellEnd"/>
            <w:r w:rsidRPr="007608A5">
              <w:rPr>
                <w:bCs/>
                <w:iCs/>
                <w:sz w:val="22"/>
                <w:szCs w:val="22"/>
              </w:rPr>
              <w:t xml:space="preserve">, </w:t>
            </w:r>
            <w:proofErr w:type="spellStart"/>
            <w:r w:rsidRPr="007608A5">
              <w:rPr>
                <w:bCs/>
                <w:iCs/>
                <w:sz w:val="22"/>
                <w:szCs w:val="22"/>
              </w:rPr>
              <w:t>kanalizacija</w:t>
            </w:r>
            <w:proofErr w:type="spellEnd"/>
            <w:r w:rsidRPr="007608A5">
              <w:rPr>
                <w:bCs/>
                <w:iCs/>
                <w:sz w:val="22"/>
                <w:szCs w:val="22"/>
              </w:rPr>
              <w:t xml:space="preserve">, </w:t>
            </w:r>
            <w:proofErr w:type="spellStart"/>
            <w:r w:rsidRPr="007608A5">
              <w:rPr>
                <w:bCs/>
                <w:iCs/>
                <w:sz w:val="22"/>
                <w:szCs w:val="22"/>
              </w:rPr>
              <w:t>čistoća</w:t>
            </w:r>
            <w:proofErr w:type="spellEnd"/>
            <w:r w:rsidRPr="007608A5">
              <w:rPr>
                <w:bCs/>
                <w:iCs/>
                <w:sz w:val="22"/>
                <w:szCs w:val="22"/>
              </w:rPr>
              <w:t xml:space="preserve">, </w:t>
            </w:r>
            <w:proofErr w:type="spellStart"/>
            <w:r w:rsidRPr="007608A5">
              <w:rPr>
                <w:bCs/>
                <w:iCs/>
                <w:sz w:val="22"/>
                <w:szCs w:val="22"/>
              </w:rPr>
              <w:t>groblja</w:t>
            </w:r>
            <w:proofErr w:type="spellEnd"/>
            <w:r w:rsidRPr="007608A5">
              <w:rPr>
                <w:bCs/>
                <w:iCs/>
                <w:sz w:val="22"/>
                <w:szCs w:val="22"/>
              </w:rPr>
              <w:t xml:space="preserve">, </w:t>
            </w:r>
            <w:proofErr w:type="spellStart"/>
            <w:r w:rsidRPr="007608A5">
              <w:rPr>
                <w:bCs/>
                <w:iCs/>
                <w:sz w:val="22"/>
                <w:szCs w:val="22"/>
              </w:rPr>
              <w:t>i</w:t>
            </w:r>
            <w:proofErr w:type="spellEnd"/>
            <w:r w:rsidRPr="007608A5">
              <w:rPr>
                <w:bCs/>
                <w:iCs/>
                <w:sz w:val="22"/>
                <w:szCs w:val="22"/>
              </w:rPr>
              <w:t xml:space="preserve"> </w:t>
            </w:r>
            <w:proofErr w:type="spellStart"/>
            <w:r w:rsidRPr="007608A5">
              <w:rPr>
                <w:bCs/>
                <w:iCs/>
                <w:sz w:val="22"/>
                <w:szCs w:val="22"/>
              </w:rPr>
              <w:t>drugo</w:t>
            </w:r>
            <w:proofErr w:type="spellEnd"/>
            <w:r w:rsidRPr="007608A5">
              <w:rPr>
                <w:bCs/>
                <w:iCs/>
                <w:sz w:val="22"/>
                <w:szCs w:val="22"/>
              </w:rPr>
              <w:t xml:space="preserve">) </w:t>
            </w:r>
            <w:proofErr w:type="spellStart"/>
            <w:r w:rsidRPr="007608A5">
              <w:rPr>
                <w:bCs/>
                <w:iCs/>
                <w:sz w:val="22"/>
                <w:szCs w:val="22"/>
              </w:rPr>
              <w:t>kao</w:t>
            </w:r>
            <w:proofErr w:type="spellEnd"/>
            <w:r w:rsidRPr="007608A5">
              <w:rPr>
                <w:bCs/>
                <w:iCs/>
                <w:sz w:val="22"/>
                <w:szCs w:val="22"/>
              </w:rPr>
              <w:t xml:space="preserve"> </w:t>
            </w:r>
            <w:proofErr w:type="spellStart"/>
            <w:r w:rsidRPr="007608A5">
              <w:rPr>
                <w:bCs/>
                <w:iCs/>
                <w:sz w:val="22"/>
                <w:szCs w:val="22"/>
              </w:rPr>
              <w:t>i</w:t>
            </w:r>
            <w:proofErr w:type="spellEnd"/>
            <w:r w:rsidRPr="007608A5">
              <w:rPr>
                <w:bCs/>
                <w:iCs/>
                <w:sz w:val="22"/>
                <w:szCs w:val="22"/>
              </w:rPr>
              <w:t xml:space="preserve"> </w:t>
            </w:r>
            <w:proofErr w:type="spellStart"/>
            <w:r w:rsidRPr="007608A5">
              <w:rPr>
                <w:bCs/>
                <w:iCs/>
                <w:sz w:val="22"/>
                <w:szCs w:val="22"/>
              </w:rPr>
              <w:t>pravne</w:t>
            </w:r>
            <w:proofErr w:type="spellEnd"/>
            <w:r w:rsidRPr="007608A5">
              <w:rPr>
                <w:bCs/>
                <w:iCs/>
                <w:sz w:val="22"/>
                <w:szCs w:val="22"/>
              </w:rPr>
              <w:t xml:space="preserve"> </w:t>
            </w:r>
            <w:proofErr w:type="spellStart"/>
            <w:r w:rsidRPr="007608A5">
              <w:rPr>
                <w:bCs/>
                <w:iCs/>
                <w:sz w:val="22"/>
                <w:szCs w:val="22"/>
              </w:rPr>
              <w:t>osobe</w:t>
            </w:r>
            <w:proofErr w:type="spellEnd"/>
            <w:r w:rsidRPr="007608A5">
              <w:rPr>
                <w:bCs/>
                <w:iCs/>
                <w:sz w:val="22"/>
                <w:szCs w:val="22"/>
              </w:rPr>
              <w:t xml:space="preserve"> </w:t>
            </w:r>
            <w:proofErr w:type="spellStart"/>
            <w:r w:rsidRPr="007608A5">
              <w:rPr>
                <w:bCs/>
                <w:iCs/>
                <w:sz w:val="22"/>
                <w:szCs w:val="22"/>
              </w:rPr>
              <w:t>koje</w:t>
            </w:r>
            <w:proofErr w:type="spellEnd"/>
            <w:r w:rsidRPr="007608A5">
              <w:rPr>
                <w:bCs/>
                <w:iCs/>
                <w:sz w:val="22"/>
                <w:szCs w:val="22"/>
              </w:rPr>
              <w:t xml:space="preserve"> se </w:t>
            </w:r>
            <w:proofErr w:type="spellStart"/>
            <w:r w:rsidRPr="007608A5">
              <w:rPr>
                <w:bCs/>
                <w:iCs/>
                <w:sz w:val="22"/>
                <w:szCs w:val="22"/>
              </w:rPr>
              <w:t>bave</w:t>
            </w:r>
            <w:proofErr w:type="spellEnd"/>
            <w:r w:rsidRPr="007608A5">
              <w:rPr>
                <w:bCs/>
                <w:iCs/>
                <w:sz w:val="22"/>
                <w:szCs w:val="22"/>
              </w:rPr>
              <w:t xml:space="preserve"> </w:t>
            </w:r>
            <w:proofErr w:type="spellStart"/>
            <w:r w:rsidRPr="007608A5">
              <w:rPr>
                <w:bCs/>
                <w:iCs/>
                <w:sz w:val="22"/>
                <w:szCs w:val="22"/>
              </w:rPr>
              <w:t>građevinskom</w:t>
            </w:r>
            <w:proofErr w:type="spellEnd"/>
            <w:r w:rsidRPr="007608A5">
              <w:rPr>
                <w:bCs/>
                <w:iCs/>
                <w:sz w:val="22"/>
                <w:szCs w:val="22"/>
              </w:rPr>
              <w:t xml:space="preserve">, </w:t>
            </w:r>
            <w:proofErr w:type="spellStart"/>
            <w:r w:rsidRPr="007608A5">
              <w:rPr>
                <w:bCs/>
                <w:iCs/>
                <w:sz w:val="22"/>
                <w:szCs w:val="22"/>
              </w:rPr>
              <w:t>prijevozničkom</w:t>
            </w:r>
            <w:proofErr w:type="spellEnd"/>
            <w:r w:rsidRPr="007608A5">
              <w:rPr>
                <w:bCs/>
                <w:iCs/>
                <w:sz w:val="22"/>
                <w:szCs w:val="22"/>
              </w:rPr>
              <w:t xml:space="preserve">, </w:t>
            </w:r>
            <w:proofErr w:type="spellStart"/>
            <w:r w:rsidRPr="007608A5">
              <w:rPr>
                <w:bCs/>
                <w:iCs/>
                <w:sz w:val="22"/>
                <w:szCs w:val="22"/>
              </w:rPr>
              <w:t>turističkom</w:t>
            </w:r>
            <w:proofErr w:type="spellEnd"/>
            <w:r w:rsidRPr="007608A5">
              <w:rPr>
                <w:bCs/>
                <w:iCs/>
                <w:sz w:val="22"/>
                <w:szCs w:val="22"/>
              </w:rPr>
              <w:t xml:space="preserve"> </w:t>
            </w:r>
            <w:proofErr w:type="spellStart"/>
            <w:r w:rsidRPr="007608A5">
              <w:rPr>
                <w:bCs/>
                <w:iCs/>
                <w:sz w:val="22"/>
                <w:szCs w:val="22"/>
              </w:rPr>
              <w:t>i</w:t>
            </w:r>
            <w:proofErr w:type="spellEnd"/>
            <w:r w:rsidRPr="007608A5">
              <w:rPr>
                <w:bCs/>
                <w:iCs/>
                <w:sz w:val="22"/>
                <w:szCs w:val="22"/>
              </w:rPr>
              <w:t xml:space="preserve"> </w:t>
            </w:r>
            <w:proofErr w:type="spellStart"/>
            <w:r w:rsidRPr="007608A5">
              <w:rPr>
                <w:bCs/>
                <w:iCs/>
                <w:sz w:val="22"/>
                <w:szCs w:val="22"/>
              </w:rPr>
              <w:t>drugim</w:t>
            </w:r>
            <w:proofErr w:type="spellEnd"/>
            <w:r w:rsidRPr="007608A5">
              <w:rPr>
                <w:bCs/>
                <w:iCs/>
                <w:sz w:val="22"/>
                <w:szCs w:val="22"/>
              </w:rPr>
              <w:t xml:space="preserve"> </w:t>
            </w:r>
            <w:proofErr w:type="spellStart"/>
            <w:r w:rsidRPr="007608A5">
              <w:rPr>
                <w:bCs/>
                <w:iCs/>
                <w:sz w:val="22"/>
                <w:szCs w:val="22"/>
              </w:rPr>
              <w:t>djelatnostima</w:t>
            </w:r>
            <w:proofErr w:type="spellEnd"/>
            <w:r w:rsidRPr="007608A5">
              <w:rPr>
                <w:bCs/>
                <w:iCs/>
                <w:sz w:val="22"/>
                <w:szCs w:val="22"/>
              </w:rPr>
              <w:t xml:space="preserve"> </w:t>
            </w:r>
            <w:proofErr w:type="spellStart"/>
            <w:r w:rsidRPr="007608A5">
              <w:rPr>
                <w:bCs/>
                <w:iCs/>
                <w:sz w:val="22"/>
                <w:szCs w:val="22"/>
              </w:rPr>
              <w:t>od</w:t>
            </w:r>
            <w:proofErr w:type="spellEnd"/>
            <w:r w:rsidRPr="007608A5">
              <w:rPr>
                <w:bCs/>
                <w:iCs/>
                <w:sz w:val="22"/>
                <w:szCs w:val="22"/>
              </w:rPr>
              <w:t xml:space="preserve"> </w:t>
            </w:r>
            <w:proofErr w:type="spellStart"/>
            <w:r w:rsidRPr="007608A5">
              <w:rPr>
                <w:bCs/>
                <w:iCs/>
                <w:sz w:val="22"/>
                <w:szCs w:val="22"/>
              </w:rPr>
              <w:t>interesa</w:t>
            </w:r>
            <w:proofErr w:type="spellEnd"/>
            <w:r w:rsidRPr="007608A5">
              <w:rPr>
                <w:bCs/>
                <w:iCs/>
                <w:sz w:val="22"/>
                <w:szCs w:val="22"/>
              </w:rPr>
              <w:t xml:space="preserve"> za </w:t>
            </w:r>
            <w:proofErr w:type="spellStart"/>
            <w:r w:rsidRPr="007608A5">
              <w:rPr>
                <w:bCs/>
                <w:iCs/>
                <w:sz w:val="22"/>
                <w:szCs w:val="22"/>
              </w:rPr>
              <w:t>sustav</w:t>
            </w:r>
            <w:proofErr w:type="spellEnd"/>
            <w:r w:rsidRPr="007608A5">
              <w:rPr>
                <w:bCs/>
                <w:iCs/>
                <w:sz w:val="22"/>
                <w:szCs w:val="22"/>
              </w:rPr>
              <w:t xml:space="preserve"> </w:t>
            </w:r>
            <w:proofErr w:type="spellStart"/>
            <w:r w:rsidRPr="007608A5">
              <w:rPr>
                <w:bCs/>
                <w:iCs/>
                <w:sz w:val="22"/>
                <w:szCs w:val="22"/>
              </w:rPr>
              <w:t>civilne</w:t>
            </w:r>
            <w:proofErr w:type="spellEnd"/>
            <w:r w:rsidRPr="007608A5">
              <w:rPr>
                <w:bCs/>
                <w:iCs/>
                <w:sz w:val="22"/>
                <w:szCs w:val="22"/>
              </w:rPr>
              <w:t xml:space="preserve"> </w:t>
            </w:r>
            <w:proofErr w:type="spellStart"/>
            <w:r w:rsidRPr="007608A5">
              <w:rPr>
                <w:bCs/>
                <w:iCs/>
                <w:sz w:val="22"/>
                <w:szCs w:val="22"/>
              </w:rPr>
              <w:t>zaštite</w:t>
            </w:r>
            <w:proofErr w:type="spellEnd"/>
            <w:r w:rsidRPr="007608A5">
              <w:rPr>
                <w:bCs/>
                <w:iCs/>
                <w:sz w:val="22"/>
                <w:szCs w:val="22"/>
              </w:rPr>
              <w:t>.</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18BC9A04" w14:textId="77777777" w:rsidR="002F23D8" w:rsidRPr="007608A5" w:rsidRDefault="002F23D8" w:rsidP="00CB287F">
            <w:pPr>
              <w:jc w:val="center"/>
              <w:rPr>
                <w:bCs/>
                <w:sz w:val="22"/>
                <w:szCs w:val="22"/>
              </w:rPr>
            </w:pPr>
            <w:r w:rsidRPr="007608A5">
              <w:rPr>
                <w:bCs/>
                <w:sz w:val="22"/>
                <w:szCs w:val="22"/>
              </w:rPr>
              <w:t>81.056,00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166D5782" w14:textId="77777777" w:rsidR="002F23D8" w:rsidRPr="007608A5" w:rsidRDefault="002F23D8" w:rsidP="00CB287F">
            <w:pPr>
              <w:jc w:val="center"/>
              <w:rPr>
                <w:bCs/>
                <w:sz w:val="22"/>
                <w:szCs w:val="22"/>
              </w:rPr>
            </w:pPr>
            <w:r w:rsidRPr="007608A5">
              <w:rPr>
                <w:bCs/>
                <w:sz w:val="22"/>
                <w:szCs w:val="22"/>
              </w:rPr>
              <w:t>81.211,28</w:t>
            </w:r>
          </w:p>
        </w:tc>
        <w:tc>
          <w:tcPr>
            <w:tcW w:w="2160" w:type="dxa"/>
            <w:tcBorders>
              <w:top w:val="double" w:sz="6" w:space="0" w:color="auto"/>
              <w:left w:val="single" w:sz="4" w:space="0" w:color="auto"/>
              <w:bottom w:val="double" w:sz="6" w:space="0" w:color="auto"/>
              <w:right w:val="double" w:sz="6" w:space="0" w:color="auto"/>
            </w:tcBorders>
            <w:vAlign w:val="center"/>
          </w:tcPr>
          <w:p w14:paraId="7BC2D7B6" w14:textId="77777777" w:rsidR="002F23D8" w:rsidRPr="007608A5" w:rsidRDefault="002F23D8" w:rsidP="00CB287F">
            <w:pPr>
              <w:jc w:val="center"/>
              <w:rPr>
                <w:sz w:val="22"/>
                <w:szCs w:val="22"/>
              </w:rPr>
            </w:pPr>
            <w:r w:rsidRPr="007608A5">
              <w:rPr>
                <w:sz w:val="22"/>
                <w:szCs w:val="22"/>
              </w:rPr>
              <w:t>81.276,56</w:t>
            </w:r>
          </w:p>
        </w:tc>
        <w:tc>
          <w:tcPr>
            <w:tcW w:w="2160" w:type="dxa"/>
            <w:vAlign w:val="center"/>
          </w:tcPr>
          <w:p w14:paraId="7CDA57E0" w14:textId="77777777" w:rsidR="002F23D8" w:rsidRPr="007608A5" w:rsidRDefault="002F23D8" w:rsidP="00CB287F">
            <w:pPr>
              <w:jc w:val="right"/>
              <w:rPr>
                <w:i/>
                <w:color w:val="FF99CC"/>
                <w:sz w:val="22"/>
                <w:szCs w:val="22"/>
              </w:rPr>
            </w:pPr>
          </w:p>
        </w:tc>
      </w:tr>
      <w:tr w:rsidR="002F23D8" w:rsidRPr="007608A5" w14:paraId="416C7B8C" w14:textId="77777777" w:rsidTr="00CB287F">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06AD41FC" w14:textId="77777777" w:rsidR="002F23D8" w:rsidRPr="007608A5" w:rsidRDefault="002F23D8" w:rsidP="00CB287F">
            <w:pPr>
              <w:spacing w:line="276" w:lineRule="auto"/>
              <w:ind w:right="-540"/>
              <w:rPr>
                <w:b/>
                <w:bCs/>
                <w:sz w:val="22"/>
                <w:szCs w:val="22"/>
              </w:rPr>
            </w:pPr>
            <w:r w:rsidRPr="007608A5">
              <w:rPr>
                <w:b/>
                <w:bCs/>
                <w:sz w:val="22"/>
                <w:szCs w:val="22"/>
              </w:rPr>
              <w:t>3.1.</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3FC9026A" w14:textId="77777777" w:rsidR="002F23D8" w:rsidRPr="007608A5" w:rsidRDefault="002F23D8" w:rsidP="00CB287F">
            <w:pPr>
              <w:rPr>
                <w:iCs/>
                <w:sz w:val="22"/>
                <w:szCs w:val="22"/>
              </w:rPr>
            </w:pPr>
            <w:r w:rsidRPr="007608A5">
              <w:rPr>
                <w:iCs/>
                <w:sz w:val="22"/>
                <w:szCs w:val="22"/>
              </w:rPr>
              <w:t xml:space="preserve">HMP </w:t>
            </w:r>
            <w:proofErr w:type="spellStart"/>
            <w:r w:rsidRPr="007608A5">
              <w:rPr>
                <w:iCs/>
                <w:sz w:val="22"/>
                <w:szCs w:val="22"/>
              </w:rPr>
              <w:t>Umag</w:t>
            </w:r>
            <w:proofErr w:type="spellEnd"/>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1D6E7A3F" w14:textId="77777777" w:rsidR="002F23D8" w:rsidRPr="007608A5" w:rsidRDefault="002F23D8" w:rsidP="00CB287F">
            <w:pPr>
              <w:jc w:val="center"/>
              <w:rPr>
                <w:bCs/>
                <w:sz w:val="22"/>
                <w:szCs w:val="22"/>
              </w:rPr>
            </w:pPr>
            <w:r w:rsidRPr="007608A5">
              <w:rPr>
                <w:bCs/>
                <w:sz w:val="22"/>
                <w:szCs w:val="22"/>
              </w:rPr>
              <w:t>30.000,00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32547F48" w14:textId="77777777" w:rsidR="002F23D8" w:rsidRPr="007608A5" w:rsidRDefault="002F23D8" w:rsidP="00CB287F">
            <w:pPr>
              <w:jc w:val="center"/>
              <w:rPr>
                <w:bCs/>
                <w:sz w:val="22"/>
                <w:szCs w:val="22"/>
              </w:rPr>
            </w:pPr>
            <w:r w:rsidRPr="007608A5">
              <w:rPr>
                <w:bCs/>
                <w:sz w:val="22"/>
                <w:szCs w:val="22"/>
              </w:rPr>
              <w:t>30.150,00</w:t>
            </w:r>
          </w:p>
        </w:tc>
        <w:tc>
          <w:tcPr>
            <w:tcW w:w="2160" w:type="dxa"/>
            <w:tcBorders>
              <w:top w:val="double" w:sz="6" w:space="0" w:color="auto"/>
              <w:left w:val="single" w:sz="4" w:space="0" w:color="auto"/>
              <w:bottom w:val="double" w:sz="6" w:space="0" w:color="auto"/>
              <w:right w:val="double" w:sz="6" w:space="0" w:color="auto"/>
            </w:tcBorders>
            <w:vAlign w:val="center"/>
          </w:tcPr>
          <w:p w14:paraId="6EA3B011" w14:textId="77777777" w:rsidR="002F23D8" w:rsidRPr="007608A5" w:rsidRDefault="002F23D8" w:rsidP="00CB287F">
            <w:pPr>
              <w:jc w:val="center"/>
              <w:rPr>
                <w:sz w:val="22"/>
                <w:szCs w:val="22"/>
              </w:rPr>
            </w:pPr>
            <w:r w:rsidRPr="007608A5">
              <w:rPr>
                <w:sz w:val="22"/>
                <w:szCs w:val="22"/>
              </w:rPr>
              <w:t>30.300,00</w:t>
            </w:r>
          </w:p>
        </w:tc>
        <w:tc>
          <w:tcPr>
            <w:tcW w:w="2160" w:type="dxa"/>
            <w:vAlign w:val="center"/>
          </w:tcPr>
          <w:p w14:paraId="18A65DE3" w14:textId="77777777" w:rsidR="002F23D8" w:rsidRPr="007608A5" w:rsidRDefault="002F23D8" w:rsidP="00CB287F">
            <w:pPr>
              <w:jc w:val="right"/>
              <w:rPr>
                <w:i/>
                <w:color w:val="FF99CC"/>
                <w:sz w:val="22"/>
                <w:szCs w:val="22"/>
              </w:rPr>
            </w:pPr>
          </w:p>
        </w:tc>
      </w:tr>
      <w:tr w:rsidR="002F23D8" w:rsidRPr="007608A5" w14:paraId="2F596C13" w14:textId="77777777" w:rsidTr="00CB287F">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79CC7888" w14:textId="77777777" w:rsidR="002F23D8" w:rsidRPr="007608A5" w:rsidRDefault="002F23D8" w:rsidP="00CB287F">
            <w:pPr>
              <w:spacing w:line="276" w:lineRule="auto"/>
              <w:ind w:right="-540"/>
              <w:rPr>
                <w:b/>
                <w:bCs/>
                <w:sz w:val="22"/>
                <w:szCs w:val="22"/>
              </w:rPr>
            </w:pPr>
            <w:r w:rsidRPr="007608A5">
              <w:rPr>
                <w:b/>
                <w:bCs/>
                <w:sz w:val="22"/>
                <w:szCs w:val="22"/>
              </w:rPr>
              <w:t>3.2.</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3438EEF8" w14:textId="77777777" w:rsidR="002F23D8" w:rsidRPr="007608A5" w:rsidRDefault="002F23D8" w:rsidP="00CB287F">
            <w:pPr>
              <w:spacing w:line="276" w:lineRule="auto"/>
              <w:ind w:right="-108"/>
              <w:rPr>
                <w:bCs/>
                <w:sz w:val="22"/>
                <w:szCs w:val="22"/>
                <w:lang w:val="it-IT"/>
              </w:rPr>
            </w:pPr>
            <w:proofErr w:type="spellStart"/>
            <w:r w:rsidRPr="007608A5">
              <w:rPr>
                <w:bCs/>
                <w:sz w:val="22"/>
                <w:szCs w:val="22"/>
                <w:lang w:val="it-IT"/>
              </w:rPr>
              <w:t>Sufinanciranje</w:t>
            </w:r>
            <w:proofErr w:type="spellEnd"/>
            <w:r w:rsidRPr="007608A5">
              <w:rPr>
                <w:bCs/>
                <w:sz w:val="22"/>
                <w:szCs w:val="22"/>
                <w:lang w:val="it-IT"/>
              </w:rPr>
              <w:t xml:space="preserve"> </w:t>
            </w:r>
            <w:proofErr w:type="spellStart"/>
            <w:r w:rsidRPr="007608A5">
              <w:rPr>
                <w:bCs/>
                <w:sz w:val="22"/>
                <w:szCs w:val="22"/>
                <w:lang w:val="it-IT"/>
              </w:rPr>
              <w:t>kredita</w:t>
            </w:r>
            <w:proofErr w:type="spellEnd"/>
            <w:r w:rsidRPr="007608A5">
              <w:rPr>
                <w:bCs/>
                <w:sz w:val="22"/>
                <w:szCs w:val="22"/>
                <w:lang w:val="it-IT"/>
              </w:rPr>
              <w:t xml:space="preserve"> za </w:t>
            </w:r>
            <w:proofErr w:type="spellStart"/>
            <w:r w:rsidRPr="007608A5">
              <w:rPr>
                <w:bCs/>
                <w:sz w:val="22"/>
                <w:szCs w:val="22"/>
                <w:lang w:val="it-IT"/>
              </w:rPr>
              <w:t>Opću</w:t>
            </w:r>
            <w:proofErr w:type="spellEnd"/>
            <w:r w:rsidRPr="007608A5">
              <w:rPr>
                <w:bCs/>
                <w:sz w:val="22"/>
                <w:szCs w:val="22"/>
                <w:lang w:val="it-IT"/>
              </w:rPr>
              <w:t xml:space="preserve"> </w:t>
            </w:r>
            <w:proofErr w:type="spellStart"/>
            <w:r w:rsidRPr="007608A5">
              <w:rPr>
                <w:bCs/>
                <w:sz w:val="22"/>
                <w:szCs w:val="22"/>
                <w:lang w:val="it-IT"/>
              </w:rPr>
              <w:t>bolnicu</w:t>
            </w:r>
            <w:proofErr w:type="spellEnd"/>
            <w:r w:rsidRPr="007608A5">
              <w:rPr>
                <w:bCs/>
                <w:sz w:val="22"/>
                <w:szCs w:val="22"/>
                <w:lang w:val="it-IT"/>
              </w:rPr>
              <w:t xml:space="preserve"> Pula</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073479C9" w14:textId="77777777" w:rsidR="002F23D8" w:rsidRPr="007608A5" w:rsidRDefault="002F23D8" w:rsidP="00CB287F">
            <w:pPr>
              <w:jc w:val="center"/>
              <w:rPr>
                <w:bCs/>
                <w:sz w:val="22"/>
                <w:szCs w:val="22"/>
              </w:rPr>
            </w:pPr>
            <w:r w:rsidRPr="007608A5">
              <w:rPr>
                <w:bCs/>
                <w:sz w:val="22"/>
                <w:szCs w:val="22"/>
              </w:rPr>
              <w:t>62.214,00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0330D7C2" w14:textId="77777777" w:rsidR="002F23D8" w:rsidRPr="007608A5" w:rsidRDefault="002F23D8" w:rsidP="00CB287F">
            <w:pPr>
              <w:jc w:val="center"/>
              <w:rPr>
                <w:bCs/>
                <w:sz w:val="22"/>
                <w:szCs w:val="22"/>
              </w:rPr>
            </w:pPr>
            <w:r w:rsidRPr="007608A5">
              <w:rPr>
                <w:bCs/>
                <w:sz w:val="22"/>
                <w:szCs w:val="22"/>
              </w:rPr>
              <w:t>62.525,07</w:t>
            </w:r>
          </w:p>
        </w:tc>
        <w:tc>
          <w:tcPr>
            <w:tcW w:w="2160" w:type="dxa"/>
            <w:tcBorders>
              <w:top w:val="double" w:sz="6" w:space="0" w:color="auto"/>
              <w:left w:val="single" w:sz="4" w:space="0" w:color="auto"/>
              <w:bottom w:val="double" w:sz="6" w:space="0" w:color="auto"/>
              <w:right w:val="double" w:sz="6" w:space="0" w:color="auto"/>
            </w:tcBorders>
            <w:vAlign w:val="center"/>
          </w:tcPr>
          <w:p w14:paraId="03D1E8C0" w14:textId="77777777" w:rsidR="002F23D8" w:rsidRPr="007608A5" w:rsidRDefault="002F23D8" w:rsidP="00CB287F">
            <w:pPr>
              <w:jc w:val="center"/>
              <w:rPr>
                <w:sz w:val="22"/>
                <w:szCs w:val="22"/>
              </w:rPr>
            </w:pPr>
            <w:r w:rsidRPr="007608A5">
              <w:rPr>
                <w:sz w:val="22"/>
                <w:szCs w:val="22"/>
              </w:rPr>
              <w:t>62.836,14</w:t>
            </w:r>
          </w:p>
        </w:tc>
        <w:tc>
          <w:tcPr>
            <w:tcW w:w="2160" w:type="dxa"/>
            <w:vAlign w:val="center"/>
          </w:tcPr>
          <w:p w14:paraId="26DAB4DE" w14:textId="77777777" w:rsidR="002F23D8" w:rsidRPr="007608A5" w:rsidRDefault="002F23D8" w:rsidP="00CB287F">
            <w:pPr>
              <w:jc w:val="center"/>
              <w:rPr>
                <w:b/>
                <w:sz w:val="22"/>
                <w:szCs w:val="22"/>
              </w:rPr>
            </w:pPr>
          </w:p>
        </w:tc>
      </w:tr>
      <w:tr w:rsidR="002F23D8" w:rsidRPr="007608A5" w14:paraId="6F27BDE4" w14:textId="77777777" w:rsidTr="00CB287F">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F4B083"/>
            <w:noWrap/>
            <w:vAlign w:val="center"/>
          </w:tcPr>
          <w:p w14:paraId="1493F1C7" w14:textId="77777777" w:rsidR="002F23D8" w:rsidRPr="007608A5" w:rsidRDefault="002F23D8" w:rsidP="00CB287F">
            <w:pPr>
              <w:spacing w:line="276" w:lineRule="auto"/>
              <w:ind w:right="-540"/>
              <w:rPr>
                <w:b/>
                <w:bCs/>
                <w:sz w:val="22"/>
                <w:szCs w:val="22"/>
              </w:rPr>
            </w:pPr>
          </w:p>
        </w:tc>
        <w:tc>
          <w:tcPr>
            <w:tcW w:w="3873" w:type="dxa"/>
            <w:tcBorders>
              <w:top w:val="double" w:sz="6" w:space="0" w:color="auto"/>
              <w:left w:val="double" w:sz="6" w:space="0" w:color="auto"/>
              <w:bottom w:val="double" w:sz="6" w:space="0" w:color="auto"/>
              <w:right w:val="nil"/>
            </w:tcBorders>
            <w:shd w:val="clear" w:color="auto" w:fill="F4B083"/>
            <w:noWrap/>
            <w:vAlign w:val="center"/>
          </w:tcPr>
          <w:p w14:paraId="0AAF2B76" w14:textId="77777777" w:rsidR="002F23D8" w:rsidRPr="007608A5" w:rsidRDefault="002F23D8" w:rsidP="00CB287F">
            <w:pPr>
              <w:spacing w:line="276" w:lineRule="auto"/>
              <w:ind w:right="-108"/>
              <w:rPr>
                <w:b/>
                <w:bCs/>
                <w:sz w:val="22"/>
                <w:szCs w:val="22"/>
              </w:rPr>
            </w:pPr>
            <w:r w:rsidRPr="007608A5">
              <w:rPr>
                <w:b/>
                <w:bCs/>
                <w:sz w:val="22"/>
                <w:szCs w:val="22"/>
              </w:rPr>
              <w:t xml:space="preserve"> UKUPNO</w:t>
            </w:r>
          </w:p>
        </w:tc>
        <w:tc>
          <w:tcPr>
            <w:tcW w:w="1800" w:type="dxa"/>
            <w:tcBorders>
              <w:top w:val="double" w:sz="6" w:space="0" w:color="auto"/>
              <w:left w:val="double" w:sz="6" w:space="0" w:color="auto"/>
              <w:bottom w:val="double" w:sz="6" w:space="0" w:color="auto"/>
              <w:right w:val="single" w:sz="4" w:space="0" w:color="auto"/>
            </w:tcBorders>
            <w:shd w:val="clear" w:color="auto" w:fill="F4B083"/>
            <w:noWrap/>
            <w:vAlign w:val="center"/>
          </w:tcPr>
          <w:p w14:paraId="7D23069F" w14:textId="77777777" w:rsidR="002F23D8" w:rsidRPr="007608A5" w:rsidRDefault="002F23D8" w:rsidP="00CB287F">
            <w:pPr>
              <w:jc w:val="center"/>
              <w:rPr>
                <w:b/>
                <w:bCs/>
                <w:i/>
                <w:sz w:val="22"/>
                <w:szCs w:val="22"/>
              </w:rPr>
            </w:pPr>
            <w:r w:rsidRPr="007608A5">
              <w:rPr>
                <w:b/>
                <w:bCs/>
                <w:i/>
                <w:sz w:val="22"/>
                <w:szCs w:val="22"/>
              </w:rPr>
              <w:t>173.270,00</w:t>
            </w:r>
          </w:p>
        </w:tc>
        <w:tc>
          <w:tcPr>
            <w:tcW w:w="1800" w:type="dxa"/>
            <w:tcBorders>
              <w:top w:val="double" w:sz="6" w:space="0" w:color="auto"/>
              <w:left w:val="single" w:sz="4" w:space="0" w:color="auto"/>
              <w:bottom w:val="double" w:sz="6" w:space="0" w:color="auto"/>
              <w:right w:val="double" w:sz="6" w:space="0" w:color="auto"/>
            </w:tcBorders>
            <w:shd w:val="clear" w:color="auto" w:fill="F4B083"/>
            <w:noWrap/>
            <w:vAlign w:val="center"/>
          </w:tcPr>
          <w:p w14:paraId="43C20586" w14:textId="77777777" w:rsidR="002F23D8" w:rsidRPr="007608A5" w:rsidRDefault="002F23D8" w:rsidP="00CB287F">
            <w:pPr>
              <w:jc w:val="center"/>
              <w:rPr>
                <w:b/>
                <w:bCs/>
                <w:i/>
                <w:sz w:val="22"/>
                <w:szCs w:val="22"/>
              </w:rPr>
            </w:pPr>
            <w:r w:rsidRPr="007608A5">
              <w:rPr>
                <w:b/>
                <w:bCs/>
                <w:i/>
                <w:sz w:val="22"/>
                <w:szCs w:val="22"/>
              </w:rPr>
              <w:t>173.886,35</w:t>
            </w:r>
          </w:p>
        </w:tc>
        <w:tc>
          <w:tcPr>
            <w:tcW w:w="2160" w:type="dxa"/>
            <w:tcBorders>
              <w:top w:val="double" w:sz="6" w:space="0" w:color="auto"/>
              <w:left w:val="single" w:sz="4" w:space="0" w:color="auto"/>
              <w:bottom w:val="double" w:sz="6" w:space="0" w:color="auto"/>
              <w:right w:val="double" w:sz="6" w:space="0" w:color="auto"/>
            </w:tcBorders>
            <w:shd w:val="clear" w:color="auto" w:fill="F4B083"/>
            <w:vAlign w:val="center"/>
          </w:tcPr>
          <w:p w14:paraId="055ABC60" w14:textId="77777777" w:rsidR="002F23D8" w:rsidRPr="007608A5" w:rsidRDefault="002F23D8" w:rsidP="00CB287F">
            <w:pPr>
              <w:jc w:val="center"/>
              <w:rPr>
                <w:b/>
                <w:i/>
                <w:sz w:val="22"/>
                <w:szCs w:val="22"/>
              </w:rPr>
            </w:pPr>
            <w:r w:rsidRPr="007608A5">
              <w:rPr>
                <w:b/>
                <w:i/>
                <w:sz w:val="22"/>
                <w:szCs w:val="22"/>
              </w:rPr>
              <w:t>174.412,70</w:t>
            </w:r>
          </w:p>
        </w:tc>
        <w:tc>
          <w:tcPr>
            <w:tcW w:w="2160" w:type="dxa"/>
            <w:vAlign w:val="center"/>
          </w:tcPr>
          <w:p w14:paraId="04F9686D" w14:textId="77777777" w:rsidR="002F23D8" w:rsidRPr="007608A5" w:rsidRDefault="002F23D8" w:rsidP="00CB287F">
            <w:pPr>
              <w:jc w:val="center"/>
              <w:rPr>
                <w:b/>
                <w:i/>
                <w:sz w:val="22"/>
                <w:szCs w:val="22"/>
              </w:rPr>
            </w:pPr>
          </w:p>
        </w:tc>
      </w:tr>
      <w:tr w:rsidR="002F23D8" w:rsidRPr="007608A5" w14:paraId="045BFD71" w14:textId="77777777" w:rsidTr="00CB287F">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62ACB8AE" w14:textId="77777777" w:rsidR="002F23D8" w:rsidRPr="007608A5" w:rsidRDefault="002F23D8" w:rsidP="00CB287F">
            <w:pPr>
              <w:spacing w:line="276" w:lineRule="auto"/>
              <w:ind w:right="-540"/>
              <w:rPr>
                <w:b/>
                <w:bCs/>
                <w:color w:val="FFCC99"/>
                <w:sz w:val="22"/>
                <w:szCs w:val="22"/>
              </w:rPr>
            </w:pP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1735D7EF" w14:textId="77777777" w:rsidR="002F23D8" w:rsidRPr="007608A5" w:rsidRDefault="002F23D8" w:rsidP="00CB287F">
            <w:pPr>
              <w:spacing w:line="276" w:lineRule="auto"/>
              <w:ind w:right="-108"/>
              <w:rPr>
                <w:b/>
                <w:bCs/>
                <w:sz w:val="22"/>
                <w:szCs w:val="22"/>
                <w:lang w:val="it-IT"/>
              </w:rPr>
            </w:pPr>
            <w:r w:rsidRPr="007608A5">
              <w:rPr>
                <w:b/>
                <w:bCs/>
                <w:sz w:val="22"/>
                <w:szCs w:val="22"/>
                <w:lang w:val="it-IT"/>
              </w:rPr>
              <w:t xml:space="preserve">SVEUKUPNO ZA SUSTAV  </w:t>
            </w:r>
          </w:p>
          <w:p w14:paraId="07A9B4CF" w14:textId="77777777" w:rsidR="002F23D8" w:rsidRPr="007608A5" w:rsidRDefault="002F23D8" w:rsidP="00CB287F">
            <w:pPr>
              <w:spacing w:line="276" w:lineRule="auto"/>
              <w:ind w:right="-108"/>
              <w:rPr>
                <w:b/>
                <w:bCs/>
                <w:sz w:val="22"/>
                <w:szCs w:val="22"/>
                <w:lang w:val="it-IT"/>
              </w:rPr>
            </w:pPr>
            <w:r w:rsidRPr="007608A5">
              <w:rPr>
                <w:b/>
                <w:bCs/>
                <w:sz w:val="22"/>
                <w:szCs w:val="22"/>
                <w:lang w:val="it-IT"/>
              </w:rPr>
              <w:t>CIVILNE ZAŠTITE</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148A1988" w14:textId="77777777" w:rsidR="002F23D8" w:rsidRPr="007608A5" w:rsidRDefault="002F23D8" w:rsidP="00CB287F">
            <w:pPr>
              <w:spacing w:line="276" w:lineRule="auto"/>
              <w:jc w:val="center"/>
              <w:rPr>
                <w:b/>
                <w:bCs/>
                <w:sz w:val="22"/>
                <w:szCs w:val="22"/>
              </w:rPr>
            </w:pPr>
            <w:r w:rsidRPr="007608A5">
              <w:rPr>
                <w:b/>
                <w:bCs/>
                <w:sz w:val="22"/>
                <w:szCs w:val="22"/>
              </w:rPr>
              <w:t>539.561,00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11022FF4" w14:textId="77777777" w:rsidR="002F23D8" w:rsidRPr="007608A5" w:rsidRDefault="002F23D8" w:rsidP="00CB287F">
            <w:pPr>
              <w:jc w:val="center"/>
              <w:rPr>
                <w:b/>
                <w:bCs/>
                <w:sz w:val="22"/>
                <w:szCs w:val="22"/>
              </w:rPr>
            </w:pPr>
            <w:r w:rsidRPr="007608A5">
              <w:rPr>
                <w:b/>
                <w:bCs/>
                <w:sz w:val="22"/>
                <w:szCs w:val="22"/>
              </w:rPr>
              <w:t>542.008,80</w:t>
            </w:r>
          </w:p>
        </w:tc>
        <w:tc>
          <w:tcPr>
            <w:tcW w:w="2160" w:type="dxa"/>
            <w:tcBorders>
              <w:top w:val="double" w:sz="6" w:space="0" w:color="auto"/>
              <w:left w:val="single" w:sz="4" w:space="0" w:color="auto"/>
              <w:bottom w:val="double" w:sz="6" w:space="0" w:color="auto"/>
              <w:right w:val="double" w:sz="6" w:space="0" w:color="auto"/>
            </w:tcBorders>
            <w:vAlign w:val="center"/>
          </w:tcPr>
          <w:p w14:paraId="1BF66A4D" w14:textId="77777777" w:rsidR="002F23D8" w:rsidRPr="007608A5" w:rsidRDefault="002F23D8" w:rsidP="00CB287F">
            <w:pPr>
              <w:jc w:val="center"/>
              <w:rPr>
                <w:b/>
                <w:sz w:val="22"/>
                <w:szCs w:val="22"/>
              </w:rPr>
            </w:pPr>
            <w:r w:rsidRPr="007608A5">
              <w:rPr>
                <w:b/>
                <w:sz w:val="22"/>
                <w:szCs w:val="22"/>
              </w:rPr>
              <w:t>544.366,61</w:t>
            </w:r>
          </w:p>
        </w:tc>
        <w:tc>
          <w:tcPr>
            <w:tcW w:w="2160" w:type="dxa"/>
            <w:vAlign w:val="center"/>
          </w:tcPr>
          <w:p w14:paraId="5758CA76" w14:textId="77777777" w:rsidR="002F23D8" w:rsidRPr="007608A5" w:rsidRDefault="002F23D8" w:rsidP="00CB287F">
            <w:pPr>
              <w:jc w:val="right"/>
              <w:rPr>
                <w:i/>
                <w:color w:val="FF99CC"/>
                <w:sz w:val="22"/>
                <w:szCs w:val="22"/>
              </w:rPr>
            </w:pPr>
          </w:p>
        </w:tc>
      </w:tr>
    </w:tbl>
    <w:p w14:paraId="58169318" w14:textId="77777777" w:rsidR="002F23D8" w:rsidRPr="007608A5" w:rsidRDefault="002F23D8" w:rsidP="002F23D8">
      <w:pPr>
        <w:spacing w:line="276" w:lineRule="auto"/>
        <w:rPr>
          <w:sz w:val="22"/>
          <w:szCs w:val="22"/>
        </w:rPr>
      </w:pPr>
    </w:p>
    <w:p w14:paraId="7515DEA6" w14:textId="77777777" w:rsidR="002F23D8" w:rsidRPr="007608A5" w:rsidRDefault="002F23D8" w:rsidP="002F23D8">
      <w:pPr>
        <w:spacing w:line="276" w:lineRule="auto"/>
        <w:rPr>
          <w:sz w:val="22"/>
          <w:szCs w:val="22"/>
        </w:rPr>
      </w:pPr>
      <w:r w:rsidRPr="007608A5">
        <w:rPr>
          <w:sz w:val="22"/>
          <w:szCs w:val="22"/>
        </w:rPr>
        <w:t>KLASA:810-01/19-10/02</w:t>
      </w:r>
    </w:p>
    <w:p w14:paraId="630B8BD3" w14:textId="77777777" w:rsidR="002F23D8" w:rsidRPr="007608A5" w:rsidRDefault="002F23D8" w:rsidP="002F23D8">
      <w:pPr>
        <w:spacing w:line="276" w:lineRule="auto"/>
        <w:rPr>
          <w:sz w:val="22"/>
          <w:szCs w:val="22"/>
        </w:rPr>
      </w:pPr>
      <w:r w:rsidRPr="007608A5">
        <w:rPr>
          <w:sz w:val="22"/>
          <w:szCs w:val="22"/>
        </w:rPr>
        <w:t>URBROJ:2105/04-01-19-4</w:t>
      </w:r>
    </w:p>
    <w:p w14:paraId="4D0011DE" w14:textId="77777777" w:rsidR="002F23D8" w:rsidRPr="007608A5" w:rsidRDefault="002F23D8" w:rsidP="002F23D8">
      <w:pPr>
        <w:spacing w:line="276" w:lineRule="auto"/>
        <w:rPr>
          <w:sz w:val="22"/>
          <w:szCs w:val="22"/>
        </w:rPr>
      </w:pPr>
      <w:proofErr w:type="spellStart"/>
      <w:r w:rsidRPr="007608A5">
        <w:rPr>
          <w:sz w:val="22"/>
          <w:szCs w:val="22"/>
        </w:rPr>
        <w:t>Brtonigla-Verteneglio</w:t>
      </w:r>
      <w:proofErr w:type="spellEnd"/>
      <w:r w:rsidRPr="007608A5">
        <w:rPr>
          <w:sz w:val="22"/>
          <w:szCs w:val="22"/>
        </w:rPr>
        <w:t xml:space="preserve">, 05. </w:t>
      </w:r>
      <w:proofErr w:type="spellStart"/>
      <w:r w:rsidRPr="007608A5">
        <w:rPr>
          <w:sz w:val="22"/>
          <w:szCs w:val="22"/>
        </w:rPr>
        <w:t>travnja</w:t>
      </w:r>
      <w:proofErr w:type="spellEnd"/>
      <w:r w:rsidRPr="007608A5">
        <w:rPr>
          <w:sz w:val="22"/>
          <w:szCs w:val="22"/>
        </w:rPr>
        <w:t xml:space="preserve"> 2019.  </w:t>
      </w:r>
      <w:proofErr w:type="spellStart"/>
      <w:r w:rsidRPr="007608A5">
        <w:rPr>
          <w:sz w:val="22"/>
          <w:szCs w:val="22"/>
        </w:rPr>
        <w:t>godine</w:t>
      </w:r>
      <w:proofErr w:type="spellEnd"/>
      <w:r w:rsidRPr="007608A5">
        <w:rPr>
          <w:sz w:val="22"/>
          <w:szCs w:val="22"/>
        </w:rPr>
        <w:t xml:space="preserve">  </w:t>
      </w:r>
    </w:p>
    <w:p w14:paraId="16BA40ED" w14:textId="77777777" w:rsidR="002F23D8" w:rsidRPr="007608A5" w:rsidRDefault="002F23D8" w:rsidP="002F23D8">
      <w:pPr>
        <w:jc w:val="right"/>
        <w:rPr>
          <w:sz w:val="22"/>
          <w:szCs w:val="22"/>
        </w:rPr>
      </w:pPr>
      <w:r w:rsidRPr="007608A5">
        <w:rPr>
          <w:sz w:val="22"/>
          <w:szCs w:val="22"/>
        </w:rPr>
        <w:tab/>
      </w:r>
      <w:proofErr w:type="spellStart"/>
      <w:r w:rsidRPr="007608A5">
        <w:rPr>
          <w:sz w:val="22"/>
          <w:szCs w:val="22"/>
        </w:rPr>
        <w:t>Predsjednik</w:t>
      </w:r>
      <w:proofErr w:type="spellEnd"/>
      <w:r w:rsidRPr="007608A5">
        <w:rPr>
          <w:sz w:val="22"/>
          <w:szCs w:val="22"/>
        </w:rPr>
        <w:t xml:space="preserve"> </w:t>
      </w:r>
      <w:proofErr w:type="spellStart"/>
      <w:r w:rsidRPr="007608A5">
        <w:rPr>
          <w:sz w:val="22"/>
          <w:szCs w:val="22"/>
        </w:rPr>
        <w:t>Općinskog</w:t>
      </w:r>
      <w:proofErr w:type="spellEnd"/>
      <w:r w:rsidRPr="007608A5">
        <w:rPr>
          <w:sz w:val="22"/>
          <w:szCs w:val="22"/>
        </w:rPr>
        <w:t xml:space="preserve"> </w:t>
      </w:r>
      <w:proofErr w:type="spellStart"/>
      <w:r w:rsidRPr="007608A5">
        <w:rPr>
          <w:sz w:val="22"/>
          <w:szCs w:val="22"/>
        </w:rPr>
        <w:t>vijeća</w:t>
      </w:r>
      <w:proofErr w:type="spellEnd"/>
    </w:p>
    <w:p w14:paraId="02597E52" w14:textId="32C42A22" w:rsidR="002F23D8" w:rsidRPr="007608A5" w:rsidRDefault="002F23D8" w:rsidP="002F23D8">
      <w:pPr>
        <w:jc w:val="both"/>
        <w:rPr>
          <w:sz w:val="22"/>
          <w:szCs w:val="22"/>
        </w:rPr>
      </w:pPr>
      <w:r w:rsidRPr="007608A5">
        <w:rPr>
          <w:sz w:val="22"/>
          <w:szCs w:val="22"/>
        </w:rPr>
        <w:t xml:space="preserve">                                                                                                                                 dr.sc. Igor </w:t>
      </w:r>
      <w:proofErr w:type="spellStart"/>
      <w:r w:rsidRPr="007608A5">
        <w:rPr>
          <w:sz w:val="22"/>
          <w:szCs w:val="22"/>
        </w:rPr>
        <w:t>Palčić</w:t>
      </w:r>
      <w:proofErr w:type="spellEnd"/>
      <w:r w:rsidR="00CB287F" w:rsidRPr="007608A5">
        <w:rPr>
          <w:sz w:val="22"/>
          <w:szCs w:val="22"/>
        </w:rPr>
        <w:t xml:space="preserve"> </w:t>
      </w:r>
      <w:proofErr w:type="spellStart"/>
      <w:r w:rsidR="00CB287F" w:rsidRPr="007608A5">
        <w:rPr>
          <w:sz w:val="22"/>
          <w:szCs w:val="22"/>
        </w:rPr>
        <w:t>v.r.</w:t>
      </w:r>
      <w:proofErr w:type="spellEnd"/>
      <w:r w:rsidRPr="007608A5">
        <w:rPr>
          <w:sz w:val="22"/>
          <w:szCs w:val="22"/>
        </w:rPr>
        <w:t xml:space="preserve">    </w:t>
      </w:r>
      <w:r w:rsidRPr="007608A5">
        <w:rPr>
          <w:sz w:val="22"/>
          <w:szCs w:val="22"/>
        </w:rPr>
        <w:tab/>
        <w:t xml:space="preserve">           </w:t>
      </w:r>
    </w:p>
    <w:p w14:paraId="52126AD3" w14:textId="279905F5" w:rsidR="002F23D8" w:rsidRDefault="002F23D8" w:rsidP="002F23D8">
      <w:pPr>
        <w:pStyle w:val="ListParagraph"/>
        <w:numPr>
          <w:ilvl w:val="0"/>
          <w:numId w:val="15"/>
        </w:numPr>
        <w:jc w:val="center"/>
      </w:pPr>
    </w:p>
    <w:p w14:paraId="24A39D9F" w14:textId="77777777" w:rsidR="002F23D8" w:rsidRPr="002F23D8" w:rsidRDefault="002F23D8" w:rsidP="002F23D8">
      <w:pPr>
        <w:widowControl w:val="0"/>
        <w:tabs>
          <w:tab w:val="center" w:pos="5096"/>
        </w:tabs>
        <w:autoSpaceDE w:val="0"/>
        <w:autoSpaceDN w:val="0"/>
        <w:adjustRightInd w:val="0"/>
        <w:spacing w:before="970"/>
        <w:rPr>
          <w:rFonts w:ascii="Arial" w:hAnsi="Arial" w:cs="Arial"/>
          <w:b/>
          <w:bCs/>
          <w:color w:val="000000"/>
          <w:sz w:val="23"/>
          <w:szCs w:val="23"/>
          <w:lang w:val="it-IT"/>
        </w:rPr>
      </w:pPr>
      <w:r>
        <w:rPr>
          <w:rFonts w:ascii="Arial" w:hAnsi="Arial" w:cs="Arial"/>
          <w:sz w:val="24"/>
          <w:szCs w:val="24"/>
        </w:rPr>
        <w:tab/>
      </w:r>
      <w:r w:rsidRPr="002F23D8">
        <w:rPr>
          <w:rFonts w:ascii="Arial" w:hAnsi="Arial" w:cs="Arial"/>
          <w:b/>
          <w:bCs/>
          <w:color w:val="000000"/>
          <w:sz w:val="18"/>
          <w:szCs w:val="18"/>
          <w:lang w:val="it-IT"/>
        </w:rPr>
        <w:t>REPUBLIKA HRVATSKA</w:t>
      </w:r>
    </w:p>
    <w:p w14:paraId="33E2AFC9"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3"/>
          <w:szCs w:val="23"/>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1A7E6F63"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7F83F9BC" w14:textId="77777777" w:rsidR="002F23D8" w:rsidRPr="002F23D8" w:rsidRDefault="002F23D8" w:rsidP="002F23D8">
      <w:pPr>
        <w:widowControl w:val="0"/>
        <w:tabs>
          <w:tab w:val="left" w:pos="90"/>
        </w:tabs>
        <w:autoSpaceDE w:val="0"/>
        <w:autoSpaceDN w:val="0"/>
        <w:adjustRightInd w:val="0"/>
        <w:spacing w:before="445"/>
        <w:rPr>
          <w:rFonts w:ascii="Tahoma" w:hAnsi="Tahoma" w:cs="Tahoma"/>
          <w:color w:val="000000"/>
          <w:sz w:val="27"/>
          <w:szCs w:val="27"/>
          <w:lang w:val="it-IT"/>
        </w:rPr>
      </w:pPr>
      <w:r w:rsidRPr="002F23D8">
        <w:rPr>
          <w:rFonts w:ascii="Tahoma" w:hAnsi="Tahoma" w:cs="Tahoma"/>
          <w:color w:val="000000"/>
          <w:lang w:val="it-IT"/>
        </w:rPr>
        <w:t xml:space="preserve">Na </w:t>
      </w:r>
      <w:proofErr w:type="spellStart"/>
      <w:r w:rsidRPr="002F23D8">
        <w:rPr>
          <w:rFonts w:ascii="Tahoma" w:hAnsi="Tahoma" w:cs="Tahoma"/>
          <w:color w:val="000000"/>
          <w:lang w:val="it-IT"/>
        </w:rPr>
        <w:t>temelju</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članka</w:t>
      </w:r>
      <w:proofErr w:type="spellEnd"/>
      <w:r w:rsidRPr="002F23D8">
        <w:rPr>
          <w:rFonts w:ascii="Tahoma" w:hAnsi="Tahoma" w:cs="Tahoma"/>
          <w:color w:val="000000"/>
          <w:lang w:val="it-IT"/>
        </w:rPr>
        <w:t xml:space="preserve"> 39. </w:t>
      </w:r>
      <w:proofErr w:type="spellStart"/>
      <w:r w:rsidRPr="002F23D8">
        <w:rPr>
          <w:rFonts w:ascii="Tahoma" w:hAnsi="Tahoma" w:cs="Tahoma"/>
          <w:color w:val="000000"/>
          <w:lang w:val="it-IT"/>
        </w:rPr>
        <w:t>Zakona</w:t>
      </w:r>
      <w:proofErr w:type="spellEnd"/>
      <w:r w:rsidRPr="002F23D8">
        <w:rPr>
          <w:rFonts w:ascii="Tahoma" w:hAnsi="Tahoma" w:cs="Tahoma"/>
          <w:color w:val="000000"/>
          <w:lang w:val="it-IT"/>
        </w:rPr>
        <w:t xml:space="preserve"> o </w:t>
      </w:r>
      <w:proofErr w:type="spellStart"/>
      <w:r w:rsidRPr="002F23D8">
        <w:rPr>
          <w:rFonts w:ascii="Tahoma" w:hAnsi="Tahoma" w:cs="Tahoma"/>
          <w:color w:val="000000"/>
          <w:lang w:val="it-IT"/>
        </w:rPr>
        <w:t>proračunu</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Narodne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novine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broj</w:t>
      </w:r>
      <w:proofErr w:type="spellEnd"/>
      <w:r w:rsidRPr="002F23D8">
        <w:rPr>
          <w:rFonts w:ascii="Tahoma" w:hAnsi="Tahoma" w:cs="Tahoma"/>
          <w:color w:val="000000"/>
          <w:lang w:val="it-IT"/>
        </w:rPr>
        <w:t xml:space="preserve"> 87/08, 136/12 i 15/15) i </w:t>
      </w:r>
      <w:proofErr w:type="spellStart"/>
      <w:r w:rsidRPr="002F23D8">
        <w:rPr>
          <w:rFonts w:ascii="Tahoma" w:hAnsi="Tahoma" w:cs="Tahoma"/>
          <w:color w:val="000000"/>
          <w:lang w:val="it-IT"/>
        </w:rPr>
        <w:t>članka</w:t>
      </w:r>
      <w:proofErr w:type="spellEnd"/>
      <w:r w:rsidRPr="002F23D8">
        <w:rPr>
          <w:rFonts w:ascii="Tahoma" w:hAnsi="Tahoma" w:cs="Tahoma"/>
          <w:color w:val="000000"/>
          <w:lang w:val="it-IT"/>
        </w:rPr>
        <w:t xml:space="preserve"> 38., </w:t>
      </w:r>
      <w:proofErr w:type="spellStart"/>
      <w:r w:rsidRPr="002F23D8">
        <w:rPr>
          <w:rFonts w:ascii="Tahoma" w:hAnsi="Tahoma" w:cs="Tahoma"/>
          <w:color w:val="000000"/>
          <w:lang w:val="it-IT"/>
        </w:rPr>
        <w:t>Statuta</w:t>
      </w:r>
      <w:proofErr w:type="spellEnd"/>
      <w:r w:rsidRPr="002F23D8">
        <w:rPr>
          <w:rFonts w:ascii="Tahoma" w:hAnsi="Tahoma" w:cs="Tahoma"/>
          <w:color w:val="000000"/>
          <w:lang w:val="it-IT"/>
        </w:rPr>
        <w:t xml:space="preserve"> </w:t>
      </w:r>
    </w:p>
    <w:p w14:paraId="05109A29" w14:textId="77777777" w:rsidR="002F23D8" w:rsidRPr="002F23D8" w:rsidRDefault="002F23D8" w:rsidP="002F23D8">
      <w:pPr>
        <w:widowControl w:val="0"/>
        <w:tabs>
          <w:tab w:val="left" w:pos="90"/>
        </w:tabs>
        <w:autoSpaceDE w:val="0"/>
        <w:autoSpaceDN w:val="0"/>
        <w:adjustRightInd w:val="0"/>
        <w:rPr>
          <w:rFonts w:ascii="Tahoma" w:hAnsi="Tahoma" w:cs="Tahoma"/>
          <w:color w:val="000000"/>
          <w:sz w:val="24"/>
          <w:szCs w:val="24"/>
          <w:lang w:val="it-IT"/>
        </w:rPr>
      </w:pPr>
      <w:proofErr w:type="spellStart"/>
      <w:r w:rsidRPr="002F23D8">
        <w:rPr>
          <w:rFonts w:ascii="Tahoma" w:hAnsi="Tahoma" w:cs="Tahoma"/>
          <w:color w:val="000000"/>
          <w:lang w:val="it-IT"/>
        </w:rPr>
        <w:t>Općine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Brtonigla</w:t>
      </w:r>
      <w:proofErr w:type="spellEnd"/>
      <w:r w:rsidRPr="002F23D8">
        <w:rPr>
          <w:rFonts w:ascii="Tahoma" w:hAnsi="Tahoma" w:cs="Tahoma"/>
          <w:color w:val="000000"/>
          <w:lang w:val="it-IT"/>
        </w:rPr>
        <w:t>-Verteneglio (</w:t>
      </w:r>
      <w:proofErr w:type="spellStart"/>
      <w:r w:rsidRPr="002F23D8">
        <w:rPr>
          <w:rFonts w:ascii="Tahoma" w:hAnsi="Tahoma" w:cs="Tahoma"/>
          <w:color w:val="000000"/>
          <w:lang w:val="it-IT"/>
        </w:rPr>
        <w:t>Službene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novine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Općine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Brtonigla</w:t>
      </w:r>
      <w:proofErr w:type="spellEnd"/>
      <w:r w:rsidRPr="002F23D8">
        <w:rPr>
          <w:rFonts w:ascii="Tahoma" w:hAnsi="Tahoma" w:cs="Tahoma"/>
          <w:color w:val="000000"/>
          <w:lang w:val="it-IT"/>
        </w:rPr>
        <w:t xml:space="preserve">-Verteneglio </w:t>
      </w:r>
      <w:proofErr w:type="spellStart"/>
      <w:r w:rsidRPr="002F23D8">
        <w:rPr>
          <w:rFonts w:ascii="Tahoma" w:hAnsi="Tahoma" w:cs="Tahoma"/>
          <w:color w:val="000000"/>
          <w:lang w:val="it-IT"/>
        </w:rPr>
        <w:t>broj</w:t>
      </w:r>
      <w:proofErr w:type="spellEnd"/>
      <w:r w:rsidRPr="002F23D8">
        <w:rPr>
          <w:rFonts w:ascii="Tahoma" w:hAnsi="Tahoma" w:cs="Tahoma"/>
          <w:color w:val="000000"/>
          <w:lang w:val="it-IT"/>
        </w:rPr>
        <w:t xml:space="preserve"> 03/18), </w:t>
      </w:r>
      <w:proofErr w:type="spellStart"/>
      <w:r w:rsidRPr="002F23D8">
        <w:rPr>
          <w:rFonts w:ascii="Tahoma" w:hAnsi="Tahoma" w:cs="Tahoma"/>
          <w:color w:val="000000"/>
          <w:lang w:val="it-IT"/>
        </w:rPr>
        <w:t>Općinsko</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vijeće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Općine</w:t>
      </w:r>
      <w:proofErr w:type="spellEnd"/>
      <w:r w:rsidRPr="002F23D8">
        <w:rPr>
          <w:rFonts w:ascii="Tahoma" w:hAnsi="Tahoma" w:cs="Tahoma"/>
          <w:color w:val="000000"/>
          <w:lang w:val="it-IT"/>
        </w:rPr>
        <w:t xml:space="preserve"> </w:t>
      </w:r>
    </w:p>
    <w:p w14:paraId="68F6C9EB" w14:textId="2A91189E" w:rsidR="002F23D8" w:rsidRDefault="002F23D8" w:rsidP="002F23D8">
      <w:pPr>
        <w:widowControl w:val="0"/>
        <w:tabs>
          <w:tab w:val="left" w:pos="90"/>
        </w:tabs>
        <w:autoSpaceDE w:val="0"/>
        <w:autoSpaceDN w:val="0"/>
        <w:adjustRightInd w:val="0"/>
        <w:rPr>
          <w:rFonts w:ascii="Tahoma" w:hAnsi="Tahoma" w:cs="Tahoma"/>
          <w:color w:val="000000"/>
          <w:lang w:val="it-IT"/>
        </w:rPr>
      </w:pPr>
      <w:proofErr w:type="spellStart"/>
      <w:r w:rsidRPr="002F23D8">
        <w:rPr>
          <w:rFonts w:ascii="Tahoma" w:hAnsi="Tahoma" w:cs="Tahoma"/>
          <w:color w:val="000000"/>
          <w:lang w:val="it-IT"/>
        </w:rPr>
        <w:t>Brtonigla</w:t>
      </w:r>
      <w:proofErr w:type="spellEnd"/>
      <w:r w:rsidRPr="002F23D8">
        <w:rPr>
          <w:rFonts w:ascii="Tahoma" w:hAnsi="Tahoma" w:cs="Tahoma"/>
          <w:color w:val="000000"/>
          <w:lang w:val="it-IT"/>
        </w:rPr>
        <w:t xml:space="preserve">- Verteneglio </w:t>
      </w:r>
      <w:proofErr w:type="spellStart"/>
      <w:r w:rsidRPr="002F23D8">
        <w:rPr>
          <w:rFonts w:ascii="Tahoma" w:hAnsi="Tahoma" w:cs="Tahoma"/>
          <w:color w:val="000000"/>
          <w:lang w:val="it-IT"/>
        </w:rPr>
        <w:t>na</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svojoj</w:t>
      </w:r>
      <w:proofErr w:type="spellEnd"/>
      <w:r w:rsidRPr="002F23D8">
        <w:rPr>
          <w:rFonts w:ascii="Tahoma" w:hAnsi="Tahoma" w:cs="Tahoma"/>
          <w:color w:val="000000"/>
          <w:lang w:val="it-IT"/>
        </w:rPr>
        <w:t xml:space="preserve"> 16. </w:t>
      </w:r>
      <w:proofErr w:type="spellStart"/>
      <w:r w:rsidRPr="002F23D8">
        <w:rPr>
          <w:rFonts w:ascii="Tahoma" w:hAnsi="Tahoma" w:cs="Tahoma"/>
          <w:color w:val="000000"/>
          <w:lang w:val="it-IT"/>
        </w:rPr>
        <w:t>sjednici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održanoj</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dana</w:t>
      </w:r>
      <w:proofErr w:type="spellEnd"/>
      <w:r w:rsidRPr="002F23D8">
        <w:rPr>
          <w:rFonts w:ascii="Tahoma" w:hAnsi="Tahoma" w:cs="Tahoma"/>
          <w:color w:val="000000"/>
          <w:lang w:val="it-IT"/>
        </w:rPr>
        <w:t xml:space="preserve"> 05.04.2019. godine </w:t>
      </w:r>
      <w:proofErr w:type="spellStart"/>
      <w:r w:rsidRPr="002F23D8">
        <w:rPr>
          <w:rFonts w:ascii="Tahoma" w:hAnsi="Tahoma" w:cs="Tahoma"/>
          <w:color w:val="000000"/>
          <w:lang w:val="it-IT"/>
        </w:rPr>
        <w:t>donosi</w:t>
      </w:r>
      <w:proofErr w:type="spellEnd"/>
    </w:p>
    <w:p w14:paraId="1B6A3D11" w14:textId="77777777" w:rsidR="007608A5" w:rsidRPr="002F23D8" w:rsidRDefault="007608A5" w:rsidP="002F23D8">
      <w:pPr>
        <w:widowControl w:val="0"/>
        <w:tabs>
          <w:tab w:val="left" w:pos="90"/>
        </w:tabs>
        <w:autoSpaceDE w:val="0"/>
        <w:autoSpaceDN w:val="0"/>
        <w:adjustRightInd w:val="0"/>
        <w:rPr>
          <w:rFonts w:ascii="Tahoma" w:hAnsi="Tahoma" w:cs="Tahoma"/>
          <w:color w:val="000000"/>
          <w:sz w:val="24"/>
          <w:szCs w:val="24"/>
          <w:lang w:val="it-IT"/>
        </w:rPr>
      </w:pPr>
    </w:p>
    <w:p w14:paraId="1A69C2AE" w14:textId="049BF342" w:rsidR="000B5837" w:rsidRPr="000B5837" w:rsidRDefault="002F23D8" w:rsidP="000B5837">
      <w:pPr>
        <w:widowControl w:val="0"/>
        <w:tabs>
          <w:tab w:val="center" w:pos="5244"/>
        </w:tabs>
        <w:autoSpaceDE w:val="0"/>
        <w:autoSpaceDN w:val="0"/>
        <w:adjustRightInd w:val="0"/>
        <w:spacing w:before="66"/>
        <w:jc w:val="center"/>
        <w:rPr>
          <w:b/>
          <w:bCs/>
          <w:color w:val="000000"/>
          <w:sz w:val="28"/>
          <w:szCs w:val="36"/>
          <w:lang w:val="it-IT"/>
        </w:rPr>
      </w:pPr>
      <w:r w:rsidRPr="000B5837">
        <w:rPr>
          <w:b/>
          <w:bCs/>
          <w:color w:val="000000"/>
          <w:sz w:val="28"/>
          <w:szCs w:val="36"/>
          <w:lang w:val="it-IT"/>
        </w:rPr>
        <w:t>GODIŠNJI IZVJEŠTAJ O IZVRŠENJU</w:t>
      </w:r>
    </w:p>
    <w:p w14:paraId="353C191F" w14:textId="665E48C7" w:rsidR="002F23D8" w:rsidRPr="000B5837" w:rsidRDefault="002F23D8" w:rsidP="000B5837">
      <w:pPr>
        <w:widowControl w:val="0"/>
        <w:tabs>
          <w:tab w:val="center" w:pos="5244"/>
        </w:tabs>
        <w:autoSpaceDE w:val="0"/>
        <w:autoSpaceDN w:val="0"/>
        <w:adjustRightInd w:val="0"/>
        <w:spacing w:before="66"/>
        <w:jc w:val="center"/>
        <w:rPr>
          <w:b/>
          <w:bCs/>
          <w:color w:val="000000"/>
          <w:sz w:val="32"/>
          <w:szCs w:val="40"/>
          <w:lang w:val="it-IT"/>
        </w:rPr>
      </w:pPr>
      <w:r w:rsidRPr="000B5837">
        <w:rPr>
          <w:b/>
          <w:bCs/>
          <w:color w:val="000000"/>
          <w:sz w:val="28"/>
          <w:szCs w:val="36"/>
          <w:lang w:val="it-IT"/>
        </w:rPr>
        <w:t xml:space="preserve">PRORAČUNA OPĆINE </w:t>
      </w:r>
      <w:r w:rsidRPr="000B5837">
        <w:rPr>
          <w:rFonts w:ascii="Arial" w:hAnsi="Arial" w:cs="Arial"/>
          <w:szCs w:val="24"/>
          <w:lang w:val="it-IT"/>
        </w:rPr>
        <w:tab/>
      </w:r>
      <w:r w:rsidRPr="000B5837">
        <w:rPr>
          <w:b/>
          <w:bCs/>
          <w:color w:val="000000"/>
          <w:sz w:val="28"/>
          <w:szCs w:val="36"/>
          <w:lang w:val="it-IT"/>
        </w:rPr>
        <w:t>BRTONIGLA - VERTENEGLIO ZA 2018. GODINU</w:t>
      </w:r>
    </w:p>
    <w:p w14:paraId="5D9C863D" w14:textId="77777777" w:rsidR="002F23D8" w:rsidRPr="002F23D8" w:rsidRDefault="002F23D8" w:rsidP="002F23D8">
      <w:pPr>
        <w:widowControl w:val="0"/>
        <w:tabs>
          <w:tab w:val="center" w:pos="5187"/>
        </w:tabs>
        <w:autoSpaceDE w:val="0"/>
        <w:autoSpaceDN w:val="0"/>
        <w:adjustRightInd w:val="0"/>
        <w:spacing w:before="415"/>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I. OPĆI DIO</w:t>
      </w:r>
    </w:p>
    <w:p w14:paraId="58D6B30B" w14:textId="77777777" w:rsidR="002F23D8" w:rsidRPr="002F23D8" w:rsidRDefault="002F23D8" w:rsidP="002F23D8">
      <w:pPr>
        <w:widowControl w:val="0"/>
        <w:tabs>
          <w:tab w:val="center" w:pos="5215"/>
        </w:tabs>
        <w:autoSpaceDE w:val="0"/>
        <w:autoSpaceDN w:val="0"/>
        <w:adjustRightInd w:val="0"/>
        <w:spacing w:before="22"/>
        <w:rPr>
          <w:rFonts w:ascii="Tahoma" w:hAnsi="Tahoma" w:cs="Tahoma"/>
          <w:b/>
          <w:bCs/>
          <w:color w:val="000000"/>
          <w:sz w:val="29"/>
          <w:szCs w:val="29"/>
          <w:lang w:val="it-IT"/>
        </w:rPr>
      </w:pPr>
      <w:r w:rsidRPr="002F23D8">
        <w:rPr>
          <w:rFonts w:ascii="Arial" w:hAnsi="Arial" w:cs="Arial"/>
          <w:sz w:val="24"/>
          <w:szCs w:val="24"/>
          <w:lang w:val="it-IT"/>
        </w:rPr>
        <w:tab/>
      </w:r>
      <w:proofErr w:type="spellStart"/>
      <w:r w:rsidRPr="002F23D8">
        <w:rPr>
          <w:rFonts w:ascii="Tahoma" w:hAnsi="Tahoma" w:cs="Tahoma"/>
          <w:b/>
          <w:bCs/>
          <w:color w:val="000000"/>
          <w:lang w:val="it-IT"/>
        </w:rPr>
        <w:t>Članak</w:t>
      </w:r>
      <w:proofErr w:type="spellEnd"/>
      <w:r w:rsidRPr="002F23D8">
        <w:rPr>
          <w:rFonts w:ascii="Tahoma" w:hAnsi="Tahoma" w:cs="Tahoma"/>
          <w:b/>
          <w:bCs/>
          <w:color w:val="000000"/>
          <w:lang w:val="it-IT"/>
        </w:rPr>
        <w:t xml:space="preserve"> 1.</w:t>
      </w:r>
    </w:p>
    <w:p w14:paraId="3F9F8184" w14:textId="77777777" w:rsidR="002F23D8" w:rsidRPr="002F23D8" w:rsidRDefault="002F23D8" w:rsidP="002F23D8">
      <w:pPr>
        <w:widowControl w:val="0"/>
        <w:tabs>
          <w:tab w:val="left" w:pos="90"/>
        </w:tabs>
        <w:autoSpaceDE w:val="0"/>
        <w:autoSpaceDN w:val="0"/>
        <w:adjustRightInd w:val="0"/>
        <w:spacing w:before="13"/>
        <w:rPr>
          <w:rFonts w:ascii="Tahoma" w:hAnsi="Tahoma" w:cs="Tahoma"/>
          <w:color w:val="000000"/>
          <w:sz w:val="24"/>
          <w:szCs w:val="24"/>
          <w:lang w:val="it-IT"/>
        </w:rPr>
      </w:pPr>
      <w:proofErr w:type="spellStart"/>
      <w:r w:rsidRPr="002F23D8">
        <w:rPr>
          <w:rFonts w:ascii="Tahoma" w:hAnsi="Tahoma" w:cs="Tahoma"/>
          <w:color w:val="000000"/>
          <w:sz w:val="18"/>
          <w:szCs w:val="18"/>
          <w:lang w:val="it-IT"/>
        </w:rPr>
        <w:t>Ostvarenje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Općine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Brtonigla</w:t>
      </w:r>
      <w:proofErr w:type="spellEnd"/>
      <w:r w:rsidRPr="002F23D8">
        <w:rPr>
          <w:rFonts w:ascii="Tahoma" w:hAnsi="Tahoma" w:cs="Tahoma"/>
          <w:color w:val="000000"/>
          <w:sz w:val="18"/>
          <w:szCs w:val="18"/>
          <w:lang w:val="it-IT"/>
        </w:rPr>
        <w:t xml:space="preserve">-Verteneglio za </w:t>
      </w:r>
      <w:proofErr w:type="spellStart"/>
      <w:r w:rsidRPr="002F23D8">
        <w:rPr>
          <w:rFonts w:ascii="Tahoma" w:hAnsi="Tahoma" w:cs="Tahoma"/>
          <w:color w:val="000000"/>
          <w:sz w:val="18"/>
          <w:szCs w:val="18"/>
          <w:lang w:val="it-IT"/>
        </w:rPr>
        <w:t>razdoblje</w:t>
      </w:r>
      <w:proofErr w:type="spellEnd"/>
      <w:r w:rsidRPr="002F23D8">
        <w:rPr>
          <w:rFonts w:ascii="Tahoma" w:hAnsi="Tahoma" w:cs="Tahoma"/>
          <w:color w:val="000000"/>
          <w:sz w:val="18"/>
          <w:szCs w:val="18"/>
          <w:lang w:val="it-IT"/>
        </w:rPr>
        <w:t xml:space="preserve"> od 01.01-31.12.2018. godine </w:t>
      </w:r>
      <w:proofErr w:type="spellStart"/>
      <w:r w:rsidRPr="002F23D8">
        <w:rPr>
          <w:rFonts w:ascii="Tahoma" w:hAnsi="Tahoma" w:cs="Tahoma"/>
          <w:color w:val="000000"/>
          <w:sz w:val="18"/>
          <w:szCs w:val="18"/>
          <w:lang w:val="it-IT"/>
        </w:rPr>
        <w:t>iznos</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10.934.375,59kn</w:t>
      </w:r>
    </w:p>
    <w:p w14:paraId="65387A98" w14:textId="77777777" w:rsidR="002F23D8" w:rsidRPr="002F23D8" w:rsidRDefault="002F23D8" w:rsidP="002F23D8">
      <w:pPr>
        <w:widowControl w:val="0"/>
        <w:tabs>
          <w:tab w:val="center" w:pos="6064"/>
          <w:tab w:val="center" w:pos="7311"/>
          <w:tab w:val="center" w:pos="8587"/>
          <w:tab w:val="center" w:pos="9862"/>
        </w:tabs>
        <w:autoSpaceDE w:val="0"/>
        <w:autoSpaceDN w:val="0"/>
        <w:adjustRightInd w:val="0"/>
        <w:spacing w:before="528"/>
        <w:rPr>
          <w:rFonts w:ascii="Tahoma" w:hAnsi="Tahoma" w:cs="Tahoma"/>
          <w:color w:val="000000"/>
          <w:sz w:val="19"/>
          <w:szCs w:val="19"/>
          <w:lang w:val="it-IT"/>
        </w:rPr>
      </w:pPr>
      <w:r w:rsidRPr="002F23D8">
        <w:rPr>
          <w:rFonts w:ascii="Arial" w:hAnsi="Arial" w:cs="Arial"/>
          <w:sz w:val="24"/>
          <w:szCs w:val="24"/>
          <w:lang w:val="it-IT"/>
        </w:rPr>
        <w:tab/>
      </w:r>
      <w:proofErr w:type="spellStart"/>
      <w:r w:rsidRPr="002F23D8">
        <w:rPr>
          <w:rFonts w:ascii="Tahoma" w:hAnsi="Tahoma" w:cs="Tahoma"/>
          <w:color w:val="000000"/>
          <w:sz w:val="14"/>
          <w:szCs w:val="14"/>
          <w:lang w:val="it-IT"/>
        </w:rPr>
        <w:t>Ostvarenje</w:t>
      </w:r>
      <w:proofErr w:type="spellEnd"/>
      <w:r w:rsidRPr="002F23D8">
        <w:rPr>
          <w:rFonts w:ascii="Tahoma" w:hAnsi="Tahoma" w:cs="Tahoma"/>
          <w:color w:val="000000"/>
          <w:sz w:val="14"/>
          <w:szCs w:val="14"/>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sz w:val="14"/>
          <w:szCs w:val="14"/>
          <w:lang w:val="it-IT"/>
        </w:rPr>
        <w:t>Izvorni</w:t>
      </w:r>
      <w:proofErr w:type="spellEnd"/>
      <w:r w:rsidRPr="002F23D8">
        <w:rPr>
          <w:rFonts w:ascii="Tahoma" w:hAnsi="Tahoma" w:cs="Tahoma"/>
          <w:color w:val="000000"/>
          <w:sz w:val="14"/>
          <w:szCs w:val="14"/>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sz w:val="14"/>
          <w:szCs w:val="14"/>
          <w:lang w:val="it-IT"/>
        </w:rPr>
        <w:t>Tekući</w:t>
      </w:r>
      <w:proofErr w:type="spellEnd"/>
      <w:r w:rsidRPr="002F23D8">
        <w:rPr>
          <w:rFonts w:ascii="Tahoma" w:hAnsi="Tahoma" w:cs="Tahoma"/>
          <w:color w:val="000000"/>
          <w:sz w:val="14"/>
          <w:szCs w:val="14"/>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sz w:val="14"/>
          <w:szCs w:val="14"/>
          <w:lang w:val="it-IT"/>
        </w:rPr>
        <w:t>Ostvarenje</w:t>
      </w:r>
      <w:proofErr w:type="spellEnd"/>
      <w:r w:rsidRPr="002F23D8">
        <w:rPr>
          <w:rFonts w:ascii="Tahoma" w:hAnsi="Tahoma" w:cs="Tahoma"/>
          <w:color w:val="000000"/>
          <w:sz w:val="14"/>
          <w:szCs w:val="14"/>
          <w:lang w:val="it-IT"/>
        </w:rPr>
        <w:t xml:space="preserve"> 2018</w:t>
      </w:r>
    </w:p>
    <w:p w14:paraId="42C40AA9" w14:textId="77777777" w:rsidR="002F23D8" w:rsidRPr="002F23D8" w:rsidRDefault="002F23D8" w:rsidP="002F23D8">
      <w:pPr>
        <w:widowControl w:val="0"/>
        <w:tabs>
          <w:tab w:val="left" w:pos="90"/>
          <w:tab w:val="center" w:pos="6064"/>
          <w:tab w:val="center" w:pos="7311"/>
          <w:tab w:val="center" w:pos="8587"/>
          <w:tab w:val="center" w:pos="9862"/>
        </w:tabs>
        <w:autoSpaceDE w:val="0"/>
        <w:autoSpaceDN w:val="0"/>
        <w:adjustRightInd w:val="0"/>
        <w:spacing w:before="247"/>
        <w:rPr>
          <w:rFonts w:ascii="Tahoma" w:hAnsi="Tahoma" w:cs="Tahoma"/>
          <w:color w:val="000000"/>
          <w:sz w:val="29"/>
          <w:szCs w:val="29"/>
          <w:lang w:val="it-IT"/>
        </w:rPr>
      </w:pPr>
      <w:r w:rsidRPr="002F23D8">
        <w:rPr>
          <w:rFonts w:ascii="Tahoma" w:hAnsi="Tahoma" w:cs="Tahoma"/>
          <w:b/>
          <w:bCs/>
          <w:color w:val="000000"/>
          <w:lang w:val="it-IT"/>
        </w:rPr>
        <w:t>RAČUN PRIHODA I RASHODA</w:t>
      </w:r>
      <w:r w:rsidRPr="002F23D8">
        <w:rPr>
          <w:rFonts w:ascii="Arial" w:hAnsi="Arial" w:cs="Arial"/>
          <w:sz w:val="24"/>
          <w:szCs w:val="24"/>
          <w:lang w:val="it-IT"/>
        </w:rPr>
        <w:tab/>
      </w:r>
      <w:r w:rsidRPr="002F23D8">
        <w:rPr>
          <w:rFonts w:ascii="Tahoma" w:hAnsi="Tahoma" w:cs="Tahoma"/>
          <w:color w:val="000000"/>
          <w:sz w:val="14"/>
          <w:szCs w:val="14"/>
          <w:lang w:val="it-IT"/>
        </w:rPr>
        <w:t>1</w:t>
      </w:r>
      <w:r w:rsidRPr="002F23D8">
        <w:rPr>
          <w:rFonts w:ascii="Arial" w:hAnsi="Arial" w:cs="Arial"/>
          <w:sz w:val="24"/>
          <w:szCs w:val="24"/>
          <w:lang w:val="it-IT"/>
        </w:rPr>
        <w:tab/>
      </w:r>
      <w:r w:rsidRPr="002F23D8">
        <w:rPr>
          <w:rFonts w:ascii="Tahoma" w:hAnsi="Tahoma" w:cs="Tahoma"/>
          <w:color w:val="000000"/>
          <w:sz w:val="14"/>
          <w:szCs w:val="14"/>
          <w:lang w:val="it-IT"/>
        </w:rPr>
        <w:t>2</w:t>
      </w:r>
      <w:r w:rsidRPr="002F23D8">
        <w:rPr>
          <w:rFonts w:ascii="Arial" w:hAnsi="Arial" w:cs="Arial"/>
          <w:sz w:val="24"/>
          <w:szCs w:val="24"/>
          <w:lang w:val="it-IT"/>
        </w:rPr>
        <w:tab/>
      </w:r>
      <w:r w:rsidRPr="002F23D8">
        <w:rPr>
          <w:rFonts w:ascii="Tahoma" w:hAnsi="Tahoma" w:cs="Tahoma"/>
          <w:color w:val="000000"/>
          <w:sz w:val="14"/>
          <w:szCs w:val="14"/>
          <w:lang w:val="it-IT"/>
        </w:rPr>
        <w:t>3</w:t>
      </w:r>
      <w:r w:rsidRPr="002F23D8">
        <w:rPr>
          <w:rFonts w:ascii="Arial" w:hAnsi="Arial" w:cs="Arial"/>
          <w:sz w:val="24"/>
          <w:szCs w:val="24"/>
          <w:lang w:val="it-IT"/>
        </w:rPr>
        <w:tab/>
      </w:r>
      <w:r w:rsidRPr="002F23D8">
        <w:rPr>
          <w:rFonts w:ascii="Tahoma" w:hAnsi="Tahoma" w:cs="Tahoma"/>
          <w:color w:val="000000"/>
          <w:sz w:val="14"/>
          <w:szCs w:val="14"/>
          <w:lang w:val="it-IT"/>
        </w:rPr>
        <w:t>4</w:t>
      </w:r>
    </w:p>
    <w:p w14:paraId="75D9CF61"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6"/>
        <w:rPr>
          <w:rFonts w:ascii="Tahoma" w:hAnsi="Tahoma" w:cs="Tahoma"/>
          <w:color w:val="000000"/>
          <w:sz w:val="27"/>
          <w:szCs w:val="27"/>
          <w:lang w:val="it-IT"/>
        </w:rPr>
      </w:pPr>
      <w:proofErr w:type="spellStart"/>
      <w:r w:rsidRPr="002F23D8">
        <w:rPr>
          <w:rFonts w:ascii="Tahoma" w:hAnsi="Tahoma" w:cs="Tahoma"/>
          <w:color w:val="000000"/>
          <w:lang w:val="it-IT"/>
        </w:rPr>
        <w:t>Prihodi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poslovanja</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8.625.989,26</w:t>
      </w:r>
      <w:r w:rsidRPr="002F23D8">
        <w:rPr>
          <w:rFonts w:ascii="Arial" w:hAnsi="Arial" w:cs="Arial"/>
          <w:sz w:val="24"/>
          <w:szCs w:val="24"/>
          <w:lang w:val="it-IT"/>
        </w:rPr>
        <w:tab/>
      </w:r>
      <w:r w:rsidRPr="002F23D8">
        <w:rPr>
          <w:rFonts w:ascii="Tahoma" w:hAnsi="Tahoma" w:cs="Tahoma"/>
          <w:color w:val="000000"/>
          <w:sz w:val="14"/>
          <w:szCs w:val="14"/>
          <w:lang w:val="it-IT"/>
        </w:rPr>
        <w:t>13.606.442,00</w:t>
      </w:r>
      <w:r w:rsidRPr="002F23D8">
        <w:rPr>
          <w:rFonts w:ascii="Arial" w:hAnsi="Arial" w:cs="Arial"/>
          <w:sz w:val="24"/>
          <w:szCs w:val="24"/>
          <w:lang w:val="it-IT"/>
        </w:rPr>
        <w:tab/>
      </w:r>
      <w:r w:rsidRPr="002F23D8">
        <w:rPr>
          <w:rFonts w:ascii="Tahoma" w:hAnsi="Tahoma" w:cs="Tahoma"/>
          <w:color w:val="000000"/>
          <w:sz w:val="14"/>
          <w:szCs w:val="14"/>
          <w:lang w:val="it-IT"/>
        </w:rPr>
        <w:t>13.606.442,00</w:t>
      </w:r>
      <w:r w:rsidRPr="002F23D8">
        <w:rPr>
          <w:rFonts w:ascii="Arial" w:hAnsi="Arial" w:cs="Arial"/>
          <w:sz w:val="24"/>
          <w:szCs w:val="24"/>
          <w:lang w:val="it-IT"/>
        </w:rPr>
        <w:tab/>
      </w:r>
      <w:r w:rsidRPr="002F23D8">
        <w:rPr>
          <w:rFonts w:ascii="Tahoma" w:hAnsi="Tahoma" w:cs="Tahoma"/>
          <w:color w:val="000000"/>
          <w:sz w:val="14"/>
          <w:szCs w:val="14"/>
          <w:lang w:val="it-IT"/>
        </w:rPr>
        <w:t>9.962.685,41</w:t>
      </w:r>
    </w:p>
    <w:p w14:paraId="3FF5C236"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2F23D8">
        <w:rPr>
          <w:rFonts w:ascii="Tahoma" w:hAnsi="Tahoma" w:cs="Tahoma"/>
          <w:color w:val="000000"/>
          <w:lang w:val="it-IT"/>
        </w:rPr>
        <w:t>Prihodi</w:t>
      </w:r>
      <w:proofErr w:type="spellEnd"/>
      <w:r w:rsidRPr="002F23D8">
        <w:rPr>
          <w:rFonts w:ascii="Tahoma" w:hAnsi="Tahoma" w:cs="Tahoma"/>
          <w:color w:val="000000"/>
          <w:lang w:val="it-IT"/>
        </w:rPr>
        <w:t xml:space="preserve"> </w:t>
      </w:r>
      <w:proofErr w:type="gramStart"/>
      <w:r w:rsidRPr="002F23D8">
        <w:rPr>
          <w:rFonts w:ascii="Tahoma" w:hAnsi="Tahoma" w:cs="Tahoma"/>
          <w:color w:val="000000"/>
          <w:lang w:val="it-IT"/>
        </w:rPr>
        <w:t>od</w:t>
      </w:r>
      <w:proofErr w:type="gramEnd"/>
      <w:r w:rsidRPr="002F23D8">
        <w:rPr>
          <w:rFonts w:ascii="Tahoma" w:hAnsi="Tahoma" w:cs="Tahoma"/>
          <w:color w:val="000000"/>
          <w:lang w:val="it-IT"/>
        </w:rPr>
        <w:t xml:space="preserve"> </w:t>
      </w:r>
      <w:proofErr w:type="spellStart"/>
      <w:r w:rsidRPr="002F23D8">
        <w:rPr>
          <w:rFonts w:ascii="Tahoma" w:hAnsi="Tahoma" w:cs="Tahoma"/>
          <w:color w:val="000000"/>
          <w:lang w:val="it-IT"/>
        </w:rPr>
        <w:t>prodaje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nefinancijske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imovine</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2.409.223,75</w:t>
      </w:r>
      <w:r w:rsidRPr="002F23D8">
        <w:rPr>
          <w:rFonts w:ascii="Arial" w:hAnsi="Arial" w:cs="Arial"/>
          <w:sz w:val="24"/>
          <w:szCs w:val="24"/>
          <w:lang w:val="it-IT"/>
        </w:rPr>
        <w:tab/>
      </w:r>
      <w:r w:rsidRPr="002F23D8">
        <w:rPr>
          <w:rFonts w:ascii="Tahoma" w:hAnsi="Tahoma" w:cs="Tahoma"/>
          <w:color w:val="000000"/>
          <w:sz w:val="14"/>
          <w:szCs w:val="14"/>
          <w:lang w:val="it-IT"/>
        </w:rPr>
        <w:t>1.300.000,00</w:t>
      </w:r>
      <w:r w:rsidRPr="002F23D8">
        <w:rPr>
          <w:rFonts w:ascii="Arial" w:hAnsi="Arial" w:cs="Arial"/>
          <w:sz w:val="24"/>
          <w:szCs w:val="24"/>
          <w:lang w:val="it-IT"/>
        </w:rPr>
        <w:tab/>
      </w:r>
      <w:r w:rsidRPr="002F23D8">
        <w:rPr>
          <w:rFonts w:ascii="Tahoma" w:hAnsi="Tahoma" w:cs="Tahoma"/>
          <w:color w:val="000000"/>
          <w:sz w:val="14"/>
          <w:szCs w:val="14"/>
          <w:lang w:val="it-IT"/>
        </w:rPr>
        <w:t>1.300.000,00</w:t>
      </w:r>
      <w:r w:rsidRPr="002F23D8">
        <w:rPr>
          <w:rFonts w:ascii="Arial" w:hAnsi="Arial" w:cs="Arial"/>
          <w:sz w:val="24"/>
          <w:szCs w:val="24"/>
          <w:lang w:val="it-IT"/>
        </w:rPr>
        <w:tab/>
      </w:r>
      <w:r w:rsidRPr="002F23D8">
        <w:rPr>
          <w:rFonts w:ascii="Tahoma" w:hAnsi="Tahoma" w:cs="Tahoma"/>
          <w:color w:val="000000"/>
          <w:sz w:val="14"/>
          <w:szCs w:val="14"/>
          <w:lang w:val="it-IT"/>
        </w:rPr>
        <w:t>971.690,18</w:t>
      </w:r>
    </w:p>
    <w:p w14:paraId="522862C4" w14:textId="77777777" w:rsidR="002F23D8" w:rsidRPr="002F23D8" w:rsidRDefault="002F23D8" w:rsidP="002F23D8">
      <w:pPr>
        <w:widowControl w:val="0"/>
        <w:tabs>
          <w:tab w:val="right" w:pos="5385"/>
          <w:tab w:val="right" w:pos="6688"/>
          <w:tab w:val="right" w:pos="7935"/>
          <w:tab w:val="right" w:pos="9239"/>
          <w:tab w:val="right" w:pos="10486"/>
        </w:tabs>
        <w:autoSpaceDE w:val="0"/>
        <w:autoSpaceDN w:val="0"/>
        <w:adjustRightInd w:val="0"/>
        <w:spacing w:before="112"/>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UKUPNO PRIHODA</w:t>
      </w:r>
      <w:r w:rsidRPr="002F23D8">
        <w:rPr>
          <w:rFonts w:ascii="Arial" w:hAnsi="Arial" w:cs="Arial"/>
          <w:sz w:val="24"/>
          <w:szCs w:val="24"/>
          <w:lang w:val="it-IT"/>
        </w:rPr>
        <w:tab/>
      </w:r>
      <w:r w:rsidRPr="002F23D8">
        <w:rPr>
          <w:rFonts w:ascii="Tahoma" w:hAnsi="Tahoma" w:cs="Tahoma"/>
          <w:b/>
          <w:bCs/>
          <w:color w:val="000000"/>
          <w:sz w:val="14"/>
          <w:szCs w:val="14"/>
          <w:lang w:val="it-IT"/>
        </w:rPr>
        <w:t>11.035.213,01</w:t>
      </w:r>
      <w:r w:rsidRPr="002F23D8">
        <w:rPr>
          <w:rFonts w:ascii="Arial" w:hAnsi="Arial" w:cs="Arial"/>
          <w:sz w:val="24"/>
          <w:szCs w:val="24"/>
          <w:lang w:val="it-IT"/>
        </w:rPr>
        <w:tab/>
      </w:r>
      <w:r w:rsidRPr="002F23D8">
        <w:rPr>
          <w:rFonts w:ascii="Tahoma" w:hAnsi="Tahoma" w:cs="Tahoma"/>
          <w:b/>
          <w:bCs/>
          <w:color w:val="000000"/>
          <w:sz w:val="14"/>
          <w:szCs w:val="14"/>
          <w:lang w:val="it-IT"/>
        </w:rPr>
        <w:t>14.906.442,00</w:t>
      </w:r>
      <w:r w:rsidRPr="002F23D8">
        <w:rPr>
          <w:rFonts w:ascii="Arial" w:hAnsi="Arial" w:cs="Arial"/>
          <w:sz w:val="24"/>
          <w:szCs w:val="24"/>
          <w:lang w:val="it-IT"/>
        </w:rPr>
        <w:tab/>
      </w:r>
      <w:r w:rsidRPr="002F23D8">
        <w:rPr>
          <w:rFonts w:ascii="Tahoma" w:hAnsi="Tahoma" w:cs="Tahoma"/>
          <w:b/>
          <w:bCs/>
          <w:color w:val="000000"/>
          <w:sz w:val="14"/>
          <w:szCs w:val="14"/>
          <w:lang w:val="it-IT"/>
        </w:rPr>
        <w:t>14.906.442,00</w:t>
      </w:r>
      <w:r w:rsidRPr="002F23D8">
        <w:rPr>
          <w:rFonts w:ascii="Arial" w:hAnsi="Arial" w:cs="Arial"/>
          <w:sz w:val="24"/>
          <w:szCs w:val="24"/>
          <w:lang w:val="it-IT"/>
        </w:rPr>
        <w:tab/>
      </w:r>
      <w:r w:rsidRPr="002F23D8">
        <w:rPr>
          <w:rFonts w:ascii="Tahoma" w:hAnsi="Tahoma" w:cs="Tahoma"/>
          <w:b/>
          <w:bCs/>
          <w:color w:val="000000"/>
          <w:sz w:val="14"/>
          <w:szCs w:val="14"/>
          <w:lang w:val="it-IT"/>
        </w:rPr>
        <w:t>10.934.375,59</w:t>
      </w:r>
    </w:p>
    <w:p w14:paraId="7261C82D"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136"/>
        <w:rPr>
          <w:rFonts w:ascii="Tahoma" w:hAnsi="Tahoma" w:cs="Tahoma"/>
          <w:color w:val="000000"/>
          <w:sz w:val="27"/>
          <w:szCs w:val="27"/>
          <w:lang w:val="it-IT"/>
        </w:rPr>
      </w:pPr>
      <w:proofErr w:type="spellStart"/>
      <w:r w:rsidRPr="002F23D8">
        <w:rPr>
          <w:rFonts w:ascii="Tahoma" w:hAnsi="Tahoma" w:cs="Tahoma"/>
          <w:color w:val="000000"/>
          <w:lang w:val="it-IT"/>
        </w:rPr>
        <w:t>Rashodi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poslovanja</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7.807.562,20</w:t>
      </w:r>
      <w:r w:rsidRPr="002F23D8">
        <w:rPr>
          <w:rFonts w:ascii="Arial" w:hAnsi="Arial" w:cs="Arial"/>
          <w:sz w:val="24"/>
          <w:szCs w:val="24"/>
          <w:lang w:val="it-IT"/>
        </w:rPr>
        <w:tab/>
      </w:r>
      <w:r w:rsidRPr="002F23D8">
        <w:rPr>
          <w:rFonts w:ascii="Tahoma" w:hAnsi="Tahoma" w:cs="Tahoma"/>
          <w:color w:val="000000"/>
          <w:sz w:val="14"/>
          <w:szCs w:val="14"/>
          <w:lang w:val="it-IT"/>
        </w:rPr>
        <w:t>8.396.579,00</w:t>
      </w:r>
      <w:r w:rsidRPr="002F23D8">
        <w:rPr>
          <w:rFonts w:ascii="Arial" w:hAnsi="Arial" w:cs="Arial"/>
          <w:sz w:val="24"/>
          <w:szCs w:val="24"/>
          <w:lang w:val="it-IT"/>
        </w:rPr>
        <w:tab/>
      </w:r>
      <w:r w:rsidRPr="002F23D8">
        <w:rPr>
          <w:rFonts w:ascii="Tahoma" w:hAnsi="Tahoma" w:cs="Tahoma"/>
          <w:color w:val="000000"/>
          <w:sz w:val="14"/>
          <w:szCs w:val="14"/>
          <w:lang w:val="it-IT"/>
        </w:rPr>
        <w:t>8.396.579,00</w:t>
      </w:r>
      <w:r w:rsidRPr="002F23D8">
        <w:rPr>
          <w:rFonts w:ascii="Arial" w:hAnsi="Arial" w:cs="Arial"/>
          <w:sz w:val="24"/>
          <w:szCs w:val="24"/>
          <w:lang w:val="it-IT"/>
        </w:rPr>
        <w:tab/>
      </w:r>
      <w:r w:rsidRPr="002F23D8">
        <w:rPr>
          <w:rFonts w:ascii="Tahoma" w:hAnsi="Tahoma" w:cs="Tahoma"/>
          <w:color w:val="000000"/>
          <w:sz w:val="14"/>
          <w:szCs w:val="14"/>
          <w:lang w:val="it-IT"/>
        </w:rPr>
        <w:t>7.980.834,71</w:t>
      </w:r>
    </w:p>
    <w:p w14:paraId="2C49516C"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2F23D8">
        <w:rPr>
          <w:rFonts w:ascii="Tahoma" w:hAnsi="Tahoma" w:cs="Tahoma"/>
          <w:color w:val="000000"/>
          <w:lang w:val="it-IT"/>
        </w:rPr>
        <w:t>Rashodi</w:t>
      </w:r>
      <w:proofErr w:type="spellEnd"/>
      <w:r w:rsidRPr="002F23D8">
        <w:rPr>
          <w:rFonts w:ascii="Tahoma" w:hAnsi="Tahoma" w:cs="Tahoma"/>
          <w:color w:val="000000"/>
          <w:lang w:val="it-IT"/>
        </w:rPr>
        <w:t xml:space="preserve"> za </w:t>
      </w:r>
      <w:proofErr w:type="spellStart"/>
      <w:r w:rsidRPr="002F23D8">
        <w:rPr>
          <w:rFonts w:ascii="Tahoma" w:hAnsi="Tahoma" w:cs="Tahoma"/>
          <w:color w:val="000000"/>
          <w:lang w:val="it-IT"/>
        </w:rPr>
        <w:t>nabavu</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nefinancijske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imovine</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3.817.999,79</w:t>
      </w:r>
      <w:r w:rsidRPr="002F23D8">
        <w:rPr>
          <w:rFonts w:ascii="Arial" w:hAnsi="Arial" w:cs="Arial"/>
          <w:sz w:val="24"/>
          <w:szCs w:val="24"/>
          <w:lang w:val="it-IT"/>
        </w:rPr>
        <w:tab/>
      </w:r>
      <w:r w:rsidRPr="002F23D8">
        <w:rPr>
          <w:rFonts w:ascii="Tahoma" w:hAnsi="Tahoma" w:cs="Tahoma"/>
          <w:color w:val="000000"/>
          <w:sz w:val="14"/>
          <w:szCs w:val="14"/>
          <w:lang w:val="it-IT"/>
        </w:rPr>
        <w:t>12.978.038,00</w:t>
      </w:r>
      <w:r w:rsidRPr="002F23D8">
        <w:rPr>
          <w:rFonts w:ascii="Arial" w:hAnsi="Arial" w:cs="Arial"/>
          <w:sz w:val="24"/>
          <w:szCs w:val="24"/>
          <w:lang w:val="it-IT"/>
        </w:rPr>
        <w:tab/>
      </w:r>
      <w:r w:rsidRPr="002F23D8">
        <w:rPr>
          <w:rFonts w:ascii="Tahoma" w:hAnsi="Tahoma" w:cs="Tahoma"/>
          <w:color w:val="000000"/>
          <w:sz w:val="14"/>
          <w:szCs w:val="14"/>
          <w:lang w:val="it-IT"/>
        </w:rPr>
        <w:t>12.978.038,00</w:t>
      </w:r>
      <w:r w:rsidRPr="002F23D8">
        <w:rPr>
          <w:rFonts w:ascii="Arial" w:hAnsi="Arial" w:cs="Arial"/>
          <w:sz w:val="24"/>
          <w:szCs w:val="24"/>
          <w:lang w:val="it-IT"/>
        </w:rPr>
        <w:tab/>
      </w:r>
      <w:r w:rsidRPr="002F23D8">
        <w:rPr>
          <w:rFonts w:ascii="Tahoma" w:hAnsi="Tahoma" w:cs="Tahoma"/>
          <w:color w:val="000000"/>
          <w:sz w:val="14"/>
          <w:szCs w:val="14"/>
          <w:lang w:val="it-IT"/>
        </w:rPr>
        <w:t>2.205.796,48</w:t>
      </w:r>
    </w:p>
    <w:p w14:paraId="13C56571" w14:textId="77777777" w:rsidR="002F23D8" w:rsidRPr="002F23D8" w:rsidRDefault="002F23D8" w:rsidP="002F23D8">
      <w:pPr>
        <w:widowControl w:val="0"/>
        <w:tabs>
          <w:tab w:val="right" w:pos="5441"/>
          <w:tab w:val="right" w:pos="6688"/>
          <w:tab w:val="right" w:pos="7935"/>
          <w:tab w:val="right" w:pos="9239"/>
          <w:tab w:val="right" w:pos="10486"/>
        </w:tabs>
        <w:autoSpaceDE w:val="0"/>
        <w:autoSpaceDN w:val="0"/>
        <w:adjustRightInd w:val="0"/>
        <w:spacing w:before="1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UKUPNO RASHODA</w:t>
      </w:r>
      <w:r w:rsidRPr="002F23D8">
        <w:rPr>
          <w:rFonts w:ascii="Arial" w:hAnsi="Arial" w:cs="Arial"/>
          <w:sz w:val="24"/>
          <w:szCs w:val="24"/>
          <w:lang w:val="it-IT"/>
        </w:rPr>
        <w:tab/>
      </w:r>
      <w:r w:rsidRPr="002F23D8">
        <w:rPr>
          <w:rFonts w:ascii="Tahoma" w:hAnsi="Tahoma" w:cs="Tahoma"/>
          <w:b/>
          <w:bCs/>
          <w:color w:val="000000"/>
          <w:sz w:val="14"/>
          <w:szCs w:val="14"/>
          <w:lang w:val="it-IT"/>
        </w:rPr>
        <w:t>11.625.561,99</w:t>
      </w:r>
      <w:r w:rsidRPr="002F23D8">
        <w:rPr>
          <w:rFonts w:ascii="Arial" w:hAnsi="Arial" w:cs="Arial"/>
          <w:sz w:val="24"/>
          <w:szCs w:val="24"/>
          <w:lang w:val="it-IT"/>
        </w:rPr>
        <w:tab/>
      </w:r>
      <w:r w:rsidRPr="002F23D8">
        <w:rPr>
          <w:rFonts w:ascii="Tahoma" w:hAnsi="Tahoma" w:cs="Tahoma"/>
          <w:b/>
          <w:bCs/>
          <w:color w:val="000000"/>
          <w:sz w:val="14"/>
          <w:szCs w:val="14"/>
          <w:lang w:val="it-IT"/>
        </w:rPr>
        <w:t>21.374.617,00</w:t>
      </w:r>
      <w:r w:rsidRPr="002F23D8">
        <w:rPr>
          <w:rFonts w:ascii="Arial" w:hAnsi="Arial" w:cs="Arial"/>
          <w:sz w:val="24"/>
          <w:szCs w:val="24"/>
          <w:lang w:val="it-IT"/>
        </w:rPr>
        <w:tab/>
      </w:r>
      <w:r w:rsidRPr="002F23D8">
        <w:rPr>
          <w:rFonts w:ascii="Tahoma" w:hAnsi="Tahoma" w:cs="Tahoma"/>
          <w:b/>
          <w:bCs/>
          <w:color w:val="000000"/>
          <w:sz w:val="14"/>
          <w:szCs w:val="14"/>
          <w:lang w:val="it-IT"/>
        </w:rPr>
        <w:t>21.374.617,00</w:t>
      </w:r>
      <w:r w:rsidRPr="002F23D8">
        <w:rPr>
          <w:rFonts w:ascii="Arial" w:hAnsi="Arial" w:cs="Arial"/>
          <w:sz w:val="24"/>
          <w:szCs w:val="24"/>
          <w:lang w:val="it-IT"/>
        </w:rPr>
        <w:tab/>
      </w:r>
      <w:r w:rsidRPr="002F23D8">
        <w:rPr>
          <w:rFonts w:ascii="Tahoma" w:hAnsi="Tahoma" w:cs="Tahoma"/>
          <w:b/>
          <w:bCs/>
          <w:color w:val="000000"/>
          <w:sz w:val="14"/>
          <w:szCs w:val="14"/>
          <w:lang w:val="it-IT"/>
        </w:rPr>
        <w:t>10.186.631,19</w:t>
      </w:r>
    </w:p>
    <w:p w14:paraId="16D1654A" w14:textId="77777777" w:rsidR="002F23D8" w:rsidRPr="002F23D8" w:rsidRDefault="002F23D8" w:rsidP="002F23D8">
      <w:pPr>
        <w:widowControl w:val="0"/>
        <w:tabs>
          <w:tab w:val="right" w:pos="5441"/>
          <w:tab w:val="right" w:pos="6688"/>
          <w:tab w:val="right" w:pos="7935"/>
          <w:tab w:val="right" w:pos="9239"/>
          <w:tab w:val="right" w:pos="10486"/>
        </w:tabs>
        <w:autoSpaceDE w:val="0"/>
        <w:autoSpaceDN w:val="0"/>
        <w:adjustRightInd w:val="0"/>
        <w:spacing w:before="136"/>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RAZLIKA VIŠAK/MANJAK</w:t>
      </w:r>
      <w:r w:rsidRPr="002F23D8">
        <w:rPr>
          <w:rFonts w:ascii="Arial" w:hAnsi="Arial" w:cs="Arial"/>
          <w:sz w:val="24"/>
          <w:szCs w:val="24"/>
          <w:lang w:val="it-IT"/>
        </w:rPr>
        <w:tab/>
      </w:r>
      <w:r w:rsidRPr="002F23D8">
        <w:rPr>
          <w:rFonts w:ascii="Tahoma" w:hAnsi="Tahoma" w:cs="Tahoma"/>
          <w:b/>
          <w:bCs/>
          <w:color w:val="000000"/>
          <w:sz w:val="14"/>
          <w:szCs w:val="14"/>
          <w:lang w:val="it-IT"/>
        </w:rPr>
        <w:t>-590.348,98</w:t>
      </w:r>
      <w:r w:rsidRPr="002F23D8">
        <w:rPr>
          <w:rFonts w:ascii="Arial" w:hAnsi="Arial" w:cs="Arial"/>
          <w:sz w:val="24"/>
          <w:szCs w:val="24"/>
          <w:lang w:val="it-IT"/>
        </w:rPr>
        <w:tab/>
      </w:r>
      <w:r w:rsidRPr="002F23D8">
        <w:rPr>
          <w:rFonts w:ascii="Tahoma" w:hAnsi="Tahoma" w:cs="Tahoma"/>
          <w:b/>
          <w:bCs/>
          <w:color w:val="000000"/>
          <w:sz w:val="14"/>
          <w:szCs w:val="14"/>
          <w:lang w:val="it-IT"/>
        </w:rPr>
        <w:t>-6.468.175,00</w:t>
      </w:r>
      <w:r w:rsidRPr="002F23D8">
        <w:rPr>
          <w:rFonts w:ascii="Arial" w:hAnsi="Arial" w:cs="Arial"/>
          <w:sz w:val="24"/>
          <w:szCs w:val="24"/>
          <w:lang w:val="it-IT"/>
        </w:rPr>
        <w:tab/>
      </w:r>
      <w:r w:rsidRPr="002F23D8">
        <w:rPr>
          <w:rFonts w:ascii="Tahoma" w:hAnsi="Tahoma" w:cs="Tahoma"/>
          <w:b/>
          <w:bCs/>
          <w:color w:val="000000"/>
          <w:sz w:val="14"/>
          <w:szCs w:val="14"/>
          <w:lang w:val="it-IT"/>
        </w:rPr>
        <w:t>-6.468.175,00</w:t>
      </w:r>
      <w:r w:rsidRPr="002F23D8">
        <w:rPr>
          <w:rFonts w:ascii="Arial" w:hAnsi="Arial" w:cs="Arial"/>
          <w:sz w:val="24"/>
          <w:szCs w:val="24"/>
          <w:lang w:val="it-IT"/>
        </w:rPr>
        <w:tab/>
      </w:r>
      <w:r w:rsidRPr="002F23D8">
        <w:rPr>
          <w:rFonts w:ascii="Tahoma" w:hAnsi="Tahoma" w:cs="Tahoma"/>
          <w:b/>
          <w:bCs/>
          <w:color w:val="000000"/>
          <w:sz w:val="14"/>
          <w:szCs w:val="14"/>
          <w:lang w:val="it-IT"/>
        </w:rPr>
        <w:t>747.744,40</w:t>
      </w:r>
    </w:p>
    <w:p w14:paraId="7A277510" w14:textId="77777777" w:rsidR="002F23D8" w:rsidRPr="002F23D8" w:rsidRDefault="002F23D8" w:rsidP="002F23D8">
      <w:pPr>
        <w:widowControl w:val="0"/>
        <w:tabs>
          <w:tab w:val="left" w:pos="90"/>
        </w:tabs>
        <w:autoSpaceDE w:val="0"/>
        <w:autoSpaceDN w:val="0"/>
        <w:adjustRightInd w:val="0"/>
        <w:spacing w:before="425"/>
        <w:rPr>
          <w:rFonts w:ascii="Tahoma" w:hAnsi="Tahoma" w:cs="Tahoma"/>
          <w:b/>
          <w:bCs/>
          <w:color w:val="000000"/>
          <w:sz w:val="29"/>
          <w:szCs w:val="29"/>
          <w:lang w:val="it-IT"/>
        </w:rPr>
      </w:pPr>
      <w:r w:rsidRPr="002F23D8">
        <w:rPr>
          <w:rFonts w:ascii="Tahoma" w:hAnsi="Tahoma" w:cs="Tahoma"/>
          <w:b/>
          <w:bCs/>
          <w:color w:val="000000"/>
          <w:lang w:val="it-IT"/>
        </w:rPr>
        <w:t>RASPOLOŽIVA SREDSTAVA IZ PRETHODNIH GODINA</w:t>
      </w:r>
    </w:p>
    <w:p w14:paraId="56C2D4F5"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11"/>
        <w:rPr>
          <w:rFonts w:ascii="Tahoma" w:hAnsi="Tahoma" w:cs="Tahoma"/>
          <w:b/>
          <w:bCs/>
          <w:color w:val="000000"/>
          <w:sz w:val="27"/>
          <w:szCs w:val="27"/>
          <w:lang w:val="it-IT"/>
        </w:rPr>
      </w:pPr>
      <w:proofErr w:type="spellStart"/>
      <w:r w:rsidRPr="002F23D8">
        <w:rPr>
          <w:rFonts w:ascii="Tahoma" w:hAnsi="Tahoma" w:cs="Tahoma"/>
          <w:color w:val="000000"/>
          <w:lang w:val="it-IT"/>
        </w:rPr>
        <w:t>Ukupan</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donos</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viška</w:t>
      </w:r>
      <w:proofErr w:type="spellEnd"/>
      <w:r w:rsidRPr="002F23D8">
        <w:rPr>
          <w:rFonts w:ascii="Tahoma" w:hAnsi="Tahoma" w:cs="Tahoma"/>
          <w:color w:val="000000"/>
          <w:lang w:val="it-IT"/>
        </w:rPr>
        <w:t>/</w:t>
      </w:r>
      <w:proofErr w:type="spellStart"/>
      <w:r w:rsidRPr="002F23D8">
        <w:rPr>
          <w:rFonts w:ascii="Tahoma" w:hAnsi="Tahoma" w:cs="Tahoma"/>
          <w:color w:val="000000"/>
          <w:lang w:val="it-IT"/>
        </w:rPr>
        <w:t>manjka</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iz</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prethodnih</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godina</w:t>
      </w:r>
      <w:proofErr w:type="spellEnd"/>
      <w:r w:rsidRPr="002F23D8">
        <w:rPr>
          <w:rFonts w:ascii="Arial" w:hAnsi="Arial" w:cs="Arial"/>
          <w:sz w:val="24"/>
          <w:szCs w:val="24"/>
          <w:lang w:val="it-IT"/>
        </w:rPr>
        <w:tab/>
      </w:r>
      <w:r w:rsidRPr="002F23D8">
        <w:rPr>
          <w:rFonts w:ascii="Tahoma" w:hAnsi="Tahoma" w:cs="Tahoma"/>
          <w:b/>
          <w:bCs/>
          <w:color w:val="000000"/>
          <w:sz w:val="14"/>
          <w:szCs w:val="14"/>
          <w:lang w:val="it-IT"/>
        </w:rPr>
        <w:t>-1.093.567,38</w:t>
      </w:r>
      <w:r w:rsidRPr="002F23D8">
        <w:rPr>
          <w:rFonts w:ascii="Arial" w:hAnsi="Arial" w:cs="Arial"/>
          <w:sz w:val="24"/>
          <w:szCs w:val="24"/>
          <w:lang w:val="it-IT"/>
        </w:rPr>
        <w:tab/>
      </w:r>
      <w:r w:rsidRPr="002F23D8">
        <w:rPr>
          <w:rFonts w:ascii="Tahoma" w:hAnsi="Tahoma" w:cs="Tahoma"/>
          <w:b/>
          <w:bCs/>
          <w:color w:val="000000"/>
          <w:sz w:val="14"/>
          <w:szCs w:val="14"/>
          <w:lang w:val="it-IT"/>
        </w:rPr>
        <w:t>-1.683.916,36</w:t>
      </w:r>
      <w:r w:rsidRPr="002F23D8">
        <w:rPr>
          <w:rFonts w:ascii="Arial" w:hAnsi="Arial" w:cs="Arial"/>
          <w:sz w:val="24"/>
          <w:szCs w:val="24"/>
          <w:lang w:val="it-IT"/>
        </w:rPr>
        <w:tab/>
      </w:r>
      <w:r w:rsidRPr="002F23D8">
        <w:rPr>
          <w:rFonts w:ascii="Tahoma" w:hAnsi="Tahoma" w:cs="Tahoma"/>
          <w:b/>
          <w:bCs/>
          <w:color w:val="000000"/>
          <w:sz w:val="14"/>
          <w:szCs w:val="14"/>
          <w:lang w:val="it-IT"/>
        </w:rPr>
        <w:t>-1.683.916,36</w:t>
      </w:r>
      <w:r w:rsidRPr="002F23D8">
        <w:rPr>
          <w:rFonts w:ascii="Arial" w:hAnsi="Arial" w:cs="Arial"/>
          <w:sz w:val="24"/>
          <w:szCs w:val="24"/>
          <w:lang w:val="it-IT"/>
        </w:rPr>
        <w:tab/>
      </w:r>
      <w:r w:rsidRPr="002F23D8">
        <w:rPr>
          <w:rFonts w:ascii="Tahoma" w:hAnsi="Tahoma" w:cs="Tahoma"/>
          <w:b/>
          <w:bCs/>
          <w:color w:val="000000"/>
          <w:sz w:val="14"/>
          <w:szCs w:val="14"/>
          <w:lang w:val="it-IT"/>
        </w:rPr>
        <w:t>-1.683.916,41</w:t>
      </w:r>
    </w:p>
    <w:p w14:paraId="0B709572"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33"/>
        <w:rPr>
          <w:rFonts w:ascii="Tahoma" w:hAnsi="Tahoma" w:cs="Tahoma"/>
          <w:color w:val="000000"/>
          <w:sz w:val="27"/>
          <w:szCs w:val="27"/>
          <w:lang w:val="it-IT"/>
        </w:rPr>
      </w:pPr>
      <w:r w:rsidRPr="002F23D8">
        <w:rPr>
          <w:rFonts w:ascii="Tahoma" w:hAnsi="Tahoma" w:cs="Tahoma"/>
          <w:color w:val="000000"/>
          <w:lang w:val="it-IT"/>
        </w:rPr>
        <w:t xml:space="preserve">Dio </w:t>
      </w:r>
      <w:proofErr w:type="spellStart"/>
      <w:r w:rsidRPr="002F23D8">
        <w:rPr>
          <w:rFonts w:ascii="Tahoma" w:hAnsi="Tahoma" w:cs="Tahoma"/>
          <w:color w:val="000000"/>
          <w:lang w:val="it-IT"/>
        </w:rPr>
        <w:t>koji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će</w:t>
      </w:r>
      <w:proofErr w:type="spellEnd"/>
      <w:r w:rsidRPr="002F23D8">
        <w:rPr>
          <w:rFonts w:ascii="Tahoma" w:hAnsi="Tahoma" w:cs="Tahoma"/>
          <w:color w:val="000000"/>
          <w:lang w:val="it-IT"/>
        </w:rPr>
        <w:t xml:space="preserve"> se </w:t>
      </w:r>
      <w:proofErr w:type="spellStart"/>
      <w:r w:rsidRPr="002F23D8">
        <w:rPr>
          <w:rFonts w:ascii="Tahoma" w:hAnsi="Tahoma" w:cs="Tahoma"/>
          <w:color w:val="000000"/>
          <w:lang w:val="it-IT"/>
        </w:rPr>
        <w:t>rasporediti</w:t>
      </w:r>
      <w:proofErr w:type="spellEnd"/>
      <w:r w:rsidRPr="002F23D8">
        <w:rPr>
          <w:rFonts w:ascii="Tahoma" w:hAnsi="Tahoma" w:cs="Tahoma"/>
          <w:color w:val="000000"/>
          <w:lang w:val="it-IT"/>
        </w:rPr>
        <w:t>/</w:t>
      </w:r>
      <w:proofErr w:type="spellStart"/>
      <w:r w:rsidRPr="002F23D8">
        <w:rPr>
          <w:rFonts w:ascii="Tahoma" w:hAnsi="Tahoma" w:cs="Tahoma"/>
          <w:color w:val="000000"/>
          <w:lang w:val="it-IT"/>
        </w:rPr>
        <w:t>pokriti</w:t>
      </w:r>
      <w:proofErr w:type="spellEnd"/>
      <w:r w:rsidRPr="002F23D8">
        <w:rPr>
          <w:rFonts w:ascii="Tahoma" w:hAnsi="Tahoma" w:cs="Tahoma"/>
          <w:color w:val="000000"/>
          <w:lang w:val="it-IT"/>
        </w:rPr>
        <w:t xml:space="preserve"> u </w:t>
      </w:r>
      <w:proofErr w:type="spellStart"/>
      <w:r w:rsidRPr="002F23D8">
        <w:rPr>
          <w:rFonts w:ascii="Tahoma" w:hAnsi="Tahoma" w:cs="Tahoma"/>
          <w:color w:val="000000"/>
          <w:lang w:val="it-IT"/>
        </w:rPr>
        <w:t>razdoblju</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-1.093.567,38</w:t>
      </w:r>
      <w:r w:rsidRPr="002F23D8">
        <w:rPr>
          <w:rFonts w:ascii="Arial" w:hAnsi="Arial" w:cs="Arial"/>
          <w:sz w:val="24"/>
          <w:szCs w:val="24"/>
          <w:lang w:val="it-IT"/>
        </w:rPr>
        <w:tab/>
      </w:r>
      <w:r w:rsidRPr="002F23D8">
        <w:rPr>
          <w:rFonts w:ascii="Tahoma" w:hAnsi="Tahoma" w:cs="Tahoma"/>
          <w:color w:val="000000"/>
          <w:sz w:val="14"/>
          <w:szCs w:val="14"/>
          <w:lang w:val="it-IT"/>
        </w:rPr>
        <w:t>-900.000,00</w:t>
      </w:r>
      <w:r w:rsidRPr="002F23D8">
        <w:rPr>
          <w:rFonts w:ascii="Arial" w:hAnsi="Arial" w:cs="Arial"/>
          <w:sz w:val="24"/>
          <w:szCs w:val="24"/>
          <w:lang w:val="it-IT"/>
        </w:rPr>
        <w:tab/>
      </w:r>
      <w:r w:rsidRPr="002F23D8">
        <w:rPr>
          <w:rFonts w:ascii="Tahoma" w:hAnsi="Tahoma" w:cs="Tahoma"/>
          <w:color w:val="000000"/>
          <w:sz w:val="14"/>
          <w:szCs w:val="14"/>
          <w:lang w:val="it-IT"/>
        </w:rPr>
        <w:t>-900.000,00</w:t>
      </w:r>
      <w:r w:rsidRPr="002F23D8">
        <w:rPr>
          <w:rFonts w:ascii="Arial" w:hAnsi="Arial" w:cs="Arial"/>
          <w:sz w:val="24"/>
          <w:szCs w:val="24"/>
          <w:lang w:val="it-IT"/>
        </w:rPr>
        <w:tab/>
      </w:r>
      <w:r w:rsidRPr="002F23D8">
        <w:rPr>
          <w:rFonts w:ascii="Tahoma" w:hAnsi="Tahoma" w:cs="Tahoma"/>
          <w:color w:val="000000"/>
          <w:sz w:val="14"/>
          <w:szCs w:val="14"/>
          <w:lang w:val="it-IT"/>
        </w:rPr>
        <w:t>-1.683.916,41</w:t>
      </w:r>
    </w:p>
    <w:p w14:paraId="7921F31A" w14:textId="77777777" w:rsidR="002F23D8" w:rsidRPr="002F23D8" w:rsidRDefault="002F23D8" w:rsidP="002F23D8">
      <w:pPr>
        <w:widowControl w:val="0"/>
        <w:tabs>
          <w:tab w:val="left" w:pos="90"/>
        </w:tabs>
        <w:autoSpaceDE w:val="0"/>
        <w:autoSpaceDN w:val="0"/>
        <w:adjustRightInd w:val="0"/>
        <w:spacing w:before="269"/>
        <w:rPr>
          <w:rFonts w:ascii="Tahoma" w:hAnsi="Tahoma" w:cs="Tahoma"/>
          <w:b/>
          <w:bCs/>
          <w:color w:val="000000"/>
          <w:sz w:val="29"/>
          <w:szCs w:val="29"/>
          <w:lang w:val="it-IT"/>
        </w:rPr>
      </w:pPr>
      <w:r w:rsidRPr="002F23D8">
        <w:rPr>
          <w:rFonts w:ascii="Tahoma" w:hAnsi="Tahoma" w:cs="Tahoma"/>
          <w:b/>
          <w:bCs/>
          <w:color w:val="000000"/>
          <w:lang w:val="it-IT"/>
        </w:rPr>
        <w:t>RAČUN FINANCIRANJA</w:t>
      </w:r>
    </w:p>
    <w:p w14:paraId="26783198"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16"/>
        <w:rPr>
          <w:rFonts w:ascii="Tahoma" w:hAnsi="Tahoma" w:cs="Tahoma"/>
          <w:color w:val="000000"/>
          <w:sz w:val="27"/>
          <w:szCs w:val="27"/>
          <w:lang w:val="it-IT"/>
        </w:rPr>
      </w:pPr>
      <w:proofErr w:type="spellStart"/>
      <w:r w:rsidRPr="002F23D8">
        <w:rPr>
          <w:rFonts w:ascii="Tahoma" w:hAnsi="Tahoma" w:cs="Tahoma"/>
          <w:color w:val="000000"/>
          <w:lang w:val="it-IT"/>
        </w:rPr>
        <w:t>Primici</w:t>
      </w:r>
      <w:proofErr w:type="spellEnd"/>
      <w:r w:rsidRPr="002F23D8">
        <w:rPr>
          <w:rFonts w:ascii="Tahoma" w:hAnsi="Tahoma" w:cs="Tahoma"/>
          <w:color w:val="000000"/>
          <w:lang w:val="it-IT"/>
        </w:rPr>
        <w:t xml:space="preserve"> </w:t>
      </w:r>
      <w:proofErr w:type="gramStart"/>
      <w:r w:rsidRPr="002F23D8">
        <w:rPr>
          <w:rFonts w:ascii="Tahoma" w:hAnsi="Tahoma" w:cs="Tahoma"/>
          <w:color w:val="000000"/>
          <w:lang w:val="it-IT"/>
        </w:rPr>
        <w:t>od</w:t>
      </w:r>
      <w:proofErr w:type="gramEnd"/>
      <w:r w:rsidRPr="002F23D8">
        <w:rPr>
          <w:rFonts w:ascii="Tahoma" w:hAnsi="Tahoma" w:cs="Tahoma"/>
          <w:color w:val="000000"/>
          <w:lang w:val="it-IT"/>
        </w:rPr>
        <w:t xml:space="preserve"> </w:t>
      </w:r>
      <w:proofErr w:type="spellStart"/>
      <w:r w:rsidRPr="002F23D8">
        <w:rPr>
          <w:rFonts w:ascii="Tahoma" w:hAnsi="Tahoma" w:cs="Tahoma"/>
          <w:color w:val="000000"/>
          <w:lang w:val="it-IT"/>
        </w:rPr>
        <w:t>financijske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imovine</w:t>
      </w:r>
      <w:proofErr w:type="spellEnd"/>
      <w:r w:rsidRPr="002F23D8">
        <w:rPr>
          <w:rFonts w:ascii="Tahoma" w:hAnsi="Tahoma" w:cs="Tahoma"/>
          <w:color w:val="000000"/>
          <w:lang w:val="it-IT"/>
        </w:rPr>
        <w:t xml:space="preserve"> i </w:t>
      </w:r>
      <w:proofErr w:type="spellStart"/>
      <w:r w:rsidRPr="002F23D8">
        <w:rPr>
          <w:rFonts w:ascii="Tahoma" w:hAnsi="Tahoma" w:cs="Tahoma"/>
          <w:color w:val="000000"/>
          <w:lang w:val="it-IT"/>
        </w:rPr>
        <w:t>zaduživanja</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0,00</w:t>
      </w:r>
      <w:r w:rsidRPr="002F23D8">
        <w:rPr>
          <w:rFonts w:ascii="Arial" w:hAnsi="Arial" w:cs="Arial"/>
          <w:sz w:val="24"/>
          <w:szCs w:val="24"/>
          <w:lang w:val="it-IT"/>
        </w:rPr>
        <w:tab/>
      </w:r>
      <w:r w:rsidRPr="002F23D8">
        <w:rPr>
          <w:rFonts w:ascii="Tahoma" w:hAnsi="Tahoma" w:cs="Tahoma"/>
          <w:color w:val="000000"/>
          <w:sz w:val="14"/>
          <w:szCs w:val="14"/>
          <w:lang w:val="it-IT"/>
        </w:rPr>
        <w:t>7.368.175,00</w:t>
      </w:r>
      <w:r w:rsidRPr="002F23D8">
        <w:rPr>
          <w:rFonts w:ascii="Arial" w:hAnsi="Arial" w:cs="Arial"/>
          <w:sz w:val="24"/>
          <w:szCs w:val="24"/>
          <w:lang w:val="it-IT"/>
        </w:rPr>
        <w:tab/>
      </w:r>
      <w:r w:rsidRPr="002F23D8">
        <w:rPr>
          <w:rFonts w:ascii="Tahoma" w:hAnsi="Tahoma" w:cs="Tahoma"/>
          <w:color w:val="000000"/>
          <w:sz w:val="14"/>
          <w:szCs w:val="14"/>
          <w:lang w:val="it-IT"/>
        </w:rPr>
        <w:t>7.368.175,00</w:t>
      </w:r>
      <w:r w:rsidRPr="002F23D8">
        <w:rPr>
          <w:rFonts w:ascii="Arial" w:hAnsi="Arial" w:cs="Arial"/>
          <w:sz w:val="24"/>
          <w:szCs w:val="24"/>
          <w:lang w:val="it-IT"/>
        </w:rPr>
        <w:tab/>
      </w:r>
      <w:r w:rsidRPr="002F23D8">
        <w:rPr>
          <w:rFonts w:ascii="Tahoma" w:hAnsi="Tahoma" w:cs="Tahoma"/>
          <w:color w:val="000000"/>
          <w:sz w:val="14"/>
          <w:szCs w:val="14"/>
          <w:lang w:val="it-IT"/>
        </w:rPr>
        <w:t>0,00</w:t>
      </w:r>
    </w:p>
    <w:p w14:paraId="6C136583"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2F23D8">
        <w:rPr>
          <w:rFonts w:ascii="Tahoma" w:hAnsi="Tahoma" w:cs="Tahoma"/>
          <w:color w:val="000000"/>
          <w:lang w:val="it-IT"/>
        </w:rPr>
        <w:t>Izdaci</w:t>
      </w:r>
      <w:proofErr w:type="spellEnd"/>
      <w:r w:rsidRPr="002F23D8">
        <w:rPr>
          <w:rFonts w:ascii="Tahoma" w:hAnsi="Tahoma" w:cs="Tahoma"/>
          <w:color w:val="000000"/>
          <w:lang w:val="it-IT"/>
        </w:rPr>
        <w:t xml:space="preserve"> za </w:t>
      </w:r>
      <w:proofErr w:type="spellStart"/>
      <w:r w:rsidRPr="002F23D8">
        <w:rPr>
          <w:rFonts w:ascii="Tahoma" w:hAnsi="Tahoma" w:cs="Tahoma"/>
          <w:color w:val="000000"/>
          <w:lang w:val="it-IT"/>
        </w:rPr>
        <w:t>financijsku</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imovinu</w:t>
      </w:r>
      <w:proofErr w:type="spellEnd"/>
      <w:r w:rsidRPr="002F23D8">
        <w:rPr>
          <w:rFonts w:ascii="Tahoma" w:hAnsi="Tahoma" w:cs="Tahoma"/>
          <w:color w:val="000000"/>
          <w:lang w:val="it-IT"/>
        </w:rPr>
        <w:t xml:space="preserve"> i </w:t>
      </w:r>
      <w:proofErr w:type="spellStart"/>
      <w:r w:rsidRPr="002F23D8">
        <w:rPr>
          <w:rFonts w:ascii="Tahoma" w:hAnsi="Tahoma" w:cs="Tahoma"/>
          <w:color w:val="000000"/>
          <w:lang w:val="it-IT"/>
        </w:rPr>
        <w:t>otplate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zajmova</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0,00</w:t>
      </w:r>
      <w:r w:rsidRPr="002F23D8">
        <w:rPr>
          <w:rFonts w:ascii="Arial" w:hAnsi="Arial" w:cs="Arial"/>
          <w:sz w:val="24"/>
          <w:szCs w:val="24"/>
          <w:lang w:val="it-IT"/>
        </w:rPr>
        <w:tab/>
      </w:r>
      <w:r w:rsidRPr="002F23D8">
        <w:rPr>
          <w:rFonts w:ascii="Tahoma" w:hAnsi="Tahoma" w:cs="Tahoma"/>
          <w:color w:val="000000"/>
          <w:sz w:val="14"/>
          <w:szCs w:val="14"/>
          <w:lang w:val="it-IT"/>
        </w:rPr>
        <w:t>0,00</w:t>
      </w:r>
      <w:r w:rsidRPr="002F23D8">
        <w:rPr>
          <w:rFonts w:ascii="Arial" w:hAnsi="Arial" w:cs="Arial"/>
          <w:sz w:val="24"/>
          <w:szCs w:val="24"/>
          <w:lang w:val="it-IT"/>
        </w:rPr>
        <w:tab/>
      </w:r>
      <w:r w:rsidRPr="002F23D8">
        <w:rPr>
          <w:rFonts w:ascii="Tahoma" w:hAnsi="Tahoma" w:cs="Tahoma"/>
          <w:color w:val="000000"/>
          <w:sz w:val="14"/>
          <w:szCs w:val="14"/>
          <w:lang w:val="it-IT"/>
        </w:rPr>
        <w:t>0,00</w:t>
      </w:r>
      <w:r w:rsidRPr="002F23D8">
        <w:rPr>
          <w:rFonts w:ascii="Arial" w:hAnsi="Arial" w:cs="Arial"/>
          <w:sz w:val="24"/>
          <w:szCs w:val="24"/>
          <w:lang w:val="it-IT"/>
        </w:rPr>
        <w:tab/>
      </w:r>
      <w:r w:rsidRPr="002F23D8">
        <w:rPr>
          <w:rFonts w:ascii="Tahoma" w:hAnsi="Tahoma" w:cs="Tahoma"/>
          <w:color w:val="000000"/>
          <w:sz w:val="14"/>
          <w:szCs w:val="14"/>
          <w:lang w:val="it-IT"/>
        </w:rPr>
        <w:t>0,00</w:t>
      </w:r>
    </w:p>
    <w:p w14:paraId="3F2A55DD" w14:textId="77777777" w:rsidR="002F23D8" w:rsidRPr="002F23D8" w:rsidRDefault="002F23D8" w:rsidP="002F23D8">
      <w:pPr>
        <w:widowControl w:val="0"/>
        <w:tabs>
          <w:tab w:val="right" w:pos="5441"/>
          <w:tab w:val="right" w:pos="6688"/>
          <w:tab w:val="right" w:pos="7935"/>
          <w:tab w:val="right" w:pos="9239"/>
          <w:tab w:val="right" w:pos="10486"/>
        </w:tabs>
        <w:autoSpaceDE w:val="0"/>
        <w:autoSpaceDN w:val="0"/>
        <w:adjustRightInd w:val="0"/>
        <w:spacing w:before="1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NETO FINANCIRANJE</w:t>
      </w:r>
      <w:r w:rsidRPr="002F23D8">
        <w:rPr>
          <w:rFonts w:ascii="Arial" w:hAnsi="Arial" w:cs="Arial"/>
          <w:sz w:val="24"/>
          <w:szCs w:val="24"/>
          <w:lang w:val="it-IT"/>
        </w:rPr>
        <w:tab/>
      </w:r>
      <w:r w:rsidRPr="002F23D8">
        <w:rPr>
          <w:rFonts w:ascii="Tahoma" w:hAnsi="Tahoma" w:cs="Tahoma"/>
          <w:b/>
          <w:bCs/>
          <w:color w:val="000000"/>
          <w:sz w:val="14"/>
          <w:szCs w:val="14"/>
          <w:lang w:val="it-IT"/>
        </w:rPr>
        <w:t>0,00</w:t>
      </w:r>
      <w:r w:rsidRPr="002F23D8">
        <w:rPr>
          <w:rFonts w:ascii="Arial" w:hAnsi="Arial" w:cs="Arial"/>
          <w:sz w:val="24"/>
          <w:szCs w:val="24"/>
          <w:lang w:val="it-IT"/>
        </w:rPr>
        <w:tab/>
      </w:r>
      <w:r w:rsidRPr="002F23D8">
        <w:rPr>
          <w:rFonts w:ascii="Tahoma" w:hAnsi="Tahoma" w:cs="Tahoma"/>
          <w:b/>
          <w:bCs/>
          <w:color w:val="000000"/>
          <w:sz w:val="14"/>
          <w:szCs w:val="14"/>
          <w:lang w:val="it-IT"/>
        </w:rPr>
        <w:t>7.368.175,00</w:t>
      </w:r>
      <w:r w:rsidRPr="002F23D8">
        <w:rPr>
          <w:rFonts w:ascii="Arial" w:hAnsi="Arial" w:cs="Arial"/>
          <w:sz w:val="24"/>
          <w:szCs w:val="24"/>
          <w:lang w:val="it-IT"/>
        </w:rPr>
        <w:tab/>
      </w:r>
      <w:r w:rsidRPr="002F23D8">
        <w:rPr>
          <w:rFonts w:ascii="Tahoma" w:hAnsi="Tahoma" w:cs="Tahoma"/>
          <w:b/>
          <w:bCs/>
          <w:color w:val="000000"/>
          <w:sz w:val="14"/>
          <w:szCs w:val="14"/>
          <w:lang w:val="it-IT"/>
        </w:rPr>
        <w:t>7.368.175,00</w:t>
      </w:r>
      <w:r w:rsidRPr="002F23D8">
        <w:rPr>
          <w:rFonts w:ascii="Arial" w:hAnsi="Arial" w:cs="Arial"/>
          <w:sz w:val="24"/>
          <w:szCs w:val="24"/>
          <w:lang w:val="it-IT"/>
        </w:rPr>
        <w:tab/>
      </w:r>
      <w:r w:rsidRPr="002F23D8">
        <w:rPr>
          <w:rFonts w:ascii="Tahoma" w:hAnsi="Tahoma" w:cs="Tahoma"/>
          <w:b/>
          <w:bCs/>
          <w:color w:val="000000"/>
          <w:sz w:val="14"/>
          <w:szCs w:val="14"/>
          <w:lang w:val="it-IT"/>
        </w:rPr>
        <w:t>0,00</w:t>
      </w:r>
    </w:p>
    <w:p w14:paraId="562CE21D" w14:textId="77777777" w:rsidR="002F23D8" w:rsidRPr="002F23D8" w:rsidRDefault="002F23D8" w:rsidP="002F23D8">
      <w:pPr>
        <w:widowControl w:val="0"/>
        <w:tabs>
          <w:tab w:val="left" w:pos="90"/>
          <w:tab w:val="right" w:pos="6688"/>
          <w:tab w:val="right" w:pos="7935"/>
          <w:tab w:val="right" w:pos="9239"/>
          <w:tab w:val="right" w:pos="10486"/>
        </w:tabs>
        <w:autoSpaceDE w:val="0"/>
        <w:autoSpaceDN w:val="0"/>
        <w:adjustRightInd w:val="0"/>
        <w:spacing w:before="254"/>
        <w:rPr>
          <w:rFonts w:ascii="Tahoma" w:hAnsi="Tahoma" w:cs="Tahoma"/>
          <w:b/>
          <w:bCs/>
          <w:color w:val="000000"/>
          <w:sz w:val="24"/>
          <w:szCs w:val="24"/>
          <w:lang w:val="it-IT"/>
        </w:rPr>
      </w:pPr>
      <w:r w:rsidRPr="002F23D8">
        <w:rPr>
          <w:rFonts w:ascii="Tahoma" w:hAnsi="Tahoma" w:cs="Tahoma"/>
          <w:b/>
          <w:bCs/>
          <w:color w:val="000000"/>
          <w:sz w:val="18"/>
          <w:szCs w:val="18"/>
          <w:lang w:val="it-IT"/>
        </w:rPr>
        <w:t xml:space="preserve">VIŠAK/MANJAK + NETO FINANCIRANJE + </w:t>
      </w:r>
      <w:r w:rsidRPr="002F23D8">
        <w:rPr>
          <w:rFonts w:ascii="Arial" w:hAnsi="Arial" w:cs="Arial"/>
          <w:sz w:val="24"/>
          <w:szCs w:val="24"/>
          <w:lang w:val="it-IT"/>
        </w:rPr>
        <w:tab/>
      </w:r>
      <w:r w:rsidRPr="002F23D8">
        <w:rPr>
          <w:rFonts w:ascii="Tahoma" w:hAnsi="Tahoma" w:cs="Tahoma"/>
          <w:b/>
          <w:bCs/>
          <w:color w:val="000000"/>
          <w:sz w:val="14"/>
          <w:szCs w:val="14"/>
          <w:lang w:val="it-IT"/>
        </w:rPr>
        <w:t>-1.683.916,36</w:t>
      </w:r>
      <w:r w:rsidRPr="002F23D8">
        <w:rPr>
          <w:rFonts w:ascii="Arial" w:hAnsi="Arial" w:cs="Arial"/>
          <w:sz w:val="24"/>
          <w:szCs w:val="24"/>
          <w:lang w:val="it-IT"/>
        </w:rPr>
        <w:tab/>
      </w:r>
      <w:r w:rsidRPr="002F23D8">
        <w:rPr>
          <w:rFonts w:ascii="Tahoma" w:hAnsi="Tahoma" w:cs="Tahoma"/>
          <w:b/>
          <w:bCs/>
          <w:color w:val="000000"/>
          <w:sz w:val="14"/>
          <w:szCs w:val="14"/>
          <w:lang w:val="it-IT"/>
        </w:rPr>
        <w:t>-783.916,36</w:t>
      </w:r>
      <w:r w:rsidRPr="002F23D8">
        <w:rPr>
          <w:rFonts w:ascii="Arial" w:hAnsi="Arial" w:cs="Arial"/>
          <w:sz w:val="24"/>
          <w:szCs w:val="24"/>
          <w:lang w:val="it-IT"/>
        </w:rPr>
        <w:tab/>
      </w:r>
      <w:r w:rsidRPr="002F23D8">
        <w:rPr>
          <w:rFonts w:ascii="Tahoma" w:hAnsi="Tahoma" w:cs="Tahoma"/>
          <w:b/>
          <w:bCs/>
          <w:color w:val="000000"/>
          <w:sz w:val="14"/>
          <w:szCs w:val="14"/>
          <w:lang w:val="it-IT"/>
        </w:rPr>
        <w:t>-783.916,36</w:t>
      </w:r>
      <w:r w:rsidRPr="002F23D8">
        <w:rPr>
          <w:rFonts w:ascii="Arial" w:hAnsi="Arial" w:cs="Arial"/>
          <w:sz w:val="24"/>
          <w:szCs w:val="24"/>
          <w:lang w:val="it-IT"/>
        </w:rPr>
        <w:tab/>
      </w:r>
      <w:r w:rsidRPr="002F23D8">
        <w:rPr>
          <w:rFonts w:ascii="Tahoma" w:hAnsi="Tahoma" w:cs="Tahoma"/>
          <w:b/>
          <w:bCs/>
          <w:color w:val="000000"/>
          <w:sz w:val="14"/>
          <w:szCs w:val="14"/>
          <w:lang w:val="it-IT"/>
        </w:rPr>
        <w:t>-936.172,01</w:t>
      </w:r>
    </w:p>
    <w:p w14:paraId="12EB62C8" w14:textId="77777777" w:rsidR="002F23D8" w:rsidRPr="002F23D8" w:rsidRDefault="002F23D8" w:rsidP="002F23D8">
      <w:pPr>
        <w:widowControl w:val="0"/>
        <w:tabs>
          <w:tab w:val="left" w:pos="90"/>
        </w:tabs>
        <w:autoSpaceDE w:val="0"/>
        <w:autoSpaceDN w:val="0"/>
        <w:adjustRightInd w:val="0"/>
        <w:rPr>
          <w:rFonts w:ascii="Tahoma" w:hAnsi="Tahoma" w:cs="Tahoma"/>
          <w:b/>
          <w:bCs/>
          <w:color w:val="000000"/>
          <w:sz w:val="21"/>
          <w:szCs w:val="21"/>
          <w:lang w:val="it-IT"/>
        </w:rPr>
      </w:pPr>
      <w:r w:rsidRPr="002F23D8">
        <w:rPr>
          <w:rFonts w:ascii="Tahoma" w:hAnsi="Tahoma" w:cs="Tahoma"/>
          <w:b/>
          <w:bCs/>
          <w:color w:val="000000"/>
          <w:sz w:val="18"/>
          <w:szCs w:val="18"/>
          <w:lang w:val="it-IT"/>
        </w:rPr>
        <w:t>RASPOLOŽIVA SREDSTVA IZ PRETHODNIH GODINA</w:t>
      </w:r>
    </w:p>
    <w:p w14:paraId="6B3949E0" w14:textId="77777777" w:rsidR="002F23D8" w:rsidRPr="002F23D8" w:rsidRDefault="002F23D8" w:rsidP="002F23D8">
      <w:pPr>
        <w:widowControl w:val="0"/>
        <w:tabs>
          <w:tab w:val="center" w:pos="5272"/>
        </w:tabs>
        <w:autoSpaceDE w:val="0"/>
        <w:autoSpaceDN w:val="0"/>
        <w:adjustRightInd w:val="0"/>
        <w:spacing w:before="868"/>
        <w:rPr>
          <w:rFonts w:ascii="Tahoma" w:hAnsi="Tahoma" w:cs="Tahoma"/>
          <w:b/>
          <w:bCs/>
          <w:color w:val="000000"/>
          <w:sz w:val="29"/>
          <w:szCs w:val="29"/>
          <w:lang w:val="it-IT"/>
        </w:rPr>
      </w:pPr>
      <w:r w:rsidRPr="002F23D8">
        <w:rPr>
          <w:rFonts w:ascii="Arial" w:hAnsi="Arial" w:cs="Arial"/>
          <w:sz w:val="24"/>
          <w:szCs w:val="24"/>
          <w:lang w:val="it-IT"/>
        </w:rPr>
        <w:tab/>
      </w:r>
      <w:proofErr w:type="spellStart"/>
      <w:r w:rsidRPr="002F23D8">
        <w:rPr>
          <w:rFonts w:ascii="Tahoma" w:hAnsi="Tahoma" w:cs="Tahoma"/>
          <w:b/>
          <w:bCs/>
          <w:color w:val="000000"/>
          <w:lang w:val="it-IT"/>
        </w:rPr>
        <w:t>Članak</w:t>
      </w:r>
      <w:proofErr w:type="spellEnd"/>
      <w:r w:rsidRPr="002F23D8">
        <w:rPr>
          <w:rFonts w:ascii="Tahoma" w:hAnsi="Tahoma" w:cs="Tahoma"/>
          <w:b/>
          <w:bCs/>
          <w:color w:val="000000"/>
          <w:lang w:val="it-IT"/>
        </w:rPr>
        <w:t xml:space="preserve"> 2.</w:t>
      </w:r>
    </w:p>
    <w:p w14:paraId="0FD4118F" w14:textId="77777777" w:rsidR="002F23D8" w:rsidRPr="002F23D8" w:rsidRDefault="002F23D8" w:rsidP="002F23D8">
      <w:pPr>
        <w:widowControl w:val="0"/>
        <w:tabs>
          <w:tab w:val="left" w:pos="90"/>
        </w:tabs>
        <w:autoSpaceDE w:val="0"/>
        <w:autoSpaceDN w:val="0"/>
        <w:adjustRightInd w:val="0"/>
        <w:spacing w:before="13"/>
        <w:rPr>
          <w:rFonts w:ascii="Tahoma" w:hAnsi="Tahoma" w:cs="Tahoma"/>
          <w:color w:val="000000"/>
          <w:sz w:val="27"/>
          <w:szCs w:val="27"/>
          <w:lang w:val="it-IT"/>
        </w:rPr>
      </w:pPr>
      <w:r w:rsidRPr="002F23D8">
        <w:rPr>
          <w:rFonts w:ascii="Tahoma" w:hAnsi="Tahoma" w:cs="Tahoma"/>
          <w:color w:val="000000"/>
          <w:lang w:val="it-IT"/>
        </w:rPr>
        <w:t xml:space="preserve">II POSEBNI DIO </w:t>
      </w:r>
      <w:proofErr w:type="spellStart"/>
      <w:r w:rsidRPr="002F23D8">
        <w:rPr>
          <w:rFonts w:ascii="Tahoma" w:hAnsi="Tahoma" w:cs="Tahoma"/>
          <w:color w:val="000000"/>
          <w:lang w:val="it-IT"/>
        </w:rPr>
        <w:t>izdaci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Proračuna</w:t>
      </w:r>
      <w:proofErr w:type="spellEnd"/>
      <w:r w:rsidRPr="002F23D8">
        <w:rPr>
          <w:rFonts w:ascii="Tahoma" w:hAnsi="Tahoma" w:cs="Tahoma"/>
          <w:color w:val="000000"/>
          <w:lang w:val="it-IT"/>
        </w:rPr>
        <w:t xml:space="preserve"> u svoti 10.186.631,19 </w:t>
      </w:r>
      <w:proofErr w:type="spellStart"/>
      <w:r w:rsidRPr="002F23D8">
        <w:rPr>
          <w:rFonts w:ascii="Tahoma" w:hAnsi="Tahoma" w:cs="Tahoma"/>
          <w:color w:val="000000"/>
          <w:lang w:val="it-IT"/>
        </w:rPr>
        <w:t>kn</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raspoređeni</w:t>
      </w:r>
      <w:proofErr w:type="spellEnd"/>
      <w:r w:rsidRPr="002F23D8">
        <w:rPr>
          <w:rFonts w:ascii="Tahoma" w:hAnsi="Tahoma" w:cs="Tahoma"/>
          <w:color w:val="000000"/>
          <w:lang w:val="it-IT"/>
        </w:rPr>
        <w:t xml:space="preserve"> su </w:t>
      </w:r>
      <w:proofErr w:type="spellStart"/>
      <w:r w:rsidRPr="002F23D8">
        <w:rPr>
          <w:rFonts w:ascii="Tahoma" w:hAnsi="Tahoma" w:cs="Tahoma"/>
          <w:color w:val="000000"/>
          <w:lang w:val="it-IT"/>
        </w:rPr>
        <w:t>po</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nositeljima</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korisnicima</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namjenama</w:t>
      </w:r>
      <w:proofErr w:type="spellEnd"/>
      <w:r w:rsidRPr="002F23D8">
        <w:rPr>
          <w:rFonts w:ascii="Tahoma" w:hAnsi="Tahoma" w:cs="Tahoma"/>
          <w:color w:val="000000"/>
          <w:lang w:val="it-IT"/>
        </w:rPr>
        <w:t xml:space="preserve"> i </w:t>
      </w:r>
    </w:p>
    <w:p w14:paraId="55B2661A" w14:textId="77777777" w:rsidR="002F23D8" w:rsidRDefault="002F23D8" w:rsidP="002F23D8">
      <w:pPr>
        <w:widowControl w:val="0"/>
        <w:tabs>
          <w:tab w:val="left" w:pos="90"/>
        </w:tabs>
        <w:autoSpaceDE w:val="0"/>
        <w:autoSpaceDN w:val="0"/>
        <w:adjustRightInd w:val="0"/>
        <w:rPr>
          <w:rFonts w:ascii="Tahoma" w:hAnsi="Tahoma" w:cs="Tahoma"/>
          <w:color w:val="000000"/>
          <w:sz w:val="24"/>
          <w:szCs w:val="24"/>
        </w:rPr>
      </w:pPr>
      <w:r>
        <w:rPr>
          <w:rFonts w:ascii="Tahoma" w:hAnsi="Tahoma" w:cs="Tahoma"/>
          <w:color w:val="000000"/>
        </w:rPr>
        <w:t xml:space="preserve">po </w:t>
      </w:r>
      <w:proofErr w:type="spellStart"/>
      <w:r>
        <w:rPr>
          <w:rFonts w:ascii="Tahoma" w:hAnsi="Tahoma" w:cs="Tahoma"/>
          <w:color w:val="000000"/>
        </w:rPr>
        <w:t>razdjelima</w:t>
      </w:r>
      <w:proofErr w:type="spellEnd"/>
      <w:r>
        <w:rPr>
          <w:rFonts w:ascii="Tahoma" w:hAnsi="Tahoma" w:cs="Tahoma"/>
          <w:color w:val="000000"/>
        </w:rPr>
        <w:t>.</w:t>
      </w:r>
    </w:p>
    <w:p w14:paraId="3803D467" w14:textId="77777777" w:rsidR="002F23D8" w:rsidRDefault="002F23D8" w:rsidP="002F23D8">
      <w:pPr>
        <w:widowControl w:val="0"/>
        <w:tabs>
          <w:tab w:val="left" w:pos="90"/>
        </w:tabs>
        <w:autoSpaceDE w:val="0"/>
        <w:autoSpaceDN w:val="0"/>
        <w:adjustRightInd w:val="0"/>
      </w:pPr>
      <w:r>
        <w:rPr>
          <w:rFonts w:ascii="Arial" w:hAnsi="Arial" w:cs="Arial"/>
          <w:sz w:val="24"/>
          <w:szCs w:val="24"/>
        </w:rPr>
        <w:br w:type="page"/>
      </w:r>
    </w:p>
    <w:p w14:paraId="28CD2B14" w14:textId="3BA131DA" w:rsidR="000B5837" w:rsidRDefault="000B5837" w:rsidP="002F23D8">
      <w:pPr>
        <w:widowControl w:val="0"/>
        <w:tabs>
          <w:tab w:val="center" w:pos="5096"/>
        </w:tabs>
        <w:autoSpaceDE w:val="0"/>
        <w:autoSpaceDN w:val="0"/>
        <w:adjustRightInd w:val="0"/>
        <w:spacing w:before="970"/>
        <w:rPr>
          <w:rFonts w:ascii="Arial" w:hAnsi="Arial" w:cs="Arial"/>
          <w:sz w:val="24"/>
          <w:szCs w:val="24"/>
        </w:rPr>
        <w:sectPr w:rsidR="000B5837" w:rsidSect="008D43C1">
          <w:headerReference w:type="default" r:id="rId19"/>
          <w:footerReference w:type="even" r:id="rId20"/>
          <w:footerReference w:type="default" r:id="rId21"/>
          <w:pgSz w:w="11906" w:h="16838"/>
          <w:pgMar w:top="1247" w:right="1247" w:bottom="1247" w:left="1247" w:header="709" w:footer="624" w:gutter="0"/>
          <w:cols w:space="708"/>
          <w:docGrid w:linePitch="360"/>
        </w:sectPr>
      </w:pPr>
    </w:p>
    <w:p w14:paraId="6961F4F9" w14:textId="695F98A7" w:rsidR="002F23D8" w:rsidRPr="002F23D8" w:rsidRDefault="000B5837" w:rsidP="002F23D8">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b/>
          <w:bCs/>
          <w:color w:val="000000"/>
          <w:sz w:val="18"/>
          <w:szCs w:val="18"/>
          <w:lang w:val="it-IT"/>
        </w:rPr>
        <w:tab/>
      </w:r>
      <w:r w:rsidR="002F23D8" w:rsidRPr="002F23D8">
        <w:rPr>
          <w:rFonts w:ascii="Arial" w:hAnsi="Arial" w:cs="Arial"/>
          <w:b/>
          <w:bCs/>
          <w:color w:val="000000"/>
          <w:sz w:val="18"/>
          <w:szCs w:val="18"/>
          <w:lang w:val="it-IT"/>
        </w:rPr>
        <w:t>REPUBLIKA HRVATSKA</w:t>
      </w:r>
    </w:p>
    <w:p w14:paraId="6DFFEE83"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0E6E13AD"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2FF57F88" w14:textId="77777777" w:rsidR="002F23D8" w:rsidRPr="002F23D8" w:rsidRDefault="002F23D8" w:rsidP="002F23D8">
      <w:pPr>
        <w:widowControl w:val="0"/>
        <w:tabs>
          <w:tab w:val="center" w:pos="7650"/>
        </w:tabs>
        <w:autoSpaceDE w:val="0"/>
        <w:autoSpaceDN w:val="0"/>
        <w:adjustRightInd w:val="0"/>
        <w:spacing w:before="104"/>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782A5A45" w14:textId="77777777" w:rsidR="002F23D8" w:rsidRPr="002F23D8" w:rsidRDefault="002F23D8" w:rsidP="002F23D8">
      <w:pPr>
        <w:widowControl w:val="0"/>
        <w:tabs>
          <w:tab w:val="center" w:pos="7650"/>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PRIHODI PO EKONOMSKOJ KLASIFIKACIJI [T-2]</w:t>
      </w:r>
    </w:p>
    <w:p w14:paraId="0BD60F6B"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2E1A2336" w14:textId="77777777" w:rsidR="002F23D8" w:rsidRPr="002F23D8" w:rsidRDefault="002F23D8" w:rsidP="002F23D8">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3BC58FF5"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25306C78"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lang w:val="it-IT"/>
        </w:rPr>
        <w:t>6</w:t>
      </w:r>
      <w:r w:rsidRPr="002F23D8">
        <w:rPr>
          <w:rFonts w:ascii="Arial" w:hAnsi="Arial" w:cs="Arial"/>
          <w:sz w:val="24"/>
          <w:szCs w:val="24"/>
          <w:lang w:val="it-IT"/>
        </w:rPr>
        <w:tab/>
      </w:r>
      <w:proofErr w:type="spellStart"/>
      <w:r w:rsidRPr="002F23D8">
        <w:rPr>
          <w:rFonts w:ascii="Tahoma" w:hAnsi="Tahoma" w:cs="Tahoma"/>
          <w:b/>
          <w:bCs/>
          <w:color w:val="000000"/>
          <w:lang w:val="it-IT"/>
        </w:rPr>
        <w:t>Prihodi</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poslovanja</w:t>
      </w:r>
      <w:proofErr w:type="spellEnd"/>
      <w:r w:rsidRPr="002F23D8">
        <w:rPr>
          <w:rFonts w:ascii="Arial" w:hAnsi="Arial" w:cs="Arial"/>
          <w:sz w:val="24"/>
          <w:szCs w:val="24"/>
          <w:lang w:val="it-IT"/>
        </w:rPr>
        <w:tab/>
      </w:r>
      <w:r w:rsidRPr="002F23D8">
        <w:rPr>
          <w:rFonts w:ascii="Tahoma" w:hAnsi="Tahoma" w:cs="Tahoma"/>
          <w:b/>
          <w:bCs/>
          <w:color w:val="000000"/>
          <w:lang w:val="it-IT"/>
        </w:rPr>
        <w:t>8.625.989,26</w:t>
      </w:r>
      <w:r w:rsidRPr="002F23D8">
        <w:rPr>
          <w:rFonts w:ascii="Arial" w:hAnsi="Arial" w:cs="Arial"/>
          <w:sz w:val="24"/>
          <w:szCs w:val="24"/>
          <w:lang w:val="it-IT"/>
        </w:rPr>
        <w:tab/>
      </w:r>
      <w:r w:rsidRPr="002F23D8">
        <w:rPr>
          <w:rFonts w:ascii="Tahoma" w:hAnsi="Tahoma" w:cs="Tahoma"/>
          <w:b/>
          <w:bCs/>
          <w:color w:val="000000"/>
          <w:lang w:val="it-IT"/>
        </w:rPr>
        <w:t>13.606.442,00</w:t>
      </w:r>
      <w:r w:rsidRPr="002F23D8">
        <w:rPr>
          <w:rFonts w:ascii="Arial" w:hAnsi="Arial" w:cs="Arial"/>
          <w:sz w:val="24"/>
          <w:szCs w:val="24"/>
          <w:lang w:val="it-IT"/>
        </w:rPr>
        <w:tab/>
      </w:r>
      <w:r w:rsidRPr="002F23D8">
        <w:rPr>
          <w:rFonts w:ascii="Tahoma" w:hAnsi="Tahoma" w:cs="Tahoma"/>
          <w:b/>
          <w:bCs/>
          <w:color w:val="000000"/>
          <w:lang w:val="it-IT"/>
        </w:rPr>
        <w:t>13.606.442,00</w:t>
      </w:r>
      <w:r w:rsidRPr="002F23D8">
        <w:rPr>
          <w:rFonts w:ascii="Arial" w:hAnsi="Arial" w:cs="Arial"/>
          <w:sz w:val="24"/>
          <w:szCs w:val="24"/>
          <w:lang w:val="it-IT"/>
        </w:rPr>
        <w:tab/>
      </w:r>
      <w:r w:rsidRPr="002F23D8">
        <w:rPr>
          <w:rFonts w:ascii="Tahoma" w:hAnsi="Tahoma" w:cs="Tahoma"/>
          <w:b/>
          <w:bCs/>
          <w:color w:val="000000"/>
          <w:lang w:val="it-IT"/>
        </w:rPr>
        <w:t>9.962.685,41</w:t>
      </w:r>
      <w:r w:rsidRPr="002F23D8">
        <w:rPr>
          <w:rFonts w:ascii="Arial" w:hAnsi="Arial" w:cs="Arial"/>
          <w:sz w:val="24"/>
          <w:szCs w:val="24"/>
          <w:lang w:val="it-IT"/>
        </w:rPr>
        <w:tab/>
      </w:r>
      <w:r w:rsidRPr="002F23D8">
        <w:rPr>
          <w:rFonts w:ascii="Tahoma" w:hAnsi="Tahoma" w:cs="Tahoma"/>
          <w:b/>
          <w:bCs/>
          <w:color w:val="000000"/>
          <w:lang w:val="it-IT"/>
        </w:rPr>
        <w:t>1,15</w:t>
      </w:r>
      <w:r w:rsidRPr="002F23D8">
        <w:rPr>
          <w:rFonts w:ascii="Arial" w:hAnsi="Arial" w:cs="Arial"/>
          <w:sz w:val="24"/>
          <w:szCs w:val="24"/>
          <w:lang w:val="it-IT"/>
        </w:rPr>
        <w:tab/>
      </w:r>
      <w:r w:rsidRPr="002F23D8">
        <w:rPr>
          <w:rFonts w:ascii="Tahoma" w:hAnsi="Tahoma" w:cs="Tahoma"/>
          <w:b/>
          <w:bCs/>
          <w:color w:val="000000"/>
          <w:lang w:val="it-IT"/>
        </w:rPr>
        <w:t>0,73</w:t>
      </w:r>
    </w:p>
    <w:p w14:paraId="4DBDEF7D"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61</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poreza</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4.018.124,51</w:t>
      </w:r>
      <w:r w:rsidRPr="002F23D8">
        <w:rPr>
          <w:rFonts w:ascii="Arial" w:hAnsi="Arial" w:cs="Arial"/>
          <w:sz w:val="24"/>
          <w:szCs w:val="24"/>
          <w:lang w:val="it-IT"/>
        </w:rPr>
        <w:tab/>
      </w:r>
      <w:r w:rsidRPr="002F23D8">
        <w:rPr>
          <w:rFonts w:ascii="Tahoma" w:hAnsi="Tahoma" w:cs="Tahoma"/>
          <w:b/>
          <w:bCs/>
          <w:color w:val="000000"/>
          <w:sz w:val="18"/>
          <w:szCs w:val="18"/>
          <w:lang w:val="it-IT"/>
        </w:rPr>
        <w:t>4.646.500,00</w:t>
      </w:r>
      <w:r w:rsidRPr="002F23D8">
        <w:rPr>
          <w:rFonts w:ascii="Arial" w:hAnsi="Arial" w:cs="Arial"/>
          <w:sz w:val="24"/>
          <w:szCs w:val="24"/>
          <w:lang w:val="it-IT"/>
        </w:rPr>
        <w:tab/>
      </w:r>
      <w:r w:rsidRPr="002F23D8">
        <w:rPr>
          <w:rFonts w:ascii="Tahoma" w:hAnsi="Tahoma" w:cs="Tahoma"/>
          <w:b/>
          <w:bCs/>
          <w:color w:val="000000"/>
          <w:sz w:val="18"/>
          <w:szCs w:val="18"/>
          <w:lang w:val="it-IT"/>
        </w:rPr>
        <w:t>4.646.500,00</w:t>
      </w:r>
      <w:r w:rsidRPr="002F23D8">
        <w:rPr>
          <w:rFonts w:ascii="Arial" w:hAnsi="Arial" w:cs="Arial"/>
          <w:sz w:val="24"/>
          <w:szCs w:val="24"/>
          <w:lang w:val="it-IT"/>
        </w:rPr>
        <w:tab/>
      </w:r>
      <w:r w:rsidRPr="002F23D8">
        <w:rPr>
          <w:rFonts w:ascii="Tahoma" w:hAnsi="Tahoma" w:cs="Tahoma"/>
          <w:b/>
          <w:bCs/>
          <w:color w:val="000000"/>
          <w:sz w:val="18"/>
          <w:szCs w:val="18"/>
          <w:lang w:val="it-IT"/>
        </w:rPr>
        <w:t>4.536.940,78</w:t>
      </w:r>
      <w:r w:rsidRPr="002F23D8">
        <w:rPr>
          <w:rFonts w:ascii="Arial" w:hAnsi="Arial" w:cs="Arial"/>
          <w:sz w:val="24"/>
          <w:szCs w:val="24"/>
          <w:lang w:val="it-IT"/>
        </w:rPr>
        <w:tab/>
      </w:r>
      <w:r w:rsidRPr="002F23D8">
        <w:rPr>
          <w:rFonts w:ascii="Tahoma" w:hAnsi="Tahoma" w:cs="Tahoma"/>
          <w:b/>
          <w:bCs/>
          <w:color w:val="000000"/>
          <w:sz w:val="18"/>
          <w:szCs w:val="18"/>
          <w:lang w:val="it-IT"/>
        </w:rPr>
        <w:t>1,13</w:t>
      </w:r>
      <w:r w:rsidRPr="002F23D8">
        <w:rPr>
          <w:rFonts w:ascii="Arial" w:hAnsi="Arial" w:cs="Arial"/>
          <w:sz w:val="24"/>
          <w:szCs w:val="24"/>
          <w:lang w:val="it-IT"/>
        </w:rPr>
        <w:tab/>
      </w:r>
      <w:r w:rsidRPr="002F23D8">
        <w:rPr>
          <w:rFonts w:ascii="Tahoma" w:hAnsi="Tahoma" w:cs="Tahoma"/>
          <w:b/>
          <w:bCs/>
          <w:color w:val="000000"/>
          <w:sz w:val="18"/>
          <w:szCs w:val="18"/>
          <w:lang w:val="it-IT"/>
        </w:rPr>
        <w:t>0,98</w:t>
      </w:r>
    </w:p>
    <w:p w14:paraId="0A997B96"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Porez</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prirez</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dohodak</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1.927.869,10</w:t>
      </w:r>
      <w:r w:rsidRPr="002F23D8">
        <w:rPr>
          <w:rFonts w:ascii="Arial" w:hAnsi="Arial" w:cs="Arial"/>
          <w:sz w:val="24"/>
          <w:szCs w:val="24"/>
          <w:lang w:val="it-IT"/>
        </w:rPr>
        <w:tab/>
      </w:r>
      <w:r w:rsidRPr="002F23D8">
        <w:rPr>
          <w:rFonts w:ascii="Tahoma" w:hAnsi="Tahoma" w:cs="Tahoma"/>
          <w:color w:val="000000"/>
          <w:sz w:val="18"/>
          <w:szCs w:val="18"/>
          <w:lang w:val="it-IT"/>
        </w:rPr>
        <w:t>2.000.000,00</w:t>
      </w:r>
      <w:r w:rsidRPr="002F23D8">
        <w:rPr>
          <w:rFonts w:ascii="Arial" w:hAnsi="Arial" w:cs="Arial"/>
          <w:sz w:val="24"/>
          <w:szCs w:val="24"/>
          <w:lang w:val="it-IT"/>
        </w:rPr>
        <w:tab/>
      </w:r>
      <w:r w:rsidRPr="002F23D8">
        <w:rPr>
          <w:rFonts w:ascii="Tahoma" w:hAnsi="Tahoma" w:cs="Tahoma"/>
          <w:color w:val="000000"/>
          <w:sz w:val="18"/>
          <w:szCs w:val="18"/>
          <w:lang w:val="it-IT"/>
        </w:rPr>
        <w:t>2.000.000,00</w:t>
      </w:r>
      <w:r w:rsidRPr="002F23D8">
        <w:rPr>
          <w:rFonts w:ascii="Arial" w:hAnsi="Arial" w:cs="Arial"/>
          <w:sz w:val="24"/>
          <w:szCs w:val="24"/>
          <w:lang w:val="it-IT"/>
        </w:rPr>
        <w:tab/>
      </w:r>
      <w:r w:rsidRPr="002F23D8">
        <w:rPr>
          <w:rFonts w:ascii="Tahoma" w:hAnsi="Tahoma" w:cs="Tahoma"/>
          <w:color w:val="000000"/>
          <w:sz w:val="18"/>
          <w:szCs w:val="18"/>
          <w:lang w:val="it-IT"/>
        </w:rPr>
        <w:t>2.128.785,15</w:t>
      </w:r>
      <w:r w:rsidRPr="002F23D8">
        <w:rPr>
          <w:rFonts w:ascii="Arial" w:hAnsi="Arial" w:cs="Arial"/>
          <w:sz w:val="24"/>
          <w:szCs w:val="24"/>
          <w:lang w:val="it-IT"/>
        </w:rPr>
        <w:tab/>
      </w:r>
      <w:r w:rsidRPr="002F23D8">
        <w:rPr>
          <w:rFonts w:ascii="Tahoma" w:hAnsi="Tahoma" w:cs="Tahoma"/>
          <w:color w:val="000000"/>
          <w:sz w:val="16"/>
          <w:szCs w:val="16"/>
          <w:lang w:val="it-IT"/>
        </w:rPr>
        <w:t>1,10</w:t>
      </w:r>
      <w:r w:rsidRPr="002F23D8">
        <w:rPr>
          <w:rFonts w:ascii="Arial" w:hAnsi="Arial" w:cs="Arial"/>
          <w:sz w:val="24"/>
          <w:szCs w:val="24"/>
          <w:lang w:val="it-IT"/>
        </w:rPr>
        <w:tab/>
      </w:r>
      <w:r w:rsidRPr="002F23D8">
        <w:rPr>
          <w:rFonts w:ascii="Tahoma" w:hAnsi="Tahoma" w:cs="Tahoma"/>
          <w:color w:val="000000"/>
          <w:sz w:val="16"/>
          <w:szCs w:val="16"/>
          <w:lang w:val="it-IT"/>
        </w:rPr>
        <w:t>1,06</w:t>
      </w:r>
    </w:p>
    <w:p w14:paraId="3D26CF8E"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613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Porezi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1.821.502,22</w:t>
      </w:r>
      <w:r w:rsidRPr="002F23D8">
        <w:rPr>
          <w:rFonts w:ascii="Arial" w:hAnsi="Arial" w:cs="Arial"/>
          <w:sz w:val="24"/>
          <w:szCs w:val="24"/>
          <w:lang w:val="it-IT"/>
        </w:rPr>
        <w:tab/>
      </w:r>
      <w:r w:rsidRPr="002F23D8">
        <w:rPr>
          <w:rFonts w:ascii="Tahoma" w:hAnsi="Tahoma" w:cs="Tahoma"/>
          <w:color w:val="000000"/>
          <w:sz w:val="18"/>
          <w:szCs w:val="18"/>
          <w:lang w:val="it-IT"/>
        </w:rPr>
        <w:t>2.395.000,00</w:t>
      </w:r>
      <w:r w:rsidRPr="002F23D8">
        <w:rPr>
          <w:rFonts w:ascii="Arial" w:hAnsi="Arial" w:cs="Arial"/>
          <w:sz w:val="24"/>
          <w:szCs w:val="24"/>
          <w:lang w:val="it-IT"/>
        </w:rPr>
        <w:tab/>
      </w:r>
      <w:r w:rsidRPr="002F23D8">
        <w:rPr>
          <w:rFonts w:ascii="Tahoma" w:hAnsi="Tahoma" w:cs="Tahoma"/>
          <w:color w:val="000000"/>
          <w:sz w:val="18"/>
          <w:szCs w:val="18"/>
          <w:lang w:val="it-IT"/>
        </w:rPr>
        <w:t>2.395.000,00</w:t>
      </w:r>
      <w:r w:rsidRPr="002F23D8">
        <w:rPr>
          <w:rFonts w:ascii="Arial" w:hAnsi="Arial" w:cs="Arial"/>
          <w:sz w:val="24"/>
          <w:szCs w:val="24"/>
          <w:lang w:val="it-IT"/>
        </w:rPr>
        <w:tab/>
      </w:r>
      <w:r w:rsidRPr="002F23D8">
        <w:rPr>
          <w:rFonts w:ascii="Tahoma" w:hAnsi="Tahoma" w:cs="Tahoma"/>
          <w:color w:val="000000"/>
          <w:sz w:val="18"/>
          <w:szCs w:val="18"/>
          <w:lang w:val="it-IT"/>
        </w:rPr>
        <w:t>2.176.695,32</w:t>
      </w:r>
      <w:r w:rsidRPr="002F23D8">
        <w:rPr>
          <w:rFonts w:ascii="Arial" w:hAnsi="Arial" w:cs="Arial"/>
          <w:sz w:val="24"/>
          <w:szCs w:val="24"/>
          <w:lang w:val="it-IT"/>
        </w:rPr>
        <w:tab/>
      </w:r>
      <w:r w:rsidRPr="002F23D8">
        <w:rPr>
          <w:rFonts w:ascii="Tahoma" w:hAnsi="Tahoma" w:cs="Tahoma"/>
          <w:color w:val="000000"/>
          <w:sz w:val="16"/>
          <w:szCs w:val="16"/>
          <w:lang w:val="it-IT"/>
        </w:rPr>
        <w:t>1,20</w:t>
      </w:r>
      <w:r w:rsidRPr="002F23D8">
        <w:rPr>
          <w:rFonts w:ascii="Arial" w:hAnsi="Arial" w:cs="Arial"/>
          <w:sz w:val="24"/>
          <w:szCs w:val="24"/>
          <w:lang w:val="it-IT"/>
        </w:rPr>
        <w:tab/>
      </w:r>
      <w:r w:rsidRPr="002F23D8">
        <w:rPr>
          <w:rFonts w:ascii="Tahoma" w:hAnsi="Tahoma" w:cs="Tahoma"/>
          <w:color w:val="000000"/>
          <w:sz w:val="16"/>
          <w:szCs w:val="16"/>
          <w:lang w:val="it-IT"/>
        </w:rPr>
        <w:t>0,91</w:t>
      </w:r>
    </w:p>
    <w:p w14:paraId="14F55EEB"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614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Porezi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robu</w:t>
      </w:r>
      <w:proofErr w:type="spellEnd"/>
      <w:r w:rsidRPr="002F23D8">
        <w:rPr>
          <w:rFonts w:ascii="Tahoma" w:hAnsi="Tahoma" w:cs="Tahoma"/>
          <w:color w:val="000000"/>
          <w:sz w:val="18"/>
          <w:szCs w:val="18"/>
          <w:lang w:val="it-IT"/>
        </w:rPr>
        <w:t xml:space="preserve"> i usluge</w:t>
      </w:r>
      <w:r w:rsidRPr="002F23D8">
        <w:rPr>
          <w:rFonts w:ascii="Arial" w:hAnsi="Arial" w:cs="Arial"/>
          <w:sz w:val="24"/>
          <w:szCs w:val="24"/>
          <w:lang w:val="it-IT"/>
        </w:rPr>
        <w:tab/>
      </w:r>
      <w:r w:rsidRPr="002F23D8">
        <w:rPr>
          <w:rFonts w:ascii="Tahoma" w:hAnsi="Tahoma" w:cs="Tahoma"/>
          <w:color w:val="000000"/>
          <w:sz w:val="18"/>
          <w:szCs w:val="18"/>
          <w:lang w:val="it-IT"/>
        </w:rPr>
        <w:t>268.753,19</w:t>
      </w:r>
      <w:r w:rsidRPr="002F23D8">
        <w:rPr>
          <w:rFonts w:ascii="Arial" w:hAnsi="Arial" w:cs="Arial"/>
          <w:sz w:val="24"/>
          <w:szCs w:val="24"/>
          <w:lang w:val="it-IT"/>
        </w:rPr>
        <w:tab/>
      </w:r>
      <w:r w:rsidRPr="002F23D8">
        <w:rPr>
          <w:rFonts w:ascii="Tahoma" w:hAnsi="Tahoma" w:cs="Tahoma"/>
          <w:color w:val="000000"/>
          <w:sz w:val="18"/>
          <w:szCs w:val="18"/>
          <w:lang w:val="it-IT"/>
        </w:rPr>
        <w:t>251.500,00</w:t>
      </w:r>
      <w:r w:rsidRPr="002F23D8">
        <w:rPr>
          <w:rFonts w:ascii="Arial" w:hAnsi="Arial" w:cs="Arial"/>
          <w:sz w:val="24"/>
          <w:szCs w:val="24"/>
          <w:lang w:val="it-IT"/>
        </w:rPr>
        <w:tab/>
      </w:r>
      <w:r w:rsidRPr="002F23D8">
        <w:rPr>
          <w:rFonts w:ascii="Tahoma" w:hAnsi="Tahoma" w:cs="Tahoma"/>
          <w:color w:val="000000"/>
          <w:sz w:val="18"/>
          <w:szCs w:val="18"/>
          <w:lang w:val="it-IT"/>
        </w:rPr>
        <w:t>251.500,00</w:t>
      </w:r>
      <w:r w:rsidRPr="002F23D8">
        <w:rPr>
          <w:rFonts w:ascii="Arial" w:hAnsi="Arial" w:cs="Arial"/>
          <w:sz w:val="24"/>
          <w:szCs w:val="24"/>
          <w:lang w:val="it-IT"/>
        </w:rPr>
        <w:tab/>
      </w:r>
      <w:r w:rsidRPr="002F23D8">
        <w:rPr>
          <w:rFonts w:ascii="Tahoma" w:hAnsi="Tahoma" w:cs="Tahoma"/>
          <w:color w:val="000000"/>
          <w:sz w:val="18"/>
          <w:szCs w:val="18"/>
          <w:lang w:val="it-IT"/>
        </w:rPr>
        <w:t>231.460,31</w:t>
      </w:r>
      <w:r w:rsidRPr="002F23D8">
        <w:rPr>
          <w:rFonts w:ascii="Arial" w:hAnsi="Arial" w:cs="Arial"/>
          <w:sz w:val="24"/>
          <w:szCs w:val="24"/>
          <w:lang w:val="it-IT"/>
        </w:rPr>
        <w:tab/>
      </w:r>
      <w:r w:rsidRPr="002F23D8">
        <w:rPr>
          <w:rFonts w:ascii="Tahoma" w:hAnsi="Tahoma" w:cs="Tahoma"/>
          <w:color w:val="000000"/>
          <w:sz w:val="16"/>
          <w:szCs w:val="16"/>
          <w:lang w:val="it-IT"/>
        </w:rPr>
        <w:t>0,86</w:t>
      </w:r>
      <w:r w:rsidRPr="002F23D8">
        <w:rPr>
          <w:rFonts w:ascii="Arial" w:hAnsi="Arial" w:cs="Arial"/>
          <w:sz w:val="24"/>
          <w:szCs w:val="24"/>
          <w:lang w:val="it-IT"/>
        </w:rPr>
        <w:tab/>
      </w:r>
      <w:r w:rsidRPr="002F23D8">
        <w:rPr>
          <w:rFonts w:ascii="Tahoma" w:hAnsi="Tahoma" w:cs="Tahoma"/>
          <w:color w:val="000000"/>
          <w:sz w:val="16"/>
          <w:szCs w:val="16"/>
          <w:lang w:val="it-IT"/>
        </w:rPr>
        <w:t>0,92</w:t>
      </w:r>
    </w:p>
    <w:p w14:paraId="2447192A"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63</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Pomoći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iz</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inozemstva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darovnice</w:t>
      </w:r>
      <w:proofErr w:type="spellEnd"/>
      <w:r w:rsidRPr="002F23D8">
        <w:rPr>
          <w:rFonts w:ascii="Tahoma" w:hAnsi="Tahoma" w:cs="Tahoma"/>
          <w:b/>
          <w:bCs/>
          <w:color w:val="000000"/>
          <w:sz w:val="18"/>
          <w:szCs w:val="18"/>
          <w:lang w:val="it-IT"/>
        </w:rPr>
        <w:t xml:space="preserve">) i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444.079,70</w:t>
      </w:r>
      <w:r w:rsidRPr="002F23D8">
        <w:rPr>
          <w:rFonts w:ascii="Arial" w:hAnsi="Arial" w:cs="Arial"/>
          <w:sz w:val="24"/>
          <w:szCs w:val="24"/>
          <w:lang w:val="it-IT"/>
        </w:rPr>
        <w:tab/>
      </w:r>
      <w:r w:rsidRPr="002F23D8">
        <w:rPr>
          <w:rFonts w:ascii="Tahoma" w:hAnsi="Tahoma" w:cs="Tahoma"/>
          <w:b/>
          <w:bCs/>
          <w:color w:val="000000"/>
          <w:sz w:val="18"/>
          <w:szCs w:val="18"/>
          <w:lang w:val="it-IT"/>
        </w:rPr>
        <w:t>2.680.515,00</w:t>
      </w:r>
      <w:r w:rsidRPr="002F23D8">
        <w:rPr>
          <w:rFonts w:ascii="Arial" w:hAnsi="Arial" w:cs="Arial"/>
          <w:sz w:val="24"/>
          <w:szCs w:val="24"/>
          <w:lang w:val="it-IT"/>
        </w:rPr>
        <w:tab/>
      </w:r>
      <w:r w:rsidRPr="002F23D8">
        <w:rPr>
          <w:rFonts w:ascii="Tahoma" w:hAnsi="Tahoma" w:cs="Tahoma"/>
          <w:b/>
          <w:bCs/>
          <w:color w:val="000000"/>
          <w:sz w:val="18"/>
          <w:szCs w:val="18"/>
          <w:lang w:val="it-IT"/>
        </w:rPr>
        <w:t>2.680.515,00</w:t>
      </w:r>
      <w:r w:rsidRPr="002F23D8">
        <w:rPr>
          <w:rFonts w:ascii="Arial" w:hAnsi="Arial" w:cs="Arial"/>
          <w:sz w:val="24"/>
          <w:szCs w:val="24"/>
          <w:lang w:val="it-IT"/>
        </w:rPr>
        <w:tab/>
      </w:r>
      <w:r w:rsidRPr="002F23D8">
        <w:rPr>
          <w:rFonts w:ascii="Tahoma" w:hAnsi="Tahoma" w:cs="Tahoma"/>
          <w:b/>
          <w:bCs/>
          <w:color w:val="000000"/>
          <w:sz w:val="18"/>
          <w:szCs w:val="18"/>
          <w:lang w:val="it-IT"/>
        </w:rPr>
        <w:t>461.276,99</w:t>
      </w:r>
      <w:r w:rsidRPr="002F23D8">
        <w:rPr>
          <w:rFonts w:ascii="Arial" w:hAnsi="Arial" w:cs="Arial"/>
          <w:sz w:val="24"/>
          <w:szCs w:val="24"/>
          <w:lang w:val="it-IT"/>
        </w:rPr>
        <w:tab/>
      </w:r>
      <w:r w:rsidRPr="002F23D8">
        <w:rPr>
          <w:rFonts w:ascii="Tahoma" w:hAnsi="Tahoma" w:cs="Tahoma"/>
          <w:b/>
          <w:bCs/>
          <w:color w:val="000000"/>
          <w:sz w:val="18"/>
          <w:szCs w:val="18"/>
          <w:lang w:val="it-IT"/>
        </w:rPr>
        <w:t>1,04</w:t>
      </w:r>
      <w:r w:rsidRPr="002F23D8">
        <w:rPr>
          <w:rFonts w:ascii="Arial" w:hAnsi="Arial" w:cs="Arial"/>
          <w:sz w:val="24"/>
          <w:szCs w:val="24"/>
          <w:lang w:val="it-IT"/>
        </w:rPr>
        <w:tab/>
      </w:r>
      <w:r w:rsidRPr="002F23D8">
        <w:rPr>
          <w:rFonts w:ascii="Tahoma" w:hAnsi="Tahoma" w:cs="Tahoma"/>
          <w:b/>
          <w:bCs/>
          <w:color w:val="000000"/>
          <w:sz w:val="18"/>
          <w:szCs w:val="18"/>
          <w:lang w:val="it-IT"/>
        </w:rPr>
        <w:t>0,17</w:t>
      </w:r>
    </w:p>
    <w:p w14:paraId="569D3826" w14:textId="77777777" w:rsidR="002F23D8" w:rsidRPr="002F23D8" w:rsidRDefault="002F23D8" w:rsidP="002F23D8">
      <w:pPr>
        <w:widowControl w:val="0"/>
        <w:tabs>
          <w:tab w:val="left" w:pos="120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subjekata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unutar</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općeg</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proračuna</w:t>
      </w:r>
      <w:proofErr w:type="spellEnd"/>
    </w:p>
    <w:p w14:paraId="687FE61D"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632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međunarodnih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organizacija</w:t>
      </w:r>
      <w:proofErr w:type="spellEnd"/>
      <w:r w:rsidRPr="002F23D8">
        <w:rPr>
          <w:rFonts w:ascii="Tahoma" w:hAnsi="Tahoma" w:cs="Tahoma"/>
          <w:color w:val="000000"/>
          <w:sz w:val="18"/>
          <w:szCs w:val="18"/>
          <w:lang w:val="it-IT"/>
        </w:rPr>
        <w:t xml:space="preserve"> te </w:t>
      </w:r>
      <w:proofErr w:type="spellStart"/>
      <w:r w:rsidRPr="002F23D8">
        <w:rPr>
          <w:rFonts w:ascii="Tahoma" w:hAnsi="Tahoma" w:cs="Tahoma"/>
          <w:color w:val="000000"/>
          <w:sz w:val="18"/>
          <w:szCs w:val="18"/>
          <w:lang w:val="it-IT"/>
        </w:rPr>
        <w:t>institucija</w:t>
      </w:r>
      <w:proofErr w:type="spellEnd"/>
      <w:r w:rsidRPr="002F23D8">
        <w:rPr>
          <w:rFonts w:ascii="Tahoma" w:hAnsi="Tahoma" w:cs="Tahoma"/>
          <w:color w:val="000000"/>
          <w:sz w:val="18"/>
          <w:szCs w:val="18"/>
          <w:lang w:val="it-IT"/>
        </w:rPr>
        <w:t xml:space="preserve"> i </w:t>
      </w:r>
      <w:r w:rsidRPr="002F23D8">
        <w:rPr>
          <w:rFonts w:ascii="Arial" w:hAnsi="Arial" w:cs="Arial"/>
          <w:sz w:val="24"/>
          <w:szCs w:val="24"/>
          <w:lang w:val="it-IT"/>
        </w:rPr>
        <w:tab/>
      </w:r>
      <w:r w:rsidRPr="002F23D8">
        <w:rPr>
          <w:rFonts w:ascii="Tahoma" w:hAnsi="Tahoma" w:cs="Tahoma"/>
          <w:color w:val="000000"/>
          <w:sz w:val="18"/>
          <w:szCs w:val="18"/>
          <w:lang w:val="it-IT"/>
        </w:rPr>
        <w:t>168.569,70</w:t>
      </w:r>
      <w:r w:rsidRPr="002F23D8">
        <w:rPr>
          <w:rFonts w:ascii="Arial" w:hAnsi="Arial" w:cs="Arial"/>
          <w:sz w:val="24"/>
          <w:szCs w:val="24"/>
          <w:lang w:val="it-IT"/>
        </w:rPr>
        <w:tab/>
      </w:r>
      <w:r w:rsidRPr="002F23D8">
        <w:rPr>
          <w:rFonts w:ascii="Tahoma" w:hAnsi="Tahoma" w:cs="Tahoma"/>
          <w:color w:val="000000"/>
          <w:sz w:val="18"/>
          <w:szCs w:val="18"/>
          <w:lang w:val="it-IT"/>
        </w:rPr>
        <w:t>1.901.715,00</w:t>
      </w:r>
      <w:r w:rsidRPr="002F23D8">
        <w:rPr>
          <w:rFonts w:ascii="Arial" w:hAnsi="Arial" w:cs="Arial"/>
          <w:sz w:val="24"/>
          <w:szCs w:val="24"/>
          <w:lang w:val="it-IT"/>
        </w:rPr>
        <w:tab/>
      </w:r>
      <w:r w:rsidRPr="002F23D8">
        <w:rPr>
          <w:rFonts w:ascii="Tahoma" w:hAnsi="Tahoma" w:cs="Tahoma"/>
          <w:color w:val="000000"/>
          <w:sz w:val="18"/>
          <w:szCs w:val="18"/>
          <w:lang w:val="it-IT"/>
        </w:rPr>
        <w:t>1.901.715,00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0DABDE59" w14:textId="77777777" w:rsidR="002F23D8" w:rsidRPr="002F23D8" w:rsidRDefault="002F23D8" w:rsidP="002F23D8">
      <w:pPr>
        <w:widowControl w:val="0"/>
        <w:tabs>
          <w:tab w:val="left" w:pos="120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tijela</w:t>
      </w:r>
      <w:proofErr w:type="spellEnd"/>
      <w:r w:rsidRPr="002F23D8">
        <w:rPr>
          <w:rFonts w:ascii="Tahoma" w:hAnsi="Tahoma" w:cs="Tahoma"/>
          <w:color w:val="000000"/>
          <w:sz w:val="18"/>
          <w:szCs w:val="18"/>
          <w:lang w:val="it-IT"/>
        </w:rPr>
        <w:t xml:space="preserve"> EU</w:t>
      </w:r>
    </w:p>
    <w:p w14:paraId="157DC0D2"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633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proračuna</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17.010,00</w:t>
      </w:r>
      <w:r w:rsidRPr="002F23D8">
        <w:rPr>
          <w:rFonts w:ascii="Arial" w:hAnsi="Arial" w:cs="Arial"/>
          <w:sz w:val="24"/>
          <w:szCs w:val="24"/>
          <w:lang w:val="it-IT"/>
        </w:rPr>
        <w:tab/>
      </w:r>
      <w:r w:rsidRPr="002F23D8">
        <w:rPr>
          <w:rFonts w:ascii="Tahoma" w:hAnsi="Tahoma" w:cs="Tahoma"/>
          <w:color w:val="000000"/>
          <w:sz w:val="18"/>
          <w:szCs w:val="18"/>
          <w:lang w:val="it-IT"/>
        </w:rPr>
        <w:t>530.800,00</w:t>
      </w:r>
      <w:r w:rsidRPr="002F23D8">
        <w:rPr>
          <w:rFonts w:ascii="Arial" w:hAnsi="Arial" w:cs="Arial"/>
          <w:sz w:val="24"/>
          <w:szCs w:val="24"/>
          <w:lang w:val="it-IT"/>
        </w:rPr>
        <w:tab/>
      </w:r>
      <w:r w:rsidRPr="002F23D8">
        <w:rPr>
          <w:rFonts w:ascii="Tahoma" w:hAnsi="Tahoma" w:cs="Tahoma"/>
          <w:color w:val="000000"/>
          <w:sz w:val="18"/>
          <w:szCs w:val="18"/>
          <w:lang w:val="it-IT"/>
        </w:rPr>
        <w:t>530.800,00</w:t>
      </w:r>
      <w:r w:rsidRPr="002F23D8">
        <w:rPr>
          <w:rFonts w:ascii="Arial" w:hAnsi="Arial" w:cs="Arial"/>
          <w:sz w:val="24"/>
          <w:szCs w:val="24"/>
          <w:lang w:val="it-IT"/>
        </w:rPr>
        <w:tab/>
      </w:r>
      <w:r w:rsidRPr="002F23D8">
        <w:rPr>
          <w:rFonts w:ascii="Tahoma" w:hAnsi="Tahoma" w:cs="Tahoma"/>
          <w:color w:val="000000"/>
          <w:sz w:val="18"/>
          <w:szCs w:val="18"/>
          <w:lang w:val="it-IT"/>
        </w:rPr>
        <w:t>205.010,00</w:t>
      </w:r>
      <w:r w:rsidRPr="002F23D8">
        <w:rPr>
          <w:rFonts w:ascii="Arial" w:hAnsi="Arial" w:cs="Arial"/>
          <w:sz w:val="24"/>
          <w:szCs w:val="24"/>
          <w:lang w:val="it-IT"/>
        </w:rPr>
        <w:tab/>
      </w:r>
      <w:r w:rsidRPr="002F23D8">
        <w:rPr>
          <w:rFonts w:ascii="Tahoma" w:hAnsi="Tahoma" w:cs="Tahoma"/>
          <w:color w:val="000000"/>
          <w:sz w:val="16"/>
          <w:szCs w:val="16"/>
          <w:lang w:val="it-IT"/>
        </w:rPr>
        <w:t>12,05</w:t>
      </w:r>
      <w:r w:rsidRPr="002F23D8">
        <w:rPr>
          <w:rFonts w:ascii="Arial" w:hAnsi="Arial" w:cs="Arial"/>
          <w:sz w:val="24"/>
          <w:szCs w:val="24"/>
          <w:lang w:val="it-IT"/>
        </w:rPr>
        <w:tab/>
      </w:r>
      <w:r w:rsidRPr="002F23D8">
        <w:rPr>
          <w:rFonts w:ascii="Tahoma" w:hAnsi="Tahoma" w:cs="Tahoma"/>
          <w:color w:val="000000"/>
          <w:sz w:val="16"/>
          <w:szCs w:val="16"/>
          <w:lang w:val="it-IT"/>
        </w:rPr>
        <w:t>0,39</w:t>
      </w:r>
    </w:p>
    <w:p w14:paraId="145AEC84"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635</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izravnanja</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decentralizirane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funkcije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258.500,00</w:t>
      </w:r>
      <w:r w:rsidRPr="002F23D8">
        <w:rPr>
          <w:rFonts w:ascii="Arial" w:hAnsi="Arial" w:cs="Arial"/>
          <w:sz w:val="24"/>
          <w:szCs w:val="24"/>
          <w:lang w:val="it-IT"/>
        </w:rPr>
        <w:tab/>
      </w:r>
      <w:r w:rsidRPr="002F23D8">
        <w:rPr>
          <w:rFonts w:ascii="Tahoma" w:hAnsi="Tahoma" w:cs="Tahoma"/>
          <w:color w:val="000000"/>
          <w:sz w:val="18"/>
          <w:szCs w:val="18"/>
          <w:lang w:val="it-IT"/>
        </w:rPr>
        <w:t>248.000,00</w:t>
      </w:r>
      <w:r w:rsidRPr="002F23D8">
        <w:rPr>
          <w:rFonts w:ascii="Arial" w:hAnsi="Arial" w:cs="Arial"/>
          <w:sz w:val="24"/>
          <w:szCs w:val="24"/>
          <w:lang w:val="it-IT"/>
        </w:rPr>
        <w:tab/>
      </w:r>
      <w:r w:rsidRPr="002F23D8">
        <w:rPr>
          <w:rFonts w:ascii="Tahoma" w:hAnsi="Tahoma" w:cs="Tahoma"/>
          <w:color w:val="000000"/>
          <w:sz w:val="18"/>
          <w:szCs w:val="18"/>
          <w:lang w:val="it-IT"/>
        </w:rPr>
        <w:t>248.000,00</w:t>
      </w:r>
      <w:r w:rsidRPr="002F23D8">
        <w:rPr>
          <w:rFonts w:ascii="Arial" w:hAnsi="Arial" w:cs="Arial"/>
          <w:sz w:val="24"/>
          <w:szCs w:val="24"/>
          <w:lang w:val="it-IT"/>
        </w:rPr>
        <w:tab/>
      </w:r>
      <w:r w:rsidRPr="002F23D8">
        <w:rPr>
          <w:rFonts w:ascii="Tahoma" w:hAnsi="Tahoma" w:cs="Tahoma"/>
          <w:color w:val="000000"/>
          <w:sz w:val="18"/>
          <w:szCs w:val="18"/>
          <w:lang w:val="it-IT"/>
        </w:rPr>
        <w:t>256.266,99</w:t>
      </w:r>
      <w:r w:rsidRPr="002F23D8">
        <w:rPr>
          <w:rFonts w:ascii="Arial" w:hAnsi="Arial" w:cs="Arial"/>
          <w:sz w:val="24"/>
          <w:szCs w:val="24"/>
          <w:lang w:val="it-IT"/>
        </w:rPr>
        <w:tab/>
      </w:r>
      <w:r w:rsidRPr="002F23D8">
        <w:rPr>
          <w:rFonts w:ascii="Tahoma" w:hAnsi="Tahoma" w:cs="Tahoma"/>
          <w:color w:val="000000"/>
          <w:sz w:val="16"/>
          <w:szCs w:val="16"/>
          <w:lang w:val="it-IT"/>
        </w:rPr>
        <w:t>0,99</w:t>
      </w:r>
      <w:r w:rsidRPr="002F23D8">
        <w:rPr>
          <w:rFonts w:ascii="Arial" w:hAnsi="Arial" w:cs="Arial"/>
          <w:sz w:val="24"/>
          <w:szCs w:val="24"/>
          <w:lang w:val="it-IT"/>
        </w:rPr>
        <w:tab/>
      </w:r>
      <w:r w:rsidRPr="002F23D8">
        <w:rPr>
          <w:rFonts w:ascii="Tahoma" w:hAnsi="Tahoma" w:cs="Tahoma"/>
          <w:color w:val="000000"/>
          <w:sz w:val="16"/>
          <w:szCs w:val="16"/>
          <w:lang w:val="it-IT"/>
        </w:rPr>
        <w:t>1,03</w:t>
      </w:r>
    </w:p>
    <w:p w14:paraId="7F304E94"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64</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od </w:t>
      </w:r>
      <w:proofErr w:type="spellStart"/>
      <w:r w:rsidRPr="002F23D8">
        <w:rPr>
          <w:rFonts w:ascii="Tahoma" w:hAnsi="Tahoma" w:cs="Tahoma"/>
          <w:b/>
          <w:bCs/>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875.135,98</w:t>
      </w:r>
      <w:r w:rsidRPr="002F23D8">
        <w:rPr>
          <w:rFonts w:ascii="Arial" w:hAnsi="Arial" w:cs="Arial"/>
          <w:sz w:val="24"/>
          <w:szCs w:val="24"/>
          <w:lang w:val="it-IT"/>
        </w:rPr>
        <w:tab/>
      </w:r>
      <w:r w:rsidRPr="002F23D8">
        <w:rPr>
          <w:rFonts w:ascii="Tahoma" w:hAnsi="Tahoma" w:cs="Tahoma"/>
          <w:b/>
          <w:bCs/>
          <w:color w:val="000000"/>
          <w:sz w:val="18"/>
          <w:szCs w:val="18"/>
          <w:lang w:val="it-IT"/>
        </w:rPr>
        <w:t>1.166.950,00</w:t>
      </w:r>
      <w:r w:rsidRPr="002F23D8">
        <w:rPr>
          <w:rFonts w:ascii="Arial" w:hAnsi="Arial" w:cs="Arial"/>
          <w:sz w:val="24"/>
          <w:szCs w:val="24"/>
          <w:lang w:val="it-IT"/>
        </w:rPr>
        <w:tab/>
      </w:r>
      <w:r w:rsidRPr="002F23D8">
        <w:rPr>
          <w:rFonts w:ascii="Tahoma" w:hAnsi="Tahoma" w:cs="Tahoma"/>
          <w:b/>
          <w:bCs/>
          <w:color w:val="000000"/>
          <w:sz w:val="18"/>
          <w:szCs w:val="18"/>
          <w:lang w:val="it-IT"/>
        </w:rPr>
        <w:t>1.166.950,00</w:t>
      </w:r>
      <w:r w:rsidRPr="002F23D8">
        <w:rPr>
          <w:rFonts w:ascii="Arial" w:hAnsi="Arial" w:cs="Arial"/>
          <w:sz w:val="24"/>
          <w:szCs w:val="24"/>
          <w:lang w:val="it-IT"/>
        </w:rPr>
        <w:tab/>
      </w:r>
      <w:r w:rsidRPr="002F23D8">
        <w:rPr>
          <w:rFonts w:ascii="Tahoma" w:hAnsi="Tahoma" w:cs="Tahoma"/>
          <w:b/>
          <w:bCs/>
          <w:color w:val="000000"/>
          <w:sz w:val="18"/>
          <w:szCs w:val="18"/>
          <w:lang w:val="it-IT"/>
        </w:rPr>
        <w:t>919.196,95</w:t>
      </w:r>
      <w:r w:rsidRPr="002F23D8">
        <w:rPr>
          <w:rFonts w:ascii="Arial" w:hAnsi="Arial" w:cs="Arial"/>
          <w:sz w:val="24"/>
          <w:szCs w:val="24"/>
          <w:lang w:val="it-IT"/>
        </w:rPr>
        <w:tab/>
      </w:r>
      <w:r w:rsidRPr="002F23D8">
        <w:rPr>
          <w:rFonts w:ascii="Tahoma" w:hAnsi="Tahoma" w:cs="Tahoma"/>
          <w:b/>
          <w:bCs/>
          <w:color w:val="000000"/>
          <w:sz w:val="18"/>
          <w:szCs w:val="18"/>
          <w:lang w:val="it-IT"/>
        </w:rPr>
        <w:t>1,05</w:t>
      </w:r>
      <w:r w:rsidRPr="002F23D8">
        <w:rPr>
          <w:rFonts w:ascii="Arial" w:hAnsi="Arial" w:cs="Arial"/>
          <w:sz w:val="24"/>
          <w:szCs w:val="24"/>
          <w:lang w:val="it-IT"/>
        </w:rPr>
        <w:tab/>
      </w:r>
      <w:r w:rsidRPr="002F23D8">
        <w:rPr>
          <w:rFonts w:ascii="Tahoma" w:hAnsi="Tahoma" w:cs="Tahoma"/>
          <w:b/>
          <w:bCs/>
          <w:color w:val="000000"/>
          <w:sz w:val="18"/>
          <w:szCs w:val="18"/>
          <w:lang w:val="it-IT"/>
        </w:rPr>
        <w:t>0,79</w:t>
      </w:r>
    </w:p>
    <w:p w14:paraId="7B4380AB"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641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financijske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34.084,90</w:t>
      </w:r>
      <w:r w:rsidRPr="002F23D8">
        <w:rPr>
          <w:rFonts w:ascii="Arial" w:hAnsi="Arial" w:cs="Arial"/>
          <w:sz w:val="24"/>
          <w:szCs w:val="24"/>
          <w:lang w:val="it-IT"/>
        </w:rPr>
        <w:tab/>
      </w:r>
      <w:r w:rsidRPr="002F23D8">
        <w:rPr>
          <w:rFonts w:ascii="Tahoma" w:hAnsi="Tahoma" w:cs="Tahoma"/>
          <w:color w:val="000000"/>
          <w:sz w:val="18"/>
          <w:szCs w:val="18"/>
          <w:lang w:val="it-IT"/>
        </w:rPr>
        <w:t>40.100,00</w:t>
      </w:r>
      <w:r w:rsidRPr="002F23D8">
        <w:rPr>
          <w:rFonts w:ascii="Arial" w:hAnsi="Arial" w:cs="Arial"/>
          <w:sz w:val="24"/>
          <w:szCs w:val="24"/>
          <w:lang w:val="it-IT"/>
        </w:rPr>
        <w:tab/>
      </w:r>
      <w:r w:rsidRPr="002F23D8">
        <w:rPr>
          <w:rFonts w:ascii="Tahoma" w:hAnsi="Tahoma" w:cs="Tahoma"/>
          <w:color w:val="000000"/>
          <w:sz w:val="18"/>
          <w:szCs w:val="18"/>
          <w:lang w:val="it-IT"/>
        </w:rPr>
        <w:t>40.100,00</w:t>
      </w:r>
      <w:r w:rsidRPr="002F23D8">
        <w:rPr>
          <w:rFonts w:ascii="Arial" w:hAnsi="Arial" w:cs="Arial"/>
          <w:sz w:val="24"/>
          <w:szCs w:val="24"/>
          <w:lang w:val="it-IT"/>
        </w:rPr>
        <w:tab/>
      </w:r>
      <w:r w:rsidRPr="002F23D8">
        <w:rPr>
          <w:rFonts w:ascii="Tahoma" w:hAnsi="Tahoma" w:cs="Tahoma"/>
          <w:color w:val="000000"/>
          <w:sz w:val="18"/>
          <w:szCs w:val="18"/>
          <w:lang w:val="it-IT"/>
        </w:rPr>
        <w:t>6.476,64</w:t>
      </w:r>
      <w:r w:rsidRPr="002F23D8">
        <w:rPr>
          <w:rFonts w:ascii="Arial" w:hAnsi="Arial" w:cs="Arial"/>
          <w:sz w:val="24"/>
          <w:szCs w:val="24"/>
          <w:lang w:val="it-IT"/>
        </w:rPr>
        <w:tab/>
      </w:r>
      <w:r w:rsidRPr="002F23D8">
        <w:rPr>
          <w:rFonts w:ascii="Tahoma" w:hAnsi="Tahoma" w:cs="Tahoma"/>
          <w:color w:val="000000"/>
          <w:sz w:val="16"/>
          <w:szCs w:val="16"/>
          <w:lang w:val="it-IT"/>
        </w:rPr>
        <w:t>0,19</w:t>
      </w:r>
      <w:r w:rsidRPr="002F23D8">
        <w:rPr>
          <w:rFonts w:ascii="Arial" w:hAnsi="Arial" w:cs="Arial"/>
          <w:sz w:val="24"/>
          <w:szCs w:val="24"/>
          <w:lang w:val="it-IT"/>
        </w:rPr>
        <w:tab/>
      </w:r>
      <w:r w:rsidRPr="002F23D8">
        <w:rPr>
          <w:rFonts w:ascii="Tahoma" w:hAnsi="Tahoma" w:cs="Tahoma"/>
          <w:color w:val="000000"/>
          <w:sz w:val="16"/>
          <w:szCs w:val="16"/>
          <w:lang w:val="it-IT"/>
        </w:rPr>
        <w:t>0,16</w:t>
      </w:r>
    </w:p>
    <w:p w14:paraId="67AC1887"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642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nefinancijske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841.051,08</w:t>
      </w:r>
      <w:r w:rsidRPr="002F23D8">
        <w:rPr>
          <w:rFonts w:ascii="Arial" w:hAnsi="Arial" w:cs="Arial"/>
          <w:sz w:val="24"/>
          <w:szCs w:val="24"/>
          <w:lang w:val="it-IT"/>
        </w:rPr>
        <w:tab/>
      </w:r>
      <w:r w:rsidRPr="002F23D8">
        <w:rPr>
          <w:rFonts w:ascii="Tahoma" w:hAnsi="Tahoma" w:cs="Tahoma"/>
          <w:color w:val="000000"/>
          <w:sz w:val="18"/>
          <w:szCs w:val="18"/>
          <w:lang w:val="it-IT"/>
        </w:rPr>
        <w:t>1.126.850,00</w:t>
      </w:r>
      <w:r w:rsidRPr="002F23D8">
        <w:rPr>
          <w:rFonts w:ascii="Arial" w:hAnsi="Arial" w:cs="Arial"/>
          <w:sz w:val="24"/>
          <w:szCs w:val="24"/>
          <w:lang w:val="it-IT"/>
        </w:rPr>
        <w:tab/>
      </w:r>
      <w:r w:rsidRPr="002F23D8">
        <w:rPr>
          <w:rFonts w:ascii="Tahoma" w:hAnsi="Tahoma" w:cs="Tahoma"/>
          <w:color w:val="000000"/>
          <w:sz w:val="18"/>
          <w:szCs w:val="18"/>
          <w:lang w:val="it-IT"/>
        </w:rPr>
        <w:t>1.126.850,00</w:t>
      </w:r>
      <w:r w:rsidRPr="002F23D8">
        <w:rPr>
          <w:rFonts w:ascii="Arial" w:hAnsi="Arial" w:cs="Arial"/>
          <w:sz w:val="24"/>
          <w:szCs w:val="24"/>
          <w:lang w:val="it-IT"/>
        </w:rPr>
        <w:tab/>
      </w:r>
      <w:r w:rsidRPr="002F23D8">
        <w:rPr>
          <w:rFonts w:ascii="Tahoma" w:hAnsi="Tahoma" w:cs="Tahoma"/>
          <w:color w:val="000000"/>
          <w:sz w:val="18"/>
          <w:szCs w:val="18"/>
          <w:lang w:val="it-IT"/>
        </w:rPr>
        <w:t>912.720,31</w:t>
      </w:r>
      <w:r w:rsidRPr="002F23D8">
        <w:rPr>
          <w:rFonts w:ascii="Arial" w:hAnsi="Arial" w:cs="Arial"/>
          <w:sz w:val="24"/>
          <w:szCs w:val="24"/>
          <w:lang w:val="it-IT"/>
        </w:rPr>
        <w:tab/>
      </w:r>
      <w:r w:rsidRPr="002F23D8">
        <w:rPr>
          <w:rFonts w:ascii="Tahoma" w:hAnsi="Tahoma" w:cs="Tahoma"/>
          <w:color w:val="000000"/>
          <w:sz w:val="16"/>
          <w:szCs w:val="16"/>
          <w:lang w:val="it-IT"/>
        </w:rPr>
        <w:t>1,09</w:t>
      </w:r>
      <w:r w:rsidRPr="002F23D8">
        <w:rPr>
          <w:rFonts w:ascii="Arial" w:hAnsi="Arial" w:cs="Arial"/>
          <w:sz w:val="24"/>
          <w:szCs w:val="24"/>
          <w:lang w:val="it-IT"/>
        </w:rPr>
        <w:tab/>
      </w:r>
      <w:r w:rsidRPr="002F23D8">
        <w:rPr>
          <w:rFonts w:ascii="Tahoma" w:hAnsi="Tahoma" w:cs="Tahoma"/>
          <w:color w:val="000000"/>
          <w:sz w:val="16"/>
          <w:szCs w:val="16"/>
          <w:lang w:val="it-IT"/>
        </w:rPr>
        <w:t>0,81</w:t>
      </w:r>
    </w:p>
    <w:p w14:paraId="5035EF59"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65</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od </w:t>
      </w:r>
      <w:proofErr w:type="spellStart"/>
      <w:r w:rsidRPr="002F23D8">
        <w:rPr>
          <w:rFonts w:ascii="Tahoma" w:hAnsi="Tahoma" w:cs="Tahoma"/>
          <w:b/>
          <w:bCs/>
          <w:color w:val="000000"/>
          <w:sz w:val="18"/>
          <w:szCs w:val="18"/>
          <w:lang w:val="it-IT"/>
        </w:rPr>
        <w:t>upravnih</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administrativnih</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3.217.649,07</w:t>
      </w:r>
      <w:r w:rsidRPr="002F23D8">
        <w:rPr>
          <w:rFonts w:ascii="Arial" w:hAnsi="Arial" w:cs="Arial"/>
          <w:sz w:val="24"/>
          <w:szCs w:val="24"/>
          <w:lang w:val="it-IT"/>
        </w:rPr>
        <w:tab/>
      </w:r>
      <w:r w:rsidRPr="002F23D8">
        <w:rPr>
          <w:rFonts w:ascii="Tahoma" w:hAnsi="Tahoma" w:cs="Tahoma"/>
          <w:b/>
          <w:bCs/>
          <w:color w:val="000000"/>
          <w:sz w:val="18"/>
          <w:szCs w:val="18"/>
          <w:lang w:val="it-IT"/>
        </w:rPr>
        <w:t>5.005.477,00</w:t>
      </w:r>
      <w:r w:rsidRPr="002F23D8">
        <w:rPr>
          <w:rFonts w:ascii="Arial" w:hAnsi="Arial" w:cs="Arial"/>
          <w:sz w:val="24"/>
          <w:szCs w:val="24"/>
          <w:lang w:val="it-IT"/>
        </w:rPr>
        <w:tab/>
      </w:r>
      <w:r w:rsidRPr="002F23D8">
        <w:rPr>
          <w:rFonts w:ascii="Tahoma" w:hAnsi="Tahoma" w:cs="Tahoma"/>
          <w:b/>
          <w:bCs/>
          <w:color w:val="000000"/>
          <w:sz w:val="18"/>
          <w:szCs w:val="18"/>
          <w:lang w:val="it-IT"/>
        </w:rPr>
        <w:t>5.005.477,00</w:t>
      </w:r>
      <w:r w:rsidRPr="002F23D8">
        <w:rPr>
          <w:rFonts w:ascii="Arial" w:hAnsi="Arial" w:cs="Arial"/>
          <w:sz w:val="24"/>
          <w:szCs w:val="24"/>
          <w:lang w:val="it-IT"/>
        </w:rPr>
        <w:tab/>
      </w:r>
      <w:r w:rsidRPr="002F23D8">
        <w:rPr>
          <w:rFonts w:ascii="Tahoma" w:hAnsi="Tahoma" w:cs="Tahoma"/>
          <w:b/>
          <w:bCs/>
          <w:color w:val="000000"/>
          <w:sz w:val="18"/>
          <w:szCs w:val="18"/>
          <w:lang w:val="it-IT"/>
        </w:rPr>
        <w:t>3.981.395,69</w:t>
      </w:r>
      <w:r w:rsidRPr="002F23D8">
        <w:rPr>
          <w:rFonts w:ascii="Arial" w:hAnsi="Arial" w:cs="Arial"/>
          <w:sz w:val="24"/>
          <w:szCs w:val="24"/>
          <w:lang w:val="it-IT"/>
        </w:rPr>
        <w:tab/>
      </w:r>
      <w:r w:rsidRPr="002F23D8">
        <w:rPr>
          <w:rFonts w:ascii="Tahoma" w:hAnsi="Tahoma" w:cs="Tahoma"/>
          <w:b/>
          <w:bCs/>
          <w:color w:val="000000"/>
          <w:sz w:val="18"/>
          <w:szCs w:val="18"/>
          <w:lang w:val="it-IT"/>
        </w:rPr>
        <w:t>1,24</w:t>
      </w:r>
      <w:r w:rsidRPr="002F23D8">
        <w:rPr>
          <w:rFonts w:ascii="Arial" w:hAnsi="Arial" w:cs="Arial"/>
          <w:sz w:val="24"/>
          <w:szCs w:val="24"/>
          <w:lang w:val="it-IT"/>
        </w:rPr>
        <w:tab/>
      </w:r>
      <w:r w:rsidRPr="002F23D8">
        <w:rPr>
          <w:rFonts w:ascii="Tahoma" w:hAnsi="Tahoma" w:cs="Tahoma"/>
          <w:b/>
          <w:bCs/>
          <w:color w:val="000000"/>
          <w:sz w:val="18"/>
          <w:szCs w:val="18"/>
          <w:lang w:val="it-IT"/>
        </w:rPr>
        <w:t>0,80</w:t>
      </w:r>
    </w:p>
    <w:p w14:paraId="402C1049" w14:textId="77777777" w:rsidR="002F23D8" w:rsidRPr="002F23D8" w:rsidRDefault="002F23D8" w:rsidP="002F23D8">
      <w:pPr>
        <w:widowControl w:val="0"/>
        <w:tabs>
          <w:tab w:val="left" w:pos="120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pristojbi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pristojbi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po</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posebnim</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propisima</w:t>
      </w:r>
      <w:proofErr w:type="spellEnd"/>
      <w:r w:rsidRPr="002F23D8">
        <w:rPr>
          <w:rFonts w:ascii="Tahoma" w:hAnsi="Tahoma" w:cs="Tahoma"/>
          <w:b/>
          <w:bCs/>
          <w:color w:val="000000"/>
          <w:sz w:val="18"/>
          <w:szCs w:val="18"/>
          <w:lang w:val="it-IT"/>
        </w:rPr>
        <w:t xml:space="preserve"> i </w:t>
      </w:r>
    </w:p>
    <w:p w14:paraId="75798A05"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651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Upravne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administrativne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pristojbe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566.096,93</w:t>
      </w:r>
      <w:r w:rsidRPr="002F23D8">
        <w:rPr>
          <w:rFonts w:ascii="Arial" w:hAnsi="Arial" w:cs="Arial"/>
          <w:sz w:val="24"/>
          <w:szCs w:val="24"/>
          <w:lang w:val="it-IT"/>
        </w:rPr>
        <w:tab/>
      </w:r>
      <w:r w:rsidRPr="002F23D8">
        <w:rPr>
          <w:rFonts w:ascii="Tahoma" w:hAnsi="Tahoma" w:cs="Tahoma"/>
          <w:color w:val="000000"/>
          <w:sz w:val="18"/>
          <w:szCs w:val="18"/>
          <w:lang w:val="it-IT"/>
        </w:rPr>
        <w:t>888.600,00</w:t>
      </w:r>
      <w:r w:rsidRPr="002F23D8">
        <w:rPr>
          <w:rFonts w:ascii="Arial" w:hAnsi="Arial" w:cs="Arial"/>
          <w:sz w:val="24"/>
          <w:szCs w:val="24"/>
          <w:lang w:val="it-IT"/>
        </w:rPr>
        <w:tab/>
      </w:r>
      <w:r w:rsidRPr="002F23D8">
        <w:rPr>
          <w:rFonts w:ascii="Tahoma" w:hAnsi="Tahoma" w:cs="Tahoma"/>
          <w:color w:val="000000"/>
          <w:sz w:val="18"/>
          <w:szCs w:val="18"/>
          <w:lang w:val="it-IT"/>
        </w:rPr>
        <w:t>888.600,00</w:t>
      </w:r>
      <w:r w:rsidRPr="002F23D8">
        <w:rPr>
          <w:rFonts w:ascii="Arial" w:hAnsi="Arial" w:cs="Arial"/>
          <w:sz w:val="24"/>
          <w:szCs w:val="24"/>
          <w:lang w:val="it-IT"/>
        </w:rPr>
        <w:tab/>
      </w:r>
      <w:r w:rsidRPr="002F23D8">
        <w:rPr>
          <w:rFonts w:ascii="Tahoma" w:hAnsi="Tahoma" w:cs="Tahoma"/>
          <w:color w:val="000000"/>
          <w:sz w:val="18"/>
          <w:szCs w:val="18"/>
          <w:lang w:val="it-IT"/>
        </w:rPr>
        <w:t>724.530,32</w:t>
      </w:r>
      <w:r w:rsidRPr="002F23D8">
        <w:rPr>
          <w:rFonts w:ascii="Arial" w:hAnsi="Arial" w:cs="Arial"/>
          <w:sz w:val="24"/>
          <w:szCs w:val="24"/>
          <w:lang w:val="it-IT"/>
        </w:rPr>
        <w:tab/>
      </w:r>
      <w:r w:rsidRPr="002F23D8">
        <w:rPr>
          <w:rFonts w:ascii="Tahoma" w:hAnsi="Tahoma" w:cs="Tahoma"/>
          <w:color w:val="000000"/>
          <w:sz w:val="16"/>
          <w:szCs w:val="16"/>
          <w:lang w:val="it-IT"/>
        </w:rPr>
        <w:t>1,28</w:t>
      </w:r>
      <w:r w:rsidRPr="002F23D8">
        <w:rPr>
          <w:rFonts w:ascii="Arial" w:hAnsi="Arial" w:cs="Arial"/>
          <w:sz w:val="24"/>
          <w:szCs w:val="24"/>
          <w:lang w:val="it-IT"/>
        </w:rPr>
        <w:tab/>
      </w:r>
      <w:r w:rsidRPr="002F23D8">
        <w:rPr>
          <w:rFonts w:ascii="Tahoma" w:hAnsi="Tahoma" w:cs="Tahoma"/>
          <w:color w:val="000000"/>
          <w:sz w:val="16"/>
          <w:szCs w:val="16"/>
          <w:lang w:val="it-IT"/>
        </w:rPr>
        <w:t>0,82</w:t>
      </w:r>
    </w:p>
    <w:p w14:paraId="52B0E949"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652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posebnim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propisima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398.170,71</w:t>
      </w:r>
      <w:r w:rsidRPr="002F23D8">
        <w:rPr>
          <w:rFonts w:ascii="Arial" w:hAnsi="Arial" w:cs="Arial"/>
          <w:sz w:val="24"/>
          <w:szCs w:val="24"/>
          <w:lang w:val="it-IT"/>
        </w:rPr>
        <w:tab/>
      </w:r>
      <w:r w:rsidRPr="002F23D8">
        <w:rPr>
          <w:rFonts w:ascii="Tahoma" w:hAnsi="Tahoma" w:cs="Tahoma"/>
          <w:color w:val="000000"/>
          <w:sz w:val="18"/>
          <w:szCs w:val="18"/>
          <w:lang w:val="it-IT"/>
        </w:rPr>
        <w:t>413.000,00</w:t>
      </w:r>
      <w:r w:rsidRPr="002F23D8">
        <w:rPr>
          <w:rFonts w:ascii="Arial" w:hAnsi="Arial" w:cs="Arial"/>
          <w:sz w:val="24"/>
          <w:szCs w:val="24"/>
          <w:lang w:val="it-IT"/>
        </w:rPr>
        <w:tab/>
      </w:r>
      <w:r w:rsidRPr="002F23D8">
        <w:rPr>
          <w:rFonts w:ascii="Tahoma" w:hAnsi="Tahoma" w:cs="Tahoma"/>
          <w:color w:val="000000"/>
          <w:sz w:val="18"/>
          <w:szCs w:val="18"/>
          <w:lang w:val="it-IT"/>
        </w:rPr>
        <w:t>413.000,00</w:t>
      </w:r>
      <w:r w:rsidRPr="002F23D8">
        <w:rPr>
          <w:rFonts w:ascii="Arial" w:hAnsi="Arial" w:cs="Arial"/>
          <w:sz w:val="24"/>
          <w:szCs w:val="24"/>
          <w:lang w:val="it-IT"/>
        </w:rPr>
        <w:tab/>
      </w:r>
      <w:r w:rsidRPr="002F23D8">
        <w:rPr>
          <w:rFonts w:ascii="Tahoma" w:hAnsi="Tahoma" w:cs="Tahoma"/>
          <w:color w:val="000000"/>
          <w:sz w:val="18"/>
          <w:szCs w:val="18"/>
          <w:lang w:val="it-IT"/>
        </w:rPr>
        <w:t>434.032,57</w:t>
      </w:r>
      <w:r w:rsidRPr="002F23D8">
        <w:rPr>
          <w:rFonts w:ascii="Arial" w:hAnsi="Arial" w:cs="Arial"/>
          <w:sz w:val="24"/>
          <w:szCs w:val="24"/>
          <w:lang w:val="it-IT"/>
        </w:rPr>
        <w:tab/>
      </w:r>
      <w:r w:rsidRPr="002F23D8">
        <w:rPr>
          <w:rFonts w:ascii="Tahoma" w:hAnsi="Tahoma" w:cs="Tahoma"/>
          <w:color w:val="000000"/>
          <w:sz w:val="16"/>
          <w:szCs w:val="16"/>
          <w:lang w:val="it-IT"/>
        </w:rPr>
        <w:t>1,09</w:t>
      </w:r>
      <w:r w:rsidRPr="002F23D8">
        <w:rPr>
          <w:rFonts w:ascii="Arial" w:hAnsi="Arial" w:cs="Arial"/>
          <w:sz w:val="24"/>
          <w:szCs w:val="24"/>
          <w:lang w:val="it-IT"/>
        </w:rPr>
        <w:tab/>
      </w:r>
      <w:r w:rsidRPr="002F23D8">
        <w:rPr>
          <w:rFonts w:ascii="Tahoma" w:hAnsi="Tahoma" w:cs="Tahoma"/>
          <w:color w:val="000000"/>
          <w:sz w:val="16"/>
          <w:szCs w:val="16"/>
          <w:lang w:val="it-IT"/>
        </w:rPr>
        <w:t>1,05</w:t>
      </w:r>
    </w:p>
    <w:p w14:paraId="67F27EF1"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653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Komunalni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doprinosi</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2.253.381,43</w:t>
      </w:r>
      <w:r w:rsidRPr="002F23D8">
        <w:rPr>
          <w:rFonts w:ascii="Arial" w:hAnsi="Arial" w:cs="Arial"/>
          <w:sz w:val="24"/>
          <w:szCs w:val="24"/>
          <w:lang w:val="it-IT"/>
        </w:rPr>
        <w:tab/>
      </w:r>
      <w:r w:rsidRPr="002F23D8">
        <w:rPr>
          <w:rFonts w:ascii="Tahoma" w:hAnsi="Tahoma" w:cs="Tahoma"/>
          <w:color w:val="000000"/>
          <w:sz w:val="18"/>
          <w:szCs w:val="18"/>
          <w:lang w:val="it-IT"/>
        </w:rPr>
        <w:t>3.703.877,00</w:t>
      </w:r>
      <w:r w:rsidRPr="002F23D8">
        <w:rPr>
          <w:rFonts w:ascii="Arial" w:hAnsi="Arial" w:cs="Arial"/>
          <w:sz w:val="24"/>
          <w:szCs w:val="24"/>
          <w:lang w:val="it-IT"/>
        </w:rPr>
        <w:tab/>
      </w:r>
      <w:r w:rsidRPr="002F23D8">
        <w:rPr>
          <w:rFonts w:ascii="Tahoma" w:hAnsi="Tahoma" w:cs="Tahoma"/>
          <w:color w:val="000000"/>
          <w:sz w:val="18"/>
          <w:szCs w:val="18"/>
          <w:lang w:val="it-IT"/>
        </w:rPr>
        <w:t>3.703.877,00</w:t>
      </w:r>
      <w:r w:rsidRPr="002F23D8">
        <w:rPr>
          <w:rFonts w:ascii="Arial" w:hAnsi="Arial" w:cs="Arial"/>
          <w:sz w:val="24"/>
          <w:szCs w:val="24"/>
          <w:lang w:val="it-IT"/>
        </w:rPr>
        <w:tab/>
      </w:r>
      <w:r w:rsidRPr="002F23D8">
        <w:rPr>
          <w:rFonts w:ascii="Tahoma" w:hAnsi="Tahoma" w:cs="Tahoma"/>
          <w:color w:val="000000"/>
          <w:sz w:val="18"/>
          <w:szCs w:val="18"/>
          <w:lang w:val="it-IT"/>
        </w:rPr>
        <w:t>2.822.832,80</w:t>
      </w:r>
      <w:r w:rsidRPr="002F23D8">
        <w:rPr>
          <w:rFonts w:ascii="Arial" w:hAnsi="Arial" w:cs="Arial"/>
          <w:sz w:val="24"/>
          <w:szCs w:val="24"/>
          <w:lang w:val="it-IT"/>
        </w:rPr>
        <w:tab/>
      </w:r>
      <w:r w:rsidRPr="002F23D8">
        <w:rPr>
          <w:rFonts w:ascii="Tahoma" w:hAnsi="Tahoma" w:cs="Tahoma"/>
          <w:color w:val="000000"/>
          <w:sz w:val="16"/>
          <w:szCs w:val="16"/>
          <w:lang w:val="it-IT"/>
        </w:rPr>
        <w:t>1,25</w:t>
      </w:r>
      <w:r w:rsidRPr="002F23D8">
        <w:rPr>
          <w:rFonts w:ascii="Arial" w:hAnsi="Arial" w:cs="Arial"/>
          <w:sz w:val="24"/>
          <w:szCs w:val="24"/>
          <w:lang w:val="it-IT"/>
        </w:rPr>
        <w:tab/>
      </w:r>
      <w:r w:rsidRPr="002F23D8">
        <w:rPr>
          <w:rFonts w:ascii="Tahoma" w:hAnsi="Tahoma" w:cs="Tahoma"/>
          <w:color w:val="000000"/>
          <w:sz w:val="16"/>
          <w:szCs w:val="16"/>
          <w:lang w:val="it-IT"/>
        </w:rPr>
        <w:t>0,76</w:t>
      </w:r>
    </w:p>
    <w:p w14:paraId="5CFCD331"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66</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prodaje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proizvoda</w:t>
      </w:r>
      <w:proofErr w:type="spellEnd"/>
      <w:r w:rsidRPr="002F23D8">
        <w:rPr>
          <w:rFonts w:ascii="Tahoma" w:hAnsi="Tahoma" w:cs="Tahoma"/>
          <w:b/>
          <w:bCs/>
          <w:color w:val="000000"/>
          <w:sz w:val="18"/>
          <w:szCs w:val="18"/>
          <w:lang w:val="it-IT"/>
        </w:rPr>
        <w:t xml:space="preserve"> i robe te </w:t>
      </w:r>
      <w:r w:rsidRPr="002F23D8">
        <w:rPr>
          <w:rFonts w:ascii="Arial" w:hAnsi="Arial" w:cs="Arial"/>
          <w:sz w:val="24"/>
          <w:szCs w:val="24"/>
          <w:lang w:val="it-IT"/>
        </w:rPr>
        <w:tab/>
      </w:r>
      <w:r w:rsidRPr="002F23D8">
        <w:rPr>
          <w:rFonts w:ascii="Tahoma" w:hAnsi="Tahoma" w:cs="Tahoma"/>
          <w:b/>
          <w:bCs/>
          <w:color w:val="000000"/>
          <w:sz w:val="18"/>
          <w:szCs w:val="18"/>
          <w:lang w:val="it-IT"/>
        </w:rPr>
        <w:t>71.000,00</w:t>
      </w:r>
      <w:r w:rsidRPr="002F23D8">
        <w:rPr>
          <w:rFonts w:ascii="Arial" w:hAnsi="Arial" w:cs="Arial"/>
          <w:sz w:val="24"/>
          <w:szCs w:val="24"/>
          <w:lang w:val="it-IT"/>
        </w:rPr>
        <w:tab/>
      </w:r>
      <w:r w:rsidRPr="002F23D8">
        <w:rPr>
          <w:rFonts w:ascii="Tahoma" w:hAnsi="Tahoma" w:cs="Tahoma"/>
          <w:b/>
          <w:bCs/>
          <w:color w:val="000000"/>
          <w:sz w:val="18"/>
          <w:szCs w:val="18"/>
          <w:lang w:val="it-IT"/>
        </w:rPr>
        <w:t>107.000,00</w:t>
      </w:r>
      <w:r w:rsidRPr="002F23D8">
        <w:rPr>
          <w:rFonts w:ascii="Arial" w:hAnsi="Arial" w:cs="Arial"/>
          <w:sz w:val="24"/>
          <w:szCs w:val="24"/>
          <w:lang w:val="it-IT"/>
        </w:rPr>
        <w:tab/>
      </w:r>
      <w:r w:rsidRPr="002F23D8">
        <w:rPr>
          <w:rFonts w:ascii="Tahoma" w:hAnsi="Tahoma" w:cs="Tahoma"/>
          <w:b/>
          <w:bCs/>
          <w:color w:val="000000"/>
          <w:sz w:val="18"/>
          <w:szCs w:val="18"/>
          <w:lang w:val="it-IT"/>
        </w:rPr>
        <w:t>107.000,00</w:t>
      </w:r>
      <w:r w:rsidRPr="002F23D8">
        <w:rPr>
          <w:rFonts w:ascii="Arial" w:hAnsi="Arial" w:cs="Arial"/>
          <w:sz w:val="24"/>
          <w:szCs w:val="24"/>
          <w:lang w:val="it-IT"/>
        </w:rPr>
        <w:tab/>
      </w:r>
      <w:r w:rsidRPr="002F23D8">
        <w:rPr>
          <w:rFonts w:ascii="Tahoma" w:hAnsi="Tahoma" w:cs="Tahoma"/>
          <w:b/>
          <w:bCs/>
          <w:color w:val="000000"/>
          <w:sz w:val="18"/>
          <w:szCs w:val="18"/>
          <w:lang w:val="it-IT"/>
        </w:rPr>
        <w:t>63.875,00</w:t>
      </w:r>
      <w:r w:rsidRPr="002F23D8">
        <w:rPr>
          <w:rFonts w:ascii="Arial" w:hAnsi="Arial" w:cs="Arial"/>
          <w:sz w:val="24"/>
          <w:szCs w:val="24"/>
          <w:lang w:val="it-IT"/>
        </w:rPr>
        <w:tab/>
      </w:r>
      <w:r w:rsidRPr="002F23D8">
        <w:rPr>
          <w:rFonts w:ascii="Tahoma" w:hAnsi="Tahoma" w:cs="Tahoma"/>
          <w:b/>
          <w:bCs/>
          <w:color w:val="000000"/>
          <w:sz w:val="18"/>
          <w:szCs w:val="18"/>
          <w:lang w:val="it-IT"/>
        </w:rPr>
        <w:t>0,90</w:t>
      </w:r>
      <w:r w:rsidRPr="002F23D8">
        <w:rPr>
          <w:rFonts w:ascii="Arial" w:hAnsi="Arial" w:cs="Arial"/>
          <w:sz w:val="24"/>
          <w:szCs w:val="24"/>
          <w:lang w:val="it-IT"/>
        </w:rPr>
        <w:tab/>
      </w:r>
      <w:r w:rsidRPr="002F23D8">
        <w:rPr>
          <w:rFonts w:ascii="Tahoma" w:hAnsi="Tahoma" w:cs="Tahoma"/>
          <w:b/>
          <w:bCs/>
          <w:color w:val="000000"/>
          <w:sz w:val="18"/>
          <w:szCs w:val="18"/>
          <w:lang w:val="it-IT"/>
        </w:rPr>
        <w:t>0,60</w:t>
      </w:r>
    </w:p>
    <w:p w14:paraId="6A3EF15D" w14:textId="77777777" w:rsidR="002F23D8" w:rsidRPr="002F23D8" w:rsidRDefault="002F23D8" w:rsidP="002F23D8">
      <w:pPr>
        <w:widowControl w:val="0"/>
        <w:tabs>
          <w:tab w:val="left" w:pos="120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pruženih</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usluga</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donacija</w:t>
      </w:r>
      <w:proofErr w:type="spellEnd"/>
    </w:p>
    <w:p w14:paraId="0BBE7293"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663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Donacije</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pravnih</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fizičkih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osoba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izvan</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opće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države</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71.000,00</w:t>
      </w:r>
      <w:r w:rsidRPr="002F23D8">
        <w:rPr>
          <w:rFonts w:ascii="Arial" w:hAnsi="Arial" w:cs="Arial"/>
          <w:sz w:val="24"/>
          <w:szCs w:val="24"/>
          <w:lang w:val="it-IT"/>
        </w:rPr>
        <w:tab/>
      </w:r>
      <w:r w:rsidRPr="002F23D8">
        <w:rPr>
          <w:rFonts w:ascii="Tahoma" w:hAnsi="Tahoma" w:cs="Tahoma"/>
          <w:color w:val="000000"/>
          <w:sz w:val="18"/>
          <w:szCs w:val="18"/>
          <w:lang w:val="it-IT"/>
        </w:rPr>
        <w:t>107.000,00</w:t>
      </w:r>
      <w:r w:rsidRPr="002F23D8">
        <w:rPr>
          <w:rFonts w:ascii="Arial" w:hAnsi="Arial" w:cs="Arial"/>
          <w:sz w:val="24"/>
          <w:szCs w:val="24"/>
          <w:lang w:val="it-IT"/>
        </w:rPr>
        <w:tab/>
      </w:r>
      <w:r w:rsidRPr="002F23D8">
        <w:rPr>
          <w:rFonts w:ascii="Tahoma" w:hAnsi="Tahoma" w:cs="Tahoma"/>
          <w:color w:val="000000"/>
          <w:sz w:val="18"/>
          <w:szCs w:val="18"/>
          <w:lang w:val="it-IT"/>
        </w:rPr>
        <w:t>107.000,00</w:t>
      </w:r>
      <w:r w:rsidRPr="002F23D8">
        <w:rPr>
          <w:rFonts w:ascii="Arial" w:hAnsi="Arial" w:cs="Arial"/>
          <w:sz w:val="24"/>
          <w:szCs w:val="24"/>
          <w:lang w:val="it-IT"/>
        </w:rPr>
        <w:tab/>
      </w:r>
      <w:r w:rsidRPr="002F23D8">
        <w:rPr>
          <w:rFonts w:ascii="Tahoma" w:hAnsi="Tahoma" w:cs="Tahoma"/>
          <w:color w:val="000000"/>
          <w:sz w:val="18"/>
          <w:szCs w:val="18"/>
          <w:lang w:val="it-IT"/>
        </w:rPr>
        <w:t>63.875,00</w:t>
      </w:r>
      <w:r w:rsidRPr="002F23D8">
        <w:rPr>
          <w:rFonts w:ascii="Arial" w:hAnsi="Arial" w:cs="Arial"/>
          <w:sz w:val="24"/>
          <w:szCs w:val="24"/>
          <w:lang w:val="it-IT"/>
        </w:rPr>
        <w:tab/>
      </w:r>
      <w:r w:rsidRPr="002F23D8">
        <w:rPr>
          <w:rFonts w:ascii="Tahoma" w:hAnsi="Tahoma" w:cs="Tahoma"/>
          <w:color w:val="000000"/>
          <w:sz w:val="16"/>
          <w:szCs w:val="16"/>
          <w:lang w:val="it-IT"/>
        </w:rPr>
        <w:t>0,90</w:t>
      </w:r>
      <w:r w:rsidRPr="002F23D8">
        <w:rPr>
          <w:rFonts w:ascii="Arial" w:hAnsi="Arial" w:cs="Arial"/>
          <w:sz w:val="24"/>
          <w:szCs w:val="24"/>
          <w:lang w:val="it-IT"/>
        </w:rPr>
        <w:tab/>
      </w:r>
      <w:r w:rsidRPr="002F23D8">
        <w:rPr>
          <w:rFonts w:ascii="Tahoma" w:hAnsi="Tahoma" w:cs="Tahoma"/>
          <w:color w:val="000000"/>
          <w:sz w:val="16"/>
          <w:szCs w:val="16"/>
          <w:lang w:val="it-IT"/>
        </w:rPr>
        <w:t>0,60</w:t>
      </w:r>
    </w:p>
    <w:p w14:paraId="243E398F"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65"/>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lang w:val="it-IT"/>
        </w:rPr>
        <w:t>7</w:t>
      </w:r>
      <w:r w:rsidRPr="002F23D8">
        <w:rPr>
          <w:rFonts w:ascii="Arial" w:hAnsi="Arial" w:cs="Arial"/>
          <w:sz w:val="24"/>
          <w:szCs w:val="24"/>
          <w:lang w:val="it-IT"/>
        </w:rPr>
        <w:tab/>
      </w:r>
      <w:proofErr w:type="spellStart"/>
      <w:r w:rsidRPr="002F23D8">
        <w:rPr>
          <w:rFonts w:ascii="Tahoma" w:hAnsi="Tahoma" w:cs="Tahoma"/>
          <w:b/>
          <w:bCs/>
          <w:color w:val="000000"/>
          <w:lang w:val="it-IT"/>
        </w:rPr>
        <w:t>Prihodi</w:t>
      </w:r>
      <w:proofErr w:type="spellEnd"/>
      <w:r w:rsidRPr="002F23D8">
        <w:rPr>
          <w:rFonts w:ascii="Tahoma" w:hAnsi="Tahoma" w:cs="Tahoma"/>
          <w:b/>
          <w:bCs/>
          <w:color w:val="000000"/>
          <w:lang w:val="it-IT"/>
        </w:rPr>
        <w:t xml:space="preserve"> </w:t>
      </w:r>
      <w:proofErr w:type="gramStart"/>
      <w:r w:rsidRPr="002F23D8">
        <w:rPr>
          <w:rFonts w:ascii="Tahoma" w:hAnsi="Tahoma" w:cs="Tahoma"/>
          <w:b/>
          <w:bCs/>
          <w:color w:val="000000"/>
          <w:lang w:val="it-IT"/>
        </w:rPr>
        <w:t>od</w:t>
      </w:r>
      <w:proofErr w:type="gram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prodaje</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nefinancijske</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imovine</w:t>
      </w:r>
      <w:proofErr w:type="spellEnd"/>
      <w:r w:rsidRPr="002F23D8">
        <w:rPr>
          <w:rFonts w:ascii="Arial" w:hAnsi="Arial" w:cs="Arial"/>
          <w:sz w:val="24"/>
          <w:szCs w:val="24"/>
          <w:lang w:val="it-IT"/>
        </w:rPr>
        <w:tab/>
      </w:r>
      <w:r w:rsidRPr="002F23D8">
        <w:rPr>
          <w:rFonts w:ascii="Tahoma" w:hAnsi="Tahoma" w:cs="Tahoma"/>
          <w:b/>
          <w:bCs/>
          <w:color w:val="000000"/>
          <w:lang w:val="it-IT"/>
        </w:rPr>
        <w:t>2.409.223,75</w:t>
      </w:r>
      <w:r w:rsidRPr="002F23D8">
        <w:rPr>
          <w:rFonts w:ascii="Arial" w:hAnsi="Arial" w:cs="Arial"/>
          <w:sz w:val="24"/>
          <w:szCs w:val="24"/>
          <w:lang w:val="it-IT"/>
        </w:rPr>
        <w:tab/>
      </w:r>
      <w:r w:rsidRPr="002F23D8">
        <w:rPr>
          <w:rFonts w:ascii="Tahoma" w:hAnsi="Tahoma" w:cs="Tahoma"/>
          <w:b/>
          <w:bCs/>
          <w:color w:val="000000"/>
          <w:lang w:val="it-IT"/>
        </w:rPr>
        <w:t>1.300.000,00</w:t>
      </w:r>
      <w:r w:rsidRPr="002F23D8">
        <w:rPr>
          <w:rFonts w:ascii="Arial" w:hAnsi="Arial" w:cs="Arial"/>
          <w:sz w:val="24"/>
          <w:szCs w:val="24"/>
          <w:lang w:val="it-IT"/>
        </w:rPr>
        <w:tab/>
      </w:r>
      <w:r w:rsidRPr="002F23D8">
        <w:rPr>
          <w:rFonts w:ascii="Tahoma" w:hAnsi="Tahoma" w:cs="Tahoma"/>
          <w:b/>
          <w:bCs/>
          <w:color w:val="000000"/>
          <w:lang w:val="it-IT"/>
        </w:rPr>
        <w:t>1.300.000,00</w:t>
      </w:r>
      <w:r w:rsidRPr="002F23D8">
        <w:rPr>
          <w:rFonts w:ascii="Arial" w:hAnsi="Arial" w:cs="Arial"/>
          <w:sz w:val="24"/>
          <w:szCs w:val="24"/>
          <w:lang w:val="it-IT"/>
        </w:rPr>
        <w:tab/>
      </w:r>
      <w:r w:rsidRPr="002F23D8">
        <w:rPr>
          <w:rFonts w:ascii="Tahoma" w:hAnsi="Tahoma" w:cs="Tahoma"/>
          <w:b/>
          <w:bCs/>
          <w:color w:val="000000"/>
          <w:lang w:val="it-IT"/>
        </w:rPr>
        <w:t>971.690,18</w:t>
      </w:r>
      <w:r w:rsidRPr="002F23D8">
        <w:rPr>
          <w:rFonts w:ascii="Arial" w:hAnsi="Arial" w:cs="Arial"/>
          <w:sz w:val="24"/>
          <w:szCs w:val="24"/>
          <w:lang w:val="it-IT"/>
        </w:rPr>
        <w:tab/>
      </w:r>
      <w:r w:rsidRPr="002F23D8">
        <w:rPr>
          <w:rFonts w:ascii="Tahoma" w:hAnsi="Tahoma" w:cs="Tahoma"/>
          <w:b/>
          <w:bCs/>
          <w:color w:val="000000"/>
          <w:lang w:val="it-IT"/>
        </w:rPr>
        <w:t>0,40</w:t>
      </w:r>
      <w:r w:rsidRPr="002F23D8">
        <w:rPr>
          <w:rFonts w:ascii="Arial" w:hAnsi="Arial" w:cs="Arial"/>
          <w:sz w:val="24"/>
          <w:szCs w:val="24"/>
          <w:lang w:val="it-IT"/>
        </w:rPr>
        <w:tab/>
      </w:r>
      <w:r w:rsidRPr="002F23D8">
        <w:rPr>
          <w:rFonts w:ascii="Tahoma" w:hAnsi="Tahoma" w:cs="Tahoma"/>
          <w:b/>
          <w:bCs/>
          <w:color w:val="000000"/>
          <w:lang w:val="it-IT"/>
        </w:rPr>
        <w:t>0,75</w:t>
      </w:r>
    </w:p>
    <w:p w14:paraId="0232F9B8"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71</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prodaje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neproizvedene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1.525.955,22</w:t>
      </w:r>
      <w:r w:rsidRPr="002F23D8">
        <w:rPr>
          <w:rFonts w:ascii="Arial" w:hAnsi="Arial" w:cs="Arial"/>
          <w:sz w:val="24"/>
          <w:szCs w:val="24"/>
          <w:lang w:val="it-IT"/>
        </w:rPr>
        <w:tab/>
      </w:r>
      <w:r w:rsidRPr="002F23D8">
        <w:rPr>
          <w:rFonts w:ascii="Tahoma" w:hAnsi="Tahoma" w:cs="Tahoma"/>
          <w:b/>
          <w:bCs/>
          <w:color w:val="000000"/>
          <w:sz w:val="18"/>
          <w:szCs w:val="18"/>
          <w:lang w:val="it-IT"/>
        </w:rPr>
        <w:t>1.150.000,00</w:t>
      </w:r>
      <w:r w:rsidRPr="002F23D8">
        <w:rPr>
          <w:rFonts w:ascii="Arial" w:hAnsi="Arial" w:cs="Arial"/>
          <w:sz w:val="24"/>
          <w:szCs w:val="24"/>
          <w:lang w:val="it-IT"/>
        </w:rPr>
        <w:tab/>
      </w:r>
      <w:r w:rsidRPr="002F23D8">
        <w:rPr>
          <w:rFonts w:ascii="Tahoma" w:hAnsi="Tahoma" w:cs="Tahoma"/>
          <w:b/>
          <w:bCs/>
          <w:color w:val="000000"/>
          <w:sz w:val="18"/>
          <w:szCs w:val="18"/>
          <w:lang w:val="it-IT"/>
        </w:rPr>
        <w:t>1.150.000,00</w:t>
      </w:r>
      <w:r w:rsidRPr="002F23D8">
        <w:rPr>
          <w:rFonts w:ascii="Arial" w:hAnsi="Arial" w:cs="Arial"/>
          <w:sz w:val="24"/>
          <w:szCs w:val="24"/>
          <w:lang w:val="it-IT"/>
        </w:rPr>
        <w:tab/>
      </w:r>
      <w:r w:rsidRPr="002F23D8">
        <w:rPr>
          <w:rFonts w:ascii="Tahoma" w:hAnsi="Tahoma" w:cs="Tahoma"/>
          <w:b/>
          <w:bCs/>
          <w:color w:val="000000"/>
          <w:sz w:val="18"/>
          <w:szCs w:val="18"/>
          <w:lang w:val="it-IT"/>
        </w:rPr>
        <w:t>855.082,72</w:t>
      </w:r>
      <w:r w:rsidRPr="002F23D8">
        <w:rPr>
          <w:rFonts w:ascii="Arial" w:hAnsi="Arial" w:cs="Arial"/>
          <w:sz w:val="24"/>
          <w:szCs w:val="24"/>
          <w:lang w:val="it-IT"/>
        </w:rPr>
        <w:tab/>
      </w:r>
      <w:r w:rsidRPr="002F23D8">
        <w:rPr>
          <w:rFonts w:ascii="Tahoma" w:hAnsi="Tahoma" w:cs="Tahoma"/>
          <w:b/>
          <w:bCs/>
          <w:color w:val="000000"/>
          <w:sz w:val="18"/>
          <w:szCs w:val="18"/>
          <w:lang w:val="it-IT"/>
        </w:rPr>
        <w:t>0,56</w:t>
      </w:r>
      <w:r w:rsidRPr="002F23D8">
        <w:rPr>
          <w:rFonts w:ascii="Arial" w:hAnsi="Arial" w:cs="Arial"/>
          <w:sz w:val="24"/>
          <w:szCs w:val="24"/>
          <w:lang w:val="it-IT"/>
        </w:rPr>
        <w:tab/>
      </w:r>
      <w:r w:rsidRPr="002F23D8">
        <w:rPr>
          <w:rFonts w:ascii="Tahoma" w:hAnsi="Tahoma" w:cs="Tahoma"/>
          <w:b/>
          <w:bCs/>
          <w:color w:val="000000"/>
          <w:sz w:val="18"/>
          <w:szCs w:val="18"/>
          <w:lang w:val="it-IT"/>
        </w:rPr>
        <w:t>0,74</w:t>
      </w:r>
    </w:p>
    <w:p w14:paraId="78A2C85B" w14:textId="77777777" w:rsidR="002F23D8" w:rsidRPr="002F23D8" w:rsidRDefault="002F23D8" w:rsidP="002F23D8">
      <w:pPr>
        <w:widowControl w:val="0"/>
        <w:tabs>
          <w:tab w:val="left" w:pos="90"/>
          <w:tab w:val="left" w:pos="13770"/>
        </w:tabs>
        <w:autoSpaceDE w:val="0"/>
        <w:autoSpaceDN w:val="0"/>
        <w:adjustRightInd w:val="0"/>
        <w:spacing w:before="344"/>
        <w:rPr>
          <w:rFonts w:ascii="Tahoma" w:hAnsi="Tahoma" w:cs="Tahoma"/>
          <w:color w:val="080000"/>
          <w:lang w:val="it-IT"/>
        </w:rPr>
      </w:pPr>
      <w:r w:rsidRPr="002F23D8">
        <w:rPr>
          <w:rFonts w:ascii="Tahoma" w:hAnsi="Tahoma" w:cs="Tahoma"/>
          <w:b/>
          <w:bCs/>
          <w:color w:val="000000"/>
          <w:sz w:val="16"/>
          <w:szCs w:val="16"/>
          <w:lang w:val="it-IT"/>
        </w:rPr>
        <w:t>Str.1</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17ED33F7" w14:textId="77777777" w:rsidR="002F23D8" w:rsidRPr="002F23D8" w:rsidRDefault="002F23D8" w:rsidP="002F23D8">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rptE4L-2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01EF3A50" w14:textId="77777777" w:rsidR="002F23D8" w:rsidRPr="002F23D8" w:rsidRDefault="002F23D8" w:rsidP="002F23D8">
      <w:pPr>
        <w:widowControl w:val="0"/>
        <w:tabs>
          <w:tab w:val="center" w:pos="7650"/>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519CCFA6" w14:textId="77777777" w:rsidR="002F23D8" w:rsidRPr="002F23D8" w:rsidRDefault="002F23D8" w:rsidP="002F23D8">
      <w:pPr>
        <w:widowControl w:val="0"/>
        <w:tabs>
          <w:tab w:val="center" w:pos="7650"/>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PRIHODI PO EKONOMSKOJ KLASIFIKACIJI [T-2]</w:t>
      </w:r>
    </w:p>
    <w:p w14:paraId="07D7032E"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5EA1A718" w14:textId="77777777" w:rsidR="002F23D8" w:rsidRPr="002F23D8" w:rsidRDefault="002F23D8" w:rsidP="002F23D8">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7A942413"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2038DD5F"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711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prodaje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materijalne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Tahoma" w:hAnsi="Tahoma" w:cs="Tahoma"/>
          <w:color w:val="000000"/>
          <w:sz w:val="18"/>
          <w:szCs w:val="18"/>
          <w:lang w:val="it-IT"/>
        </w:rPr>
        <w:t xml:space="preserve"> - </w:t>
      </w:r>
      <w:proofErr w:type="spellStart"/>
      <w:r w:rsidRPr="002F23D8">
        <w:rPr>
          <w:rFonts w:ascii="Tahoma" w:hAnsi="Tahoma" w:cs="Tahoma"/>
          <w:color w:val="000000"/>
          <w:sz w:val="18"/>
          <w:szCs w:val="18"/>
          <w:lang w:val="it-IT"/>
        </w:rPr>
        <w:t>prirodnih</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1.525.955,22</w:t>
      </w:r>
      <w:r w:rsidRPr="002F23D8">
        <w:rPr>
          <w:rFonts w:ascii="Arial" w:hAnsi="Arial" w:cs="Arial"/>
          <w:sz w:val="24"/>
          <w:szCs w:val="24"/>
          <w:lang w:val="it-IT"/>
        </w:rPr>
        <w:tab/>
      </w:r>
      <w:r w:rsidRPr="002F23D8">
        <w:rPr>
          <w:rFonts w:ascii="Tahoma" w:hAnsi="Tahoma" w:cs="Tahoma"/>
          <w:color w:val="000000"/>
          <w:sz w:val="18"/>
          <w:szCs w:val="18"/>
          <w:lang w:val="it-IT"/>
        </w:rPr>
        <w:t>1.150.000,00</w:t>
      </w:r>
      <w:r w:rsidRPr="002F23D8">
        <w:rPr>
          <w:rFonts w:ascii="Arial" w:hAnsi="Arial" w:cs="Arial"/>
          <w:sz w:val="24"/>
          <w:szCs w:val="24"/>
          <w:lang w:val="it-IT"/>
        </w:rPr>
        <w:tab/>
      </w:r>
      <w:r w:rsidRPr="002F23D8">
        <w:rPr>
          <w:rFonts w:ascii="Tahoma" w:hAnsi="Tahoma" w:cs="Tahoma"/>
          <w:color w:val="000000"/>
          <w:sz w:val="18"/>
          <w:szCs w:val="18"/>
          <w:lang w:val="it-IT"/>
        </w:rPr>
        <w:t>1.150.000,00</w:t>
      </w:r>
      <w:r w:rsidRPr="002F23D8">
        <w:rPr>
          <w:rFonts w:ascii="Arial" w:hAnsi="Arial" w:cs="Arial"/>
          <w:sz w:val="24"/>
          <w:szCs w:val="24"/>
          <w:lang w:val="it-IT"/>
        </w:rPr>
        <w:tab/>
      </w:r>
      <w:r w:rsidRPr="002F23D8">
        <w:rPr>
          <w:rFonts w:ascii="Tahoma" w:hAnsi="Tahoma" w:cs="Tahoma"/>
          <w:color w:val="000000"/>
          <w:sz w:val="18"/>
          <w:szCs w:val="18"/>
          <w:lang w:val="it-IT"/>
        </w:rPr>
        <w:t>855.082,72</w:t>
      </w:r>
      <w:r w:rsidRPr="002F23D8">
        <w:rPr>
          <w:rFonts w:ascii="Arial" w:hAnsi="Arial" w:cs="Arial"/>
          <w:sz w:val="24"/>
          <w:szCs w:val="24"/>
          <w:lang w:val="it-IT"/>
        </w:rPr>
        <w:tab/>
      </w:r>
      <w:r w:rsidRPr="002F23D8">
        <w:rPr>
          <w:rFonts w:ascii="Tahoma" w:hAnsi="Tahoma" w:cs="Tahoma"/>
          <w:color w:val="000000"/>
          <w:sz w:val="16"/>
          <w:szCs w:val="16"/>
          <w:lang w:val="it-IT"/>
        </w:rPr>
        <w:t>0,56</w:t>
      </w:r>
      <w:r w:rsidRPr="002F23D8">
        <w:rPr>
          <w:rFonts w:ascii="Arial" w:hAnsi="Arial" w:cs="Arial"/>
          <w:sz w:val="24"/>
          <w:szCs w:val="24"/>
          <w:lang w:val="it-IT"/>
        </w:rPr>
        <w:tab/>
      </w:r>
      <w:r w:rsidRPr="002F23D8">
        <w:rPr>
          <w:rFonts w:ascii="Tahoma" w:hAnsi="Tahoma" w:cs="Tahoma"/>
          <w:color w:val="000000"/>
          <w:sz w:val="16"/>
          <w:szCs w:val="16"/>
          <w:lang w:val="it-IT"/>
        </w:rPr>
        <w:t>0,74</w:t>
      </w:r>
    </w:p>
    <w:p w14:paraId="409151B7" w14:textId="77777777" w:rsidR="002F23D8" w:rsidRPr="002F23D8" w:rsidRDefault="002F23D8" w:rsidP="002F23D8">
      <w:pPr>
        <w:widowControl w:val="0"/>
        <w:tabs>
          <w:tab w:val="left" w:pos="120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bogatstava</w:t>
      </w:r>
      <w:proofErr w:type="spellEnd"/>
    </w:p>
    <w:p w14:paraId="21F8A8E8"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72</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prodaje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proizvedene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dugotrajne</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883.268,53</w:t>
      </w:r>
      <w:r w:rsidRPr="002F23D8">
        <w:rPr>
          <w:rFonts w:ascii="Arial" w:hAnsi="Arial" w:cs="Arial"/>
          <w:sz w:val="24"/>
          <w:szCs w:val="24"/>
          <w:lang w:val="it-IT"/>
        </w:rPr>
        <w:tab/>
      </w:r>
      <w:r w:rsidRPr="002F23D8">
        <w:rPr>
          <w:rFonts w:ascii="Tahoma" w:hAnsi="Tahoma" w:cs="Tahoma"/>
          <w:b/>
          <w:bCs/>
          <w:color w:val="000000"/>
          <w:sz w:val="18"/>
          <w:szCs w:val="18"/>
          <w:lang w:val="it-IT"/>
        </w:rPr>
        <w:t>150.000,00</w:t>
      </w:r>
      <w:r w:rsidRPr="002F23D8">
        <w:rPr>
          <w:rFonts w:ascii="Arial" w:hAnsi="Arial" w:cs="Arial"/>
          <w:sz w:val="24"/>
          <w:szCs w:val="24"/>
          <w:lang w:val="it-IT"/>
        </w:rPr>
        <w:tab/>
      </w:r>
      <w:r w:rsidRPr="002F23D8">
        <w:rPr>
          <w:rFonts w:ascii="Tahoma" w:hAnsi="Tahoma" w:cs="Tahoma"/>
          <w:b/>
          <w:bCs/>
          <w:color w:val="000000"/>
          <w:sz w:val="18"/>
          <w:szCs w:val="18"/>
          <w:lang w:val="it-IT"/>
        </w:rPr>
        <w:t>150.000,00</w:t>
      </w:r>
      <w:r w:rsidRPr="002F23D8">
        <w:rPr>
          <w:rFonts w:ascii="Arial" w:hAnsi="Arial" w:cs="Arial"/>
          <w:sz w:val="24"/>
          <w:szCs w:val="24"/>
          <w:lang w:val="it-IT"/>
        </w:rPr>
        <w:tab/>
      </w:r>
      <w:r w:rsidRPr="002F23D8">
        <w:rPr>
          <w:rFonts w:ascii="Tahoma" w:hAnsi="Tahoma" w:cs="Tahoma"/>
          <w:b/>
          <w:bCs/>
          <w:color w:val="000000"/>
          <w:sz w:val="18"/>
          <w:szCs w:val="18"/>
          <w:lang w:val="it-IT"/>
        </w:rPr>
        <w:t>116.607,46</w:t>
      </w:r>
      <w:r w:rsidRPr="002F23D8">
        <w:rPr>
          <w:rFonts w:ascii="Arial" w:hAnsi="Arial" w:cs="Arial"/>
          <w:sz w:val="24"/>
          <w:szCs w:val="24"/>
          <w:lang w:val="it-IT"/>
        </w:rPr>
        <w:tab/>
      </w:r>
      <w:r w:rsidRPr="002F23D8">
        <w:rPr>
          <w:rFonts w:ascii="Tahoma" w:hAnsi="Tahoma" w:cs="Tahoma"/>
          <w:b/>
          <w:bCs/>
          <w:color w:val="000000"/>
          <w:sz w:val="18"/>
          <w:szCs w:val="18"/>
          <w:lang w:val="it-IT"/>
        </w:rPr>
        <w:t>0,13</w:t>
      </w:r>
      <w:r w:rsidRPr="002F23D8">
        <w:rPr>
          <w:rFonts w:ascii="Arial" w:hAnsi="Arial" w:cs="Arial"/>
          <w:sz w:val="24"/>
          <w:szCs w:val="24"/>
          <w:lang w:val="it-IT"/>
        </w:rPr>
        <w:tab/>
      </w:r>
      <w:r w:rsidRPr="002F23D8">
        <w:rPr>
          <w:rFonts w:ascii="Tahoma" w:hAnsi="Tahoma" w:cs="Tahoma"/>
          <w:b/>
          <w:bCs/>
          <w:color w:val="000000"/>
          <w:sz w:val="18"/>
          <w:szCs w:val="18"/>
          <w:lang w:val="it-IT"/>
        </w:rPr>
        <w:t>0,78</w:t>
      </w:r>
    </w:p>
    <w:p w14:paraId="5B749470" w14:textId="77777777" w:rsidR="002F23D8" w:rsidRPr="002F23D8" w:rsidRDefault="002F23D8" w:rsidP="002F23D8">
      <w:pPr>
        <w:widowControl w:val="0"/>
        <w:tabs>
          <w:tab w:val="left" w:pos="120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imovine</w:t>
      </w:r>
      <w:proofErr w:type="spellEnd"/>
    </w:p>
    <w:p w14:paraId="226F6375"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721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prodaje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građevinskih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objekata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883.268,53</w:t>
      </w:r>
      <w:r w:rsidRPr="002F23D8">
        <w:rPr>
          <w:rFonts w:ascii="Arial" w:hAnsi="Arial" w:cs="Arial"/>
          <w:sz w:val="24"/>
          <w:szCs w:val="24"/>
          <w:lang w:val="it-IT"/>
        </w:rPr>
        <w:tab/>
      </w:r>
      <w:r w:rsidRPr="002F23D8">
        <w:rPr>
          <w:rFonts w:ascii="Tahoma" w:hAnsi="Tahoma" w:cs="Tahoma"/>
          <w:color w:val="000000"/>
          <w:sz w:val="18"/>
          <w:szCs w:val="18"/>
          <w:lang w:val="it-IT"/>
        </w:rPr>
        <w:t>150.000,00</w:t>
      </w:r>
      <w:r w:rsidRPr="002F23D8">
        <w:rPr>
          <w:rFonts w:ascii="Arial" w:hAnsi="Arial" w:cs="Arial"/>
          <w:sz w:val="24"/>
          <w:szCs w:val="24"/>
          <w:lang w:val="it-IT"/>
        </w:rPr>
        <w:tab/>
      </w:r>
      <w:r w:rsidRPr="002F23D8">
        <w:rPr>
          <w:rFonts w:ascii="Tahoma" w:hAnsi="Tahoma" w:cs="Tahoma"/>
          <w:color w:val="000000"/>
          <w:sz w:val="18"/>
          <w:szCs w:val="18"/>
          <w:lang w:val="it-IT"/>
        </w:rPr>
        <w:t>150.000,00</w:t>
      </w:r>
      <w:r w:rsidRPr="002F23D8">
        <w:rPr>
          <w:rFonts w:ascii="Arial" w:hAnsi="Arial" w:cs="Arial"/>
          <w:sz w:val="24"/>
          <w:szCs w:val="24"/>
          <w:lang w:val="it-IT"/>
        </w:rPr>
        <w:tab/>
      </w:r>
      <w:r w:rsidRPr="002F23D8">
        <w:rPr>
          <w:rFonts w:ascii="Tahoma" w:hAnsi="Tahoma" w:cs="Tahoma"/>
          <w:color w:val="000000"/>
          <w:sz w:val="18"/>
          <w:szCs w:val="18"/>
          <w:lang w:val="it-IT"/>
        </w:rPr>
        <w:t>116.607,46</w:t>
      </w:r>
      <w:r w:rsidRPr="002F23D8">
        <w:rPr>
          <w:rFonts w:ascii="Arial" w:hAnsi="Arial" w:cs="Arial"/>
          <w:sz w:val="24"/>
          <w:szCs w:val="24"/>
          <w:lang w:val="it-IT"/>
        </w:rPr>
        <w:tab/>
      </w:r>
      <w:r w:rsidRPr="002F23D8">
        <w:rPr>
          <w:rFonts w:ascii="Tahoma" w:hAnsi="Tahoma" w:cs="Tahoma"/>
          <w:color w:val="000000"/>
          <w:sz w:val="16"/>
          <w:szCs w:val="16"/>
          <w:lang w:val="it-IT"/>
        </w:rPr>
        <w:t>0,13</w:t>
      </w:r>
      <w:r w:rsidRPr="002F23D8">
        <w:rPr>
          <w:rFonts w:ascii="Arial" w:hAnsi="Arial" w:cs="Arial"/>
          <w:sz w:val="24"/>
          <w:szCs w:val="24"/>
          <w:lang w:val="it-IT"/>
        </w:rPr>
        <w:tab/>
      </w:r>
      <w:r w:rsidRPr="002F23D8">
        <w:rPr>
          <w:rFonts w:ascii="Tahoma" w:hAnsi="Tahoma" w:cs="Tahoma"/>
          <w:color w:val="000000"/>
          <w:sz w:val="16"/>
          <w:szCs w:val="16"/>
          <w:lang w:val="it-IT"/>
        </w:rPr>
        <w:t>0,78</w:t>
      </w:r>
    </w:p>
    <w:p w14:paraId="583FC21A" w14:textId="77777777" w:rsidR="000B5837" w:rsidRDefault="002F23D8" w:rsidP="000B5837">
      <w:pPr>
        <w:widowControl w:val="0"/>
        <w:tabs>
          <w:tab w:val="left" w:pos="1259"/>
          <w:tab w:val="right" w:pos="7579"/>
          <w:tab w:val="right" w:pos="9420"/>
          <w:tab w:val="right" w:pos="11235"/>
          <w:tab w:val="right" w:pos="13079"/>
          <w:tab w:val="right" w:pos="14270"/>
          <w:tab w:val="right" w:pos="15365"/>
        </w:tabs>
        <w:autoSpaceDE w:val="0"/>
        <w:autoSpaceDN w:val="0"/>
        <w:adjustRightInd w:val="0"/>
        <w:spacing w:before="521"/>
        <w:rPr>
          <w:b/>
          <w:bCs/>
          <w:color w:val="000000"/>
          <w:sz w:val="31"/>
          <w:szCs w:val="31"/>
          <w:lang w:val="it-IT"/>
        </w:rPr>
      </w:pPr>
      <w:r w:rsidRPr="002F23D8">
        <w:rPr>
          <w:rFonts w:ascii="Arial" w:hAnsi="Arial" w:cs="Arial"/>
          <w:sz w:val="24"/>
          <w:szCs w:val="24"/>
          <w:lang w:val="it-IT"/>
        </w:rPr>
        <w:tab/>
      </w:r>
      <w:r w:rsidRPr="002F23D8">
        <w:rPr>
          <w:b/>
          <w:bCs/>
          <w:color w:val="000000"/>
          <w:sz w:val="24"/>
          <w:szCs w:val="24"/>
          <w:lang w:val="it-IT"/>
        </w:rPr>
        <w:t>UKUPNO</w:t>
      </w:r>
      <w:r w:rsidRPr="002F23D8">
        <w:rPr>
          <w:rFonts w:ascii="Arial" w:hAnsi="Arial" w:cs="Arial"/>
          <w:sz w:val="24"/>
          <w:szCs w:val="24"/>
          <w:lang w:val="it-IT"/>
        </w:rPr>
        <w:tab/>
      </w:r>
      <w:r w:rsidRPr="002F23D8">
        <w:rPr>
          <w:b/>
          <w:bCs/>
          <w:color w:val="000000"/>
          <w:sz w:val="24"/>
          <w:szCs w:val="24"/>
          <w:lang w:val="it-IT"/>
        </w:rPr>
        <w:t>11.035.213,01</w:t>
      </w:r>
      <w:r w:rsidRPr="002F23D8">
        <w:rPr>
          <w:rFonts w:ascii="Arial" w:hAnsi="Arial" w:cs="Arial"/>
          <w:sz w:val="24"/>
          <w:szCs w:val="24"/>
          <w:lang w:val="it-IT"/>
        </w:rPr>
        <w:tab/>
      </w:r>
      <w:r w:rsidRPr="002F23D8">
        <w:rPr>
          <w:b/>
          <w:bCs/>
          <w:color w:val="000000"/>
          <w:sz w:val="24"/>
          <w:szCs w:val="24"/>
          <w:lang w:val="it-IT"/>
        </w:rPr>
        <w:t>14.906.442,00</w:t>
      </w:r>
      <w:r w:rsidRPr="002F23D8">
        <w:rPr>
          <w:rFonts w:ascii="Arial" w:hAnsi="Arial" w:cs="Arial"/>
          <w:sz w:val="24"/>
          <w:szCs w:val="24"/>
          <w:lang w:val="it-IT"/>
        </w:rPr>
        <w:tab/>
      </w:r>
      <w:r w:rsidRPr="002F23D8">
        <w:rPr>
          <w:b/>
          <w:bCs/>
          <w:color w:val="000000"/>
          <w:sz w:val="24"/>
          <w:szCs w:val="24"/>
          <w:lang w:val="it-IT"/>
        </w:rPr>
        <w:t>14.906.442,00</w:t>
      </w:r>
      <w:r w:rsidRPr="002F23D8">
        <w:rPr>
          <w:rFonts w:ascii="Arial" w:hAnsi="Arial" w:cs="Arial"/>
          <w:sz w:val="24"/>
          <w:szCs w:val="24"/>
          <w:lang w:val="it-IT"/>
        </w:rPr>
        <w:tab/>
      </w:r>
      <w:r w:rsidRPr="002F23D8">
        <w:rPr>
          <w:b/>
          <w:bCs/>
          <w:color w:val="000000"/>
          <w:sz w:val="24"/>
          <w:szCs w:val="24"/>
          <w:lang w:val="it-IT"/>
        </w:rPr>
        <w:t>10.934.375,59</w:t>
      </w:r>
      <w:r w:rsidRPr="002F23D8">
        <w:rPr>
          <w:rFonts w:ascii="Arial" w:hAnsi="Arial" w:cs="Arial"/>
          <w:sz w:val="24"/>
          <w:szCs w:val="24"/>
          <w:lang w:val="it-IT"/>
        </w:rPr>
        <w:tab/>
      </w:r>
      <w:r w:rsidRPr="002F23D8">
        <w:rPr>
          <w:b/>
          <w:bCs/>
          <w:color w:val="000000"/>
          <w:sz w:val="24"/>
          <w:szCs w:val="24"/>
          <w:lang w:val="it-IT"/>
        </w:rPr>
        <w:t>0,99</w:t>
      </w:r>
      <w:r w:rsidRPr="002F23D8">
        <w:rPr>
          <w:rFonts w:ascii="Arial" w:hAnsi="Arial" w:cs="Arial"/>
          <w:sz w:val="24"/>
          <w:szCs w:val="24"/>
          <w:lang w:val="it-IT"/>
        </w:rPr>
        <w:tab/>
      </w:r>
      <w:r w:rsidRPr="002F23D8">
        <w:rPr>
          <w:b/>
          <w:bCs/>
          <w:color w:val="000000"/>
          <w:sz w:val="24"/>
          <w:szCs w:val="24"/>
          <w:lang w:val="it-IT"/>
        </w:rPr>
        <w:t>0,73</w:t>
      </w:r>
    </w:p>
    <w:p w14:paraId="166FC25B" w14:textId="18282C7F" w:rsidR="002F23D8" w:rsidRPr="000B5837" w:rsidRDefault="002F23D8" w:rsidP="000B5837">
      <w:pPr>
        <w:widowControl w:val="0"/>
        <w:tabs>
          <w:tab w:val="left" w:pos="1259"/>
          <w:tab w:val="right" w:pos="7579"/>
          <w:tab w:val="right" w:pos="9420"/>
          <w:tab w:val="right" w:pos="11235"/>
          <w:tab w:val="right" w:pos="13079"/>
          <w:tab w:val="right" w:pos="14270"/>
          <w:tab w:val="right" w:pos="15365"/>
        </w:tabs>
        <w:autoSpaceDE w:val="0"/>
        <w:autoSpaceDN w:val="0"/>
        <w:adjustRightInd w:val="0"/>
        <w:spacing w:before="521"/>
        <w:rPr>
          <w:b/>
          <w:bCs/>
          <w:color w:val="000000"/>
          <w:sz w:val="31"/>
          <w:szCs w:val="31"/>
          <w:lang w:val="it-IT"/>
        </w:rPr>
      </w:pPr>
      <w:r w:rsidRPr="002F23D8">
        <w:rPr>
          <w:rFonts w:ascii="Tahoma" w:hAnsi="Tahoma" w:cs="Tahoma"/>
          <w:b/>
          <w:bCs/>
          <w:color w:val="000000"/>
          <w:sz w:val="16"/>
          <w:szCs w:val="16"/>
          <w:lang w:val="it-IT"/>
        </w:rPr>
        <w:t>Str.2</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6AB48DA1" w14:textId="2106419B" w:rsidR="002F23D8" w:rsidRDefault="002F23D8"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r w:rsidRPr="002F23D8">
        <w:rPr>
          <w:rFonts w:ascii="Arial" w:hAnsi="Arial" w:cs="Arial"/>
          <w:sz w:val="24"/>
          <w:szCs w:val="24"/>
          <w:lang w:val="it-IT"/>
        </w:rPr>
        <w:tab/>
      </w:r>
      <w:r w:rsidRPr="002F23D8">
        <w:rPr>
          <w:color w:val="400040"/>
          <w:sz w:val="12"/>
          <w:szCs w:val="12"/>
          <w:lang w:val="it-IT"/>
        </w:rPr>
        <w:t>rptE4L-2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080F88D7" w14:textId="5701560E"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694F2888" w14:textId="1CD2D442"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5F259C33" w14:textId="40E64185"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5C6C61DB" w14:textId="44F306E5"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3A5C4E17" w14:textId="022CAC77"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06E0F81F" w14:textId="7F9B7B27"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0AD0795A" w14:textId="7ACC3581"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072D7E78" w14:textId="77596495"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3B74A1AA" w14:textId="046AC237"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0EA96816" w14:textId="140ADF00"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0019AFA9" w14:textId="7474A3C2" w:rsid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sz w:val="16"/>
          <w:szCs w:val="16"/>
          <w:lang w:val="it-IT"/>
        </w:rPr>
      </w:pPr>
    </w:p>
    <w:p w14:paraId="39BB409D" w14:textId="77777777" w:rsidR="000B5837" w:rsidRPr="000B5837" w:rsidRDefault="000B5837" w:rsidP="000B5837">
      <w:pPr>
        <w:widowControl w:val="0"/>
        <w:tabs>
          <w:tab w:val="left" w:pos="13096"/>
          <w:tab w:val="right" w:pos="14925"/>
          <w:tab w:val="left" w:pos="15015"/>
        </w:tabs>
        <w:autoSpaceDE w:val="0"/>
        <w:autoSpaceDN w:val="0"/>
        <w:adjustRightInd w:val="0"/>
        <w:rPr>
          <w:rFonts w:ascii="Tahoma" w:hAnsi="Tahoma" w:cs="Tahoma"/>
          <w:b/>
          <w:bCs/>
          <w:color w:val="FF0000"/>
          <w:lang w:val="it-IT"/>
        </w:rPr>
      </w:pPr>
    </w:p>
    <w:p w14:paraId="3BCC9F97" w14:textId="77777777" w:rsidR="002F23D8" w:rsidRPr="002F23D8" w:rsidRDefault="002F23D8" w:rsidP="002F23D8">
      <w:pPr>
        <w:widowControl w:val="0"/>
        <w:tabs>
          <w:tab w:val="center" w:pos="5096"/>
        </w:tabs>
        <w:autoSpaceDE w:val="0"/>
        <w:autoSpaceDN w:val="0"/>
        <w:adjustRightInd w:val="0"/>
        <w:spacing w:before="970"/>
        <w:rPr>
          <w:rFonts w:ascii="Arial" w:hAnsi="Arial" w:cs="Arial"/>
          <w:b/>
          <w:bCs/>
          <w:color w:val="000000"/>
          <w:lang w:val="it-IT"/>
        </w:rPr>
      </w:pPr>
      <w:r w:rsidRPr="000B5837">
        <w:rPr>
          <w:rFonts w:ascii="Arial" w:hAnsi="Arial" w:cs="Arial"/>
          <w:sz w:val="24"/>
          <w:szCs w:val="24"/>
          <w:lang w:val="it-IT"/>
        </w:rPr>
        <w:tab/>
      </w:r>
      <w:r w:rsidRPr="002F23D8">
        <w:rPr>
          <w:rFonts w:ascii="Arial" w:hAnsi="Arial" w:cs="Arial"/>
          <w:b/>
          <w:bCs/>
          <w:color w:val="000000"/>
          <w:sz w:val="18"/>
          <w:szCs w:val="18"/>
          <w:lang w:val="it-IT"/>
        </w:rPr>
        <w:t>REPUBLIKA HRVATSKA</w:t>
      </w:r>
    </w:p>
    <w:p w14:paraId="34132E43"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5EE281FA"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32A13228" w14:textId="77777777" w:rsidR="002F23D8" w:rsidRPr="002F23D8" w:rsidRDefault="002F23D8" w:rsidP="002F23D8">
      <w:pPr>
        <w:widowControl w:val="0"/>
        <w:tabs>
          <w:tab w:val="center" w:pos="7650"/>
        </w:tabs>
        <w:autoSpaceDE w:val="0"/>
        <w:autoSpaceDN w:val="0"/>
        <w:adjustRightInd w:val="0"/>
        <w:spacing w:before="104"/>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6D0DF64E" w14:textId="77777777" w:rsidR="002F23D8" w:rsidRPr="002F23D8" w:rsidRDefault="002F23D8" w:rsidP="002F23D8">
      <w:pPr>
        <w:widowControl w:val="0"/>
        <w:tabs>
          <w:tab w:val="center" w:pos="7650"/>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RAČUN FINANCIRANJA PREMA IZVORIMA FINANCIRANJA [T-9]</w:t>
      </w:r>
    </w:p>
    <w:p w14:paraId="4BAEFD01"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132CF425" w14:textId="77777777" w:rsidR="002F23D8" w:rsidRPr="002F23D8" w:rsidRDefault="002F23D8" w:rsidP="002F23D8">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3E9EEEAE"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72376EBC" w14:textId="77777777" w:rsidR="002F23D8" w:rsidRPr="002F23D8" w:rsidRDefault="002F23D8" w:rsidP="002F23D8">
      <w:pPr>
        <w:widowControl w:val="0"/>
        <w:tabs>
          <w:tab w:val="left" w:pos="90"/>
          <w:tab w:val="left" w:pos="1200"/>
          <w:tab w:val="right" w:pos="7579"/>
          <w:tab w:val="right" w:pos="9420"/>
          <w:tab w:val="right" w:pos="11235"/>
          <w:tab w:val="right" w:pos="13079"/>
          <w:tab w:val="right" w:pos="15345"/>
        </w:tabs>
        <w:autoSpaceDE w:val="0"/>
        <w:autoSpaceDN w:val="0"/>
        <w:adjustRightInd w:val="0"/>
        <w:spacing w:before="16"/>
        <w:rPr>
          <w:rFonts w:ascii="Tahoma" w:hAnsi="Tahoma" w:cs="Tahoma"/>
          <w:b/>
          <w:bCs/>
          <w:color w:val="000000"/>
          <w:sz w:val="27"/>
          <w:szCs w:val="27"/>
          <w:lang w:val="it-IT"/>
        </w:rPr>
      </w:pPr>
      <w:r w:rsidRPr="002F23D8">
        <w:rPr>
          <w:rFonts w:ascii="Tahoma" w:hAnsi="Tahoma" w:cs="Tahoma"/>
          <w:b/>
          <w:bCs/>
          <w:color w:val="000000"/>
          <w:lang w:val="it-IT"/>
        </w:rPr>
        <w:t>Izvor:8</w:t>
      </w:r>
      <w:r w:rsidRPr="002F23D8">
        <w:rPr>
          <w:rFonts w:ascii="Arial" w:hAnsi="Arial" w:cs="Arial"/>
          <w:sz w:val="24"/>
          <w:szCs w:val="24"/>
          <w:lang w:val="it-IT"/>
        </w:rPr>
        <w:tab/>
      </w:r>
      <w:proofErr w:type="spellStart"/>
      <w:r w:rsidRPr="002F23D8">
        <w:rPr>
          <w:rFonts w:ascii="Tahoma" w:hAnsi="Tahoma" w:cs="Tahoma"/>
          <w:b/>
          <w:bCs/>
          <w:color w:val="000000"/>
          <w:lang w:val="it-IT"/>
        </w:rPr>
        <w:t>Namjenski</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primici</w:t>
      </w:r>
      <w:proofErr w:type="spellEnd"/>
      <w:r w:rsidRPr="002F23D8">
        <w:rPr>
          <w:rFonts w:ascii="Tahoma" w:hAnsi="Tahoma" w:cs="Tahoma"/>
          <w:b/>
          <w:bCs/>
          <w:color w:val="000000"/>
          <w:lang w:val="it-IT"/>
        </w:rPr>
        <w:t xml:space="preserve"> </w:t>
      </w:r>
      <w:proofErr w:type="gramStart"/>
      <w:r w:rsidRPr="002F23D8">
        <w:rPr>
          <w:rFonts w:ascii="Tahoma" w:hAnsi="Tahoma" w:cs="Tahoma"/>
          <w:b/>
          <w:bCs/>
          <w:color w:val="000000"/>
          <w:lang w:val="it-IT"/>
        </w:rPr>
        <w:t>od</w:t>
      </w:r>
      <w:proofErr w:type="gram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zaduživanja</w:t>
      </w:r>
      <w:proofErr w:type="spellEnd"/>
      <w:r w:rsidRPr="002F23D8">
        <w:rPr>
          <w:rFonts w:ascii="Arial" w:hAnsi="Arial" w:cs="Arial"/>
          <w:sz w:val="24"/>
          <w:szCs w:val="24"/>
          <w:lang w:val="it-IT"/>
        </w:rPr>
        <w:tab/>
      </w:r>
      <w:r w:rsidRPr="002F23D8">
        <w:rPr>
          <w:rFonts w:ascii="Tahoma" w:hAnsi="Tahoma" w:cs="Tahoma"/>
          <w:b/>
          <w:bCs/>
          <w:color w:val="000000"/>
          <w:lang w:val="it-IT"/>
        </w:rPr>
        <w:t>0,00</w:t>
      </w:r>
      <w:r w:rsidRPr="002F23D8">
        <w:rPr>
          <w:rFonts w:ascii="Arial" w:hAnsi="Arial" w:cs="Arial"/>
          <w:sz w:val="24"/>
          <w:szCs w:val="24"/>
          <w:lang w:val="it-IT"/>
        </w:rPr>
        <w:tab/>
      </w:r>
      <w:r w:rsidRPr="002F23D8">
        <w:rPr>
          <w:rFonts w:ascii="Tahoma" w:hAnsi="Tahoma" w:cs="Tahoma"/>
          <w:b/>
          <w:bCs/>
          <w:color w:val="000000"/>
          <w:lang w:val="it-IT"/>
        </w:rPr>
        <w:t>7.368.175,00</w:t>
      </w:r>
      <w:r w:rsidRPr="002F23D8">
        <w:rPr>
          <w:rFonts w:ascii="Arial" w:hAnsi="Arial" w:cs="Arial"/>
          <w:sz w:val="24"/>
          <w:szCs w:val="24"/>
          <w:lang w:val="it-IT"/>
        </w:rPr>
        <w:tab/>
      </w:r>
      <w:r w:rsidRPr="002F23D8">
        <w:rPr>
          <w:rFonts w:ascii="Tahoma" w:hAnsi="Tahoma" w:cs="Tahoma"/>
          <w:b/>
          <w:bCs/>
          <w:color w:val="000000"/>
          <w:lang w:val="it-IT"/>
        </w:rPr>
        <w:t>7.368.175,00</w:t>
      </w:r>
      <w:r w:rsidRPr="002F23D8">
        <w:rPr>
          <w:rFonts w:ascii="Arial" w:hAnsi="Arial" w:cs="Arial"/>
          <w:sz w:val="24"/>
          <w:szCs w:val="24"/>
          <w:lang w:val="it-IT"/>
        </w:rPr>
        <w:tab/>
      </w:r>
      <w:r w:rsidRPr="002F23D8">
        <w:rPr>
          <w:rFonts w:ascii="Tahoma" w:hAnsi="Tahoma" w:cs="Tahoma"/>
          <w:b/>
          <w:bCs/>
          <w:color w:val="000000"/>
          <w:lang w:val="it-IT"/>
        </w:rPr>
        <w:t>0,00</w:t>
      </w:r>
      <w:r w:rsidRPr="002F23D8">
        <w:rPr>
          <w:rFonts w:ascii="Arial" w:hAnsi="Arial" w:cs="Arial"/>
          <w:sz w:val="24"/>
          <w:szCs w:val="24"/>
          <w:lang w:val="it-IT"/>
        </w:rPr>
        <w:tab/>
      </w:r>
      <w:r w:rsidRPr="002F23D8">
        <w:rPr>
          <w:rFonts w:ascii="Tahoma" w:hAnsi="Tahoma" w:cs="Tahoma"/>
          <w:b/>
          <w:bCs/>
          <w:color w:val="000000"/>
          <w:lang w:val="it-IT"/>
        </w:rPr>
        <w:t>0,00%</w:t>
      </w:r>
    </w:p>
    <w:p w14:paraId="53A02738" w14:textId="77777777" w:rsidR="002F23D8" w:rsidRPr="002F23D8" w:rsidRDefault="002F23D8" w:rsidP="002F23D8">
      <w:pPr>
        <w:widowControl w:val="0"/>
        <w:tabs>
          <w:tab w:val="left" w:pos="90"/>
          <w:tab w:val="left" w:pos="1200"/>
          <w:tab w:val="right" w:pos="7579"/>
          <w:tab w:val="right" w:pos="9420"/>
          <w:tab w:val="right" w:pos="11235"/>
          <w:tab w:val="right" w:pos="13079"/>
          <w:tab w:val="right" w:pos="15345"/>
        </w:tabs>
        <w:autoSpaceDE w:val="0"/>
        <w:autoSpaceDN w:val="0"/>
        <w:adjustRightInd w:val="0"/>
        <w:rPr>
          <w:rFonts w:ascii="Tahoma" w:hAnsi="Tahoma" w:cs="Tahoma"/>
          <w:b/>
          <w:bCs/>
          <w:color w:val="000000"/>
          <w:sz w:val="24"/>
          <w:szCs w:val="24"/>
          <w:lang w:val="it-IT"/>
        </w:rPr>
      </w:pPr>
      <w:r w:rsidRPr="002F23D8">
        <w:rPr>
          <w:rFonts w:ascii="Tahoma" w:hAnsi="Tahoma" w:cs="Tahoma"/>
          <w:b/>
          <w:bCs/>
          <w:color w:val="000000"/>
          <w:sz w:val="18"/>
          <w:szCs w:val="18"/>
          <w:lang w:val="it-IT"/>
        </w:rPr>
        <w:t>Izvor:81</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Namjenski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primici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zaduživanja</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7.368.175,00</w:t>
      </w:r>
      <w:r w:rsidRPr="002F23D8">
        <w:rPr>
          <w:rFonts w:ascii="Arial" w:hAnsi="Arial" w:cs="Arial"/>
          <w:sz w:val="24"/>
          <w:szCs w:val="24"/>
          <w:lang w:val="it-IT"/>
        </w:rPr>
        <w:tab/>
      </w:r>
      <w:r w:rsidRPr="002F23D8">
        <w:rPr>
          <w:rFonts w:ascii="Tahoma" w:hAnsi="Tahoma" w:cs="Tahoma"/>
          <w:b/>
          <w:bCs/>
          <w:color w:val="000000"/>
          <w:sz w:val="18"/>
          <w:szCs w:val="18"/>
          <w:lang w:val="it-IT"/>
        </w:rPr>
        <w:t>7.368.175,00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0,00%</w:t>
      </w:r>
    </w:p>
    <w:p w14:paraId="420D722D"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5345"/>
        </w:tabs>
        <w:autoSpaceDE w:val="0"/>
        <w:autoSpaceDN w:val="0"/>
        <w:adjustRightInd w:val="0"/>
        <w:spacing w:before="10"/>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lang w:val="it-IT"/>
        </w:rPr>
        <w:t>8</w:t>
      </w:r>
      <w:r w:rsidRPr="002F23D8">
        <w:rPr>
          <w:rFonts w:ascii="Arial" w:hAnsi="Arial" w:cs="Arial"/>
          <w:sz w:val="24"/>
          <w:szCs w:val="24"/>
          <w:lang w:val="it-IT"/>
        </w:rPr>
        <w:tab/>
      </w:r>
      <w:proofErr w:type="spellStart"/>
      <w:r w:rsidRPr="002F23D8">
        <w:rPr>
          <w:rFonts w:ascii="Tahoma" w:hAnsi="Tahoma" w:cs="Tahoma"/>
          <w:b/>
          <w:bCs/>
          <w:color w:val="000000"/>
          <w:lang w:val="it-IT"/>
        </w:rPr>
        <w:t>Primici</w:t>
      </w:r>
      <w:proofErr w:type="spellEnd"/>
      <w:r w:rsidRPr="002F23D8">
        <w:rPr>
          <w:rFonts w:ascii="Tahoma" w:hAnsi="Tahoma" w:cs="Tahoma"/>
          <w:b/>
          <w:bCs/>
          <w:color w:val="000000"/>
          <w:lang w:val="it-IT"/>
        </w:rPr>
        <w:t xml:space="preserve"> </w:t>
      </w:r>
      <w:proofErr w:type="gramStart"/>
      <w:r w:rsidRPr="002F23D8">
        <w:rPr>
          <w:rFonts w:ascii="Tahoma" w:hAnsi="Tahoma" w:cs="Tahoma"/>
          <w:b/>
          <w:bCs/>
          <w:color w:val="000000"/>
          <w:lang w:val="it-IT"/>
        </w:rPr>
        <w:t>od</w:t>
      </w:r>
      <w:proofErr w:type="gram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financijske</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imovine</w:t>
      </w:r>
      <w:proofErr w:type="spellEnd"/>
      <w:r w:rsidRPr="002F23D8">
        <w:rPr>
          <w:rFonts w:ascii="Tahoma" w:hAnsi="Tahoma" w:cs="Tahoma"/>
          <w:b/>
          <w:bCs/>
          <w:color w:val="000000"/>
          <w:lang w:val="it-IT"/>
        </w:rPr>
        <w:t xml:space="preserve"> i </w:t>
      </w:r>
      <w:proofErr w:type="spellStart"/>
      <w:r w:rsidRPr="002F23D8">
        <w:rPr>
          <w:rFonts w:ascii="Tahoma" w:hAnsi="Tahoma" w:cs="Tahoma"/>
          <w:b/>
          <w:bCs/>
          <w:color w:val="000000"/>
          <w:lang w:val="it-IT"/>
        </w:rPr>
        <w:t>zaduživanja</w:t>
      </w:r>
      <w:proofErr w:type="spellEnd"/>
      <w:r w:rsidRPr="002F23D8">
        <w:rPr>
          <w:rFonts w:ascii="Arial" w:hAnsi="Arial" w:cs="Arial"/>
          <w:sz w:val="24"/>
          <w:szCs w:val="24"/>
          <w:lang w:val="it-IT"/>
        </w:rPr>
        <w:tab/>
      </w:r>
      <w:r w:rsidRPr="002F23D8">
        <w:rPr>
          <w:rFonts w:ascii="Tahoma" w:hAnsi="Tahoma" w:cs="Tahoma"/>
          <w:b/>
          <w:bCs/>
          <w:color w:val="000000"/>
          <w:lang w:val="it-IT"/>
        </w:rPr>
        <w:t>0,00</w:t>
      </w:r>
      <w:r w:rsidRPr="002F23D8">
        <w:rPr>
          <w:rFonts w:ascii="Arial" w:hAnsi="Arial" w:cs="Arial"/>
          <w:sz w:val="24"/>
          <w:szCs w:val="24"/>
          <w:lang w:val="it-IT"/>
        </w:rPr>
        <w:tab/>
      </w:r>
      <w:r w:rsidRPr="002F23D8">
        <w:rPr>
          <w:rFonts w:ascii="Tahoma" w:hAnsi="Tahoma" w:cs="Tahoma"/>
          <w:b/>
          <w:bCs/>
          <w:color w:val="000000"/>
          <w:lang w:val="it-IT"/>
        </w:rPr>
        <w:t>7.368.175,00</w:t>
      </w:r>
      <w:r w:rsidRPr="002F23D8">
        <w:rPr>
          <w:rFonts w:ascii="Arial" w:hAnsi="Arial" w:cs="Arial"/>
          <w:sz w:val="24"/>
          <w:szCs w:val="24"/>
          <w:lang w:val="it-IT"/>
        </w:rPr>
        <w:tab/>
      </w:r>
      <w:r w:rsidRPr="002F23D8">
        <w:rPr>
          <w:rFonts w:ascii="Tahoma" w:hAnsi="Tahoma" w:cs="Tahoma"/>
          <w:b/>
          <w:bCs/>
          <w:color w:val="000000"/>
          <w:lang w:val="it-IT"/>
        </w:rPr>
        <w:t>7.368.175,00</w:t>
      </w:r>
      <w:r w:rsidRPr="002F23D8">
        <w:rPr>
          <w:rFonts w:ascii="Arial" w:hAnsi="Arial" w:cs="Arial"/>
          <w:sz w:val="24"/>
          <w:szCs w:val="24"/>
          <w:lang w:val="it-IT"/>
        </w:rPr>
        <w:tab/>
      </w:r>
      <w:r w:rsidRPr="002F23D8">
        <w:rPr>
          <w:rFonts w:ascii="Tahoma" w:hAnsi="Tahoma" w:cs="Tahoma"/>
          <w:b/>
          <w:bCs/>
          <w:color w:val="000000"/>
          <w:lang w:val="it-IT"/>
        </w:rPr>
        <w:t>0,00</w:t>
      </w:r>
      <w:r w:rsidRPr="002F23D8">
        <w:rPr>
          <w:rFonts w:ascii="Arial" w:hAnsi="Arial" w:cs="Arial"/>
          <w:sz w:val="24"/>
          <w:szCs w:val="24"/>
          <w:lang w:val="it-IT"/>
        </w:rPr>
        <w:tab/>
      </w:r>
      <w:r w:rsidRPr="002F23D8">
        <w:rPr>
          <w:rFonts w:ascii="Tahoma" w:hAnsi="Tahoma" w:cs="Tahoma"/>
          <w:b/>
          <w:bCs/>
          <w:color w:val="000000"/>
          <w:lang w:val="it-IT"/>
        </w:rPr>
        <w:t>0,00</w:t>
      </w:r>
    </w:p>
    <w:p w14:paraId="18E1F23B"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5345"/>
        </w:tabs>
        <w:autoSpaceDE w:val="0"/>
        <w:autoSpaceDN w:val="0"/>
        <w:adjustRightInd w:val="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84</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Primici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zaduživanja</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7.368.175,00</w:t>
      </w:r>
      <w:r w:rsidRPr="002F23D8">
        <w:rPr>
          <w:rFonts w:ascii="Arial" w:hAnsi="Arial" w:cs="Arial"/>
          <w:sz w:val="24"/>
          <w:szCs w:val="24"/>
          <w:lang w:val="it-IT"/>
        </w:rPr>
        <w:tab/>
      </w:r>
      <w:r w:rsidRPr="002F23D8">
        <w:rPr>
          <w:rFonts w:ascii="Tahoma" w:hAnsi="Tahoma" w:cs="Tahoma"/>
          <w:b/>
          <w:bCs/>
          <w:color w:val="000000"/>
          <w:sz w:val="18"/>
          <w:szCs w:val="18"/>
          <w:lang w:val="it-IT"/>
        </w:rPr>
        <w:t>7.368.175,00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0,00</w:t>
      </w:r>
    </w:p>
    <w:p w14:paraId="2F1678A8"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844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Primljeni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krediti</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zajmovi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kreditnih</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ostalih</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7.368.175,00</w:t>
      </w:r>
      <w:r w:rsidRPr="002F23D8">
        <w:rPr>
          <w:rFonts w:ascii="Arial" w:hAnsi="Arial" w:cs="Arial"/>
          <w:sz w:val="24"/>
          <w:szCs w:val="24"/>
          <w:lang w:val="it-IT"/>
        </w:rPr>
        <w:tab/>
      </w:r>
      <w:r w:rsidRPr="002F23D8">
        <w:rPr>
          <w:rFonts w:ascii="Tahoma" w:hAnsi="Tahoma" w:cs="Tahoma"/>
          <w:color w:val="000000"/>
          <w:sz w:val="18"/>
          <w:szCs w:val="18"/>
          <w:lang w:val="it-IT"/>
        </w:rPr>
        <w:t>7.368.175,00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0C1F99DB" w14:textId="77777777" w:rsidR="002F23D8" w:rsidRPr="002F23D8" w:rsidRDefault="002F23D8" w:rsidP="002F23D8">
      <w:pPr>
        <w:widowControl w:val="0"/>
        <w:tabs>
          <w:tab w:val="left" w:pos="120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financijskih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institucija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izvan</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javnog</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sektora</w:t>
      </w:r>
      <w:proofErr w:type="spellEnd"/>
    </w:p>
    <w:p w14:paraId="5E59CF58" w14:textId="77777777" w:rsidR="000B5837" w:rsidRDefault="002F23D8" w:rsidP="000B5837">
      <w:pPr>
        <w:widowControl w:val="0"/>
        <w:tabs>
          <w:tab w:val="left" w:pos="1259"/>
          <w:tab w:val="right" w:pos="7579"/>
          <w:tab w:val="right" w:pos="9420"/>
          <w:tab w:val="right" w:pos="11235"/>
          <w:tab w:val="right" w:pos="13079"/>
          <w:tab w:val="right" w:pos="15365"/>
        </w:tabs>
        <w:autoSpaceDE w:val="0"/>
        <w:autoSpaceDN w:val="0"/>
        <w:adjustRightInd w:val="0"/>
        <w:spacing w:before="551"/>
        <w:rPr>
          <w:b/>
          <w:bCs/>
          <w:color w:val="000000"/>
          <w:sz w:val="31"/>
          <w:szCs w:val="31"/>
          <w:lang w:val="it-IT"/>
        </w:rPr>
      </w:pPr>
      <w:r w:rsidRPr="002F23D8">
        <w:rPr>
          <w:rFonts w:ascii="Arial" w:hAnsi="Arial" w:cs="Arial"/>
          <w:sz w:val="24"/>
          <w:szCs w:val="24"/>
          <w:lang w:val="it-IT"/>
        </w:rPr>
        <w:tab/>
      </w:r>
      <w:r w:rsidRPr="002F23D8">
        <w:rPr>
          <w:b/>
          <w:bCs/>
          <w:color w:val="000000"/>
          <w:sz w:val="24"/>
          <w:szCs w:val="24"/>
          <w:lang w:val="it-IT"/>
        </w:rPr>
        <w:t>UKUPNO</w:t>
      </w:r>
      <w:r w:rsidRPr="002F23D8">
        <w:rPr>
          <w:rFonts w:ascii="Arial" w:hAnsi="Arial" w:cs="Arial"/>
          <w:sz w:val="24"/>
          <w:szCs w:val="24"/>
          <w:lang w:val="it-IT"/>
        </w:rPr>
        <w:tab/>
      </w:r>
      <w:r w:rsidRPr="002F23D8">
        <w:rPr>
          <w:b/>
          <w:bCs/>
          <w:color w:val="000000"/>
          <w:sz w:val="24"/>
          <w:szCs w:val="24"/>
          <w:lang w:val="it-IT"/>
        </w:rPr>
        <w:t>0,00</w:t>
      </w:r>
      <w:r w:rsidRPr="002F23D8">
        <w:rPr>
          <w:rFonts w:ascii="Arial" w:hAnsi="Arial" w:cs="Arial"/>
          <w:sz w:val="24"/>
          <w:szCs w:val="24"/>
          <w:lang w:val="it-IT"/>
        </w:rPr>
        <w:tab/>
      </w:r>
      <w:r w:rsidRPr="002F23D8">
        <w:rPr>
          <w:b/>
          <w:bCs/>
          <w:color w:val="000000"/>
          <w:sz w:val="24"/>
          <w:szCs w:val="24"/>
          <w:lang w:val="it-IT"/>
        </w:rPr>
        <w:t>7.368.175,00</w:t>
      </w:r>
      <w:r w:rsidRPr="002F23D8">
        <w:rPr>
          <w:rFonts w:ascii="Arial" w:hAnsi="Arial" w:cs="Arial"/>
          <w:sz w:val="24"/>
          <w:szCs w:val="24"/>
          <w:lang w:val="it-IT"/>
        </w:rPr>
        <w:tab/>
      </w:r>
      <w:r w:rsidRPr="002F23D8">
        <w:rPr>
          <w:b/>
          <w:bCs/>
          <w:color w:val="000000"/>
          <w:sz w:val="24"/>
          <w:szCs w:val="24"/>
          <w:lang w:val="it-IT"/>
        </w:rPr>
        <w:t>7.368.175,00</w:t>
      </w:r>
      <w:r w:rsidRPr="002F23D8">
        <w:rPr>
          <w:rFonts w:ascii="Arial" w:hAnsi="Arial" w:cs="Arial"/>
          <w:sz w:val="24"/>
          <w:szCs w:val="24"/>
          <w:lang w:val="it-IT"/>
        </w:rPr>
        <w:tab/>
      </w:r>
      <w:r w:rsidRPr="002F23D8">
        <w:rPr>
          <w:b/>
          <w:bCs/>
          <w:color w:val="000000"/>
          <w:sz w:val="24"/>
          <w:szCs w:val="24"/>
          <w:lang w:val="it-IT"/>
        </w:rPr>
        <w:t>0,00</w:t>
      </w:r>
      <w:r w:rsidRPr="002F23D8">
        <w:rPr>
          <w:rFonts w:ascii="Arial" w:hAnsi="Arial" w:cs="Arial"/>
          <w:sz w:val="24"/>
          <w:szCs w:val="24"/>
          <w:lang w:val="it-IT"/>
        </w:rPr>
        <w:tab/>
      </w:r>
      <w:r w:rsidRPr="002F23D8">
        <w:rPr>
          <w:b/>
          <w:bCs/>
          <w:color w:val="000000"/>
          <w:sz w:val="24"/>
          <w:szCs w:val="24"/>
          <w:lang w:val="it-IT"/>
        </w:rPr>
        <w:t>0,00</w:t>
      </w:r>
    </w:p>
    <w:p w14:paraId="39E6364A" w14:textId="30E1B7ED" w:rsidR="002F23D8" w:rsidRPr="000B5837" w:rsidRDefault="002F23D8" w:rsidP="000B5837">
      <w:pPr>
        <w:widowControl w:val="0"/>
        <w:tabs>
          <w:tab w:val="left" w:pos="1259"/>
          <w:tab w:val="right" w:pos="7579"/>
          <w:tab w:val="right" w:pos="9420"/>
          <w:tab w:val="right" w:pos="11235"/>
          <w:tab w:val="right" w:pos="13079"/>
          <w:tab w:val="right" w:pos="15365"/>
        </w:tabs>
        <w:autoSpaceDE w:val="0"/>
        <w:autoSpaceDN w:val="0"/>
        <w:adjustRightInd w:val="0"/>
        <w:spacing w:before="551"/>
        <w:rPr>
          <w:b/>
          <w:bCs/>
          <w:color w:val="000000"/>
          <w:sz w:val="31"/>
          <w:szCs w:val="31"/>
          <w:lang w:val="it-IT"/>
        </w:rPr>
      </w:pPr>
      <w:r w:rsidRPr="002F23D8">
        <w:rPr>
          <w:rFonts w:ascii="Tahoma" w:hAnsi="Tahoma" w:cs="Tahoma"/>
          <w:b/>
          <w:bCs/>
          <w:color w:val="000000"/>
          <w:sz w:val="16"/>
          <w:szCs w:val="16"/>
          <w:lang w:val="it-IT"/>
        </w:rPr>
        <w:t>Str.1</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4FBD905F" w14:textId="77777777" w:rsidR="002F23D8" w:rsidRPr="002F23D8" w:rsidRDefault="002F23D8" w:rsidP="002F23D8">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rptE4L-2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413CCD1A" w14:textId="136B71AD" w:rsidR="002F23D8" w:rsidRDefault="002F23D8" w:rsidP="00813608">
      <w:pPr>
        <w:rPr>
          <w:lang w:val="it-IT"/>
        </w:rPr>
      </w:pPr>
    </w:p>
    <w:p w14:paraId="1BF4C501" w14:textId="183671F6" w:rsidR="002F23D8" w:rsidRDefault="002F23D8" w:rsidP="00813608">
      <w:pPr>
        <w:rPr>
          <w:lang w:val="it-IT"/>
        </w:rPr>
      </w:pPr>
    </w:p>
    <w:p w14:paraId="27641F4F" w14:textId="77777777" w:rsidR="000B5837" w:rsidRDefault="002F23D8" w:rsidP="002F23D8">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138B4B68" w14:textId="77777777" w:rsidR="000B5837" w:rsidRDefault="000B5837" w:rsidP="002F23D8">
      <w:pPr>
        <w:widowControl w:val="0"/>
        <w:tabs>
          <w:tab w:val="center" w:pos="5096"/>
        </w:tabs>
        <w:autoSpaceDE w:val="0"/>
        <w:autoSpaceDN w:val="0"/>
        <w:adjustRightInd w:val="0"/>
        <w:spacing w:before="970"/>
        <w:rPr>
          <w:rFonts w:ascii="Arial" w:hAnsi="Arial" w:cs="Arial"/>
          <w:sz w:val="24"/>
          <w:szCs w:val="24"/>
        </w:rPr>
      </w:pPr>
    </w:p>
    <w:p w14:paraId="3B3FE7C3" w14:textId="316A92F0" w:rsidR="002F23D8" w:rsidRPr="002F23D8" w:rsidRDefault="000B5837" w:rsidP="002F23D8">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002F23D8" w:rsidRPr="002F23D8">
        <w:rPr>
          <w:rFonts w:ascii="Arial" w:hAnsi="Arial" w:cs="Arial"/>
          <w:b/>
          <w:bCs/>
          <w:color w:val="000000"/>
          <w:sz w:val="18"/>
          <w:szCs w:val="18"/>
          <w:lang w:val="it-IT"/>
        </w:rPr>
        <w:t>REPUBLIKA HRVATSKA</w:t>
      </w:r>
    </w:p>
    <w:p w14:paraId="1DAAE9D3"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40D91028"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624D9377" w14:textId="77777777" w:rsidR="002F23D8" w:rsidRPr="002F23D8" w:rsidRDefault="002F23D8" w:rsidP="002F23D8">
      <w:pPr>
        <w:widowControl w:val="0"/>
        <w:tabs>
          <w:tab w:val="center" w:pos="7756"/>
        </w:tabs>
        <w:autoSpaceDE w:val="0"/>
        <w:autoSpaceDN w:val="0"/>
        <w:adjustRightInd w:val="0"/>
        <w:spacing w:before="344"/>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551F1A44"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253F7AF8"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0F5D54E3"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0A8E454F"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0F05AE0F"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16"/>
        <w:rPr>
          <w:rFonts w:ascii="Tahoma" w:hAnsi="Tahoma" w:cs="Tahoma"/>
          <w:b/>
          <w:bCs/>
          <w:color w:val="000000"/>
          <w:sz w:val="27"/>
          <w:szCs w:val="27"/>
          <w:lang w:val="it-IT"/>
        </w:rPr>
      </w:pPr>
      <w:r w:rsidRPr="002F23D8">
        <w:rPr>
          <w:rFonts w:ascii="Tahoma" w:hAnsi="Tahoma" w:cs="Tahoma"/>
          <w:b/>
          <w:bCs/>
          <w:color w:val="000000"/>
          <w:sz w:val="16"/>
          <w:szCs w:val="16"/>
          <w:lang w:val="it-IT"/>
        </w:rPr>
        <w:t>RAZDJEL</w:t>
      </w:r>
      <w:r w:rsidRPr="002F23D8">
        <w:rPr>
          <w:rFonts w:ascii="Arial" w:hAnsi="Arial" w:cs="Arial"/>
          <w:sz w:val="24"/>
          <w:szCs w:val="24"/>
          <w:lang w:val="it-IT"/>
        </w:rPr>
        <w:tab/>
      </w:r>
      <w:r w:rsidRPr="002F23D8">
        <w:rPr>
          <w:rFonts w:ascii="Tahoma" w:hAnsi="Tahoma" w:cs="Tahoma"/>
          <w:b/>
          <w:bCs/>
          <w:color w:val="000000"/>
          <w:lang w:val="it-IT"/>
        </w:rPr>
        <w:t>JEDINSTVENI UPRAVNI ODJEL</w:t>
      </w:r>
      <w:r w:rsidRPr="002F23D8">
        <w:rPr>
          <w:rFonts w:ascii="Arial" w:hAnsi="Arial" w:cs="Arial"/>
          <w:sz w:val="24"/>
          <w:szCs w:val="24"/>
          <w:lang w:val="it-IT"/>
        </w:rPr>
        <w:tab/>
      </w:r>
      <w:r w:rsidRPr="002F23D8">
        <w:rPr>
          <w:rFonts w:ascii="Tahoma" w:hAnsi="Tahoma" w:cs="Tahoma"/>
          <w:b/>
          <w:bCs/>
          <w:color w:val="000000"/>
          <w:lang w:val="it-IT"/>
        </w:rPr>
        <w:t>21.239.520,00</w:t>
      </w:r>
      <w:r w:rsidRPr="002F23D8">
        <w:rPr>
          <w:rFonts w:ascii="Arial" w:hAnsi="Arial" w:cs="Arial"/>
          <w:sz w:val="24"/>
          <w:szCs w:val="24"/>
          <w:lang w:val="it-IT"/>
        </w:rPr>
        <w:tab/>
      </w:r>
      <w:r w:rsidRPr="002F23D8">
        <w:rPr>
          <w:rFonts w:ascii="Tahoma" w:hAnsi="Tahoma" w:cs="Tahoma"/>
          <w:b/>
          <w:bCs/>
          <w:color w:val="000000"/>
          <w:lang w:val="it-IT"/>
        </w:rPr>
        <w:t>21.239.520,00</w:t>
      </w:r>
      <w:r w:rsidRPr="002F23D8">
        <w:rPr>
          <w:rFonts w:ascii="Arial" w:hAnsi="Arial" w:cs="Arial"/>
          <w:sz w:val="24"/>
          <w:szCs w:val="24"/>
          <w:lang w:val="it-IT"/>
        </w:rPr>
        <w:tab/>
      </w:r>
      <w:r w:rsidRPr="002F23D8">
        <w:rPr>
          <w:rFonts w:ascii="Tahoma" w:hAnsi="Tahoma" w:cs="Tahoma"/>
          <w:b/>
          <w:bCs/>
          <w:color w:val="000000"/>
          <w:lang w:val="it-IT"/>
        </w:rPr>
        <w:t>10.094.171,99</w:t>
      </w:r>
      <w:r w:rsidRPr="002F23D8">
        <w:rPr>
          <w:rFonts w:ascii="Arial" w:hAnsi="Arial" w:cs="Arial"/>
          <w:sz w:val="24"/>
          <w:szCs w:val="24"/>
          <w:lang w:val="it-IT"/>
        </w:rPr>
        <w:tab/>
      </w:r>
      <w:r w:rsidRPr="002F23D8">
        <w:rPr>
          <w:rFonts w:ascii="Tahoma" w:hAnsi="Tahoma" w:cs="Tahoma"/>
          <w:b/>
          <w:bCs/>
          <w:color w:val="000000"/>
          <w:lang w:val="it-IT"/>
        </w:rPr>
        <w:t>0,48</w:t>
      </w:r>
    </w:p>
    <w:p w14:paraId="67F33E6D"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001</w:t>
      </w:r>
    </w:p>
    <w:p w14:paraId="79AED8A6"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00101GLAVA</w:t>
      </w:r>
      <w:r w:rsidRPr="002F23D8">
        <w:rPr>
          <w:rFonts w:ascii="Arial" w:hAnsi="Arial" w:cs="Arial"/>
          <w:sz w:val="24"/>
          <w:szCs w:val="24"/>
          <w:lang w:val="it-IT"/>
        </w:rPr>
        <w:tab/>
      </w:r>
      <w:r w:rsidRPr="002F23D8">
        <w:rPr>
          <w:rFonts w:ascii="Tahoma" w:hAnsi="Tahoma" w:cs="Tahoma"/>
          <w:b/>
          <w:bCs/>
          <w:color w:val="000000"/>
          <w:lang w:val="it-IT"/>
        </w:rPr>
        <w:t>JEDINSTVENI UPRAVNI ODJEL</w:t>
      </w:r>
      <w:r w:rsidRPr="002F23D8">
        <w:rPr>
          <w:rFonts w:ascii="Arial" w:hAnsi="Arial" w:cs="Arial"/>
          <w:sz w:val="24"/>
          <w:szCs w:val="24"/>
          <w:lang w:val="it-IT"/>
        </w:rPr>
        <w:tab/>
      </w:r>
      <w:r w:rsidRPr="002F23D8">
        <w:rPr>
          <w:rFonts w:ascii="Tahoma" w:hAnsi="Tahoma" w:cs="Tahoma"/>
          <w:b/>
          <w:bCs/>
          <w:color w:val="000000"/>
          <w:lang w:val="it-IT"/>
        </w:rPr>
        <w:t>19.127.870,00</w:t>
      </w:r>
      <w:r w:rsidRPr="002F23D8">
        <w:rPr>
          <w:rFonts w:ascii="Arial" w:hAnsi="Arial" w:cs="Arial"/>
          <w:sz w:val="24"/>
          <w:szCs w:val="24"/>
          <w:lang w:val="it-IT"/>
        </w:rPr>
        <w:tab/>
      </w:r>
      <w:r w:rsidRPr="002F23D8">
        <w:rPr>
          <w:rFonts w:ascii="Tahoma" w:hAnsi="Tahoma" w:cs="Tahoma"/>
          <w:b/>
          <w:bCs/>
          <w:color w:val="000000"/>
          <w:lang w:val="it-IT"/>
        </w:rPr>
        <w:t>19.127.870,00</w:t>
      </w:r>
      <w:r w:rsidRPr="002F23D8">
        <w:rPr>
          <w:rFonts w:ascii="Arial" w:hAnsi="Arial" w:cs="Arial"/>
          <w:sz w:val="24"/>
          <w:szCs w:val="24"/>
          <w:lang w:val="it-IT"/>
        </w:rPr>
        <w:tab/>
      </w:r>
      <w:r w:rsidRPr="002F23D8">
        <w:rPr>
          <w:rFonts w:ascii="Tahoma" w:hAnsi="Tahoma" w:cs="Tahoma"/>
          <w:b/>
          <w:bCs/>
          <w:color w:val="000000"/>
          <w:lang w:val="it-IT"/>
        </w:rPr>
        <w:t>8.022.416,43</w:t>
      </w:r>
      <w:r w:rsidRPr="002F23D8">
        <w:rPr>
          <w:rFonts w:ascii="Arial" w:hAnsi="Arial" w:cs="Arial"/>
          <w:sz w:val="24"/>
          <w:szCs w:val="24"/>
          <w:lang w:val="it-IT"/>
        </w:rPr>
        <w:tab/>
      </w:r>
      <w:r w:rsidRPr="002F23D8">
        <w:rPr>
          <w:rFonts w:ascii="Tahoma" w:hAnsi="Tahoma" w:cs="Tahoma"/>
          <w:b/>
          <w:bCs/>
          <w:color w:val="000000"/>
          <w:lang w:val="it-IT"/>
        </w:rPr>
        <w:t>0,42</w:t>
      </w:r>
    </w:p>
    <w:p w14:paraId="43BA5E94" w14:textId="77777777" w:rsidR="002F23D8" w:rsidRPr="002F23D8" w:rsidRDefault="002F23D8" w:rsidP="002F23D8">
      <w:pPr>
        <w:widowControl w:val="0"/>
        <w:tabs>
          <w:tab w:val="left" w:pos="90"/>
          <w:tab w:val="center" w:pos="341"/>
          <w:tab w:val="center" w:pos="680"/>
          <w:tab w:val="center" w:pos="793"/>
          <w:tab w:val="center" w:pos="906"/>
          <w:tab w:val="center" w:pos="1019"/>
        </w:tabs>
        <w:autoSpaceDE w:val="0"/>
        <w:autoSpaceDN w:val="0"/>
        <w:adjustRightInd w:val="0"/>
        <w:rPr>
          <w:rFonts w:ascii="Tahoma" w:hAnsi="Tahoma" w:cs="Tahoma"/>
          <w:color w:val="000000"/>
          <w:sz w:val="19"/>
          <w:szCs w:val="19"/>
          <w:lang w:val="it-IT"/>
        </w:rPr>
      </w:pPr>
      <w:proofErr w:type="spellStart"/>
      <w:r w:rsidRPr="002F23D8">
        <w:rPr>
          <w:rFonts w:ascii="Tahoma" w:hAnsi="Tahoma" w:cs="Tahoma"/>
          <w:color w:val="000000"/>
          <w:sz w:val="14"/>
          <w:szCs w:val="14"/>
          <w:lang w:val="it-IT"/>
        </w:rPr>
        <w:t>Izv</w:t>
      </w:r>
      <w:proofErr w:type="spellEnd"/>
      <w:r w:rsidRPr="002F23D8">
        <w:rPr>
          <w:rFonts w:ascii="Tahoma" w:hAnsi="Tahoma" w:cs="Tahoma"/>
          <w:color w:val="000000"/>
          <w:sz w:val="14"/>
          <w:szCs w:val="14"/>
          <w:lang w:val="it-IT"/>
        </w:rPr>
        <w:t>.</w:t>
      </w:r>
      <w:r w:rsidRPr="002F23D8">
        <w:rPr>
          <w:rFonts w:ascii="Arial" w:hAnsi="Arial" w:cs="Arial"/>
          <w:sz w:val="24"/>
          <w:szCs w:val="24"/>
          <w:lang w:val="it-IT"/>
        </w:rPr>
        <w:tab/>
      </w:r>
      <w:r w:rsidRPr="002F23D8">
        <w:rPr>
          <w:rFonts w:ascii="Arial" w:hAnsi="Arial" w:cs="Arial"/>
          <w:sz w:val="24"/>
          <w:szCs w:val="24"/>
          <w:lang w:val="it-IT"/>
        </w:rPr>
        <w:tab/>
      </w:r>
      <w:r w:rsidRPr="002F23D8">
        <w:rPr>
          <w:rFonts w:ascii="Arial" w:hAnsi="Arial" w:cs="Arial"/>
          <w:sz w:val="24"/>
          <w:szCs w:val="24"/>
          <w:lang w:val="it-IT"/>
        </w:rPr>
        <w:tab/>
      </w:r>
      <w:r w:rsidRPr="002F23D8">
        <w:rPr>
          <w:rFonts w:ascii="Arial" w:hAnsi="Arial" w:cs="Arial"/>
          <w:sz w:val="24"/>
          <w:szCs w:val="24"/>
          <w:lang w:val="it-IT"/>
        </w:rPr>
        <w:tab/>
      </w:r>
      <w:r w:rsidRPr="002F23D8">
        <w:rPr>
          <w:rFonts w:ascii="Arial" w:hAnsi="Arial" w:cs="Arial"/>
          <w:sz w:val="24"/>
          <w:szCs w:val="24"/>
          <w:lang w:val="it-IT"/>
        </w:rPr>
        <w:tab/>
      </w:r>
    </w:p>
    <w:p w14:paraId="5FCB1A6C"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1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 xml:space="preserve">MJERE I AKTIVNOSTI ZA OSIGURANJE RADA IZ DJELOKRUGA </w:t>
      </w:r>
      <w:r w:rsidRPr="002F23D8">
        <w:rPr>
          <w:rFonts w:ascii="Arial" w:hAnsi="Arial" w:cs="Arial"/>
          <w:sz w:val="24"/>
          <w:szCs w:val="24"/>
          <w:lang w:val="it-IT"/>
        </w:rPr>
        <w:tab/>
      </w:r>
      <w:r w:rsidRPr="002F23D8">
        <w:rPr>
          <w:rFonts w:ascii="Tahoma" w:hAnsi="Tahoma" w:cs="Tahoma"/>
          <w:b/>
          <w:bCs/>
          <w:color w:val="000000"/>
          <w:lang w:val="it-IT"/>
        </w:rPr>
        <w:t>2.694.431,00</w:t>
      </w:r>
      <w:r w:rsidRPr="002F23D8">
        <w:rPr>
          <w:rFonts w:ascii="Arial" w:hAnsi="Arial" w:cs="Arial"/>
          <w:sz w:val="24"/>
          <w:szCs w:val="24"/>
          <w:lang w:val="it-IT"/>
        </w:rPr>
        <w:tab/>
      </w:r>
      <w:r w:rsidRPr="002F23D8">
        <w:rPr>
          <w:rFonts w:ascii="Tahoma" w:hAnsi="Tahoma" w:cs="Tahoma"/>
          <w:b/>
          <w:bCs/>
          <w:color w:val="000000"/>
          <w:lang w:val="it-IT"/>
        </w:rPr>
        <w:t>2.694.431,00</w:t>
      </w:r>
      <w:r w:rsidRPr="002F23D8">
        <w:rPr>
          <w:rFonts w:ascii="Arial" w:hAnsi="Arial" w:cs="Arial"/>
          <w:sz w:val="24"/>
          <w:szCs w:val="24"/>
          <w:lang w:val="it-IT"/>
        </w:rPr>
        <w:tab/>
      </w:r>
      <w:r w:rsidRPr="002F23D8">
        <w:rPr>
          <w:rFonts w:ascii="Tahoma" w:hAnsi="Tahoma" w:cs="Tahoma"/>
          <w:b/>
          <w:bCs/>
          <w:color w:val="000000"/>
          <w:lang w:val="it-IT"/>
        </w:rPr>
        <w:t>2.550.391,21</w:t>
      </w:r>
      <w:r w:rsidRPr="002F23D8">
        <w:rPr>
          <w:rFonts w:ascii="Arial" w:hAnsi="Arial" w:cs="Arial"/>
          <w:sz w:val="24"/>
          <w:szCs w:val="24"/>
          <w:lang w:val="it-IT"/>
        </w:rPr>
        <w:tab/>
      </w:r>
      <w:r w:rsidRPr="002F23D8">
        <w:rPr>
          <w:rFonts w:ascii="Tahoma" w:hAnsi="Tahoma" w:cs="Tahoma"/>
          <w:b/>
          <w:bCs/>
          <w:color w:val="000000"/>
          <w:lang w:val="it-IT"/>
        </w:rPr>
        <w:t>0,95</w:t>
      </w:r>
    </w:p>
    <w:p w14:paraId="0DC18617" w14:textId="77777777" w:rsidR="002F23D8" w:rsidRPr="002F23D8" w:rsidRDefault="002F23D8" w:rsidP="002F23D8">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1001</w:t>
      </w:r>
      <w:r w:rsidRPr="002F23D8">
        <w:rPr>
          <w:rFonts w:ascii="Arial" w:hAnsi="Arial" w:cs="Arial"/>
          <w:sz w:val="24"/>
          <w:szCs w:val="24"/>
          <w:lang w:val="it-IT"/>
        </w:rPr>
        <w:tab/>
      </w:r>
      <w:r w:rsidRPr="002F23D8">
        <w:rPr>
          <w:rFonts w:ascii="Tahoma" w:hAnsi="Tahoma" w:cs="Tahoma"/>
          <w:b/>
          <w:bCs/>
          <w:color w:val="000000"/>
          <w:lang w:val="it-IT"/>
        </w:rPr>
        <w:t>JEDINSTVENOG UPRAVNOG ODJELA</w:t>
      </w:r>
    </w:p>
    <w:p w14:paraId="5441E690"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A100101Akt.</w:t>
      </w:r>
      <w:r w:rsidRPr="002F23D8">
        <w:rPr>
          <w:rFonts w:ascii="Arial" w:hAnsi="Arial" w:cs="Arial"/>
          <w:sz w:val="24"/>
          <w:szCs w:val="24"/>
          <w:lang w:val="it-IT"/>
        </w:rPr>
        <w:tab/>
      </w:r>
      <w:r w:rsidRPr="002F23D8">
        <w:rPr>
          <w:rFonts w:ascii="Tahoma" w:hAnsi="Tahoma" w:cs="Tahoma"/>
          <w:b/>
          <w:bCs/>
          <w:color w:val="000000"/>
          <w:sz w:val="16"/>
          <w:szCs w:val="16"/>
          <w:lang w:val="it-IT"/>
        </w:rPr>
        <w:t>ADMINISTRATIVNO, TEHNIČKO I STRUČNO OSOBLJE</w:t>
      </w:r>
      <w:r w:rsidRPr="002F23D8">
        <w:rPr>
          <w:rFonts w:ascii="Arial" w:hAnsi="Arial" w:cs="Arial"/>
          <w:sz w:val="24"/>
          <w:szCs w:val="24"/>
          <w:lang w:val="it-IT"/>
        </w:rPr>
        <w:tab/>
      </w:r>
      <w:r w:rsidRPr="002F23D8">
        <w:rPr>
          <w:rFonts w:ascii="Tahoma" w:hAnsi="Tahoma" w:cs="Tahoma"/>
          <w:b/>
          <w:bCs/>
          <w:color w:val="000000"/>
          <w:sz w:val="16"/>
          <w:szCs w:val="16"/>
          <w:lang w:val="it-IT"/>
        </w:rPr>
        <w:t>1.380.027,00</w:t>
      </w:r>
      <w:r w:rsidRPr="002F23D8">
        <w:rPr>
          <w:rFonts w:ascii="Arial" w:hAnsi="Arial" w:cs="Arial"/>
          <w:sz w:val="24"/>
          <w:szCs w:val="24"/>
          <w:lang w:val="it-IT"/>
        </w:rPr>
        <w:tab/>
      </w:r>
      <w:r w:rsidRPr="002F23D8">
        <w:rPr>
          <w:rFonts w:ascii="Tahoma" w:hAnsi="Tahoma" w:cs="Tahoma"/>
          <w:b/>
          <w:bCs/>
          <w:color w:val="000000"/>
          <w:sz w:val="16"/>
          <w:szCs w:val="16"/>
          <w:lang w:val="it-IT"/>
        </w:rPr>
        <w:t>1.380.027,00</w:t>
      </w:r>
      <w:r w:rsidRPr="002F23D8">
        <w:rPr>
          <w:rFonts w:ascii="Arial" w:hAnsi="Arial" w:cs="Arial"/>
          <w:sz w:val="24"/>
          <w:szCs w:val="24"/>
          <w:lang w:val="it-IT"/>
        </w:rPr>
        <w:tab/>
      </w:r>
      <w:r w:rsidRPr="002F23D8">
        <w:rPr>
          <w:rFonts w:ascii="Tahoma" w:hAnsi="Tahoma" w:cs="Tahoma"/>
          <w:b/>
          <w:bCs/>
          <w:color w:val="000000"/>
          <w:sz w:val="16"/>
          <w:szCs w:val="16"/>
          <w:lang w:val="it-IT"/>
        </w:rPr>
        <w:t>1.390.821,79</w:t>
      </w:r>
      <w:r w:rsidRPr="002F23D8">
        <w:rPr>
          <w:rFonts w:ascii="Arial" w:hAnsi="Arial" w:cs="Arial"/>
          <w:sz w:val="24"/>
          <w:szCs w:val="24"/>
          <w:lang w:val="it-IT"/>
        </w:rPr>
        <w:tab/>
      </w:r>
      <w:r w:rsidRPr="002F23D8">
        <w:rPr>
          <w:rFonts w:ascii="Tahoma" w:hAnsi="Tahoma" w:cs="Tahoma"/>
          <w:b/>
          <w:bCs/>
          <w:color w:val="000000"/>
          <w:sz w:val="16"/>
          <w:szCs w:val="16"/>
          <w:lang w:val="it-IT"/>
        </w:rPr>
        <w:t>1,01</w:t>
      </w:r>
    </w:p>
    <w:p w14:paraId="7F3703B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1.380.027,00</w:t>
      </w:r>
      <w:r w:rsidRPr="002F23D8">
        <w:rPr>
          <w:rFonts w:ascii="Arial" w:hAnsi="Arial" w:cs="Arial"/>
          <w:sz w:val="24"/>
          <w:szCs w:val="24"/>
          <w:lang w:val="it-IT"/>
        </w:rPr>
        <w:tab/>
      </w:r>
      <w:r w:rsidRPr="002F23D8">
        <w:rPr>
          <w:rFonts w:ascii="Tahoma" w:hAnsi="Tahoma" w:cs="Tahoma"/>
          <w:b/>
          <w:bCs/>
          <w:color w:val="000000"/>
          <w:sz w:val="16"/>
          <w:szCs w:val="16"/>
          <w:lang w:val="it-IT"/>
        </w:rPr>
        <w:t>1.380.027,00</w:t>
      </w:r>
      <w:r w:rsidRPr="002F23D8">
        <w:rPr>
          <w:rFonts w:ascii="Arial" w:hAnsi="Arial" w:cs="Arial"/>
          <w:sz w:val="24"/>
          <w:szCs w:val="24"/>
          <w:lang w:val="it-IT"/>
        </w:rPr>
        <w:tab/>
      </w:r>
      <w:r w:rsidRPr="002F23D8">
        <w:rPr>
          <w:rFonts w:ascii="Tahoma" w:hAnsi="Tahoma" w:cs="Tahoma"/>
          <w:b/>
          <w:bCs/>
          <w:color w:val="000000"/>
          <w:sz w:val="16"/>
          <w:szCs w:val="16"/>
          <w:lang w:val="it-IT"/>
        </w:rPr>
        <w:t>1.390.821,79</w:t>
      </w:r>
      <w:r w:rsidRPr="002F23D8">
        <w:rPr>
          <w:rFonts w:ascii="Arial" w:hAnsi="Arial" w:cs="Arial"/>
          <w:sz w:val="24"/>
          <w:szCs w:val="24"/>
          <w:lang w:val="it-IT"/>
        </w:rPr>
        <w:tab/>
      </w:r>
      <w:r w:rsidRPr="002F23D8">
        <w:rPr>
          <w:rFonts w:ascii="Tahoma" w:hAnsi="Tahoma" w:cs="Tahoma"/>
          <w:b/>
          <w:bCs/>
          <w:color w:val="000000"/>
          <w:sz w:val="16"/>
          <w:szCs w:val="16"/>
          <w:lang w:val="it-IT"/>
        </w:rPr>
        <w:t>1,01</w:t>
      </w:r>
    </w:p>
    <w:p w14:paraId="7C9688C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zaposlene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1.380.027,00</w:t>
      </w:r>
      <w:r w:rsidRPr="002F23D8">
        <w:rPr>
          <w:rFonts w:ascii="Arial" w:hAnsi="Arial" w:cs="Arial"/>
          <w:sz w:val="24"/>
          <w:szCs w:val="24"/>
          <w:lang w:val="it-IT"/>
        </w:rPr>
        <w:tab/>
      </w:r>
      <w:r w:rsidRPr="002F23D8">
        <w:rPr>
          <w:rFonts w:ascii="Tahoma" w:hAnsi="Tahoma" w:cs="Tahoma"/>
          <w:b/>
          <w:bCs/>
          <w:color w:val="000000"/>
          <w:sz w:val="16"/>
          <w:szCs w:val="16"/>
          <w:lang w:val="it-IT"/>
        </w:rPr>
        <w:t>1.380.027,00</w:t>
      </w:r>
      <w:r w:rsidRPr="002F23D8">
        <w:rPr>
          <w:rFonts w:ascii="Arial" w:hAnsi="Arial" w:cs="Arial"/>
          <w:sz w:val="24"/>
          <w:szCs w:val="24"/>
          <w:lang w:val="it-IT"/>
        </w:rPr>
        <w:tab/>
      </w:r>
      <w:r w:rsidRPr="002F23D8">
        <w:rPr>
          <w:rFonts w:ascii="Tahoma" w:hAnsi="Tahoma" w:cs="Tahoma"/>
          <w:b/>
          <w:bCs/>
          <w:color w:val="000000"/>
          <w:sz w:val="16"/>
          <w:szCs w:val="16"/>
          <w:lang w:val="it-IT"/>
        </w:rPr>
        <w:t>1.390.821,79</w:t>
      </w:r>
      <w:r w:rsidRPr="002F23D8">
        <w:rPr>
          <w:rFonts w:ascii="Arial" w:hAnsi="Arial" w:cs="Arial"/>
          <w:sz w:val="24"/>
          <w:szCs w:val="24"/>
          <w:lang w:val="it-IT"/>
        </w:rPr>
        <w:tab/>
      </w:r>
      <w:r w:rsidRPr="002F23D8">
        <w:rPr>
          <w:rFonts w:ascii="Tahoma" w:hAnsi="Tahoma" w:cs="Tahoma"/>
          <w:b/>
          <w:bCs/>
          <w:color w:val="000000"/>
          <w:sz w:val="16"/>
          <w:szCs w:val="16"/>
          <w:lang w:val="it-IT"/>
        </w:rPr>
        <w:t>1,01</w:t>
      </w:r>
    </w:p>
    <w:p w14:paraId="360A198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Plaće</w:t>
      </w:r>
      <w:proofErr w:type="spellEnd"/>
      <w:r w:rsidRPr="002F23D8">
        <w:rPr>
          <w:rFonts w:ascii="Tahoma" w:hAnsi="Tahoma" w:cs="Tahoma"/>
          <w:color w:val="000000"/>
          <w:sz w:val="16"/>
          <w:szCs w:val="16"/>
          <w:lang w:val="it-IT"/>
        </w:rPr>
        <w:t xml:space="preserve"> (Bruto)</w:t>
      </w:r>
      <w:r w:rsidRPr="002F23D8">
        <w:rPr>
          <w:rFonts w:ascii="Arial" w:hAnsi="Arial" w:cs="Arial"/>
          <w:sz w:val="24"/>
          <w:szCs w:val="24"/>
          <w:lang w:val="it-IT"/>
        </w:rPr>
        <w:tab/>
      </w:r>
      <w:r w:rsidRPr="002F23D8">
        <w:rPr>
          <w:rFonts w:ascii="Tahoma" w:hAnsi="Tahoma" w:cs="Tahoma"/>
          <w:color w:val="000000"/>
          <w:sz w:val="16"/>
          <w:szCs w:val="16"/>
          <w:lang w:val="it-IT"/>
        </w:rPr>
        <w:t>948.500,00</w:t>
      </w:r>
      <w:r w:rsidRPr="002F23D8">
        <w:rPr>
          <w:rFonts w:ascii="Arial" w:hAnsi="Arial" w:cs="Arial"/>
          <w:sz w:val="24"/>
          <w:szCs w:val="24"/>
          <w:lang w:val="it-IT"/>
        </w:rPr>
        <w:tab/>
      </w:r>
      <w:r w:rsidRPr="002F23D8">
        <w:rPr>
          <w:rFonts w:ascii="Tahoma" w:hAnsi="Tahoma" w:cs="Tahoma"/>
          <w:color w:val="000000"/>
          <w:sz w:val="16"/>
          <w:szCs w:val="16"/>
          <w:lang w:val="it-IT"/>
        </w:rPr>
        <w:t>948.500,00</w:t>
      </w:r>
      <w:r w:rsidRPr="002F23D8">
        <w:rPr>
          <w:rFonts w:ascii="Arial" w:hAnsi="Arial" w:cs="Arial"/>
          <w:sz w:val="24"/>
          <w:szCs w:val="24"/>
          <w:lang w:val="it-IT"/>
        </w:rPr>
        <w:tab/>
      </w:r>
      <w:r w:rsidRPr="002F23D8">
        <w:rPr>
          <w:rFonts w:ascii="Tahoma" w:hAnsi="Tahoma" w:cs="Tahoma"/>
          <w:color w:val="000000"/>
          <w:sz w:val="16"/>
          <w:szCs w:val="16"/>
          <w:lang w:val="it-IT"/>
        </w:rPr>
        <w:t>961.050,26</w:t>
      </w:r>
      <w:r w:rsidRPr="002F23D8">
        <w:rPr>
          <w:rFonts w:ascii="Arial" w:hAnsi="Arial" w:cs="Arial"/>
          <w:sz w:val="24"/>
          <w:szCs w:val="24"/>
          <w:lang w:val="it-IT"/>
        </w:rPr>
        <w:tab/>
      </w:r>
      <w:r w:rsidRPr="002F23D8">
        <w:rPr>
          <w:rFonts w:ascii="Tahoma" w:hAnsi="Tahoma" w:cs="Tahoma"/>
          <w:color w:val="000000"/>
          <w:sz w:val="16"/>
          <w:szCs w:val="16"/>
          <w:lang w:val="it-IT"/>
        </w:rPr>
        <w:t>1,01</w:t>
      </w:r>
    </w:p>
    <w:p w14:paraId="3C8224C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Doprinosi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plaće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431.527,00</w:t>
      </w:r>
      <w:r w:rsidRPr="002F23D8">
        <w:rPr>
          <w:rFonts w:ascii="Arial" w:hAnsi="Arial" w:cs="Arial"/>
          <w:sz w:val="24"/>
          <w:szCs w:val="24"/>
          <w:lang w:val="it-IT"/>
        </w:rPr>
        <w:tab/>
      </w:r>
      <w:r w:rsidRPr="002F23D8">
        <w:rPr>
          <w:rFonts w:ascii="Tahoma" w:hAnsi="Tahoma" w:cs="Tahoma"/>
          <w:color w:val="000000"/>
          <w:sz w:val="16"/>
          <w:szCs w:val="16"/>
          <w:lang w:val="it-IT"/>
        </w:rPr>
        <w:t>431.527,00</w:t>
      </w:r>
      <w:r w:rsidRPr="002F23D8">
        <w:rPr>
          <w:rFonts w:ascii="Arial" w:hAnsi="Arial" w:cs="Arial"/>
          <w:sz w:val="24"/>
          <w:szCs w:val="24"/>
          <w:lang w:val="it-IT"/>
        </w:rPr>
        <w:tab/>
      </w:r>
      <w:r w:rsidRPr="002F23D8">
        <w:rPr>
          <w:rFonts w:ascii="Tahoma" w:hAnsi="Tahoma" w:cs="Tahoma"/>
          <w:color w:val="000000"/>
          <w:sz w:val="16"/>
          <w:szCs w:val="16"/>
          <w:lang w:val="it-IT"/>
        </w:rPr>
        <w:t>429.771,53</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7CA1D91" w14:textId="77777777" w:rsid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rPr>
      </w:pPr>
      <w:r w:rsidRPr="002F23D8">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1.234.379,00</w:t>
      </w:r>
      <w:r>
        <w:rPr>
          <w:rFonts w:ascii="Arial" w:hAnsi="Arial" w:cs="Arial"/>
          <w:sz w:val="24"/>
          <w:szCs w:val="24"/>
        </w:rPr>
        <w:tab/>
      </w:r>
      <w:r>
        <w:rPr>
          <w:rFonts w:ascii="Tahoma" w:hAnsi="Tahoma" w:cs="Tahoma"/>
          <w:b/>
          <w:bCs/>
          <w:color w:val="000000"/>
          <w:sz w:val="16"/>
          <w:szCs w:val="16"/>
        </w:rPr>
        <w:t>1.234.379,00</w:t>
      </w:r>
      <w:r>
        <w:rPr>
          <w:rFonts w:ascii="Arial" w:hAnsi="Arial" w:cs="Arial"/>
          <w:sz w:val="24"/>
          <w:szCs w:val="24"/>
        </w:rPr>
        <w:tab/>
      </w:r>
      <w:r>
        <w:rPr>
          <w:rFonts w:ascii="Tahoma" w:hAnsi="Tahoma" w:cs="Tahoma"/>
          <w:b/>
          <w:bCs/>
          <w:color w:val="000000"/>
          <w:sz w:val="16"/>
          <w:szCs w:val="16"/>
        </w:rPr>
        <w:t>1.079.544,42</w:t>
      </w:r>
      <w:r>
        <w:rPr>
          <w:rFonts w:ascii="Arial" w:hAnsi="Arial" w:cs="Arial"/>
          <w:sz w:val="24"/>
          <w:szCs w:val="24"/>
        </w:rPr>
        <w:tab/>
      </w:r>
      <w:r>
        <w:rPr>
          <w:rFonts w:ascii="Tahoma" w:hAnsi="Tahoma" w:cs="Tahoma"/>
          <w:b/>
          <w:bCs/>
          <w:color w:val="000000"/>
          <w:sz w:val="16"/>
          <w:szCs w:val="16"/>
        </w:rPr>
        <w:t>0,87</w:t>
      </w:r>
    </w:p>
    <w:p w14:paraId="4FDD28C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1.234.379,00</w:t>
      </w:r>
      <w:r w:rsidRPr="002F23D8">
        <w:rPr>
          <w:rFonts w:ascii="Arial" w:hAnsi="Arial" w:cs="Arial"/>
          <w:sz w:val="24"/>
          <w:szCs w:val="24"/>
          <w:lang w:val="it-IT"/>
        </w:rPr>
        <w:tab/>
      </w:r>
      <w:r w:rsidRPr="002F23D8">
        <w:rPr>
          <w:rFonts w:ascii="Tahoma" w:hAnsi="Tahoma" w:cs="Tahoma"/>
          <w:b/>
          <w:bCs/>
          <w:color w:val="000000"/>
          <w:sz w:val="16"/>
          <w:szCs w:val="16"/>
          <w:lang w:val="it-IT"/>
        </w:rPr>
        <w:t>1.234.379,00</w:t>
      </w:r>
      <w:r w:rsidRPr="002F23D8">
        <w:rPr>
          <w:rFonts w:ascii="Arial" w:hAnsi="Arial" w:cs="Arial"/>
          <w:sz w:val="24"/>
          <w:szCs w:val="24"/>
          <w:lang w:val="it-IT"/>
        </w:rPr>
        <w:tab/>
      </w:r>
      <w:r w:rsidRPr="002F23D8">
        <w:rPr>
          <w:rFonts w:ascii="Tahoma" w:hAnsi="Tahoma" w:cs="Tahoma"/>
          <w:b/>
          <w:bCs/>
          <w:color w:val="000000"/>
          <w:sz w:val="16"/>
          <w:szCs w:val="16"/>
          <w:lang w:val="it-IT"/>
        </w:rPr>
        <w:t>1.079.544,42</w:t>
      </w:r>
      <w:r w:rsidRPr="002F23D8">
        <w:rPr>
          <w:rFonts w:ascii="Arial" w:hAnsi="Arial" w:cs="Arial"/>
          <w:sz w:val="24"/>
          <w:szCs w:val="24"/>
          <w:lang w:val="it-IT"/>
        </w:rPr>
        <w:tab/>
      </w:r>
      <w:r w:rsidRPr="002F23D8">
        <w:rPr>
          <w:rFonts w:ascii="Tahoma" w:hAnsi="Tahoma" w:cs="Tahoma"/>
          <w:b/>
          <w:bCs/>
          <w:color w:val="000000"/>
          <w:sz w:val="16"/>
          <w:szCs w:val="16"/>
          <w:lang w:val="it-IT"/>
        </w:rPr>
        <w:t>0,87</w:t>
      </w:r>
    </w:p>
    <w:p w14:paraId="72714F3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zaposlene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59.555,00</w:t>
      </w:r>
      <w:r w:rsidRPr="002F23D8">
        <w:rPr>
          <w:rFonts w:ascii="Arial" w:hAnsi="Arial" w:cs="Arial"/>
          <w:sz w:val="24"/>
          <w:szCs w:val="24"/>
          <w:lang w:val="it-IT"/>
        </w:rPr>
        <w:tab/>
      </w:r>
      <w:r w:rsidRPr="002F23D8">
        <w:rPr>
          <w:rFonts w:ascii="Tahoma" w:hAnsi="Tahoma" w:cs="Tahoma"/>
          <w:b/>
          <w:bCs/>
          <w:color w:val="000000"/>
          <w:sz w:val="16"/>
          <w:szCs w:val="16"/>
          <w:lang w:val="it-IT"/>
        </w:rPr>
        <w:t>59.555,00</w:t>
      </w:r>
      <w:r w:rsidRPr="002F23D8">
        <w:rPr>
          <w:rFonts w:ascii="Arial" w:hAnsi="Arial" w:cs="Arial"/>
          <w:sz w:val="24"/>
          <w:szCs w:val="24"/>
          <w:lang w:val="it-IT"/>
        </w:rPr>
        <w:tab/>
      </w:r>
      <w:r w:rsidRPr="002F23D8">
        <w:rPr>
          <w:rFonts w:ascii="Tahoma" w:hAnsi="Tahoma" w:cs="Tahoma"/>
          <w:b/>
          <w:bCs/>
          <w:color w:val="000000"/>
          <w:sz w:val="16"/>
          <w:szCs w:val="16"/>
          <w:lang w:val="it-IT"/>
        </w:rPr>
        <w:t>54.054,05</w:t>
      </w:r>
      <w:r w:rsidRPr="002F23D8">
        <w:rPr>
          <w:rFonts w:ascii="Arial" w:hAnsi="Arial" w:cs="Arial"/>
          <w:sz w:val="24"/>
          <w:szCs w:val="24"/>
          <w:lang w:val="it-IT"/>
        </w:rPr>
        <w:tab/>
      </w:r>
      <w:r w:rsidRPr="002F23D8">
        <w:rPr>
          <w:rFonts w:ascii="Tahoma" w:hAnsi="Tahoma" w:cs="Tahoma"/>
          <w:b/>
          <w:bCs/>
          <w:color w:val="000000"/>
          <w:sz w:val="16"/>
          <w:szCs w:val="16"/>
          <w:lang w:val="it-IT"/>
        </w:rPr>
        <w:t>0,91</w:t>
      </w:r>
    </w:p>
    <w:p w14:paraId="7FF9391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zaposlene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59.555,00</w:t>
      </w:r>
      <w:r w:rsidRPr="002F23D8">
        <w:rPr>
          <w:rFonts w:ascii="Arial" w:hAnsi="Arial" w:cs="Arial"/>
          <w:sz w:val="24"/>
          <w:szCs w:val="24"/>
          <w:lang w:val="it-IT"/>
        </w:rPr>
        <w:tab/>
      </w:r>
      <w:r w:rsidRPr="002F23D8">
        <w:rPr>
          <w:rFonts w:ascii="Tahoma" w:hAnsi="Tahoma" w:cs="Tahoma"/>
          <w:color w:val="000000"/>
          <w:sz w:val="16"/>
          <w:szCs w:val="16"/>
          <w:lang w:val="it-IT"/>
        </w:rPr>
        <w:t>59.555,00</w:t>
      </w:r>
      <w:r w:rsidRPr="002F23D8">
        <w:rPr>
          <w:rFonts w:ascii="Arial" w:hAnsi="Arial" w:cs="Arial"/>
          <w:sz w:val="24"/>
          <w:szCs w:val="24"/>
          <w:lang w:val="it-IT"/>
        </w:rPr>
        <w:tab/>
      </w:r>
      <w:r w:rsidRPr="002F23D8">
        <w:rPr>
          <w:rFonts w:ascii="Tahoma" w:hAnsi="Tahoma" w:cs="Tahoma"/>
          <w:color w:val="000000"/>
          <w:sz w:val="16"/>
          <w:szCs w:val="16"/>
          <w:lang w:val="it-IT"/>
        </w:rPr>
        <w:t>54.054,05</w:t>
      </w:r>
      <w:r w:rsidRPr="002F23D8">
        <w:rPr>
          <w:rFonts w:ascii="Arial" w:hAnsi="Arial" w:cs="Arial"/>
          <w:sz w:val="24"/>
          <w:szCs w:val="24"/>
          <w:lang w:val="it-IT"/>
        </w:rPr>
        <w:tab/>
      </w:r>
      <w:r w:rsidRPr="002F23D8">
        <w:rPr>
          <w:rFonts w:ascii="Tahoma" w:hAnsi="Tahoma" w:cs="Tahoma"/>
          <w:color w:val="000000"/>
          <w:sz w:val="16"/>
          <w:szCs w:val="16"/>
          <w:lang w:val="it-IT"/>
        </w:rPr>
        <w:t>0,91</w:t>
      </w:r>
    </w:p>
    <w:p w14:paraId="1710EDA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1.144.824,00</w:t>
      </w:r>
      <w:r w:rsidRPr="002F23D8">
        <w:rPr>
          <w:rFonts w:ascii="Arial" w:hAnsi="Arial" w:cs="Arial"/>
          <w:sz w:val="24"/>
          <w:szCs w:val="24"/>
          <w:lang w:val="it-IT"/>
        </w:rPr>
        <w:tab/>
      </w:r>
      <w:r w:rsidRPr="002F23D8">
        <w:rPr>
          <w:rFonts w:ascii="Tahoma" w:hAnsi="Tahoma" w:cs="Tahoma"/>
          <w:b/>
          <w:bCs/>
          <w:color w:val="000000"/>
          <w:sz w:val="16"/>
          <w:szCs w:val="16"/>
          <w:lang w:val="it-IT"/>
        </w:rPr>
        <w:t>1.144.824,00</w:t>
      </w:r>
      <w:r w:rsidRPr="002F23D8">
        <w:rPr>
          <w:rFonts w:ascii="Arial" w:hAnsi="Arial" w:cs="Arial"/>
          <w:sz w:val="24"/>
          <w:szCs w:val="24"/>
          <w:lang w:val="it-IT"/>
        </w:rPr>
        <w:tab/>
      </w:r>
      <w:r w:rsidRPr="002F23D8">
        <w:rPr>
          <w:rFonts w:ascii="Tahoma" w:hAnsi="Tahoma" w:cs="Tahoma"/>
          <w:b/>
          <w:bCs/>
          <w:color w:val="000000"/>
          <w:sz w:val="16"/>
          <w:szCs w:val="16"/>
          <w:lang w:val="it-IT"/>
        </w:rPr>
        <w:t>1.009.903,37</w:t>
      </w:r>
      <w:r w:rsidRPr="002F23D8">
        <w:rPr>
          <w:rFonts w:ascii="Arial" w:hAnsi="Arial" w:cs="Arial"/>
          <w:sz w:val="24"/>
          <w:szCs w:val="24"/>
          <w:lang w:val="it-IT"/>
        </w:rPr>
        <w:tab/>
      </w:r>
      <w:r w:rsidRPr="002F23D8">
        <w:rPr>
          <w:rFonts w:ascii="Tahoma" w:hAnsi="Tahoma" w:cs="Tahoma"/>
          <w:b/>
          <w:bCs/>
          <w:color w:val="000000"/>
          <w:sz w:val="16"/>
          <w:szCs w:val="16"/>
          <w:lang w:val="it-IT"/>
        </w:rPr>
        <w:t>0,88</w:t>
      </w:r>
    </w:p>
    <w:p w14:paraId="7F7A94C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troškova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zaposlenima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145.000,00</w:t>
      </w:r>
      <w:r w:rsidRPr="002F23D8">
        <w:rPr>
          <w:rFonts w:ascii="Arial" w:hAnsi="Arial" w:cs="Arial"/>
          <w:sz w:val="24"/>
          <w:szCs w:val="24"/>
          <w:lang w:val="it-IT"/>
        </w:rPr>
        <w:tab/>
      </w:r>
      <w:r w:rsidRPr="002F23D8">
        <w:rPr>
          <w:rFonts w:ascii="Tahoma" w:hAnsi="Tahoma" w:cs="Tahoma"/>
          <w:color w:val="000000"/>
          <w:sz w:val="16"/>
          <w:szCs w:val="16"/>
          <w:lang w:val="it-IT"/>
        </w:rPr>
        <w:t>145.000,00</w:t>
      </w:r>
      <w:r w:rsidRPr="002F23D8">
        <w:rPr>
          <w:rFonts w:ascii="Arial" w:hAnsi="Arial" w:cs="Arial"/>
          <w:sz w:val="24"/>
          <w:szCs w:val="24"/>
          <w:lang w:val="it-IT"/>
        </w:rPr>
        <w:tab/>
      </w:r>
      <w:r w:rsidRPr="002F23D8">
        <w:rPr>
          <w:rFonts w:ascii="Tahoma" w:hAnsi="Tahoma" w:cs="Tahoma"/>
          <w:color w:val="000000"/>
          <w:sz w:val="16"/>
          <w:szCs w:val="16"/>
          <w:lang w:val="it-IT"/>
        </w:rPr>
        <w:t>101.936,51</w:t>
      </w:r>
      <w:r w:rsidRPr="002F23D8">
        <w:rPr>
          <w:rFonts w:ascii="Arial" w:hAnsi="Arial" w:cs="Arial"/>
          <w:sz w:val="24"/>
          <w:szCs w:val="24"/>
          <w:lang w:val="it-IT"/>
        </w:rPr>
        <w:tab/>
      </w:r>
      <w:r w:rsidRPr="002F23D8">
        <w:rPr>
          <w:rFonts w:ascii="Tahoma" w:hAnsi="Tahoma" w:cs="Tahoma"/>
          <w:color w:val="000000"/>
          <w:sz w:val="16"/>
          <w:szCs w:val="16"/>
          <w:lang w:val="it-IT"/>
        </w:rPr>
        <w:t>0,70</w:t>
      </w:r>
    </w:p>
    <w:p w14:paraId="1CA9B5F0"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materijal</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energiju</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82.305,00</w:t>
      </w:r>
      <w:r w:rsidRPr="002F23D8">
        <w:rPr>
          <w:rFonts w:ascii="Arial" w:hAnsi="Arial" w:cs="Arial"/>
          <w:sz w:val="24"/>
          <w:szCs w:val="24"/>
          <w:lang w:val="it-IT"/>
        </w:rPr>
        <w:tab/>
      </w:r>
      <w:r w:rsidRPr="002F23D8">
        <w:rPr>
          <w:rFonts w:ascii="Tahoma" w:hAnsi="Tahoma" w:cs="Tahoma"/>
          <w:color w:val="000000"/>
          <w:sz w:val="16"/>
          <w:szCs w:val="16"/>
          <w:lang w:val="it-IT"/>
        </w:rPr>
        <w:t>82.305,00</w:t>
      </w:r>
      <w:r w:rsidRPr="002F23D8">
        <w:rPr>
          <w:rFonts w:ascii="Arial" w:hAnsi="Arial" w:cs="Arial"/>
          <w:sz w:val="24"/>
          <w:szCs w:val="24"/>
          <w:lang w:val="it-IT"/>
        </w:rPr>
        <w:tab/>
      </w:r>
      <w:r w:rsidRPr="002F23D8">
        <w:rPr>
          <w:rFonts w:ascii="Tahoma" w:hAnsi="Tahoma" w:cs="Tahoma"/>
          <w:color w:val="000000"/>
          <w:sz w:val="16"/>
          <w:szCs w:val="16"/>
          <w:lang w:val="it-IT"/>
        </w:rPr>
        <w:t>81.909,04</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35B57B8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506.438,00</w:t>
      </w:r>
      <w:r w:rsidRPr="002F23D8">
        <w:rPr>
          <w:rFonts w:ascii="Arial" w:hAnsi="Arial" w:cs="Arial"/>
          <w:sz w:val="24"/>
          <w:szCs w:val="24"/>
          <w:lang w:val="it-IT"/>
        </w:rPr>
        <w:tab/>
      </w:r>
      <w:r w:rsidRPr="002F23D8">
        <w:rPr>
          <w:rFonts w:ascii="Tahoma" w:hAnsi="Tahoma" w:cs="Tahoma"/>
          <w:color w:val="000000"/>
          <w:sz w:val="16"/>
          <w:szCs w:val="16"/>
          <w:lang w:val="it-IT"/>
        </w:rPr>
        <w:t>506.438,00</w:t>
      </w:r>
      <w:r w:rsidRPr="002F23D8">
        <w:rPr>
          <w:rFonts w:ascii="Arial" w:hAnsi="Arial" w:cs="Arial"/>
          <w:sz w:val="24"/>
          <w:szCs w:val="24"/>
          <w:lang w:val="it-IT"/>
        </w:rPr>
        <w:tab/>
      </w:r>
      <w:r w:rsidRPr="002F23D8">
        <w:rPr>
          <w:rFonts w:ascii="Tahoma" w:hAnsi="Tahoma" w:cs="Tahoma"/>
          <w:color w:val="000000"/>
          <w:sz w:val="16"/>
          <w:szCs w:val="16"/>
          <w:lang w:val="it-IT"/>
        </w:rPr>
        <w:t>446.254,55</w:t>
      </w:r>
      <w:r w:rsidRPr="002F23D8">
        <w:rPr>
          <w:rFonts w:ascii="Arial" w:hAnsi="Arial" w:cs="Arial"/>
          <w:sz w:val="24"/>
          <w:szCs w:val="24"/>
          <w:lang w:val="it-IT"/>
        </w:rPr>
        <w:tab/>
      </w:r>
      <w:r w:rsidRPr="002F23D8">
        <w:rPr>
          <w:rFonts w:ascii="Tahoma" w:hAnsi="Tahoma" w:cs="Tahoma"/>
          <w:color w:val="000000"/>
          <w:sz w:val="16"/>
          <w:szCs w:val="16"/>
          <w:lang w:val="it-IT"/>
        </w:rPr>
        <w:t>0,88</w:t>
      </w:r>
    </w:p>
    <w:p w14:paraId="0E518F04" w14:textId="77777777" w:rsidR="002F23D8" w:rsidRPr="002F23D8" w:rsidRDefault="002F23D8" w:rsidP="002F23D8">
      <w:pPr>
        <w:widowControl w:val="0"/>
        <w:tabs>
          <w:tab w:val="left" w:pos="90"/>
          <w:tab w:val="left" w:pos="13665"/>
        </w:tabs>
        <w:autoSpaceDE w:val="0"/>
        <w:autoSpaceDN w:val="0"/>
        <w:adjustRightInd w:val="0"/>
        <w:spacing w:before="298"/>
        <w:rPr>
          <w:rFonts w:ascii="Tahoma" w:hAnsi="Tahoma" w:cs="Tahoma"/>
          <w:color w:val="080000"/>
          <w:lang w:val="it-IT"/>
        </w:rPr>
      </w:pPr>
      <w:r w:rsidRPr="002F23D8">
        <w:rPr>
          <w:rFonts w:ascii="Tahoma" w:hAnsi="Tahoma" w:cs="Tahoma"/>
          <w:b/>
          <w:bCs/>
          <w:color w:val="000000"/>
          <w:sz w:val="16"/>
          <w:szCs w:val="16"/>
          <w:lang w:val="it-IT"/>
        </w:rPr>
        <w:t>Str.1</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69E8482B"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0F2590E9"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2F34F4B7"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1D9CE18E"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2685CC98"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7606AC0C"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7903377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329</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nespomenuti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411.081,00</w:t>
      </w:r>
      <w:r w:rsidRPr="002F23D8">
        <w:rPr>
          <w:rFonts w:ascii="Arial" w:hAnsi="Arial" w:cs="Arial"/>
          <w:sz w:val="24"/>
          <w:szCs w:val="24"/>
          <w:lang w:val="it-IT"/>
        </w:rPr>
        <w:tab/>
      </w:r>
      <w:r w:rsidRPr="002F23D8">
        <w:rPr>
          <w:rFonts w:ascii="Tahoma" w:hAnsi="Tahoma" w:cs="Tahoma"/>
          <w:color w:val="000000"/>
          <w:sz w:val="16"/>
          <w:szCs w:val="16"/>
          <w:lang w:val="it-IT"/>
        </w:rPr>
        <w:t>411.081,00</w:t>
      </w:r>
      <w:r w:rsidRPr="002F23D8">
        <w:rPr>
          <w:rFonts w:ascii="Arial" w:hAnsi="Arial" w:cs="Arial"/>
          <w:sz w:val="24"/>
          <w:szCs w:val="24"/>
          <w:lang w:val="it-IT"/>
        </w:rPr>
        <w:tab/>
      </w:r>
      <w:r w:rsidRPr="002F23D8">
        <w:rPr>
          <w:rFonts w:ascii="Tahoma" w:hAnsi="Tahoma" w:cs="Tahoma"/>
          <w:color w:val="000000"/>
          <w:sz w:val="16"/>
          <w:szCs w:val="16"/>
          <w:lang w:val="it-IT"/>
        </w:rPr>
        <w:t>379.803,27</w:t>
      </w:r>
      <w:r w:rsidRPr="002F23D8">
        <w:rPr>
          <w:rFonts w:ascii="Arial" w:hAnsi="Arial" w:cs="Arial"/>
          <w:sz w:val="24"/>
          <w:szCs w:val="24"/>
          <w:lang w:val="it-IT"/>
        </w:rPr>
        <w:tab/>
      </w:r>
      <w:r w:rsidRPr="002F23D8">
        <w:rPr>
          <w:rFonts w:ascii="Tahoma" w:hAnsi="Tahoma" w:cs="Tahoma"/>
          <w:color w:val="000000"/>
          <w:sz w:val="16"/>
          <w:szCs w:val="16"/>
          <w:lang w:val="it-IT"/>
        </w:rPr>
        <w:t>0,92</w:t>
      </w:r>
    </w:p>
    <w:p w14:paraId="0B742B8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Financijski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30.000,00</w:t>
      </w:r>
      <w:r w:rsidRPr="002F23D8">
        <w:rPr>
          <w:rFonts w:ascii="Arial" w:hAnsi="Arial" w:cs="Arial"/>
          <w:sz w:val="24"/>
          <w:szCs w:val="24"/>
          <w:lang w:val="it-IT"/>
        </w:rPr>
        <w:tab/>
      </w:r>
      <w:r w:rsidRPr="002F23D8">
        <w:rPr>
          <w:rFonts w:ascii="Tahoma" w:hAnsi="Tahoma" w:cs="Tahoma"/>
          <w:b/>
          <w:bCs/>
          <w:color w:val="000000"/>
          <w:sz w:val="16"/>
          <w:szCs w:val="16"/>
          <w:lang w:val="it-IT"/>
        </w:rPr>
        <w:t>30.000,00</w:t>
      </w:r>
      <w:r w:rsidRPr="002F23D8">
        <w:rPr>
          <w:rFonts w:ascii="Arial" w:hAnsi="Arial" w:cs="Arial"/>
          <w:sz w:val="24"/>
          <w:szCs w:val="24"/>
          <w:lang w:val="it-IT"/>
        </w:rPr>
        <w:tab/>
      </w:r>
      <w:r w:rsidRPr="002F23D8">
        <w:rPr>
          <w:rFonts w:ascii="Tahoma" w:hAnsi="Tahoma" w:cs="Tahoma"/>
          <w:b/>
          <w:bCs/>
          <w:color w:val="000000"/>
          <w:sz w:val="16"/>
          <w:szCs w:val="16"/>
          <w:lang w:val="it-IT"/>
        </w:rPr>
        <w:t>15.587,00</w:t>
      </w:r>
      <w:r w:rsidRPr="002F23D8">
        <w:rPr>
          <w:rFonts w:ascii="Arial" w:hAnsi="Arial" w:cs="Arial"/>
          <w:sz w:val="24"/>
          <w:szCs w:val="24"/>
          <w:lang w:val="it-IT"/>
        </w:rPr>
        <w:tab/>
      </w:r>
      <w:r w:rsidRPr="002F23D8">
        <w:rPr>
          <w:rFonts w:ascii="Tahoma" w:hAnsi="Tahoma" w:cs="Tahoma"/>
          <w:b/>
          <w:bCs/>
          <w:color w:val="000000"/>
          <w:sz w:val="16"/>
          <w:szCs w:val="16"/>
          <w:lang w:val="it-IT"/>
        </w:rPr>
        <w:t>0,52</w:t>
      </w:r>
    </w:p>
    <w:p w14:paraId="02B766D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343</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financijski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30.000,00</w:t>
      </w:r>
      <w:r w:rsidRPr="002F23D8">
        <w:rPr>
          <w:rFonts w:ascii="Arial" w:hAnsi="Arial" w:cs="Arial"/>
          <w:sz w:val="24"/>
          <w:szCs w:val="24"/>
          <w:lang w:val="it-IT"/>
        </w:rPr>
        <w:tab/>
      </w:r>
      <w:r w:rsidRPr="002F23D8">
        <w:rPr>
          <w:rFonts w:ascii="Tahoma" w:hAnsi="Tahoma" w:cs="Tahoma"/>
          <w:color w:val="000000"/>
          <w:sz w:val="16"/>
          <w:szCs w:val="16"/>
          <w:lang w:val="it-IT"/>
        </w:rPr>
        <w:t>30.000,00</w:t>
      </w:r>
      <w:r w:rsidRPr="002F23D8">
        <w:rPr>
          <w:rFonts w:ascii="Arial" w:hAnsi="Arial" w:cs="Arial"/>
          <w:sz w:val="24"/>
          <w:szCs w:val="24"/>
          <w:lang w:val="it-IT"/>
        </w:rPr>
        <w:tab/>
      </w:r>
      <w:r w:rsidRPr="002F23D8">
        <w:rPr>
          <w:rFonts w:ascii="Tahoma" w:hAnsi="Tahoma" w:cs="Tahoma"/>
          <w:color w:val="000000"/>
          <w:sz w:val="16"/>
          <w:szCs w:val="16"/>
          <w:lang w:val="it-IT"/>
        </w:rPr>
        <w:t>15.587,00</w:t>
      </w:r>
      <w:r w:rsidRPr="002F23D8">
        <w:rPr>
          <w:rFonts w:ascii="Arial" w:hAnsi="Arial" w:cs="Arial"/>
          <w:sz w:val="24"/>
          <w:szCs w:val="24"/>
          <w:lang w:val="it-IT"/>
        </w:rPr>
        <w:tab/>
      </w:r>
      <w:r w:rsidRPr="002F23D8">
        <w:rPr>
          <w:rFonts w:ascii="Tahoma" w:hAnsi="Tahoma" w:cs="Tahoma"/>
          <w:color w:val="000000"/>
          <w:sz w:val="16"/>
          <w:szCs w:val="16"/>
          <w:lang w:val="it-IT"/>
        </w:rPr>
        <w:t>0,52</w:t>
      </w:r>
    </w:p>
    <w:p w14:paraId="50F001F1"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A100775Akt.</w:t>
      </w:r>
      <w:r w:rsidRPr="002F23D8">
        <w:rPr>
          <w:rFonts w:ascii="Arial" w:hAnsi="Arial" w:cs="Arial"/>
          <w:sz w:val="24"/>
          <w:szCs w:val="24"/>
          <w:lang w:val="it-IT"/>
        </w:rPr>
        <w:tab/>
      </w:r>
      <w:r w:rsidRPr="002F23D8">
        <w:rPr>
          <w:rFonts w:ascii="Tahoma" w:hAnsi="Tahoma" w:cs="Tahoma"/>
          <w:b/>
          <w:bCs/>
          <w:color w:val="000000"/>
          <w:sz w:val="16"/>
          <w:szCs w:val="16"/>
          <w:lang w:val="it-IT"/>
        </w:rPr>
        <w:t>MEĐUNARODNI PROJEKTI</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2287663A"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3F698A39"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EE88DAA"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4A8F8E3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A100795Akt.</w:t>
      </w:r>
      <w:r w:rsidRPr="002F23D8">
        <w:rPr>
          <w:rFonts w:ascii="Arial" w:hAnsi="Arial" w:cs="Arial"/>
          <w:sz w:val="24"/>
          <w:szCs w:val="24"/>
          <w:lang w:val="it-IT"/>
        </w:rPr>
        <w:tab/>
      </w:r>
      <w:proofErr w:type="gramStart"/>
      <w:r w:rsidRPr="002F23D8">
        <w:rPr>
          <w:rFonts w:ascii="Tahoma" w:hAnsi="Tahoma" w:cs="Tahoma"/>
          <w:b/>
          <w:bCs/>
          <w:color w:val="000000"/>
          <w:sz w:val="16"/>
          <w:szCs w:val="16"/>
          <w:lang w:val="it-IT"/>
        </w:rPr>
        <w:t>NAJAM  VOZILA</w:t>
      </w:r>
      <w:proofErr w:type="gramEnd"/>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050D86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388AFF9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80.025,00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77C670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80.025,00</w:t>
      </w:r>
      <w:r w:rsidRPr="002F23D8">
        <w:rPr>
          <w:rFonts w:ascii="Arial" w:hAnsi="Arial" w:cs="Arial"/>
          <w:sz w:val="24"/>
          <w:szCs w:val="24"/>
          <w:lang w:val="it-IT"/>
        </w:rPr>
        <w:tab/>
      </w:r>
      <w:r w:rsidRPr="002F23D8">
        <w:rPr>
          <w:rFonts w:ascii="Tahoma" w:hAnsi="Tahoma" w:cs="Tahoma"/>
          <w:color w:val="000000"/>
          <w:sz w:val="16"/>
          <w:szCs w:val="16"/>
          <w:lang w:val="it-IT"/>
        </w:rPr>
        <w:t>80.025,00</w:t>
      </w:r>
      <w:r w:rsidRPr="002F23D8">
        <w:rPr>
          <w:rFonts w:ascii="Arial" w:hAnsi="Arial" w:cs="Arial"/>
          <w:sz w:val="24"/>
          <w:szCs w:val="24"/>
          <w:lang w:val="it-IT"/>
        </w:rPr>
        <w:tab/>
      </w:r>
      <w:r w:rsidRPr="002F23D8">
        <w:rPr>
          <w:rFonts w:ascii="Tahoma" w:hAnsi="Tahoma" w:cs="Tahoma"/>
          <w:color w:val="000000"/>
          <w:sz w:val="16"/>
          <w:szCs w:val="16"/>
          <w:lang w:val="it-IT"/>
        </w:rPr>
        <w:t>80.025,00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0A8A371E"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UPRAVLJANJE IMOVINOM</w:t>
      </w:r>
      <w:r w:rsidRPr="002F23D8">
        <w:rPr>
          <w:rFonts w:ascii="Arial" w:hAnsi="Arial" w:cs="Arial"/>
          <w:sz w:val="24"/>
          <w:szCs w:val="24"/>
          <w:lang w:val="it-IT"/>
        </w:rPr>
        <w:tab/>
      </w:r>
      <w:r w:rsidRPr="002F23D8">
        <w:rPr>
          <w:rFonts w:ascii="Tahoma" w:hAnsi="Tahoma" w:cs="Tahoma"/>
          <w:b/>
          <w:bCs/>
          <w:color w:val="000000"/>
          <w:lang w:val="it-IT"/>
        </w:rPr>
        <w:t>1.186.334,00</w:t>
      </w:r>
      <w:r w:rsidRPr="002F23D8">
        <w:rPr>
          <w:rFonts w:ascii="Arial" w:hAnsi="Arial" w:cs="Arial"/>
          <w:sz w:val="24"/>
          <w:szCs w:val="24"/>
          <w:lang w:val="it-IT"/>
        </w:rPr>
        <w:tab/>
      </w:r>
      <w:r w:rsidRPr="002F23D8">
        <w:rPr>
          <w:rFonts w:ascii="Tahoma" w:hAnsi="Tahoma" w:cs="Tahoma"/>
          <w:b/>
          <w:bCs/>
          <w:color w:val="000000"/>
          <w:lang w:val="it-IT"/>
        </w:rPr>
        <w:t>1.186.334,00</w:t>
      </w:r>
      <w:r w:rsidRPr="002F23D8">
        <w:rPr>
          <w:rFonts w:ascii="Arial" w:hAnsi="Arial" w:cs="Arial"/>
          <w:sz w:val="24"/>
          <w:szCs w:val="24"/>
          <w:lang w:val="it-IT"/>
        </w:rPr>
        <w:tab/>
      </w:r>
      <w:r w:rsidRPr="002F23D8">
        <w:rPr>
          <w:rFonts w:ascii="Tahoma" w:hAnsi="Tahoma" w:cs="Tahoma"/>
          <w:b/>
          <w:bCs/>
          <w:color w:val="000000"/>
          <w:lang w:val="it-IT"/>
        </w:rPr>
        <w:t>1.001.302,00</w:t>
      </w:r>
      <w:r w:rsidRPr="002F23D8">
        <w:rPr>
          <w:rFonts w:ascii="Arial" w:hAnsi="Arial" w:cs="Arial"/>
          <w:sz w:val="24"/>
          <w:szCs w:val="24"/>
          <w:lang w:val="it-IT"/>
        </w:rPr>
        <w:tab/>
      </w:r>
      <w:r w:rsidRPr="002F23D8">
        <w:rPr>
          <w:rFonts w:ascii="Tahoma" w:hAnsi="Tahoma" w:cs="Tahoma"/>
          <w:b/>
          <w:bCs/>
          <w:color w:val="000000"/>
          <w:lang w:val="it-IT"/>
        </w:rPr>
        <w:t>0,84</w:t>
      </w:r>
    </w:p>
    <w:p w14:paraId="737121C2"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1002</w:t>
      </w:r>
    </w:p>
    <w:p w14:paraId="56290197"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A100731Akt.</w:t>
      </w:r>
      <w:r w:rsidRPr="002F23D8">
        <w:rPr>
          <w:rFonts w:ascii="Arial" w:hAnsi="Arial" w:cs="Arial"/>
          <w:sz w:val="24"/>
          <w:szCs w:val="24"/>
          <w:lang w:val="it-IT"/>
        </w:rPr>
        <w:tab/>
      </w:r>
      <w:r w:rsidRPr="002F23D8">
        <w:rPr>
          <w:rFonts w:ascii="Tahoma" w:hAnsi="Tahoma" w:cs="Tahoma"/>
          <w:b/>
          <w:bCs/>
          <w:color w:val="000000"/>
          <w:sz w:val="16"/>
          <w:szCs w:val="16"/>
          <w:lang w:val="it-IT"/>
        </w:rPr>
        <w:t>TURISTIČKA SIGNALIZACIJA</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E2EF044"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69C46EEA"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2FDFFDEC"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3F1D0453"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A100763Akt.</w:t>
      </w:r>
      <w:r w:rsidRPr="002F23D8">
        <w:rPr>
          <w:rFonts w:ascii="Arial" w:hAnsi="Arial" w:cs="Arial"/>
          <w:sz w:val="24"/>
          <w:szCs w:val="24"/>
          <w:lang w:val="it-IT"/>
        </w:rPr>
        <w:tab/>
      </w:r>
      <w:r w:rsidRPr="002F23D8">
        <w:rPr>
          <w:rFonts w:ascii="Tahoma" w:hAnsi="Tahoma" w:cs="Tahoma"/>
          <w:b/>
          <w:bCs/>
          <w:color w:val="000000"/>
          <w:sz w:val="16"/>
          <w:szCs w:val="16"/>
          <w:lang w:val="it-IT"/>
        </w:rPr>
        <w:t>ODRŽAVANJE OBJEKATA ZA REDOVITO KORIŠTENJE</w:t>
      </w:r>
      <w:r w:rsidRPr="002F23D8">
        <w:rPr>
          <w:rFonts w:ascii="Arial" w:hAnsi="Arial" w:cs="Arial"/>
          <w:sz w:val="24"/>
          <w:szCs w:val="24"/>
          <w:lang w:val="it-IT"/>
        </w:rPr>
        <w:tab/>
      </w:r>
      <w:r w:rsidRPr="002F23D8">
        <w:rPr>
          <w:rFonts w:ascii="Tahoma" w:hAnsi="Tahoma" w:cs="Tahoma"/>
          <w:b/>
          <w:bCs/>
          <w:color w:val="000000"/>
          <w:sz w:val="16"/>
          <w:szCs w:val="16"/>
          <w:lang w:val="it-IT"/>
        </w:rPr>
        <w:t>767.931,00</w:t>
      </w:r>
      <w:r w:rsidRPr="002F23D8">
        <w:rPr>
          <w:rFonts w:ascii="Arial" w:hAnsi="Arial" w:cs="Arial"/>
          <w:sz w:val="24"/>
          <w:szCs w:val="24"/>
          <w:lang w:val="it-IT"/>
        </w:rPr>
        <w:tab/>
      </w:r>
      <w:r w:rsidRPr="002F23D8">
        <w:rPr>
          <w:rFonts w:ascii="Tahoma" w:hAnsi="Tahoma" w:cs="Tahoma"/>
          <w:b/>
          <w:bCs/>
          <w:color w:val="000000"/>
          <w:sz w:val="16"/>
          <w:szCs w:val="16"/>
          <w:lang w:val="it-IT"/>
        </w:rPr>
        <w:t>767.931,00</w:t>
      </w:r>
      <w:r w:rsidRPr="002F23D8">
        <w:rPr>
          <w:rFonts w:ascii="Arial" w:hAnsi="Arial" w:cs="Arial"/>
          <w:sz w:val="24"/>
          <w:szCs w:val="24"/>
          <w:lang w:val="it-IT"/>
        </w:rPr>
        <w:tab/>
      </w:r>
      <w:r w:rsidRPr="002F23D8">
        <w:rPr>
          <w:rFonts w:ascii="Tahoma" w:hAnsi="Tahoma" w:cs="Tahoma"/>
          <w:b/>
          <w:bCs/>
          <w:color w:val="000000"/>
          <w:sz w:val="16"/>
          <w:szCs w:val="16"/>
          <w:lang w:val="it-IT"/>
        </w:rPr>
        <w:t>807.607,36</w:t>
      </w:r>
      <w:r w:rsidRPr="002F23D8">
        <w:rPr>
          <w:rFonts w:ascii="Arial" w:hAnsi="Arial" w:cs="Arial"/>
          <w:sz w:val="24"/>
          <w:szCs w:val="24"/>
          <w:lang w:val="it-IT"/>
        </w:rPr>
        <w:tab/>
      </w:r>
      <w:r w:rsidRPr="002F23D8">
        <w:rPr>
          <w:rFonts w:ascii="Tahoma" w:hAnsi="Tahoma" w:cs="Tahoma"/>
          <w:b/>
          <w:bCs/>
          <w:color w:val="000000"/>
          <w:sz w:val="16"/>
          <w:szCs w:val="16"/>
          <w:lang w:val="it-IT"/>
        </w:rPr>
        <w:t>1,05</w:t>
      </w:r>
    </w:p>
    <w:p w14:paraId="573BC9D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767.931,00</w:t>
      </w:r>
      <w:r w:rsidRPr="002F23D8">
        <w:rPr>
          <w:rFonts w:ascii="Arial" w:hAnsi="Arial" w:cs="Arial"/>
          <w:sz w:val="24"/>
          <w:szCs w:val="24"/>
          <w:lang w:val="it-IT"/>
        </w:rPr>
        <w:tab/>
      </w:r>
      <w:r w:rsidRPr="002F23D8">
        <w:rPr>
          <w:rFonts w:ascii="Tahoma" w:hAnsi="Tahoma" w:cs="Tahoma"/>
          <w:b/>
          <w:bCs/>
          <w:color w:val="000000"/>
          <w:sz w:val="16"/>
          <w:szCs w:val="16"/>
          <w:lang w:val="it-IT"/>
        </w:rPr>
        <w:t>767.931,00</w:t>
      </w:r>
      <w:r w:rsidRPr="002F23D8">
        <w:rPr>
          <w:rFonts w:ascii="Arial" w:hAnsi="Arial" w:cs="Arial"/>
          <w:sz w:val="24"/>
          <w:szCs w:val="24"/>
          <w:lang w:val="it-IT"/>
        </w:rPr>
        <w:tab/>
      </w:r>
      <w:r w:rsidRPr="002F23D8">
        <w:rPr>
          <w:rFonts w:ascii="Tahoma" w:hAnsi="Tahoma" w:cs="Tahoma"/>
          <w:b/>
          <w:bCs/>
          <w:color w:val="000000"/>
          <w:sz w:val="16"/>
          <w:szCs w:val="16"/>
          <w:lang w:val="it-IT"/>
        </w:rPr>
        <w:t>807.607,36</w:t>
      </w:r>
      <w:r w:rsidRPr="002F23D8">
        <w:rPr>
          <w:rFonts w:ascii="Arial" w:hAnsi="Arial" w:cs="Arial"/>
          <w:sz w:val="24"/>
          <w:szCs w:val="24"/>
          <w:lang w:val="it-IT"/>
        </w:rPr>
        <w:tab/>
      </w:r>
      <w:r w:rsidRPr="002F23D8">
        <w:rPr>
          <w:rFonts w:ascii="Tahoma" w:hAnsi="Tahoma" w:cs="Tahoma"/>
          <w:b/>
          <w:bCs/>
          <w:color w:val="000000"/>
          <w:sz w:val="16"/>
          <w:szCs w:val="16"/>
          <w:lang w:val="it-IT"/>
        </w:rPr>
        <w:t>1,05</w:t>
      </w:r>
    </w:p>
    <w:p w14:paraId="2BBAB68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767.931,00</w:t>
      </w:r>
      <w:r w:rsidRPr="002F23D8">
        <w:rPr>
          <w:rFonts w:ascii="Arial" w:hAnsi="Arial" w:cs="Arial"/>
          <w:sz w:val="24"/>
          <w:szCs w:val="24"/>
          <w:lang w:val="it-IT"/>
        </w:rPr>
        <w:tab/>
      </w:r>
      <w:r w:rsidRPr="002F23D8">
        <w:rPr>
          <w:rFonts w:ascii="Tahoma" w:hAnsi="Tahoma" w:cs="Tahoma"/>
          <w:b/>
          <w:bCs/>
          <w:color w:val="000000"/>
          <w:sz w:val="16"/>
          <w:szCs w:val="16"/>
          <w:lang w:val="it-IT"/>
        </w:rPr>
        <w:t>767.931,00</w:t>
      </w:r>
      <w:r w:rsidRPr="002F23D8">
        <w:rPr>
          <w:rFonts w:ascii="Arial" w:hAnsi="Arial" w:cs="Arial"/>
          <w:sz w:val="24"/>
          <w:szCs w:val="24"/>
          <w:lang w:val="it-IT"/>
        </w:rPr>
        <w:tab/>
      </w:r>
      <w:r w:rsidRPr="002F23D8">
        <w:rPr>
          <w:rFonts w:ascii="Tahoma" w:hAnsi="Tahoma" w:cs="Tahoma"/>
          <w:b/>
          <w:bCs/>
          <w:color w:val="000000"/>
          <w:sz w:val="16"/>
          <w:szCs w:val="16"/>
          <w:lang w:val="it-IT"/>
        </w:rPr>
        <w:t>807.607,36</w:t>
      </w:r>
      <w:r w:rsidRPr="002F23D8">
        <w:rPr>
          <w:rFonts w:ascii="Arial" w:hAnsi="Arial" w:cs="Arial"/>
          <w:sz w:val="24"/>
          <w:szCs w:val="24"/>
          <w:lang w:val="it-IT"/>
        </w:rPr>
        <w:tab/>
      </w:r>
      <w:r w:rsidRPr="002F23D8">
        <w:rPr>
          <w:rFonts w:ascii="Tahoma" w:hAnsi="Tahoma" w:cs="Tahoma"/>
          <w:b/>
          <w:bCs/>
          <w:color w:val="000000"/>
          <w:sz w:val="16"/>
          <w:szCs w:val="16"/>
          <w:lang w:val="it-IT"/>
        </w:rPr>
        <w:t>1,05</w:t>
      </w:r>
    </w:p>
    <w:p w14:paraId="34F89A0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materijal</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energiju</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341.780,00</w:t>
      </w:r>
      <w:r w:rsidRPr="002F23D8">
        <w:rPr>
          <w:rFonts w:ascii="Arial" w:hAnsi="Arial" w:cs="Arial"/>
          <w:sz w:val="24"/>
          <w:szCs w:val="24"/>
          <w:lang w:val="it-IT"/>
        </w:rPr>
        <w:tab/>
      </w:r>
      <w:r w:rsidRPr="002F23D8">
        <w:rPr>
          <w:rFonts w:ascii="Tahoma" w:hAnsi="Tahoma" w:cs="Tahoma"/>
          <w:color w:val="000000"/>
          <w:sz w:val="16"/>
          <w:szCs w:val="16"/>
          <w:lang w:val="it-IT"/>
        </w:rPr>
        <w:t>341.780,00</w:t>
      </w:r>
      <w:r w:rsidRPr="002F23D8">
        <w:rPr>
          <w:rFonts w:ascii="Arial" w:hAnsi="Arial" w:cs="Arial"/>
          <w:sz w:val="24"/>
          <w:szCs w:val="24"/>
          <w:lang w:val="it-IT"/>
        </w:rPr>
        <w:tab/>
      </w:r>
      <w:r w:rsidRPr="002F23D8">
        <w:rPr>
          <w:rFonts w:ascii="Tahoma" w:hAnsi="Tahoma" w:cs="Tahoma"/>
          <w:color w:val="000000"/>
          <w:sz w:val="16"/>
          <w:szCs w:val="16"/>
          <w:lang w:val="it-IT"/>
        </w:rPr>
        <w:t>364.296,21</w:t>
      </w:r>
      <w:r w:rsidRPr="002F23D8">
        <w:rPr>
          <w:rFonts w:ascii="Arial" w:hAnsi="Arial" w:cs="Arial"/>
          <w:sz w:val="24"/>
          <w:szCs w:val="24"/>
          <w:lang w:val="it-IT"/>
        </w:rPr>
        <w:tab/>
      </w:r>
      <w:r w:rsidRPr="002F23D8">
        <w:rPr>
          <w:rFonts w:ascii="Tahoma" w:hAnsi="Tahoma" w:cs="Tahoma"/>
          <w:color w:val="000000"/>
          <w:sz w:val="16"/>
          <w:szCs w:val="16"/>
          <w:lang w:val="it-IT"/>
        </w:rPr>
        <w:t>1,07</w:t>
      </w:r>
    </w:p>
    <w:p w14:paraId="4039E19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408.800,00</w:t>
      </w:r>
      <w:r w:rsidRPr="002F23D8">
        <w:rPr>
          <w:rFonts w:ascii="Arial" w:hAnsi="Arial" w:cs="Arial"/>
          <w:sz w:val="24"/>
          <w:szCs w:val="24"/>
          <w:lang w:val="it-IT"/>
        </w:rPr>
        <w:tab/>
      </w:r>
      <w:r w:rsidRPr="002F23D8">
        <w:rPr>
          <w:rFonts w:ascii="Tahoma" w:hAnsi="Tahoma" w:cs="Tahoma"/>
          <w:color w:val="000000"/>
          <w:sz w:val="16"/>
          <w:szCs w:val="16"/>
          <w:lang w:val="it-IT"/>
        </w:rPr>
        <w:t>408.800,00</w:t>
      </w:r>
      <w:r w:rsidRPr="002F23D8">
        <w:rPr>
          <w:rFonts w:ascii="Arial" w:hAnsi="Arial" w:cs="Arial"/>
          <w:sz w:val="24"/>
          <w:szCs w:val="24"/>
          <w:lang w:val="it-IT"/>
        </w:rPr>
        <w:tab/>
      </w:r>
      <w:r w:rsidRPr="002F23D8">
        <w:rPr>
          <w:rFonts w:ascii="Tahoma" w:hAnsi="Tahoma" w:cs="Tahoma"/>
          <w:color w:val="000000"/>
          <w:sz w:val="16"/>
          <w:szCs w:val="16"/>
          <w:lang w:val="it-IT"/>
        </w:rPr>
        <w:t>425.860,87</w:t>
      </w:r>
      <w:r w:rsidRPr="002F23D8">
        <w:rPr>
          <w:rFonts w:ascii="Arial" w:hAnsi="Arial" w:cs="Arial"/>
          <w:sz w:val="24"/>
          <w:szCs w:val="24"/>
          <w:lang w:val="it-IT"/>
        </w:rPr>
        <w:tab/>
      </w:r>
      <w:r w:rsidRPr="002F23D8">
        <w:rPr>
          <w:rFonts w:ascii="Tahoma" w:hAnsi="Tahoma" w:cs="Tahoma"/>
          <w:color w:val="000000"/>
          <w:sz w:val="16"/>
          <w:szCs w:val="16"/>
          <w:lang w:val="it-IT"/>
        </w:rPr>
        <w:t>1,04</w:t>
      </w:r>
    </w:p>
    <w:p w14:paraId="0790895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329</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nespomenuti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17.351,00</w:t>
      </w:r>
      <w:r w:rsidRPr="002F23D8">
        <w:rPr>
          <w:rFonts w:ascii="Arial" w:hAnsi="Arial" w:cs="Arial"/>
          <w:sz w:val="24"/>
          <w:szCs w:val="24"/>
          <w:lang w:val="it-IT"/>
        </w:rPr>
        <w:tab/>
      </w:r>
      <w:r w:rsidRPr="002F23D8">
        <w:rPr>
          <w:rFonts w:ascii="Tahoma" w:hAnsi="Tahoma" w:cs="Tahoma"/>
          <w:color w:val="000000"/>
          <w:sz w:val="16"/>
          <w:szCs w:val="16"/>
          <w:lang w:val="it-IT"/>
        </w:rPr>
        <w:t>17.351,00</w:t>
      </w:r>
      <w:r w:rsidRPr="002F23D8">
        <w:rPr>
          <w:rFonts w:ascii="Arial" w:hAnsi="Arial" w:cs="Arial"/>
          <w:sz w:val="24"/>
          <w:szCs w:val="24"/>
          <w:lang w:val="it-IT"/>
        </w:rPr>
        <w:tab/>
      </w:r>
      <w:r w:rsidRPr="002F23D8">
        <w:rPr>
          <w:rFonts w:ascii="Tahoma" w:hAnsi="Tahoma" w:cs="Tahoma"/>
          <w:color w:val="000000"/>
          <w:sz w:val="16"/>
          <w:szCs w:val="16"/>
          <w:lang w:val="it-IT"/>
        </w:rPr>
        <w:t>17.450,28</w:t>
      </w:r>
      <w:r w:rsidRPr="002F23D8">
        <w:rPr>
          <w:rFonts w:ascii="Arial" w:hAnsi="Arial" w:cs="Arial"/>
          <w:sz w:val="24"/>
          <w:szCs w:val="24"/>
          <w:lang w:val="it-IT"/>
        </w:rPr>
        <w:tab/>
      </w:r>
      <w:r w:rsidRPr="002F23D8">
        <w:rPr>
          <w:rFonts w:ascii="Tahoma" w:hAnsi="Tahoma" w:cs="Tahoma"/>
          <w:color w:val="000000"/>
          <w:sz w:val="16"/>
          <w:szCs w:val="16"/>
          <w:lang w:val="it-IT"/>
        </w:rPr>
        <w:t>1,01</w:t>
      </w:r>
    </w:p>
    <w:p w14:paraId="4EF2AC5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A100764Akt.</w:t>
      </w:r>
      <w:r w:rsidRPr="002F23D8">
        <w:rPr>
          <w:rFonts w:ascii="Arial" w:hAnsi="Arial" w:cs="Arial"/>
          <w:sz w:val="24"/>
          <w:szCs w:val="24"/>
          <w:lang w:val="it-IT"/>
        </w:rPr>
        <w:tab/>
      </w:r>
      <w:r w:rsidRPr="002F23D8">
        <w:rPr>
          <w:rFonts w:ascii="Tahoma" w:hAnsi="Tahoma" w:cs="Tahoma"/>
          <w:b/>
          <w:bCs/>
          <w:color w:val="000000"/>
          <w:sz w:val="16"/>
          <w:szCs w:val="16"/>
          <w:lang w:val="it-IT"/>
        </w:rPr>
        <w:t>ODRŽAVANJE POSTROJENJA I OPREME</w:t>
      </w:r>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33.887,89</w:t>
      </w:r>
      <w:r w:rsidRPr="002F23D8">
        <w:rPr>
          <w:rFonts w:ascii="Arial" w:hAnsi="Arial" w:cs="Arial"/>
          <w:sz w:val="24"/>
          <w:szCs w:val="24"/>
          <w:lang w:val="it-IT"/>
        </w:rPr>
        <w:tab/>
      </w:r>
      <w:r w:rsidRPr="002F23D8">
        <w:rPr>
          <w:rFonts w:ascii="Tahoma" w:hAnsi="Tahoma" w:cs="Tahoma"/>
          <w:b/>
          <w:bCs/>
          <w:color w:val="000000"/>
          <w:sz w:val="16"/>
          <w:szCs w:val="16"/>
          <w:lang w:val="it-IT"/>
        </w:rPr>
        <w:t>1,01</w:t>
      </w:r>
    </w:p>
    <w:p w14:paraId="4ECB8E74" w14:textId="77777777" w:rsidR="002F23D8" w:rsidRPr="002F23D8" w:rsidRDefault="002F23D8" w:rsidP="002F23D8">
      <w:pPr>
        <w:widowControl w:val="0"/>
        <w:tabs>
          <w:tab w:val="left" w:pos="90"/>
          <w:tab w:val="left" w:pos="13665"/>
        </w:tabs>
        <w:autoSpaceDE w:val="0"/>
        <w:autoSpaceDN w:val="0"/>
        <w:adjustRightInd w:val="0"/>
        <w:spacing w:before="498"/>
        <w:rPr>
          <w:rFonts w:ascii="Tahoma" w:hAnsi="Tahoma" w:cs="Tahoma"/>
          <w:color w:val="080000"/>
          <w:lang w:val="it-IT"/>
        </w:rPr>
      </w:pPr>
      <w:r w:rsidRPr="002F23D8">
        <w:rPr>
          <w:rFonts w:ascii="Tahoma" w:hAnsi="Tahoma" w:cs="Tahoma"/>
          <w:b/>
          <w:bCs/>
          <w:color w:val="000000"/>
          <w:sz w:val="16"/>
          <w:szCs w:val="16"/>
          <w:lang w:val="it-IT"/>
        </w:rPr>
        <w:t>Str.2</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7224DF17"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0B8F653A"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172B1CE4"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6C0020DB"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5BF95D14"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0874BB49"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01418C0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33.887,89</w:t>
      </w:r>
      <w:r w:rsidRPr="002F23D8">
        <w:rPr>
          <w:rFonts w:ascii="Arial" w:hAnsi="Arial" w:cs="Arial"/>
          <w:sz w:val="24"/>
          <w:szCs w:val="24"/>
          <w:lang w:val="it-IT"/>
        </w:rPr>
        <w:tab/>
      </w:r>
      <w:r w:rsidRPr="002F23D8">
        <w:rPr>
          <w:rFonts w:ascii="Tahoma" w:hAnsi="Tahoma" w:cs="Tahoma"/>
          <w:b/>
          <w:bCs/>
          <w:color w:val="000000"/>
          <w:sz w:val="16"/>
          <w:szCs w:val="16"/>
          <w:lang w:val="it-IT"/>
        </w:rPr>
        <w:t>1,01</w:t>
      </w:r>
    </w:p>
    <w:p w14:paraId="4AA5BE5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33.887,89</w:t>
      </w:r>
      <w:r w:rsidRPr="002F23D8">
        <w:rPr>
          <w:rFonts w:ascii="Arial" w:hAnsi="Arial" w:cs="Arial"/>
          <w:sz w:val="24"/>
          <w:szCs w:val="24"/>
          <w:lang w:val="it-IT"/>
        </w:rPr>
        <w:tab/>
      </w:r>
      <w:r w:rsidRPr="002F23D8">
        <w:rPr>
          <w:rFonts w:ascii="Tahoma" w:hAnsi="Tahoma" w:cs="Tahoma"/>
          <w:b/>
          <w:bCs/>
          <w:color w:val="000000"/>
          <w:sz w:val="16"/>
          <w:szCs w:val="16"/>
          <w:lang w:val="it-IT"/>
        </w:rPr>
        <w:t>1,01</w:t>
      </w:r>
    </w:p>
    <w:p w14:paraId="5383C24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33.500,00</w:t>
      </w:r>
      <w:r w:rsidRPr="002F23D8">
        <w:rPr>
          <w:rFonts w:ascii="Arial" w:hAnsi="Arial" w:cs="Arial"/>
          <w:sz w:val="24"/>
          <w:szCs w:val="24"/>
          <w:lang w:val="it-IT"/>
        </w:rPr>
        <w:tab/>
      </w:r>
      <w:r w:rsidRPr="002F23D8">
        <w:rPr>
          <w:rFonts w:ascii="Tahoma" w:hAnsi="Tahoma" w:cs="Tahoma"/>
          <w:color w:val="000000"/>
          <w:sz w:val="16"/>
          <w:szCs w:val="16"/>
          <w:lang w:val="it-IT"/>
        </w:rPr>
        <w:t>33.500,00</w:t>
      </w:r>
      <w:r w:rsidRPr="002F23D8">
        <w:rPr>
          <w:rFonts w:ascii="Arial" w:hAnsi="Arial" w:cs="Arial"/>
          <w:sz w:val="24"/>
          <w:szCs w:val="24"/>
          <w:lang w:val="it-IT"/>
        </w:rPr>
        <w:tab/>
      </w:r>
      <w:r w:rsidRPr="002F23D8">
        <w:rPr>
          <w:rFonts w:ascii="Tahoma" w:hAnsi="Tahoma" w:cs="Tahoma"/>
          <w:color w:val="000000"/>
          <w:sz w:val="16"/>
          <w:szCs w:val="16"/>
          <w:lang w:val="it-IT"/>
        </w:rPr>
        <w:t>33.887,89</w:t>
      </w:r>
      <w:r w:rsidRPr="002F23D8">
        <w:rPr>
          <w:rFonts w:ascii="Arial" w:hAnsi="Arial" w:cs="Arial"/>
          <w:sz w:val="24"/>
          <w:szCs w:val="24"/>
          <w:lang w:val="it-IT"/>
        </w:rPr>
        <w:tab/>
      </w:r>
      <w:r w:rsidRPr="002F23D8">
        <w:rPr>
          <w:rFonts w:ascii="Tahoma" w:hAnsi="Tahoma" w:cs="Tahoma"/>
          <w:color w:val="000000"/>
          <w:sz w:val="16"/>
          <w:szCs w:val="16"/>
          <w:lang w:val="it-IT"/>
        </w:rPr>
        <w:t>1,01</w:t>
      </w:r>
    </w:p>
    <w:p w14:paraId="00C03B31"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K100757Akt.</w:t>
      </w:r>
      <w:r w:rsidRPr="002F23D8">
        <w:rPr>
          <w:rFonts w:ascii="Arial" w:hAnsi="Arial" w:cs="Arial"/>
          <w:sz w:val="24"/>
          <w:szCs w:val="24"/>
          <w:lang w:val="it-IT"/>
        </w:rPr>
        <w:tab/>
      </w:r>
      <w:r w:rsidRPr="002F23D8">
        <w:rPr>
          <w:rFonts w:ascii="Tahoma" w:hAnsi="Tahoma" w:cs="Tahoma"/>
          <w:b/>
          <w:bCs/>
          <w:color w:val="000000"/>
          <w:sz w:val="16"/>
          <w:szCs w:val="16"/>
          <w:lang w:val="it-IT"/>
        </w:rPr>
        <w:t>OPREMANJE OPĆINSKE ZGRADE</w:t>
      </w:r>
      <w:r w:rsidRPr="002F23D8">
        <w:rPr>
          <w:rFonts w:ascii="Arial" w:hAnsi="Arial" w:cs="Arial"/>
          <w:sz w:val="24"/>
          <w:szCs w:val="24"/>
          <w:lang w:val="it-IT"/>
        </w:rPr>
        <w:tab/>
      </w:r>
      <w:r w:rsidRPr="002F23D8">
        <w:rPr>
          <w:rFonts w:ascii="Tahoma" w:hAnsi="Tahoma" w:cs="Tahoma"/>
          <w:b/>
          <w:bCs/>
          <w:color w:val="000000"/>
          <w:sz w:val="16"/>
          <w:szCs w:val="16"/>
          <w:lang w:val="it-IT"/>
        </w:rPr>
        <w:t>129.000,00</w:t>
      </w:r>
      <w:r w:rsidRPr="002F23D8">
        <w:rPr>
          <w:rFonts w:ascii="Arial" w:hAnsi="Arial" w:cs="Arial"/>
          <w:sz w:val="24"/>
          <w:szCs w:val="24"/>
          <w:lang w:val="it-IT"/>
        </w:rPr>
        <w:tab/>
      </w:r>
      <w:r w:rsidRPr="002F23D8">
        <w:rPr>
          <w:rFonts w:ascii="Tahoma" w:hAnsi="Tahoma" w:cs="Tahoma"/>
          <w:b/>
          <w:bCs/>
          <w:color w:val="000000"/>
          <w:sz w:val="16"/>
          <w:szCs w:val="16"/>
          <w:lang w:val="it-IT"/>
        </w:rPr>
        <w:t>129.000,00</w:t>
      </w:r>
      <w:r w:rsidRPr="002F23D8">
        <w:rPr>
          <w:rFonts w:ascii="Arial" w:hAnsi="Arial" w:cs="Arial"/>
          <w:sz w:val="24"/>
          <w:szCs w:val="24"/>
          <w:lang w:val="it-IT"/>
        </w:rPr>
        <w:tab/>
      </w:r>
      <w:r w:rsidRPr="002F23D8">
        <w:rPr>
          <w:rFonts w:ascii="Tahoma" w:hAnsi="Tahoma" w:cs="Tahoma"/>
          <w:b/>
          <w:bCs/>
          <w:color w:val="000000"/>
          <w:sz w:val="16"/>
          <w:szCs w:val="16"/>
          <w:lang w:val="it-IT"/>
        </w:rPr>
        <w:t>30.218,33</w:t>
      </w:r>
      <w:r w:rsidRPr="002F23D8">
        <w:rPr>
          <w:rFonts w:ascii="Arial" w:hAnsi="Arial" w:cs="Arial"/>
          <w:sz w:val="24"/>
          <w:szCs w:val="24"/>
          <w:lang w:val="it-IT"/>
        </w:rPr>
        <w:tab/>
      </w:r>
      <w:r w:rsidRPr="002F23D8">
        <w:rPr>
          <w:rFonts w:ascii="Tahoma" w:hAnsi="Tahoma" w:cs="Tahoma"/>
          <w:b/>
          <w:bCs/>
          <w:color w:val="000000"/>
          <w:sz w:val="16"/>
          <w:szCs w:val="16"/>
          <w:lang w:val="it-IT"/>
        </w:rPr>
        <w:t>0,23</w:t>
      </w:r>
    </w:p>
    <w:p w14:paraId="69AB78C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129.000,00</w:t>
      </w:r>
      <w:r w:rsidRPr="002F23D8">
        <w:rPr>
          <w:rFonts w:ascii="Arial" w:hAnsi="Arial" w:cs="Arial"/>
          <w:sz w:val="24"/>
          <w:szCs w:val="24"/>
          <w:lang w:val="it-IT"/>
        </w:rPr>
        <w:tab/>
      </w:r>
      <w:r w:rsidRPr="002F23D8">
        <w:rPr>
          <w:rFonts w:ascii="Tahoma" w:hAnsi="Tahoma" w:cs="Tahoma"/>
          <w:b/>
          <w:bCs/>
          <w:color w:val="000000"/>
          <w:sz w:val="16"/>
          <w:szCs w:val="16"/>
          <w:lang w:val="it-IT"/>
        </w:rPr>
        <w:t>129.000,00</w:t>
      </w:r>
      <w:r w:rsidRPr="002F23D8">
        <w:rPr>
          <w:rFonts w:ascii="Arial" w:hAnsi="Arial" w:cs="Arial"/>
          <w:sz w:val="24"/>
          <w:szCs w:val="24"/>
          <w:lang w:val="it-IT"/>
        </w:rPr>
        <w:tab/>
      </w:r>
      <w:r w:rsidRPr="002F23D8">
        <w:rPr>
          <w:rFonts w:ascii="Tahoma" w:hAnsi="Tahoma" w:cs="Tahoma"/>
          <w:b/>
          <w:bCs/>
          <w:color w:val="000000"/>
          <w:sz w:val="16"/>
          <w:szCs w:val="16"/>
          <w:lang w:val="it-IT"/>
        </w:rPr>
        <w:t>30.218,33</w:t>
      </w:r>
      <w:r w:rsidRPr="002F23D8">
        <w:rPr>
          <w:rFonts w:ascii="Arial" w:hAnsi="Arial" w:cs="Arial"/>
          <w:sz w:val="24"/>
          <w:szCs w:val="24"/>
          <w:lang w:val="it-IT"/>
        </w:rPr>
        <w:tab/>
      </w:r>
      <w:r w:rsidRPr="002F23D8">
        <w:rPr>
          <w:rFonts w:ascii="Tahoma" w:hAnsi="Tahoma" w:cs="Tahoma"/>
          <w:b/>
          <w:bCs/>
          <w:color w:val="000000"/>
          <w:sz w:val="16"/>
          <w:szCs w:val="16"/>
          <w:lang w:val="it-IT"/>
        </w:rPr>
        <w:t>0,23</w:t>
      </w:r>
    </w:p>
    <w:p w14:paraId="72454A0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129.000,00</w:t>
      </w:r>
      <w:r w:rsidRPr="002F23D8">
        <w:rPr>
          <w:rFonts w:ascii="Arial" w:hAnsi="Arial" w:cs="Arial"/>
          <w:sz w:val="24"/>
          <w:szCs w:val="24"/>
          <w:lang w:val="it-IT"/>
        </w:rPr>
        <w:tab/>
      </w:r>
      <w:r w:rsidRPr="002F23D8">
        <w:rPr>
          <w:rFonts w:ascii="Tahoma" w:hAnsi="Tahoma" w:cs="Tahoma"/>
          <w:b/>
          <w:bCs/>
          <w:color w:val="000000"/>
          <w:sz w:val="16"/>
          <w:szCs w:val="16"/>
          <w:lang w:val="it-IT"/>
        </w:rPr>
        <w:t>129.000,00</w:t>
      </w:r>
      <w:r w:rsidRPr="002F23D8">
        <w:rPr>
          <w:rFonts w:ascii="Arial" w:hAnsi="Arial" w:cs="Arial"/>
          <w:sz w:val="24"/>
          <w:szCs w:val="24"/>
          <w:lang w:val="it-IT"/>
        </w:rPr>
        <w:tab/>
      </w:r>
      <w:r w:rsidRPr="002F23D8">
        <w:rPr>
          <w:rFonts w:ascii="Tahoma" w:hAnsi="Tahoma" w:cs="Tahoma"/>
          <w:b/>
          <w:bCs/>
          <w:color w:val="000000"/>
          <w:sz w:val="16"/>
          <w:szCs w:val="16"/>
          <w:lang w:val="it-IT"/>
        </w:rPr>
        <w:t>30.218,33</w:t>
      </w:r>
      <w:r w:rsidRPr="002F23D8">
        <w:rPr>
          <w:rFonts w:ascii="Arial" w:hAnsi="Arial" w:cs="Arial"/>
          <w:sz w:val="24"/>
          <w:szCs w:val="24"/>
          <w:lang w:val="it-IT"/>
        </w:rPr>
        <w:tab/>
      </w:r>
      <w:r w:rsidRPr="002F23D8">
        <w:rPr>
          <w:rFonts w:ascii="Tahoma" w:hAnsi="Tahoma" w:cs="Tahoma"/>
          <w:b/>
          <w:bCs/>
          <w:color w:val="000000"/>
          <w:sz w:val="16"/>
          <w:szCs w:val="16"/>
          <w:lang w:val="it-IT"/>
        </w:rPr>
        <w:t>0,23</w:t>
      </w:r>
    </w:p>
    <w:p w14:paraId="6736BF4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Postrojenja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oprema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24.000,00</w:t>
      </w:r>
      <w:r w:rsidRPr="002F23D8">
        <w:rPr>
          <w:rFonts w:ascii="Arial" w:hAnsi="Arial" w:cs="Arial"/>
          <w:sz w:val="24"/>
          <w:szCs w:val="24"/>
          <w:lang w:val="it-IT"/>
        </w:rPr>
        <w:tab/>
      </w:r>
      <w:r w:rsidRPr="002F23D8">
        <w:rPr>
          <w:rFonts w:ascii="Tahoma" w:hAnsi="Tahoma" w:cs="Tahoma"/>
          <w:color w:val="000000"/>
          <w:sz w:val="16"/>
          <w:szCs w:val="16"/>
          <w:lang w:val="it-IT"/>
        </w:rPr>
        <w:t>24.000,00</w:t>
      </w:r>
      <w:r w:rsidRPr="002F23D8">
        <w:rPr>
          <w:rFonts w:ascii="Arial" w:hAnsi="Arial" w:cs="Arial"/>
          <w:sz w:val="24"/>
          <w:szCs w:val="24"/>
          <w:lang w:val="it-IT"/>
        </w:rPr>
        <w:tab/>
      </w:r>
      <w:r w:rsidRPr="002F23D8">
        <w:rPr>
          <w:rFonts w:ascii="Tahoma" w:hAnsi="Tahoma" w:cs="Tahoma"/>
          <w:color w:val="000000"/>
          <w:sz w:val="16"/>
          <w:szCs w:val="16"/>
          <w:lang w:val="it-IT"/>
        </w:rPr>
        <w:t>30.218,33</w:t>
      </w:r>
      <w:r w:rsidRPr="002F23D8">
        <w:rPr>
          <w:rFonts w:ascii="Arial" w:hAnsi="Arial" w:cs="Arial"/>
          <w:sz w:val="24"/>
          <w:szCs w:val="24"/>
          <w:lang w:val="it-IT"/>
        </w:rPr>
        <w:tab/>
      </w:r>
      <w:r w:rsidRPr="002F23D8">
        <w:rPr>
          <w:rFonts w:ascii="Tahoma" w:hAnsi="Tahoma" w:cs="Tahoma"/>
          <w:color w:val="000000"/>
          <w:sz w:val="16"/>
          <w:szCs w:val="16"/>
          <w:lang w:val="it-IT"/>
        </w:rPr>
        <w:t>1,26</w:t>
      </w:r>
    </w:p>
    <w:p w14:paraId="3A549F4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426</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Nematerijalna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proizvedena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105.000,00</w:t>
      </w:r>
      <w:r w:rsidRPr="002F23D8">
        <w:rPr>
          <w:rFonts w:ascii="Arial" w:hAnsi="Arial" w:cs="Arial"/>
          <w:sz w:val="24"/>
          <w:szCs w:val="24"/>
          <w:lang w:val="it-IT"/>
        </w:rPr>
        <w:tab/>
      </w:r>
      <w:r w:rsidRPr="002F23D8">
        <w:rPr>
          <w:rFonts w:ascii="Tahoma" w:hAnsi="Tahoma" w:cs="Tahoma"/>
          <w:color w:val="000000"/>
          <w:sz w:val="16"/>
          <w:szCs w:val="16"/>
          <w:lang w:val="it-IT"/>
        </w:rPr>
        <w:t>105.000,00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5B6FE94B"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K100758Akt.</w:t>
      </w:r>
      <w:r w:rsidRPr="002F23D8">
        <w:rPr>
          <w:rFonts w:ascii="Arial" w:hAnsi="Arial" w:cs="Arial"/>
          <w:sz w:val="24"/>
          <w:szCs w:val="24"/>
          <w:lang w:val="it-IT"/>
        </w:rPr>
        <w:tab/>
      </w:r>
      <w:r w:rsidRPr="002F23D8">
        <w:rPr>
          <w:rFonts w:ascii="Tahoma" w:hAnsi="Tahoma" w:cs="Tahoma"/>
          <w:b/>
          <w:bCs/>
          <w:color w:val="000000"/>
          <w:sz w:val="16"/>
          <w:szCs w:val="16"/>
          <w:lang w:val="it-IT"/>
        </w:rPr>
        <w:t>NABAVA VOZILA</w:t>
      </w:r>
      <w:r w:rsidRPr="002F23D8">
        <w:rPr>
          <w:rFonts w:ascii="Arial" w:hAnsi="Arial" w:cs="Arial"/>
          <w:sz w:val="24"/>
          <w:szCs w:val="24"/>
          <w:lang w:val="it-IT"/>
        </w:rPr>
        <w:tab/>
      </w:r>
      <w:r w:rsidRPr="002F23D8">
        <w:rPr>
          <w:rFonts w:ascii="Tahoma" w:hAnsi="Tahoma" w:cs="Tahoma"/>
          <w:b/>
          <w:bCs/>
          <w:color w:val="000000"/>
          <w:sz w:val="16"/>
          <w:szCs w:val="16"/>
          <w:lang w:val="it-IT"/>
        </w:rPr>
        <w:t>105.903,00</w:t>
      </w:r>
      <w:r w:rsidRPr="002F23D8">
        <w:rPr>
          <w:rFonts w:ascii="Arial" w:hAnsi="Arial" w:cs="Arial"/>
          <w:sz w:val="24"/>
          <w:szCs w:val="24"/>
          <w:lang w:val="it-IT"/>
        </w:rPr>
        <w:tab/>
      </w:r>
      <w:r w:rsidRPr="002F23D8">
        <w:rPr>
          <w:rFonts w:ascii="Tahoma" w:hAnsi="Tahoma" w:cs="Tahoma"/>
          <w:b/>
          <w:bCs/>
          <w:color w:val="000000"/>
          <w:sz w:val="16"/>
          <w:szCs w:val="16"/>
          <w:lang w:val="it-IT"/>
        </w:rPr>
        <w:t>105.903,00</w:t>
      </w:r>
      <w:r w:rsidRPr="002F23D8">
        <w:rPr>
          <w:rFonts w:ascii="Arial" w:hAnsi="Arial" w:cs="Arial"/>
          <w:sz w:val="24"/>
          <w:szCs w:val="24"/>
          <w:lang w:val="it-IT"/>
        </w:rPr>
        <w:tab/>
      </w:r>
      <w:r w:rsidRPr="002F23D8">
        <w:rPr>
          <w:rFonts w:ascii="Tahoma" w:hAnsi="Tahoma" w:cs="Tahoma"/>
          <w:b/>
          <w:bCs/>
          <w:color w:val="000000"/>
          <w:sz w:val="16"/>
          <w:szCs w:val="16"/>
          <w:lang w:val="it-IT"/>
        </w:rPr>
        <w:t>105.902,44</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6F55D56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105.903,00</w:t>
      </w:r>
      <w:r w:rsidRPr="002F23D8">
        <w:rPr>
          <w:rFonts w:ascii="Arial" w:hAnsi="Arial" w:cs="Arial"/>
          <w:sz w:val="24"/>
          <w:szCs w:val="24"/>
          <w:lang w:val="it-IT"/>
        </w:rPr>
        <w:tab/>
      </w:r>
      <w:r w:rsidRPr="002F23D8">
        <w:rPr>
          <w:rFonts w:ascii="Tahoma" w:hAnsi="Tahoma" w:cs="Tahoma"/>
          <w:b/>
          <w:bCs/>
          <w:color w:val="000000"/>
          <w:sz w:val="16"/>
          <w:szCs w:val="16"/>
          <w:lang w:val="it-IT"/>
        </w:rPr>
        <w:t>105.903,00</w:t>
      </w:r>
      <w:r w:rsidRPr="002F23D8">
        <w:rPr>
          <w:rFonts w:ascii="Arial" w:hAnsi="Arial" w:cs="Arial"/>
          <w:sz w:val="24"/>
          <w:szCs w:val="24"/>
          <w:lang w:val="it-IT"/>
        </w:rPr>
        <w:tab/>
      </w:r>
      <w:r w:rsidRPr="002F23D8">
        <w:rPr>
          <w:rFonts w:ascii="Tahoma" w:hAnsi="Tahoma" w:cs="Tahoma"/>
          <w:b/>
          <w:bCs/>
          <w:color w:val="000000"/>
          <w:sz w:val="16"/>
          <w:szCs w:val="16"/>
          <w:lang w:val="it-IT"/>
        </w:rPr>
        <w:t>105.902,44</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AE8FDF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105.903,00</w:t>
      </w:r>
      <w:r w:rsidRPr="002F23D8">
        <w:rPr>
          <w:rFonts w:ascii="Arial" w:hAnsi="Arial" w:cs="Arial"/>
          <w:sz w:val="24"/>
          <w:szCs w:val="24"/>
          <w:lang w:val="it-IT"/>
        </w:rPr>
        <w:tab/>
      </w:r>
      <w:r w:rsidRPr="002F23D8">
        <w:rPr>
          <w:rFonts w:ascii="Tahoma" w:hAnsi="Tahoma" w:cs="Tahoma"/>
          <w:b/>
          <w:bCs/>
          <w:color w:val="000000"/>
          <w:sz w:val="16"/>
          <w:szCs w:val="16"/>
          <w:lang w:val="it-IT"/>
        </w:rPr>
        <w:t>105.903,00</w:t>
      </w:r>
      <w:r w:rsidRPr="002F23D8">
        <w:rPr>
          <w:rFonts w:ascii="Arial" w:hAnsi="Arial" w:cs="Arial"/>
          <w:sz w:val="24"/>
          <w:szCs w:val="24"/>
          <w:lang w:val="it-IT"/>
        </w:rPr>
        <w:tab/>
      </w:r>
      <w:r w:rsidRPr="002F23D8">
        <w:rPr>
          <w:rFonts w:ascii="Tahoma" w:hAnsi="Tahoma" w:cs="Tahoma"/>
          <w:b/>
          <w:bCs/>
          <w:color w:val="000000"/>
          <w:sz w:val="16"/>
          <w:szCs w:val="16"/>
          <w:lang w:val="it-IT"/>
        </w:rPr>
        <w:t>105.902,44</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67634730"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Prijevozna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sredstva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105.903,00</w:t>
      </w:r>
      <w:r w:rsidRPr="002F23D8">
        <w:rPr>
          <w:rFonts w:ascii="Arial" w:hAnsi="Arial" w:cs="Arial"/>
          <w:sz w:val="24"/>
          <w:szCs w:val="24"/>
          <w:lang w:val="it-IT"/>
        </w:rPr>
        <w:tab/>
      </w:r>
      <w:r w:rsidRPr="002F23D8">
        <w:rPr>
          <w:rFonts w:ascii="Tahoma" w:hAnsi="Tahoma" w:cs="Tahoma"/>
          <w:color w:val="000000"/>
          <w:sz w:val="16"/>
          <w:szCs w:val="16"/>
          <w:lang w:val="it-IT"/>
        </w:rPr>
        <w:t>105.903,00</w:t>
      </w:r>
      <w:r w:rsidRPr="002F23D8">
        <w:rPr>
          <w:rFonts w:ascii="Arial" w:hAnsi="Arial" w:cs="Arial"/>
          <w:sz w:val="24"/>
          <w:szCs w:val="24"/>
          <w:lang w:val="it-IT"/>
        </w:rPr>
        <w:tab/>
      </w:r>
      <w:r w:rsidRPr="002F23D8">
        <w:rPr>
          <w:rFonts w:ascii="Tahoma" w:hAnsi="Tahoma" w:cs="Tahoma"/>
          <w:color w:val="000000"/>
          <w:sz w:val="16"/>
          <w:szCs w:val="16"/>
          <w:lang w:val="it-IT"/>
        </w:rPr>
        <w:t>105.902,44</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6AEFC90"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K100779Akt.</w:t>
      </w:r>
      <w:r w:rsidRPr="002F23D8">
        <w:rPr>
          <w:rFonts w:ascii="Arial" w:hAnsi="Arial" w:cs="Arial"/>
          <w:sz w:val="24"/>
          <w:szCs w:val="24"/>
          <w:lang w:val="it-IT"/>
        </w:rPr>
        <w:tab/>
      </w:r>
      <w:r w:rsidRPr="002F23D8">
        <w:rPr>
          <w:rFonts w:ascii="Tahoma" w:hAnsi="Tahoma" w:cs="Tahoma"/>
          <w:b/>
          <w:bCs/>
          <w:color w:val="000000"/>
          <w:sz w:val="16"/>
          <w:szCs w:val="16"/>
          <w:lang w:val="it-IT"/>
        </w:rPr>
        <w:t>KUPNJA ZEMLJIŠTA</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23.685,98</w:t>
      </w:r>
      <w:r w:rsidRPr="002F23D8">
        <w:rPr>
          <w:rFonts w:ascii="Arial" w:hAnsi="Arial" w:cs="Arial"/>
          <w:sz w:val="24"/>
          <w:szCs w:val="24"/>
          <w:lang w:val="it-IT"/>
        </w:rPr>
        <w:tab/>
      </w:r>
      <w:r w:rsidRPr="002F23D8">
        <w:rPr>
          <w:rFonts w:ascii="Tahoma" w:hAnsi="Tahoma" w:cs="Tahoma"/>
          <w:b/>
          <w:bCs/>
          <w:color w:val="000000"/>
          <w:sz w:val="16"/>
          <w:szCs w:val="16"/>
          <w:lang w:val="it-IT"/>
        </w:rPr>
        <w:t>0,16</w:t>
      </w:r>
    </w:p>
    <w:p w14:paraId="621C116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23.685,98</w:t>
      </w:r>
      <w:r w:rsidRPr="002F23D8">
        <w:rPr>
          <w:rFonts w:ascii="Arial" w:hAnsi="Arial" w:cs="Arial"/>
          <w:sz w:val="24"/>
          <w:szCs w:val="24"/>
          <w:lang w:val="it-IT"/>
        </w:rPr>
        <w:tab/>
      </w:r>
      <w:r w:rsidRPr="002F23D8">
        <w:rPr>
          <w:rFonts w:ascii="Tahoma" w:hAnsi="Tahoma" w:cs="Tahoma"/>
          <w:b/>
          <w:bCs/>
          <w:color w:val="000000"/>
          <w:sz w:val="16"/>
          <w:szCs w:val="16"/>
          <w:lang w:val="it-IT"/>
        </w:rPr>
        <w:t>0,16</w:t>
      </w:r>
    </w:p>
    <w:p w14:paraId="69D393B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23.685,98</w:t>
      </w:r>
      <w:r w:rsidRPr="002F23D8">
        <w:rPr>
          <w:rFonts w:ascii="Arial" w:hAnsi="Arial" w:cs="Arial"/>
          <w:sz w:val="24"/>
          <w:szCs w:val="24"/>
          <w:lang w:val="it-IT"/>
        </w:rPr>
        <w:tab/>
      </w:r>
      <w:r w:rsidRPr="002F23D8">
        <w:rPr>
          <w:rFonts w:ascii="Tahoma" w:hAnsi="Tahoma" w:cs="Tahoma"/>
          <w:b/>
          <w:bCs/>
          <w:color w:val="000000"/>
          <w:sz w:val="16"/>
          <w:szCs w:val="16"/>
          <w:lang w:val="it-IT"/>
        </w:rPr>
        <w:t>0,16</w:t>
      </w:r>
    </w:p>
    <w:p w14:paraId="74D7FA9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411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Tahoma" w:hAnsi="Tahoma" w:cs="Tahoma"/>
          <w:color w:val="000000"/>
          <w:sz w:val="16"/>
          <w:szCs w:val="16"/>
          <w:lang w:val="it-IT"/>
        </w:rPr>
        <w:t xml:space="preserve"> - </w:t>
      </w:r>
      <w:proofErr w:type="spellStart"/>
      <w:r w:rsidRPr="002F23D8">
        <w:rPr>
          <w:rFonts w:ascii="Tahoma" w:hAnsi="Tahoma" w:cs="Tahoma"/>
          <w:color w:val="000000"/>
          <w:sz w:val="16"/>
          <w:szCs w:val="16"/>
          <w:lang w:val="it-IT"/>
        </w:rPr>
        <w:t>prirodna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bogatstva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150.000,00</w:t>
      </w:r>
      <w:r w:rsidRPr="002F23D8">
        <w:rPr>
          <w:rFonts w:ascii="Arial" w:hAnsi="Arial" w:cs="Arial"/>
          <w:sz w:val="24"/>
          <w:szCs w:val="24"/>
          <w:lang w:val="it-IT"/>
        </w:rPr>
        <w:tab/>
      </w:r>
      <w:r w:rsidRPr="002F23D8">
        <w:rPr>
          <w:rFonts w:ascii="Tahoma" w:hAnsi="Tahoma" w:cs="Tahoma"/>
          <w:color w:val="000000"/>
          <w:sz w:val="16"/>
          <w:szCs w:val="16"/>
          <w:lang w:val="it-IT"/>
        </w:rPr>
        <w:t>150.000,00</w:t>
      </w:r>
      <w:r w:rsidRPr="002F23D8">
        <w:rPr>
          <w:rFonts w:ascii="Arial" w:hAnsi="Arial" w:cs="Arial"/>
          <w:sz w:val="24"/>
          <w:szCs w:val="24"/>
          <w:lang w:val="it-IT"/>
        </w:rPr>
        <w:tab/>
      </w:r>
      <w:r w:rsidRPr="002F23D8">
        <w:rPr>
          <w:rFonts w:ascii="Tahoma" w:hAnsi="Tahoma" w:cs="Tahoma"/>
          <w:color w:val="000000"/>
          <w:sz w:val="16"/>
          <w:szCs w:val="16"/>
          <w:lang w:val="it-IT"/>
        </w:rPr>
        <w:t>23.685,98</w:t>
      </w:r>
      <w:r w:rsidRPr="002F23D8">
        <w:rPr>
          <w:rFonts w:ascii="Arial" w:hAnsi="Arial" w:cs="Arial"/>
          <w:sz w:val="24"/>
          <w:szCs w:val="24"/>
          <w:lang w:val="it-IT"/>
        </w:rPr>
        <w:tab/>
      </w:r>
      <w:r w:rsidRPr="002F23D8">
        <w:rPr>
          <w:rFonts w:ascii="Tahoma" w:hAnsi="Tahoma" w:cs="Tahoma"/>
          <w:color w:val="000000"/>
          <w:sz w:val="16"/>
          <w:szCs w:val="16"/>
          <w:lang w:val="it-IT"/>
        </w:rPr>
        <w:t>0,16</w:t>
      </w:r>
    </w:p>
    <w:p w14:paraId="1CB5B539"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PROSTORNO - PLANSKA DOKUMENTACIJA</w:t>
      </w:r>
      <w:r w:rsidRPr="002F23D8">
        <w:rPr>
          <w:rFonts w:ascii="Arial" w:hAnsi="Arial" w:cs="Arial"/>
          <w:sz w:val="24"/>
          <w:szCs w:val="24"/>
          <w:lang w:val="it-IT"/>
        </w:rPr>
        <w:tab/>
      </w:r>
      <w:r w:rsidRPr="002F23D8">
        <w:rPr>
          <w:rFonts w:ascii="Tahoma" w:hAnsi="Tahoma" w:cs="Tahoma"/>
          <w:b/>
          <w:bCs/>
          <w:color w:val="000000"/>
          <w:lang w:val="it-IT"/>
        </w:rPr>
        <w:t>698.000,00</w:t>
      </w:r>
      <w:r w:rsidRPr="002F23D8">
        <w:rPr>
          <w:rFonts w:ascii="Arial" w:hAnsi="Arial" w:cs="Arial"/>
          <w:sz w:val="24"/>
          <w:szCs w:val="24"/>
          <w:lang w:val="it-IT"/>
        </w:rPr>
        <w:tab/>
      </w:r>
      <w:r w:rsidRPr="002F23D8">
        <w:rPr>
          <w:rFonts w:ascii="Tahoma" w:hAnsi="Tahoma" w:cs="Tahoma"/>
          <w:b/>
          <w:bCs/>
          <w:color w:val="000000"/>
          <w:lang w:val="it-IT"/>
        </w:rPr>
        <w:t>698.000,00</w:t>
      </w:r>
      <w:r w:rsidRPr="002F23D8">
        <w:rPr>
          <w:rFonts w:ascii="Arial" w:hAnsi="Arial" w:cs="Arial"/>
          <w:sz w:val="24"/>
          <w:szCs w:val="24"/>
          <w:lang w:val="it-IT"/>
        </w:rPr>
        <w:tab/>
      </w:r>
      <w:r w:rsidRPr="002F23D8">
        <w:rPr>
          <w:rFonts w:ascii="Tahoma" w:hAnsi="Tahoma" w:cs="Tahoma"/>
          <w:b/>
          <w:bCs/>
          <w:color w:val="000000"/>
          <w:lang w:val="it-IT"/>
        </w:rPr>
        <w:t>500.193,75</w:t>
      </w:r>
      <w:r w:rsidRPr="002F23D8">
        <w:rPr>
          <w:rFonts w:ascii="Arial" w:hAnsi="Arial" w:cs="Arial"/>
          <w:sz w:val="24"/>
          <w:szCs w:val="24"/>
          <w:lang w:val="it-IT"/>
        </w:rPr>
        <w:tab/>
      </w:r>
      <w:r w:rsidRPr="002F23D8">
        <w:rPr>
          <w:rFonts w:ascii="Tahoma" w:hAnsi="Tahoma" w:cs="Tahoma"/>
          <w:b/>
          <w:bCs/>
          <w:color w:val="000000"/>
          <w:lang w:val="it-IT"/>
        </w:rPr>
        <w:t>0,72</w:t>
      </w:r>
    </w:p>
    <w:p w14:paraId="01F60615"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1003</w:t>
      </w:r>
    </w:p>
    <w:p w14:paraId="5653F3D9"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A100759Akt.</w:t>
      </w:r>
      <w:r w:rsidRPr="002F23D8">
        <w:rPr>
          <w:rFonts w:ascii="Arial" w:hAnsi="Arial" w:cs="Arial"/>
          <w:sz w:val="24"/>
          <w:szCs w:val="24"/>
          <w:lang w:val="it-IT"/>
        </w:rPr>
        <w:tab/>
      </w:r>
      <w:r w:rsidRPr="002F23D8">
        <w:rPr>
          <w:rFonts w:ascii="Tahoma" w:hAnsi="Tahoma" w:cs="Tahoma"/>
          <w:b/>
          <w:bCs/>
          <w:color w:val="000000"/>
          <w:sz w:val="16"/>
          <w:szCs w:val="16"/>
          <w:lang w:val="it-IT"/>
        </w:rPr>
        <w:t>IZRADA PROJEKTNE DOKUMENTACIJE</w:t>
      </w:r>
      <w:r w:rsidRPr="002F23D8">
        <w:rPr>
          <w:rFonts w:ascii="Arial" w:hAnsi="Arial" w:cs="Arial"/>
          <w:sz w:val="24"/>
          <w:szCs w:val="24"/>
          <w:lang w:val="it-IT"/>
        </w:rPr>
        <w:tab/>
      </w:r>
      <w:r w:rsidRPr="002F23D8">
        <w:rPr>
          <w:rFonts w:ascii="Tahoma" w:hAnsi="Tahoma" w:cs="Tahoma"/>
          <w:b/>
          <w:bCs/>
          <w:color w:val="000000"/>
          <w:sz w:val="16"/>
          <w:szCs w:val="16"/>
          <w:lang w:val="it-IT"/>
        </w:rPr>
        <w:t>205.375,00</w:t>
      </w:r>
      <w:r w:rsidRPr="002F23D8">
        <w:rPr>
          <w:rFonts w:ascii="Arial" w:hAnsi="Arial" w:cs="Arial"/>
          <w:sz w:val="24"/>
          <w:szCs w:val="24"/>
          <w:lang w:val="it-IT"/>
        </w:rPr>
        <w:tab/>
      </w:r>
      <w:r w:rsidRPr="002F23D8">
        <w:rPr>
          <w:rFonts w:ascii="Tahoma" w:hAnsi="Tahoma" w:cs="Tahoma"/>
          <w:b/>
          <w:bCs/>
          <w:color w:val="000000"/>
          <w:sz w:val="16"/>
          <w:szCs w:val="16"/>
          <w:lang w:val="it-IT"/>
        </w:rPr>
        <w:t>205.375,00</w:t>
      </w:r>
      <w:r w:rsidRPr="002F23D8">
        <w:rPr>
          <w:rFonts w:ascii="Arial" w:hAnsi="Arial" w:cs="Arial"/>
          <w:sz w:val="24"/>
          <w:szCs w:val="24"/>
          <w:lang w:val="it-IT"/>
        </w:rPr>
        <w:tab/>
      </w:r>
      <w:r w:rsidRPr="002F23D8">
        <w:rPr>
          <w:rFonts w:ascii="Tahoma" w:hAnsi="Tahoma" w:cs="Tahoma"/>
          <w:b/>
          <w:bCs/>
          <w:color w:val="000000"/>
          <w:sz w:val="16"/>
          <w:szCs w:val="16"/>
          <w:lang w:val="it-IT"/>
        </w:rPr>
        <w:t>86.000,00</w:t>
      </w:r>
      <w:r w:rsidRPr="002F23D8">
        <w:rPr>
          <w:rFonts w:ascii="Arial" w:hAnsi="Arial" w:cs="Arial"/>
          <w:sz w:val="24"/>
          <w:szCs w:val="24"/>
          <w:lang w:val="it-IT"/>
        </w:rPr>
        <w:tab/>
      </w:r>
      <w:r w:rsidRPr="002F23D8">
        <w:rPr>
          <w:rFonts w:ascii="Tahoma" w:hAnsi="Tahoma" w:cs="Tahoma"/>
          <w:b/>
          <w:bCs/>
          <w:color w:val="000000"/>
          <w:sz w:val="16"/>
          <w:szCs w:val="16"/>
          <w:lang w:val="it-IT"/>
        </w:rPr>
        <w:t>0,42</w:t>
      </w:r>
    </w:p>
    <w:p w14:paraId="6DBEA9B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205.375,00</w:t>
      </w:r>
      <w:r w:rsidRPr="002F23D8">
        <w:rPr>
          <w:rFonts w:ascii="Arial" w:hAnsi="Arial" w:cs="Arial"/>
          <w:sz w:val="24"/>
          <w:szCs w:val="24"/>
          <w:lang w:val="it-IT"/>
        </w:rPr>
        <w:tab/>
      </w:r>
      <w:r w:rsidRPr="002F23D8">
        <w:rPr>
          <w:rFonts w:ascii="Tahoma" w:hAnsi="Tahoma" w:cs="Tahoma"/>
          <w:b/>
          <w:bCs/>
          <w:color w:val="000000"/>
          <w:sz w:val="16"/>
          <w:szCs w:val="16"/>
          <w:lang w:val="it-IT"/>
        </w:rPr>
        <w:t>205.375,00</w:t>
      </w:r>
      <w:r w:rsidRPr="002F23D8">
        <w:rPr>
          <w:rFonts w:ascii="Arial" w:hAnsi="Arial" w:cs="Arial"/>
          <w:sz w:val="24"/>
          <w:szCs w:val="24"/>
          <w:lang w:val="it-IT"/>
        </w:rPr>
        <w:tab/>
      </w:r>
      <w:r w:rsidRPr="002F23D8">
        <w:rPr>
          <w:rFonts w:ascii="Tahoma" w:hAnsi="Tahoma" w:cs="Tahoma"/>
          <w:b/>
          <w:bCs/>
          <w:color w:val="000000"/>
          <w:sz w:val="16"/>
          <w:szCs w:val="16"/>
          <w:lang w:val="it-IT"/>
        </w:rPr>
        <w:t>86.000,00</w:t>
      </w:r>
      <w:r w:rsidRPr="002F23D8">
        <w:rPr>
          <w:rFonts w:ascii="Arial" w:hAnsi="Arial" w:cs="Arial"/>
          <w:sz w:val="24"/>
          <w:szCs w:val="24"/>
          <w:lang w:val="it-IT"/>
        </w:rPr>
        <w:tab/>
      </w:r>
      <w:r w:rsidRPr="002F23D8">
        <w:rPr>
          <w:rFonts w:ascii="Tahoma" w:hAnsi="Tahoma" w:cs="Tahoma"/>
          <w:b/>
          <w:bCs/>
          <w:color w:val="000000"/>
          <w:sz w:val="16"/>
          <w:szCs w:val="16"/>
          <w:lang w:val="it-IT"/>
        </w:rPr>
        <w:t>0,42</w:t>
      </w:r>
    </w:p>
    <w:p w14:paraId="4681D92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205.375,00</w:t>
      </w:r>
      <w:r w:rsidRPr="002F23D8">
        <w:rPr>
          <w:rFonts w:ascii="Arial" w:hAnsi="Arial" w:cs="Arial"/>
          <w:sz w:val="24"/>
          <w:szCs w:val="24"/>
          <w:lang w:val="it-IT"/>
        </w:rPr>
        <w:tab/>
      </w:r>
      <w:r w:rsidRPr="002F23D8">
        <w:rPr>
          <w:rFonts w:ascii="Tahoma" w:hAnsi="Tahoma" w:cs="Tahoma"/>
          <w:b/>
          <w:bCs/>
          <w:color w:val="000000"/>
          <w:sz w:val="16"/>
          <w:szCs w:val="16"/>
          <w:lang w:val="it-IT"/>
        </w:rPr>
        <w:t>205.375,00</w:t>
      </w:r>
      <w:r w:rsidRPr="002F23D8">
        <w:rPr>
          <w:rFonts w:ascii="Arial" w:hAnsi="Arial" w:cs="Arial"/>
          <w:sz w:val="24"/>
          <w:szCs w:val="24"/>
          <w:lang w:val="it-IT"/>
        </w:rPr>
        <w:tab/>
      </w:r>
      <w:r w:rsidRPr="002F23D8">
        <w:rPr>
          <w:rFonts w:ascii="Tahoma" w:hAnsi="Tahoma" w:cs="Tahoma"/>
          <w:b/>
          <w:bCs/>
          <w:color w:val="000000"/>
          <w:sz w:val="16"/>
          <w:szCs w:val="16"/>
          <w:lang w:val="it-IT"/>
        </w:rPr>
        <w:t>86.000,00</w:t>
      </w:r>
      <w:r w:rsidRPr="002F23D8">
        <w:rPr>
          <w:rFonts w:ascii="Arial" w:hAnsi="Arial" w:cs="Arial"/>
          <w:sz w:val="24"/>
          <w:szCs w:val="24"/>
          <w:lang w:val="it-IT"/>
        </w:rPr>
        <w:tab/>
      </w:r>
      <w:r w:rsidRPr="002F23D8">
        <w:rPr>
          <w:rFonts w:ascii="Tahoma" w:hAnsi="Tahoma" w:cs="Tahoma"/>
          <w:b/>
          <w:bCs/>
          <w:color w:val="000000"/>
          <w:sz w:val="16"/>
          <w:szCs w:val="16"/>
          <w:lang w:val="it-IT"/>
        </w:rPr>
        <w:t>0,42</w:t>
      </w:r>
    </w:p>
    <w:p w14:paraId="7E756B6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412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Nematerijalna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205.375,00</w:t>
      </w:r>
      <w:r w:rsidRPr="002F23D8">
        <w:rPr>
          <w:rFonts w:ascii="Arial" w:hAnsi="Arial" w:cs="Arial"/>
          <w:sz w:val="24"/>
          <w:szCs w:val="24"/>
          <w:lang w:val="it-IT"/>
        </w:rPr>
        <w:tab/>
      </w:r>
      <w:r w:rsidRPr="002F23D8">
        <w:rPr>
          <w:rFonts w:ascii="Tahoma" w:hAnsi="Tahoma" w:cs="Tahoma"/>
          <w:color w:val="000000"/>
          <w:sz w:val="16"/>
          <w:szCs w:val="16"/>
          <w:lang w:val="it-IT"/>
        </w:rPr>
        <w:t>205.375,00</w:t>
      </w:r>
      <w:r w:rsidRPr="002F23D8">
        <w:rPr>
          <w:rFonts w:ascii="Arial" w:hAnsi="Arial" w:cs="Arial"/>
          <w:sz w:val="24"/>
          <w:szCs w:val="24"/>
          <w:lang w:val="it-IT"/>
        </w:rPr>
        <w:tab/>
      </w:r>
      <w:r w:rsidRPr="002F23D8">
        <w:rPr>
          <w:rFonts w:ascii="Tahoma" w:hAnsi="Tahoma" w:cs="Tahoma"/>
          <w:color w:val="000000"/>
          <w:sz w:val="16"/>
          <w:szCs w:val="16"/>
          <w:lang w:val="it-IT"/>
        </w:rPr>
        <w:t>86.000,00</w:t>
      </w:r>
      <w:r w:rsidRPr="002F23D8">
        <w:rPr>
          <w:rFonts w:ascii="Arial" w:hAnsi="Arial" w:cs="Arial"/>
          <w:sz w:val="24"/>
          <w:szCs w:val="24"/>
          <w:lang w:val="it-IT"/>
        </w:rPr>
        <w:tab/>
      </w:r>
      <w:r w:rsidRPr="002F23D8">
        <w:rPr>
          <w:rFonts w:ascii="Tahoma" w:hAnsi="Tahoma" w:cs="Tahoma"/>
          <w:color w:val="000000"/>
          <w:sz w:val="16"/>
          <w:szCs w:val="16"/>
          <w:lang w:val="it-IT"/>
        </w:rPr>
        <w:t>0,42</w:t>
      </w:r>
    </w:p>
    <w:p w14:paraId="79A59F36"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A100760Akt.</w:t>
      </w:r>
      <w:r w:rsidRPr="002F23D8">
        <w:rPr>
          <w:rFonts w:ascii="Arial" w:hAnsi="Arial" w:cs="Arial"/>
          <w:sz w:val="24"/>
          <w:szCs w:val="24"/>
          <w:lang w:val="it-IT"/>
        </w:rPr>
        <w:tab/>
      </w:r>
      <w:r w:rsidRPr="002F23D8">
        <w:rPr>
          <w:rFonts w:ascii="Tahoma" w:hAnsi="Tahoma" w:cs="Tahoma"/>
          <w:b/>
          <w:bCs/>
          <w:color w:val="000000"/>
          <w:sz w:val="16"/>
          <w:szCs w:val="16"/>
          <w:lang w:val="it-IT"/>
        </w:rPr>
        <w:t>ELABORATI, TROŠKOVNICI, IZVJEŠĆA, PROJEKTI</w:t>
      </w:r>
      <w:r w:rsidRPr="002F23D8">
        <w:rPr>
          <w:rFonts w:ascii="Arial" w:hAnsi="Arial" w:cs="Arial"/>
          <w:sz w:val="24"/>
          <w:szCs w:val="24"/>
          <w:lang w:val="it-IT"/>
        </w:rPr>
        <w:tab/>
      </w:r>
      <w:r w:rsidRPr="002F23D8">
        <w:rPr>
          <w:rFonts w:ascii="Tahoma" w:hAnsi="Tahoma" w:cs="Tahoma"/>
          <w:b/>
          <w:bCs/>
          <w:color w:val="000000"/>
          <w:sz w:val="16"/>
          <w:szCs w:val="16"/>
          <w:lang w:val="it-IT"/>
        </w:rPr>
        <w:t>44.500,00</w:t>
      </w:r>
      <w:r w:rsidRPr="002F23D8">
        <w:rPr>
          <w:rFonts w:ascii="Arial" w:hAnsi="Arial" w:cs="Arial"/>
          <w:sz w:val="24"/>
          <w:szCs w:val="24"/>
          <w:lang w:val="it-IT"/>
        </w:rPr>
        <w:tab/>
      </w:r>
      <w:r w:rsidRPr="002F23D8">
        <w:rPr>
          <w:rFonts w:ascii="Tahoma" w:hAnsi="Tahoma" w:cs="Tahoma"/>
          <w:b/>
          <w:bCs/>
          <w:color w:val="000000"/>
          <w:sz w:val="16"/>
          <w:szCs w:val="16"/>
          <w:lang w:val="it-IT"/>
        </w:rPr>
        <w:t>44.500,00</w:t>
      </w:r>
      <w:r w:rsidRPr="002F23D8">
        <w:rPr>
          <w:rFonts w:ascii="Arial" w:hAnsi="Arial" w:cs="Arial"/>
          <w:sz w:val="24"/>
          <w:szCs w:val="24"/>
          <w:lang w:val="it-IT"/>
        </w:rPr>
        <w:tab/>
      </w:r>
      <w:r w:rsidRPr="002F23D8">
        <w:rPr>
          <w:rFonts w:ascii="Tahoma" w:hAnsi="Tahoma" w:cs="Tahoma"/>
          <w:b/>
          <w:bCs/>
          <w:color w:val="000000"/>
          <w:sz w:val="16"/>
          <w:szCs w:val="16"/>
          <w:lang w:val="it-IT"/>
        </w:rPr>
        <w:t>44.568,75</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61D9CA5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44.500,00</w:t>
      </w:r>
      <w:r w:rsidRPr="002F23D8">
        <w:rPr>
          <w:rFonts w:ascii="Arial" w:hAnsi="Arial" w:cs="Arial"/>
          <w:sz w:val="24"/>
          <w:szCs w:val="24"/>
          <w:lang w:val="it-IT"/>
        </w:rPr>
        <w:tab/>
      </w:r>
      <w:r w:rsidRPr="002F23D8">
        <w:rPr>
          <w:rFonts w:ascii="Tahoma" w:hAnsi="Tahoma" w:cs="Tahoma"/>
          <w:b/>
          <w:bCs/>
          <w:color w:val="000000"/>
          <w:sz w:val="16"/>
          <w:szCs w:val="16"/>
          <w:lang w:val="it-IT"/>
        </w:rPr>
        <w:t>44.500,00</w:t>
      </w:r>
      <w:r w:rsidRPr="002F23D8">
        <w:rPr>
          <w:rFonts w:ascii="Arial" w:hAnsi="Arial" w:cs="Arial"/>
          <w:sz w:val="24"/>
          <w:szCs w:val="24"/>
          <w:lang w:val="it-IT"/>
        </w:rPr>
        <w:tab/>
      </w:r>
      <w:r w:rsidRPr="002F23D8">
        <w:rPr>
          <w:rFonts w:ascii="Tahoma" w:hAnsi="Tahoma" w:cs="Tahoma"/>
          <w:b/>
          <w:bCs/>
          <w:color w:val="000000"/>
          <w:sz w:val="16"/>
          <w:szCs w:val="16"/>
          <w:lang w:val="it-IT"/>
        </w:rPr>
        <w:t>44.568,75</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7B34187C" w14:textId="77777777" w:rsidR="002F23D8" w:rsidRPr="002F23D8" w:rsidRDefault="002F23D8" w:rsidP="002F23D8">
      <w:pPr>
        <w:widowControl w:val="0"/>
        <w:tabs>
          <w:tab w:val="left" w:pos="90"/>
          <w:tab w:val="left" w:pos="13665"/>
        </w:tabs>
        <w:autoSpaceDE w:val="0"/>
        <w:autoSpaceDN w:val="0"/>
        <w:adjustRightInd w:val="0"/>
        <w:spacing w:before="306"/>
        <w:rPr>
          <w:rFonts w:ascii="Tahoma" w:hAnsi="Tahoma" w:cs="Tahoma"/>
          <w:color w:val="080000"/>
          <w:lang w:val="it-IT"/>
        </w:rPr>
      </w:pPr>
      <w:r w:rsidRPr="002F23D8">
        <w:rPr>
          <w:rFonts w:ascii="Tahoma" w:hAnsi="Tahoma" w:cs="Tahoma"/>
          <w:b/>
          <w:bCs/>
          <w:color w:val="000000"/>
          <w:sz w:val="16"/>
          <w:szCs w:val="16"/>
          <w:lang w:val="it-IT"/>
        </w:rPr>
        <w:t>Str.3</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189C45AF"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3E2A0F22"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6E936CE8"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28C5ED27"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4C27C829"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2D36A250"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23FDB39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44.500,00</w:t>
      </w:r>
      <w:r w:rsidRPr="002F23D8">
        <w:rPr>
          <w:rFonts w:ascii="Arial" w:hAnsi="Arial" w:cs="Arial"/>
          <w:sz w:val="24"/>
          <w:szCs w:val="24"/>
          <w:lang w:val="it-IT"/>
        </w:rPr>
        <w:tab/>
      </w:r>
      <w:r w:rsidRPr="002F23D8">
        <w:rPr>
          <w:rFonts w:ascii="Tahoma" w:hAnsi="Tahoma" w:cs="Tahoma"/>
          <w:b/>
          <w:bCs/>
          <w:color w:val="000000"/>
          <w:sz w:val="16"/>
          <w:szCs w:val="16"/>
          <w:lang w:val="it-IT"/>
        </w:rPr>
        <w:t>44.500,00</w:t>
      </w:r>
      <w:r w:rsidRPr="002F23D8">
        <w:rPr>
          <w:rFonts w:ascii="Arial" w:hAnsi="Arial" w:cs="Arial"/>
          <w:sz w:val="24"/>
          <w:szCs w:val="24"/>
          <w:lang w:val="it-IT"/>
        </w:rPr>
        <w:tab/>
      </w:r>
      <w:r w:rsidRPr="002F23D8">
        <w:rPr>
          <w:rFonts w:ascii="Tahoma" w:hAnsi="Tahoma" w:cs="Tahoma"/>
          <w:b/>
          <w:bCs/>
          <w:color w:val="000000"/>
          <w:sz w:val="16"/>
          <w:szCs w:val="16"/>
          <w:lang w:val="it-IT"/>
        </w:rPr>
        <w:t>44.568,75</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56DFDAE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412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Nematerijalna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44.500,00</w:t>
      </w:r>
      <w:r w:rsidRPr="002F23D8">
        <w:rPr>
          <w:rFonts w:ascii="Arial" w:hAnsi="Arial" w:cs="Arial"/>
          <w:sz w:val="24"/>
          <w:szCs w:val="24"/>
          <w:lang w:val="it-IT"/>
        </w:rPr>
        <w:tab/>
      </w:r>
      <w:r w:rsidRPr="002F23D8">
        <w:rPr>
          <w:rFonts w:ascii="Tahoma" w:hAnsi="Tahoma" w:cs="Tahoma"/>
          <w:color w:val="000000"/>
          <w:sz w:val="16"/>
          <w:szCs w:val="16"/>
          <w:lang w:val="it-IT"/>
        </w:rPr>
        <w:t>44.500,00</w:t>
      </w:r>
      <w:r w:rsidRPr="002F23D8">
        <w:rPr>
          <w:rFonts w:ascii="Arial" w:hAnsi="Arial" w:cs="Arial"/>
          <w:sz w:val="24"/>
          <w:szCs w:val="24"/>
          <w:lang w:val="it-IT"/>
        </w:rPr>
        <w:tab/>
      </w:r>
      <w:r w:rsidRPr="002F23D8">
        <w:rPr>
          <w:rFonts w:ascii="Tahoma" w:hAnsi="Tahoma" w:cs="Tahoma"/>
          <w:color w:val="000000"/>
          <w:sz w:val="16"/>
          <w:szCs w:val="16"/>
          <w:lang w:val="it-IT"/>
        </w:rPr>
        <w:t>44.568,75</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4DEE14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A100762Akt.</w:t>
      </w:r>
      <w:r w:rsidRPr="002F23D8">
        <w:rPr>
          <w:rFonts w:ascii="Arial" w:hAnsi="Arial" w:cs="Arial"/>
          <w:sz w:val="24"/>
          <w:szCs w:val="24"/>
          <w:lang w:val="it-IT"/>
        </w:rPr>
        <w:tab/>
      </w:r>
      <w:r w:rsidRPr="002F23D8">
        <w:rPr>
          <w:rFonts w:ascii="Tahoma" w:hAnsi="Tahoma" w:cs="Tahoma"/>
          <w:b/>
          <w:bCs/>
          <w:color w:val="000000"/>
          <w:sz w:val="16"/>
          <w:szCs w:val="16"/>
          <w:lang w:val="it-IT"/>
        </w:rPr>
        <w:t>CERTIFIKATI</w:t>
      </w:r>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55766F6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3B9CF59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F85C77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412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Nematerijalna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5.000,00</w:t>
      </w:r>
      <w:r w:rsidRPr="002F23D8">
        <w:rPr>
          <w:rFonts w:ascii="Arial" w:hAnsi="Arial" w:cs="Arial"/>
          <w:sz w:val="24"/>
          <w:szCs w:val="24"/>
          <w:lang w:val="it-IT"/>
        </w:rPr>
        <w:tab/>
      </w:r>
      <w:r w:rsidRPr="002F23D8">
        <w:rPr>
          <w:rFonts w:ascii="Tahoma" w:hAnsi="Tahoma" w:cs="Tahoma"/>
          <w:color w:val="000000"/>
          <w:sz w:val="16"/>
          <w:szCs w:val="16"/>
          <w:lang w:val="it-IT"/>
        </w:rPr>
        <w:t>5.000,00</w:t>
      </w:r>
      <w:r w:rsidRPr="002F23D8">
        <w:rPr>
          <w:rFonts w:ascii="Arial" w:hAnsi="Arial" w:cs="Arial"/>
          <w:sz w:val="24"/>
          <w:szCs w:val="24"/>
          <w:lang w:val="it-IT"/>
        </w:rPr>
        <w:tab/>
      </w:r>
      <w:r w:rsidRPr="002F23D8">
        <w:rPr>
          <w:rFonts w:ascii="Tahoma" w:hAnsi="Tahoma" w:cs="Tahoma"/>
          <w:color w:val="000000"/>
          <w:sz w:val="16"/>
          <w:szCs w:val="16"/>
          <w:lang w:val="it-IT"/>
        </w:rPr>
        <w:t>5.000,00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1A43045E"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A100767Akt.</w:t>
      </w:r>
      <w:r w:rsidRPr="002F23D8">
        <w:rPr>
          <w:rFonts w:ascii="Arial" w:hAnsi="Arial" w:cs="Arial"/>
          <w:sz w:val="24"/>
          <w:szCs w:val="24"/>
          <w:lang w:val="it-IT"/>
        </w:rPr>
        <w:tab/>
      </w:r>
      <w:r w:rsidRPr="002F23D8">
        <w:rPr>
          <w:rFonts w:ascii="Tahoma" w:hAnsi="Tahoma" w:cs="Tahoma"/>
          <w:b/>
          <w:bCs/>
          <w:color w:val="000000"/>
          <w:sz w:val="16"/>
          <w:szCs w:val="16"/>
          <w:lang w:val="it-IT"/>
        </w:rPr>
        <w:t>URBANISTIČKI PLANOVI UREĐENJA</w:t>
      </w:r>
      <w:r w:rsidRPr="002F23D8">
        <w:rPr>
          <w:rFonts w:ascii="Arial" w:hAnsi="Arial" w:cs="Arial"/>
          <w:sz w:val="24"/>
          <w:szCs w:val="24"/>
          <w:lang w:val="it-IT"/>
        </w:rPr>
        <w:tab/>
      </w:r>
      <w:r w:rsidRPr="002F23D8">
        <w:rPr>
          <w:rFonts w:ascii="Tahoma" w:hAnsi="Tahoma" w:cs="Tahoma"/>
          <w:b/>
          <w:bCs/>
          <w:color w:val="000000"/>
          <w:sz w:val="16"/>
          <w:szCs w:val="16"/>
          <w:lang w:val="it-IT"/>
        </w:rPr>
        <w:t>443.125,00</w:t>
      </w:r>
      <w:r w:rsidRPr="002F23D8">
        <w:rPr>
          <w:rFonts w:ascii="Arial" w:hAnsi="Arial" w:cs="Arial"/>
          <w:sz w:val="24"/>
          <w:szCs w:val="24"/>
          <w:lang w:val="it-IT"/>
        </w:rPr>
        <w:tab/>
      </w:r>
      <w:r w:rsidRPr="002F23D8">
        <w:rPr>
          <w:rFonts w:ascii="Tahoma" w:hAnsi="Tahoma" w:cs="Tahoma"/>
          <w:b/>
          <w:bCs/>
          <w:color w:val="000000"/>
          <w:sz w:val="16"/>
          <w:szCs w:val="16"/>
          <w:lang w:val="it-IT"/>
        </w:rPr>
        <w:t>443.125,00</w:t>
      </w:r>
      <w:r w:rsidRPr="002F23D8">
        <w:rPr>
          <w:rFonts w:ascii="Arial" w:hAnsi="Arial" w:cs="Arial"/>
          <w:sz w:val="24"/>
          <w:szCs w:val="24"/>
          <w:lang w:val="it-IT"/>
        </w:rPr>
        <w:tab/>
      </w:r>
      <w:r w:rsidRPr="002F23D8">
        <w:rPr>
          <w:rFonts w:ascii="Tahoma" w:hAnsi="Tahoma" w:cs="Tahoma"/>
          <w:b/>
          <w:bCs/>
          <w:color w:val="000000"/>
          <w:sz w:val="16"/>
          <w:szCs w:val="16"/>
          <w:lang w:val="it-IT"/>
        </w:rPr>
        <w:t>364.625,00</w:t>
      </w:r>
      <w:r w:rsidRPr="002F23D8">
        <w:rPr>
          <w:rFonts w:ascii="Arial" w:hAnsi="Arial" w:cs="Arial"/>
          <w:sz w:val="24"/>
          <w:szCs w:val="24"/>
          <w:lang w:val="it-IT"/>
        </w:rPr>
        <w:tab/>
      </w:r>
      <w:r w:rsidRPr="002F23D8">
        <w:rPr>
          <w:rFonts w:ascii="Tahoma" w:hAnsi="Tahoma" w:cs="Tahoma"/>
          <w:b/>
          <w:bCs/>
          <w:color w:val="000000"/>
          <w:sz w:val="16"/>
          <w:szCs w:val="16"/>
          <w:lang w:val="it-IT"/>
        </w:rPr>
        <w:t>0,82</w:t>
      </w:r>
    </w:p>
    <w:p w14:paraId="180B4A9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443.125,00</w:t>
      </w:r>
      <w:r w:rsidRPr="002F23D8">
        <w:rPr>
          <w:rFonts w:ascii="Arial" w:hAnsi="Arial" w:cs="Arial"/>
          <w:sz w:val="24"/>
          <w:szCs w:val="24"/>
          <w:lang w:val="it-IT"/>
        </w:rPr>
        <w:tab/>
      </w:r>
      <w:r w:rsidRPr="002F23D8">
        <w:rPr>
          <w:rFonts w:ascii="Tahoma" w:hAnsi="Tahoma" w:cs="Tahoma"/>
          <w:b/>
          <w:bCs/>
          <w:color w:val="000000"/>
          <w:sz w:val="16"/>
          <w:szCs w:val="16"/>
          <w:lang w:val="it-IT"/>
        </w:rPr>
        <w:t>443.125,00</w:t>
      </w:r>
      <w:r w:rsidRPr="002F23D8">
        <w:rPr>
          <w:rFonts w:ascii="Arial" w:hAnsi="Arial" w:cs="Arial"/>
          <w:sz w:val="24"/>
          <w:szCs w:val="24"/>
          <w:lang w:val="it-IT"/>
        </w:rPr>
        <w:tab/>
      </w:r>
      <w:r w:rsidRPr="002F23D8">
        <w:rPr>
          <w:rFonts w:ascii="Tahoma" w:hAnsi="Tahoma" w:cs="Tahoma"/>
          <w:b/>
          <w:bCs/>
          <w:color w:val="000000"/>
          <w:sz w:val="16"/>
          <w:szCs w:val="16"/>
          <w:lang w:val="it-IT"/>
        </w:rPr>
        <w:t>364.625,00</w:t>
      </w:r>
      <w:r w:rsidRPr="002F23D8">
        <w:rPr>
          <w:rFonts w:ascii="Arial" w:hAnsi="Arial" w:cs="Arial"/>
          <w:sz w:val="24"/>
          <w:szCs w:val="24"/>
          <w:lang w:val="it-IT"/>
        </w:rPr>
        <w:tab/>
      </w:r>
      <w:r w:rsidRPr="002F23D8">
        <w:rPr>
          <w:rFonts w:ascii="Tahoma" w:hAnsi="Tahoma" w:cs="Tahoma"/>
          <w:b/>
          <w:bCs/>
          <w:color w:val="000000"/>
          <w:sz w:val="16"/>
          <w:szCs w:val="16"/>
          <w:lang w:val="it-IT"/>
        </w:rPr>
        <w:t>0,82</w:t>
      </w:r>
    </w:p>
    <w:p w14:paraId="04393E6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443.125,00</w:t>
      </w:r>
      <w:r w:rsidRPr="002F23D8">
        <w:rPr>
          <w:rFonts w:ascii="Arial" w:hAnsi="Arial" w:cs="Arial"/>
          <w:sz w:val="24"/>
          <w:szCs w:val="24"/>
          <w:lang w:val="it-IT"/>
        </w:rPr>
        <w:tab/>
      </w:r>
      <w:r w:rsidRPr="002F23D8">
        <w:rPr>
          <w:rFonts w:ascii="Tahoma" w:hAnsi="Tahoma" w:cs="Tahoma"/>
          <w:b/>
          <w:bCs/>
          <w:color w:val="000000"/>
          <w:sz w:val="16"/>
          <w:szCs w:val="16"/>
          <w:lang w:val="it-IT"/>
        </w:rPr>
        <w:t>443.125,00</w:t>
      </w:r>
      <w:r w:rsidRPr="002F23D8">
        <w:rPr>
          <w:rFonts w:ascii="Arial" w:hAnsi="Arial" w:cs="Arial"/>
          <w:sz w:val="24"/>
          <w:szCs w:val="24"/>
          <w:lang w:val="it-IT"/>
        </w:rPr>
        <w:tab/>
      </w:r>
      <w:r w:rsidRPr="002F23D8">
        <w:rPr>
          <w:rFonts w:ascii="Tahoma" w:hAnsi="Tahoma" w:cs="Tahoma"/>
          <w:b/>
          <w:bCs/>
          <w:color w:val="000000"/>
          <w:sz w:val="16"/>
          <w:szCs w:val="16"/>
          <w:lang w:val="it-IT"/>
        </w:rPr>
        <w:t>364.625,00</w:t>
      </w:r>
      <w:r w:rsidRPr="002F23D8">
        <w:rPr>
          <w:rFonts w:ascii="Arial" w:hAnsi="Arial" w:cs="Arial"/>
          <w:sz w:val="24"/>
          <w:szCs w:val="24"/>
          <w:lang w:val="it-IT"/>
        </w:rPr>
        <w:tab/>
      </w:r>
      <w:r w:rsidRPr="002F23D8">
        <w:rPr>
          <w:rFonts w:ascii="Tahoma" w:hAnsi="Tahoma" w:cs="Tahoma"/>
          <w:b/>
          <w:bCs/>
          <w:color w:val="000000"/>
          <w:sz w:val="16"/>
          <w:szCs w:val="16"/>
          <w:lang w:val="it-IT"/>
        </w:rPr>
        <w:t>0,82</w:t>
      </w:r>
    </w:p>
    <w:p w14:paraId="231C9E9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412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Nematerijalna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443.125,00</w:t>
      </w:r>
      <w:r w:rsidRPr="002F23D8">
        <w:rPr>
          <w:rFonts w:ascii="Arial" w:hAnsi="Arial" w:cs="Arial"/>
          <w:sz w:val="24"/>
          <w:szCs w:val="24"/>
          <w:lang w:val="it-IT"/>
        </w:rPr>
        <w:tab/>
      </w:r>
      <w:r w:rsidRPr="002F23D8">
        <w:rPr>
          <w:rFonts w:ascii="Tahoma" w:hAnsi="Tahoma" w:cs="Tahoma"/>
          <w:color w:val="000000"/>
          <w:sz w:val="16"/>
          <w:szCs w:val="16"/>
          <w:lang w:val="it-IT"/>
        </w:rPr>
        <w:t>443.125,00</w:t>
      </w:r>
      <w:r w:rsidRPr="002F23D8">
        <w:rPr>
          <w:rFonts w:ascii="Arial" w:hAnsi="Arial" w:cs="Arial"/>
          <w:sz w:val="24"/>
          <w:szCs w:val="24"/>
          <w:lang w:val="it-IT"/>
        </w:rPr>
        <w:tab/>
      </w:r>
      <w:r w:rsidRPr="002F23D8">
        <w:rPr>
          <w:rFonts w:ascii="Tahoma" w:hAnsi="Tahoma" w:cs="Tahoma"/>
          <w:color w:val="000000"/>
          <w:sz w:val="16"/>
          <w:szCs w:val="16"/>
          <w:lang w:val="it-IT"/>
        </w:rPr>
        <w:t>364.625,00</w:t>
      </w:r>
      <w:r w:rsidRPr="002F23D8">
        <w:rPr>
          <w:rFonts w:ascii="Arial" w:hAnsi="Arial" w:cs="Arial"/>
          <w:sz w:val="24"/>
          <w:szCs w:val="24"/>
          <w:lang w:val="it-IT"/>
        </w:rPr>
        <w:tab/>
      </w:r>
      <w:r w:rsidRPr="002F23D8">
        <w:rPr>
          <w:rFonts w:ascii="Tahoma" w:hAnsi="Tahoma" w:cs="Tahoma"/>
          <w:color w:val="000000"/>
          <w:sz w:val="16"/>
          <w:szCs w:val="16"/>
          <w:lang w:val="it-IT"/>
        </w:rPr>
        <w:t>0,82</w:t>
      </w:r>
    </w:p>
    <w:p w14:paraId="1BFCA2CE"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A100768Akt.</w:t>
      </w:r>
      <w:r w:rsidRPr="002F23D8">
        <w:rPr>
          <w:rFonts w:ascii="Arial" w:hAnsi="Arial" w:cs="Arial"/>
          <w:sz w:val="24"/>
          <w:szCs w:val="24"/>
          <w:lang w:val="it-IT"/>
        </w:rPr>
        <w:tab/>
      </w:r>
      <w:r w:rsidRPr="002F23D8">
        <w:rPr>
          <w:rFonts w:ascii="Tahoma" w:hAnsi="Tahoma" w:cs="Tahoma"/>
          <w:b/>
          <w:bCs/>
          <w:color w:val="000000"/>
          <w:sz w:val="16"/>
          <w:szCs w:val="16"/>
          <w:lang w:val="it-IT"/>
        </w:rPr>
        <w:t>IZMJENE I DOPUNE PROSTORNOG PLANA</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5FE8929"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50E0B8F1"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5823E797"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412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Nematerijalna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7478773A"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RAZVOJ POLJOPRIVREDE I GOSPODARSTVA</w:t>
      </w:r>
      <w:r w:rsidRPr="002F23D8">
        <w:rPr>
          <w:rFonts w:ascii="Arial" w:hAnsi="Arial" w:cs="Arial"/>
          <w:sz w:val="24"/>
          <w:szCs w:val="24"/>
          <w:lang w:val="it-IT"/>
        </w:rPr>
        <w:tab/>
      </w:r>
      <w:r w:rsidRPr="002F23D8">
        <w:rPr>
          <w:rFonts w:ascii="Tahoma" w:hAnsi="Tahoma" w:cs="Tahoma"/>
          <w:b/>
          <w:bCs/>
          <w:color w:val="000000"/>
          <w:lang w:val="it-IT"/>
        </w:rPr>
        <w:t>117.500,00</w:t>
      </w:r>
      <w:r w:rsidRPr="002F23D8">
        <w:rPr>
          <w:rFonts w:ascii="Arial" w:hAnsi="Arial" w:cs="Arial"/>
          <w:sz w:val="24"/>
          <w:szCs w:val="24"/>
          <w:lang w:val="it-IT"/>
        </w:rPr>
        <w:tab/>
      </w:r>
      <w:r w:rsidRPr="002F23D8">
        <w:rPr>
          <w:rFonts w:ascii="Tahoma" w:hAnsi="Tahoma" w:cs="Tahoma"/>
          <w:b/>
          <w:bCs/>
          <w:color w:val="000000"/>
          <w:lang w:val="it-IT"/>
        </w:rPr>
        <w:t>117.500,00</w:t>
      </w:r>
      <w:r w:rsidRPr="002F23D8">
        <w:rPr>
          <w:rFonts w:ascii="Arial" w:hAnsi="Arial" w:cs="Arial"/>
          <w:sz w:val="24"/>
          <w:szCs w:val="24"/>
          <w:lang w:val="it-IT"/>
        </w:rPr>
        <w:tab/>
      </w:r>
      <w:r w:rsidRPr="002F23D8">
        <w:rPr>
          <w:rFonts w:ascii="Tahoma" w:hAnsi="Tahoma" w:cs="Tahoma"/>
          <w:b/>
          <w:bCs/>
          <w:color w:val="000000"/>
          <w:lang w:val="it-IT"/>
        </w:rPr>
        <w:t>78.560,41</w:t>
      </w:r>
      <w:r w:rsidRPr="002F23D8">
        <w:rPr>
          <w:rFonts w:ascii="Arial" w:hAnsi="Arial" w:cs="Arial"/>
          <w:sz w:val="24"/>
          <w:szCs w:val="24"/>
          <w:lang w:val="it-IT"/>
        </w:rPr>
        <w:tab/>
      </w:r>
      <w:r w:rsidRPr="002F23D8">
        <w:rPr>
          <w:rFonts w:ascii="Tahoma" w:hAnsi="Tahoma" w:cs="Tahoma"/>
          <w:b/>
          <w:bCs/>
          <w:color w:val="000000"/>
          <w:lang w:val="it-IT"/>
        </w:rPr>
        <w:t>0,67</w:t>
      </w:r>
    </w:p>
    <w:p w14:paraId="4C82D113"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1004</w:t>
      </w:r>
    </w:p>
    <w:p w14:paraId="519B9A0C"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A100748Akt.</w:t>
      </w:r>
      <w:r w:rsidRPr="002F23D8">
        <w:rPr>
          <w:rFonts w:ascii="Arial" w:hAnsi="Arial" w:cs="Arial"/>
          <w:sz w:val="24"/>
          <w:szCs w:val="24"/>
          <w:lang w:val="it-IT"/>
        </w:rPr>
        <w:tab/>
      </w:r>
      <w:r w:rsidRPr="002F23D8">
        <w:rPr>
          <w:rFonts w:ascii="Tahoma" w:hAnsi="Tahoma" w:cs="Tahoma"/>
          <w:b/>
          <w:bCs/>
          <w:color w:val="000000"/>
          <w:sz w:val="16"/>
          <w:szCs w:val="16"/>
          <w:lang w:val="it-IT"/>
        </w:rPr>
        <w:t>SUBVENCIONIRANJE KAMATA PODUZETNICIMA I OBRTNICIMA</w:t>
      </w:r>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18.726,81</w:t>
      </w:r>
      <w:r w:rsidRPr="002F23D8">
        <w:rPr>
          <w:rFonts w:ascii="Arial" w:hAnsi="Arial" w:cs="Arial"/>
          <w:sz w:val="24"/>
          <w:szCs w:val="24"/>
          <w:lang w:val="it-IT"/>
        </w:rPr>
        <w:tab/>
      </w:r>
      <w:r w:rsidRPr="002F23D8">
        <w:rPr>
          <w:rFonts w:ascii="Tahoma" w:hAnsi="Tahoma" w:cs="Tahoma"/>
          <w:b/>
          <w:bCs/>
          <w:color w:val="000000"/>
          <w:sz w:val="16"/>
          <w:szCs w:val="16"/>
          <w:lang w:val="it-IT"/>
        </w:rPr>
        <w:t>0,37</w:t>
      </w:r>
    </w:p>
    <w:p w14:paraId="5971978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18.726,81</w:t>
      </w:r>
      <w:r w:rsidRPr="002F23D8">
        <w:rPr>
          <w:rFonts w:ascii="Arial" w:hAnsi="Arial" w:cs="Arial"/>
          <w:sz w:val="24"/>
          <w:szCs w:val="24"/>
          <w:lang w:val="it-IT"/>
        </w:rPr>
        <w:tab/>
      </w:r>
      <w:r w:rsidRPr="002F23D8">
        <w:rPr>
          <w:rFonts w:ascii="Tahoma" w:hAnsi="Tahoma" w:cs="Tahoma"/>
          <w:b/>
          <w:bCs/>
          <w:color w:val="000000"/>
          <w:sz w:val="16"/>
          <w:szCs w:val="16"/>
          <w:lang w:val="it-IT"/>
        </w:rPr>
        <w:t>0,37</w:t>
      </w:r>
    </w:p>
    <w:p w14:paraId="75CECF5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35</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Subvencije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18.726,81</w:t>
      </w:r>
      <w:r w:rsidRPr="002F23D8">
        <w:rPr>
          <w:rFonts w:ascii="Arial" w:hAnsi="Arial" w:cs="Arial"/>
          <w:sz w:val="24"/>
          <w:szCs w:val="24"/>
          <w:lang w:val="it-IT"/>
        </w:rPr>
        <w:tab/>
      </w:r>
      <w:r w:rsidRPr="002F23D8">
        <w:rPr>
          <w:rFonts w:ascii="Tahoma" w:hAnsi="Tahoma" w:cs="Tahoma"/>
          <w:b/>
          <w:bCs/>
          <w:color w:val="000000"/>
          <w:sz w:val="16"/>
          <w:szCs w:val="16"/>
          <w:lang w:val="it-IT"/>
        </w:rPr>
        <w:t>0,37</w:t>
      </w:r>
    </w:p>
    <w:p w14:paraId="19F5FAE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352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Subvencije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trgovačkim</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društvima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poljoprivrednicima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obrtnicima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izvan</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javnog</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sektora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50.000,00</w:t>
      </w:r>
      <w:r w:rsidRPr="002F23D8">
        <w:rPr>
          <w:rFonts w:ascii="Arial" w:hAnsi="Arial" w:cs="Arial"/>
          <w:sz w:val="24"/>
          <w:szCs w:val="24"/>
          <w:lang w:val="it-IT"/>
        </w:rPr>
        <w:tab/>
      </w:r>
      <w:r w:rsidRPr="002F23D8">
        <w:rPr>
          <w:rFonts w:ascii="Tahoma" w:hAnsi="Tahoma" w:cs="Tahoma"/>
          <w:color w:val="000000"/>
          <w:sz w:val="16"/>
          <w:szCs w:val="16"/>
          <w:lang w:val="it-IT"/>
        </w:rPr>
        <w:t>50.000,00</w:t>
      </w:r>
      <w:r w:rsidRPr="002F23D8">
        <w:rPr>
          <w:rFonts w:ascii="Arial" w:hAnsi="Arial" w:cs="Arial"/>
          <w:sz w:val="24"/>
          <w:szCs w:val="24"/>
          <w:lang w:val="it-IT"/>
        </w:rPr>
        <w:tab/>
      </w:r>
      <w:r w:rsidRPr="002F23D8">
        <w:rPr>
          <w:rFonts w:ascii="Tahoma" w:hAnsi="Tahoma" w:cs="Tahoma"/>
          <w:color w:val="000000"/>
          <w:sz w:val="16"/>
          <w:szCs w:val="16"/>
          <w:lang w:val="it-IT"/>
        </w:rPr>
        <w:t>18.726,81</w:t>
      </w:r>
      <w:r w:rsidRPr="002F23D8">
        <w:rPr>
          <w:rFonts w:ascii="Arial" w:hAnsi="Arial" w:cs="Arial"/>
          <w:sz w:val="24"/>
          <w:szCs w:val="24"/>
          <w:lang w:val="it-IT"/>
        </w:rPr>
        <w:tab/>
      </w:r>
      <w:r w:rsidRPr="002F23D8">
        <w:rPr>
          <w:rFonts w:ascii="Tahoma" w:hAnsi="Tahoma" w:cs="Tahoma"/>
          <w:color w:val="000000"/>
          <w:sz w:val="16"/>
          <w:szCs w:val="16"/>
          <w:lang w:val="it-IT"/>
        </w:rPr>
        <w:t>0,37</w:t>
      </w:r>
    </w:p>
    <w:p w14:paraId="0CA73AC6"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A100752Akt.</w:t>
      </w:r>
      <w:r w:rsidRPr="002F23D8">
        <w:rPr>
          <w:rFonts w:ascii="Arial" w:hAnsi="Arial" w:cs="Arial"/>
          <w:sz w:val="24"/>
          <w:szCs w:val="24"/>
          <w:lang w:val="it-IT"/>
        </w:rPr>
        <w:tab/>
      </w:r>
      <w:r w:rsidRPr="002F23D8">
        <w:rPr>
          <w:rFonts w:ascii="Tahoma" w:hAnsi="Tahoma" w:cs="Tahoma"/>
          <w:b/>
          <w:bCs/>
          <w:color w:val="000000"/>
          <w:sz w:val="16"/>
          <w:szCs w:val="16"/>
          <w:lang w:val="it-IT"/>
        </w:rPr>
        <w:t>SUBVENCIONIRANJE OSTALIH MJERA RURALNOG RAZVOJA</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06868304"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15CF60F"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35</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Subvencije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165893D7"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352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Subvencije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trgovačkim</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društvima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poljoprivrednicima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obrtnicima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izvan</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javnog</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sektora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5F2C5248" w14:textId="77777777" w:rsidR="002F23D8" w:rsidRPr="002F23D8" w:rsidRDefault="002F23D8" w:rsidP="002F23D8">
      <w:pPr>
        <w:widowControl w:val="0"/>
        <w:tabs>
          <w:tab w:val="left" w:pos="90"/>
          <w:tab w:val="left" w:pos="13665"/>
        </w:tabs>
        <w:autoSpaceDE w:val="0"/>
        <w:autoSpaceDN w:val="0"/>
        <w:adjustRightInd w:val="0"/>
        <w:spacing w:before="308"/>
        <w:rPr>
          <w:rFonts w:ascii="Tahoma" w:hAnsi="Tahoma" w:cs="Tahoma"/>
          <w:color w:val="080000"/>
          <w:lang w:val="it-IT"/>
        </w:rPr>
      </w:pPr>
      <w:r w:rsidRPr="002F23D8">
        <w:rPr>
          <w:rFonts w:ascii="Tahoma" w:hAnsi="Tahoma" w:cs="Tahoma"/>
          <w:b/>
          <w:bCs/>
          <w:color w:val="000000"/>
          <w:sz w:val="16"/>
          <w:szCs w:val="16"/>
          <w:lang w:val="it-IT"/>
        </w:rPr>
        <w:t>Str.4</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425D7051"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15AABD4D"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522CFFB3"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235A4FDE"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5AB6C952"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3156282E"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51503AE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A100753Akt.</w:t>
      </w:r>
      <w:r w:rsidRPr="002F23D8">
        <w:rPr>
          <w:rFonts w:ascii="Arial" w:hAnsi="Arial" w:cs="Arial"/>
          <w:sz w:val="24"/>
          <w:szCs w:val="24"/>
          <w:lang w:val="it-IT"/>
        </w:rPr>
        <w:tab/>
      </w:r>
      <w:r w:rsidRPr="002F23D8">
        <w:rPr>
          <w:rFonts w:ascii="Tahoma" w:hAnsi="Tahoma" w:cs="Tahoma"/>
          <w:b/>
          <w:bCs/>
          <w:color w:val="000000"/>
          <w:sz w:val="16"/>
          <w:szCs w:val="16"/>
          <w:lang w:val="it-IT"/>
        </w:rPr>
        <w:t>SUFINANCIRANJE UDRUGA POLJOPRIVREDNOG ZNAČAJA</w:t>
      </w:r>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DF1D4F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1182ED8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35</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Subvencije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57.500,00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66DF34E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352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Subvencije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trgovačkim</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društvima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poljoprivrednicima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obrtnicima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izvan</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javnog</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sektora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57.500,00</w:t>
      </w:r>
      <w:r w:rsidRPr="002F23D8">
        <w:rPr>
          <w:rFonts w:ascii="Arial" w:hAnsi="Arial" w:cs="Arial"/>
          <w:sz w:val="24"/>
          <w:szCs w:val="24"/>
          <w:lang w:val="it-IT"/>
        </w:rPr>
        <w:tab/>
      </w:r>
      <w:r w:rsidRPr="002F23D8">
        <w:rPr>
          <w:rFonts w:ascii="Tahoma" w:hAnsi="Tahoma" w:cs="Tahoma"/>
          <w:color w:val="000000"/>
          <w:sz w:val="16"/>
          <w:szCs w:val="16"/>
          <w:lang w:val="it-IT"/>
        </w:rPr>
        <w:t>57.500,00</w:t>
      </w:r>
      <w:r w:rsidRPr="002F23D8">
        <w:rPr>
          <w:rFonts w:ascii="Arial" w:hAnsi="Arial" w:cs="Arial"/>
          <w:sz w:val="24"/>
          <w:szCs w:val="24"/>
          <w:lang w:val="it-IT"/>
        </w:rPr>
        <w:tab/>
      </w:r>
      <w:r w:rsidRPr="002F23D8">
        <w:rPr>
          <w:rFonts w:ascii="Tahoma" w:hAnsi="Tahoma" w:cs="Tahoma"/>
          <w:color w:val="000000"/>
          <w:sz w:val="16"/>
          <w:szCs w:val="16"/>
          <w:lang w:val="it-IT"/>
        </w:rPr>
        <w:t>57.500,00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1BFE3C9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A100754Akt.</w:t>
      </w:r>
      <w:r w:rsidRPr="002F23D8">
        <w:rPr>
          <w:rFonts w:ascii="Arial" w:hAnsi="Arial" w:cs="Arial"/>
          <w:sz w:val="24"/>
          <w:szCs w:val="24"/>
          <w:lang w:val="it-IT"/>
        </w:rPr>
        <w:tab/>
      </w:r>
      <w:r w:rsidRPr="002F23D8">
        <w:rPr>
          <w:rFonts w:ascii="Tahoma" w:hAnsi="Tahoma" w:cs="Tahoma"/>
          <w:b/>
          <w:bCs/>
          <w:color w:val="000000"/>
          <w:sz w:val="16"/>
          <w:szCs w:val="16"/>
          <w:lang w:val="it-IT"/>
        </w:rPr>
        <w:t>STRATEŠKI PROGRAM RAZVOJA OPĆINE BRTONIGLA</w:t>
      </w:r>
      <w:r w:rsidRPr="002F23D8">
        <w:rPr>
          <w:rFonts w:ascii="Arial" w:hAnsi="Arial" w:cs="Arial"/>
          <w:sz w:val="24"/>
          <w:szCs w:val="24"/>
          <w:lang w:val="it-IT"/>
        </w:rPr>
        <w:tab/>
      </w:r>
      <w:r w:rsidRPr="002F23D8">
        <w:rPr>
          <w:rFonts w:ascii="Tahoma" w:hAnsi="Tahoma" w:cs="Tahoma"/>
          <w:b/>
          <w:bCs/>
          <w:color w:val="000000"/>
          <w:sz w:val="16"/>
          <w:szCs w:val="16"/>
          <w:lang w:val="it-IT"/>
        </w:rPr>
        <w:t>10.000,00</w:t>
      </w:r>
      <w:r w:rsidRPr="002F23D8">
        <w:rPr>
          <w:rFonts w:ascii="Arial" w:hAnsi="Arial" w:cs="Arial"/>
          <w:sz w:val="24"/>
          <w:szCs w:val="24"/>
          <w:lang w:val="it-IT"/>
        </w:rPr>
        <w:tab/>
      </w:r>
      <w:r w:rsidRPr="002F23D8">
        <w:rPr>
          <w:rFonts w:ascii="Tahoma" w:hAnsi="Tahoma" w:cs="Tahoma"/>
          <w:b/>
          <w:bCs/>
          <w:color w:val="000000"/>
          <w:sz w:val="16"/>
          <w:szCs w:val="16"/>
          <w:lang w:val="it-IT"/>
        </w:rPr>
        <w:t>10.000,00</w:t>
      </w:r>
      <w:r w:rsidRPr="002F23D8">
        <w:rPr>
          <w:rFonts w:ascii="Arial" w:hAnsi="Arial" w:cs="Arial"/>
          <w:sz w:val="24"/>
          <w:szCs w:val="24"/>
          <w:lang w:val="it-IT"/>
        </w:rPr>
        <w:tab/>
      </w:r>
      <w:r w:rsidRPr="002F23D8">
        <w:rPr>
          <w:rFonts w:ascii="Tahoma" w:hAnsi="Tahoma" w:cs="Tahoma"/>
          <w:b/>
          <w:bCs/>
          <w:color w:val="000000"/>
          <w:sz w:val="16"/>
          <w:szCs w:val="16"/>
          <w:lang w:val="it-IT"/>
        </w:rPr>
        <w:t>2.333,60</w:t>
      </w:r>
      <w:r w:rsidRPr="002F23D8">
        <w:rPr>
          <w:rFonts w:ascii="Arial" w:hAnsi="Arial" w:cs="Arial"/>
          <w:sz w:val="24"/>
          <w:szCs w:val="24"/>
          <w:lang w:val="it-IT"/>
        </w:rPr>
        <w:tab/>
      </w:r>
      <w:r w:rsidRPr="002F23D8">
        <w:rPr>
          <w:rFonts w:ascii="Tahoma" w:hAnsi="Tahoma" w:cs="Tahoma"/>
          <w:b/>
          <w:bCs/>
          <w:color w:val="000000"/>
          <w:sz w:val="16"/>
          <w:szCs w:val="16"/>
          <w:lang w:val="it-IT"/>
        </w:rPr>
        <w:t>0,23</w:t>
      </w:r>
    </w:p>
    <w:p w14:paraId="03684F0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10.000,00</w:t>
      </w:r>
      <w:r w:rsidRPr="002F23D8">
        <w:rPr>
          <w:rFonts w:ascii="Arial" w:hAnsi="Arial" w:cs="Arial"/>
          <w:sz w:val="24"/>
          <w:szCs w:val="24"/>
          <w:lang w:val="it-IT"/>
        </w:rPr>
        <w:tab/>
      </w:r>
      <w:r w:rsidRPr="002F23D8">
        <w:rPr>
          <w:rFonts w:ascii="Tahoma" w:hAnsi="Tahoma" w:cs="Tahoma"/>
          <w:b/>
          <w:bCs/>
          <w:color w:val="000000"/>
          <w:sz w:val="16"/>
          <w:szCs w:val="16"/>
          <w:lang w:val="it-IT"/>
        </w:rPr>
        <w:t>10.000,00</w:t>
      </w:r>
      <w:r w:rsidRPr="002F23D8">
        <w:rPr>
          <w:rFonts w:ascii="Arial" w:hAnsi="Arial" w:cs="Arial"/>
          <w:sz w:val="24"/>
          <w:szCs w:val="24"/>
          <w:lang w:val="it-IT"/>
        </w:rPr>
        <w:tab/>
      </w:r>
      <w:r w:rsidRPr="002F23D8">
        <w:rPr>
          <w:rFonts w:ascii="Tahoma" w:hAnsi="Tahoma" w:cs="Tahoma"/>
          <w:b/>
          <w:bCs/>
          <w:color w:val="000000"/>
          <w:sz w:val="16"/>
          <w:szCs w:val="16"/>
          <w:lang w:val="it-IT"/>
        </w:rPr>
        <w:t>2.333,60</w:t>
      </w:r>
      <w:r w:rsidRPr="002F23D8">
        <w:rPr>
          <w:rFonts w:ascii="Arial" w:hAnsi="Arial" w:cs="Arial"/>
          <w:sz w:val="24"/>
          <w:szCs w:val="24"/>
          <w:lang w:val="it-IT"/>
        </w:rPr>
        <w:tab/>
      </w:r>
      <w:r w:rsidRPr="002F23D8">
        <w:rPr>
          <w:rFonts w:ascii="Tahoma" w:hAnsi="Tahoma" w:cs="Tahoma"/>
          <w:b/>
          <w:bCs/>
          <w:color w:val="000000"/>
          <w:sz w:val="16"/>
          <w:szCs w:val="16"/>
          <w:lang w:val="it-IT"/>
        </w:rPr>
        <w:t>0,23</w:t>
      </w:r>
    </w:p>
    <w:p w14:paraId="53AD241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10.000,00</w:t>
      </w:r>
      <w:r w:rsidRPr="002F23D8">
        <w:rPr>
          <w:rFonts w:ascii="Arial" w:hAnsi="Arial" w:cs="Arial"/>
          <w:sz w:val="24"/>
          <w:szCs w:val="24"/>
          <w:lang w:val="it-IT"/>
        </w:rPr>
        <w:tab/>
      </w:r>
      <w:r w:rsidRPr="002F23D8">
        <w:rPr>
          <w:rFonts w:ascii="Tahoma" w:hAnsi="Tahoma" w:cs="Tahoma"/>
          <w:b/>
          <w:bCs/>
          <w:color w:val="000000"/>
          <w:sz w:val="16"/>
          <w:szCs w:val="16"/>
          <w:lang w:val="it-IT"/>
        </w:rPr>
        <w:t>10.000,00</w:t>
      </w:r>
      <w:r w:rsidRPr="002F23D8">
        <w:rPr>
          <w:rFonts w:ascii="Arial" w:hAnsi="Arial" w:cs="Arial"/>
          <w:sz w:val="24"/>
          <w:szCs w:val="24"/>
          <w:lang w:val="it-IT"/>
        </w:rPr>
        <w:tab/>
      </w:r>
      <w:r w:rsidRPr="002F23D8">
        <w:rPr>
          <w:rFonts w:ascii="Tahoma" w:hAnsi="Tahoma" w:cs="Tahoma"/>
          <w:b/>
          <w:bCs/>
          <w:color w:val="000000"/>
          <w:sz w:val="16"/>
          <w:szCs w:val="16"/>
          <w:lang w:val="it-IT"/>
        </w:rPr>
        <w:t>2.333,60</w:t>
      </w:r>
      <w:r w:rsidRPr="002F23D8">
        <w:rPr>
          <w:rFonts w:ascii="Arial" w:hAnsi="Arial" w:cs="Arial"/>
          <w:sz w:val="24"/>
          <w:szCs w:val="24"/>
          <w:lang w:val="it-IT"/>
        </w:rPr>
        <w:tab/>
      </w:r>
      <w:r w:rsidRPr="002F23D8">
        <w:rPr>
          <w:rFonts w:ascii="Tahoma" w:hAnsi="Tahoma" w:cs="Tahoma"/>
          <w:b/>
          <w:bCs/>
          <w:color w:val="000000"/>
          <w:sz w:val="16"/>
          <w:szCs w:val="16"/>
          <w:lang w:val="it-IT"/>
        </w:rPr>
        <w:t>0,23</w:t>
      </w:r>
    </w:p>
    <w:p w14:paraId="344DC6E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386</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Kapitalne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pomoći</w:t>
      </w:r>
      <w:proofErr w:type="spellEnd"/>
      <w:r w:rsidRPr="002F23D8">
        <w:rPr>
          <w:rFonts w:ascii="Tahoma" w:hAnsi="Tahoma" w:cs="Tahoma"/>
          <w:color w:val="000000"/>
          <w:sz w:val="16"/>
          <w:szCs w:val="16"/>
          <w:lang w:val="it-IT"/>
        </w:rPr>
        <w:t xml:space="preserve"> </w:t>
      </w:r>
      <w:r w:rsidRPr="002F23D8">
        <w:rPr>
          <w:rFonts w:ascii="Arial" w:hAnsi="Arial" w:cs="Arial"/>
          <w:sz w:val="24"/>
          <w:szCs w:val="24"/>
          <w:lang w:val="it-IT"/>
        </w:rPr>
        <w:tab/>
      </w:r>
      <w:r w:rsidRPr="002F23D8">
        <w:rPr>
          <w:rFonts w:ascii="Tahoma" w:hAnsi="Tahoma" w:cs="Tahoma"/>
          <w:color w:val="000000"/>
          <w:sz w:val="16"/>
          <w:szCs w:val="16"/>
          <w:lang w:val="it-IT"/>
        </w:rPr>
        <w:t>10.000,00</w:t>
      </w:r>
      <w:r w:rsidRPr="002F23D8">
        <w:rPr>
          <w:rFonts w:ascii="Arial" w:hAnsi="Arial" w:cs="Arial"/>
          <w:sz w:val="24"/>
          <w:szCs w:val="24"/>
          <w:lang w:val="it-IT"/>
        </w:rPr>
        <w:tab/>
      </w:r>
      <w:r w:rsidRPr="002F23D8">
        <w:rPr>
          <w:rFonts w:ascii="Tahoma" w:hAnsi="Tahoma" w:cs="Tahoma"/>
          <w:color w:val="000000"/>
          <w:sz w:val="16"/>
          <w:szCs w:val="16"/>
          <w:lang w:val="it-IT"/>
        </w:rPr>
        <w:t>10.000,00</w:t>
      </w:r>
      <w:r w:rsidRPr="002F23D8">
        <w:rPr>
          <w:rFonts w:ascii="Arial" w:hAnsi="Arial" w:cs="Arial"/>
          <w:sz w:val="24"/>
          <w:szCs w:val="24"/>
          <w:lang w:val="it-IT"/>
        </w:rPr>
        <w:tab/>
      </w:r>
      <w:r w:rsidRPr="002F23D8">
        <w:rPr>
          <w:rFonts w:ascii="Tahoma" w:hAnsi="Tahoma" w:cs="Tahoma"/>
          <w:color w:val="000000"/>
          <w:sz w:val="16"/>
          <w:szCs w:val="16"/>
          <w:lang w:val="it-IT"/>
        </w:rPr>
        <w:t>2.333,60</w:t>
      </w:r>
      <w:r w:rsidRPr="002F23D8">
        <w:rPr>
          <w:rFonts w:ascii="Arial" w:hAnsi="Arial" w:cs="Arial"/>
          <w:sz w:val="24"/>
          <w:szCs w:val="24"/>
          <w:lang w:val="it-IT"/>
        </w:rPr>
        <w:tab/>
      </w:r>
      <w:r w:rsidRPr="002F23D8">
        <w:rPr>
          <w:rFonts w:ascii="Tahoma" w:hAnsi="Tahoma" w:cs="Tahoma"/>
          <w:color w:val="000000"/>
          <w:sz w:val="16"/>
          <w:szCs w:val="16"/>
          <w:lang w:val="it-IT"/>
        </w:rPr>
        <w:t>0,23</w:t>
      </w:r>
    </w:p>
    <w:p w14:paraId="26D3F870"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JAVNE POTREBE U SOCIJALNOJ SKRBI</w:t>
      </w:r>
      <w:r w:rsidRPr="002F23D8">
        <w:rPr>
          <w:rFonts w:ascii="Arial" w:hAnsi="Arial" w:cs="Arial"/>
          <w:sz w:val="24"/>
          <w:szCs w:val="24"/>
          <w:lang w:val="it-IT"/>
        </w:rPr>
        <w:tab/>
      </w:r>
      <w:r w:rsidRPr="002F23D8">
        <w:rPr>
          <w:rFonts w:ascii="Tahoma" w:hAnsi="Tahoma" w:cs="Tahoma"/>
          <w:b/>
          <w:bCs/>
          <w:color w:val="000000"/>
          <w:lang w:val="it-IT"/>
        </w:rPr>
        <w:t>321.800,00</w:t>
      </w:r>
      <w:r w:rsidRPr="002F23D8">
        <w:rPr>
          <w:rFonts w:ascii="Arial" w:hAnsi="Arial" w:cs="Arial"/>
          <w:sz w:val="24"/>
          <w:szCs w:val="24"/>
          <w:lang w:val="it-IT"/>
        </w:rPr>
        <w:tab/>
      </w:r>
      <w:r w:rsidRPr="002F23D8">
        <w:rPr>
          <w:rFonts w:ascii="Tahoma" w:hAnsi="Tahoma" w:cs="Tahoma"/>
          <w:b/>
          <w:bCs/>
          <w:color w:val="000000"/>
          <w:lang w:val="it-IT"/>
        </w:rPr>
        <w:t>321.800,00</w:t>
      </w:r>
      <w:r w:rsidRPr="002F23D8">
        <w:rPr>
          <w:rFonts w:ascii="Arial" w:hAnsi="Arial" w:cs="Arial"/>
          <w:sz w:val="24"/>
          <w:szCs w:val="24"/>
          <w:lang w:val="it-IT"/>
        </w:rPr>
        <w:tab/>
      </w:r>
      <w:r w:rsidRPr="002F23D8">
        <w:rPr>
          <w:rFonts w:ascii="Tahoma" w:hAnsi="Tahoma" w:cs="Tahoma"/>
          <w:b/>
          <w:bCs/>
          <w:color w:val="000000"/>
          <w:lang w:val="it-IT"/>
        </w:rPr>
        <w:t>266.054,54</w:t>
      </w:r>
      <w:r w:rsidRPr="002F23D8">
        <w:rPr>
          <w:rFonts w:ascii="Arial" w:hAnsi="Arial" w:cs="Arial"/>
          <w:sz w:val="24"/>
          <w:szCs w:val="24"/>
          <w:lang w:val="it-IT"/>
        </w:rPr>
        <w:tab/>
      </w:r>
      <w:r w:rsidRPr="002F23D8">
        <w:rPr>
          <w:rFonts w:ascii="Tahoma" w:hAnsi="Tahoma" w:cs="Tahoma"/>
          <w:b/>
          <w:bCs/>
          <w:color w:val="000000"/>
          <w:lang w:val="it-IT"/>
        </w:rPr>
        <w:t>0,83</w:t>
      </w:r>
    </w:p>
    <w:p w14:paraId="2CEEB1D6"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1005</w:t>
      </w:r>
    </w:p>
    <w:p w14:paraId="5C292DB7"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A100301Akt.</w:t>
      </w:r>
      <w:r w:rsidRPr="002F23D8">
        <w:rPr>
          <w:rFonts w:ascii="Arial" w:hAnsi="Arial" w:cs="Arial"/>
          <w:sz w:val="24"/>
          <w:szCs w:val="24"/>
          <w:lang w:val="it-IT"/>
        </w:rPr>
        <w:tab/>
      </w:r>
      <w:r w:rsidRPr="002F23D8">
        <w:rPr>
          <w:rFonts w:ascii="Tahoma" w:hAnsi="Tahoma" w:cs="Tahoma"/>
          <w:b/>
          <w:bCs/>
          <w:color w:val="000000"/>
          <w:sz w:val="16"/>
          <w:szCs w:val="16"/>
          <w:lang w:val="it-IT"/>
        </w:rPr>
        <w:t>TROŠKOVI STANOVANJA</w:t>
      </w:r>
      <w:r w:rsidRPr="002F23D8">
        <w:rPr>
          <w:rFonts w:ascii="Arial" w:hAnsi="Arial" w:cs="Arial"/>
          <w:sz w:val="24"/>
          <w:szCs w:val="24"/>
          <w:lang w:val="it-IT"/>
        </w:rPr>
        <w:tab/>
      </w:r>
      <w:r w:rsidRPr="002F23D8">
        <w:rPr>
          <w:rFonts w:ascii="Tahoma" w:hAnsi="Tahoma" w:cs="Tahoma"/>
          <w:b/>
          <w:bCs/>
          <w:color w:val="000000"/>
          <w:sz w:val="16"/>
          <w:szCs w:val="16"/>
          <w:lang w:val="it-IT"/>
        </w:rPr>
        <w:t>126.000,00</w:t>
      </w:r>
      <w:r w:rsidRPr="002F23D8">
        <w:rPr>
          <w:rFonts w:ascii="Arial" w:hAnsi="Arial" w:cs="Arial"/>
          <w:sz w:val="24"/>
          <w:szCs w:val="24"/>
          <w:lang w:val="it-IT"/>
        </w:rPr>
        <w:tab/>
      </w:r>
      <w:r w:rsidRPr="002F23D8">
        <w:rPr>
          <w:rFonts w:ascii="Tahoma" w:hAnsi="Tahoma" w:cs="Tahoma"/>
          <w:b/>
          <w:bCs/>
          <w:color w:val="000000"/>
          <w:sz w:val="16"/>
          <w:szCs w:val="16"/>
          <w:lang w:val="it-IT"/>
        </w:rPr>
        <w:t>126.000,00</w:t>
      </w:r>
      <w:r w:rsidRPr="002F23D8">
        <w:rPr>
          <w:rFonts w:ascii="Arial" w:hAnsi="Arial" w:cs="Arial"/>
          <w:sz w:val="24"/>
          <w:szCs w:val="24"/>
          <w:lang w:val="it-IT"/>
        </w:rPr>
        <w:tab/>
      </w:r>
      <w:r w:rsidRPr="002F23D8">
        <w:rPr>
          <w:rFonts w:ascii="Tahoma" w:hAnsi="Tahoma" w:cs="Tahoma"/>
          <w:b/>
          <w:bCs/>
          <w:color w:val="000000"/>
          <w:sz w:val="16"/>
          <w:szCs w:val="16"/>
          <w:lang w:val="it-IT"/>
        </w:rPr>
        <w:t>90.029,00</w:t>
      </w:r>
      <w:r w:rsidRPr="002F23D8">
        <w:rPr>
          <w:rFonts w:ascii="Arial" w:hAnsi="Arial" w:cs="Arial"/>
          <w:sz w:val="24"/>
          <w:szCs w:val="24"/>
          <w:lang w:val="it-IT"/>
        </w:rPr>
        <w:tab/>
      </w:r>
      <w:r w:rsidRPr="002F23D8">
        <w:rPr>
          <w:rFonts w:ascii="Tahoma" w:hAnsi="Tahoma" w:cs="Tahoma"/>
          <w:b/>
          <w:bCs/>
          <w:color w:val="000000"/>
          <w:sz w:val="16"/>
          <w:szCs w:val="16"/>
          <w:lang w:val="it-IT"/>
        </w:rPr>
        <w:t>0,71</w:t>
      </w:r>
    </w:p>
    <w:p w14:paraId="32CBB08E"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126.000,00</w:t>
      </w:r>
      <w:r w:rsidRPr="002F23D8">
        <w:rPr>
          <w:rFonts w:ascii="Arial" w:hAnsi="Arial" w:cs="Arial"/>
          <w:sz w:val="24"/>
          <w:szCs w:val="24"/>
          <w:lang w:val="it-IT"/>
        </w:rPr>
        <w:tab/>
      </w:r>
      <w:r w:rsidRPr="002F23D8">
        <w:rPr>
          <w:rFonts w:ascii="Tahoma" w:hAnsi="Tahoma" w:cs="Tahoma"/>
          <w:b/>
          <w:bCs/>
          <w:color w:val="000000"/>
          <w:sz w:val="16"/>
          <w:szCs w:val="16"/>
          <w:lang w:val="it-IT"/>
        </w:rPr>
        <w:t>126.000,00</w:t>
      </w:r>
      <w:r w:rsidRPr="002F23D8">
        <w:rPr>
          <w:rFonts w:ascii="Arial" w:hAnsi="Arial" w:cs="Arial"/>
          <w:sz w:val="24"/>
          <w:szCs w:val="24"/>
          <w:lang w:val="it-IT"/>
        </w:rPr>
        <w:tab/>
      </w:r>
      <w:r w:rsidRPr="002F23D8">
        <w:rPr>
          <w:rFonts w:ascii="Tahoma" w:hAnsi="Tahoma" w:cs="Tahoma"/>
          <w:b/>
          <w:bCs/>
          <w:color w:val="000000"/>
          <w:sz w:val="16"/>
          <w:szCs w:val="16"/>
          <w:lang w:val="it-IT"/>
        </w:rPr>
        <w:t>90.029,00</w:t>
      </w:r>
      <w:r w:rsidRPr="002F23D8">
        <w:rPr>
          <w:rFonts w:ascii="Arial" w:hAnsi="Arial" w:cs="Arial"/>
          <w:sz w:val="24"/>
          <w:szCs w:val="24"/>
          <w:lang w:val="it-IT"/>
        </w:rPr>
        <w:tab/>
      </w:r>
      <w:r w:rsidRPr="002F23D8">
        <w:rPr>
          <w:rFonts w:ascii="Tahoma" w:hAnsi="Tahoma" w:cs="Tahoma"/>
          <w:b/>
          <w:bCs/>
          <w:color w:val="000000"/>
          <w:sz w:val="16"/>
          <w:szCs w:val="16"/>
          <w:lang w:val="it-IT"/>
        </w:rPr>
        <w:t>0,71</w:t>
      </w:r>
    </w:p>
    <w:p w14:paraId="4B4100B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126.000,00</w:t>
      </w:r>
      <w:r w:rsidRPr="002F23D8">
        <w:rPr>
          <w:rFonts w:ascii="Arial" w:hAnsi="Arial" w:cs="Arial"/>
          <w:sz w:val="24"/>
          <w:szCs w:val="24"/>
          <w:lang w:val="it-IT"/>
        </w:rPr>
        <w:tab/>
      </w:r>
      <w:r w:rsidRPr="002F23D8">
        <w:rPr>
          <w:rFonts w:ascii="Tahoma" w:hAnsi="Tahoma" w:cs="Tahoma"/>
          <w:b/>
          <w:bCs/>
          <w:color w:val="000000"/>
          <w:sz w:val="16"/>
          <w:szCs w:val="16"/>
          <w:lang w:val="it-IT"/>
        </w:rPr>
        <w:t>126.000,00</w:t>
      </w:r>
      <w:r w:rsidRPr="002F23D8">
        <w:rPr>
          <w:rFonts w:ascii="Arial" w:hAnsi="Arial" w:cs="Arial"/>
          <w:sz w:val="24"/>
          <w:szCs w:val="24"/>
          <w:lang w:val="it-IT"/>
        </w:rPr>
        <w:tab/>
      </w:r>
      <w:r w:rsidRPr="002F23D8">
        <w:rPr>
          <w:rFonts w:ascii="Tahoma" w:hAnsi="Tahoma" w:cs="Tahoma"/>
          <w:b/>
          <w:bCs/>
          <w:color w:val="000000"/>
          <w:sz w:val="16"/>
          <w:szCs w:val="16"/>
          <w:lang w:val="it-IT"/>
        </w:rPr>
        <w:t>90.029,00</w:t>
      </w:r>
      <w:r w:rsidRPr="002F23D8">
        <w:rPr>
          <w:rFonts w:ascii="Arial" w:hAnsi="Arial" w:cs="Arial"/>
          <w:sz w:val="24"/>
          <w:szCs w:val="24"/>
          <w:lang w:val="it-IT"/>
        </w:rPr>
        <w:tab/>
      </w:r>
      <w:r w:rsidRPr="002F23D8">
        <w:rPr>
          <w:rFonts w:ascii="Tahoma" w:hAnsi="Tahoma" w:cs="Tahoma"/>
          <w:b/>
          <w:bCs/>
          <w:color w:val="000000"/>
          <w:sz w:val="16"/>
          <w:szCs w:val="16"/>
          <w:lang w:val="it-IT"/>
        </w:rPr>
        <w:t>0,71</w:t>
      </w:r>
    </w:p>
    <w:p w14:paraId="17C5511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Ostale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126.000,00</w:t>
      </w:r>
      <w:r w:rsidRPr="002F23D8">
        <w:rPr>
          <w:rFonts w:ascii="Arial" w:hAnsi="Arial" w:cs="Arial"/>
          <w:sz w:val="24"/>
          <w:szCs w:val="24"/>
          <w:lang w:val="it-IT"/>
        </w:rPr>
        <w:tab/>
      </w:r>
      <w:r w:rsidRPr="002F23D8">
        <w:rPr>
          <w:rFonts w:ascii="Tahoma" w:hAnsi="Tahoma" w:cs="Tahoma"/>
          <w:color w:val="000000"/>
          <w:sz w:val="16"/>
          <w:szCs w:val="16"/>
          <w:lang w:val="it-IT"/>
        </w:rPr>
        <w:t>126.000,00</w:t>
      </w:r>
      <w:r w:rsidRPr="002F23D8">
        <w:rPr>
          <w:rFonts w:ascii="Arial" w:hAnsi="Arial" w:cs="Arial"/>
          <w:sz w:val="24"/>
          <w:szCs w:val="24"/>
          <w:lang w:val="it-IT"/>
        </w:rPr>
        <w:tab/>
      </w:r>
      <w:r w:rsidRPr="002F23D8">
        <w:rPr>
          <w:rFonts w:ascii="Tahoma" w:hAnsi="Tahoma" w:cs="Tahoma"/>
          <w:color w:val="000000"/>
          <w:sz w:val="16"/>
          <w:szCs w:val="16"/>
          <w:lang w:val="it-IT"/>
        </w:rPr>
        <w:t>90.029,00</w:t>
      </w:r>
      <w:r w:rsidRPr="002F23D8">
        <w:rPr>
          <w:rFonts w:ascii="Arial" w:hAnsi="Arial" w:cs="Arial"/>
          <w:sz w:val="24"/>
          <w:szCs w:val="24"/>
          <w:lang w:val="it-IT"/>
        </w:rPr>
        <w:tab/>
      </w:r>
      <w:r w:rsidRPr="002F23D8">
        <w:rPr>
          <w:rFonts w:ascii="Tahoma" w:hAnsi="Tahoma" w:cs="Tahoma"/>
          <w:color w:val="000000"/>
          <w:sz w:val="16"/>
          <w:szCs w:val="16"/>
          <w:lang w:val="it-IT"/>
        </w:rPr>
        <w:t>0,71</w:t>
      </w:r>
    </w:p>
    <w:p w14:paraId="07C576D7"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A100744Akt.</w:t>
      </w:r>
      <w:r w:rsidRPr="002F23D8">
        <w:rPr>
          <w:rFonts w:ascii="Arial" w:hAnsi="Arial" w:cs="Arial"/>
          <w:sz w:val="24"/>
          <w:szCs w:val="24"/>
          <w:lang w:val="it-IT"/>
        </w:rPr>
        <w:tab/>
      </w:r>
      <w:r w:rsidRPr="002F23D8">
        <w:rPr>
          <w:rFonts w:ascii="Tahoma" w:hAnsi="Tahoma" w:cs="Tahoma"/>
          <w:b/>
          <w:bCs/>
          <w:color w:val="000000"/>
          <w:sz w:val="16"/>
          <w:szCs w:val="16"/>
          <w:lang w:val="it-IT"/>
        </w:rPr>
        <w:t>NAKNADA ZA NOVOROĐENČAD</w:t>
      </w:r>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95.000,00</w:t>
      </w:r>
      <w:r w:rsidRPr="002F23D8">
        <w:rPr>
          <w:rFonts w:ascii="Arial" w:hAnsi="Arial" w:cs="Arial"/>
          <w:sz w:val="24"/>
          <w:szCs w:val="24"/>
          <w:lang w:val="it-IT"/>
        </w:rPr>
        <w:tab/>
      </w:r>
      <w:r w:rsidRPr="002F23D8">
        <w:rPr>
          <w:rFonts w:ascii="Tahoma" w:hAnsi="Tahoma" w:cs="Tahoma"/>
          <w:b/>
          <w:bCs/>
          <w:color w:val="000000"/>
          <w:sz w:val="16"/>
          <w:szCs w:val="16"/>
          <w:lang w:val="it-IT"/>
        </w:rPr>
        <w:t>0,95</w:t>
      </w:r>
    </w:p>
    <w:p w14:paraId="3D6CDD8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95.000,00</w:t>
      </w:r>
      <w:r w:rsidRPr="002F23D8">
        <w:rPr>
          <w:rFonts w:ascii="Arial" w:hAnsi="Arial" w:cs="Arial"/>
          <w:sz w:val="24"/>
          <w:szCs w:val="24"/>
          <w:lang w:val="it-IT"/>
        </w:rPr>
        <w:tab/>
      </w:r>
      <w:r w:rsidRPr="002F23D8">
        <w:rPr>
          <w:rFonts w:ascii="Tahoma" w:hAnsi="Tahoma" w:cs="Tahoma"/>
          <w:b/>
          <w:bCs/>
          <w:color w:val="000000"/>
          <w:sz w:val="16"/>
          <w:szCs w:val="16"/>
          <w:lang w:val="it-IT"/>
        </w:rPr>
        <w:t>0,95</w:t>
      </w:r>
    </w:p>
    <w:p w14:paraId="147AC86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95.000,00</w:t>
      </w:r>
      <w:r w:rsidRPr="002F23D8">
        <w:rPr>
          <w:rFonts w:ascii="Arial" w:hAnsi="Arial" w:cs="Arial"/>
          <w:sz w:val="24"/>
          <w:szCs w:val="24"/>
          <w:lang w:val="it-IT"/>
        </w:rPr>
        <w:tab/>
      </w:r>
      <w:r w:rsidRPr="002F23D8">
        <w:rPr>
          <w:rFonts w:ascii="Tahoma" w:hAnsi="Tahoma" w:cs="Tahoma"/>
          <w:b/>
          <w:bCs/>
          <w:color w:val="000000"/>
          <w:sz w:val="16"/>
          <w:szCs w:val="16"/>
          <w:lang w:val="it-IT"/>
        </w:rPr>
        <w:t>0,95</w:t>
      </w:r>
    </w:p>
    <w:p w14:paraId="4566DAC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Ostale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100.000,00</w:t>
      </w:r>
      <w:r w:rsidRPr="002F23D8">
        <w:rPr>
          <w:rFonts w:ascii="Arial" w:hAnsi="Arial" w:cs="Arial"/>
          <w:sz w:val="24"/>
          <w:szCs w:val="24"/>
          <w:lang w:val="it-IT"/>
        </w:rPr>
        <w:tab/>
      </w:r>
      <w:r w:rsidRPr="002F23D8">
        <w:rPr>
          <w:rFonts w:ascii="Tahoma" w:hAnsi="Tahoma" w:cs="Tahoma"/>
          <w:color w:val="000000"/>
          <w:sz w:val="16"/>
          <w:szCs w:val="16"/>
          <w:lang w:val="it-IT"/>
        </w:rPr>
        <w:t>100.000,00</w:t>
      </w:r>
      <w:r w:rsidRPr="002F23D8">
        <w:rPr>
          <w:rFonts w:ascii="Arial" w:hAnsi="Arial" w:cs="Arial"/>
          <w:sz w:val="24"/>
          <w:szCs w:val="24"/>
          <w:lang w:val="it-IT"/>
        </w:rPr>
        <w:tab/>
      </w:r>
      <w:r w:rsidRPr="002F23D8">
        <w:rPr>
          <w:rFonts w:ascii="Tahoma" w:hAnsi="Tahoma" w:cs="Tahoma"/>
          <w:color w:val="000000"/>
          <w:sz w:val="16"/>
          <w:szCs w:val="16"/>
          <w:lang w:val="it-IT"/>
        </w:rPr>
        <w:t>95.000,00</w:t>
      </w:r>
      <w:r w:rsidRPr="002F23D8">
        <w:rPr>
          <w:rFonts w:ascii="Arial" w:hAnsi="Arial" w:cs="Arial"/>
          <w:sz w:val="24"/>
          <w:szCs w:val="24"/>
          <w:lang w:val="it-IT"/>
        </w:rPr>
        <w:tab/>
      </w:r>
      <w:r w:rsidRPr="002F23D8">
        <w:rPr>
          <w:rFonts w:ascii="Tahoma" w:hAnsi="Tahoma" w:cs="Tahoma"/>
          <w:color w:val="000000"/>
          <w:sz w:val="16"/>
          <w:szCs w:val="16"/>
          <w:lang w:val="it-IT"/>
        </w:rPr>
        <w:t>0,95</w:t>
      </w:r>
    </w:p>
    <w:p w14:paraId="15E3E973"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A100755Akt.</w:t>
      </w:r>
      <w:r w:rsidRPr="002F23D8">
        <w:rPr>
          <w:rFonts w:ascii="Arial" w:hAnsi="Arial" w:cs="Arial"/>
          <w:sz w:val="24"/>
          <w:szCs w:val="24"/>
          <w:lang w:val="it-IT"/>
        </w:rPr>
        <w:tab/>
      </w:r>
      <w:r w:rsidRPr="002F23D8">
        <w:rPr>
          <w:rFonts w:ascii="Tahoma" w:hAnsi="Tahoma" w:cs="Tahoma"/>
          <w:b/>
          <w:bCs/>
          <w:color w:val="000000"/>
          <w:sz w:val="16"/>
          <w:szCs w:val="16"/>
          <w:lang w:val="it-IT"/>
        </w:rPr>
        <w:t>SUFINANCIRANJE UDRUGA SOCIJALNOG KARAKTERA</w:t>
      </w:r>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637F9C7E"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31A3850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7.000,00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693470E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Ostale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7.000,00</w:t>
      </w:r>
      <w:r w:rsidRPr="002F23D8">
        <w:rPr>
          <w:rFonts w:ascii="Arial" w:hAnsi="Arial" w:cs="Arial"/>
          <w:sz w:val="24"/>
          <w:szCs w:val="24"/>
          <w:lang w:val="it-IT"/>
        </w:rPr>
        <w:tab/>
      </w:r>
      <w:r w:rsidRPr="002F23D8">
        <w:rPr>
          <w:rFonts w:ascii="Tahoma" w:hAnsi="Tahoma" w:cs="Tahoma"/>
          <w:color w:val="000000"/>
          <w:sz w:val="16"/>
          <w:szCs w:val="16"/>
          <w:lang w:val="it-IT"/>
        </w:rPr>
        <w:t>7.000,00</w:t>
      </w:r>
      <w:r w:rsidRPr="002F23D8">
        <w:rPr>
          <w:rFonts w:ascii="Arial" w:hAnsi="Arial" w:cs="Arial"/>
          <w:sz w:val="24"/>
          <w:szCs w:val="24"/>
          <w:lang w:val="it-IT"/>
        </w:rPr>
        <w:tab/>
      </w:r>
      <w:r w:rsidRPr="002F23D8">
        <w:rPr>
          <w:rFonts w:ascii="Tahoma" w:hAnsi="Tahoma" w:cs="Tahoma"/>
          <w:color w:val="000000"/>
          <w:sz w:val="16"/>
          <w:szCs w:val="16"/>
          <w:lang w:val="it-IT"/>
        </w:rPr>
        <w:t>7.000,00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1BDB5F2D"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A100787Akt.</w:t>
      </w:r>
      <w:r w:rsidRPr="002F23D8">
        <w:rPr>
          <w:rFonts w:ascii="Arial" w:hAnsi="Arial" w:cs="Arial"/>
          <w:sz w:val="24"/>
          <w:szCs w:val="24"/>
          <w:lang w:val="it-IT"/>
        </w:rPr>
        <w:tab/>
      </w:r>
      <w:r w:rsidRPr="002F23D8">
        <w:rPr>
          <w:rFonts w:ascii="Tahoma" w:hAnsi="Tahoma" w:cs="Tahoma"/>
          <w:b/>
          <w:bCs/>
          <w:color w:val="000000"/>
          <w:sz w:val="16"/>
          <w:szCs w:val="16"/>
          <w:lang w:val="it-IT"/>
        </w:rPr>
        <w:t>POMOĆI UMIROVLJENICIMA</w:t>
      </w:r>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9DF095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C76B0E4" w14:textId="77777777" w:rsidR="002F23D8" w:rsidRPr="002F23D8" w:rsidRDefault="002F23D8" w:rsidP="002F23D8">
      <w:pPr>
        <w:widowControl w:val="0"/>
        <w:tabs>
          <w:tab w:val="left" w:pos="90"/>
          <w:tab w:val="left" w:pos="13665"/>
        </w:tabs>
        <w:autoSpaceDE w:val="0"/>
        <w:autoSpaceDN w:val="0"/>
        <w:adjustRightInd w:val="0"/>
        <w:spacing w:before="127"/>
        <w:rPr>
          <w:rFonts w:ascii="Tahoma" w:hAnsi="Tahoma" w:cs="Tahoma"/>
          <w:color w:val="080000"/>
          <w:lang w:val="it-IT"/>
        </w:rPr>
      </w:pPr>
      <w:r w:rsidRPr="002F23D8">
        <w:rPr>
          <w:rFonts w:ascii="Tahoma" w:hAnsi="Tahoma" w:cs="Tahoma"/>
          <w:b/>
          <w:bCs/>
          <w:color w:val="000000"/>
          <w:sz w:val="16"/>
          <w:szCs w:val="16"/>
          <w:lang w:val="it-IT"/>
        </w:rPr>
        <w:t>Str.5</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406CE395"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2C63B348"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07E19711"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746D2CB5"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1B590B2D"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420E74B8"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3FA0999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36.000,00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F316BD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Ostale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36.000,00</w:t>
      </w:r>
      <w:r w:rsidRPr="002F23D8">
        <w:rPr>
          <w:rFonts w:ascii="Arial" w:hAnsi="Arial" w:cs="Arial"/>
          <w:sz w:val="24"/>
          <w:szCs w:val="24"/>
          <w:lang w:val="it-IT"/>
        </w:rPr>
        <w:tab/>
      </w:r>
      <w:r w:rsidRPr="002F23D8">
        <w:rPr>
          <w:rFonts w:ascii="Tahoma" w:hAnsi="Tahoma" w:cs="Tahoma"/>
          <w:color w:val="000000"/>
          <w:sz w:val="16"/>
          <w:szCs w:val="16"/>
          <w:lang w:val="it-IT"/>
        </w:rPr>
        <w:t>36.000,00</w:t>
      </w:r>
      <w:r w:rsidRPr="002F23D8">
        <w:rPr>
          <w:rFonts w:ascii="Arial" w:hAnsi="Arial" w:cs="Arial"/>
          <w:sz w:val="24"/>
          <w:szCs w:val="24"/>
          <w:lang w:val="it-IT"/>
        </w:rPr>
        <w:tab/>
      </w:r>
      <w:r w:rsidRPr="002F23D8">
        <w:rPr>
          <w:rFonts w:ascii="Tahoma" w:hAnsi="Tahoma" w:cs="Tahoma"/>
          <w:color w:val="000000"/>
          <w:sz w:val="16"/>
          <w:szCs w:val="16"/>
          <w:lang w:val="it-IT"/>
        </w:rPr>
        <w:t>36.000,00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76039243"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A100788Akt.</w:t>
      </w:r>
      <w:r w:rsidRPr="002F23D8">
        <w:rPr>
          <w:rFonts w:ascii="Arial" w:hAnsi="Arial" w:cs="Arial"/>
          <w:sz w:val="24"/>
          <w:szCs w:val="24"/>
          <w:lang w:val="it-IT"/>
        </w:rPr>
        <w:tab/>
      </w:r>
      <w:r w:rsidRPr="002F23D8">
        <w:rPr>
          <w:rFonts w:ascii="Tahoma" w:hAnsi="Tahoma" w:cs="Tahoma"/>
          <w:b/>
          <w:bCs/>
          <w:color w:val="000000"/>
          <w:sz w:val="16"/>
          <w:szCs w:val="16"/>
          <w:lang w:val="it-IT"/>
        </w:rPr>
        <w:t>SUFINANCIRANJE PROGRAMA RJEŠAVANJA STAMBENOG PITANJA</w:t>
      </w:r>
      <w:r w:rsidRPr="002F23D8">
        <w:rPr>
          <w:rFonts w:ascii="Arial" w:hAnsi="Arial" w:cs="Arial"/>
          <w:sz w:val="24"/>
          <w:szCs w:val="24"/>
          <w:lang w:val="it-IT"/>
        </w:rPr>
        <w:tab/>
      </w:r>
      <w:r w:rsidRPr="002F23D8">
        <w:rPr>
          <w:rFonts w:ascii="Tahoma" w:hAnsi="Tahoma" w:cs="Tahoma"/>
          <w:b/>
          <w:bCs/>
          <w:color w:val="000000"/>
          <w:sz w:val="16"/>
          <w:szCs w:val="16"/>
          <w:lang w:val="it-IT"/>
        </w:rPr>
        <w:t>52.800,00</w:t>
      </w:r>
      <w:r w:rsidRPr="002F23D8">
        <w:rPr>
          <w:rFonts w:ascii="Arial" w:hAnsi="Arial" w:cs="Arial"/>
          <w:sz w:val="24"/>
          <w:szCs w:val="24"/>
          <w:lang w:val="it-IT"/>
        </w:rPr>
        <w:tab/>
      </w:r>
      <w:r w:rsidRPr="002F23D8">
        <w:rPr>
          <w:rFonts w:ascii="Tahoma" w:hAnsi="Tahoma" w:cs="Tahoma"/>
          <w:b/>
          <w:bCs/>
          <w:color w:val="000000"/>
          <w:sz w:val="16"/>
          <w:szCs w:val="16"/>
          <w:lang w:val="it-IT"/>
        </w:rPr>
        <w:t>52.800,00</w:t>
      </w:r>
      <w:r w:rsidRPr="002F23D8">
        <w:rPr>
          <w:rFonts w:ascii="Arial" w:hAnsi="Arial" w:cs="Arial"/>
          <w:sz w:val="24"/>
          <w:szCs w:val="24"/>
          <w:lang w:val="it-IT"/>
        </w:rPr>
        <w:tab/>
      </w:r>
      <w:r w:rsidRPr="002F23D8">
        <w:rPr>
          <w:rFonts w:ascii="Tahoma" w:hAnsi="Tahoma" w:cs="Tahoma"/>
          <w:b/>
          <w:bCs/>
          <w:color w:val="000000"/>
          <w:sz w:val="16"/>
          <w:szCs w:val="16"/>
          <w:lang w:val="it-IT"/>
        </w:rPr>
        <w:t>38.025,54</w:t>
      </w:r>
      <w:r w:rsidRPr="002F23D8">
        <w:rPr>
          <w:rFonts w:ascii="Arial" w:hAnsi="Arial" w:cs="Arial"/>
          <w:sz w:val="24"/>
          <w:szCs w:val="24"/>
          <w:lang w:val="it-IT"/>
        </w:rPr>
        <w:tab/>
      </w:r>
      <w:r w:rsidRPr="002F23D8">
        <w:rPr>
          <w:rFonts w:ascii="Tahoma" w:hAnsi="Tahoma" w:cs="Tahoma"/>
          <w:b/>
          <w:bCs/>
          <w:color w:val="000000"/>
          <w:sz w:val="16"/>
          <w:szCs w:val="16"/>
          <w:lang w:val="it-IT"/>
        </w:rPr>
        <w:t>0,72</w:t>
      </w:r>
    </w:p>
    <w:p w14:paraId="020F0F2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52.800,00</w:t>
      </w:r>
      <w:r w:rsidRPr="002F23D8">
        <w:rPr>
          <w:rFonts w:ascii="Arial" w:hAnsi="Arial" w:cs="Arial"/>
          <w:sz w:val="24"/>
          <w:szCs w:val="24"/>
          <w:lang w:val="it-IT"/>
        </w:rPr>
        <w:tab/>
      </w:r>
      <w:r w:rsidRPr="002F23D8">
        <w:rPr>
          <w:rFonts w:ascii="Tahoma" w:hAnsi="Tahoma" w:cs="Tahoma"/>
          <w:b/>
          <w:bCs/>
          <w:color w:val="000000"/>
          <w:sz w:val="16"/>
          <w:szCs w:val="16"/>
          <w:lang w:val="it-IT"/>
        </w:rPr>
        <w:t>52.800,00</w:t>
      </w:r>
      <w:r w:rsidRPr="002F23D8">
        <w:rPr>
          <w:rFonts w:ascii="Arial" w:hAnsi="Arial" w:cs="Arial"/>
          <w:sz w:val="24"/>
          <w:szCs w:val="24"/>
          <w:lang w:val="it-IT"/>
        </w:rPr>
        <w:tab/>
      </w:r>
      <w:r w:rsidRPr="002F23D8">
        <w:rPr>
          <w:rFonts w:ascii="Tahoma" w:hAnsi="Tahoma" w:cs="Tahoma"/>
          <w:b/>
          <w:bCs/>
          <w:color w:val="000000"/>
          <w:sz w:val="16"/>
          <w:szCs w:val="16"/>
          <w:lang w:val="it-IT"/>
        </w:rPr>
        <w:t>38.025,54</w:t>
      </w:r>
      <w:r w:rsidRPr="002F23D8">
        <w:rPr>
          <w:rFonts w:ascii="Arial" w:hAnsi="Arial" w:cs="Arial"/>
          <w:sz w:val="24"/>
          <w:szCs w:val="24"/>
          <w:lang w:val="it-IT"/>
        </w:rPr>
        <w:tab/>
      </w:r>
      <w:r w:rsidRPr="002F23D8">
        <w:rPr>
          <w:rFonts w:ascii="Tahoma" w:hAnsi="Tahoma" w:cs="Tahoma"/>
          <w:b/>
          <w:bCs/>
          <w:color w:val="000000"/>
          <w:sz w:val="16"/>
          <w:szCs w:val="16"/>
          <w:lang w:val="it-IT"/>
        </w:rPr>
        <w:t>0,72</w:t>
      </w:r>
    </w:p>
    <w:p w14:paraId="16C4F38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52.800,00</w:t>
      </w:r>
      <w:r w:rsidRPr="002F23D8">
        <w:rPr>
          <w:rFonts w:ascii="Arial" w:hAnsi="Arial" w:cs="Arial"/>
          <w:sz w:val="24"/>
          <w:szCs w:val="24"/>
          <w:lang w:val="it-IT"/>
        </w:rPr>
        <w:tab/>
      </w:r>
      <w:r w:rsidRPr="002F23D8">
        <w:rPr>
          <w:rFonts w:ascii="Tahoma" w:hAnsi="Tahoma" w:cs="Tahoma"/>
          <w:b/>
          <w:bCs/>
          <w:color w:val="000000"/>
          <w:sz w:val="16"/>
          <w:szCs w:val="16"/>
          <w:lang w:val="it-IT"/>
        </w:rPr>
        <w:t>52.800,00</w:t>
      </w:r>
      <w:r w:rsidRPr="002F23D8">
        <w:rPr>
          <w:rFonts w:ascii="Arial" w:hAnsi="Arial" w:cs="Arial"/>
          <w:sz w:val="24"/>
          <w:szCs w:val="24"/>
          <w:lang w:val="it-IT"/>
        </w:rPr>
        <w:tab/>
      </w:r>
      <w:r w:rsidRPr="002F23D8">
        <w:rPr>
          <w:rFonts w:ascii="Tahoma" w:hAnsi="Tahoma" w:cs="Tahoma"/>
          <w:b/>
          <w:bCs/>
          <w:color w:val="000000"/>
          <w:sz w:val="16"/>
          <w:szCs w:val="16"/>
          <w:lang w:val="it-IT"/>
        </w:rPr>
        <w:t>38.025,54</w:t>
      </w:r>
      <w:r w:rsidRPr="002F23D8">
        <w:rPr>
          <w:rFonts w:ascii="Arial" w:hAnsi="Arial" w:cs="Arial"/>
          <w:sz w:val="24"/>
          <w:szCs w:val="24"/>
          <w:lang w:val="it-IT"/>
        </w:rPr>
        <w:tab/>
      </w:r>
      <w:r w:rsidRPr="002F23D8">
        <w:rPr>
          <w:rFonts w:ascii="Tahoma" w:hAnsi="Tahoma" w:cs="Tahoma"/>
          <w:b/>
          <w:bCs/>
          <w:color w:val="000000"/>
          <w:sz w:val="16"/>
          <w:szCs w:val="16"/>
          <w:lang w:val="it-IT"/>
        </w:rPr>
        <w:t>0,72</w:t>
      </w:r>
    </w:p>
    <w:p w14:paraId="1CC064C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Ostale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52.800,00</w:t>
      </w:r>
      <w:r w:rsidRPr="002F23D8">
        <w:rPr>
          <w:rFonts w:ascii="Arial" w:hAnsi="Arial" w:cs="Arial"/>
          <w:sz w:val="24"/>
          <w:szCs w:val="24"/>
          <w:lang w:val="it-IT"/>
        </w:rPr>
        <w:tab/>
      </w:r>
      <w:r w:rsidRPr="002F23D8">
        <w:rPr>
          <w:rFonts w:ascii="Tahoma" w:hAnsi="Tahoma" w:cs="Tahoma"/>
          <w:color w:val="000000"/>
          <w:sz w:val="16"/>
          <w:szCs w:val="16"/>
          <w:lang w:val="it-IT"/>
        </w:rPr>
        <w:t>52.800,00</w:t>
      </w:r>
      <w:r w:rsidRPr="002F23D8">
        <w:rPr>
          <w:rFonts w:ascii="Arial" w:hAnsi="Arial" w:cs="Arial"/>
          <w:sz w:val="24"/>
          <w:szCs w:val="24"/>
          <w:lang w:val="it-IT"/>
        </w:rPr>
        <w:tab/>
      </w:r>
      <w:r w:rsidRPr="002F23D8">
        <w:rPr>
          <w:rFonts w:ascii="Tahoma" w:hAnsi="Tahoma" w:cs="Tahoma"/>
          <w:color w:val="000000"/>
          <w:sz w:val="16"/>
          <w:szCs w:val="16"/>
          <w:lang w:val="it-IT"/>
        </w:rPr>
        <w:t>38.025,54</w:t>
      </w:r>
      <w:r w:rsidRPr="002F23D8">
        <w:rPr>
          <w:rFonts w:ascii="Arial" w:hAnsi="Arial" w:cs="Arial"/>
          <w:sz w:val="24"/>
          <w:szCs w:val="24"/>
          <w:lang w:val="it-IT"/>
        </w:rPr>
        <w:tab/>
      </w:r>
      <w:r w:rsidRPr="002F23D8">
        <w:rPr>
          <w:rFonts w:ascii="Tahoma" w:hAnsi="Tahoma" w:cs="Tahoma"/>
          <w:color w:val="000000"/>
          <w:sz w:val="16"/>
          <w:szCs w:val="16"/>
          <w:lang w:val="it-IT"/>
        </w:rPr>
        <w:t>0,72</w:t>
      </w:r>
    </w:p>
    <w:p w14:paraId="1BE62C9D"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ZAŠTITA, OČUVANJE I UNAPREĐENJE ZDRAVLJA</w:t>
      </w:r>
      <w:r w:rsidRPr="002F23D8">
        <w:rPr>
          <w:rFonts w:ascii="Arial" w:hAnsi="Arial" w:cs="Arial"/>
          <w:sz w:val="24"/>
          <w:szCs w:val="24"/>
          <w:lang w:val="it-IT"/>
        </w:rPr>
        <w:tab/>
      </w:r>
      <w:r w:rsidRPr="002F23D8">
        <w:rPr>
          <w:rFonts w:ascii="Tahoma" w:hAnsi="Tahoma" w:cs="Tahoma"/>
          <w:b/>
          <w:bCs/>
          <w:color w:val="000000"/>
          <w:lang w:val="it-IT"/>
        </w:rPr>
        <w:t>74.449,00</w:t>
      </w:r>
      <w:r w:rsidRPr="002F23D8">
        <w:rPr>
          <w:rFonts w:ascii="Arial" w:hAnsi="Arial" w:cs="Arial"/>
          <w:sz w:val="24"/>
          <w:szCs w:val="24"/>
          <w:lang w:val="it-IT"/>
        </w:rPr>
        <w:tab/>
      </w:r>
      <w:r w:rsidRPr="002F23D8">
        <w:rPr>
          <w:rFonts w:ascii="Tahoma" w:hAnsi="Tahoma" w:cs="Tahoma"/>
          <w:b/>
          <w:bCs/>
          <w:color w:val="000000"/>
          <w:lang w:val="it-IT"/>
        </w:rPr>
        <w:t>74.449,00</w:t>
      </w:r>
      <w:r w:rsidRPr="002F23D8">
        <w:rPr>
          <w:rFonts w:ascii="Arial" w:hAnsi="Arial" w:cs="Arial"/>
          <w:sz w:val="24"/>
          <w:szCs w:val="24"/>
          <w:lang w:val="it-IT"/>
        </w:rPr>
        <w:tab/>
      </w:r>
      <w:r w:rsidRPr="002F23D8">
        <w:rPr>
          <w:rFonts w:ascii="Tahoma" w:hAnsi="Tahoma" w:cs="Tahoma"/>
          <w:b/>
          <w:bCs/>
          <w:color w:val="000000"/>
          <w:lang w:val="it-IT"/>
        </w:rPr>
        <w:t>38.039,38</w:t>
      </w:r>
      <w:r w:rsidRPr="002F23D8">
        <w:rPr>
          <w:rFonts w:ascii="Arial" w:hAnsi="Arial" w:cs="Arial"/>
          <w:sz w:val="24"/>
          <w:szCs w:val="24"/>
          <w:lang w:val="it-IT"/>
        </w:rPr>
        <w:tab/>
      </w:r>
      <w:r w:rsidRPr="002F23D8">
        <w:rPr>
          <w:rFonts w:ascii="Tahoma" w:hAnsi="Tahoma" w:cs="Tahoma"/>
          <w:b/>
          <w:bCs/>
          <w:color w:val="000000"/>
          <w:lang w:val="it-IT"/>
        </w:rPr>
        <w:t>0,51</w:t>
      </w:r>
    </w:p>
    <w:p w14:paraId="684A371C"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1006</w:t>
      </w:r>
    </w:p>
    <w:p w14:paraId="0231103B"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A100741Akt.</w:t>
      </w:r>
      <w:r w:rsidRPr="002F23D8">
        <w:rPr>
          <w:rFonts w:ascii="Arial" w:hAnsi="Arial" w:cs="Arial"/>
          <w:sz w:val="24"/>
          <w:szCs w:val="24"/>
          <w:lang w:val="it-IT"/>
        </w:rPr>
        <w:tab/>
      </w:r>
      <w:r w:rsidRPr="002F23D8">
        <w:rPr>
          <w:rFonts w:ascii="Tahoma" w:hAnsi="Tahoma" w:cs="Tahoma"/>
          <w:b/>
          <w:bCs/>
          <w:color w:val="000000"/>
          <w:sz w:val="16"/>
          <w:szCs w:val="16"/>
          <w:lang w:val="it-IT"/>
        </w:rPr>
        <w:t>SUFINANCIRANJE UDRUGA ZDRAVSTVENOG KARAKTERA</w:t>
      </w:r>
      <w:r w:rsidRPr="002F23D8">
        <w:rPr>
          <w:rFonts w:ascii="Arial" w:hAnsi="Arial" w:cs="Arial"/>
          <w:sz w:val="24"/>
          <w:szCs w:val="24"/>
          <w:lang w:val="it-IT"/>
        </w:rPr>
        <w:tab/>
      </w:r>
      <w:r w:rsidRPr="002F23D8">
        <w:rPr>
          <w:rFonts w:ascii="Tahoma" w:hAnsi="Tahoma" w:cs="Tahoma"/>
          <w:b/>
          <w:bCs/>
          <w:color w:val="000000"/>
          <w:sz w:val="16"/>
          <w:szCs w:val="16"/>
          <w:lang w:val="it-IT"/>
        </w:rPr>
        <w:t>74.449,00</w:t>
      </w:r>
      <w:r w:rsidRPr="002F23D8">
        <w:rPr>
          <w:rFonts w:ascii="Arial" w:hAnsi="Arial" w:cs="Arial"/>
          <w:sz w:val="24"/>
          <w:szCs w:val="24"/>
          <w:lang w:val="it-IT"/>
        </w:rPr>
        <w:tab/>
      </w:r>
      <w:r w:rsidRPr="002F23D8">
        <w:rPr>
          <w:rFonts w:ascii="Tahoma" w:hAnsi="Tahoma" w:cs="Tahoma"/>
          <w:b/>
          <w:bCs/>
          <w:color w:val="000000"/>
          <w:sz w:val="16"/>
          <w:szCs w:val="16"/>
          <w:lang w:val="it-IT"/>
        </w:rPr>
        <w:t>74.449,00</w:t>
      </w:r>
      <w:r w:rsidRPr="002F23D8">
        <w:rPr>
          <w:rFonts w:ascii="Arial" w:hAnsi="Arial" w:cs="Arial"/>
          <w:sz w:val="24"/>
          <w:szCs w:val="24"/>
          <w:lang w:val="it-IT"/>
        </w:rPr>
        <w:tab/>
      </w:r>
      <w:r w:rsidRPr="002F23D8">
        <w:rPr>
          <w:rFonts w:ascii="Tahoma" w:hAnsi="Tahoma" w:cs="Tahoma"/>
          <w:b/>
          <w:bCs/>
          <w:color w:val="000000"/>
          <w:sz w:val="16"/>
          <w:szCs w:val="16"/>
          <w:lang w:val="it-IT"/>
        </w:rPr>
        <w:t>38.039,38</w:t>
      </w:r>
      <w:r w:rsidRPr="002F23D8">
        <w:rPr>
          <w:rFonts w:ascii="Arial" w:hAnsi="Arial" w:cs="Arial"/>
          <w:sz w:val="24"/>
          <w:szCs w:val="24"/>
          <w:lang w:val="it-IT"/>
        </w:rPr>
        <w:tab/>
      </w:r>
      <w:r w:rsidRPr="002F23D8">
        <w:rPr>
          <w:rFonts w:ascii="Tahoma" w:hAnsi="Tahoma" w:cs="Tahoma"/>
          <w:b/>
          <w:bCs/>
          <w:color w:val="000000"/>
          <w:sz w:val="16"/>
          <w:szCs w:val="16"/>
          <w:lang w:val="it-IT"/>
        </w:rPr>
        <w:t>0,51</w:t>
      </w:r>
    </w:p>
    <w:p w14:paraId="2F485FDB"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74.449,00</w:t>
      </w:r>
      <w:r w:rsidRPr="002F23D8">
        <w:rPr>
          <w:rFonts w:ascii="Arial" w:hAnsi="Arial" w:cs="Arial"/>
          <w:sz w:val="24"/>
          <w:szCs w:val="24"/>
          <w:lang w:val="it-IT"/>
        </w:rPr>
        <w:tab/>
      </w:r>
      <w:r w:rsidRPr="002F23D8">
        <w:rPr>
          <w:rFonts w:ascii="Tahoma" w:hAnsi="Tahoma" w:cs="Tahoma"/>
          <w:b/>
          <w:bCs/>
          <w:color w:val="000000"/>
          <w:sz w:val="16"/>
          <w:szCs w:val="16"/>
          <w:lang w:val="it-IT"/>
        </w:rPr>
        <w:t>74.449,00</w:t>
      </w:r>
      <w:r w:rsidRPr="002F23D8">
        <w:rPr>
          <w:rFonts w:ascii="Arial" w:hAnsi="Arial" w:cs="Arial"/>
          <w:sz w:val="24"/>
          <w:szCs w:val="24"/>
          <w:lang w:val="it-IT"/>
        </w:rPr>
        <w:tab/>
      </w:r>
      <w:r w:rsidRPr="002F23D8">
        <w:rPr>
          <w:rFonts w:ascii="Tahoma" w:hAnsi="Tahoma" w:cs="Tahoma"/>
          <w:b/>
          <w:bCs/>
          <w:color w:val="000000"/>
          <w:sz w:val="16"/>
          <w:szCs w:val="16"/>
          <w:lang w:val="it-IT"/>
        </w:rPr>
        <w:t>38.039,38</w:t>
      </w:r>
      <w:r w:rsidRPr="002F23D8">
        <w:rPr>
          <w:rFonts w:ascii="Arial" w:hAnsi="Arial" w:cs="Arial"/>
          <w:sz w:val="24"/>
          <w:szCs w:val="24"/>
          <w:lang w:val="it-IT"/>
        </w:rPr>
        <w:tab/>
      </w:r>
      <w:r w:rsidRPr="002F23D8">
        <w:rPr>
          <w:rFonts w:ascii="Tahoma" w:hAnsi="Tahoma" w:cs="Tahoma"/>
          <w:b/>
          <w:bCs/>
          <w:color w:val="000000"/>
          <w:sz w:val="16"/>
          <w:szCs w:val="16"/>
          <w:lang w:val="it-IT"/>
        </w:rPr>
        <w:t>0,51</w:t>
      </w:r>
    </w:p>
    <w:p w14:paraId="069225C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29.756,00</w:t>
      </w:r>
      <w:r w:rsidRPr="002F23D8">
        <w:rPr>
          <w:rFonts w:ascii="Arial" w:hAnsi="Arial" w:cs="Arial"/>
          <w:sz w:val="24"/>
          <w:szCs w:val="24"/>
          <w:lang w:val="it-IT"/>
        </w:rPr>
        <w:tab/>
      </w:r>
      <w:r w:rsidRPr="002F23D8">
        <w:rPr>
          <w:rFonts w:ascii="Tahoma" w:hAnsi="Tahoma" w:cs="Tahoma"/>
          <w:b/>
          <w:bCs/>
          <w:color w:val="000000"/>
          <w:sz w:val="16"/>
          <w:szCs w:val="16"/>
          <w:lang w:val="it-IT"/>
        </w:rPr>
        <w:t>29.756,00</w:t>
      </w:r>
      <w:r w:rsidRPr="002F23D8">
        <w:rPr>
          <w:rFonts w:ascii="Arial" w:hAnsi="Arial" w:cs="Arial"/>
          <w:sz w:val="24"/>
          <w:szCs w:val="24"/>
          <w:lang w:val="it-IT"/>
        </w:rPr>
        <w:tab/>
      </w:r>
      <w:r w:rsidRPr="002F23D8">
        <w:rPr>
          <w:rFonts w:ascii="Tahoma" w:hAnsi="Tahoma" w:cs="Tahoma"/>
          <w:b/>
          <w:bCs/>
          <w:color w:val="000000"/>
          <w:sz w:val="16"/>
          <w:szCs w:val="16"/>
          <w:lang w:val="it-IT"/>
        </w:rPr>
        <w:t>29.756,00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2FC0569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temelju</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osiguranja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29.756,00</w:t>
      </w:r>
      <w:r w:rsidRPr="002F23D8">
        <w:rPr>
          <w:rFonts w:ascii="Arial" w:hAnsi="Arial" w:cs="Arial"/>
          <w:sz w:val="24"/>
          <w:szCs w:val="24"/>
          <w:lang w:val="it-IT"/>
        </w:rPr>
        <w:tab/>
      </w:r>
      <w:r w:rsidRPr="002F23D8">
        <w:rPr>
          <w:rFonts w:ascii="Tahoma" w:hAnsi="Tahoma" w:cs="Tahoma"/>
          <w:color w:val="000000"/>
          <w:sz w:val="16"/>
          <w:szCs w:val="16"/>
          <w:lang w:val="it-IT"/>
        </w:rPr>
        <w:t>29.756,00</w:t>
      </w:r>
      <w:r w:rsidRPr="002F23D8">
        <w:rPr>
          <w:rFonts w:ascii="Arial" w:hAnsi="Arial" w:cs="Arial"/>
          <w:sz w:val="24"/>
          <w:szCs w:val="24"/>
          <w:lang w:val="it-IT"/>
        </w:rPr>
        <w:tab/>
      </w:r>
      <w:r w:rsidRPr="002F23D8">
        <w:rPr>
          <w:rFonts w:ascii="Tahoma" w:hAnsi="Tahoma" w:cs="Tahoma"/>
          <w:color w:val="000000"/>
          <w:sz w:val="16"/>
          <w:szCs w:val="16"/>
          <w:lang w:val="it-IT"/>
        </w:rPr>
        <w:t>29.756,00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00C72FD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44.693,00</w:t>
      </w:r>
      <w:r w:rsidRPr="002F23D8">
        <w:rPr>
          <w:rFonts w:ascii="Arial" w:hAnsi="Arial" w:cs="Arial"/>
          <w:sz w:val="24"/>
          <w:szCs w:val="24"/>
          <w:lang w:val="it-IT"/>
        </w:rPr>
        <w:tab/>
      </w:r>
      <w:r w:rsidRPr="002F23D8">
        <w:rPr>
          <w:rFonts w:ascii="Tahoma" w:hAnsi="Tahoma" w:cs="Tahoma"/>
          <w:b/>
          <w:bCs/>
          <w:color w:val="000000"/>
          <w:sz w:val="16"/>
          <w:szCs w:val="16"/>
          <w:lang w:val="it-IT"/>
        </w:rPr>
        <w:t>44.693,00</w:t>
      </w:r>
      <w:r w:rsidRPr="002F23D8">
        <w:rPr>
          <w:rFonts w:ascii="Arial" w:hAnsi="Arial" w:cs="Arial"/>
          <w:sz w:val="24"/>
          <w:szCs w:val="24"/>
          <w:lang w:val="it-IT"/>
        </w:rPr>
        <w:tab/>
      </w:r>
      <w:r w:rsidRPr="002F23D8">
        <w:rPr>
          <w:rFonts w:ascii="Tahoma" w:hAnsi="Tahoma" w:cs="Tahoma"/>
          <w:b/>
          <w:bCs/>
          <w:color w:val="000000"/>
          <w:sz w:val="16"/>
          <w:szCs w:val="16"/>
          <w:lang w:val="it-IT"/>
        </w:rPr>
        <w:t>8.283,38</w:t>
      </w:r>
      <w:r w:rsidRPr="002F23D8">
        <w:rPr>
          <w:rFonts w:ascii="Arial" w:hAnsi="Arial" w:cs="Arial"/>
          <w:sz w:val="24"/>
          <w:szCs w:val="24"/>
          <w:lang w:val="it-IT"/>
        </w:rPr>
        <w:tab/>
      </w:r>
      <w:r w:rsidRPr="002F23D8">
        <w:rPr>
          <w:rFonts w:ascii="Tahoma" w:hAnsi="Tahoma" w:cs="Tahoma"/>
          <w:b/>
          <w:bCs/>
          <w:color w:val="000000"/>
          <w:sz w:val="16"/>
          <w:szCs w:val="16"/>
          <w:lang w:val="it-IT"/>
        </w:rPr>
        <w:t>0,19</w:t>
      </w:r>
    </w:p>
    <w:p w14:paraId="7482C8B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10.000,00</w:t>
      </w:r>
      <w:r w:rsidRPr="002F23D8">
        <w:rPr>
          <w:rFonts w:ascii="Arial" w:hAnsi="Arial" w:cs="Arial"/>
          <w:sz w:val="24"/>
          <w:szCs w:val="24"/>
          <w:lang w:val="it-IT"/>
        </w:rPr>
        <w:tab/>
      </w:r>
      <w:r w:rsidRPr="002F23D8">
        <w:rPr>
          <w:rFonts w:ascii="Tahoma" w:hAnsi="Tahoma" w:cs="Tahoma"/>
          <w:color w:val="000000"/>
          <w:sz w:val="16"/>
          <w:szCs w:val="16"/>
          <w:lang w:val="it-IT"/>
        </w:rPr>
        <w:t>10.000,00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585AA8C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Kapitalne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34.693,00</w:t>
      </w:r>
      <w:r w:rsidRPr="002F23D8">
        <w:rPr>
          <w:rFonts w:ascii="Arial" w:hAnsi="Arial" w:cs="Arial"/>
          <w:sz w:val="24"/>
          <w:szCs w:val="24"/>
          <w:lang w:val="it-IT"/>
        </w:rPr>
        <w:tab/>
      </w:r>
      <w:r w:rsidRPr="002F23D8">
        <w:rPr>
          <w:rFonts w:ascii="Tahoma" w:hAnsi="Tahoma" w:cs="Tahoma"/>
          <w:color w:val="000000"/>
          <w:sz w:val="16"/>
          <w:szCs w:val="16"/>
          <w:lang w:val="it-IT"/>
        </w:rPr>
        <w:t>34.693,00</w:t>
      </w:r>
      <w:r w:rsidRPr="002F23D8">
        <w:rPr>
          <w:rFonts w:ascii="Arial" w:hAnsi="Arial" w:cs="Arial"/>
          <w:sz w:val="24"/>
          <w:szCs w:val="24"/>
          <w:lang w:val="it-IT"/>
        </w:rPr>
        <w:tab/>
      </w:r>
      <w:r w:rsidRPr="002F23D8">
        <w:rPr>
          <w:rFonts w:ascii="Tahoma" w:hAnsi="Tahoma" w:cs="Tahoma"/>
          <w:color w:val="000000"/>
          <w:sz w:val="16"/>
          <w:szCs w:val="16"/>
          <w:lang w:val="it-IT"/>
        </w:rPr>
        <w:t>8.283,38</w:t>
      </w:r>
      <w:r w:rsidRPr="002F23D8">
        <w:rPr>
          <w:rFonts w:ascii="Arial" w:hAnsi="Arial" w:cs="Arial"/>
          <w:sz w:val="24"/>
          <w:szCs w:val="24"/>
          <w:lang w:val="it-IT"/>
        </w:rPr>
        <w:tab/>
      </w:r>
      <w:r w:rsidRPr="002F23D8">
        <w:rPr>
          <w:rFonts w:ascii="Tahoma" w:hAnsi="Tahoma" w:cs="Tahoma"/>
          <w:color w:val="000000"/>
          <w:sz w:val="16"/>
          <w:szCs w:val="16"/>
          <w:lang w:val="it-IT"/>
        </w:rPr>
        <w:t>0,24</w:t>
      </w:r>
    </w:p>
    <w:p w14:paraId="290A1517"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JAVNE POTREBE U KULTURI</w:t>
      </w:r>
      <w:r w:rsidRPr="002F23D8">
        <w:rPr>
          <w:rFonts w:ascii="Arial" w:hAnsi="Arial" w:cs="Arial"/>
          <w:sz w:val="24"/>
          <w:szCs w:val="24"/>
          <w:lang w:val="it-IT"/>
        </w:rPr>
        <w:tab/>
      </w:r>
      <w:r w:rsidRPr="002F23D8">
        <w:rPr>
          <w:rFonts w:ascii="Tahoma" w:hAnsi="Tahoma" w:cs="Tahoma"/>
          <w:b/>
          <w:bCs/>
          <w:color w:val="000000"/>
          <w:lang w:val="it-IT"/>
        </w:rPr>
        <w:t>473.000,00</w:t>
      </w:r>
      <w:r w:rsidRPr="002F23D8">
        <w:rPr>
          <w:rFonts w:ascii="Arial" w:hAnsi="Arial" w:cs="Arial"/>
          <w:sz w:val="24"/>
          <w:szCs w:val="24"/>
          <w:lang w:val="it-IT"/>
        </w:rPr>
        <w:tab/>
      </w:r>
      <w:r w:rsidRPr="002F23D8">
        <w:rPr>
          <w:rFonts w:ascii="Tahoma" w:hAnsi="Tahoma" w:cs="Tahoma"/>
          <w:b/>
          <w:bCs/>
          <w:color w:val="000000"/>
          <w:lang w:val="it-IT"/>
        </w:rPr>
        <w:t>473.000,00</w:t>
      </w:r>
      <w:r w:rsidRPr="002F23D8">
        <w:rPr>
          <w:rFonts w:ascii="Arial" w:hAnsi="Arial" w:cs="Arial"/>
          <w:sz w:val="24"/>
          <w:szCs w:val="24"/>
          <w:lang w:val="it-IT"/>
        </w:rPr>
        <w:tab/>
      </w:r>
      <w:r w:rsidRPr="002F23D8">
        <w:rPr>
          <w:rFonts w:ascii="Tahoma" w:hAnsi="Tahoma" w:cs="Tahoma"/>
          <w:b/>
          <w:bCs/>
          <w:color w:val="000000"/>
          <w:lang w:val="it-IT"/>
        </w:rPr>
        <w:t>478.563,98</w:t>
      </w:r>
      <w:r w:rsidRPr="002F23D8">
        <w:rPr>
          <w:rFonts w:ascii="Arial" w:hAnsi="Arial" w:cs="Arial"/>
          <w:sz w:val="24"/>
          <w:szCs w:val="24"/>
          <w:lang w:val="it-IT"/>
        </w:rPr>
        <w:tab/>
      </w:r>
      <w:r w:rsidRPr="002F23D8">
        <w:rPr>
          <w:rFonts w:ascii="Tahoma" w:hAnsi="Tahoma" w:cs="Tahoma"/>
          <w:b/>
          <w:bCs/>
          <w:color w:val="000000"/>
          <w:lang w:val="it-IT"/>
        </w:rPr>
        <w:t>1,01</w:t>
      </w:r>
    </w:p>
    <w:p w14:paraId="02D7E6AE"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1007</w:t>
      </w:r>
    </w:p>
    <w:p w14:paraId="2FB95417"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A100732Akt.</w:t>
      </w:r>
      <w:r w:rsidRPr="002F23D8">
        <w:rPr>
          <w:rFonts w:ascii="Arial" w:hAnsi="Arial" w:cs="Arial"/>
          <w:sz w:val="24"/>
          <w:szCs w:val="24"/>
          <w:lang w:val="it-IT"/>
        </w:rPr>
        <w:tab/>
      </w:r>
      <w:r w:rsidRPr="002F23D8">
        <w:rPr>
          <w:rFonts w:ascii="Tahoma" w:hAnsi="Tahoma" w:cs="Tahoma"/>
          <w:b/>
          <w:bCs/>
          <w:color w:val="000000"/>
          <w:sz w:val="16"/>
          <w:szCs w:val="16"/>
          <w:lang w:val="it-IT"/>
        </w:rPr>
        <w:t>PROJEKT BRZI Internet</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3DBB6A5"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EFAC2F0"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051559B7"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Kapitalne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1F1F83D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A100736Akt.</w:t>
      </w:r>
      <w:r w:rsidRPr="002F23D8">
        <w:rPr>
          <w:rFonts w:ascii="Arial" w:hAnsi="Arial" w:cs="Arial"/>
          <w:sz w:val="24"/>
          <w:szCs w:val="24"/>
          <w:lang w:val="it-IT"/>
        </w:rPr>
        <w:tab/>
      </w:r>
      <w:r w:rsidRPr="002F23D8">
        <w:rPr>
          <w:rFonts w:ascii="Tahoma" w:hAnsi="Tahoma" w:cs="Tahoma"/>
          <w:b/>
          <w:bCs/>
          <w:color w:val="000000"/>
          <w:sz w:val="16"/>
          <w:szCs w:val="16"/>
          <w:lang w:val="it-IT"/>
        </w:rPr>
        <w:t>FINANCIRANJE UDRUGAMA NACIONALNE MANJINE</w:t>
      </w:r>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1712B2F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367927B"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143.000,00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776B44B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143.000,00</w:t>
      </w:r>
      <w:r w:rsidRPr="002F23D8">
        <w:rPr>
          <w:rFonts w:ascii="Arial" w:hAnsi="Arial" w:cs="Arial"/>
          <w:sz w:val="24"/>
          <w:szCs w:val="24"/>
          <w:lang w:val="it-IT"/>
        </w:rPr>
        <w:tab/>
      </w:r>
      <w:r w:rsidRPr="002F23D8">
        <w:rPr>
          <w:rFonts w:ascii="Tahoma" w:hAnsi="Tahoma" w:cs="Tahoma"/>
          <w:color w:val="000000"/>
          <w:sz w:val="16"/>
          <w:szCs w:val="16"/>
          <w:lang w:val="it-IT"/>
        </w:rPr>
        <w:t>143.000,00</w:t>
      </w:r>
      <w:r w:rsidRPr="002F23D8">
        <w:rPr>
          <w:rFonts w:ascii="Arial" w:hAnsi="Arial" w:cs="Arial"/>
          <w:sz w:val="24"/>
          <w:szCs w:val="24"/>
          <w:lang w:val="it-IT"/>
        </w:rPr>
        <w:tab/>
      </w:r>
      <w:r w:rsidRPr="002F23D8">
        <w:rPr>
          <w:rFonts w:ascii="Tahoma" w:hAnsi="Tahoma" w:cs="Tahoma"/>
          <w:color w:val="000000"/>
          <w:sz w:val="16"/>
          <w:szCs w:val="16"/>
          <w:lang w:val="it-IT"/>
        </w:rPr>
        <w:t>143.000,00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938C825" w14:textId="77777777" w:rsidR="002F23D8" w:rsidRPr="002F23D8" w:rsidRDefault="002F23D8" w:rsidP="002F23D8">
      <w:pPr>
        <w:widowControl w:val="0"/>
        <w:tabs>
          <w:tab w:val="left" w:pos="90"/>
          <w:tab w:val="left" w:pos="13665"/>
        </w:tabs>
        <w:autoSpaceDE w:val="0"/>
        <w:autoSpaceDN w:val="0"/>
        <w:adjustRightInd w:val="0"/>
        <w:spacing w:before="248"/>
        <w:rPr>
          <w:rFonts w:ascii="Tahoma" w:hAnsi="Tahoma" w:cs="Tahoma"/>
          <w:color w:val="080000"/>
          <w:lang w:val="it-IT"/>
        </w:rPr>
      </w:pPr>
      <w:r w:rsidRPr="002F23D8">
        <w:rPr>
          <w:rFonts w:ascii="Tahoma" w:hAnsi="Tahoma" w:cs="Tahoma"/>
          <w:b/>
          <w:bCs/>
          <w:color w:val="000000"/>
          <w:sz w:val="16"/>
          <w:szCs w:val="16"/>
          <w:lang w:val="it-IT"/>
        </w:rPr>
        <w:t>Str.6</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42632A5A"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715CA2A6"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09D89FFC"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567E4CC1"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46536985"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0903F241"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77716068"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A100739Akt.</w:t>
      </w:r>
      <w:r w:rsidRPr="002F23D8">
        <w:rPr>
          <w:rFonts w:ascii="Arial" w:hAnsi="Arial" w:cs="Arial"/>
          <w:sz w:val="24"/>
          <w:szCs w:val="24"/>
          <w:lang w:val="it-IT"/>
        </w:rPr>
        <w:tab/>
      </w:r>
      <w:r w:rsidRPr="002F23D8">
        <w:rPr>
          <w:rFonts w:ascii="Tahoma" w:hAnsi="Tahoma" w:cs="Tahoma"/>
          <w:b/>
          <w:bCs/>
          <w:color w:val="000000"/>
          <w:sz w:val="16"/>
          <w:szCs w:val="16"/>
          <w:lang w:val="it-IT"/>
        </w:rPr>
        <w:t>OBNOVA SAKRALNIH OBJEKATA</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538C69D8"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CC56B3E"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CB01951"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1AC81291"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A100740Akt.</w:t>
      </w:r>
      <w:r w:rsidRPr="002F23D8">
        <w:rPr>
          <w:rFonts w:ascii="Arial" w:hAnsi="Arial" w:cs="Arial"/>
          <w:sz w:val="24"/>
          <w:szCs w:val="24"/>
          <w:lang w:val="it-IT"/>
        </w:rPr>
        <w:tab/>
      </w:r>
      <w:r w:rsidRPr="002F23D8">
        <w:rPr>
          <w:rFonts w:ascii="Tahoma" w:hAnsi="Tahoma" w:cs="Tahoma"/>
          <w:b/>
          <w:bCs/>
          <w:color w:val="000000"/>
          <w:sz w:val="16"/>
          <w:szCs w:val="16"/>
          <w:lang w:val="it-IT"/>
        </w:rPr>
        <w:t>TURISTIČKA ZAJEDNICA OPĆINE BRTONIGLA</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87D0BD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03CBFD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7597F7B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300.000,00</w:t>
      </w:r>
      <w:r w:rsidRPr="002F23D8">
        <w:rPr>
          <w:rFonts w:ascii="Arial" w:hAnsi="Arial" w:cs="Arial"/>
          <w:sz w:val="24"/>
          <w:szCs w:val="24"/>
          <w:lang w:val="it-IT"/>
        </w:rPr>
        <w:tab/>
      </w:r>
      <w:r w:rsidRPr="002F23D8">
        <w:rPr>
          <w:rFonts w:ascii="Tahoma" w:hAnsi="Tahoma" w:cs="Tahoma"/>
          <w:color w:val="000000"/>
          <w:sz w:val="16"/>
          <w:szCs w:val="16"/>
          <w:lang w:val="it-IT"/>
        </w:rPr>
        <w:t>300.000,00</w:t>
      </w:r>
      <w:r w:rsidRPr="002F23D8">
        <w:rPr>
          <w:rFonts w:ascii="Arial" w:hAnsi="Arial" w:cs="Arial"/>
          <w:sz w:val="24"/>
          <w:szCs w:val="24"/>
          <w:lang w:val="it-IT"/>
        </w:rPr>
        <w:tab/>
      </w:r>
      <w:r w:rsidRPr="002F23D8">
        <w:rPr>
          <w:rFonts w:ascii="Tahoma" w:hAnsi="Tahoma" w:cs="Tahoma"/>
          <w:color w:val="000000"/>
          <w:sz w:val="16"/>
          <w:szCs w:val="16"/>
          <w:lang w:val="it-IT"/>
        </w:rPr>
        <w:t>300.000,00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207F1B0"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A100756Akt.</w:t>
      </w:r>
      <w:r w:rsidRPr="002F23D8">
        <w:rPr>
          <w:rFonts w:ascii="Arial" w:hAnsi="Arial" w:cs="Arial"/>
          <w:sz w:val="24"/>
          <w:szCs w:val="24"/>
          <w:lang w:val="it-IT"/>
        </w:rPr>
        <w:tab/>
      </w:r>
      <w:r w:rsidRPr="002F23D8">
        <w:rPr>
          <w:rFonts w:ascii="Tahoma" w:hAnsi="Tahoma" w:cs="Tahoma"/>
          <w:b/>
          <w:bCs/>
          <w:color w:val="000000"/>
          <w:sz w:val="16"/>
          <w:szCs w:val="16"/>
          <w:lang w:val="it-IT"/>
        </w:rPr>
        <w:t>ORGANIZACIJA MANIFESTACIJA NA PODRUČJU OPĆINE</w:t>
      </w:r>
      <w:r w:rsidRPr="002F23D8">
        <w:rPr>
          <w:rFonts w:ascii="Arial" w:hAnsi="Arial" w:cs="Arial"/>
          <w:sz w:val="24"/>
          <w:szCs w:val="24"/>
          <w:lang w:val="it-IT"/>
        </w:rPr>
        <w:tab/>
      </w:r>
      <w:r w:rsidRPr="002F23D8">
        <w:rPr>
          <w:rFonts w:ascii="Tahoma" w:hAnsi="Tahoma" w:cs="Tahoma"/>
          <w:b/>
          <w:bCs/>
          <w:color w:val="000000"/>
          <w:sz w:val="16"/>
          <w:szCs w:val="16"/>
          <w:lang w:val="it-IT"/>
        </w:rPr>
        <w:t>30.000,00</w:t>
      </w:r>
      <w:r w:rsidRPr="002F23D8">
        <w:rPr>
          <w:rFonts w:ascii="Arial" w:hAnsi="Arial" w:cs="Arial"/>
          <w:sz w:val="24"/>
          <w:szCs w:val="24"/>
          <w:lang w:val="it-IT"/>
        </w:rPr>
        <w:tab/>
      </w:r>
      <w:r w:rsidRPr="002F23D8">
        <w:rPr>
          <w:rFonts w:ascii="Tahoma" w:hAnsi="Tahoma" w:cs="Tahoma"/>
          <w:b/>
          <w:bCs/>
          <w:color w:val="000000"/>
          <w:sz w:val="16"/>
          <w:szCs w:val="16"/>
          <w:lang w:val="it-IT"/>
        </w:rPr>
        <w:t>30.000,00</w:t>
      </w:r>
      <w:r w:rsidRPr="002F23D8">
        <w:rPr>
          <w:rFonts w:ascii="Arial" w:hAnsi="Arial" w:cs="Arial"/>
          <w:sz w:val="24"/>
          <w:szCs w:val="24"/>
          <w:lang w:val="it-IT"/>
        </w:rPr>
        <w:tab/>
      </w:r>
      <w:r w:rsidRPr="002F23D8">
        <w:rPr>
          <w:rFonts w:ascii="Tahoma" w:hAnsi="Tahoma" w:cs="Tahoma"/>
          <w:b/>
          <w:bCs/>
          <w:color w:val="000000"/>
          <w:sz w:val="16"/>
          <w:szCs w:val="16"/>
          <w:lang w:val="it-IT"/>
        </w:rPr>
        <w:t>35.563,98</w:t>
      </w:r>
      <w:r w:rsidRPr="002F23D8">
        <w:rPr>
          <w:rFonts w:ascii="Arial" w:hAnsi="Arial" w:cs="Arial"/>
          <w:sz w:val="24"/>
          <w:szCs w:val="24"/>
          <w:lang w:val="it-IT"/>
        </w:rPr>
        <w:tab/>
      </w:r>
      <w:r w:rsidRPr="002F23D8">
        <w:rPr>
          <w:rFonts w:ascii="Tahoma" w:hAnsi="Tahoma" w:cs="Tahoma"/>
          <w:b/>
          <w:bCs/>
          <w:color w:val="000000"/>
          <w:sz w:val="16"/>
          <w:szCs w:val="16"/>
          <w:lang w:val="it-IT"/>
        </w:rPr>
        <w:t>1,19</w:t>
      </w:r>
    </w:p>
    <w:p w14:paraId="65CFD9A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30.000,00</w:t>
      </w:r>
      <w:r w:rsidRPr="002F23D8">
        <w:rPr>
          <w:rFonts w:ascii="Arial" w:hAnsi="Arial" w:cs="Arial"/>
          <w:sz w:val="24"/>
          <w:szCs w:val="24"/>
          <w:lang w:val="it-IT"/>
        </w:rPr>
        <w:tab/>
      </w:r>
      <w:r w:rsidRPr="002F23D8">
        <w:rPr>
          <w:rFonts w:ascii="Tahoma" w:hAnsi="Tahoma" w:cs="Tahoma"/>
          <w:b/>
          <w:bCs/>
          <w:color w:val="000000"/>
          <w:sz w:val="16"/>
          <w:szCs w:val="16"/>
          <w:lang w:val="it-IT"/>
        </w:rPr>
        <w:t>30.000,00</w:t>
      </w:r>
      <w:r w:rsidRPr="002F23D8">
        <w:rPr>
          <w:rFonts w:ascii="Arial" w:hAnsi="Arial" w:cs="Arial"/>
          <w:sz w:val="24"/>
          <w:szCs w:val="24"/>
          <w:lang w:val="it-IT"/>
        </w:rPr>
        <w:tab/>
      </w:r>
      <w:r w:rsidRPr="002F23D8">
        <w:rPr>
          <w:rFonts w:ascii="Tahoma" w:hAnsi="Tahoma" w:cs="Tahoma"/>
          <w:b/>
          <w:bCs/>
          <w:color w:val="000000"/>
          <w:sz w:val="16"/>
          <w:szCs w:val="16"/>
          <w:lang w:val="it-IT"/>
        </w:rPr>
        <w:t>35.563,98</w:t>
      </w:r>
      <w:r w:rsidRPr="002F23D8">
        <w:rPr>
          <w:rFonts w:ascii="Arial" w:hAnsi="Arial" w:cs="Arial"/>
          <w:sz w:val="24"/>
          <w:szCs w:val="24"/>
          <w:lang w:val="it-IT"/>
        </w:rPr>
        <w:tab/>
      </w:r>
      <w:r w:rsidRPr="002F23D8">
        <w:rPr>
          <w:rFonts w:ascii="Tahoma" w:hAnsi="Tahoma" w:cs="Tahoma"/>
          <w:b/>
          <w:bCs/>
          <w:color w:val="000000"/>
          <w:sz w:val="16"/>
          <w:szCs w:val="16"/>
          <w:lang w:val="it-IT"/>
        </w:rPr>
        <w:t>1,19</w:t>
      </w:r>
    </w:p>
    <w:p w14:paraId="71DDF15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30.000,00</w:t>
      </w:r>
      <w:r w:rsidRPr="002F23D8">
        <w:rPr>
          <w:rFonts w:ascii="Arial" w:hAnsi="Arial" w:cs="Arial"/>
          <w:sz w:val="24"/>
          <w:szCs w:val="24"/>
          <w:lang w:val="it-IT"/>
        </w:rPr>
        <w:tab/>
      </w:r>
      <w:r w:rsidRPr="002F23D8">
        <w:rPr>
          <w:rFonts w:ascii="Tahoma" w:hAnsi="Tahoma" w:cs="Tahoma"/>
          <w:b/>
          <w:bCs/>
          <w:color w:val="000000"/>
          <w:sz w:val="16"/>
          <w:szCs w:val="16"/>
          <w:lang w:val="it-IT"/>
        </w:rPr>
        <w:t>30.000,00</w:t>
      </w:r>
      <w:r w:rsidRPr="002F23D8">
        <w:rPr>
          <w:rFonts w:ascii="Arial" w:hAnsi="Arial" w:cs="Arial"/>
          <w:sz w:val="24"/>
          <w:szCs w:val="24"/>
          <w:lang w:val="it-IT"/>
        </w:rPr>
        <w:tab/>
      </w:r>
      <w:r w:rsidRPr="002F23D8">
        <w:rPr>
          <w:rFonts w:ascii="Tahoma" w:hAnsi="Tahoma" w:cs="Tahoma"/>
          <w:b/>
          <w:bCs/>
          <w:color w:val="000000"/>
          <w:sz w:val="16"/>
          <w:szCs w:val="16"/>
          <w:lang w:val="it-IT"/>
        </w:rPr>
        <w:t>35.563,98</w:t>
      </w:r>
      <w:r w:rsidRPr="002F23D8">
        <w:rPr>
          <w:rFonts w:ascii="Arial" w:hAnsi="Arial" w:cs="Arial"/>
          <w:sz w:val="24"/>
          <w:szCs w:val="24"/>
          <w:lang w:val="it-IT"/>
        </w:rPr>
        <w:tab/>
      </w:r>
      <w:r w:rsidRPr="002F23D8">
        <w:rPr>
          <w:rFonts w:ascii="Tahoma" w:hAnsi="Tahoma" w:cs="Tahoma"/>
          <w:b/>
          <w:bCs/>
          <w:color w:val="000000"/>
          <w:sz w:val="16"/>
          <w:szCs w:val="16"/>
          <w:lang w:val="it-IT"/>
        </w:rPr>
        <w:t>1,19</w:t>
      </w:r>
    </w:p>
    <w:p w14:paraId="6A81C69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329</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nespomenuti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30.000,00</w:t>
      </w:r>
      <w:r w:rsidRPr="002F23D8">
        <w:rPr>
          <w:rFonts w:ascii="Arial" w:hAnsi="Arial" w:cs="Arial"/>
          <w:sz w:val="24"/>
          <w:szCs w:val="24"/>
          <w:lang w:val="it-IT"/>
        </w:rPr>
        <w:tab/>
      </w:r>
      <w:r w:rsidRPr="002F23D8">
        <w:rPr>
          <w:rFonts w:ascii="Tahoma" w:hAnsi="Tahoma" w:cs="Tahoma"/>
          <w:color w:val="000000"/>
          <w:sz w:val="16"/>
          <w:szCs w:val="16"/>
          <w:lang w:val="it-IT"/>
        </w:rPr>
        <w:t>30.000,00</w:t>
      </w:r>
      <w:r w:rsidRPr="002F23D8">
        <w:rPr>
          <w:rFonts w:ascii="Arial" w:hAnsi="Arial" w:cs="Arial"/>
          <w:sz w:val="24"/>
          <w:szCs w:val="24"/>
          <w:lang w:val="it-IT"/>
        </w:rPr>
        <w:tab/>
      </w:r>
      <w:r w:rsidRPr="002F23D8">
        <w:rPr>
          <w:rFonts w:ascii="Tahoma" w:hAnsi="Tahoma" w:cs="Tahoma"/>
          <w:color w:val="000000"/>
          <w:sz w:val="16"/>
          <w:szCs w:val="16"/>
          <w:lang w:val="it-IT"/>
        </w:rPr>
        <w:t>35.563,98</w:t>
      </w:r>
      <w:r w:rsidRPr="002F23D8">
        <w:rPr>
          <w:rFonts w:ascii="Arial" w:hAnsi="Arial" w:cs="Arial"/>
          <w:sz w:val="24"/>
          <w:szCs w:val="24"/>
          <w:lang w:val="it-IT"/>
        </w:rPr>
        <w:tab/>
      </w:r>
      <w:r w:rsidRPr="002F23D8">
        <w:rPr>
          <w:rFonts w:ascii="Tahoma" w:hAnsi="Tahoma" w:cs="Tahoma"/>
          <w:color w:val="000000"/>
          <w:sz w:val="16"/>
          <w:szCs w:val="16"/>
          <w:lang w:val="it-IT"/>
        </w:rPr>
        <w:t>1,19</w:t>
      </w:r>
    </w:p>
    <w:p w14:paraId="0FAB88AA"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A100796Akt.</w:t>
      </w:r>
      <w:r w:rsidRPr="002F23D8">
        <w:rPr>
          <w:rFonts w:ascii="Arial" w:hAnsi="Arial" w:cs="Arial"/>
          <w:sz w:val="24"/>
          <w:szCs w:val="24"/>
          <w:lang w:val="it-IT"/>
        </w:rPr>
        <w:tab/>
      </w:r>
      <w:r w:rsidRPr="002F23D8">
        <w:rPr>
          <w:rFonts w:ascii="Tahoma" w:hAnsi="Tahoma" w:cs="Tahoma"/>
          <w:b/>
          <w:bCs/>
          <w:color w:val="000000"/>
          <w:sz w:val="16"/>
          <w:szCs w:val="16"/>
          <w:lang w:val="it-IT"/>
        </w:rPr>
        <w:t>KNJIGA STARIH PJESMA BRTONIGLE</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2A68905"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09E3658D"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3BB98CD"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7EE1F4B8"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RAZVOJ SPORTA I REKREACIJE</w:t>
      </w:r>
      <w:r w:rsidRPr="002F23D8">
        <w:rPr>
          <w:rFonts w:ascii="Arial" w:hAnsi="Arial" w:cs="Arial"/>
          <w:sz w:val="24"/>
          <w:szCs w:val="24"/>
          <w:lang w:val="it-IT"/>
        </w:rPr>
        <w:tab/>
      </w:r>
      <w:r w:rsidRPr="002F23D8">
        <w:rPr>
          <w:rFonts w:ascii="Tahoma" w:hAnsi="Tahoma" w:cs="Tahoma"/>
          <w:b/>
          <w:bCs/>
          <w:color w:val="000000"/>
          <w:lang w:val="it-IT"/>
        </w:rPr>
        <w:t>230.000,00</w:t>
      </w:r>
      <w:r w:rsidRPr="002F23D8">
        <w:rPr>
          <w:rFonts w:ascii="Arial" w:hAnsi="Arial" w:cs="Arial"/>
          <w:sz w:val="24"/>
          <w:szCs w:val="24"/>
          <w:lang w:val="it-IT"/>
        </w:rPr>
        <w:tab/>
      </w:r>
      <w:r w:rsidRPr="002F23D8">
        <w:rPr>
          <w:rFonts w:ascii="Tahoma" w:hAnsi="Tahoma" w:cs="Tahoma"/>
          <w:b/>
          <w:bCs/>
          <w:color w:val="000000"/>
          <w:lang w:val="it-IT"/>
        </w:rPr>
        <w:t>230.000,00</w:t>
      </w:r>
      <w:r w:rsidRPr="002F23D8">
        <w:rPr>
          <w:rFonts w:ascii="Arial" w:hAnsi="Arial" w:cs="Arial"/>
          <w:sz w:val="24"/>
          <w:szCs w:val="24"/>
          <w:lang w:val="it-IT"/>
        </w:rPr>
        <w:tab/>
      </w:r>
      <w:r w:rsidRPr="002F23D8">
        <w:rPr>
          <w:rFonts w:ascii="Tahoma" w:hAnsi="Tahoma" w:cs="Tahoma"/>
          <w:b/>
          <w:bCs/>
          <w:color w:val="000000"/>
          <w:lang w:val="it-IT"/>
        </w:rPr>
        <w:t>230.000,00</w:t>
      </w:r>
      <w:r w:rsidRPr="002F23D8">
        <w:rPr>
          <w:rFonts w:ascii="Arial" w:hAnsi="Arial" w:cs="Arial"/>
          <w:sz w:val="24"/>
          <w:szCs w:val="24"/>
          <w:lang w:val="it-IT"/>
        </w:rPr>
        <w:tab/>
      </w:r>
      <w:r w:rsidRPr="002F23D8">
        <w:rPr>
          <w:rFonts w:ascii="Tahoma" w:hAnsi="Tahoma" w:cs="Tahoma"/>
          <w:b/>
          <w:bCs/>
          <w:color w:val="000000"/>
          <w:lang w:val="it-IT"/>
        </w:rPr>
        <w:t>1,00</w:t>
      </w:r>
    </w:p>
    <w:p w14:paraId="3D76279C"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1011</w:t>
      </w:r>
    </w:p>
    <w:p w14:paraId="78DA73BE"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A100733Akt.</w:t>
      </w:r>
      <w:r w:rsidRPr="002F23D8">
        <w:rPr>
          <w:rFonts w:ascii="Arial" w:hAnsi="Arial" w:cs="Arial"/>
          <w:sz w:val="24"/>
          <w:szCs w:val="24"/>
          <w:lang w:val="it-IT"/>
        </w:rPr>
        <w:tab/>
      </w:r>
      <w:r w:rsidRPr="002F23D8">
        <w:rPr>
          <w:rFonts w:ascii="Tahoma" w:hAnsi="Tahoma" w:cs="Tahoma"/>
          <w:b/>
          <w:bCs/>
          <w:color w:val="000000"/>
          <w:sz w:val="16"/>
          <w:szCs w:val="16"/>
          <w:lang w:val="it-IT"/>
        </w:rPr>
        <w:t>SUFINANCIRANJE UDRUGA SPORTSKOG ZNAČAJA</w:t>
      </w:r>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6F974BB0"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1A3F8EF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230.000,00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135C15C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230.000,00</w:t>
      </w:r>
      <w:r w:rsidRPr="002F23D8">
        <w:rPr>
          <w:rFonts w:ascii="Arial" w:hAnsi="Arial" w:cs="Arial"/>
          <w:sz w:val="24"/>
          <w:szCs w:val="24"/>
          <w:lang w:val="it-IT"/>
        </w:rPr>
        <w:tab/>
      </w:r>
      <w:r w:rsidRPr="002F23D8">
        <w:rPr>
          <w:rFonts w:ascii="Tahoma" w:hAnsi="Tahoma" w:cs="Tahoma"/>
          <w:color w:val="000000"/>
          <w:sz w:val="16"/>
          <w:szCs w:val="16"/>
          <w:lang w:val="it-IT"/>
        </w:rPr>
        <w:t>230.000,00</w:t>
      </w:r>
      <w:r w:rsidRPr="002F23D8">
        <w:rPr>
          <w:rFonts w:ascii="Arial" w:hAnsi="Arial" w:cs="Arial"/>
          <w:sz w:val="24"/>
          <w:szCs w:val="24"/>
          <w:lang w:val="it-IT"/>
        </w:rPr>
        <w:tab/>
      </w:r>
      <w:r w:rsidRPr="002F23D8">
        <w:rPr>
          <w:rFonts w:ascii="Tahoma" w:hAnsi="Tahoma" w:cs="Tahoma"/>
          <w:color w:val="000000"/>
          <w:sz w:val="16"/>
          <w:szCs w:val="16"/>
          <w:lang w:val="it-IT"/>
        </w:rPr>
        <w:t>230.000,00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4EBB9BA0"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OSNOVNOŠKOLSKO I SREDNJOŠKOLSKO OBRAZOVANJE</w:t>
      </w:r>
      <w:r w:rsidRPr="002F23D8">
        <w:rPr>
          <w:rFonts w:ascii="Arial" w:hAnsi="Arial" w:cs="Arial"/>
          <w:sz w:val="24"/>
          <w:szCs w:val="24"/>
          <w:lang w:val="it-IT"/>
        </w:rPr>
        <w:tab/>
      </w:r>
      <w:r w:rsidRPr="002F23D8">
        <w:rPr>
          <w:rFonts w:ascii="Tahoma" w:hAnsi="Tahoma" w:cs="Tahoma"/>
          <w:b/>
          <w:bCs/>
          <w:color w:val="000000"/>
          <w:lang w:val="it-IT"/>
        </w:rPr>
        <w:t>182.800,00</w:t>
      </w:r>
      <w:r w:rsidRPr="002F23D8">
        <w:rPr>
          <w:rFonts w:ascii="Arial" w:hAnsi="Arial" w:cs="Arial"/>
          <w:sz w:val="24"/>
          <w:szCs w:val="24"/>
          <w:lang w:val="it-IT"/>
        </w:rPr>
        <w:tab/>
      </w:r>
      <w:r w:rsidRPr="002F23D8">
        <w:rPr>
          <w:rFonts w:ascii="Tahoma" w:hAnsi="Tahoma" w:cs="Tahoma"/>
          <w:b/>
          <w:bCs/>
          <w:color w:val="000000"/>
          <w:lang w:val="it-IT"/>
        </w:rPr>
        <w:t>182.800,00</w:t>
      </w:r>
      <w:r w:rsidRPr="002F23D8">
        <w:rPr>
          <w:rFonts w:ascii="Arial" w:hAnsi="Arial" w:cs="Arial"/>
          <w:sz w:val="24"/>
          <w:szCs w:val="24"/>
          <w:lang w:val="it-IT"/>
        </w:rPr>
        <w:tab/>
      </w:r>
      <w:r w:rsidRPr="002F23D8">
        <w:rPr>
          <w:rFonts w:ascii="Tahoma" w:hAnsi="Tahoma" w:cs="Tahoma"/>
          <w:b/>
          <w:bCs/>
          <w:color w:val="000000"/>
          <w:lang w:val="it-IT"/>
        </w:rPr>
        <w:t>143.351,20</w:t>
      </w:r>
      <w:r w:rsidRPr="002F23D8">
        <w:rPr>
          <w:rFonts w:ascii="Arial" w:hAnsi="Arial" w:cs="Arial"/>
          <w:sz w:val="24"/>
          <w:szCs w:val="24"/>
          <w:lang w:val="it-IT"/>
        </w:rPr>
        <w:tab/>
      </w:r>
      <w:r w:rsidRPr="002F23D8">
        <w:rPr>
          <w:rFonts w:ascii="Tahoma" w:hAnsi="Tahoma" w:cs="Tahoma"/>
          <w:b/>
          <w:bCs/>
          <w:color w:val="000000"/>
          <w:lang w:val="it-IT"/>
        </w:rPr>
        <w:t>0,78</w:t>
      </w:r>
    </w:p>
    <w:p w14:paraId="0E4E3566"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1012</w:t>
      </w:r>
    </w:p>
    <w:p w14:paraId="69634F96" w14:textId="77777777" w:rsidR="002F23D8" w:rsidRPr="002F23D8" w:rsidRDefault="002F23D8" w:rsidP="002F23D8">
      <w:pPr>
        <w:widowControl w:val="0"/>
        <w:tabs>
          <w:tab w:val="left" w:pos="90"/>
          <w:tab w:val="left" w:pos="13665"/>
        </w:tabs>
        <w:autoSpaceDE w:val="0"/>
        <w:autoSpaceDN w:val="0"/>
        <w:adjustRightInd w:val="0"/>
        <w:spacing w:before="384"/>
        <w:rPr>
          <w:rFonts w:ascii="Tahoma" w:hAnsi="Tahoma" w:cs="Tahoma"/>
          <w:color w:val="080000"/>
          <w:lang w:val="it-IT"/>
        </w:rPr>
      </w:pPr>
      <w:r w:rsidRPr="002F23D8">
        <w:rPr>
          <w:rFonts w:ascii="Tahoma" w:hAnsi="Tahoma" w:cs="Tahoma"/>
          <w:b/>
          <w:bCs/>
          <w:color w:val="000000"/>
          <w:sz w:val="16"/>
          <w:szCs w:val="16"/>
          <w:lang w:val="it-IT"/>
        </w:rPr>
        <w:t>Str.7</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21F11CEA"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39EEF44E"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1F1F3020"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0A8602A9"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5220C85D"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4EB36FC0"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54D2FC07"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A100716Akt.</w:t>
      </w:r>
      <w:r w:rsidRPr="002F23D8">
        <w:rPr>
          <w:rFonts w:ascii="Arial" w:hAnsi="Arial" w:cs="Arial"/>
          <w:sz w:val="24"/>
          <w:szCs w:val="24"/>
          <w:lang w:val="it-IT"/>
        </w:rPr>
        <w:tab/>
      </w:r>
      <w:r w:rsidRPr="002F23D8">
        <w:rPr>
          <w:rFonts w:ascii="Tahoma" w:hAnsi="Tahoma" w:cs="Tahoma"/>
          <w:b/>
          <w:bCs/>
          <w:color w:val="000000"/>
          <w:sz w:val="16"/>
          <w:szCs w:val="16"/>
          <w:lang w:val="it-IT"/>
        </w:rPr>
        <w:t>STIPENDIRANJE STUDENATA</w:t>
      </w:r>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59.100,00</w:t>
      </w:r>
      <w:r w:rsidRPr="002F23D8">
        <w:rPr>
          <w:rFonts w:ascii="Arial" w:hAnsi="Arial" w:cs="Arial"/>
          <w:sz w:val="24"/>
          <w:szCs w:val="24"/>
          <w:lang w:val="it-IT"/>
        </w:rPr>
        <w:tab/>
      </w:r>
      <w:r w:rsidRPr="002F23D8">
        <w:rPr>
          <w:rFonts w:ascii="Tahoma" w:hAnsi="Tahoma" w:cs="Tahoma"/>
          <w:b/>
          <w:bCs/>
          <w:color w:val="000000"/>
          <w:sz w:val="16"/>
          <w:szCs w:val="16"/>
          <w:lang w:val="it-IT"/>
        </w:rPr>
        <w:t>0,59</w:t>
      </w:r>
    </w:p>
    <w:p w14:paraId="3D1B8C3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59.100,00</w:t>
      </w:r>
      <w:r w:rsidRPr="002F23D8">
        <w:rPr>
          <w:rFonts w:ascii="Arial" w:hAnsi="Arial" w:cs="Arial"/>
          <w:sz w:val="24"/>
          <w:szCs w:val="24"/>
          <w:lang w:val="it-IT"/>
        </w:rPr>
        <w:tab/>
      </w:r>
      <w:r w:rsidRPr="002F23D8">
        <w:rPr>
          <w:rFonts w:ascii="Tahoma" w:hAnsi="Tahoma" w:cs="Tahoma"/>
          <w:b/>
          <w:bCs/>
          <w:color w:val="000000"/>
          <w:sz w:val="16"/>
          <w:szCs w:val="16"/>
          <w:lang w:val="it-IT"/>
        </w:rPr>
        <w:t>0,59</w:t>
      </w:r>
    </w:p>
    <w:p w14:paraId="64DF9EA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100.000,00</w:t>
      </w:r>
      <w:r w:rsidRPr="002F23D8">
        <w:rPr>
          <w:rFonts w:ascii="Arial" w:hAnsi="Arial" w:cs="Arial"/>
          <w:sz w:val="24"/>
          <w:szCs w:val="24"/>
          <w:lang w:val="it-IT"/>
        </w:rPr>
        <w:tab/>
      </w:r>
      <w:r w:rsidRPr="002F23D8">
        <w:rPr>
          <w:rFonts w:ascii="Tahoma" w:hAnsi="Tahoma" w:cs="Tahoma"/>
          <w:b/>
          <w:bCs/>
          <w:color w:val="000000"/>
          <w:sz w:val="16"/>
          <w:szCs w:val="16"/>
          <w:lang w:val="it-IT"/>
        </w:rPr>
        <w:t>59.100,00</w:t>
      </w:r>
      <w:r w:rsidRPr="002F23D8">
        <w:rPr>
          <w:rFonts w:ascii="Arial" w:hAnsi="Arial" w:cs="Arial"/>
          <w:sz w:val="24"/>
          <w:szCs w:val="24"/>
          <w:lang w:val="it-IT"/>
        </w:rPr>
        <w:tab/>
      </w:r>
      <w:r w:rsidRPr="002F23D8">
        <w:rPr>
          <w:rFonts w:ascii="Tahoma" w:hAnsi="Tahoma" w:cs="Tahoma"/>
          <w:b/>
          <w:bCs/>
          <w:color w:val="000000"/>
          <w:sz w:val="16"/>
          <w:szCs w:val="16"/>
          <w:lang w:val="it-IT"/>
        </w:rPr>
        <w:t>0,59</w:t>
      </w:r>
    </w:p>
    <w:p w14:paraId="71D66A1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Ostale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100.000,00</w:t>
      </w:r>
      <w:r w:rsidRPr="002F23D8">
        <w:rPr>
          <w:rFonts w:ascii="Arial" w:hAnsi="Arial" w:cs="Arial"/>
          <w:sz w:val="24"/>
          <w:szCs w:val="24"/>
          <w:lang w:val="it-IT"/>
        </w:rPr>
        <w:tab/>
      </w:r>
      <w:r w:rsidRPr="002F23D8">
        <w:rPr>
          <w:rFonts w:ascii="Tahoma" w:hAnsi="Tahoma" w:cs="Tahoma"/>
          <w:color w:val="000000"/>
          <w:sz w:val="16"/>
          <w:szCs w:val="16"/>
          <w:lang w:val="it-IT"/>
        </w:rPr>
        <w:t>100.000,00</w:t>
      </w:r>
      <w:r w:rsidRPr="002F23D8">
        <w:rPr>
          <w:rFonts w:ascii="Arial" w:hAnsi="Arial" w:cs="Arial"/>
          <w:sz w:val="24"/>
          <w:szCs w:val="24"/>
          <w:lang w:val="it-IT"/>
        </w:rPr>
        <w:tab/>
      </w:r>
      <w:r w:rsidRPr="002F23D8">
        <w:rPr>
          <w:rFonts w:ascii="Tahoma" w:hAnsi="Tahoma" w:cs="Tahoma"/>
          <w:color w:val="000000"/>
          <w:sz w:val="16"/>
          <w:szCs w:val="16"/>
          <w:lang w:val="it-IT"/>
        </w:rPr>
        <w:t>59.100,00</w:t>
      </w:r>
      <w:r w:rsidRPr="002F23D8">
        <w:rPr>
          <w:rFonts w:ascii="Arial" w:hAnsi="Arial" w:cs="Arial"/>
          <w:sz w:val="24"/>
          <w:szCs w:val="24"/>
          <w:lang w:val="it-IT"/>
        </w:rPr>
        <w:tab/>
      </w:r>
      <w:r w:rsidRPr="002F23D8">
        <w:rPr>
          <w:rFonts w:ascii="Tahoma" w:hAnsi="Tahoma" w:cs="Tahoma"/>
          <w:color w:val="000000"/>
          <w:sz w:val="16"/>
          <w:szCs w:val="16"/>
          <w:lang w:val="it-IT"/>
        </w:rPr>
        <w:t>0,59</w:t>
      </w:r>
    </w:p>
    <w:p w14:paraId="49B11D78"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A100742Akt.</w:t>
      </w:r>
      <w:r w:rsidRPr="002F23D8">
        <w:rPr>
          <w:rFonts w:ascii="Arial" w:hAnsi="Arial" w:cs="Arial"/>
          <w:sz w:val="24"/>
          <w:szCs w:val="24"/>
          <w:lang w:val="it-IT"/>
        </w:rPr>
        <w:tab/>
      </w:r>
      <w:r w:rsidRPr="002F23D8">
        <w:rPr>
          <w:rFonts w:ascii="Tahoma" w:hAnsi="Tahoma" w:cs="Tahoma"/>
          <w:b/>
          <w:bCs/>
          <w:color w:val="000000"/>
          <w:sz w:val="16"/>
          <w:szCs w:val="16"/>
          <w:lang w:val="it-IT"/>
        </w:rPr>
        <w:t>SUFINANCIRANJE NABAVE UDŽBENIKA, PRODUŽENI BORAVAK</w:t>
      </w:r>
      <w:r w:rsidRPr="002F23D8">
        <w:rPr>
          <w:rFonts w:ascii="Arial" w:hAnsi="Arial" w:cs="Arial"/>
          <w:sz w:val="24"/>
          <w:szCs w:val="24"/>
          <w:lang w:val="it-IT"/>
        </w:rPr>
        <w:tab/>
      </w:r>
      <w:r w:rsidRPr="002F23D8">
        <w:rPr>
          <w:rFonts w:ascii="Tahoma" w:hAnsi="Tahoma" w:cs="Tahoma"/>
          <w:b/>
          <w:bCs/>
          <w:color w:val="000000"/>
          <w:sz w:val="16"/>
          <w:szCs w:val="16"/>
          <w:lang w:val="it-IT"/>
        </w:rPr>
        <w:t>73.500,00</w:t>
      </w:r>
      <w:r w:rsidRPr="002F23D8">
        <w:rPr>
          <w:rFonts w:ascii="Arial" w:hAnsi="Arial" w:cs="Arial"/>
          <w:sz w:val="24"/>
          <w:szCs w:val="24"/>
          <w:lang w:val="it-IT"/>
        </w:rPr>
        <w:tab/>
      </w:r>
      <w:r w:rsidRPr="002F23D8">
        <w:rPr>
          <w:rFonts w:ascii="Tahoma" w:hAnsi="Tahoma" w:cs="Tahoma"/>
          <w:b/>
          <w:bCs/>
          <w:color w:val="000000"/>
          <w:sz w:val="16"/>
          <w:szCs w:val="16"/>
          <w:lang w:val="it-IT"/>
        </w:rPr>
        <w:t>73.500,00</w:t>
      </w:r>
      <w:r w:rsidRPr="002F23D8">
        <w:rPr>
          <w:rFonts w:ascii="Arial" w:hAnsi="Arial" w:cs="Arial"/>
          <w:sz w:val="24"/>
          <w:szCs w:val="24"/>
          <w:lang w:val="it-IT"/>
        </w:rPr>
        <w:tab/>
      </w:r>
      <w:r w:rsidRPr="002F23D8">
        <w:rPr>
          <w:rFonts w:ascii="Tahoma" w:hAnsi="Tahoma" w:cs="Tahoma"/>
          <w:b/>
          <w:bCs/>
          <w:color w:val="000000"/>
          <w:sz w:val="16"/>
          <w:szCs w:val="16"/>
          <w:lang w:val="it-IT"/>
        </w:rPr>
        <w:t>74.951,20</w:t>
      </w:r>
      <w:r w:rsidRPr="002F23D8">
        <w:rPr>
          <w:rFonts w:ascii="Arial" w:hAnsi="Arial" w:cs="Arial"/>
          <w:sz w:val="24"/>
          <w:szCs w:val="24"/>
          <w:lang w:val="it-IT"/>
        </w:rPr>
        <w:tab/>
      </w:r>
      <w:r w:rsidRPr="002F23D8">
        <w:rPr>
          <w:rFonts w:ascii="Tahoma" w:hAnsi="Tahoma" w:cs="Tahoma"/>
          <w:b/>
          <w:bCs/>
          <w:color w:val="000000"/>
          <w:sz w:val="16"/>
          <w:szCs w:val="16"/>
          <w:lang w:val="it-IT"/>
        </w:rPr>
        <w:t>1,02</w:t>
      </w:r>
    </w:p>
    <w:p w14:paraId="2AC45D1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73.500,00</w:t>
      </w:r>
      <w:r w:rsidRPr="002F23D8">
        <w:rPr>
          <w:rFonts w:ascii="Arial" w:hAnsi="Arial" w:cs="Arial"/>
          <w:sz w:val="24"/>
          <w:szCs w:val="24"/>
          <w:lang w:val="it-IT"/>
        </w:rPr>
        <w:tab/>
      </w:r>
      <w:r w:rsidRPr="002F23D8">
        <w:rPr>
          <w:rFonts w:ascii="Tahoma" w:hAnsi="Tahoma" w:cs="Tahoma"/>
          <w:b/>
          <w:bCs/>
          <w:color w:val="000000"/>
          <w:sz w:val="16"/>
          <w:szCs w:val="16"/>
          <w:lang w:val="it-IT"/>
        </w:rPr>
        <w:t>73.500,00</w:t>
      </w:r>
      <w:r w:rsidRPr="002F23D8">
        <w:rPr>
          <w:rFonts w:ascii="Arial" w:hAnsi="Arial" w:cs="Arial"/>
          <w:sz w:val="24"/>
          <w:szCs w:val="24"/>
          <w:lang w:val="it-IT"/>
        </w:rPr>
        <w:tab/>
      </w:r>
      <w:r w:rsidRPr="002F23D8">
        <w:rPr>
          <w:rFonts w:ascii="Tahoma" w:hAnsi="Tahoma" w:cs="Tahoma"/>
          <w:b/>
          <w:bCs/>
          <w:color w:val="000000"/>
          <w:sz w:val="16"/>
          <w:szCs w:val="16"/>
          <w:lang w:val="it-IT"/>
        </w:rPr>
        <w:t>74.951,20</w:t>
      </w:r>
      <w:r w:rsidRPr="002F23D8">
        <w:rPr>
          <w:rFonts w:ascii="Arial" w:hAnsi="Arial" w:cs="Arial"/>
          <w:sz w:val="24"/>
          <w:szCs w:val="24"/>
          <w:lang w:val="it-IT"/>
        </w:rPr>
        <w:tab/>
      </w:r>
      <w:r w:rsidRPr="002F23D8">
        <w:rPr>
          <w:rFonts w:ascii="Tahoma" w:hAnsi="Tahoma" w:cs="Tahoma"/>
          <w:b/>
          <w:bCs/>
          <w:color w:val="000000"/>
          <w:sz w:val="16"/>
          <w:szCs w:val="16"/>
          <w:lang w:val="it-IT"/>
        </w:rPr>
        <w:t>1,02</w:t>
      </w:r>
    </w:p>
    <w:p w14:paraId="4A33DC5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73.500,00</w:t>
      </w:r>
      <w:r w:rsidRPr="002F23D8">
        <w:rPr>
          <w:rFonts w:ascii="Arial" w:hAnsi="Arial" w:cs="Arial"/>
          <w:sz w:val="24"/>
          <w:szCs w:val="24"/>
          <w:lang w:val="it-IT"/>
        </w:rPr>
        <w:tab/>
      </w:r>
      <w:r w:rsidRPr="002F23D8">
        <w:rPr>
          <w:rFonts w:ascii="Tahoma" w:hAnsi="Tahoma" w:cs="Tahoma"/>
          <w:b/>
          <w:bCs/>
          <w:color w:val="000000"/>
          <w:sz w:val="16"/>
          <w:szCs w:val="16"/>
          <w:lang w:val="it-IT"/>
        </w:rPr>
        <w:t>73.500,00</w:t>
      </w:r>
      <w:r w:rsidRPr="002F23D8">
        <w:rPr>
          <w:rFonts w:ascii="Arial" w:hAnsi="Arial" w:cs="Arial"/>
          <w:sz w:val="24"/>
          <w:szCs w:val="24"/>
          <w:lang w:val="it-IT"/>
        </w:rPr>
        <w:tab/>
      </w:r>
      <w:r w:rsidRPr="002F23D8">
        <w:rPr>
          <w:rFonts w:ascii="Tahoma" w:hAnsi="Tahoma" w:cs="Tahoma"/>
          <w:b/>
          <w:bCs/>
          <w:color w:val="000000"/>
          <w:sz w:val="16"/>
          <w:szCs w:val="16"/>
          <w:lang w:val="it-IT"/>
        </w:rPr>
        <w:t>74.951,20</w:t>
      </w:r>
      <w:r w:rsidRPr="002F23D8">
        <w:rPr>
          <w:rFonts w:ascii="Arial" w:hAnsi="Arial" w:cs="Arial"/>
          <w:sz w:val="24"/>
          <w:szCs w:val="24"/>
          <w:lang w:val="it-IT"/>
        </w:rPr>
        <w:tab/>
      </w:r>
      <w:r w:rsidRPr="002F23D8">
        <w:rPr>
          <w:rFonts w:ascii="Tahoma" w:hAnsi="Tahoma" w:cs="Tahoma"/>
          <w:b/>
          <w:bCs/>
          <w:color w:val="000000"/>
          <w:sz w:val="16"/>
          <w:szCs w:val="16"/>
          <w:lang w:val="it-IT"/>
        </w:rPr>
        <w:t>1,02</w:t>
      </w:r>
    </w:p>
    <w:p w14:paraId="429832F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Ostale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73.500,00</w:t>
      </w:r>
      <w:r w:rsidRPr="002F23D8">
        <w:rPr>
          <w:rFonts w:ascii="Arial" w:hAnsi="Arial" w:cs="Arial"/>
          <w:sz w:val="24"/>
          <w:szCs w:val="24"/>
          <w:lang w:val="it-IT"/>
        </w:rPr>
        <w:tab/>
      </w:r>
      <w:r w:rsidRPr="002F23D8">
        <w:rPr>
          <w:rFonts w:ascii="Tahoma" w:hAnsi="Tahoma" w:cs="Tahoma"/>
          <w:color w:val="000000"/>
          <w:sz w:val="16"/>
          <w:szCs w:val="16"/>
          <w:lang w:val="it-IT"/>
        </w:rPr>
        <w:t>73.500,00</w:t>
      </w:r>
      <w:r w:rsidRPr="002F23D8">
        <w:rPr>
          <w:rFonts w:ascii="Arial" w:hAnsi="Arial" w:cs="Arial"/>
          <w:sz w:val="24"/>
          <w:szCs w:val="24"/>
          <w:lang w:val="it-IT"/>
        </w:rPr>
        <w:tab/>
      </w:r>
      <w:r w:rsidRPr="002F23D8">
        <w:rPr>
          <w:rFonts w:ascii="Tahoma" w:hAnsi="Tahoma" w:cs="Tahoma"/>
          <w:color w:val="000000"/>
          <w:sz w:val="16"/>
          <w:szCs w:val="16"/>
          <w:lang w:val="it-IT"/>
        </w:rPr>
        <w:t>74.951,20</w:t>
      </w:r>
      <w:r w:rsidRPr="002F23D8">
        <w:rPr>
          <w:rFonts w:ascii="Arial" w:hAnsi="Arial" w:cs="Arial"/>
          <w:sz w:val="24"/>
          <w:szCs w:val="24"/>
          <w:lang w:val="it-IT"/>
        </w:rPr>
        <w:tab/>
      </w:r>
      <w:r w:rsidRPr="002F23D8">
        <w:rPr>
          <w:rFonts w:ascii="Tahoma" w:hAnsi="Tahoma" w:cs="Tahoma"/>
          <w:color w:val="000000"/>
          <w:sz w:val="16"/>
          <w:szCs w:val="16"/>
          <w:lang w:val="it-IT"/>
        </w:rPr>
        <w:t>1,02</w:t>
      </w:r>
    </w:p>
    <w:p w14:paraId="63E9281E"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A100743Akt.</w:t>
      </w:r>
      <w:r w:rsidRPr="002F23D8">
        <w:rPr>
          <w:rFonts w:ascii="Arial" w:hAnsi="Arial" w:cs="Arial"/>
          <w:sz w:val="24"/>
          <w:szCs w:val="24"/>
          <w:lang w:val="it-IT"/>
        </w:rPr>
        <w:tab/>
      </w:r>
      <w:r w:rsidRPr="002F23D8">
        <w:rPr>
          <w:rFonts w:ascii="Tahoma" w:hAnsi="Tahoma" w:cs="Tahoma"/>
          <w:b/>
          <w:bCs/>
          <w:color w:val="000000"/>
          <w:sz w:val="16"/>
          <w:szCs w:val="16"/>
          <w:lang w:val="it-IT"/>
        </w:rPr>
        <w:t>NAGRADE ODLIKAŠIMA</w:t>
      </w:r>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2B4EBAE"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71C2317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37</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Naknade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građanima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kućanstvima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temelju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osiguranja</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druge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naknade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9.300,00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1EFEE4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372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Ostale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građanima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kućanstvima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iz</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9.300,00</w:t>
      </w:r>
      <w:r w:rsidRPr="002F23D8">
        <w:rPr>
          <w:rFonts w:ascii="Arial" w:hAnsi="Arial" w:cs="Arial"/>
          <w:sz w:val="24"/>
          <w:szCs w:val="24"/>
          <w:lang w:val="it-IT"/>
        </w:rPr>
        <w:tab/>
      </w:r>
      <w:r w:rsidRPr="002F23D8">
        <w:rPr>
          <w:rFonts w:ascii="Tahoma" w:hAnsi="Tahoma" w:cs="Tahoma"/>
          <w:color w:val="000000"/>
          <w:sz w:val="16"/>
          <w:szCs w:val="16"/>
          <w:lang w:val="it-IT"/>
        </w:rPr>
        <w:t>9.300,00</w:t>
      </w:r>
      <w:r w:rsidRPr="002F23D8">
        <w:rPr>
          <w:rFonts w:ascii="Arial" w:hAnsi="Arial" w:cs="Arial"/>
          <w:sz w:val="24"/>
          <w:szCs w:val="24"/>
          <w:lang w:val="it-IT"/>
        </w:rPr>
        <w:tab/>
      </w:r>
      <w:r w:rsidRPr="002F23D8">
        <w:rPr>
          <w:rFonts w:ascii="Tahoma" w:hAnsi="Tahoma" w:cs="Tahoma"/>
          <w:color w:val="000000"/>
          <w:sz w:val="16"/>
          <w:szCs w:val="16"/>
          <w:lang w:val="it-IT"/>
        </w:rPr>
        <w:t>9.300,00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2C961BE6"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ZAŠTITA OKOLIŠA</w:t>
      </w:r>
      <w:r w:rsidRPr="002F23D8">
        <w:rPr>
          <w:rFonts w:ascii="Arial" w:hAnsi="Arial" w:cs="Arial"/>
          <w:sz w:val="24"/>
          <w:szCs w:val="24"/>
          <w:lang w:val="it-IT"/>
        </w:rPr>
        <w:tab/>
      </w:r>
      <w:r w:rsidRPr="002F23D8">
        <w:rPr>
          <w:rFonts w:ascii="Tahoma" w:hAnsi="Tahoma" w:cs="Tahoma"/>
          <w:b/>
          <w:bCs/>
          <w:color w:val="000000"/>
          <w:lang w:val="it-IT"/>
        </w:rPr>
        <w:t>155.171,00</w:t>
      </w:r>
      <w:r w:rsidRPr="002F23D8">
        <w:rPr>
          <w:rFonts w:ascii="Arial" w:hAnsi="Arial" w:cs="Arial"/>
          <w:sz w:val="24"/>
          <w:szCs w:val="24"/>
          <w:lang w:val="it-IT"/>
        </w:rPr>
        <w:tab/>
      </w:r>
      <w:r w:rsidRPr="002F23D8">
        <w:rPr>
          <w:rFonts w:ascii="Tahoma" w:hAnsi="Tahoma" w:cs="Tahoma"/>
          <w:b/>
          <w:bCs/>
          <w:color w:val="000000"/>
          <w:lang w:val="it-IT"/>
        </w:rPr>
        <w:t>155.171,00</w:t>
      </w:r>
      <w:r w:rsidRPr="002F23D8">
        <w:rPr>
          <w:rFonts w:ascii="Arial" w:hAnsi="Arial" w:cs="Arial"/>
          <w:sz w:val="24"/>
          <w:szCs w:val="24"/>
          <w:lang w:val="it-IT"/>
        </w:rPr>
        <w:tab/>
      </w:r>
      <w:r w:rsidRPr="002F23D8">
        <w:rPr>
          <w:rFonts w:ascii="Tahoma" w:hAnsi="Tahoma" w:cs="Tahoma"/>
          <w:b/>
          <w:bCs/>
          <w:color w:val="000000"/>
          <w:lang w:val="it-IT"/>
        </w:rPr>
        <w:t>108.969,74</w:t>
      </w:r>
      <w:r w:rsidRPr="002F23D8">
        <w:rPr>
          <w:rFonts w:ascii="Arial" w:hAnsi="Arial" w:cs="Arial"/>
          <w:sz w:val="24"/>
          <w:szCs w:val="24"/>
          <w:lang w:val="it-IT"/>
        </w:rPr>
        <w:tab/>
      </w:r>
      <w:r w:rsidRPr="002F23D8">
        <w:rPr>
          <w:rFonts w:ascii="Tahoma" w:hAnsi="Tahoma" w:cs="Tahoma"/>
          <w:b/>
          <w:bCs/>
          <w:color w:val="000000"/>
          <w:lang w:val="it-IT"/>
        </w:rPr>
        <w:t>0,70</w:t>
      </w:r>
    </w:p>
    <w:p w14:paraId="15B9202C"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1013</w:t>
      </w:r>
    </w:p>
    <w:p w14:paraId="7A13F4B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A100713Akt.</w:t>
      </w:r>
      <w:r w:rsidRPr="002F23D8">
        <w:rPr>
          <w:rFonts w:ascii="Arial" w:hAnsi="Arial" w:cs="Arial"/>
          <w:sz w:val="24"/>
          <w:szCs w:val="24"/>
          <w:lang w:val="it-IT"/>
        </w:rPr>
        <w:tab/>
      </w:r>
      <w:r w:rsidRPr="002F23D8">
        <w:rPr>
          <w:rFonts w:ascii="Tahoma" w:hAnsi="Tahoma" w:cs="Tahoma"/>
          <w:b/>
          <w:bCs/>
          <w:color w:val="000000"/>
          <w:sz w:val="16"/>
          <w:szCs w:val="16"/>
          <w:lang w:val="it-IT"/>
        </w:rPr>
        <w:t>EKO AKCIJE</w:t>
      </w:r>
      <w:r w:rsidRPr="002F23D8">
        <w:rPr>
          <w:rFonts w:ascii="Arial" w:hAnsi="Arial" w:cs="Arial"/>
          <w:sz w:val="24"/>
          <w:szCs w:val="24"/>
          <w:lang w:val="it-IT"/>
        </w:rPr>
        <w:tab/>
      </w:r>
      <w:r w:rsidRPr="002F23D8">
        <w:rPr>
          <w:rFonts w:ascii="Tahoma" w:hAnsi="Tahoma" w:cs="Tahoma"/>
          <w:b/>
          <w:bCs/>
          <w:color w:val="000000"/>
          <w:sz w:val="16"/>
          <w:szCs w:val="16"/>
          <w:lang w:val="it-IT"/>
        </w:rPr>
        <w:t>60.000,00</w:t>
      </w:r>
      <w:r w:rsidRPr="002F23D8">
        <w:rPr>
          <w:rFonts w:ascii="Arial" w:hAnsi="Arial" w:cs="Arial"/>
          <w:sz w:val="24"/>
          <w:szCs w:val="24"/>
          <w:lang w:val="it-IT"/>
        </w:rPr>
        <w:tab/>
      </w:r>
      <w:r w:rsidRPr="002F23D8">
        <w:rPr>
          <w:rFonts w:ascii="Tahoma" w:hAnsi="Tahoma" w:cs="Tahoma"/>
          <w:b/>
          <w:bCs/>
          <w:color w:val="000000"/>
          <w:sz w:val="16"/>
          <w:szCs w:val="16"/>
          <w:lang w:val="it-IT"/>
        </w:rPr>
        <w:t>60.000,00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6AA14F80"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973D51D"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BC39DC9"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1A89299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60.000,00</w:t>
      </w:r>
      <w:r w:rsidRPr="002F23D8">
        <w:rPr>
          <w:rFonts w:ascii="Arial" w:hAnsi="Arial" w:cs="Arial"/>
          <w:sz w:val="24"/>
          <w:szCs w:val="24"/>
          <w:lang w:val="it-IT"/>
        </w:rPr>
        <w:tab/>
      </w:r>
      <w:r w:rsidRPr="002F23D8">
        <w:rPr>
          <w:rFonts w:ascii="Tahoma" w:hAnsi="Tahoma" w:cs="Tahoma"/>
          <w:b/>
          <w:bCs/>
          <w:color w:val="000000"/>
          <w:sz w:val="16"/>
          <w:szCs w:val="16"/>
          <w:lang w:val="it-IT"/>
        </w:rPr>
        <w:t>60.000,00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1B0CA22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60.000,00</w:t>
      </w:r>
      <w:r w:rsidRPr="002F23D8">
        <w:rPr>
          <w:rFonts w:ascii="Arial" w:hAnsi="Arial" w:cs="Arial"/>
          <w:sz w:val="24"/>
          <w:szCs w:val="24"/>
          <w:lang w:val="it-IT"/>
        </w:rPr>
        <w:tab/>
      </w:r>
      <w:r w:rsidRPr="002F23D8">
        <w:rPr>
          <w:rFonts w:ascii="Tahoma" w:hAnsi="Tahoma" w:cs="Tahoma"/>
          <w:b/>
          <w:bCs/>
          <w:color w:val="000000"/>
          <w:sz w:val="16"/>
          <w:szCs w:val="16"/>
          <w:lang w:val="it-IT"/>
        </w:rPr>
        <w:t>60.000,00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EB4888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Postrojenja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oprema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60.000,00</w:t>
      </w:r>
      <w:r w:rsidRPr="002F23D8">
        <w:rPr>
          <w:rFonts w:ascii="Arial" w:hAnsi="Arial" w:cs="Arial"/>
          <w:sz w:val="24"/>
          <w:szCs w:val="24"/>
          <w:lang w:val="it-IT"/>
        </w:rPr>
        <w:tab/>
      </w:r>
      <w:r w:rsidRPr="002F23D8">
        <w:rPr>
          <w:rFonts w:ascii="Tahoma" w:hAnsi="Tahoma" w:cs="Tahoma"/>
          <w:color w:val="000000"/>
          <w:sz w:val="16"/>
          <w:szCs w:val="16"/>
          <w:lang w:val="it-IT"/>
        </w:rPr>
        <w:t>60.000,00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7EE69A40"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A100714Akt.</w:t>
      </w:r>
      <w:r w:rsidRPr="002F23D8">
        <w:rPr>
          <w:rFonts w:ascii="Arial" w:hAnsi="Arial" w:cs="Arial"/>
          <w:sz w:val="24"/>
          <w:szCs w:val="24"/>
          <w:lang w:val="it-IT"/>
        </w:rPr>
        <w:tab/>
      </w:r>
      <w:r w:rsidRPr="002F23D8">
        <w:rPr>
          <w:rFonts w:ascii="Tahoma" w:hAnsi="Tahoma" w:cs="Tahoma"/>
          <w:b/>
          <w:bCs/>
          <w:color w:val="000000"/>
          <w:sz w:val="16"/>
          <w:szCs w:val="16"/>
          <w:lang w:val="it-IT"/>
        </w:rPr>
        <w:t>PLAN GOSPODARENJA OTPADOM</w:t>
      </w:r>
      <w:r w:rsidRPr="002F23D8">
        <w:rPr>
          <w:rFonts w:ascii="Arial" w:hAnsi="Arial" w:cs="Arial"/>
          <w:sz w:val="24"/>
          <w:szCs w:val="24"/>
          <w:lang w:val="it-IT"/>
        </w:rPr>
        <w:tab/>
      </w:r>
      <w:r w:rsidRPr="002F23D8">
        <w:rPr>
          <w:rFonts w:ascii="Tahoma" w:hAnsi="Tahoma" w:cs="Tahoma"/>
          <w:b/>
          <w:bCs/>
          <w:color w:val="000000"/>
          <w:sz w:val="16"/>
          <w:szCs w:val="16"/>
          <w:lang w:val="it-IT"/>
        </w:rPr>
        <w:t>40.271,00</w:t>
      </w:r>
      <w:r w:rsidRPr="002F23D8">
        <w:rPr>
          <w:rFonts w:ascii="Arial" w:hAnsi="Arial" w:cs="Arial"/>
          <w:sz w:val="24"/>
          <w:szCs w:val="24"/>
          <w:lang w:val="it-IT"/>
        </w:rPr>
        <w:tab/>
      </w:r>
      <w:r w:rsidRPr="002F23D8">
        <w:rPr>
          <w:rFonts w:ascii="Tahoma" w:hAnsi="Tahoma" w:cs="Tahoma"/>
          <w:b/>
          <w:bCs/>
          <w:color w:val="000000"/>
          <w:sz w:val="16"/>
          <w:szCs w:val="16"/>
          <w:lang w:val="it-IT"/>
        </w:rPr>
        <w:t>40.271,00</w:t>
      </w:r>
      <w:r w:rsidRPr="002F23D8">
        <w:rPr>
          <w:rFonts w:ascii="Arial" w:hAnsi="Arial" w:cs="Arial"/>
          <w:sz w:val="24"/>
          <w:szCs w:val="24"/>
          <w:lang w:val="it-IT"/>
        </w:rPr>
        <w:tab/>
      </w:r>
      <w:r w:rsidRPr="002F23D8">
        <w:rPr>
          <w:rFonts w:ascii="Tahoma" w:hAnsi="Tahoma" w:cs="Tahoma"/>
          <w:b/>
          <w:bCs/>
          <w:color w:val="000000"/>
          <w:sz w:val="16"/>
          <w:szCs w:val="16"/>
          <w:lang w:val="it-IT"/>
        </w:rPr>
        <w:t>39.680,83</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6FB8891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40.271,00</w:t>
      </w:r>
      <w:r w:rsidRPr="002F23D8">
        <w:rPr>
          <w:rFonts w:ascii="Arial" w:hAnsi="Arial" w:cs="Arial"/>
          <w:sz w:val="24"/>
          <w:szCs w:val="24"/>
          <w:lang w:val="it-IT"/>
        </w:rPr>
        <w:tab/>
      </w:r>
      <w:r w:rsidRPr="002F23D8">
        <w:rPr>
          <w:rFonts w:ascii="Tahoma" w:hAnsi="Tahoma" w:cs="Tahoma"/>
          <w:b/>
          <w:bCs/>
          <w:color w:val="000000"/>
          <w:sz w:val="16"/>
          <w:szCs w:val="16"/>
          <w:lang w:val="it-IT"/>
        </w:rPr>
        <w:t>40.271,00</w:t>
      </w:r>
      <w:r w:rsidRPr="002F23D8">
        <w:rPr>
          <w:rFonts w:ascii="Arial" w:hAnsi="Arial" w:cs="Arial"/>
          <w:sz w:val="24"/>
          <w:szCs w:val="24"/>
          <w:lang w:val="it-IT"/>
        </w:rPr>
        <w:tab/>
      </w:r>
      <w:r w:rsidRPr="002F23D8">
        <w:rPr>
          <w:rFonts w:ascii="Tahoma" w:hAnsi="Tahoma" w:cs="Tahoma"/>
          <w:b/>
          <w:bCs/>
          <w:color w:val="000000"/>
          <w:sz w:val="16"/>
          <w:szCs w:val="16"/>
          <w:lang w:val="it-IT"/>
        </w:rPr>
        <w:t>39.680,83</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156F999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5.000,00</w:t>
      </w:r>
      <w:r w:rsidRPr="002F23D8">
        <w:rPr>
          <w:rFonts w:ascii="Arial" w:hAnsi="Arial" w:cs="Arial"/>
          <w:sz w:val="24"/>
          <w:szCs w:val="24"/>
          <w:lang w:val="it-IT"/>
        </w:rPr>
        <w:tab/>
      </w:r>
      <w:r w:rsidRPr="002F23D8">
        <w:rPr>
          <w:rFonts w:ascii="Tahoma" w:hAnsi="Tahoma" w:cs="Tahoma"/>
          <w:b/>
          <w:bCs/>
          <w:color w:val="000000"/>
          <w:sz w:val="16"/>
          <w:szCs w:val="16"/>
          <w:lang w:val="it-IT"/>
        </w:rPr>
        <w:t>4.410,00</w:t>
      </w:r>
      <w:r w:rsidRPr="002F23D8">
        <w:rPr>
          <w:rFonts w:ascii="Arial" w:hAnsi="Arial" w:cs="Arial"/>
          <w:sz w:val="24"/>
          <w:szCs w:val="24"/>
          <w:lang w:val="it-IT"/>
        </w:rPr>
        <w:tab/>
      </w:r>
      <w:r w:rsidRPr="002F23D8">
        <w:rPr>
          <w:rFonts w:ascii="Tahoma" w:hAnsi="Tahoma" w:cs="Tahoma"/>
          <w:b/>
          <w:bCs/>
          <w:color w:val="000000"/>
          <w:sz w:val="16"/>
          <w:szCs w:val="16"/>
          <w:lang w:val="it-IT"/>
        </w:rPr>
        <w:t>0,88</w:t>
      </w:r>
    </w:p>
    <w:p w14:paraId="7564CB50" w14:textId="77777777" w:rsidR="002F23D8" w:rsidRPr="002F23D8" w:rsidRDefault="002F23D8" w:rsidP="002F23D8">
      <w:pPr>
        <w:widowControl w:val="0"/>
        <w:tabs>
          <w:tab w:val="left" w:pos="90"/>
          <w:tab w:val="left" w:pos="13665"/>
        </w:tabs>
        <w:autoSpaceDE w:val="0"/>
        <w:autoSpaceDN w:val="0"/>
        <w:adjustRightInd w:val="0"/>
        <w:spacing w:before="308"/>
        <w:rPr>
          <w:rFonts w:ascii="Tahoma" w:hAnsi="Tahoma" w:cs="Tahoma"/>
          <w:color w:val="080000"/>
          <w:lang w:val="it-IT"/>
        </w:rPr>
      </w:pPr>
      <w:r w:rsidRPr="002F23D8">
        <w:rPr>
          <w:rFonts w:ascii="Tahoma" w:hAnsi="Tahoma" w:cs="Tahoma"/>
          <w:b/>
          <w:bCs/>
          <w:color w:val="000000"/>
          <w:sz w:val="16"/>
          <w:szCs w:val="16"/>
          <w:lang w:val="it-IT"/>
        </w:rPr>
        <w:t>Str.8</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36D8AD81"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31850801"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5790D58B"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6A5D24C3"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125842EE"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5F0C6220"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791D524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5.000,00</w:t>
      </w:r>
      <w:r w:rsidRPr="002F23D8">
        <w:rPr>
          <w:rFonts w:ascii="Arial" w:hAnsi="Arial" w:cs="Arial"/>
          <w:sz w:val="24"/>
          <w:szCs w:val="24"/>
          <w:lang w:val="it-IT"/>
        </w:rPr>
        <w:tab/>
      </w:r>
      <w:r w:rsidRPr="002F23D8">
        <w:rPr>
          <w:rFonts w:ascii="Tahoma" w:hAnsi="Tahoma" w:cs="Tahoma"/>
          <w:color w:val="000000"/>
          <w:sz w:val="16"/>
          <w:szCs w:val="16"/>
          <w:lang w:val="it-IT"/>
        </w:rPr>
        <w:t>5.000,00</w:t>
      </w:r>
      <w:r w:rsidRPr="002F23D8">
        <w:rPr>
          <w:rFonts w:ascii="Arial" w:hAnsi="Arial" w:cs="Arial"/>
          <w:sz w:val="24"/>
          <w:szCs w:val="24"/>
          <w:lang w:val="it-IT"/>
        </w:rPr>
        <w:tab/>
      </w:r>
      <w:r w:rsidRPr="002F23D8">
        <w:rPr>
          <w:rFonts w:ascii="Tahoma" w:hAnsi="Tahoma" w:cs="Tahoma"/>
          <w:color w:val="000000"/>
          <w:sz w:val="16"/>
          <w:szCs w:val="16"/>
          <w:lang w:val="it-IT"/>
        </w:rPr>
        <w:t>4.410,00</w:t>
      </w:r>
      <w:r w:rsidRPr="002F23D8">
        <w:rPr>
          <w:rFonts w:ascii="Arial" w:hAnsi="Arial" w:cs="Arial"/>
          <w:sz w:val="24"/>
          <w:szCs w:val="24"/>
          <w:lang w:val="it-IT"/>
        </w:rPr>
        <w:tab/>
      </w:r>
      <w:r w:rsidRPr="002F23D8">
        <w:rPr>
          <w:rFonts w:ascii="Tahoma" w:hAnsi="Tahoma" w:cs="Tahoma"/>
          <w:color w:val="000000"/>
          <w:sz w:val="16"/>
          <w:szCs w:val="16"/>
          <w:lang w:val="it-IT"/>
        </w:rPr>
        <w:t>0,88</w:t>
      </w:r>
    </w:p>
    <w:p w14:paraId="74EA0970"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35.271,00</w:t>
      </w:r>
      <w:r w:rsidRPr="002F23D8">
        <w:rPr>
          <w:rFonts w:ascii="Arial" w:hAnsi="Arial" w:cs="Arial"/>
          <w:sz w:val="24"/>
          <w:szCs w:val="24"/>
          <w:lang w:val="it-IT"/>
        </w:rPr>
        <w:tab/>
      </w:r>
      <w:r w:rsidRPr="002F23D8">
        <w:rPr>
          <w:rFonts w:ascii="Tahoma" w:hAnsi="Tahoma" w:cs="Tahoma"/>
          <w:b/>
          <w:bCs/>
          <w:color w:val="000000"/>
          <w:sz w:val="16"/>
          <w:szCs w:val="16"/>
          <w:lang w:val="it-IT"/>
        </w:rPr>
        <w:t>35.271,00</w:t>
      </w:r>
      <w:r w:rsidRPr="002F23D8">
        <w:rPr>
          <w:rFonts w:ascii="Arial" w:hAnsi="Arial" w:cs="Arial"/>
          <w:sz w:val="24"/>
          <w:szCs w:val="24"/>
          <w:lang w:val="it-IT"/>
        </w:rPr>
        <w:tab/>
      </w:r>
      <w:r w:rsidRPr="002F23D8">
        <w:rPr>
          <w:rFonts w:ascii="Tahoma" w:hAnsi="Tahoma" w:cs="Tahoma"/>
          <w:b/>
          <w:bCs/>
          <w:color w:val="000000"/>
          <w:sz w:val="16"/>
          <w:szCs w:val="16"/>
          <w:lang w:val="it-IT"/>
        </w:rPr>
        <w:t>35.270,83</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51790EF0"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Kapitalne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35.271,00</w:t>
      </w:r>
      <w:r w:rsidRPr="002F23D8">
        <w:rPr>
          <w:rFonts w:ascii="Arial" w:hAnsi="Arial" w:cs="Arial"/>
          <w:sz w:val="24"/>
          <w:szCs w:val="24"/>
          <w:lang w:val="it-IT"/>
        </w:rPr>
        <w:tab/>
      </w:r>
      <w:r w:rsidRPr="002F23D8">
        <w:rPr>
          <w:rFonts w:ascii="Tahoma" w:hAnsi="Tahoma" w:cs="Tahoma"/>
          <w:color w:val="000000"/>
          <w:sz w:val="16"/>
          <w:szCs w:val="16"/>
          <w:lang w:val="it-IT"/>
        </w:rPr>
        <w:t>35.271,00</w:t>
      </w:r>
      <w:r w:rsidRPr="002F23D8">
        <w:rPr>
          <w:rFonts w:ascii="Arial" w:hAnsi="Arial" w:cs="Arial"/>
          <w:sz w:val="24"/>
          <w:szCs w:val="24"/>
          <w:lang w:val="it-IT"/>
        </w:rPr>
        <w:tab/>
      </w:r>
      <w:r w:rsidRPr="002F23D8">
        <w:rPr>
          <w:rFonts w:ascii="Tahoma" w:hAnsi="Tahoma" w:cs="Tahoma"/>
          <w:color w:val="000000"/>
          <w:sz w:val="16"/>
          <w:szCs w:val="16"/>
          <w:lang w:val="it-IT"/>
        </w:rPr>
        <w:t>35.270,83</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2C3EF3C4"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A100715Akt.</w:t>
      </w:r>
      <w:r w:rsidRPr="002F23D8">
        <w:rPr>
          <w:rFonts w:ascii="Arial" w:hAnsi="Arial" w:cs="Arial"/>
          <w:sz w:val="24"/>
          <w:szCs w:val="24"/>
          <w:lang w:val="it-IT"/>
        </w:rPr>
        <w:tab/>
      </w:r>
      <w:r w:rsidRPr="002F23D8">
        <w:rPr>
          <w:rFonts w:ascii="Tahoma" w:hAnsi="Tahoma" w:cs="Tahoma"/>
          <w:b/>
          <w:bCs/>
          <w:color w:val="000000"/>
          <w:sz w:val="16"/>
          <w:szCs w:val="16"/>
          <w:lang w:val="it-IT"/>
        </w:rPr>
        <w:t>JAVNO ZDRAVSTVO U KOMUNALNOM DIJELU</w:t>
      </w:r>
      <w:r w:rsidRPr="002F23D8">
        <w:rPr>
          <w:rFonts w:ascii="Arial" w:hAnsi="Arial" w:cs="Arial"/>
          <w:sz w:val="24"/>
          <w:szCs w:val="24"/>
          <w:lang w:val="it-IT"/>
        </w:rPr>
        <w:tab/>
      </w:r>
      <w:r w:rsidRPr="002F23D8">
        <w:rPr>
          <w:rFonts w:ascii="Tahoma" w:hAnsi="Tahoma" w:cs="Tahoma"/>
          <w:b/>
          <w:bCs/>
          <w:color w:val="000000"/>
          <w:sz w:val="16"/>
          <w:szCs w:val="16"/>
          <w:lang w:val="it-IT"/>
        </w:rPr>
        <w:t>54.900,00</w:t>
      </w:r>
      <w:r w:rsidRPr="002F23D8">
        <w:rPr>
          <w:rFonts w:ascii="Arial" w:hAnsi="Arial" w:cs="Arial"/>
          <w:sz w:val="24"/>
          <w:szCs w:val="24"/>
          <w:lang w:val="it-IT"/>
        </w:rPr>
        <w:tab/>
      </w:r>
      <w:r w:rsidRPr="002F23D8">
        <w:rPr>
          <w:rFonts w:ascii="Tahoma" w:hAnsi="Tahoma" w:cs="Tahoma"/>
          <w:b/>
          <w:bCs/>
          <w:color w:val="000000"/>
          <w:sz w:val="16"/>
          <w:szCs w:val="16"/>
          <w:lang w:val="it-IT"/>
        </w:rPr>
        <w:t>54.900,00</w:t>
      </w:r>
      <w:r w:rsidRPr="002F23D8">
        <w:rPr>
          <w:rFonts w:ascii="Arial" w:hAnsi="Arial" w:cs="Arial"/>
          <w:sz w:val="24"/>
          <w:szCs w:val="24"/>
          <w:lang w:val="it-IT"/>
        </w:rPr>
        <w:tab/>
      </w:r>
      <w:r w:rsidRPr="002F23D8">
        <w:rPr>
          <w:rFonts w:ascii="Tahoma" w:hAnsi="Tahoma" w:cs="Tahoma"/>
          <w:b/>
          <w:bCs/>
          <w:color w:val="000000"/>
          <w:sz w:val="16"/>
          <w:szCs w:val="16"/>
          <w:lang w:val="it-IT"/>
        </w:rPr>
        <w:t>69.288,91</w:t>
      </w:r>
      <w:r w:rsidRPr="002F23D8">
        <w:rPr>
          <w:rFonts w:ascii="Arial" w:hAnsi="Arial" w:cs="Arial"/>
          <w:sz w:val="24"/>
          <w:szCs w:val="24"/>
          <w:lang w:val="it-IT"/>
        </w:rPr>
        <w:tab/>
      </w:r>
      <w:r w:rsidRPr="002F23D8">
        <w:rPr>
          <w:rFonts w:ascii="Tahoma" w:hAnsi="Tahoma" w:cs="Tahoma"/>
          <w:b/>
          <w:bCs/>
          <w:color w:val="000000"/>
          <w:sz w:val="16"/>
          <w:szCs w:val="16"/>
          <w:lang w:val="it-IT"/>
        </w:rPr>
        <w:t>1,26</w:t>
      </w:r>
    </w:p>
    <w:p w14:paraId="061A733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54.900,00</w:t>
      </w:r>
      <w:r w:rsidRPr="002F23D8">
        <w:rPr>
          <w:rFonts w:ascii="Arial" w:hAnsi="Arial" w:cs="Arial"/>
          <w:sz w:val="24"/>
          <w:szCs w:val="24"/>
          <w:lang w:val="it-IT"/>
        </w:rPr>
        <w:tab/>
      </w:r>
      <w:r w:rsidRPr="002F23D8">
        <w:rPr>
          <w:rFonts w:ascii="Tahoma" w:hAnsi="Tahoma" w:cs="Tahoma"/>
          <w:b/>
          <w:bCs/>
          <w:color w:val="000000"/>
          <w:sz w:val="16"/>
          <w:szCs w:val="16"/>
          <w:lang w:val="it-IT"/>
        </w:rPr>
        <w:t>54.900,00</w:t>
      </w:r>
      <w:r w:rsidRPr="002F23D8">
        <w:rPr>
          <w:rFonts w:ascii="Arial" w:hAnsi="Arial" w:cs="Arial"/>
          <w:sz w:val="24"/>
          <w:szCs w:val="24"/>
          <w:lang w:val="it-IT"/>
        </w:rPr>
        <w:tab/>
      </w:r>
      <w:r w:rsidRPr="002F23D8">
        <w:rPr>
          <w:rFonts w:ascii="Tahoma" w:hAnsi="Tahoma" w:cs="Tahoma"/>
          <w:b/>
          <w:bCs/>
          <w:color w:val="000000"/>
          <w:sz w:val="16"/>
          <w:szCs w:val="16"/>
          <w:lang w:val="it-IT"/>
        </w:rPr>
        <w:t>69.288,91</w:t>
      </w:r>
      <w:r w:rsidRPr="002F23D8">
        <w:rPr>
          <w:rFonts w:ascii="Arial" w:hAnsi="Arial" w:cs="Arial"/>
          <w:sz w:val="24"/>
          <w:szCs w:val="24"/>
          <w:lang w:val="it-IT"/>
        </w:rPr>
        <w:tab/>
      </w:r>
      <w:r w:rsidRPr="002F23D8">
        <w:rPr>
          <w:rFonts w:ascii="Tahoma" w:hAnsi="Tahoma" w:cs="Tahoma"/>
          <w:b/>
          <w:bCs/>
          <w:color w:val="000000"/>
          <w:sz w:val="16"/>
          <w:szCs w:val="16"/>
          <w:lang w:val="it-IT"/>
        </w:rPr>
        <w:t>1,26</w:t>
      </w:r>
    </w:p>
    <w:p w14:paraId="3FC36DC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54.900,00</w:t>
      </w:r>
      <w:r w:rsidRPr="002F23D8">
        <w:rPr>
          <w:rFonts w:ascii="Arial" w:hAnsi="Arial" w:cs="Arial"/>
          <w:sz w:val="24"/>
          <w:szCs w:val="24"/>
          <w:lang w:val="it-IT"/>
        </w:rPr>
        <w:tab/>
      </w:r>
      <w:r w:rsidRPr="002F23D8">
        <w:rPr>
          <w:rFonts w:ascii="Tahoma" w:hAnsi="Tahoma" w:cs="Tahoma"/>
          <w:b/>
          <w:bCs/>
          <w:color w:val="000000"/>
          <w:sz w:val="16"/>
          <w:szCs w:val="16"/>
          <w:lang w:val="it-IT"/>
        </w:rPr>
        <w:t>54.900,00</w:t>
      </w:r>
      <w:r w:rsidRPr="002F23D8">
        <w:rPr>
          <w:rFonts w:ascii="Arial" w:hAnsi="Arial" w:cs="Arial"/>
          <w:sz w:val="24"/>
          <w:szCs w:val="24"/>
          <w:lang w:val="it-IT"/>
        </w:rPr>
        <w:tab/>
      </w:r>
      <w:r w:rsidRPr="002F23D8">
        <w:rPr>
          <w:rFonts w:ascii="Tahoma" w:hAnsi="Tahoma" w:cs="Tahoma"/>
          <w:b/>
          <w:bCs/>
          <w:color w:val="000000"/>
          <w:sz w:val="16"/>
          <w:szCs w:val="16"/>
          <w:lang w:val="it-IT"/>
        </w:rPr>
        <w:t>69.288,91</w:t>
      </w:r>
      <w:r w:rsidRPr="002F23D8">
        <w:rPr>
          <w:rFonts w:ascii="Arial" w:hAnsi="Arial" w:cs="Arial"/>
          <w:sz w:val="24"/>
          <w:szCs w:val="24"/>
          <w:lang w:val="it-IT"/>
        </w:rPr>
        <w:tab/>
      </w:r>
      <w:r w:rsidRPr="002F23D8">
        <w:rPr>
          <w:rFonts w:ascii="Tahoma" w:hAnsi="Tahoma" w:cs="Tahoma"/>
          <w:b/>
          <w:bCs/>
          <w:color w:val="000000"/>
          <w:sz w:val="16"/>
          <w:szCs w:val="16"/>
          <w:lang w:val="it-IT"/>
        </w:rPr>
        <w:t>1,26</w:t>
      </w:r>
    </w:p>
    <w:p w14:paraId="4757793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54.900,00</w:t>
      </w:r>
      <w:r w:rsidRPr="002F23D8">
        <w:rPr>
          <w:rFonts w:ascii="Arial" w:hAnsi="Arial" w:cs="Arial"/>
          <w:sz w:val="24"/>
          <w:szCs w:val="24"/>
          <w:lang w:val="it-IT"/>
        </w:rPr>
        <w:tab/>
      </w:r>
      <w:r w:rsidRPr="002F23D8">
        <w:rPr>
          <w:rFonts w:ascii="Tahoma" w:hAnsi="Tahoma" w:cs="Tahoma"/>
          <w:color w:val="000000"/>
          <w:sz w:val="16"/>
          <w:szCs w:val="16"/>
          <w:lang w:val="it-IT"/>
        </w:rPr>
        <w:t>54.900,00</w:t>
      </w:r>
      <w:r w:rsidRPr="002F23D8">
        <w:rPr>
          <w:rFonts w:ascii="Arial" w:hAnsi="Arial" w:cs="Arial"/>
          <w:sz w:val="24"/>
          <w:szCs w:val="24"/>
          <w:lang w:val="it-IT"/>
        </w:rPr>
        <w:tab/>
      </w:r>
      <w:r w:rsidRPr="002F23D8">
        <w:rPr>
          <w:rFonts w:ascii="Tahoma" w:hAnsi="Tahoma" w:cs="Tahoma"/>
          <w:color w:val="000000"/>
          <w:sz w:val="16"/>
          <w:szCs w:val="16"/>
          <w:lang w:val="it-IT"/>
        </w:rPr>
        <w:t>69.288,91</w:t>
      </w:r>
      <w:r w:rsidRPr="002F23D8">
        <w:rPr>
          <w:rFonts w:ascii="Arial" w:hAnsi="Arial" w:cs="Arial"/>
          <w:sz w:val="24"/>
          <w:szCs w:val="24"/>
          <w:lang w:val="it-IT"/>
        </w:rPr>
        <w:tab/>
      </w:r>
      <w:r w:rsidRPr="002F23D8">
        <w:rPr>
          <w:rFonts w:ascii="Tahoma" w:hAnsi="Tahoma" w:cs="Tahoma"/>
          <w:color w:val="000000"/>
          <w:sz w:val="16"/>
          <w:szCs w:val="16"/>
          <w:lang w:val="it-IT"/>
        </w:rPr>
        <w:t>1,26</w:t>
      </w:r>
    </w:p>
    <w:p w14:paraId="01D1C125"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PROTUPOŽARNA I CIVILNA ZAŠTITA</w:t>
      </w:r>
      <w:r w:rsidRPr="002F23D8">
        <w:rPr>
          <w:rFonts w:ascii="Arial" w:hAnsi="Arial" w:cs="Arial"/>
          <w:sz w:val="24"/>
          <w:szCs w:val="24"/>
          <w:lang w:val="it-IT"/>
        </w:rPr>
        <w:tab/>
      </w:r>
      <w:r w:rsidRPr="002F23D8">
        <w:rPr>
          <w:rFonts w:ascii="Tahoma" w:hAnsi="Tahoma" w:cs="Tahoma"/>
          <w:b/>
          <w:bCs/>
          <w:color w:val="000000"/>
          <w:lang w:val="it-IT"/>
        </w:rPr>
        <w:t>629.650,00</w:t>
      </w:r>
      <w:r w:rsidRPr="002F23D8">
        <w:rPr>
          <w:rFonts w:ascii="Arial" w:hAnsi="Arial" w:cs="Arial"/>
          <w:sz w:val="24"/>
          <w:szCs w:val="24"/>
          <w:lang w:val="it-IT"/>
        </w:rPr>
        <w:tab/>
      </w:r>
      <w:r w:rsidRPr="002F23D8">
        <w:rPr>
          <w:rFonts w:ascii="Tahoma" w:hAnsi="Tahoma" w:cs="Tahoma"/>
          <w:b/>
          <w:bCs/>
          <w:color w:val="000000"/>
          <w:lang w:val="it-IT"/>
        </w:rPr>
        <w:t>629.650,00</w:t>
      </w:r>
      <w:r w:rsidRPr="002F23D8">
        <w:rPr>
          <w:rFonts w:ascii="Arial" w:hAnsi="Arial" w:cs="Arial"/>
          <w:sz w:val="24"/>
          <w:szCs w:val="24"/>
          <w:lang w:val="it-IT"/>
        </w:rPr>
        <w:tab/>
      </w:r>
      <w:r w:rsidRPr="002F23D8">
        <w:rPr>
          <w:rFonts w:ascii="Tahoma" w:hAnsi="Tahoma" w:cs="Tahoma"/>
          <w:b/>
          <w:bCs/>
          <w:color w:val="000000"/>
          <w:lang w:val="it-IT"/>
        </w:rPr>
        <w:t>620.543,11</w:t>
      </w:r>
      <w:r w:rsidRPr="002F23D8">
        <w:rPr>
          <w:rFonts w:ascii="Arial" w:hAnsi="Arial" w:cs="Arial"/>
          <w:sz w:val="24"/>
          <w:szCs w:val="24"/>
          <w:lang w:val="it-IT"/>
        </w:rPr>
        <w:tab/>
      </w:r>
      <w:r w:rsidRPr="002F23D8">
        <w:rPr>
          <w:rFonts w:ascii="Tahoma" w:hAnsi="Tahoma" w:cs="Tahoma"/>
          <w:b/>
          <w:bCs/>
          <w:color w:val="000000"/>
          <w:lang w:val="it-IT"/>
        </w:rPr>
        <w:t>0,99</w:t>
      </w:r>
    </w:p>
    <w:p w14:paraId="66EB6894"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1014</w:t>
      </w:r>
    </w:p>
    <w:p w14:paraId="7017E230"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A100708Akt.</w:t>
      </w:r>
      <w:r w:rsidRPr="002F23D8">
        <w:rPr>
          <w:rFonts w:ascii="Arial" w:hAnsi="Arial" w:cs="Arial"/>
          <w:sz w:val="24"/>
          <w:szCs w:val="24"/>
          <w:lang w:val="it-IT"/>
        </w:rPr>
        <w:tab/>
      </w:r>
      <w:r w:rsidRPr="002F23D8">
        <w:rPr>
          <w:rFonts w:ascii="Tahoma" w:hAnsi="Tahoma" w:cs="Tahoma"/>
          <w:b/>
          <w:bCs/>
          <w:color w:val="000000"/>
          <w:sz w:val="16"/>
          <w:szCs w:val="16"/>
          <w:lang w:val="it-IT"/>
        </w:rPr>
        <w:t>JAVNA VATROGASNA POSTROJBA</w:t>
      </w:r>
      <w:r w:rsidRPr="002F23D8">
        <w:rPr>
          <w:rFonts w:ascii="Arial" w:hAnsi="Arial" w:cs="Arial"/>
          <w:sz w:val="24"/>
          <w:szCs w:val="24"/>
          <w:lang w:val="it-IT"/>
        </w:rPr>
        <w:tab/>
      </w:r>
      <w:r w:rsidRPr="002F23D8">
        <w:rPr>
          <w:rFonts w:ascii="Tahoma" w:hAnsi="Tahoma" w:cs="Tahoma"/>
          <w:b/>
          <w:bCs/>
          <w:color w:val="000000"/>
          <w:sz w:val="16"/>
          <w:szCs w:val="16"/>
          <w:lang w:val="it-IT"/>
        </w:rPr>
        <w:t>438.000,00</w:t>
      </w:r>
      <w:r w:rsidRPr="002F23D8">
        <w:rPr>
          <w:rFonts w:ascii="Arial" w:hAnsi="Arial" w:cs="Arial"/>
          <w:sz w:val="24"/>
          <w:szCs w:val="24"/>
          <w:lang w:val="it-IT"/>
        </w:rPr>
        <w:tab/>
      </w:r>
      <w:r w:rsidRPr="002F23D8">
        <w:rPr>
          <w:rFonts w:ascii="Tahoma" w:hAnsi="Tahoma" w:cs="Tahoma"/>
          <w:b/>
          <w:bCs/>
          <w:color w:val="000000"/>
          <w:sz w:val="16"/>
          <w:szCs w:val="16"/>
          <w:lang w:val="it-IT"/>
        </w:rPr>
        <w:t>438.000,00</w:t>
      </w:r>
      <w:r w:rsidRPr="002F23D8">
        <w:rPr>
          <w:rFonts w:ascii="Arial" w:hAnsi="Arial" w:cs="Arial"/>
          <w:sz w:val="24"/>
          <w:szCs w:val="24"/>
          <w:lang w:val="it-IT"/>
        </w:rPr>
        <w:tab/>
      </w:r>
      <w:r w:rsidRPr="002F23D8">
        <w:rPr>
          <w:rFonts w:ascii="Tahoma" w:hAnsi="Tahoma" w:cs="Tahoma"/>
          <w:b/>
          <w:bCs/>
          <w:color w:val="000000"/>
          <w:sz w:val="16"/>
          <w:szCs w:val="16"/>
          <w:lang w:val="it-IT"/>
        </w:rPr>
        <w:t>421.156,53</w:t>
      </w:r>
      <w:r w:rsidRPr="002F23D8">
        <w:rPr>
          <w:rFonts w:ascii="Arial" w:hAnsi="Arial" w:cs="Arial"/>
          <w:sz w:val="24"/>
          <w:szCs w:val="24"/>
          <w:lang w:val="it-IT"/>
        </w:rPr>
        <w:tab/>
      </w:r>
      <w:r w:rsidRPr="002F23D8">
        <w:rPr>
          <w:rFonts w:ascii="Tahoma" w:hAnsi="Tahoma" w:cs="Tahoma"/>
          <w:b/>
          <w:bCs/>
          <w:color w:val="000000"/>
          <w:sz w:val="16"/>
          <w:szCs w:val="16"/>
          <w:lang w:val="it-IT"/>
        </w:rPr>
        <w:t>0,96</w:t>
      </w:r>
    </w:p>
    <w:p w14:paraId="5F4D35E9"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438.000,00</w:t>
      </w:r>
      <w:r w:rsidRPr="002F23D8">
        <w:rPr>
          <w:rFonts w:ascii="Arial" w:hAnsi="Arial" w:cs="Arial"/>
          <w:sz w:val="24"/>
          <w:szCs w:val="24"/>
          <w:lang w:val="it-IT"/>
        </w:rPr>
        <w:tab/>
      </w:r>
      <w:r w:rsidRPr="002F23D8">
        <w:rPr>
          <w:rFonts w:ascii="Tahoma" w:hAnsi="Tahoma" w:cs="Tahoma"/>
          <w:b/>
          <w:bCs/>
          <w:color w:val="000000"/>
          <w:sz w:val="16"/>
          <w:szCs w:val="16"/>
          <w:lang w:val="it-IT"/>
        </w:rPr>
        <w:t>438.000,00</w:t>
      </w:r>
      <w:r w:rsidRPr="002F23D8">
        <w:rPr>
          <w:rFonts w:ascii="Arial" w:hAnsi="Arial" w:cs="Arial"/>
          <w:sz w:val="24"/>
          <w:szCs w:val="24"/>
          <w:lang w:val="it-IT"/>
        </w:rPr>
        <w:tab/>
      </w:r>
      <w:r w:rsidRPr="002F23D8">
        <w:rPr>
          <w:rFonts w:ascii="Tahoma" w:hAnsi="Tahoma" w:cs="Tahoma"/>
          <w:b/>
          <w:bCs/>
          <w:color w:val="000000"/>
          <w:sz w:val="16"/>
          <w:szCs w:val="16"/>
          <w:lang w:val="it-IT"/>
        </w:rPr>
        <w:t>421.156,53</w:t>
      </w:r>
      <w:r w:rsidRPr="002F23D8">
        <w:rPr>
          <w:rFonts w:ascii="Arial" w:hAnsi="Arial" w:cs="Arial"/>
          <w:sz w:val="24"/>
          <w:szCs w:val="24"/>
          <w:lang w:val="it-IT"/>
        </w:rPr>
        <w:tab/>
      </w:r>
      <w:r w:rsidRPr="002F23D8">
        <w:rPr>
          <w:rFonts w:ascii="Tahoma" w:hAnsi="Tahoma" w:cs="Tahoma"/>
          <w:b/>
          <w:bCs/>
          <w:color w:val="000000"/>
          <w:sz w:val="16"/>
          <w:szCs w:val="16"/>
          <w:lang w:val="it-IT"/>
        </w:rPr>
        <w:t>0,96</w:t>
      </w:r>
    </w:p>
    <w:p w14:paraId="301A09D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36</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Pomoći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dane</w:t>
      </w:r>
      <w:proofErr w:type="spellEnd"/>
      <w:r w:rsidRPr="002F23D8">
        <w:rPr>
          <w:rFonts w:ascii="Tahoma" w:hAnsi="Tahoma" w:cs="Tahoma"/>
          <w:b/>
          <w:bCs/>
          <w:color w:val="000000"/>
          <w:sz w:val="16"/>
          <w:szCs w:val="16"/>
          <w:lang w:val="it-IT"/>
        </w:rPr>
        <w:t xml:space="preserve"> u </w:t>
      </w:r>
      <w:proofErr w:type="spellStart"/>
      <w:r w:rsidRPr="002F23D8">
        <w:rPr>
          <w:rFonts w:ascii="Tahoma" w:hAnsi="Tahoma" w:cs="Tahoma"/>
          <w:b/>
          <w:bCs/>
          <w:color w:val="000000"/>
          <w:sz w:val="16"/>
          <w:szCs w:val="16"/>
          <w:lang w:val="it-IT"/>
        </w:rPr>
        <w:t>inozemstvo</w:t>
      </w:r>
      <w:proofErr w:type="spellEnd"/>
      <w:r w:rsidRPr="002F23D8">
        <w:rPr>
          <w:rFonts w:ascii="Tahoma" w:hAnsi="Tahoma" w:cs="Tahoma"/>
          <w:b/>
          <w:bCs/>
          <w:color w:val="000000"/>
          <w:sz w:val="16"/>
          <w:szCs w:val="16"/>
          <w:lang w:val="it-IT"/>
        </w:rPr>
        <w:t xml:space="preserve"> i </w:t>
      </w:r>
      <w:proofErr w:type="spellStart"/>
      <w:r w:rsidRPr="002F23D8">
        <w:rPr>
          <w:rFonts w:ascii="Tahoma" w:hAnsi="Tahoma" w:cs="Tahoma"/>
          <w:b/>
          <w:bCs/>
          <w:color w:val="000000"/>
          <w:sz w:val="16"/>
          <w:szCs w:val="16"/>
          <w:lang w:val="it-IT"/>
        </w:rPr>
        <w:t>unutar</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opće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države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248.000,00</w:t>
      </w:r>
      <w:r w:rsidRPr="002F23D8">
        <w:rPr>
          <w:rFonts w:ascii="Arial" w:hAnsi="Arial" w:cs="Arial"/>
          <w:sz w:val="24"/>
          <w:szCs w:val="24"/>
          <w:lang w:val="it-IT"/>
        </w:rPr>
        <w:tab/>
      </w:r>
      <w:r w:rsidRPr="002F23D8">
        <w:rPr>
          <w:rFonts w:ascii="Tahoma" w:hAnsi="Tahoma" w:cs="Tahoma"/>
          <w:b/>
          <w:bCs/>
          <w:color w:val="000000"/>
          <w:sz w:val="16"/>
          <w:szCs w:val="16"/>
          <w:lang w:val="it-IT"/>
        </w:rPr>
        <w:t>248.000,00</w:t>
      </w:r>
      <w:r w:rsidRPr="002F23D8">
        <w:rPr>
          <w:rFonts w:ascii="Arial" w:hAnsi="Arial" w:cs="Arial"/>
          <w:sz w:val="24"/>
          <w:szCs w:val="24"/>
          <w:lang w:val="it-IT"/>
        </w:rPr>
        <w:tab/>
      </w:r>
      <w:r w:rsidRPr="002F23D8">
        <w:rPr>
          <w:rFonts w:ascii="Tahoma" w:hAnsi="Tahoma" w:cs="Tahoma"/>
          <w:b/>
          <w:bCs/>
          <w:color w:val="000000"/>
          <w:sz w:val="16"/>
          <w:szCs w:val="16"/>
          <w:lang w:val="it-IT"/>
        </w:rPr>
        <w:t>256.266,99</w:t>
      </w:r>
      <w:r w:rsidRPr="002F23D8">
        <w:rPr>
          <w:rFonts w:ascii="Arial" w:hAnsi="Arial" w:cs="Arial"/>
          <w:sz w:val="24"/>
          <w:szCs w:val="24"/>
          <w:lang w:val="it-IT"/>
        </w:rPr>
        <w:tab/>
      </w:r>
      <w:r w:rsidRPr="002F23D8">
        <w:rPr>
          <w:rFonts w:ascii="Tahoma" w:hAnsi="Tahoma" w:cs="Tahoma"/>
          <w:b/>
          <w:bCs/>
          <w:color w:val="000000"/>
          <w:sz w:val="16"/>
          <w:szCs w:val="16"/>
          <w:lang w:val="it-IT"/>
        </w:rPr>
        <w:t>1,03</w:t>
      </w:r>
    </w:p>
    <w:p w14:paraId="71F7F03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366</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Pomoći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proračunskim</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korisnicima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drugih</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proračuna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248.000,00</w:t>
      </w:r>
      <w:r w:rsidRPr="002F23D8">
        <w:rPr>
          <w:rFonts w:ascii="Arial" w:hAnsi="Arial" w:cs="Arial"/>
          <w:sz w:val="24"/>
          <w:szCs w:val="24"/>
          <w:lang w:val="it-IT"/>
        </w:rPr>
        <w:tab/>
      </w:r>
      <w:r w:rsidRPr="002F23D8">
        <w:rPr>
          <w:rFonts w:ascii="Tahoma" w:hAnsi="Tahoma" w:cs="Tahoma"/>
          <w:color w:val="000000"/>
          <w:sz w:val="16"/>
          <w:szCs w:val="16"/>
          <w:lang w:val="it-IT"/>
        </w:rPr>
        <w:t>248.000,00</w:t>
      </w:r>
      <w:r w:rsidRPr="002F23D8">
        <w:rPr>
          <w:rFonts w:ascii="Arial" w:hAnsi="Arial" w:cs="Arial"/>
          <w:sz w:val="24"/>
          <w:szCs w:val="24"/>
          <w:lang w:val="it-IT"/>
        </w:rPr>
        <w:tab/>
      </w:r>
      <w:r w:rsidRPr="002F23D8">
        <w:rPr>
          <w:rFonts w:ascii="Tahoma" w:hAnsi="Tahoma" w:cs="Tahoma"/>
          <w:color w:val="000000"/>
          <w:sz w:val="16"/>
          <w:szCs w:val="16"/>
          <w:lang w:val="it-IT"/>
        </w:rPr>
        <w:t>256.266,99</w:t>
      </w:r>
      <w:r w:rsidRPr="002F23D8">
        <w:rPr>
          <w:rFonts w:ascii="Arial" w:hAnsi="Arial" w:cs="Arial"/>
          <w:sz w:val="24"/>
          <w:szCs w:val="24"/>
          <w:lang w:val="it-IT"/>
        </w:rPr>
        <w:tab/>
      </w:r>
      <w:r w:rsidRPr="002F23D8">
        <w:rPr>
          <w:rFonts w:ascii="Tahoma" w:hAnsi="Tahoma" w:cs="Tahoma"/>
          <w:color w:val="000000"/>
          <w:sz w:val="16"/>
          <w:szCs w:val="16"/>
          <w:lang w:val="it-IT"/>
        </w:rPr>
        <w:t>1,03</w:t>
      </w:r>
    </w:p>
    <w:p w14:paraId="4FC764E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190.000,00</w:t>
      </w:r>
      <w:r w:rsidRPr="002F23D8">
        <w:rPr>
          <w:rFonts w:ascii="Arial" w:hAnsi="Arial" w:cs="Arial"/>
          <w:sz w:val="24"/>
          <w:szCs w:val="24"/>
          <w:lang w:val="it-IT"/>
        </w:rPr>
        <w:tab/>
      </w:r>
      <w:r w:rsidRPr="002F23D8">
        <w:rPr>
          <w:rFonts w:ascii="Tahoma" w:hAnsi="Tahoma" w:cs="Tahoma"/>
          <w:b/>
          <w:bCs/>
          <w:color w:val="000000"/>
          <w:sz w:val="16"/>
          <w:szCs w:val="16"/>
          <w:lang w:val="it-IT"/>
        </w:rPr>
        <w:t>190.000,00</w:t>
      </w:r>
      <w:r w:rsidRPr="002F23D8">
        <w:rPr>
          <w:rFonts w:ascii="Arial" w:hAnsi="Arial" w:cs="Arial"/>
          <w:sz w:val="24"/>
          <w:szCs w:val="24"/>
          <w:lang w:val="it-IT"/>
        </w:rPr>
        <w:tab/>
      </w:r>
      <w:r w:rsidRPr="002F23D8">
        <w:rPr>
          <w:rFonts w:ascii="Tahoma" w:hAnsi="Tahoma" w:cs="Tahoma"/>
          <w:b/>
          <w:bCs/>
          <w:color w:val="000000"/>
          <w:sz w:val="16"/>
          <w:szCs w:val="16"/>
          <w:lang w:val="it-IT"/>
        </w:rPr>
        <w:t>164.889,54</w:t>
      </w:r>
      <w:r w:rsidRPr="002F23D8">
        <w:rPr>
          <w:rFonts w:ascii="Arial" w:hAnsi="Arial" w:cs="Arial"/>
          <w:sz w:val="24"/>
          <w:szCs w:val="24"/>
          <w:lang w:val="it-IT"/>
        </w:rPr>
        <w:tab/>
      </w:r>
      <w:r w:rsidRPr="002F23D8">
        <w:rPr>
          <w:rFonts w:ascii="Tahoma" w:hAnsi="Tahoma" w:cs="Tahoma"/>
          <w:b/>
          <w:bCs/>
          <w:color w:val="000000"/>
          <w:sz w:val="16"/>
          <w:szCs w:val="16"/>
          <w:lang w:val="it-IT"/>
        </w:rPr>
        <w:t>0,87</w:t>
      </w:r>
    </w:p>
    <w:p w14:paraId="2F7662D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190.000,00</w:t>
      </w:r>
      <w:r w:rsidRPr="002F23D8">
        <w:rPr>
          <w:rFonts w:ascii="Arial" w:hAnsi="Arial" w:cs="Arial"/>
          <w:sz w:val="24"/>
          <w:szCs w:val="24"/>
          <w:lang w:val="it-IT"/>
        </w:rPr>
        <w:tab/>
      </w:r>
      <w:r w:rsidRPr="002F23D8">
        <w:rPr>
          <w:rFonts w:ascii="Tahoma" w:hAnsi="Tahoma" w:cs="Tahoma"/>
          <w:color w:val="000000"/>
          <w:sz w:val="16"/>
          <w:szCs w:val="16"/>
          <w:lang w:val="it-IT"/>
        </w:rPr>
        <w:t>190.000,00</w:t>
      </w:r>
      <w:r w:rsidRPr="002F23D8">
        <w:rPr>
          <w:rFonts w:ascii="Arial" w:hAnsi="Arial" w:cs="Arial"/>
          <w:sz w:val="24"/>
          <w:szCs w:val="24"/>
          <w:lang w:val="it-IT"/>
        </w:rPr>
        <w:tab/>
      </w:r>
      <w:r w:rsidRPr="002F23D8">
        <w:rPr>
          <w:rFonts w:ascii="Tahoma" w:hAnsi="Tahoma" w:cs="Tahoma"/>
          <w:color w:val="000000"/>
          <w:sz w:val="16"/>
          <w:szCs w:val="16"/>
          <w:lang w:val="it-IT"/>
        </w:rPr>
        <w:t>164.889,54</w:t>
      </w:r>
      <w:r w:rsidRPr="002F23D8">
        <w:rPr>
          <w:rFonts w:ascii="Arial" w:hAnsi="Arial" w:cs="Arial"/>
          <w:sz w:val="24"/>
          <w:szCs w:val="24"/>
          <w:lang w:val="it-IT"/>
        </w:rPr>
        <w:tab/>
      </w:r>
      <w:r w:rsidRPr="002F23D8">
        <w:rPr>
          <w:rFonts w:ascii="Tahoma" w:hAnsi="Tahoma" w:cs="Tahoma"/>
          <w:color w:val="000000"/>
          <w:sz w:val="16"/>
          <w:szCs w:val="16"/>
          <w:lang w:val="it-IT"/>
        </w:rPr>
        <w:t>0,87</w:t>
      </w:r>
    </w:p>
    <w:p w14:paraId="6BBB5834"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A100709Akt.</w:t>
      </w:r>
      <w:r w:rsidRPr="002F23D8">
        <w:rPr>
          <w:rFonts w:ascii="Arial" w:hAnsi="Arial" w:cs="Arial"/>
          <w:sz w:val="24"/>
          <w:szCs w:val="24"/>
          <w:lang w:val="it-IT"/>
        </w:rPr>
        <w:tab/>
      </w:r>
      <w:r w:rsidRPr="002F23D8">
        <w:rPr>
          <w:rFonts w:ascii="Tahoma" w:hAnsi="Tahoma" w:cs="Tahoma"/>
          <w:b/>
          <w:bCs/>
          <w:color w:val="000000"/>
          <w:sz w:val="16"/>
          <w:szCs w:val="16"/>
          <w:lang w:val="it-IT"/>
        </w:rPr>
        <w:t>PODRUČNA VATROGASNA ZAJEDNICA</w:t>
      </w:r>
      <w:r w:rsidRPr="002F23D8">
        <w:rPr>
          <w:rFonts w:ascii="Arial" w:hAnsi="Arial" w:cs="Arial"/>
          <w:sz w:val="24"/>
          <w:szCs w:val="24"/>
          <w:lang w:val="it-IT"/>
        </w:rPr>
        <w:tab/>
      </w:r>
      <w:r w:rsidRPr="002F23D8">
        <w:rPr>
          <w:rFonts w:ascii="Tahoma" w:hAnsi="Tahoma" w:cs="Tahoma"/>
          <w:b/>
          <w:bCs/>
          <w:color w:val="000000"/>
          <w:sz w:val="16"/>
          <w:szCs w:val="16"/>
          <w:lang w:val="it-IT"/>
        </w:rPr>
        <w:t>166.924,00</w:t>
      </w:r>
      <w:r w:rsidRPr="002F23D8">
        <w:rPr>
          <w:rFonts w:ascii="Arial" w:hAnsi="Arial" w:cs="Arial"/>
          <w:sz w:val="24"/>
          <w:szCs w:val="24"/>
          <w:lang w:val="it-IT"/>
        </w:rPr>
        <w:tab/>
      </w:r>
      <w:r w:rsidRPr="002F23D8">
        <w:rPr>
          <w:rFonts w:ascii="Tahoma" w:hAnsi="Tahoma" w:cs="Tahoma"/>
          <w:b/>
          <w:bCs/>
          <w:color w:val="000000"/>
          <w:sz w:val="16"/>
          <w:szCs w:val="16"/>
          <w:lang w:val="it-IT"/>
        </w:rPr>
        <w:t>166.924,00</w:t>
      </w:r>
      <w:r w:rsidRPr="002F23D8">
        <w:rPr>
          <w:rFonts w:ascii="Arial" w:hAnsi="Arial" w:cs="Arial"/>
          <w:sz w:val="24"/>
          <w:szCs w:val="24"/>
          <w:lang w:val="it-IT"/>
        </w:rPr>
        <w:tab/>
      </w:r>
      <w:r w:rsidRPr="002F23D8">
        <w:rPr>
          <w:rFonts w:ascii="Tahoma" w:hAnsi="Tahoma" w:cs="Tahoma"/>
          <w:b/>
          <w:bCs/>
          <w:color w:val="000000"/>
          <w:sz w:val="16"/>
          <w:szCs w:val="16"/>
          <w:lang w:val="it-IT"/>
        </w:rPr>
        <w:t>190.923,21</w:t>
      </w:r>
      <w:r w:rsidRPr="002F23D8">
        <w:rPr>
          <w:rFonts w:ascii="Arial" w:hAnsi="Arial" w:cs="Arial"/>
          <w:sz w:val="24"/>
          <w:szCs w:val="24"/>
          <w:lang w:val="it-IT"/>
        </w:rPr>
        <w:tab/>
      </w:r>
      <w:r w:rsidRPr="002F23D8">
        <w:rPr>
          <w:rFonts w:ascii="Tahoma" w:hAnsi="Tahoma" w:cs="Tahoma"/>
          <w:b/>
          <w:bCs/>
          <w:color w:val="000000"/>
          <w:sz w:val="16"/>
          <w:szCs w:val="16"/>
          <w:lang w:val="it-IT"/>
        </w:rPr>
        <w:t>1,14</w:t>
      </w:r>
    </w:p>
    <w:p w14:paraId="0D33AB4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166.924,00</w:t>
      </w:r>
      <w:r w:rsidRPr="002F23D8">
        <w:rPr>
          <w:rFonts w:ascii="Arial" w:hAnsi="Arial" w:cs="Arial"/>
          <w:sz w:val="24"/>
          <w:szCs w:val="24"/>
          <w:lang w:val="it-IT"/>
        </w:rPr>
        <w:tab/>
      </w:r>
      <w:r w:rsidRPr="002F23D8">
        <w:rPr>
          <w:rFonts w:ascii="Tahoma" w:hAnsi="Tahoma" w:cs="Tahoma"/>
          <w:b/>
          <w:bCs/>
          <w:color w:val="000000"/>
          <w:sz w:val="16"/>
          <w:szCs w:val="16"/>
          <w:lang w:val="it-IT"/>
        </w:rPr>
        <w:t>166.924,00</w:t>
      </w:r>
      <w:r w:rsidRPr="002F23D8">
        <w:rPr>
          <w:rFonts w:ascii="Arial" w:hAnsi="Arial" w:cs="Arial"/>
          <w:sz w:val="24"/>
          <w:szCs w:val="24"/>
          <w:lang w:val="it-IT"/>
        </w:rPr>
        <w:tab/>
      </w:r>
      <w:r w:rsidRPr="002F23D8">
        <w:rPr>
          <w:rFonts w:ascii="Tahoma" w:hAnsi="Tahoma" w:cs="Tahoma"/>
          <w:b/>
          <w:bCs/>
          <w:color w:val="000000"/>
          <w:sz w:val="16"/>
          <w:szCs w:val="16"/>
          <w:lang w:val="it-IT"/>
        </w:rPr>
        <w:t>190.923,21</w:t>
      </w:r>
      <w:r w:rsidRPr="002F23D8">
        <w:rPr>
          <w:rFonts w:ascii="Arial" w:hAnsi="Arial" w:cs="Arial"/>
          <w:sz w:val="24"/>
          <w:szCs w:val="24"/>
          <w:lang w:val="it-IT"/>
        </w:rPr>
        <w:tab/>
      </w:r>
      <w:r w:rsidRPr="002F23D8">
        <w:rPr>
          <w:rFonts w:ascii="Tahoma" w:hAnsi="Tahoma" w:cs="Tahoma"/>
          <w:b/>
          <w:bCs/>
          <w:color w:val="000000"/>
          <w:sz w:val="16"/>
          <w:szCs w:val="16"/>
          <w:lang w:val="it-IT"/>
        </w:rPr>
        <w:t>1,14</w:t>
      </w:r>
    </w:p>
    <w:p w14:paraId="123E2A9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166.924,00</w:t>
      </w:r>
      <w:r w:rsidRPr="002F23D8">
        <w:rPr>
          <w:rFonts w:ascii="Arial" w:hAnsi="Arial" w:cs="Arial"/>
          <w:sz w:val="24"/>
          <w:szCs w:val="24"/>
          <w:lang w:val="it-IT"/>
        </w:rPr>
        <w:tab/>
      </w:r>
      <w:r w:rsidRPr="002F23D8">
        <w:rPr>
          <w:rFonts w:ascii="Tahoma" w:hAnsi="Tahoma" w:cs="Tahoma"/>
          <w:b/>
          <w:bCs/>
          <w:color w:val="000000"/>
          <w:sz w:val="16"/>
          <w:szCs w:val="16"/>
          <w:lang w:val="it-IT"/>
        </w:rPr>
        <w:t>166.924,00</w:t>
      </w:r>
      <w:r w:rsidRPr="002F23D8">
        <w:rPr>
          <w:rFonts w:ascii="Arial" w:hAnsi="Arial" w:cs="Arial"/>
          <w:sz w:val="24"/>
          <w:szCs w:val="24"/>
          <w:lang w:val="it-IT"/>
        </w:rPr>
        <w:tab/>
      </w:r>
      <w:r w:rsidRPr="002F23D8">
        <w:rPr>
          <w:rFonts w:ascii="Tahoma" w:hAnsi="Tahoma" w:cs="Tahoma"/>
          <w:b/>
          <w:bCs/>
          <w:color w:val="000000"/>
          <w:sz w:val="16"/>
          <w:szCs w:val="16"/>
          <w:lang w:val="it-IT"/>
        </w:rPr>
        <w:t>190.923,21</w:t>
      </w:r>
      <w:r w:rsidRPr="002F23D8">
        <w:rPr>
          <w:rFonts w:ascii="Arial" w:hAnsi="Arial" w:cs="Arial"/>
          <w:sz w:val="24"/>
          <w:szCs w:val="24"/>
          <w:lang w:val="it-IT"/>
        </w:rPr>
        <w:tab/>
      </w:r>
      <w:r w:rsidRPr="002F23D8">
        <w:rPr>
          <w:rFonts w:ascii="Tahoma" w:hAnsi="Tahoma" w:cs="Tahoma"/>
          <w:b/>
          <w:bCs/>
          <w:color w:val="000000"/>
          <w:sz w:val="16"/>
          <w:szCs w:val="16"/>
          <w:lang w:val="it-IT"/>
        </w:rPr>
        <w:t>1,14</w:t>
      </w:r>
    </w:p>
    <w:p w14:paraId="75F4C95B"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166.924,00</w:t>
      </w:r>
      <w:r w:rsidRPr="002F23D8">
        <w:rPr>
          <w:rFonts w:ascii="Arial" w:hAnsi="Arial" w:cs="Arial"/>
          <w:sz w:val="24"/>
          <w:szCs w:val="24"/>
          <w:lang w:val="it-IT"/>
        </w:rPr>
        <w:tab/>
      </w:r>
      <w:r w:rsidRPr="002F23D8">
        <w:rPr>
          <w:rFonts w:ascii="Tahoma" w:hAnsi="Tahoma" w:cs="Tahoma"/>
          <w:color w:val="000000"/>
          <w:sz w:val="16"/>
          <w:szCs w:val="16"/>
          <w:lang w:val="it-IT"/>
        </w:rPr>
        <w:t>166.924,00</w:t>
      </w:r>
      <w:r w:rsidRPr="002F23D8">
        <w:rPr>
          <w:rFonts w:ascii="Arial" w:hAnsi="Arial" w:cs="Arial"/>
          <w:sz w:val="24"/>
          <w:szCs w:val="24"/>
          <w:lang w:val="it-IT"/>
        </w:rPr>
        <w:tab/>
      </w:r>
      <w:r w:rsidRPr="002F23D8">
        <w:rPr>
          <w:rFonts w:ascii="Tahoma" w:hAnsi="Tahoma" w:cs="Tahoma"/>
          <w:color w:val="000000"/>
          <w:sz w:val="16"/>
          <w:szCs w:val="16"/>
          <w:lang w:val="it-IT"/>
        </w:rPr>
        <w:t>190.923,21</w:t>
      </w:r>
      <w:r w:rsidRPr="002F23D8">
        <w:rPr>
          <w:rFonts w:ascii="Arial" w:hAnsi="Arial" w:cs="Arial"/>
          <w:sz w:val="24"/>
          <w:szCs w:val="24"/>
          <w:lang w:val="it-IT"/>
        </w:rPr>
        <w:tab/>
      </w:r>
      <w:r w:rsidRPr="002F23D8">
        <w:rPr>
          <w:rFonts w:ascii="Tahoma" w:hAnsi="Tahoma" w:cs="Tahoma"/>
          <w:color w:val="000000"/>
          <w:sz w:val="16"/>
          <w:szCs w:val="16"/>
          <w:lang w:val="it-IT"/>
        </w:rPr>
        <w:t>1,14</w:t>
      </w:r>
    </w:p>
    <w:p w14:paraId="4ADD947B"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A100710Akt.</w:t>
      </w:r>
      <w:r w:rsidRPr="002F23D8">
        <w:rPr>
          <w:rFonts w:ascii="Arial" w:hAnsi="Arial" w:cs="Arial"/>
          <w:sz w:val="24"/>
          <w:szCs w:val="24"/>
          <w:lang w:val="it-IT"/>
        </w:rPr>
        <w:tab/>
      </w:r>
      <w:r w:rsidRPr="002F23D8">
        <w:rPr>
          <w:rFonts w:ascii="Tahoma" w:hAnsi="Tahoma" w:cs="Tahoma"/>
          <w:b/>
          <w:bCs/>
          <w:color w:val="000000"/>
          <w:sz w:val="16"/>
          <w:szCs w:val="16"/>
          <w:lang w:val="it-IT"/>
        </w:rPr>
        <w:t>SUSTAV ZAŠTITE I SPAŠAVANJA</w:t>
      </w:r>
      <w:r w:rsidRPr="002F23D8">
        <w:rPr>
          <w:rFonts w:ascii="Arial" w:hAnsi="Arial" w:cs="Arial"/>
          <w:sz w:val="24"/>
          <w:szCs w:val="24"/>
          <w:lang w:val="it-IT"/>
        </w:rPr>
        <w:tab/>
      </w:r>
      <w:r w:rsidRPr="002F23D8">
        <w:rPr>
          <w:rFonts w:ascii="Tahoma" w:hAnsi="Tahoma" w:cs="Tahoma"/>
          <w:b/>
          <w:bCs/>
          <w:color w:val="000000"/>
          <w:sz w:val="16"/>
          <w:szCs w:val="16"/>
          <w:lang w:val="it-IT"/>
        </w:rPr>
        <w:t>24.726,00</w:t>
      </w:r>
      <w:r w:rsidRPr="002F23D8">
        <w:rPr>
          <w:rFonts w:ascii="Arial" w:hAnsi="Arial" w:cs="Arial"/>
          <w:sz w:val="24"/>
          <w:szCs w:val="24"/>
          <w:lang w:val="it-IT"/>
        </w:rPr>
        <w:tab/>
      </w:r>
      <w:r w:rsidRPr="002F23D8">
        <w:rPr>
          <w:rFonts w:ascii="Tahoma" w:hAnsi="Tahoma" w:cs="Tahoma"/>
          <w:b/>
          <w:bCs/>
          <w:color w:val="000000"/>
          <w:sz w:val="16"/>
          <w:szCs w:val="16"/>
          <w:lang w:val="it-IT"/>
        </w:rPr>
        <w:t>24.726,00</w:t>
      </w:r>
      <w:r w:rsidRPr="002F23D8">
        <w:rPr>
          <w:rFonts w:ascii="Arial" w:hAnsi="Arial" w:cs="Arial"/>
          <w:sz w:val="24"/>
          <w:szCs w:val="24"/>
          <w:lang w:val="it-IT"/>
        </w:rPr>
        <w:tab/>
      </w:r>
      <w:r w:rsidRPr="002F23D8">
        <w:rPr>
          <w:rFonts w:ascii="Tahoma" w:hAnsi="Tahoma" w:cs="Tahoma"/>
          <w:b/>
          <w:bCs/>
          <w:color w:val="000000"/>
          <w:sz w:val="16"/>
          <w:szCs w:val="16"/>
          <w:lang w:val="it-IT"/>
        </w:rPr>
        <w:t>8.463,37</w:t>
      </w:r>
      <w:r w:rsidRPr="002F23D8">
        <w:rPr>
          <w:rFonts w:ascii="Arial" w:hAnsi="Arial" w:cs="Arial"/>
          <w:sz w:val="24"/>
          <w:szCs w:val="24"/>
          <w:lang w:val="it-IT"/>
        </w:rPr>
        <w:tab/>
      </w:r>
      <w:r w:rsidRPr="002F23D8">
        <w:rPr>
          <w:rFonts w:ascii="Tahoma" w:hAnsi="Tahoma" w:cs="Tahoma"/>
          <w:b/>
          <w:bCs/>
          <w:color w:val="000000"/>
          <w:sz w:val="16"/>
          <w:szCs w:val="16"/>
          <w:lang w:val="it-IT"/>
        </w:rPr>
        <w:t>0,34</w:t>
      </w:r>
    </w:p>
    <w:p w14:paraId="3196063B"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24.726,00</w:t>
      </w:r>
      <w:r w:rsidRPr="002F23D8">
        <w:rPr>
          <w:rFonts w:ascii="Arial" w:hAnsi="Arial" w:cs="Arial"/>
          <w:sz w:val="24"/>
          <w:szCs w:val="24"/>
          <w:lang w:val="it-IT"/>
        </w:rPr>
        <w:tab/>
      </w:r>
      <w:r w:rsidRPr="002F23D8">
        <w:rPr>
          <w:rFonts w:ascii="Tahoma" w:hAnsi="Tahoma" w:cs="Tahoma"/>
          <w:b/>
          <w:bCs/>
          <w:color w:val="000000"/>
          <w:sz w:val="16"/>
          <w:szCs w:val="16"/>
          <w:lang w:val="it-IT"/>
        </w:rPr>
        <w:t>24.726,00</w:t>
      </w:r>
      <w:r w:rsidRPr="002F23D8">
        <w:rPr>
          <w:rFonts w:ascii="Arial" w:hAnsi="Arial" w:cs="Arial"/>
          <w:sz w:val="24"/>
          <w:szCs w:val="24"/>
          <w:lang w:val="it-IT"/>
        </w:rPr>
        <w:tab/>
      </w:r>
      <w:r w:rsidRPr="002F23D8">
        <w:rPr>
          <w:rFonts w:ascii="Tahoma" w:hAnsi="Tahoma" w:cs="Tahoma"/>
          <w:b/>
          <w:bCs/>
          <w:color w:val="000000"/>
          <w:sz w:val="16"/>
          <w:szCs w:val="16"/>
          <w:lang w:val="it-IT"/>
        </w:rPr>
        <w:t>8.463,37</w:t>
      </w:r>
      <w:r w:rsidRPr="002F23D8">
        <w:rPr>
          <w:rFonts w:ascii="Arial" w:hAnsi="Arial" w:cs="Arial"/>
          <w:sz w:val="24"/>
          <w:szCs w:val="24"/>
          <w:lang w:val="it-IT"/>
        </w:rPr>
        <w:tab/>
      </w:r>
      <w:r w:rsidRPr="002F23D8">
        <w:rPr>
          <w:rFonts w:ascii="Tahoma" w:hAnsi="Tahoma" w:cs="Tahoma"/>
          <w:b/>
          <w:bCs/>
          <w:color w:val="000000"/>
          <w:sz w:val="16"/>
          <w:szCs w:val="16"/>
          <w:lang w:val="it-IT"/>
        </w:rPr>
        <w:t>0,34</w:t>
      </w:r>
    </w:p>
    <w:p w14:paraId="6379CD3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24.726,00</w:t>
      </w:r>
      <w:r w:rsidRPr="002F23D8">
        <w:rPr>
          <w:rFonts w:ascii="Arial" w:hAnsi="Arial" w:cs="Arial"/>
          <w:sz w:val="24"/>
          <w:szCs w:val="24"/>
          <w:lang w:val="it-IT"/>
        </w:rPr>
        <w:tab/>
      </w:r>
      <w:r w:rsidRPr="002F23D8">
        <w:rPr>
          <w:rFonts w:ascii="Tahoma" w:hAnsi="Tahoma" w:cs="Tahoma"/>
          <w:b/>
          <w:bCs/>
          <w:color w:val="000000"/>
          <w:sz w:val="16"/>
          <w:szCs w:val="16"/>
          <w:lang w:val="it-IT"/>
        </w:rPr>
        <w:t>24.726,00</w:t>
      </w:r>
      <w:r w:rsidRPr="002F23D8">
        <w:rPr>
          <w:rFonts w:ascii="Arial" w:hAnsi="Arial" w:cs="Arial"/>
          <w:sz w:val="24"/>
          <w:szCs w:val="24"/>
          <w:lang w:val="it-IT"/>
        </w:rPr>
        <w:tab/>
      </w:r>
      <w:r w:rsidRPr="002F23D8">
        <w:rPr>
          <w:rFonts w:ascii="Tahoma" w:hAnsi="Tahoma" w:cs="Tahoma"/>
          <w:b/>
          <w:bCs/>
          <w:color w:val="000000"/>
          <w:sz w:val="16"/>
          <w:szCs w:val="16"/>
          <w:lang w:val="it-IT"/>
        </w:rPr>
        <w:t>8.463,37</w:t>
      </w:r>
      <w:r w:rsidRPr="002F23D8">
        <w:rPr>
          <w:rFonts w:ascii="Arial" w:hAnsi="Arial" w:cs="Arial"/>
          <w:sz w:val="24"/>
          <w:szCs w:val="24"/>
          <w:lang w:val="it-IT"/>
        </w:rPr>
        <w:tab/>
      </w:r>
      <w:r w:rsidRPr="002F23D8">
        <w:rPr>
          <w:rFonts w:ascii="Tahoma" w:hAnsi="Tahoma" w:cs="Tahoma"/>
          <w:b/>
          <w:bCs/>
          <w:color w:val="000000"/>
          <w:sz w:val="16"/>
          <w:szCs w:val="16"/>
          <w:lang w:val="it-IT"/>
        </w:rPr>
        <w:t>0,34</w:t>
      </w:r>
    </w:p>
    <w:p w14:paraId="52C2914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24.726,00</w:t>
      </w:r>
      <w:r w:rsidRPr="002F23D8">
        <w:rPr>
          <w:rFonts w:ascii="Arial" w:hAnsi="Arial" w:cs="Arial"/>
          <w:sz w:val="24"/>
          <w:szCs w:val="24"/>
          <w:lang w:val="it-IT"/>
        </w:rPr>
        <w:tab/>
      </w:r>
      <w:r w:rsidRPr="002F23D8">
        <w:rPr>
          <w:rFonts w:ascii="Tahoma" w:hAnsi="Tahoma" w:cs="Tahoma"/>
          <w:color w:val="000000"/>
          <w:sz w:val="16"/>
          <w:szCs w:val="16"/>
          <w:lang w:val="it-IT"/>
        </w:rPr>
        <w:t>24.726,00</w:t>
      </w:r>
      <w:r w:rsidRPr="002F23D8">
        <w:rPr>
          <w:rFonts w:ascii="Arial" w:hAnsi="Arial" w:cs="Arial"/>
          <w:sz w:val="24"/>
          <w:szCs w:val="24"/>
          <w:lang w:val="it-IT"/>
        </w:rPr>
        <w:tab/>
      </w:r>
      <w:r w:rsidRPr="002F23D8">
        <w:rPr>
          <w:rFonts w:ascii="Tahoma" w:hAnsi="Tahoma" w:cs="Tahoma"/>
          <w:color w:val="000000"/>
          <w:sz w:val="16"/>
          <w:szCs w:val="16"/>
          <w:lang w:val="it-IT"/>
        </w:rPr>
        <w:t>8.463,37</w:t>
      </w:r>
      <w:r w:rsidRPr="002F23D8">
        <w:rPr>
          <w:rFonts w:ascii="Arial" w:hAnsi="Arial" w:cs="Arial"/>
          <w:sz w:val="24"/>
          <w:szCs w:val="24"/>
          <w:lang w:val="it-IT"/>
        </w:rPr>
        <w:tab/>
      </w:r>
      <w:r w:rsidRPr="002F23D8">
        <w:rPr>
          <w:rFonts w:ascii="Tahoma" w:hAnsi="Tahoma" w:cs="Tahoma"/>
          <w:color w:val="000000"/>
          <w:sz w:val="16"/>
          <w:szCs w:val="16"/>
          <w:lang w:val="it-IT"/>
        </w:rPr>
        <w:t>0,34</w:t>
      </w:r>
    </w:p>
    <w:p w14:paraId="0D4BD930"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IZGRADNJA OBJEKATA I UREĐAJA KOMUNALNE INFRASTRUKTURE</w:t>
      </w:r>
      <w:r w:rsidRPr="002F23D8">
        <w:rPr>
          <w:rFonts w:ascii="Arial" w:hAnsi="Arial" w:cs="Arial"/>
          <w:sz w:val="24"/>
          <w:szCs w:val="24"/>
          <w:lang w:val="it-IT"/>
        </w:rPr>
        <w:tab/>
      </w:r>
      <w:r w:rsidRPr="002F23D8">
        <w:rPr>
          <w:rFonts w:ascii="Tahoma" w:hAnsi="Tahoma" w:cs="Tahoma"/>
          <w:b/>
          <w:bCs/>
          <w:color w:val="000000"/>
          <w:lang w:val="it-IT"/>
        </w:rPr>
        <w:t>11.670.835,00</w:t>
      </w:r>
      <w:r w:rsidRPr="002F23D8">
        <w:rPr>
          <w:rFonts w:ascii="Arial" w:hAnsi="Arial" w:cs="Arial"/>
          <w:sz w:val="24"/>
          <w:szCs w:val="24"/>
          <w:lang w:val="it-IT"/>
        </w:rPr>
        <w:tab/>
      </w:r>
      <w:r w:rsidRPr="002F23D8">
        <w:rPr>
          <w:rFonts w:ascii="Tahoma" w:hAnsi="Tahoma" w:cs="Tahoma"/>
          <w:b/>
          <w:bCs/>
          <w:color w:val="000000"/>
          <w:lang w:val="it-IT"/>
        </w:rPr>
        <w:t>11.670.835,00</w:t>
      </w:r>
      <w:r w:rsidRPr="002F23D8">
        <w:rPr>
          <w:rFonts w:ascii="Arial" w:hAnsi="Arial" w:cs="Arial"/>
          <w:sz w:val="24"/>
          <w:szCs w:val="24"/>
          <w:lang w:val="it-IT"/>
        </w:rPr>
        <w:tab/>
      </w:r>
      <w:r w:rsidRPr="002F23D8">
        <w:rPr>
          <w:rFonts w:ascii="Tahoma" w:hAnsi="Tahoma" w:cs="Tahoma"/>
          <w:b/>
          <w:bCs/>
          <w:color w:val="000000"/>
          <w:lang w:val="it-IT"/>
        </w:rPr>
        <w:t>1.412.141,37</w:t>
      </w:r>
      <w:r w:rsidRPr="002F23D8">
        <w:rPr>
          <w:rFonts w:ascii="Arial" w:hAnsi="Arial" w:cs="Arial"/>
          <w:sz w:val="24"/>
          <w:szCs w:val="24"/>
          <w:lang w:val="it-IT"/>
        </w:rPr>
        <w:tab/>
      </w:r>
      <w:r w:rsidRPr="002F23D8">
        <w:rPr>
          <w:rFonts w:ascii="Tahoma" w:hAnsi="Tahoma" w:cs="Tahoma"/>
          <w:b/>
          <w:bCs/>
          <w:color w:val="000000"/>
          <w:lang w:val="it-IT"/>
        </w:rPr>
        <w:t>0,12</w:t>
      </w:r>
    </w:p>
    <w:p w14:paraId="31D7C71A"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1015</w:t>
      </w:r>
    </w:p>
    <w:p w14:paraId="3DFE00EB" w14:textId="77777777" w:rsidR="002F23D8" w:rsidRPr="002F23D8" w:rsidRDefault="002F23D8" w:rsidP="002F23D8">
      <w:pPr>
        <w:widowControl w:val="0"/>
        <w:tabs>
          <w:tab w:val="left" w:pos="90"/>
          <w:tab w:val="left" w:pos="13665"/>
        </w:tabs>
        <w:autoSpaceDE w:val="0"/>
        <w:autoSpaceDN w:val="0"/>
        <w:adjustRightInd w:val="0"/>
        <w:spacing w:before="275"/>
        <w:rPr>
          <w:rFonts w:ascii="Tahoma" w:hAnsi="Tahoma" w:cs="Tahoma"/>
          <w:color w:val="080000"/>
          <w:lang w:val="it-IT"/>
        </w:rPr>
      </w:pPr>
      <w:r w:rsidRPr="002F23D8">
        <w:rPr>
          <w:rFonts w:ascii="Tahoma" w:hAnsi="Tahoma" w:cs="Tahoma"/>
          <w:b/>
          <w:bCs/>
          <w:color w:val="000000"/>
          <w:sz w:val="16"/>
          <w:szCs w:val="16"/>
          <w:lang w:val="it-IT"/>
        </w:rPr>
        <w:t>Str.9</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5476145B"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50F7D0DB"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4E144DAE"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7BF4EA2B"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7DC86B47"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0CC88625"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03CEFCF5"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K100500Akt.</w:t>
      </w:r>
      <w:r w:rsidRPr="002F23D8">
        <w:rPr>
          <w:rFonts w:ascii="Arial" w:hAnsi="Arial" w:cs="Arial"/>
          <w:sz w:val="24"/>
          <w:szCs w:val="24"/>
          <w:lang w:val="it-IT"/>
        </w:rPr>
        <w:tab/>
      </w:r>
      <w:r w:rsidRPr="002F23D8">
        <w:rPr>
          <w:rFonts w:ascii="Tahoma" w:hAnsi="Tahoma" w:cs="Tahoma"/>
          <w:b/>
          <w:bCs/>
          <w:color w:val="000000"/>
          <w:sz w:val="16"/>
          <w:szCs w:val="16"/>
          <w:lang w:val="it-IT"/>
        </w:rPr>
        <w:t>ASFALTIRANJE NERAZVRSTANIH CESTA</w:t>
      </w:r>
      <w:r w:rsidRPr="002F23D8">
        <w:rPr>
          <w:rFonts w:ascii="Arial" w:hAnsi="Arial" w:cs="Arial"/>
          <w:sz w:val="24"/>
          <w:szCs w:val="24"/>
          <w:lang w:val="it-IT"/>
        </w:rPr>
        <w:tab/>
      </w:r>
      <w:r w:rsidRPr="002F23D8">
        <w:rPr>
          <w:rFonts w:ascii="Tahoma" w:hAnsi="Tahoma" w:cs="Tahoma"/>
          <w:b/>
          <w:bCs/>
          <w:color w:val="000000"/>
          <w:sz w:val="16"/>
          <w:szCs w:val="16"/>
          <w:lang w:val="it-IT"/>
        </w:rPr>
        <w:t>1.878.710,00</w:t>
      </w:r>
      <w:r w:rsidRPr="002F23D8">
        <w:rPr>
          <w:rFonts w:ascii="Arial" w:hAnsi="Arial" w:cs="Arial"/>
          <w:sz w:val="24"/>
          <w:szCs w:val="24"/>
          <w:lang w:val="it-IT"/>
        </w:rPr>
        <w:tab/>
      </w:r>
      <w:r w:rsidRPr="002F23D8">
        <w:rPr>
          <w:rFonts w:ascii="Tahoma" w:hAnsi="Tahoma" w:cs="Tahoma"/>
          <w:b/>
          <w:bCs/>
          <w:color w:val="000000"/>
          <w:sz w:val="16"/>
          <w:szCs w:val="16"/>
          <w:lang w:val="it-IT"/>
        </w:rPr>
        <w:t>1.878.710,00</w:t>
      </w:r>
      <w:r w:rsidRPr="002F23D8">
        <w:rPr>
          <w:rFonts w:ascii="Arial" w:hAnsi="Arial" w:cs="Arial"/>
          <w:sz w:val="24"/>
          <w:szCs w:val="24"/>
          <w:lang w:val="it-IT"/>
        </w:rPr>
        <w:tab/>
      </w:r>
      <w:r w:rsidRPr="002F23D8">
        <w:rPr>
          <w:rFonts w:ascii="Tahoma" w:hAnsi="Tahoma" w:cs="Tahoma"/>
          <w:b/>
          <w:bCs/>
          <w:color w:val="000000"/>
          <w:sz w:val="16"/>
          <w:szCs w:val="16"/>
          <w:lang w:val="it-IT"/>
        </w:rPr>
        <w:t>858.427,23</w:t>
      </w:r>
      <w:r w:rsidRPr="002F23D8">
        <w:rPr>
          <w:rFonts w:ascii="Arial" w:hAnsi="Arial" w:cs="Arial"/>
          <w:sz w:val="24"/>
          <w:szCs w:val="24"/>
          <w:lang w:val="it-IT"/>
        </w:rPr>
        <w:tab/>
      </w:r>
      <w:r w:rsidRPr="002F23D8">
        <w:rPr>
          <w:rFonts w:ascii="Tahoma" w:hAnsi="Tahoma" w:cs="Tahoma"/>
          <w:b/>
          <w:bCs/>
          <w:color w:val="000000"/>
          <w:sz w:val="16"/>
          <w:szCs w:val="16"/>
          <w:lang w:val="it-IT"/>
        </w:rPr>
        <w:t>0,46</w:t>
      </w:r>
    </w:p>
    <w:p w14:paraId="36CAE95E"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1.878.710,00</w:t>
      </w:r>
      <w:r w:rsidRPr="002F23D8">
        <w:rPr>
          <w:rFonts w:ascii="Arial" w:hAnsi="Arial" w:cs="Arial"/>
          <w:sz w:val="24"/>
          <w:szCs w:val="24"/>
          <w:lang w:val="it-IT"/>
        </w:rPr>
        <w:tab/>
      </w:r>
      <w:r w:rsidRPr="002F23D8">
        <w:rPr>
          <w:rFonts w:ascii="Tahoma" w:hAnsi="Tahoma" w:cs="Tahoma"/>
          <w:b/>
          <w:bCs/>
          <w:color w:val="000000"/>
          <w:sz w:val="16"/>
          <w:szCs w:val="16"/>
          <w:lang w:val="it-IT"/>
        </w:rPr>
        <w:t>1.878.710,00</w:t>
      </w:r>
      <w:r w:rsidRPr="002F23D8">
        <w:rPr>
          <w:rFonts w:ascii="Arial" w:hAnsi="Arial" w:cs="Arial"/>
          <w:sz w:val="24"/>
          <w:szCs w:val="24"/>
          <w:lang w:val="it-IT"/>
        </w:rPr>
        <w:tab/>
      </w:r>
      <w:r w:rsidRPr="002F23D8">
        <w:rPr>
          <w:rFonts w:ascii="Tahoma" w:hAnsi="Tahoma" w:cs="Tahoma"/>
          <w:b/>
          <w:bCs/>
          <w:color w:val="000000"/>
          <w:sz w:val="16"/>
          <w:szCs w:val="16"/>
          <w:lang w:val="it-IT"/>
        </w:rPr>
        <w:t>858.427,23</w:t>
      </w:r>
      <w:r w:rsidRPr="002F23D8">
        <w:rPr>
          <w:rFonts w:ascii="Arial" w:hAnsi="Arial" w:cs="Arial"/>
          <w:sz w:val="24"/>
          <w:szCs w:val="24"/>
          <w:lang w:val="it-IT"/>
        </w:rPr>
        <w:tab/>
      </w:r>
      <w:r w:rsidRPr="002F23D8">
        <w:rPr>
          <w:rFonts w:ascii="Tahoma" w:hAnsi="Tahoma" w:cs="Tahoma"/>
          <w:b/>
          <w:bCs/>
          <w:color w:val="000000"/>
          <w:sz w:val="16"/>
          <w:szCs w:val="16"/>
          <w:lang w:val="it-IT"/>
        </w:rPr>
        <w:t>0,46</w:t>
      </w:r>
    </w:p>
    <w:p w14:paraId="216794F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1.878.710,00</w:t>
      </w:r>
      <w:r w:rsidRPr="002F23D8">
        <w:rPr>
          <w:rFonts w:ascii="Arial" w:hAnsi="Arial" w:cs="Arial"/>
          <w:sz w:val="24"/>
          <w:szCs w:val="24"/>
          <w:lang w:val="it-IT"/>
        </w:rPr>
        <w:tab/>
      </w:r>
      <w:r w:rsidRPr="002F23D8">
        <w:rPr>
          <w:rFonts w:ascii="Tahoma" w:hAnsi="Tahoma" w:cs="Tahoma"/>
          <w:b/>
          <w:bCs/>
          <w:color w:val="000000"/>
          <w:sz w:val="16"/>
          <w:szCs w:val="16"/>
          <w:lang w:val="it-IT"/>
        </w:rPr>
        <w:t>1.878.710,00</w:t>
      </w:r>
      <w:r w:rsidRPr="002F23D8">
        <w:rPr>
          <w:rFonts w:ascii="Arial" w:hAnsi="Arial" w:cs="Arial"/>
          <w:sz w:val="24"/>
          <w:szCs w:val="24"/>
          <w:lang w:val="it-IT"/>
        </w:rPr>
        <w:tab/>
      </w:r>
      <w:r w:rsidRPr="002F23D8">
        <w:rPr>
          <w:rFonts w:ascii="Tahoma" w:hAnsi="Tahoma" w:cs="Tahoma"/>
          <w:b/>
          <w:bCs/>
          <w:color w:val="000000"/>
          <w:sz w:val="16"/>
          <w:szCs w:val="16"/>
          <w:lang w:val="it-IT"/>
        </w:rPr>
        <w:t>858.427,23</w:t>
      </w:r>
      <w:r w:rsidRPr="002F23D8">
        <w:rPr>
          <w:rFonts w:ascii="Arial" w:hAnsi="Arial" w:cs="Arial"/>
          <w:sz w:val="24"/>
          <w:szCs w:val="24"/>
          <w:lang w:val="it-IT"/>
        </w:rPr>
        <w:tab/>
      </w:r>
      <w:r w:rsidRPr="002F23D8">
        <w:rPr>
          <w:rFonts w:ascii="Tahoma" w:hAnsi="Tahoma" w:cs="Tahoma"/>
          <w:b/>
          <w:bCs/>
          <w:color w:val="000000"/>
          <w:sz w:val="16"/>
          <w:szCs w:val="16"/>
          <w:lang w:val="it-IT"/>
        </w:rPr>
        <w:t>0,46</w:t>
      </w:r>
    </w:p>
    <w:p w14:paraId="1DCB7F9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1.878.710,00</w:t>
      </w:r>
      <w:r w:rsidRPr="002F23D8">
        <w:rPr>
          <w:rFonts w:ascii="Arial" w:hAnsi="Arial" w:cs="Arial"/>
          <w:sz w:val="24"/>
          <w:szCs w:val="24"/>
          <w:lang w:val="it-IT"/>
        </w:rPr>
        <w:tab/>
      </w:r>
      <w:r w:rsidRPr="002F23D8">
        <w:rPr>
          <w:rFonts w:ascii="Tahoma" w:hAnsi="Tahoma" w:cs="Tahoma"/>
          <w:color w:val="000000"/>
          <w:sz w:val="16"/>
          <w:szCs w:val="16"/>
          <w:lang w:val="it-IT"/>
        </w:rPr>
        <w:t>1.878.710,00</w:t>
      </w:r>
      <w:r w:rsidRPr="002F23D8">
        <w:rPr>
          <w:rFonts w:ascii="Arial" w:hAnsi="Arial" w:cs="Arial"/>
          <w:sz w:val="24"/>
          <w:szCs w:val="24"/>
          <w:lang w:val="it-IT"/>
        </w:rPr>
        <w:tab/>
      </w:r>
      <w:r w:rsidRPr="002F23D8">
        <w:rPr>
          <w:rFonts w:ascii="Tahoma" w:hAnsi="Tahoma" w:cs="Tahoma"/>
          <w:color w:val="000000"/>
          <w:sz w:val="16"/>
          <w:szCs w:val="16"/>
          <w:lang w:val="it-IT"/>
        </w:rPr>
        <w:t>858.427,23</w:t>
      </w:r>
      <w:r w:rsidRPr="002F23D8">
        <w:rPr>
          <w:rFonts w:ascii="Arial" w:hAnsi="Arial" w:cs="Arial"/>
          <w:sz w:val="24"/>
          <w:szCs w:val="24"/>
          <w:lang w:val="it-IT"/>
        </w:rPr>
        <w:tab/>
      </w:r>
      <w:r w:rsidRPr="002F23D8">
        <w:rPr>
          <w:rFonts w:ascii="Tahoma" w:hAnsi="Tahoma" w:cs="Tahoma"/>
          <w:color w:val="000000"/>
          <w:sz w:val="16"/>
          <w:szCs w:val="16"/>
          <w:lang w:val="it-IT"/>
        </w:rPr>
        <w:t>0,46</w:t>
      </w:r>
    </w:p>
    <w:p w14:paraId="22EA5085"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K100711Akt.</w:t>
      </w:r>
      <w:r w:rsidRPr="002F23D8">
        <w:rPr>
          <w:rFonts w:ascii="Arial" w:hAnsi="Arial" w:cs="Arial"/>
          <w:sz w:val="24"/>
          <w:szCs w:val="24"/>
          <w:lang w:val="it-IT"/>
        </w:rPr>
        <w:tab/>
      </w:r>
      <w:r w:rsidRPr="002F23D8">
        <w:rPr>
          <w:rFonts w:ascii="Tahoma" w:hAnsi="Tahoma" w:cs="Tahoma"/>
          <w:b/>
          <w:bCs/>
          <w:color w:val="000000"/>
          <w:sz w:val="16"/>
          <w:szCs w:val="16"/>
          <w:lang w:val="it-IT"/>
        </w:rPr>
        <w:t>VALORIZACIJA KULTURNIH SPOMENIKA</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121FCC8B"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68F6BC3F"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5CA0AF3A"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1B6F24F5"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K100717Akt.</w:t>
      </w:r>
      <w:r w:rsidRPr="002F23D8">
        <w:rPr>
          <w:rFonts w:ascii="Arial" w:hAnsi="Arial" w:cs="Arial"/>
          <w:sz w:val="24"/>
          <w:szCs w:val="24"/>
          <w:lang w:val="it-IT"/>
        </w:rPr>
        <w:tab/>
      </w:r>
      <w:r w:rsidRPr="002F23D8">
        <w:rPr>
          <w:rFonts w:ascii="Tahoma" w:hAnsi="Tahoma" w:cs="Tahoma"/>
          <w:b/>
          <w:bCs/>
          <w:color w:val="000000"/>
          <w:sz w:val="16"/>
          <w:szCs w:val="16"/>
          <w:lang w:val="it-IT"/>
        </w:rPr>
        <w:t>IZGRADNJA KANALIZACIJSKOG SUSTAVA</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11E9792A"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4D9EF8A"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7C74C35"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33C38D9B"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K100718Akt.</w:t>
      </w:r>
      <w:r w:rsidRPr="002F23D8">
        <w:rPr>
          <w:rFonts w:ascii="Arial" w:hAnsi="Arial" w:cs="Arial"/>
          <w:sz w:val="24"/>
          <w:szCs w:val="24"/>
          <w:lang w:val="it-IT"/>
        </w:rPr>
        <w:tab/>
      </w:r>
      <w:r w:rsidRPr="002F23D8">
        <w:rPr>
          <w:rFonts w:ascii="Tahoma" w:hAnsi="Tahoma" w:cs="Tahoma"/>
          <w:b/>
          <w:bCs/>
          <w:color w:val="000000"/>
          <w:sz w:val="16"/>
          <w:szCs w:val="16"/>
          <w:lang w:val="it-IT"/>
        </w:rPr>
        <w:t>MODERNIZACIJA SUSTAVA JAVNE RASVJETE</w:t>
      </w:r>
      <w:r w:rsidRPr="002F23D8">
        <w:rPr>
          <w:rFonts w:ascii="Arial" w:hAnsi="Arial" w:cs="Arial"/>
          <w:sz w:val="24"/>
          <w:szCs w:val="24"/>
          <w:lang w:val="it-IT"/>
        </w:rPr>
        <w:tab/>
      </w:r>
      <w:r w:rsidRPr="002F23D8">
        <w:rPr>
          <w:rFonts w:ascii="Tahoma" w:hAnsi="Tahoma" w:cs="Tahoma"/>
          <w:b/>
          <w:bCs/>
          <w:color w:val="000000"/>
          <w:sz w:val="16"/>
          <w:szCs w:val="16"/>
          <w:lang w:val="it-IT"/>
        </w:rPr>
        <w:t>71.000,00</w:t>
      </w:r>
      <w:r w:rsidRPr="002F23D8">
        <w:rPr>
          <w:rFonts w:ascii="Arial" w:hAnsi="Arial" w:cs="Arial"/>
          <w:sz w:val="24"/>
          <w:szCs w:val="24"/>
          <w:lang w:val="it-IT"/>
        </w:rPr>
        <w:tab/>
      </w:r>
      <w:r w:rsidRPr="002F23D8">
        <w:rPr>
          <w:rFonts w:ascii="Tahoma" w:hAnsi="Tahoma" w:cs="Tahoma"/>
          <w:b/>
          <w:bCs/>
          <w:color w:val="000000"/>
          <w:sz w:val="16"/>
          <w:szCs w:val="16"/>
          <w:lang w:val="it-IT"/>
        </w:rPr>
        <w:t>71.000,00</w:t>
      </w:r>
      <w:r w:rsidRPr="002F23D8">
        <w:rPr>
          <w:rFonts w:ascii="Arial" w:hAnsi="Arial" w:cs="Arial"/>
          <w:sz w:val="24"/>
          <w:szCs w:val="24"/>
          <w:lang w:val="it-IT"/>
        </w:rPr>
        <w:tab/>
      </w:r>
      <w:r w:rsidRPr="002F23D8">
        <w:rPr>
          <w:rFonts w:ascii="Tahoma" w:hAnsi="Tahoma" w:cs="Tahoma"/>
          <w:b/>
          <w:bCs/>
          <w:color w:val="000000"/>
          <w:sz w:val="16"/>
          <w:szCs w:val="16"/>
          <w:lang w:val="it-IT"/>
        </w:rPr>
        <w:t>70.672,49</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701C52F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71.000,00</w:t>
      </w:r>
      <w:r w:rsidRPr="002F23D8">
        <w:rPr>
          <w:rFonts w:ascii="Arial" w:hAnsi="Arial" w:cs="Arial"/>
          <w:sz w:val="24"/>
          <w:szCs w:val="24"/>
          <w:lang w:val="it-IT"/>
        </w:rPr>
        <w:tab/>
      </w:r>
      <w:r w:rsidRPr="002F23D8">
        <w:rPr>
          <w:rFonts w:ascii="Tahoma" w:hAnsi="Tahoma" w:cs="Tahoma"/>
          <w:b/>
          <w:bCs/>
          <w:color w:val="000000"/>
          <w:sz w:val="16"/>
          <w:szCs w:val="16"/>
          <w:lang w:val="it-IT"/>
        </w:rPr>
        <w:t>71.000,00</w:t>
      </w:r>
      <w:r w:rsidRPr="002F23D8">
        <w:rPr>
          <w:rFonts w:ascii="Arial" w:hAnsi="Arial" w:cs="Arial"/>
          <w:sz w:val="24"/>
          <w:szCs w:val="24"/>
          <w:lang w:val="it-IT"/>
        </w:rPr>
        <w:tab/>
      </w:r>
      <w:r w:rsidRPr="002F23D8">
        <w:rPr>
          <w:rFonts w:ascii="Tahoma" w:hAnsi="Tahoma" w:cs="Tahoma"/>
          <w:b/>
          <w:bCs/>
          <w:color w:val="000000"/>
          <w:sz w:val="16"/>
          <w:szCs w:val="16"/>
          <w:lang w:val="it-IT"/>
        </w:rPr>
        <w:t>70.672,49</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9A8B26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45</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dodatna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ulaganja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na</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nefinancijskoj</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71.000,00</w:t>
      </w:r>
      <w:r w:rsidRPr="002F23D8">
        <w:rPr>
          <w:rFonts w:ascii="Arial" w:hAnsi="Arial" w:cs="Arial"/>
          <w:sz w:val="24"/>
          <w:szCs w:val="24"/>
          <w:lang w:val="it-IT"/>
        </w:rPr>
        <w:tab/>
      </w:r>
      <w:r w:rsidRPr="002F23D8">
        <w:rPr>
          <w:rFonts w:ascii="Tahoma" w:hAnsi="Tahoma" w:cs="Tahoma"/>
          <w:b/>
          <w:bCs/>
          <w:color w:val="000000"/>
          <w:sz w:val="16"/>
          <w:szCs w:val="16"/>
          <w:lang w:val="it-IT"/>
        </w:rPr>
        <w:t>71.000,00</w:t>
      </w:r>
      <w:r w:rsidRPr="002F23D8">
        <w:rPr>
          <w:rFonts w:ascii="Arial" w:hAnsi="Arial" w:cs="Arial"/>
          <w:sz w:val="24"/>
          <w:szCs w:val="24"/>
          <w:lang w:val="it-IT"/>
        </w:rPr>
        <w:tab/>
      </w:r>
      <w:r w:rsidRPr="002F23D8">
        <w:rPr>
          <w:rFonts w:ascii="Tahoma" w:hAnsi="Tahoma" w:cs="Tahoma"/>
          <w:b/>
          <w:bCs/>
          <w:color w:val="000000"/>
          <w:sz w:val="16"/>
          <w:szCs w:val="16"/>
          <w:lang w:val="it-IT"/>
        </w:rPr>
        <w:t>70.672,49</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27D0712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454</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Dodatna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ulaganja</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ostalu</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nefinancijsku</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imovinu</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71.000,00</w:t>
      </w:r>
      <w:r w:rsidRPr="002F23D8">
        <w:rPr>
          <w:rFonts w:ascii="Arial" w:hAnsi="Arial" w:cs="Arial"/>
          <w:sz w:val="24"/>
          <w:szCs w:val="24"/>
          <w:lang w:val="it-IT"/>
        </w:rPr>
        <w:tab/>
      </w:r>
      <w:r w:rsidRPr="002F23D8">
        <w:rPr>
          <w:rFonts w:ascii="Tahoma" w:hAnsi="Tahoma" w:cs="Tahoma"/>
          <w:color w:val="000000"/>
          <w:sz w:val="16"/>
          <w:szCs w:val="16"/>
          <w:lang w:val="it-IT"/>
        </w:rPr>
        <w:t>71.000,00</w:t>
      </w:r>
      <w:r w:rsidRPr="002F23D8">
        <w:rPr>
          <w:rFonts w:ascii="Arial" w:hAnsi="Arial" w:cs="Arial"/>
          <w:sz w:val="24"/>
          <w:szCs w:val="24"/>
          <w:lang w:val="it-IT"/>
        </w:rPr>
        <w:tab/>
      </w:r>
      <w:r w:rsidRPr="002F23D8">
        <w:rPr>
          <w:rFonts w:ascii="Tahoma" w:hAnsi="Tahoma" w:cs="Tahoma"/>
          <w:color w:val="000000"/>
          <w:sz w:val="16"/>
          <w:szCs w:val="16"/>
          <w:lang w:val="it-IT"/>
        </w:rPr>
        <w:t>70.672,49</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0292DD2A"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K100719Akt.</w:t>
      </w:r>
      <w:r w:rsidRPr="002F23D8">
        <w:rPr>
          <w:rFonts w:ascii="Arial" w:hAnsi="Arial" w:cs="Arial"/>
          <w:sz w:val="24"/>
          <w:szCs w:val="24"/>
          <w:lang w:val="it-IT"/>
        </w:rPr>
        <w:tab/>
      </w:r>
      <w:r w:rsidRPr="002F23D8">
        <w:rPr>
          <w:rFonts w:ascii="Tahoma" w:hAnsi="Tahoma" w:cs="Tahoma"/>
          <w:b/>
          <w:bCs/>
          <w:color w:val="000000"/>
          <w:sz w:val="16"/>
          <w:szCs w:val="16"/>
          <w:lang w:val="it-IT"/>
        </w:rPr>
        <w:t>UREĐENJE PARKOVA I IGRALIŠTA</w:t>
      </w:r>
      <w:r w:rsidRPr="002F23D8">
        <w:rPr>
          <w:rFonts w:ascii="Arial" w:hAnsi="Arial" w:cs="Arial"/>
          <w:sz w:val="24"/>
          <w:szCs w:val="24"/>
          <w:lang w:val="it-IT"/>
        </w:rPr>
        <w:tab/>
      </w:r>
      <w:r w:rsidRPr="002F23D8">
        <w:rPr>
          <w:rFonts w:ascii="Tahoma" w:hAnsi="Tahoma" w:cs="Tahoma"/>
          <w:b/>
          <w:bCs/>
          <w:color w:val="000000"/>
          <w:sz w:val="16"/>
          <w:szCs w:val="16"/>
          <w:lang w:val="it-IT"/>
        </w:rPr>
        <w:t>115.000,00</w:t>
      </w:r>
      <w:r w:rsidRPr="002F23D8">
        <w:rPr>
          <w:rFonts w:ascii="Arial" w:hAnsi="Arial" w:cs="Arial"/>
          <w:sz w:val="24"/>
          <w:szCs w:val="24"/>
          <w:lang w:val="it-IT"/>
        </w:rPr>
        <w:tab/>
      </w:r>
      <w:r w:rsidRPr="002F23D8">
        <w:rPr>
          <w:rFonts w:ascii="Tahoma" w:hAnsi="Tahoma" w:cs="Tahoma"/>
          <w:b/>
          <w:bCs/>
          <w:color w:val="000000"/>
          <w:sz w:val="16"/>
          <w:szCs w:val="16"/>
          <w:lang w:val="it-IT"/>
        </w:rPr>
        <w:t>115.000,00</w:t>
      </w:r>
      <w:r w:rsidRPr="002F23D8">
        <w:rPr>
          <w:rFonts w:ascii="Arial" w:hAnsi="Arial" w:cs="Arial"/>
          <w:sz w:val="24"/>
          <w:szCs w:val="24"/>
          <w:lang w:val="it-IT"/>
        </w:rPr>
        <w:tab/>
      </w:r>
      <w:r w:rsidRPr="002F23D8">
        <w:rPr>
          <w:rFonts w:ascii="Tahoma" w:hAnsi="Tahoma" w:cs="Tahoma"/>
          <w:b/>
          <w:bCs/>
          <w:color w:val="000000"/>
          <w:sz w:val="16"/>
          <w:szCs w:val="16"/>
          <w:lang w:val="it-IT"/>
        </w:rPr>
        <w:t>109.847,15</w:t>
      </w:r>
      <w:r w:rsidRPr="002F23D8">
        <w:rPr>
          <w:rFonts w:ascii="Arial" w:hAnsi="Arial" w:cs="Arial"/>
          <w:sz w:val="24"/>
          <w:szCs w:val="24"/>
          <w:lang w:val="it-IT"/>
        </w:rPr>
        <w:tab/>
      </w:r>
      <w:r w:rsidRPr="002F23D8">
        <w:rPr>
          <w:rFonts w:ascii="Tahoma" w:hAnsi="Tahoma" w:cs="Tahoma"/>
          <w:b/>
          <w:bCs/>
          <w:color w:val="000000"/>
          <w:sz w:val="16"/>
          <w:szCs w:val="16"/>
          <w:lang w:val="it-IT"/>
        </w:rPr>
        <w:t>0,96</w:t>
      </w:r>
    </w:p>
    <w:p w14:paraId="573B3380"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115.000,00</w:t>
      </w:r>
      <w:r w:rsidRPr="002F23D8">
        <w:rPr>
          <w:rFonts w:ascii="Arial" w:hAnsi="Arial" w:cs="Arial"/>
          <w:sz w:val="24"/>
          <w:szCs w:val="24"/>
          <w:lang w:val="it-IT"/>
        </w:rPr>
        <w:tab/>
      </w:r>
      <w:r w:rsidRPr="002F23D8">
        <w:rPr>
          <w:rFonts w:ascii="Tahoma" w:hAnsi="Tahoma" w:cs="Tahoma"/>
          <w:b/>
          <w:bCs/>
          <w:color w:val="000000"/>
          <w:sz w:val="16"/>
          <w:szCs w:val="16"/>
          <w:lang w:val="it-IT"/>
        </w:rPr>
        <w:t>115.000,00</w:t>
      </w:r>
      <w:r w:rsidRPr="002F23D8">
        <w:rPr>
          <w:rFonts w:ascii="Arial" w:hAnsi="Arial" w:cs="Arial"/>
          <w:sz w:val="24"/>
          <w:szCs w:val="24"/>
          <w:lang w:val="it-IT"/>
        </w:rPr>
        <w:tab/>
      </w:r>
      <w:r w:rsidRPr="002F23D8">
        <w:rPr>
          <w:rFonts w:ascii="Tahoma" w:hAnsi="Tahoma" w:cs="Tahoma"/>
          <w:b/>
          <w:bCs/>
          <w:color w:val="000000"/>
          <w:sz w:val="16"/>
          <w:szCs w:val="16"/>
          <w:lang w:val="it-IT"/>
        </w:rPr>
        <w:t>109.847,15</w:t>
      </w:r>
      <w:r w:rsidRPr="002F23D8">
        <w:rPr>
          <w:rFonts w:ascii="Arial" w:hAnsi="Arial" w:cs="Arial"/>
          <w:sz w:val="24"/>
          <w:szCs w:val="24"/>
          <w:lang w:val="it-IT"/>
        </w:rPr>
        <w:tab/>
      </w:r>
      <w:r w:rsidRPr="002F23D8">
        <w:rPr>
          <w:rFonts w:ascii="Tahoma" w:hAnsi="Tahoma" w:cs="Tahoma"/>
          <w:b/>
          <w:bCs/>
          <w:color w:val="000000"/>
          <w:sz w:val="16"/>
          <w:szCs w:val="16"/>
          <w:lang w:val="it-IT"/>
        </w:rPr>
        <w:t>0,96</w:t>
      </w:r>
    </w:p>
    <w:p w14:paraId="1533ABE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115.000,00</w:t>
      </w:r>
      <w:r w:rsidRPr="002F23D8">
        <w:rPr>
          <w:rFonts w:ascii="Arial" w:hAnsi="Arial" w:cs="Arial"/>
          <w:sz w:val="24"/>
          <w:szCs w:val="24"/>
          <w:lang w:val="it-IT"/>
        </w:rPr>
        <w:tab/>
      </w:r>
      <w:r w:rsidRPr="002F23D8">
        <w:rPr>
          <w:rFonts w:ascii="Tahoma" w:hAnsi="Tahoma" w:cs="Tahoma"/>
          <w:b/>
          <w:bCs/>
          <w:color w:val="000000"/>
          <w:sz w:val="16"/>
          <w:szCs w:val="16"/>
          <w:lang w:val="it-IT"/>
        </w:rPr>
        <w:t>115.000,00</w:t>
      </w:r>
      <w:r w:rsidRPr="002F23D8">
        <w:rPr>
          <w:rFonts w:ascii="Arial" w:hAnsi="Arial" w:cs="Arial"/>
          <w:sz w:val="24"/>
          <w:szCs w:val="24"/>
          <w:lang w:val="it-IT"/>
        </w:rPr>
        <w:tab/>
      </w:r>
      <w:r w:rsidRPr="002F23D8">
        <w:rPr>
          <w:rFonts w:ascii="Tahoma" w:hAnsi="Tahoma" w:cs="Tahoma"/>
          <w:b/>
          <w:bCs/>
          <w:color w:val="000000"/>
          <w:sz w:val="16"/>
          <w:szCs w:val="16"/>
          <w:lang w:val="it-IT"/>
        </w:rPr>
        <w:t>109.847,15</w:t>
      </w:r>
      <w:r w:rsidRPr="002F23D8">
        <w:rPr>
          <w:rFonts w:ascii="Arial" w:hAnsi="Arial" w:cs="Arial"/>
          <w:sz w:val="24"/>
          <w:szCs w:val="24"/>
          <w:lang w:val="it-IT"/>
        </w:rPr>
        <w:tab/>
      </w:r>
      <w:r w:rsidRPr="002F23D8">
        <w:rPr>
          <w:rFonts w:ascii="Tahoma" w:hAnsi="Tahoma" w:cs="Tahoma"/>
          <w:b/>
          <w:bCs/>
          <w:color w:val="000000"/>
          <w:sz w:val="16"/>
          <w:szCs w:val="16"/>
          <w:lang w:val="it-IT"/>
        </w:rPr>
        <w:t>0,96</w:t>
      </w:r>
    </w:p>
    <w:p w14:paraId="7A56140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411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Tahoma" w:hAnsi="Tahoma" w:cs="Tahoma"/>
          <w:color w:val="000000"/>
          <w:sz w:val="16"/>
          <w:szCs w:val="16"/>
          <w:lang w:val="it-IT"/>
        </w:rPr>
        <w:t xml:space="preserve"> - </w:t>
      </w:r>
      <w:proofErr w:type="spellStart"/>
      <w:r w:rsidRPr="002F23D8">
        <w:rPr>
          <w:rFonts w:ascii="Tahoma" w:hAnsi="Tahoma" w:cs="Tahoma"/>
          <w:color w:val="000000"/>
          <w:sz w:val="16"/>
          <w:szCs w:val="16"/>
          <w:lang w:val="it-IT"/>
        </w:rPr>
        <w:t>prirodna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bogatstva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115.000,00</w:t>
      </w:r>
      <w:r w:rsidRPr="002F23D8">
        <w:rPr>
          <w:rFonts w:ascii="Arial" w:hAnsi="Arial" w:cs="Arial"/>
          <w:sz w:val="24"/>
          <w:szCs w:val="24"/>
          <w:lang w:val="it-IT"/>
        </w:rPr>
        <w:tab/>
      </w:r>
      <w:r w:rsidRPr="002F23D8">
        <w:rPr>
          <w:rFonts w:ascii="Tahoma" w:hAnsi="Tahoma" w:cs="Tahoma"/>
          <w:color w:val="000000"/>
          <w:sz w:val="16"/>
          <w:szCs w:val="16"/>
          <w:lang w:val="it-IT"/>
        </w:rPr>
        <w:t>115.000,00</w:t>
      </w:r>
      <w:r w:rsidRPr="002F23D8">
        <w:rPr>
          <w:rFonts w:ascii="Arial" w:hAnsi="Arial" w:cs="Arial"/>
          <w:sz w:val="24"/>
          <w:szCs w:val="24"/>
          <w:lang w:val="it-IT"/>
        </w:rPr>
        <w:tab/>
      </w:r>
      <w:r w:rsidRPr="002F23D8">
        <w:rPr>
          <w:rFonts w:ascii="Tahoma" w:hAnsi="Tahoma" w:cs="Tahoma"/>
          <w:color w:val="000000"/>
          <w:sz w:val="16"/>
          <w:szCs w:val="16"/>
          <w:lang w:val="it-IT"/>
        </w:rPr>
        <w:t>109.847,15</w:t>
      </w:r>
      <w:r w:rsidRPr="002F23D8">
        <w:rPr>
          <w:rFonts w:ascii="Arial" w:hAnsi="Arial" w:cs="Arial"/>
          <w:sz w:val="24"/>
          <w:szCs w:val="24"/>
          <w:lang w:val="it-IT"/>
        </w:rPr>
        <w:tab/>
      </w:r>
      <w:r w:rsidRPr="002F23D8">
        <w:rPr>
          <w:rFonts w:ascii="Tahoma" w:hAnsi="Tahoma" w:cs="Tahoma"/>
          <w:color w:val="000000"/>
          <w:sz w:val="16"/>
          <w:szCs w:val="16"/>
          <w:lang w:val="it-IT"/>
        </w:rPr>
        <w:t>0,96</w:t>
      </w:r>
    </w:p>
    <w:p w14:paraId="534A63D2"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67E45A0F"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3E5FEB6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K100720Akt.</w:t>
      </w:r>
      <w:r w:rsidRPr="002F23D8">
        <w:rPr>
          <w:rFonts w:ascii="Arial" w:hAnsi="Arial" w:cs="Arial"/>
          <w:sz w:val="24"/>
          <w:szCs w:val="24"/>
          <w:lang w:val="it-IT"/>
        </w:rPr>
        <w:tab/>
      </w:r>
      <w:r w:rsidRPr="002F23D8">
        <w:rPr>
          <w:rFonts w:ascii="Tahoma" w:hAnsi="Tahoma" w:cs="Tahoma"/>
          <w:b/>
          <w:bCs/>
          <w:color w:val="000000"/>
          <w:sz w:val="16"/>
          <w:szCs w:val="16"/>
          <w:lang w:val="it-IT"/>
        </w:rPr>
        <w:t>RAZVOJ PODUZETNIČKIH ZONA</w:t>
      </w:r>
      <w:r w:rsidRPr="002F23D8">
        <w:rPr>
          <w:rFonts w:ascii="Arial" w:hAnsi="Arial" w:cs="Arial"/>
          <w:sz w:val="24"/>
          <w:szCs w:val="24"/>
          <w:lang w:val="it-IT"/>
        </w:rPr>
        <w:tab/>
      </w:r>
      <w:r w:rsidRPr="002F23D8">
        <w:rPr>
          <w:rFonts w:ascii="Tahoma" w:hAnsi="Tahoma" w:cs="Tahoma"/>
          <w:b/>
          <w:bCs/>
          <w:color w:val="000000"/>
          <w:sz w:val="16"/>
          <w:szCs w:val="16"/>
          <w:lang w:val="it-IT"/>
        </w:rPr>
        <w:t>3.100.000,00</w:t>
      </w:r>
      <w:r w:rsidRPr="002F23D8">
        <w:rPr>
          <w:rFonts w:ascii="Arial" w:hAnsi="Arial" w:cs="Arial"/>
          <w:sz w:val="24"/>
          <w:szCs w:val="24"/>
          <w:lang w:val="it-IT"/>
        </w:rPr>
        <w:tab/>
      </w:r>
      <w:r w:rsidRPr="002F23D8">
        <w:rPr>
          <w:rFonts w:ascii="Tahoma" w:hAnsi="Tahoma" w:cs="Tahoma"/>
          <w:b/>
          <w:bCs/>
          <w:color w:val="000000"/>
          <w:sz w:val="16"/>
          <w:szCs w:val="16"/>
          <w:lang w:val="it-IT"/>
        </w:rPr>
        <w:t>3.100.000,00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00D7D01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3.100.000,00</w:t>
      </w:r>
      <w:r w:rsidRPr="002F23D8">
        <w:rPr>
          <w:rFonts w:ascii="Arial" w:hAnsi="Arial" w:cs="Arial"/>
          <w:sz w:val="24"/>
          <w:szCs w:val="24"/>
          <w:lang w:val="it-IT"/>
        </w:rPr>
        <w:tab/>
      </w:r>
      <w:r w:rsidRPr="002F23D8">
        <w:rPr>
          <w:rFonts w:ascii="Tahoma" w:hAnsi="Tahoma" w:cs="Tahoma"/>
          <w:b/>
          <w:bCs/>
          <w:color w:val="000000"/>
          <w:sz w:val="16"/>
          <w:szCs w:val="16"/>
          <w:lang w:val="it-IT"/>
        </w:rPr>
        <w:t>3.100.000,00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2563F11" w14:textId="77777777" w:rsidR="002F23D8" w:rsidRPr="002F23D8" w:rsidRDefault="002F23D8" w:rsidP="002F23D8">
      <w:pPr>
        <w:widowControl w:val="0"/>
        <w:tabs>
          <w:tab w:val="left" w:pos="90"/>
          <w:tab w:val="left" w:pos="13665"/>
        </w:tabs>
        <w:autoSpaceDE w:val="0"/>
        <w:autoSpaceDN w:val="0"/>
        <w:adjustRightInd w:val="0"/>
        <w:spacing w:before="78"/>
        <w:rPr>
          <w:rFonts w:ascii="Tahoma" w:hAnsi="Tahoma" w:cs="Tahoma"/>
          <w:color w:val="080000"/>
          <w:lang w:val="it-IT"/>
        </w:rPr>
      </w:pPr>
      <w:r w:rsidRPr="002F23D8">
        <w:rPr>
          <w:rFonts w:ascii="Tahoma" w:hAnsi="Tahoma" w:cs="Tahoma"/>
          <w:b/>
          <w:bCs/>
          <w:color w:val="000000"/>
          <w:sz w:val="16"/>
          <w:szCs w:val="16"/>
          <w:lang w:val="it-IT"/>
        </w:rPr>
        <w:t>Str.10</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71BE6B08"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311D0107"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40BD2B68"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343701A9"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3D4771CF"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78E5DBA0"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252789A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3.100.000,00</w:t>
      </w:r>
      <w:r w:rsidRPr="002F23D8">
        <w:rPr>
          <w:rFonts w:ascii="Arial" w:hAnsi="Arial" w:cs="Arial"/>
          <w:sz w:val="24"/>
          <w:szCs w:val="24"/>
          <w:lang w:val="it-IT"/>
        </w:rPr>
        <w:tab/>
      </w:r>
      <w:r w:rsidRPr="002F23D8">
        <w:rPr>
          <w:rFonts w:ascii="Tahoma" w:hAnsi="Tahoma" w:cs="Tahoma"/>
          <w:b/>
          <w:bCs/>
          <w:color w:val="000000"/>
          <w:sz w:val="16"/>
          <w:szCs w:val="16"/>
          <w:lang w:val="it-IT"/>
        </w:rPr>
        <w:t>3.100.000,00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8D7ACBE"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3.100.000,00</w:t>
      </w:r>
      <w:r w:rsidRPr="002F23D8">
        <w:rPr>
          <w:rFonts w:ascii="Arial" w:hAnsi="Arial" w:cs="Arial"/>
          <w:sz w:val="24"/>
          <w:szCs w:val="24"/>
          <w:lang w:val="it-IT"/>
        </w:rPr>
        <w:tab/>
      </w:r>
      <w:r w:rsidRPr="002F23D8">
        <w:rPr>
          <w:rFonts w:ascii="Tahoma" w:hAnsi="Tahoma" w:cs="Tahoma"/>
          <w:color w:val="000000"/>
          <w:sz w:val="16"/>
          <w:szCs w:val="16"/>
          <w:lang w:val="it-IT"/>
        </w:rPr>
        <w:t>3.100.000,00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050AEB44"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K100721Akt.</w:t>
      </w:r>
      <w:r w:rsidRPr="002F23D8">
        <w:rPr>
          <w:rFonts w:ascii="Arial" w:hAnsi="Arial" w:cs="Arial"/>
          <w:sz w:val="24"/>
          <w:szCs w:val="24"/>
          <w:lang w:val="it-IT"/>
        </w:rPr>
        <w:tab/>
      </w:r>
      <w:proofErr w:type="gramStart"/>
      <w:r w:rsidRPr="002F23D8">
        <w:rPr>
          <w:rFonts w:ascii="Tahoma" w:hAnsi="Tahoma" w:cs="Tahoma"/>
          <w:b/>
          <w:bCs/>
          <w:color w:val="000000"/>
          <w:sz w:val="16"/>
          <w:szCs w:val="16"/>
          <w:lang w:val="it-IT"/>
        </w:rPr>
        <w:t>UREĐENJE  GRAĐEVINSKIH</w:t>
      </w:r>
      <w:proofErr w:type="gramEnd"/>
      <w:r w:rsidRPr="002F23D8">
        <w:rPr>
          <w:rFonts w:ascii="Tahoma" w:hAnsi="Tahoma" w:cs="Tahoma"/>
          <w:b/>
          <w:bCs/>
          <w:color w:val="000000"/>
          <w:sz w:val="16"/>
          <w:szCs w:val="16"/>
          <w:lang w:val="it-IT"/>
        </w:rPr>
        <w:t xml:space="preserve"> OBJEKATA</w:t>
      </w:r>
      <w:r w:rsidRPr="002F23D8">
        <w:rPr>
          <w:rFonts w:ascii="Arial" w:hAnsi="Arial" w:cs="Arial"/>
          <w:sz w:val="24"/>
          <w:szCs w:val="24"/>
          <w:lang w:val="it-IT"/>
        </w:rPr>
        <w:tab/>
      </w:r>
      <w:r w:rsidRPr="002F23D8">
        <w:rPr>
          <w:rFonts w:ascii="Tahoma" w:hAnsi="Tahoma" w:cs="Tahoma"/>
          <w:b/>
          <w:bCs/>
          <w:color w:val="000000"/>
          <w:sz w:val="16"/>
          <w:szCs w:val="16"/>
          <w:lang w:val="it-IT"/>
        </w:rPr>
        <w:t>20.000,00</w:t>
      </w:r>
      <w:r w:rsidRPr="002F23D8">
        <w:rPr>
          <w:rFonts w:ascii="Arial" w:hAnsi="Arial" w:cs="Arial"/>
          <w:sz w:val="24"/>
          <w:szCs w:val="24"/>
          <w:lang w:val="it-IT"/>
        </w:rPr>
        <w:tab/>
      </w:r>
      <w:r w:rsidRPr="002F23D8">
        <w:rPr>
          <w:rFonts w:ascii="Tahoma" w:hAnsi="Tahoma" w:cs="Tahoma"/>
          <w:b/>
          <w:bCs/>
          <w:color w:val="000000"/>
          <w:sz w:val="16"/>
          <w:szCs w:val="16"/>
          <w:lang w:val="it-IT"/>
        </w:rPr>
        <w:t>20.000,00</w:t>
      </w:r>
      <w:r w:rsidRPr="002F23D8">
        <w:rPr>
          <w:rFonts w:ascii="Arial" w:hAnsi="Arial" w:cs="Arial"/>
          <w:sz w:val="24"/>
          <w:szCs w:val="24"/>
          <w:lang w:val="it-IT"/>
        </w:rPr>
        <w:tab/>
      </w:r>
      <w:r w:rsidRPr="002F23D8">
        <w:rPr>
          <w:rFonts w:ascii="Tahoma" w:hAnsi="Tahoma" w:cs="Tahoma"/>
          <w:b/>
          <w:bCs/>
          <w:color w:val="000000"/>
          <w:sz w:val="16"/>
          <w:szCs w:val="16"/>
          <w:lang w:val="it-IT"/>
        </w:rPr>
        <w:t>3.975,00</w:t>
      </w:r>
      <w:r w:rsidRPr="002F23D8">
        <w:rPr>
          <w:rFonts w:ascii="Arial" w:hAnsi="Arial" w:cs="Arial"/>
          <w:sz w:val="24"/>
          <w:szCs w:val="24"/>
          <w:lang w:val="it-IT"/>
        </w:rPr>
        <w:tab/>
      </w:r>
      <w:r w:rsidRPr="002F23D8">
        <w:rPr>
          <w:rFonts w:ascii="Tahoma" w:hAnsi="Tahoma" w:cs="Tahoma"/>
          <w:b/>
          <w:bCs/>
          <w:color w:val="000000"/>
          <w:sz w:val="16"/>
          <w:szCs w:val="16"/>
          <w:lang w:val="it-IT"/>
        </w:rPr>
        <w:t>0,20</w:t>
      </w:r>
    </w:p>
    <w:p w14:paraId="0EF0351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20.000,00</w:t>
      </w:r>
      <w:r w:rsidRPr="002F23D8">
        <w:rPr>
          <w:rFonts w:ascii="Arial" w:hAnsi="Arial" w:cs="Arial"/>
          <w:sz w:val="24"/>
          <w:szCs w:val="24"/>
          <w:lang w:val="it-IT"/>
        </w:rPr>
        <w:tab/>
      </w:r>
      <w:r w:rsidRPr="002F23D8">
        <w:rPr>
          <w:rFonts w:ascii="Tahoma" w:hAnsi="Tahoma" w:cs="Tahoma"/>
          <w:b/>
          <w:bCs/>
          <w:color w:val="000000"/>
          <w:sz w:val="16"/>
          <w:szCs w:val="16"/>
          <w:lang w:val="it-IT"/>
        </w:rPr>
        <w:t>20.000,00</w:t>
      </w:r>
      <w:r w:rsidRPr="002F23D8">
        <w:rPr>
          <w:rFonts w:ascii="Arial" w:hAnsi="Arial" w:cs="Arial"/>
          <w:sz w:val="24"/>
          <w:szCs w:val="24"/>
          <w:lang w:val="it-IT"/>
        </w:rPr>
        <w:tab/>
      </w:r>
      <w:r w:rsidRPr="002F23D8">
        <w:rPr>
          <w:rFonts w:ascii="Tahoma" w:hAnsi="Tahoma" w:cs="Tahoma"/>
          <w:b/>
          <w:bCs/>
          <w:color w:val="000000"/>
          <w:sz w:val="16"/>
          <w:szCs w:val="16"/>
          <w:lang w:val="it-IT"/>
        </w:rPr>
        <w:t>3.975,00</w:t>
      </w:r>
      <w:r w:rsidRPr="002F23D8">
        <w:rPr>
          <w:rFonts w:ascii="Arial" w:hAnsi="Arial" w:cs="Arial"/>
          <w:sz w:val="24"/>
          <w:szCs w:val="24"/>
          <w:lang w:val="it-IT"/>
        </w:rPr>
        <w:tab/>
      </w:r>
      <w:r w:rsidRPr="002F23D8">
        <w:rPr>
          <w:rFonts w:ascii="Tahoma" w:hAnsi="Tahoma" w:cs="Tahoma"/>
          <w:b/>
          <w:bCs/>
          <w:color w:val="000000"/>
          <w:sz w:val="16"/>
          <w:szCs w:val="16"/>
          <w:lang w:val="it-IT"/>
        </w:rPr>
        <w:t>0,20</w:t>
      </w:r>
    </w:p>
    <w:p w14:paraId="3031A5B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20.000,00</w:t>
      </w:r>
      <w:r w:rsidRPr="002F23D8">
        <w:rPr>
          <w:rFonts w:ascii="Arial" w:hAnsi="Arial" w:cs="Arial"/>
          <w:sz w:val="24"/>
          <w:szCs w:val="24"/>
          <w:lang w:val="it-IT"/>
        </w:rPr>
        <w:tab/>
      </w:r>
      <w:r w:rsidRPr="002F23D8">
        <w:rPr>
          <w:rFonts w:ascii="Tahoma" w:hAnsi="Tahoma" w:cs="Tahoma"/>
          <w:b/>
          <w:bCs/>
          <w:color w:val="000000"/>
          <w:sz w:val="16"/>
          <w:szCs w:val="16"/>
          <w:lang w:val="it-IT"/>
        </w:rPr>
        <w:t>20.000,00</w:t>
      </w:r>
      <w:r w:rsidRPr="002F23D8">
        <w:rPr>
          <w:rFonts w:ascii="Arial" w:hAnsi="Arial" w:cs="Arial"/>
          <w:sz w:val="24"/>
          <w:szCs w:val="24"/>
          <w:lang w:val="it-IT"/>
        </w:rPr>
        <w:tab/>
      </w:r>
      <w:r w:rsidRPr="002F23D8">
        <w:rPr>
          <w:rFonts w:ascii="Tahoma" w:hAnsi="Tahoma" w:cs="Tahoma"/>
          <w:b/>
          <w:bCs/>
          <w:color w:val="000000"/>
          <w:sz w:val="16"/>
          <w:szCs w:val="16"/>
          <w:lang w:val="it-IT"/>
        </w:rPr>
        <w:t>3.975,00</w:t>
      </w:r>
      <w:r w:rsidRPr="002F23D8">
        <w:rPr>
          <w:rFonts w:ascii="Arial" w:hAnsi="Arial" w:cs="Arial"/>
          <w:sz w:val="24"/>
          <w:szCs w:val="24"/>
          <w:lang w:val="it-IT"/>
        </w:rPr>
        <w:tab/>
      </w:r>
      <w:r w:rsidRPr="002F23D8">
        <w:rPr>
          <w:rFonts w:ascii="Tahoma" w:hAnsi="Tahoma" w:cs="Tahoma"/>
          <w:b/>
          <w:bCs/>
          <w:color w:val="000000"/>
          <w:sz w:val="16"/>
          <w:szCs w:val="16"/>
          <w:lang w:val="it-IT"/>
        </w:rPr>
        <w:t>0,20</w:t>
      </w:r>
    </w:p>
    <w:p w14:paraId="7BAE7E8B"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20.000,00</w:t>
      </w:r>
      <w:r w:rsidRPr="002F23D8">
        <w:rPr>
          <w:rFonts w:ascii="Arial" w:hAnsi="Arial" w:cs="Arial"/>
          <w:sz w:val="24"/>
          <w:szCs w:val="24"/>
          <w:lang w:val="it-IT"/>
        </w:rPr>
        <w:tab/>
      </w:r>
      <w:r w:rsidRPr="002F23D8">
        <w:rPr>
          <w:rFonts w:ascii="Tahoma" w:hAnsi="Tahoma" w:cs="Tahoma"/>
          <w:color w:val="000000"/>
          <w:sz w:val="16"/>
          <w:szCs w:val="16"/>
          <w:lang w:val="it-IT"/>
        </w:rPr>
        <w:t>20.000,00</w:t>
      </w:r>
      <w:r w:rsidRPr="002F23D8">
        <w:rPr>
          <w:rFonts w:ascii="Arial" w:hAnsi="Arial" w:cs="Arial"/>
          <w:sz w:val="24"/>
          <w:szCs w:val="24"/>
          <w:lang w:val="it-IT"/>
        </w:rPr>
        <w:tab/>
      </w:r>
      <w:r w:rsidRPr="002F23D8">
        <w:rPr>
          <w:rFonts w:ascii="Tahoma" w:hAnsi="Tahoma" w:cs="Tahoma"/>
          <w:color w:val="000000"/>
          <w:sz w:val="16"/>
          <w:szCs w:val="16"/>
          <w:lang w:val="it-IT"/>
        </w:rPr>
        <w:t>3.975,00</w:t>
      </w:r>
      <w:r w:rsidRPr="002F23D8">
        <w:rPr>
          <w:rFonts w:ascii="Arial" w:hAnsi="Arial" w:cs="Arial"/>
          <w:sz w:val="24"/>
          <w:szCs w:val="24"/>
          <w:lang w:val="it-IT"/>
        </w:rPr>
        <w:tab/>
      </w:r>
      <w:r w:rsidRPr="002F23D8">
        <w:rPr>
          <w:rFonts w:ascii="Tahoma" w:hAnsi="Tahoma" w:cs="Tahoma"/>
          <w:color w:val="000000"/>
          <w:sz w:val="16"/>
          <w:szCs w:val="16"/>
          <w:lang w:val="it-IT"/>
        </w:rPr>
        <w:t>0,20</w:t>
      </w:r>
    </w:p>
    <w:p w14:paraId="70399560"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K100722Akt.</w:t>
      </w:r>
      <w:r w:rsidRPr="002F23D8">
        <w:rPr>
          <w:rFonts w:ascii="Arial" w:hAnsi="Arial" w:cs="Arial"/>
          <w:sz w:val="24"/>
          <w:szCs w:val="24"/>
          <w:lang w:val="it-IT"/>
        </w:rPr>
        <w:tab/>
      </w:r>
      <w:r w:rsidRPr="002F23D8">
        <w:rPr>
          <w:rFonts w:ascii="Tahoma" w:hAnsi="Tahoma" w:cs="Tahoma"/>
          <w:b/>
          <w:bCs/>
          <w:color w:val="000000"/>
          <w:sz w:val="16"/>
          <w:szCs w:val="16"/>
          <w:lang w:val="it-IT"/>
        </w:rPr>
        <w:t>UREĐENJE GROBLJA I MRTVAČNICE</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6C247FE1"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F4ACC41"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038ABAA6"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411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Materijalna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imovina</w:t>
      </w:r>
      <w:proofErr w:type="spellEnd"/>
      <w:r w:rsidRPr="002F23D8">
        <w:rPr>
          <w:rFonts w:ascii="Tahoma" w:hAnsi="Tahoma" w:cs="Tahoma"/>
          <w:color w:val="000000"/>
          <w:sz w:val="16"/>
          <w:szCs w:val="16"/>
          <w:lang w:val="it-IT"/>
        </w:rPr>
        <w:t xml:space="preserve"> - </w:t>
      </w:r>
      <w:proofErr w:type="spellStart"/>
      <w:r w:rsidRPr="002F23D8">
        <w:rPr>
          <w:rFonts w:ascii="Tahoma" w:hAnsi="Tahoma" w:cs="Tahoma"/>
          <w:color w:val="000000"/>
          <w:sz w:val="16"/>
          <w:szCs w:val="16"/>
          <w:lang w:val="it-IT"/>
        </w:rPr>
        <w:t>prirodna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bogatstva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7C272E65"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062BCC76"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594F7068"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K100724Akt.</w:t>
      </w:r>
      <w:r w:rsidRPr="002F23D8">
        <w:rPr>
          <w:rFonts w:ascii="Arial" w:hAnsi="Arial" w:cs="Arial"/>
          <w:sz w:val="24"/>
          <w:szCs w:val="24"/>
          <w:lang w:val="it-IT"/>
        </w:rPr>
        <w:tab/>
      </w:r>
      <w:r w:rsidRPr="002F23D8">
        <w:rPr>
          <w:rFonts w:ascii="Tahoma" w:hAnsi="Tahoma" w:cs="Tahoma"/>
          <w:b/>
          <w:bCs/>
          <w:color w:val="000000"/>
          <w:sz w:val="16"/>
          <w:szCs w:val="16"/>
          <w:lang w:val="it-IT"/>
        </w:rPr>
        <w:t>UREĐENJE LJEKARNE</w:t>
      </w:r>
      <w:r w:rsidRPr="002F23D8">
        <w:rPr>
          <w:rFonts w:ascii="Arial" w:hAnsi="Arial" w:cs="Arial"/>
          <w:sz w:val="24"/>
          <w:szCs w:val="24"/>
          <w:lang w:val="it-IT"/>
        </w:rPr>
        <w:tab/>
      </w:r>
      <w:r w:rsidRPr="002F23D8">
        <w:rPr>
          <w:rFonts w:ascii="Tahoma" w:hAnsi="Tahoma" w:cs="Tahoma"/>
          <w:b/>
          <w:bCs/>
          <w:color w:val="000000"/>
          <w:sz w:val="16"/>
          <w:szCs w:val="16"/>
          <w:lang w:val="it-IT"/>
        </w:rPr>
        <w:t>85.200,00</w:t>
      </w:r>
      <w:r w:rsidRPr="002F23D8">
        <w:rPr>
          <w:rFonts w:ascii="Arial" w:hAnsi="Arial" w:cs="Arial"/>
          <w:sz w:val="24"/>
          <w:szCs w:val="24"/>
          <w:lang w:val="it-IT"/>
        </w:rPr>
        <w:tab/>
      </w:r>
      <w:r w:rsidRPr="002F23D8">
        <w:rPr>
          <w:rFonts w:ascii="Tahoma" w:hAnsi="Tahoma" w:cs="Tahoma"/>
          <w:b/>
          <w:bCs/>
          <w:color w:val="000000"/>
          <w:sz w:val="16"/>
          <w:szCs w:val="16"/>
          <w:lang w:val="it-IT"/>
        </w:rPr>
        <w:t>85.200,00</w:t>
      </w:r>
      <w:r w:rsidRPr="002F23D8">
        <w:rPr>
          <w:rFonts w:ascii="Arial" w:hAnsi="Arial" w:cs="Arial"/>
          <w:sz w:val="24"/>
          <w:szCs w:val="24"/>
          <w:lang w:val="it-IT"/>
        </w:rPr>
        <w:tab/>
      </w:r>
      <w:r w:rsidRPr="002F23D8">
        <w:rPr>
          <w:rFonts w:ascii="Tahoma" w:hAnsi="Tahoma" w:cs="Tahoma"/>
          <w:b/>
          <w:bCs/>
          <w:color w:val="000000"/>
          <w:sz w:val="16"/>
          <w:szCs w:val="16"/>
          <w:lang w:val="it-IT"/>
        </w:rPr>
        <w:t>63.042,00</w:t>
      </w:r>
      <w:r w:rsidRPr="002F23D8">
        <w:rPr>
          <w:rFonts w:ascii="Arial" w:hAnsi="Arial" w:cs="Arial"/>
          <w:sz w:val="24"/>
          <w:szCs w:val="24"/>
          <w:lang w:val="it-IT"/>
        </w:rPr>
        <w:tab/>
      </w:r>
      <w:r w:rsidRPr="002F23D8">
        <w:rPr>
          <w:rFonts w:ascii="Tahoma" w:hAnsi="Tahoma" w:cs="Tahoma"/>
          <w:b/>
          <w:bCs/>
          <w:color w:val="000000"/>
          <w:sz w:val="16"/>
          <w:szCs w:val="16"/>
          <w:lang w:val="it-IT"/>
        </w:rPr>
        <w:t>0,74</w:t>
      </w:r>
    </w:p>
    <w:p w14:paraId="57981FB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85.200,00</w:t>
      </w:r>
      <w:r w:rsidRPr="002F23D8">
        <w:rPr>
          <w:rFonts w:ascii="Arial" w:hAnsi="Arial" w:cs="Arial"/>
          <w:sz w:val="24"/>
          <w:szCs w:val="24"/>
          <w:lang w:val="it-IT"/>
        </w:rPr>
        <w:tab/>
      </w:r>
      <w:r w:rsidRPr="002F23D8">
        <w:rPr>
          <w:rFonts w:ascii="Tahoma" w:hAnsi="Tahoma" w:cs="Tahoma"/>
          <w:b/>
          <w:bCs/>
          <w:color w:val="000000"/>
          <w:sz w:val="16"/>
          <w:szCs w:val="16"/>
          <w:lang w:val="it-IT"/>
        </w:rPr>
        <w:t>85.200,00</w:t>
      </w:r>
      <w:r w:rsidRPr="002F23D8">
        <w:rPr>
          <w:rFonts w:ascii="Arial" w:hAnsi="Arial" w:cs="Arial"/>
          <w:sz w:val="24"/>
          <w:szCs w:val="24"/>
          <w:lang w:val="it-IT"/>
        </w:rPr>
        <w:tab/>
      </w:r>
      <w:r w:rsidRPr="002F23D8">
        <w:rPr>
          <w:rFonts w:ascii="Tahoma" w:hAnsi="Tahoma" w:cs="Tahoma"/>
          <w:b/>
          <w:bCs/>
          <w:color w:val="000000"/>
          <w:sz w:val="16"/>
          <w:szCs w:val="16"/>
          <w:lang w:val="it-IT"/>
        </w:rPr>
        <w:t>63.042,00</w:t>
      </w:r>
      <w:r w:rsidRPr="002F23D8">
        <w:rPr>
          <w:rFonts w:ascii="Arial" w:hAnsi="Arial" w:cs="Arial"/>
          <w:sz w:val="24"/>
          <w:szCs w:val="24"/>
          <w:lang w:val="it-IT"/>
        </w:rPr>
        <w:tab/>
      </w:r>
      <w:r w:rsidRPr="002F23D8">
        <w:rPr>
          <w:rFonts w:ascii="Tahoma" w:hAnsi="Tahoma" w:cs="Tahoma"/>
          <w:b/>
          <w:bCs/>
          <w:color w:val="000000"/>
          <w:sz w:val="16"/>
          <w:szCs w:val="16"/>
          <w:lang w:val="it-IT"/>
        </w:rPr>
        <w:t>0,74</w:t>
      </w:r>
    </w:p>
    <w:p w14:paraId="0204C84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85.200,00</w:t>
      </w:r>
      <w:r w:rsidRPr="002F23D8">
        <w:rPr>
          <w:rFonts w:ascii="Arial" w:hAnsi="Arial" w:cs="Arial"/>
          <w:sz w:val="24"/>
          <w:szCs w:val="24"/>
          <w:lang w:val="it-IT"/>
        </w:rPr>
        <w:tab/>
      </w:r>
      <w:r w:rsidRPr="002F23D8">
        <w:rPr>
          <w:rFonts w:ascii="Tahoma" w:hAnsi="Tahoma" w:cs="Tahoma"/>
          <w:b/>
          <w:bCs/>
          <w:color w:val="000000"/>
          <w:sz w:val="16"/>
          <w:szCs w:val="16"/>
          <w:lang w:val="it-IT"/>
        </w:rPr>
        <w:t>85.200,00</w:t>
      </w:r>
      <w:r w:rsidRPr="002F23D8">
        <w:rPr>
          <w:rFonts w:ascii="Arial" w:hAnsi="Arial" w:cs="Arial"/>
          <w:sz w:val="24"/>
          <w:szCs w:val="24"/>
          <w:lang w:val="it-IT"/>
        </w:rPr>
        <w:tab/>
      </w:r>
      <w:r w:rsidRPr="002F23D8">
        <w:rPr>
          <w:rFonts w:ascii="Tahoma" w:hAnsi="Tahoma" w:cs="Tahoma"/>
          <w:b/>
          <w:bCs/>
          <w:color w:val="000000"/>
          <w:sz w:val="16"/>
          <w:szCs w:val="16"/>
          <w:lang w:val="it-IT"/>
        </w:rPr>
        <w:t>63.042,00</w:t>
      </w:r>
      <w:r w:rsidRPr="002F23D8">
        <w:rPr>
          <w:rFonts w:ascii="Arial" w:hAnsi="Arial" w:cs="Arial"/>
          <w:sz w:val="24"/>
          <w:szCs w:val="24"/>
          <w:lang w:val="it-IT"/>
        </w:rPr>
        <w:tab/>
      </w:r>
      <w:r w:rsidRPr="002F23D8">
        <w:rPr>
          <w:rFonts w:ascii="Tahoma" w:hAnsi="Tahoma" w:cs="Tahoma"/>
          <w:b/>
          <w:bCs/>
          <w:color w:val="000000"/>
          <w:sz w:val="16"/>
          <w:szCs w:val="16"/>
          <w:lang w:val="it-IT"/>
        </w:rPr>
        <w:t>0,74</w:t>
      </w:r>
    </w:p>
    <w:p w14:paraId="0C852D9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85.200,00</w:t>
      </w:r>
      <w:r w:rsidRPr="002F23D8">
        <w:rPr>
          <w:rFonts w:ascii="Arial" w:hAnsi="Arial" w:cs="Arial"/>
          <w:sz w:val="24"/>
          <w:szCs w:val="24"/>
          <w:lang w:val="it-IT"/>
        </w:rPr>
        <w:tab/>
      </w:r>
      <w:r w:rsidRPr="002F23D8">
        <w:rPr>
          <w:rFonts w:ascii="Tahoma" w:hAnsi="Tahoma" w:cs="Tahoma"/>
          <w:color w:val="000000"/>
          <w:sz w:val="16"/>
          <w:szCs w:val="16"/>
          <w:lang w:val="it-IT"/>
        </w:rPr>
        <w:t>85.200,00</w:t>
      </w:r>
      <w:r w:rsidRPr="002F23D8">
        <w:rPr>
          <w:rFonts w:ascii="Arial" w:hAnsi="Arial" w:cs="Arial"/>
          <w:sz w:val="24"/>
          <w:szCs w:val="24"/>
          <w:lang w:val="it-IT"/>
        </w:rPr>
        <w:tab/>
      </w:r>
      <w:r w:rsidRPr="002F23D8">
        <w:rPr>
          <w:rFonts w:ascii="Tahoma" w:hAnsi="Tahoma" w:cs="Tahoma"/>
          <w:color w:val="000000"/>
          <w:sz w:val="16"/>
          <w:szCs w:val="16"/>
          <w:lang w:val="it-IT"/>
        </w:rPr>
        <w:t>63.042,00</w:t>
      </w:r>
      <w:r w:rsidRPr="002F23D8">
        <w:rPr>
          <w:rFonts w:ascii="Arial" w:hAnsi="Arial" w:cs="Arial"/>
          <w:sz w:val="24"/>
          <w:szCs w:val="24"/>
          <w:lang w:val="it-IT"/>
        </w:rPr>
        <w:tab/>
      </w:r>
      <w:r w:rsidRPr="002F23D8">
        <w:rPr>
          <w:rFonts w:ascii="Tahoma" w:hAnsi="Tahoma" w:cs="Tahoma"/>
          <w:color w:val="000000"/>
          <w:sz w:val="16"/>
          <w:szCs w:val="16"/>
          <w:lang w:val="it-IT"/>
        </w:rPr>
        <w:t>0,74</w:t>
      </w:r>
    </w:p>
    <w:p w14:paraId="6C3361E9"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K100725Akt.</w:t>
      </w:r>
      <w:r w:rsidRPr="002F23D8">
        <w:rPr>
          <w:rFonts w:ascii="Arial" w:hAnsi="Arial" w:cs="Arial"/>
          <w:sz w:val="24"/>
          <w:szCs w:val="24"/>
          <w:lang w:val="it-IT"/>
        </w:rPr>
        <w:tab/>
      </w:r>
      <w:r w:rsidRPr="002F23D8">
        <w:rPr>
          <w:rFonts w:ascii="Tahoma" w:hAnsi="Tahoma" w:cs="Tahoma"/>
          <w:b/>
          <w:bCs/>
          <w:color w:val="000000"/>
          <w:sz w:val="16"/>
          <w:szCs w:val="16"/>
          <w:lang w:val="it-IT"/>
        </w:rPr>
        <w:t>DOGRADNJA DJEČJEG VRTIĆA</w:t>
      </w:r>
      <w:r w:rsidRPr="002F23D8">
        <w:rPr>
          <w:rFonts w:ascii="Arial" w:hAnsi="Arial" w:cs="Arial"/>
          <w:sz w:val="24"/>
          <w:szCs w:val="24"/>
          <w:lang w:val="it-IT"/>
        </w:rPr>
        <w:tab/>
      </w:r>
      <w:r w:rsidRPr="002F23D8">
        <w:rPr>
          <w:rFonts w:ascii="Tahoma" w:hAnsi="Tahoma" w:cs="Tahoma"/>
          <w:b/>
          <w:bCs/>
          <w:color w:val="000000"/>
          <w:sz w:val="16"/>
          <w:szCs w:val="16"/>
          <w:lang w:val="it-IT"/>
        </w:rPr>
        <w:t>5.568.175,00</w:t>
      </w:r>
      <w:r w:rsidRPr="002F23D8">
        <w:rPr>
          <w:rFonts w:ascii="Arial" w:hAnsi="Arial" w:cs="Arial"/>
          <w:sz w:val="24"/>
          <w:szCs w:val="24"/>
          <w:lang w:val="it-IT"/>
        </w:rPr>
        <w:tab/>
      </w:r>
      <w:r w:rsidRPr="002F23D8">
        <w:rPr>
          <w:rFonts w:ascii="Tahoma" w:hAnsi="Tahoma" w:cs="Tahoma"/>
          <w:b/>
          <w:bCs/>
          <w:color w:val="000000"/>
          <w:sz w:val="16"/>
          <w:szCs w:val="16"/>
          <w:lang w:val="it-IT"/>
        </w:rPr>
        <w:t>5.568.175,00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0A4006D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5.568.175,00</w:t>
      </w:r>
      <w:r w:rsidRPr="002F23D8">
        <w:rPr>
          <w:rFonts w:ascii="Arial" w:hAnsi="Arial" w:cs="Arial"/>
          <w:sz w:val="24"/>
          <w:szCs w:val="24"/>
          <w:lang w:val="it-IT"/>
        </w:rPr>
        <w:tab/>
      </w:r>
      <w:r w:rsidRPr="002F23D8">
        <w:rPr>
          <w:rFonts w:ascii="Tahoma" w:hAnsi="Tahoma" w:cs="Tahoma"/>
          <w:b/>
          <w:bCs/>
          <w:color w:val="000000"/>
          <w:sz w:val="16"/>
          <w:szCs w:val="16"/>
          <w:lang w:val="it-IT"/>
        </w:rPr>
        <w:t>5.568.175,00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55545E7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5.568.175,00</w:t>
      </w:r>
      <w:r w:rsidRPr="002F23D8">
        <w:rPr>
          <w:rFonts w:ascii="Arial" w:hAnsi="Arial" w:cs="Arial"/>
          <w:sz w:val="24"/>
          <w:szCs w:val="24"/>
          <w:lang w:val="it-IT"/>
        </w:rPr>
        <w:tab/>
      </w:r>
      <w:r w:rsidRPr="002F23D8">
        <w:rPr>
          <w:rFonts w:ascii="Tahoma" w:hAnsi="Tahoma" w:cs="Tahoma"/>
          <w:b/>
          <w:bCs/>
          <w:color w:val="000000"/>
          <w:sz w:val="16"/>
          <w:szCs w:val="16"/>
          <w:lang w:val="it-IT"/>
        </w:rPr>
        <w:t>5.568.175,00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20B90A0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5.568.175,00</w:t>
      </w:r>
      <w:r w:rsidRPr="002F23D8">
        <w:rPr>
          <w:rFonts w:ascii="Arial" w:hAnsi="Arial" w:cs="Arial"/>
          <w:sz w:val="24"/>
          <w:szCs w:val="24"/>
          <w:lang w:val="it-IT"/>
        </w:rPr>
        <w:tab/>
      </w:r>
      <w:r w:rsidRPr="002F23D8">
        <w:rPr>
          <w:rFonts w:ascii="Tahoma" w:hAnsi="Tahoma" w:cs="Tahoma"/>
          <w:color w:val="000000"/>
          <w:sz w:val="16"/>
          <w:szCs w:val="16"/>
          <w:lang w:val="it-IT"/>
        </w:rPr>
        <w:t>5.568.175,00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75C329C6"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K100726Akt.</w:t>
      </w:r>
      <w:r w:rsidRPr="002F23D8">
        <w:rPr>
          <w:rFonts w:ascii="Arial" w:hAnsi="Arial" w:cs="Arial"/>
          <w:sz w:val="24"/>
          <w:szCs w:val="24"/>
          <w:lang w:val="it-IT"/>
        </w:rPr>
        <w:tab/>
      </w:r>
      <w:r w:rsidRPr="002F23D8">
        <w:rPr>
          <w:rFonts w:ascii="Tahoma" w:hAnsi="Tahoma" w:cs="Tahoma"/>
          <w:b/>
          <w:bCs/>
          <w:color w:val="000000"/>
          <w:sz w:val="16"/>
          <w:szCs w:val="16"/>
          <w:lang w:val="it-IT"/>
        </w:rPr>
        <w:t>INVESTICIJSKO ODRŽAVANJE ŠKOLSKIH OBJEKATA</w:t>
      </w:r>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33.120,00</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5B2692B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33.120,00</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71D6F44E"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33.500,00</w:t>
      </w:r>
      <w:r w:rsidRPr="002F23D8">
        <w:rPr>
          <w:rFonts w:ascii="Arial" w:hAnsi="Arial" w:cs="Arial"/>
          <w:sz w:val="24"/>
          <w:szCs w:val="24"/>
          <w:lang w:val="it-IT"/>
        </w:rPr>
        <w:tab/>
      </w:r>
      <w:r w:rsidRPr="002F23D8">
        <w:rPr>
          <w:rFonts w:ascii="Tahoma" w:hAnsi="Tahoma" w:cs="Tahoma"/>
          <w:b/>
          <w:bCs/>
          <w:color w:val="000000"/>
          <w:sz w:val="16"/>
          <w:szCs w:val="16"/>
          <w:lang w:val="it-IT"/>
        </w:rPr>
        <w:t>33.120,00</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5E674A4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33.500,00</w:t>
      </w:r>
      <w:r w:rsidRPr="002F23D8">
        <w:rPr>
          <w:rFonts w:ascii="Arial" w:hAnsi="Arial" w:cs="Arial"/>
          <w:sz w:val="24"/>
          <w:szCs w:val="24"/>
          <w:lang w:val="it-IT"/>
        </w:rPr>
        <w:tab/>
      </w:r>
      <w:r w:rsidRPr="002F23D8">
        <w:rPr>
          <w:rFonts w:ascii="Tahoma" w:hAnsi="Tahoma" w:cs="Tahoma"/>
          <w:color w:val="000000"/>
          <w:sz w:val="16"/>
          <w:szCs w:val="16"/>
          <w:lang w:val="it-IT"/>
        </w:rPr>
        <w:t>33.500,00</w:t>
      </w:r>
      <w:r w:rsidRPr="002F23D8">
        <w:rPr>
          <w:rFonts w:ascii="Arial" w:hAnsi="Arial" w:cs="Arial"/>
          <w:sz w:val="24"/>
          <w:szCs w:val="24"/>
          <w:lang w:val="it-IT"/>
        </w:rPr>
        <w:tab/>
      </w:r>
      <w:r w:rsidRPr="002F23D8">
        <w:rPr>
          <w:rFonts w:ascii="Tahoma" w:hAnsi="Tahoma" w:cs="Tahoma"/>
          <w:color w:val="000000"/>
          <w:sz w:val="16"/>
          <w:szCs w:val="16"/>
          <w:lang w:val="it-IT"/>
        </w:rPr>
        <w:t>33.120,00</w:t>
      </w:r>
      <w:r w:rsidRPr="002F23D8">
        <w:rPr>
          <w:rFonts w:ascii="Arial" w:hAnsi="Arial" w:cs="Arial"/>
          <w:sz w:val="24"/>
          <w:szCs w:val="24"/>
          <w:lang w:val="it-IT"/>
        </w:rPr>
        <w:tab/>
      </w:r>
      <w:r w:rsidRPr="002F23D8">
        <w:rPr>
          <w:rFonts w:ascii="Tahoma" w:hAnsi="Tahoma" w:cs="Tahoma"/>
          <w:color w:val="000000"/>
          <w:sz w:val="16"/>
          <w:szCs w:val="16"/>
          <w:lang w:val="it-IT"/>
        </w:rPr>
        <w:t>0,99</w:t>
      </w:r>
    </w:p>
    <w:p w14:paraId="3B9935AC" w14:textId="77777777" w:rsidR="002F23D8" w:rsidRPr="002F23D8" w:rsidRDefault="002F23D8" w:rsidP="002F23D8">
      <w:pPr>
        <w:widowControl w:val="0"/>
        <w:tabs>
          <w:tab w:val="left" w:pos="90"/>
          <w:tab w:val="left" w:pos="13665"/>
        </w:tabs>
        <w:autoSpaceDE w:val="0"/>
        <w:autoSpaceDN w:val="0"/>
        <w:adjustRightInd w:val="0"/>
        <w:spacing w:before="259"/>
        <w:rPr>
          <w:rFonts w:ascii="Tahoma" w:hAnsi="Tahoma" w:cs="Tahoma"/>
          <w:color w:val="080000"/>
          <w:lang w:val="it-IT"/>
        </w:rPr>
      </w:pPr>
      <w:r w:rsidRPr="002F23D8">
        <w:rPr>
          <w:rFonts w:ascii="Tahoma" w:hAnsi="Tahoma" w:cs="Tahoma"/>
          <w:b/>
          <w:bCs/>
          <w:color w:val="000000"/>
          <w:sz w:val="16"/>
          <w:szCs w:val="16"/>
          <w:lang w:val="it-IT"/>
        </w:rPr>
        <w:t>Str.11</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7FACE3F1"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26B19A4D"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0679384B"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73715130"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5D448443"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2892F8D9"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29617600"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K100727Akt.</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CENTAR ISTARSKIH OKUSA </w:t>
      </w:r>
      <w:proofErr w:type="gramStart"/>
      <w:r w:rsidRPr="002F23D8">
        <w:rPr>
          <w:rFonts w:ascii="Tahoma" w:hAnsi="Tahoma" w:cs="Tahoma"/>
          <w:b/>
          <w:bCs/>
          <w:color w:val="000000"/>
          <w:sz w:val="16"/>
          <w:szCs w:val="16"/>
          <w:lang w:val="it-IT"/>
        </w:rPr>
        <w:t>I  VINSKE</w:t>
      </w:r>
      <w:proofErr w:type="gramEnd"/>
      <w:r w:rsidRPr="002F23D8">
        <w:rPr>
          <w:rFonts w:ascii="Tahoma" w:hAnsi="Tahoma" w:cs="Tahoma"/>
          <w:b/>
          <w:bCs/>
          <w:color w:val="000000"/>
          <w:sz w:val="16"/>
          <w:szCs w:val="16"/>
          <w:lang w:val="it-IT"/>
        </w:rPr>
        <w:t xml:space="preserve"> TRADICIJE</w:t>
      </w:r>
      <w:r w:rsidRPr="002F23D8">
        <w:rPr>
          <w:rFonts w:ascii="Arial" w:hAnsi="Arial" w:cs="Arial"/>
          <w:sz w:val="24"/>
          <w:szCs w:val="24"/>
          <w:lang w:val="it-IT"/>
        </w:rPr>
        <w:tab/>
      </w:r>
      <w:r w:rsidRPr="002F23D8">
        <w:rPr>
          <w:rFonts w:ascii="Tahoma" w:hAnsi="Tahoma" w:cs="Tahoma"/>
          <w:b/>
          <w:bCs/>
          <w:color w:val="000000"/>
          <w:sz w:val="16"/>
          <w:szCs w:val="16"/>
          <w:lang w:val="it-IT"/>
        </w:rPr>
        <w:t>350.000,00</w:t>
      </w:r>
      <w:r w:rsidRPr="002F23D8">
        <w:rPr>
          <w:rFonts w:ascii="Arial" w:hAnsi="Arial" w:cs="Arial"/>
          <w:sz w:val="24"/>
          <w:szCs w:val="24"/>
          <w:lang w:val="it-IT"/>
        </w:rPr>
        <w:tab/>
      </w:r>
      <w:r w:rsidRPr="002F23D8">
        <w:rPr>
          <w:rFonts w:ascii="Tahoma" w:hAnsi="Tahoma" w:cs="Tahoma"/>
          <w:b/>
          <w:bCs/>
          <w:color w:val="000000"/>
          <w:sz w:val="16"/>
          <w:szCs w:val="16"/>
          <w:lang w:val="it-IT"/>
        </w:rPr>
        <w:t>350.000,00</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0,43</w:t>
      </w:r>
    </w:p>
    <w:p w14:paraId="1AF8975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350.000,00</w:t>
      </w:r>
      <w:r w:rsidRPr="002F23D8">
        <w:rPr>
          <w:rFonts w:ascii="Arial" w:hAnsi="Arial" w:cs="Arial"/>
          <w:sz w:val="24"/>
          <w:szCs w:val="24"/>
          <w:lang w:val="it-IT"/>
        </w:rPr>
        <w:tab/>
      </w:r>
      <w:r w:rsidRPr="002F23D8">
        <w:rPr>
          <w:rFonts w:ascii="Tahoma" w:hAnsi="Tahoma" w:cs="Tahoma"/>
          <w:b/>
          <w:bCs/>
          <w:color w:val="000000"/>
          <w:sz w:val="16"/>
          <w:szCs w:val="16"/>
          <w:lang w:val="it-IT"/>
        </w:rPr>
        <w:t>350.000,00</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0,43</w:t>
      </w:r>
    </w:p>
    <w:p w14:paraId="4DD1FCE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350.000,00</w:t>
      </w:r>
      <w:r w:rsidRPr="002F23D8">
        <w:rPr>
          <w:rFonts w:ascii="Arial" w:hAnsi="Arial" w:cs="Arial"/>
          <w:sz w:val="24"/>
          <w:szCs w:val="24"/>
          <w:lang w:val="it-IT"/>
        </w:rPr>
        <w:tab/>
      </w:r>
      <w:r w:rsidRPr="002F23D8">
        <w:rPr>
          <w:rFonts w:ascii="Tahoma" w:hAnsi="Tahoma" w:cs="Tahoma"/>
          <w:b/>
          <w:bCs/>
          <w:color w:val="000000"/>
          <w:sz w:val="16"/>
          <w:szCs w:val="16"/>
          <w:lang w:val="it-IT"/>
        </w:rPr>
        <w:t>350.000,00</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0,43</w:t>
      </w:r>
    </w:p>
    <w:p w14:paraId="0BE01B2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350.000,00</w:t>
      </w:r>
      <w:r w:rsidRPr="002F23D8">
        <w:rPr>
          <w:rFonts w:ascii="Arial" w:hAnsi="Arial" w:cs="Arial"/>
          <w:sz w:val="24"/>
          <w:szCs w:val="24"/>
          <w:lang w:val="it-IT"/>
        </w:rPr>
        <w:tab/>
      </w:r>
      <w:r w:rsidRPr="002F23D8">
        <w:rPr>
          <w:rFonts w:ascii="Tahoma" w:hAnsi="Tahoma" w:cs="Tahoma"/>
          <w:color w:val="000000"/>
          <w:sz w:val="16"/>
          <w:szCs w:val="16"/>
          <w:lang w:val="it-IT"/>
        </w:rPr>
        <w:t>350.000,00</w:t>
      </w:r>
      <w:r w:rsidRPr="002F23D8">
        <w:rPr>
          <w:rFonts w:ascii="Arial" w:hAnsi="Arial" w:cs="Arial"/>
          <w:sz w:val="24"/>
          <w:szCs w:val="24"/>
          <w:lang w:val="it-IT"/>
        </w:rPr>
        <w:tab/>
      </w:r>
      <w:r w:rsidRPr="002F23D8">
        <w:rPr>
          <w:rFonts w:ascii="Tahoma" w:hAnsi="Tahoma" w:cs="Tahoma"/>
          <w:color w:val="000000"/>
          <w:sz w:val="16"/>
          <w:szCs w:val="16"/>
          <w:lang w:val="it-IT"/>
        </w:rPr>
        <w:t>150.000,00</w:t>
      </w:r>
      <w:r w:rsidRPr="002F23D8">
        <w:rPr>
          <w:rFonts w:ascii="Arial" w:hAnsi="Arial" w:cs="Arial"/>
          <w:sz w:val="24"/>
          <w:szCs w:val="24"/>
          <w:lang w:val="it-IT"/>
        </w:rPr>
        <w:tab/>
      </w:r>
      <w:r w:rsidRPr="002F23D8">
        <w:rPr>
          <w:rFonts w:ascii="Tahoma" w:hAnsi="Tahoma" w:cs="Tahoma"/>
          <w:color w:val="000000"/>
          <w:sz w:val="16"/>
          <w:szCs w:val="16"/>
          <w:lang w:val="it-IT"/>
        </w:rPr>
        <w:t>0,43</w:t>
      </w:r>
    </w:p>
    <w:p w14:paraId="2F7DD2CD"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K100729Akt.</w:t>
      </w:r>
      <w:r w:rsidRPr="002F23D8">
        <w:rPr>
          <w:rFonts w:ascii="Arial" w:hAnsi="Arial" w:cs="Arial"/>
          <w:sz w:val="24"/>
          <w:szCs w:val="24"/>
          <w:lang w:val="it-IT"/>
        </w:rPr>
        <w:tab/>
      </w:r>
      <w:r w:rsidRPr="002F23D8">
        <w:rPr>
          <w:rFonts w:ascii="Tahoma" w:hAnsi="Tahoma" w:cs="Tahoma"/>
          <w:b/>
          <w:bCs/>
          <w:color w:val="000000"/>
          <w:sz w:val="16"/>
          <w:szCs w:val="16"/>
          <w:lang w:val="it-IT"/>
        </w:rPr>
        <w:t>IZGRADNJA JAVNE RASVJETE</w:t>
      </w:r>
      <w:r w:rsidRPr="002F23D8">
        <w:rPr>
          <w:rFonts w:ascii="Arial" w:hAnsi="Arial" w:cs="Arial"/>
          <w:sz w:val="24"/>
          <w:szCs w:val="24"/>
          <w:lang w:val="it-IT"/>
        </w:rPr>
        <w:tab/>
      </w:r>
      <w:r w:rsidRPr="002F23D8">
        <w:rPr>
          <w:rFonts w:ascii="Tahoma" w:hAnsi="Tahoma" w:cs="Tahoma"/>
          <w:b/>
          <w:bCs/>
          <w:color w:val="000000"/>
          <w:sz w:val="16"/>
          <w:szCs w:val="16"/>
          <w:lang w:val="it-IT"/>
        </w:rPr>
        <w:t>149.250,00</w:t>
      </w:r>
      <w:r w:rsidRPr="002F23D8">
        <w:rPr>
          <w:rFonts w:ascii="Arial" w:hAnsi="Arial" w:cs="Arial"/>
          <w:sz w:val="24"/>
          <w:szCs w:val="24"/>
          <w:lang w:val="it-IT"/>
        </w:rPr>
        <w:tab/>
      </w:r>
      <w:r w:rsidRPr="002F23D8">
        <w:rPr>
          <w:rFonts w:ascii="Tahoma" w:hAnsi="Tahoma" w:cs="Tahoma"/>
          <w:b/>
          <w:bCs/>
          <w:color w:val="000000"/>
          <w:sz w:val="16"/>
          <w:szCs w:val="16"/>
          <w:lang w:val="it-IT"/>
        </w:rPr>
        <w:t>149.250,00</w:t>
      </w:r>
      <w:r w:rsidRPr="002F23D8">
        <w:rPr>
          <w:rFonts w:ascii="Arial" w:hAnsi="Arial" w:cs="Arial"/>
          <w:sz w:val="24"/>
          <w:szCs w:val="24"/>
          <w:lang w:val="it-IT"/>
        </w:rPr>
        <w:tab/>
      </w:r>
      <w:r w:rsidRPr="002F23D8">
        <w:rPr>
          <w:rFonts w:ascii="Tahoma" w:hAnsi="Tahoma" w:cs="Tahoma"/>
          <w:b/>
          <w:bCs/>
          <w:color w:val="000000"/>
          <w:sz w:val="16"/>
          <w:szCs w:val="16"/>
          <w:lang w:val="it-IT"/>
        </w:rPr>
        <w:t>123.057,50</w:t>
      </w:r>
      <w:r w:rsidRPr="002F23D8">
        <w:rPr>
          <w:rFonts w:ascii="Arial" w:hAnsi="Arial" w:cs="Arial"/>
          <w:sz w:val="24"/>
          <w:szCs w:val="24"/>
          <w:lang w:val="it-IT"/>
        </w:rPr>
        <w:tab/>
      </w:r>
      <w:r w:rsidRPr="002F23D8">
        <w:rPr>
          <w:rFonts w:ascii="Tahoma" w:hAnsi="Tahoma" w:cs="Tahoma"/>
          <w:b/>
          <w:bCs/>
          <w:color w:val="000000"/>
          <w:sz w:val="16"/>
          <w:szCs w:val="16"/>
          <w:lang w:val="it-IT"/>
        </w:rPr>
        <w:t>0,82</w:t>
      </w:r>
    </w:p>
    <w:p w14:paraId="090CC81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149.250,00</w:t>
      </w:r>
      <w:r w:rsidRPr="002F23D8">
        <w:rPr>
          <w:rFonts w:ascii="Arial" w:hAnsi="Arial" w:cs="Arial"/>
          <w:sz w:val="24"/>
          <w:szCs w:val="24"/>
          <w:lang w:val="it-IT"/>
        </w:rPr>
        <w:tab/>
      </w:r>
      <w:r w:rsidRPr="002F23D8">
        <w:rPr>
          <w:rFonts w:ascii="Tahoma" w:hAnsi="Tahoma" w:cs="Tahoma"/>
          <w:b/>
          <w:bCs/>
          <w:color w:val="000000"/>
          <w:sz w:val="16"/>
          <w:szCs w:val="16"/>
          <w:lang w:val="it-IT"/>
        </w:rPr>
        <w:t>149.250,00</w:t>
      </w:r>
      <w:r w:rsidRPr="002F23D8">
        <w:rPr>
          <w:rFonts w:ascii="Arial" w:hAnsi="Arial" w:cs="Arial"/>
          <w:sz w:val="24"/>
          <w:szCs w:val="24"/>
          <w:lang w:val="it-IT"/>
        </w:rPr>
        <w:tab/>
      </w:r>
      <w:r w:rsidRPr="002F23D8">
        <w:rPr>
          <w:rFonts w:ascii="Tahoma" w:hAnsi="Tahoma" w:cs="Tahoma"/>
          <w:b/>
          <w:bCs/>
          <w:color w:val="000000"/>
          <w:sz w:val="16"/>
          <w:szCs w:val="16"/>
          <w:lang w:val="it-IT"/>
        </w:rPr>
        <w:t>123.057,50</w:t>
      </w:r>
      <w:r w:rsidRPr="002F23D8">
        <w:rPr>
          <w:rFonts w:ascii="Arial" w:hAnsi="Arial" w:cs="Arial"/>
          <w:sz w:val="24"/>
          <w:szCs w:val="24"/>
          <w:lang w:val="it-IT"/>
        </w:rPr>
        <w:tab/>
      </w:r>
      <w:r w:rsidRPr="002F23D8">
        <w:rPr>
          <w:rFonts w:ascii="Tahoma" w:hAnsi="Tahoma" w:cs="Tahoma"/>
          <w:b/>
          <w:bCs/>
          <w:color w:val="000000"/>
          <w:sz w:val="16"/>
          <w:szCs w:val="16"/>
          <w:lang w:val="it-IT"/>
        </w:rPr>
        <w:t>0,82</w:t>
      </w:r>
    </w:p>
    <w:p w14:paraId="4A649DA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149.250,00</w:t>
      </w:r>
      <w:r w:rsidRPr="002F23D8">
        <w:rPr>
          <w:rFonts w:ascii="Arial" w:hAnsi="Arial" w:cs="Arial"/>
          <w:sz w:val="24"/>
          <w:szCs w:val="24"/>
          <w:lang w:val="it-IT"/>
        </w:rPr>
        <w:tab/>
      </w:r>
      <w:r w:rsidRPr="002F23D8">
        <w:rPr>
          <w:rFonts w:ascii="Tahoma" w:hAnsi="Tahoma" w:cs="Tahoma"/>
          <w:b/>
          <w:bCs/>
          <w:color w:val="000000"/>
          <w:sz w:val="16"/>
          <w:szCs w:val="16"/>
          <w:lang w:val="it-IT"/>
        </w:rPr>
        <w:t>149.250,00</w:t>
      </w:r>
      <w:r w:rsidRPr="002F23D8">
        <w:rPr>
          <w:rFonts w:ascii="Arial" w:hAnsi="Arial" w:cs="Arial"/>
          <w:sz w:val="24"/>
          <w:szCs w:val="24"/>
          <w:lang w:val="it-IT"/>
        </w:rPr>
        <w:tab/>
      </w:r>
      <w:r w:rsidRPr="002F23D8">
        <w:rPr>
          <w:rFonts w:ascii="Tahoma" w:hAnsi="Tahoma" w:cs="Tahoma"/>
          <w:b/>
          <w:bCs/>
          <w:color w:val="000000"/>
          <w:sz w:val="16"/>
          <w:szCs w:val="16"/>
          <w:lang w:val="it-IT"/>
        </w:rPr>
        <w:t>123.057,50</w:t>
      </w:r>
      <w:r w:rsidRPr="002F23D8">
        <w:rPr>
          <w:rFonts w:ascii="Arial" w:hAnsi="Arial" w:cs="Arial"/>
          <w:sz w:val="24"/>
          <w:szCs w:val="24"/>
          <w:lang w:val="it-IT"/>
        </w:rPr>
        <w:tab/>
      </w:r>
      <w:r w:rsidRPr="002F23D8">
        <w:rPr>
          <w:rFonts w:ascii="Tahoma" w:hAnsi="Tahoma" w:cs="Tahoma"/>
          <w:b/>
          <w:bCs/>
          <w:color w:val="000000"/>
          <w:sz w:val="16"/>
          <w:szCs w:val="16"/>
          <w:lang w:val="it-IT"/>
        </w:rPr>
        <w:t>0,82</w:t>
      </w:r>
    </w:p>
    <w:p w14:paraId="1100E93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149.250,00</w:t>
      </w:r>
      <w:r w:rsidRPr="002F23D8">
        <w:rPr>
          <w:rFonts w:ascii="Arial" w:hAnsi="Arial" w:cs="Arial"/>
          <w:sz w:val="24"/>
          <w:szCs w:val="24"/>
          <w:lang w:val="it-IT"/>
        </w:rPr>
        <w:tab/>
      </w:r>
      <w:r w:rsidRPr="002F23D8">
        <w:rPr>
          <w:rFonts w:ascii="Tahoma" w:hAnsi="Tahoma" w:cs="Tahoma"/>
          <w:color w:val="000000"/>
          <w:sz w:val="16"/>
          <w:szCs w:val="16"/>
          <w:lang w:val="it-IT"/>
        </w:rPr>
        <w:t>149.250,00</w:t>
      </w:r>
      <w:r w:rsidRPr="002F23D8">
        <w:rPr>
          <w:rFonts w:ascii="Arial" w:hAnsi="Arial" w:cs="Arial"/>
          <w:sz w:val="24"/>
          <w:szCs w:val="24"/>
          <w:lang w:val="it-IT"/>
        </w:rPr>
        <w:tab/>
      </w:r>
      <w:r w:rsidRPr="002F23D8">
        <w:rPr>
          <w:rFonts w:ascii="Tahoma" w:hAnsi="Tahoma" w:cs="Tahoma"/>
          <w:color w:val="000000"/>
          <w:sz w:val="16"/>
          <w:szCs w:val="16"/>
          <w:lang w:val="it-IT"/>
        </w:rPr>
        <w:t>123.057,50</w:t>
      </w:r>
      <w:r w:rsidRPr="002F23D8">
        <w:rPr>
          <w:rFonts w:ascii="Arial" w:hAnsi="Arial" w:cs="Arial"/>
          <w:sz w:val="24"/>
          <w:szCs w:val="24"/>
          <w:lang w:val="it-IT"/>
        </w:rPr>
        <w:tab/>
      </w:r>
      <w:r w:rsidRPr="002F23D8">
        <w:rPr>
          <w:rFonts w:ascii="Tahoma" w:hAnsi="Tahoma" w:cs="Tahoma"/>
          <w:color w:val="000000"/>
          <w:sz w:val="16"/>
          <w:szCs w:val="16"/>
          <w:lang w:val="it-IT"/>
        </w:rPr>
        <w:t>0,82</w:t>
      </w:r>
    </w:p>
    <w:p w14:paraId="6AFF726A"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K100797Akt.</w:t>
      </w:r>
      <w:r w:rsidRPr="002F23D8">
        <w:rPr>
          <w:rFonts w:ascii="Arial" w:hAnsi="Arial" w:cs="Arial"/>
          <w:sz w:val="24"/>
          <w:szCs w:val="24"/>
          <w:lang w:val="it-IT"/>
        </w:rPr>
        <w:tab/>
      </w:r>
      <w:r w:rsidRPr="002F23D8">
        <w:rPr>
          <w:rFonts w:ascii="Tahoma" w:hAnsi="Tahoma" w:cs="Tahoma"/>
          <w:b/>
          <w:bCs/>
          <w:color w:val="000000"/>
          <w:sz w:val="16"/>
          <w:szCs w:val="16"/>
          <w:lang w:val="it-IT"/>
        </w:rPr>
        <w:t>UREĐENJE STAMBENIH OBJEKATA</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64D53661"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62941A67"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66C5C239"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4BB8F89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K100799Akt.</w:t>
      </w:r>
      <w:r w:rsidRPr="002F23D8">
        <w:rPr>
          <w:rFonts w:ascii="Arial" w:hAnsi="Arial" w:cs="Arial"/>
          <w:sz w:val="24"/>
          <w:szCs w:val="24"/>
          <w:lang w:val="it-IT"/>
        </w:rPr>
        <w:tab/>
      </w:r>
      <w:r w:rsidRPr="002F23D8">
        <w:rPr>
          <w:rFonts w:ascii="Tahoma" w:hAnsi="Tahoma" w:cs="Tahoma"/>
          <w:b/>
          <w:bCs/>
          <w:color w:val="000000"/>
          <w:sz w:val="16"/>
          <w:szCs w:val="16"/>
          <w:lang w:val="it-IT"/>
        </w:rPr>
        <w:t>IZGRADNJA ŠKOLSKE DVORANE</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1226C58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47496BE"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300.000,00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37C7FAE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Građevinski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objekti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300.000,00</w:t>
      </w:r>
      <w:r w:rsidRPr="002F23D8">
        <w:rPr>
          <w:rFonts w:ascii="Arial" w:hAnsi="Arial" w:cs="Arial"/>
          <w:sz w:val="24"/>
          <w:szCs w:val="24"/>
          <w:lang w:val="it-IT"/>
        </w:rPr>
        <w:tab/>
      </w:r>
      <w:r w:rsidRPr="002F23D8">
        <w:rPr>
          <w:rFonts w:ascii="Tahoma" w:hAnsi="Tahoma" w:cs="Tahoma"/>
          <w:color w:val="000000"/>
          <w:sz w:val="16"/>
          <w:szCs w:val="16"/>
          <w:lang w:val="it-IT"/>
        </w:rPr>
        <w:t>300.000,00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0DF11769"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ODRŽAVANJE OBJEKATA I UREĐAJA KOMUNALNE INFRASTRUKTURE</w:t>
      </w:r>
      <w:r w:rsidRPr="002F23D8">
        <w:rPr>
          <w:rFonts w:ascii="Arial" w:hAnsi="Arial" w:cs="Arial"/>
          <w:sz w:val="24"/>
          <w:szCs w:val="24"/>
          <w:lang w:val="it-IT"/>
        </w:rPr>
        <w:tab/>
      </w:r>
      <w:r w:rsidRPr="002F23D8">
        <w:rPr>
          <w:rFonts w:ascii="Tahoma" w:hAnsi="Tahoma" w:cs="Tahoma"/>
          <w:b/>
          <w:bCs/>
          <w:color w:val="000000"/>
          <w:lang w:val="it-IT"/>
        </w:rPr>
        <w:t>693.900,00</w:t>
      </w:r>
      <w:r w:rsidRPr="002F23D8">
        <w:rPr>
          <w:rFonts w:ascii="Arial" w:hAnsi="Arial" w:cs="Arial"/>
          <w:sz w:val="24"/>
          <w:szCs w:val="24"/>
          <w:lang w:val="it-IT"/>
        </w:rPr>
        <w:tab/>
      </w:r>
      <w:r w:rsidRPr="002F23D8">
        <w:rPr>
          <w:rFonts w:ascii="Tahoma" w:hAnsi="Tahoma" w:cs="Tahoma"/>
          <w:b/>
          <w:bCs/>
          <w:color w:val="000000"/>
          <w:lang w:val="it-IT"/>
        </w:rPr>
        <w:t>693.900,00</w:t>
      </w:r>
      <w:r w:rsidRPr="002F23D8">
        <w:rPr>
          <w:rFonts w:ascii="Arial" w:hAnsi="Arial" w:cs="Arial"/>
          <w:sz w:val="24"/>
          <w:szCs w:val="24"/>
          <w:lang w:val="it-IT"/>
        </w:rPr>
        <w:tab/>
      </w:r>
      <w:r w:rsidRPr="002F23D8">
        <w:rPr>
          <w:rFonts w:ascii="Tahoma" w:hAnsi="Tahoma" w:cs="Tahoma"/>
          <w:b/>
          <w:bCs/>
          <w:color w:val="000000"/>
          <w:lang w:val="it-IT"/>
        </w:rPr>
        <w:t>594.305,74</w:t>
      </w:r>
      <w:r w:rsidRPr="002F23D8">
        <w:rPr>
          <w:rFonts w:ascii="Arial" w:hAnsi="Arial" w:cs="Arial"/>
          <w:sz w:val="24"/>
          <w:szCs w:val="24"/>
          <w:lang w:val="it-IT"/>
        </w:rPr>
        <w:tab/>
      </w:r>
      <w:r w:rsidRPr="002F23D8">
        <w:rPr>
          <w:rFonts w:ascii="Tahoma" w:hAnsi="Tahoma" w:cs="Tahoma"/>
          <w:b/>
          <w:bCs/>
          <w:color w:val="000000"/>
          <w:lang w:val="it-IT"/>
        </w:rPr>
        <w:t>0,86</w:t>
      </w:r>
    </w:p>
    <w:p w14:paraId="751BC00D"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1016</w:t>
      </w:r>
    </w:p>
    <w:p w14:paraId="44A3B9AB"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A100601Akt.</w:t>
      </w:r>
      <w:r w:rsidRPr="002F23D8">
        <w:rPr>
          <w:rFonts w:ascii="Arial" w:hAnsi="Arial" w:cs="Arial"/>
          <w:sz w:val="24"/>
          <w:szCs w:val="24"/>
          <w:lang w:val="it-IT"/>
        </w:rPr>
        <w:tab/>
      </w:r>
      <w:r w:rsidRPr="002F23D8">
        <w:rPr>
          <w:rFonts w:ascii="Tahoma" w:hAnsi="Tahoma" w:cs="Tahoma"/>
          <w:b/>
          <w:bCs/>
          <w:color w:val="000000"/>
          <w:sz w:val="16"/>
          <w:szCs w:val="16"/>
          <w:lang w:val="it-IT"/>
        </w:rPr>
        <w:t>VLASTITI POGON ZA ODRŽAVANJE JAVNIH POVRŠINA</w:t>
      </w:r>
      <w:r w:rsidRPr="002F23D8">
        <w:rPr>
          <w:rFonts w:ascii="Arial" w:hAnsi="Arial" w:cs="Arial"/>
          <w:sz w:val="24"/>
          <w:szCs w:val="24"/>
          <w:lang w:val="it-IT"/>
        </w:rPr>
        <w:tab/>
      </w:r>
      <w:r w:rsidRPr="002F23D8">
        <w:rPr>
          <w:rFonts w:ascii="Tahoma" w:hAnsi="Tahoma" w:cs="Tahoma"/>
          <w:b/>
          <w:bCs/>
          <w:color w:val="000000"/>
          <w:sz w:val="16"/>
          <w:szCs w:val="16"/>
          <w:lang w:val="it-IT"/>
        </w:rPr>
        <w:t>693.900,00</w:t>
      </w:r>
      <w:r w:rsidRPr="002F23D8">
        <w:rPr>
          <w:rFonts w:ascii="Arial" w:hAnsi="Arial" w:cs="Arial"/>
          <w:sz w:val="24"/>
          <w:szCs w:val="24"/>
          <w:lang w:val="it-IT"/>
        </w:rPr>
        <w:tab/>
      </w:r>
      <w:r w:rsidRPr="002F23D8">
        <w:rPr>
          <w:rFonts w:ascii="Tahoma" w:hAnsi="Tahoma" w:cs="Tahoma"/>
          <w:b/>
          <w:bCs/>
          <w:color w:val="000000"/>
          <w:sz w:val="16"/>
          <w:szCs w:val="16"/>
          <w:lang w:val="it-IT"/>
        </w:rPr>
        <w:t>693.900,00</w:t>
      </w:r>
      <w:r w:rsidRPr="002F23D8">
        <w:rPr>
          <w:rFonts w:ascii="Arial" w:hAnsi="Arial" w:cs="Arial"/>
          <w:sz w:val="24"/>
          <w:szCs w:val="24"/>
          <w:lang w:val="it-IT"/>
        </w:rPr>
        <w:tab/>
      </w:r>
      <w:r w:rsidRPr="002F23D8">
        <w:rPr>
          <w:rFonts w:ascii="Tahoma" w:hAnsi="Tahoma" w:cs="Tahoma"/>
          <w:b/>
          <w:bCs/>
          <w:color w:val="000000"/>
          <w:sz w:val="16"/>
          <w:szCs w:val="16"/>
          <w:lang w:val="it-IT"/>
        </w:rPr>
        <w:t>594.305,74</w:t>
      </w:r>
      <w:r w:rsidRPr="002F23D8">
        <w:rPr>
          <w:rFonts w:ascii="Arial" w:hAnsi="Arial" w:cs="Arial"/>
          <w:sz w:val="24"/>
          <w:szCs w:val="24"/>
          <w:lang w:val="it-IT"/>
        </w:rPr>
        <w:tab/>
      </w:r>
      <w:r w:rsidRPr="002F23D8">
        <w:rPr>
          <w:rFonts w:ascii="Tahoma" w:hAnsi="Tahoma" w:cs="Tahoma"/>
          <w:b/>
          <w:bCs/>
          <w:color w:val="000000"/>
          <w:sz w:val="16"/>
          <w:szCs w:val="16"/>
          <w:lang w:val="it-IT"/>
        </w:rPr>
        <w:t>0,86</w:t>
      </w:r>
    </w:p>
    <w:p w14:paraId="5816B43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543.900,00</w:t>
      </w:r>
      <w:r w:rsidRPr="002F23D8">
        <w:rPr>
          <w:rFonts w:ascii="Arial" w:hAnsi="Arial" w:cs="Arial"/>
          <w:sz w:val="24"/>
          <w:szCs w:val="24"/>
          <w:lang w:val="it-IT"/>
        </w:rPr>
        <w:tab/>
      </w:r>
      <w:r w:rsidRPr="002F23D8">
        <w:rPr>
          <w:rFonts w:ascii="Tahoma" w:hAnsi="Tahoma" w:cs="Tahoma"/>
          <w:b/>
          <w:bCs/>
          <w:color w:val="000000"/>
          <w:sz w:val="16"/>
          <w:szCs w:val="16"/>
          <w:lang w:val="it-IT"/>
        </w:rPr>
        <w:t>543.900,00</w:t>
      </w:r>
      <w:r w:rsidRPr="002F23D8">
        <w:rPr>
          <w:rFonts w:ascii="Arial" w:hAnsi="Arial" w:cs="Arial"/>
          <w:sz w:val="24"/>
          <w:szCs w:val="24"/>
          <w:lang w:val="it-IT"/>
        </w:rPr>
        <w:tab/>
      </w:r>
      <w:r w:rsidRPr="002F23D8">
        <w:rPr>
          <w:rFonts w:ascii="Tahoma" w:hAnsi="Tahoma" w:cs="Tahoma"/>
          <w:b/>
          <w:bCs/>
          <w:color w:val="000000"/>
          <w:sz w:val="16"/>
          <w:szCs w:val="16"/>
          <w:lang w:val="it-IT"/>
        </w:rPr>
        <w:t>474.808,24</w:t>
      </w:r>
      <w:r w:rsidRPr="002F23D8">
        <w:rPr>
          <w:rFonts w:ascii="Arial" w:hAnsi="Arial" w:cs="Arial"/>
          <w:sz w:val="24"/>
          <w:szCs w:val="24"/>
          <w:lang w:val="it-IT"/>
        </w:rPr>
        <w:tab/>
      </w:r>
      <w:r w:rsidRPr="002F23D8">
        <w:rPr>
          <w:rFonts w:ascii="Tahoma" w:hAnsi="Tahoma" w:cs="Tahoma"/>
          <w:b/>
          <w:bCs/>
          <w:color w:val="000000"/>
          <w:sz w:val="16"/>
          <w:szCs w:val="16"/>
          <w:lang w:val="it-IT"/>
        </w:rPr>
        <w:t>0,87</w:t>
      </w:r>
    </w:p>
    <w:p w14:paraId="7A0C1BF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zaposlene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342.900,00</w:t>
      </w:r>
      <w:r w:rsidRPr="002F23D8">
        <w:rPr>
          <w:rFonts w:ascii="Arial" w:hAnsi="Arial" w:cs="Arial"/>
          <w:sz w:val="24"/>
          <w:szCs w:val="24"/>
          <w:lang w:val="it-IT"/>
        </w:rPr>
        <w:tab/>
      </w:r>
      <w:r w:rsidRPr="002F23D8">
        <w:rPr>
          <w:rFonts w:ascii="Tahoma" w:hAnsi="Tahoma" w:cs="Tahoma"/>
          <w:b/>
          <w:bCs/>
          <w:color w:val="000000"/>
          <w:sz w:val="16"/>
          <w:szCs w:val="16"/>
          <w:lang w:val="it-IT"/>
        </w:rPr>
        <w:t>342.900,00</w:t>
      </w:r>
      <w:r w:rsidRPr="002F23D8">
        <w:rPr>
          <w:rFonts w:ascii="Arial" w:hAnsi="Arial" w:cs="Arial"/>
          <w:sz w:val="24"/>
          <w:szCs w:val="24"/>
          <w:lang w:val="it-IT"/>
        </w:rPr>
        <w:tab/>
      </w:r>
      <w:r w:rsidRPr="002F23D8">
        <w:rPr>
          <w:rFonts w:ascii="Tahoma" w:hAnsi="Tahoma" w:cs="Tahoma"/>
          <w:b/>
          <w:bCs/>
          <w:color w:val="000000"/>
          <w:sz w:val="16"/>
          <w:szCs w:val="16"/>
          <w:lang w:val="it-IT"/>
        </w:rPr>
        <w:t>318.069,13</w:t>
      </w:r>
      <w:r w:rsidRPr="002F23D8">
        <w:rPr>
          <w:rFonts w:ascii="Arial" w:hAnsi="Arial" w:cs="Arial"/>
          <w:sz w:val="24"/>
          <w:szCs w:val="24"/>
          <w:lang w:val="it-IT"/>
        </w:rPr>
        <w:tab/>
      </w:r>
      <w:r w:rsidRPr="002F23D8">
        <w:rPr>
          <w:rFonts w:ascii="Tahoma" w:hAnsi="Tahoma" w:cs="Tahoma"/>
          <w:b/>
          <w:bCs/>
          <w:color w:val="000000"/>
          <w:sz w:val="16"/>
          <w:szCs w:val="16"/>
          <w:lang w:val="it-IT"/>
        </w:rPr>
        <w:t>0,93</w:t>
      </w:r>
    </w:p>
    <w:p w14:paraId="3D9A7E5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Plaće</w:t>
      </w:r>
      <w:proofErr w:type="spellEnd"/>
      <w:r w:rsidRPr="002F23D8">
        <w:rPr>
          <w:rFonts w:ascii="Tahoma" w:hAnsi="Tahoma" w:cs="Tahoma"/>
          <w:color w:val="000000"/>
          <w:sz w:val="16"/>
          <w:szCs w:val="16"/>
          <w:lang w:val="it-IT"/>
        </w:rPr>
        <w:t xml:space="preserve"> (Bruto)</w:t>
      </w:r>
      <w:r w:rsidRPr="002F23D8">
        <w:rPr>
          <w:rFonts w:ascii="Arial" w:hAnsi="Arial" w:cs="Arial"/>
          <w:sz w:val="24"/>
          <w:szCs w:val="24"/>
          <w:lang w:val="it-IT"/>
        </w:rPr>
        <w:tab/>
      </w:r>
      <w:r w:rsidRPr="002F23D8">
        <w:rPr>
          <w:rFonts w:ascii="Tahoma" w:hAnsi="Tahoma" w:cs="Tahoma"/>
          <w:color w:val="000000"/>
          <w:sz w:val="16"/>
          <w:szCs w:val="16"/>
          <w:lang w:val="it-IT"/>
        </w:rPr>
        <w:t>230.000,00</w:t>
      </w:r>
      <w:r w:rsidRPr="002F23D8">
        <w:rPr>
          <w:rFonts w:ascii="Arial" w:hAnsi="Arial" w:cs="Arial"/>
          <w:sz w:val="24"/>
          <w:szCs w:val="24"/>
          <w:lang w:val="it-IT"/>
        </w:rPr>
        <w:tab/>
      </w:r>
      <w:r w:rsidRPr="002F23D8">
        <w:rPr>
          <w:rFonts w:ascii="Tahoma" w:hAnsi="Tahoma" w:cs="Tahoma"/>
          <w:color w:val="000000"/>
          <w:sz w:val="16"/>
          <w:szCs w:val="16"/>
          <w:lang w:val="it-IT"/>
        </w:rPr>
        <w:t>230.000,00</w:t>
      </w:r>
      <w:r w:rsidRPr="002F23D8">
        <w:rPr>
          <w:rFonts w:ascii="Arial" w:hAnsi="Arial" w:cs="Arial"/>
          <w:sz w:val="24"/>
          <w:szCs w:val="24"/>
          <w:lang w:val="it-IT"/>
        </w:rPr>
        <w:tab/>
      </w:r>
      <w:r w:rsidRPr="002F23D8">
        <w:rPr>
          <w:rFonts w:ascii="Tahoma" w:hAnsi="Tahoma" w:cs="Tahoma"/>
          <w:color w:val="000000"/>
          <w:sz w:val="16"/>
          <w:szCs w:val="16"/>
          <w:lang w:val="it-IT"/>
        </w:rPr>
        <w:t>212.768,33</w:t>
      </w:r>
      <w:r w:rsidRPr="002F23D8">
        <w:rPr>
          <w:rFonts w:ascii="Arial" w:hAnsi="Arial" w:cs="Arial"/>
          <w:sz w:val="24"/>
          <w:szCs w:val="24"/>
          <w:lang w:val="it-IT"/>
        </w:rPr>
        <w:tab/>
      </w:r>
      <w:r w:rsidRPr="002F23D8">
        <w:rPr>
          <w:rFonts w:ascii="Tahoma" w:hAnsi="Tahoma" w:cs="Tahoma"/>
          <w:color w:val="000000"/>
          <w:sz w:val="16"/>
          <w:szCs w:val="16"/>
          <w:lang w:val="it-IT"/>
        </w:rPr>
        <w:t>0,93</w:t>
      </w:r>
    </w:p>
    <w:p w14:paraId="6AEEC4A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zaposlene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12.500,00</w:t>
      </w:r>
      <w:r w:rsidRPr="002F23D8">
        <w:rPr>
          <w:rFonts w:ascii="Arial" w:hAnsi="Arial" w:cs="Arial"/>
          <w:sz w:val="24"/>
          <w:szCs w:val="24"/>
          <w:lang w:val="it-IT"/>
        </w:rPr>
        <w:tab/>
      </w:r>
      <w:r w:rsidRPr="002F23D8">
        <w:rPr>
          <w:rFonts w:ascii="Tahoma" w:hAnsi="Tahoma" w:cs="Tahoma"/>
          <w:color w:val="000000"/>
          <w:sz w:val="16"/>
          <w:szCs w:val="16"/>
          <w:lang w:val="it-IT"/>
        </w:rPr>
        <w:t>12.500,00</w:t>
      </w:r>
      <w:r w:rsidRPr="002F23D8">
        <w:rPr>
          <w:rFonts w:ascii="Arial" w:hAnsi="Arial" w:cs="Arial"/>
          <w:sz w:val="24"/>
          <w:szCs w:val="24"/>
          <w:lang w:val="it-IT"/>
        </w:rPr>
        <w:tab/>
      </w:r>
      <w:r w:rsidRPr="002F23D8">
        <w:rPr>
          <w:rFonts w:ascii="Tahoma" w:hAnsi="Tahoma" w:cs="Tahoma"/>
          <w:color w:val="000000"/>
          <w:sz w:val="16"/>
          <w:szCs w:val="16"/>
          <w:lang w:val="it-IT"/>
        </w:rPr>
        <w:t>12.500,00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4FBE33B"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Doprinosi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plaće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100.400,00</w:t>
      </w:r>
      <w:r w:rsidRPr="002F23D8">
        <w:rPr>
          <w:rFonts w:ascii="Arial" w:hAnsi="Arial" w:cs="Arial"/>
          <w:sz w:val="24"/>
          <w:szCs w:val="24"/>
          <w:lang w:val="it-IT"/>
        </w:rPr>
        <w:tab/>
      </w:r>
      <w:r w:rsidRPr="002F23D8">
        <w:rPr>
          <w:rFonts w:ascii="Tahoma" w:hAnsi="Tahoma" w:cs="Tahoma"/>
          <w:color w:val="000000"/>
          <w:sz w:val="16"/>
          <w:szCs w:val="16"/>
          <w:lang w:val="it-IT"/>
        </w:rPr>
        <w:t>100.400,00</w:t>
      </w:r>
      <w:r w:rsidRPr="002F23D8">
        <w:rPr>
          <w:rFonts w:ascii="Arial" w:hAnsi="Arial" w:cs="Arial"/>
          <w:sz w:val="24"/>
          <w:szCs w:val="24"/>
          <w:lang w:val="it-IT"/>
        </w:rPr>
        <w:tab/>
      </w:r>
      <w:r w:rsidRPr="002F23D8">
        <w:rPr>
          <w:rFonts w:ascii="Tahoma" w:hAnsi="Tahoma" w:cs="Tahoma"/>
          <w:color w:val="000000"/>
          <w:sz w:val="16"/>
          <w:szCs w:val="16"/>
          <w:lang w:val="it-IT"/>
        </w:rPr>
        <w:t>92.800,80</w:t>
      </w:r>
      <w:r w:rsidRPr="002F23D8">
        <w:rPr>
          <w:rFonts w:ascii="Arial" w:hAnsi="Arial" w:cs="Arial"/>
          <w:sz w:val="24"/>
          <w:szCs w:val="24"/>
          <w:lang w:val="it-IT"/>
        </w:rPr>
        <w:tab/>
      </w:r>
      <w:r w:rsidRPr="002F23D8">
        <w:rPr>
          <w:rFonts w:ascii="Tahoma" w:hAnsi="Tahoma" w:cs="Tahoma"/>
          <w:color w:val="000000"/>
          <w:sz w:val="16"/>
          <w:szCs w:val="16"/>
          <w:lang w:val="it-IT"/>
        </w:rPr>
        <w:t>0,92</w:t>
      </w:r>
    </w:p>
    <w:p w14:paraId="2E494C3D" w14:textId="77777777" w:rsidR="002F23D8" w:rsidRPr="002F23D8" w:rsidRDefault="002F23D8" w:rsidP="002F23D8">
      <w:pPr>
        <w:widowControl w:val="0"/>
        <w:tabs>
          <w:tab w:val="left" w:pos="90"/>
          <w:tab w:val="left" w:pos="13665"/>
        </w:tabs>
        <w:autoSpaceDE w:val="0"/>
        <w:autoSpaceDN w:val="0"/>
        <w:adjustRightInd w:val="0"/>
        <w:spacing w:before="306"/>
        <w:rPr>
          <w:rFonts w:ascii="Tahoma" w:hAnsi="Tahoma" w:cs="Tahoma"/>
          <w:color w:val="080000"/>
          <w:lang w:val="it-IT"/>
        </w:rPr>
      </w:pPr>
      <w:r w:rsidRPr="002F23D8">
        <w:rPr>
          <w:rFonts w:ascii="Tahoma" w:hAnsi="Tahoma" w:cs="Tahoma"/>
          <w:b/>
          <w:bCs/>
          <w:color w:val="000000"/>
          <w:sz w:val="16"/>
          <w:szCs w:val="16"/>
          <w:lang w:val="it-IT"/>
        </w:rPr>
        <w:t>Str.12</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4CFE9906"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5E41655A"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0DDA164C"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02962AF8"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55FB18E6"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1CF7213A"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4FC2673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201.000,00</w:t>
      </w:r>
      <w:r w:rsidRPr="002F23D8">
        <w:rPr>
          <w:rFonts w:ascii="Arial" w:hAnsi="Arial" w:cs="Arial"/>
          <w:sz w:val="24"/>
          <w:szCs w:val="24"/>
          <w:lang w:val="it-IT"/>
        </w:rPr>
        <w:tab/>
      </w:r>
      <w:r w:rsidRPr="002F23D8">
        <w:rPr>
          <w:rFonts w:ascii="Tahoma" w:hAnsi="Tahoma" w:cs="Tahoma"/>
          <w:b/>
          <w:bCs/>
          <w:color w:val="000000"/>
          <w:sz w:val="16"/>
          <w:szCs w:val="16"/>
          <w:lang w:val="it-IT"/>
        </w:rPr>
        <w:t>201.000,00</w:t>
      </w:r>
      <w:r w:rsidRPr="002F23D8">
        <w:rPr>
          <w:rFonts w:ascii="Arial" w:hAnsi="Arial" w:cs="Arial"/>
          <w:sz w:val="24"/>
          <w:szCs w:val="24"/>
          <w:lang w:val="it-IT"/>
        </w:rPr>
        <w:tab/>
      </w:r>
      <w:r w:rsidRPr="002F23D8">
        <w:rPr>
          <w:rFonts w:ascii="Tahoma" w:hAnsi="Tahoma" w:cs="Tahoma"/>
          <w:b/>
          <w:bCs/>
          <w:color w:val="000000"/>
          <w:sz w:val="16"/>
          <w:szCs w:val="16"/>
          <w:lang w:val="it-IT"/>
        </w:rPr>
        <w:t>156.739,11</w:t>
      </w:r>
      <w:r w:rsidRPr="002F23D8">
        <w:rPr>
          <w:rFonts w:ascii="Arial" w:hAnsi="Arial" w:cs="Arial"/>
          <w:sz w:val="24"/>
          <w:szCs w:val="24"/>
          <w:lang w:val="it-IT"/>
        </w:rPr>
        <w:tab/>
      </w:r>
      <w:r w:rsidRPr="002F23D8">
        <w:rPr>
          <w:rFonts w:ascii="Tahoma" w:hAnsi="Tahoma" w:cs="Tahoma"/>
          <w:b/>
          <w:bCs/>
          <w:color w:val="000000"/>
          <w:sz w:val="16"/>
          <w:szCs w:val="16"/>
          <w:lang w:val="it-IT"/>
        </w:rPr>
        <w:t>0,78</w:t>
      </w:r>
    </w:p>
    <w:p w14:paraId="6FFF7FB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troškova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zaposlenima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21.000,00</w:t>
      </w:r>
      <w:r w:rsidRPr="002F23D8">
        <w:rPr>
          <w:rFonts w:ascii="Arial" w:hAnsi="Arial" w:cs="Arial"/>
          <w:sz w:val="24"/>
          <w:szCs w:val="24"/>
          <w:lang w:val="it-IT"/>
        </w:rPr>
        <w:tab/>
      </w:r>
      <w:r w:rsidRPr="002F23D8">
        <w:rPr>
          <w:rFonts w:ascii="Tahoma" w:hAnsi="Tahoma" w:cs="Tahoma"/>
          <w:color w:val="000000"/>
          <w:sz w:val="16"/>
          <w:szCs w:val="16"/>
          <w:lang w:val="it-IT"/>
        </w:rPr>
        <w:t>21.000,00</w:t>
      </w:r>
      <w:r w:rsidRPr="002F23D8">
        <w:rPr>
          <w:rFonts w:ascii="Arial" w:hAnsi="Arial" w:cs="Arial"/>
          <w:sz w:val="24"/>
          <w:szCs w:val="24"/>
          <w:lang w:val="it-IT"/>
        </w:rPr>
        <w:tab/>
      </w:r>
      <w:r w:rsidRPr="002F23D8">
        <w:rPr>
          <w:rFonts w:ascii="Tahoma" w:hAnsi="Tahoma" w:cs="Tahoma"/>
          <w:color w:val="000000"/>
          <w:sz w:val="16"/>
          <w:szCs w:val="16"/>
          <w:lang w:val="it-IT"/>
        </w:rPr>
        <w:t>11.545,00</w:t>
      </w:r>
      <w:r w:rsidRPr="002F23D8">
        <w:rPr>
          <w:rFonts w:ascii="Arial" w:hAnsi="Arial" w:cs="Arial"/>
          <w:sz w:val="24"/>
          <w:szCs w:val="24"/>
          <w:lang w:val="it-IT"/>
        </w:rPr>
        <w:tab/>
      </w:r>
      <w:r w:rsidRPr="002F23D8">
        <w:rPr>
          <w:rFonts w:ascii="Tahoma" w:hAnsi="Tahoma" w:cs="Tahoma"/>
          <w:color w:val="000000"/>
          <w:sz w:val="16"/>
          <w:szCs w:val="16"/>
          <w:lang w:val="it-IT"/>
        </w:rPr>
        <w:t>0,55</w:t>
      </w:r>
    </w:p>
    <w:p w14:paraId="37D2EF7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materijal</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energiju</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80.000,00</w:t>
      </w:r>
      <w:r w:rsidRPr="002F23D8">
        <w:rPr>
          <w:rFonts w:ascii="Arial" w:hAnsi="Arial" w:cs="Arial"/>
          <w:sz w:val="24"/>
          <w:szCs w:val="24"/>
          <w:lang w:val="it-IT"/>
        </w:rPr>
        <w:tab/>
      </w:r>
      <w:r w:rsidRPr="002F23D8">
        <w:rPr>
          <w:rFonts w:ascii="Tahoma" w:hAnsi="Tahoma" w:cs="Tahoma"/>
          <w:color w:val="000000"/>
          <w:sz w:val="16"/>
          <w:szCs w:val="16"/>
          <w:lang w:val="it-IT"/>
        </w:rPr>
        <w:t>80.000,00</w:t>
      </w:r>
      <w:r w:rsidRPr="002F23D8">
        <w:rPr>
          <w:rFonts w:ascii="Arial" w:hAnsi="Arial" w:cs="Arial"/>
          <w:sz w:val="24"/>
          <w:szCs w:val="24"/>
          <w:lang w:val="it-IT"/>
        </w:rPr>
        <w:tab/>
      </w:r>
      <w:r w:rsidRPr="002F23D8">
        <w:rPr>
          <w:rFonts w:ascii="Tahoma" w:hAnsi="Tahoma" w:cs="Tahoma"/>
          <w:color w:val="000000"/>
          <w:sz w:val="16"/>
          <w:szCs w:val="16"/>
          <w:lang w:val="it-IT"/>
        </w:rPr>
        <w:t>61.789,58</w:t>
      </w:r>
      <w:r w:rsidRPr="002F23D8">
        <w:rPr>
          <w:rFonts w:ascii="Arial" w:hAnsi="Arial" w:cs="Arial"/>
          <w:sz w:val="24"/>
          <w:szCs w:val="24"/>
          <w:lang w:val="it-IT"/>
        </w:rPr>
        <w:tab/>
      </w:r>
      <w:r w:rsidRPr="002F23D8">
        <w:rPr>
          <w:rFonts w:ascii="Tahoma" w:hAnsi="Tahoma" w:cs="Tahoma"/>
          <w:color w:val="000000"/>
          <w:sz w:val="16"/>
          <w:szCs w:val="16"/>
          <w:lang w:val="it-IT"/>
        </w:rPr>
        <w:t>0,77</w:t>
      </w:r>
    </w:p>
    <w:p w14:paraId="323A52D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100.000,00</w:t>
      </w:r>
      <w:r w:rsidRPr="002F23D8">
        <w:rPr>
          <w:rFonts w:ascii="Arial" w:hAnsi="Arial" w:cs="Arial"/>
          <w:sz w:val="24"/>
          <w:szCs w:val="24"/>
          <w:lang w:val="it-IT"/>
        </w:rPr>
        <w:tab/>
      </w:r>
      <w:r w:rsidRPr="002F23D8">
        <w:rPr>
          <w:rFonts w:ascii="Tahoma" w:hAnsi="Tahoma" w:cs="Tahoma"/>
          <w:color w:val="000000"/>
          <w:sz w:val="16"/>
          <w:szCs w:val="16"/>
          <w:lang w:val="it-IT"/>
        </w:rPr>
        <w:t>100.000,00</w:t>
      </w:r>
      <w:r w:rsidRPr="002F23D8">
        <w:rPr>
          <w:rFonts w:ascii="Arial" w:hAnsi="Arial" w:cs="Arial"/>
          <w:sz w:val="24"/>
          <w:szCs w:val="24"/>
          <w:lang w:val="it-IT"/>
        </w:rPr>
        <w:tab/>
      </w:r>
      <w:r w:rsidRPr="002F23D8">
        <w:rPr>
          <w:rFonts w:ascii="Tahoma" w:hAnsi="Tahoma" w:cs="Tahoma"/>
          <w:color w:val="000000"/>
          <w:sz w:val="16"/>
          <w:szCs w:val="16"/>
          <w:lang w:val="it-IT"/>
        </w:rPr>
        <w:t>83.404,53</w:t>
      </w:r>
      <w:r w:rsidRPr="002F23D8">
        <w:rPr>
          <w:rFonts w:ascii="Arial" w:hAnsi="Arial" w:cs="Arial"/>
          <w:sz w:val="24"/>
          <w:szCs w:val="24"/>
          <w:lang w:val="it-IT"/>
        </w:rPr>
        <w:tab/>
      </w:r>
      <w:r w:rsidRPr="002F23D8">
        <w:rPr>
          <w:rFonts w:ascii="Tahoma" w:hAnsi="Tahoma" w:cs="Tahoma"/>
          <w:color w:val="000000"/>
          <w:sz w:val="16"/>
          <w:szCs w:val="16"/>
          <w:lang w:val="it-IT"/>
        </w:rPr>
        <w:t>0,83</w:t>
      </w:r>
    </w:p>
    <w:p w14:paraId="028815E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119.497,50</w:t>
      </w:r>
      <w:r w:rsidRPr="002F23D8">
        <w:rPr>
          <w:rFonts w:ascii="Arial" w:hAnsi="Arial" w:cs="Arial"/>
          <w:sz w:val="24"/>
          <w:szCs w:val="24"/>
          <w:lang w:val="it-IT"/>
        </w:rPr>
        <w:tab/>
      </w:r>
      <w:r w:rsidRPr="002F23D8">
        <w:rPr>
          <w:rFonts w:ascii="Tahoma" w:hAnsi="Tahoma" w:cs="Tahoma"/>
          <w:b/>
          <w:bCs/>
          <w:color w:val="000000"/>
          <w:sz w:val="16"/>
          <w:szCs w:val="16"/>
          <w:lang w:val="it-IT"/>
        </w:rPr>
        <w:t>0,80</w:t>
      </w:r>
    </w:p>
    <w:p w14:paraId="39BD5A6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150.000,00</w:t>
      </w:r>
      <w:r w:rsidRPr="002F23D8">
        <w:rPr>
          <w:rFonts w:ascii="Arial" w:hAnsi="Arial" w:cs="Arial"/>
          <w:sz w:val="24"/>
          <w:szCs w:val="24"/>
          <w:lang w:val="it-IT"/>
        </w:rPr>
        <w:tab/>
      </w:r>
      <w:r w:rsidRPr="002F23D8">
        <w:rPr>
          <w:rFonts w:ascii="Tahoma" w:hAnsi="Tahoma" w:cs="Tahoma"/>
          <w:b/>
          <w:bCs/>
          <w:color w:val="000000"/>
          <w:sz w:val="16"/>
          <w:szCs w:val="16"/>
          <w:lang w:val="it-IT"/>
        </w:rPr>
        <w:t>119.497,50</w:t>
      </w:r>
      <w:r w:rsidRPr="002F23D8">
        <w:rPr>
          <w:rFonts w:ascii="Arial" w:hAnsi="Arial" w:cs="Arial"/>
          <w:sz w:val="24"/>
          <w:szCs w:val="24"/>
          <w:lang w:val="it-IT"/>
        </w:rPr>
        <w:tab/>
      </w:r>
      <w:r w:rsidRPr="002F23D8">
        <w:rPr>
          <w:rFonts w:ascii="Tahoma" w:hAnsi="Tahoma" w:cs="Tahoma"/>
          <w:b/>
          <w:bCs/>
          <w:color w:val="000000"/>
          <w:sz w:val="16"/>
          <w:szCs w:val="16"/>
          <w:lang w:val="it-IT"/>
        </w:rPr>
        <w:t>0,80</w:t>
      </w:r>
    </w:p>
    <w:p w14:paraId="3041AAD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Prijevozna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sredstva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150.000,00</w:t>
      </w:r>
      <w:r w:rsidRPr="002F23D8">
        <w:rPr>
          <w:rFonts w:ascii="Arial" w:hAnsi="Arial" w:cs="Arial"/>
          <w:sz w:val="24"/>
          <w:szCs w:val="24"/>
          <w:lang w:val="it-IT"/>
        </w:rPr>
        <w:tab/>
      </w:r>
      <w:r w:rsidRPr="002F23D8">
        <w:rPr>
          <w:rFonts w:ascii="Tahoma" w:hAnsi="Tahoma" w:cs="Tahoma"/>
          <w:color w:val="000000"/>
          <w:sz w:val="16"/>
          <w:szCs w:val="16"/>
          <w:lang w:val="it-IT"/>
        </w:rPr>
        <w:t>150.000,00</w:t>
      </w:r>
      <w:r w:rsidRPr="002F23D8">
        <w:rPr>
          <w:rFonts w:ascii="Arial" w:hAnsi="Arial" w:cs="Arial"/>
          <w:sz w:val="24"/>
          <w:szCs w:val="24"/>
          <w:lang w:val="it-IT"/>
        </w:rPr>
        <w:tab/>
      </w:r>
      <w:r w:rsidRPr="002F23D8">
        <w:rPr>
          <w:rFonts w:ascii="Tahoma" w:hAnsi="Tahoma" w:cs="Tahoma"/>
          <w:color w:val="000000"/>
          <w:sz w:val="16"/>
          <w:szCs w:val="16"/>
          <w:lang w:val="it-IT"/>
        </w:rPr>
        <w:t>119.497,50</w:t>
      </w:r>
      <w:r w:rsidRPr="002F23D8">
        <w:rPr>
          <w:rFonts w:ascii="Arial" w:hAnsi="Arial" w:cs="Arial"/>
          <w:sz w:val="24"/>
          <w:szCs w:val="24"/>
          <w:lang w:val="it-IT"/>
        </w:rPr>
        <w:tab/>
      </w:r>
      <w:r w:rsidRPr="002F23D8">
        <w:rPr>
          <w:rFonts w:ascii="Tahoma" w:hAnsi="Tahoma" w:cs="Tahoma"/>
          <w:color w:val="000000"/>
          <w:sz w:val="16"/>
          <w:szCs w:val="16"/>
          <w:lang w:val="it-IT"/>
        </w:rPr>
        <w:t>0,80</w:t>
      </w:r>
    </w:p>
    <w:p w14:paraId="6244A66B"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00102GLAVA</w:t>
      </w:r>
      <w:r w:rsidRPr="002F23D8">
        <w:rPr>
          <w:rFonts w:ascii="Arial" w:hAnsi="Arial" w:cs="Arial"/>
          <w:sz w:val="24"/>
          <w:szCs w:val="24"/>
          <w:lang w:val="it-IT"/>
        </w:rPr>
        <w:tab/>
      </w:r>
      <w:r w:rsidRPr="002F23D8">
        <w:rPr>
          <w:rFonts w:ascii="Tahoma" w:hAnsi="Tahoma" w:cs="Tahoma"/>
          <w:b/>
          <w:bCs/>
          <w:color w:val="000000"/>
          <w:lang w:val="it-IT"/>
        </w:rPr>
        <w:t>DJEČJI VRTIĆ BRTONIGLA RKP 36330</w:t>
      </w:r>
      <w:r w:rsidRPr="002F23D8">
        <w:rPr>
          <w:rFonts w:ascii="Arial" w:hAnsi="Arial" w:cs="Arial"/>
          <w:sz w:val="24"/>
          <w:szCs w:val="24"/>
          <w:lang w:val="it-IT"/>
        </w:rPr>
        <w:tab/>
      </w:r>
      <w:r w:rsidRPr="002F23D8">
        <w:rPr>
          <w:rFonts w:ascii="Tahoma" w:hAnsi="Tahoma" w:cs="Tahoma"/>
          <w:b/>
          <w:bCs/>
          <w:color w:val="000000"/>
          <w:lang w:val="it-IT"/>
        </w:rPr>
        <w:t>2.111.650,00</w:t>
      </w:r>
      <w:r w:rsidRPr="002F23D8">
        <w:rPr>
          <w:rFonts w:ascii="Arial" w:hAnsi="Arial" w:cs="Arial"/>
          <w:sz w:val="24"/>
          <w:szCs w:val="24"/>
          <w:lang w:val="it-IT"/>
        </w:rPr>
        <w:tab/>
      </w:r>
      <w:r w:rsidRPr="002F23D8">
        <w:rPr>
          <w:rFonts w:ascii="Tahoma" w:hAnsi="Tahoma" w:cs="Tahoma"/>
          <w:b/>
          <w:bCs/>
          <w:color w:val="000000"/>
          <w:lang w:val="it-IT"/>
        </w:rPr>
        <w:t>2.111.650,00</w:t>
      </w:r>
      <w:r w:rsidRPr="002F23D8">
        <w:rPr>
          <w:rFonts w:ascii="Arial" w:hAnsi="Arial" w:cs="Arial"/>
          <w:sz w:val="24"/>
          <w:szCs w:val="24"/>
          <w:lang w:val="it-IT"/>
        </w:rPr>
        <w:tab/>
      </w:r>
      <w:r w:rsidRPr="002F23D8">
        <w:rPr>
          <w:rFonts w:ascii="Tahoma" w:hAnsi="Tahoma" w:cs="Tahoma"/>
          <w:b/>
          <w:bCs/>
          <w:color w:val="000000"/>
          <w:lang w:val="it-IT"/>
        </w:rPr>
        <w:t>2.071.755,56</w:t>
      </w:r>
      <w:r w:rsidRPr="002F23D8">
        <w:rPr>
          <w:rFonts w:ascii="Arial" w:hAnsi="Arial" w:cs="Arial"/>
          <w:sz w:val="24"/>
          <w:szCs w:val="24"/>
          <w:lang w:val="it-IT"/>
        </w:rPr>
        <w:tab/>
      </w:r>
      <w:r w:rsidRPr="002F23D8">
        <w:rPr>
          <w:rFonts w:ascii="Tahoma" w:hAnsi="Tahoma" w:cs="Tahoma"/>
          <w:b/>
          <w:bCs/>
          <w:color w:val="000000"/>
          <w:lang w:val="it-IT"/>
        </w:rPr>
        <w:t>0,98</w:t>
      </w:r>
    </w:p>
    <w:p w14:paraId="7EB1314E" w14:textId="77777777" w:rsidR="002F23D8" w:rsidRPr="002F23D8" w:rsidRDefault="002F23D8" w:rsidP="002F23D8">
      <w:pPr>
        <w:widowControl w:val="0"/>
        <w:tabs>
          <w:tab w:val="left" w:pos="90"/>
          <w:tab w:val="center" w:pos="341"/>
          <w:tab w:val="center" w:pos="567"/>
          <w:tab w:val="center" w:pos="680"/>
        </w:tabs>
        <w:autoSpaceDE w:val="0"/>
        <w:autoSpaceDN w:val="0"/>
        <w:adjustRightInd w:val="0"/>
        <w:rPr>
          <w:rFonts w:ascii="Tahoma" w:hAnsi="Tahoma" w:cs="Tahoma"/>
          <w:color w:val="000000"/>
          <w:sz w:val="19"/>
          <w:szCs w:val="19"/>
          <w:lang w:val="it-IT"/>
        </w:rPr>
      </w:pPr>
      <w:proofErr w:type="spellStart"/>
      <w:r w:rsidRPr="002F23D8">
        <w:rPr>
          <w:rFonts w:ascii="Tahoma" w:hAnsi="Tahoma" w:cs="Tahoma"/>
          <w:color w:val="000000"/>
          <w:sz w:val="14"/>
          <w:szCs w:val="14"/>
          <w:lang w:val="it-IT"/>
        </w:rPr>
        <w:t>Izv</w:t>
      </w:r>
      <w:proofErr w:type="spellEnd"/>
      <w:r w:rsidRPr="002F23D8">
        <w:rPr>
          <w:rFonts w:ascii="Tahoma" w:hAnsi="Tahoma" w:cs="Tahoma"/>
          <w:color w:val="000000"/>
          <w:sz w:val="14"/>
          <w:szCs w:val="14"/>
          <w:lang w:val="it-IT"/>
        </w:rPr>
        <w:t>.</w:t>
      </w:r>
      <w:r w:rsidRPr="002F23D8">
        <w:rPr>
          <w:rFonts w:ascii="Arial" w:hAnsi="Arial" w:cs="Arial"/>
          <w:sz w:val="24"/>
          <w:szCs w:val="24"/>
          <w:lang w:val="it-IT"/>
        </w:rPr>
        <w:tab/>
      </w:r>
      <w:r w:rsidRPr="002F23D8">
        <w:rPr>
          <w:rFonts w:ascii="Arial" w:hAnsi="Arial" w:cs="Arial"/>
          <w:sz w:val="24"/>
          <w:szCs w:val="24"/>
          <w:lang w:val="it-IT"/>
        </w:rPr>
        <w:tab/>
      </w:r>
      <w:r w:rsidRPr="002F23D8">
        <w:rPr>
          <w:rFonts w:ascii="Arial" w:hAnsi="Arial" w:cs="Arial"/>
          <w:sz w:val="24"/>
          <w:szCs w:val="24"/>
          <w:lang w:val="it-IT"/>
        </w:rPr>
        <w:tab/>
      </w:r>
    </w:p>
    <w:p w14:paraId="6EBD86C0"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1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JAVNE POTREBE U OBRAZOVANJU</w:t>
      </w:r>
      <w:r w:rsidRPr="002F23D8">
        <w:rPr>
          <w:rFonts w:ascii="Arial" w:hAnsi="Arial" w:cs="Arial"/>
          <w:sz w:val="24"/>
          <w:szCs w:val="24"/>
          <w:lang w:val="it-IT"/>
        </w:rPr>
        <w:tab/>
      </w:r>
      <w:r w:rsidRPr="002F23D8">
        <w:rPr>
          <w:rFonts w:ascii="Tahoma" w:hAnsi="Tahoma" w:cs="Tahoma"/>
          <w:b/>
          <w:bCs/>
          <w:color w:val="000000"/>
          <w:lang w:val="it-IT"/>
        </w:rPr>
        <w:t>2.111.650,00</w:t>
      </w:r>
      <w:r w:rsidRPr="002F23D8">
        <w:rPr>
          <w:rFonts w:ascii="Arial" w:hAnsi="Arial" w:cs="Arial"/>
          <w:sz w:val="24"/>
          <w:szCs w:val="24"/>
          <w:lang w:val="it-IT"/>
        </w:rPr>
        <w:tab/>
      </w:r>
      <w:r w:rsidRPr="002F23D8">
        <w:rPr>
          <w:rFonts w:ascii="Tahoma" w:hAnsi="Tahoma" w:cs="Tahoma"/>
          <w:b/>
          <w:bCs/>
          <w:color w:val="000000"/>
          <w:lang w:val="it-IT"/>
        </w:rPr>
        <w:t>2.111.650,00</w:t>
      </w:r>
      <w:r w:rsidRPr="002F23D8">
        <w:rPr>
          <w:rFonts w:ascii="Arial" w:hAnsi="Arial" w:cs="Arial"/>
          <w:sz w:val="24"/>
          <w:szCs w:val="24"/>
          <w:lang w:val="it-IT"/>
        </w:rPr>
        <w:tab/>
      </w:r>
      <w:r w:rsidRPr="002F23D8">
        <w:rPr>
          <w:rFonts w:ascii="Tahoma" w:hAnsi="Tahoma" w:cs="Tahoma"/>
          <w:b/>
          <w:bCs/>
          <w:color w:val="000000"/>
          <w:lang w:val="it-IT"/>
        </w:rPr>
        <w:t>2.071.755,56</w:t>
      </w:r>
      <w:r w:rsidRPr="002F23D8">
        <w:rPr>
          <w:rFonts w:ascii="Arial" w:hAnsi="Arial" w:cs="Arial"/>
          <w:sz w:val="24"/>
          <w:szCs w:val="24"/>
          <w:lang w:val="it-IT"/>
        </w:rPr>
        <w:tab/>
      </w:r>
      <w:r w:rsidRPr="002F23D8">
        <w:rPr>
          <w:rFonts w:ascii="Tahoma" w:hAnsi="Tahoma" w:cs="Tahoma"/>
          <w:b/>
          <w:bCs/>
          <w:color w:val="000000"/>
          <w:lang w:val="it-IT"/>
        </w:rPr>
        <w:t>0,98</w:t>
      </w:r>
    </w:p>
    <w:p w14:paraId="77E7790B"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1009</w:t>
      </w:r>
    </w:p>
    <w:p w14:paraId="061BA099"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A100701Akt.</w:t>
      </w:r>
      <w:r w:rsidRPr="002F23D8">
        <w:rPr>
          <w:rFonts w:ascii="Arial" w:hAnsi="Arial" w:cs="Arial"/>
          <w:sz w:val="24"/>
          <w:szCs w:val="24"/>
          <w:lang w:val="it-IT"/>
        </w:rPr>
        <w:tab/>
      </w:r>
      <w:r w:rsidRPr="002F23D8">
        <w:rPr>
          <w:rFonts w:ascii="Tahoma" w:hAnsi="Tahoma" w:cs="Tahoma"/>
          <w:b/>
          <w:bCs/>
          <w:color w:val="000000"/>
          <w:sz w:val="16"/>
          <w:szCs w:val="16"/>
          <w:lang w:val="it-IT"/>
        </w:rPr>
        <w:t>RASHODI ZA ZAPOSLENE - DJEČJI VRTIĆ</w:t>
      </w:r>
      <w:r w:rsidRPr="002F23D8">
        <w:rPr>
          <w:rFonts w:ascii="Arial" w:hAnsi="Arial" w:cs="Arial"/>
          <w:sz w:val="24"/>
          <w:szCs w:val="24"/>
          <w:lang w:val="it-IT"/>
        </w:rPr>
        <w:tab/>
      </w:r>
      <w:r w:rsidRPr="002F23D8">
        <w:rPr>
          <w:rFonts w:ascii="Tahoma" w:hAnsi="Tahoma" w:cs="Tahoma"/>
          <w:b/>
          <w:bCs/>
          <w:color w:val="000000"/>
          <w:sz w:val="16"/>
          <w:szCs w:val="16"/>
          <w:lang w:val="it-IT"/>
        </w:rPr>
        <w:t>1.553.450,00</w:t>
      </w:r>
      <w:r w:rsidRPr="002F23D8">
        <w:rPr>
          <w:rFonts w:ascii="Arial" w:hAnsi="Arial" w:cs="Arial"/>
          <w:sz w:val="24"/>
          <w:szCs w:val="24"/>
          <w:lang w:val="it-IT"/>
        </w:rPr>
        <w:tab/>
      </w:r>
      <w:r w:rsidRPr="002F23D8">
        <w:rPr>
          <w:rFonts w:ascii="Tahoma" w:hAnsi="Tahoma" w:cs="Tahoma"/>
          <w:b/>
          <w:bCs/>
          <w:color w:val="000000"/>
          <w:sz w:val="16"/>
          <w:szCs w:val="16"/>
          <w:lang w:val="it-IT"/>
        </w:rPr>
        <w:t>1.553.450,00</w:t>
      </w:r>
      <w:r w:rsidRPr="002F23D8">
        <w:rPr>
          <w:rFonts w:ascii="Arial" w:hAnsi="Arial" w:cs="Arial"/>
          <w:sz w:val="24"/>
          <w:szCs w:val="24"/>
          <w:lang w:val="it-IT"/>
        </w:rPr>
        <w:tab/>
      </w:r>
      <w:r w:rsidRPr="002F23D8">
        <w:rPr>
          <w:rFonts w:ascii="Tahoma" w:hAnsi="Tahoma" w:cs="Tahoma"/>
          <w:b/>
          <w:bCs/>
          <w:color w:val="000000"/>
          <w:sz w:val="16"/>
          <w:szCs w:val="16"/>
          <w:lang w:val="it-IT"/>
        </w:rPr>
        <w:t>1.551.540,93</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6CECBBF6"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1.553.450,00</w:t>
      </w:r>
      <w:r w:rsidRPr="002F23D8">
        <w:rPr>
          <w:rFonts w:ascii="Arial" w:hAnsi="Arial" w:cs="Arial"/>
          <w:sz w:val="24"/>
          <w:szCs w:val="24"/>
          <w:lang w:val="it-IT"/>
        </w:rPr>
        <w:tab/>
      </w:r>
      <w:r w:rsidRPr="002F23D8">
        <w:rPr>
          <w:rFonts w:ascii="Tahoma" w:hAnsi="Tahoma" w:cs="Tahoma"/>
          <w:b/>
          <w:bCs/>
          <w:color w:val="000000"/>
          <w:sz w:val="16"/>
          <w:szCs w:val="16"/>
          <w:lang w:val="it-IT"/>
        </w:rPr>
        <w:t>1.553.450,00</w:t>
      </w:r>
      <w:r w:rsidRPr="002F23D8">
        <w:rPr>
          <w:rFonts w:ascii="Arial" w:hAnsi="Arial" w:cs="Arial"/>
          <w:sz w:val="24"/>
          <w:szCs w:val="24"/>
          <w:lang w:val="it-IT"/>
        </w:rPr>
        <w:tab/>
      </w:r>
      <w:r w:rsidRPr="002F23D8">
        <w:rPr>
          <w:rFonts w:ascii="Tahoma" w:hAnsi="Tahoma" w:cs="Tahoma"/>
          <w:b/>
          <w:bCs/>
          <w:color w:val="000000"/>
          <w:sz w:val="16"/>
          <w:szCs w:val="16"/>
          <w:lang w:val="it-IT"/>
        </w:rPr>
        <w:t>1.551.540,93</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50F3B6E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31</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zaposlene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1.414.650,00</w:t>
      </w:r>
      <w:r w:rsidRPr="002F23D8">
        <w:rPr>
          <w:rFonts w:ascii="Arial" w:hAnsi="Arial" w:cs="Arial"/>
          <w:sz w:val="24"/>
          <w:szCs w:val="24"/>
          <w:lang w:val="it-IT"/>
        </w:rPr>
        <w:tab/>
      </w:r>
      <w:r w:rsidRPr="002F23D8">
        <w:rPr>
          <w:rFonts w:ascii="Tahoma" w:hAnsi="Tahoma" w:cs="Tahoma"/>
          <w:b/>
          <w:bCs/>
          <w:color w:val="000000"/>
          <w:sz w:val="16"/>
          <w:szCs w:val="16"/>
          <w:lang w:val="it-IT"/>
        </w:rPr>
        <w:t>1.414.650,00</w:t>
      </w:r>
      <w:r w:rsidRPr="002F23D8">
        <w:rPr>
          <w:rFonts w:ascii="Arial" w:hAnsi="Arial" w:cs="Arial"/>
          <w:sz w:val="24"/>
          <w:szCs w:val="24"/>
          <w:lang w:val="it-IT"/>
        </w:rPr>
        <w:tab/>
      </w:r>
      <w:r w:rsidRPr="002F23D8">
        <w:rPr>
          <w:rFonts w:ascii="Tahoma" w:hAnsi="Tahoma" w:cs="Tahoma"/>
          <w:b/>
          <w:bCs/>
          <w:color w:val="000000"/>
          <w:sz w:val="16"/>
          <w:szCs w:val="16"/>
          <w:lang w:val="it-IT"/>
        </w:rPr>
        <w:t>1.412.493,72</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30BD143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Plaće</w:t>
      </w:r>
      <w:proofErr w:type="spellEnd"/>
      <w:r w:rsidRPr="002F23D8">
        <w:rPr>
          <w:rFonts w:ascii="Tahoma" w:hAnsi="Tahoma" w:cs="Tahoma"/>
          <w:color w:val="000000"/>
          <w:sz w:val="16"/>
          <w:szCs w:val="16"/>
          <w:lang w:val="it-IT"/>
        </w:rPr>
        <w:t xml:space="preserve"> (Bruto)</w:t>
      </w:r>
      <w:r w:rsidRPr="002F23D8">
        <w:rPr>
          <w:rFonts w:ascii="Arial" w:hAnsi="Arial" w:cs="Arial"/>
          <w:sz w:val="24"/>
          <w:szCs w:val="24"/>
          <w:lang w:val="it-IT"/>
        </w:rPr>
        <w:tab/>
      </w:r>
      <w:r w:rsidRPr="002F23D8">
        <w:rPr>
          <w:rFonts w:ascii="Tahoma" w:hAnsi="Tahoma" w:cs="Tahoma"/>
          <w:color w:val="000000"/>
          <w:sz w:val="16"/>
          <w:szCs w:val="16"/>
          <w:lang w:val="it-IT"/>
        </w:rPr>
        <w:t>1.159.000,00</w:t>
      </w:r>
      <w:r w:rsidRPr="002F23D8">
        <w:rPr>
          <w:rFonts w:ascii="Arial" w:hAnsi="Arial" w:cs="Arial"/>
          <w:sz w:val="24"/>
          <w:szCs w:val="24"/>
          <w:lang w:val="it-IT"/>
        </w:rPr>
        <w:tab/>
      </w:r>
      <w:r w:rsidRPr="002F23D8">
        <w:rPr>
          <w:rFonts w:ascii="Tahoma" w:hAnsi="Tahoma" w:cs="Tahoma"/>
          <w:color w:val="000000"/>
          <w:sz w:val="16"/>
          <w:szCs w:val="16"/>
          <w:lang w:val="it-IT"/>
        </w:rPr>
        <w:t>1.159.000,00</w:t>
      </w:r>
      <w:r w:rsidRPr="002F23D8">
        <w:rPr>
          <w:rFonts w:ascii="Arial" w:hAnsi="Arial" w:cs="Arial"/>
          <w:sz w:val="24"/>
          <w:szCs w:val="24"/>
          <w:lang w:val="it-IT"/>
        </w:rPr>
        <w:tab/>
      </w:r>
      <w:r w:rsidRPr="002F23D8">
        <w:rPr>
          <w:rFonts w:ascii="Tahoma" w:hAnsi="Tahoma" w:cs="Tahoma"/>
          <w:color w:val="000000"/>
          <w:sz w:val="16"/>
          <w:szCs w:val="16"/>
          <w:lang w:val="it-IT"/>
        </w:rPr>
        <w:t>1.158.568,06</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0BE2AD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312</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zaposlene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57.900,00</w:t>
      </w:r>
      <w:r w:rsidRPr="002F23D8">
        <w:rPr>
          <w:rFonts w:ascii="Arial" w:hAnsi="Arial" w:cs="Arial"/>
          <w:sz w:val="24"/>
          <w:szCs w:val="24"/>
          <w:lang w:val="it-IT"/>
        </w:rPr>
        <w:tab/>
      </w:r>
      <w:r w:rsidRPr="002F23D8">
        <w:rPr>
          <w:rFonts w:ascii="Tahoma" w:hAnsi="Tahoma" w:cs="Tahoma"/>
          <w:color w:val="000000"/>
          <w:sz w:val="16"/>
          <w:szCs w:val="16"/>
          <w:lang w:val="it-IT"/>
        </w:rPr>
        <w:t>57.900,00</w:t>
      </w:r>
      <w:r w:rsidRPr="002F23D8">
        <w:rPr>
          <w:rFonts w:ascii="Arial" w:hAnsi="Arial" w:cs="Arial"/>
          <w:sz w:val="24"/>
          <w:szCs w:val="24"/>
          <w:lang w:val="it-IT"/>
        </w:rPr>
        <w:tab/>
      </w:r>
      <w:r w:rsidRPr="002F23D8">
        <w:rPr>
          <w:rFonts w:ascii="Tahoma" w:hAnsi="Tahoma" w:cs="Tahoma"/>
          <w:color w:val="000000"/>
          <w:sz w:val="16"/>
          <w:szCs w:val="16"/>
          <w:lang w:val="it-IT"/>
        </w:rPr>
        <w:t>56.200,00</w:t>
      </w:r>
      <w:r w:rsidRPr="002F23D8">
        <w:rPr>
          <w:rFonts w:ascii="Arial" w:hAnsi="Arial" w:cs="Arial"/>
          <w:sz w:val="24"/>
          <w:szCs w:val="24"/>
          <w:lang w:val="it-IT"/>
        </w:rPr>
        <w:tab/>
      </w:r>
      <w:r w:rsidRPr="002F23D8">
        <w:rPr>
          <w:rFonts w:ascii="Tahoma" w:hAnsi="Tahoma" w:cs="Tahoma"/>
          <w:color w:val="000000"/>
          <w:sz w:val="16"/>
          <w:szCs w:val="16"/>
          <w:lang w:val="it-IT"/>
        </w:rPr>
        <w:t>0,97</w:t>
      </w:r>
    </w:p>
    <w:p w14:paraId="7A7E93A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313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Doprinosi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na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plaće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197.750,00</w:t>
      </w:r>
      <w:r w:rsidRPr="002F23D8">
        <w:rPr>
          <w:rFonts w:ascii="Arial" w:hAnsi="Arial" w:cs="Arial"/>
          <w:sz w:val="24"/>
          <w:szCs w:val="24"/>
          <w:lang w:val="it-IT"/>
        </w:rPr>
        <w:tab/>
      </w:r>
      <w:r w:rsidRPr="002F23D8">
        <w:rPr>
          <w:rFonts w:ascii="Tahoma" w:hAnsi="Tahoma" w:cs="Tahoma"/>
          <w:color w:val="000000"/>
          <w:sz w:val="16"/>
          <w:szCs w:val="16"/>
          <w:lang w:val="it-IT"/>
        </w:rPr>
        <w:t>197.750,00</w:t>
      </w:r>
      <w:r w:rsidRPr="002F23D8">
        <w:rPr>
          <w:rFonts w:ascii="Arial" w:hAnsi="Arial" w:cs="Arial"/>
          <w:sz w:val="24"/>
          <w:szCs w:val="24"/>
          <w:lang w:val="it-IT"/>
        </w:rPr>
        <w:tab/>
      </w:r>
      <w:r w:rsidRPr="002F23D8">
        <w:rPr>
          <w:rFonts w:ascii="Tahoma" w:hAnsi="Tahoma" w:cs="Tahoma"/>
          <w:color w:val="000000"/>
          <w:sz w:val="16"/>
          <w:szCs w:val="16"/>
          <w:lang w:val="it-IT"/>
        </w:rPr>
        <w:t>197.725,66</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4F28EA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138.800,00</w:t>
      </w:r>
      <w:r w:rsidRPr="002F23D8">
        <w:rPr>
          <w:rFonts w:ascii="Arial" w:hAnsi="Arial" w:cs="Arial"/>
          <w:sz w:val="24"/>
          <w:szCs w:val="24"/>
          <w:lang w:val="it-IT"/>
        </w:rPr>
        <w:tab/>
      </w:r>
      <w:r w:rsidRPr="002F23D8">
        <w:rPr>
          <w:rFonts w:ascii="Tahoma" w:hAnsi="Tahoma" w:cs="Tahoma"/>
          <w:b/>
          <w:bCs/>
          <w:color w:val="000000"/>
          <w:sz w:val="16"/>
          <w:szCs w:val="16"/>
          <w:lang w:val="it-IT"/>
        </w:rPr>
        <w:t>138.800,00</w:t>
      </w:r>
      <w:r w:rsidRPr="002F23D8">
        <w:rPr>
          <w:rFonts w:ascii="Arial" w:hAnsi="Arial" w:cs="Arial"/>
          <w:sz w:val="24"/>
          <w:szCs w:val="24"/>
          <w:lang w:val="it-IT"/>
        </w:rPr>
        <w:tab/>
      </w:r>
      <w:r w:rsidRPr="002F23D8">
        <w:rPr>
          <w:rFonts w:ascii="Tahoma" w:hAnsi="Tahoma" w:cs="Tahoma"/>
          <w:b/>
          <w:bCs/>
          <w:color w:val="000000"/>
          <w:sz w:val="16"/>
          <w:szCs w:val="16"/>
          <w:lang w:val="it-IT"/>
        </w:rPr>
        <w:t>139.047,21</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857B6F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troškova</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zaposlenima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138.800,00</w:t>
      </w:r>
      <w:r w:rsidRPr="002F23D8">
        <w:rPr>
          <w:rFonts w:ascii="Arial" w:hAnsi="Arial" w:cs="Arial"/>
          <w:sz w:val="24"/>
          <w:szCs w:val="24"/>
          <w:lang w:val="it-IT"/>
        </w:rPr>
        <w:tab/>
      </w:r>
      <w:r w:rsidRPr="002F23D8">
        <w:rPr>
          <w:rFonts w:ascii="Tahoma" w:hAnsi="Tahoma" w:cs="Tahoma"/>
          <w:color w:val="000000"/>
          <w:sz w:val="16"/>
          <w:szCs w:val="16"/>
          <w:lang w:val="it-IT"/>
        </w:rPr>
        <w:t>138.800,00</w:t>
      </w:r>
      <w:r w:rsidRPr="002F23D8">
        <w:rPr>
          <w:rFonts w:ascii="Arial" w:hAnsi="Arial" w:cs="Arial"/>
          <w:sz w:val="24"/>
          <w:szCs w:val="24"/>
          <w:lang w:val="it-IT"/>
        </w:rPr>
        <w:tab/>
      </w:r>
      <w:r w:rsidRPr="002F23D8">
        <w:rPr>
          <w:rFonts w:ascii="Tahoma" w:hAnsi="Tahoma" w:cs="Tahoma"/>
          <w:color w:val="000000"/>
          <w:sz w:val="16"/>
          <w:szCs w:val="16"/>
          <w:lang w:val="it-IT"/>
        </w:rPr>
        <w:t>139.047,21</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8123BAD"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A100702Akt.</w:t>
      </w:r>
      <w:r w:rsidRPr="002F23D8">
        <w:rPr>
          <w:rFonts w:ascii="Arial" w:hAnsi="Arial" w:cs="Arial"/>
          <w:sz w:val="24"/>
          <w:szCs w:val="24"/>
          <w:lang w:val="it-IT"/>
        </w:rPr>
        <w:tab/>
      </w:r>
      <w:r w:rsidRPr="002F23D8">
        <w:rPr>
          <w:rFonts w:ascii="Tahoma" w:hAnsi="Tahoma" w:cs="Tahoma"/>
          <w:b/>
          <w:bCs/>
          <w:color w:val="000000"/>
          <w:sz w:val="16"/>
          <w:szCs w:val="16"/>
          <w:lang w:val="it-IT"/>
        </w:rPr>
        <w:t>REDOVITI TROŠKOVI POSLOVANJA - DJEČJI VRTIĆ</w:t>
      </w:r>
      <w:r w:rsidRPr="002F23D8">
        <w:rPr>
          <w:rFonts w:ascii="Arial" w:hAnsi="Arial" w:cs="Arial"/>
          <w:sz w:val="24"/>
          <w:szCs w:val="24"/>
          <w:lang w:val="it-IT"/>
        </w:rPr>
        <w:tab/>
      </w:r>
      <w:r w:rsidRPr="002F23D8">
        <w:rPr>
          <w:rFonts w:ascii="Tahoma" w:hAnsi="Tahoma" w:cs="Tahoma"/>
          <w:b/>
          <w:bCs/>
          <w:color w:val="000000"/>
          <w:sz w:val="16"/>
          <w:szCs w:val="16"/>
          <w:lang w:val="it-IT"/>
        </w:rPr>
        <w:t>459.400,00</w:t>
      </w:r>
      <w:r w:rsidRPr="002F23D8">
        <w:rPr>
          <w:rFonts w:ascii="Arial" w:hAnsi="Arial" w:cs="Arial"/>
          <w:sz w:val="24"/>
          <w:szCs w:val="24"/>
          <w:lang w:val="it-IT"/>
        </w:rPr>
        <w:tab/>
      </w:r>
      <w:r w:rsidRPr="002F23D8">
        <w:rPr>
          <w:rFonts w:ascii="Tahoma" w:hAnsi="Tahoma" w:cs="Tahoma"/>
          <w:b/>
          <w:bCs/>
          <w:color w:val="000000"/>
          <w:sz w:val="16"/>
          <w:szCs w:val="16"/>
          <w:lang w:val="it-IT"/>
        </w:rPr>
        <w:t>459.400,00</w:t>
      </w:r>
      <w:r w:rsidRPr="002F23D8">
        <w:rPr>
          <w:rFonts w:ascii="Arial" w:hAnsi="Arial" w:cs="Arial"/>
          <w:sz w:val="24"/>
          <w:szCs w:val="24"/>
          <w:lang w:val="it-IT"/>
        </w:rPr>
        <w:tab/>
      </w:r>
      <w:r w:rsidRPr="002F23D8">
        <w:rPr>
          <w:rFonts w:ascii="Tahoma" w:hAnsi="Tahoma" w:cs="Tahoma"/>
          <w:b/>
          <w:bCs/>
          <w:color w:val="000000"/>
          <w:sz w:val="16"/>
          <w:szCs w:val="16"/>
          <w:lang w:val="it-IT"/>
        </w:rPr>
        <w:t>423.861,16</w:t>
      </w:r>
      <w:r w:rsidRPr="002F23D8">
        <w:rPr>
          <w:rFonts w:ascii="Arial" w:hAnsi="Arial" w:cs="Arial"/>
          <w:sz w:val="24"/>
          <w:szCs w:val="24"/>
          <w:lang w:val="it-IT"/>
        </w:rPr>
        <w:tab/>
      </w:r>
      <w:r w:rsidRPr="002F23D8">
        <w:rPr>
          <w:rFonts w:ascii="Tahoma" w:hAnsi="Tahoma" w:cs="Tahoma"/>
          <w:b/>
          <w:bCs/>
          <w:color w:val="000000"/>
          <w:sz w:val="16"/>
          <w:szCs w:val="16"/>
          <w:lang w:val="it-IT"/>
        </w:rPr>
        <w:t>0,92</w:t>
      </w:r>
    </w:p>
    <w:p w14:paraId="1E884CEB"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459.400,00</w:t>
      </w:r>
      <w:r w:rsidRPr="002F23D8">
        <w:rPr>
          <w:rFonts w:ascii="Arial" w:hAnsi="Arial" w:cs="Arial"/>
          <w:sz w:val="24"/>
          <w:szCs w:val="24"/>
          <w:lang w:val="it-IT"/>
        </w:rPr>
        <w:tab/>
      </w:r>
      <w:r w:rsidRPr="002F23D8">
        <w:rPr>
          <w:rFonts w:ascii="Tahoma" w:hAnsi="Tahoma" w:cs="Tahoma"/>
          <w:b/>
          <w:bCs/>
          <w:color w:val="000000"/>
          <w:sz w:val="16"/>
          <w:szCs w:val="16"/>
          <w:lang w:val="it-IT"/>
        </w:rPr>
        <w:t>459.400,00</w:t>
      </w:r>
      <w:r w:rsidRPr="002F23D8">
        <w:rPr>
          <w:rFonts w:ascii="Arial" w:hAnsi="Arial" w:cs="Arial"/>
          <w:sz w:val="24"/>
          <w:szCs w:val="24"/>
          <w:lang w:val="it-IT"/>
        </w:rPr>
        <w:tab/>
      </w:r>
      <w:r w:rsidRPr="002F23D8">
        <w:rPr>
          <w:rFonts w:ascii="Tahoma" w:hAnsi="Tahoma" w:cs="Tahoma"/>
          <w:b/>
          <w:bCs/>
          <w:color w:val="000000"/>
          <w:sz w:val="16"/>
          <w:szCs w:val="16"/>
          <w:lang w:val="it-IT"/>
        </w:rPr>
        <w:t>423.861,16</w:t>
      </w:r>
      <w:r w:rsidRPr="002F23D8">
        <w:rPr>
          <w:rFonts w:ascii="Arial" w:hAnsi="Arial" w:cs="Arial"/>
          <w:sz w:val="24"/>
          <w:szCs w:val="24"/>
          <w:lang w:val="it-IT"/>
        </w:rPr>
        <w:tab/>
      </w:r>
      <w:r w:rsidRPr="002F23D8">
        <w:rPr>
          <w:rFonts w:ascii="Tahoma" w:hAnsi="Tahoma" w:cs="Tahoma"/>
          <w:b/>
          <w:bCs/>
          <w:color w:val="000000"/>
          <w:sz w:val="16"/>
          <w:szCs w:val="16"/>
          <w:lang w:val="it-IT"/>
        </w:rPr>
        <w:t>0,92</w:t>
      </w:r>
    </w:p>
    <w:p w14:paraId="6DFB8A8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455.800,00</w:t>
      </w:r>
      <w:r w:rsidRPr="002F23D8">
        <w:rPr>
          <w:rFonts w:ascii="Arial" w:hAnsi="Arial" w:cs="Arial"/>
          <w:sz w:val="24"/>
          <w:szCs w:val="24"/>
          <w:lang w:val="it-IT"/>
        </w:rPr>
        <w:tab/>
      </w:r>
      <w:r w:rsidRPr="002F23D8">
        <w:rPr>
          <w:rFonts w:ascii="Tahoma" w:hAnsi="Tahoma" w:cs="Tahoma"/>
          <w:b/>
          <w:bCs/>
          <w:color w:val="000000"/>
          <w:sz w:val="16"/>
          <w:szCs w:val="16"/>
          <w:lang w:val="it-IT"/>
        </w:rPr>
        <w:t>455.800,00</w:t>
      </w:r>
      <w:r w:rsidRPr="002F23D8">
        <w:rPr>
          <w:rFonts w:ascii="Arial" w:hAnsi="Arial" w:cs="Arial"/>
          <w:sz w:val="24"/>
          <w:szCs w:val="24"/>
          <w:lang w:val="it-IT"/>
        </w:rPr>
        <w:tab/>
      </w:r>
      <w:r w:rsidRPr="002F23D8">
        <w:rPr>
          <w:rFonts w:ascii="Tahoma" w:hAnsi="Tahoma" w:cs="Tahoma"/>
          <w:b/>
          <w:bCs/>
          <w:color w:val="000000"/>
          <w:sz w:val="16"/>
          <w:szCs w:val="16"/>
          <w:lang w:val="it-IT"/>
        </w:rPr>
        <w:t>420.700,10</w:t>
      </w:r>
      <w:r w:rsidRPr="002F23D8">
        <w:rPr>
          <w:rFonts w:ascii="Arial" w:hAnsi="Arial" w:cs="Arial"/>
          <w:sz w:val="24"/>
          <w:szCs w:val="24"/>
          <w:lang w:val="it-IT"/>
        </w:rPr>
        <w:tab/>
      </w:r>
      <w:r w:rsidRPr="002F23D8">
        <w:rPr>
          <w:rFonts w:ascii="Tahoma" w:hAnsi="Tahoma" w:cs="Tahoma"/>
          <w:b/>
          <w:bCs/>
          <w:color w:val="000000"/>
          <w:sz w:val="16"/>
          <w:szCs w:val="16"/>
          <w:lang w:val="it-IT"/>
        </w:rPr>
        <w:t>0,92</w:t>
      </w:r>
    </w:p>
    <w:p w14:paraId="65FDDE2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materijal</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energiju</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373.000,00</w:t>
      </w:r>
      <w:r w:rsidRPr="002F23D8">
        <w:rPr>
          <w:rFonts w:ascii="Arial" w:hAnsi="Arial" w:cs="Arial"/>
          <w:sz w:val="24"/>
          <w:szCs w:val="24"/>
          <w:lang w:val="it-IT"/>
        </w:rPr>
        <w:tab/>
      </w:r>
      <w:r w:rsidRPr="002F23D8">
        <w:rPr>
          <w:rFonts w:ascii="Tahoma" w:hAnsi="Tahoma" w:cs="Tahoma"/>
          <w:color w:val="000000"/>
          <w:sz w:val="16"/>
          <w:szCs w:val="16"/>
          <w:lang w:val="it-IT"/>
        </w:rPr>
        <w:t>373.000,00</w:t>
      </w:r>
      <w:r w:rsidRPr="002F23D8">
        <w:rPr>
          <w:rFonts w:ascii="Arial" w:hAnsi="Arial" w:cs="Arial"/>
          <w:sz w:val="24"/>
          <w:szCs w:val="24"/>
          <w:lang w:val="it-IT"/>
        </w:rPr>
        <w:tab/>
      </w:r>
      <w:r w:rsidRPr="002F23D8">
        <w:rPr>
          <w:rFonts w:ascii="Tahoma" w:hAnsi="Tahoma" w:cs="Tahoma"/>
          <w:color w:val="000000"/>
          <w:sz w:val="16"/>
          <w:szCs w:val="16"/>
          <w:lang w:val="it-IT"/>
        </w:rPr>
        <w:t>340.960,79</w:t>
      </w:r>
      <w:r w:rsidRPr="002F23D8">
        <w:rPr>
          <w:rFonts w:ascii="Arial" w:hAnsi="Arial" w:cs="Arial"/>
          <w:sz w:val="24"/>
          <w:szCs w:val="24"/>
          <w:lang w:val="it-IT"/>
        </w:rPr>
        <w:tab/>
      </w:r>
      <w:r w:rsidRPr="002F23D8">
        <w:rPr>
          <w:rFonts w:ascii="Tahoma" w:hAnsi="Tahoma" w:cs="Tahoma"/>
          <w:color w:val="000000"/>
          <w:sz w:val="16"/>
          <w:szCs w:val="16"/>
          <w:lang w:val="it-IT"/>
        </w:rPr>
        <w:t>0,91</w:t>
      </w:r>
    </w:p>
    <w:p w14:paraId="5740E6F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77.800,00</w:t>
      </w:r>
      <w:r w:rsidRPr="002F23D8">
        <w:rPr>
          <w:rFonts w:ascii="Arial" w:hAnsi="Arial" w:cs="Arial"/>
          <w:sz w:val="24"/>
          <w:szCs w:val="24"/>
          <w:lang w:val="it-IT"/>
        </w:rPr>
        <w:tab/>
      </w:r>
      <w:r w:rsidRPr="002F23D8">
        <w:rPr>
          <w:rFonts w:ascii="Tahoma" w:hAnsi="Tahoma" w:cs="Tahoma"/>
          <w:color w:val="000000"/>
          <w:sz w:val="16"/>
          <w:szCs w:val="16"/>
          <w:lang w:val="it-IT"/>
        </w:rPr>
        <w:t>77.800,00</w:t>
      </w:r>
      <w:r w:rsidRPr="002F23D8">
        <w:rPr>
          <w:rFonts w:ascii="Arial" w:hAnsi="Arial" w:cs="Arial"/>
          <w:sz w:val="24"/>
          <w:szCs w:val="24"/>
          <w:lang w:val="it-IT"/>
        </w:rPr>
        <w:tab/>
      </w:r>
      <w:r w:rsidRPr="002F23D8">
        <w:rPr>
          <w:rFonts w:ascii="Tahoma" w:hAnsi="Tahoma" w:cs="Tahoma"/>
          <w:color w:val="000000"/>
          <w:sz w:val="16"/>
          <w:szCs w:val="16"/>
          <w:lang w:val="it-IT"/>
        </w:rPr>
        <w:t>75.526,31</w:t>
      </w:r>
      <w:r w:rsidRPr="002F23D8">
        <w:rPr>
          <w:rFonts w:ascii="Arial" w:hAnsi="Arial" w:cs="Arial"/>
          <w:sz w:val="24"/>
          <w:szCs w:val="24"/>
          <w:lang w:val="it-IT"/>
        </w:rPr>
        <w:tab/>
      </w:r>
      <w:r w:rsidRPr="002F23D8">
        <w:rPr>
          <w:rFonts w:ascii="Tahoma" w:hAnsi="Tahoma" w:cs="Tahoma"/>
          <w:color w:val="000000"/>
          <w:sz w:val="16"/>
          <w:szCs w:val="16"/>
          <w:lang w:val="it-IT"/>
        </w:rPr>
        <w:t>0,97</w:t>
      </w:r>
    </w:p>
    <w:p w14:paraId="6FE99FA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329</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nespomenuti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5.000,00</w:t>
      </w:r>
      <w:r w:rsidRPr="002F23D8">
        <w:rPr>
          <w:rFonts w:ascii="Arial" w:hAnsi="Arial" w:cs="Arial"/>
          <w:sz w:val="24"/>
          <w:szCs w:val="24"/>
          <w:lang w:val="it-IT"/>
        </w:rPr>
        <w:tab/>
      </w:r>
      <w:r w:rsidRPr="002F23D8">
        <w:rPr>
          <w:rFonts w:ascii="Tahoma" w:hAnsi="Tahoma" w:cs="Tahoma"/>
          <w:color w:val="000000"/>
          <w:sz w:val="16"/>
          <w:szCs w:val="16"/>
          <w:lang w:val="it-IT"/>
        </w:rPr>
        <w:t>5.000,00</w:t>
      </w:r>
      <w:r w:rsidRPr="002F23D8">
        <w:rPr>
          <w:rFonts w:ascii="Arial" w:hAnsi="Arial" w:cs="Arial"/>
          <w:sz w:val="24"/>
          <w:szCs w:val="24"/>
          <w:lang w:val="it-IT"/>
        </w:rPr>
        <w:tab/>
      </w:r>
      <w:r w:rsidRPr="002F23D8">
        <w:rPr>
          <w:rFonts w:ascii="Tahoma" w:hAnsi="Tahoma" w:cs="Tahoma"/>
          <w:color w:val="000000"/>
          <w:sz w:val="16"/>
          <w:szCs w:val="16"/>
          <w:lang w:val="it-IT"/>
        </w:rPr>
        <w:t>4.213,00</w:t>
      </w:r>
      <w:r w:rsidRPr="002F23D8">
        <w:rPr>
          <w:rFonts w:ascii="Arial" w:hAnsi="Arial" w:cs="Arial"/>
          <w:sz w:val="24"/>
          <w:szCs w:val="24"/>
          <w:lang w:val="it-IT"/>
        </w:rPr>
        <w:tab/>
      </w:r>
      <w:r w:rsidRPr="002F23D8">
        <w:rPr>
          <w:rFonts w:ascii="Tahoma" w:hAnsi="Tahoma" w:cs="Tahoma"/>
          <w:color w:val="000000"/>
          <w:sz w:val="16"/>
          <w:szCs w:val="16"/>
          <w:lang w:val="it-IT"/>
        </w:rPr>
        <w:t>0,84</w:t>
      </w:r>
    </w:p>
    <w:p w14:paraId="709E57D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Financijski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3.600,00</w:t>
      </w:r>
      <w:r w:rsidRPr="002F23D8">
        <w:rPr>
          <w:rFonts w:ascii="Arial" w:hAnsi="Arial" w:cs="Arial"/>
          <w:sz w:val="24"/>
          <w:szCs w:val="24"/>
          <w:lang w:val="it-IT"/>
        </w:rPr>
        <w:tab/>
      </w:r>
      <w:r w:rsidRPr="002F23D8">
        <w:rPr>
          <w:rFonts w:ascii="Tahoma" w:hAnsi="Tahoma" w:cs="Tahoma"/>
          <w:b/>
          <w:bCs/>
          <w:color w:val="000000"/>
          <w:sz w:val="16"/>
          <w:szCs w:val="16"/>
          <w:lang w:val="it-IT"/>
        </w:rPr>
        <w:t>3.600,00</w:t>
      </w:r>
      <w:r w:rsidRPr="002F23D8">
        <w:rPr>
          <w:rFonts w:ascii="Arial" w:hAnsi="Arial" w:cs="Arial"/>
          <w:sz w:val="24"/>
          <w:szCs w:val="24"/>
          <w:lang w:val="it-IT"/>
        </w:rPr>
        <w:tab/>
      </w:r>
      <w:r w:rsidRPr="002F23D8">
        <w:rPr>
          <w:rFonts w:ascii="Tahoma" w:hAnsi="Tahoma" w:cs="Tahoma"/>
          <w:b/>
          <w:bCs/>
          <w:color w:val="000000"/>
          <w:sz w:val="16"/>
          <w:szCs w:val="16"/>
          <w:lang w:val="it-IT"/>
        </w:rPr>
        <w:t>3.161,06</w:t>
      </w:r>
      <w:r w:rsidRPr="002F23D8">
        <w:rPr>
          <w:rFonts w:ascii="Arial" w:hAnsi="Arial" w:cs="Arial"/>
          <w:sz w:val="24"/>
          <w:szCs w:val="24"/>
          <w:lang w:val="it-IT"/>
        </w:rPr>
        <w:tab/>
      </w:r>
      <w:r w:rsidRPr="002F23D8">
        <w:rPr>
          <w:rFonts w:ascii="Tahoma" w:hAnsi="Tahoma" w:cs="Tahoma"/>
          <w:b/>
          <w:bCs/>
          <w:color w:val="000000"/>
          <w:sz w:val="16"/>
          <w:szCs w:val="16"/>
          <w:lang w:val="it-IT"/>
        </w:rPr>
        <w:t>0,88</w:t>
      </w:r>
    </w:p>
    <w:p w14:paraId="059C4699" w14:textId="77777777" w:rsidR="002F23D8" w:rsidRPr="002F23D8" w:rsidRDefault="002F23D8" w:rsidP="002F23D8">
      <w:pPr>
        <w:widowControl w:val="0"/>
        <w:tabs>
          <w:tab w:val="left" w:pos="90"/>
          <w:tab w:val="left" w:pos="13665"/>
        </w:tabs>
        <w:autoSpaceDE w:val="0"/>
        <w:autoSpaceDN w:val="0"/>
        <w:adjustRightInd w:val="0"/>
        <w:spacing w:before="314"/>
        <w:rPr>
          <w:rFonts w:ascii="Tahoma" w:hAnsi="Tahoma" w:cs="Tahoma"/>
          <w:color w:val="080000"/>
          <w:lang w:val="it-IT"/>
        </w:rPr>
      </w:pPr>
      <w:r w:rsidRPr="002F23D8">
        <w:rPr>
          <w:rFonts w:ascii="Tahoma" w:hAnsi="Tahoma" w:cs="Tahoma"/>
          <w:b/>
          <w:bCs/>
          <w:color w:val="000000"/>
          <w:sz w:val="16"/>
          <w:szCs w:val="16"/>
          <w:lang w:val="it-IT"/>
        </w:rPr>
        <w:t>Str.13</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574D0252"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405EDA1B"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11E2213E"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2B21FC6D"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51DD9E37"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3E0B7BCC"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5999167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343</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financijski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3.600,00</w:t>
      </w:r>
      <w:r w:rsidRPr="002F23D8">
        <w:rPr>
          <w:rFonts w:ascii="Arial" w:hAnsi="Arial" w:cs="Arial"/>
          <w:sz w:val="24"/>
          <w:szCs w:val="24"/>
          <w:lang w:val="it-IT"/>
        </w:rPr>
        <w:tab/>
      </w:r>
      <w:r w:rsidRPr="002F23D8">
        <w:rPr>
          <w:rFonts w:ascii="Tahoma" w:hAnsi="Tahoma" w:cs="Tahoma"/>
          <w:color w:val="000000"/>
          <w:sz w:val="16"/>
          <w:szCs w:val="16"/>
          <w:lang w:val="it-IT"/>
        </w:rPr>
        <w:t>3.600,00</w:t>
      </w:r>
      <w:r w:rsidRPr="002F23D8">
        <w:rPr>
          <w:rFonts w:ascii="Arial" w:hAnsi="Arial" w:cs="Arial"/>
          <w:sz w:val="24"/>
          <w:szCs w:val="24"/>
          <w:lang w:val="it-IT"/>
        </w:rPr>
        <w:tab/>
      </w:r>
      <w:r w:rsidRPr="002F23D8">
        <w:rPr>
          <w:rFonts w:ascii="Tahoma" w:hAnsi="Tahoma" w:cs="Tahoma"/>
          <w:color w:val="000000"/>
          <w:sz w:val="16"/>
          <w:szCs w:val="16"/>
          <w:lang w:val="it-IT"/>
        </w:rPr>
        <w:t>3.161,06</w:t>
      </w:r>
      <w:r w:rsidRPr="002F23D8">
        <w:rPr>
          <w:rFonts w:ascii="Arial" w:hAnsi="Arial" w:cs="Arial"/>
          <w:sz w:val="24"/>
          <w:szCs w:val="24"/>
          <w:lang w:val="it-IT"/>
        </w:rPr>
        <w:tab/>
      </w:r>
      <w:r w:rsidRPr="002F23D8">
        <w:rPr>
          <w:rFonts w:ascii="Tahoma" w:hAnsi="Tahoma" w:cs="Tahoma"/>
          <w:color w:val="000000"/>
          <w:sz w:val="16"/>
          <w:szCs w:val="16"/>
          <w:lang w:val="it-IT"/>
        </w:rPr>
        <w:t>0,88</w:t>
      </w:r>
    </w:p>
    <w:p w14:paraId="60FF35B5"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A100703Akt.</w:t>
      </w:r>
      <w:r w:rsidRPr="002F23D8">
        <w:rPr>
          <w:rFonts w:ascii="Arial" w:hAnsi="Arial" w:cs="Arial"/>
          <w:sz w:val="24"/>
          <w:szCs w:val="24"/>
          <w:lang w:val="it-IT"/>
        </w:rPr>
        <w:tab/>
      </w:r>
      <w:r w:rsidRPr="002F23D8">
        <w:rPr>
          <w:rFonts w:ascii="Tahoma" w:hAnsi="Tahoma" w:cs="Tahoma"/>
          <w:b/>
          <w:bCs/>
          <w:color w:val="000000"/>
          <w:sz w:val="16"/>
          <w:szCs w:val="16"/>
          <w:lang w:val="it-IT"/>
        </w:rPr>
        <w:t>REDOVAN RAD ČLANOVA IZVRŠNIH TIJELA - DJEČJI VRTIĆ</w:t>
      </w:r>
      <w:r w:rsidRPr="002F23D8">
        <w:rPr>
          <w:rFonts w:ascii="Arial" w:hAnsi="Arial" w:cs="Arial"/>
          <w:sz w:val="24"/>
          <w:szCs w:val="24"/>
          <w:lang w:val="it-IT"/>
        </w:rPr>
        <w:tab/>
      </w:r>
      <w:r w:rsidRPr="002F23D8">
        <w:rPr>
          <w:rFonts w:ascii="Tahoma" w:hAnsi="Tahoma" w:cs="Tahoma"/>
          <w:b/>
          <w:bCs/>
          <w:color w:val="000000"/>
          <w:sz w:val="16"/>
          <w:szCs w:val="16"/>
          <w:lang w:val="it-IT"/>
        </w:rPr>
        <w:t>15.700,00</w:t>
      </w:r>
      <w:r w:rsidRPr="002F23D8">
        <w:rPr>
          <w:rFonts w:ascii="Arial" w:hAnsi="Arial" w:cs="Arial"/>
          <w:sz w:val="24"/>
          <w:szCs w:val="24"/>
          <w:lang w:val="it-IT"/>
        </w:rPr>
        <w:tab/>
      </w:r>
      <w:r w:rsidRPr="002F23D8">
        <w:rPr>
          <w:rFonts w:ascii="Tahoma" w:hAnsi="Tahoma" w:cs="Tahoma"/>
          <w:b/>
          <w:bCs/>
          <w:color w:val="000000"/>
          <w:sz w:val="16"/>
          <w:szCs w:val="16"/>
          <w:lang w:val="it-IT"/>
        </w:rPr>
        <w:t>15.700,00</w:t>
      </w:r>
      <w:r w:rsidRPr="002F23D8">
        <w:rPr>
          <w:rFonts w:ascii="Arial" w:hAnsi="Arial" w:cs="Arial"/>
          <w:sz w:val="24"/>
          <w:szCs w:val="24"/>
          <w:lang w:val="it-IT"/>
        </w:rPr>
        <w:tab/>
      </w:r>
      <w:r w:rsidRPr="002F23D8">
        <w:rPr>
          <w:rFonts w:ascii="Tahoma" w:hAnsi="Tahoma" w:cs="Tahoma"/>
          <w:b/>
          <w:bCs/>
          <w:color w:val="000000"/>
          <w:sz w:val="16"/>
          <w:szCs w:val="16"/>
          <w:lang w:val="it-IT"/>
        </w:rPr>
        <w:t>15.613,85</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39BC4B3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15.700,00</w:t>
      </w:r>
      <w:r w:rsidRPr="002F23D8">
        <w:rPr>
          <w:rFonts w:ascii="Arial" w:hAnsi="Arial" w:cs="Arial"/>
          <w:sz w:val="24"/>
          <w:szCs w:val="24"/>
          <w:lang w:val="it-IT"/>
        </w:rPr>
        <w:tab/>
      </w:r>
      <w:r w:rsidRPr="002F23D8">
        <w:rPr>
          <w:rFonts w:ascii="Tahoma" w:hAnsi="Tahoma" w:cs="Tahoma"/>
          <w:b/>
          <w:bCs/>
          <w:color w:val="000000"/>
          <w:sz w:val="16"/>
          <w:szCs w:val="16"/>
          <w:lang w:val="it-IT"/>
        </w:rPr>
        <w:t>15.700,00</w:t>
      </w:r>
      <w:r w:rsidRPr="002F23D8">
        <w:rPr>
          <w:rFonts w:ascii="Arial" w:hAnsi="Arial" w:cs="Arial"/>
          <w:sz w:val="24"/>
          <w:szCs w:val="24"/>
          <w:lang w:val="it-IT"/>
        </w:rPr>
        <w:tab/>
      </w:r>
      <w:r w:rsidRPr="002F23D8">
        <w:rPr>
          <w:rFonts w:ascii="Tahoma" w:hAnsi="Tahoma" w:cs="Tahoma"/>
          <w:b/>
          <w:bCs/>
          <w:color w:val="000000"/>
          <w:sz w:val="16"/>
          <w:szCs w:val="16"/>
          <w:lang w:val="it-IT"/>
        </w:rPr>
        <w:t>15.613,85</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079ECE2F"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15.700,00</w:t>
      </w:r>
      <w:r w:rsidRPr="002F23D8">
        <w:rPr>
          <w:rFonts w:ascii="Arial" w:hAnsi="Arial" w:cs="Arial"/>
          <w:sz w:val="24"/>
          <w:szCs w:val="24"/>
          <w:lang w:val="it-IT"/>
        </w:rPr>
        <w:tab/>
      </w:r>
      <w:r w:rsidRPr="002F23D8">
        <w:rPr>
          <w:rFonts w:ascii="Tahoma" w:hAnsi="Tahoma" w:cs="Tahoma"/>
          <w:b/>
          <w:bCs/>
          <w:color w:val="000000"/>
          <w:sz w:val="16"/>
          <w:szCs w:val="16"/>
          <w:lang w:val="it-IT"/>
        </w:rPr>
        <w:t>15.700,00</w:t>
      </w:r>
      <w:r w:rsidRPr="002F23D8">
        <w:rPr>
          <w:rFonts w:ascii="Arial" w:hAnsi="Arial" w:cs="Arial"/>
          <w:sz w:val="24"/>
          <w:szCs w:val="24"/>
          <w:lang w:val="it-IT"/>
        </w:rPr>
        <w:tab/>
      </w:r>
      <w:r w:rsidRPr="002F23D8">
        <w:rPr>
          <w:rFonts w:ascii="Tahoma" w:hAnsi="Tahoma" w:cs="Tahoma"/>
          <w:b/>
          <w:bCs/>
          <w:color w:val="000000"/>
          <w:sz w:val="16"/>
          <w:szCs w:val="16"/>
          <w:lang w:val="it-IT"/>
        </w:rPr>
        <w:t>15.613,85</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725899F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329</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nespomenuti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15.700,00</w:t>
      </w:r>
      <w:r w:rsidRPr="002F23D8">
        <w:rPr>
          <w:rFonts w:ascii="Arial" w:hAnsi="Arial" w:cs="Arial"/>
          <w:sz w:val="24"/>
          <w:szCs w:val="24"/>
          <w:lang w:val="it-IT"/>
        </w:rPr>
        <w:tab/>
      </w:r>
      <w:r w:rsidRPr="002F23D8">
        <w:rPr>
          <w:rFonts w:ascii="Tahoma" w:hAnsi="Tahoma" w:cs="Tahoma"/>
          <w:color w:val="000000"/>
          <w:sz w:val="16"/>
          <w:szCs w:val="16"/>
          <w:lang w:val="it-IT"/>
        </w:rPr>
        <w:t>15.700,00</w:t>
      </w:r>
      <w:r w:rsidRPr="002F23D8">
        <w:rPr>
          <w:rFonts w:ascii="Arial" w:hAnsi="Arial" w:cs="Arial"/>
          <w:sz w:val="24"/>
          <w:szCs w:val="24"/>
          <w:lang w:val="it-IT"/>
        </w:rPr>
        <w:tab/>
      </w:r>
      <w:r w:rsidRPr="002F23D8">
        <w:rPr>
          <w:rFonts w:ascii="Tahoma" w:hAnsi="Tahoma" w:cs="Tahoma"/>
          <w:color w:val="000000"/>
          <w:sz w:val="16"/>
          <w:szCs w:val="16"/>
          <w:lang w:val="it-IT"/>
        </w:rPr>
        <w:t>15.613,85</w:t>
      </w:r>
      <w:r w:rsidRPr="002F23D8">
        <w:rPr>
          <w:rFonts w:ascii="Arial" w:hAnsi="Arial" w:cs="Arial"/>
          <w:sz w:val="24"/>
          <w:szCs w:val="24"/>
          <w:lang w:val="it-IT"/>
        </w:rPr>
        <w:tab/>
      </w:r>
      <w:r w:rsidRPr="002F23D8">
        <w:rPr>
          <w:rFonts w:ascii="Tahoma" w:hAnsi="Tahoma" w:cs="Tahoma"/>
          <w:color w:val="000000"/>
          <w:sz w:val="16"/>
          <w:szCs w:val="16"/>
          <w:lang w:val="it-IT"/>
        </w:rPr>
        <w:t>0,99</w:t>
      </w:r>
    </w:p>
    <w:p w14:paraId="4C16AD95"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A100704Akt.</w:t>
      </w:r>
      <w:r w:rsidRPr="002F23D8">
        <w:rPr>
          <w:rFonts w:ascii="Arial" w:hAnsi="Arial" w:cs="Arial"/>
          <w:sz w:val="24"/>
          <w:szCs w:val="24"/>
          <w:lang w:val="it-IT"/>
        </w:rPr>
        <w:tab/>
      </w:r>
      <w:r w:rsidRPr="002F23D8">
        <w:rPr>
          <w:rFonts w:ascii="Tahoma" w:hAnsi="Tahoma" w:cs="Tahoma"/>
          <w:b/>
          <w:bCs/>
          <w:color w:val="000000"/>
          <w:sz w:val="16"/>
          <w:szCs w:val="16"/>
          <w:lang w:val="it-IT"/>
        </w:rPr>
        <w:t>ODRŽAVANJE OBJEKATA ZA REDOVITO KORIŠTENJE - DJEČJI VRTIĆ</w:t>
      </w:r>
      <w:r w:rsidRPr="002F23D8">
        <w:rPr>
          <w:rFonts w:ascii="Arial" w:hAnsi="Arial" w:cs="Arial"/>
          <w:sz w:val="24"/>
          <w:szCs w:val="24"/>
          <w:lang w:val="it-IT"/>
        </w:rPr>
        <w:tab/>
      </w:r>
      <w:r w:rsidRPr="002F23D8">
        <w:rPr>
          <w:rFonts w:ascii="Tahoma" w:hAnsi="Tahoma" w:cs="Tahoma"/>
          <w:b/>
          <w:bCs/>
          <w:color w:val="000000"/>
          <w:sz w:val="16"/>
          <w:szCs w:val="16"/>
          <w:lang w:val="it-IT"/>
        </w:rPr>
        <w:t>56.300,00</w:t>
      </w:r>
      <w:r w:rsidRPr="002F23D8">
        <w:rPr>
          <w:rFonts w:ascii="Arial" w:hAnsi="Arial" w:cs="Arial"/>
          <w:sz w:val="24"/>
          <w:szCs w:val="24"/>
          <w:lang w:val="it-IT"/>
        </w:rPr>
        <w:tab/>
      </w:r>
      <w:r w:rsidRPr="002F23D8">
        <w:rPr>
          <w:rFonts w:ascii="Tahoma" w:hAnsi="Tahoma" w:cs="Tahoma"/>
          <w:b/>
          <w:bCs/>
          <w:color w:val="000000"/>
          <w:sz w:val="16"/>
          <w:szCs w:val="16"/>
          <w:lang w:val="it-IT"/>
        </w:rPr>
        <w:t>56.300,00</w:t>
      </w:r>
      <w:r w:rsidRPr="002F23D8">
        <w:rPr>
          <w:rFonts w:ascii="Arial" w:hAnsi="Arial" w:cs="Arial"/>
          <w:sz w:val="24"/>
          <w:szCs w:val="24"/>
          <w:lang w:val="it-IT"/>
        </w:rPr>
        <w:tab/>
      </w:r>
      <w:r w:rsidRPr="002F23D8">
        <w:rPr>
          <w:rFonts w:ascii="Tahoma" w:hAnsi="Tahoma" w:cs="Tahoma"/>
          <w:b/>
          <w:bCs/>
          <w:color w:val="000000"/>
          <w:sz w:val="16"/>
          <w:szCs w:val="16"/>
          <w:lang w:val="it-IT"/>
        </w:rPr>
        <w:t>61.080,13</w:t>
      </w:r>
      <w:r w:rsidRPr="002F23D8">
        <w:rPr>
          <w:rFonts w:ascii="Arial" w:hAnsi="Arial" w:cs="Arial"/>
          <w:sz w:val="24"/>
          <w:szCs w:val="24"/>
          <w:lang w:val="it-IT"/>
        </w:rPr>
        <w:tab/>
      </w:r>
      <w:r w:rsidRPr="002F23D8">
        <w:rPr>
          <w:rFonts w:ascii="Tahoma" w:hAnsi="Tahoma" w:cs="Tahoma"/>
          <w:b/>
          <w:bCs/>
          <w:color w:val="000000"/>
          <w:sz w:val="16"/>
          <w:szCs w:val="16"/>
          <w:lang w:val="it-IT"/>
        </w:rPr>
        <w:t>1,08</w:t>
      </w:r>
    </w:p>
    <w:p w14:paraId="1D0E10D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56.300,00</w:t>
      </w:r>
      <w:r w:rsidRPr="002F23D8">
        <w:rPr>
          <w:rFonts w:ascii="Arial" w:hAnsi="Arial" w:cs="Arial"/>
          <w:sz w:val="24"/>
          <w:szCs w:val="24"/>
          <w:lang w:val="it-IT"/>
        </w:rPr>
        <w:tab/>
      </w:r>
      <w:r w:rsidRPr="002F23D8">
        <w:rPr>
          <w:rFonts w:ascii="Tahoma" w:hAnsi="Tahoma" w:cs="Tahoma"/>
          <w:b/>
          <w:bCs/>
          <w:color w:val="000000"/>
          <w:sz w:val="16"/>
          <w:szCs w:val="16"/>
          <w:lang w:val="it-IT"/>
        </w:rPr>
        <w:t>56.300,00</w:t>
      </w:r>
      <w:r w:rsidRPr="002F23D8">
        <w:rPr>
          <w:rFonts w:ascii="Arial" w:hAnsi="Arial" w:cs="Arial"/>
          <w:sz w:val="24"/>
          <w:szCs w:val="24"/>
          <w:lang w:val="it-IT"/>
        </w:rPr>
        <w:tab/>
      </w:r>
      <w:r w:rsidRPr="002F23D8">
        <w:rPr>
          <w:rFonts w:ascii="Tahoma" w:hAnsi="Tahoma" w:cs="Tahoma"/>
          <w:b/>
          <w:bCs/>
          <w:color w:val="000000"/>
          <w:sz w:val="16"/>
          <w:szCs w:val="16"/>
          <w:lang w:val="it-IT"/>
        </w:rPr>
        <w:t>61.080,13</w:t>
      </w:r>
      <w:r w:rsidRPr="002F23D8">
        <w:rPr>
          <w:rFonts w:ascii="Arial" w:hAnsi="Arial" w:cs="Arial"/>
          <w:sz w:val="24"/>
          <w:szCs w:val="24"/>
          <w:lang w:val="it-IT"/>
        </w:rPr>
        <w:tab/>
      </w:r>
      <w:r w:rsidRPr="002F23D8">
        <w:rPr>
          <w:rFonts w:ascii="Tahoma" w:hAnsi="Tahoma" w:cs="Tahoma"/>
          <w:b/>
          <w:bCs/>
          <w:color w:val="000000"/>
          <w:sz w:val="16"/>
          <w:szCs w:val="16"/>
          <w:lang w:val="it-IT"/>
        </w:rPr>
        <w:t>1,08</w:t>
      </w:r>
    </w:p>
    <w:p w14:paraId="3FA998B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56.300,00</w:t>
      </w:r>
      <w:r w:rsidRPr="002F23D8">
        <w:rPr>
          <w:rFonts w:ascii="Arial" w:hAnsi="Arial" w:cs="Arial"/>
          <w:sz w:val="24"/>
          <w:szCs w:val="24"/>
          <w:lang w:val="it-IT"/>
        </w:rPr>
        <w:tab/>
      </w:r>
      <w:r w:rsidRPr="002F23D8">
        <w:rPr>
          <w:rFonts w:ascii="Tahoma" w:hAnsi="Tahoma" w:cs="Tahoma"/>
          <w:b/>
          <w:bCs/>
          <w:color w:val="000000"/>
          <w:sz w:val="16"/>
          <w:szCs w:val="16"/>
          <w:lang w:val="it-IT"/>
        </w:rPr>
        <w:t>56.300,00</w:t>
      </w:r>
      <w:r w:rsidRPr="002F23D8">
        <w:rPr>
          <w:rFonts w:ascii="Arial" w:hAnsi="Arial" w:cs="Arial"/>
          <w:sz w:val="24"/>
          <w:szCs w:val="24"/>
          <w:lang w:val="it-IT"/>
        </w:rPr>
        <w:tab/>
      </w:r>
      <w:r w:rsidRPr="002F23D8">
        <w:rPr>
          <w:rFonts w:ascii="Tahoma" w:hAnsi="Tahoma" w:cs="Tahoma"/>
          <w:b/>
          <w:bCs/>
          <w:color w:val="000000"/>
          <w:sz w:val="16"/>
          <w:szCs w:val="16"/>
          <w:lang w:val="it-IT"/>
        </w:rPr>
        <w:t>61.080,13</w:t>
      </w:r>
      <w:r w:rsidRPr="002F23D8">
        <w:rPr>
          <w:rFonts w:ascii="Arial" w:hAnsi="Arial" w:cs="Arial"/>
          <w:sz w:val="24"/>
          <w:szCs w:val="24"/>
          <w:lang w:val="it-IT"/>
        </w:rPr>
        <w:tab/>
      </w:r>
      <w:r w:rsidRPr="002F23D8">
        <w:rPr>
          <w:rFonts w:ascii="Tahoma" w:hAnsi="Tahoma" w:cs="Tahoma"/>
          <w:b/>
          <w:bCs/>
          <w:color w:val="000000"/>
          <w:sz w:val="16"/>
          <w:szCs w:val="16"/>
          <w:lang w:val="it-IT"/>
        </w:rPr>
        <w:t>1,08</w:t>
      </w:r>
    </w:p>
    <w:p w14:paraId="6853B72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w:t>
      </w:r>
      <w:proofErr w:type="spellStart"/>
      <w:r w:rsidRPr="002F23D8">
        <w:rPr>
          <w:rFonts w:ascii="Tahoma" w:hAnsi="Tahoma" w:cs="Tahoma"/>
          <w:color w:val="000000"/>
          <w:sz w:val="16"/>
          <w:szCs w:val="16"/>
          <w:lang w:val="it-IT"/>
        </w:rPr>
        <w:t>materijal</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energiju</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39.000,00</w:t>
      </w:r>
      <w:r w:rsidRPr="002F23D8">
        <w:rPr>
          <w:rFonts w:ascii="Arial" w:hAnsi="Arial" w:cs="Arial"/>
          <w:sz w:val="24"/>
          <w:szCs w:val="24"/>
          <w:lang w:val="it-IT"/>
        </w:rPr>
        <w:tab/>
      </w:r>
      <w:r w:rsidRPr="002F23D8">
        <w:rPr>
          <w:rFonts w:ascii="Tahoma" w:hAnsi="Tahoma" w:cs="Tahoma"/>
          <w:color w:val="000000"/>
          <w:sz w:val="16"/>
          <w:szCs w:val="16"/>
          <w:lang w:val="it-IT"/>
        </w:rPr>
        <w:t>39.000,00</w:t>
      </w:r>
      <w:r w:rsidRPr="002F23D8">
        <w:rPr>
          <w:rFonts w:ascii="Arial" w:hAnsi="Arial" w:cs="Arial"/>
          <w:sz w:val="24"/>
          <w:szCs w:val="24"/>
          <w:lang w:val="it-IT"/>
        </w:rPr>
        <w:tab/>
      </w:r>
      <w:r w:rsidRPr="002F23D8">
        <w:rPr>
          <w:rFonts w:ascii="Tahoma" w:hAnsi="Tahoma" w:cs="Tahoma"/>
          <w:color w:val="000000"/>
          <w:sz w:val="16"/>
          <w:szCs w:val="16"/>
          <w:lang w:val="it-IT"/>
        </w:rPr>
        <w:t>40.203,85</w:t>
      </w:r>
      <w:r w:rsidRPr="002F23D8">
        <w:rPr>
          <w:rFonts w:ascii="Arial" w:hAnsi="Arial" w:cs="Arial"/>
          <w:sz w:val="24"/>
          <w:szCs w:val="24"/>
          <w:lang w:val="it-IT"/>
        </w:rPr>
        <w:tab/>
      </w:r>
      <w:r w:rsidRPr="002F23D8">
        <w:rPr>
          <w:rFonts w:ascii="Tahoma" w:hAnsi="Tahoma" w:cs="Tahoma"/>
          <w:color w:val="000000"/>
          <w:sz w:val="16"/>
          <w:szCs w:val="16"/>
          <w:lang w:val="it-IT"/>
        </w:rPr>
        <w:t>1,03</w:t>
      </w:r>
    </w:p>
    <w:p w14:paraId="6EA6793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4"/>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17.300,00</w:t>
      </w:r>
      <w:r w:rsidRPr="002F23D8">
        <w:rPr>
          <w:rFonts w:ascii="Arial" w:hAnsi="Arial" w:cs="Arial"/>
          <w:sz w:val="24"/>
          <w:szCs w:val="24"/>
          <w:lang w:val="it-IT"/>
        </w:rPr>
        <w:tab/>
      </w:r>
      <w:r w:rsidRPr="002F23D8">
        <w:rPr>
          <w:rFonts w:ascii="Tahoma" w:hAnsi="Tahoma" w:cs="Tahoma"/>
          <w:color w:val="000000"/>
          <w:sz w:val="16"/>
          <w:szCs w:val="16"/>
          <w:lang w:val="it-IT"/>
        </w:rPr>
        <w:t>17.300,00</w:t>
      </w:r>
      <w:r w:rsidRPr="002F23D8">
        <w:rPr>
          <w:rFonts w:ascii="Arial" w:hAnsi="Arial" w:cs="Arial"/>
          <w:sz w:val="24"/>
          <w:szCs w:val="24"/>
          <w:lang w:val="it-IT"/>
        </w:rPr>
        <w:tab/>
      </w:r>
      <w:r w:rsidRPr="002F23D8">
        <w:rPr>
          <w:rFonts w:ascii="Tahoma" w:hAnsi="Tahoma" w:cs="Tahoma"/>
          <w:color w:val="000000"/>
          <w:sz w:val="16"/>
          <w:szCs w:val="16"/>
          <w:lang w:val="it-IT"/>
        </w:rPr>
        <w:t>20.876,28</w:t>
      </w:r>
      <w:r w:rsidRPr="002F23D8">
        <w:rPr>
          <w:rFonts w:ascii="Arial" w:hAnsi="Arial" w:cs="Arial"/>
          <w:sz w:val="24"/>
          <w:szCs w:val="24"/>
          <w:lang w:val="it-IT"/>
        </w:rPr>
        <w:tab/>
      </w:r>
      <w:r w:rsidRPr="002F23D8">
        <w:rPr>
          <w:rFonts w:ascii="Tahoma" w:hAnsi="Tahoma" w:cs="Tahoma"/>
          <w:color w:val="000000"/>
          <w:sz w:val="16"/>
          <w:szCs w:val="16"/>
          <w:lang w:val="it-IT"/>
        </w:rPr>
        <w:t>1,21</w:t>
      </w:r>
    </w:p>
    <w:p w14:paraId="0384D3E1"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A100705Akt.</w:t>
      </w:r>
      <w:r w:rsidRPr="002F23D8">
        <w:rPr>
          <w:rFonts w:ascii="Arial" w:hAnsi="Arial" w:cs="Arial"/>
          <w:sz w:val="24"/>
          <w:szCs w:val="24"/>
          <w:lang w:val="it-IT"/>
        </w:rPr>
        <w:tab/>
      </w:r>
      <w:r w:rsidRPr="002F23D8">
        <w:rPr>
          <w:rFonts w:ascii="Tahoma" w:hAnsi="Tahoma" w:cs="Tahoma"/>
          <w:b/>
          <w:bCs/>
          <w:color w:val="000000"/>
          <w:sz w:val="16"/>
          <w:szCs w:val="16"/>
          <w:lang w:val="it-IT"/>
        </w:rPr>
        <w:t>ODRŽAVANJE POSTROJENJA I OPREME - DJEČJI VRTIĆ</w:t>
      </w:r>
      <w:r w:rsidRPr="002F23D8">
        <w:rPr>
          <w:rFonts w:ascii="Arial" w:hAnsi="Arial" w:cs="Arial"/>
          <w:sz w:val="24"/>
          <w:szCs w:val="24"/>
          <w:lang w:val="it-IT"/>
        </w:rPr>
        <w:tab/>
      </w:r>
      <w:r w:rsidRPr="002F23D8">
        <w:rPr>
          <w:rFonts w:ascii="Tahoma" w:hAnsi="Tahoma" w:cs="Tahoma"/>
          <w:b/>
          <w:bCs/>
          <w:color w:val="000000"/>
          <w:sz w:val="16"/>
          <w:szCs w:val="16"/>
          <w:lang w:val="it-IT"/>
        </w:rPr>
        <w:t>12.500,00</w:t>
      </w:r>
      <w:r w:rsidRPr="002F23D8">
        <w:rPr>
          <w:rFonts w:ascii="Arial" w:hAnsi="Arial" w:cs="Arial"/>
          <w:sz w:val="24"/>
          <w:szCs w:val="24"/>
          <w:lang w:val="it-IT"/>
        </w:rPr>
        <w:tab/>
      </w:r>
      <w:r w:rsidRPr="002F23D8">
        <w:rPr>
          <w:rFonts w:ascii="Tahoma" w:hAnsi="Tahoma" w:cs="Tahoma"/>
          <w:b/>
          <w:bCs/>
          <w:color w:val="000000"/>
          <w:sz w:val="16"/>
          <w:szCs w:val="16"/>
          <w:lang w:val="it-IT"/>
        </w:rPr>
        <w:t>12.500,00</w:t>
      </w:r>
      <w:r w:rsidRPr="002F23D8">
        <w:rPr>
          <w:rFonts w:ascii="Arial" w:hAnsi="Arial" w:cs="Arial"/>
          <w:sz w:val="24"/>
          <w:szCs w:val="24"/>
          <w:lang w:val="it-IT"/>
        </w:rPr>
        <w:tab/>
      </w:r>
      <w:r w:rsidRPr="002F23D8">
        <w:rPr>
          <w:rFonts w:ascii="Tahoma" w:hAnsi="Tahoma" w:cs="Tahoma"/>
          <w:b/>
          <w:bCs/>
          <w:color w:val="000000"/>
          <w:sz w:val="16"/>
          <w:szCs w:val="16"/>
          <w:lang w:val="it-IT"/>
        </w:rPr>
        <w:t>5.502,38</w:t>
      </w:r>
      <w:r w:rsidRPr="002F23D8">
        <w:rPr>
          <w:rFonts w:ascii="Arial" w:hAnsi="Arial" w:cs="Arial"/>
          <w:sz w:val="24"/>
          <w:szCs w:val="24"/>
          <w:lang w:val="it-IT"/>
        </w:rPr>
        <w:tab/>
      </w:r>
      <w:r w:rsidRPr="002F23D8">
        <w:rPr>
          <w:rFonts w:ascii="Tahoma" w:hAnsi="Tahoma" w:cs="Tahoma"/>
          <w:b/>
          <w:bCs/>
          <w:color w:val="000000"/>
          <w:sz w:val="16"/>
          <w:szCs w:val="16"/>
          <w:lang w:val="it-IT"/>
        </w:rPr>
        <w:t>0,44</w:t>
      </w:r>
    </w:p>
    <w:p w14:paraId="19C10853"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12.500,00</w:t>
      </w:r>
      <w:r w:rsidRPr="002F23D8">
        <w:rPr>
          <w:rFonts w:ascii="Arial" w:hAnsi="Arial" w:cs="Arial"/>
          <w:sz w:val="24"/>
          <w:szCs w:val="24"/>
          <w:lang w:val="it-IT"/>
        </w:rPr>
        <w:tab/>
      </w:r>
      <w:r w:rsidRPr="002F23D8">
        <w:rPr>
          <w:rFonts w:ascii="Tahoma" w:hAnsi="Tahoma" w:cs="Tahoma"/>
          <w:b/>
          <w:bCs/>
          <w:color w:val="000000"/>
          <w:sz w:val="16"/>
          <w:szCs w:val="16"/>
          <w:lang w:val="it-IT"/>
        </w:rPr>
        <w:t>12.500,00</w:t>
      </w:r>
      <w:r w:rsidRPr="002F23D8">
        <w:rPr>
          <w:rFonts w:ascii="Arial" w:hAnsi="Arial" w:cs="Arial"/>
          <w:sz w:val="24"/>
          <w:szCs w:val="24"/>
          <w:lang w:val="it-IT"/>
        </w:rPr>
        <w:tab/>
      </w:r>
      <w:r w:rsidRPr="002F23D8">
        <w:rPr>
          <w:rFonts w:ascii="Tahoma" w:hAnsi="Tahoma" w:cs="Tahoma"/>
          <w:b/>
          <w:bCs/>
          <w:color w:val="000000"/>
          <w:sz w:val="16"/>
          <w:szCs w:val="16"/>
          <w:lang w:val="it-IT"/>
        </w:rPr>
        <w:t>5.502,38</w:t>
      </w:r>
      <w:r w:rsidRPr="002F23D8">
        <w:rPr>
          <w:rFonts w:ascii="Arial" w:hAnsi="Arial" w:cs="Arial"/>
          <w:sz w:val="24"/>
          <w:szCs w:val="24"/>
          <w:lang w:val="it-IT"/>
        </w:rPr>
        <w:tab/>
      </w:r>
      <w:r w:rsidRPr="002F23D8">
        <w:rPr>
          <w:rFonts w:ascii="Tahoma" w:hAnsi="Tahoma" w:cs="Tahoma"/>
          <w:b/>
          <w:bCs/>
          <w:color w:val="000000"/>
          <w:sz w:val="16"/>
          <w:szCs w:val="16"/>
          <w:lang w:val="it-IT"/>
        </w:rPr>
        <w:t>0,44</w:t>
      </w:r>
    </w:p>
    <w:p w14:paraId="1D692AB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12.500,00</w:t>
      </w:r>
      <w:r w:rsidRPr="002F23D8">
        <w:rPr>
          <w:rFonts w:ascii="Arial" w:hAnsi="Arial" w:cs="Arial"/>
          <w:sz w:val="24"/>
          <w:szCs w:val="24"/>
          <w:lang w:val="it-IT"/>
        </w:rPr>
        <w:tab/>
      </w:r>
      <w:r w:rsidRPr="002F23D8">
        <w:rPr>
          <w:rFonts w:ascii="Tahoma" w:hAnsi="Tahoma" w:cs="Tahoma"/>
          <w:b/>
          <w:bCs/>
          <w:color w:val="000000"/>
          <w:sz w:val="16"/>
          <w:szCs w:val="16"/>
          <w:lang w:val="it-IT"/>
        </w:rPr>
        <w:t>12.500,00</w:t>
      </w:r>
      <w:r w:rsidRPr="002F23D8">
        <w:rPr>
          <w:rFonts w:ascii="Arial" w:hAnsi="Arial" w:cs="Arial"/>
          <w:sz w:val="24"/>
          <w:szCs w:val="24"/>
          <w:lang w:val="it-IT"/>
        </w:rPr>
        <w:tab/>
      </w:r>
      <w:r w:rsidRPr="002F23D8">
        <w:rPr>
          <w:rFonts w:ascii="Tahoma" w:hAnsi="Tahoma" w:cs="Tahoma"/>
          <w:b/>
          <w:bCs/>
          <w:color w:val="000000"/>
          <w:sz w:val="16"/>
          <w:szCs w:val="16"/>
          <w:lang w:val="it-IT"/>
        </w:rPr>
        <w:t>5.502,38</w:t>
      </w:r>
      <w:r w:rsidRPr="002F23D8">
        <w:rPr>
          <w:rFonts w:ascii="Arial" w:hAnsi="Arial" w:cs="Arial"/>
          <w:sz w:val="24"/>
          <w:szCs w:val="24"/>
          <w:lang w:val="it-IT"/>
        </w:rPr>
        <w:tab/>
      </w:r>
      <w:r w:rsidRPr="002F23D8">
        <w:rPr>
          <w:rFonts w:ascii="Tahoma" w:hAnsi="Tahoma" w:cs="Tahoma"/>
          <w:b/>
          <w:bCs/>
          <w:color w:val="000000"/>
          <w:sz w:val="16"/>
          <w:szCs w:val="16"/>
          <w:lang w:val="it-IT"/>
        </w:rPr>
        <w:t>0,44</w:t>
      </w:r>
    </w:p>
    <w:p w14:paraId="6698DB7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za usluge</w:t>
      </w:r>
      <w:r w:rsidRPr="002F23D8">
        <w:rPr>
          <w:rFonts w:ascii="Arial" w:hAnsi="Arial" w:cs="Arial"/>
          <w:sz w:val="24"/>
          <w:szCs w:val="24"/>
          <w:lang w:val="it-IT"/>
        </w:rPr>
        <w:tab/>
      </w:r>
      <w:r w:rsidRPr="002F23D8">
        <w:rPr>
          <w:rFonts w:ascii="Tahoma" w:hAnsi="Tahoma" w:cs="Tahoma"/>
          <w:color w:val="000000"/>
          <w:sz w:val="16"/>
          <w:szCs w:val="16"/>
          <w:lang w:val="it-IT"/>
        </w:rPr>
        <w:t>12.500,00</w:t>
      </w:r>
      <w:r w:rsidRPr="002F23D8">
        <w:rPr>
          <w:rFonts w:ascii="Arial" w:hAnsi="Arial" w:cs="Arial"/>
          <w:sz w:val="24"/>
          <w:szCs w:val="24"/>
          <w:lang w:val="it-IT"/>
        </w:rPr>
        <w:tab/>
      </w:r>
      <w:r w:rsidRPr="002F23D8">
        <w:rPr>
          <w:rFonts w:ascii="Tahoma" w:hAnsi="Tahoma" w:cs="Tahoma"/>
          <w:color w:val="000000"/>
          <w:sz w:val="16"/>
          <w:szCs w:val="16"/>
          <w:lang w:val="it-IT"/>
        </w:rPr>
        <w:t>12.500,00</w:t>
      </w:r>
      <w:r w:rsidRPr="002F23D8">
        <w:rPr>
          <w:rFonts w:ascii="Arial" w:hAnsi="Arial" w:cs="Arial"/>
          <w:sz w:val="24"/>
          <w:szCs w:val="24"/>
          <w:lang w:val="it-IT"/>
        </w:rPr>
        <w:tab/>
      </w:r>
      <w:r w:rsidRPr="002F23D8">
        <w:rPr>
          <w:rFonts w:ascii="Tahoma" w:hAnsi="Tahoma" w:cs="Tahoma"/>
          <w:color w:val="000000"/>
          <w:sz w:val="16"/>
          <w:szCs w:val="16"/>
          <w:lang w:val="it-IT"/>
        </w:rPr>
        <w:t>5.502,38</w:t>
      </w:r>
      <w:r w:rsidRPr="002F23D8">
        <w:rPr>
          <w:rFonts w:ascii="Arial" w:hAnsi="Arial" w:cs="Arial"/>
          <w:sz w:val="24"/>
          <w:szCs w:val="24"/>
          <w:lang w:val="it-IT"/>
        </w:rPr>
        <w:tab/>
      </w:r>
      <w:r w:rsidRPr="002F23D8">
        <w:rPr>
          <w:rFonts w:ascii="Tahoma" w:hAnsi="Tahoma" w:cs="Tahoma"/>
          <w:color w:val="000000"/>
          <w:sz w:val="16"/>
          <w:szCs w:val="16"/>
          <w:lang w:val="it-IT"/>
        </w:rPr>
        <w:t>0,44</w:t>
      </w:r>
    </w:p>
    <w:p w14:paraId="112933EA"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K100780Akt.</w:t>
      </w:r>
      <w:r w:rsidRPr="002F23D8">
        <w:rPr>
          <w:rFonts w:ascii="Arial" w:hAnsi="Arial" w:cs="Arial"/>
          <w:sz w:val="24"/>
          <w:szCs w:val="24"/>
          <w:lang w:val="it-IT"/>
        </w:rPr>
        <w:tab/>
      </w:r>
      <w:r w:rsidRPr="002F23D8">
        <w:rPr>
          <w:rFonts w:ascii="Tahoma" w:hAnsi="Tahoma" w:cs="Tahoma"/>
          <w:b/>
          <w:bCs/>
          <w:color w:val="000000"/>
          <w:sz w:val="16"/>
          <w:szCs w:val="16"/>
          <w:lang w:val="it-IT"/>
        </w:rPr>
        <w:t>OPREMANJE DJEČJEG VRTIĆA</w:t>
      </w:r>
      <w:r w:rsidRPr="002F23D8">
        <w:rPr>
          <w:rFonts w:ascii="Arial" w:hAnsi="Arial" w:cs="Arial"/>
          <w:sz w:val="24"/>
          <w:szCs w:val="24"/>
          <w:lang w:val="it-IT"/>
        </w:rPr>
        <w:tab/>
      </w:r>
      <w:r w:rsidRPr="002F23D8">
        <w:rPr>
          <w:rFonts w:ascii="Tahoma" w:hAnsi="Tahoma" w:cs="Tahoma"/>
          <w:b/>
          <w:bCs/>
          <w:color w:val="000000"/>
          <w:sz w:val="16"/>
          <w:szCs w:val="16"/>
          <w:lang w:val="it-IT"/>
        </w:rPr>
        <w:t>14.300,00</w:t>
      </w:r>
      <w:r w:rsidRPr="002F23D8">
        <w:rPr>
          <w:rFonts w:ascii="Arial" w:hAnsi="Arial" w:cs="Arial"/>
          <w:sz w:val="24"/>
          <w:szCs w:val="24"/>
          <w:lang w:val="it-IT"/>
        </w:rPr>
        <w:tab/>
      </w:r>
      <w:r w:rsidRPr="002F23D8">
        <w:rPr>
          <w:rFonts w:ascii="Tahoma" w:hAnsi="Tahoma" w:cs="Tahoma"/>
          <w:b/>
          <w:bCs/>
          <w:color w:val="000000"/>
          <w:sz w:val="16"/>
          <w:szCs w:val="16"/>
          <w:lang w:val="it-IT"/>
        </w:rPr>
        <w:t>14.300,00</w:t>
      </w:r>
      <w:r w:rsidRPr="002F23D8">
        <w:rPr>
          <w:rFonts w:ascii="Arial" w:hAnsi="Arial" w:cs="Arial"/>
          <w:sz w:val="24"/>
          <w:szCs w:val="24"/>
          <w:lang w:val="it-IT"/>
        </w:rPr>
        <w:tab/>
      </w:r>
      <w:r w:rsidRPr="002F23D8">
        <w:rPr>
          <w:rFonts w:ascii="Tahoma" w:hAnsi="Tahoma" w:cs="Tahoma"/>
          <w:b/>
          <w:bCs/>
          <w:color w:val="000000"/>
          <w:sz w:val="16"/>
          <w:szCs w:val="16"/>
          <w:lang w:val="it-IT"/>
        </w:rPr>
        <w:t>14.157,11</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74B941E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nefinancijske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14.300,00</w:t>
      </w:r>
      <w:r w:rsidRPr="002F23D8">
        <w:rPr>
          <w:rFonts w:ascii="Arial" w:hAnsi="Arial" w:cs="Arial"/>
          <w:sz w:val="24"/>
          <w:szCs w:val="24"/>
          <w:lang w:val="it-IT"/>
        </w:rPr>
        <w:tab/>
      </w:r>
      <w:r w:rsidRPr="002F23D8">
        <w:rPr>
          <w:rFonts w:ascii="Tahoma" w:hAnsi="Tahoma" w:cs="Tahoma"/>
          <w:b/>
          <w:bCs/>
          <w:color w:val="000000"/>
          <w:sz w:val="16"/>
          <w:szCs w:val="16"/>
          <w:lang w:val="it-IT"/>
        </w:rPr>
        <w:t>14.300,00</w:t>
      </w:r>
      <w:r w:rsidRPr="002F23D8">
        <w:rPr>
          <w:rFonts w:ascii="Arial" w:hAnsi="Arial" w:cs="Arial"/>
          <w:sz w:val="24"/>
          <w:szCs w:val="24"/>
          <w:lang w:val="it-IT"/>
        </w:rPr>
        <w:tab/>
      </w:r>
      <w:r w:rsidRPr="002F23D8">
        <w:rPr>
          <w:rFonts w:ascii="Tahoma" w:hAnsi="Tahoma" w:cs="Tahoma"/>
          <w:b/>
          <w:bCs/>
          <w:color w:val="000000"/>
          <w:sz w:val="16"/>
          <w:szCs w:val="16"/>
          <w:lang w:val="it-IT"/>
        </w:rPr>
        <w:t>14.157,11</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0221B64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42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za </w:t>
      </w:r>
      <w:proofErr w:type="spellStart"/>
      <w:r w:rsidRPr="002F23D8">
        <w:rPr>
          <w:rFonts w:ascii="Tahoma" w:hAnsi="Tahoma" w:cs="Tahoma"/>
          <w:b/>
          <w:bCs/>
          <w:color w:val="000000"/>
          <w:sz w:val="16"/>
          <w:szCs w:val="16"/>
          <w:lang w:val="it-IT"/>
        </w:rPr>
        <w:t>nabavu</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proizvedene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dugotrajne</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14.300,00</w:t>
      </w:r>
      <w:r w:rsidRPr="002F23D8">
        <w:rPr>
          <w:rFonts w:ascii="Arial" w:hAnsi="Arial" w:cs="Arial"/>
          <w:sz w:val="24"/>
          <w:szCs w:val="24"/>
          <w:lang w:val="it-IT"/>
        </w:rPr>
        <w:tab/>
      </w:r>
      <w:r w:rsidRPr="002F23D8">
        <w:rPr>
          <w:rFonts w:ascii="Tahoma" w:hAnsi="Tahoma" w:cs="Tahoma"/>
          <w:b/>
          <w:bCs/>
          <w:color w:val="000000"/>
          <w:sz w:val="16"/>
          <w:szCs w:val="16"/>
          <w:lang w:val="it-IT"/>
        </w:rPr>
        <w:t>14.300,00</w:t>
      </w:r>
      <w:r w:rsidRPr="002F23D8">
        <w:rPr>
          <w:rFonts w:ascii="Arial" w:hAnsi="Arial" w:cs="Arial"/>
          <w:sz w:val="24"/>
          <w:szCs w:val="24"/>
          <w:lang w:val="it-IT"/>
        </w:rPr>
        <w:tab/>
      </w:r>
      <w:r w:rsidRPr="002F23D8">
        <w:rPr>
          <w:rFonts w:ascii="Tahoma" w:hAnsi="Tahoma" w:cs="Tahoma"/>
          <w:b/>
          <w:bCs/>
          <w:color w:val="000000"/>
          <w:sz w:val="16"/>
          <w:szCs w:val="16"/>
          <w:lang w:val="it-IT"/>
        </w:rPr>
        <w:t>14.157,11</w:t>
      </w:r>
      <w:r w:rsidRPr="002F23D8">
        <w:rPr>
          <w:rFonts w:ascii="Arial" w:hAnsi="Arial" w:cs="Arial"/>
          <w:sz w:val="24"/>
          <w:szCs w:val="24"/>
          <w:lang w:val="it-IT"/>
        </w:rPr>
        <w:tab/>
      </w:r>
      <w:r w:rsidRPr="002F23D8">
        <w:rPr>
          <w:rFonts w:ascii="Tahoma" w:hAnsi="Tahoma" w:cs="Tahoma"/>
          <w:b/>
          <w:bCs/>
          <w:color w:val="000000"/>
          <w:sz w:val="16"/>
          <w:szCs w:val="16"/>
          <w:lang w:val="it-IT"/>
        </w:rPr>
        <w:t>0,99</w:t>
      </w:r>
    </w:p>
    <w:p w14:paraId="625A6B60"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422</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Postrojenja</w:t>
      </w:r>
      <w:proofErr w:type="spellEnd"/>
      <w:r w:rsidRPr="002F23D8">
        <w:rPr>
          <w:rFonts w:ascii="Tahoma" w:hAnsi="Tahoma" w:cs="Tahoma"/>
          <w:color w:val="000000"/>
          <w:sz w:val="16"/>
          <w:szCs w:val="16"/>
          <w:lang w:val="it-IT"/>
        </w:rPr>
        <w:t xml:space="preserve"> i </w:t>
      </w:r>
      <w:proofErr w:type="spellStart"/>
      <w:r w:rsidRPr="002F23D8">
        <w:rPr>
          <w:rFonts w:ascii="Tahoma" w:hAnsi="Tahoma" w:cs="Tahoma"/>
          <w:color w:val="000000"/>
          <w:sz w:val="16"/>
          <w:szCs w:val="16"/>
          <w:lang w:val="it-IT"/>
        </w:rPr>
        <w:t>oprema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14.300,00</w:t>
      </w:r>
      <w:r w:rsidRPr="002F23D8">
        <w:rPr>
          <w:rFonts w:ascii="Arial" w:hAnsi="Arial" w:cs="Arial"/>
          <w:sz w:val="24"/>
          <w:szCs w:val="24"/>
          <w:lang w:val="it-IT"/>
        </w:rPr>
        <w:tab/>
      </w:r>
      <w:r w:rsidRPr="002F23D8">
        <w:rPr>
          <w:rFonts w:ascii="Tahoma" w:hAnsi="Tahoma" w:cs="Tahoma"/>
          <w:color w:val="000000"/>
          <w:sz w:val="16"/>
          <w:szCs w:val="16"/>
          <w:lang w:val="it-IT"/>
        </w:rPr>
        <w:t>14.300,00</w:t>
      </w:r>
      <w:r w:rsidRPr="002F23D8">
        <w:rPr>
          <w:rFonts w:ascii="Arial" w:hAnsi="Arial" w:cs="Arial"/>
          <w:sz w:val="24"/>
          <w:szCs w:val="24"/>
          <w:lang w:val="it-IT"/>
        </w:rPr>
        <w:tab/>
      </w:r>
      <w:r w:rsidRPr="002F23D8">
        <w:rPr>
          <w:rFonts w:ascii="Tahoma" w:hAnsi="Tahoma" w:cs="Tahoma"/>
          <w:color w:val="000000"/>
          <w:sz w:val="16"/>
          <w:szCs w:val="16"/>
          <w:lang w:val="it-IT"/>
        </w:rPr>
        <w:t>14.157,11</w:t>
      </w:r>
      <w:r w:rsidRPr="002F23D8">
        <w:rPr>
          <w:rFonts w:ascii="Arial" w:hAnsi="Arial" w:cs="Arial"/>
          <w:sz w:val="24"/>
          <w:szCs w:val="24"/>
          <w:lang w:val="it-IT"/>
        </w:rPr>
        <w:tab/>
      </w:r>
      <w:r w:rsidRPr="002F23D8">
        <w:rPr>
          <w:rFonts w:ascii="Tahoma" w:hAnsi="Tahoma" w:cs="Tahoma"/>
          <w:color w:val="000000"/>
          <w:sz w:val="16"/>
          <w:szCs w:val="16"/>
          <w:lang w:val="it-IT"/>
        </w:rPr>
        <w:t>0,99</w:t>
      </w:r>
    </w:p>
    <w:p w14:paraId="41D63AD0"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34"/>
        <w:rPr>
          <w:rFonts w:ascii="Tahoma" w:hAnsi="Tahoma" w:cs="Tahoma"/>
          <w:b/>
          <w:bCs/>
          <w:color w:val="000000"/>
          <w:sz w:val="27"/>
          <w:szCs w:val="27"/>
          <w:lang w:val="it-IT"/>
        </w:rPr>
      </w:pPr>
      <w:r w:rsidRPr="002F23D8">
        <w:rPr>
          <w:rFonts w:ascii="Tahoma" w:hAnsi="Tahoma" w:cs="Tahoma"/>
          <w:b/>
          <w:bCs/>
          <w:color w:val="000000"/>
          <w:sz w:val="16"/>
          <w:szCs w:val="16"/>
          <w:lang w:val="it-IT"/>
        </w:rPr>
        <w:t>RAZDJEL</w:t>
      </w:r>
      <w:r w:rsidRPr="002F23D8">
        <w:rPr>
          <w:rFonts w:ascii="Arial" w:hAnsi="Arial" w:cs="Arial"/>
          <w:sz w:val="24"/>
          <w:szCs w:val="24"/>
          <w:lang w:val="it-IT"/>
        </w:rPr>
        <w:tab/>
      </w:r>
      <w:r w:rsidRPr="002F23D8">
        <w:rPr>
          <w:rFonts w:ascii="Tahoma" w:hAnsi="Tahoma" w:cs="Tahoma"/>
          <w:b/>
          <w:bCs/>
          <w:color w:val="000000"/>
          <w:lang w:val="it-IT"/>
        </w:rPr>
        <w:t>PREDSTAVIČKA I IZVRŠNA TIJELA</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92.459,20</w:t>
      </w:r>
      <w:r w:rsidRPr="002F23D8">
        <w:rPr>
          <w:rFonts w:ascii="Arial" w:hAnsi="Arial" w:cs="Arial"/>
          <w:sz w:val="24"/>
          <w:szCs w:val="24"/>
          <w:lang w:val="it-IT"/>
        </w:rPr>
        <w:tab/>
      </w:r>
      <w:r w:rsidRPr="002F23D8">
        <w:rPr>
          <w:rFonts w:ascii="Tahoma" w:hAnsi="Tahoma" w:cs="Tahoma"/>
          <w:b/>
          <w:bCs/>
          <w:color w:val="000000"/>
          <w:lang w:val="it-IT"/>
        </w:rPr>
        <w:t>0,68</w:t>
      </w:r>
    </w:p>
    <w:p w14:paraId="529B0E7C"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002</w:t>
      </w:r>
    </w:p>
    <w:p w14:paraId="21878B7B"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00201GLAVA</w:t>
      </w:r>
      <w:r w:rsidRPr="002F23D8">
        <w:rPr>
          <w:rFonts w:ascii="Arial" w:hAnsi="Arial" w:cs="Arial"/>
          <w:sz w:val="24"/>
          <w:szCs w:val="24"/>
          <w:lang w:val="it-IT"/>
        </w:rPr>
        <w:tab/>
      </w:r>
      <w:r w:rsidRPr="002F23D8">
        <w:rPr>
          <w:rFonts w:ascii="Tahoma" w:hAnsi="Tahoma" w:cs="Tahoma"/>
          <w:b/>
          <w:bCs/>
          <w:color w:val="000000"/>
          <w:lang w:val="it-IT"/>
        </w:rPr>
        <w:t>PREDSTAVNIČKA I IZVRŠNA TIJELA</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92.459,20</w:t>
      </w:r>
      <w:r w:rsidRPr="002F23D8">
        <w:rPr>
          <w:rFonts w:ascii="Arial" w:hAnsi="Arial" w:cs="Arial"/>
          <w:sz w:val="24"/>
          <w:szCs w:val="24"/>
          <w:lang w:val="it-IT"/>
        </w:rPr>
        <w:tab/>
      </w:r>
      <w:r w:rsidRPr="002F23D8">
        <w:rPr>
          <w:rFonts w:ascii="Tahoma" w:hAnsi="Tahoma" w:cs="Tahoma"/>
          <w:b/>
          <w:bCs/>
          <w:color w:val="000000"/>
          <w:lang w:val="it-IT"/>
        </w:rPr>
        <w:t>0,68</w:t>
      </w:r>
    </w:p>
    <w:p w14:paraId="67FEBEC1" w14:textId="77777777" w:rsidR="002F23D8" w:rsidRPr="002F23D8" w:rsidRDefault="002F23D8" w:rsidP="002F23D8">
      <w:pPr>
        <w:widowControl w:val="0"/>
        <w:tabs>
          <w:tab w:val="left" w:pos="90"/>
          <w:tab w:val="center" w:pos="341"/>
        </w:tabs>
        <w:autoSpaceDE w:val="0"/>
        <w:autoSpaceDN w:val="0"/>
        <w:adjustRightInd w:val="0"/>
        <w:rPr>
          <w:rFonts w:ascii="Tahoma" w:hAnsi="Tahoma" w:cs="Tahoma"/>
          <w:color w:val="000000"/>
          <w:sz w:val="19"/>
          <w:szCs w:val="19"/>
          <w:lang w:val="it-IT"/>
        </w:rPr>
      </w:pPr>
      <w:proofErr w:type="spellStart"/>
      <w:r w:rsidRPr="002F23D8">
        <w:rPr>
          <w:rFonts w:ascii="Tahoma" w:hAnsi="Tahoma" w:cs="Tahoma"/>
          <w:color w:val="000000"/>
          <w:sz w:val="14"/>
          <w:szCs w:val="14"/>
          <w:lang w:val="it-IT"/>
        </w:rPr>
        <w:t>Izv</w:t>
      </w:r>
      <w:proofErr w:type="spellEnd"/>
      <w:r w:rsidRPr="002F23D8">
        <w:rPr>
          <w:rFonts w:ascii="Tahoma" w:hAnsi="Tahoma" w:cs="Tahoma"/>
          <w:color w:val="000000"/>
          <w:sz w:val="14"/>
          <w:szCs w:val="14"/>
          <w:lang w:val="it-IT"/>
        </w:rPr>
        <w:t>.</w:t>
      </w:r>
      <w:r w:rsidRPr="002F23D8">
        <w:rPr>
          <w:rFonts w:ascii="Arial" w:hAnsi="Arial" w:cs="Arial"/>
          <w:sz w:val="24"/>
          <w:szCs w:val="24"/>
          <w:lang w:val="it-IT"/>
        </w:rPr>
        <w:tab/>
      </w:r>
    </w:p>
    <w:p w14:paraId="32E8E07C"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14"/>
        <w:rPr>
          <w:rFonts w:ascii="Tahoma" w:hAnsi="Tahoma" w:cs="Tahoma"/>
          <w:b/>
          <w:bCs/>
          <w:color w:val="000000"/>
          <w:sz w:val="27"/>
          <w:szCs w:val="27"/>
          <w:lang w:val="it-IT"/>
        </w:rPr>
      </w:pPr>
      <w:r w:rsidRPr="002F23D8">
        <w:rPr>
          <w:rFonts w:ascii="Tahoma" w:hAnsi="Tahoma" w:cs="Tahoma"/>
          <w:b/>
          <w:bCs/>
          <w:color w:val="000000"/>
          <w:sz w:val="16"/>
          <w:szCs w:val="16"/>
          <w:lang w:val="it-IT"/>
        </w:rPr>
        <w:t>Program</w:t>
      </w:r>
      <w:r w:rsidRPr="002F23D8">
        <w:rPr>
          <w:rFonts w:ascii="Arial" w:hAnsi="Arial" w:cs="Arial"/>
          <w:sz w:val="24"/>
          <w:szCs w:val="24"/>
          <w:lang w:val="it-IT"/>
        </w:rPr>
        <w:tab/>
      </w:r>
      <w:r w:rsidRPr="002F23D8">
        <w:rPr>
          <w:rFonts w:ascii="Tahoma" w:hAnsi="Tahoma" w:cs="Tahoma"/>
          <w:b/>
          <w:bCs/>
          <w:color w:val="000000"/>
          <w:lang w:val="it-IT"/>
        </w:rPr>
        <w:t xml:space="preserve">MJERE I AKTIVNOSTI ZA OSIGURANJE RADA IZ DJELOKRUGA </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92.459,20</w:t>
      </w:r>
      <w:r w:rsidRPr="002F23D8">
        <w:rPr>
          <w:rFonts w:ascii="Arial" w:hAnsi="Arial" w:cs="Arial"/>
          <w:sz w:val="24"/>
          <w:szCs w:val="24"/>
          <w:lang w:val="it-IT"/>
        </w:rPr>
        <w:tab/>
      </w:r>
      <w:r w:rsidRPr="002F23D8">
        <w:rPr>
          <w:rFonts w:ascii="Tahoma" w:hAnsi="Tahoma" w:cs="Tahoma"/>
          <w:b/>
          <w:bCs/>
          <w:color w:val="000000"/>
          <w:lang w:val="it-IT"/>
        </w:rPr>
        <w:t>0,68</w:t>
      </w:r>
    </w:p>
    <w:p w14:paraId="2AF8BDE1" w14:textId="77777777" w:rsidR="002F23D8" w:rsidRPr="002F23D8" w:rsidRDefault="002F23D8" w:rsidP="002F23D8">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1008</w:t>
      </w:r>
      <w:r w:rsidRPr="002F23D8">
        <w:rPr>
          <w:rFonts w:ascii="Arial" w:hAnsi="Arial" w:cs="Arial"/>
          <w:sz w:val="24"/>
          <w:szCs w:val="24"/>
          <w:lang w:val="it-IT"/>
        </w:rPr>
        <w:tab/>
      </w:r>
      <w:r w:rsidRPr="002F23D8">
        <w:rPr>
          <w:rFonts w:ascii="Tahoma" w:hAnsi="Tahoma" w:cs="Tahoma"/>
          <w:b/>
          <w:bCs/>
          <w:color w:val="000000"/>
          <w:lang w:val="it-IT"/>
        </w:rPr>
        <w:t>PREDSTAVNIČKIH I IZVRŠNIH TIJELA</w:t>
      </w:r>
    </w:p>
    <w:p w14:paraId="2399297F"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A100735Akt.</w:t>
      </w:r>
      <w:r w:rsidRPr="002F23D8">
        <w:rPr>
          <w:rFonts w:ascii="Arial" w:hAnsi="Arial" w:cs="Arial"/>
          <w:sz w:val="24"/>
          <w:szCs w:val="24"/>
          <w:lang w:val="it-IT"/>
        </w:rPr>
        <w:tab/>
      </w:r>
      <w:r w:rsidRPr="002F23D8">
        <w:rPr>
          <w:rFonts w:ascii="Tahoma" w:hAnsi="Tahoma" w:cs="Tahoma"/>
          <w:b/>
          <w:bCs/>
          <w:color w:val="000000"/>
          <w:sz w:val="16"/>
          <w:szCs w:val="16"/>
          <w:lang w:val="it-IT"/>
        </w:rPr>
        <w:t>POTPORE POLITIČKIM STRANKAMA I NEZAVISNIM VIJEĆNICIMA</w:t>
      </w:r>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5D9AEEC" w14:textId="77777777" w:rsidR="002F23D8" w:rsidRPr="002F23D8" w:rsidRDefault="002F23D8" w:rsidP="002F23D8">
      <w:pPr>
        <w:widowControl w:val="0"/>
        <w:tabs>
          <w:tab w:val="left" w:pos="90"/>
          <w:tab w:val="left" w:pos="13665"/>
        </w:tabs>
        <w:autoSpaceDE w:val="0"/>
        <w:autoSpaceDN w:val="0"/>
        <w:adjustRightInd w:val="0"/>
        <w:spacing w:before="310"/>
        <w:rPr>
          <w:rFonts w:ascii="Tahoma" w:hAnsi="Tahoma" w:cs="Tahoma"/>
          <w:color w:val="080000"/>
          <w:lang w:val="it-IT"/>
        </w:rPr>
      </w:pPr>
      <w:r w:rsidRPr="002F23D8">
        <w:rPr>
          <w:rFonts w:ascii="Tahoma" w:hAnsi="Tahoma" w:cs="Tahoma"/>
          <w:b/>
          <w:bCs/>
          <w:color w:val="000000"/>
          <w:sz w:val="16"/>
          <w:szCs w:val="16"/>
          <w:lang w:val="it-IT"/>
        </w:rPr>
        <w:t>Str.14</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4B188001"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05F39244"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6C3EDD64"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42C0495A"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65CADDA1"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32A564D2"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0E19A562"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8EA52F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34.800,00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207D36E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34.800,00</w:t>
      </w:r>
      <w:r w:rsidRPr="002F23D8">
        <w:rPr>
          <w:rFonts w:ascii="Arial" w:hAnsi="Arial" w:cs="Arial"/>
          <w:sz w:val="24"/>
          <w:szCs w:val="24"/>
          <w:lang w:val="it-IT"/>
        </w:rPr>
        <w:tab/>
      </w:r>
      <w:r w:rsidRPr="002F23D8">
        <w:rPr>
          <w:rFonts w:ascii="Tahoma" w:hAnsi="Tahoma" w:cs="Tahoma"/>
          <w:color w:val="000000"/>
          <w:sz w:val="16"/>
          <w:szCs w:val="16"/>
          <w:lang w:val="it-IT"/>
        </w:rPr>
        <w:t>34.800,00</w:t>
      </w:r>
      <w:r w:rsidRPr="002F23D8">
        <w:rPr>
          <w:rFonts w:ascii="Arial" w:hAnsi="Arial" w:cs="Arial"/>
          <w:sz w:val="24"/>
          <w:szCs w:val="24"/>
          <w:lang w:val="it-IT"/>
        </w:rPr>
        <w:tab/>
      </w:r>
      <w:r w:rsidRPr="002F23D8">
        <w:rPr>
          <w:rFonts w:ascii="Tahoma" w:hAnsi="Tahoma" w:cs="Tahoma"/>
          <w:color w:val="000000"/>
          <w:sz w:val="16"/>
          <w:szCs w:val="16"/>
          <w:lang w:val="it-IT"/>
        </w:rPr>
        <w:t>34.800,00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7EAF2037"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A100737Akt.</w:t>
      </w:r>
      <w:r w:rsidRPr="002F23D8">
        <w:rPr>
          <w:rFonts w:ascii="Arial" w:hAnsi="Arial" w:cs="Arial"/>
          <w:sz w:val="24"/>
          <w:szCs w:val="24"/>
          <w:lang w:val="it-IT"/>
        </w:rPr>
        <w:tab/>
      </w:r>
      <w:r w:rsidRPr="002F23D8">
        <w:rPr>
          <w:rFonts w:ascii="Tahoma" w:hAnsi="Tahoma" w:cs="Tahoma"/>
          <w:b/>
          <w:bCs/>
          <w:color w:val="000000"/>
          <w:sz w:val="16"/>
          <w:szCs w:val="16"/>
          <w:lang w:val="it-IT"/>
        </w:rPr>
        <w:t>MJESNA SAMOUPRAVA</w:t>
      </w:r>
      <w:r w:rsidRPr="002F23D8">
        <w:rPr>
          <w:rFonts w:ascii="Arial" w:hAnsi="Arial" w:cs="Arial"/>
          <w:sz w:val="24"/>
          <w:szCs w:val="24"/>
          <w:lang w:val="it-IT"/>
        </w:rPr>
        <w:tab/>
      </w:r>
      <w:r w:rsidRPr="002F23D8">
        <w:rPr>
          <w:rFonts w:ascii="Tahoma" w:hAnsi="Tahoma" w:cs="Tahoma"/>
          <w:b/>
          <w:bCs/>
          <w:color w:val="000000"/>
          <w:sz w:val="16"/>
          <w:szCs w:val="16"/>
          <w:lang w:val="it-IT"/>
        </w:rPr>
        <w:t>25.000,00</w:t>
      </w:r>
      <w:r w:rsidRPr="002F23D8">
        <w:rPr>
          <w:rFonts w:ascii="Arial" w:hAnsi="Arial" w:cs="Arial"/>
          <w:sz w:val="24"/>
          <w:szCs w:val="24"/>
          <w:lang w:val="it-IT"/>
        </w:rPr>
        <w:tab/>
      </w:r>
      <w:r w:rsidRPr="002F23D8">
        <w:rPr>
          <w:rFonts w:ascii="Tahoma" w:hAnsi="Tahoma" w:cs="Tahoma"/>
          <w:b/>
          <w:bCs/>
          <w:color w:val="000000"/>
          <w:sz w:val="16"/>
          <w:szCs w:val="16"/>
          <w:lang w:val="it-IT"/>
        </w:rPr>
        <w:t>25.000,00</w:t>
      </w:r>
      <w:r w:rsidRPr="002F23D8">
        <w:rPr>
          <w:rFonts w:ascii="Arial" w:hAnsi="Arial" w:cs="Arial"/>
          <w:sz w:val="24"/>
          <w:szCs w:val="24"/>
          <w:lang w:val="it-IT"/>
        </w:rPr>
        <w:tab/>
      </w:r>
      <w:r w:rsidRPr="002F23D8">
        <w:rPr>
          <w:rFonts w:ascii="Tahoma" w:hAnsi="Tahoma" w:cs="Tahoma"/>
          <w:b/>
          <w:bCs/>
          <w:color w:val="000000"/>
          <w:sz w:val="16"/>
          <w:szCs w:val="16"/>
          <w:lang w:val="it-IT"/>
        </w:rPr>
        <w:t>14.863,00</w:t>
      </w:r>
      <w:r w:rsidRPr="002F23D8">
        <w:rPr>
          <w:rFonts w:ascii="Arial" w:hAnsi="Arial" w:cs="Arial"/>
          <w:sz w:val="24"/>
          <w:szCs w:val="24"/>
          <w:lang w:val="it-IT"/>
        </w:rPr>
        <w:tab/>
      </w:r>
      <w:r w:rsidRPr="002F23D8">
        <w:rPr>
          <w:rFonts w:ascii="Tahoma" w:hAnsi="Tahoma" w:cs="Tahoma"/>
          <w:b/>
          <w:bCs/>
          <w:color w:val="000000"/>
          <w:sz w:val="16"/>
          <w:szCs w:val="16"/>
          <w:lang w:val="it-IT"/>
        </w:rPr>
        <w:t>0,59</w:t>
      </w:r>
    </w:p>
    <w:p w14:paraId="1F73CCF4"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25.000,00</w:t>
      </w:r>
      <w:r w:rsidRPr="002F23D8">
        <w:rPr>
          <w:rFonts w:ascii="Arial" w:hAnsi="Arial" w:cs="Arial"/>
          <w:sz w:val="24"/>
          <w:szCs w:val="24"/>
          <w:lang w:val="it-IT"/>
        </w:rPr>
        <w:tab/>
      </w:r>
      <w:r w:rsidRPr="002F23D8">
        <w:rPr>
          <w:rFonts w:ascii="Tahoma" w:hAnsi="Tahoma" w:cs="Tahoma"/>
          <w:b/>
          <w:bCs/>
          <w:color w:val="000000"/>
          <w:sz w:val="16"/>
          <w:szCs w:val="16"/>
          <w:lang w:val="it-IT"/>
        </w:rPr>
        <w:t>25.000,00</w:t>
      </w:r>
      <w:r w:rsidRPr="002F23D8">
        <w:rPr>
          <w:rFonts w:ascii="Arial" w:hAnsi="Arial" w:cs="Arial"/>
          <w:sz w:val="24"/>
          <w:szCs w:val="24"/>
          <w:lang w:val="it-IT"/>
        </w:rPr>
        <w:tab/>
      </w:r>
      <w:r w:rsidRPr="002F23D8">
        <w:rPr>
          <w:rFonts w:ascii="Tahoma" w:hAnsi="Tahoma" w:cs="Tahoma"/>
          <w:b/>
          <w:bCs/>
          <w:color w:val="000000"/>
          <w:sz w:val="16"/>
          <w:szCs w:val="16"/>
          <w:lang w:val="it-IT"/>
        </w:rPr>
        <w:t>14.863,00</w:t>
      </w:r>
      <w:r w:rsidRPr="002F23D8">
        <w:rPr>
          <w:rFonts w:ascii="Arial" w:hAnsi="Arial" w:cs="Arial"/>
          <w:sz w:val="24"/>
          <w:szCs w:val="24"/>
          <w:lang w:val="it-IT"/>
        </w:rPr>
        <w:tab/>
      </w:r>
      <w:r w:rsidRPr="002F23D8">
        <w:rPr>
          <w:rFonts w:ascii="Tahoma" w:hAnsi="Tahoma" w:cs="Tahoma"/>
          <w:b/>
          <w:bCs/>
          <w:color w:val="000000"/>
          <w:sz w:val="16"/>
          <w:szCs w:val="16"/>
          <w:lang w:val="it-IT"/>
        </w:rPr>
        <w:t>0,59</w:t>
      </w:r>
    </w:p>
    <w:p w14:paraId="388A6091"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25.000,00</w:t>
      </w:r>
      <w:r w:rsidRPr="002F23D8">
        <w:rPr>
          <w:rFonts w:ascii="Arial" w:hAnsi="Arial" w:cs="Arial"/>
          <w:sz w:val="24"/>
          <w:szCs w:val="24"/>
          <w:lang w:val="it-IT"/>
        </w:rPr>
        <w:tab/>
      </w:r>
      <w:r w:rsidRPr="002F23D8">
        <w:rPr>
          <w:rFonts w:ascii="Tahoma" w:hAnsi="Tahoma" w:cs="Tahoma"/>
          <w:b/>
          <w:bCs/>
          <w:color w:val="000000"/>
          <w:sz w:val="16"/>
          <w:szCs w:val="16"/>
          <w:lang w:val="it-IT"/>
        </w:rPr>
        <w:t>25.000,00</w:t>
      </w:r>
      <w:r w:rsidRPr="002F23D8">
        <w:rPr>
          <w:rFonts w:ascii="Arial" w:hAnsi="Arial" w:cs="Arial"/>
          <w:sz w:val="24"/>
          <w:szCs w:val="24"/>
          <w:lang w:val="it-IT"/>
        </w:rPr>
        <w:tab/>
      </w:r>
      <w:r w:rsidRPr="002F23D8">
        <w:rPr>
          <w:rFonts w:ascii="Tahoma" w:hAnsi="Tahoma" w:cs="Tahoma"/>
          <w:b/>
          <w:bCs/>
          <w:color w:val="000000"/>
          <w:sz w:val="16"/>
          <w:szCs w:val="16"/>
          <w:lang w:val="it-IT"/>
        </w:rPr>
        <w:t>14.863,00</w:t>
      </w:r>
      <w:r w:rsidRPr="002F23D8">
        <w:rPr>
          <w:rFonts w:ascii="Arial" w:hAnsi="Arial" w:cs="Arial"/>
          <w:sz w:val="24"/>
          <w:szCs w:val="24"/>
          <w:lang w:val="it-IT"/>
        </w:rPr>
        <w:tab/>
      </w:r>
      <w:r w:rsidRPr="002F23D8">
        <w:rPr>
          <w:rFonts w:ascii="Tahoma" w:hAnsi="Tahoma" w:cs="Tahoma"/>
          <w:b/>
          <w:bCs/>
          <w:color w:val="000000"/>
          <w:sz w:val="16"/>
          <w:szCs w:val="16"/>
          <w:lang w:val="it-IT"/>
        </w:rPr>
        <w:t>0,59</w:t>
      </w:r>
    </w:p>
    <w:p w14:paraId="2FA76FC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25.000,00</w:t>
      </w:r>
      <w:r w:rsidRPr="002F23D8">
        <w:rPr>
          <w:rFonts w:ascii="Arial" w:hAnsi="Arial" w:cs="Arial"/>
          <w:sz w:val="24"/>
          <w:szCs w:val="24"/>
          <w:lang w:val="it-IT"/>
        </w:rPr>
        <w:tab/>
      </w:r>
      <w:r w:rsidRPr="002F23D8">
        <w:rPr>
          <w:rFonts w:ascii="Tahoma" w:hAnsi="Tahoma" w:cs="Tahoma"/>
          <w:color w:val="000000"/>
          <w:sz w:val="16"/>
          <w:szCs w:val="16"/>
          <w:lang w:val="it-IT"/>
        </w:rPr>
        <w:t>25.000,00</w:t>
      </w:r>
      <w:r w:rsidRPr="002F23D8">
        <w:rPr>
          <w:rFonts w:ascii="Arial" w:hAnsi="Arial" w:cs="Arial"/>
          <w:sz w:val="24"/>
          <w:szCs w:val="24"/>
          <w:lang w:val="it-IT"/>
        </w:rPr>
        <w:tab/>
      </w:r>
      <w:r w:rsidRPr="002F23D8">
        <w:rPr>
          <w:rFonts w:ascii="Tahoma" w:hAnsi="Tahoma" w:cs="Tahoma"/>
          <w:color w:val="000000"/>
          <w:sz w:val="16"/>
          <w:szCs w:val="16"/>
          <w:lang w:val="it-IT"/>
        </w:rPr>
        <w:t>14.863,00</w:t>
      </w:r>
      <w:r w:rsidRPr="002F23D8">
        <w:rPr>
          <w:rFonts w:ascii="Arial" w:hAnsi="Arial" w:cs="Arial"/>
          <w:sz w:val="24"/>
          <w:szCs w:val="24"/>
          <w:lang w:val="it-IT"/>
        </w:rPr>
        <w:tab/>
      </w:r>
      <w:r w:rsidRPr="002F23D8">
        <w:rPr>
          <w:rFonts w:ascii="Tahoma" w:hAnsi="Tahoma" w:cs="Tahoma"/>
          <w:color w:val="000000"/>
          <w:sz w:val="16"/>
          <w:szCs w:val="16"/>
          <w:lang w:val="it-IT"/>
        </w:rPr>
        <w:t>0,59</w:t>
      </w:r>
    </w:p>
    <w:p w14:paraId="4578A5C6"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A100769Akt.</w:t>
      </w:r>
      <w:r w:rsidRPr="002F23D8">
        <w:rPr>
          <w:rFonts w:ascii="Arial" w:hAnsi="Arial" w:cs="Arial"/>
          <w:sz w:val="24"/>
          <w:szCs w:val="24"/>
          <w:lang w:val="it-IT"/>
        </w:rPr>
        <w:tab/>
      </w:r>
      <w:r w:rsidRPr="002F23D8">
        <w:rPr>
          <w:rFonts w:ascii="Tahoma" w:hAnsi="Tahoma" w:cs="Tahoma"/>
          <w:b/>
          <w:bCs/>
          <w:color w:val="000000"/>
          <w:sz w:val="16"/>
          <w:szCs w:val="16"/>
          <w:lang w:val="it-IT"/>
        </w:rPr>
        <w:t>PRORAČUNSKA PRIČUVA</w:t>
      </w:r>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17.499,20</w:t>
      </w:r>
      <w:r w:rsidRPr="002F23D8">
        <w:rPr>
          <w:rFonts w:ascii="Arial" w:hAnsi="Arial" w:cs="Arial"/>
          <w:sz w:val="24"/>
          <w:szCs w:val="24"/>
          <w:lang w:val="it-IT"/>
        </w:rPr>
        <w:tab/>
      </w:r>
      <w:r w:rsidRPr="002F23D8">
        <w:rPr>
          <w:rFonts w:ascii="Tahoma" w:hAnsi="Tahoma" w:cs="Tahoma"/>
          <w:b/>
          <w:bCs/>
          <w:color w:val="000000"/>
          <w:sz w:val="16"/>
          <w:szCs w:val="16"/>
          <w:lang w:val="it-IT"/>
        </w:rPr>
        <w:t>0,35</w:t>
      </w:r>
    </w:p>
    <w:p w14:paraId="407C6D6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17.499,20</w:t>
      </w:r>
      <w:r w:rsidRPr="002F23D8">
        <w:rPr>
          <w:rFonts w:ascii="Arial" w:hAnsi="Arial" w:cs="Arial"/>
          <w:sz w:val="24"/>
          <w:szCs w:val="24"/>
          <w:lang w:val="it-IT"/>
        </w:rPr>
        <w:tab/>
      </w:r>
      <w:r w:rsidRPr="002F23D8">
        <w:rPr>
          <w:rFonts w:ascii="Tahoma" w:hAnsi="Tahoma" w:cs="Tahoma"/>
          <w:b/>
          <w:bCs/>
          <w:color w:val="000000"/>
          <w:sz w:val="16"/>
          <w:szCs w:val="16"/>
          <w:lang w:val="it-IT"/>
        </w:rPr>
        <w:t>0,35</w:t>
      </w:r>
    </w:p>
    <w:p w14:paraId="007DE56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50.000,00</w:t>
      </w:r>
      <w:r w:rsidRPr="002F23D8">
        <w:rPr>
          <w:rFonts w:ascii="Arial" w:hAnsi="Arial" w:cs="Arial"/>
          <w:sz w:val="24"/>
          <w:szCs w:val="24"/>
          <w:lang w:val="it-IT"/>
        </w:rPr>
        <w:tab/>
      </w:r>
      <w:r w:rsidRPr="002F23D8">
        <w:rPr>
          <w:rFonts w:ascii="Tahoma" w:hAnsi="Tahoma" w:cs="Tahoma"/>
          <w:b/>
          <w:bCs/>
          <w:color w:val="000000"/>
          <w:sz w:val="16"/>
          <w:szCs w:val="16"/>
          <w:lang w:val="it-IT"/>
        </w:rPr>
        <w:t>17.499,20</w:t>
      </w:r>
      <w:r w:rsidRPr="002F23D8">
        <w:rPr>
          <w:rFonts w:ascii="Arial" w:hAnsi="Arial" w:cs="Arial"/>
          <w:sz w:val="24"/>
          <w:szCs w:val="24"/>
          <w:lang w:val="it-IT"/>
        </w:rPr>
        <w:tab/>
      </w:r>
      <w:r w:rsidRPr="002F23D8">
        <w:rPr>
          <w:rFonts w:ascii="Tahoma" w:hAnsi="Tahoma" w:cs="Tahoma"/>
          <w:b/>
          <w:bCs/>
          <w:color w:val="000000"/>
          <w:sz w:val="16"/>
          <w:szCs w:val="16"/>
          <w:lang w:val="it-IT"/>
        </w:rPr>
        <w:t>0,35</w:t>
      </w:r>
    </w:p>
    <w:p w14:paraId="78D68A37"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383</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Kazne</w:t>
      </w:r>
      <w:proofErr w:type="spellEnd"/>
      <w:r w:rsidRPr="002F23D8">
        <w:rPr>
          <w:rFonts w:ascii="Tahoma" w:hAnsi="Tahoma" w:cs="Tahoma"/>
          <w:color w:val="000000"/>
          <w:sz w:val="16"/>
          <w:szCs w:val="16"/>
          <w:lang w:val="it-IT"/>
        </w:rPr>
        <w:t xml:space="preserve">, penali i </w:t>
      </w:r>
      <w:proofErr w:type="spellStart"/>
      <w:r w:rsidRPr="002F23D8">
        <w:rPr>
          <w:rFonts w:ascii="Tahoma" w:hAnsi="Tahoma" w:cs="Tahoma"/>
          <w:color w:val="000000"/>
          <w:sz w:val="16"/>
          <w:szCs w:val="16"/>
          <w:lang w:val="it-IT"/>
        </w:rPr>
        <w:t>naknade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štete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50.000,00</w:t>
      </w:r>
      <w:r w:rsidRPr="002F23D8">
        <w:rPr>
          <w:rFonts w:ascii="Arial" w:hAnsi="Arial" w:cs="Arial"/>
          <w:sz w:val="24"/>
          <w:szCs w:val="24"/>
          <w:lang w:val="it-IT"/>
        </w:rPr>
        <w:tab/>
      </w:r>
      <w:r w:rsidRPr="002F23D8">
        <w:rPr>
          <w:rFonts w:ascii="Tahoma" w:hAnsi="Tahoma" w:cs="Tahoma"/>
          <w:color w:val="000000"/>
          <w:sz w:val="16"/>
          <w:szCs w:val="16"/>
          <w:lang w:val="it-IT"/>
        </w:rPr>
        <w:t>50.000,00</w:t>
      </w:r>
      <w:r w:rsidRPr="002F23D8">
        <w:rPr>
          <w:rFonts w:ascii="Arial" w:hAnsi="Arial" w:cs="Arial"/>
          <w:sz w:val="24"/>
          <w:szCs w:val="24"/>
          <w:lang w:val="it-IT"/>
        </w:rPr>
        <w:tab/>
      </w:r>
      <w:r w:rsidRPr="002F23D8">
        <w:rPr>
          <w:rFonts w:ascii="Tahoma" w:hAnsi="Tahoma" w:cs="Tahoma"/>
          <w:color w:val="000000"/>
          <w:sz w:val="16"/>
          <w:szCs w:val="16"/>
          <w:lang w:val="it-IT"/>
        </w:rPr>
        <w:t>17.499,20</w:t>
      </w:r>
      <w:r w:rsidRPr="002F23D8">
        <w:rPr>
          <w:rFonts w:ascii="Arial" w:hAnsi="Arial" w:cs="Arial"/>
          <w:sz w:val="24"/>
          <w:szCs w:val="24"/>
          <w:lang w:val="it-IT"/>
        </w:rPr>
        <w:tab/>
      </w:r>
      <w:r w:rsidRPr="002F23D8">
        <w:rPr>
          <w:rFonts w:ascii="Tahoma" w:hAnsi="Tahoma" w:cs="Tahoma"/>
          <w:color w:val="000000"/>
          <w:sz w:val="16"/>
          <w:szCs w:val="16"/>
          <w:lang w:val="it-IT"/>
        </w:rPr>
        <w:t>0,35</w:t>
      </w:r>
    </w:p>
    <w:p w14:paraId="59814C1A"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A100771Akt.</w:t>
      </w:r>
      <w:r w:rsidRPr="002F23D8">
        <w:rPr>
          <w:rFonts w:ascii="Arial" w:hAnsi="Arial" w:cs="Arial"/>
          <w:sz w:val="24"/>
          <w:szCs w:val="24"/>
          <w:lang w:val="it-IT"/>
        </w:rPr>
        <w:tab/>
      </w:r>
      <w:r w:rsidRPr="002F23D8">
        <w:rPr>
          <w:rFonts w:ascii="Tahoma" w:hAnsi="Tahoma" w:cs="Tahoma"/>
          <w:b/>
          <w:bCs/>
          <w:color w:val="000000"/>
          <w:sz w:val="16"/>
          <w:szCs w:val="16"/>
          <w:lang w:val="it-IT"/>
        </w:rPr>
        <w:t>OTPLATA OKVIRNOG KREDITA</w:t>
      </w:r>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50516B0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5E837608"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34</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Financijski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2.500,00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7453FB3A"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343</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financijski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2.500,00</w:t>
      </w:r>
      <w:r w:rsidRPr="002F23D8">
        <w:rPr>
          <w:rFonts w:ascii="Arial" w:hAnsi="Arial" w:cs="Arial"/>
          <w:sz w:val="24"/>
          <w:szCs w:val="24"/>
          <w:lang w:val="it-IT"/>
        </w:rPr>
        <w:tab/>
      </w:r>
      <w:r w:rsidRPr="002F23D8">
        <w:rPr>
          <w:rFonts w:ascii="Tahoma" w:hAnsi="Tahoma" w:cs="Tahoma"/>
          <w:color w:val="000000"/>
          <w:sz w:val="16"/>
          <w:szCs w:val="16"/>
          <w:lang w:val="it-IT"/>
        </w:rPr>
        <w:t>2.500,00</w:t>
      </w:r>
      <w:r w:rsidRPr="002F23D8">
        <w:rPr>
          <w:rFonts w:ascii="Arial" w:hAnsi="Arial" w:cs="Arial"/>
          <w:sz w:val="24"/>
          <w:szCs w:val="24"/>
          <w:lang w:val="it-IT"/>
        </w:rPr>
        <w:tab/>
      </w:r>
      <w:r w:rsidRPr="002F23D8">
        <w:rPr>
          <w:rFonts w:ascii="Tahoma" w:hAnsi="Tahoma" w:cs="Tahoma"/>
          <w:color w:val="000000"/>
          <w:sz w:val="16"/>
          <w:szCs w:val="16"/>
          <w:lang w:val="it-IT"/>
        </w:rPr>
        <w:t>2.500,00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54D9D69B"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A100773Akt.</w:t>
      </w:r>
      <w:r w:rsidRPr="002F23D8">
        <w:rPr>
          <w:rFonts w:ascii="Arial" w:hAnsi="Arial" w:cs="Arial"/>
          <w:sz w:val="24"/>
          <w:szCs w:val="24"/>
          <w:lang w:val="it-IT"/>
        </w:rPr>
        <w:tab/>
      </w:r>
      <w:r w:rsidRPr="002F23D8">
        <w:rPr>
          <w:rFonts w:ascii="Tahoma" w:hAnsi="Tahoma" w:cs="Tahoma"/>
          <w:b/>
          <w:bCs/>
          <w:color w:val="000000"/>
          <w:sz w:val="16"/>
          <w:szCs w:val="16"/>
          <w:lang w:val="it-IT"/>
        </w:rPr>
        <w:t>ODRŽAVANJE IZBORA</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40ADFEF"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03DB5AE"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32</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Materijalni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0A6FB698"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329</w:t>
      </w:r>
      <w:r w:rsidRPr="002F23D8">
        <w:rPr>
          <w:rFonts w:ascii="Arial" w:hAnsi="Arial" w:cs="Arial"/>
          <w:sz w:val="24"/>
          <w:szCs w:val="24"/>
          <w:lang w:val="it-IT"/>
        </w:rPr>
        <w:tab/>
      </w:r>
      <w:r w:rsidRPr="002F23D8">
        <w:rPr>
          <w:rFonts w:ascii="Tahoma" w:hAnsi="Tahoma" w:cs="Tahoma"/>
          <w:color w:val="000000"/>
          <w:sz w:val="16"/>
          <w:szCs w:val="16"/>
          <w:lang w:val="it-IT"/>
        </w:rPr>
        <w:t xml:space="preserve">Ostali </w:t>
      </w:r>
      <w:proofErr w:type="spellStart"/>
      <w:r w:rsidRPr="002F23D8">
        <w:rPr>
          <w:rFonts w:ascii="Tahoma" w:hAnsi="Tahoma" w:cs="Tahoma"/>
          <w:color w:val="000000"/>
          <w:sz w:val="16"/>
          <w:szCs w:val="16"/>
          <w:lang w:val="it-IT"/>
        </w:rPr>
        <w:t>nespomenuti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rashodi</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7ABCABB9"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A100782Akt.</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 DOTACIJA CRVENOG KRIŽA</w:t>
      </w:r>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3314D57D"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228"/>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414EEADC"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22.797,00</w:t>
      </w:r>
      <w:r w:rsidRPr="002F23D8">
        <w:rPr>
          <w:rFonts w:ascii="Arial" w:hAnsi="Arial" w:cs="Arial"/>
          <w:sz w:val="24"/>
          <w:szCs w:val="24"/>
          <w:lang w:val="it-IT"/>
        </w:rPr>
        <w:tab/>
      </w:r>
      <w:r w:rsidRPr="002F23D8">
        <w:rPr>
          <w:rFonts w:ascii="Tahoma" w:hAnsi="Tahoma" w:cs="Tahoma"/>
          <w:b/>
          <w:bCs/>
          <w:color w:val="000000"/>
          <w:sz w:val="16"/>
          <w:szCs w:val="16"/>
          <w:lang w:val="it-IT"/>
        </w:rPr>
        <w:t>1,00</w:t>
      </w:r>
    </w:p>
    <w:p w14:paraId="0B94DA95" w14:textId="77777777" w:rsidR="002F23D8" w:rsidRPr="002F23D8" w:rsidRDefault="002F23D8" w:rsidP="002F23D8">
      <w:pPr>
        <w:widowControl w:val="0"/>
        <w:tabs>
          <w:tab w:val="right" w:pos="735"/>
          <w:tab w:val="left" w:pos="1200"/>
          <w:tab w:val="right" w:pos="10698"/>
          <w:tab w:val="right" w:pos="12526"/>
          <w:tab w:val="right" w:pos="14354"/>
          <w:tab w:val="right" w:pos="15471"/>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2F23D8">
        <w:rPr>
          <w:rFonts w:ascii="Tahoma" w:hAnsi="Tahoma" w:cs="Tahoma"/>
          <w:color w:val="000000"/>
          <w:sz w:val="16"/>
          <w:szCs w:val="16"/>
          <w:lang w:val="it-IT"/>
        </w:rPr>
        <w:t>381</w:t>
      </w:r>
      <w:r w:rsidRPr="002F23D8">
        <w:rPr>
          <w:rFonts w:ascii="Arial" w:hAnsi="Arial" w:cs="Arial"/>
          <w:sz w:val="24"/>
          <w:szCs w:val="24"/>
          <w:lang w:val="it-IT"/>
        </w:rPr>
        <w:tab/>
      </w:r>
      <w:proofErr w:type="spellStart"/>
      <w:r w:rsidRPr="002F23D8">
        <w:rPr>
          <w:rFonts w:ascii="Tahoma" w:hAnsi="Tahoma" w:cs="Tahoma"/>
          <w:color w:val="000000"/>
          <w:sz w:val="16"/>
          <w:szCs w:val="16"/>
          <w:lang w:val="it-IT"/>
        </w:rPr>
        <w:t>Tekuće</w:t>
      </w:r>
      <w:proofErr w:type="spellEnd"/>
      <w:r w:rsidRPr="002F23D8">
        <w:rPr>
          <w:rFonts w:ascii="Tahoma" w:hAnsi="Tahoma" w:cs="Tahoma"/>
          <w:color w:val="000000"/>
          <w:sz w:val="16"/>
          <w:szCs w:val="16"/>
          <w:lang w:val="it-IT"/>
        </w:rPr>
        <w:t xml:space="preserve"> </w:t>
      </w:r>
      <w:proofErr w:type="spellStart"/>
      <w:r w:rsidRPr="002F23D8">
        <w:rPr>
          <w:rFonts w:ascii="Tahoma" w:hAnsi="Tahoma" w:cs="Tahoma"/>
          <w:color w:val="000000"/>
          <w:sz w:val="16"/>
          <w:szCs w:val="16"/>
          <w:lang w:val="it-IT"/>
        </w:rPr>
        <w:t>donacije</w:t>
      </w:r>
      <w:proofErr w:type="spellEnd"/>
      <w:r w:rsidRPr="002F23D8">
        <w:rPr>
          <w:rFonts w:ascii="Arial" w:hAnsi="Arial" w:cs="Arial"/>
          <w:sz w:val="24"/>
          <w:szCs w:val="24"/>
          <w:lang w:val="it-IT"/>
        </w:rPr>
        <w:tab/>
      </w:r>
      <w:r w:rsidRPr="002F23D8">
        <w:rPr>
          <w:rFonts w:ascii="Tahoma" w:hAnsi="Tahoma" w:cs="Tahoma"/>
          <w:color w:val="000000"/>
          <w:sz w:val="16"/>
          <w:szCs w:val="16"/>
          <w:lang w:val="it-IT"/>
        </w:rPr>
        <w:t>22.797,00</w:t>
      </w:r>
      <w:r w:rsidRPr="002F23D8">
        <w:rPr>
          <w:rFonts w:ascii="Arial" w:hAnsi="Arial" w:cs="Arial"/>
          <w:sz w:val="24"/>
          <w:szCs w:val="24"/>
          <w:lang w:val="it-IT"/>
        </w:rPr>
        <w:tab/>
      </w:r>
      <w:r w:rsidRPr="002F23D8">
        <w:rPr>
          <w:rFonts w:ascii="Tahoma" w:hAnsi="Tahoma" w:cs="Tahoma"/>
          <w:color w:val="000000"/>
          <w:sz w:val="16"/>
          <w:szCs w:val="16"/>
          <w:lang w:val="it-IT"/>
        </w:rPr>
        <w:t>22.797,00</w:t>
      </w:r>
      <w:r w:rsidRPr="002F23D8">
        <w:rPr>
          <w:rFonts w:ascii="Arial" w:hAnsi="Arial" w:cs="Arial"/>
          <w:sz w:val="24"/>
          <w:szCs w:val="24"/>
          <w:lang w:val="it-IT"/>
        </w:rPr>
        <w:tab/>
      </w:r>
      <w:r w:rsidRPr="002F23D8">
        <w:rPr>
          <w:rFonts w:ascii="Tahoma" w:hAnsi="Tahoma" w:cs="Tahoma"/>
          <w:color w:val="000000"/>
          <w:sz w:val="16"/>
          <w:szCs w:val="16"/>
          <w:lang w:val="it-IT"/>
        </w:rPr>
        <w:t>22.797,00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89245BE" w14:textId="77777777" w:rsidR="002F23D8" w:rsidRPr="002F23D8" w:rsidRDefault="002F23D8" w:rsidP="002F23D8">
      <w:pPr>
        <w:widowControl w:val="0"/>
        <w:tabs>
          <w:tab w:val="right" w:pos="1140"/>
          <w:tab w:val="left" w:pos="1230"/>
          <w:tab w:val="left" w:pos="1320"/>
          <w:tab w:val="right" w:pos="10698"/>
          <w:tab w:val="right" w:pos="12526"/>
          <w:tab w:val="right" w:pos="14354"/>
        </w:tabs>
        <w:autoSpaceDE w:val="0"/>
        <w:autoSpaceDN w:val="0"/>
        <w:adjustRightInd w:val="0"/>
        <w:spacing w:before="34"/>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A100783Akt.</w:t>
      </w:r>
      <w:r w:rsidRPr="002F23D8">
        <w:rPr>
          <w:rFonts w:ascii="Arial" w:hAnsi="Arial" w:cs="Arial"/>
          <w:sz w:val="24"/>
          <w:szCs w:val="24"/>
          <w:lang w:val="it-IT"/>
        </w:rPr>
        <w:tab/>
      </w:r>
      <w:r w:rsidRPr="002F23D8">
        <w:rPr>
          <w:rFonts w:ascii="Tahoma" w:hAnsi="Tahoma" w:cs="Tahoma"/>
          <w:b/>
          <w:bCs/>
          <w:color w:val="000000"/>
          <w:sz w:val="16"/>
          <w:szCs w:val="16"/>
          <w:lang w:val="it-IT"/>
        </w:rPr>
        <w:t>SAVJET MLADIH</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4E8A6C07" w14:textId="77777777" w:rsidR="002F23D8" w:rsidRPr="002F23D8" w:rsidRDefault="002F23D8" w:rsidP="002F23D8">
      <w:pPr>
        <w:widowControl w:val="0"/>
        <w:tabs>
          <w:tab w:val="left" w:pos="90"/>
          <w:tab w:val="left" w:pos="13665"/>
        </w:tabs>
        <w:autoSpaceDE w:val="0"/>
        <w:autoSpaceDN w:val="0"/>
        <w:adjustRightInd w:val="0"/>
        <w:spacing w:before="274"/>
        <w:rPr>
          <w:rFonts w:ascii="Tahoma" w:hAnsi="Tahoma" w:cs="Tahoma"/>
          <w:color w:val="080000"/>
          <w:lang w:val="it-IT"/>
        </w:rPr>
      </w:pPr>
      <w:r w:rsidRPr="002F23D8">
        <w:rPr>
          <w:rFonts w:ascii="Tahoma" w:hAnsi="Tahoma" w:cs="Tahoma"/>
          <w:b/>
          <w:bCs/>
          <w:color w:val="000000"/>
          <w:sz w:val="16"/>
          <w:szCs w:val="16"/>
          <w:lang w:val="it-IT"/>
        </w:rPr>
        <w:t>Str.15</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2F5F38DD"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73153479" w14:textId="77777777" w:rsidR="002F23D8" w:rsidRPr="002F23D8" w:rsidRDefault="002F23D8" w:rsidP="002F23D8">
      <w:pPr>
        <w:widowControl w:val="0"/>
        <w:tabs>
          <w:tab w:val="center" w:pos="7756"/>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0F8AFD05"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[T-11]</w:t>
      </w:r>
    </w:p>
    <w:p w14:paraId="6219746B"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05941147"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1C67938E"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4C94825B"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16"/>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w:t>
      </w:r>
      <w:r w:rsidRPr="002F23D8">
        <w:rPr>
          <w:rFonts w:ascii="Arial" w:hAnsi="Arial" w:cs="Arial"/>
          <w:sz w:val="24"/>
          <w:szCs w:val="24"/>
          <w:lang w:val="it-IT"/>
        </w:rPr>
        <w:tab/>
      </w:r>
      <w:proofErr w:type="spellStart"/>
      <w:r w:rsidRPr="002F23D8">
        <w:rPr>
          <w:rFonts w:ascii="Tahoma" w:hAnsi="Tahoma" w:cs="Tahoma"/>
          <w:b/>
          <w:bCs/>
          <w:color w:val="000000"/>
          <w:sz w:val="16"/>
          <w:szCs w:val="16"/>
          <w:lang w:val="it-IT"/>
        </w:rPr>
        <w:t>Rashodi</w:t>
      </w:r>
      <w:proofErr w:type="spellEnd"/>
      <w:r w:rsidRPr="002F23D8">
        <w:rPr>
          <w:rFonts w:ascii="Tahoma" w:hAnsi="Tahoma" w:cs="Tahoma"/>
          <w:b/>
          <w:bCs/>
          <w:color w:val="000000"/>
          <w:sz w:val="16"/>
          <w:szCs w:val="16"/>
          <w:lang w:val="it-IT"/>
        </w:rPr>
        <w:t xml:space="preserve"> </w:t>
      </w:r>
      <w:proofErr w:type="spellStart"/>
      <w:r w:rsidRPr="002F23D8">
        <w:rPr>
          <w:rFonts w:ascii="Tahoma" w:hAnsi="Tahoma" w:cs="Tahoma"/>
          <w:b/>
          <w:bCs/>
          <w:color w:val="000000"/>
          <w:sz w:val="16"/>
          <w:szCs w:val="16"/>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7859B9BE" w14:textId="77777777" w:rsidR="002F23D8" w:rsidRPr="002F23D8"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38</w:t>
      </w:r>
      <w:r w:rsidRPr="002F23D8">
        <w:rPr>
          <w:rFonts w:ascii="Arial" w:hAnsi="Arial" w:cs="Arial"/>
          <w:sz w:val="24"/>
          <w:szCs w:val="24"/>
          <w:lang w:val="it-IT"/>
        </w:rPr>
        <w:tab/>
      </w:r>
      <w:r w:rsidRPr="002F23D8">
        <w:rPr>
          <w:rFonts w:ascii="Tahoma" w:hAnsi="Tahoma" w:cs="Tahoma"/>
          <w:b/>
          <w:bCs/>
          <w:color w:val="000000"/>
          <w:sz w:val="16"/>
          <w:szCs w:val="16"/>
          <w:lang w:val="it-IT"/>
        </w:rPr>
        <w:t xml:space="preserve">Ostali </w:t>
      </w:r>
      <w:proofErr w:type="spellStart"/>
      <w:r w:rsidRPr="002F23D8">
        <w:rPr>
          <w:rFonts w:ascii="Tahoma" w:hAnsi="Tahoma" w:cs="Tahoma"/>
          <w:b/>
          <w:bCs/>
          <w:color w:val="000000"/>
          <w:sz w:val="16"/>
          <w:szCs w:val="16"/>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r w:rsidRPr="002F23D8">
        <w:rPr>
          <w:rFonts w:ascii="Arial" w:hAnsi="Arial" w:cs="Arial"/>
          <w:sz w:val="24"/>
          <w:szCs w:val="24"/>
          <w:lang w:val="it-IT"/>
        </w:rPr>
        <w:tab/>
      </w:r>
      <w:r w:rsidRPr="002F23D8">
        <w:rPr>
          <w:rFonts w:ascii="Tahoma" w:hAnsi="Tahoma" w:cs="Tahoma"/>
          <w:b/>
          <w:bCs/>
          <w:color w:val="000000"/>
          <w:sz w:val="16"/>
          <w:szCs w:val="16"/>
          <w:lang w:val="it-IT"/>
        </w:rPr>
        <w:t>0,00</w:t>
      </w:r>
    </w:p>
    <w:p w14:paraId="2537A250" w14:textId="77777777" w:rsidR="002F23D8" w:rsidRPr="000B5837" w:rsidRDefault="002F23D8" w:rsidP="002F23D8">
      <w:pPr>
        <w:widowControl w:val="0"/>
        <w:tabs>
          <w:tab w:val="right" w:pos="735"/>
          <w:tab w:val="left" w:pos="1200"/>
          <w:tab w:val="right" w:pos="10698"/>
          <w:tab w:val="right" w:pos="12526"/>
          <w:tab w:val="right" w:pos="14354"/>
        </w:tabs>
        <w:autoSpaceDE w:val="0"/>
        <w:autoSpaceDN w:val="0"/>
        <w:adjustRightInd w:val="0"/>
        <w:spacing w:before="32"/>
        <w:rPr>
          <w:rFonts w:ascii="Tahoma" w:hAnsi="Tahoma" w:cs="Tahoma"/>
          <w:color w:val="000000"/>
          <w:lang w:val="it-IT"/>
        </w:rPr>
      </w:pPr>
      <w:r w:rsidRPr="002F23D8">
        <w:rPr>
          <w:rFonts w:ascii="Arial" w:hAnsi="Arial" w:cs="Arial"/>
          <w:sz w:val="24"/>
          <w:szCs w:val="24"/>
          <w:lang w:val="it-IT"/>
        </w:rPr>
        <w:tab/>
      </w:r>
      <w:r w:rsidRPr="000B5837">
        <w:rPr>
          <w:rFonts w:ascii="Tahoma" w:hAnsi="Tahoma" w:cs="Tahoma"/>
          <w:color w:val="000000"/>
          <w:sz w:val="16"/>
          <w:szCs w:val="16"/>
          <w:lang w:val="it-IT"/>
        </w:rPr>
        <w:t>381</w:t>
      </w:r>
      <w:r w:rsidRPr="000B5837">
        <w:rPr>
          <w:rFonts w:ascii="Arial" w:hAnsi="Arial" w:cs="Arial"/>
          <w:sz w:val="24"/>
          <w:szCs w:val="24"/>
          <w:lang w:val="it-IT"/>
        </w:rPr>
        <w:tab/>
      </w:r>
      <w:proofErr w:type="spellStart"/>
      <w:r w:rsidRPr="000B5837">
        <w:rPr>
          <w:rFonts w:ascii="Tahoma" w:hAnsi="Tahoma" w:cs="Tahoma"/>
          <w:color w:val="000000"/>
          <w:sz w:val="16"/>
          <w:szCs w:val="16"/>
          <w:lang w:val="it-IT"/>
        </w:rPr>
        <w:t>Tekuće</w:t>
      </w:r>
      <w:proofErr w:type="spellEnd"/>
      <w:r w:rsidRPr="000B5837">
        <w:rPr>
          <w:rFonts w:ascii="Tahoma" w:hAnsi="Tahoma" w:cs="Tahoma"/>
          <w:color w:val="000000"/>
          <w:sz w:val="16"/>
          <w:szCs w:val="16"/>
          <w:lang w:val="it-IT"/>
        </w:rPr>
        <w:t xml:space="preserve"> </w:t>
      </w:r>
      <w:proofErr w:type="spellStart"/>
      <w:r w:rsidRPr="000B5837">
        <w:rPr>
          <w:rFonts w:ascii="Tahoma" w:hAnsi="Tahoma" w:cs="Tahoma"/>
          <w:color w:val="000000"/>
          <w:sz w:val="16"/>
          <w:szCs w:val="16"/>
          <w:lang w:val="it-IT"/>
        </w:rPr>
        <w:t>donacije</w:t>
      </w:r>
      <w:proofErr w:type="spellEnd"/>
      <w:r w:rsidRPr="000B5837">
        <w:rPr>
          <w:rFonts w:ascii="Arial" w:hAnsi="Arial" w:cs="Arial"/>
          <w:sz w:val="24"/>
          <w:szCs w:val="24"/>
          <w:lang w:val="it-IT"/>
        </w:rPr>
        <w:tab/>
      </w:r>
      <w:r w:rsidRPr="000B5837">
        <w:rPr>
          <w:rFonts w:ascii="Tahoma" w:hAnsi="Tahoma" w:cs="Tahoma"/>
          <w:color w:val="000000"/>
          <w:sz w:val="16"/>
          <w:szCs w:val="16"/>
          <w:lang w:val="it-IT"/>
        </w:rPr>
        <w:t>0,00</w:t>
      </w:r>
      <w:r w:rsidRPr="000B5837">
        <w:rPr>
          <w:rFonts w:ascii="Arial" w:hAnsi="Arial" w:cs="Arial"/>
          <w:sz w:val="24"/>
          <w:szCs w:val="24"/>
          <w:lang w:val="it-IT"/>
        </w:rPr>
        <w:tab/>
      </w:r>
      <w:r w:rsidRPr="000B5837">
        <w:rPr>
          <w:rFonts w:ascii="Tahoma" w:hAnsi="Tahoma" w:cs="Tahoma"/>
          <w:color w:val="000000"/>
          <w:sz w:val="16"/>
          <w:szCs w:val="16"/>
          <w:lang w:val="it-IT"/>
        </w:rPr>
        <w:t>0,00</w:t>
      </w:r>
      <w:r w:rsidRPr="000B5837">
        <w:rPr>
          <w:rFonts w:ascii="Arial" w:hAnsi="Arial" w:cs="Arial"/>
          <w:sz w:val="24"/>
          <w:szCs w:val="24"/>
          <w:lang w:val="it-IT"/>
        </w:rPr>
        <w:tab/>
      </w:r>
      <w:r w:rsidRPr="000B5837">
        <w:rPr>
          <w:rFonts w:ascii="Tahoma" w:hAnsi="Tahoma" w:cs="Tahoma"/>
          <w:color w:val="000000"/>
          <w:sz w:val="16"/>
          <w:szCs w:val="16"/>
          <w:lang w:val="it-IT"/>
        </w:rPr>
        <w:t>0,00</w:t>
      </w:r>
    </w:p>
    <w:p w14:paraId="1D3C947E" w14:textId="77777777" w:rsidR="000B5837" w:rsidRPr="000B5837" w:rsidRDefault="002F23D8" w:rsidP="000B5837">
      <w:pPr>
        <w:widowControl w:val="0"/>
        <w:tabs>
          <w:tab w:val="left" w:pos="1200"/>
          <w:tab w:val="right" w:pos="10698"/>
          <w:tab w:val="right" w:pos="12526"/>
          <w:tab w:val="right" w:pos="14354"/>
          <w:tab w:val="right" w:pos="15470"/>
        </w:tabs>
        <w:autoSpaceDE w:val="0"/>
        <w:autoSpaceDN w:val="0"/>
        <w:adjustRightInd w:val="0"/>
        <w:spacing w:before="94"/>
        <w:rPr>
          <w:b/>
          <w:bCs/>
          <w:color w:val="000000"/>
          <w:sz w:val="30"/>
          <w:szCs w:val="30"/>
          <w:lang w:val="it-IT"/>
        </w:rPr>
      </w:pPr>
      <w:r w:rsidRPr="000B5837">
        <w:rPr>
          <w:rFonts w:ascii="Arial" w:hAnsi="Arial" w:cs="Arial"/>
          <w:sz w:val="24"/>
          <w:szCs w:val="24"/>
          <w:lang w:val="it-IT"/>
        </w:rPr>
        <w:tab/>
      </w:r>
      <w:r w:rsidRPr="000B5837">
        <w:rPr>
          <w:b/>
          <w:bCs/>
          <w:color w:val="000000"/>
          <w:sz w:val="24"/>
          <w:szCs w:val="24"/>
          <w:lang w:val="it-IT"/>
        </w:rPr>
        <w:t>UKUPNO</w:t>
      </w:r>
      <w:r w:rsidRPr="000B5837">
        <w:rPr>
          <w:rFonts w:ascii="Arial" w:hAnsi="Arial" w:cs="Arial"/>
          <w:sz w:val="24"/>
          <w:szCs w:val="24"/>
          <w:lang w:val="it-IT"/>
        </w:rPr>
        <w:tab/>
      </w:r>
      <w:r w:rsidRPr="000B5837">
        <w:rPr>
          <w:b/>
          <w:bCs/>
          <w:color w:val="000000"/>
          <w:sz w:val="24"/>
          <w:szCs w:val="24"/>
          <w:lang w:val="it-IT"/>
        </w:rPr>
        <w:t>21.374.617,00</w:t>
      </w:r>
      <w:r w:rsidRPr="000B5837">
        <w:rPr>
          <w:rFonts w:ascii="Arial" w:hAnsi="Arial" w:cs="Arial"/>
          <w:sz w:val="24"/>
          <w:szCs w:val="24"/>
          <w:lang w:val="it-IT"/>
        </w:rPr>
        <w:tab/>
      </w:r>
      <w:r w:rsidRPr="000B5837">
        <w:rPr>
          <w:b/>
          <w:bCs/>
          <w:color w:val="000000"/>
          <w:sz w:val="24"/>
          <w:szCs w:val="24"/>
          <w:lang w:val="it-IT"/>
        </w:rPr>
        <w:t>21.374.617,00</w:t>
      </w:r>
      <w:r w:rsidRPr="000B5837">
        <w:rPr>
          <w:rFonts w:ascii="Arial" w:hAnsi="Arial" w:cs="Arial"/>
          <w:sz w:val="24"/>
          <w:szCs w:val="24"/>
          <w:lang w:val="it-IT"/>
        </w:rPr>
        <w:tab/>
      </w:r>
      <w:r w:rsidRPr="000B5837">
        <w:rPr>
          <w:b/>
          <w:bCs/>
          <w:color w:val="000000"/>
          <w:sz w:val="24"/>
          <w:szCs w:val="24"/>
          <w:lang w:val="it-IT"/>
        </w:rPr>
        <w:t>10.186.631,19</w:t>
      </w:r>
      <w:r w:rsidRPr="000B5837">
        <w:rPr>
          <w:rFonts w:ascii="Arial" w:hAnsi="Arial" w:cs="Arial"/>
          <w:sz w:val="24"/>
          <w:szCs w:val="24"/>
          <w:lang w:val="it-IT"/>
        </w:rPr>
        <w:tab/>
      </w:r>
      <w:r w:rsidRPr="000B5837">
        <w:rPr>
          <w:b/>
          <w:bCs/>
          <w:color w:val="000000"/>
          <w:sz w:val="24"/>
          <w:szCs w:val="24"/>
          <w:lang w:val="it-IT"/>
        </w:rPr>
        <w:t>0,48</w:t>
      </w:r>
    </w:p>
    <w:p w14:paraId="4BB765CC" w14:textId="21358503" w:rsidR="002F23D8" w:rsidRPr="000B5837" w:rsidRDefault="002F23D8" w:rsidP="000B5837">
      <w:pPr>
        <w:widowControl w:val="0"/>
        <w:tabs>
          <w:tab w:val="left" w:pos="1200"/>
          <w:tab w:val="right" w:pos="10698"/>
          <w:tab w:val="right" w:pos="12526"/>
          <w:tab w:val="right" w:pos="14354"/>
          <w:tab w:val="right" w:pos="15470"/>
        </w:tabs>
        <w:autoSpaceDE w:val="0"/>
        <w:autoSpaceDN w:val="0"/>
        <w:adjustRightInd w:val="0"/>
        <w:spacing w:before="94"/>
        <w:rPr>
          <w:b/>
          <w:bCs/>
          <w:color w:val="000000"/>
          <w:sz w:val="30"/>
          <w:szCs w:val="30"/>
          <w:lang w:val="it-IT"/>
        </w:rPr>
      </w:pPr>
      <w:r w:rsidRPr="002F23D8">
        <w:rPr>
          <w:rFonts w:ascii="Tahoma" w:hAnsi="Tahoma" w:cs="Tahoma"/>
          <w:b/>
          <w:bCs/>
          <w:color w:val="000000"/>
          <w:sz w:val="16"/>
          <w:szCs w:val="16"/>
          <w:lang w:val="it-IT"/>
        </w:rPr>
        <w:t>Str.16</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55C9227E"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7BBE9F7D" w14:textId="5610D35A" w:rsidR="002F23D8" w:rsidRDefault="002F23D8" w:rsidP="00813608">
      <w:pPr>
        <w:rPr>
          <w:lang w:val="it-IT"/>
        </w:rPr>
      </w:pPr>
    </w:p>
    <w:p w14:paraId="5E88F764" w14:textId="47878D0C" w:rsidR="002F23D8" w:rsidRDefault="002F23D8" w:rsidP="00813608">
      <w:pPr>
        <w:rPr>
          <w:lang w:val="it-IT"/>
        </w:rPr>
      </w:pPr>
    </w:p>
    <w:p w14:paraId="363AD768" w14:textId="0A6686A7" w:rsidR="002F23D8" w:rsidRDefault="002F23D8" w:rsidP="00813608">
      <w:pPr>
        <w:rPr>
          <w:lang w:val="it-IT"/>
        </w:rPr>
      </w:pPr>
    </w:p>
    <w:p w14:paraId="3EEF2485" w14:textId="77777777" w:rsidR="000B5837" w:rsidRDefault="002F23D8" w:rsidP="002F23D8">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23F1FF83" w14:textId="77777777" w:rsidR="000B5837" w:rsidRDefault="000B5837" w:rsidP="002F23D8">
      <w:pPr>
        <w:widowControl w:val="0"/>
        <w:tabs>
          <w:tab w:val="center" w:pos="5096"/>
        </w:tabs>
        <w:autoSpaceDE w:val="0"/>
        <w:autoSpaceDN w:val="0"/>
        <w:adjustRightInd w:val="0"/>
        <w:spacing w:before="970"/>
        <w:rPr>
          <w:rFonts w:ascii="Arial" w:hAnsi="Arial" w:cs="Arial"/>
          <w:sz w:val="24"/>
          <w:szCs w:val="24"/>
        </w:rPr>
      </w:pPr>
    </w:p>
    <w:p w14:paraId="678220E5" w14:textId="77777777" w:rsidR="000B5837" w:rsidRDefault="000B5837" w:rsidP="002F23D8">
      <w:pPr>
        <w:widowControl w:val="0"/>
        <w:tabs>
          <w:tab w:val="center" w:pos="5096"/>
        </w:tabs>
        <w:autoSpaceDE w:val="0"/>
        <w:autoSpaceDN w:val="0"/>
        <w:adjustRightInd w:val="0"/>
        <w:spacing w:before="970"/>
        <w:rPr>
          <w:rFonts w:ascii="Arial" w:hAnsi="Arial" w:cs="Arial"/>
          <w:sz w:val="24"/>
          <w:szCs w:val="24"/>
        </w:rPr>
      </w:pPr>
    </w:p>
    <w:p w14:paraId="5F35E953" w14:textId="0634E183" w:rsidR="002F23D8" w:rsidRPr="002F23D8" w:rsidRDefault="000B5837" w:rsidP="002F23D8">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002F23D8" w:rsidRPr="002F23D8">
        <w:rPr>
          <w:rFonts w:ascii="Arial" w:hAnsi="Arial" w:cs="Arial"/>
          <w:b/>
          <w:bCs/>
          <w:color w:val="000000"/>
          <w:sz w:val="18"/>
          <w:szCs w:val="18"/>
          <w:lang w:val="it-IT"/>
        </w:rPr>
        <w:t>REPUBLIKA HRVATSKA</w:t>
      </w:r>
    </w:p>
    <w:p w14:paraId="3244FA4F"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1B43646B"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03702DCC" w14:textId="77777777" w:rsidR="002F23D8" w:rsidRPr="002F23D8" w:rsidRDefault="002F23D8" w:rsidP="002F23D8">
      <w:pPr>
        <w:widowControl w:val="0"/>
        <w:tabs>
          <w:tab w:val="center" w:pos="7756"/>
        </w:tabs>
        <w:autoSpaceDE w:val="0"/>
        <w:autoSpaceDN w:val="0"/>
        <w:adjustRightInd w:val="0"/>
        <w:spacing w:before="344"/>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0199A52F" w14:textId="77777777" w:rsidR="002F23D8" w:rsidRPr="002F23D8" w:rsidRDefault="002F23D8" w:rsidP="002F23D8">
      <w:pPr>
        <w:widowControl w:val="0"/>
        <w:tabs>
          <w:tab w:val="center" w:pos="7756"/>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POSEBNI DIO PREMA ORGANIZACIJSKOJ KLASIFIKACIJI [T-10]</w:t>
      </w:r>
    </w:p>
    <w:p w14:paraId="7E62A6C8" w14:textId="77777777" w:rsidR="002F23D8" w:rsidRPr="002F23D8" w:rsidRDefault="002F23D8" w:rsidP="002F23D8">
      <w:pPr>
        <w:widowControl w:val="0"/>
        <w:tabs>
          <w:tab w:val="center" w:pos="570"/>
          <w:tab w:val="center" w:pos="5014"/>
          <w:tab w:val="center" w:pos="9843"/>
          <w:tab w:val="center" w:pos="11671"/>
          <w:tab w:val="center" w:pos="13499"/>
          <w:tab w:val="center" w:pos="14974"/>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29A53507" w14:textId="77777777" w:rsidR="002F23D8" w:rsidRPr="002F23D8" w:rsidRDefault="002F23D8" w:rsidP="002F23D8">
      <w:pPr>
        <w:widowControl w:val="0"/>
        <w:tabs>
          <w:tab w:val="center" w:pos="570"/>
          <w:tab w:val="center" w:pos="14974"/>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5/4</w:t>
      </w:r>
    </w:p>
    <w:p w14:paraId="41F021FD" w14:textId="77777777" w:rsidR="002F23D8" w:rsidRPr="002F23D8" w:rsidRDefault="002F23D8" w:rsidP="002F23D8">
      <w:pPr>
        <w:widowControl w:val="0"/>
        <w:tabs>
          <w:tab w:val="center" w:pos="648"/>
          <w:tab w:val="center" w:pos="5022"/>
          <w:tab w:val="center" w:pos="9843"/>
          <w:tab w:val="center" w:pos="11671"/>
          <w:tab w:val="center" w:pos="13499"/>
          <w:tab w:val="center" w:pos="14974"/>
        </w:tabs>
        <w:autoSpaceDE w:val="0"/>
        <w:autoSpaceDN w:val="0"/>
        <w:adjustRightInd w:val="0"/>
        <w:spacing w:before="51"/>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p>
    <w:p w14:paraId="3454B596"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16"/>
        <w:rPr>
          <w:rFonts w:ascii="Tahoma" w:hAnsi="Tahoma" w:cs="Tahoma"/>
          <w:b/>
          <w:bCs/>
          <w:color w:val="000000"/>
          <w:sz w:val="27"/>
          <w:szCs w:val="27"/>
          <w:lang w:val="it-IT"/>
        </w:rPr>
      </w:pPr>
      <w:r w:rsidRPr="002F23D8">
        <w:rPr>
          <w:rFonts w:ascii="Tahoma" w:hAnsi="Tahoma" w:cs="Tahoma"/>
          <w:b/>
          <w:bCs/>
          <w:color w:val="000000"/>
          <w:sz w:val="16"/>
          <w:szCs w:val="16"/>
          <w:lang w:val="it-IT"/>
        </w:rPr>
        <w:t>RAZDJEL</w:t>
      </w:r>
      <w:r w:rsidRPr="002F23D8">
        <w:rPr>
          <w:rFonts w:ascii="Arial" w:hAnsi="Arial" w:cs="Arial"/>
          <w:sz w:val="24"/>
          <w:szCs w:val="24"/>
          <w:lang w:val="it-IT"/>
        </w:rPr>
        <w:tab/>
      </w:r>
      <w:r w:rsidRPr="002F23D8">
        <w:rPr>
          <w:rFonts w:ascii="Tahoma" w:hAnsi="Tahoma" w:cs="Tahoma"/>
          <w:b/>
          <w:bCs/>
          <w:color w:val="000000"/>
          <w:lang w:val="it-IT"/>
        </w:rPr>
        <w:t>JEDINSTVENI UPRAVNI ODJEL</w:t>
      </w:r>
      <w:r w:rsidRPr="002F23D8">
        <w:rPr>
          <w:rFonts w:ascii="Arial" w:hAnsi="Arial" w:cs="Arial"/>
          <w:sz w:val="24"/>
          <w:szCs w:val="24"/>
          <w:lang w:val="it-IT"/>
        </w:rPr>
        <w:tab/>
      </w:r>
      <w:r w:rsidRPr="002F23D8">
        <w:rPr>
          <w:rFonts w:ascii="Tahoma" w:hAnsi="Tahoma" w:cs="Tahoma"/>
          <w:b/>
          <w:bCs/>
          <w:color w:val="000000"/>
          <w:lang w:val="it-IT"/>
        </w:rPr>
        <w:t>21.239.520,00</w:t>
      </w:r>
      <w:r w:rsidRPr="002F23D8">
        <w:rPr>
          <w:rFonts w:ascii="Arial" w:hAnsi="Arial" w:cs="Arial"/>
          <w:sz w:val="24"/>
          <w:szCs w:val="24"/>
          <w:lang w:val="it-IT"/>
        </w:rPr>
        <w:tab/>
      </w:r>
      <w:r w:rsidRPr="002F23D8">
        <w:rPr>
          <w:rFonts w:ascii="Tahoma" w:hAnsi="Tahoma" w:cs="Tahoma"/>
          <w:b/>
          <w:bCs/>
          <w:color w:val="000000"/>
          <w:lang w:val="it-IT"/>
        </w:rPr>
        <w:t>21.239.520,00</w:t>
      </w:r>
      <w:r w:rsidRPr="002F23D8">
        <w:rPr>
          <w:rFonts w:ascii="Arial" w:hAnsi="Arial" w:cs="Arial"/>
          <w:sz w:val="24"/>
          <w:szCs w:val="24"/>
          <w:lang w:val="it-IT"/>
        </w:rPr>
        <w:tab/>
      </w:r>
      <w:r w:rsidRPr="002F23D8">
        <w:rPr>
          <w:rFonts w:ascii="Tahoma" w:hAnsi="Tahoma" w:cs="Tahoma"/>
          <w:b/>
          <w:bCs/>
          <w:color w:val="000000"/>
          <w:lang w:val="it-IT"/>
        </w:rPr>
        <w:t>10.094.171,99</w:t>
      </w:r>
      <w:r w:rsidRPr="002F23D8">
        <w:rPr>
          <w:rFonts w:ascii="Arial" w:hAnsi="Arial" w:cs="Arial"/>
          <w:sz w:val="24"/>
          <w:szCs w:val="24"/>
          <w:lang w:val="it-IT"/>
        </w:rPr>
        <w:tab/>
      </w:r>
      <w:r w:rsidRPr="002F23D8">
        <w:rPr>
          <w:rFonts w:ascii="Tahoma" w:hAnsi="Tahoma" w:cs="Tahoma"/>
          <w:b/>
          <w:bCs/>
          <w:color w:val="000000"/>
          <w:lang w:val="it-IT"/>
        </w:rPr>
        <w:t>0,48</w:t>
      </w:r>
    </w:p>
    <w:p w14:paraId="30C70AB1"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001</w:t>
      </w:r>
    </w:p>
    <w:p w14:paraId="5EF201EA"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00101GLAVA</w:t>
      </w:r>
      <w:r w:rsidRPr="002F23D8">
        <w:rPr>
          <w:rFonts w:ascii="Arial" w:hAnsi="Arial" w:cs="Arial"/>
          <w:sz w:val="24"/>
          <w:szCs w:val="24"/>
          <w:lang w:val="it-IT"/>
        </w:rPr>
        <w:tab/>
      </w:r>
      <w:r w:rsidRPr="002F23D8">
        <w:rPr>
          <w:rFonts w:ascii="Tahoma" w:hAnsi="Tahoma" w:cs="Tahoma"/>
          <w:b/>
          <w:bCs/>
          <w:color w:val="000000"/>
          <w:lang w:val="it-IT"/>
        </w:rPr>
        <w:t>JEDINSTVENI UPRAVNI ODJEL</w:t>
      </w:r>
      <w:r w:rsidRPr="002F23D8">
        <w:rPr>
          <w:rFonts w:ascii="Arial" w:hAnsi="Arial" w:cs="Arial"/>
          <w:sz w:val="24"/>
          <w:szCs w:val="24"/>
          <w:lang w:val="it-IT"/>
        </w:rPr>
        <w:tab/>
      </w:r>
      <w:r w:rsidRPr="002F23D8">
        <w:rPr>
          <w:rFonts w:ascii="Tahoma" w:hAnsi="Tahoma" w:cs="Tahoma"/>
          <w:b/>
          <w:bCs/>
          <w:color w:val="000000"/>
          <w:lang w:val="it-IT"/>
        </w:rPr>
        <w:t>19.127.870,00</w:t>
      </w:r>
      <w:r w:rsidRPr="002F23D8">
        <w:rPr>
          <w:rFonts w:ascii="Arial" w:hAnsi="Arial" w:cs="Arial"/>
          <w:sz w:val="24"/>
          <w:szCs w:val="24"/>
          <w:lang w:val="it-IT"/>
        </w:rPr>
        <w:tab/>
      </w:r>
      <w:r w:rsidRPr="002F23D8">
        <w:rPr>
          <w:rFonts w:ascii="Tahoma" w:hAnsi="Tahoma" w:cs="Tahoma"/>
          <w:b/>
          <w:bCs/>
          <w:color w:val="000000"/>
          <w:lang w:val="it-IT"/>
        </w:rPr>
        <w:t>19.127.870,00</w:t>
      </w:r>
      <w:r w:rsidRPr="002F23D8">
        <w:rPr>
          <w:rFonts w:ascii="Arial" w:hAnsi="Arial" w:cs="Arial"/>
          <w:sz w:val="24"/>
          <w:szCs w:val="24"/>
          <w:lang w:val="it-IT"/>
        </w:rPr>
        <w:tab/>
      </w:r>
      <w:r w:rsidRPr="002F23D8">
        <w:rPr>
          <w:rFonts w:ascii="Tahoma" w:hAnsi="Tahoma" w:cs="Tahoma"/>
          <w:b/>
          <w:bCs/>
          <w:color w:val="000000"/>
          <w:lang w:val="it-IT"/>
        </w:rPr>
        <w:t>8.022.416,43</w:t>
      </w:r>
      <w:r w:rsidRPr="002F23D8">
        <w:rPr>
          <w:rFonts w:ascii="Arial" w:hAnsi="Arial" w:cs="Arial"/>
          <w:sz w:val="24"/>
          <w:szCs w:val="24"/>
          <w:lang w:val="it-IT"/>
        </w:rPr>
        <w:tab/>
      </w:r>
      <w:r w:rsidRPr="002F23D8">
        <w:rPr>
          <w:rFonts w:ascii="Tahoma" w:hAnsi="Tahoma" w:cs="Tahoma"/>
          <w:b/>
          <w:bCs/>
          <w:color w:val="000000"/>
          <w:lang w:val="it-IT"/>
        </w:rPr>
        <w:t>0,42</w:t>
      </w:r>
    </w:p>
    <w:p w14:paraId="05405124"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225"/>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00102GLAVA</w:t>
      </w:r>
      <w:r w:rsidRPr="002F23D8">
        <w:rPr>
          <w:rFonts w:ascii="Arial" w:hAnsi="Arial" w:cs="Arial"/>
          <w:sz w:val="24"/>
          <w:szCs w:val="24"/>
          <w:lang w:val="it-IT"/>
        </w:rPr>
        <w:tab/>
      </w:r>
      <w:r w:rsidRPr="002F23D8">
        <w:rPr>
          <w:rFonts w:ascii="Tahoma" w:hAnsi="Tahoma" w:cs="Tahoma"/>
          <w:b/>
          <w:bCs/>
          <w:color w:val="000000"/>
          <w:lang w:val="it-IT"/>
        </w:rPr>
        <w:t>DJEČJI VRTIĆ BRTONIGLA RKP 36330</w:t>
      </w:r>
      <w:r w:rsidRPr="002F23D8">
        <w:rPr>
          <w:rFonts w:ascii="Arial" w:hAnsi="Arial" w:cs="Arial"/>
          <w:sz w:val="24"/>
          <w:szCs w:val="24"/>
          <w:lang w:val="it-IT"/>
        </w:rPr>
        <w:tab/>
      </w:r>
      <w:r w:rsidRPr="002F23D8">
        <w:rPr>
          <w:rFonts w:ascii="Tahoma" w:hAnsi="Tahoma" w:cs="Tahoma"/>
          <w:b/>
          <w:bCs/>
          <w:color w:val="000000"/>
          <w:lang w:val="it-IT"/>
        </w:rPr>
        <w:t>2.111.650,00</w:t>
      </w:r>
      <w:r w:rsidRPr="002F23D8">
        <w:rPr>
          <w:rFonts w:ascii="Arial" w:hAnsi="Arial" w:cs="Arial"/>
          <w:sz w:val="24"/>
          <w:szCs w:val="24"/>
          <w:lang w:val="it-IT"/>
        </w:rPr>
        <w:tab/>
      </w:r>
      <w:r w:rsidRPr="002F23D8">
        <w:rPr>
          <w:rFonts w:ascii="Tahoma" w:hAnsi="Tahoma" w:cs="Tahoma"/>
          <w:b/>
          <w:bCs/>
          <w:color w:val="000000"/>
          <w:lang w:val="it-IT"/>
        </w:rPr>
        <w:t>2.111.650,00</w:t>
      </w:r>
      <w:r w:rsidRPr="002F23D8">
        <w:rPr>
          <w:rFonts w:ascii="Arial" w:hAnsi="Arial" w:cs="Arial"/>
          <w:sz w:val="24"/>
          <w:szCs w:val="24"/>
          <w:lang w:val="it-IT"/>
        </w:rPr>
        <w:tab/>
      </w:r>
      <w:r w:rsidRPr="002F23D8">
        <w:rPr>
          <w:rFonts w:ascii="Tahoma" w:hAnsi="Tahoma" w:cs="Tahoma"/>
          <w:b/>
          <w:bCs/>
          <w:color w:val="000000"/>
          <w:lang w:val="it-IT"/>
        </w:rPr>
        <w:t>2.071.755,56</w:t>
      </w:r>
      <w:r w:rsidRPr="002F23D8">
        <w:rPr>
          <w:rFonts w:ascii="Arial" w:hAnsi="Arial" w:cs="Arial"/>
          <w:sz w:val="24"/>
          <w:szCs w:val="24"/>
          <w:lang w:val="it-IT"/>
        </w:rPr>
        <w:tab/>
      </w:r>
      <w:r w:rsidRPr="002F23D8">
        <w:rPr>
          <w:rFonts w:ascii="Tahoma" w:hAnsi="Tahoma" w:cs="Tahoma"/>
          <w:b/>
          <w:bCs/>
          <w:color w:val="000000"/>
          <w:lang w:val="it-IT"/>
        </w:rPr>
        <w:t>0,98</w:t>
      </w:r>
    </w:p>
    <w:p w14:paraId="0F759179" w14:textId="77777777" w:rsidR="002F23D8" w:rsidRPr="002F23D8" w:rsidRDefault="002F23D8" w:rsidP="002F23D8">
      <w:pPr>
        <w:widowControl w:val="0"/>
        <w:tabs>
          <w:tab w:val="left" w:pos="90"/>
          <w:tab w:val="left" w:pos="1193"/>
          <w:tab w:val="right" w:pos="10698"/>
          <w:tab w:val="right" w:pos="12526"/>
          <w:tab w:val="right" w:pos="14354"/>
          <w:tab w:val="right" w:pos="15471"/>
        </w:tabs>
        <w:autoSpaceDE w:val="0"/>
        <w:autoSpaceDN w:val="0"/>
        <w:adjustRightInd w:val="0"/>
        <w:spacing w:before="225"/>
        <w:rPr>
          <w:rFonts w:ascii="Tahoma" w:hAnsi="Tahoma" w:cs="Tahoma"/>
          <w:b/>
          <w:bCs/>
          <w:color w:val="000000"/>
          <w:sz w:val="27"/>
          <w:szCs w:val="27"/>
          <w:lang w:val="it-IT"/>
        </w:rPr>
      </w:pPr>
      <w:r w:rsidRPr="002F23D8">
        <w:rPr>
          <w:rFonts w:ascii="Tahoma" w:hAnsi="Tahoma" w:cs="Tahoma"/>
          <w:b/>
          <w:bCs/>
          <w:color w:val="000000"/>
          <w:sz w:val="16"/>
          <w:szCs w:val="16"/>
          <w:lang w:val="it-IT"/>
        </w:rPr>
        <w:t>RAZDJEL</w:t>
      </w:r>
      <w:r w:rsidRPr="002F23D8">
        <w:rPr>
          <w:rFonts w:ascii="Arial" w:hAnsi="Arial" w:cs="Arial"/>
          <w:sz w:val="24"/>
          <w:szCs w:val="24"/>
          <w:lang w:val="it-IT"/>
        </w:rPr>
        <w:tab/>
      </w:r>
      <w:r w:rsidRPr="002F23D8">
        <w:rPr>
          <w:rFonts w:ascii="Tahoma" w:hAnsi="Tahoma" w:cs="Tahoma"/>
          <w:b/>
          <w:bCs/>
          <w:color w:val="000000"/>
          <w:lang w:val="it-IT"/>
        </w:rPr>
        <w:t>PREDSTAVIČKA I IZVRŠNA TIJELA</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92.459,20</w:t>
      </w:r>
      <w:r w:rsidRPr="002F23D8">
        <w:rPr>
          <w:rFonts w:ascii="Arial" w:hAnsi="Arial" w:cs="Arial"/>
          <w:sz w:val="24"/>
          <w:szCs w:val="24"/>
          <w:lang w:val="it-IT"/>
        </w:rPr>
        <w:tab/>
      </w:r>
      <w:r w:rsidRPr="002F23D8">
        <w:rPr>
          <w:rFonts w:ascii="Tahoma" w:hAnsi="Tahoma" w:cs="Tahoma"/>
          <w:b/>
          <w:bCs/>
          <w:color w:val="000000"/>
          <w:lang w:val="it-IT"/>
        </w:rPr>
        <w:t>0,68</w:t>
      </w:r>
    </w:p>
    <w:p w14:paraId="2C5A75B2" w14:textId="77777777" w:rsidR="002F23D8" w:rsidRPr="002F23D8" w:rsidRDefault="002F23D8" w:rsidP="002F23D8">
      <w:pPr>
        <w:widowControl w:val="0"/>
        <w:tabs>
          <w:tab w:val="right" w:pos="1133"/>
        </w:tabs>
        <w:autoSpaceDE w:val="0"/>
        <w:autoSpaceDN w:val="0"/>
        <w:adjustRightInd w:val="0"/>
        <w:rPr>
          <w:rFonts w:ascii="Tahoma" w:hAnsi="Tahoma" w:cs="Tahoma"/>
          <w:b/>
          <w:bCs/>
          <w:color w:val="000000"/>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002</w:t>
      </w:r>
    </w:p>
    <w:p w14:paraId="256203FC" w14:textId="77777777" w:rsidR="002F23D8" w:rsidRPr="002F23D8" w:rsidRDefault="002F23D8" w:rsidP="002F23D8">
      <w:pPr>
        <w:widowControl w:val="0"/>
        <w:tabs>
          <w:tab w:val="right" w:pos="1140"/>
          <w:tab w:val="left" w:pos="1230"/>
          <w:tab w:val="left" w:pos="1320"/>
          <w:tab w:val="right" w:pos="10698"/>
          <w:tab w:val="right" w:pos="12526"/>
          <w:tab w:val="right" w:pos="14354"/>
          <w:tab w:val="right" w:pos="15471"/>
        </w:tabs>
        <w:autoSpaceDE w:val="0"/>
        <w:autoSpaceDN w:val="0"/>
        <w:adjustRightInd w:val="0"/>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sz w:val="16"/>
          <w:szCs w:val="16"/>
          <w:lang w:val="it-IT"/>
        </w:rPr>
        <w:t>00201GLAVA</w:t>
      </w:r>
      <w:r w:rsidRPr="002F23D8">
        <w:rPr>
          <w:rFonts w:ascii="Arial" w:hAnsi="Arial" w:cs="Arial"/>
          <w:sz w:val="24"/>
          <w:szCs w:val="24"/>
          <w:lang w:val="it-IT"/>
        </w:rPr>
        <w:tab/>
      </w:r>
      <w:r w:rsidRPr="002F23D8">
        <w:rPr>
          <w:rFonts w:ascii="Tahoma" w:hAnsi="Tahoma" w:cs="Tahoma"/>
          <w:b/>
          <w:bCs/>
          <w:color w:val="000000"/>
          <w:lang w:val="it-IT"/>
        </w:rPr>
        <w:t>PREDSTAVNIČKA I IZVRŠNA TIJELA</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135.097,00</w:t>
      </w:r>
      <w:r w:rsidRPr="002F23D8">
        <w:rPr>
          <w:rFonts w:ascii="Arial" w:hAnsi="Arial" w:cs="Arial"/>
          <w:sz w:val="24"/>
          <w:szCs w:val="24"/>
          <w:lang w:val="it-IT"/>
        </w:rPr>
        <w:tab/>
      </w:r>
      <w:r w:rsidRPr="002F23D8">
        <w:rPr>
          <w:rFonts w:ascii="Tahoma" w:hAnsi="Tahoma" w:cs="Tahoma"/>
          <w:b/>
          <w:bCs/>
          <w:color w:val="000000"/>
          <w:lang w:val="it-IT"/>
        </w:rPr>
        <w:t>92.459,20</w:t>
      </w:r>
      <w:r w:rsidRPr="002F23D8">
        <w:rPr>
          <w:rFonts w:ascii="Arial" w:hAnsi="Arial" w:cs="Arial"/>
          <w:sz w:val="24"/>
          <w:szCs w:val="24"/>
          <w:lang w:val="it-IT"/>
        </w:rPr>
        <w:tab/>
      </w:r>
      <w:r w:rsidRPr="002F23D8">
        <w:rPr>
          <w:rFonts w:ascii="Tahoma" w:hAnsi="Tahoma" w:cs="Tahoma"/>
          <w:b/>
          <w:bCs/>
          <w:color w:val="000000"/>
          <w:lang w:val="it-IT"/>
        </w:rPr>
        <w:t>0,68</w:t>
      </w:r>
    </w:p>
    <w:p w14:paraId="48D96F96" w14:textId="77777777" w:rsidR="000B5837" w:rsidRDefault="002F23D8" w:rsidP="000B5837">
      <w:pPr>
        <w:widowControl w:val="0"/>
        <w:tabs>
          <w:tab w:val="left" w:pos="1200"/>
          <w:tab w:val="right" w:pos="10698"/>
          <w:tab w:val="right" w:pos="12526"/>
          <w:tab w:val="right" w:pos="14354"/>
          <w:tab w:val="right" w:pos="15470"/>
        </w:tabs>
        <w:autoSpaceDE w:val="0"/>
        <w:autoSpaceDN w:val="0"/>
        <w:adjustRightInd w:val="0"/>
        <w:spacing w:before="285"/>
        <w:rPr>
          <w:b/>
          <w:bCs/>
          <w:color w:val="000000"/>
          <w:sz w:val="30"/>
          <w:szCs w:val="30"/>
          <w:lang w:val="it-IT"/>
        </w:rPr>
      </w:pPr>
      <w:r w:rsidRPr="002F23D8">
        <w:rPr>
          <w:rFonts w:ascii="Arial" w:hAnsi="Arial" w:cs="Arial"/>
          <w:sz w:val="24"/>
          <w:szCs w:val="24"/>
          <w:lang w:val="it-IT"/>
        </w:rPr>
        <w:tab/>
      </w:r>
      <w:r w:rsidRPr="002F23D8">
        <w:rPr>
          <w:b/>
          <w:bCs/>
          <w:color w:val="000000"/>
          <w:sz w:val="24"/>
          <w:szCs w:val="24"/>
          <w:lang w:val="it-IT"/>
        </w:rPr>
        <w:t>UKUPNO</w:t>
      </w:r>
      <w:r w:rsidRPr="002F23D8">
        <w:rPr>
          <w:rFonts w:ascii="Arial" w:hAnsi="Arial" w:cs="Arial"/>
          <w:sz w:val="24"/>
          <w:szCs w:val="24"/>
          <w:lang w:val="it-IT"/>
        </w:rPr>
        <w:tab/>
      </w:r>
      <w:r w:rsidRPr="002F23D8">
        <w:rPr>
          <w:b/>
          <w:bCs/>
          <w:color w:val="000000"/>
          <w:sz w:val="24"/>
          <w:szCs w:val="24"/>
          <w:lang w:val="it-IT"/>
        </w:rPr>
        <w:t>21.374.617,00</w:t>
      </w:r>
      <w:r w:rsidRPr="002F23D8">
        <w:rPr>
          <w:rFonts w:ascii="Arial" w:hAnsi="Arial" w:cs="Arial"/>
          <w:sz w:val="24"/>
          <w:szCs w:val="24"/>
          <w:lang w:val="it-IT"/>
        </w:rPr>
        <w:tab/>
      </w:r>
      <w:r w:rsidRPr="002F23D8">
        <w:rPr>
          <w:b/>
          <w:bCs/>
          <w:color w:val="000000"/>
          <w:sz w:val="24"/>
          <w:szCs w:val="24"/>
          <w:lang w:val="it-IT"/>
        </w:rPr>
        <w:t>21.374.617,00</w:t>
      </w:r>
      <w:r w:rsidRPr="002F23D8">
        <w:rPr>
          <w:rFonts w:ascii="Arial" w:hAnsi="Arial" w:cs="Arial"/>
          <w:sz w:val="24"/>
          <w:szCs w:val="24"/>
          <w:lang w:val="it-IT"/>
        </w:rPr>
        <w:tab/>
      </w:r>
      <w:r w:rsidRPr="002F23D8">
        <w:rPr>
          <w:b/>
          <w:bCs/>
          <w:color w:val="000000"/>
          <w:sz w:val="24"/>
          <w:szCs w:val="24"/>
          <w:lang w:val="it-IT"/>
        </w:rPr>
        <w:t>10.186.631,19</w:t>
      </w:r>
      <w:r w:rsidRPr="002F23D8">
        <w:rPr>
          <w:rFonts w:ascii="Arial" w:hAnsi="Arial" w:cs="Arial"/>
          <w:sz w:val="24"/>
          <w:szCs w:val="24"/>
          <w:lang w:val="it-IT"/>
        </w:rPr>
        <w:tab/>
      </w:r>
      <w:r w:rsidRPr="002F23D8">
        <w:rPr>
          <w:b/>
          <w:bCs/>
          <w:color w:val="000000"/>
          <w:sz w:val="24"/>
          <w:szCs w:val="24"/>
          <w:lang w:val="it-IT"/>
        </w:rPr>
        <w:t>0,48</w:t>
      </w:r>
    </w:p>
    <w:p w14:paraId="6EA83D4C" w14:textId="0CA8F55C" w:rsidR="002F23D8" w:rsidRPr="000B5837" w:rsidRDefault="002F23D8" w:rsidP="000B5837">
      <w:pPr>
        <w:widowControl w:val="0"/>
        <w:tabs>
          <w:tab w:val="left" w:pos="1200"/>
          <w:tab w:val="right" w:pos="10698"/>
          <w:tab w:val="right" w:pos="12526"/>
          <w:tab w:val="right" w:pos="14354"/>
          <w:tab w:val="right" w:pos="15470"/>
        </w:tabs>
        <w:autoSpaceDE w:val="0"/>
        <w:autoSpaceDN w:val="0"/>
        <w:adjustRightInd w:val="0"/>
        <w:spacing w:before="285"/>
        <w:rPr>
          <w:b/>
          <w:bCs/>
          <w:color w:val="000000"/>
          <w:sz w:val="30"/>
          <w:szCs w:val="30"/>
          <w:lang w:val="it-IT"/>
        </w:rPr>
      </w:pPr>
      <w:r w:rsidRPr="002F23D8">
        <w:rPr>
          <w:rFonts w:ascii="Tahoma" w:hAnsi="Tahoma" w:cs="Tahoma"/>
          <w:b/>
          <w:bCs/>
          <w:color w:val="000000"/>
          <w:sz w:val="16"/>
          <w:szCs w:val="16"/>
          <w:lang w:val="it-IT"/>
        </w:rPr>
        <w:t>Str.1</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47446F97" w14:textId="77777777" w:rsidR="002F23D8" w:rsidRPr="002F23D8" w:rsidRDefault="002F23D8" w:rsidP="002F23D8">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rptP3L-1</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1A486E4A" w14:textId="7FFAB679" w:rsidR="002F23D8" w:rsidRDefault="002F23D8" w:rsidP="00813608">
      <w:pPr>
        <w:rPr>
          <w:lang w:val="it-IT"/>
        </w:rPr>
      </w:pPr>
    </w:p>
    <w:p w14:paraId="50372ACE" w14:textId="6F71FB92" w:rsidR="002F23D8" w:rsidRDefault="002F23D8" w:rsidP="00813608">
      <w:pPr>
        <w:rPr>
          <w:lang w:val="it-IT"/>
        </w:rPr>
      </w:pPr>
    </w:p>
    <w:p w14:paraId="2246BC64" w14:textId="77777777" w:rsidR="002F23D8" w:rsidRPr="002F23D8" w:rsidRDefault="002F23D8" w:rsidP="002F23D8">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2F23D8">
        <w:rPr>
          <w:rFonts w:ascii="Arial" w:hAnsi="Arial" w:cs="Arial"/>
          <w:b/>
          <w:bCs/>
          <w:color w:val="000000"/>
          <w:sz w:val="18"/>
          <w:szCs w:val="18"/>
          <w:lang w:val="it-IT"/>
        </w:rPr>
        <w:t>REPUBLIKA HRVATSKA</w:t>
      </w:r>
    </w:p>
    <w:p w14:paraId="0EB60B78"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78E2A47A"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29CCCAC4" w14:textId="77777777" w:rsidR="002F23D8" w:rsidRPr="002F23D8" w:rsidRDefault="002F23D8" w:rsidP="002F23D8">
      <w:pPr>
        <w:widowControl w:val="0"/>
        <w:tabs>
          <w:tab w:val="center" w:pos="7650"/>
        </w:tabs>
        <w:autoSpaceDE w:val="0"/>
        <w:autoSpaceDN w:val="0"/>
        <w:adjustRightInd w:val="0"/>
        <w:spacing w:before="104"/>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308B9127" w14:textId="77777777" w:rsidR="002F23D8" w:rsidRPr="002F23D8" w:rsidRDefault="002F23D8" w:rsidP="002F23D8">
      <w:pPr>
        <w:widowControl w:val="0"/>
        <w:tabs>
          <w:tab w:val="center" w:pos="7650"/>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RASHODI PO EKONOMSKOJ KLASIFIKACIJI [T-3]</w:t>
      </w:r>
    </w:p>
    <w:p w14:paraId="754C57BC"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0CCECDF2" w14:textId="77777777" w:rsidR="002F23D8" w:rsidRPr="002F23D8" w:rsidRDefault="002F23D8" w:rsidP="002F23D8">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74BF801F"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71A322D7"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lang w:val="it-IT"/>
        </w:rPr>
        <w:t>3</w:t>
      </w:r>
      <w:r w:rsidRPr="002F23D8">
        <w:rPr>
          <w:rFonts w:ascii="Arial" w:hAnsi="Arial" w:cs="Arial"/>
          <w:sz w:val="24"/>
          <w:szCs w:val="24"/>
          <w:lang w:val="it-IT"/>
        </w:rPr>
        <w:tab/>
      </w:r>
      <w:proofErr w:type="spellStart"/>
      <w:r w:rsidRPr="002F23D8">
        <w:rPr>
          <w:rFonts w:ascii="Tahoma" w:hAnsi="Tahoma" w:cs="Tahoma"/>
          <w:b/>
          <w:bCs/>
          <w:color w:val="000000"/>
          <w:lang w:val="it-IT"/>
        </w:rPr>
        <w:t>Rashodi</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poslovanja</w:t>
      </w:r>
      <w:proofErr w:type="spellEnd"/>
      <w:r w:rsidRPr="002F23D8">
        <w:rPr>
          <w:rFonts w:ascii="Arial" w:hAnsi="Arial" w:cs="Arial"/>
          <w:sz w:val="24"/>
          <w:szCs w:val="24"/>
          <w:lang w:val="it-IT"/>
        </w:rPr>
        <w:tab/>
      </w:r>
      <w:r w:rsidRPr="002F23D8">
        <w:rPr>
          <w:rFonts w:ascii="Tahoma" w:hAnsi="Tahoma" w:cs="Tahoma"/>
          <w:b/>
          <w:bCs/>
          <w:color w:val="000000"/>
          <w:lang w:val="it-IT"/>
        </w:rPr>
        <w:t>7.807.562,20</w:t>
      </w:r>
      <w:r w:rsidRPr="002F23D8">
        <w:rPr>
          <w:rFonts w:ascii="Arial" w:hAnsi="Arial" w:cs="Arial"/>
          <w:sz w:val="24"/>
          <w:szCs w:val="24"/>
          <w:lang w:val="it-IT"/>
        </w:rPr>
        <w:tab/>
      </w:r>
      <w:r w:rsidRPr="002F23D8">
        <w:rPr>
          <w:rFonts w:ascii="Tahoma" w:hAnsi="Tahoma" w:cs="Tahoma"/>
          <w:b/>
          <w:bCs/>
          <w:color w:val="000000"/>
          <w:lang w:val="it-IT"/>
        </w:rPr>
        <w:t>8.396.579,00</w:t>
      </w:r>
      <w:r w:rsidRPr="002F23D8">
        <w:rPr>
          <w:rFonts w:ascii="Arial" w:hAnsi="Arial" w:cs="Arial"/>
          <w:sz w:val="24"/>
          <w:szCs w:val="24"/>
          <w:lang w:val="it-IT"/>
        </w:rPr>
        <w:tab/>
      </w:r>
      <w:r w:rsidRPr="002F23D8">
        <w:rPr>
          <w:rFonts w:ascii="Tahoma" w:hAnsi="Tahoma" w:cs="Tahoma"/>
          <w:b/>
          <w:bCs/>
          <w:color w:val="000000"/>
          <w:lang w:val="it-IT"/>
        </w:rPr>
        <w:t>8.396.579,00</w:t>
      </w:r>
      <w:r w:rsidRPr="002F23D8">
        <w:rPr>
          <w:rFonts w:ascii="Arial" w:hAnsi="Arial" w:cs="Arial"/>
          <w:sz w:val="24"/>
          <w:szCs w:val="24"/>
          <w:lang w:val="it-IT"/>
        </w:rPr>
        <w:tab/>
      </w:r>
      <w:r w:rsidRPr="002F23D8">
        <w:rPr>
          <w:rFonts w:ascii="Tahoma" w:hAnsi="Tahoma" w:cs="Tahoma"/>
          <w:b/>
          <w:bCs/>
          <w:color w:val="000000"/>
          <w:lang w:val="it-IT"/>
        </w:rPr>
        <w:t>7.980.834,71</w:t>
      </w:r>
      <w:r w:rsidRPr="002F23D8">
        <w:rPr>
          <w:rFonts w:ascii="Arial" w:hAnsi="Arial" w:cs="Arial"/>
          <w:sz w:val="24"/>
          <w:szCs w:val="24"/>
          <w:lang w:val="it-IT"/>
        </w:rPr>
        <w:tab/>
      </w:r>
      <w:r w:rsidRPr="002F23D8">
        <w:rPr>
          <w:rFonts w:ascii="Tahoma" w:hAnsi="Tahoma" w:cs="Tahoma"/>
          <w:b/>
          <w:bCs/>
          <w:color w:val="000000"/>
          <w:lang w:val="it-IT"/>
        </w:rPr>
        <w:t>1,02</w:t>
      </w:r>
      <w:r w:rsidRPr="002F23D8">
        <w:rPr>
          <w:rFonts w:ascii="Arial" w:hAnsi="Arial" w:cs="Arial"/>
          <w:sz w:val="24"/>
          <w:szCs w:val="24"/>
          <w:lang w:val="it-IT"/>
        </w:rPr>
        <w:tab/>
      </w:r>
      <w:r w:rsidRPr="002F23D8">
        <w:rPr>
          <w:rFonts w:ascii="Tahoma" w:hAnsi="Tahoma" w:cs="Tahoma"/>
          <w:b/>
          <w:bCs/>
          <w:color w:val="000000"/>
          <w:lang w:val="it-IT"/>
        </w:rPr>
        <w:t>0,95</w:t>
      </w:r>
    </w:p>
    <w:p w14:paraId="1A7C7C6E"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31</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Rashodi</w:t>
      </w:r>
      <w:proofErr w:type="spellEnd"/>
      <w:r w:rsidRPr="002F23D8">
        <w:rPr>
          <w:rFonts w:ascii="Tahoma" w:hAnsi="Tahoma" w:cs="Tahoma"/>
          <w:b/>
          <w:bCs/>
          <w:color w:val="000000"/>
          <w:sz w:val="18"/>
          <w:szCs w:val="18"/>
          <w:lang w:val="it-IT"/>
        </w:rPr>
        <w:t xml:space="preserve"> za </w:t>
      </w:r>
      <w:proofErr w:type="spellStart"/>
      <w:r w:rsidRPr="002F23D8">
        <w:rPr>
          <w:rFonts w:ascii="Tahoma" w:hAnsi="Tahoma" w:cs="Tahoma"/>
          <w:b/>
          <w:bCs/>
          <w:color w:val="000000"/>
          <w:sz w:val="18"/>
          <w:szCs w:val="18"/>
          <w:lang w:val="it-IT"/>
        </w:rPr>
        <w:t>zaposlene</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2.995.635,11</w:t>
      </w:r>
      <w:r w:rsidRPr="002F23D8">
        <w:rPr>
          <w:rFonts w:ascii="Arial" w:hAnsi="Arial" w:cs="Arial"/>
          <w:sz w:val="24"/>
          <w:szCs w:val="24"/>
          <w:lang w:val="it-IT"/>
        </w:rPr>
        <w:tab/>
      </w:r>
      <w:r w:rsidRPr="002F23D8">
        <w:rPr>
          <w:rFonts w:ascii="Tahoma" w:hAnsi="Tahoma" w:cs="Tahoma"/>
          <w:b/>
          <w:bCs/>
          <w:color w:val="000000"/>
          <w:sz w:val="18"/>
          <w:szCs w:val="18"/>
          <w:lang w:val="it-IT"/>
        </w:rPr>
        <w:t>3.197.132,00</w:t>
      </w:r>
      <w:r w:rsidRPr="002F23D8">
        <w:rPr>
          <w:rFonts w:ascii="Arial" w:hAnsi="Arial" w:cs="Arial"/>
          <w:sz w:val="24"/>
          <w:szCs w:val="24"/>
          <w:lang w:val="it-IT"/>
        </w:rPr>
        <w:tab/>
      </w:r>
      <w:r w:rsidRPr="002F23D8">
        <w:rPr>
          <w:rFonts w:ascii="Tahoma" w:hAnsi="Tahoma" w:cs="Tahoma"/>
          <w:b/>
          <w:bCs/>
          <w:color w:val="000000"/>
          <w:sz w:val="18"/>
          <w:szCs w:val="18"/>
          <w:lang w:val="it-IT"/>
        </w:rPr>
        <w:t>3.197.132,00</w:t>
      </w:r>
      <w:r w:rsidRPr="002F23D8">
        <w:rPr>
          <w:rFonts w:ascii="Arial" w:hAnsi="Arial" w:cs="Arial"/>
          <w:sz w:val="24"/>
          <w:szCs w:val="24"/>
          <w:lang w:val="it-IT"/>
        </w:rPr>
        <w:tab/>
      </w:r>
      <w:r w:rsidRPr="002F23D8">
        <w:rPr>
          <w:rFonts w:ascii="Tahoma" w:hAnsi="Tahoma" w:cs="Tahoma"/>
          <w:b/>
          <w:bCs/>
          <w:color w:val="000000"/>
          <w:sz w:val="18"/>
          <w:szCs w:val="18"/>
          <w:lang w:val="it-IT"/>
        </w:rPr>
        <w:t>3.175.438,69</w:t>
      </w:r>
      <w:r w:rsidRPr="002F23D8">
        <w:rPr>
          <w:rFonts w:ascii="Arial" w:hAnsi="Arial" w:cs="Arial"/>
          <w:sz w:val="24"/>
          <w:szCs w:val="24"/>
          <w:lang w:val="it-IT"/>
        </w:rPr>
        <w:tab/>
      </w:r>
      <w:r w:rsidRPr="002F23D8">
        <w:rPr>
          <w:rFonts w:ascii="Tahoma" w:hAnsi="Tahoma" w:cs="Tahoma"/>
          <w:b/>
          <w:bCs/>
          <w:color w:val="000000"/>
          <w:sz w:val="18"/>
          <w:szCs w:val="18"/>
          <w:lang w:val="it-IT"/>
        </w:rPr>
        <w:t>1,06</w:t>
      </w:r>
      <w:r w:rsidRPr="002F23D8">
        <w:rPr>
          <w:rFonts w:ascii="Arial" w:hAnsi="Arial" w:cs="Arial"/>
          <w:sz w:val="24"/>
          <w:szCs w:val="24"/>
          <w:lang w:val="it-IT"/>
        </w:rPr>
        <w:tab/>
      </w:r>
      <w:r w:rsidRPr="002F23D8">
        <w:rPr>
          <w:rFonts w:ascii="Tahoma" w:hAnsi="Tahoma" w:cs="Tahoma"/>
          <w:b/>
          <w:bCs/>
          <w:color w:val="000000"/>
          <w:sz w:val="18"/>
          <w:szCs w:val="18"/>
          <w:lang w:val="it-IT"/>
        </w:rPr>
        <w:t>0,99</w:t>
      </w:r>
    </w:p>
    <w:p w14:paraId="34BE5836"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Plaće</w:t>
      </w:r>
      <w:proofErr w:type="spellEnd"/>
      <w:r w:rsidRPr="002F23D8">
        <w:rPr>
          <w:rFonts w:ascii="Tahoma" w:hAnsi="Tahoma" w:cs="Tahoma"/>
          <w:color w:val="000000"/>
          <w:sz w:val="18"/>
          <w:szCs w:val="18"/>
          <w:lang w:val="it-IT"/>
        </w:rPr>
        <w:t xml:space="preserve"> (Bruto)</w:t>
      </w:r>
      <w:r w:rsidRPr="002F23D8">
        <w:rPr>
          <w:rFonts w:ascii="Arial" w:hAnsi="Arial" w:cs="Arial"/>
          <w:sz w:val="24"/>
          <w:szCs w:val="24"/>
          <w:lang w:val="it-IT"/>
        </w:rPr>
        <w:tab/>
      </w:r>
      <w:r w:rsidRPr="002F23D8">
        <w:rPr>
          <w:rFonts w:ascii="Tahoma" w:hAnsi="Tahoma" w:cs="Tahoma"/>
          <w:color w:val="000000"/>
          <w:sz w:val="18"/>
          <w:szCs w:val="18"/>
          <w:lang w:val="it-IT"/>
        </w:rPr>
        <w:t>2.220.422,38</w:t>
      </w:r>
      <w:r w:rsidRPr="002F23D8">
        <w:rPr>
          <w:rFonts w:ascii="Arial" w:hAnsi="Arial" w:cs="Arial"/>
          <w:sz w:val="24"/>
          <w:szCs w:val="24"/>
          <w:lang w:val="it-IT"/>
        </w:rPr>
        <w:tab/>
      </w:r>
      <w:r w:rsidRPr="002F23D8">
        <w:rPr>
          <w:rFonts w:ascii="Tahoma" w:hAnsi="Tahoma" w:cs="Tahoma"/>
          <w:color w:val="000000"/>
          <w:sz w:val="18"/>
          <w:szCs w:val="18"/>
          <w:lang w:val="it-IT"/>
        </w:rPr>
        <w:t>2.337.500,00</w:t>
      </w:r>
      <w:r w:rsidRPr="002F23D8">
        <w:rPr>
          <w:rFonts w:ascii="Arial" w:hAnsi="Arial" w:cs="Arial"/>
          <w:sz w:val="24"/>
          <w:szCs w:val="24"/>
          <w:lang w:val="it-IT"/>
        </w:rPr>
        <w:tab/>
      </w:r>
      <w:r w:rsidRPr="002F23D8">
        <w:rPr>
          <w:rFonts w:ascii="Tahoma" w:hAnsi="Tahoma" w:cs="Tahoma"/>
          <w:color w:val="000000"/>
          <w:sz w:val="18"/>
          <w:szCs w:val="18"/>
          <w:lang w:val="it-IT"/>
        </w:rPr>
        <w:t>2.337.500,00</w:t>
      </w:r>
      <w:r w:rsidRPr="002F23D8">
        <w:rPr>
          <w:rFonts w:ascii="Arial" w:hAnsi="Arial" w:cs="Arial"/>
          <w:sz w:val="24"/>
          <w:szCs w:val="24"/>
          <w:lang w:val="it-IT"/>
        </w:rPr>
        <w:tab/>
      </w:r>
      <w:r w:rsidRPr="002F23D8">
        <w:rPr>
          <w:rFonts w:ascii="Tahoma" w:hAnsi="Tahoma" w:cs="Tahoma"/>
          <w:color w:val="000000"/>
          <w:sz w:val="18"/>
          <w:szCs w:val="18"/>
          <w:lang w:val="it-IT"/>
        </w:rPr>
        <w:t>2.332.386,65</w:t>
      </w:r>
      <w:r w:rsidRPr="002F23D8">
        <w:rPr>
          <w:rFonts w:ascii="Arial" w:hAnsi="Arial" w:cs="Arial"/>
          <w:sz w:val="24"/>
          <w:szCs w:val="24"/>
          <w:lang w:val="it-IT"/>
        </w:rPr>
        <w:tab/>
      </w:r>
      <w:r w:rsidRPr="002F23D8">
        <w:rPr>
          <w:rFonts w:ascii="Tahoma" w:hAnsi="Tahoma" w:cs="Tahoma"/>
          <w:color w:val="000000"/>
          <w:sz w:val="16"/>
          <w:szCs w:val="16"/>
          <w:lang w:val="it-IT"/>
        </w:rPr>
        <w:t>1,05</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054AD7B4"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Plaće</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redovan</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rad</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2.220.422,38</w:t>
      </w:r>
      <w:r w:rsidRPr="002F23D8">
        <w:rPr>
          <w:rFonts w:ascii="Arial" w:hAnsi="Arial" w:cs="Arial"/>
          <w:sz w:val="24"/>
          <w:szCs w:val="24"/>
          <w:lang w:val="it-IT"/>
        </w:rPr>
        <w:tab/>
      </w:r>
      <w:r w:rsidRPr="002F23D8">
        <w:rPr>
          <w:rFonts w:ascii="Tahoma" w:hAnsi="Tahoma" w:cs="Tahoma"/>
          <w:color w:val="000000"/>
          <w:sz w:val="18"/>
          <w:szCs w:val="18"/>
          <w:lang w:val="it-IT"/>
        </w:rPr>
        <w:t>2.332.386,65</w:t>
      </w:r>
      <w:r w:rsidRPr="002F23D8">
        <w:rPr>
          <w:rFonts w:ascii="Arial" w:hAnsi="Arial" w:cs="Arial"/>
          <w:sz w:val="24"/>
          <w:szCs w:val="24"/>
          <w:lang w:val="it-IT"/>
        </w:rPr>
        <w:tab/>
      </w:r>
      <w:r w:rsidRPr="002F23D8">
        <w:rPr>
          <w:rFonts w:ascii="Tahoma" w:hAnsi="Tahoma" w:cs="Tahoma"/>
          <w:color w:val="000000"/>
          <w:sz w:val="16"/>
          <w:szCs w:val="16"/>
          <w:lang w:val="it-IT"/>
        </w:rPr>
        <w:t>1,05</w:t>
      </w:r>
    </w:p>
    <w:p w14:paraId="2341BDD4"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312</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zaposlene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80.963,43</w:t>
      </w:r>
      <w:r w:rsidRPr="002F23D8">
        <w:rPr>
          <w:rFonts w:ascii="Arial" w:hAnsi="Arial" w:cs="Arial"/>
          <w:sz w:val="24"/>
          <w:szCs w:val="24"/>
          <w:lang w:val="it-IT"/>
        </w:rPr>
        <w:tab/>
      </w:r>
      <w:r w:rsidRPr="002F23D8">
        <w:rPr>
          <w:rFonts w:ascii="Tahoma" w:hAnsi="Tahoma" w:cs="Tahoma"/>
          <w:color w:val="000000"/>
          <w:sz w:val="18"/>
          <w:szCs w:val="18"/>
          <w:lang w:val="it-IT"/>
        </w:rPr>
        <w:t>129.955,00</w:t>
      </w:r>
      <w:r w:rsidRPr="002F23D8">
        <w:rPr>
          <w:rFonts w:ascii="Arial" w:hAnsi="Arial" w:cs="Arial"/>
          <w:sz w:val="24"/>
          <w:szCs w:val="24"/>
          <w:lang w:val="it-IT"/>
        </w:rPr>
        <w:tab/>
      </w:r>
      <w:r w:rsidRPr="002F23D8">
        <w:rPr>
          <w:rFonts w:ascii="Tahoma" w:hAnsi="Tahoma" w:cs="Tahoma"/>
          <w:color w:val="000000"/>
          <w:sz w:val="18"/>
          <w:szCs w:val="18"/>
          <w:lang w:val="it-IT"/>
        </w:rPr>
        <w:t>129.955,00</w:t>
      </w:r>
      <w:r w:rsidRPr="002F23D8">
        <w:rPr>
          <w:rFonts w:ascii="Arial" w:hAnsi="Arial" w:cs="Arial"/>
          <w:sz w:val="24"/>
          <w:szCs w:val="24"/>
          <w:lang w:val="it-IT"/>
        </w:rPr>
        <w:tab/>
      </w:r>
      <w:r w:rsidRPr="002F23D8">
        <w:rPr>
          <w:rFonts w:ascii="Tahoma" w:hAnsi="Tahoma" w:cs="Tahoma"/>
          <w:color w:val="000000"/>
          <w:sz w:val="18"/>
          <w:szCs w:val="18"/>
          <w:lang w:val="it-IT"/>
        </w:rPr>
        <w:t>122.754,05</w:t>
      </w:r>
      <w:r w:rsidRPr="002F23D8">
        <w:rPr>
          <w:rFonts w:ascii="Arial" w:hAnsi="Arial" w:cs="Arial"/>
          <w:sz w:val="24"/>
          <w:szCs w:val="24"/>
          <w:lang w:val="it-IT"/>
        </w:rPr>
        <w:tab/>
      </w:r>
      <w:r w:rsidRPr="002F23D8">
        <w:rPr>
          <w:rFonts w:ascii="Tahoma" w:hAnsi="Tahoma" w:cs="Tahoma"/>
          <w:color w:val="000000"/>
          <w:sz w:val="16"/>
          <w:szCs w:val="16"/>
          <w:lang w:val="it-IT"/>
        </w:rPr>
        <w:t>1,52</w:t>
      </w:r>
      <w:r w:rsidRPr="002F23D8">
        <w:rPr>
          <w:rFonts w:ascii="Arial" w:hAnsi="Arial" w:cs="Arial"/>
          <w:sz w:val="24"/>
          <w:szCs w:val="24"/>
          <w:lang w:val="it-IT"/>
        </w:rPr>
        <w:tab/>
      </w:r>
      <w:r w:rsidRPr="002F23D8">
        <w:rPr>
          <w:rFonts w:ascii="Tahoma" w:hAnsi="Tahoma" w:cs="Tahoma"/>
          <w:color w:val="000000"/>
          <w:sz w:val="16"/>
          <w:szCs w:val="16"/>
          <w:lang w:val="it-IT"/>
        </w:rPr>
        <w:t>0,94</w:t>
      </w:r>
    </w:p>
    <w:p w14:paraId="2C1C32A7"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3121</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zaposlene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80.963,43</w:t>
      </w:r>
      <w:r w:rsidRPr="002F23D8">
        <w:rPr>
          <w:rFonts w:ascii="Arial" w:hAnsi="Arial" w:cs="Arial"/>
          <w:sz w:val="24"/>
          <w:szCs w:val="24"/>
          <w:lang w:val="it-IT"/>
        </w:rPr>
        <w:tab/>
      </w:r>
      <w:r w:rsidRPr="002F23D8">
        <w:rPr>
          <w:rFonts w:ascii="Tahoma" w:hAnsi="Tahoma" w:cs="Tahoma"/>
          <w:color w:val="000000"/>
          <w:sz w:val="18"/>
          <w:szCs w:val="18"/>
          <w:lang w:val="it-IT"/>
        </w:rPr>
        <w:t>122.754,05</w:t>
      </w:r>
      <w:r w:rsidRPr="002F23D8">
        <w:rPr>
          <w:rFonts w:ascii="Arial" w:hAnsi="Arial" w:cs="Arial"/>
          <w:sz w:val="24"/>
          <w:szCs w:val="24"/>
          <w:lang w:val="it-IT"/>
        </w:rPr>
        <w:tab/>
      </w:r>
      <w:r w:rsidRPr="002F23D8">
        <w:rPr>
          <w:rFonts w:ascii="Tahoma" w:hAnsi="Tahoma" w:cs="Tahoma"/>
          <w:color w:val="000000"/>
          <w:sz w:val="16"/>
          <w:szCs w:val="16"/>
          <w:lang w:val="it-IT"/>
        </w:rPr>
        <w:t>1,52</w:t>
      </w:r>
    </w:p>
    <w:p w14:paraId="50CFF2D4"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Doprinosi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plaće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694.249,30</w:t>
      </w:r>
      <w:r w:rsidRPr="002F23D8">
        <w:rPr>
          <w:rFonts w:ascii="Arial" w:hAnsi="Arial" w:cs="Arial"/>
          <w:sz w:val="24"/>
          <w:szCs w:val="24"/>
          <w:lang w:val="it-IT"/>
        </w:rPr>
        <w:tab/>
      </w:r>
      <w:r w:rsidRPr="002F23D8">
        <w:rPr>
          <w:rFonts w:ascii="Tahoma" w:hAnsi="Tahoma" w:cs="Tahoma"/>
          <w:color w:val="000000"/>
          <w:sz w:val="18"/>
          <w:szCs w:val="18"/>
          <w:lang w:val="it-IT"/>
        </w:rPr>
        <w:t>729.677,00</w:t>
      </w:r>
      <w:r w:rsidRPr="002F23D8">
        <w:rPr>
          <w:rFonts w:ascii="Arial" w:hAnsi="Arial" w:cs="Arial"/>
          <w:sz w:val="24"/>
          <w:szCs w:val="24"/>
          <w:lang w:val="it-IT"/>
        </w:rPr>
        <w:tab/>
      </w:r>
      <w:r w:rsidRPr="002F23D8">
        <w:rPr>
          <w:rFonts w:ascii="Tahoma" w:hAnsi="Tahoma" w:cs="Tahoma"/>
          <w:color w:val="000000"/>
          <w:sz w:val="18"/>
          <w:szCs w:val="18"/>
          <w:lang w:val="it-IT"/>
        </w:rPr>
        <w:t>729.677,00</w:t>
      </w:r>
      <w:r w:rsidRPr="002F23D8">
        <w:rPr>
          <w:rFonts w:ascii="Arial" w:hAnsi="Arial" w:cs="Arial"/>
          <w:sz w:val="24"/>
          <w:szCs w:val="24"/>
          <w:lang w:val="it-IT"/>
        </w:rPr>
        <w:tab/>
      </w:r>
      <w:r w:rsidRPr="002F23D8">
        <w:rPr>
          <w:rFonts w:ascii="Tahoma" w:hAnsi="Tahoma" w:cs="Tahoma"/>
          <w:color w:val="000000"/>
          <w:sz w:val="18"/>
          <w:szCs w:val="18"/>
          <w:lang w:val="it-IT"/>
        </w:rPr>
        <w:t>720.297,99</w:t>
      </w:r>
      <w:r w:rsidRPr="002F23D8">
        <w:rPr>
          <w:rFonts w:ascii="Arial" w:hAnsi="Arial" w:cs="Arial"/>
          <w:sz w:val="24"/>
          <w:szCs w:val="24"/>
          <w:lang w:val="it-IT"/>
        </w:rPr>
        <w:tab/>
      </w:r>
      <w:r w:rsidRPr="002F23D8">
        <w:rPr>
          <w:rFonts w:ascii="Tahoma" w:hAnsi="Tahoma" w:cs="Tahoma"/>
          <w:color w:val="000000"/>
          <w:sz w:val="16"/>
          <w:szCs w:val="16"/>
          <w:lang w:val="it-IT"/>
        </w:rPr>
        <w:t>1,04</w:t>
      </w:r>
      <w:r w:rsidRPr="002F23D8">
        <w:rPr>
          <w:rFonts w:ascii="Arial" w:hAnsi="Arial" w:cs="Arial"/>
          <w:sz w:val="24"/>
          <w:szCs w:val="24"/>
          <w:lang w:val="it-IT"/>
        </w:rPr>
        <w:tab/>
      </w:r>
      <w:r w:rsidRPr="002F23D8">
        <w:rPr>
          <w:rFonts w:ascii="Tahoma" w:hAnsi="Tahoma" w:cs="Tahoma"/>
          <w:color w:val="000000"/>
          <w:sz w:val="16"/>
          <w:szCs w:val="16"/>
          <w:lang w:val="it-IT"/>
        </w:rPr>
        <w:t>0,99</w:t>
      </w:r>
    </w:p>
    <w:p w14:paraId="54A397C4"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3131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Doprinosi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mirovinsko</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osiguranje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278.274,10</w:t>
      </w:r>
      <w:r w:rsidRPr="002F23D8">
        <w:rPr>
          <w:rFonts w:ascii="Arial" w:hAnsi="Arial" w:cs="Arial"/>
          <w:sz w:val="24"/>
          <w:szCs w:val="24"/>
          <w:lang w:val="it-IT"/>
        </w:rPr>
        <w:tab/>
      </w:r>
      <w:r w:rsidRPr="002F23D8">
        <w:rPr>
          <w:rFonts w:ascii="Tahoma" w:hAnsi="Tahoma" w:cs="Tahoma"/>
          <w:color w:val="000000"/>
          <w:sz w:val="18"/>
          <w:szCs w:val="18"/>
          <w:lang w:val="it-IT"/>
        </w:rPr>
        <w:t>281.632,55</w:t>
      </w:r>
      <w:r w:rsidRPr="002F23D8">
        <w:rPr>
          <w:rFonts w:ascii="Arial" w:hAnsi="Arial" w:cs="Arial"/>
          <w:sz w:val="24"/>
          <w:szCs w:val="24"/>
          <w:lang w:val="it-IT"/>
        </w:rPr>
        <w:tab/>
      </w:r>
      <w:r w:rsidRPr="002F23D8">
        <w:rPr>
          <w:rFonts w:ascii="Tahoma" w:hAnsi="Tahoma" w:cs="Tahoma"/>
          <w:color w:val="000000"/>
          <w:sz w:val="16"/>
          <w:szCs w:val="16"/>
          <w:lang w:val="it-IT"/>
        </w:rPr>
        <w:t>1,01</w:t>
      </w:r>
    </w:p>
    <w:p w14:paraId="2302117F"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3132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Doprinosi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obvezno</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zdravstveno</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osiguranje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390.926,44</w:t>
      </w:r>
      <w:r w:rsidRPr="002F23D8">
        <w:rPr>
          <w:rFonts w:ascii="Arial" w:hAnsi="Arial" w:cs="Arial"/>
          <w:sz w:val="24"/>
          <w:szCs w:val="24"/>
          <w:lang w:val="it-IT"/>
        </w:rPr>
        <w:tab/>
      </w:r>
      <w:r w:rsidRPr="002F23D8">
        <w:rPr>
          <w:rFonts w:ascii="Tahoma" w:hAnsi="Tahoma" w:cs="Tahoma"/>
          <w:color w:val="000000"/>
          <w:sz w:val="18"/>
          <w:szCs w:val="18"/>
          <w:lang w:val="it-IT"/>
        </w:rPr>
        <w:t>414.726,69</w:t>
      </w:r>
      <w:r w:rsidRPr="002F23D8">
        <w:rPr>
          <w:rFonts w:ascii="Arial" w:hAnsi="Arial" w:cs="Arial"/>
          <w:sz w:val="24"/>
          <w:szCs w:val="24"/>
          <w:lang w:val="it-IT"/>
        </w:rPr>
        <w:tab/>
      </w:r>
      <w:r w:rsidRPr="002F23D8">
        <w:rPr>
          <w:rFonts w:ascii="Tahoma" w:hAnsi="Tahoma" w:cs="Tahoma"/>
          <w:color w:val="000000"/>
          <w:sz w:val="16"/>
          <w:szCs w:val="16"/>
          <w:lang w:val="it-IT"/>
        </w:rPr>
        <w:t>1,06</w:t>
      </w:r>
    </w:p>
    <w:p w14:paraId="21660011"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3133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Doprinosi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obvezno</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osiguranje</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slučaju</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25.048,76</w:t>
      </w:r>
      <w:r w:rsidRPr="002F23D8">
        <w:rPr>
          <w:rFonts w:ascii="Arial" w:hAnsi="Arial" w:cs="Arial"/>
          <w:sz w:val="24"/>
          <w:szCs w:val="24"/>
          <w:lang w:val="it-IT"/>
        </w:rPr>
        <w:tab/>
      </w:r>
      <w:r w:rsidRPr="002F23D8">
        <w:rPr>
          <w:rFonts w:ascii="Tahoma" w:hAnsi="Tahoma" w:cs="Tahoma"/>
          <w:color w:val="000000"/>
          <w:sz w:val="18"/>
          <w:szCs w:val="18"/>
          <w:lang w:val="it-IT"/>
        </w:rPr>
        <w:t>23.938,75</w:t>
      </w:r>
      <w:r w:rsidRPr="002F23D8">
        <w:rPr>
          <w:rFonts w:ascii="Arial" w:hAnsi="Arial" w:cs="Arial"/>
          <w:sz w:val="24"/>
          <w:szCs w:val="24"/>
          <w:lang w:val="it-IT"/>
        </w:rPr>
        <w:tab/>
      </w:r>
      <w:r w:rsidRPr="002F23D8">
        <w:rPr>
          <w:rFonts w:ascii="Tahoma" w:hAnsi="Tahoma" w:cs="Tahoma"/>
          <w:color w:val="000000"/>
          <w:sz w:val="16"/>
          <w:szCs w:val="16"/>
          <w:lang w:val="it-IT"/>
        </w:rPr>
        <w:t>0,96</w:t>
      </w:r>
    </w:p>
    <w:p w14:paraId="611D583A"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32</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Materijalni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2.657.827,22</w:t>
      </w:r>
      <w:r w:rsidRPr="002F23D8">
        <w:rPr>
          <w:rFonts w:ascii="Arial" w:hAnsi="Arial" w:cs="Arial"/>
          <w:sz w:val="24"/>
          <w:szCs w:val="24"/>
          <w:lang w:val="it-IT"/>
        </w:rPr>
        <w:tab/>
      </w:r>
      <w:r w:rsidRPr="002F23D8">
        <w:rPr>
          <w:rFonts w:ascii="Tahoma" w:hAnsi="Tahoma" w:cs="Tahoma"/>
          <w:b/>
          <w:bCs/>
          <w:color w:val="000000"/>
          <w:sz w:val="18"/>
          <w:szCs w:val="18"/>
          <w:lang w:val="it-IT"/>
        </w:rPr>
        <w:t>2.996.280,00</w:t>
      </w:r>
      <w:r w:rsidRPr="002F23D8">
        <w:rPr>
          <w:rFonts w:ascii="Arial" w:hAnsi="Arial" w:cs="Arial"/>
          <w:sz w:val="24"/>
          <w:szCs w:val="24"/>
          <w:lang w:val="it-IT"/>
        </w:rPr>
        <w:tab/>
      </w:r>
      <w:r w:rsidRPr="002F23D8">
        <w:rPr>
          <w:rFonts w:ascii="Tahoma" w:hAnsi="Tahoma" w:cs="Tahoma"/>
          <w:b/>
          <w:bCs/>
          <w:color w:val="000000"/>
          <w:sz w:val="18"/>
          <w:szCs w:val="18"/>
          <w:lang w:val="it-IT"/>
        </w:rPr>
        <w:t>2.996.280,00</w:t>
      </w:r>
      <w:r w:rsidRPr="002F23D8">
        <w:rPr>
          <w:rFonts w:ascii="Arial" w:hAnsi="Arial" w:cs="Arial"/>
          <w:sz w:val="24"/>
          <w:szCs w:val="24"/>
          <w:lang w:val="it-IT"/>
        </w:rPr>
        <w:tab/>
      </w:r>
      <w:r w:rsidRPr="002F23D8">
        <w:rPr>
          <w:rFonts w:ascii="Tahoma" w:hAnsi="Tahoma" w:cs="Tahoma"/>
          <w:b/>
          <w:bCs/>
          <w:color w:val="000000"/>
          <w:sz w:val="18"/>
          <w:szCs w:val="18"/>
          <w:lang w:val="it-IT"/>
        </w:rPr>
        <w:t>2.839.369,29</w:t>
      </w:r>
      <w:r w:rsidRPr="002F23D8">
        <w:rPr>
          <w:rFonts w:ascii="Arial" w:hAnsi="Arial" w:cs="Arial"/>
          <w:sz w:val="24"/>
          <w:szCs w:val="24"/>
          <w:lang w:val="it-IT"/>
        </w:rPr>
        <w:tab/>
      </w:r>
      <w:r w:rsidRPr="002F23D8">
        <w:rPr>
          <w:rFonts w:ascii="Tahoma" w:hAnsi="Tahoma" w:cs="Tahoma"/>
          <w:b/>
          <w:bCs/>
          <w:color w:val="000000"/>
          <w:sz w:val="18"/>
          <w:szCs w:val="18"/>
          <w:lang w:val="it-IT"/>
        </w:rPr>
        <w:t>1,07</w:t>
      </w:r>
      <w:r w:rsidRPr="002F23D8">
        <w:rPr>
          <w:rFonts w:ascii="Arial" w:hAnsi="Arial" w:cs="Arial"/>
          <w:sz w:val="24"/>
          <w:szCs w:val="24"/>
          <w:lang w:val="it-IT"/>
        </w:rPr>
        <w:tab/>
      </w:r>
      <w:r w:rsidRPr="002F23D8">
        <w:rPr>
          <w:rFonts w:ascii="Tahoma" w:hAnsi="Tahoma" w:cs="Tahoma"/>
          <w:b/>
          <w:bCs/>
          <w:color w:val="000000"/>
          <w:sz w:val="18"/>
          <w:szCs w:val="18"/>
          <w:lang w:val="it-IT"/>
        </w:rPr>
        <w:t>0,95</w:t>
      </w:r>
    </w:p>
    <w:p w14:paraId="3DCE90EC"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troškova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zaposlenima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199.392,47</w:t>
      </w:r>
      <w:r w:rsidRPr="002F23D8">
        <w:rPr>
          <w:rFonts w:ascii="Arial" w:hAnsi="Arial" w:cs="Arial"/>
          <w:sz w:val="24"/>
          <w:szCs w:val="24"/>
          <w:lang w:val="it-IT"/>
        </w:rPr>
        <w:tab/>
      </w:r>
      <w:r w:rsidRPr="002F23D8">
        <w:rPr>
          <w:rFonts w:ascii="Tahoma" w:hAnsi="Tahoma" w:cs="Tahoma"/>
          <w:color w:val="000000"/>
          <w:sz w:val="18"/>
          <w:szCs w:val="18"/>
          <w:lang w:val="it-IT"/>
        </w:rPr>
        <w:t>304.800,00</w:t>
      </w:r>
      <w:r w:rsidRPr="002F23D8">
        <w:rPr>
          <w:rFonts w:ascii="Arial" w:hAnsi="Arial" w:cs="Arial"/>
          <w:sz w:val="24"/>
          <w:szCs w:val="24"/>
          <w:lang w:val="it-IT"/>
        </w:rPr>
        <w:tab/>
      </w:r>
      <w:r w:rsidRPr="002F23D8">
        <w:rPr>
          <w:rFonts w:ascii="Tahoma" w:hAnsi="Tahoma" w:cs="Tahoma"/>
          <w:color w:val="000000"/>
          <w:sz w:val="18"/>
          <w:szCs w:val="18"/>
          <w:lang w:val="it-IT"/>
        </w:rPr>
        <w:t>304.800,00</w:t>
      </w:r>
      <w:r w:rsidRPr="002F23D8">
        <w:rPr>
          <w:rFonts w:ascii="Arial" w:hAnsi="Arial" w:cs="Arial"/>
          <w:sz w:val="24"/>
          <w:szCs w:val="24"/>
          <w:lang w:val="it-IT"/>
        </w:rPr>
        <w:tab/>
      </w:r>
      <w:r w:rsidRPr="002F23D8">
        <w:rPr>
          <w:rFonts w:ascii="Tahoma" w:hAnsi="Tahoma" w:cs="Tahoma"/>
          <w:color w:val="000000"/>
          <w:sz w:val="18"/>
          <w:szCs w:val="18"/>
          <w:lang w:val="it-IT"/>
        </w:rPr>
        <w:t>252.528,72</w:t>
      </w:r>
      <w:r w:rsidRPr="002F23D8">
        <w:rPr>
          <w:rFonts w:ascii="Arial" w:hAnsi="Arial" w:cs="Arial"/>
          <w:sz w:val="24"/>
          <w:szCs w:val="24"/>
          <w:lang w:val="it-IT"/>
        </w:rPr>
        <w:tab/>
      </w:r>
      <w:r w:rsidRPr="002F23D8">
        <w:rPr>
          <w:rFonts w:ascii="Tahoma" w:hAnsi="Tahoma" w:cs="Tahoma"/>
          <w:color w:val="000000"/>
          <w:sz w:val="16"/>
          <w:szCs w:val="16"/>
          <w:lang w:val="it-IT"/>
        </w:rPr>
        <w:t>1,27</w:t>
      </w:r>
      <w:r w:rsidRPr="002F23D8">
        <w:rPr>
          <w:rFonts w:ascii="Arial" w:hAnsi="Arial" w:cs="Arial"/>
          <w:sz w:val="24"/>
          <w:szCs w:val="24"/>
          <w:lang w:val="it-IT"/>
        </w:rPr>
        <w:tab/>
      </w:r>
      <w:r w:rsidRPr="002F23D8">
        <w:rPr>
          <w:rFonts w:ascii="Tahoma" w:hAnsi="Tahoma" w:cs="Tahoma"/>
          <w:color w:val="000000"/>
          <w:sz w:val="16"/>
          <w:szCs w:val="16"/>
          <w:lang w:val="it-IT"/>
        </w:rPr>
        <w:t>0,83</w:t>
      </w:r>
    </w:p>
    <w:p w14:paraId="389A7E22"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Službena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putovanja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13.360,05</w:t>
      </w:r>
      <w:r w:rsidRPr="002F23D8">
        <w:rPr>
          <w:rFonts w:ascii="Arial" w:hAnsi="Arial" w:cs="Arial"/>
          <w:sz w:val="24"/>
          <w:szCs w:val="24"/>
          <w:lang w:val="it-IT"/>
        </w:rPr>
        <w:tab/>
      </w:r>
      <w:r w:rsidRPr="002F23D8">
        <w:rPr>
          <w:rFonts w:ascii="Tahoma" w:hAnsi="Tahoma" w:cs="Tahoma"/>
          <w:color w:val="000000"/>
          <w:sz w:val="18"/>
          <w:szCs w:val="18"/>
          <w:lang w:val="it-IT"/>
        </w:rPr>
        <w:t>19.320,88</w:t>
      </w:r>
      <w:r w:rsidRPr="002F23D8">
        <w:rPr>
          <w:rFonts w:ascii="Arial" w:hAnsi="Arial" w:cs="Arial"/>
          <w:sz w:val="24"/>
          <w:szCs w:val="24"/>
          <w:lang w:val="it-IT"/>
        </w:rPr>
        <w:tab/>
      </w:r>
      <w:r w:rsidRPr="002F23D8">
        <w:rPr>
          <w:rFonts w:ascii="Tahoma" w:hAnsi="Tahoma" w:cs="Tahoma"/>
          <w:color w:val="000000"/>
          <w:sz w:val="16"/>
          <w:szCs w:val="16"/>
          <w:lang w:val="it-IT"/>
        </w:rPr>
        <w:t>1,45</w:t>
      </w:r>
    </w:p>
    <w:p w14:paraId="19E5B45F"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3212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prijevoz</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rad</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terenu</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odvojeni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život</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169.723,42</w:t>
      </w:r>
      <w:r w:rsidRPr="002F23D8">
        <w:rPr>
          <w:rFonts w:ascii="Arial" w:hAnsi="Arial" w:cs="Arial"/>
          <w:sz w:val="24"/>
          <w:szCs w:val="24"/>
          <w:lang w:val="it-IT"/>
        </w:rPr>
        <w:tab/>
      </w:r>
      <w:r w:rsidRPr="002F23D8">
        <w:rPr>
          <w:rFonts w:ascii="Tahoma" w:hAnsi="Tahoma" w:cs="Tahoma"/>
          <w:color w:val="000000"/>
          <w:sz w:val="18"/>
          <w:szCs w:val="18"/>
          <w:lang w:val="it-IT"/>
        </w:rPr>
        <w:t>213.898,00</w:t>
      </w:r>
      <w:r w:rsidRPr="002F23D8">
        <w:rPr>
          <w:rFonts w:ascii="Arial" w:hAnsi="Arial" w:cs="Arial"/>
          <w:sz w:val="24"/>
          <w:szCs w:val="24"/>
          <w:lang w:val="it-IT"/>
        </w:rPr>
        <w:tab/>
      </w:r>
      <w:r w:rsidRPr="002F23D8">
        <w:rPr>
          <w:rFonts w:ascii="Tahoma" w:hAnsi="Tahoma" w:cs="Tahoma"/>
          <w:color w:val="000000"/>
          <w:sz w:val="16"/>
          <w:szCs w:val="16"/>
          <w:lang w:val="it-IT"/>
        </w:rPr>
        <w:t>1,26</w:t>
      </w:r>
    </w:p>
    <w:p w14:paraId="1C456812"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3213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Stručno</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usavršavanje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zaposlenika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8.333,00</w:t>
      </w:r>
      <w:r w:rsidRPr="002F23D8">
        <w:rPr>
          <w:rFonts w:ascii="Arial" w:hAnsi="Arial" w:cs="Arial"/>
          <w:sz w:val="24"/>
          <w:szCs w:val="24"/>
          <w:lang w:val="it-IT"/>
        </w:rPr>
        <w:tab/>
      </w:r>
      <w:r w:rsidRPr="002F23D8">
        <w:rPr>
          <w:rFonts w:ascii="Tahoma" w:hAnsi="Tahoma" w:cs="Tahoma"/>
          <w:color w:val="000000"/>
          <w:sz w:val="18"/>
          <w:szCs w:val="18"/>
          <w:lang w:val="it-IT"/>
        </w:rPr>
        <w:t>13.582,84</w:t>
      </w:r>
      <w:r w:rsidRPr="002F23D8">
        <w:rPr>
          <w:rFonts w:ascii="Arial" w:hAnsi="Arial" w:cs="Arial"/>
          <w:sz w:val="24"/>
          <w:szCs w:val="24"/>
          <w:lang w:val="it-IT"/>
        </w:rPr>
        <w:tab/>
      </w:r>
      <w:r w:rsidRPr="002F23D8">
        <w:rPr>
          <w:rFonts w:ascii="Tahoma" w:hAnsi="Tahoma" w:cs="Tahoma"/>
          <w:color w:val="000000"/>
          <w:sz w:val="16"/>
          <w:szCs w:val="16"/>
          <w:lang w:val="it-IT"/>
        </w:rPr>
        <w:t>1,63</w:t>
      </w:r>
    </w:p>
    <w:p w14:paraId="2DB63FED"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3214</w:t>
      </w:r>
      <w:r w:rsidRPr="002F23D8">
        <w:rPr>
          <w:rFonts w:ascii="Arial" w:hAnsi="Arial" w:cs="Arial"/>
          <w:sz w:val="24"/>
          <w:szCs w:val="24"/>
          <w:lang w:val="it-IT"/>
        </w:rPr>
        <w:tab/>
      </w:r>
      <w:r w:rsidRPr="002F23D8">
        <w:rPr>
          <w:rFonts w:ascii="Tahoma" w:hAnsi="Tahoma" w:cs="Tahoma"/>
          <w:color w:val="000000"/>
          <w:sz w:val="18"/>
          <w:szCs w:val="18"/>
          <w:lang w:val="it-IT"/>
        </w:rPr>
        <w:t xml:space="preserve">Ostale </w:t>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troškova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zaposlenima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7.976,00</w:t>
      </w:r>
      <w:r w:rsidRPr="002F23D8">
        <w:rPr>
          <w:rFonts w:ascii="Arial" w:hAnsi="Arial" w:cs="Arial"/>
          <w:sz w:val="24"/>
          <w:szCs w:val="24"/>
          <w:lang w:val="it-IT"/>
        </w:rPr>
        <w:tab/>
      </w:r>
      <w:r w:rsidRPr="002F23D8">
        <w:rPr>
          <w:rFonts w:ascii="Tahoma" w:hAnsi="Tahoma" w:cs="Tahoma"/>
          <w:color w:val="000000"/>
          <w:sz w:val="18"/>
          <w:szCs w:val="18"/>
          <w:lang w:val="it-IT"/>
        </w:rPr>
        <w:t>5.727,00</w:t>
      </w:r>
      <w:r w:rsidRPr="002F23D8">
        <w:rPr>
          <w:rFonts w:ascii="Arial" w:hAnsi="Arial" w:cs="Arial"/>
          <w:sz w:val="24"/>
          <w:szCs w:val="24"/>
          <w:lang w:val="it-IT"/>
        </w:rPr>
        <w:tab/>
      </w:r>
      <w:r w:rsidRPr="002F23D8">
        <w:rPr>
          <w:rFonts w:ascii="Tahoma" w:hAnsi="Tahoma" w:cs="Tahoma"/>
          <w:color w:val="000000"/>
          <w:sz w:val="16"/>
          <w:szCs w:val="16"/>
          <w:lang w:val="it-IT"/>
        </w:rPr>
        <w:t>0,72</w:t>
      </w:r>
    </w:p>
    <w:p w14:paraId="43BF2237"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materijal</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energiju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486.155,47</w:t>
      </w:r>
      <w:r w:rsidRPr="002F23D8">
        <w:rPr>
          <w:rFonts w:ascii="Arial" w:hAnsi="Arial" w:cs="Arial"/>
          <w:sz w:val="24"/>
          <w:szCs w:val="24"/>
          <w:lang w:val="it-IT"/>
        </w:rPr>
        <w:tab/>
      </w:r>
      <w:r w:rsidRPr="002F23D8">
        <w:rPr>
          <w:rFonts w:ascii="Tahoma" w:hAnsi="Tahoma" w:cs="Tahoma"/>
          <w:color w:val="000000"/>
          <w:sz w:val="18"/>
          <w:szCs w:val="18"/>
          <w:lang w:val="it-IT"/>
        </w:rPr>
        <w:t>916.085,00</w:t>
      </w:r>
      <w:r w:rsidRPr="002F23D8">
        <w:rPr>
          <w:rFonts w:ascii="Arial" w:hAnsi="Arial" w:cs="Arial"/>
          <w:sz w:val="24"/>
          <w:szCs w:val="24"/>
          <w:lang w:val="it-IT"/>
        </w:rPr>
        <w:tab/>
      </w:r>
      <w:r w:rsidRPr="002F23D8">
        <w:rPr>
          <w:rFonts w:ascii="Tahoma" w:hAnsi="Tahoma" w:cs="Tahoma"/>
          <w:color w:val="000000"/>
          <w:sz w:val="18"/>
          <w:szCs w:val="18"/>
          <w:lang w:val="it-IT"/>
        </w:rPr>
        <w:t>916.085,00</w:t>
      </w:r>
      <w:r w:rsidRPr="002F23D8">
        <w:rPr>
          <w:rFonts w:ascii="Arial" w:hAnsi="Arial" w:cs="Arial"/>
          <w:sz w:val="24"/>
          <w:szCs w:val="24"/>
          <w:lang w:val="it-IT"/>
        </w:rPr>
        <w:tab/>
      </w:r>
      <w:r w:rsidRPr="002F23D8">
        <w:rPr>
          <w:rFonts w:ascii="Tahoma" w:hAnsi="Tahoma" w:cs="Tahoma"/>
          <w:color w:val="000000"/>
          <w:sz w:val="18"/>
          <w:szCs w:val="18"/>
          <w:lang w:val="it-IT"/>
        </w:rPr>
        <w:t>889.159,47</w:t>
      </w:r>
      <w:r w:rsidRPr="002F23D8">
        <w:rPr>
          <w:rFonts w:ascii="Arial" w:hAnsi="Arial" w:cs="Arial"/>
          <w:sz w:val="24"/>
          <w:szCs w:val="24"/>
          <w:lang w:val="it-IT"/>
        </w:rPr>
        <w:tab/>
      </w:r>
      <w:r w:rsidRPr="002F23D8">
        <w:rPr>
          <w:rFonts w:ascii="Tahoma" w:hAnsi="Tahoma" w:cs="Tahoma"/>
          <w:color w:val="000000"/>
          <w:sz w:val="16"/>
          <w:szCs w:val="16"/>
          <w:lang w:val="it-IT"/>
        </w:rPr>
        <w:t>1,83</w:t>
      </w:r>
      <w:r w:rsidRPr="002F23D8">
        <w:rPr>
          <w:rFonts w:ascii="Arial" w:hAnsi="Arial" w:cs="Arial"/>
          <w:sz w:val="24"/>
          <w:szCs w:val="24"/>
          <w:lang w:val="it-IT"/>
        </w:rPr>
        <w:tab/>
      </w:r>
      <w:r w:rsidRPr="002F23D8">
        <w:rPr>
          <w:rFonts w:ascii="Tahoma" w:hAnsi="Tahoma" w:cs="Tahoma"/>
          <w:color w:val="000000"/>
          <w:sz w:val="16"/>
          <w:szCs w:val="16"/>
          <w:lang w:val="it-IT"/>
        </w:rPr>
        <w:t>0,97</w:t>
      </w:r>
    </w:p>
    <w:p w14:paraId="16907DE3"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Uredski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materijal</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i</w:t>
      </w:r>
      <w:proofErr w:type="gramEnd"/>
      <w:r w:rsidRPr="002F23D8">
        <w:rPr>
          <w:rFonts w:ascii="Tahoma" w:hAnsi="Tahoma" w:cs="Tahoma"/>
          <w:color w:val="000000"/>
          <w:sz w:val="18"/>
          <w:szCs w:val="18"/>
          <w:lang w:val="it-IT"/>
        </w:rPr>
        <w:t xml:space="preserve"> ostali </w:t>
      </w:r>
      <w:proofErr w:type="spellStart"/>
      <w:r w:rsidRPr="002F23D8">
        <w:rPr>
          <w:rFonts w:ascii="Tahoma" w:hAnsi="Tahoma" w:cs="Tahoma"/>
          <w:color w:val="000000"/>
          <w:sz w:val="18"/>
          <w:szCs w:val="18"/>
          <w:lang w:val="it-IT"/>
        </w:rPr>
        <w:t>materijalni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86.339,56</w:t>
      </w:r>
      <w:r w:rsidRPr="002F23D8">
        <w:rPr>
          <w:rFonts w:ascii="Arial" w:hAnsi="Arial" w:cs="Arial"/>
          <w:sz w:val="24"/>
          <w:szCs w:val="24"/>
          <w:lang w:val="it-IT"/>
        </w:rPr>
        <w:tab/>
      </w:r>
      <w:r w:rsidRPr="002F23D8">
        <w:rPr>
          <w:rFonts w:ascii="Tahoma" w:hAnsi="Tahoma" w:cs="Tahoma"/>
          <w:color w:val="000000"/>
          <w:sz w:val="18"/>
          <w:szCs w:val="18"/>
          <w:lang w:val="it-IT"/>
        </w:rPr>
        <w:t>205.676,79</w:t>
      </w:r>
      <w:r w:rsidRPr="002F23D8">
        <w:rPr>
          <w:rFonts w:ascii="Arial" w:hAnsi="Arial" w:cs="Arial"/>
          <w:sz w:val="24"/>
          <w:szCs w:val="24"/>
          <w:lang w:val="it-IT"/>
        </w:rPr>
        <w:tab/>
      </w:r>
      <w:r w:rsidRPr="002F23D8">
        <w:rPr>
          <w:rFonts w:ascii="Tahoma" w:hAnsi="Tahoma" w:cs="Tahoma"/>
          <w:color w:val="000000"/>
          <w:sz w:val="16"/>
          <w:szCs w:val="16"/>
          <w:lang w:val="it-IT"/>
        </w:rPr>
        <w:t>2,38</w:t>
      </w:r>
    </w:p>
    <w:p w14:paraId="403A2224" w14:textId="77777777" w:rsidR="002F23D8" w:rsidRPr="002F23D8" w:rsidRDefault="002F23D8" w:rsidP="002F23D8">
      <w:pPr>
        <w:widowControl w:val="0"/>
        <w:tabs>
          <w:tab w:val="right" w:pos="735"/>
          <w:tab w:val="left" w:pos="1200"/>
          <w:tab w:val="right" w:pos="7579"/>
          <w:tab w:val="right" w:pos="13079"/>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3222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Materijal</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sirovine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198.804,29</w:t>
      </w:r>
    </w:p>
    <w:p w14:paraId="113C8D28"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3223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Energija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396.126,88</w:t>
      </w:r>
      <w:r w:rsidRPr="002F23D8">
        <w:rPr>
          <w:rFonts w:ascii="Arial" w:hAnsi="Arial" w:cs="Arial"/>
          <w:sz w:val="24"/>
          <w:szCs w:val="24"/>
          <w:lang w:val="it-IT"/>
        </w:rPr>
        <w:tab/>
      </w:r>
      <w:r w:rsidRPr="002F23D8">
        <w:rPr>
          <w:rFonts w:ascii="Tahoma" w:hAnsi="Tahoma" w:cs="Tahoma"/>
          <w:color w:val="000000"/>
          <w:sz w:val="18"/>
          <w:szCs w:val="18"/>
          <w:lang w:val="it-IT"/>
        </w:rPr>
        <w:t>460.550,67</w:t>
      </w:r>
      <w:r w:rsidRPr="002F23D8">
        <w:rPr>
          <w:rFonts w:ascii="Arial" w:hAnsi="Arial" w:cs="Arial"/>
          <w:sz w:val="24"/>
          <w:szCs w:val="24"/>
          <w:lang w:val="it-IT"/>
        </w:rPr>
        <w:tab/>
      </w:r>
      <w:r w:rsidRPr="002F23D8">
        <w:rPr>
          <w:rFonts w:ascii="Tahoma" w:hAnsi="Tahoma" w:cs="Tahoma"/>
          <w:color w:val="000000"/>
          <w:sz w:val="16"/>
          <w:szCs w:val="16"/>
          <w:lang w:val="it-IT"/>
        </w:rPr>
        <w:t>1,16</w:t>
      </w:r>
    </w:p>
    <w:p w14:paraId="5AFFF559" w14:textId="77777777" w:rsidR="002F23D8" w:rsidRPr="002F23D8" w:rsidRDefault="002F23D8" w:rsidP="002F23D8">
      <w:pPr>
        <w:widowControl w:val="0"/>
        <w:tabs>
          <w:tab w:val="right" w:pos="735"/>
          <w:tab w:val="left" w:pos="1200"/>
          <w:tab w:val="right" w:pos="7579"/>
          <w:tab w:val="right" w:pos="13079"/>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3225</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Sitni</w:t>
      </w:r>
      <w:proofErr w:type="spellEnd"/>
      <w:r w:rsidRPr="002F23D8">
        <w:rPr>
          <w:rFonts w:ascii="Tahoma" w:hAnsi="Tahoma" w:cs="Tahoma"/>
          <w:color w:val="000000"/>
          <w:sz w:val="18"/>
          <w:szCs w:val="18"/>
          <w:lang w:val="it-IT"/>
        </w:rPr>
        <w:t xml:space="preserve"> inventar </w:t>
      </w:r>
      <w:proofErr w:type="gramStart"/>
      <w:r w:rsidRPr="002F23D8">
        <w:rPr>
          <w:rFonts w:ascii="Tahoma" w:hAnsi="Tahoma" w:cs="Tahoma"/>
          <w:color w:val="000000"/>
          <w:sz w:val="18"/>
          <w:szCs w:val="18"/>
          <w:lang w:val="it-IT"/>
        </w:rPr>
        <w:t>i auto</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gume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0,00</w:t>
      </w:r>
    </w:p>
    <w:p w14:paraId="28742B8E"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3227</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Službena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radna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zaštitna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odjeća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obuća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3.689,03</w:t>
      </w:r>
      <w:r w:rsidRPr="002F23D8">
        <w:rPr>
          <w:rFonts w:ascii="Arial" w:hAnsi="Arial" w:cs="Arial"/>
          <w:sz w:val="24"/>
          <w:szCs w:val="24"/>
          <w:lang w:val="it-IT"/>
        </w:rPr>
        <w:tab/>
      </w:r>
      <w:r w:rsidRPr="002F23D8">
        <w:rPr>
          <w:rFonts w:ascii="Tahoma" w:hAnsi="Tahoma" w:cs="Tahoma"/>
          <w:color w:val="000000"/>
          <w:sz w:val="18"/>
          <w:szCs w:val="18"/>
          <w:lang w:val="it-IT"/>
        </w:rPr>
        <w:t>24.127,72</w:t>
      </w:r>
      <w:r w:rsidRPr="002F23D8">
        <w:rPr>
          <w:rFonts w:ascii="Arial" w:hAnsi="Arial" w:cs="Arial"/>
          <w:sz w:val="24"/>
          <w:szCs w:val="24"/>
          <w:lang w:val="it-IT"/>
        </w:rPr>
        <w:tab/>
      </w:r>
      <w:r w:rsidRPr="002F23D8">
        <w:rPr>
          <w:rFonts w:ascii="Tahoma" w:hAnsi="Tahoma" w:cs="Tahoma"/>
          <w:color w:val="000000"/>
          <w:sz w:val="16"/>
          <w:szCs w:val="16"/>
          <w:lang w:val="it-IT"/>
        </w:rPr>
        <w:t>6,54</w:t>
      </w:r>
    </w:p>
    <w:p w14:paraId="0BB7A05C"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za usluge</w:t>
      </w:r>
      <w:r w:rsidRPr="002F23D8">
        <w:rPr>
          <w:rFonts w:ascii="Arial" w:hAnsi="Arial" w:cs="Arial"/>
          <w:sz w:val="24"/>
          <w:szCs w:val="24"/>
          <w:lang w:val="it-IT"/>
        </w:rPr>
        <w:tab/>
      </w:r>
      <w:r w:rsidRPr="002F23D8">
        <w:rPr>
          <w:rFonts w:ascii="Tahoma" w:hAnsi="Tahoma" w:cs="Tahoma"/>
          <w:color w:val="000000"/>
          <w:sz w:val="18"/>
          <w:szCs w:val="18"/>
          <w:lang w:val="it-IT"/>
        </w:rPr>
        <w:t>1.395.971,37</w:t>
      </w:r>
      <w:r w:rsidRPr="002F23D8">
        <w:rPr>
          <w:rFonts w:ascii="Arial" w:hAnsi="Arial" w:cs="Arial"/>
          <w:sz w:val="24"/>
          <w:szCs w:val="24"/>
          <w:lang w:val="it-IT"/>
        </w:rPr>
        <w:tab/>
      </w:r>
      <w:r w:rsidRPr="002F23D8">
        <w:rPr>
          <w:rFonts w:ascii="Tahoma" w:hAnsi="Tahoma" w:cs="Tahoma"/>
          <w:color w:val="000000"/>
          <w:sz w:val="18"/>
          <w:szCs w:val="18"/>
          <w:lang w:val="it-IT"/>
        </w:rPr>
        <w:t>1.296.263,00</w:t>
      </w:r>
      <w:r w:rsidRPr="002F23D8">
        <w:rPr>
          <w:rFonts w:ascii="Arial" w:hAnsi="Arial" w:cs="Arial"/>
          <w:sz w:val="24"/>
          <w:szCs w:val="24"/>
          <w:lang w:val="it-IT"/>
        </w:rPr>
        <w:tab/>
      </w:r>
      <w:r w:rsidRPr="002F23D8">
        <w:rPr>
          <w:rFonts w:ascii="Tahoma" w:hAnsi="Tahoma" w:cs="Tahoma"/>
          <w:color w:val="000000"/>
          <w:sz w:val="18"/>
          <w:szCs w:val="18"/>
          <w:lang w:val="it-IT"/>
        </w:rPr>
        <w:t>1.296.263,00</w:t>
      </w:r>
      <w:r w:rsidRPr="002F23D8">
        <w:rPr>
          <w:rFonts w:ascii="Arial" w:hAnsi="Arial" w:cs="Arial"/>
          <w:sz w:val="24"/>
          <w:szCs w:val="24"/>
          <w:lang w:val="it-IT"/>
        </w:rPr>
        <w:tab/>
      </w:r>
      <w:r w:rsidRPr="002F23D8">
        <w:rPr>
          <w:rFonts w:ascii="Tahoma" w:hAnsi="Tahoma" w:cs="Tahoma"/>
          <w:color w:val="000000"/>
          <w:sz w:val="18"/>
          <w:szCs w:val="18"/>
          <w:lang w:val="it-IT"/>
        </w:rPr>
        <w:t>1.245.036,72</w:t>
      </w:r>
      <w:r w:rsidRPr="002F23D8">
        <w:rPr>
          <w:rFonts w:ascii="Arial" w:hAnsi="Arial" w:cs="Arial"/>
          <w:sz w:val="24"/>
          <w:szCs w:val="24"/>
          <w:lang w:val="it-IT"/>
        </w:rPr>
        <w:tab/>
      </w:r>
      <w:r w:rsidRPr="002F23D8">
        <w:rPr>
          <w:rFonts w:ascii="Tahoma" w:hAnsi="Tahoma" w:cs="Tahoma"/>
          <w:color w:val="000000"/>
          <w:sz w:val="16"/>
          <w:szCs w:val="16"/>
          <w:lang w:val="it-IT"/>
        </w:rPr>
        <w:t>0,89</w:t>
      </w:r>
      <w:r w:rsidRPr="002F23D8">
        <w:rPr>
          <w:rFonts w:ascii="Arial" w:hAnsi="Arial" w:cs="Arial"/>
          <w:sz w:val="24"/>
          <w:szCs w:val="24"/>
          <w:lang w:val="it-IT"/>
        </w:rPr>
        <w:tab/>
      </w:r>
      <w:r w:rsidRPr="002F23D8">
        <w:rPr>
          <w:rFonts w:ascii="Tahoma" w:hAnsi="Tahoma" w:cs="Tahoma"/>
          <w:color w:val="000000"/>
          <w:sz w:val="16"/>
          <w:szCs w:val="16"/>
          <w:lang w:val="it-IT"/>
        </w:rPr>
        <w:t>0,96</w:t>
      </w:r>
    </w:p>
    <w:p w14:paraId="1E8F9EA0"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3231</w:t>
      </w:r>
      <w:r w:rsidRPr="002F23D8">
        <w:rPr>
          <w:rFonts w:ascii="Arial" w:hAnsi="Arial" w:cs="Arial"/>
          <w:sz w:val="24"/>
          <w:szCs w:val="24"/>
          <w:lang w:val="it-IT"/>
        </w:rPr>
        <w:tab/>
      </w:r>
      <w:r w:rsidRPr="002F23D8">
        <w:rPr>
          <w:rFonts w:ascii="Tahoma" w:hAnsi="Tahoma" w:cs="Tahoma"/>
          <w:color w:val="000000"/>
          <w:sz w:val="18"/>
          <w:szCs w:val="18"/>
          <w:lang w:val="it-IT"/>
        </w:rPr>
        <w:t xml:space="preserve">Usluge telefona, </w:t>
      </w:r>
      <w:proofErr w:type="spellStart"/>
      <w:r w:rsidRPr="002F23D8">
        <w:rPr>
          <w:rFonts w:ascii="Tahoma" w:hAnsi="Tahoma" w:cs="Tahoma"/>
          <w:color w:val="000000"/>
          <w:sz w:val="18"/>
          <w:szCs w:val="18"/>
          <w:lang w:val="it-IT"/>
        </w:rPr>
        <w:t>pošte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prijevoza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89.396,55</w:t>
      </w:r>
      <w:r w:rsidRPr="002F23D8">
        <w:rPr>
          <w:rFonts w:ascii="Arial" w:hAnsi="Arial" w:cs="Arial"/>
          <w:sz w:val="24"/>
          <w:szCs w:val="24"/>
          <w:lang w:val="it-IT"/>
        </w:rPr>
        <w:tab/>
      </w:r>
      <w:r w:rsidRPr="002F23D8">
        <w:rPr>
          <w:rFonts w:ascii="Tahoma" w:hAnsi="Tahoma" w:cs="Tahoma"/>
          <w:color w:val="000000"/>
          <w:sz w:val="18"/>
          <w:szCs w:val="18"/>
          <w:lang w:val="it-IT"/>
        </w:rPr>
        <w:t>80.448,60</w:t>
      </w:r>
      <w:r w:rsidRPr="002F23D8">
        <w:rPr>
          <w:rFonts w:ascii="Arial" w:hAnsi="Arial" w:cs="Arial"/>
          <w:sz w:val="24"/>
          <w:szCs w:val="24"/>
          <w:lang w:val="it-IT"/>
        </w:rPr>
        <w:tab/>
      </w:r>
      <w:r w:rsidRPr="002F23D8">
        <w:rPr>
          <w:rFonts w:ascii="Tahoma" w:hAnsi="Tahoma" w:cs="Tahoma"/>
          <w:color w:val="000000"/>
          <w:sz w:val="16"/>
          <w:szCs w:val="16"/>
          <w:lang w:val="it-IT"/>
        </w:rPr>
        <w:t>0,90</w:t>
      </w:r>
    </w:p>
    <w:p w14:paraId="06C51241"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3232</w:t>
      </w:r>
      <w:r w:rsidRPr="002F23D8">
        <w:rPr>
          <w:rFonts w:ascii="Arial" w:hAnsi="Arial" w:cs="Arial"/>
          <w:sz w:val="24"/>
          <w:szCs w:val="24"/>
          <w:lang w:val="it-IT"/>
        </w:rPr>
        <w:tab/>
      </w:r>
      <w:r w:rsidRPr="002F23D8">
        <w:rPr>
          <w:rFonts w:ascii="Tahoma" w:hAnsi="Tahoma" w:cs="Tahoma"/>
          <w:color w:val="000000"/>
          <w:sz w:val="18"/>
          <w:szCs w:val="18"/>
          <w:lang w:val="it-IT"/>
        </w:rPr>
        <w:t xml:space="preserve">Usluge </w:t>
      </w:r>
      <w:proofErr w:type="spellStart"/>
      <w:r w:rsidRPr="002F23D8">
        <w:rPr>
          <w:rFonts w:ascii="Tahoma" w:hAnsi="Tahoma" w:cs="Tahoma"/>
          <w:color w:val="000000"/>
          <w:sz w:val="18"/>
          <w:szCs w:val="18"/>
          <w:lang w:val="it-IT"/>
        </w:rPr>
        <w:t>tekućeg</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investicijskog</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održavanja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320.062,90</w:t>
      </w:r>
      <w:r w:rsidRPr="002F23D8">
        <w:rPr>
          <w:rFonts w:ascii="Arial" w:hAnsi="Arial" w:cs="Arial"/>
          <w:sz w:val="24"/>
          <w:szCs w:val="24"/>
          <w:lang w:val="it-IT"/>
        </w:rPr>
        <w:tab/>
      </w:r>
      <w:r w:rsidRPr="002F23D8">
        <w:rPr>
          <w:rFonts w:ascii="Tahoma" w:hAnsi="Tahoma" w:cs="Tahoma"/>
          <w:color w:val="000000"/>
          <w:sz w:val="18"/>
          <w:szCs w:val="18"/>
          <w:lang w:val="it-IT"/>
        </w:rPr>
        <w:t>480.107,29</w:t>
      </w:r>
      <w:r w:rsidRPr="002F23D8">
        <w:rPr>
          <w:rFonts w:ascii="Arial" w:hAnsi="Arial" w:cs="Arial"/>
          <w:sz w:val="24"/>
          <w:szCs w:val="24"/>
          <w:lang w:val="it-IT"/>
        </w:rPr>
        <w:tab/>
      </w:r>
      <w:r w:rsidRPr="002F23D8">
        <w:rPr>
          <w:rFonts w:ascii="Tahoma" w:hAnsi="Tahoma" w:cs="Tahoma"/>
          <w:color w:val="000000"/>
          <w:sz w:val="16"/>
          <w:szCs w:val="16"/>
          <w:lang w:val="it-IT"/>
        </w:rPr>
        <w:t>1,50</w:t>
      </w:r>
    </w:p>
    <w:p w14:paraId="515A0EF2" w14:textId="77777777" w:rsidR="002F23D8" w:rsidRPr="002F23D8" w:rsidRDefault="002F23D8" w:rsidP="002F23D8">
      <w:pPr>
        <w:widowControl w:val="0"/>
        <w:tabs>
          <w:tab w:val="left" w:pos="90"/>
          <w:tab w:val="left" w:pos="13770"/>
        </w:tabs>
        <w:autoSpaceDE w:val="0"/>
        <w:autoSpaceDN w:val="0"/>
        <w:adjustRightInd w:val="0"/>
        <w:spacing w:before="226"/>
        <w:rPr>
          <w:rFonts w:ascii="Tahoma" w:hAnsi="Tahoma" w:cs="Tahoma"/>
          <w:color w:val="080000"/>
          <w:lang w:val="it-IT"/>
        </w:rPr>
      </w:pPr>
      <w:r w:rsidRPr="002F23D8">
        <w:rPr>
          <w:rFonts w:ascii="Tahoma" w:hAnsi="Tahoma" w:cs="Tahoma"/>
          <w:b/>
          <w:bCs/>
          <w:color w:val="000000"/>
          <w:sz w:val="16"/>
          <w:szCs w:val="16"/>
          <w:lang w:val="it-IT"/>
        </w:rPr>
        <w:t>Str.1</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06FC30C2" w14:textId="77777777" w:rsidR="002F23D8" w:rsidRPr="002F23D8" w:rsidRDefault="002F23D8" w:rsidP="002F23D8">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rptE4L-2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13E749F6" w14:textId="77777777" w:rsidR="002F23D8" w:rsidRPr="002F23D8" w:rsidRDefault="002F23D8" w:rsidP="002F23D8">
      <w:pPr>
        <w:widowControl w:val="0"/>
        <w:tabs>
          <w:tab w:val="center" w:pos="7650"/>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2B0D20C9" w14:textId="77777777" w:rsidR="002F23D8" w:rsidRPr="002F23D8" w:rsidRDefault="002F23D8" w:rsidP="002F23D8">
      <w:pPr>
        <w:widowControl w:val="0"/>
        <w:tabs>
          <w:tab w:val="center" w:pos="7650"/>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RASHODI PO EKONOMSKOJ KLASIFIKACIJI [T-3]</w:t>
      </w:r>
    </w:p>
    <w:p w14:paraId="31AF7E43"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348B8F81" w14:textId="77777777" w:rsidR="002F23D8" w:rsidRPr="002F23D8" w:rsidRDefault="002F23D8" w:rsidP="002F23D8">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690D266C"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3887DFEA"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6"/>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3233</w:t>
      </w:r>
      <w:r w:rsidRPr="002F23D8">
        <w:rPr>
          <w:rFonts w:ascii="Arial" w:hAnsi="Arial" w:cs="Arial"/>
          <w:sz w:val="24"/>
          <w:szCs w:val="24"/>
          <w:lang w:val="it-IT"/>
        </w:rPr>
        <w:tab/>
      </w:r>
      <w:r w:rsidRPr="002F23D8">
        <w:rPr>
          <w:rFonts w:ascii="Tahoma" w:hAnsi="Tahoma" w:cs="Tahoma"/>
          <w:color w:val="000000"/>
          <w:sz w:val="18"/>
          <w:szCs w:val="18"/>
          <w:lang w:val="it-IT"/>
        </w:rPr>
        <w:t xml:space="preserve">Usluge </w:t>
      </w:r>
      <w:proofErr w:type="spellStart"/>
      <w:r w:rsidRPr="002F23D8">
        <w:rPr>
          <w:rFonts w:ascii="Tahoma" w:hAnsi="Tahoma" w:cs="Tahoma"/>
          <w:color w:val="000000"/>
          <w:sz w:val="18"/>
          <w:szCs w:val="18"/>
          <w:lang w:val="it-IT"/>
        </w:rPr>
        <w:t>promidžbe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informiranja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153.200,25</w:t>
      </w:r>
      <w:r w:rsidRPr="002F23D8">
        <w:rPr>
          <w:rFonts w:ascii="Arial" w:hAnsi="Arial" w:cs="Arial"/>
          <w:sz w:val="24"/>
          <w:szCs w:val="24"/>
          <w:lang w:val="it-IT"/>
        </w:rPr>
        <w:tab/>
      </w:r>
      <w:r w:rsidRPr="002F23D8">
        <w:rPr>
          <w:rFonts w:ascii="Tahoma" w:hAnsi="Tahoma" w:cs="Tahoma"/>
          <w:color w:val="000000"/>
          <w:sz w:val="18"/>
          <w:szCs w:val="18"/>
          <w:lang w:val="it-IT"/>
        </w:rPr>
        <w:t>95.135,00</w:t>
      </w:r>
      <w:r w:rsidRPr="002F23D8">
        <w:rPr>
          <w:rFonts w:ascii="Arial" w:hAnsi="Arial" w:cs="Arial"/>
          <w:sz w:val="24"/>
          <w:szCs w:val="24"/>
          <w:lang w:val="it-IT"/>
        </w:rPr>
        <w:tab/>
      </w:r>
      <w:r w:rsidRPr="002F23D8">
        <w:rPr>
          <w:rFonts w:ascii="Tahoma" w:hAnsi="Tahoma" w:cs="Tahoma"/>
          <w:color w:val="000000"/>
          <w:sz w:val="16"/>
          <w:szCs w:val="16"/>
          <w:lang w:val="it-IT"/>
        </w:rPr>
        <w:t>0,62</w:t>
      </w:r>
    </w:p>
    <w:p w14:paraId="4FA5F650"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Komunalne</w:t>
      </w:r>
      <w:proofErr w:type="spellEnd"/>
      <w:r w:rsidRPr="002F23D8">
        <w:rPr>
          <w:rFonts w:ascii="Tahoma" w:hAnsi="Tahoma" w:cs="Tahoma"/>
          <w:color w:val="000000"/>
          <w:sz w:val="18"/>
          <w:szCs w:val="18"/>
          <w:lang w:val="it-IT"/>
        </w:rPr>
        <w:t xml:space="preserve"> usluge</w:t>
      </w:r>
      <w:r w:rsidRPr="002F23D8">
        <w:rPr>
          <w:rFonts w:ascii="Arial" w:hAnsi="Arial" w:cs="Arial"/>
          <w:sz w:val="24"/>
          <w:szCs w:val="24"/>
          <w:lang w:val="it-IT"/>
        </w:rPr>
        <w:tab/>
      </w:r>
      <w:r w:rsidRPr="002F23D8">
        <w:rPr>
          <w:rFonts w:ascii="Tahoma" w:hAnsi="Tahoma" w:cs="Tahoma"/>
          <w:color w:val="000000"/>
          <w:sz w:val="18"/>
          <w:szCs w:val="18"/>
          <w:lang w:val="it-IT"/>
        </w:rPr>
        <w:t>202.666,36</w:t>
      </w:r>
      <w:r w:rsidRPr="002F23D8">
        <w:rPr>
          <w:rFonts w:ascii="Arial" w:hAnsi="Arial" w:cs="Arial"/>
          <w:sz w:val="24"/>
          <w:szCs w:val="24"/>
          <w:lang w:val="it-IT"/>
        </w:rPr>
        <w:tab/>
      </w:r>
      <w:r w:rsidRPr="002F23D8">
        <w:rPr>
          <w:rFonts w:ascii="Tahoma" w:hAnsi="Tahoma" w:cs="Tahoma"/>
          <w:color w:val="000000"/>
          <w:sz w:val="18"/>
          <w:szCs w:val="18"/>
          <w:lang w:val="it-IT"/>
        </w:rPr>
        <w:t>176.898,57</w:t>
      </w:r>
      <w:r w:rsidRPr="002F23D8">
        <w:rPr>
          <w:rFonts w:ascii="Arial" w:hAnsi="Arial" w:cs="Arial"/>
          <w:sz w:val="24"/>
          <w:szCs w:val="24"/>
          <w:lang w:val="it-IT"/>
        </w:rPr>
        <w:tab/>
      </w:r>
      <w:r w:rsidRPr="002F23D8">
        <w:rPr>
          <w:rFonts w:ascii="Tahoma" w:hAnsi="Tahoma" w:cs="Tahoma"/>
          <w:color w:val="000000"/>
          <w:sz w:val="16"/>
          <w:szCs w:val="16"/>
          <w:lang w:val="it-IT"/>
        </w:rPr>
        <w:t>0,87</w:t>
      </w:r>
    </w:p>
    <w:p w14:paraId="2CE740E4"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3235</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Zakupnine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najamnine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127.711,83</w:t>
      </w:r>
      <w:r w:rsidRPr="002F23D8">
        <w:rPr>
          <w:rFonts w:ascii="Arial" w:hAnsi="Arial" w:cs="Arial"/>
          <w:sz w:val="24"/>
          <w:szCs w:val="24"/>
          <w:lang w:val="it-IT"/>
        </w:rPr>
        <w:tab/>
      </w:r>
      <w:r w:rsidRPr="002F23D8">
        <w:rPr>
          <w:rFonts w:ascii="Tahoma" w:hAnsi="Tahoma" w:cs="Tahoma"/>
          <w:color w:val="000000"/>
          <w:sz w:val="18"/>
          <w:szCs w:val="18"/>
          <w:lang w:val="it-IT"/>
        </w:rPr>
        <w:t>81.645,00</w:t>
      </w:r>
      <w:r w:rsidRPr="002F23D8">
        <w:rPr>
          <w:rFonts w:ascii="Arial" w:hAnsi="Arial" w:cs="Arial"/>
          <w:sz w:val="24"/>
          <w:szCs w:val="24"/>
          <w:lang w:val="it-IT"/>
        </w:rPr>
        <w:tab/>
      </w:r>
      <w:r w:rsidRPr="002F23D8">
        <w:rPr>
          <w:rFonts w:ascii="Tahoma" w:hAnsi="Tahoma" w:cs="Tahoma"/>
          <w:color w:val="000000"/>
          <w:sz w:val="16"/>
          <w:szCs w:val="16"/>
          <w:lang w:val="it-IT"/>
        </w:rPr>
        <w:t>0,64</w:t>
      </w:r>
    </w:p>
    <w:p w14:paraId="3EB13EE6"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3236</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Analiza</w:t>
      </w:r>
      <w:proofErr w:type="spellEnd"/>
      <w:r w:rsidRPr="002F23D8">
        <w:rPr>
          <w:rFonts w:ascii="Tahoma" w:hAnsi="Tahoma" w:cs="Tahoma"/>
          <w:color w:val="000000"/>
          <w:sz w:val="18"/>
          <w:szCs w:val="18"/>
          <w:lang w:val="it-IT"/>
        </w:rPr>
        <w:t xml:space="preserve"> mora</w:t>
      </w:r>
      <w:r w:rsidRPr="002F23D8">
        <w:rPr>
          <w:rFonts w:ascii="Arial" w:hAnsi="Arial" w:cs="Arial"/>
          <w:sz w:val="24"/>
          <w:szCs w:val="24"/>
          <w:lang w:val="it-IT"/>
        </w:rPr>
        <w:tab/>
      </w:r>
      <w:r w:rsidRPr="002F23D8">
        <w:rPr>
          <w:rFonts w:ascii="Tahoma" w:hAnsi="Tahoma" w:cs="Tahoma"/>
          <w:color w:val="000000"/>
          <w:sz w:val="18"/>
          <w:szCs w:val="18"/>
          <w:lang w:val="it-IT"/>
        </w:rPr>
        <w:t>18.412,50</w:t>
      </w:r>
      <w:r w:rsidRPr="002F23D8">
        <w:rPr>
          <w:rFonts w:ascii="Arial" w:hAnsi="Arial" w:cs="Arial"/>
          <w:sz w:val="24"/>
          <w:szCs w:val="24"/>
          <w:lang w:val="it-IT"/>
        </w:rPr>
        <w:tab/>
      </w:r>
      <w:r w:rsidRPr="002F23D8">
        <w:rPr>
          <w:rFonts w:ascii="Tahoma" w:hAnsi="Tahoma" w:cs="Tahoma"/>
          <w:color w:val="000000"/>
          <w:sz w:val="18"/>
          <w:szCs w:val="18"/>
          <w:lang w:val="it-IT"/>
        </w:rPr>
        <w:t>19.760,00</w:t>
      </w:r>
      <w:r w:rsidRPr="002F23D8">
        <w:rPr>
          <w:rFonts w:ascii="Arial" w:hAnsi="Arial" w:cs="Arial"/>
          <w:sz w:val="24"/>
          <w:szCs w:val="24"/>
          <w:lang w:val="it-IT"/>
        </w:rPr>
        <w:tab/>
      </w:r>
      <w:r w:rsidRPr="002F23D8">
        <w:rPr>
          <w:rFonts w:ascii="Tahoma" w:hAnsi="Tahoma" w:cs="Tahoma"/>
          <w:color w:val="000000"/>
          <w:sz w:val="16"/>
          <w:szCs w:val="16"/>
          <w:lang w:val="it-IT"/>
        </w:rPr>
        <w:t>1,07</w:t>
      </w:r>
    </w:p>
    <w:p w14:paraId="30C6CFC1"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3237</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Intelektualne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osobne</w:t>
      </w:r>
      <w:proofErr w:type="spellEnd"/>
      <w:r w:rsidRPr="002F23D8">
        <w:rPr>
          <w:rFonts w:ascii="Tahoma" w:hAnsi="Tahoma" w:cs="Tahoma"/>
          <w:color w:val="000000"/>
          <w:sz w:val="18"/>
          <w:szCs w:val="18"/>
          <w:lang w:val="it-IT"/>
        </w:rPr>
        <w:t xml:space="preserve"> usluge</w:t>
      </w:r>
      <w:r w:rsidRPr="002F23D8">
        <w:rPr>
          <w:rFonts w:ascii="Arial" w:hAnsi="Arial" w:cs="Arial"/>
          <w:sz w:val="24"/>
          <w:szCs w:val="24"/>
          <w:lang w:val="it-IT"/>
        </w:rPr>
        <w:tab/>
      </w:r>
      <w:r w:rsidRPr="002F23D8">
        <w:rPr>
          <w:rFonts w:ascii="Tahoma" w:hAnsi="Tahoma" w:cs="Tahoma"/>
          <w:color w:val="000000"/>
          <w:sz w:val="18"/>
          <w:szCs w:val="18"/>
          <w:lang w:val="it-IT"/>
        </w:rPr>
        <w:t>269.100,00</w:t>
      </w:r>
      <w:r w:rsidRPr="002F23D8">
        <w:rPr>
          <w:rFonts w:ascii="Arial" w:hAnsi="Arial" w:cs="Arial"/>
          <w:sz w:val="24"/>
          <w:szCs w:val="24"/>
          <w:lang w:val="it-IT"/>
        </w:rPr>
        <w:tab/>
      </w:r>
      <w:r w:rsidRPr="002F23D8">
        <w:rPr>
          <w:rFonts w:ascii="Tahoma" w:hAnsi="Tahoma" w:cs="Tahoma"/>
          <w:color w:val="000000"/>
          <w:sz w:val="18"/>
          <w:szCs w:val="18"/>
          <w:lang w:val="it-IT"/>
        </w:rPr>
        <w:t>188.084,02</w:t>
      </w:r>
      <w:r w:rsidRPr="002F23D8">
        <w:rPr>
          <w:rFonts w:ascii="Arial" w:hAnsi="Arial" w:cs="Arial"/>
          <w:sz w:val="24"/>
          <w:szCs w:val="24"/>
          <w:lang w:val="it-IT"/>
        </w:rPr>
        <w:tab/>
      </w:r>
      <w:r w:rsidRPr="002F23D8">
        <w:rPr>
          <w:rFonts w:ascii="Tahoma" w:hAnsi="Tahoma" w:cs="Tahoma"/>
          <w:color w:val="000000"/>
          <w:sz w:val="16"/>
          <w:szCs w:val="16"/>
          <w:lang w:val="it-IT"/>
        </w:rPr>
        <w:t>0,70</w:t>
      </w:r>
    </w:p>
    <w:p w14:paraId="561CDC8E"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3238</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Računalne</w:t>
      </w:r>
      <w:proofErr w:type="spellEnd"/>
      <w:r w:rsidRPr="002F23D8">
        <w:rPr>
          <w:rFonts w:ascii="Tahoma" w:hAnsi="Tahoma" w:cs="Tahoma"/>
          <w:color w:val="000000"/>
          <w:sz w:val="18"/>
          <w:szCs w:val="18"/>
          <w:lang w:val="it-IT"/>
        </w:rPr>
        <w:t xml:space="preserve"> usluge</w:t>
      </w:r>
      <w:r w:rsidRPr="002F23D8">
        <w:rPr>
          <w:rFonts w:ascii="Arial" w:hAnsi="Arial" w:cs="Arial"/>
          <w:sz w:val="24"/>
          <w:szCs w:val="24"/>
          <w:lang w:val="it-IT"/>
        </w:rPr>
        <w:tab/>
      </w:r>
      <w:r w:rsidRPr="002F23D8">
        <w:rPr>
          <w:rFonts w:ascii="Tahoma" w:hAnsi="Tahoma" w:cs="Tahoma"/>
          <w:color w:val="000000"/>
          <w:sz w:val="18"/>
          <w:szCs w:val="18"/>
          <w:lang w:val="it-IT"/>
        </w:rPr>
        <w:t>83.584,89</w:t>
      </w:r>
      <w:r w:rsidRPr="002F23D8">
        <w:rPr>
          <w:rFonts w:ascii="Arial" w:hAnsi="Arial" w:cs="Arial"/>
          <w:sz w:val="24"/>
          <w:szCs w:val="24"/>
          <w:lang w:val="it-IT"/>
        </w:rPr>
        <w:tab/>
      </w:r>
      <w:r w:rsidRPr="002F23D8">
        <w:rPr>
          <w:rFonts w:ascii="Tahoma" w:hAnsi="Tahoma" w:cs="Tahoma"/>
          <w:color w:val="000000"/>
          <w:sz w:val="18"/>
          <w:szCs w:val="18"/>
          <w:lang w:val="it-IT"/>
        </w:rPr>
        <w:t>118.105,20</w:t>
      </w:r>
      <w:r w:rsidRPr="002F23D8">
        <w:rPr>
          <w:rFonts w:ascii="Arial" w:hAnsi="Arial" w:cs="Arial"/>
          <w:sz w:val="24"/>
          <w:szCs w:val="24"/>
          <w:lang w:val="it-IT"/>
        </w:rPr>
        <w:tab/>
      </w:r>
      <w:r w:rsidRPr="002F23D8">
        <w:rPr>
          <w:rFonts w:ascii="Tahoma" w:hAnsi="Tahoma" w:cs="Tahoma"/>
          <w:color w:val="000000"/>
          <w:sz w:val="16"/>
          <w:szCs w:val="16"/>
          <w:lang w:val="it-IT"/>
        </w:rPr>
        <w:t>1,41</w:t>
      </w:r>
    </w:p>
    <w:p w14:paraId="2C460B54"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3239</w:t>
      </w:r>
      <w:r w:rsidRPr="002F23D8">
        <w:rPr>
          <w:rFonts w:ascii="Arial" w:hAnsi="Arial" w:cs="Arial"/>
          <w:sz w:val="24"/>
          <w:szCs w:val="24"/>
          <w:lang w:val="it-IT"/>
        </w:rPr>
        <w:tab/>
      </w:r>
      <w:r w:rsidRPr="002F23D8">
        <w:rPr>
          <w:rFonts w:ascii="Tahoma" w:hAnsi="Tahoma" w:cs="Tahoma"/>
          <w:color w:val="000000"/>
          <w:sz w:val="18"/>
          <w:szCs w:val="18"/>
          <w:lang w:val="it-IT"/>
        </w:rPr>
        <w:t>Ostale usluge</w:t>
      </w:r>
      <w:r w:rsidRPr="002F23D8">
        <w:rPr>
          <w:rFonts w:ascii="Arial" w:hAnsi="Arial" w:cs="Arial"/>
          <w:sz w:val="24"/>
          <w:szCs w:val="24"/>
          <w:lang w:val="it-IT"/>
        </w:rPr>
        <w:tab/>
      </w:r>
      <w:r w:rsidRPr="002F23D8">
        <w:rPr>
          <w:rFonts w:ascii="Tahoma" w:hAnsi="Tahoma" w:cs="Tahoma"/>
          <w:color w:val="000000"/>
          <w:sz w:val="18"/>
          <w:szCs w:val="18"/>
          <w:lang w:val="it-IT"/>
        </w:rPr>
        <w:t>131.836,09</w:t>
      </w:r>
      <w:r w:rsidRPr="002F23D8">
        <w:rPr>
          <w:rFonts w:ascii="Arial" w:hAnsi="Arial" w:cs="Arial"/>
          <w:sz w:val="24"/>
          <w:szCs w:val="24"/>
          <w:lang w:val="it-IT"/>
        </w:rPr>
        <w:tab/>
      </w:r>
      <w:r w:rsidRPr="002F23D8">
        <w:rPr>
          <w:rFonts w:ascii="Tahoma" w:hAnsi="Tahoma" w:cs="Tahoma"/>
          <w:color w:val="000000"/>
          <w:sz w:val="18"/>
          <w:szCs w:val="18"/>
          <w:lang w:val="it-IT"/>
        </w:rPr>
        <w:t>4.853,04</w:t>
      </w:r>
      <w:r w:rsidRPr="002F23D8">
        <w:rPr>
          <w:rFonts w:ascii="Arial" w:hAnsi="Arial" w:cs="Arial"/>
          <w:sz w:val="24"/>
          <w:szCs w:val="24"/>
          <w:lang w:val="it-IT"/>
        </w:rPr>
        <w:tab/>
      </w:r>
      <w:r w:rsidRPr="002F23D8">
        <w:rPr>
          <w:rFonts w:ascii="Tahoma" w:hAnsi="Tahoma" w:cs="Tahoma"/>
          <w:color w:val="000000"/>
          <w:sz w:val="16"/>
          <w:szCs w:val="16"/>
          <w:lang w:val="it-IT"/>
        </w:rPr>
        <w:t>0,04</w:t>
      </w:r>
    </w:p>
    <w:p w14:paraId="162D63E5"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nespomenuti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poslovanja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576.307,91</w:t>
      </w:r>
      <w:r w:rsidRPr="002F23D8">
        <w:rPr>
          <w:rFonts w:ascii="Arial" w:hAnsi="Arial" w:cs="Arial"/>
          <w:sz w:val="24"/>
          <w:szCs w:val="24"/>
          <w:lang w:val="it-IT"/>
        </w:rPr>
        <w:tab/>
      </w:r>
      <w:r w:rsidRPr="002F23D8">
        <w:rPr>
          <w:rFonts w:ascii="Tahoma" w:hAnsi="Tahoma" w:cs="Tahoma"/>
          <w:color w:val="000000"/>
          <w:sz w:val="18"/>
          <w:szCs w:val="18"/>
          <w:lang w:val="it-IT"/>
        </w:rPr>
        <w:t>479.132,00</w:t>
      </w:r>
      <w:r w:rsidRPr="002F23D8">
        <w:rPr>
          <w:rFonts w:ascii="Arial" w:hAnsi="Arial" w:cs="Arial"/>
          <w:sz w:val="24"/>
          <w:szCs w:val="24"/>
          <w:lang w:val="it-IT"/>
        </w:rPr>
        <w:tab/>
      </w:r>
      <w:r w:rsidRPr="002F23D8">
        <w:rPr>
          <w:rFonts w:ascii="Tahoma" w:hAnsi="Tahoma" w:cs="Tahoma"/>
          <w:color w:val="000000"/>
          <w:sz w:val="18"/>
          <w:szCs w:val="18"/>
          <w:lang w:val="it-IT"/>
        </w:rPr>
        <w:t>479.132,00</w:t>
      </w:r>
      <w:r w:rsidRPr="002F23D8">
        <w:rPr>
          <w:rFonts w:ascii="Arial" w:hAnsi="Arial" w:cs="Arial"/>
          <w:sz w:val="24"/>
          <w:szCs w:val="24"/>
          <w:lang w:val="it-IT"/>
        </w:rPr>
        <w:tab/>
      </w:r>
      <w:r w:rsidRPr="002F23D8">
        <w:rPr>
          <w:rFonts w:ascii="Tahoma" w:hAnsi="Tahoma" w:cs="Tahoma"/>
          <w:color w:val="000000"/>
          <w:sz w:val="18"/>
          <w:szCs w:val="18"/>
          <w:lang w:val="it-IT"/>
        </w:rPr>
        <w:t>452.644,38</w:t>
      </w:r>
      <w:r w:rsidRPr="002F23D8">
        <w:rPr>
          <w:rFonts w:ascii="Arial" w:hAnsi="Arial" w:cs="Arial"/>
          <w:sz w:val="24"/>
          <w:szCs w:val="24"/>
          <w:lang w:val="it-IT"/>
        </w:rPr>
        <w:tab/>
      </w:r>
      <w:r w:rsidRPr="002F23D8">
        <w:rPr>
          <w:rFonts w:ascii="Tahoma" w:hAnsi="Tahoma" w:cs="Tahoma"/>
          <w:color w:val="000000"/>
          <w:sz w:val="16"/>
          <w:szCs w:val="16"/>
          <w:lang w:val="it-IT"/>
        </w:rPr>
        <w:t>0,79</w:t>
      </w:r>
      <w:r w:rsidRPr="002F23D8">
        <w:rPr>
          <w:rFonts w:ascii="Arial" w:hAnsi="Arial" w:cs="Arial"/>
          <w:sz w:val="24"/>
          <w:szCs w:val="24"/>
          <w:lang w:val="it-IT"/>
        </w:rPr>
        <w:tab/>
      </w:r>
      <w:r w:rsidRPr="002F23D8">
        <w:rPr>
          <w:rFonts w:ascii="Tahoma" w:hAnsi="Tahoma" w:cs="Tahoma"/>
          <w:color w:val="000000"/>
          <w:sz w:val="16"/>
          <w:szCs w:val="16"/>
          <w:lang w:val="it-IT"/>
        </w:rPr>
        <w:t>0,94</w:t>
      </w:r>
    </w:p>
    <w:p w14:paraId="665DFB84"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rad</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predstavničkih</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izvršnih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tijela</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270.542,06</w:t>
      </w:r>
      <w:r w:rsidRPr="002F23D8">
        <w:rPr>
          <w:rFonts w:ascii="Arial" w:hAnsi="Arial" w:cs="Arial"/>
          <w:sz w:val="24"/>
          <w:szCs w:val="24"/>
          <w:lang w:val="it-IT"/>
        </w:rPr>
        <w:tab/>
      </w:r>
      <w:r w:rsidRPr="002F23D8">
        <w:rPr>
          <w:rFonts w:ascii="Tahoma" w:hAnsi="Tahoma" w:cs="Tahoma"/>
          <w:color w:val="000000"/>
          <w:sz w:val="18"/>
          <w:szCs w:val="18"/>
          <w:lang w:val="it-IT"/>
        </w:rPr>
        <w:t>147.631,71</w:t>
      </w:r>
      <w:r w:rsidRPr="002F23D8">
        <w:rPr>
          <w:rFonts w:ascii="Arial" w:hAnsi="Arial" w:cs="Arial"/>
          <w:sz w:val="24"/>
          <w:szCs w:val="24"/>
          <w:lang w:val="it-IT"/>
        </w:rPr>
        <w:tab/>
      </w:r>
      <w:r w:rsidRPr="002F23D8">
        <w:rPr>
          <w:rFonts w:ascii="Tahoma" w:hAnsi="Tahoma" w:cs="Tahoma"/>
          <w:color w:val="000000"/>
          <w:sz w:val="16"/>
          <w:szCs w:val="16"/>
          <w:lang w:val="it-IT"/>
        </w:rPr>
        <w:t>0,55</w:t>
      </w:r>
    </w:p>
    <w:p w14:paraId="3E86E10D" w14:textId="77777777" w:rsidR="002F23D8" w:rsidRPr="002F23D8" w:rsidRDefault="002F23D8" w:rsidP="002F23D8">
      <w:pPr>
        <w:widowControl w:val="0"/>
        <w:tabs>
          <w:tab w:val="left" w:pos="120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povjerenstava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slično</w:t>
      </w:r>
      <w:proofErr w:type="spellEnd"/>
    </w:p>
    <w:p w14:paraId="5774915A"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Premije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osiguranja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35.320,39</w:t>
      </w:r>
      <w:r w:rsidRPr="002F23D8">
        <w:rPr>
          <w:rFonts w:ascii="Arial" w:hAnsi="Arial" w:cs="Arial"/>
          <w:sz w:val="24"/>
          <w:szCs w:val="24"/>
          <w:lang w:val="it-IT"/>
        </w:rPr>
        <w:tab/>
      </w:r>
      <w:r w:rsidRPr="002F23D8">
        <w:rPr>
          <w:rFonts w:ascii="Tahoma" w:hAnsi="Tahoma" w:cs="Tahoma"/>
          <w:color w:val="000000"/>
          <w:sz w:val="18"/>
          <w:szCs w:val="18"/>
          <w:lang w:val="it-IT"/>
        </w:rPr>
        <w:t>40.871,23</w:t>
      </w:r>
      <w:r w:rsidRPr="002F23D8">
        <w:rPr>
          <w:rFonts w:ascii="Arial" w:hAnsi="Arial" w:cs="Arial"/>
          <w:sz w:val="24"/>
          <w:szCs w:val="24"/>
          <w:lang w:val="it-IT"/>
        </w:rPr>
        <w:tab/>
      </w:r>
      <w:r w:rsidRPr="002F23D8">
        <w:rPr>
          <w:rFonts w:ascii="Tahoma" w:hAnsi="Tahoma" w:cs="Tahoma"/>
          <w:color w:val="000000"/>
          <w:sz w:val="16"/>
          <w:szCs w:val="16"/>
          <w:lang w:val="it-IT"/>
        </w:rPr>
        <w:t>1,16</w:t>
      </w:r>
    </w:p>
    <w:p w14:paraId="2DF91D89"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Reprezentacija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75.130,00</w:t>
      </w:r>
      <w:r w:rsidRPr="002F23D8">
        <w:rPr>
          <w:rFonts w:ascii="Arial" w:hAnsi="Arial" w:cs="Arial"/>
          <w:sz w:val="24"/>
          <w:szCs w:val="24"/>
          <w:lang w:val="it-IT"/>
        </w:rPr>
        <w:tab/>
      </w:r>
      <w:r w:rsidRPr="002F23D8">
        <w:rPr>
          <w:rFonts w:ascii="Tahoma" w:hAnsi="Tahoma" w:cs="Tahoma"/>
          <w:color w:val="000000"/>
          <w:sz w:val="18"/>
          <w:szCs w:val="18"/>
          <w:lang w:val="it-IT"/>
        </w:rPr>
        <w:t>49.391,98</w:t>
      </w:r>
      <w:r w:rsidRPr="002F23D8">
        <w:rPr>
          <w:rFonts w:ascii="Arial" w:hAnsi="Arial" w:cs="Arial"/>
          <w:sz w:val="24"/>
          <w:szCs w:val="24"/>
          <w:lang w:val="it-IT"/>
        </w:rPr>
        <w:tab/>
      </w:r>
      <w:r w:rsidRPr="002F23D8">
        <w:rPr>
          <w:rFonts w:ascii="Tahoma" w:hAnsi="Tahoma" w:cs="Tahoma"/>
          <w:color w:val="000000"/>
          <w:sz w:val="16"/>
          <w:szCs w:val="16"/>
          <w:lang w:val="it-IT"/>
        </w:rPr>
        <w:t>0,66</w:t>
      </w:r>
    </w:p>
    <w:p w14:paraId="48EEE391"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Članarine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1.220,50</w:t>
      </w:r>
      <w:r w:rsidRPr="002F23D8">
        <w:rPr>
          <w:rFonts w:ascii="Arial" w:hAnsi="Arial" w:cs="Arial"/>
          <w:sz w:val="24"/>
          <w:szCs w:val="24"/>
          <w:lang w:val="it-IT"/>
        </w:rPr>
        <w:tab/>
      </w:r>
      <w:r w:rsidRPr="002F23D8">
        <w:rPr>
          <w:rFonts w:ascii="Tahoma" w:hAnsi="Tahoma" w:cs="Tahoma"/>
          <w:color w:val="000000"/>
          <w:sz w:val="18"/>
          <w:szCs w:val="18"/>
          <w:lang w:val="it-IT"/>
        </w:rPr>
        <w:t>1.214,50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0F9D0081" w14:textId="77777777" w:rsidR="002F23D8" w:rsidRPr="002F23D8" w:rsidRDefault="002F23D8" w:rsidP="002F23D8">
      <w:pPr>
        <w:widowControl w:val="0"/>
        <w:tabs>
          <w:tab w:val="right" w:pos="735"/>
          <w:tab w:val="left" w:pos="1200"/>
          <w:tab w:val="right" w:pos="7579"/>
          <w:tab w:val="right" w:pos="13079"/>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3295</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Pristojbe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naknade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0,00</w:t>
      </w:r>
    </w:p>
    <w:p w14:paraId="15290BA4"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3296</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Troškovi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sudskih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postupaka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184.152,38</w:t>
      </w:r>
      <w:r w:rsidRPr="002F23D8">
        <w:rPr>
          <w:rFonts w:ascii="Arial" w:hAnsi="Arial" w:cs="Arial"/>
          <w:sz w:val="24"/>
          <w:szCs w:val="24"/>
          <w:lang w:val="it-IT"/>
        </w:rPr>
        <w:tab/>
      </w:r>
      <w:r w:rsidRPr="002F23D8">
        <w:rPr>
          <w:rFonts w:ascii="Tahoma" w:hAnsi="Tahoma" w:cs="Tahoma"/>
          <w:color w:val="000000"/>
          <w:sz w:val="18"/>
          <w:szCs w:val="18"/>
          <w:lang w:val="it-IT"/>
        </w:rPr>
        <w:t>141.669,10</w:t>
      </w:r>
      <w:r w:rsidRPr="002F23D8">
        <w:rPr>
          <w:rFonts w:ascii="Arial" w:hAnsi="Arial" w:cs="Arial"/>
          <w:sz w:val="24"/>
          <w:szCs w:val="24"/>
          <w:lang w:val="it-IT"/>
        </w:rPr>
        <w:tab/>
      </w:r>
      <w:r w:rsidRPr="002F23D8">
        <w:rPr>
          <w:rFonts w:ascii="Tahoma" w:hAnsi="Tahoma" w:cs="Tahoma"/>
          <w:color w:val="000000"/>
          <w:sz w:val="16"/>
          <w:szCs w:val="16"/>
          <w:lang w:val="it-IT"/>
        </w:rPr>
        <w:t>0,77</w:t>
      </w:r>
    </w:p>
    <w:p w14:paraId="62B03D96"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3299</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nespomenuti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poslovanja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9.942,58</w:t>
      </w:r>
      <w:r w:rsidRPr="002F23D8">
        <w:rPr>
          <w:rFonts w:ascii="Arial" w:hAnsi="Arial" w:cs="Arial"/>
          <w:sz w:val="24"/>
          <w:szCs w:val="24"/>
          <w:lang w:val="it-IT"/>
        </w:rPr>
        <w:tab/>
      </w:r>
      <w:r w:rsidRPr="002F23D8">
        <w:rPr>
          <w:rFonts w:ascii="Tahoma" w:hAnsi="Tahoma" w:cs="Tahoma"/>
          <w:color w:val="000000"/>
          <w:sz w:val="18"/>
          <w:szCs w:val="18"/>
          <w:lang w:val="it-IT"/>
        </w:rPr>
        <w:t>71.865,86</w:t>
      </w:r>
      <w:r w:rsidRPr="002F23D8">
        <w:rPr>
          <w:rFonts w:ascii="Arial" w:hAnsi="Arial" w:cs="Arial"/>
          <w:sz w:val="24"/>
          <w:szCs w:val="24"/>
          <w:lang w:val="it-IT"/>
        </w:rPr>
        <w:tab/>
      </w:r>
      <w:r w:rsidRPr="002F23D8">
        <w:rPr>
          <w:rFonts w:ascii="Tahoma" w:hAnsi="Tahoma" w:cs="Tahoma"/>
          <w:color w:val="000000"/>
          <w:sz w:val="16"/>
          <w:szCs w:val="16"/>
          <w:lang w:val="it-IT"/>
        </w:rPr>
        <w:t>7,23</w:t>
      </w:r>
    </w:p>
    <w:p w14:paraId="1E378760"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34</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Financijski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14.226,97</w:t>
      </w:r>
      <w:r w:rsidRPr="002F23D8">
        <w:rPr>
          <w:rFonts w:ascii="Arial" w:hAnsi="Arial" w:cs="Arial"/>
          <w:sz w:val="24"/>
          <w:szCs w:val="24"/>
          <w:lang w:val="it-IT"/>
        </w:rPr>
        <w:tab/>
      </w:r>
      <w:r w:rsidRPr="002F23D8">
        <w:rPr>
          <w:rFonts w:ascii="Tahoma" w:hAnsi="Tahoma" w:cs="Tahoma"/>
          <w:b/>
          <w:bCs/>
          <w:color w:val="000000"/>
          <w:sz w:val="18"/>
          <w:szCs w:val="18"/>
          <w:lang w:val="it-IT"/>
        </w:rPr>
        <w:t>36.100,00</w:t>
      </w:r>
      <w:r w:rsidRPr="002F23D8">
        <w:rPr>
          <w:rFonts w:ascii="Arial" w:hAnsi="Arial" w:cs="Arial"/>
          <w:sz w:val="24"/>
          <w:szCs w:val="24"/>
          <w:lang w:val="it-IT"/>
        </w:rPr>
        <w:tab/>
      </w:r>
      <w:r w:rsidRPr="002F23D8">
        <w:rPr>
          <w:rFonts w:ascii="Tahoma" w:hAnsi="Tahoma" w:cs="Tahoma"/>
          <w:b/>
          <w:bCs/>
          <w:color w:val="000000"/>
          <w:sz w:val="18"/>
          <w:szCs w:val="18"/>
          <w:lang w:val="it-IT"/>
        </w:rPr>
        <w:t>36.100,00</w:t>
      </w:r>
      <w:r w:rsidRPr="002F23D8">
        <w:rPr>
          <w:rFonts w:ascii="Arial" w:hAnsi="Arial" w:cs="Arial"/>
          <w:sz w:val="24"/>
          <w:szCs w:val="24"/>
          <w:lang w:val="it-IT"/>
        </w:rPr>
        <w:tab/>
      </w:r>
      <w:r w:rsidRPr="002F23D8">
        <w:rPr>
          <w:rFonts w:ascii="Tahoma" w:hAnsi="Tahoma" w:cs="Tahoma"/>
          <w:b/>
          <w:bCs/>
          <w:color w:val="000000"/>
          <w:sz w:val="18"/>
          <w:szCs w:val="18"/>
          <w:lang w:val="it-IT"/>
        </w:rPr>
        <w:t>21.248,06</w:t>
      </w:r>
      <w:r w:rsidRPr="002F23D8">
        <w:rPr>
          <w:rFonts w:ascii="Arial" w:hAnsi="Arial" w:cs="Arial"/>
          <w:sz w:val="24"/>
          <w:szCs w:val="24"/>
          <w:lang w:val="it-IT"/>
        </w:rPr>
        <w:tab/>
      </w:r>
      <w:r w:rsidRPr="002F23D8">
        <w:rPr>
          <w:rFonts w:ascii="Tahoma" w:hAnsi="Tahoma" w:cs="Tahoma"/>
          <w:b/>
          <w:bCs/>
          <w:color w:val="000000"/>
          <w:sz w:val="18"/>
          <w:szCs w:val="18"/>
          <w:lang w:val="it-IT"/>
        </w:rPr>
        <w:t>1,49</w:t>
      </w:r>
      <w:r w:rsidRPr="002F23D8">
        <w:rPr>
          <w:rFonts w:ascii="Arial" w:hAnsi="Arial" w:cs="Arial"/>
          <w:sz w:val="24"/>
          <w:szCs w:val="24"/>
          <w:lang w:val="it-IT"/>
        </w:rPr>
        <w:tab/>
      </w:r>
      <w:r w:rsidRPr="002F23D8">
        <w:rPr>
          <w:rFonts w:ascii="Tahoma" w:hAnsi="Tahoma" w:cs="Tahoma"/>
          <w:b/>
          <w:bCs/>
          <w:color w:val="000000"/>
          <w:sz w:val="18"/>
          <w:szCs w:val="18"/>
          <w:lang w:val="it-IT"/>
        </w:rPr>
        <w:t>0,59</w:t>
      </w:r>
    </w:p>
    <w:p w14:paraId="53512638"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343</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financijski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14.226,97</w:t>
      </w:r>
      <w:r w:rsidRPr="002F23D8">
        <w:rPr>
          <w:rFonts w:ascii="Arial" w:hAnsi="Arial" w:cs="Arial"/>
          <w:sz w:val="24"/>
          <w:szCs w:val="24"/>
          <w:lang w:val="it-IT"/>
        </w:rPr>
        <w:tab/>
      </w:r>
      <w:r w:rsidRPr="002F23D8">
        <w:rPr>
          <w:rFonts w:ascii="Tahoma" w:hAnsi="Tahoma" w:cs="Tahoma"/>
          <w:color w:val="000000"/>
          <w:sz w:val="18"/>
          <w:szCs w:val="18"/>
          <w:lang w:val="it-IT"/>
        </w:rPr>
        <w:t>36.100,00</w:t>
      </w:r>
      <w:r w:rsidRPr="002F23D8">
        <w:rPr>
          <w:rFonts w:ascii="Arial" w:hAnsi="Arial" w:cs="Arial"/>
          <w:sz w:val="24"/>
          <w:szCs w:val="24"/>
          <w:lang w:val="it-IT"/>
        </w:rPr>
        <w:tab/>
      </w:r>
      <w:r w:rsidRPr="002F23D8">
        <w:rPr>
          <w:rFonts w:ascii="Tahoma" w:hAnsi="Tahoma" w:cs="Tahoma"/>
          <w:color w:val="000000"/>
          <w:sz w:val="18"/>
          <w:szCs w:val="18"/>
          <w:lang w:val="it-IT"/>
        </w:rPr>
        <w:t>36.100,00</w:t>
      </w:r>
      <w:r w:rsidRPr="002F23D8">
        <w:rPr>
          <w:rFonts w:ascii="Arial" w:hAnsi="Arial" w:cs="Arial"/>
          <w:sz w:val="24"/>
          <w:szCs w:val="24"/>
          <w:lang w:val="it-IT"/>
        </w:rPr>
        <w:tab/>
      </w:r>
      <w:r w:rsidRPr="002F23D8">
        <w:rPr>
          <w:rFonts w:ascii="Tahoma" w:hAnsi="Tahoma" w:cs="Tahoma"/>
          <w:color w:val="000000"/>
          <w:sz w:val="18"/>
          <w:szCs w:val="18"/>
          <w:lang w:val="it-IT"/>
        </w:rPr>
        <w:t>21.248,06</w:t>
      </w:r>
      <w:r w:rsidRPr="002F23D8">
        <w:rPr>
          <w:rFonts w:ascii="Arial" w:hAnsi="Arial" w:cs="Arial"/>
          <w:sz w:val="24"/>
          <w:szCs w:val="24"/>
          <w:lang w:val="it-IT"/>
        </w:rPr>
        <w:tab/>
      </w:r>
      <w:r w:rsidRPr="002F23D8">
        <w:rPr>
          <w:rFonts w:ascii="Tahoma" w:hAnsi="Tahoma" w:cs="Tahoma"/>
          <w:color w:val="000000"/>
          <w:sz w:val="16"/>
          <w:szCs w:val="16"/>
          <w:lang w:val="it-IT"/>
        </w:rPr>
        <w:t>1,49</w:t>
      </w:r>
      <w:r w:rsidRPr="002F23D8">
        <w:rPr>
          <w:rFonts w:ascii="Arial" w:hAnsi="Arial" w:cs="Arial"/>
          <w:sz w:val="24"/>
          <w:szCs w:val="24"/>
          <w:lang w:val="it-IT"/>
        </w:rPr>
        <w:tab/>
      </w:r>
      <w:r w:rsidRPr="002F23D8">
        <w:rPr>
          <w:rFonts w:ascii="Tahoma" w:hAnsi="Tahoma" w:cs="Tahoma"/>
          <w:color w:val="000000"/>
          <w:sz w:val="16"/>
          <w:szCs w:val="16"/>
          <w:lang w:val="it-IT"/>
        </w:rPr>
        <w:t>0,59</w:t>
      </w:r>
    </w:p>
    <w:p w14:paraId="6B3422F5"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3431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Bankarske</w:t>
      </w:r>
      <w:proofErr w:type="spellEnd"/>
      <w:r w:rsidRPr="002F23D8">
        <w:rPr>
          <w:rFonts w:ascii="Tahoma" w:hAnsi="Tahoma" w:cs="Tahoma"/>
          <w:color w:val="000000"/>
          <w:sz w:val="18"/>
          <w:szCs w:val="18"/>
          <w:lang w:val="it-IT"/>
        </w:rPr>
        <w:t xml:space="preserve"> usluge i usluge </w:t>
      </w:r>
      <w:proofErr w:type="spellStart"/>
      <w:r w:rsidRPr="002F23D8">
        <w:rPr>
          <w:rFonts w:ascii="Tahoma" w:hAnsi="Tahoma" w:cs="Tahoma"/>
          <w:color w:val="000000"/>
          <w:sz w:val="18"/>
          <w:szCs w:val="18"/>
          <w:lang w:val="it-IT"/>
        </w:rPr>
        <w:t>platnog</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prometa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14.226,97</w:t>
      </w:r>
      <w:r w:rsidRPr="002F23D8">
        <w:rPr>
          <w:rFonts w:ascii="Arial" w:hAnsi="Arial" w:cs="Arial"/>
          <w:sz w:val="24"/>
          <w:szCs w:val="24"/>
          <w:lang w:val="it-IT"/>
        </w:rPr>
        <w:tab/>
      </w:r>
      <w:r w:rsidRPr="002F23D8">
        <w:rPr>
          <w:rFonts w:ascii="Tahoma" w:hAnsi="Tahoma" w:cs="Tahoma"/>
          <w:color w:val="000000"/>
          <w:sz w:val="18"/>
          <w:szCs w:val="18"/>
          <w:lang w:val="it-IT"/>
        </w:rPr>
        <w:t>18.748,06</w:t>
      </w:r>
      <w:r w:rsidRPr="002F23D8">
        <w:rPr>
          <w:rFonts w:ascii="Arial" w:hAnsi="Arial" w:cs="Arial"/>
          <w:sz w:val="24"/>
          <w:szCs w:val="24"/>
          <w:lang w:val="it-IT"/>
        </w:rPr>
        <w:tab/>
      </w:r>
      <w:r w:rsidRPr="002F23D8">
        <w:rPr>
          <w:rFonts w:ascii="Tahoma" w:hAnsi="Tahoma" w:cs="Tahoma"/>
          <w:color w:val="000000"/>
          <w:sz w:val="16"/>
          <w:szCs w:val="16"/>
          <w:lang w:val="it-IT"/>
        </w:rPr>
        <w:t>1,32</w:t>
      </w:r>
    </w:p>
    <w:p w14:paraId="4A2E116E" w14:textId="77777777" w:rsidR="002F23D8" w:rsidRPr="002F23D8" w:rsidRDefault="002F23D8" w:rsidP="002F23D8">
      <w:pPr>
        <w:widowControl w:val="0"/>
        <w:tabs>
          <w:tab w:val="right" w:pos="735"/>
          <w:tab w:val="left" w:pos="1200"/>
          <w:tab w:val="right" w:pos="7579"/>
          <w:tab w:val="right" w:pos="13079"/>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3433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Zatezne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kamate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2.500,00</w:t>
      </w:r>
    </w:p>
    <w:p w14:paraId="645F8FB0"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35</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Subvencije</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65.440,97</w:t>
      </w:r>
      <w:r w:rsidRPr="002F23D8">
        <w:rPr>
          <w:rFonts w:ascii="Arial" w:hAnsi="Arial" w:cs="Arial"/>
          <w:sz w:val="24"/>
          <w:szCs w:val="24"/>
          <w:lang w:val="it-IT"/>
        </w:rPr>
        <w:tab/>
      </w:r>
      <w:r w:rsidRPr="002F23D8">
        <w:rPr>
          <w:rFonts w:ascii="Tahoma" w:hAnsi="Tahoma" w:cs="Tahoma"/>
          <w:b/>
          <w:bCs/>
          <w:color w:val="000000"/>
          <w:sz w:val="18"/>
          <w:szCs w:val="18"/>
          <w:lang w:val="it-IT"/>
        </w:rPr>
        <w:t>107.500,00</w:t>
      </w:r>
      <w:r w:rsidRPr="002F23D8">
        <w:rPr>
          <w:rFonts w:ascii="Arial" w:hAnsi="Arial" w:cs="Arial"/>
          <w:sz w:val="24"/>
          <w:szCs w:val="24"/>
          <w:lang w:val="it-IT"/>
        </w:rPr>
        <w:tab/>
      </w:r>
      <w:r w:rsidRPr="002F23D8">
        <w:rPr>
          <w:rFonts w:ascii="Tahoma" w:hAnsi="Tahoma" w:cs="Tahoma"/>
          <w:b/>
          <w:bCs/>
          <w:color w:val="000000"/>
          <w:sz w:val="18"/>
          <w:szCs w:val="18"/>
          <w:lang w:val="it-IT"/>
        </w:rPr>
        <w:t>107.500,00</w:t>
      </w:r>
      <w:r w:rsidRPr="002F23D8">
        <w:rPr>
          <w:rFonts w:ascii="Arial" w:hAnsi="Arial" w:cs="Arial"/>
          <w:sz w:val="24"/>
          <w:szCs w:val="24"/>
          <w:lang w:val="it-IT"/>
        </w:rPr>
        <w:tab/>
      </w:r>
      <w:r w:rsidRPr="002F23D8">
        <w:rPr>
          <w:rFonts w:ascii="Tahoma" w:hAnsi="Tahoma" w:cs="Tahoma"/>
          <w:b/>
          <w:bCs/>
          <w:color w:val="000000"/>
          <w:sz w:val="18"/>
          <w:szCs w:val="18"/>
          <w:lang w:val="it-IT"/>
        </w:rPr>
        <w:t>76.226,81</w:t>
      </w:r>
      <w:r w:rsidRPr="002F23D8">
        <w:rPr>
          <w:rFonts w:ascii="Arial" w:hAnsi="Arial" w:cs="Arial"/>
          <w:sz w:val="24"/>
          <w:szCs w:val="24"/>
          <w:lang w:val="it-IT"/>
        </w:rPr>
        <w:tab/>
      </w:r>
      <w:r w:rsidRPr="002F23D8">
        <w:rPr>
          <w:rFonts w:ascii="Tahoma" w:hAnsi="Tahoma" w:cs="Tahoma"/>
          <w:b/>
          <w:bCs/>
          <w:color w:val="000000"/>
          <w:sz w:val="18"/>
          <w:szCs w:val="18"/>
          <w:lang w:val="it-IT"/>
        </w:rPr>
        <w:t>1,16</w:t>
      </w:r>
      <w:r w:rsidRPr="002F23D8">
        <w:rPr>
          <w:rFonts w:ascii="Arial" w:hAnsi="Arial" w:cs="Arial"/>
          <w:sz w:val="24"/>
          <w:szCs w:val="24"/>
          <w:lang w:val="it-IT"/>
        </w:rPr>
        <w:tab/>
      </w:r>
      <w:r w:rsidRPr="002F23D8">
        <w:rPr>
          <w:rFonts w:ascii="Tahoma" w:hAnsi="Tahoma" w:cs="Tahoma"/>
          <w:b/>
          <w:bCs/>
          <w:color w:val="000000"/>
          <w:sz w:val="18"/>
          <w:szCs w:val="18"/>
          <w:lang w:val="it-IT"/>
        </w:rPr>
        <w:t>0,71</w:t>
      </w:r>
    </w:p>
    <w:p w14:paraId="41182DE7"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352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Subvencije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trgovačkim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društvima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poljoprivrednicima</w:t>
      </w:r>
      <w:proofErr w:type="spellEnd"/>
      <w:r w:rsidRPr="002F23D8">
        <w:rPr>
          <w:rFonts w:ascii="Tahoma" w:hAnsi="Tahoma" w:cs="Tahoma"/>
          <w:color w:val="000000"/>
          <w:sz w:val="18"/>
          <w:szCs w:val="18"/>
          <w:lang w:val="it-IT"/>
        </w:rPr>
        <w:t xml:space="preserve"> i</w:t>
      </w:r>
      <w:r w:rsidRPr="002F23D8">
        <w:rPr>
          <w:rFonts w:ascii="Arial" w:hAnsi="Arial" w:cs="Arial"/>
          <w:sz w:val="24"/>
          <w:szCs w:val="24"/>
          <w:lang w:val="it-IT"/>
        </w:rPr>
        <w:tab/>
      </w:r>
      <w:r w:rsidRPr="002F23D8">
        <w:rPr>
          <w:rFonts w:ascii="Tahoma" w:hAnsi="Tahoma" w:cs="Tahoma"/>
          <w:color w:val="000000"/>
          <w:sz w:val="18"/>
          <w:szCs w:val="18"/>
          <w:lang w:val="it-IT"/>
        </w:rPr>
        <w:t>65.440,97</w:t>
      </w:r>
      <w:r w:rsidRPr="002F23D8">
        <w:rPr>
          <w:rFonts w:ascii="Arial" w:hAnsi="Arial" w:cs="Arial"/>
          <w:sz w:val="24"/>
          <w:szCs w:val="24"/>
          <w:lang w:val="it-IT"/>
        </w:rPr>
        <w:tab/>
      </w:r>
      <w:r w:rsidRPr="002F23D8">
        <w:rPr>
          <w:rFonts w:ascii="Tahoma" w:hAnsi="Tahoma" w:cs="Tahoma"/>
          <w:color w:val="000000"/>
          <w:sz w:val="18"/>
          <w:szCs w:val="18"/>
          <w:lang w:val="it-IT"/>
        </w:rPr>
        <w:t>107.500,00</w:t>
      </w:r>
      <w:r w:rsidRPr="002F23D8">
        <w:rPr>
          <w:rFonts w:ascii="Arial" w:hAnsi="Arial" w:cs="Arial"/>
          <w:sz w:val="24"/>
          <w:szCs w:val="24"/>
          <w:lang w:val="it-IT"/>
        </w:rPr>
        <w:tab/>
      </w:r>
      <w:r w:rsidRPr="002F23D8">
        <w:rPr>
          <w:rFonts w:ascii="Tahoma" w:hAnsi="Tahoma" w:cs="Tahoma"/>
          <w:color w:val="000000"/>
          <w:sz w:val="18"/>
          <w:szCs w:val="18"/>
          <w:lang w:val="it-IT"/>
        </w:rPr>
        <w:t>107.500,00</w:t>
      </w:r>
      <w:r w:rsidRPr="002F23D8">
        <w:rPr>
          <w:rFonts w:ascii="Arial" w:hAnsi="Arial" w:cs="Arial"/>
          <w:sz w:val="24"/>
          <w:szCs w:val="24"/>
          <w:lang w:val="it-IT"/>
        </w:rPr>
        <w:tab/>
      </w:r>
      <w:r w:rsidRPr="002F23D8">
        <w:rPr>
          <w:rFonts w:ascii="Tahoma" w:hAnsi="Tahoma" w:cs="Tahoma"/>
          <w:color w:val="000000"/>
          <w:sz w:val="18"/>
          <w:szCs w:val="18"/>
          <w:lang w:val="it-IT"/>
        </w:rPr>
        <w:t>76.226,81</w:t>
      </w:r>
      <w:r w:rsidRPr="002F23D8">
        <w:rPr>
          <w:rFonts w:ascii="Arial" w:hAnsi="Arial" w:cs="Arial"/>
          <w:sz w:val="24"/>
          <w:szCs w:val="24"/>
          <w:lang w:val="it-IT"/>
        </w:rPr>
        <w:tab/>
      </w:r>
      <w:r w:rsidRPr="002F23D8">
        <w:rPr>
          <w:rFonts w:ascii="Tahoma" w:hAnsi="Tahoma" w:cs="Tahoma"/>
          <w:color w:val="000000"/>
          <w:sz w:val="16"/>
          <w:szCs w:val="16"/>
          <w:lang w:val="it-IT"/>
        </w:rPr>
        <w:t>1,16</w:t>
      </w:r>
      <w:r w:rsidRPr="002F23D8">
        <w:rPr>
          <w:rFonts w:ascii="Arial" w:hAnsi="Arial" w:cs="Arial"/>
          <w:sz w:val="24"/>
          <w:szCs w:val="24"/>
          <w:lang w:val="it-IT"/>
        </w:rPr>
        <w:tab/>
      </w:r>
      <w:r w:rsidRPr="002F23D8">
        <w:rPr>
          <w:rFonts w:ascii="Tahoma" w:hAnsi="Tahoma" w:cs="Tahoma"/>
          <w:color w:val="000000"/>
          <w:sz w:val="16"/>
          <w:szCs w:val="16"/>
          <w:lang w:val="it-IT"/>
        </w:rPr>
        <w:t>0,71</w:t>
      </w:r>
    </w:p>
    <w:p w14:paraId="57A5BE06" w14:textId="77777777" w:rsidR="002F23D8" w:rsidRPr="002F23D8" w:rsidRDefault="002F23D8" w:rsidP="002F23D8">
      <w:pPr>
        <w:widowControl w:val="0"/>
        <w:tabs>
          <w:tab w:val="left" w:pos="120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obrtnicima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izvan</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javnog</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sektora</w:t>
      </w:r>
      <w:proofErr w:type="spellEnd"/>
    </w:p>
    <w:p w14:paraId="0C77D47C"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3523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Subvencije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poljoprivrednicima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obrtnicima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65.440,97</w:t>
      </w:r>
      <w:r w:rsidRPr="002F23D8">
        <w:rPr>
          <w:rFonts w:ascii="Arial" w:hAnsi="Arial" w:cs="Arial"/>
          <w:sz w:val="24"/>
          <w:szCs w:val="24"/>
          <w:lang w:val="it-IT"/>
        </w:rPr>
        <w:tab/>
      </w:r>
      <w:r w:rsidRPr="002F23D8">
        <w:rPr>
          <w:rFonts w:ascii="Tahoma" w:hAnsi="Tahoma" w:cs="Tahoma"/>
          <w:color w:val="000000"/>
          <w:sz w:val="18"/>
          <w:szCs w:val="18"/>
          <w:lang w:val="it-IT"/>
        </w:rPr>
        <w:t>76.226,81</w:t>
      </w:r>
      <w:r w:rsidRPr="002F23D8">
        <w:rPr>
          <w:rFonts w:ascii="Arial" w:hAnsi="Arial" w:cs="Arial"/>
          <w:sz w:val="24"/>
          <w:szCs w:val="24"/>
          <w:lang w:val="it-IT"/>
        </w:rPr>
        <w:tab/>
      </w:r>
      <w:r w:rsidRPr="002F23D8">
        <w:rPr>
          <w:rFonts w:ascii="Tahoma" w:hAnsi="Tahoma" w:cs="Tahoma"/>
          <w:color w:val="000000"/>
          <w:sz w:val="16"/>
          <w:szCs w:val="16"/>
          <w:lang w:val="it-IT"/>
        </w:rPr>
        <w:t>1,16</w:t>
      </w:r>
    </w:p>
    <w:p w14:paraId="6C1F4687"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36</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Pomoći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dane</w:t>
      </w:r>
      <w:proofErr w:type="spellEnd"/>
      <w:r w:rsidRPr="002F23D8">
        <w:rPr>
          <w:rFonts w:ascii="Tahoma" w:hAnsi="Tahoma" w:cs="Tahoma"/>
          <w:b/>
          <w:bCs/>
          <w:color w:val="000000"/>
          <w:sz w:val="18"/>
          <w:szCs w:val="18"/>
          <w:lang w:val="it-IT"/>
        </w:rPr>
        <w:t xml:space="preserve"> u </w:t>
      </w:r>
      <w:proofErr w:type="spellStart"/>
      <w:r w:rsidRPr="002F23D8">
        <w:rPr>
          <w:rFonts w:ascii="Tahoma" w:hAnsi="Tahoma" w:cs="Tahoma"/>
          <w:b/>
          <w:bCs/>
          <w:color w:val="000000"/>
          <w:sz w:val="18"/>
          <w:szCs w:val="18"/>
          <w:lang w:val="it-IT"/>
        </w:rPr>
        <w:t>inozemstvo</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unutar</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opće</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258.500,00</w:t>
      </w:r>
      <w:r w:rsidRPr="002F23D8">
        <w:rPr>
          <w:rFonts w:ascii="Arial" w:hAnsi="Arial" w:cs="Arial"/>
          <w:sz w:val="24"/>
          <w:szCs w:val="24"/>
          <w:lang w:val="it-IT"/>
        </w:rPr>
        <w:tab/>
      </w:r>
      <w:r w:rsidRPr="002F23D8">
        <w:rPr>
          <w:rFonts w:ascii="Tahoma" w:hAnsi="Tahoma" w:cs="Tahoma"/>
          <w:b/>
          <w:bCs/>
          <w:color w:val="000000"/>
          <w:sz w:val="18"/>
          <w:szCs w:val="18"/>
          <w:lang w:val="it-IT"/>
        </w:rPr>
        <w:t>248.000,00</w:t>
      </w:r>
      <w:r w:rsidRPr="002F23D8">
        <w:rPr>
          <w:rFonts w:ascii="Arial" w:hAnsi="Arial" w:cs="Arial"/>
          <w:sz w:val="24"/>
          <w:szCs w:val="24"/>
          <w:lang w:val="it-IT"/>
        </w:rPr>
        <w:tab/>
      </w:r>
      <w:r w:rsidRPr="002F23D8">
        <w:rPr>
          <w:rFonts w:ascii="Tahoma" w:hAnsi="Tahoma" w:cs="Tahoma"/>
          <w:b/>
          <w:bCs/>
          <w:color w:val="000000"/>
          <w:sz w:val="18"/>
          <w:szCs w:val="18"/>
          <w:lang w:val="it-IT"/>
        </w:rPr>
        <w:t>248.000,00</w:t>
      </w:r>
      <w:r w:rsidRPr="002F23D8">
        <w:rPr>
          <w:rFonts w:ascii="Arial" w:hAnsi="Arial" w:cs="Arial"/>
          <w:sz w:val="24"/>
          <w:szCs w:val="24"/>
          <w:lang w:val="it-IT"/>
        </w:rPr>
        <w:tab/>
      </w:r>
      <w:r w:rsidRPr="002F23D8">
        <w:rPr>
          <w:rFonts w:ascii="Tahoma" w:hAnsi="Tahoma" w:cs="Tahoma"/>
          <w:b/>
          <w:bCs/>
          <w:color w:val="000000"/>
          <w:sz w:val="18"/>
          <w:szCs w:val="18"/>
          <w:lang w:val="it-IT"/>
        </w:rPr>
        <w:t>256.266,99</w:t>
      </w:r>
      <w:r w:rsidRPr="002F23D8">
        <w:rPr>
          <w:rFonts w:ascii="Arial" w:hAnsi="Arial" w:cs="Arial"/>
          <w:sz w:val="24"/>
          <w:szCs w:val="24"/>
          <w:lang w:val="it-IT"/>
        </w:rPr>
        <w:tab/>
      </w:r>
      <w:r w:rsidRPr="002F23D8">
        <w:rPr>
          <w:rFonts w:ascii="Tahoma" w:hAnsi="Tahoma" w:cs="Tahoma"/>
          <w:b/>
          <w:bCs/>
          <w:color w:val="000000"/>
          <w:sz w:val="18"/>
          <w:szCs w:val="18"/>
          <w:lang w:val="it-IT"/>
        </w:rPr>
        <w:t>0,99</w:t>
      </w:r>
      <w:r w:rsidRPr="002F23D8">
        <w:rPr>
          <w:rFonts w:ascii="Arial" w:hAnsi="Arial" w:cs="Arial"/>
          <w:sz w:val="24"/>
          <w:szCs w:val="24"/>
          <w:lang w:val="it-IT"/>
        </w:rPr>
        <w:tab/>
      </w:r>
      <w:r w:rsidRPr="002F23D8">
        <w:rPr>
          <w:rFonts w:ascii="Tahoma" w:hAnsi="Tahoma" w:cs="Tahoma"/>
          <w:b/>
          <w:bCs/>
          <w:color w:val="000000"/>
          <w:sz w:val="18"/>
          <w:szCs w:val="18"/>
          <w:lang w:val="it-IT"/>
        </w:rPr>
        <w:t>1,03</w:t>
      </w:r>
    </w:p>
    <w:p w14:paraId="06E18CB4"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366</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proračunskim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korisnicima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drugih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258.500,00</w:t>
      </w:r>
      <w:r w:rsidRPr="002F23D8">
        <w:rPr>
          <w:rFonts w:ascii="Arial" w:hAnsi="Arial" w:cs="Arial"/>
          <w:sz w:val="24"/>
          <w:szCs w:val="24"/>
          <w:lang w:val="it-IT"/>
        </w:rPr>
        <w:tab/>
      </w:r>
      <w:r w:rsidRPr="002F23D8">
        <w:rPr>
          <w:rFonts w:ascii="Tahoma" w:hAnsi="Tahoma" w:cs="Tahoma"/>
          <w:color w:val="000000"/>
          <w:sz w:val="18"/>
          <w:szCs w:val="18"/>
          <w:lang w:val="it-IT"/>
        </w:rPr>
        <w:t>248.000,00</w:t>
      </w:r>
      <w:r w:rsidRPr="002F23D8">
        <w:rPr>
          <w:rFonts w:ascii="Arial" w:hAnsi="Arial" w:cs="Arial"/>
          <w:sz w:val="24"/>
          <w:szCs w:val="24"/>
          <w:lang w:val="it-IT"/>
        </w:rPr>
        <w:tab/>
      </w:r>
      <w:r w:rsidRPr="002F23D8">
        <w:rPr>
          <w:rFonts w:ascii="Tahoma" w:hAnsi="Tahoma" w:cs="Tahoma"/>
          <w:color w:val="000000"/>
          <w:sz w:val="18"/>
          <w:szCs w:val="18"/>
          <w:lang w:val="it-IT"/>
        </w:rPr>
        <w:t>248.000,00</w:t>
      </w:r>
      <w:r w:rsidRPr="002F23D8">
        <w:rPr>
          <w:rFonts w:ascii="Arial" w:hAnsi="Arial" w:cs="Arial"/>
          <w:sz w:val="24"/>
          <w:szCs w:val="24"/>
          <w:lang w:val="it-IT"/>
        </w:rPr>
        <w:tab/>
      </w:r>
      <w:r w:rsidRPr="002F23D8">
        <w:rPr>
          <w:rFonts w:ascii="Tahoma" w:hAnsi="Tahoma" w:cs="Tahoma"/>
          <w:color w:val="000000"/>
          <w:sz w:val="18"/>
          <w:szCs w:val="18"/>
          <w:lang w:val="it-IT"/>
        </w:rPr>
        <w:t>256.266,99</w:t>
      </w:r>
      <w:r w:rsidRPr="002F23D8">
        <w:rPr>
          <w:rFonts w:ascii="Arial" w:hAnsi="Arial" w:cs="Arial"/>
          <w:sz w:val="24"/>
          <w:szCs w:val="24"/>
          <w:lang w:val="it-IT"/>
        </w:rPr>
        <w:tab/>
      </w:r>
      <w:r w:rsidRPr="002F23D8">
        <w:rPr>
          <w:rFonts w:ascii="Tahoma" w:hAnsi="Tahoma" w:cs="Tahoma"/>
          <w:color w:val="000000"/>
          <w:sz w:val="16"/>
          <w:szCs w:val="16"/>
          <w:lang w:val="it-IT"/>
        </w:rPr>
        <w:t>0,99</w:t>
      </w:r>
      <w:r w:rsidRPr="002F23D8">
        <w:rPr>
          <w:rFonts w:ascii="Arial" w:hAnsi="Arial" w:cs="Arial"/>
          <w:sz w:val="24"/>
          <w:szCs w:val="24"/>
          <w:lang w:val="it-IT"/>
        </w:rPr>
        <w:tab/>
      </w:r>
      <w:r w:rsidRPr="002F23D8">
        <w:rPr>
          <w:rFonts w:ascii="Tahoma" w:hAnsi="Tahoma" w:cs="Tahoma"/>
          <w:color w:val="000000"/>
          <w:sz w:val="16"/>
          <w:szCs w:val="16"/>
          <w:lang w:val="it-IT"/>
        </w:rPr>
        <w:t>1,03</w:t>
      </w:r>
    </w:p>
    <w:p w14:paraId="15DF78FC"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3661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Tekuće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proračunskim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korisnicima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drugih</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258.500,00</w:t>
      </w:r>
      <w:r w:rsidRPr="002F23D8">
        <w:rPr>
          <w:rFonts w:ascii="Arial" w:hAnsi="Arial" w:cs="Arial"/>
          <w:sz w:val="24"/>
          <w:szCs w:val="24"/>
          <w:lang w:val="it-IT"/>
        </w:rPr>
        <w:tab/>
      </w:r>
      <w:r w:rsidRPr="002F23D8">
        <w:rPr>
          <w:rFonts w:ascii="Tahoma" w:hAnsi="Tahoma" w:cs="Tahoma"/>
          <w:color w:val="000000"/>
          <w:sz w:val="18"/>
          <w:szCs w:val="18"/>
          <w:lang w:val="it-IT"/>
        </w:rPr>
        <w:t>256.266,99</w:t>
      </w:r>
      <w:r w:rsidRPr="002F23D8">
        <w:rPr>
          <w:rFonts w:ascii="Arial" w:hAnsi="Arial" w:cs="Arial"/>
          <w:sz w:val="24"/>
          <w:szCs w:val="24"/>
          <w:lang w:val="it-IT"/>
        </w:rPr>
        <w:tab/>
      </w:r>
      <w:r w:rsidRPr="002F23D8">
        <w:rPr>
          <w:rFonts w:ascii="Tahoma" w:hAnsi="Tahoma" w:cs="Tahoma"/>
          <w:color w:val="000000"/>
          <w:sz w:val="16"/>
          <w:szCs w:val="16"/>
          <w:lang w:val="it-IT"/>
        </w:rPr>
        <w:t>0,99</w:t>
      </w:r>
    </w:p>
    <w:p w14:paraId="393119BD" w14:textId="77777777" w:rsidR="002F23D8" w:rsidRPr="002F23D8" w:rsidRDefault="002F23D8" w:rsidP="002F23D8">
      <w:pPr>
        <w:widowControl w:val="0"/>
        <w:tabs>
          <w:tab w:val="left" w:pos="120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proračuna</w:t>
      </w:r>
      <w:proofErr w:type="spellEnd"/>
    </w:p>
    <w:p w14:paraId="2BB5385C"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37</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Naknade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građanima</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kućanstvima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temelju</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326.484,58</w:t>
      </w:r>
      <w:r w:rsidRPr="002F23D8">
        <w:rPr>
          <w:rFonts w:ascii="Arial" w:hAnsi="Arial" w:cs="Arial"/>
          <w:sz w:val="24"/>
          <w:szCs w:val="24"/>
          <w:lang w:val="it-IT"/>
        </w:rPr>
        <w:tab/>
      </w:r>
      <w:r w:rsidRPr="002F23D8">
        <w:rPr>
          <w:rFonts w:ascii="Tahoma" w:hAnsi="Tahoma" w:cs="Tahoma"/>
          <w:b/>
          <w:bCs/>
          <w:color w:val="000000"/>
          <w:sz w:val="18"/>
          <w:szCs w:val="18"/>
          <w:lang w:val="it-IT"/>
        </w:rPr>
        <w:t>534.356,00</w:t>
      </w:r>
      <w:r w:rsidRPr="002F23D8">
        <w:rPr>
          <w:rFonts w:ascii="Arial" w:hAnsi="Arial" w:cs="Arial"/>
          <w:sz w:val="24"/>
          <w:szCs w:val="24"/>
          <w:lang w:val="it-IT"/>
        </w:rPr>
        <w:tab/>
      </w:r>
      <w:r w:rsidRPr="002F23D8">
        <w:rPr>
          <w:rFonts w:ascii="Tahoma" w:hAnsi="Tahoma" w:cs="Tahoma"/>
          <w:b/>
          <w:bCs/>
          <w:color w:val="000000"/>
          <w:sz w:val="18"/>
          <w:szCs w:val="18"/>
          <w:lang w:val="it-IT"/>
        </w:rPr>
        <w:t>534.356,00</w:t>
      </w:r>
      <w:r w:rsidRPr="002F23D8">
        <w:rPr>
          <w:rFonts w:ascii="Arial" w:hAnsi="Arial" w:cs="Arial"/>
          <w:sz w:val="24"/>
          <w:szCs w:val="24"/>
          <w:lang w:val="it-IT"/>
        </w:rPr>
        <w:tab/>
      </w:r>
      <w:r w:rsidRPr="002F23D8">
        <w:rPr>
          <w:rFonts w:ascii="Tahoma" w:hAnsi="Tahoma" w:cs="Tahoma"/>
          <w:b/>
          <w:bCs/>
          <w:color w:val="000000"/>
          <w:sz w:val="18"/>
          <w:szCs w:val="18"/>
          <w:lang w:val="it-IT"/>
        </w:rPr>
        <w:t>439.161,74</w:t>
      </w:r>
      <w:r w:rsidRPr="002F23D8">
        <w:rPr>
          <w:rFonts w:ascii="Arial" w:hAnsi="Arial" w:cs="Arial"/>
          <w:sz w:val="24"/>
          <w:szCs w:val="24"/>
          <w:lang w:val="it-IT"/>
        </w:rPr>
        <w:tab/>
      </w:r>
      <w:r w:rsidRPr="002F23D8">
        <w:rPr>
          <w:rFonts w:ascii="Tahoma" w:hAnsi="Tahoma" w:cs="Tahoma"/>
          <w:b/>
          <w:bCs/>
          <w:color w:val="000000"/>
          <w:sz w:val="18"/>
          <w:szCs w:val="18"/>
          <w:lang w:val="it-IT"/>
        </w:rPr>
        <w:t>1,35</w:t>
      </w:r>
      <w:r w:rsidRPr="002F23D8">
        <w:rPr>
          <w:rFonts w:ascii="Arial" w:hAnsi="Arial" w:cs="Arial"/>
          <w:sz w:val="24"/>
          <w:szCs w:val="24"/>
          <w:lang w:val="it-IT"/>
        </w:rPr>
        <w:tab/>
      </w:r>
      <w:r w:rsidRPr="002F23D8">
        <w:rPr>
          <w:rFonts w:ascii="Tahoma" w:hAnsi="Tahoma" w:cs="Tahoma"/>
          <w:b/>
          <w:bCs/>
          <w:color w:val="000000"/>
          <w:sz w:val="18"/>
          <w:szCs w:val="18"/>
          <w:lang w:val="it-IT"/>
        </w:rPr>
        <w:t>0,82</w:t>
      </w:r>
    </w:p>
    <w:p w14:paraId="623FECF3" w14:textId="77777777" w:rsidR="002F23D8" w:rsidRPr="002F23D8" w:rsidRDefault="002F23D8" w:rsidP="002F23D8">
      <w:pPr>
        <w:widowControl w:val="0"/>
        <w:tabs>
          <w:tab w:val="left" w:pos="120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osiguranja</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druge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naknade</w:t>
      </w:r>
      <w:proofErr w:type="spellEnd"/>
    </w:p>
    <w:p w14:paraId="497203B6"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371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građanima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kućanstvima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temelju</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29.756,02</w:t>
      </w:r>
      <w:r w:rsidRPr="002F23D8">
        <w:rPr>
          <w:rFonts w:ascii="Arial" w:hAnsi="Arial" w:cs="Arial"/>
          <w:sz w:val="24"/>
          <w:szCs w:val="24"/>
          <w:lang w:val="it-IT"/>
        </w:rPr>
        <w:tab/>
      </w:r>
      <w:r w:rsidRPr="002F23D8">
        <w:rPr>
          <w:rFonts w:ascii="Tahoma" w:hAnsi="Tahoma" w:cs="Tahoma"/>
          <w:color w:val="000000"/>
          <w:sz w:val="18"/>
          <w:szCs w:val="18"/>
          <w:lang w:val="it-IT"/>
        </w:rPr>
        <w:t>29.756,00</w:t>
      </w:r>
      <w:r w:rsidRPr="002F23D8">
        <w:rPr>
          <w:rFonts w:ascii="Arial" w:hAnsi="Arial" w:cs="Arial"/>
          <w:sz w:val="24"/>
          <w:szCs w:val="24"/>
          <w:lang w:val="it-IT"/>
        </w:rPr>
        <w:tab/>
      </w:r>
      <w:r w:rsidRPr="002F23D8">
        <w:rPr>
          <w:rFonts w:ascii="Tahoma" w:hAnsi="Tahoma" w:cs="Tahoma"/>
          <w:color w:val="000000"/>
          <w:sz w:val="18"/>
          <w:szCs w:val="18"/>
          <w:lang w:val="it-IT"/>
        </w:rPr>
        <w:t>29.756,00</w:t>
      </w:r>
      <w:r w:rsidRPr="002F23D8">
        <w:rPr>
          <w:rFonts w:ascii="Arial" w:hAnsi="Arial" w:cs="Arial"/>
          <w:sz w:val="24"/>
          <w:szCs w:val="24"/>
          <w:lang w:val="it-IT"/>
        </w:rPr>
        <w:tab/>
      </w:r>
      <w:r w:rsidRPr="002F23D8">
        <w:rPr>
          <w:rFonts w:ascii="Tahoma" w:hAnsi="Tahoma" w:cs="Tahoma"/>
          <w:color w:val="000000"/>
          <w:sz w:val="18"/>
          <w:szCs w:val="18"/>
          <w:lang w:val="it-IT"/>
        </w:rPr>
        <w:t>29.756,00</w:t>
      </w:r>
      <w:r w:rsidRPr="002F23D8">
        <w:rPr>
          <w:rFonts w:ascii="Arial" w:hAnsi="Arial" w:cs="Arial"/>
          <w:sz w:val="24"/>
          <w:szCs w:val="24"/>
          <w:lang w:val="it-IT"/>
        </w:rPr>
        <w:tab/>
      </w:r>
      <w:r w:rsidRPr="002F23D8">
        <w:rPr>
          <w:rFonts w:ascii="Tahoma" w:hAnsi="Tahoma" w:cs="Tahoma"/>
          <w:color w:val="000000"/>
          <w:sz w:val="16"/>
          <w:szCs w:val="16"/>
          <w:lang w:val="it-IT"/>
        </w:rPr>
        <w:t>1,00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36054A5D"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3714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građanima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kućanstvima</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naravi</w:t>
      </w:r>
      <w:proofErr w:type="spellEnd"/>
      <w:r w:rsidRPr="002F23D8">
        <w:rPr>
          <w:rFonts w:ascii="Tahoma" w:hAnsi="Tahoma" w:cs="Tahoma"/>
          <w:color w:val="000000"/>
          <w:sz w:val="18"/>
          <w:szCs w:val="18"/>
          <w:lang w:val="it-IT"/>
        </w:rPr>
        <w:t xml:space="preserve"> - u </w:t>
      </w:r>
      <w:r w:rsidRPr="002F23D8">
        <w:rPr>
          <w:rFonts w:ascii="Arial" w:hAnsi="Arial" w:cs="Arial"/>
          <w:sz w:val="24"/>
          <w:szCs w:val="24"/>
          <w:lang w:val="it-IT"/>
        </w:rPr>
        <w:tab/>
      </w:r>
      <w:r w:rsidRPr="002F23D8">
        <w:rPr>
          <w:rFonts w:ascii="Tahoma" w:hAnsi="Tahoma" w:cs="Tahoma"/>
          <w:color w:val="000000"/>
          <w:sz w:val="18"/>
          <w:szCs w:val="18"/>
          <w:lang w:val="it-IT"/>
        </w:rPr>
        <w:t>29.756,02</w:t>
      </w:r>
      <w:r w:rsidRPr="002F23D8">
        <w:rPr>
          <w:rFonts w:ascii="Arial" w:hAnsi="Arial" w:cs="Arial"/>
          <w:sz w:val="24"/>
          <w:szCs w:val="24"/>
          <w:lang w:val="it-IT"/>
        </w:rPr>
        <w:tab/>
      </w:r>
      <w:r w:rsidRPr="002F23D8">
        <w:rPr>
          <w:rFonts w:ascii="Tahoma" w:hAnsi="Tahoma" w:cs="Tahoma"/>
          <w:color w:val="000000"/>
          <w:sz w:val="18"/>
          <w:szCs w:val="18"/>
          <w:lang w:val="it-IT"/>
        </w:rPr>
        <w:t>29.756,00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0402A52F" w14:textId="77777777" w:rsidR="002F23D8" w:rsidRPr="002F23D8" w:rsidRDefault="002F23D8" w:rsidP="002F23D8">
      <w:pPr>
        <w:widowControl w:val="0"/>
        <w:tabs>
          <w:tab w:val="left" w:pos="120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javnom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sektoru</w:t>
      </w:r>
      <w:proofErr w:type="spellEnd"/>
    </w:p>
    <w:p w14:paraId="7487B5EA" w14:textId="77777777" w:rsidR="002F23D8" w:rsidRPr="002F23D8" w:rsidRDefault="002F23D8" w:rsidP="002F23D8">
      <w:pPr>
        <w:widowControl w:val="0"/>
        <w:tabs>
          <w:tab w:val="left" w:pos="90"/>
          <w:tab w:val="left" w:pos="13770"/>
        </w:tabs>
        <w:autoSpaceDE w:val="0"/>
        <w:autoSpaceDN w:val="0"/>
        <w:adjustRightInd w:val="0"/>
        <w:spacing w:before="151"/>
        <w:rPr>
          <w:rFonts w:ascii="Tahoma" w:hAnsi="Tahoma" w:cs="Tahoma"/>
          <w:color w:val="080000"/>
          <w:lang w:val="it-IT"/>
        </w:rPr>
      </w:pPr>
      <w:r w:rsidRPr="002F23D8">
        <w:rPr>
          <w:rFonts w:ascii="Tahoma" w:hAnsi="Tahoma" w:cs="Tahoma"/>
          <w:b/>
          <w:bCs/>
          <w:color w:val="000000"/>
          <w:sz w:val="16"/>
          <w:szCs w:val="16"/>
          <w:lang w:val="it-IT"/>
        </w:rPr>
        <w:t>Str.2</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155ADAE8" w14:textId="77777777" w:rsidR="002F23D8" w:rsidRPr="002F23D8" w:rsidRDefault="002F23D8" w:rsidP="002F23D8">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rptE4L-2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598CA45C" w14:textId="77777777" w:rsidR="002F23D8" w:rsidRPr="002F23D8" w:rsidRDefault="002F23D8" w:rsidP="002F23D8">
      <w:pPr>
        <w:widowControl w:val="0"/>
        <w:tabs>
          <w:tab w:val="center" w:pos="7650"/>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038A5277" w14:textId="77777777" w:rsidR="002F23D8" w:rsidRPr="002F23D8" w:rsidRDefault="002F23D8" w:rsidP="002F23D8">
      <w:pPr>
        <w:widowControl w:val="0"/>
        <w:tabs>
          <w:tab w:val="center" w:pos="7650"/>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RASHODI PO EKONOMSKOJ KLASIFIKACIJI [T-3]</w:t>
      </w:r>
    </w:p>
    <w:p w14:paraId="6C8A4810"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0FFB8DCB" w14:textId="77777777" w:rsidR="002F23D8" w:rsidRPr="002F23D8" w:rsidRDefault="002F23D8" w:rsidP="002F23D8">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407B6183"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5858C457"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372</w:t>
      </w:r>
      <w:r w:rsidRPr="002F23D8">
        <w:rPr>
          <w:rFonts w:ascii="Arial" w:hAnsi="Arial" w:cs="Arial"/>
          <w:sz w:val="24"/>
          <w:szCs w:val="24"/>
          <w:lang w:val="it-IT"/>
        </w:rPr>
        <w:tab/>
      </w:r>
      <w:r w:rsidRPr="002F23D8">
        <w:rPr>
          <w:rFonts w:ascii="Tahoma" w:hAnsi="Tahoma" w:cs="Tahoma"/>
          <w:color w:val="000000"/>
          <w:sz w:val="18"/>
          <w:szCs w:val="18"/>
          <w:lang w:val="it-IT"/>
        </w:rPr>
        <w:t xml:space="preserve">Ostale </w:t>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građanima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kućanstvima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296.728,56</w:t>
      </w:r>
      <w:r w:rsidRPr="002F23D8">
        <w:rPr>
          <w:rFonts w:ascii="Arial" w:hAnsi="Arial" w:cs="Arial"/>
          <w:sz w:val="24"/>
          <w:szCs w:val="24"/>
          <w:lang w:val="it-IT"/>
        </w:rPr>
        <w:tab/>
      </w:r>
      <w:r w:rsidRPr="002F23D8">
        <w:rPr>
          <w:rFonts w:ascii="Tahoma" w:hAnsi="Tahoma" w:cs="Tahoma"/>
          <w:color w:val="000000"/>
          <w:sz w:val="18"/>
          <w:szCs w:val="18"/>
          <w:lang w:val="it-IT"/>
        </w:rPr>
        <w:t>504.600,00</w:t>
      </w:r>
      <w:r w:rsidRPr="002F23D8">
        <w:rPr>
          <w:rFonts w:ascii="Arial" w:hAnsi="Arial" w:cs="Arial"/>
          <w:sz w:val="24"/>
          <w:szCs w:val="24"/>
          <w:lang w:val="it-IT"/>
        </w:rPr>
        <w:tab/>
      </w:r>
      <w:r w:rsidRPr="002F23D8">
        <w:rPr>
          <w:rFonts w:ascii="Tahoma" w:hAnsi="Tahoma" w:cs="Tahoma"/>
          <w:color w:val="000000"/>
          <w:sz w:val="18"/>
          <w:szCs w:val="18"/>
          <w:lang w:val="it-IT"/>
        </w:rPr>
        <w:t>504.600,00</w:t>
      </w:r>
      <w:r w:rsidRPr="002F23D8">
        <w:rPr>
          <w:rFonts w:ascii="Arial" w:hAnsi="Arial" w:cs="Arial"/>
          <w:sz w:val="24"/>
          <w:szCs w:val="24"/>
          <w:lang w:val="it-IT"/>
        </w:rPr>
        <w:tab/>
      </w:r>
      <w:r w:rsidRPr="002F23D8">
        <w:rPr>
          <w:rFonts w:ascii="Tahoma" w:hAnsi="Tahoma" w:cs="Tahoma"/>
          <w:color w:val="000000"/>
          <w:sz w:val="18"/>
          <w:szCs w:val="18"/>
          <w:lang w:val="it-IT"/>
        </w:rPr>
        <w:t>409.405,74</w:t>
      </w:r>
      <w:r w:rsidRPr="002F23D8">
        <w:rPr>
          <w:rFonts w:ascii="Arial" w:hAnsi="Arial" w:cs="Arial"/>
          <w:sz w:val="24"/>
          <w:szCs w:val="24"/>
          <w:lang w:val="it-IT"/>
        </w:rPr>
        <w:tab/>
      </w:r>
      <w:r w:rsidRPr="002F23D8">
        <w:rPr>
          <w:rFonts w:ascii="Tahoma" w:hAnsi="Tahoma" w:cs="Tahoma"/>
          <w:color w:val="000000"/>
          <w:sz w:val="16"/>
          <w:szCs w:val="16"/>
          <w:lang w:val="it-IT"/>
        </w:rPr>
        <w:t>1,38</w:t>
      </w:r>
      <w:r w:rsidRPr="002F23D8">
        <w:rPr>
          <w:rFonts w:ascii="Arial" w:hAnsi="Arial" w:cs="Arial"/>
          <w:sz w:val="24"/>
          <w:szCs w:val="24"/>
          <w:lang w:val="it-IT"/>
        </w:rPr>
        <w:tab/>
      </w:r>
      <w:r w:rsidRPr="002F23D8">
        <w:rPr>
          <w:rFonts w:ascii="Tahoma" w:hAnsi="Tahoma" w:cs="Tahoma"/>
          <w:color w:val="000000"/>
          <w:sz w:val="16"/>
          <w:szCs w:val="16"/>
          <w:lang w:val="it-IT"/>
        </w:rPr>
        <w:t>0,81</w:t>
      </w:r>
    </w:p>
    <w:p w14:paraId="60713111"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3721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građanima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kućanstvima</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novcu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248.259,08</w:t>
      </w:r>
      <w:r w:rsidRPr="002F23D8">
        <w:rPr>
          <w:rFonts w:ascii="Arial" w:hAnsi="Arial" w:cs="Arial"/>
          <w:sz w:val="24"/>
          <w:szCs w:val="24"/>
          <w:lang w:val="it-IT"/>
        </w:rPr>
        <w:tab/>
      </w:r>
      <w:r w:rsidRPr="002F23D8">
        <w:rPr>
          <w:rFonts w:ascii="Tahoma" w:hAnsi="Tahoma" w:cs="Tahoma"/>
          <w:color w:val="000000"/>
          <w:sz w:val="18"/>
          <w:szCs w:val="18"/>
          <w:lang w:val="it-IT"/>
        </w:rPr>
        <w:t>362.080,20</w:t>
      </w:r>
      <w:r w:rsidRPr="002F23D8">
        <w:rPr>
          <w:rFonts w:ascii="Arial" w:hAnsi="Arial" w:cs="Arial"/>
          <w:sz w:val="24"/>
          <w:szCs w:val="24"/>
          <w:lang w:val="it-IT"/>
        </w:rPr>
        <w:tab/>
      </w:r>
      <w:r w:rsidRPr="002F23D8">
        <w:rPr>
          <w:rFonts w:ascii="Tahoma" w:hAnsi="Tahoma" w:cs="Tahoma"/>
          <w:color w:val="000000"/>
          <w:sz w:val="16"/>
          <w:szCs w:val="16"/>
          <w:lang w:val="it-IT"/>
        </w:rPr>
        <w:t>1,46</w:t>
      </w:r>
    </w:p>
    <w:p w14:paraId="717455DB"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3722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građanima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kućanstvima</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naravi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48.469,48</w:t>
      </w:r>
      <w:r w:rsidRPr="002F23D8">
        <w:rPr>
          <w:rFonts w:ascii="Arial" w:hAnsi="Arial" w:cs="Arial"/>
          <w:sz w:val="24"/>
          <w:szCs w:val="24"/>
          <w:lang w:val="it-IT"/>
        </w:rPr>
        <w:tab/>
      </w:r>
      <w:r w:rsidRPr="002F23D8">
        <w:rPr>
          <w:rFonts w:ascii="Tahoma" w:hAnsi="Tahoma" w:cs="Tahoma"/>
          <w:color w:val="000000"/>
          <w:sz w:val="18"/>
          <w:szCs w:val="18"/>
          <w:lang w:val="it-IT"/>
        </w:rPr>
        <w:t>47.325,54</w:t>
      </w:r>
      <w:r w:rsidRPr="002F23D8">
        <w:rPr>
          <w:rFonts w:ascii="Arial" w:hAnsi="Arial" w:cs="Arial"/>
          <w:sz w:val="24"/>
          <w:szCs w:val="24"/>
          <w:lang w:val="it-IT"/>
        </w:rPr>
        <w:tab/>
      </w:r>
      <w:r w:rsidRPr="002F23D8">
        <w:rPr>
          <w:rFonts w:ascii="Tahoma" w:hAnsi="Tahoma" w:cs="Tahoma"/>
          <w:color w:val="000000"/>
          <w:sz w:val="16"/>
          <w:szCs w:val="16"/>
          <w:lang w:val="it-IT"/>
        </w:rPr>
        <w:t>0,98</w:t>
      </w:r>
    </w:p>
    <w:p w14:paraId="170E95FE"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38</w:t>
      </w:r>
      <w:r w:rsidRPr="002F23D8">
        <w:rPr>
          <w:rFonts w:ascii="Arial" w:hAnsi="Arial" w:cs="Arial"/>
          <w:sz w:val="24"/>
          <w:szCs w:val="24"/>
          <w:lang w:val="it-IT"/>
        </w:rPr>
        <w:tab/>
      </w:r>
      <w:r w:rsidRPr="002F23D8">
        <w:rPr>
          <w:rFonts w:ascii="Tahoma" w:hAnsi="Tahoma" w:cs="Tahoma"/>
          <w:b/>
          <w:bCs/>
          <w:color w:val="000000"/>
          <w:sz w:val="18"/>
          <w:szCs w:val="18"/>
          <w:lang w:val="it-IT"/>
        </w:rPr>
        <w:t xml:space="preserve">Ostali </w:t>
      </w:r>
      <w:proofErr w:type="spellStart"/>
      <w:r w:rsidRPr="002F23D8">
        <w:rPr>
          <w:rFonts w:ascii="Tahoma" w:hAnsi="Tahoma" w:cs="Tahoma"/>
          <w:b/>
          <w:bCs/>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1.489.447,35</w:t>
      </w:r>
      <w:r w:rsidRPr="002F23D8">
        <w:rPr>
          <w:rFonts w:ascii="Arial" w:hAnsi="Arial" w:cs="Arial"/>
          <w:sz w:val="24"/>
          <w:szCs w:val="24"/>
          <w:lang w:val="it-IT"/>
        </w:rPr>
        <w:tab/>
      </w:r>
      <w:r w:rsidRPr="002F23D8">
        <w:rPr>
          <w:rFonts w:ascii="Tahoma" w:hAnsi="Tahoma" w:cs="Tahoma"/>
          <w:b/>
          <w:bCs/>
          <w:color w:val="000000"/>
          <w:sz w:val="18"/>
          <w:szCs w:val="18"/>
          <w:lang w:val="it-IT"/>
        </w:rPr>
        <w:t>1.277.211,00</w:t>
      </w:r>
      <w:r w:rsidRPr="002F23D8">
        <w:rPr>
          <w:rFonts w:ascii="Arial" w:hAnsi="Arial" w:cs="Arial"/>
          <w:sz w:val="24"/>
          <w:szCs w:val="24"/>
          <w:lang w:val="it-IT"/>
        </w:rPr>
        <w:tab/>
      </w:r>
      <w:r w:rsidRPr="002F23D8">
        <w:rPr>
          <w:rFonts w:ascii="Tahoma" w:hAnsi="Tahoma" w:cs="Tahoma"/>
          <w:b/>
          <w:bCs/>
          <w:color w:val="000000"/>
          <w:sz w:val="18"/>
          <w:szCs w:val="18"/>
          <w:lang w:val="it-IT"/>
        </w:rPr>
        <w:t>1.277.211,00</w:t>
      </w:r>
      <w:r w:rsidRPr="002F23D8">
        <w:rPr>
          <w:rFonts w:ascii="Arial" w:hAnsi="Arial" w:cs="Arial"/>
          <w:sz w:val="24"/>
          <w:szCs w:val="24"/>
          <w:lang w:val="it-IT"/>
        </w:rPr>
        <w:tab/>
      </w:r>
      <w:r w:rsidRPr="002F23D8">
        <w:rPr>
          <w:rFonts w:ascii="Tahoma" w:hAnsi="Tahoma" w:cs="Tahoma"/>
          <w:b/>
          <w:bCs/>
          <w:color w:val="000000"/>
          <w:sz w:val="18"/>
          <w:szCs w:val="18"/>
          <w:lang w:val="it-IT"/>
        </w:rPr>
        <w:t>1.173.123,13</w:t>
      </w:r>
      <w:r w:rsidRPr="002F23D8">
        <w:rPr>
          <w:rFonts w:ascii="Arial" w:hAnsi="Arial" w:cs="Arial"/>
          <w:sz w:val="24"/>
          <w:szCs w:val="24"/>
          <w:lang w:val="it-IT"/>
        </w:rPr>
        <w:tab/>
      </w:r>
      <w:r w:rsidRPr="002F23D8">
        <w:rPr>
          <w:rFonts w:ascii="Tahoma" w:hAnsi="Tahoma" w:cs="Tahoma"/>
          <w:b/>
          <w:bCs/>
          <w:color w:val="000000"/>
          <w:sz w:val="18"/>
          <w:szCs w:val="18"/>
          <w:lang w:val="it-IT"/>
        </w:rPr>
        <w:t>0,79</w:t>
      </w:r>
      <w:r w:rsidRPr="002F23D8">
        <w:rPr>
          <w:rFonts w:ascii="Arial" w:hAnsi="Arial" w:cs="Arial"/>
          <w:sz w:val="24"/>
          <w:szCs w:val="24"/>
          <w:lang w:val="it-IT"/>
        </w:rPr>
        <w:tab/>
      </w:r>
      <w:r w:rsidRPr="002F23D8">
        <w:rPr>
          <w:rFonts w:ascii="Tahoma" w:hAnsi="Tahoma" w:cs="Tahoma"/>
          <w:b/>
          <w:bCs/>
          <w:color w:val="000000"/>
          <w:sz w:val="18"/>
          <w:szCs w:val="18"/>
          <w:lang w:val="it-IT"/>
        </w:rPr>
        <w:t>0,92</w:t>
      </w:r>
    </w:p>
    <w:p w14:paraId="259CE640"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Tekuće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donacije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1.167.798,49</w:t>
      </w:r>
      <w:r w:rsidRPr="002F23D8">
        <w:rPr>
          <w:rFonts w:ascii="Arial" w:hAnsi="Arial" w:cs="Arial"/>
          <w:sz w:val="24"/>
          <w:szCs w:val="24"/>
          <w:lang w:val="it-IT"/>
        </w:rPr>
        <w:tab/>
      </w:r>
      <w:r w:rsidRPr="002F23D8">
        <w:rPr>
          <w:rFonts w:ascii="Tahoma" w:hAnsi="Tahoma" w:cs="Tahoma"/>
          <w:color w:val="000000"/>
          <w:sz w:val="18"/>
          <w:szCs w:val="18"/>
          <w:lang w:val="it-IT"/>
        </w:rPr>
        <w:t>1.147.247,00</w:t>
      </w:r>
      <w:r w:rsidRPr="002F23D8">
        <w:rPr>
          <w:rFonts w:ascii="Arial" w:hAnsi="Arial" w:cs="Arial"/>
          <w:sz w:val="24"/>
          <w:szCs w:val="24"/>
          <w:lang w:val="it-IT"/>
        </w:rPr>
        <w:tab/>
      </w:r>
      <w:r w:rsidRPr="002F23D8">
        <w:rPr>
          <w:rFonts w:ascii="Tahoma" w:hAnsi="Tahoma" w:cs="Tahoma"/>
          <w:color w:val="000000"/>
          <w:sz w:val="18"/>
          <w:szCs w:val="18"/>
          <w:lang w:val="it-IT"/>
        </w:rPr>
        <w:t>1.147.247,00</w:t>
      </w:r>
      <w:r w:rsidRPr="002F23D8">
        <w:rPr>
          <w:rFonts w:ascii="Arial" w:hAnsi="Arial" w:cs="Arial"/>
          <w:sz w:val="24"/>
          <w:szCs w:val="24"/>
          <w:lang w:val="it-IT"/>
        </w:rPr>
        <w:tab/>
      </w:r>
      <w:r w:rsidRPr="002F23D8">
        <w:rPr>
          <w:rFonts w:ascii="Tahoma" w:hAnsi="Tahoma" w:cs="Tahoma"/>
          <w:color w:val="000000"/>
          <w:sz w:val="18"/>
          <w:szCs w:val="18"/>
          <w:lang w:val="it-IT"/>
        </w:rPr>
        <w:t>1.109.736,12</w:t>
      </w:r>
      <w:r w:rsidRPr="002F23D8">
        <w:rPr>
          <w:rFonts w:ascii="Arial" w:hAnsi="Arial" w:cs="Arial"/>
          <w:sz w:val="24"/>
          <w:szCs w:val="24"/>
          <w:lang w:val="it-IT"/>
        </w:rPr>
        <w:tab/>
      </w:r>
      <w:r w:rsidRPr="002F23D8">
        <w:rPr>
          <w:rFonts w:ascii="Tahoma" w:hAnsi="Tahoma" w:cs="Tahoma"/>
          <w:color w:val="000000"/>
          <w:sz w:val="16"/>
          <w:szCs w:val="16"/>
          <w:lang w:val="it-IT"/>
        </w:rPr>
        <w:t>0,95</w:t>
      </w:r>
      <w:r w:rsidRPr="002F23D8">
        <w:rPr>
          <w:rFonts w:ascii="Arial" w:hAnsi="Arial" w:cs="Arial"/>
          <w:sz w:val="24"/>
          <w:szCs w:val="24"/>
          <w:lang w:val="it-IT"/>
        </w:rPr>
        <w:tab/>
      </w:r>
      <w:r w:rsidRPr="002F23D8">
        <w:rPr>
          <w:rFonts w:ascii="Tahoma" w:hAnsi="Tahoma" w:cs="Tahoma"/>
          <w:color w:val="000000"/>
          <w:sz w:val="16"/>
          <w:szCs w:val="16"/>
          <w:lang w:val="it-IT"/>
        </w:rPr>
        <w:t>0,97</w:t>
      </w:r>
    </w:p>
    <w:p w14:paraId="0F39E8D7"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Tekuće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donacije</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novcu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1.167.798,49</w:t>
      </w:r>
      <w:r w:rsidRPr="002F23D8">
        <w:rPr>
          <w:rFonts w:ascii="Arial" w:hAnsi="Arial" w:cs="Arial"/>
          <w:sz w:val="24"/>
          <w:szCs w:val="24"/>
          <w:lang w:val="it-IT"/>
        </w:rPr>
        <w:tab/>
      </w:r>
      <w:r w:rsidRPr="002F23D8">
        <w:rPr>
          <w:rFonts w:ascii="Tahoma" w:hAnsi="Tahoma" w:cs="Tahoma"/>
          <w:color w:val="000000"/>
          <w:sz w:val="18"/>
          <w:szCs w:val="18"/>
          <w:lang w:val="it-IT"/>
        </w:rPr>
        <w:t>1.109.736,12</w:t>
      </w:r>
      <w:r w:rsidRPr="002F23D8">
        <w:rPr>
          <w:rFonts w:ascii="Arial" w:hAnsi="Arial" w:cs="Arial"/>
          <w:sz w:val="24"/>
          <w:szCs w:val="24"/>
          <w:lang w:val="it-IT"/>
        </w:rPr>
        <w:tab/>
      </w:r>
      <w:r w:rsidRPr="002F23D8">
        <w:rPr>
          <w:rFonts w:ascii="Tahoma" w:hAnsi="Tahoma" w:cs="Tahoma"/>
          <w:color w:val="000000"/>
          <w:sz w:val="16"/>
          <w:szCs w:val="16"/>
          <w:lang w:val="it-IT"/>
        </w:rPr>
        <w:t>0,95</w:t>
      </w:r>
    </w:p>
    <w:p w14:paraId="3BA62D70"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Kapitalne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donacije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71.520,83</w:t>
      </w:r>
      <w:r w:rsidRPr="002F23D8">
        <w:rPr>
          <w:rFonts w:ascii="Arial" w:hAnsi="Arial" w:cs="Arial"/>
          <w:sz w:val="24"/>
          <w:szCs w:val="24"/>
          <w:lang w:val="it-IT"/>
        </w:rPr>
        <w:tab/>
      </w:r>
      <w:r w:rsidRPr="002F23D8">
        <w:rPr>
          <w:rFonts w:ascii="Tahoma" w:hAnsi="Tahoma" w:cs="Tahoma"/>
          <w:color w:val="000000"/>
          <w:sz w:val="18"/>
          <w:szCs w:val="18"/>
          <w:lang w:val="it-IT"/>
        </w:rPr>
        <w:t>69.964,00</w:t>
      </w:r>
      <w:r w:rsidRPr="002F23D8">
        <w:rPr>
          <w:rFonts w:ascii="Arial" w:hAnsi="Arial" w:cs="Arial"/>
          <w:sz w:val="24"/>
          <w:szCs w:val="24"/>
          <w:lang w:val="it-IT"/>
        </w:rPr>
        <w:tab/>
      </w:r>
      <w:r w:rsidRPr="002F23D8">
        <w:rPr>
          <w:rFonts w:ascii="Tahoma" w:hAnsi="Tahoma" w:cs="Tahoma"/>
          <w:color w:val="000000"/>
          <w:sz w:val="18"/>
          <w:szCs w:val="18"/>
          <w:lang w:val="it-IT"/>
        </w:rPr>
        <w:t>69.964,00</w:t>
      </w:r>
      <w:r w:rsidRPr="002F23D8">
        <w:rPr>
          <w:rFonts w:ascii="Arial" w:hAnsi="Arial" w:cs="Arial"/>
          <w:sz w:val="24"/>
          <w:szCs w:val="24"/>
          <w:lang w:val="it-IT"/>
        </w:rPr>
        <w:tab/>
      </w:r>
      <w:r w:rsidRPr="002F23D8">
        <w:rPr>
          <w:rFonts w:ascii="Tahoma" w:hAnsi="Tahoma" w:cs="Tahoma"/>
          <w:color w:val="000000"/>
          <w:sz w:val="18"/>
          <w:szCs w:val="18"/>
          <w:lang w:val="it-IT"/>
        </w:rPr>
        <w:t>43.554,21</w:t>
      </w:r>
      <w:r w:rsidRPr="002F23D8">
        <w:rPr>
          <w:rFonts w:ascii="Arial" w:hAnsi="Arial" w:cs="Arial"/>
          <w:sz w:val="24"/>
          <w:szCs w:val="24"/>
          <w:lang w:val="it-IT"/>
        </w:rPr>
        <w:tab/>
      </w:r>
      <w:r w:rsidRPr="002F23D8">
        <w:rPr>
          <w:rFonts w:ascii="Tahoma" w:hAnsi="Tahoma" w:cs="Tahoma"/>
          <w:color w:val="000000"/>
          <w:sz w:val="16"/>
          <w:szCs w:val="16"/>
          <w:lang w:val="it-IT"/>
        </w:rPr>
        <w:t>0,61</w:t>
      </w:r>
      <w:r w:rsidRPr="002F23D8">
        <w:rPr>
          <w:rFonts w:ascii="Arial" w:hAnsi="Arial" w:cs="Arial"/>
          <w:sz w:val="24"/>
          <w:szCs w:val="24"/>
          <w:lang w:val="it-IT"/>
        </w:rPr>
        <w:tab/>
      </w:r>
      <w:r w:rsidRPr="002F23D8">
        <w:rPr>
          <w:rFonts w:ascii="Tahoma" w:hAnsi="Tahoma" w:cs="Tahoma"/>
          <w:color w:val="000000"/>
          <w:sz w:val="16"/>
          <w:szCs w:val="16"/>
          <w:lang w:val="it-IT"/>
        </w:rPr>
        <w:t>0,62</w:t>
      </w:r>
    </w:p>
    <w:p w14:paraId="7129F767"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Kapitalne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donacije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neprofitnim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organizacijama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71.520,83</w:t>
      </w:r>
      <w:r w:rsidRPr="002F23D8">
        <w:rPr>
          <w:rFonts w:ascii="Arial" w:hAnsi="Arial" w:cs="Arial"/>
          <w:sz w:val="24"/>
          <w:szCs w:val="24"/>
          <w:lang w:val="it-IT"/>
        </w:rPr>
        <w:tab/>
      </w:r>
      <w:r w:rsidRPr="002F23D8">
        <w:rPr>
          <w:rFonts w:ascii="Tahoma" w:hAnsi="Tahoma" w:cs="Tahoma"/>
          <w:color w:val="000000"/>
          <w:sz w:val="18"/>
          <w:szCs w:val="18"/>
          <w:lang w:val="it-IT"/>
        </w:rPr>
        <w:t>43.554,21</w:t>
      </w:r>
      <w:r w:rsidRPr="002F23D8">
        <w:rPr>
          <w:rFonts w:ascii="Arial" w:hAnsi="Arial" w:cs="Arial"/>
          <w:sz w:val="24"/>
          <w:szCs w:val="24"/>
          <w:lang w:val="it-IT"/>
        </w:rPr>
        <w:tab/>
      </w:r>
      <w:r w:rsidRPr="002F23D8">
        <w:rPr>
          <w:rFonts w:ascii="Tahoma" w:hAnsi="Tahoma" w:cs="Tahoma"/>
          <w:color w:val="000000"/>
          <w:sz w:val="16"/>
          <w:szCs w:val="16"/>
          <w:lang w:val="it-IT"/>
        </w:rPr>
        <w:t>0,61</w:t>
      </w:r>
    </w:p>
    <w:p w14:paraId="720522D3"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Kazne</w:t>
      </w:r>
      <w:proofErr w:type="spellEnd"/>
      <w:r w:rsidRPr="002F23D8">
        <w:rPr>
          <w:rFonts w:ascii="Tahoma" w:hAnsi="Tahoma" w:cs="Tahoma"/>
          <w:color w:val="000000"/>
          <w:sz w:val="18"/>
          <w:szCs w:val="18"/>
          <w:lang w:val="it-IT"/>
        </w:rPr>
        <w:t xml:space="preserve">, penali i </w:t>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štete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39.256,00</w:t>
      </w:r>
      <w:r w:rsidRPr="002F23D8">
        <w:rPr>
          <w:rFonts w:ascii="Arial" w:hAnsi="Arial" w:cs="Arial"/>
          <w:sz w:val="24"/>
          <w:szCs w:val="24"/>
          <w:lang w:val="it-IT"/>
        </w:rPr>
        <w:tab/>
      </w:r>
      <w:r w:rsidRPr="002F23D8">
        <w:rPr>
          <w:rFonts w:ascii="Tahoma" w:hAnsi="Tahoma" w:cs="Tahoma"/>
          <w:color w:val="000000"/>
          <w:sz w:val="18"/>
          <w:szCs w:val="18"/>
          <w:lang w:val="it-IT"/>
        </w:rPr>
        <w:t>50.000,00</w:t>
      </w:r>
      <w:r w:rsidRPr="002F23D8">
        <w:rPr>
          <w:rFonts w:ascii="Arial" w:hAnsi="Arial" w:cs="Arial"/>
          <w:sz w:val="24"/>
          <w:szCs w:val="24"/>
          <w:lang w:val="it-IT"/>
        </w:rPr>
        <w:tab/>
      </w:r>
      <w:r w:rsidRPr="002F23D8">
        <w:rPr>
          <w:rFonts w:ascii="Tahoma" w:hAnsi="Tahoma" w:cs="Tahoma"/>
          <w:color w:val="000000"/>
          <w:sz w:val="18"/>
          <w:szCs w:val="18"/>
          <w:lang w:val="it-IT"/>
        </w:rPr>
        <w:t>50.000,00</w:t>
      </w:r>
      <w:r w:rsidRPr="002F23D8">
        <w:rPr>
          <w:rFonts w:ascii="Arial" w:hAnsi="Arial" w:cs="Arial"/>
          <w:sz w:val="24"/>
          <w:szCs w:val="24"/>
          <w:lang w:val="it-IT"/>
        </w:rPr>
        <w:tab/>
      </w:r>
      <w:r w:rsidRPr="002F23D8">
        <w:rPr>
          <w:rFonts w:ascii="Tahoma" w:hAnsi="Tahoma" w:cs="Tahoma"/>
          <w:color w:val="000000"/>
          <w:sz w:val="18"/>
          <w:szCs w:val="18"/>
          <w:lang w:val="it-IT"/>
        </w:rPr>
        <w:t>17.499,20</w:t>
      </w:r>
      <w:r w:rsidRPr="002F23D8">
        <w:rPr>
          <w:rFonts w:ascii="Arial" w:hAnsi="Arial" w:cs="Arial"/>
          <w:sz w:val="24"/>
          <w:szCs w:val="24"/>
          <w:lang w:val="it-IT"/>
        </w:rPr>
        <w:tab/>
      </w:r>
      <w:r w:rsidRPr="002F23D8">
        <w:rPr>
          <w:rFonts w:ascii="Tahoma" w:hAnsi="Tahoma" w:cs="Tahoma"/>
          <w:color w:val="000000"/>
          <w:sz w:val="16"/>
          <w:szCs w:val="16"/>
          <w:lang w:val="it-IT"/>
        </w:rPr>
        <w:t>0,45</w:t>
      </w:r>
      <w:r w:rsidRPr="002F23D8">
        <w:rPr>
          <w:rFonts w:ascii="Arial" w:hAnsi="Arial" w:cs="Arial"/>
          <w:sz w:val="24"/>
          <w:szCs w:val="24"/>
          <w:lang w:val="it-IT"/>
        </w:rPr>
        <w:tab/>
      </w:r>
      <w:r w:rsidRPr="002F23D8">
        <w:rPr>
          <w:rFonts w:ascii="Tahoma" w:hAnsi="Tahoma" w:cs="Tahoma"/>
          <w:color w:val="000000"/>
          <w:sz w:val="16"/>
          <w:szCs w:val="16"/>
          <w:lang w:val="it-IT"/>
        </w:rPr>
        <w:t>0,35</w:t>
      </w:r>
    </w:p>
    <w:p w14:paraId="4A15F4F5"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3831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šteta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pravnim</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fizičkim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osobama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39.256,00</w:t>
      </w:r>
      <w:r w:rsidRPr="002F23D8">
        <w:rPr>
          <w:rFonts w:ascii="Arial" w:hAnsi="Arial" w:cs="Arial"/>
          <w:sz w:val="24"/>
          <w:szCs w:val="24"/>
          <w:lang w:val="it-IT"/>
        </w:rPr>
        <w:tab/>
      </w:r>
      <w:r w:rsidRPr="002F23D8">
        <w:rPr>
          <w:rFonts w:ascii="Tahoma" w:hAnsi="Tahoma" w:cs="Tahoma"/>
          <w:color w:val="000000"/>
          <w:sz w:val="18"/>
          <w:szCs w:val="18"/>
          <w:lang w:val="it-IT"/>
        </w:rPr>
        <w:t>17.499,20</w:t>
      </w:r>
      <w:r w:rsidRPr="002F23D8">
        <w:rPr>
          <w:rFonts w:ascii="Arial" w:hAnsi="Arial" w:cs="Arial"/>
          <w:sz w:val="24"/>
          <w:szCs w:val="24"/>
          <w:lang w:val="it-IT"/>
        </w:rPr>
        <w:tab/>
      </w:r>
      <w:r w:rsidRPr="002F23D8">
        <w:rPr>
          <w:rFonts w:ascii="Tahoma" w:hAnsi="Tahoma" w:cs="Tahoma"/>
          <w:color w:val="000000"/>
          <w:sz w:val="16"/>
          <w:szCs w:val="16"/>
          <w:lang w:val="it-IT"/>
        </w:rPr>
        <w:t>0,45</w:t>
      </w:r>
    </w:p>
    <w:p w14:paraId="47634208"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386</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Kapitalne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210.872,03</w:t>
      </w:r>
      <w:r w:rsidRPr="002F23D8">
        <w:rPr>
          <w:rFonts w:ascii="Arial" w:hAnsi="Arial" w:cs="Arial"/>
          <w:sz w:val="24"/>
          <w:szCs w:val="24"/>
          <w:lang w:val="it-IT"/>
        </w:rPr>
        <w:tab/>
      </w:r>
      <w:r w:rsidRPr="002F23D8">
        <w:rPr>
          <w:rFonts w:ascii="Tahoma" w:hAnsi="Tahoma" w:cs="Tahoma"/>
          <w:color w:val="000000"/>
          <w:sz w:val="18"/>
          <w:szCs w:val="18"/>
          <w:lang w:val="it-IT"/>
        </w:rPr>
        <w:t>10.000,00</w:t>
      </w:r>
      <w:r w:rsidRPr="002F23D8">
        <w:rPr>
          <w:rFonts w:ascii="Arial" w:hAnsi="Arial" w:cs="Arial"/>
          <w:sz w:val="24"/>
          <w:szCs w:val="24"/>
          <w:lang w:val="it-IT"/>
        </w:rPr>
        <w:tab/>
      </w:r>
      <w:r w:rsidRPr="002F23D8">
        <w:rPr>
          <w:rFonts w:ascii="Tahoma" w:hAnsi="Tahoma" w:cs="Tahoma"/>
          <w:color w:val="000000"/>
          <w:sz w:val="18"/>
          <w:szCs w:val="18"/>
          <w:lang w:val="it-IT"/>
        </w:rPr>
        <w:t>10.000,00</w:t>
      </w:r>
      <w:r w:rsidRPr="002F23D8">
        <w:rPr>
          <w:rFonts w:ascii="Arial" w:hAnsi="Arial" w:cs="Arial"/>
          <w:sz w:val="24"/>
          <w:szCs w:val="24"/>
          <w:lang w:val="it-IT"/>
        </w:rPr>
        <w:tab/>
      </w:r>
      <w:r w:rsidRPr="002F23D8">
        <w:rPr>
          <w:rFonts w:ascii="Tahoma" w:hAnsi="Tahoma" w:cs="Tahoma"/>
          <w:color w:val="000000"/>
          <w:sz w:val="18"/>
          <w:szCs w:val="18"/>
          <w:lang w:val="it-IT"/>
        </w:rPr>
        <w:t>2.333,60</w:t>
      </w:r>
      <w:r w:rsidRPr="002F23D8">
        <w:rPr>
          <w:rFonts w:ascii="Arial" w:hAnsi="Arial" w:cs="Arial"/>
          <w:sz w:val="24"/>
          <w:szCs w:val="24"/>
          <w:lang w:val="it-IT"/>
        </w:rPr>
        <w:tab/>
      </w:r>
      <w:r w:rsidRPr="002F23D8">
        <w:rPr>
          <w:rFonts w:ascii="Tahoma" w:hAnsi="Tahoma" w:cs="Tahoma"/>
          <w:color w:val="000000"/>
          <w:sz w:val="16"/>
          <w:szCs w:val="16"/>
          <w:lang w:val="it-IT"/>
        </w:rPr>
        <w:t>0,01</w:t>
      </w:r>
      <w:r w:rsidRPr="002F23D8">
        <w:rPr>
          <w:rFonts w:ascii="Arial" w:hAnsi="Arial" w:cs="Arial"/>
          <w:sz w:val="24"/>
          <w:szCs w:val="24"/>
          <w:lang w:val="it-IT"/>
        </w:rPr>
        <w:tab/>
      </w:r>
      <w:r w:rsidRPr="002F23D8">
        <w:rPr>
          <w:rFonts w:ascii="Tahoma" w:hAnsi="Tahoma" w:cs="Tahoma"/>
          <w:color w:val="000000"/>
          <w:sz w:val="16"/>
          <w:szCs w:val="16"/>
          <w:lang w:val="it-IT"/>
        </w:rPr>
        <w:t>0,23</w:t>
      </w:r>
    </w:p>
    <w:p w14:paraId="45E8FD61"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3861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Kapitalne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kreditnim</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ostalim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financijskim</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210.872,03</w:t>
      </w:r>
      <w:r w:rsidRPr="002F23D8">
        <w:rPr>
          <w:rFonts w:ascii="Arial" w:hAnsi="Arial" w:cs="Arial"/>
          <w:sz w:val="24"/>
          <w:szCs w:val="24"/>
          <w:lang w:val="it-IT"/>
        </w:rPr>
        <w:tab/>
      </w:r>
      <w:r w:rsidRPr="002F23D8">
        <w:rPr>
          <w:rFonts w:ascii="Tahoma" w:hAnsi="Tahoma" w:cs="Tahoma"/>
          <w:color w:val="000000"/>
          <w:sz w:val="18"/>
          <w:szCs w:val="18"/>
          <w:lang w:val="it-IT"/>
        </w:rPr>
        <w:t>2.333,60</w:t>
      </w:r>
      <w:r w:rsidRPr="002F23D8">
        <w:rPr>
          <w:rFonts w:ascii="Arial" w:hAnsi="Arial" w:cs="Arial"/>
          <w:sz w:val="24"/>
          <w:szCs w:val="24"/>
          <w:lang w:val="it-IT"/>
        </w:rPr>
        <w:tab/>
      </w:r>
      <w:r w:rsidRPr="002F23D8">
        <w:rPr>
          <w:rFonts w:ascii="Tahoma" w:hAnsi="Tahoma" w:cs="Tahoma"/>
          <w:color w:val="000000"/>
          <w:sz w:val="16"/>
          <w:szCs w:val="16"/>
          <w:lang w:val="it-IT"/>
        </w:rPr>
        <w:t>0,01</w:t>
      </w:r>
    </w:p>
    <w:p w14:paraId="164D4F3A" w14:textId="77777777" w:rsidR="002F23D8" w:rsidRPr="002F23D8" w:rsidRDefault="002F23D8" w:rsidP="002F23D8">
      <w:pPr>
        <w:widowControl w:val="0"/>
        <w:tabs>
          <w:tab w:val="left" w:pos="120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institucijama</w:t>
      </w:r>
      <w:proofErr w:type="spellEnd"/>
      <w:r w:rsidRPr="002F23D8">
        <w:rPr>
          <w:rFonts w:ascii="Tahoma" w:hAnsi="Tahoma" w:cs="Tahoma"/>
          <w:color w:val="000000"/>
          <w:sz w:val="18"/>
          <w:szCs w:val="18"/>
          <w:lang w:val="it-IT"/>
        </w:rPr>
        <w:t xml:space="preserve"> te </w:t>
      </w:r>
      <w:proofErr w:type="spellStart"/>
      <w:r w:rsidRPr="002F23D8">
        <w:rPr>
          <w:rFonts w:ascii="Tahoma" w:hAnsi="Tahoma" w:cs="Tahoma"/>
          <w:color w:val="000000"/>
          <w:sz w:val="18"/>
          <w:szCs w:val="18"/>
          <w:lang w:val="it-IT"/>
        </w:rPr>
        <w:t>trgovačkim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društvima</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javnom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sektoru</w:t>
      </w:r>
      <w:proofErr w:type="spellEnd"/>
    </w:p>
    <w:p w14:paraId="2EE52782"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95"/>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lang w:val="it-IT"/>
        </w:rPr>
        <w:t>4</w:t>
      </w:r>
      <w:r w:rsidRPr="002F23D8">
        <w:rPr>
          <w:rFonts w:ascii="Arial" w:hAnsi="Arial" w:cs="Arial"/>
          <w:sz w:val="24"/>
          <w:szCs w:val="24"/>
          <w:lang w:val="it-IT"/>
        </w:rPr>
        <w:tab/>
      </w:r>
      <w:proofErr w:type="spellStart"/>
      <w:r w:rsidRPr="002F23D8">
        <w:rPr>
          <w:rFonts w:ascii="Tahoma" w:hAnsi="Tahoma" w:cs="Tahoma"/>
          <w:b/>
          <w:bCs/>
          <w:color w:val="000000"/>
          <w:lang w:val="it-IT"/>
        </w:rPr>
        <w:t>Rashodi</w:t>
      </w:r>
      <w:proofErr w:type="spellEnd"/>
      <w:r w:rsidRPr="002F23D8">
        <w:rPr>
          <w:rFonts w:ascii="Tahoma" w:hAnsi="Tahoma" w:cs="Tahoma"/>
          <w:b/>
          <w:bCs/>
          <w:color w:val="000000"/>
          <w:lang w:val="it-IT"/>
        </w:rPr>
        <w:t xml:space="preserve"> za </w:t>
      </w:r>
      <w:proofErr w:type="spellStart"/>
      <w:r w:rsidRPr="002F23D8">
        <w:rPr>
          <w:rFonts w:ascii="Tahoma" w:hAnsi="Tahoma" w:cs="Tahoma"/>
          <w:b/>
          <w:bCs/>
          <w:color w:val="000000"/>
          <w:lang w:val="it-IT"/>
        </w:rPr>
        <w:t>nabavu</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nefinancijske</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imovine</w:t>
      </w:r>
      <w:proofErr w:type="spellEnd"/>
      <w:r w:rsidRPr="002F23D8">
        <w:rPr>
          <w:rFonts w:ascii="Arial" w:hAnsi="Arial" w:cs="Arial"/>
          <w:sz w:val="24"/>
          <w:szCs w:val="24"/>
          <w:lang w:val="it-IT"/>
        </w:rPr>
        <w:tab/>
      </w:r>
      <w:r w:rsidRPr="002F23D8">
        <w:rPr>
          <w:rFonts w:ascii="Tahoma" w:hAnsi="Tahoma" w:cs="Tahoma"/>
          <w:b/>
          <w:bCs/>
          <w:color w:val="000000"/>
          <w:lang w:val="it-IT"/>
        </w:rPr>
        <w:t>3.817.999,79</w:t>
      </w:r>
      <w:r w:rsidRPr="002F23D8">
        <w:rPr>
          <w:rFonts w:ascii="Arial" w:hAnsi="Arial" w:cs="Arial"/>
          <w:sz w:val="24"/>
          <w:szCs w:val="24"/>
          <w:lang w:val="it-IT"/>
        </w:rPr>
        <w:tab/>
      </w:r>
      <w:r w:rsidRPr="002F23D8">
        <w:rPr>
          <w:rFonts w:ascii="Tahoma" w:hAnsi="Tahoma" w:cs="Tahoma"/>
          <w:b/>
          <w:bCs/>
          <w:color w:val="000000"/>
          <w:lang w:val="it-IT"/>
        </w:rPr>
        <w:t>12.978.038,00</w:t>
      </w:r>
      <w:r w:rsidRPr="002F23D8">
        <w:rPr>
          <w:rFonts w:ascii="Arial" w:hAnsi="Arial" w:cs="Arial"/>
          <w:sz w:val="24"/>
          <w:szCs w:val="24"/>
          <w:lang w:val="it-IT"/>
        </w:rPr>
        <w:tab/>
      </w:r>
      <w:r w:rsidRPr="002F23D8">
        <w:rPr>
          <w:rFonts w:ascii="Tahoma" w:hAnsi="Tahoma" w:cs="Tahoma"/>
          <w:b/>
          <w:bCs/>
          <w:color w:val="000000"/>
          <w:lang w:val="it-IT"/>
        </w:rPr>
        <w:t>12.978.038,00</w:t>
      </w:r>
      <w:r w:rsidRPr="002F23D8">
        <w:rPr>
          <w:rFonts w:ascii="Arial" w:hAnsi="Arial" w:cs="Arial"/>
          <w:sz w:val="24"/>
          <w:szCs w:val="24"/>
          <w:lang w:val="it-IT"/>
        </w:rPr>
        <w:tab/>
      </w:r>
      <w:r w:rsidRPr="002F23D8">
        <w:rPr>
          <w:rFonts w:ascii="Tahoma" w:hAnsi="Tahoma" w:cs="Tahoma"/>
          <w:b/>
          <w:bCs/>
          <w:color w:val="000000"/>
          <w:lang w:val="it-IT"/>
        </w:rPr>
        <w:t>2.205.796,48</w:t>
      </w:r>
      <w:r w:rsidRPr="002F23D8">
        <w:rPr>
          <w:rFonts w:ascii="Arial" w:hAnsi="Arial" w:cs="Arial"/>
          <w:sz w:val="24"/>
          <w:szCs w:val="24"/>
          <w:lang w:val="it-IT"/>
        </w:rPr>
        <w:tab/>
      </w:r>
      <w:r w:rsidRPr="002F23D8">
        <w:rPr>
          <w:rFonts w:ascii="Tahoma" w:hAnsi="Tahoma" w:cs="Tahoma"/>
          <w:b/>
          <w:bCs/>
          <w:color w:val="000000"/>
          <w:lang w:val="it-IT"/>
        </w:rPr>
        <w:t>0,58</w:t>
      </w:r>
      <w:r w:rsidRPr="002F23D8">
        <w:rPr>
          <w:rFonts w:ascii="Arial" w:hAnsi="Arial" w:cs="Arial"/>
          <w:sz w:val="24"/>
          <w:szCs w:val="24"/>
          <w:lang w:val="it-IT"/>
        </w:rPr>
        <w:tab/>
      </w:r>
      <w:r w:rsidRPr="002F23D8">
        <w:rPr>
          <w:rFonts w:ascii="Tahoma" w:hAnsi="Tahoma" w:cs="Tahoma"/>
          <w:b/>
          <w:bCs/>
          <w:color w:val="000000"/>
          <w:lang w:val="it-IT"/>
        </w:rPr>
        <w:t>0,17</w:t>
      </w:r>
    </w:p>
    <w:p w14:paraId="28296BFD"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41</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Rashodi</w:t>
      </w:r>
      <w:proofErr w:type="spellEnd"/>
      <w:r w:rsidRPr="002F23D8">
        <w:rPr>
          <w:rFonts w:ascii="Tahoma" w:hAnsi="Tahoma" w:cs="Tahoma"/>
          <w:b/>
          <w:bCs/>
          <w:color w:val="000000"/>
          <w:sz w:val="18"/>
          <w:szCs w:val="18"/>
          <w:lang w:val="it-IT"/>
        </w:rPr>
        <w:t xml:space="preserve"> za </w:t>
      </w:r>
      <w:proofErr w:type="spellStart"/>
      <w:r w:rsidRPr="002F23D8">
        <w:rPr>
          <w:rFonts w:ascii="Tahoma" w:hAnsi="Tahoma" w:cs="Tahoma"/>
          <w:b/>
          <w:bCs/>
          <w:color w:val="000000"/>
          <w:sz w:val="18"/>
          <w:szCs w:val="18"/>
          <w:lang w:val="it-IT"/>
        </w:rPr>
        <w:t>nabavu</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neproizvedene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479.668,94</w:t>
      </w:r>
      <w:r w:rsidRPr="002F23D8">
        <w:rPr>
          <w:rFonts w:ascii="Arial" w:hAnsi="Arial" w:cs="Arial"/>
          <w:sz w:val="24"/>
          <w:szCs w:val="24"/>
          <w:lang w:val="it-IT"/>
        </w:rPr>
        <w:tab/>
      </w:r>
      <w:r w:rsidRPr="002F23D8">
        <w:rPr>
          <w:rFonts w:ascii="Tahoma" w:hAnsi="Tahoma" w:cs="Tahoma"/>
          <w:b/>
          <w:bCs/>
          <w:color w:val="000000"/>
          <w:sz w:val="18"/>
          <w:szCs w:val="18"/>
          <w:lang w:val="it-IT"/>
        </w:rPr>
        <w:t>963.000,00</w:t>
      </w:r>
      <w:r w:rsidRPr="002F23D8">
        <w:rPr>
          <w:rFonts w:ascii="Arial" w:hAnsi="Arial" w:cs="Arial"/>
          <w:sz w:val="24"/>
          <w:szCs w:val="24"/>
          <w:lang w:val="it-IT"/>
        </w:rPr>
        <w:tab/>
      </w:r>
      <w:r w:rsidRPr="002F23D8">
        <w:rPr>
          <w:rFonts w:ascii="Tahoma" w:hAnsi="Tahoma" w:cs="Tahoma"/>
          <w:b/>
          <w:bCs/>
          <w:color w:val="000000"/>
          <w:sz w:val="18"/>
          <w:szCs w:val="18"/>
          <w:lang w:val="it-IT"/>
        </w:rPr>
        <w:t>963.000,00</w:t>
      </w:r>
      <w:r w:rsidRPr="002F23D8">
        <w:rPr>
          <w:rFonts w:ascii="Arial" w:hAnsi="Arial" w:cs="Arial"/>
          <w:sz w:val="24"/>
          <w:szCs w:val="24"/>
          <w:lang w:val="it-IT"/>
        </w:rPr>
        <w:tab/>
      </w:r>
      <w:r w:rsidRPr="002F23D8">
        <w:rPr>
          <w:rFonts w:ascii="Tahoma" w:hAnsi="Tahoma" w:cs="Tahoma"/>
          <w:b/>
          <w:bCs/>
          <w:color w:val="000000"/>
          <w:sz w:val="18"/>
          <w:szCs w:val="18"/>
          <w:lang w:val="it-IT"/>
        </w:rPr>
        <w:t>633.726,88</w:t>
      </w:r>
      <w:r w:rsidRPr="002F23D8">
        <w:rPr>
          <w:rFonts w:ascii="Arial" w:hAnsi="Arial" w:cs="Arial"/>
          <w:sz w:val="24"/>
          <w:szCs w:val="24"/>
          <w:lang w:val="it-IT"/>
        </w:rPr>
        <w:tab/>
      </w:r>
      <w:r w:rsidRPr="002F23D8">
        <w:rPr>
          <w:rFonts w:ascii="Tahoma" w:hAnsi="Tahoma" w:cs="Tahoma"/>
          <w:b/>
          <w:bCs/>
          <w:color w:val="000000"/>
          <w:sz w:val="18"/>
          <w:szCs w:val="18"/>
          <w:lang w:val="it-IT"/>
        </w:rPr>
        <w:t>1,32</w:t>
      </w:r>
      <w:r w:rsidRPr="002F23D8">
        <w:rPr>
          <w:rFonts w:ascii="Arial" w:hAnsi="Arial" w:cs="Arial"/>
          <w:sz w:val="24"/>
          <w:szCs w:val="24"/>
          <w:lang w:val="it-IT"/>
        </w:rPr>
        <w:tab/>
      </w:r>
      <w:r w:rsidRPr="002F23D8">
        <w:rPr>
          <w:rFonts w:ascii="Tahoma" w:hAnsi="Tahoma" w:cs="Tahoma"/>
          <w:b/>
          <w:bCs/>
          <w:color w:val="000000"/>
          <w:sz w:val="18"/>
          <w:szCs w:val="18"/>
          <w:lang w:val="it-IT"/>
        </w:rPr>
        <w:t>0,66</w:t>
      </w:r>
    </w:p>
    <w:p w14:paraId="58208081"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Materijalna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imovina</w:t>
      </w:r>
      <w:proofErr w:type="spellEnd"/>
      <w:r w:rsidRPr="002F23D8">
        <w:rPr>
          <w:rFonts w:ascii="Tahoma" w:hAnsi="Tahoma" w:cs="Tahoma"/>
          <w:color w:val="000000"/>
          <w:sz w:val="18"/>
          <w:szCs w:val="18"/>
          <w:lang w:val="it-IT"/>
        </w:rPr>
        <w:t xml:space="preserve"> - </w:t>
      </w:r>
      <w:proofErr w:type="spellStart"/>
      <w:r w:rsidRPr="002F23D8">
        <w:rPr>
          <w:rFonts w:ascii="Tahoma" w:hAnsi="Tahoma" w:cs="Tahoma"/>
          <w:color w:val="000000"/>
          <w:sz w:val="18"/>
          <w:szCs w:val="18"/>
          <w:lang w:val="it-IT"/>
        </w:rPr>
        <w:t>prirodna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bogatstva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166.176,44</w:t>
      </w:r>
      <w:r w:rsidRPr="002F23D8">
        <w:rPr>
          <w:rFonts w:ascii="Arial" w:hAnsi="Arial" w:cs="Arial"/>
          <w:sz w:val="24"/>
          <w:szCs w:val="24"/>
          <w:lang w:val="it-IT"/>
        </w:rPr>
        <w:tab/>
      </w:r>
      <w:r w:rsidRPr="002F23D8">
        <w:rPr>
          <w:rFonts w:ascii="Tahoma" w:hAnsi="Tahoma" w:cs="Tahoma"/>
          <w:color w:val="000000"/>
          <w:sz w:val="18"/>
          <w:szCs w:val="18"/>
          <w:lang w:val="it-IT"/>
        </w:rPr>
        <w:t>265.000,00</w:t>
      </w:r>
      <w:r w:rsidRPr="002F23D8">
        <w:rPr>
          <w:rFonts w:ascii="Arial" w:hAnsi="Arial" w:cs="Arial"/>
          <w:sz w:val="24"/>
          <w:szCs w:val="24"/>
          <w:lang w:val="it-IT"/>
        </w:rPr>
        <w:tab/>
      </w:r>
      <w:r w:rsidRPr="002F23D8">
        <w:rPr>
          <w:rFonts w:ascii="Tahoma" w:hAnsi="Tahoma" w:cs="Tahoma"/>
          <w:color w:val="000000"/>
          <w:sz w:val="18"/>
          <w:szCs w:val="18"/>
          <w:lang w:val="it-IT"/>
        </w:rPr>
        <w:t>265.000,00</w:t>
      </w:r>
      <w:r w:rsidRPr="002F23D8">
        <w:rPr>
          <w:rFonts w:ascii="Arial" w:hAnsi="Arial" w:cs="Arial"/>
          <w:sz w:val="24"/>
          <w:szCs w:val="24"/>
          <w:lang w:val="it-IT"/>
        </w:rPr>
        <w:tab/>
      </w:r>
      <w:r w:rsidRPr="002F23D8">
        <w:rPr>
          <w:rFonts w:ascii="Tahoma" w:hAnsi="Tahoma" w:cs="Tahoma"/>
          <w:color w:val="000000"/>
          <w:sz w:val="18"/>
          <w:szCs w:val="18"/>
          <w:lang w:val="it-IT"/>
        </w:rPr>
        <w:t>133.533,13</w:t>
      </w:r>
      <w:r w:rsidRPr="002F23D8">
        <w:rPr>
          <w:rFonts w:ascii="Arial" w:hAnsi="Arial" w:cs="Arial"/>
          <w:sz w:val="24"/>
          <w:szCs w:val="24"/>
          <w:lang w:val="it-IT"/>
        </w:rPr>
        <w:tab/>
      </w:r>
      <w:r w:rsidRPr="002F23D8">
        <w:rPr>
          <w:rFonts w:ascii="Tahoma" w:hAnsi="Tahoma" w:cs="Tahoma"/>
          <w:color w:val="000000"/>
          <w:sz w:val="16"/>
          <w:szCs w:val="16"/>
          <w:lang w:val="it-IT"/>
        </w:rPr>
        <w:t>0,80</w:t>
      </w:r>
      <w:r w:rsidRPr="002F23D8">
        <w:rPr>
          <w:rFonts w:ascii="Arial" w:hAnsi="Arial" w:cs="Arial"/>
          <w:sz w:val="24"/>
          <w:szCs w:val="24"/>
          <w:lang w:val="it-IT"/>
        </w:rPr>
        <w:tab/>
      </w:r>
      <w:r w:rsidRPr="002F23D8">
        <w:rPr>
          <w:rFonts w:ascii="Tahoma" w:hAnsi="Tahoma" w:cs="Tahoma"/>
          <w:color w:val="000000"/>
          <w:sz w:val="16"/>
          <w:szCs w:val="16"/>
          <w:lang w:val="it-IT"/>
        </w:rPr>
        <w:t>0,50</w:t>
      </w:r>
    </w:p>
    <w:p w14:paraId="71EECC85"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Zemljište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134.489,44</w:t>
      </w:r>
      <w:r w:rsidRPr="002F23D8">
        <w:rPr>
          <w:rFonts w:ascii="Arial" w:hAnsi="Arial" w:cs="Arial"/>
          <w:sz w:val="24"/>
          <w:szCs w:val="24"/>
          <w:lang w:val="it-IT"/>
        </w:rPr>
        <w:tab/>
      </w:r>
      <w:r w:rsidRPr="002F23D8">
        <w:rPr>
          <w:rFonts w:ascii="Tahoma" w:hAnsi="Tahoma" w:cs="Tahoma"/>
          <w:color w:val="000000"/>
          <w:sz w:val="18"/>
          <w:szCs w:val="18"/>
          <w:lang w:val="it-IT"/>
        </w:rPr>
        <w:t>23.685,98</w:t>
      </w:r>
      <w:r w:rsidRPr="002F23D8">
        <w:rPr>
          <w:rFonts w:ascii="Arial" w:hAnsi="Arial" w:cs="Arial"/>
          <w:sz w:val="24"/>
          <w:szCs w:val="24"/>
          <w:lang w:val="it-IT"/>
        </w:rPr>
        <w:tab/>
      </w:r>
      <w:r w:rsidRPr="002F23D8">
        <w:rPr>
          <w:rFonts w:ascii="Tahoma" w:hAnsi="Tahoma" w:cs="Tahoma"/>
          <w:color w:val="000000"/>
          <w:sz w:val="16"/>
          <w:szCs w:val="16"/>
          <w:lang w:val="it-IT"/>
        </w:rPr>
        <w:t>0,18</w:t>
      </w:r>
    </w:p>
    <w:p w14:paraId="71290D97"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4113</w:t>
      </w:r>
      <w:r w:rsidRPr="002F23D8">
        <w:rPr>
          <w:rFonts w:ascii="Arial" w:hAnsi="Arial" w:cs="Arial"/>
          <w:sz w:val="24"/>
          <w:szCs w:val="24"/>
          <w:lang w:val="it-IT"/>
        </w:rPr>
        <w:tab/>
      </w:r>
      <w:r w:rsidRPr="002F23D8">
        <w:rPr>
          <w:rFonts w:ascii="Tahoma" w:hAnsi="Tahoma" w:cs="Tahoma"/>
          <w:color w:val="000000"/>
          <w:sz w:val="18"/>
          <w:szCs w:val="18"/>
          <w:lang w:val="it-IT"/>
        </w:rPr>
        <w:t xml:space="preserve">Ostala </w:t>
      </w:r>
      <w:proofErr w:type="spellStart"/>
      <w:r w:rsidRPr="002F23D8">
        <w:rPr>
          <w:rFonts w:ascii="Tahoma" w:hAnsi="Tahoma" w:cs="Tahoma"/>
          <w:color w:val="000000"/>
          <w:sz w:val="18"/>
          <w:szCs w:val="18"/>
          <w:lang w:val="it-IT"/>
        </w:rPr>
        <w:t>prirodna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materijalna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31.687,00</w:t>
      </w:r>
      <w:r w:rsidRPr="002F23D8">
        <w:rPr>
          <w:rFonts w:ascii="Arial" w:hAnsi="Arial" w:cs="Arial"/>
          <w:sz w:val="24"/>
          <w:szCs w:val="24"/>
          <w:lang w:val="it-IT"/>
        </w:rPr>
        <w:tab/>
      </w:r>
      <w:r w:rsidRPr="002F23D8">
        <w:rPr>
          <w:rFonts w:ascii="Tahoma" w:hAnsi="Tahoma" w:cs="Tahoma"/>
          <w:color w:val="000000"/>
          <w:sz w:val="18"/>
          <w:szCs w:val="18"/>
          <w:lang w:val="it-IT"/>
        </w:rPr>
        <w:t>109.847,15</w:t>
      </w:r>
      <w:r w:rsidRPr="002F23D8">
        <w:rPr>
          <w:rFonts w:ascii="Arial" w:hAnsi="Arial" w:cs="Arial"/>
          <w:sz w:val="24"/>
          <w:szCs w:val="24"/>
          <w:lang w:val="it-IT"/>
        </w:rPr>
        <w:tab/>
      </w:r>
      <w:r w:rsidRPr="002F23D8">
        <w:rPr>
          <w:rFonts w:ascii="Tahoma" w:hAnsi="Tahoma" w:cs="Tahoma"/>
          <w:color w:val="000000"/>
          <w:sz w:val="16"/>
          <w:szCs w:val="16"/>
          <w:lang w:val="it-IT"/>
        </w:rPr>
        <w:t>3,47</w:t>
      </w:r>
    </w:p>
    <w:p w14:paraId="4EFB3CAF"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Nematerijalna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313.492,50</w:t>
      </w:r>
      <w:r w:rsidRPr="002F23D8">
        <w:rPr>
          <w:rFonts w:ascii="Arial" w:hAnsi="Arial" w:cs="Arial"/>
          <w:sz w:val="24"/>
          <w:szCs w:val="24"/>
          <w:lang w:val="it-IT"/>
        </w:rPr>
        <w:tab/>
      </w:r>
      <w:r w:rsidRPr="002F23D8">
        <w:rPr>
          <w:rFonts w:ascii="Tahoma" w:hAnsi="Tahoma" w:cs="Tahoma"/>
          <w:color w:val="000000"/>
          <w:sz w:val="18"/>
          <w:szCs w:val="18"/>
          <w:lang w:val="it-IT"/>
        </w:rPr>
        <w:t>698.000,00</w:t>
      </w:r>
      <w:r w:rsidRPr="002F23D8">
        <w:rPr>
          <w:rFonts w:ascii="Arial" w:hAnsi="Arial" w:cs="Arial"/>
          <w:sz w:val="24"/>
          <w:szCs w:val="24"/>
          <w:lang w:val="it-IT"/>
        </w:rPr>
        <w:tab/>
      </w:r>
      <w:r w:rsidRPr="002F23D8">
        <w:rPr>
          <w:rFonts w:ascii="Tahoma" w:hAnsi="Tahoma" w:cs="Tahoma"/>
          <w:color w:val="000000"/>
          <w:sz w:val="18"/>
          <w:szCs w:val="18"/>
          <w:lang w:val="it-IT"/>
        </w:rPr>
        <w:t>698.000,00</w:t>
      </w:r>
      <w:r w:rsidRPr="002F23D8">
        <w:rPr>
          <w:rFonts w:ascii="Arial" w:hAnsi="Arial" w:cs="Arial"/>
          <w:sz w:val="24"/>
          <w:szCs w:val="24"/>
          <w:lang w:val="it-IT"/>
        </w:rPr>
        <w:tab/>
      </w:r>
      <w:r w:rsidRPr="002F23D8">
        <w:rPr>
          <w:rFonts w:ascii="Tahoma" w:hAnsi="Tahoma" w:cs="Tahoma"/>
          <w:color w:val="000000"/>
          <w:sz w:val="18"/>
          <w:szCs w:val="18"/>
          <w:lang w:val="it-IT"/>
        </w:rPr>
        <w:t>500.193,75</w:t>
      </w:r>
      <w:r w:rsidRPr="002F23D8">
        <w:rPr>
          <w:rFonts w:ascii="Arial" w:hAnsi="Arial" w:cs="Arial"/>
          <w:sz w:val="24"/>
          <w:szCs w:val="24"/>
          <w:lang w:val="it-IT"/>
        </w:rPr>
        <w:tab/>
      </w:r>
      <w:r w:rsidRPr="002F23D8">
        <w:rPr>
          <w:rFonts w:ascii="Tahoma" w:hAnsi="Tahoma" w:cs="Tahoma"/>
          <w:color w:val="000000"/>
          <w:sz w:val="16"/>
          <w:szCs w:val="16"/>
          <w:lang w:val="it-IT"/>
        </w:rPr>
        <w:t>1,60</w:t>
      </w:r>
      <w:r w:rsidRPr="002F23D8">
        <w:rPr>
          <w:rFonts w:ascii="Arial" w:hAnsi="Arial" w:cs="Arial"/>
          <w:sz w:val="24"/>
          <w:szCs w:val="24"/>
          <w:lang w:val="it-IT"/>
        </w:rPr>
        <w:tab/>
      </w:r>
      <w:r w:rsidRPr="002F23D8">
        <w:rPr>
          <w:rFonts w:ascii="Tahoma" w:hAnsi="Tahoma" w:cs="Tahoma"/>
          <w:color w:val="000000"/>
          <w:sz w:val="16"/>
          <w:szCs w:val="16"/>
          <w:lang w:val="it-IT"/>
        </w:rPr>
        <w:t>0,72</w:t>
      </w:r>
    </w:p>
    <w:p w14:paraId="1753F5E5"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4126</w:t>
      </w:r>
      <w:r w:rsidRPr="002F23D8">
        <w:rPr>
          <w:rFonts w:ascii="Arial" w:hAnsi="Arial" w:cs="Arial"/>
          <w:sz w:val="24"/>
          <w:szCs w:val="24"/>
          <w:lang w:val="it-IT"/>
        </w:rPr>
        <w:tab/>
      </w:r>
      <w:r w:rsidRPr="002F23D8">
        <w:rPr>
          <w:rFonts w:ascii="Tahoma" w:hAnsi="Tahoma" w:cs="Tahoma"/>
          <w:color w:val="000000"/>
          <w:sz w:val="18"/>
          <w:szCs w:val="18"/>
          <w:lang w:val="it-IT"/>
        </w:rPr>
        <w:t xml:space="preserve">Ostala </w:t>
      </w:r>
      <w:proofErr w:type="spellStart"/>
      <w:r w:rsidRPr="002F23D8">
        <w:rPr>
          <w:rFonts w:ascii="Tahoma" w:hAnsi="Tahoma" w:cs="Tahoma"/>
          <w:color w:val="000000"/>
          <w:sz w:val="18"/>
          <w:szCs w:val="18"/>
          <w:lang w:val="it-IT"/>
        </w:rPr>
        <w:t>nematerijalna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313.492,50</w:t>
      </w:r>
      <w:r w:rsidRPr="002F23D8">
        <w:rPr>
          <w:rFonts w:ascii="Arial" w:hAnsi="Arial" w:cs="Arial"/>
          <w:sz w:val="24"/>
          <w:szCs w:val="24"/>
          <w:lang w:val="it-IT"/>
        </w:rPr>
        <w:tab/>
      </w:r>
      <w:r w:rsidRPr="002F23D8">
        <w:rPr>
          <w:rFonts w:ascii="Tahoma" w:hAnsi="Tahoma" w:cs="Tahoma"/>
          <w:color w:val="000000"/>
          <w:sz w:val="18"/>
          <w:szCs w:val="18"/>
          <w:lang w:val="it-IT"/>
        </w:rPr>
        <w:t>500.193,75</w:t>
      </w:r>
      <w:r w:rsidRPr="002F23D8">
        <w:rPr>
          <w:rFonts w:ascii="Arial" w:hAnsi="Arial" w:cs="Arial"/>
          <w:sz w:val="24"/>
          <w:szCs w:val="24"/>
          <w:lang w:val="it-IT"/>
        </w:rPr>
        <w:tab/>
      </w:r>
      <w:r w:rsidRPr="002F23D8">
        <w:rPr>
          <w:rFonts w:ascii="Tahoma" w:hAnsi="Tahoma" w:cs="Tahoma"/>
          <w:color w:val="000000"/>
          <w:sz w:val="16"/>
          <w:szCs w:val="16"/>
          <w:lang w:val="it-IT"/>
        </w:rPr>
        <w:t>1,60</w:t>
      </w:r>
    </w:p>
    <w:p w14:paraId="0B0D1063"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42</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Rashodi</w:t>
      </w:r>
      <w:proofErr w:type="spellEnd"/>
      <w:r w:rsidRPr="002F23D8">
        <w:rPr>
          <w:rFonts w:ascii="Tahoma" w:hAnsi="Tahoma" w:cs="Tahoma"/>
          <w:b/>
          <w:bCs/>
          <w:color w:val="000000"/>
          <w:sz w:val="18"/>
          <w:szCs w:val="18"/>
          <w:lang w:val="it-IT"/>
        </w:rPr>
        <w:t xml:space="preserve"> za </w:t>
      </w:r>
      <w:proofErr w:type="spellStart"/>
      <w:r w:rsidRPr="002F23D8">
        <w:rPr>
          <w:rFonts w:ascii="Tahoma" w:hAnsi="Tahoma" w:cs="Tahoma"/>
          <w:b/>
          <w:bCs/>
          <w:color w:val="000000"/>
          <w:sz w:val="18"/>
          <w:szCs w:val="18"/>
          <w:lang w:val="it-IT"/>
        </w:rPr>
        <w:t>nabavu</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proizvedene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dugotrajne</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3.239.126,59</w:t>
      </w:r>
      <w:r w:rsidRPr="002F23D8">
        <w:rPr>
          <w:rFonts w:ascii="Arial" w:hAnsi="Arial" w:cs="Arial"/>
          <w:sz w:val="24"/>
          <w:szCs w:val="24"/>
          <w:lang w:val="it-IT"/>
        </w:rPr>
        <w:tab/>
      </w:r>
      <w:r w:rsidRPr="002F23D8">
        <w:rPr>
          <w:rFonts w:ascii="Tahoma" w:hAnsi="Tahoma" w:cs="Tahoma"/>
          <w:b/>
          <w:bCs/>
          <w:color w:val="000000"/>
          <w:sz w:val="18"/>
          <w:szCs w:val="18"/>
          <w:lang w:val="it-IT"/>
        </w:rPr>
        <w:t>11.944.038,00</w:t>
      </w:r>
      <w:r w:rsidRPr="002F23D8">
        <w:rPr>
          <w:rFonts w:ascii="Arial" w:hAnsi="Arial" w:cs="Arial"/>
          <w:sz w:val="24"/>
          <w:szCs w:val="24"/>
          <w:lang w:val="it-IT"/>
        </w:rPr>
        <w:tab/>
      </w:r>
      <w:r w:rsidRPr="002F23D8">
        <w:rPr>
          <w:rFonts w:ascii="Tahoma" w:hAnsi="Tahoma" w:cs="Tahoma"/>
          <w:b/>
          <w:bCs/>
          <w:color w:val="000000"/>
          <w:sz w:val="18"/>
          <w:szCs w:val="18"/>
          <w:lang w:val="it-IT"/>
        </w:rPr>
        <w:t>11.944.038,00</w:t>
      </w:r>
      <w:r w:rsidRPr="002F23D8">
        <w:rPr>
          <w:rFonts w:ascii="Arial" w:hAnsi="Arial" w:cs="Arial"/>
          <w:sz w:val="24"/>
          <w:szCs w:val="24"/>
          <w:lang w:val="it-IT"/>
        </w:rPr>
        <w:tab/>
      </w:r>
      <w:r w:rsidRPr="002F23D8">
        <w:rPr>
          <w:rFonts w:ascii="Tahoma" w:hAnsi="Tahoma" w:cs="Tahoma"/>
          <w:b/>
          <w:bCs/>
          <w:color w:val="000000"/>
          <w:sz w:val="18"/>
          <w:szCs w:val="18"/>
          <w:lang w:val="it-IT"/>
        </w:rPr>
        <w:t>1.501.397,11</w:t>
      </w:r>
      <w:r w:rsidRPr="002F23D8">
        <w:rPr>
          <w:rFonts w:ascii="Arial" w:hAnsi="Arial" w:cs="Arial"/>
          <w:sz w:val="24"/>
          <w:szCs w:val="24"/>
          <w:lang w:val="it-IT"/>
        </w:rPr>
        <w:tab/>
      </w:r>
      <w:r w:rsidRPr="002F23D8">
        <w:rPr>
          <w:rFonts w:ascii="Tahoma" w:hAnsi="Tahoma" w:cs="Tahoma"/>
          <w:b/>
          <w:bCs/>
          <w:color w:val="000000"/>
          <w:sz w:val="18"/>
          <w:szCs w:val="18"/>
          <w:lang w:val="it-IT"/>
        </w:rPr>
        <w:t>0,46</w:t>
      </w:r>
      <w:r w:rsidRPr="002F23D8">
        <w:rPr>
          <w:rFonts w:ascii="Arial" w:hAnsi="Arial" w:cs="Arial"/>
          <w:sz w:val="24"/>
          <w:szCs w:val="24"/>
          <w:lang w:val="it-IT"/>
        </w:rPr>
        <w:tab/>
      </w:r>
      <w:r w:rsidRPr="002F23D8">
        <w:rPr>
          <w:rFonts w:ascii="Tahoma" w:hAnsi="Tahoma" w:cs="Tahoma"/>
          <w:b/>
          <w:bCs/>
          <w:color w:val="000000"/>
          <w:sz w:val="18"/>
          <w:szCs w:val="18"/>
          <w:lang w:val="it-IT"/>
        </w:rPr>
        <w:t>0,13</w:t>
      </w:r>
    </w:p>
    <w:p w14:paraId="0F3A504D" w14:textId="77777777" w:rsidR="002F23D8" w:rsidRPr="002F23D8" w:rsidRDefault="002F23D8" w:rsidP="002F23D8">
      <w:pPr>
        <w:widowControl w:val="0"/>
        <w:tabs>
          <w:tab w:val="left" w:pos="120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imovine</w:t>
      </w:r>
      <w:proofErr w:type="spellEnd"/>
    </w:p>
    <w:p w14:paraId="4B276580"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Građevinski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objekti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3.085.565,45</w:t>
      </w:r>
      <w:r w:rsidRPr="002F23D8">
        <w:rPr>
          <w:rFonts w:ascii="Arial" w:hAnsi="Arial" w:cs="Arial"/>
          <w:sz w:val="24"/>
          <w:szCs w:val="24"/>
          <w:lang w:val="it-IT"/>
        </w:rPr>
        <w:tab/>
      </w:r>
      <w:r w:rsidRPr="002F23D8">
        <w:rPr>
          <w:rFonts w:ascii="Tahoma" w:hAnsi="Tahoma" w:cs="Tahoma"/>
          <w:color w:val="000000"/>
          <w:sz w:val="18"/>
          <w:szCs w:val="18"/>
          <w:lang w:val="it-IT"/>
        </w:rPr>
        <w:t>11.484.835,00</w:t>
      </w:r>
      <w:r w:rsidRPr="002F23D8">
        <w:rPr>
          <w:rFonts w:ascii="Arial" w:hAnsi="Arial" w:cs="Arial"/>
          <w:sz w:val="24"/>
          <w:szCs w:val="24"/>
          <w:lang w:val="it-IT"/>
        </w:rPr>
        <w:tab/>
      </w:r>
      <w:r w:rsidRPr="002F23D8">
        <w:rPr>
          <w:rFonts w:ascii="Tahoma" w:hAnsi="Tahoma" w:cs="Tahoma"/>
          <w:color w:val="000000"/>
          <w:sz w:val="18"/>
          <w:szCs w:val="18"/>
          <w:lang w:val="it-IT"/>
        </w:rPr>
        <w:t>11.484.835,00</w:t>
      </w:r>
      <w:r w:rsidRPr="002F23D8">
        <w:rPr>
          <w:rFonts w:ascii="Arial" w:hAnsi="Arial" w:cs="Arial"/>
          <w:sz w:val="24"/>
          <w:szCs w:val="24"/>
          <w:lang w:val="it-IT"/>
        </w:rPr>
        <w:tab/>
      </w:r>
      <w:r w:rsidRPr="002F23D8">
        <w:rPr>
          <w:rFonts w:ascii="Tahoma" w:hAnsi="Tahoma" w:cs="Tahoma"/>
          <w:color w:val="000000"/>
          <w:sz w:val="18"/>
          <w:szCs w:val="18"/>
          <w:lang w:val="it-IT"/>
        </w:rPr>
        <w:t>1.231.621,73</w:t>
      </w:r>
      <w:r w:rsidRPr="002F23D8">
        <w:rPr>
          <w:rFonts w:ascii="Arial" w:hAnsi="Arial" w:cs="Arial"/>
          <w:sz w:val="24"/>
          <w:szCs w:val="24"/>
          <w:lang w:val="it-IT"/>
        </w:rPr>
        <w:tab/>
      </w:r>
      <w:r w:rsidRPr="002F23D8">
        <w:rPr>
          <w:rFonts w:ascii="Tahoma" w:hAnsi="Tahoma" w:cs="Tahoma"/>
          <w:color w:val="000000"/>
          <w:sz w:val="16"/>
          <w:szCs w:val="16"/>
          <w:lang w:val="it-IT"/>
        </w:rPr>
        <w:t>0,40</w:t>
      </w:r>
      <w:r w:rsidRPr="002F23D8">
        <w:rPr>
          <w:rFonts w:ascii="Arial" w:hAnsi="Arial" w:cs="Arial"/>
          <w:sz w:val="24"/>
          <w:szCs w:val="24"/>
          <w:lang w:val="it-IT"/>
        </w:rPr>
        <w:tab/>
      </w:r>
      <w:r w:rsidRPr="002F23D8">
        <w:rPr>
          <w:rFonts w:ascii="Tahoma" w:hAnsi="Tahoma" w:cs="Tahoma"/>
          <w:color w:val="000000"/>
          <w:sz w:val="16"/>
          <w:szCs w:val="16"/>
          <w:lang w:val="it-IT"/>
        </w:rPr>
        <w:t>0,11</w:t>
      </w:r>
    </w:p>
    <w:p w14:paraId="416DBCF0"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Stambeni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objekti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619.819,69</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29F60A12"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4212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Poslovni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objekti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112.828,01</w:t>
      </w:r>
      <w:r w:rsidRPr="002F23D8">
        <w:rPr>
          <w:rFonts w:ascii="Arial" w:hAnsi="Arial" w:cs="Arial"/>
          <w:sz w:val="24"/>
          <w:szCs w:val="24"/>
          <w:lang w:val="it-IT"/>
        </w:rPr>
        <w:tab/>
      </w:r>
      <w:r w:rsidRPr="002F23D8">
        <w:rPr>
          <w:rFonts w:ascii="Tahoma" w:hAnsi="Tahoma" w:cs="Tahoma"/>
          <w:color w:val="000000"/>
          <w:sz w:val="18"/>
          <w:szCs w:val="18"/>
          <w:lang w:val="it-IT"/>
        </w:rPr>
        <w:t>246.162,00</w:t>
      </w:r>
      <w:r w:rsidRPr="002F23D8">
        <w:rPr>
          <w:rFonts w:ascii="Arial" w:hAnsi="Arial" w:cs="Arial"/>
          <w:sz w:val="24"/>
          <w:szCs w:val="24"/>
          <w:lang w:val="it-IT"/>
        </w:rPr>
        <w:tab/>
      </w:r>
      <w:r w:rsidRPr="002F23D8">
        <w:rPr>
          <w:rFonts w:ascii="Tahoma" w:hAnsi="Tahoma" w:cs="Tahoma"/>
          <w:color w:val="000000"/>
          <w:sz w:val="16"/>
          <w:szCs w:val="16"/>
          <w:lang w:val="it-IT"/>
        </w:rPr>
        <w:t>2,18</w:t>
      </w:r>
    </w:p>
    <w:p w14:paraId="5EED27EF"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4213</w:t>
      </w:r>
      <w:r w:rsidRPr="002F23D8">
        <w:rPr>
          <w:rFonts w:ascii="Arial" w:hAnsi="Arial" w:cs="Arial"/>
          <w:sz w:val="24"/>
          <w:szCs w:val="24"/>
          <w:lang w:val="it-IT"/>
        </w:rPr>
        <w:tab/>
      </w:r>
      <w:r w:rsidRPr="002F23D8">
        <w:rPr>
          <w:rFonts w:ascii="Tahoma" w:hAnsi="Tahoma" w:cs="Tahoma"/>
          <w:color w:val="000000"/>
          <w:sz w:val="18"/>
          <w:szCs w:val="18"/>
          <w:lang w:val="it-IT"/>
        </w:rPr>
        <w:t xml:space="preserve">Ceste, </w:t>
      </w:r>
      <w:proofErr w:type="spellStart"/>
      <w:r w:rsidRPr="002F23D8">
        <w:rPr>
          <w:rFonts w:ascii="Tahoma" w:hAnsi="Tahoma" w:cs="Tahoma"/>
          <w:color w:val="000000"/>
          <w:sz w:val="18"/>
          <w:szCs w:val="18"/>
          <w:lang w:val="it-IT"/>
        </w:rPr>
        <w:t>željeznice</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i</w:t>
      </w:r>
      <w:proofErr w:type="gramEnd"/>
      <w:r w:rsidRPr="002F23D8">
        <w:rPr>
          <w:rFonts w:ascii="Tahoma" w:hAnsi="Tahoma" w:cs="Tahoma"/>
          <w:color w:val="000000"/>
          <w:sz w:val="18"/>
          <w:szCs w:val="18"/>
          <w:lang w:val="it-IT"/>
        </w:rPr>
        <w:t xml:space="preserve"> ostali </w:t>
      </w:r>
      <w:proofErr w:type="spellStart"/>
      <w:r w:rsidRPr="002F23D8">
        <w:rPr>
          <w:rFonts w:ascii="Tahoma" w:hAnsi="Tahoma" w:cs="Tahoma"/>
          <w:color w:val="000000"/>
          <w:sz w:val="18"/>
          <w:szCs w:val="18"/>
          <w:lang w:val="it-IT"/>
        </w:rPr>
        <w:t>prometni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objekti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1.844.598,93</w:t>
      </w:r>
      <w:r w:rsidRPr="002F23D8">
        <w:rPr>
          <w:rFonts w:ascii="Arial" w:hAnsi="Arial" w:cs="Arial"/>
          <w:sz w:val="24"/>
          <w:szCs w:val="24"/>
          <w:lang w:val="it-IT"/>
        </w:rPr>
        <w:tab/>
      </w:r>
      <w:r w:rsidRPr="002F23D8">
        <w:rPr>
          <w:rFonts w:ascii="Tahoma" w:hAnsi="Tahoma" w:cs="Tahoma"/>
          <w:color w:val="000000"/>
          <w:sz w:val="18"/>
          <w:szCs w:val="18"/>
          <w:lang w:val="it-IT"/>
        </w:rPr>
        <w:t>858.427,23</w:t>
      </w:r>
      <w:r w:rsidRPr="002F23D8">
        <w:rPr>
          <w:rFonts w:ascii="Arial" w:hAnsi="Arial" w:cs="Arial"/>
          <w:sz w:val="24"/>
          <w:szCs w:val="24"/>
          <w:lang w:val="it-IT"/>
        </w:rPr>
        <w:tab/>
      </w:r>
      <w:r w:rsidRPr="002F23D8">
        <w:rPr>
          <w:rFonts w:ascii="Tahoma" w:hAnsi="Tahoma" w:cs="Tahoma"/>
          <w:color w:val="000000"/>
          <w:sz w:val="16"/>
          <w:szCs w:val="16"/>
          <w:lang w:val="it-IT"/>
        </w:rPr>
        <w:t>0,47</w:t>
      </w:r>
    </w:p>
    <w:p w14:paraId="4B21DC08"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4214</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građevinski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objekti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508.318,82</w:t>
      </w:r>
      <w:r w:rsidRPr="002F23D8">
        <w:rPr>
          <w:rFonts w:ascii="Arial" w:hAnsi="Arial" w:cs="Arial"/>
          <w:sz w:val="24"/>
          <w:szCs w:val="24"/>
          <w:lang w:val="it-IT"/>
        </w:rPr>
        <w:tab/>
      </w:r>
      <w:r w:rsidRPr="002F23D8">
        <w:rPr>
          <w:rFonts w:ascii="Tahoma" w:hAnsi="Tahoma" w:cs="Tahoma"/>
          <w:color w:val="000000"/>
          <w:sz w:val="18"/>
          <w:szCs w:val="18"/>
          <w:lang w:val="it-IT"/>
        </w:rPr>
        <w:t>127.032,50</w:t>
      </w:r>
      <w:r w:rsidRPr="002F23D8">
        <w:rPr>
          <w:rFonts w:ascii="Arial" w:hAnsi="Arial" w:cs="Arial"/>
          <w:sz w:val="24"/>
          <w:szCs w:val="24"/>
          <w:lang w:val="it-IT"/>
        </w:rPr>
        <w:tab/>
      </w:r>
      <w:r w:rsidRPr="002F23D8">
        <w:rPr>
          <w:rFonts w:ascii="Tahoma" w:hAnsi="Tahoma" w:cs="Tahoma"/>
          <w:color w:val="000000"/>
          <w:sz w:val="16"/>
          <w:szCs w:val="16"/>
          <w:lang w:val="it-IT"/>
        </w:rPr>
        <w:t>0,25</w:t>
      </w:r>
    </w:p>
    <w:p w14:paraId="6D03016F"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Postrojenja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oprema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43.089,89</w:t>
      </w:r>
      <w:r w:rsidRPr="002F23D8">
        <w:rPr>
          <w:rFonts w:ascii="Arial" w:hAnsi="Arial" w:cs="Arial"/>
          <w:sz w:val="24"/>
          <w:szCs w:val="24"/>
          <w:lang w:val="it-IT"/>
        </w:rPr>
        <w:tab/>
      </w:r>
      <w:r w:rsidRPr="002F23D8">
        <w:rPr>
          <w:rFonts w:ascii="Tahoma" w:hAnsi="Tahoma" w:cs="Tahoma"/>
          <w:color w:val="000000"/>
          <w:sz w:val="18"/>
          <w:szCs w:val="18"/>
          <w:lang w:val="it-IT"/>
        </w:rPr>
        <w:t>98.300,00</w:t>
      </w:r>
      <w:r w:rsidRPr="002F23D8">
        <w:rPr>
          <w:rFonts w:ascii="Arial" w:hAnsi="Arial" w:cs="Arial"/>
          <w:sz w:val="24"/>
          <w:szCs w:val="24"/>
          <w:lang w:val="it-IT"/>
        </w:rPr>
        <w:tab/>
      </w:r>
      <w:r w:rsidRPr="002F23D8">
        <w:rPr>
          <w:rFonts w:ascii="Tahoma" w:hAnsi="Tahoma" w:cs="Tahoma"/>
          <w:color w:val="000000"/>
          <w:sz w:val="18"/>
          <w:szCs w:val="18"/>
          <w:lang w:val="it-IT"/>
        </w:rPr>
        <w:t>98.300,00</w:t>
      </w:r>
      <w:r w:rsidRPr="002F23D8">
        <w:rPr>
          <w:rFonts w:ascii="Arial" w:hAnsi="Arial" w:cs="Arial"/>
          <w:sz w:val="24"/>
          <w:szCs w:val="24"/>
          <w:lang w:val="it-IT"/>
        </w:rPr>
        <w:tab/>
      </w:r>
      <w:r w:rsidRPr="002F23D8">
        <w:rPr>
          <w:rFonts w:ascii="Tahoma" w:hAnsi="Tahoma" w:cs="Tahoma"/>
          <w:color w:val="000000"/>
          <w:sz w:val="18"/>
          <w:szCs w:val="18"/>
          <w:lang w:val="it-IT"/>
        </w:rPr>
        <w:t>44.375,44</w:t>
      </w:r>
      <w:r w:rsidRPr="002F23D8">
        <w:rPr>
          <w:rFonts w:ascii="Arial" w:hAnsi="Arial" w:cs="Arial"/>
          <w:sz w:val="24"/>
          <w:szCs w:val="24"/>
          <w:lang w:val="it-IT"/>
        </w:rPr>
        <w:tab/>
      </w:r>
      <w:r w:rsidRPr="002F23D8">
        <w:rPr>
          <w:rFonts w:ascii="Tahoma" w:hAnsi="Tahoma" w:cs="Tahoma"/>
          <w:color w:val="000000"/>
          <w:sz w:val="16"/>
          <w:szCs w:val="16"/>
          <w:lang w:val="it-IT"/>
        </w:rPr>
        <w:t>1,03</w:t>
      </w:r>
      <w:r w:rsidRPr="002F23D8">
        <w:rPr>
          <w:rFonts w:ascii="Arial" w:hAnsi="Arial" w:cs="Arial"/>
          <w:sz w:val="24"/>
          <w:szCs w:val="24"/>
          <w:lang w:val="it-IT"/>
        </w:rPr>
        <w:tab/>
      </w:r>
      <w:r w:rsidRPr="002F23D8">
        <w:rPr>
          <w:rFonts w:ascii="Tahoma" w:hAnsi="Tahoma" w:cs="Tahoma"/>
          <w:color w:val="000000"/>
          <w:sz w:val="16"/>
          <w:szCs w:val="16"/>
          <w:lang w:val="it-IT"/>
        </w:rPr>
        <w:t>0,45</w:t>
      </w:r>
    </w:p>
    <w:p w14:paraId="275AFA0F"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Uredska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oprema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namještaj</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43.089,89</w:t>
      </w:r>
      <w:r w:rsidRPr="002F23D8">
        <w:rPr>
          <w:rFonts w:ascii="Arial" w:hAnsi="Arial" w:cs="Arial"/>
          <w:sz w:val="24"/>
          <w:szCs w:val="24"/>
          <w:lang w:val="it-IT"/>
        </w:rPr>
        <w:tab/>
      </w:r>
      <w:r w:rsidRPr="002F23D8">
        <w:rPr>
          <w:rFonts w:ascii="Tahoma" w:hAnsi="Tahoma" w:cs="Tahoma"/>
          <w:color w:val="000000"/>
          <w:sz w:val="18"/>
          <w:szCs w:val="18"/>
          <w:lang w:val="it-IT"/>
        </w:rPr>
        <w:t>42.424,15</w:t>
      </w:r>
      <w:r w:rsidRPr="002F23D8">
        <w:rPr>
          <w:rFonts w:ascii="Arial" w:hAnsi="Arial" w:cs="Arial"/>
          <w:sz w:val="24"/>
          <w:szCs w:val="24"/>
          <w:lang w:val="it-IT"/>
        </w:rPr>
        <w:tab/>
      </w:r>
      <w:r w:rsidRPr="002F23D8">
        <w:rPr>
          <w:rFonts w:ascii="Tahoma" w:hAnsi="Tahoma" w:cs="Tahoma"/>
          <w:color w:val="000000"/>
          <w:sz w:val="16"/>
          <w:szCs w:val="16"/>
          <w:lang w:val="it-IT"/>
        </w:rPr>
        <w:t>0,98</w:t>
      </w:r>
    </w:p>
    <w:p w14:paraId="6837D94E" w14:textId="77777777" w:rsidR="002F23D8" w:rsidRPr="002F23D8" w:rsidRDefault="002F23D8" w:rsidP="002F23D8">
      <w:pPr>
        <w:widowControl w:val="0"/>
        <w:tabs>
          <w:tab w:val="right" w:pos="735"/>
          <w:tab w:val="left" w:pos="1200"/>
          <w:tab w:val="right" w:pos="7579"/>
          <w:tab w:val="right" w:pos="13079"/>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4222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Komunikacijska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oprema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1.951,29</w:t>
      </w:r>
    </w:p>
    <w:p w14:paraId="41986698" w14:textId="77777777" w:rsidR="002F23D8" w:rsidRPr="002F23D8" w:rsidRDefault="002F23D8" w:rsidP="002F23D8">
      <w:pPr>
        <w:widowControl w:val="0"/>
        <w:tabs>
          <w:tab w:val="left" w:pos="90"/>
          <w:tab w:val="left" w:pos="13770"/>
        </w:tabs>
        <w:autoSpaceDE w:val="0"/>
        <w:autoSpaceDN w:val="0"/>
        <w:adjustRightInd w:val="0"/>
        <w:spacing w:before="316"/>
        <w:rPr>
          <w:rFonts w:ascii="Tahoma" w:hAnsi="Tahoma" w:cs="Tahoma"/>
          <w:color w:val="080000"/>
          <w:lang w:val="it-IT"/>
        </w:rPr>
      </w:pPr>
      <w:r w:rsidRPr="002F23D8">
        <w:rPr>
          <w:rFonts w:ascii="Tahoma" w:hAnsi="Tahoma" w:cs="Tahoma"/>
          <w:b/>
          <w:bCs/>
          <w:color w:val="000000"/>
          <w:sz w:val="16"/>
          <w:szCs w:val="16"/>
          <w:lang w:val="it-IT"/>
        </w:rPr>
        <w:t>Str.3</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0EA4A638" w14:textId="77777777" w:rsidR="002F23D8" w:rsidRPr="002F23D8" w:rsidRDefault="002F23D8" w:rsidP="002F23D8">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rptE4L-2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5D897361" w14:textId="77777777" w:rsidR="002F23D8" w:rsidRPr="002F23D8" w:rsidRDefault="002F23D8" w:rsidP="002F23D8">
      <w:pPr>
        <w:widowControl w:val="0"/>
        <w:tabs>
          <w:tab w:val="center" w:pos="7650"/>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7D1C438D" w14:textId="77777777" w:rsidR="002F23D8" w:rsidRPr="002F23D8" w:rsidRDefault="002F23D8" w:rsidP="002F23D8">
      <w:pPr>
        <w:widowControl w:val="0"/>
        <w:tabs>
          <w:tab w:val="center" w:pos="7650"/>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RASHODI PO EKONOMSKOJ KLASIFIKACIJI [T-3]</w:t>
      </w:r>
    </w:p>
    <w:p w14:paraId="405866F8"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1A72FD8E" w14:textId="77777777" w:rsidR="002F23D8" w:rsidRPr="002F23D8" w:rsidRDefault="002F23D8" w:rsidP="002F23D8">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4875F2AC" w14:textId="77777777" w:rsidR="002F23D8" w:rsidRPr="002F23D8" w:rsidRDefault="002F23D8" w:rsidP="002F23D8">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6FEB9243" w14:textId="77777777" w:rsidR="002F23D8" w:rsidRPr="002F23D8" w:rsidRDefault="002F23D8" w:rsidP="002F23D8">
      <w:pPr>
        <w:widowControl w:val="0"/>
        <w:tabs>
          <w:tab w:val="right" w:pos="735"/>
          <w:tab w:val="left" w:pos="1200"/>
          <w:tab w:val="right" w:pos="7579"/>
          <w:tab w:val="right" w:pos="13079"/>
        </w:tabs>
        <w:autoSpaceDE w:val="0"/>
        <w:autoSpaceDN w:val="0"/>
        <w:adjustRightInd w:val="0"/>
        <w:spacing w:before="16"/>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4223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Oprema</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održavanje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zaštitu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0,00</w:t>
      </w:r>
    </w:p>
    <w:p w14:paraId="3B57161E"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Prijevozna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sredstva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76.298,75</w:t>
      </w:r>
      <w:r w:rsidRPr="002F23D8">
        <w:rPr>
          <w:rFonts w:ascii="Arial" w:hAnsi="Arial" w:cs="Arial"/>
          <w:sz w:val="24"/>
          <w:szCs w:val="24"/>
          <w:lang w:val="it-IT"/>
        </w:rPr>
        <w:tab/>
      </w:r>
      <w:r w:rsidRPr="002F23D8">
        <w:rPr>
          <w:rFonts w:ascii="Tahoma" w:hAnsi="Tahoma" w:cs="Tahoma"/>
          <w:color w:val="000000"/>
          <w:sz w:val="18"/>
          <w:szCs w:val="18"/>
          <w:lang w:val="it-IT"/>
        </w:rPr>
        <w:t>255.903,00</w:t>
      </w:r>
      <w:r w:rsidRPr="002F23D8">
        <w:rPr>
          <w:rFonts w:ascii="Arial" w:hAnsi="Arial" w:cs="Arial"/>
          <w:sz w:val="24"/>
          <w:szCs w:val="24"/>
          <w:lang w:val="it-IT"/>
        </w:rPr>
        <w:tab/>
      </w:r>
      <w:r w:rsidRPr="002F23D8">
        <w:rPr>
          <w:rFonts w:ascii="Tahoma" w:hAnsi="Tahoma" w:cs="Tahoma"/>
          <w:color w:val="000000"/>
          <w:sz w:val="18"/>
          <w:szCs w:val="18"/>
          <w:lang w:val="it-IT"/>
        </w:rPr>
        <w:t>255.903,00</w:t>
      </w:r>
      <w:r w:rsidRPr="002F23D8">
        <w:rPr>
          <w:rFonts w:ascii="Arial" w:hAnsi="Arial" w:cs="Arial"/>
          <w:sz w:val="24"/>
          <w:szCs w:val="24"/>
          <w:lang w:val="it-IT"/>
        </w:rPr>
        <w:tab/>
      </w:r>
      <w:r w:rsidRPr="002F23D8">
        <w:rPr>
          <w:rFonts w:ascii="Tahoma" w:hAnsi="Tahoma" w:cs="Tahoma"/>
          <w:color w:val="000000"/>
          <w:sz w:val="18"/>
          <w:szCs w:val="18"/>
          <w:lang w:val="it-IT"/>
        </w:rPr>
        <w:t>225.399,94</w:t>
      </w:r>
      <w:r w:rsidRPr="002F23D8">
        <w:rPr>
          <w:rFonts w:ascii="Arial" w:hAnsi="Arial" w:cs="Arial"/>
          <w:sz w:val="24"/>
          <w:szCs w:val="24"/>
          <w:lang w:val="it-IT"/>
        </w:rPr>
        <w:tab/>
      </w:r>
      <w:r w:rsidRPr="002F23D8">
        <w:rPr>
          <w:rFonts w:ascii="Tahoma" w:hAnsi="Tahoma" w:cs="Tahoma"/>
          <w:color w:val="000000"/>
          <w:sz w:val="16"/>
          <w:szCs w:val="16"/>
          <w:lang w:val="it-IT"/>
        </w:rPr>
        <w:t>2,95</w:t>
      </w:r>
      <w:r w:rsidRPr="002F23D8">
        <w:rPr>
          <w:rFonts w:ascii="Arial" w:hAnsi="Arial" w:cs="Arial"/>
          <w:sz w:val="24"/>
          <w:szCs w:val="24"/>
          <w:lang w:val="it-IT"/>
        </w:rPr>
        <w:tab/>
      </w:r>
      <w:r w:rsidRPr="002F23D8">
        <w:rPr>
          <w:rFonts w:ascii="Tahoma" w:hAnsi="Tahoma" w:cs="Tahoma"/>
          <w:color w:val="000000"/>
          <w:sz w:val="16"/>
          <w:szCs w:val="16"/>
          <w:lang w:val="it-IT"/>
        </w:rPr>
        <w:t>0,88</w:t>
      </w:r>
    </w:p>
    <w:p w14:paraId="16F84774"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4231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Prijevozna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sredstva</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cestovnom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prometu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76.298,75</w:t>
      </w:r>
      <w:r w:rsidRPr="002F23D8">
        <w:rPr>
          <w:rFonts w:ascii="Arial" w:hAnsi="Arial" w:cs="Arial"/>
          <w:sz w:val="24"/>
          <w:szCs w:val="24"/>
          <w:lang w:val="it-IT"/>
        </w:rPr>
        <w:tab/>
      </w:r>
      <w:r w:rsidRPr="002F23D8">
        <w:rPr>
          <w:rFonts w:ascii="Tahoma" w:hAnsi="Tahoma" w:cs="Tahoma"/>
          <w:color w:val="000000"/>
          <w:sz w:val="18"/>
          <w:szCs w:val="18"/>
          <w:lang w:val="it-IT"/>
        </w:rPr>
        <w:t>225.399,94</w:t>
      </w:r>
      <w:r w:rsidRPr="002F23D8">
        <w:rPr>
          <w:rFonts w:ascii="Arial" w:hAnsi="Arial" w:cs="Arial"/>
          <w:sz w:val="24"/>
          <w:szCs w:val="24"/>
          <w:lang w:val="it-IT"/>
        </w:rPr>
        <w:tab/>
      </w:r>
      <w:r w:rsidRPr="002F23D8">
        <w:rPr>
          <w:rFonts w:ascii="Tahoma" w:hAnsi="Tahoma" w:cs="Tahoma"/>
          <w:color w:val="000000"/>
          <w:sz w:val="16"/>
          <w:szCs w:val="16"/>
          <w:lang w:val="it-IT"/>
        </w:rPr>
        <w:t>2,95</w:t>
      </w:r>
    </w:p>
    <w:p w14:paraId="4DD9FCB7"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426</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Nematerijalna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proizvedena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34.172,50</w:t>
      </w:r>
      <w:r w:rsidRPr="002F23D8">
        <w:rPr>
          <w:rFonts w:ascii="Arial" w:hAnsi="Arial" w:cs="Arial"/>
          <w:sz w:val="24"/>
          <w:szCs w:val="24"/>
          <w:lang w:val="it-IT"/>
        </w:rPr>
        <w:tab/>
      </w:r>
      <w:r w:rsidRPr="002F23D8">
        <w:rPr>
          <w:rFonts w:ascii="Tahoma" w:hAnsi="Tahoma" w:cs="Tahoma"/>
          <w:color w:val="000000"/>
          <w:sz w:val="18"/>
          <w:szCs w:val="18"/>
          <w:lang w:val="it-IT"/>
        </w:rPr>
        <w:t>105.000,00</w:t>
      </w:r>
      <w:r w:rsidRPr="002F23D8">
        <w:rPr>
          <w:rFonts w:ascii="Arial" w:hAnsi="Arial" w:cs="Arial"/>
          <w:sz w:val="24"/>
          <w:szCs w:val="24"/>
          <w:lang w:val="it-IT"/>
        </w:rPr>
        <w:tab/>
      </w:r>
      <w:r w:rsidRPr="002F23D8">
        <w:rPr>
          <w:rFonts w:ascii="Tahoma" w:hAnsi="Tahoma" w:cs="Tahoma"/>
          <w:color w:val="000000"/>
          <w:sz w:val="18"/>
          <w:szCs w:val="18"/>
          <w:lang w:val="it-IT"/>
        </w:rPr>
        <w:t>105.000,00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3EC0CE93"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4262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Ulaganja</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računalne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programe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34.172,50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6"/>
          <w:szCs w:val="16"/>
          <w:lang w:val="it-IT"/>
        </w:rPr>
        <w:t>0,00</w:t>
      </w:r>
    </w:p>
    <w:p w14:paraId="05C1ABEE"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45</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Rashodi</w:t>
      </w:r>
      <w:proofErr w:type="spellEnd"/>
      <w:r w:rsidRPr="002F23D8">
        <w:rPr>
          <w:rFonts w:ascii="Tahoma" w:hAnsi="Tahoma" w:cs="Tahoma"/>
          <w:b/>
          <w:bCs/>
          <w:color w:val="000000"/>
          <w:sz w:val="18"/>
          <w:szCs w:val="18"/>
          <w:lang w:val="it-IT"/>
        </w:rPr>
        <w:t xml:space="preserve"> za </w:t>
      </w:r>
      <w:proofErr w:type="spellStart"/>
      <w:r w:rsidRPr="002F23D8">
        <w:rPr>
          <w:rFonts w:ascii="Tahoma" w:hAnsi="Tahoma" w:cs="Tahoma"/>
          <w:b/>
          <w:bCs/>
          <w:color w:val="000000"/>
          <w:sz w:val="18"/>
          <w:szCs w:val="18"/>
          <w:lang w:val="it-IT"/>
        </w:rPr>
        <w:t>dodatna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ulaganja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na</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99.204,26</w:t>
      </w:r>
      <w:r w:rsidRPr="002F23D8">
        <w:rPr>
          <w:rFonts w:ascii="Arial" w:hAnsi="Arial" w:cs="Arial"/>
          <w:sz w:val="24"/>
          <w:szCs w:val="24"/>
          <w:lang w:val="it-IT"/>
        </w:rPr>
        <w:tab/>
      </w:r>
      <w:r w:rsidRPr="002F23D8">
        <w:rPr>
          <w:rFonts w:ascii="Tahoma" w:hAnsi="Tahoma" w:cs="Tahoma"/>
          <w:b/>
          <w:bCs/>
          <w:color w:val="000000"/>
          <w:sz w:val="18"/>
          <w:szCs w:val="18"/>
          <w:lang w:val="it-IT"/>
        </w:rPr>
        <w:t>71.000,00</w:t>
      </w:r>
      <w:r w:rsidRPr="002F23D8">
        <w:rPr>
          <w:rFonts w:ascii="Arial" w:hAnsi="Arial" w:cs="Arial"/>
          <w:sz w:val="24"/>
          <w:szCs w:val="24"/>
          <w:lang w:val="it-IT"/>
        </w:rPr>
        <w:tab/>
      </w:r>
      <w:r w:rsidRPr="002F23D8">
        <w:rPr>
          <w:rFonts w:ascii="Tahoma" w:hAnsi="Tahoma" w:cs="Tahoma"/>
          <w:b/>
          <w:bCs/>
          <w:color w:val="000000"/>
          <w:sz w:val="18"/>
          <w:szCs w:val="18"/>
          <w:lang w:val="it-IT"/>
        </w:rPr>
        <w:t>71.000,00</w:t>
      </w:r>
      <w:r w:rsidRPr="002F23D8">
        <w:rPr>
          <w:rFonts w:ascii="Arial" w:hAnsi="Arial" w:cs="Arial"/>
          <w:sz w:val="24"/>
          <w:szCs w:val="24"/>
          <w:lang w:val="it-IT"/>
        </w:rPr>
        <w:tab/>
      </w:r>
      <w:r w:rsidRPr="002F23D8">
        <w:rPr>
          <w:rFonts w:ascii="Tahoma" w:hAnsi="Tahoma" w:cs="Tahoma"/>
          <w:b/>
          <w:bCs/>
          <w:color w:val="000000"/>
          <w:sz w:val="18"/>
          <w:szCs w:val="18"/>
          <w:lang w:val="it-IT"/>
        </w:rPr>
        <w:t>70.672,49</w:t>
      </w:r>
      <w:r w:rsidRPr="002F23D8">
        <w:rPr>
          <w:rFonts w:ascii="Arial" w:hAnsi="Arial" w:cs="Arial"/>
          <w:sz w:val="24"/>
          <w:szCs w:val="24"/>
          <w:lang w:val="it-IT"/>
        </w:rPr>
        <w:tab/>
      </w:r>
      <w:r w:rsidRPr="002F23D8">
        <w:rPr>
          <w:rFonts w:ascii="Tahoma" w:hAnsi="Tahoma" w:cs="Tahoma"/>
          <w:b/>
          <w:bCs/>
          <w:color w:val="000000"/>
          <w:sz w:val="18"/>
          <w:szCs w:val="18"/>
          <w:lang w:val="it-IT"/>
        </w:rPr>
        <w:t>0,71</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71ED8AB9" w14:textId="77777777" w:rsidR="002F23D8" w:rsidRPr="002F23D8" w:rsidRDefault="002F23D8" w:rsidP="002F23D8">
      <w:pPr>
        <w:widowControl w:val="0"/>
        <w:tabs>
          <w:tab w:val="left" w:pos="120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nefinancijskoj</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imovini</w:t>
      </w:r>
      <w:proofErr w:type="spellEnd"/>
    </w:p>
    <w:p w14:paraId="40EFBD10" w14:textId="77777777" w:rsidR="002F23D8" w:rsidRPr="002F23D8" w:rsidRDefault="002F23D8" w:rsidP="002F23D8">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454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Dodatna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ulaganja</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ostalu</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nefinancijsku</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99.204,26</w:t>
      </w:r>
      <w:r w:rsidRPr="002F23D8">
        <w:rPr>
          <w:rFonts w:ascii="Arial" w:hAnsi="Arial" w:cs="Arial"/>
          <w:sz w:val="24"/>
          <w:szCs w:val="24"/>
          <w:lang w:val="it-IT"/>
        </w:rPr>
        <w:tab/>
      </w:r>
      <w:r w:rsidRPr="002F23D8">
        <w:rPr>
          <w:rFonts w:ascii="Tahoma" w:hAnsi="Tahoma" w:cs="Tahoma"/>
          <w:color w:val="000000"/>
          <w:sz w:val="18"/>
          <w:szCs w:val="18"/>
          <w:lang w:val="it-IT"/>
        </w:rPr>
        <w:t>71.000,00</w:t>
      </w:r>
      <w:r w:rsidRPr="002F23D8">
        <w:rPr>
          <w:rFonts w:ascii="Arial" w:hAnsi="Arial" w:cs="Arial"/>
          <w:sz w:val="24"/>
          <w:szCs w:val="24"/>
          <w:lang w:val="it-IT"/>
        </w:rPr>
        <w:tab/>
      </w:r>
      <w:r w:rsidRPr="002F23D8">
        <w:rPr>
          <w:rFonts w:ascii="Tahoma" w:hAnsi="Tahoma" w:cs="Tahoma"/>
          <w:color w:val="000000"/>
          <w:sz w:val="18"/>
          <w:szCs w:val="18"/>
          <w:lang w:val="it-IT"/>
        </w:rPr>
        <w:t>71.000,00</w:t>
      </w:r>
      <w:r w:rsidRPr="002F23D8">
        <w:rPr>
          <w:rFonts w:ascii="Arial" w:hAnsi="Arial" w:cs="Arial"/>
          <w:sz w:val="24"/>
          <w:szCs w:val="24"/>
          <w:lang w:val="it-IT"/>
        </w:rPr>
        <w:tab/>
      </w:r>
      <w:r w:rsidRPr="002F23D8">
        <w:rPr>
          <w:rFonts w:ascii="Tahoma" w:hAnsi="Tahoma" w:cs="Tahoma"/>
          <w:color w:val="000000"/>
          <w:sz w:val="18"/>
          <w:szCs w:val="18"/>
          <w:lang w:val="it-IT"/>
        </w:rPr>
        <w:t>70.672,49</w:t>
      </w:r>
      <w:r w:rsidRPr="002F23D8">
        <w:rPr>
          <w:rFonts w:ascii="Arial" w:hAnsi="Arial" w:cs="Arial"/>
          <w:sz w:val="24"/>
          <w:szCs w:val="24"/>
          <w:lang w:val="it-IT"/>
        </w:rPr>
        <w:tab/>
      </w:r>
      <w:r w:rsidRPr="002F23D8">
        <w:rPr>
          <w:rFonts w:ascii="Tahoma" w:hAnsi="Tahoma" w:cs="Tahoma"/>
          <w:color w:val="000000"/>
          <w:sz w:val="16"/>
          <w:szCs w:val="16"/>
          <w:lang w:val="it-IT"/>
        </w:rPr>
        <w:t>0,71</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4834F158" w14:textId="77777777" w:rsidR="002F23D8" w:rsidRPr="002F23D8" w:rsidRDefault="002F23D8" w:rsidP="002F23D8">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4541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Dodatna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ulaganja</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ostalu</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nefinancijsku</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99.204,26</w:t>
      </w:r>
      <w:r w:rsidRPr="002F23D8">
        <w:rPr>
          <w:rFonts w:ascii="Arial" w:hAnsi="Arial" w:cs="Arial"/>
          <w:sz w:val="24"/>
          <w:szCs w:val="24"/>
          <w:lang w:val="it-IT"/>
        </w:rPr>
        <w:tab/>
      </w:r>
      <w:r w:rsidRPr="002F23D8">
        <w:rPr>
          <w:rFonts w:ascii="Tahoma" w:hAnsi="Tahoma" w:cs="Tahoma"/>
          <w:color w:val="000000"/>
          <w:sz w:val="18"/>
          <w:szCs w:val="18"/>
          <w:lang w:val="it-IT"/>
        </w:rPr>
        <w:t>70.672,49</w:t>
      </w:r>
      <w:r w:rsidRPr="002F23D8">
        <w:rPr>
          <w:rFonts w:ascii="Arial" w:hAnsi="Arial" w:cs="Arial"/>
          <w:sz w:val="24"/>
          <w:szCs w:val="24"/>
          <w:lang w:val="it-IT"/>
        </w:rPr>
        <w:tab/>
      </w:r>
      <w:r w:rsidRPr="002F23D8">
        <w:rPr>
          <w:rFonts w:ascii="Tahoma" w:hAnsi="Tahoma" w:cs="Tahoma"/>
          <w:color w:val="000000"/>
          <w:sz w:val="16"/>
          <w:szCs w:val="16"/>
          <w:lang w:val="it-IT"/>
        </w:rPr>
        <w:t>0,71</w:t>
      </w:r>
    </w:p>
    <w:p w14:paraId="436A8A5D" w14:textId="77777777" w:rsidR="000B5837" w:rsidRDefault="002F23D8" w:rsidP="000B5837">
      <w:pPr>
        <w:widowControl w:val="0"/>
        <w:tabs>
          <w:tab w:val="left" w:pos="1259"/>
          <w:tab w:val="right" w:pos="7579"/>
          <w:tab w:val="right" w:pos="9420"/>
          <w:tab w:val="right" w:pos="11235"/>
          <w:tab w:val="right" w:pos="13079"/>
          <w:tab w:val="right" w:pos="14270"/>
          <w:tab w:val="right" w:pos="15365"/>
        </w:tabs>
        <w:autoSpaceDE w:val="0"/>
        <w:autoSpaceDN w:val="0"/>
        <w:adjustRightInd w:val="0"/>
        <w:spacing w:before="521"/>
        <w:rPr>
          <w:b/>
          <w:bCs/>
          <w:color w:val="000000"/>
          <w:sz w:val="31"/>
          <w:szCs w:val="31"/>
          <w:lang w:val="it-IT"/>
        </w:rPr>
      </w:pPr>
      <w:r w:rsidRPr="002F23D8">
        <w:rPr>
          <w:rFonts w:ascii="Arial" w:hAnsi="Arial" w:cs="Arial"/>
          <w:sz w:val="24"/>
          <w:szCs w:val="24"/>
          <w:lang w:val="it-IT"/>
        </w:rPr>
        <w:tab/>
      </w:r>
      <w:r w:rsidRPr="002F23D8">
        <w:rPr>
          <w:b/>
          <w:bCs/>
          <w:color w:val="000000"/>
          <w:sz w:val="24"/>
          <w:szCs w:val="24"/>
          <w:lang w:val="it-IT"/>
        </w:rPr>
        <w:t>UKUPNO</w:t>
      </w:r>
      <w:r w:rsidRPr="002F23D8">
        <w:rPr>
          <w:rFonts w:ascii="Arial" w:hAnsi="Arial" w:cs="Arial"/>
          <w:sz w:val="24"/>
          <w:szCs w:val="24"/>
          <w:lang w:val="it-IT"/>
        </w:rPr>
        <w:tab/>
      </w:r>
      <w:r w:rsidRPr="002F23D8">
        <w:rPr>
          <w:b/>
          <w:bCs/>
          <w:color w:val="000000"/>
          <w:sz w:val="24"/>
          <w:szCs w:val="24"/>
          <w:lang w:val="it-IT"/>
        </w:rPr>
        <w:t>11.625.561,99</w:t>
      </w:r>
      <w:r w:rsidRPr="002F23D8">
        <w:rPr>
          <w:rFonts w:ascii="Arial" w:hAnsi="Arial" w:cs="Arial"/>
          <w:sz w:val="24"/>
          <w:szCs w:val="24"/>
          <w:lang w:val="it-IT"/>
        </w:rPr>
        <w:tab/>
      </w:r>
      <w:r w:rsidRPr="002F23D8">
        <w:rPr>
          <w:b/>
          <w:bCs/>
          <w:color w:val="000000"/>
          <w:sz w:val="24"/>
          <w:szCs w:val="24"/>
          <w:lang w:val="it-IT"/>
        </w:rPr>
        <w:t>21.374.617,00</w:t>
      </w:r>
      <w:r w:rsidRPr="002F23D8">
        <w:rPr>
          <w:rFonts w:ascii="Arial" w:hAnsi="Arial" w:cs="Arial"/>
          <w:sz w:val="24"/>
          <w:szCs w:val="24"/>
          <w:lang w:val="it-IT"/>
        </w:rPr>
        <w:tab/>
      </w:r>
      <w:r w:rsidRPr="002F23D8">
        <w:rPr>
          <w:b/>
          <w:bCs/>
          <w:color w:val="000000"/>
          <w:sz w:val="24"/>
          <w:szCs w:val="24"/>
          <w:lang w:val="it-IT"/>
        </w:rPr>
        <w:t>21.374.617,00</w:t>
      </w:r>
      <w:r w:rsidRPr="002F23D8">
        <w:rPr>
          <w:rFonts w:ascii="Arial" w:hAnsi="Arial" w:cs="Arial"/>
          <w:sz w:val="24"/>
          <w:szCs w:val="24"/>
          <w:lang w:val="it-IT"/>
        </w:rPr>
        <w:tab/>
      </w:r>
      <w:r w:rsidRPr="002F23D8">
        <w:rPr>
          <w:b/>
          <w:bCs/>
          <w:color w:val="000000"/>
          <w:sz w:val="24"/>
          <w:szCs w:val="24"/>
          <w:lang w:val="it-IT"/>
        </w:rPr>
        <w:t>10.186.631,19</w:t>
      </w:r>
      <w:r w:rsidRPr="002F23D8">
        <w:rPr>
          <w:rFonts w:ascii="Arial" w:hAnsi="Arial" w:cs="Arial"/>
          <w:sz w:val="24"/>
          <w:szCs w:val="24"/>
          <w:lang w:val="it-IT"/>
        </w:rPr>
        <w:tab/>
      </w:r>
      <w:r w:rsidRPr="002F23D8">
        <w:rPr>
          <w:b/>
          <w:bCs/>
          <w:color w:val="000000"/>
          <w:sz w:val="24"/>
          <w:szCs w:val="24"/>
          <w:lang w:val="it-IT"/>
        </w:rPr>
        <w:t>0,88</w:t>
      </w:r>
      <w:r w:rsidRPr="002F23D8">
        <w:rPr>
          <w:rFonts w:ascii="Arial" w:hAnsi="Arial" w:cs="Arial"/>
          <w:sz w:val="24"/>
          <w:szCs w:val="24"/>
          <w:lang w:val="it-IT"/>
        </w:rPr>
        <w:tab/>
      </w:r>
      <w:r w:rsidRPr="002F23D8">
        <w:rPr>
          <w:b/>
          <w:bCs/>
          <w:color w:val="000000"/>
          <w:sz w:val="24"/>
          <w:szCs w:val="24"/>
          <w:lang w:val="it-IT"/>
        </w:rPr>
        <w:t>0,48</w:t>
      </w:r>
    </w:p>
    <w:p w14:paraId="66A37E4F" w14:textId="409C3358" w:rsidR="002F23D8" w:rsidRPr="000B5837" w:rsidRDefault="002F23D8" w:rsidP="000B5837">
      <w:pPr>
        <w:widowControl w:val="0"/>
        <w:tabs>
          <w:tab w:val="left" w:pos="1259"/>
          <w:tab w:val="right" w:pos="7579"/>
          <w:tab w:val="right" w:pos="9420"/>
          <w:tab w:val="right" w:pos="11235"/>
          <w:tab w:val="right" w:pos="13079"/>
          <w:tab w:val="right" w:pos="14270"/>
          <w:tab w:val="right" w:pos="15365"/>
        </w:tabs>
        <w:autoSpaceDE w:val="0"/>
        <w:autoSpaceDN w:val="0"/>
        <w:adjustRightInd w:val="0"/>
        <w:spacing w:before="521"/>
        <w:rPr>
          <w:b/>
          <w:bCs/>
          <w:color w:val="000000"/>
          <w:sz w:val="31"/>
          <w:szCs w:val="31"/>
          <w:lang w:val="it-IT"/>
        </w:rPr>
      </w:pPr>
      <w:r w:rsidRPr="002F23D8">
        <w:rPr>
          <w:rFonts w:ascii="Tahoma" w:hAnsi="Tahoma" w:cs="Tahoma"/>
          <w:b/>
          <w:bCs/>
          <w:color w:val="000000"/>
          <w:sz w:val="16"/>
          <w:szCs w:val="16"/>
          <w:lang w:val="it-IT"/>
        </w:rPr>
        <w:t>Str.4</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29319662" w14:textId="77777777" w:rsidR="002F23D8" w:rsidRPr="002F23D8" w:rsidRDefault="002F23D8" w:rsidP="002F23D8">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rptE4L-2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02CD0EF9" w14:textId="6E2F829E" w:rsidR="002F23D8" w:rsidRDefault="002F23D8" w:rsidP="00813608">
      <w:pPr>
        <w:rPr>
          <w:lang w:val="it-IT"/>
        </w:rPr>
      </w:pPr>
    </w:p>
    <w:p w14:paraId="2FB2E6ED" w14:textId="7D51F1ED" w:rsidR="002F23D8" w:rsidRDefault="002F23D8" w:rsidP="00813608">
      <w:pPr>
        <w:rPr>
          <w:lang w:val="it-IT"/>
        </w:rPr>
      </w:pPr>
    </w:p>
    <w:p w14:paraId="4BBB1D83" w14:textId="646813B6" w:rsidR="002F23D8" w:rsidRDefault="002F23D8" w:rsidP="00813608">
      <w:pPr>
        <w:rPr>
          <w:lang w:val="it-IT"/>
        </w:rPr>
      </w:pPr>
    </w:p>
    <w:p w14:paraId="7B327FCD" w14:textId="77777777" w:rsidR="000B5837" w:rsidRDefault="002F23D8" w:rsidP="002F23D8">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4F3CC6AD" w14:textId="77777777" w:rsidR="000B5837" w:rsidRDefault="000B5837" w:rsidP="002F23D8">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4E4E8A6A" w14:textId="699EC684" w:rsidR="002F23D8" w:rsidRPr="002F23D8" w:rsidRDefault="000B5837" w:rsidP="002F23D8">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002F23D8" w:rsidRPr="002F23D8">
        <w:rPr>
          <w:rFonts w:ascii="Arial" w:hAnsi="Arial" w:cs="Arial"/>
          <w:b/>
          <w:bCs/>
          <w:color w:val="000000"/>
          <w:sz w:val="18"/>
          <w:szCs w:val="18"/>
          <w:lang w:val="it-IT"/>
        </w:rPr>
        <w:t>REPUBLIKA HRVATSKA</w:t>
      </w:r>
    </w:p>
    <w:p w14:paraId="3620EFA8"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2896D022" w14:textId="22327868" w:rsidR="002F23D8" w:rsidRDefault="002F23D8" w:rsidP="002F23D8">
      <w:pPr>
        <w:widowControl w:val="0"/>
        <w:tabs>
          <w:tab w:val="center" w:pos="5096"/>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lang w:val="it-IT"/>
        </w:rPr>
        <w:t xml:space="preserve">OPĆINA BRTONIGLA </w:t>
      </w:r>
      <w:r w:rsidR="000B5837">
        <w:rPr>
          <w:rFonts w:ascii="Arial" w:hAnsi="Arial" w:cs="Arial"/>
          <w:b/>
          <w:bCs/>
          <w:color w:val="000000"/>
          <w:lang w:val="it-IT"/>
        </w:rPr>
        <w:t>–</w:t>
      </w:r>
      <w:r w:rsidRPr="002F23D8">
        <w:rPr>
          <w:rFonts w:ascii="Arial" w:hAnsi="Arial" w:cs="Arial"/>
          <w:b/>
          <w:bCs/>
          <w:color w:val="000000"/>
          <w:lang w:val="it-IT"/>
        </w:rPr>
        <w:t xml:space="preserve"> VERTENEGLIO</w:t>
      </w:r>
    </w:p>
    <w:p w14:paraId="32B94E6E" w14:textId="77777777" w:rsidR="000B5837" w:rsidRPr="002F23D8" w:rsidRDefault="000B5837" w:rsidP="002F23D8">
      <w:pPr>
        <w:widowControl w:val="0"/>
        <w:tabs>
          <w:tab w:val="center" w:pos="5096"/>
        </w:tabs>
        <w:autoSpaceDE w:val="0"/>
        <w:autoSpaceDN w:val="0"/>
        <w:adjustRightInd w:val="0"/>
        <w:rPr>
          <w:rFonts w:ascii="Arial" w:hAnsi="Arial" w:cs="Arial"/>
          <w:b/>
          <w:bCs/>
          <w:color w:val="000000"/>
          <w:sz w:val="27"/>
          <w:szCs w:val="27"/>
          <w:lang w:val="it-IT"/>
        </w:rPr>
      </w:pPr>
    </w:p>
    <w:p w14:paraId="3CBB627F" w14:textId="77777777" w:rsidR="002F23D8" w:rsidRPr="002F23D8" w:rsidRDefault="002F23D8" w:rsidP="002F23D8">
      <w:pPr>
        <w:widowControl w:val="0"/>
        <w:tabs>
          <w:tab w:val="center" w:pos="7653"/>
        </w:tabs>
        <w:autoSpaceDE w:val="0"/>
        <w:autoSpaceDN w:val="0"/>
        <w:adjustRightInd w:val="0"/>
        <w:spacing w:before="71"/>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7BBE7A2D" w14:textId="77777777" w:rsidR="002F23D8" w:rsidRPr="002F23D8" w:rsidRDefault="002F23D8" w:rsidP="002F23D8">
      <w:pPr>
        <w:widowControl w:val="0"/>
        <w:tabs>
          <w:tab w:val="center" w:pos="7653"/>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PRIHODI PREMA IZVORIMA FINANCIRANJA [T-4]</w:t>
      </w:r>
    </w:p>
    <w:p w14:paraId="5561FA98" w14:textId="77777777" w:rsidR="002F23D8" w:rsidRPr="002F23D8" w:rsidRDefault="002F23D8" w:rsidP="002F23D8">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102"/>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IzvorI</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2AD788F0" w14:textId="77777777" w:rsidR="002F23D8" w:rsidRPr="002F23D8" w:rsidRDefault="002F23D8" w:rsidP="002F23D8">
      <w:pPr>
        <w:widowControl w:val="0"/>
        <w:tabs>
          <w:tab w:val="center" w:pos="368"/>
          <w:tab w:val="center" w:pos="13492"/>
          <w:tab w:val="center" w:pos="1473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lang w:val="it-IT"/>
        </w:rPr>
        <w:t>D</w:t>
      </w:r>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29AD325C" w14:textId="77777777" w:rsidR="002F23D8" w:rsidRPr="002F23D8" w:rsidRDefault="002F23D8" w:rsidP="002F23D8">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57"/>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7471BEB9"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8"/>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1</w:t>
      </w:r>
      <w:r w:rsidRPr="002F23D8">
        <w:rPr>
          <w:rFonts w:ascii="Arial" w:hAnsi="Arial" w:cs="Arial"/>
          <w:sz w:val="24"/>
          <w:szCs w:val="24"/>
          <w:lang w:val="it-IT"/>
        </w:rPr>
        <w:tab/>
      </w:r>
      <w:proofErr w:type="spellStart"/>
      <w:r w:rsidRPr="002F23D8">
        <w:rPr>
          <w:rFonts w:ascii="Tahoma" w:hAnsi="Tahoma" w:cs="Tahoma"/>
          <w:color w:val="000000"/>
          <w:lang w:val="it-IT"/>
        </w:rPr>
        <w:t>Opći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prihodi</w:t>
      </w:r>
      <w:proofErr w:type="spellEnd"/>
      <w:r w:rsidRPr="002F23D8">
        <w:rPr>
          <w:rFonts w:ascii="Tahoma" w:hAnsi="Tahoma" w:cs="Tahoma"/>
          <w:color w:val="000000"/>
          <w:lang w:val="it-IT"/>
        </w:rPr>
        <w:t xml:space="preserve"> i </w:t>
      </w:r>
      <w:proofErr w:type="spellStart"/>
      <w:r w:rsidRPr="002F23D8">
        <w:rPr>
          <w:rFonts w:ascii="Tahoma" w:hAnsi="Tahoma" w:cs="Tahoma"/>
          <w:color w:val="000000"/>
          <w:lang w:val="it-IT"/>
        </w:rPr>
        <w:t>primici</w:t>
      </w:r>
      <w:proofErr w:type="spellEnd"/>
      <w:r w:rsidRPr="002F23D8">
        <w:rPr>
          <w:rFonts w:ascii="Arial" w:hAnsi="Arial" w:cs="Arial"/>
          <w:sz w:val="24"/>
          <w:szCs w:val="24"/>
          <w:lang w:val="it-IT"/>
        </w:rPr>
        <w:tab/>
      </w:r>
      <w:r w:rsidRPr="002F23D8">
        <w:rPr>
          <w:rFonts w:ascii="Tahoma" w:hAnsi="Tahoma" w:cs="Tahoma"/>
          <w:color w:val="000000"/>
          <w:lang w:val="it-IT"/>
        </w:rPr>
        <w:t>4.052.209,41</w:t>
      </w:r>
      <w:r w:rsidRPr="002F23D8">
        <w:rPr>
          <w:rFonts w:ascii="Arial" w:hAnsi="Arial" w:cs="Arial"/>
          <w:sz w:val="24"/>
          <w:szCs w:val="24"/>
          <w:lang w:val="it-IT"/>
        </w:rPr>
        <w:tab/>
      </w:r>
      <w:r w:rsidRPr="002F23D8">
        <w:rPr>
          <w:rFonts w:ascii="Tahoma" w:hAnsi="Tahoma" w:cs="Tahoma"/>
          <w:color w:val="000000"/>
          <w:lang w:val="it-IT"/>
        </w:rPr>
        <w:t>4.686.500,00</w:t>
      </w:r>
      <w:r w:rsidRPr="002F23D8">
        <w:rPr>
          <w:rFonts w:ascii="Arial" w:hAnsi="Arial" w:cs="Arial"/>
          <w:sz w:val="24"/>
          <w:szCs w:val="24"/>
          <w:lang w:val="it-IT"/>
        </w:rPr>
        <w:tab/>
      </w:r>
      <w:r w:rsidRPr="002F23D8">
        <w:rPr>
          <w:rFonts w:ascii="Tahoma" w:hAnsi="Tahoma" w:cs="Tahoma"/>
          <w:color w:val="000000"/>
          <w:lang w:val="it-IT"/>
        </w:rPr>
        <w:t>4.686.500,00</w:t>
      </w:r>
      <w:r w:rsidRPr="002F23D8">
        <w:rPr>
          <w:rFonts w:ascii="Arial" w:hAnsi="Arial" w:cs="Arial"/>
          <w:sz w:val="24"/>
          <w:szCs w:val="24"/>
          <w:lang w:val="it-IT"/>
        </w:rPr>
        <w:tab/>
      </w:r>
      <w:r w:rsidRPr="002F23D8">
        <w:rPr>
          <w:rFonts w:ascii="Tahoma" w:hAnsi="Tahoma" w:cs="Tahoma"/>
          <w:color w:val="000000"/>
          <w:lang w:val="it-IT"/>
        </w:rPr>
        <w:t>4.543.404,85</w:t>
      </w:r>
      <w:r w:rsidRPr="002F23D8">
        <w:rPr>
          <w:rFonts w:ascii="Arial" w:hAnsi="Arial" w:cs="Arial"/>
          <w:sz w:val="24"/>
          <w:szCs w:val="24"/>
          <w:lang w:val="it-IT"/>
        </w:rPr>
        <w:tab/>
      </w:r>
      <w:r w:rsidRPr="002F23D8">
        <w:rPr>
          <w:rFonts w:ascii="Tahoma" w:hAnsi="Tahoma" w:cs="Tahoma"/>
          <w:color w:val="000000"/>
          <w:lang w:val="it-IT"/>
        </w:rPr>
        <w:t>1,12</w:t>
      </w:r>
      <w:r w:rsidRPr="002F23D8">
        <w:rPr>
          <w:rFonts w:ascii="Arial" w:hAnsi="Arial" w:cs="Arial"/>
          <w:sz w:val="24"/>
          <w:szCs w:val="24"/>
          <w:lang w:val="it-IT"/>
        </w:rPr>
        <w:tab/>
      </w:r>
      <w:r w:rsidRPr="002F23D8">
        <w:rPr>
          <w:rFonts w:ascii="Tahoma" w:hAnsi="Tahoma" w:cs="Tahoma"/>
          <w:color w:val="000000"/>
          <w:lang w:val="it-IT"/>
        </w:rPr>
        <w:t>0,97</w:t>
      </w:r>
    </w:p>
    <w:p w14:paraId="4AAEAE1A"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Opći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primici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4.052.209,41</w:t>
      </w:r>
      <w:r w:rsidRPr="002F23D8">
        <w:rPr>
          <w:rFonts w:ascii="Arial" w:hAnsi="Arial" w:cs="Arial"/>
          <w:sz w:val="24"/>
          <w:szCs w:val="24"/>
          <w:lang w:val="it-IT"/>
        </w:rPr>
        <w:tab/>
      </w:r>
      <w:r w:rsidRPr="002F23D8">
        <w:rPr>
          <w:rFonts w:ascii="Tahoma" w:hAnsi="Tahoma" w:cs="Tahoma"/>
          <w:color w:val="000000"/>
          <w:sz w:val="18"/>
          <w:szCs w:val="18"/>
          <w:lang w:val="it-IT"/>
        </w:rPr>
        <w:t>4.686.500,00</w:t>
      </w:r>
      <w:r w:rsidRPr="002F23D8">
        <w:rPr>
          <w:rFonts w:ascii="Arial" w:hAnsi="Arial" w:cs="Arial"/>
          <w:sz w:val="24"/>
          <w:szCs w:val="24"/>
          <w:lang w:val="it-IT"/>
        </w:rPr>
        <w:tab/>
      </w:r>
      <w:r w:rsidRPr="002F23D8">
        <w:rPr>
          <w:rFonts w:ascii="Tahoma" w:hAnsi="Tahoma" w:cs="Tahoma"/>
          <w:color w:val="000000"/>
          <w:sz w:val="18"/>
          <w:szCs w:val="18"/>
          <w:lang w:val="it-IT"/>
        </w:rPr>
        <w:t>4.686.500,00</w:t>
      </w:r>
      <w:r w:rsidRPr="002F23D8">
        <w:rPr>
          <w:rFonts w:ascii="Arial" w:hAnsi="Arial" w:cs="Arial"/>
          <w:sz w:val="24"/>
          <w:szCs w:val="24"/>
          <w:lang w:val="it-IT"/>
        </w:rPr>
        <w:tab/>
      </w:r>
      <w:r w:rsidRPr="002F23D8">
        <w:rPr>
          <w:rFonts w:ascii="Tahoma" w:hAnsi="Tahoma" w:cs="Tahoma"/>
          <w:color w:val="000000"/>
          <w:sz w:val="18"/>
          <w:szCs w:val="18"/>
          <w:lang w:val="it-IT"/>
        </w:rPr>
        <w:t>4.543.404,85</w:t>
      </w:r>
      <w:r w:rsidRPr="002F23D8">
        <w:rPr>
          <w:rFonts w:ascii="Arial" w:hAnsi="Arial" w:cs="Arial"/>
          <w:sz w:val="24"/>
          <w:szCs w:val="24"/>
          <w:lang w:val="it-IT"/>
        </w:rPr>
        <w:tab/>
      </w:r>
      <w:r w:rsidRPr="002F23D8">
        <w:rPr>
          <w:rFonts w:ascii="Tahoma" w:hAnsi="Tahoma" w:cs="Tahoma"/>
          <w:color w:val="000000"/>
          <w:sz w:val="18"/>
          <w:szCs w:val="18"/>
          <w:lang w:val="it-IT"/>
        </w:rPr>
        <w:t>1,12</w:t>
      </w:r>
      <w:r w:rsidRPr="002F23D8">
        <w:rPr>
          <w:rFonts w:ascii="Arial" w:hAnsi="Arial" w:cs="Arial"/>
          <w:sz w:val="24"/>
          <w:szCs w:val="24"/>
          <w:lang w:val="it-IT"/>
        </w:rPr>
        <w:tab/>
      </w:r>
      <w:r w:rsidRPr="002F23D8">
        <w:rPr>
          <w:rFonts w:ascii="Tahoma" w:hAnsi="Tahoma" w:cs="Tahoma"/>
          <w:color w:val="000000"/>
          <w:sz w:val="18"/>
          <w:szCs w:val="18"/>
          <w:lang w:val="it-IT"/>
        </w:rPr>
        <w:t>0,97</w:t>
      </w:r>
    </w:p>
    <w:p w14:paraId="2A59EEB1"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3</w:t>
      </w:r>
      <w:r w:rsidRPr="002F23D8">
        <w:rPr>
          <w:rFonts w:ascii="Arial" w:hAnsi="Arial" w:cs="Arial"/>
          <w:sz w:val="24"/>
          <w:szCs w:val="24"/>
          <w:lang w:val="it-IT"/>
        </w:rPr>
        <w:tab/>
      </w:r>
      <w:proofErr w:type="spellStart"/>
      <w:r w:rsidRPr="002F23D8">
        <w:rPr>
          <w:rFonts w:ascii="Tahoma" w:hAnsi="Tahoma" w:cs="Tahoma"/>
          <w:color w:val="000000"/>
          <w:lang w:val="it-IT"/>
        </w:rPr>
        <w:t>Vlastiti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prihodi</w:t>
      </w:r>
      <w:proofErr w:type="spellEnd"/>
      <w:r w:rsidRPr="002F23D8">
        <w:rPr>
          <w:rFonts w:ascii="Arial" w:hAnsi="Arial" w:cs="Arial"/>
          <w:sz w:val="24"/>
          <w:szCs w:val="24"/>
          <w:lang w:val="it-IT"/>
        </w:rPr>
        <w:tab/>
      </w:r>
      <w:r w:rsidRPr="002F23D8">
        <w:rPr>
          <w:rFonts w:ascii="Tahoma" w:hAnsi="Tahoma" w:cs="Tahoma"/>
          <w:color w:val="000000"/>
          <w:lang w:val="it-IT"/>
        </w:rPr>
        <w:t>0,00</w:t>
      </w:r>
      <w:r w:rsidRPr="002F23D8">
        <w:rPr>
          <w:rFonts w:ascii="Arial" w:hAnsi="Arial" w:cs="Arial"/>
          <w:sz w:val="24"/>
          <w:szCs w:val="24"/>
          <w:lang w:val="it-IT"/>
        </w:rPr>
        <w:tab/>
      </w:r>
      <w:r w:rsidRPr="002F23D8">
        <w:rPr>
          <w:rFonts w:ascii="Tahoma" w:hAnsi="Tahoma" w:cs="Tahoma"/>
          <w:color w:val="000000"/>
          <w:lang w:val="it-IT"/>
        </w:rPr>
        <w:t>389.000,00</w:t>
      </w:r>
      <w:r w:rsidRPr="002F23D8">
        <w:rPr>
          <w:rFonts w:ascii="Arial" w:hAnsi="Arial" w:cs="Arial"/>
          <w:sz w:val="24"/>
          <w:szCs w:val="24"/>
          <w:lang w:val="it-IT"/>
        </w:rPr>
        <w:tab/>
      </w:r>
      <w:r w:rsidRPr="002F23D8">
        <w:rPr>
          <w:rFonts w:ascii="Tahoma" w:hAnsi="Tahoma" w:cs="Tahoma"/>
          <w:color w:val="000000"/>
          <w:lang w:val="it-IT"/>
        </w:rPr>
        <w:t>389.000,00</w:t>
      </w:r>
      <w:r w:rsidRPr="002F23D8">
        <w:rPr>
          <w:rFonts w:ascii="Arial" w:hAnsi="Arial" w:cs="Arial"/>
          <w:sz w:val="24"/>
          <w:szCs w:val="24"/>
          <w:lang w:val="it-IT"/>
        </w:rPr>
        <w:tab/>
      </w:r>
      <w:r w:rsidRPr="002F23D8">
        <w:rPr>
          <w:rFonts w:ascii="Tahoma" w:hAnsi="Tahoma" w:cs="Tahoma"/>
          <w:color w:val="000000"/>
          <w:lang w:val="it-IT"/>
        </w:rPr>
        <w:t>401.120,01</w:t>
      </w:r>
      <w:r w:rsidRPr="002F23D8">
        <w:rPr>
          <w:rFonts w:ascii="Arial" w:hAnsi="Arial" w:cs="Arial"/>
          <w:sz w:val="24"/>
          <w:szCs w:val="24"/>
          <w:lang w:val="it-IT"/>
        </w:rPr>
        <w:tab/>
      </w:r>
      <w:r w:rsidRPr="002F23D8">
        <w:rPr>
          <w:rFonts w:ascii="Tahoma" w:hAnsi="Tahoma" w:cs="Tahoma"/>
          <w:color w:val="000000"/>
          <w:lang w:val="it-IT"/>
        </w:rPr>
        <w:t>1,03</w:t>
      </w:r>
    </w:p>
    <w:p w14:paraId="5726CE92"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Vlastiti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prihodi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389.000,00</w:t>
      </w:r>
      <w:r w:rsidRPr="002F23D8">
        <w:rPr>
          <w:rFonts w:ascii="Arial" w:hAnsi="Arial" w:cs="Arial"/>
          <w:sz w:val="24"/>
          <w:szCs w:val="24"/>
          <w:lang w:val="it-IT"/>
        </w:rPr>
        <w:tab/>
      </w:r>
      <w:r w:rsidRPr="002F23D8">
        <w:rPr>
          <w:rFonts w:ascii="Tahoma" w:hAnsi="Tahoma" w:cs="Tahoma"/>
          <w:color w:val="000000"/>
          <w:sz w:val="18"/>
          <w:szCs w:val="18"/>
          <w:lang w:val="it-IT"/>
        </w:rPr>
        <w:t>389.000,00</w:t>
      </w:r>
      <w:r w:rsidRPr="002F23D8">
        <w:rPr>
          <w:rFonts w:ascii="Arial" w:hAnsi="Arial" w:cs="Arial"/>
          <w:sz w:val="24"/>
          <w:szCs w:val="24"/>
          <w:lang w:val="it-IT"/>
        </w:rPr>
        <w:tab/>
      </w:r>
      <w:r w:rsidRPr="002F23D8">
        <w:rPr>
          <w:rFonts w:ascii="Tahoma" w:hAnsi="Tahoma" w:cs="Tahoma"/>
          <w:color w:val="000000"/>
          <w:sz w:val="18"/>
          <w:szCs w:val="18"/>
          <w:lang w:val="it-IT"/>
        </w:rPr>
        <w:t>401.120,01</w:t>
      </w:r>
      <w:r w:rsidRPr="002F23D8">
        <w:rPr>
          <w:rFonts w:ascii="Arial" w:hAnsi="Arial" w:cs="Arial"/>
          <w:sz w:val="24"/>
          <w:szCs w:val="24"/>
          <w:lang w:val="it-IT"/>
        </w:rPr>
        <w:tab/>
      </w:r>
      <w:r w:rsidRPr="002F23D8">
        <w:rPr>
          <w:rFonts w:ascii="Tahoma" w:hAnsi="Tahoma" w:cs="Tahoma"/>
          <w:color w:val="000000"/>
          <w:sz w:val="18"/>
          <w:szCs w:val="18"/>
          <w:lang w:val="it-IT"/>
        </w:rPr>
        <w:t>1,03</w:t>
      </w:r>
    </w:p>
    <w:p w14:paraId="06CFA1D1"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4</w:t>
      </w:r>
      <w:r w:rsidRPr="002F23D8">
        <w:rPr>
          <w:rFonts w:ascii="Arial" w:hAnsi="Arial" w:cs="Arial"/>
          <w:sz w:val="24"/>
          <w:szCs w:val="24"/>
          <w:lang w:val="it-IT"/>
        </w:rPr>
        <w:tab/>
      </w:r>
      <w:proofErr w:type="spellStart"/>
      <w:r w:rsidRPr="002F23D8">
        <w:rPr>
          <w:rFonts w:ascii="Tahoma" w:hAnsi="Tahoma" w:cs="Tahoma"/>
          <w:color w:val="000000"/>
          <w:lang w:val="it-IT"/>
        </w:rPr>
        <w:t>Prihodi</w:t>
      </w:r>
      <w:proofErr w:type="spellEnd"/>
      <w:r w:rsidRPr="002F23D8">
        <w:rPr>
          <w:rFonts w:ascii="Tahoma" w:hAnsi="Tahoma" w:cs="Tahoma"/>
          <w:color w:val="000000"/>
          <w:lang w:val="it-IT"/>
        </w:rPr>
        <w:t xml:space="preserve"> za </w:t>
      </w:r>
      <w:proofErr w:type="spellStart"/>
      <w:r w:rsidRPr="002F23D8">
        <w:rPr>
          <w:rFonts w:ascii="Tahoma" w:hAnsi="Tahoma" w:cs="Tahoma"/>
          <w:color w:val="000000"/>
          <w:lang w:val="it-IT"/>
        </w:rPr>
        <w:t>posebne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namjene</w:t>
      </w:r>
      <w:proofErr w:type="spellEnd"/>
      <w:r w:rsidRPr="002F23D8">
        <w:rPr>
          <w:rFonts w:ascii="Arial" w:hAnsi="Arial" w:cs="Arial"/>
          <w:sz w:val="24"/>
          <w:szCs w:val="24"/>
          <w:lang w:val="it-IT"/>
        </w:rPr>
        <w:tab/>
      </w:r>
      <w:r w:rsidRPr="002F23D8">
        <w:rPr>
          <w:rFonts w:ascii="Tahoma" w:hAnsi="Tahoma" w:cs="Tahoma"/>
          <w:color w:val="000000"/>
          <w:lang w:val="it-IT"/>
        </w:rPr>
        <w:t>4.058.700,15</w:t>
      </w:r>
      <w:r w:rsidRPr="002F23D8">
        <w:rPr>
          <w:rFonts w:ascii="Arial" w:hAnsi="Arial" w:cs="Arial"/>
          <w:sz w:val="24"/>
          <w:szCs w:val="24"/>
          <w:lang w:val="it-IT"/>
        </w:rPr>
        <w:tab/>
      </w:r>
      <w:r w:rsidRPr="002F23D8">
        <w:rPr>
          <w:rFonts w:ascii="Tahoma" w:hAnsi="Tahoma" w:cs="Tahoma"/>
          <w:color w:val="000000"/>
          <w:lang w:val="it-IT"/>
        </w:rPr>
        <w:t>5.750.427,00</w:t>
      </w:r>
      <w:r w:rsidRPr="002F23D8">
        <w:rPr>
          <w:rFonts w:ascii="Arial" w:hAnsi="Arial" w:cs="Arial"/>
          <w:sz w:val="24"/>
          <w:szCs w:val="24"/>
          <w:lang w:val="it-IT"/>
        </w:rPr>
        <w:tab/>
      </w:r>
      <w:r w:rsidRPr="002F23D8">
        <w:rPr>
          <w:rFonts w:ascii="Tahoma" w:hAnsi="Tahoma" w:cs="Tahoma"/>
          <w:color w:val="000000"/>
          <w:lang w:val="it-IT"/>
        </w:rPr>
        <w:t>5.750.427,00</w:t>
      </w:r>
      <w:r w:rsidRPr="002F23D8">
        <w:rPr>
          <w:rFonts w:ascii="Arial" w:hAnsi="Arial" w:cs="Arial"/>
          <w:sz w:val="24"/>
          <w:szCs w:val="24"/>
          <w:lang w:val="it-IT"/>
        </w:rPr>
        <w:tab/>
      </w:r>
      <w:r w:rsidRPr="002F23D8">
        <w:rPr>
          <w:rFonts w:ascii="Tahoma" w:hAnsi="Tahoma" w:cs="Tahoma"/>
          <w:color w:val="000000"/>
          <w:lang w:val="it-IT"/>
        </w:rPr>
        <w:t>4.493.008,56</w:t>
      </w:r>
      <w:r w:rsidRPr="002F23D8">
        <w:rPr>
          <w:rFonts w:ascii="Arial" w:hAnsi="Arial" w:cs="Arial"/>
          <w:sz w:val="24"/>
          <w:szCs w:val="24"/>
          <w:lang w:val="it-IT"/>
        </w:rPr>
        <w:tab/>
      </w:r>
      <w:r w:rsidRPr="002F23D8">
        <w:rPr>
          <w:rFonts w:ascii="Tahoma" w:hAnsi="Tahoma" w:cs="Tahoma"/>
          <w:color w:val="000000"/>
          <w:lang w:val="it-IT"/>
        </w:rPr>
        <w:t>1,11</w:t>
      </w:r>
      <w:r w:rsidRPr="002F23D8">
        <w:rPr>
          <w:rFonts w:ascii="Arial" w:hAnsi="Arial" w:cs="Arial"/>
          <w:sz w:val="24"/>
          <w:szCs w:val="24"/>
          <w:lang w:val="it-IT"/>
        </w:rPr>
        <w:tab/>
      </w:r>
      <w:r w:rsidRPr="002F23D8">
        <w:rPr>
          <w:rFonts w:ascii="Tahoma" w:hAnsi="Tahoma" w:cs="Tahoma"/>
          <w:color w:val="000000"/>
          <w:lang w:val="it-IT"/>
        </w:rPr>
        <w:t>0,78</w:t>
      </w:r>
    </w:p>
    <w:p w14:paraId="667F7C2E"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posebne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namjene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4.058.700,15</w:t>
      </w:r>
      <w:r w:rsidRPr="002F23D8">
        <w:rPr>
          <w:rFonts w:ascii="Arial" w:hAnsi="Arial" w:cs="Arial"/>
          <w:sz w:val="24"/>
          <w:szCs w:val="24"/>
          <w:lang w:val="it-IT"/>
        </w:rPr>
        <w:tab/>
      </w:r>
      <w:r w:rsidRPr="002F23D8">
        <w:rPr>
          <w:rFonts w:ascii="Tahoma" w:hAnsi="Tahoma" w:cs="Tahoma"/>
          <w:color w:val="000000"/>
          <w:sz w:val="18"/>
          <w:szCs w:val="18"/>
          <w:lang w:val="it-IT"/>
        </w:rPr>
        <w:t>5.750.427,00</w:t>
      </w:r>
      <w:r w:rsidRPr="002F23D8">
        <w:rPr>
          <w:rFonts w:ascii="Arial" w:hAnsi="Arial" w:cs="Arial"/>
          <w:sz w:val="24"/>
          <w:szCs w:val="24"/>
          <w:lang w:val="it-IT"/>
        </w:rPr>
        <w:tab/>
      </w:r>
      <w:r w:rsidRPr="002F23D8">
        <w:rPr>
          <w:rFonts w:ascii="Tahoma" w:hAnsi="Tahoma" w:cs="Tahoma"/>
          <w:color w:val="000000"/>
          <w:sz w:val="18"/>
          <w:szCs w:val="18"/>
          <w:lang w:val="it-IT"/>
        </w:rPr>
        <w:t>5.750.427,00</w:t>
      </w:r>
      <w:r w:rsidRPr="002F23D8">
        <w:rPr>
          <w:rFonts w:ascii="Arial" w:hAnsi="Arial" w:cs="Arial"/>
          <w:sz w:val="24"/>
          <w:szCs w:val="24"/>
          <w:lang w:val="it-IT"/>
        </w:rPr>
        <w:tab/>
      </w:r>
      <w:r w:rsidRPr="002F23D8">
        <w:rPr>
          <w:rFonts w:ascii="Tahoma" w:hAnsi="Tahoma" w:cs="Tahoma"/>
          <w:color w:val="000000"/>
          <w:sz w:val="18"/>
          <w:szCs w:val="18"/>
          <w:lang w:val="it-IT"/>
        </w:rPr>
        <w:t>4.493.008,56</w:t>
      </w:r>
      <w:r w:rsidRPr="002F23D8">
        <w:rPr>
          <w:rFonts w:ascii="Arial" w:hAnsi="Arial" w:cs="Arial"/>
          <w:sz w:val="24"/>
          <w:szCs w:val="24"/>
          <w:lang w:val="it-IT"/>
        </w:rPr>
        <w:tab/>
      </w:r>
      <w:r w:rsidRPr="002F23D8">
        <w:rPr>
          <w:rFonts w:ascii="Tahoma" w:hAnsi="Tahoma" w:cs="Tahoma"/>
          <w:color w:val="000000"/>
          <w:sz w:val="18"/>
          <w:szCs w:val="18"/>
          <w:lang w:val="it-IT"/>
        </w:rPr>
        <w:t>1,11</w:t>
      </w:r>
      <w:r w:rsidRPr="002F23D8">
        <w:rPr>
          <w:rFonts w:ascii="Arial" w:hAnsi="Arial" w:cs="Arial"/>
          <w:sz w:val="24"/>
          <w:szCs w:val="24"/>
          <w:lang w:val="it-IT"/>
        </w:rPr>
        <w:tab/>
      </w:r>
      <w:r w:rsidRPr="002F23D8">
        <w:rPr>
          <w:rFonts w:ascii="Tahoma" w:hAnsi="Tahoma" w:cs="Tahoma"/>
          <w:color w:val="000000"/>
          <w:sz w:val="18"/>
          <w:szCs w:val="18"/>
          <w:lang w:val="it-IT"/>
        </w:rPr>
        <w:t>0,78</w:t>
      </w:r>
    </w:p>
    <w:p w14:paraId="43CBE5D3"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5</w:t>
      </w:r>
      <w:r w:rsidRPr="002F23D8">
        <w:rPr>
          <w:rFonts w:ascii="Arial" w:hAnsi="Arial" w:cs="Arial"/>
          <w:sz w:val="24"/>
          <w:szCs w:val="24"/>
          <w:lang w:val="it-IT"/>
        </w:rPr>
        <w:tab/>
      </w:r>
      <w:proofErr w:type="spellStart"/>
      <w:r w:rsidRPr="002F23D8">
        <w:rPr>
          <w:rFonts w:ascii="Tahoma" w:hAnsi="Tahoma" w:cs="Tahoma"/>
          <w:color w:val="000000"/>
          <w:lang w:val="it-IT"/>
        </w:rPr>
        <w:t>Pomoći</w:t>
      </w:r>
      <w:proofErr w:type="spellEnd"/>
      <w:r w:rsidRPr="002F23D8">
        <w:rPr>
          <w:rFonts w:ascii="Arial" w:hAnsi="Arial" w:cs="Arial"/>
          <w:sz w:val="24"/>
          <w:szCs w:val="24"/>
          <w:lang w:val="it-IT"/>
        </w:rPr>
        <w:tab/>
      </w:r>
      <w:r w:rsidRPr="002F23D8">
        <w:rPr>
          <w:rFonts w:ascii="Tahoma" w:hAnsi="Tahoma" w:cs="Tahoma"/>
          <w:color w:val="000000"/>
          <w:lang w:val="it-IT"/>
        </w:rPr>
        <w:t>444.079,70</w:t>
      </w:r>
      <w:r w:rsidRPr="002F23D8">
        <w:rPr>
          <w:rFonts w:ascii="Arial" w:hAnsi="Arial" w:cs="Arial"/>
          <w:sz w:val="24"/>
          <w:szCs w:val="24"/>
          <w:lang w:val="it-IT"/>
        </w:rPr>
        <w:tab/>
      </w:r>
      <w:r w:rsidRPr="002F23D8">
        <w:rPr>
          <w:rFonts w:ascii="Tahoma" w:hAnsi="Tahoma" w:cs="Tahoma"/>
          <w:color w:val="000000"/>
          <w:lang w:val="it-IT"/>
        </w:rPr>
        <w:t>2.680.515,00</w:t>
      </w:r>
      <w:r w:rsidRPr="002F23D8">
        <w:rPr>
          <w:rFonts w:ascii="Arial" w:hAnsi="Arial" w:cs="Arial"/>
          <w:sz w:val="24"/>
          <w:szCs w:val="24"/>
          <w:lang w:val="it-IT"/>
        </w:rPr>
        <w:tab/>
      </w:r>
      <w:r w:rsidRPr="002F23D8">
        <w:rPr>
          <w:rFonts w:ascii="Tahoma" w:hAnsi="Tahoma" w:cs="Tahoma"/>
          <w:color w:val="000000"/>
          <w:lang w:val="it-IT"/>
        </w:rPr>
        <w:t>2.680.515,00</w:t>
      </w:r>
      <w:r w:rsidRPr="002F23D8">
        <w:rPr>
          <w:rFonts w:ascii="Arial" w:hAnsi="Arial" w:cs="Arial"/>
          <w:sz w:val="24"/>
          <w:szCs w:val="24"/>
          <w:lang w:val="it-IT"/>
        </w:rPr>
        <w:tab/>
      </w:r>
      <w:r w:rsidRPr="002F23D8">
        <w:rPr>
          <w:rFonts w:ascii="Tahoma" w:hAnsi="Tahoma" w:cs="Tahoma"/>
          <w:color w:val="000000"/>
          <w:lang w:val="it-IT"/>
        </w:rPr>
        <w:t>461.276,99</w:t>
      </w:r>
      <w:r w:rsidRPr="002F23D8">
        <w:rPr>
          <w:rFonts w:ascii="Arial" w:hAnsi="Arial" w:cs="Arial"/>
          <w:sz w:val="24"/>
          <w:szCs w:val="24"/>
          <w:lang w:val="it-IT"/>
        </w:rPr>
        <w:tab/>
      </w:r>
      <w:r w:rsidRPr="002F23D8">
        <w:rPr>
          <w:rFonts w:ascii="Tahoma" w:hAnsi="Tahoma" w:cs="Tahoma"/>
          <w:color w:val="000000"/>
          <w:lang w:val="it-IT"/>
        </w:rPr>
        <w:t>1,04</w:t>
      </w:r>
      <w:r w:rsidRPr="002F23D8">
        <w:rPr>
          <w:rFonts w:ascii="Arial" w:hAnsi="Arial" w:cs="Arial"/>
          <w:sz w:val="24"/>
          <w:szCs w:val="24"/>
          <w:lang w:val="it-IT"/>
        </w:rPr>
        <w:tab/>
      </w:r>
      <w:r w:rsidRPr="002F23D8">
        <w:rPr>
          <w:rFonts w:ascii="Tahoma" w:hAnsi="Tahoma" w:cs="Tahoma"/>
          <w:color w:val="000000"/>
          <w:lang w:val="it-IT"/>
        </w:rPr>
        <w:t>0,17</w:t>
      </w:r>
    </w:p>
    <w:p w14:paraId="003CA5D3"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51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444.079,70</w:t>
      </w:r>
      <w:r w:rsidRPr="002F23D8">
        <w:rPr>
          <w:rFonts w:ascii="Arial" w:hAnsi="Arial" w:cs="Arial"/>
          <w:sz w:val="24"/>
          <w:szCs w:val="24"/>
          <w:lang w:val="it-IT"/>
        </w:rPr>
        <w:tab/>
      </w:r>
      <w:r w:rsidRPr="002F23D8">
        <w:rPr>
          <w:rFonts w:ascii="Tahoma" w:hAnsi="Tahoma" w:cs="Tahoma"/>
          <w:color w:val="000000"/>
          <w:sz w:val="18"/>
          <w:szCs w:val="18"/>
          <w:lang w:val="it-IT"/>
        </w:rPr>
        <w:t>2.680.515,00</w:t>
      </w:r>
      <w:r w:rsidRPr="002F23D8">
        <w:rPr>
          <w:rFonts w:ascii="Arial" w:hAnsi="Arial" w:cs="Arial"/>
          <w:sz w:val="24"/>
          <w:szCs w:val="24"/>
          <w:lang w:val="it-IT"/>
        </w:rPr>
        <w:tab/>
      </w:r>
      <w:r w:rsidRPr="002F23D8">
        <w:rPr>
          <w:rFonts w:ascii="Tahoma" w:hAnsi="Tahoma" w:cs="Tahoma"/>
          <w:color w:val="000000"/>
          <w:sz w:val="18"/>
          <w:szCs w:val="18"/>
          <w:lang w:val="it-IT"/>
        </w:rPr>
        <w:t>2.680.515,00</w:t>
      </w:r>
      <w:r w:rsidRPr="002F23D8">
        <w:rPr>
          <w:rFonts w:ascii="Arial" w:hAnsi="Arial" w:cs="Arial"/>
          <w:sz w:val="24"/>
          <w:szCs w:val="24"/>
          <w:lang w:val="it-IT"/>
        </w:rPr>
        <w:tab/>
      </w:r>
      <w:r w:rsidRPr="002F23D8">
        <w:rPr>
          <w:rFonts w:ascii="Tahoma" w:hAnsi="Tahoma" w:cs="Tahoma"/>
          <w:color w:val="000000"/>
          <w:sz w:val="18"/>
          <w:szCs w:val="18"/>
          <w:lang w:val="it-IT"/>
        </w:rPr>
        <w:t>461.276,99</w:t>
      </w:r>
      <w:r w:rsidRPr="002F23D8">
        <w:rPr>
          <w:rFonts w:ascii="Arial" w:hAnsi="Arial" w:cs="Arial"/>
          <w:sz w:val="24"/>
          <w:szCs w:val="24"/>
          <w:lang w:val="it-IT"/>
        </w:rPr>
        <w:tab/>
      </w:r>
      <w:r w:rsidRPr="002F23D8">
        <w:rPr>
          <w:rFonts w:ascii="Tahoma" w:hAnsi="Tahoma" w:cs="Tahoma"/>
          <w:color w:val="000000"/>
          <w:sz w:val="18"/>
          <w:szCs w:val="18"/>
          <w:lang w:val="it-IT"/>
        </w:rPr>
        <w:t>1,04</w:t>
      </w:r>
      <w:r w:rsidRPr="002F23D8">
        <w:rPr>
          <w:rFonts w:ascii="Arial" w:hAnsi="Arial" w:cs="Arial"/>
          <w:sz w:val="24"/>
          <w:szCs w:val="24"/>
          <w:lang w:val="it-IT"/>
        </w:rPr>
        <w:tab/>
      </w:r>
      <w:r w:rsidRPr="002F23D8">
        <w:rPr>
          <w:rFonts w:ascii="Tahoma" w:hAnsi="Tahoma" w:cs="Tahoma"/>
          <w:color w:val="000000"/>
          <w:sz w:val="18"/>
          <w:szCs w:val="18"/>
          <w:lang w:val="it-IT"/>
        </w:rPr>
        <w:t>0,17</w:t>
      </w:r>
    </w:p>
    <w:p w14:paraId="31B23EC9"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6</w:t>
      </w:r>
      <w:r w:rsidRPr="002F23D8">
        <w:rPr>
          <w:rFonts w:ascii="Arial" w:hAnsi="Arial" w:cs="Arial"/>
          <w:sz w:val="24"/>
          <w:szCs w:val="24"/>
          <w:lang w:val="it-IT"/>
        </w:rPr>
        <w:tab/>
      </w:r>
      <w:proofErr w:type="spellStart"/>
      <w:r w:rsidRPr="002F23D8">
        <w:rPr>
          <w:rFonts w:ascii="Tahoma" w:hAnsi="Tahoma" w:cs="Tahoma"/>
          <w:color w:val="000000"/>
          <w:lang w:val="it-IT"/>
        </w:rPr>
        <w:t>Donacije</w:t>
      </w:r>
      <w:proofErr w:type="spellEnd"/>
      <w:r w:rsidRPr="002F23D8">
        <w:rPr>
          <w:rFonts w:ascii="Arial" w:hAnsi="Arial" w:cs="Arial"/>
          <w:sz w:val="24"/>
          <w:szCs w:val="24"/>
          <w:lang w:val="it-IT"/>
        </w:rPr>
        <w:tab/>
      </w:r>
      <w:r w:rsidRPr="002F23D8">
        <w:rPr>
          <w:rFonts w:ascii="Tahoma" w:hAnsi="Tahoma" w:cs="Tahoma"/>
          <w:color w:val="000000"/>
          <w:lang w:val="it-IT"/>
        </w:rPr>
        <w:t>71.000,00</w:t>
      </w:r>
      <w:r w:rsidRPr="002F23D8">
        <w:rPr>
          <w:rFonts w:ascii="Arial" w:hAnsi="Arial" w:cs="Arial"/>
          <w:sz w:val="24"/>
          <w:szCs w:val="24"/>
          <w:lang w:val="it-IT"/>
        </w:rPr>
        <w:tab/>
      </w:r>
      <w:r w:rsidRPr="002F23D8">
        <w:rPr>
          <w:rFonts w:ascii="Tahoma" w:hAnsi="Tahoma" w:cs="Tahoma"/>
          <w:color w:val="000000"/>
          <w:lang w:val="it-IT"/>
        </w:rPr>
        <w:t>100.000,00</w:t>
      </w:r>
      <w:r w:rsidRPr="002F23D8">
        <w:rPr>
          <w:rFonts w:ascii="Arial" w:hAnsi="Arial" w:cs="Arial"/>
          <w:sz w:val="24"/>
          <w:szCs w:val="24"/>
          <w:lang w:val="it-IT"/>
        </w:rPr>
        <w:tab/>
      </w:r>
      <w:r w:rsidRPr="002F23D8">
        <w:rPr>
          <w:rFonts w:ascii="Tahoma" w:hAnsi="Tahoma" w:cs="Tahoma"/>
          <w:color w:val="000000"/>
          <w:lang w:val="it-IT"/>
        </w:rPr>
        <w:t>100.000,00</w:t>
      </w:r>
      <w:r w:rsidRPr="002F23D8">
        <w:rPr>
          <w:rFonts w:ascii="Arial" w:hAnsi="Arial" w:cs="Arial"/>
          <w:sz w:val="24"/>
          <w:szCs w:val="24"/>
          <w:lang w:val="it-IT"/>
        </w:rPr>
        <w:tab/>
      </w:r>
      <w:r w:rsidRPr="002F23D8">
        <w:rPr>
          <w:rFonts w:ascii="Tahoma" w:hAnsi="Tahoma" w:cs="Tahoma"/>
          <w:color w:val="000000"/>
          <w:lang w:val="it-IT"/>
        </w:rPr>
        <w:t>63.875,00</w:t>
      </w:r>
      <w:r w:rsidRPr="002F23D8">
        <w:rPr>
          <w:rFonts w:ascii="Arial" w:hAnsi="Arial" w:cs="Arial"/>
          <w:sz w:val="24"/>
          <w:szCs w:val="24"/>
          <w:lang w:val="it-IT"/>
        </w:rPr>
        <w:tab/>
      </w:r>
      <w:r w:rsidRPr="002F23D8">
        <w:rPr>
          <w:rFonts w:ascii="Tahoma" w:hAnsi="Tahoma" w:cs="Tahoma"/>
          <w:color w:val="000000"/>
          <w:lang w:val="it-IT"/>
        </w:rPr>
        <w:t>0,90</w:t>
      </w:r>
      <w:r w:rsidRPr="002F23D8">
        <w:rPr>
          <w:rFonts w:ascii="Arial" w:hAnsi="Arial" w:cs="Arial"/>
          <w:sz w:val="24"/>
          <w:szCs w:val="24"/>
          <w:lang w:val="it-IT"/>
        </w:rPr>
        <w:tab/>
      </w:r>
      <w:r w:rsidRPr="002F23D8">
        <w:rPr>
          <w:rFonts w:ascii="Tahoma" w:hAnsi="Tahoma" w:cs="Tahoma"/>
          <w:color w:val="000000"/>
          <w:lang w:val="it-IT"/>
        </w:rPr>
        <w:t>0,64</w:t>
      </w:r>
    </w:p>
    <w:p w14:paraId="1E1F622A"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Donacije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71.000,00</w:t>
      </w:r>
      <w:r w:rsidRPr="002F23D8">
        <w:rPr>
          <w:rFonts w:ascii="Arial" w:hAnsi="Arial" w:cs="Arial"/>
          <w:sz w:val="24"/>
          <w:szCs w:val="24"/>
          <w:lang w:val="it-IT"/>
        </w:rPr>
        <w:tab/>
      </w:r>
      <w:r w:rsidRPr="002F23D8">
        <w:rPr>
          <w:rFonts w:ascii="Tahoma" w:hAnsi="Tahoma" w:cs="Tahoma"/>
          <w:color w:val="000000"/>
          <w:sz w:val="18"/>
          <w:szCs w:val="18"/>
          <w:lang w:val="it-IT"/>
        </w:rPr>
        <w:t>100.000,00</w:t>
      </w:r>
      <w:r w:rsidRPr="002F23D8">
        <w:rPr>
          <w:rFonts w:ascii="Arial" w:hAnsi="Arial" w:cs="Arial"/>
          <w:sz w:val="24"/>
          <w:szCs w:val="24"/>
          <w:lang w:val="it-IT"/>
        </w:rPr>
        <w:tab/>
      </w:r>
      <w:r w:rsidRPr="002F23D8">
        <w:rPr>
          <w:rFonts w:ascii="Tahoma" w:hAnsi="Tahoma" w:cs="Tahoma"/>
          <w:color w:val="000000"/>
          <w:sz w:val="18"/>
          <w:szCs w:val="18"/>
          <w:lang w:val="it-IT"/>
        </w:rPr>
        <w:t>100.000,00</w:t>
      </w:r>
      <w:r w:rsidRPr="002F23D8">
        <w:rPr>
          <w:rFonts w:ascii="Arial" w:hAnsi="Arial" w:cs="Arial"/>
          <w:sz w:val="24"/>
          <w:szCs w:val="24"/>
          <w:lang w:val="it-IT"/>
        </w:rPr>
        <w:tab/>
      </w:r>
      <w:r w:rsidRPr="002F23D8">
        <w:rPr>
          <w:rFonts w:ascii="Tahoma" w:hAnsi="Tahoma" w:cs="Tahoma"/>
          <w:color w:val="000000"/>
          <w:sz w:val="18"/>
          <w:szCs w:val="18"/>
          <w:lang w:val="it-IT"/>
        </w:rPr>
        <w:t>63.875,00</w:t>
      </w:r>
      <w:r w:rsidRPr="002F23D8">
        <w:rPr>
          <w:rFonts w:ascii="Arial" w:hAnsi="Arial" w:cs="Arial"/>
          <w:sz w:val="24"/>
          <w:szCs w:val="24"/>
          <w:lang w:val="it-IT"/>
        </w:rPr>
        <w:tab/>
      </w:r>
      <w:r w:rsidRPr="002F23D8">
        <w:rPr>
          <w:rFonts w:ascii="Tahoma" w:hAnsi="Tahoma" w:cs="Tahoma"/>
          <w:color w:val="000000"/>
          <w:sz w:val="18"/>
          <w:szCs w:val="18"/>
          <w:lang w:val="it-IT"/>
        </w:rPr>
        <w:t>0,90</w:t>
      </w:r>
      <w:r w:rsidRPr="002F23D8">
        <w:rPr>
          <w:rFonts w:ascii="Arial" w:hAnsi="Arial" w:cs="Arial"/>
          <w:sz w:val="24"/>
          <w:szCs w:val="24"/>
          <w:lang w:val="it-IT"/>
        </w:rPr>
        <w:tab/>
      </w:r>
      <w:r w:rsidRPr="002F23D8">
        <w:rPr>
          <w:rFonts w:ascii="Tahoma" w:hAnsi="Tahoma" w:cs="Tahoma"/>
          <w:color w:val="000000"/>
          <w:sz w:val="18"/>
          <w:szCs w:val="18"/>
          <w:lang w:val="it-IT"/>
        </w:rPr>
        <w:t>0,64</w:t>
      </w:r>
    </w:p>
    <w:p w14:paraId="3505AF83"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7</w:t>
      </w:r>
      <w:r w:rsidRPr="002F23D8">
        <w:rPr>
          <w:rFonts w:ascii="Arial" w:hAnsi="Arial" w:cs="Arial"/>
          <w:sz w:val="24"/>
          <w:szCs w:val="24"/>
          <w:lang w:val="it-IT"/>
        </w:rPr>
        <w:tab/>
      </w:r>
      <w:proofErr w:type="spellStart"/>
      <w:r w:rsidRPr="002F23D8">
        <w:rPr>
          <w:rFonts w:ascii="Tahoma" w:hAnsi="Tahoma" w:cs="Tahoma"/>
          <w:color w:val="000000"/>
          <w:lang w:val="it-IT"/>
        </w:rPr>
        <w:t>Prihodi</w:t>
      </w:r>
      <w:proofErr w:type="spellEnd"/>
      <w:r w:rsidRPr="002F23D8">
        <w:rPr>
          <w:rFonts w:ascii="Tahoma" w:hAnsi="Tahoma" w:cs="Tahoma"/>
          <w:color w:val="000000"/>
          <w:lang w:val="it-IT"/>
        </w:rPr>
        <w:t xml:space="preserve"> od </w:t>
      </w:r>
      <w:proofErr w:type="spellStart"/>
      <w:proofErr w:type="gramStart"/>
      <w:r w:rsidRPr="002F23D8">
        <w:rPr>
          <w:rFonts w:ascii="Tahoma" w:hAnsi="Tahoma" w:cs="Tahoma"/>
          <w:color w:val="000000"/>
          <w:lang w:val="it-IT"/>
        </w:rPr>
        <w:t>nefin.imovine</w:t>
      </w:r>
      <w:proofErr w:type="spellEnd"/>
      <w:proofErr w:type="gramEnd"/>
      <w:r w:rsidRPr="002F23D8">
        <w:rPr>
          <w:rFonts w:ascii="Tahoma" w:hAnsi="Tahoma" w:cs="Tahoma"/>
          <w:color w:val="000000"/>
          <w:lang w:val="it-IT"/>
        </w:rPr>
        <w:t xml:space="preserve"> i </w:t>
      </w:r>
      <w:proofErr w:type="spellStart"/>
      <w:r w:rsidRPr="002F23D8">
        <w:rPr>
          <w:rFonts w:ascii="Tahoma" w:hAnsi="Tahoma" w:cs="Tahoma"/>
          <w:color w:val="000000"/>
          <w:lang w:val="it-IT"/>
        </w:rPr>
        <w:t>nadoknade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šteta</w:t>
      </w:r>
      <w:proofErr w:type="spellEnd"/>
      <w:r w:rsidRPr="002F23D8">
        <w:rPr>
          <w:rFonts w:ascii="Tahoma" w:hAnsi="Tahoma" w:cs="Tahoma"/>
          <w:color w:val="000000"/>
          <w:lang w:val="it-IT"/>
        </w:rPr>
        <w:t xml:space="preserve"> od </w:t>
      </w:r>
      <w:proofErr w:type="spellStart"/>
      <w:r w:rsidRPr="002F23D8">
        <w:rPr>
          <w:rFonts w:ascii="Tahoma" w:hAnsi="Tahoma" w:cs="Tahoma"/>
          <w:color w:val="000000"/>
          <w:lang w:val="it-IT"/>
        </w:rPr>
        <w:t>osig</w:t>
      </w:r>
      <w:proofErr w:type="spellEnd"/>
      <w:r w:rsidRPr="002F23D8">
        <w:rPr>
          <w:rFonts w:ascii="Arial" w:hAnsi="Arial" w:cs="Arial"/>
          <w:sz w:val="24"/>
          <w:szCs w:val="24"/>
          <w:lang w:val="it-IT"/>
        </w:rPr>
        <w:tab/>
      </w:r>
      <w:r w:rsidRPr="002F23D8">
        <w:rPr>
          <w:rFonts w:ascii="Tahoma" w:hAnsi="Tahoma" w:cs="Tahoma"/>
          <w:color w:val="000000"/>
          <w:lang w:val="it-IT"/>
        </w:rPr>
        <w:t>2.409.223,75</w:t>
      </w:r>
      <w:r w:rsidRPr="002F23D8">
        <w:rPr>
          <w:rFonts w:ascii="Arial" w:hAnsi="Arial" w:cs="Arial"/>
          <w:sz w:val="24"/>
          <w:szCs w:val="24"/>
          <w:lang w:val="it-IT"/>
        </w:rPr>
        <w:tab/>
      </w:r>
      <w:r w:rsidRPr="002F23D8">
        <w:rPr>
          <w:rFonts w:ascii="Tahoma" w:hAnsi="Tahoma" w:cs="Tahoma"/>
          <w:color w:val="000000"/>
          <w:lang w:val="it-IT"/>
        </w:rPr>
        <w:t>1.300.000,00</w:t>
      </w:r>
      <w:r w:rsidRPr="002F23D8">
        <w:rPr>
          <w:rFonts w:ascii="Arial" w:hAnsi="Arial" w:cs="Arial"/>
          <w:sz w:val="24"/>
          <w:szCs w:val="24"/>
          <w:lang w:val="it-IT"/>
        </w:rPr>
        <w:tab/>
      </w:r>
      <w:r w:rsidRPr="002F23D8">
        <w:rPr>
          <w:rFonts w:ascii="Tahoma" w:hAnsi="Tahoma" w:cs="Tahoma"/>
          <w:color w:val="000000"/>
          <w:lang w:val="it-IT"/>
        </w:rPr>
        <w:t>1.300.000,00</w:t>
      </w:r>
      <w:r w:rsidRPr="002F23D8">
        <w:rPr>
          <w:rFonts w:ascii="Arial" w:hAnsi="Arial" w:cs="Arial"/>
          <w:sz w:val="24"/>
          <w:szCs w:val="24"/>
          <w:lang w:val="it-IT"/>
        </w:rPr>
        <w:tab/>
      </w:r>
      <w:r w:rsidRPr="002F23D8">
        <w:rPr>
          <w:rFonts w:ascii="Tahoma" w:hAnsi="Tahoma" w:cs="Tahoma"/>
          <w:color w:val="000000"/>
          <w:lang w:val="it-IT"/>
        </w:rPr>
        <w:t>971.690,18</w:t>
      </w:r>
      <w:r w:rsidRPr="002F23D8">
        <w:rPr>
          <w:rFonts w:ascii="Arial" w:hAnsi="Arial" w:cs="Arial"/>
          <w:sz w:val="24"/>
          <w:szCs w:val="24"/>
          <w:lang w:val="it-IT"/>
        </w:rPr>
        <w:tab/>
      </w:r>
      <w:r w:rsidRPr="002F23D8">
        <w:rPr>
          <w:rFonts w:ascii="Tahoma" w:hAnsi="Tahoma" w:cs="Tahoma"/>
          <w:color w:val="000000"/>
          <w:lang w:val="it-IT"/>
        </w:rPr>
        <w:t>0,40</w:t>
      </w:r>
      <w:r w:rsidRPr="002F23D8">
        <w:rPr>
          <w:rFonts w:ascii="Arial" w:hAnsi="Arial" w:cs="Arial"/>
          <w:sz w:val="24"/>
          <w:szCs w:val="24"/>
          <w:lang w:val="it-IT"/>
        </w:rPr>
        <w:tab/>
      </w:r>
      <w:r w:rsidRPr="002F23D8">
        <w:rPr>
          <w:rFonts w:ascii="Tahoma" w:hAnsi="Tahoma" w:cs="Tahoma"/>
          <w:color w:val="000000"/>
          <w:lang w:val="it-IT"/>
        </w:rPr>
        <w:t>0,75</w:t>
      </w:r>
    </w:p>
    <w:p w14:paraId="362B0EA8"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71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od </w:t>
      </w:r>
      <w:proofErr w:type="spellStart"/>
      <w:proofErr w:type="gramStart"/>
      <w:r w:rsidRPr="002F23D8">
        <w:rPr>
          <w:rFonts w:ascii="Tahoma" w:hAnsi="Tahoma" w:cs="Tahoma"/>
          <w:color w:val="000000"/>
          <w:sz w:val="18"/>
          <w:szCs w:val="18"/>
          <w:lang w:val="it-IT"/>
        </w:rPr>
        <w:t>nefin.imovine</w:t>
      </w:r>
      <w:proofErr w:type="spellEnd"/>
      <w:proofErr w:type="gram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nadoknade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šteta</w:t>
      </w:r>
      <w:proofErr w:type="spellEnd"/>
      <w:r w:rsidRPr="002F23D8">
        <w:rPr>
          <w:rFonts w:ascii="Tahoma" w:hAnsi="Tahoma" w:cs="Tahoma"/>
          <w:color w:val="000000"/>
          <w:sz w:val="18"/>
          <w:szCs w:val="18"/>
          <w:lang w:val="it-IT"/>
        </w:rPr>
        <w:t xml:space="preserve"> od </w:t>
      </w:r>
      <w:proofErr w:type="spellStart"/>
      <w:r w:rsidRPr="002F23D8">
        <w:rPr>
          <w:rFonts w:ascii="Tahoma" w:hAnsi="Tahoma" w:cs="Tahoma"/>
          <w:color w:val="000000"/>
          <w:sz w:val="18"/>
          <w:szCs w:val="18"/>
          <w:lang w:val="it-IT"/>
        </w:rPr>
        <w:t>osig</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2.409.223,75</w:t>
      </w:r>
      <w:r w:rsidRPr="002F23D8">
        <w:rPr>
          <w:rFonts w:ascii="Arial" w:hAnsi="Arial" w:cs="Arial"/>
          <w:sz w:val="24"/>
          <w:szCs w:val="24"/>
          <w:lang w:val="it-IT"/>
        </w:rPr>
        <w:tab/>
      </w:r>
      <w:r w:rsidRPr="002F23D8">
        <w:rPr>
          <w:rFonts w:ascii="Tahoma" w:hAnsi="Tahoma" w:cs="Tahoma"/>
          <w:color w:val="000000"/>
          <w:sz w:val="18"/>
          <w:szCs w:val="18"/>
          <w:lang w:val="it-IT"/>
        </w:rPr>
        <w:t>1.300.000,00</w:t>
      </w:r>
      <w:r w:rsidRPr="002F23D8">
        <w:rPr>
          <w:rFonts w:ascii="Arial" w:hAnsi="Arial" w:cs="Arial"/>
          <w:sz w:val="24"/>
          <w:szCs w:val="24"/>
          <w:lang w:val="it-IT"/>
        </w:rPr>
        <w:tab/>
      </w:r>
      <w:r w:rsidRPr="002F23D8">
        <w:rPr>
          <w:rFonts w:ascii="Tahoma" w:hAnsi="Tahoma" w:cs="Tahoma"/>
          <w:color w:val="000000"/>
          <w:sz w:val="18"/>
          <w:szCs w:val="18"/>
          <w:lang w:val="it-IT"/>
        </w:rPr>
        <w:t>1.300.000,00</w:t>
      </w:r>
      <w:r w:rsidRPr="002F23D8">
        <w:rPr>
          <w:rFonts w:ascii="Arial" w:hAnsi="Arial" w:cs="Arial"/>
          <w:sz w:val="24"/>
          <w:szCs w:val="24"/>
          <w:lang w:val="it-IT"/>
        </w:rPr>
        <w:tab/>
      </w:r>
      <w:r w:rsidRPr="002F23D8">
        <w:rPr>
          <w:rFonts w:ascii="Tahoma" w:hAnsi="Tahoma" w:cs="Tahoma"/>
          <w:color w:val="000000"/>
          <w:sz w:val="18"/>
          <w:szCs w:val="18"/>
          <w:lang w:val="it-IT"/>
        </w:rPr>
        <w:t>971.690,18</w:t>
      </w:r>
      <w:r w:rsidRPr="002F23D8">
        <w:rPr>
          <w:rFonts w:ascii="Arial" w:hAnsi="Arial" w:cs="Arial"/>
          <w:sz w:val="24"/>
          <w:szCs w:val="24"/>
          <w:lang w:val="it-IT"/>
        </w:rPr>
        <w:tab/>
      </w:r>
      <w:r w:rsidRPr="002F23D8">
        <w:rPr>
          <w:rFonts w:ascii="Tahoma" w:hAnsi="Tahoma" w:cs="Tahoma"/>
          <w:color w:val="000000"/>
          <w:sz w:val="18"/>
          <w:szCs w:val="18"/>
          <w:lang w:val="it-IT"/>
        </w:rPr>
        <w:t>0,40</w:t>
      </w:r>
      <w:r w:rsidRPr="002F23D8">
        <w:rPr>
          <w:rFonts w:ascii="Arial" w:hAnsi="Arial" w:cs="Arial"/>
          <w:sz w:val="24"/>
          <w:szCs w:val="24"/>
          <w:lang w:val="it-IT"/>
        </w:rPr>
        <w:tab/>
      </w:r>
      <w:r w:rsidRPr="002F23D8">
        <w:rPr>
          <w:rFonts w:ascii="Tahoma" w:hAnsi="Tahoma" w:cs="Tahoma"/>
          <w:color w:val="000000"/>
          <w:sz w:val="18"/>
          <w:szCs w:val="18"/>
          <w:lang w:val="it-IT"/>
        </w:rPr>
        <w:t>0,75</w:t>
      </w:r>
    </w:p>
    <w:p w14:paraId="2CDE033F" w14:textId="77777777" w:rsidR="002F23D8" w:rsidRDefault="002F23D8" w:rsidP="002F23D8">
      <w:pPr>
        <w:widowControl w:val="0"/>
        <w:tabs>
          <w:tab w:val="center" w:pos="368"/>
          <w:tab w:val="left" w:pos="737"/>
          <w:tab w:val="right" w:pos="7540"/>
          <w:tab w:val="right" w:pos="9297"/>
          <w:tab w:val="right" w:pos="11055"/>
          <w:tab w:val="right" w:pos="12812"/>
          <w:tab w:val="right" w:pos="15363"/>
        </w:tabs>
        <w:autoSpaceDE w:val="0"/>
        <w:autoSpaceDN w:val="0"/>
        <w:adjustRightInd w:val="0"/>
        <w:rPr>
          <w:rFonts w:ascii="Tahoma" w:hAnsi="Tahoma" w:cs="Tahoma"/>
          <w:color w:val="000000"/>
          <w:sz w:val="27"/>
          <w:szCs w:val="27"/>
        </w:rPr>
      </w:pPr>
      <w:r w:rsidRPr="002F23D8">
        <w:rPr>
          <w:rFonts w:ascii="Arial" w:hAnsi="Arial" w:cs="Arial"/>
          <w:sz w:val="24"/>
          <w:szCs w:val="24"/>
          <w:lang w:val="it-IT"/>
        </w:rPr>
        <w:tab/>
      </w:r>
      <w:r>
        <w:rPr>
          <w:rFonts w:ascii="Tahoma" w:hAnsi="Tahoma" w:cs="Tahoma"/>
          <w:color w:val="000000"/>
        </w:rPr>
        <w:t>8</w:t>
      </w:r>
      <w:r>
        <w:rPr>
          <w:rFonts w:ascii="Arial" w:hAnsi="Arial" w:cs="Arial"/>
          <w:sz w:val="24"/>
          <w:szCs w:val="24"/>
        </w:rPr>
        <w:tab/>
      </w:r>
      <w:proofErr w:type="spellStart"/>
      <w:r>
        <w:rPr>
          <w:rFonts w:ascii="Tahoma" w:hAnsi="Tahoma" w:cs="Tahoma"/>
          <w:color w:val="000000"/>
        </w:rPr>
        <w:t>Namjenski</w:t>
      </w:r>
      <w:proofErr w:type="spellEnd"/>
      <w:r>
        <w:rPr>
          <w:rFonts w:ascii="Tahoma" w:hAnsi="Tahoma" w:cs="Tahoma"/>
          <w:color w:val="000000"/>
        </w:rPr>
        <w:t xml:space="preserve"> </w:t>
      </w:r>
      <w:proofErr w:type="spellStart"/>
      <w:r>
        <w:rPr>
          <w:rFonts w:ascii="Tahoma" w:hAnsi="Tahoma" w:cs="Tahoma"/>
          <w:color w:val="000000"/>
        </w:rPr>
        <w:t>primici</w:t>
      </w:r>
      <w:proofErr w:type="spellEnd"/>
      <w:r>
        <w:rPr>
          <w:rFonts w:ascii="Tahoma" w:hAnsi="Tahoma" w:cs="Tahoma"/>
          <w:color w:val="000000"/>
        </w:rPr>
        <w:t xml:space="preserve"> </w:t>
      </w:r>
      <w:proofErr w:type="spellStart"/>
      <w:r>
        <w:rPr>
          <w:rFonts w:ascii="Tahoma" w:hAnsi="Tahoma" w:cs="Tahoma"/>
          <w:color w:val="000000"/>
        </w:rPr>
        <w:t>od</w:t>
      </w:r>
      <w:proofErr w:type="spellEnd"/>
      <w:r>
        <w:rPr>
          <w:rFonts w:ascii="Tahoma" w:hAnsi="Tahoma" w:cs="Tahoma"/>
          <w:color w:val="000000"/>
        </w:rPr>
        <w:t xml:space="preserve"> </w:t>
      </w:r>
      <w:proofErr w:type="spellStart"/>
      <w:r>
        <w:rPr>
          <w:rFonts w:ascii="Tahoma" w:hAnsi="Tahoma" w:cs="Tahoma"/>
          <w:color w:val="000000"/>
        </w:rPr>
        <w:t>zaduživanja</w:t>
      </w:r>
      <w:proofErr w:type="spellEnd"/>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7.368.175,00</w:t>
      </w:r>
      <w:r>
        <w:rPr>
          <w:rFonts w:ascii="Arial" w:hAnsi="Arial" w:cs="Arial"/>
          <w:sz w:val="24"/>
          <w:szCs w:val="24"/>
        </w:rPr>
        <w:tab/>
      </w:r>
      <w:r>
        <w:rPr>
          <w:rFonts w:ascii="Tahoma" w:hAnsi="Tahoma" w:cs="Tahoma"/>
          <w:color w:val="000000"/>
        </w:rPr>
        <w:t>7.368.175,00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p>
    <w:p w14:paraId="5C2F54E9" w14:textId="77777777" w:rsidR="002F23D8" w:rsidRDefault="002F23D8" w:rsidP="002F23D8">
      <w:pPr>
        <w:widowControl w:val="0"/>
        <w:tabs>
          <w:tab w:val="center" w:pos="368"/>
          <w:tab w:val="left" w:pos="737"/>
          <w:tab w:val="right" w:pos="7540"/>
          <w:tab w:val="right" w:pos="9297"/>
          <w:tab w:val="right" w:pos="11055"/>
          <w:tab w:val="right" w:pos="12812"/>
          <w:tab w:val="right" w:pos="1536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81</w:t>
      </w:r>
      <w:r>
        <w:rPr>
          <w:rFonts w:ascii="Arial" w:hAnsi="Arial" w:cs="Arial"/>
          <w:sz w:val="24"/>
          <w:szCs w:val="24"/>
        </w:rPr>
        <w:tab/>
      </w:r>
      <w:proofErr w:type="spellStart"/>
      <w:r>
        <w:rPr>
          <w:rFonts w:ascii="Tahoma" w:hAnsi="Tahoma" w:cs="Tahoma"/>
          <w:color w:val="000000"/>
          <w:sz w:val="18"/>
          <w:szCs w:val="18"/>
        </w:rPr>
        <w:t>Namjenski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primici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zaduživanja</w:t>
      </w:r>
      <w:proofErr w:type="spellEnd"/>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7.368.175,00</w:t>
      </w:r>
      <w:r>
        <w:rPr>
          <w:rFonts w:ascii="Arial" w:hAnsi="Arial" w:cs="Arial"/>
          <w:sz w:val="24"/>
          <w:szCs w:val="24"/>
        </w:rPr>
        <w:tab/>
      </w:r>
      <w:r>
        <w:rPr>
          <w:rFonts w:ascii="Tahoma" w:hAnsi="Tahoma" w:cs="Tahoma"/>
          <w:color w:val="000000"/>
          <w:sz w:val="18"/>
          <w:szCs w:val="18"/>
        </w:rPr>
        <w:t>7.368.175,00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0,00</w:t>
      </w:r>
    </w:p>
    <w:p w14:paraId="2172D34C" w14:textId="77777777" w:rsidR="000B5837" w:rsidRDefault="002F23D8" w:rsidP="000B5837">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36"/>
        <w:rPr>
          <w:b/>
          <w:bCs/>
          <w:color w:val="000000"/>
          <w:sz w:val="29"/>
          <w:szCs w:val="29"/>
          <w:lang w:val="it-IT"/>
        </w:rPr>
      </w:pPr>
      <w:r>
        <w:rPr>
          <w:rFonts w:ascii="Arial" w:hAnsi="Arial" w:cs="Arial"/>
          <w:sz w:val="24"/>
          <w:szCs w:val="24"/>
        </w:rPr>
        <w:tab/>
      </w:r>
      <w:r w:rsidRPr="002F23D8">
        <w:rPr>
          <w:b/>
          <w:bCs/>
          <w:color w:val="000000"/>
          <w:sz w:val="24"/>
          <w:szCs w:val="24"/>
          <w:lang w:val="it-IT"/>
        </w:rPr>
        <w:t>UKUPNO</w:t>
      </w:r>
      <w:r w:rsidRPr="002F23D8">
        <w:rPr>
          <w:rFonts w:ascii="Arial" w:hAnsi="Arial" w:cs="Arial"/>
          <w:sz w:val="24"/>
          <w:szCs w:val="24"/>
          <w:lang w:val="it-IT"/>
        </w:rPr>
        <w:tab/>
      </w:r>
      <w:r w:rsidRPr="002F23D8">
        <w:rPr>
          <w:b/>
          <w:bCs/>
          <w:color w:val="000000"/>
          <w:sz w:val="24"/>
          <w:szCs w:val="24"/>
          <w:lang w:val="it-IT"/>
        </w:rPr>
        <w:t>11.035.213,01</w:t>
      </w:r>
      <w:r w:rsidRPr="002F23D8">
        <w:rPr>
          <w:rFonts w:ascii="Arial" w:hAnsi="Arial" w:cs="Arial"/>
          <w:sz w:val="24"/>
          <w:szCs w:val="24"/>
          <w:lang w:val="it-IT"/>
        </w:rPr>
        <w:tab/>
      </w:r>
      <w:r w:rsidRPr="002F23D8">
        <w:rPr>
          <w:b/>
          <w:bCs/>
          <w:color w:val="000000"/>
          <w:sz w:val="24"/>
          <w:szCs w:val="24"/>
          <w:lang w:val="it-IT"/>
        </w:rPr>
        <w:t>22.274.617,00</w:t>
      </w:r>
      <w:r w:rsidRPr="002F23D8">
        <w:rPr>
          <w:rFonts w:ascii="Arial" w:hAnsi="Arial" w:cs="Arial"/>
          <w:sz w:val="24"/>
          <w:szCs w:val="24"/>
          <w:lang w:val="it-IT"/>
        </w:rPr>
        <w:tab/>
      </w:r>
      <w:r w:rsidRPr="002F23D8">
        <w:rPr>
          <w:b/>
          <w:bCs/>
          <w:color w:val="000000"/>
          <w:sz w:val="24"/>
          <w:szCs w:val="24"/>
          <w:lang w:val="it-IT"/>
        </w:rPr>
        <w:t>22.274.617,00</w:t>
      </w:r>
      <w:r w:rsidRPr="002F23D8">
        <w:rPr>
          <w:rFonts w:ascii="Arial" w:hAnsi="Arial" w:cs="Arial"/>
          <w:sz w:val="24"/>
          <w:szCs w:val="24"/>
          <w:lang w:val="it-IT"/>
        </w:rPr>
        <w:tab/>
      </w:r>
      <w:r w:rsidRPr="002F23D8">
        <w:rPr>
          <w:b/>
          <w:bCs/>
          <w:color w:val="000000"/>
          <w:sz w:val="24"/>
          <w:szCs w:val="24"/>
          <w:lang w:val="it-IT"/>
        </w:rPr>
        <w:t>10.934.375,59</w:t>
      </w:r>
      <w:r w:rsidRPr="002F23D8">
        <w:rPr>
          <w:rFonts w:ascii="Arial" w:hAnsi="Arial" w:cs="Arial"/>
          <w:sz w:val="24"/>
          <w:szCs w:val="24"/>
          <w:lang w:val="it-IT"/>
        </w:rPr>
        <w:tab/>
      </w:r>
      <w:r w:rsidRPr="002F23D8">
        <w:rPr>
          <w:b/>
          <w:bCs/>
          <w:color w:val="000000"/>
          <w:sz w:val="24"/>
          <w:szCs w:val="24"/>
          <w:lang w:val="it-IT"/>
        </w:rPr>
        <w:t>99,09%</w:t>
      </w:r>
      <w:r w:rsidRPr="002F23D8">
        <w:rPr>
          <w:rFonts w:ascii="Arial" w:hAnsi="Arial" w:cs="Arial"/>
          <w:sz w:val="24"/>
          <w:szCs w:val="24"/>
          <w:lang w:val="it-IT"/>
        </w:rPr>
        <w:tab/>
      </w:r>
      <w:r w:rsidRPr="002F23D8">
        <w:rPr>
          <w:b/>
          <w:bCs/>
          <w:color w:val="000000"/>
          <w:sz w:val="24"/>
          <w:szCs w:val="24"/>
          <w:lang w:val="it-IT"/>
        </w:rPr>
        <w:t>49,09%</w:t>
      </w:r>
    </w:p>
    <w:p w14:paraId="00ACAFAE" w14:textId="77777777" w:rsidR="000B5837" w:rsidRDefault="000B5837" w:rsidP="000B5837">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36"/>
        <w:rPr>
          <w:b/>
          <w:bCs/>
          <w:color w:val="000000"/>
          <w:sz w:val="29"/>
          <w:szCs w:val="29"/>
          <w:lang w:val="it-IT"/>
        </w:rPr>
      </w:pPr>
    </w:p>
    <w:p w14:paraId="14EBDE9D" w14:textId="4D20DC35" w:rsidR="002F23D8" w:rsidRPr="000B5837" w:rsidRDefault="002F23D8" w:rsidP="000B5837">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36"/>
        <w:rPr>
          <w:b/>
          <w:bCs/>
          <w:color w:val="000000"/>
          <w:sz w:val="29"/>
          <w:szCs w:val="29"/>
          <w:lang w:val="it-IT"/>
        </w:rPr>
      </w:pPr>
      <w:r w:rsidRPr="002F23D8">
        <w:rPr>
          <w:rFonts w:ascii="Tahoma" w:hAnsi="Tahoma" w:cs="Tahoma"/>
          <w:b/>
          <w:bCs/>
          <w:color w:val="000000"/>
          <w:sz w:val="16"/>
          <w:szCs w:val="16"/>
          <w:lang w:val="it-IT"/>
        </w:rPr>
        <w:t>Str.1</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37C7E190" w14:textId="77777777" w:rsidR="002F23D8" w:rsidRPr="002F23D8" w:rsidRDefault="002F23D8" w:rsidP="002F23D8">
      <w:pPr>
        <w:widowControl w:val="0"/>
        <w:tabs>
          <w:tab w:val="left" w:pos="13096"/>
          <w:tab w:val="right" w:pos="14740"/>
          <w:tab w:val="left" w:pos="14830"/>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rptI4L-2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07C92741" w14:textId="72A058FF" w:rsidR="002F23D8" w:rsidRDefault="002F23D8" w:rsidP="00813608">
      <w:pPr>
        <w:rPr>
          <w:lang w:val="it-IT"/>
        </w:rPr>
      </w:pPr>
    </w:p>
    <w:p w14:paraId="0C8315D1" w14:textId="1BE8AB0D" w:rsidR="002F23D8" w:rsidRDefault="002F23D8" w:rsidP="00813608">
      <w:pPr>
        <w:rPr>
          <w:lang w:val="it-IT"/>
        </w:rPr>
      </w:pPr>
    </w:p>
    <w:p w14:paraId="47F6C712" w14:textId="613FE3F7" w:rsidR="002F23D8" w:rsidRDefault="002F23D8" w:rsidP="00813608">
      <w:pPr>
        <w:rPr>
          <w:lang w:val="it-IT"/>
        </w:rPr>
      </w:pPr>
    </w:p>
    <w:p w14:paraId="79311149" w14:textId="77777777" w:rsidR="002F23D8" w:rsidRPr="002F23D8" w:rsidRDefault="002F23D8" w:rsidP="002F23D8">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2F23D8">
        <w:rPr>
          <w:rFonts w:ascii="Arial" w:hAnsi="Arial" w:cs="Arial"/>
          <w:b/>
          <w:bCs/>
          <w:color w:val="000000"/>
          <w:sz w:val="18"/>
          <w:szCs w:val="18"/>
          <w:lang w:val="it-IT"/>
        </w:rPr>
        <w:t>REPUBLIKA HRVATSKA</w:t>
      </w:r>
    </w:p>
    <w:p w14:paraId="6A71078A"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0D3B3A3D"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3435E85D" w14:textId="77777777" w:rsidR="002F23D8" w:rsidRPr="002F23D8" w:rsidRDefault="002F23D8" w:rsidP="002F23D8">
      <w:pPr>
        <w:widowControl w:val="0"/>
        <w:tabs>
          <w:tab w:val="center" w:pos="7653"/>
        </w:tabs>
        <w:autoSpaceDE w:val="0"/>
        <w:autoSpaceDN w:val="0"/>
        <w:adjustRightInd w:val="0"/>
        <w:spacing w:before="71"/>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GODIŠNJI IZVJEŠTAJ O IZVRŠENJU PRORAČUNA OPĆINE BRTONIGLA - VERTENEGLIO ZA 2018. GODINU</w:t>
      </w:r>
    </w:p>
    <w:p w14:paraId="13200617" w14:textId="77777777" w:rsidR="002F23D8" w:rsidRPr="002F23D8" w:rsidRDefault="002F23D8" w:rsidP="002F23D8">
      <w:pPr>
        <w:widowControl w:val="0"/>
        <w:tabs>
          <w:tab w:val="center" w:pos="7653"/>
        </w:tabs>
        <w:autoSpaceDE w:val="0"/>
        <w:autoSpaceDN w:val="0"/>
        <w:adjustRightInd w:val="0"/>
        <w:spacing w:before="19"/>
        <w:rPr>
          <w:color w:val="000000"/>
          <w:sz w:val="28"/>
          <w:szCs w:val="28"/>
          <w:lang w:val="it-IT"/>
        </w:rPr>
      </w:pPr>
      <w:r w:rsidRPr="002F23D8">
        <w:rPr>
          <w:rFonts w:ascii="Arial" w:hAnsi="Arial" w:cs="Arial"/>
          <w:sz w:val="24"/>
          <w:szCs w:val="24"/>
          <w:lang w:val="it-IT"/>
        </w:rPr>
        <w:tab/>
      </w:r>
      <w:r w:rsidRPr="002F23D8">
        <w:rPr>
          <w:color w:val="000000"/>
          <w:lang w:val="it-IT"/>
        </w:rPr>
        <w:t>OPĆI DIO PRORAČUNA - RASHODI PREMA IZVORIMA FINANCIRANJA [T-5]</w:t>
      </w:r>
    </w:p>
    <w:p w14:paraId="4E964CB6" w14:textId="77777777" w:rsidR="002F23D8" w:rsidRPr="002F23D8" w:rsidRDefault="002F23D8" w:rsidP="002F23D8">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102"/>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IzvorI</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2017</w:t>
      </w:r>
      <w:r w:rsidRPr="002F23D8">
        <w:rPr>
          <w:rFonts w:ascii="Arial" w:hAnsi="Arial" w:cs="Arial"/>
          <w:sz w:val="24"/>
          <w:szCs w:val="24"/>
          <w:lang w:val="it-IT"/>
        </w:rPr>
        <w:tab/>
      </w:r>
      <w:proofErr w:type="spellStart"/>
      <w:r w:rsidRPr="002F23D8">
        <w:rPr>
          <w:rFonts w:ascii="Tahoma" w:hAnsi="Tahoma" w:cs="Tahoma"/>
          <w:color w:val="000000"/>
          <w:lang w:val="it-IT"/>
        </w:rPr>
        <w:t>Izvorni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Tekući</w:t>
      </w:r>
      <w:proofErr w:type="spellEnd"/>
      <w:r w:rsidRPr="002F23D8">
        <w:rPr>
          <w:rFonts w:ascii="Tahoma" w:hAnsi="Tahoma" w:cs="Tahoma"/>
          <w:color w:val="000000"/>
          <w:lang w:val="it-IT"/>
        </w:rPr>
        <w:t xml:space="preserve"> plan</w:t>
      </w:r>
      <w:r w:rsidRPr="002F23D8">
        <w:rPr>
          <w:rFonts w:ascii="Arial" w:hAnsi="Arial" w:cs="Arial"/>
          <w:sz w:val="24"/>
          <w:szCs w:val="24"/>
          <w:lang w:val="it-IT"/>
        </w:rPr>
        <w:tab/>
      </w:r>
      <w:proofErr w:type="spellStart"/>
      <w:r w:rsidRPr="002F23D8">
        <w:rPr>
          <w:rFonts w:ascii="Tahoma" w:hAnsi="Tahoma" w:cs="Tahoma"/>
          <w:color w:val="000000"/>
          <w:lang w:val="it-IT"/>
        </w:rPr>
        <w:t>Ostvarenje</w:t>
      </w:r>
      <w:proofErr w:type="spellEnd"/>
      <w:r w:rsidRPr="002F23D8">
        <w:rPr>
          <w:rFonts w:ascii="Tahoma" w:hAnsi="Tahoma" w:cs="Tahoma"/>
          <w:color w:val="000000"/>
          <w:lang w:val="it-IT"/>
        </w:rPr>
        <w:t xml:space="preserve"> 2018</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7709D055" w14:textId="77777777" w:rsidR="002F23D8" w:rsidRPr="002F23D8" w:rsidRDefault="002F23D8" w:rsidP="002F23D8">
      <w:pPr>
        <w:widowControl w:val="0"/>
        <w:tabs>
          <w:tab w:val="center" w:pos="368"/>
          <w:tab w:val="center" w:pos="13492"/>
          <w:tab w:val="center" w:pos="14739"/>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lang w:val="it-IT"/>
        </w:rPr>
        <w:t>D</w:t>
      </w:r>
      <w:r w:rsidRPr="002F23D8">
        <w:rPr>
          <w:rFonts w:ascii="Arial" w:hAnsi="Arial" w:cs="Arial"/>
          <w:sz w:val="24"/>
          <w:szCs w:val="24"/>
          <w:lang w:val="it-IT"/>
        </w:rPr>
        <w:tab/>
      </w:r>
      <w:r w:rsidRPr="002F23D8">
        <w:rPr>
          <w:rFonts w:ascii="Tahoma" w:hAnsi="Tahoma" w:cs="Tahoma"/>
          <w:color w:val="000000"/>
          <w:lang w:val="it-IT"/>
        </w:rPr>
        <w:t>6/3</w:t>
      </w:r>
      <w:r w:rsidRPr="002F23D8">
        <w:rPr>
          <w:rFonts w:ascii="Arial" w:hAnsi="Arial" w:cs="Arial"/>
          <w:sz w:val="24"/>
          <w:szCs w:val="24"/>
          <w:lang w:val="it-IT"/>
        </w:rPr>
        <w:tab/>
      </w:r>
      <w:r w:rsidRPr="002F23D8">
        <w:rPr>
          <w:rFonts w:ascii="Tahoma" w:hAnsi="Tahoma" w:cs="Tahoma"/>
          <w:color w:val="000000"/>
          <w:lang w:val="it-IT"/>
        </w:rPr>
        <w:t>6/5</w:t>
      </w:r>
    </w:p>
    <w:p w14:paraId="4E8A5480" w14:textId="77777777" w:rsidR="002F23D8" w:rsidRPr="002F23D8" w:rsidRDefault="002F23D8" w:rsidP="002F23D8">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57"/>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2BD883A6"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8"/>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1</w:t>
      </w:r>
      <w:r w:rsidRPr="002F23D8">
        <w:rPr>
          <w:rFonts w:ascii="Arial" w:hAnsi="Arial" w:cs="Arial"/>
          <w:sz w:val="24"/>
          <w:szCs w:val="24"/>
          <w:lang w:val="it-IT"/>
        </w:rPr>
        <w:tab/>
      </w:r>
      <w:proofErr w:type="spellStart"/>
      <w:r w:rsidRPr="002F23D8">
        <w:rPr>
          <w:rFonts w:ascii="Tahoma" w:hAnsi="Tahoma" w:cs="Tahoma"/>
          <w:color w:val="000000"/>
          <w:lang w:val="it-IT"/>
        </w:rPr>
        <w:t>Opći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prihodi</w:t>
      </w:r>
      <w:proofErr w:type="spellEnd"/>
      <w:r w:rsidRPr="002F23D8">
        <w:rPr>
          <w:rFonts w:ascii="Tahoma" w:hAnsi="Tahoma" w:cs="Tahoma"/>
          <w:color w:val="000000"/>
          <w:lang w:val="it-IT"/>
        </w:rPr>
        <w:t xml:space="preserve"> i </w:t>
      </w:r>
      <w:proofErr w:type="spellStart"/>
      <w:r w:rsidRPr="002F23D8">
        <w:rPr>
          <w:rFonts w:ascii="Tahoma" w:hAnsi="Tahoma" w:cs="Tahoma"/>
          <w:color w:val="000000"/>
          <w:lang w:val="it-IT"/>
        </w:rPr>
        <w:t>primici</w:t>
      </w:r>
      <w:proofErr w:type="spellEnd"/>
      <w:r w:rsidRPr="002F23D8">
        <w:rPr>
          <w:rFonts w:ascii="Arial" w:hAnsi="Arial" w:cs="Arial"/>
          <w:sz w:val="24"/>
          <w:szCs w:val="24"/>
          <w:lang w:val="it-IT"/>
        </w:rPr>
        <w:tab/>
      </w:r>
      <w:r w:rsidRPr="002F23D8">
        <w:rPr>
          <w:rFonts w:ascii="Tahoma" w:hAnsi="Tahoma" w:cs="Tahoma"/>
          <w:color w:val="000000"/>
          <w:lang w:val="it-IT"/>
        </w:rPr>
        <w:t>6.385.142,47</w:t>
      </w:r>
      <w:r w:rsidRPr="002F23D8">
        <w:rPr>
          <w:rFonts w:ascii="Arial" w:hAnsi="Arial" w:cs="Arial"/>
          <w:sz w:val="24"/>
          <w:szCs w:val="24"/>
          <w:lang w:val="it-IT"/>
        </w:rPr>
        <w:tab/>
      </w:r>
      <w:r w:rsidRPr="002F23D8">
        <w:rPr>
          <w:rFonts w:ascii="Tahoma" w:hAnsi="Tahoma" w:cs="Tahoma"/>
          <w:color w:val="000000"/>
          <w:lang w:val="it-IT"/>
        </w:rPr>
        <w:t>6.881.617,00</w:t>
      </w:r>
      <w:r w:rsidRPr="002F23D8">
        <w:rPr>
          <w:rFonts w:ascii="Arial" w:hAnsi="Arial" w:cs="Arial"/>
          <w:sz w:val="24"/>
          <w:szCs w:val="24"/>
          <w:lang w:val="it-IT"/>
        </w:rPr>
        <w:tab/>
      </w:r>
      <w:r w:rsidRPr="002F23D8">
        <w:rPr>
          <w:rFonts w:ascii="Tahoma" w:hAnsi="Tahoma" w:cs="Tahoma"/>
          <w:color w:val="000000"/>
          <w:lang w:val="it-IT"/>
        </w:rPr>
        <w:t>6.881.617,00</w:t>
      </w:r>
      <w:r w:rsidRPr="002F23D8">
        <w:rPr>
          <w:rFonts w:ascii="Arial" w:hAnsi="Arial" w:cs="Arial"/>
          <w:sz w:val="24"/>
          <w:szCs w:val="24"/>
          <w:lang w:val="it-IT"/>
        </w:rPr>
        <w:tab/>
      </w:r>
      <w:r w:rsidRPr="002F23D8">
        <w:rPr>
          <w:rFonts w:ascii="Tahoma" w:hAnsi="Tahoma" w:cs="Tahoma"/>
          <w:color w:val="000000"/>
          <w:lang w:val="it-IT"/>
        </w:rPr>
        <w:t>6.536.626,42</w:t>
      </w:r>
      <w:r w:rsidRPr="002F23D8">
        <w:rPr>
          <w:rFonts w:ascii="Arial" w:hAnsi="Arial" w:cs="Arial"/>
          <w:sz w:val="24"/>
          <w:szCs w:val="24"/>
          <w:lang w:val="it-IT"/>
        </w:rPr>
        <w:tab/>
      </w:r>
      <w:r w:rsidRPr="002F23D8">
        <w:rPr>
          <w:rFonts w:ascii="Tahoma" w:hAnsi="Tahoma" w:cs="Tahoma"/>
          <w:color w:val="000000"/>
          <w:lang w:val="it-IT"/>
        </w:rPr>
        <w:t>1,02</w:t>
      </w:r>
      <w:r w:rsidRPr="002F23D8">
        <w:rPr>
          <w:rFonts w:ascii="Arial" w:hAnsi="Arial" w:cs="Arial"/>
          <w:sz w:val="24"/>
          <w:szCs w:val="24"/>
          <w:lang w:val="it-IT"/>
        </w:rPr>
        <w:tab/>
      </w:r>
      <w:r w:rsidRPr="002F23D8">
        <w:rPr>
          <w:rFonts w:ascii="Tahoma" w:hAnsi="Tahoma" w:cs="Tahoma"/>
          <w:color w:val="000000"/>
          <w:lang w:val="it-IT"/>
        </w:rPr>
        <w:t>0,95</w:t>
      </w:r>
    </w:p>
    <w:p w14:paraId="2C3F4648"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Opći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primici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6.385.142,47</w:t>
      </w:r>
      <w:r w:rsidRPr="002F23D8">
        <w:rPr>
          <w:rFonts w:ascii="Arial" w:hAnsi="Arial" w:cs="Arial"/>
          <w:sz w:val="24"/>
          <w:szCs w:val="24"/>
          <w:lang w:val="it-IT"/>
        </w:rPr>
        <w:tab/>
      </w:r>
      <w:r w:rsidRPr="002F23D8">
        <w:rPr>
          <w:rFonts w:ascii="Tahoma" w:hAnsi="Tahoma" w:cs="Tahoma"/>
          <w:color w:val="000000"/>
          <w:sz w:val="18"/>
          <w:szCs w:val="18"/>
          <w:lang w:val="it-IT"/>
        </w:rPr>
        <w:t>6.881.617,00</w:t>
      </w:r>
      <w:r w:rsidRPr="002F23D8">
        <w:rPr>
          <w:rFonts w:ascii="Arial" w:hAnsi="Arial" w:cs="Arial"/>
          <w:sz w:val="24"/>
          <w:szCs w:val="24"/>
          <w:lang w:val="it-IT"/>
        </w:rPr>
        <w:tab/>
      </w:r>
      <w:r w:rsidRPr="002F23D8">
        <w:rPr>
          <w:rFonts w:ascii="Tahoma" w:hAnsi="Tahoma" w:cs="Tahoma"/>
          <w:color w:val="000000"/>
          <w:sz w:val="18"/>
          <w:szCs w:val="18"/>
          <w:lang w:val="it-IT"/>
        </w:rPr>
        <w:t>6.881.617,00</w:t>
      </w:r>
      <w:r w:rsidRPr="002F23D8">
        <w:rPr>
          <w:rFonts w:ascii="Arial" w:hAnsi="Arial" w:cs="Arial"/>
          <w:sz w:val="24"/>
          <w:szCs w:val="24"/>
          <w:lang w:val="it-IT"/>
        </w:rPr>
        <w:tab/>
      </w:r>
      <w:r w:rsidRPr="002F23D8">
        <w:rPr>
          <w:rFonts w:ascii="Tahoma" w:hAnsi="Tahoma" w:cs="Tahoma"/>
          <w:color w:val="000000"/>
          <w:sz w:val="18"/>
          <w:szCs w:val="18"/>
          <w:lang w:val="it-IT"/>
        </w:rPr>
        <w:t>6.536.626,42</w:t>
      </w:r>
      <w:r w:rsidRPr="002F23D8">
        <w:rPr>
          <w:rFonts w:ascii="Arial" w:hAnsi="Arial" w:cs="Arial"/>
          <w:sz w:val="24"/>
          <w:szCs w:val="24"/>
          <w:lang w:val="it-IT"/>
        </w:rPr>
        <w:tab/>
      </w:r>
      <w:r w:rsidRPr="002F23D8">
        <w:rPr>
          <w:rFonts w:ascii="Tahoma" w:hAnsi="Tahoma" w:cs="Tahoma"/>
          <w:color w:val="000000"/>
          <w:sz w:val="18"/>
          <w:szCs w:val="18"/>
          <w:lang w:val="it-IT"/>
        </w:rPr>
        <w:t>1,02</w:t>
      </w:r>
      <w:r w:rsidRPr="002F23D8">
        <w:rPr>
          <w:rFonts w:ascii="Arial" w:hAnsi="Arial" w:cs="Arial"/>
          <w:sz w:val="24"/>
          <w:szCs w:val="24"/>
          <w:lang w:val="it-IT"/>
        </w:rPr>
        <w:tab/>
      </w:r>
      <w:r w:rsidRPr="002F23D8">
        <w:rPr>
          <w:rFonts w:ascii="Tahoma" w:hAnsi="Tahoma" w:cs="Tahoma"/>
          <w:color w:val="000000"/>
          <w:sz w:val="18"/>
          <w:szCs w:val="18"/>
          <w:lang w:val="it-IT"/>
        </w:rPr>
        <w:t>0,95</w:t>
      </w:r>
    </w:p>
    <w:p w14:paraId="1277FCDE"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3</w:t>
      </w:r>
      <w:r w:rsidRPr="002F23D8">
        <w:rPr>
          <w:rFonts w:ascii="Arial" w:hAnsi="Arial" w:cs="Arial"/>
          <w:sz w:val="24"/>
          <w:szCs w:val="24"/>
          <w:lang w:val="it-IT"/>
        </w:rPr>
        <w:tab/>
      </w:r>
      <w:proofErr w:type="spellStart"/>
      <w:r w:rsidRPr="002F23D8">
        <w:rPr>
          <w:rFonts w:ascii="Tahoma" w:hAnsi="Tahoma" w:cs="Tahoma"/>
          <w:color w:val="000000"/>
          <w:lang w:val="it-IT"/>
        </w:rPr>
        <w:t>Vlastiti</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prihodi</w:t>
      </w:r>
      <w:proofErr w:type="spellEnd"/>
      <w:r w:rsidRPr="002F23D8">
        <w:rPr>
          <w:rFonts w:ascii="Arial" w:hAnsi="Arial" w:cs="Arial"/>
          <w:sz w:val="24"/>
          <w:szCs w:val="24"/>
          <w:lang w:val="it-IT"/>
        </w:rPr>
        <w:tab/>
      </w:r>
      <w:r w:rsidRPr="002F23D8">
        <w:rPr>
          <w:rFonts w:ascii="Tahoma" w:hAnsi="Tahoma" w:cs="Tahoma"/>
          <w:color w:val="000000"/>
          <w:lang w:val="it-IT"/>
        </w:rPr>
        <w:t>0,00</w:t>
      </w:r>
      <w:r w:rsidRPr="002F23D8">
        <w:rPr>
          <w:rFonts w:ascii="Arial" w:hAnsi="Arial" w:cs="Arial"/>
          <w:sz w:val="24"/>
          <w:szCs w:val="24"/>
          <w:lang w:val="it-IT"/>
        </w:rPr>
        <w:tab/>
      </w:r>
      <w:r w:rsidRPr="002F23D8">
        <w:rPr>
          <w:rFonts w:ascii="Tahoma" w:hAnsi="Tahoma" w:cs="Tahoma"/>
          <w:color w:val="000000"/>
          <w:lang w:val="it-IT"/>
        </w:rPr>
        <w:t>11.900,00</w:t>
      </w:r>
      <w:r w:rsidRPr="002F23D8">
        <w:rPr>
          <w:rFonts w:ascii="Arial" w:hAnsi="Arial" w:cs="Arial"/>
          <w:sz w:val="24"/>
          <w:szCs w:val="24"/>
          <w:lang w:val="it-IT"/>
        </w:rPr>
        <w:tab/>
      </w:r>
      <w:r w:rsidRPr="002F23D8">
        <w:rPr>
          <w:rFonts w:ascii="Tahoma" w:hAnsi="Tahoma" w:cs="Tahoma"/>
          <w:color w:val="000000"/>
          <w:lang w:val="it-IT"/>
        </w:rPr>
        <w:t>11.900,00</w:t>
      </w:r>
      <w:r w:rsidRPr="002F23D8">
        <w:rPr>
          <w:rFonts w:ascii="Arial" w:hAnsi="Arial" w:cs="Arial"/>
          <w:sz w:val="24"/>
          <w:szCs w:val="24"/>
          <w:lang w:val="it-IT"/>
        </w:rPr>
        <w:tab/>
      </w:r>
      <w:r w:rsidRPr="002F23D8">
        <w:rPr>
          <w:rFonts w:ascii="Tahoma" w:hAnsi="Tahoma" w:cs="Tahoma"/>
          <w:color w:val="000000"/>
          <w:lang w:val="it-IT"/>
        </w:rPr>
        <w:t>10.584,06</w:t>
      </w:r>
      <w:r w:rsidRPr="002F23D8">
        <w:rPr>
          <w:rFonts w:ascii="Arial" w:hAnsi="Arial" w:cs="Arial"/>
          <w:sz w:val="24"/>
          <w:szCs w:val="24"/>
          <w:lang w:val="it-IT"/>
        </w:rPr>
        <w:tab/>
      </w:r>
      <w:r w:rsidRPr="002F23D8">
        <w:rPr>
          <w:rFonts w:ascii="Tahoma" w:hAnsi="Tahoma" w:cs="Tahoma"/>
          <w:color w:val="000000"/>
          <w:lang w:val="it-IT"/>
        </w:rPr>
        <w:t>0,89</w:t>
      </w:r>
    </w:p>
    <w:p w14:paraId="202C99C8"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Vlastiti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prihodi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11.900,00</w:t>
      </w:r>
      <w:r w:rsidRPr="002F23D8">
        <w:rPr>
          <w:rFonts w:ascii="Arial" w:hAnsi="Arial" w:cs="Arial"/>
          <w:sz w:val="24"/>
          <w:szCs w:val="24"/>
          <w:lang w:val="it-IT"/>
        </w:rPr>
        <w:tab/>
      </w:r>
      <w:r w:rsidRPr="002F23D8">
        <w:rPr>
          <w:rFonts w:ascii="Tahoma" w:hAnsi="Tahoma" w:cs="Tahoma"/>
          <w:color w:val="000000"/>
          <w:sz w:val="18"/>
          <w:szCs w:val="18"/>
          <w:lang w:val="it-IT"/>
        </w:rPr>
        <w:t>11.900,00</w:t>
      </w:r>
      <w:r w:rsidRPr="002F23D8">
        <w:rPr>
          <w:rFonts w:ascii="Arial" w:hAnsi="Arial" w:cs="Arial"/>
          <w:sz w:val="24"/>
          <w:szCs w:val="24"/>
          <w:lang w:val="it-IT"/>
        </w:rPr>
        <w:tab/>
      </w:r>
      <w:r w:rsidRPr="002F23D8">
        <w:rPr>
          <w:rFonts w:ascii="Tahoma" w:hAnsi="Tahoma" w:cs="Tahoma"/>
          <w:color w:val="000000"/>
          <w:sz w:val="18"/>
          <w:szCs w:val="18"/>
          <w:lang w:val="it-IT"/>
        </w:rPr>
        <w:t>10.584,06</w:t>
      </w:r>
      <w:r w:rsidRPr="002F23D8">
        <w:rPr>
          <w:rFonts w:ascii="Arial" w:hAnsi="Arial" w:cs="Arial"/>
          <w:sz w:val="24"/>
          <w:szCs w:val="24"/>
          <w:lang w:val="it-IT"/>
        </w:rPr>
        <w:tab/>
      </w:r>
      <w:r w:rsidRPr="002F23D8">
        <w:rPr>
          <w:rFonts w:ascii="Tahoma" w:hAnsi="Tahoma" w:cs="Tahoma"/>
          <w:color w:val="000000"/>
          <w:sz w:val="18"/>
          <w:szCs w:val="18"/>
          <w:lang w:val="it-IT"/>
        </w:rPr>
        <w:t>0,89</w:t>
      </w:r>
    </w:p>
    <w:p w14:paraId="6A144BEB"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4</w:t>
      </w:r>
      <w:r w:rsidRPr="002F23D8">
        <w:rPr>
          <w:rFonts w:ascii="Arial" w:hAnsi="Arial" w:cs="Arial"/>
          <w:sz w:val="24"/>
          <w:szCs w:val="24"/>
          <w:lang w:val="it-IT"/>
        </w:rPr>
        <w:tab/>
      </w:r>
      <w:proofErr w:type="spellStart"/>
      <w:r w:rsidRPr="002F23D8">
        <w:rPr>
          <w:rFonts w:ascii="Tahoma" w:hAnsi="Tahoma" w:cs="Tahoma"/>
          <w:color w:val="000000"/>
          <w:lang w:val="it-IT"/>
        </w:rPr>
        <w:t>Prihodi</w:t>
      </w:r>
      <w:proofErr w:type="spellEnd"/>
      <w:r w:rsidRPr="002F23D8">
        <w:rPr>
          <w:rFonts w:ascii="Tahoma" w:hAnsi="Tahoma" w:cs="Tahoma"/>
          <w:color w:val="000000"/>
          <w:lang w:val="it-IT"/>
        </w:rPr>
        <w:t xml:space="preserve"> za </w:t>
      </w:r>
      <w:proofErr w:type="spellStart"/>
      <w:r w:rsidRPr="002F23D8">
        <w:rPr>
          <w:rFonts w:ascii="Tahoma" w:hAnsi="Tahoma" w:cs="Tahoma"/>
          <w:color w:val="000000"/>
          <w:lang w:val="it-IT"/>
        </w:rPr>
        <w:t>posebne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namjene</w:t>
      </w:r>
      <w:proofErr w:type="spellEnd"/>
      <w:r w:rsidRPr="002F23D8">
        <w:rPr>
          <w:rFonts w:ascii="Arial" w:hAnsi="Arial" w:cs="Arial"/>
          <w:sz w:val="24"/>
          <w:szCs w:val="24"/>
          <w:lang w:val="it-IT"/>
        </w:rPr>
        <w:tab/>
      </w:r>
      <w:r w:rsidRPr="002F23D8">
        <w:rPr>
          <w:rFonts w:ascii="Tahoma" w:hAnsi="Tahoma" w:cs="Tahoma"/>
          <w:color w:val="000000"/>
          <w:lang w:val="it-IT"/>
        </w:rPr>
        <w:t>1.572.812,07</w:t>
      </w:r>
      <w:r w:rsidRPr="002F23D8">
        <w:rPr>
          <w:rFonts w:ascii="Arial" w:hAnsi="Arial" w:cs="Arial"/>
          <w:sz w:val="24"/>
          <w:szCs w:val="24"/>
          <w:lang w:val="it-IT"/>
        </w:rPr>
        <w:tab/>
      </w:r>
      <w:r w:rsidRPr="002F23D8">
        <w:rPr>
          <w:rFonts w:ascii="Tahoma" w:hAnsi="Tahoma" w:cs="Tahoma"/>
          <w:color w:val="000000"/>
          <w:lang w:val="it-IT"/>
        </w:rPr>
        <w:t>2.148.616,00</w:t>
      </w:r>
      <w:r w:rsidRPr="002F23D8">
        <w:rPr>
          <w:rFonts w:ascii="Arial" w:hAnsi="Arial" w:cs="Arial"/>
          <w:sz w:val="24"/>
          <w:szCs w:val="24"/>
          <w:lang w:val="it-IT"/>
        </w:rPr>
        <w:tab/>
      </w:r>
      <w:r w:rsidRPr="002F23D8">
        <w:rPr>
          <w:rFonts w:ascii="Tahoma" w:hAnsi="Tahoma" w:cs="Tahoma"/>
          <w:color w:val="000000"/>
          <w:lang w:val="it-IT"/>
        </w:rPr>
        <w:t>2.148.616,00</w:t>
      </w:r>
      <w:r w:rsidRPr="002F23D8">
        <w:rPr>
          <w:rFonts w:ascii="Arial" w:hAnsi="Arial" w:cs="Arial"/>
          <w:sz w:val="24"/>
          <w:szCs w:val="24"/>
          <w:lang w:val="it-IT"/>
        </w:rPr>
        <w:tab/>
      </w:r>
      <w:r w:rsidRPr="002F23D8">
        <w:rPr>
          <w:rFonts w:ascii="Tahoma" w:hAnsi="Tahoma" w:cs="Tahoma"/>
          <w:color w:val="000000"/>
          <w:lang w:val="it-IT"/>
        </w:rPr>
        <w:t>1.905.083,05</w:t>
      </w:r>
      <w:r w:rsidRPr="002F23D8">
        <w:rPr>
          <w:rFonts w:ascii="Arial" w:hAnsi="Arial" w:cs="Arial"/>
          <w:sz w:val="24"/>
          <w:szCs w:val="24"/>
          <w:lang w:val="it-IT"/>
        </w:rPr>
        <w:tab/>
      </w:r>
      <w:r w:rsidRPr="002F23D8">
        <w:rPr>
          <w:rFonts w:ascii="Tahoma" w:hAnsi="Tahoma" w:cs="Tahoma"/>
          <w:color w:val="000000"/>
          <w:lang w:val="it-IT"/>
        </w:rPr>
        <w:t>1,21</w:t>
      </w:r>
      <w:r w:rsidRPr="002F23D8">
        <w:rPr>
          <w:rFonts w:ascii="Arial" w:hAnsi="Arial" w:cs="Arial"/>
          <w:sz w:val="24"/>
          <w:szCs w:val="24"/>
          <w:lang w:val="it-IT"/>
        </w:rPr>
        <w:tab/>
      </w:r>
      <w:r w:rsidRPr="002F23D8">
        <w:rPr>
          <w:rFonts w:ascii="Tahoma" w:hAnsi="Tahoma" w:cs="Tahoma"/>
          <w:color w:val="000000"/>
          <w:lang w:val="it-IT"/>
        </w:rPr>
        <w:t>0,89</w:t>
      </w:r>
    </w:p>
    <w:p w14:paraId="27B17467"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posebne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namjene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1.572.812,07</w:t>
      </w:r>
      <w:r w:rsidRPr="002F23D8">
        <w:rPr>
          <w:rFonts w:ascii="Arial" w:hAnsi="Arial" w:cs="Arial"/>
          <w:sz w:val="24"/>
          <w:szCs w:val="24"/>
          <w:lang w:val="it-IT"/>
        </w:rPr>
        <w:tab/>
      </w:r>
      <w:r w:rsidRPr="002F23D8">
        <w:rPr>
          <w:rFonts w:ascii="Tahoma" w:hAnsi="Tahoma" w:cs="Tahoma"/>
          <w:color w:val="000000"/>
          <w:sz w:val="18"/>
          <w:szCs w:val="18"/>
          <w:lang w:val="it-IT"/>
        </w:rPr>
        <w:t>2.148.616,00</w:t>
      </w:r>
      <w:r w:rsidRPr="002F23D8">
        <w:rPr>
          <w:rFonts w:ascii="Arial" w:hAnsi="Arial" w:cs="Arial"/>
          <w:sz w:val="24"/>
          <w:szCs w:val="24"/>
          <w:lang w:val="it-IT"/>
        </w:rPr>
        <w:tab/>
      </w:r>
      <w:r w:rsidRPr="002F23D8">
        <w:rPr>
          <w:rFonts w:ascii="Tahoma" w:hAnsi="Tahoma" w:cs="Tahoma"/>
          <w:color w:val="000000"/>
          <w:sz w:val="18"/>
          <w:szCs w:val="18"/>
          <w:lang w:val="it-IT"/>
        </w:rPr>
        <w:t>2.148.616,00</w:t>
      </w:r>
      <w:r w:rsidRPr="002F23D8">
        <w:rPr>
          <w:rFonts w:ascii="Arial" w:hAnsi="Arial" w:cs="Arial"/>
          <w:sz w:val="24"/>
          <w:szCs w:val="24"/>
          <w:lang w:val="it-IT"/>
        </w:rPr>
        <w:tab/>
      </w:r>
      <w:r w:rsidRPr="002F23D8">
        <w:rPr>
          <w:rFonts w:ascii="Tahoma" w:hAnsi="Tahoma" w:cs="Tahoma"/>
          <w:color w:val="000000"/>
          <w:sz w:val="18"/>
          <w:szCs w:val="18"/>
          <w:lang w:val="it-IT"/>
        </w:rPr>
        <w:t>1.905.083,05</w:t>
      </w:r>
      <w:r w:rsidRPr="002F23D8">
        <w:rPr>
          <w:rFonts w:ascii="Arial" w:hAnsi="Arial" w:cs="Arial"/>
          <w:sz w:val="24"/>
          <w:szCs w:val="24"/>
          <w:lang w:val="it-IT"/>
        </w:rPr>
        <w:tab/>
      </w:r>
      <w:r w:rsidRPr="002F23D8">
        <w:rPr>
          <w:rFonts w:ascii="Tahoma" w:hAnsi="Tahoma" w:cs="Tahoma"/>
          <w:color w:val="000000"/>
          <w:sz w:val="18"/>
          <w:szCs w:val="18"/>
          <w:lang w:val="it-IT"/>
        </w:rPr>
        <w:t>1,21</w:t>
      </w:r>
      <w:r w:rsidRPr="002F23D8">
        <w:rPr>
          <w:rFonts w:ascii="Arial" w:hAnsi="Arial" w:cs="Arial"/>
          <w:sz w:val="24"/>
          <w:szCs w:val="24"/>
          <w:lang w:val="it-IT"/>
        </w:rPr>
        <w:tab/>
      </w:r>
      <w:r w:rsidRPr="002F23D8">
        <w:rPr>
          <w:rFonts w:ascii="Tahoma" w:hAnsi="Tahoma" w:cs="Tahoma"/>
          <w:color w:val="000000"/>
          <w:sz w:val="18"/>
          <w:szCs w:val="18"/>
          <w:lang w:val="it-IT"/>
        </w:rPr>
        <w:t>0,89</w:t>
      </w:r>
    </w:p>
    <w:p w14:paraId="5DCB5AD3"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5</w:t>
      </w:r>
      <w:r w:rsidRPr="002F23D8">
        <w:rPr>
          <w:rFonts w:ascii="Arial" w:hAnsi="Arial" w:cs="Arial"/>
          <w:sz w:val="24"/>
          <w:szCs w:val="24"/>
          <w:lang w:val="it-IT"/>
        </w:rPr>
        <w:tab/>
      </w:r>
      <w:proofErr w:type="spellStart"/>
      <w:r w:rsidRPr="002F23D8">
        <w:rPr>
          <w:rFonts w:ascii="Tahoma" w:hAnsi="Tahoma" w:cs="Tahoma"/>
          <w:color w:val="000000"/>
          <w:lang w:val="it-IT"/>
        </w:rPr>
        <w:t>Pomoći</w:t>
      </w:r>
      <w:proofErr w:type="spellEnd"/>
      <w:r w:rsidRPr="002F23D8">
        <w:rPr>
          <w:rFonts w:ascii="Arial" w:hAnsi="Arial" w:cs="Arial"/>
          <w:sz w:val="24"/>
          <w:szCs w:val="24"/>
          <w:lang w:val="it-IT"/>
        </w:rPr>
        <w:tab/>
      </w:r>
      <w:r w:rsidRPr="002F23D8">
        <w:rPr>
          <w:rFonts w:ascii="Tahoma" w:hAnsi="Tahoma" w:cs="Tahoma"/>
          <w:color w:val="000000"/>
          <w:lang w:val="it-IT"/>
        </w:rPr>
        <w:t>0,00</w:t>
      </w:r>
      <w:r w:rsidRPr="002F23D8">
        <w:rPr>
          <w:rFonts w:ascii="Arial" w:hAnsi="Arial" w:cs="Arial"/>
          <w:sz w:val="24"/>
          <w:szCs w:val="24"/>
          <w:lang w:val="it-IT"/>
        </w:rPr>
        <w:tab/>
      </w:r>
      <w:r w:rsidRPr="002F23D8">
        <w:rPr>
          <w:rFonts w:ascii="Tahoma" w:hAnsi="Tahoma" w:cs="Tahoma"/>
          <w:color w:val="000000"/>
          <w:lang w:val="it-IT"/>
        </w:rPr>
        <w:t>3.100.000,00</w:t>
      </w:r>
      <w:r w:rsidRPr="002F23D8">
        <w:rPr>
          <w:rFonts w:ascii="Arial" w:hAnsi="Arial" w:cs="Arial"/>
          <w:sz w:val="24"/>
          <w:szCs w:val="24"/>
          <w:lang w:val="it-IT"/>
        </w:rPr>
        <w:tab/>
      </w:r>
      <w:r w:rsidRPr="002F23D8">
        <w:rPr>
          <w:rFonts w:ascii="Tahoma" w:hAnsi="Tahoma" w:cs="Tahoma"/>
          <w:color w:val="000000"/>
          <w:lang w:val="it-IT"/>
        </w:rPr>
        <w:t>3.100.000,00</w:t>
      </w:r>
      <w:r w:rsidRPr="002F23D8">
        <w:rPr>
          <w:rFonts w:ascii="Arial" w:hAnsi="Arial" w:cs="Arial"/>
          <w:sz w:val="24"/>
          <w:szCs w:val="24"/>
          <w:lang w:val="it-IT"/>
        </w:rPr>
        <w:tab/>
      </w:r>
      <w:r w:rsidRPr="002F23D8">
        <w:rPr>
          <w:rFonts w:ascii="Tahoma" w:hAnsi="Tahoma" w:cs="Tahoma"/>
          <w:color w:val="000000"/>
          <w:lang w:val="it-IT"/>
        </w:rPr>
        <w:t>0,00</w:t>
      </w:r>
      <w:r w:rsidRPr="002F23D8">
        <w:rPr>
          <w:rFonts w:ascii="Arial" w:hAnsi="Arial" w:cs="Arial"/>
          <w:sz w:val="24"/>
          <w:szCs w:val="24"/>
          <w:lang w:val="it-IT"/>
        </w:rPr>
        <w:tab/>
      </w:r>
      <w:r w:rsidRPr="002F23D8">
        <w:rPr>
          <w:rFonts w:ascii="Tahoma" w:hAnsi="Tahoma" w:cs="Tahoma"/>
          <w:color w:val="000000"/>
          <w:lang w:val="it-IT"/>
        </w:rPr>
        <w:t>0,00</w:t>
      </w:r>
    </w:p>
    <w:p w14:paraId="5D682E76"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51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3.100.000,00</w:t>
      </w:r>
      <w:r w:rsidRPr="002F23D8">
        <w:rPr>
          <w:rFonts w:ascii="Arial" w:hAnsi="Arial" w:cs="Arial"/>
          <w:sz w:val="24"/>
          <w:szCs w:val="24"/>
          <w:lang w:val="it-IT"/>
        </w:rPr>
        <w:tab/>
      </w:r>
      <w:r w:rsidRPr="002F23D8">
        <w:rPr>
          <w:rFonts w:ascii="Tahoma" w:hAnsi="Tahoma" w:cs="Tahoma"/>
          <w:color w:val="000000"/>
          <w:sz w:val="18"/>
          <w:szCs w:val="18"/>
          <w:lang w:val="it-IT"/>
        </w:rPr>
        <w:t>3.100.000,00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0,00</w:t>
      </w:r>
    </w:p>
    <w:p w14:paraId="00CB4E98"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6</w:t>
      </w:r>
      <w:r w:rsidRPr="002F23D8">
        <w:rPr>
          <w:rFonts w:ascii="Arial" w:hAnsi="Arial" w:cs="Arial"/>
          <w:sz w:val="24"/>
          <w:szCs w:val="24"/>
          <w:lang w:val="it-IT"/>
        </w:rPr>
        <w:tab/>
      </w:r>
      <w:proofErr w:type="spellStart"/>
      <w:r w:rsidRPr="002F23D8">
        <w:rPr>
          <w:rFonts w:ascii="Tahoma" w:hAnsi="Tahoma" w:cs="Tahoma"/>
          <w:color w:val="000000"/>
          <w:lang w:val="it-IT"/>
        </w:rPr>
        <w:t>Donacije</w:t>
      </w:r>
      <w:proofErr w:type="spellEnd"/>
      <w:r w:rsidRPr="002F23D8">
        <w:rPr>
          <w:rFonts w:ascii="Arial" w:hAnsi="Arial" w:cs="Arial"/>
          <w:sz w:val="24"/>
          <w:szCs w:val="24"/>
          <w:lang w:val="it-IT"/>
        </w:rPr>
        <w:tab/>
      </w:r>
      <w:r w:rsidRPr="002F23D8">
        <w:rPr>
          <w:rFonts w:ascii="Tahoma" w:hAnsi="Tahoma" w:cs="Tahoma"/>
          <w:color w:val="000000"/>
          <w:lang w:val="it-IT"/>
        </w:rPr>
        <w:t>35.270,83</w:t>
      </w:r>
      <w:r w:rsidRPr="002F23D8">
        <w:rPr>
          <w:rFonts w:ascii="Arial" w:hAnsi="Arial" w:cs="Arial"/>
          <w:sz w:val="24"/>
          <w:szCs w:val="24"/>
          <w:lang w:val="it-IT"/>
        </w:rPr>
        <w:tab/>
      </w:r>
      <w:r w:rsidRPr="002F23D8">
        <w:rPr>
          <w:rFonts w:ascii="Tahoma" w:hAnsi="Tahoma" w:cs="Tahoma"/>
          <w:color w:val="000000"/>
          <w:lang w:val="it-IT"/>
        </w:rPr>
        <w:t>35.271,00</w:t>
      </w:r>
      <w:r w:rsidRPr="002F23D8">
        <w:rPr>
          <w:rFonts w:ascii="Arial" w:hAnsi="Arial" w:cs="Arial"/>
          <w:sz w:val="24"/>
          <w:szCs w:val="24"/>
          <w:lang w:val="it-IT"/>
        </w:rPr>
        <w:tab/>
      </w:r>
      <w:r w:rsidRPr="002F23D8">
        <w:rPr>
          <w:rFonts w:ascii="Tahoma" w:hAnsi="Tahoma" w:cs="Tahoma"/>
          <w:color w:val="000000"/>
          <w:lang w:val="it-IT"/>
        </w:rPr>
        <w:t>35.271,00</w:t>
      </w:r>
      <w:r w:rsidRPr="002F23D8">
        <w:rPr>
          <w:rFonts w:ascii="Arial" w:hAnsi="Arial" w:cs="Arial"/>
          <w:sz w:val="24"/>
          <w:szCs w:val="24"/>
          <w:lang w:val="it-IT"/>
        </w:rPr>
        <w:tab/>
      </w:r>
      <w:r w:rsidRPr="002F23D8">
        <w:rPr>
          <w:rFonts w:ascii="Tahoma" w:hAnsi="Tahoma" w:cs="Tahoma"/>
          <w:color w:val="000000"/>
          <w:lang w:val="it-IT"/>
        </w:rPr>
        <w:t>35.270,83</w:t>
      </w:r>
      <w:r w:rsidRPr="002F23D8">
        <w:rPr>
          <w:rFonts w:ascii="Arial" w:hAnsi="Arial" w:cs="Arial"/>
          <w:sz w:val="24"/>
          <w:szCs w:val="24"/>
          <w:lang w:val="it-IT"/>
        </w:rPr>
        <w:tab/>
      </w:r>
      <w:r w:rsidRPr="002F23D8">
        <w:rPr>
          <w:rFonts w:ascii="Tahoma" w:hAnsi="Tahoma" w:cs="Tahoma"/>
          <w:color w:val="000000"/>
          <w:lang w:val="it-IT"/>
        </w:rPr>
        <w:t>1,00</w:t>
      </w:r>
      <w:r w:rsidRPr="002F23D8">
        <w:rPr>
          <w:rFonts w:ascii="Arial" w:hAnsi="Arial" w:cs="Arial"/>
          <w:sz w:val="24"/>
          <w:szCs w:val="24"/>
          <w:lang w:val="it-IT"/>
        </w:rPr>
        <w:tab/>
      </w:r>
      <w:r w:rsidRPr="002F23D8">
        <w:rPr>
          <w:rFonts w:ascii="Tahoma" w:hAnsi="Tahoma" w:cs="Tahoma"/>
          <w:color w:val="000000"/>
          <w:lang w:val="it-IT"/>
        </w:rPr>
        <w:t>1,00</w:t>
      </w:r>
    </w:p>
    <w:p w14:paraId="1292DC03"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Donacije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35.270,83</w:t>
      </w:r>
      <w:r w:rsidRPr="002F23D8">
        <w:rPr>
          <w:rFonts w:ascii="Arial" w:hAnsi="Arial" w:cs="Arial"/>
          <w:sz w:val="24"/>
          <w:szCs w:val="24"/>
          <w:lang w:val="it-IT"/>
        </w:rPr>
        <w:tab/>
      </w:r>
      <w:r w:rsidRPr="002F23D8">
        <w:rPr>
          <w:rFonts w:ascii="Tahoma" w:hAnsi="Tahoma" w:cs="Tahoma"/>
          <w:color w:val="000000"/>
          <w:sz w:val="18"/>
          <w:szCs w:val="18"/>
          <w:lang w:val="it-IT"/>
        </w:rPr>
        <w:t>35.271,00</w:t>
      </w:r>
      <w:r w:rsidRPr="002F23D8">
        <w:rPr>
          <w:rFonts w:ascii="Arial" w:hAnsi="Arial" w:cs="Arial"/>
          <w:sz w:val="24"/>
          <w:szCs w:val="24"/>
          <w:lang w:val="it-IT"/>
        </w:rPr>
        <w:tab/>
      </w:r>
      <w:r w:rsidRPr="002F23D8">
        <w:rPr>
          <w:rFonts w:ascii="Tahoma" w:hAnsi="Tahoma" w:cs="Tahoma"/>
          <w:color w:val="000000"/>
          <w:sz w:val="18"/>
          <w:szCs w:val="18"/>
          <w:lang w:val="it-IT"/>
        </w:rPr>
        <w:t>35.271,00</w:t>
      </w:r>
      <w:r w:rsidRPr="002F23D8">
        <w:rPr>
          <w:rFonts w:ascii="Arial" w:hAnsi="Arial" w:cs="Arial"/>
          <w:sz w:val="24"/>
          <w:szCs w:val="24"/>
          <w:lang w:val="it-IT"/>
        </w:rPr>
        <w:tab/>
      </w:r>
      <w:r w:rsidRPr="002F23D8">
        <w:rPr>
          <w:rFonts w:ascii="Tahoma" w:hAnsi="Tahoma" w:cs="Tahoma"/>
          <w:color w:val="000000"/>
          <w:sz w:val="18"/>
          <w:szCs w:val="18"/>
          <w:lang w:val="it-IT"/>
        </w:rPr>
        <w:t>35.270,83</w:t>
      </w:r>
      <w:r w:rsidRPr="002F23D8">
        <w:rPr>
          <w:rFonts w:ascii="Arial" w:hAnsi="Arial" w:cs="Arial"/>
          <w:sz w:val="24"/>
          <w:szCs w:val="24"/>
          <w:lang w:val="it-IT"/>
        </w:rPr>
        <w:tab/>
      </w:r>
      <w:r w:rsidRPr="002F23D8">
        <w:rPr>
          <w:rFonts w:ascii="Tahoma" w:hAnsi="Tahoma" w:cs="Tahoma"/>
          <w:color w:val="000000"/>
          <w:sz w:val="18"/>
          <w:szCs w:val="18"/>
          <w:lang w:val="it-IT"/>
        </w:rPr>
        <w:t>1,00</w:t>
      </w:r>
      <w:r w:rsidRPr="002F23D8">
        <w:rPr>
          <w:rFonts w:ascii="Arial" w:hAnsi="Arial" w:cs="Arial"/>
          <w:sz w:val="24"/>
          <w:szCs w:val="24"/>
          <w:lang w:val="it-IT"/>
        </w:rPr>
        <w:tab/>
      </w:r>
      <w:r w:rsidRPr="002F23D8">
        <w:rPr>
          <w:rFonts w:ascii="Tahoma" w:hAnsi="Tahoma" w:cs="Tahoma"/>
          <w:color w:val="000000"/>
          <w:sz w:val="18"/>
          <w:szCs w:val="18"/>
          <w:lang w:val="it-IT"/>
        </w:rPr>
        <w:t>1,00</w:t>
      </w:r>
    </w:p>
    <w:p w14:paraId="270F1AD0"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7"/>
          <w:szCs w:val="27"/>
          <w:lang w:val="it-IT"/>
        </w:rPr>
      </w:pPr>
      <w:r w:rsidRPr="002F23D8">
        <w:rPr>
          <w:rFonts w:ascii="Arial" w:hAnsi="Arial" w:cs="Arial"/>
          <w:sz w:val="24"/>
          <w:szCs w:val="24"/>
          <w:lang w:val="it-IT"/>
        </w:rPr>
        <w:tab/>
      </w:r>
      <w:r w:rsidRPr="002F23D8">
        <w:rPr>
          <w:rFonts w:ascii="Tahoma" w:hAnsi="Tahoma" w:cs="Tahoma"/>
          <w:color w:val="000000"/>
          <w:lang w:val="it-IT"/>
        </w:rPr>
        <w:t>7</w:t>
      </w:r>
      <w:r w:rsidRPr="002F23D8">
        <w:rPr>
          <w:rFonts w:ascii="Arial" w:hAnsi="Arial" w:cs="Arial"/>
          <w:sz w:val="24"/>
          <w:szCs w:val="24"/>
          <w:lang w:val="it-IT"/>
        </w:rPr>
        <w:tab/>
      </w:r>
      <w:proofErr w:type="spellStart"/>
      <w:r w:rsidRPr="002F23D8">
        <w:rPr>
          <w:rFonts w:ascii="Tahoma" w:hAnsi="Tahoma" w:cs="Tahoma"/>
          <w:color w:val="000000"/>
          <w:lang w:val="it-IT"/>
        </w:rPr>
        <w:t>Prihodi</w:t>
      </w:r>
      <w:proofErr w:type="spellEnd"/>
      <w:r w:rsidRPr="002F23D8">
        <w:rPr>
          <w:rFonts w:ascii="Tahoma" w:hAnsi="Tahoma" w:cs="Tahoma"/>
          <w:color w:val="000000"/>
          <w:lang w:val="it-IT"/>
        </w:rPr>
        <w:t xml:space="preserve"> od </w:t>
      </w:r>
      <w:proofErr w:type="spellStart"/>
      <w:proofErr w:type="gramStart"/>
      <w:r w:rsidRPr="002F23D8">
        <w:rPr>
          <w:rFonts w:ascii="Tahoma" w:hAnsi="Tahoma" w:cs="Tahoma"/>
          <w:color w:val="000000"/>
          <w:lang w:val="it-IT"/>
        </w:rPr>
        <w:t>nefin.imovine</w:t>
      </w:r>
      <w:proofErr w:type="spellEnd"/>
      <w:proofErr w:type="gramEnd"/>
      <w:r w:rsidRPr="002F23D8">
        <w:rPr>
          <w:rFonts w:ascii="Tahoma" w:hAnsi="Tahoma" w:cs="Tahoma"/>
          <w:color w:val="000000"/>
          <w:lang w:val="it-IT"/>
        </w:rPr>
        <w:t xml:space="preserve"> i </w:t>
      </w:r>
      <w:proofErr w:type="spellStart"/>
      <w:r w:rsidRPr="002F23D8">
        <w:rPr>
          <w:rFonts w:ascii="Tahoma" w:hAnsi="Tahoma" w:cs="Tahoma"/>
          <w:color w:val="000000"/>
          <w:lang w:val="it-IT"/>
        </w:rPr>
        <w:t>nadoknade</w:t>
      </w:r>
      <w:proofErr w:type="spellEnd"/>
      <w:r w:rsidRPr="002F23D8">
        <w:rPr>
          <w:rFonts w:ascii="Tahoma" w:hAnsi="Tahoma" w:cs="Tahoma"/>
          <w:color w:val="000000"/>
          <w:lang w:val="it-IT"/>
        </w:rPr>
        <w:t xml:space="preserve"> </w:t>
      </w:r>
      <w:proofErr w:type="spellStart"/>
      <w:r w:rsidRPr="002F23D8">
        <w:rPr>
          <w:rFonts w:ascii="Tahoma" w:hAnsi="Tahoma" w:cs="Tahoma"/>
          <w:color w:val="000000"/>
          <w:lang w:val="it-IT"/>
        </w:rPr>
        <w:t>šteta</w:t>
      </w:r>
      <w:proofErr w:type="spellEnd"/>
      <w:r w:rsidRPr="002F23D8">
        <w:rPr>
          <w:rFonts w:ascii="Tahoma" w:hAnsi="Tahoma" w:cs="Tahoma"/>
          <w:color w:val="000000"/>
          <w:lang w:val="it-IT"/>
        </w:rPr>
        <w:t xml:space="preserve"> od </w:t>
      </w:r>
      <w:proofErr w:type="spellStart"/>
      <w:r w:rsidRPr="002F23D8">
        <w:rPr>
          <w:rFonts w:ascii="Tahoma" w:hAnsi="Tahoma" w:cs="Tahoma"/>
          <w:color w:val="000000"/>
          <w:lang w:val="it-IT"/>
        </w:rPr>
        <w:t>osig</w:t>
      </w:r>
      <w:proofErr w:type="spellEnd"/>
      <w:r w:rsidRPr="002F23D8">
        <w:rPr>
          <w:rFonts w:ascii="Arial" w:hAnsi="Arial" w:cs="Arial"/>
          <w:sz w:val="24"/>
          <w:szCs w:val="24"/>
          <w:lang w:val="it-IT"/>
        </w:rPr>
        <w:tab/>
      </w:r>
      <w:r w:rsidRPr="002F23D8">
        <w:rPr>
          <w:rFonts w:ascii="Tahoma" w:hAnsi="Tahoma" w:cs="Tahoma"/>
          <w:color w:val="000000"/>
          <w:lang w:val="it-IT"/>
        </w:rPr>
        <w:t>3.632.336,62</w:t>
      </w:r>
      <w:r w:rsidRPr="002F23D8">
        <w:rPr>
          <w:rFonts w:ascii="Arial" w:hAnsi="Arial" w:cs="Arial"/>
          <w:sz w:val="24"/>
          <w:szCs w:val="24"/>
          <w:lang w:val="it-IT"/>
        </w:rPr>
        <w:tab/>
      </w:r>
      <w:r w:rsidRPr="002F23D8">
        <w:rPr>
          <w:rFonts w:ascii="Tahoma" w:hAnsi="Tahoma" w:cs="Tahoma"/>
          <w:color w:val="000000"/>
          <w:lang w:val="it-IT"/>
        </w:rPr>
        <w:t>9.197.213,00</w:t>
      </w:r>
      <w:r w:rsidRPr="002F23D8">
        <w:rPr>
          <w:rFonts w:ascii="Arial" w:hAnsi="Arial" w:cs="Arial"/>
          <w:sz w:val="24"/>
          <w:szCs w:val="24"/>
          <w:lang w:val="it-IT"/>
        </w:rPr>
        <w:tab/>
      </w:r>
      <w:r w:rsidRPr="002F23D8">
        <w:rPr>
          <w:rFonts w:ascii="Tahoma" w:hAnsi="Tahoma" w:cs="Tahoma"/>
          <w:color w:val="000000"/>
          <w:lang w:val="it-IT"/>
        </w:rPr>
        <w:t>9.197.213,00</w:t>
      </w:r>
      <w:r w:rsidRPr="002F23D8">
        <w:rPr>
          <w:rFonts w:ascii="Arial" w:hAnsi="Arial" w:cs="Arial"/>
          <w:sz w:val="24"/>
          <w:szCs w:val="24"/>
          <w:lang w:val="it-IT"/>
        </w:rPr>
        <w:tab/>
      </w:r>
      <w:r w:rsidRPr="002F23D8">
        <w:rPr>
          <w:rFonts w:ascii="Tahoma" w:hAnsi="Tahoma" w:cs="Tahoma"/>
          <w:color w:val="000000"/>
          <w:lang w:val="it-IT"/>
        </w:rPr>
        <w:t>1.699.066,83</w:t>
      </w:r>
      <w:r w:rsidRPr="002F23D8">
        <w:rPr>
          <w:rFonts w:ascii="Arial" w:hAnsi="Arial" w:cs="Arial"/>
          <w:sz w:val="24"/>
          <w:szCs w:val="24"/>
          <w:lang w:val="it-IT"/>
        </w:rPr>
        <w:tab/>
      </w:r>
      <w:r w:rsidRPr="002F23D8">
        <w:rPr>
          <w:rFonts w:ascii="Tahoma" w:hAnsi="Tahoma" w:cs="Tahoma"/>
          <w:color w:val="000000"/>
          <w:lang w:val="it-IT"/>
        </w:rPr>
        <w:t>0,47</w:t>
      </w:r>
      <w:r w:rsidRPr="002F23D8">
        <w:rPr>
          <w:rFonts w:ascii="Arial" w:hAnsi="Arial" w:cs="Arial"/>
          <w:sz w:val="24"/>
          <w:szCs w:val="24"/>
          <w:lang w:val="it-IT"/>
        </w:rPr>
        <w:tab/>
      </w:r>
      <w:r w:rsidRPr="002F23D8">
        <w:rPr>
          <w:rFonts w:ascii="Tahoma" w:hAnsi="Tahoma" w:cs="Tahoma"/>
          <w:color w:val="000000"/>
          <w:lang w:val="it-IT"/>
        </w:rPr>
        <w:t>0,18</w:t>
      </w:r>
    </w:p>
    <w:p w14:paraId="098453A0" w14:textId="77777777" w:rsidR="002F23D8" w:rsidRPr="002F23D8" w:rsidRDefault="002F23D8" w:rsidP="002F23D8">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71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od </w:t>
      </w:r>
      <w:proofErr w:type="spellStart"/>
      <w:proofErr w:type="gramStart"/>
      <w:r w:rsidRPr="002F23D8">
        <w:rPr>
          <w:rFonts w:ascii="Tahoma" w:hAnsi="Tahoma" w:cs="Tahoma"/>
          <w:color w:val="000000"/>
          <w:sz w:val="18"/>
          <w:szCs w:val="18"/>
          <w:lang w:val="it-IT"/>
        </w:rPr>
        <w:t>nefin.imovine</w:t>
      </w:r>
      <w:proofErr w:type="spellEnd"/>
      <w:proofErr w:type="gram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nadoknade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šteta</w:t>
      </w:r>
      <w:proofErr w:type="spellEnd"/>
      <w:r w:rsidRPr="002F23D8">
        <w:rPr>
          <w:rFonts w:ascii="Tahoma" w:hAnsi="Tahoma" w:cs="Tahoma"/>
          <w:color w:val="000000"/>
          <w:sz w:val="18"/>
          <w:szCs w:val="18"/>
          <w:lang w:val="it-IT"/>
        </w:rPr>
        <w:t xml:space="preserve"> od </w:t>
      </w:r>
      <w:proofErr w:type="spellStart"/>
      <w:r w:rsidRPr="002F23D8">
        <w:rPr>
          <w:rFonts w:ascii="Tahoma" w:hAnsi="Tahoma" w:cs="Tahoma"/>
          <w:color w:val="000000"/>
          <w:sz w:val="18"/>
          <w:szCs w:val="18"/>
          <w:lang w:val="it-IT"/>
        </w:rPr>
        <w:t>osig</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3.632.336,62</w:t>
      </w:r>
      <w:r w:rsidRPr="002F23D8">
        <w:rPr>
          <w:rFonts w:ascii="Arial" w:hAnsi="Arial" w:cs="Arial"/>
          <w:sz w:val="24"/>
          <w:szCs w:val="24"/>
          <w:lang w:val="it-IT"/>
        </w:rPr>
        <w:tab/>
      </w:r>
      <w:r w:rsidRPr="002F23D8">
        <w:rPr>
          <w:rFonts w:ascii="Tahoma" w:hAnsi="Tahoma" w:cs="Tahoma"/>
          <w:color w:val="000000"/>
          <w:sz w:val="18"/>
          <w:szCs w:val="18"/>
          <w:lang w:val="it-IT"/>
        </w:rPr>
        <w:t>9.197.213,00</w:t>
      </w:r>
      <w:r w:rsidRPr="002F23D8">
        <w:rPr>
          <w:rFonts w:ascii="Arial" w:hAnsi="Arial" w:cs="Arial"/>
          <w:sz w:val="24"/>
          <w:szCs w:val="24"/>
          <w:lang w:val="it-IT"/>
        </w:rPr>
        <w:tab/>
      </w:r>
      <w:r w:rsidRPr="002F23D8">
        <w:rPr>
          <w:rFonts w:ascii="Tahoma" w:hAnsi="Tahoma" w:cs="Tahoma"/>
          <w:color w:val="000000"/>
          <w:sz w:val="18"/>
          <w:szCs w:val="18"/>
          <w:lang w:val="it-IT"/>
        </w:rPr>
        <w:t>9.197.213,00</w:t>
      </w:r>
      <w:r w:rsidRPr="002F23D8">
        <w:rPr>
          <w:rFonts w:ascii="Arial" w:hAnsi="Arial" w:cs="Arial"/>
          <w:sz w:val="24"/>
          <w:szCs w:val="24"/>
          <w:lang w:val="it-IT"/>
        </w:rPr>
        <w:tab/>
      </w:r>
      <w:r w:rsidRPr="002F23D8">
        <w:rPr>
          <w:rFonts w:ascii="Tahoma" w:hAnsi="Tahoma" w:cs="Tahoma"/>
          <w:color w:val="000000"/>
          <w:sz w:val="18"/>
          <w:szCs w:val="18"/>
          <w:lang w:val="it-IT"/>
        </w:rPr>
        <w:t>1.699.066,83</w:t>
      </w:r>
      <w:r w:rsidRPr="002F23D8">
        <w:rPr>
          <w:rFonts w:ascii="Arial" w:hAnsi="Arial" w:cs="Arial"/>
          <w:sz w:val="24"/>
          <w:szCs w:val="24"/>
          <w:lang w:val="it-IT"/>
        </w:rPr>
        <w:tab/>
      </w:r>
      <w:r w:rsidRPr="002F23D8">
        <w:rPr>
          <w:rFonts w:ascii="Tahoma" w:hAnsi="Tahoma" w:cs="Tahoma"/>
          <w:color w:val="000000"/>
          <w:sz w:val="18"/>
          <w:szCs w:val="18"/>
          <w:lang w:val="it-IT"/>
        </w:rPr>
        <w:t>0,47</w:t>
      </w:r>
      <w:r w:rsidRPr="002F23D8">
        <w:rPr>
          <w:rFonts w:ascii="Arial" w:hAnsi="Arial" w:cs="Arial"/>
          <w:sz w:val="24"/>
          <w:szCs w:val="24"/>
          <w:lang w:val="it-IT"/>
        </w:rPr>
        <w:tab/>
      </w:r>
      <w:r w:rsidRPr="002F23D8">
        <w:rPr>
          <w:rFonts w:ascii="Tahoma" w:hAnsi="Tahoma" w:cs="Tahoma"/>
          <w:color w:val="000000"/>
          <w:sz w:val="18"/>
          <w:szCs w:val="18"/>
          <w:lang w:val="it-IT"/>
        </w:rPr>
        <w:t>0,18</w:t>
      </w:r>
    </w:p>
    <w:p w14:paraId="0E4D49D1" w14:textId="77777777" w:rsidR="000B5837" w:rsidRDefault="002F23D8" w:rsidP="000B5837">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36"/>
        <w:rPr>
          <w:b/>
          <w:bCs/>
          <w:color w:val="000000"/>
          <w:sz w:val="24"/>
          <w:szCs w:val="24"/>
          <w:lang w:val="it-IT"/>
        </w:rPr>
      </w:pPr>
      <w:r w:rsidRPr="002F23D8">
        <w:rPr>
          <w:rFonts w:ascii="Arial" w:hAnsi="Arial" w:cs="Arial"/>
          <w:sz w:val="24"/>
          <w:szCs w:val="24"/>
          <w:lang w:val="it-IT"/>
        </w:rPr>
        <w:tab/>
      </w:r>
      <w:r w:rsidRPr="002F23D8">
        <w:rPr>
          <w:b/>
          <w:bCs/>
          <w:color w:val="000000"/>
          <w:sz w:val="24"/>
          <w:szCs w:val="24"/>
          <w:lang w:val="it-IT"/>
        </w:rPr>
        <w:t>UKUPNO</w:t>
      </w:r>
      <w:r w:rsidRPr="002F23D8">
        <w:rPr>
          <w:rFonts w:ascii="Arial" w:hAnsi="Arial" w:cs="Arial"/>
          <w:sz w:val="24"/>
          <w:szCs w:val="24"/>
          <w:lang w:val="it-IT"/>
        </w:rPr>
        <w:tab/>
      </w:r>
      <w:r w:rsidRPr="002F23D8">
        <w:rPr>
          <w:b/>
          <w:bCs/>
          <w:color w:val="000000"/>
          <w:sz w:val="24"/>
          <w:szCs w:val="24"/>
          <w:lang w:val="it-IT"/>
        </w:rPr>
        <w:t>11.625.561,99</w:t>
      </w:r>
      <w:r w:rsidRPr="002F23D8">
        <w:rPr>
          <w:rFonts w:ascii="Arial" w:hAnsi="Arial" w:cs="Arial"/>
          <w:sz w:val="24"/>
          <w:szCs w:val="24"/>
          <w:lang w:val="it-IT"/>
        </w:rPr>
        <w:tab/>
      </w:r>
      <w:r w:rsidRPr="002F23D8">
        <w:rPr>
          <w:b/>
          <w:bCs/>
          <w:color w:val="000000"/>
          <w:sz w:val="24"/>
          <w:szCs w:val="24"/>
          <w:lang w:val="it-IT"/>
        </w:rPr>
        <w:t>21.374.617,00</w:t>
      </w:r>
      <w:r w:rsidRPr="002F23D8">
        <w:rPr>
          <w:rFonts w:ascii="Arial" w:hAnsi="Arial" w:cs="Arial"/>
          <w:sz w:val="24"/>
          <w:szCs w:val="24"/>
          <w:lang w:val="it-IT"/>
        </w:rPr>
        <w:tab/>
      </w:r>
      <w:r w:rsidRPr="002F23D8">
        <w:rPr>
          <w:b/>
          <w:bCs/>
          <w:color w:val="000000"/>
          <w:sz w:val="24"/>
          <w:szCs w:val="24"/>
          <w:lang w:val="it-IT"/>
        </w:rPr>
        <w:t>21.374.617,00</w:t>
      </w:r>
      <w:r w:rsidRPr="002F23D8">
        <w:rPr>
          <w:rFonts w:ascii="Arial" w:hAnsi="Arial" w:cs="Arial"/>
          <w:sz w:val="24"/>
          <w:szCs w:val="24"/>
          <w:lang w:val="it-IT"/>
        </w:rPr>
        <w:tab/>
      </w:r>
      <w:r w:rsidRPr="002F23D8">
        <w:rPr>
          <w:b/>
          <w:bCs/>
          <w:color w:val="000000"/>
          <w:sz w:val="24"/>
          <w:szCs w:val="24"/>
          <w:lang w:val="it-IT"/>
        </w:rPr>
        <w:t>10.186.631,19</w:t>
      </w:r>
      <w:r w:rsidRPr="002F23D8">
        <w:rPr>
          <w:rFonts w:ascii="Arial" w:hAnsi="Arial" w:cs="Arial"/>
          <w:sz w:val="24"/>
          <w:szCs w:val="24"/>
          <w:lang w:val="it-IT"/>
        </w:rPr>
        <w:tab/>
      </w:r>
      <w:r w:rsidRPr="002F23D8">
        <w:rPr>
          <w:b/>
          <w:bCs/>
          <w:color w:val="000000"/>
          <w:sz w:val="24"/>
          <w:szCs w:val="24"/>
          <w:lang w:val="it-IT"/>
        </w:rPr>
        <w:t>87,62%</w:t>
      </w:r>
      <w:r w:rsidRPr="002F23D8">
        <w:rPr>
          <w:rFonts w:ascii="Arial" w:hAnsi="Arial" w:cs="Arial"/>
          <w:sz w:val="24"/>
          <w:szCs w:val="24"/>
          <w:lang w:val="it-IT"/>
        </w:rPr>
        <w:tab/>
      </w:r>
      <w:r w:rsidRPr="002F23D8">
        <w:rPr>
          <w:b/>
          <w:bCs/>
          <w:color w:val="000000"/>
          <w:sz w:val="24"/>
          <w:szCs w:val="24"/>
          <w:lang w:val="it-IT"/>
        </w:rPr>
        <w:t>47,66%</w:t>
      </w:r>
    </w:p>
    <w:p w14:paraId="43AD801E" w14:textId="77777777" w:rsidR="000B5837" w:rsidRDefault="000B5837" w:rsidP="000B5837">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36"/>
        <w:rPr>
          <w:b/>
          <w:bCs/>
          <w:color w:val="000000"/>
          <w:sz w:val="24"/>
          <w:szCs w:val="24"/>
          <w:lang w:val="it-IT"/>
        </w:rPr>
      </w:pPr>
    </w:p>
    <w:p w14:paraId="037FD4F5" w14:textId="46158C20" w:rsidR="002F23D8" w:rsidRPr="000B5837" w:rsidRDefault="002F23D8" w:rsidP="000B5837">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36"/>
        <w:rPr>
          <w:b/>
          <w:bCs/>
          <w:color w:val="000000"/>
          <w:sz w:val="29"/>
          <w:szCs w:val="29"/>
          <w:lang w:val="it-IT"/>
        </w:rPr>
      </w:pPr>
      <w:r w:rsidRPr="002F23D8">
        <w:rPr>
          <w:rFonts w:ascii="Tahoma" w:hAnsi="Tahoma" w:cs="Tahoma"/>
          <w:b/>
          <w:bCs/>
          <w:color w:val="000000"/>
          <w:sz w:val="16"/>
          <w:szCs w:val="16"/>
          <w:lang w:val="it-IT"/>
        </w:rPr>
        <w:t>Str.1</w:t>
      </w:r>
      <w:r w:rsidRPr="002F23D8">
        <w:rPr>
          <w:rFonts w:ascii="Arial" w:hAnsi="Arial" w:cs="Arial"/>
          <w:sz w:val="24"/>
          <w:szCs w:val="24"/>
          <w:lang w:val="it-IT"/>
        </w:rPr>
        <w:tab/>
      </w:r>
      <w:proofErr w:type="spellStart"/>
      <w:r w:rsidRPr="002F23D8">
        <w:rPr>
          <w:rFonts w:ascii="Tahoma" w:hAnsi="Tahoma" w:cs="Tahoma"/>
          <w:color w:val="080000"/>
          <w:sz w:val="16"/>
          <w:szCs w:val="16"/>
          <w:lang w:val="it-IT"/>
        </w:rPr>
        <w:t>Informatička</w:t>
      </w:r>
      <w:proofErr w:type="spellEnd"/>
      <w:r w:rsidRPr="002F23D8">
        <w:rPr>
          <w:rFonts w:ascii="Tahoma" w:hAnsi="Tahoma" w:cs="Tahoma"/>
          <w:color w:val="080000"/>
          <w:sz w:val="16"/>
          <w:szCs w:val="16"/>
          <w:lang w:val="it-IT"/>
        </w:rPr>
        <w:t xml:space="preserve"> </w:t>
      </w:r>
      <w:proofErr w:type="spellStart"/>
      <w:r w:rsidRPr="002F23D8">
        <w:rPr>
          <w:rFonts w:ascii="Tahoma" w:hAnsi="Tahoma" w:cs="Tahoma"/>
          <w:color w:val="080000"/>
          <w:sz w:val="16"/>
          <w:szCs w:val="16"/>
          <w:lang w:val="it-IT"/>
        </w:rPr>
        <w:t>obrada</w:t>
      </w:r>
      <w:proofErr w:type="spellEnd"/>
      <w:r w:rsidRPr="002F23D8">
        <w:rPr>
          <w:rFonts w:ascii="Tahoma" w:hAnsi="Tahoma" w:cs="Tahoma"/>
          <w:color w:val="080000"/>
          <w:sz w:val="16"/>
          <w:szCs w:val="16"/>
          <w:lang w:val="it-IT"/>
        </w:rPr>
        <w:t>:</w:t>
      </w:r>
    </w:p>
    <w:p w14:paraId="5A196FCA" w14:textId="77777777" w:rsidR="002F23D8" w:rsidRPr="002F23D8" w:rsidRDefault="002F23D8" w:rsidP="002F23D8">
      <w:pPr>
        <w:widowControl w:val="0"/>
        <w:tabs>
          <w:tab w:val="left" w:pos="13096"/>
          <w:tab w:val="right" w:pos="14740"/>
          <w:tab w:val="left" w:pos="14830"/>
        </w:tabs>
        <w:autoSpaceDE w:val="0"/>
        <w:autoSpaceDN w:val="0"/>
        <w:adjustRightInd w:val="0"/>
        <w:rPr>
          <w:rFonts w:ascii="Tahoma" w:hAnsi="Tahoma" w:cs="Tahoma"/>
          <w:b/>
          <w:bCs/>
          <w:color w:val="FF0000"/>
          <w:lang w:val="it-IT"/>
        </w:rPr>
      </w:pPr>
      <w:r w:rsidRPr="002F23D8">
        <w:rPr>
          <w:rFonts w:ascii="Arial" w:hAnsi="Arial" w:cs="Arial"/>
          <w:sz w:val="24"/>
          <w:szCs w:val="24"/>
          <w:lang w:val="it-IT"/>
        </w:rPr>
        <w:tab/>
      </w:r>
      <w:r w:rsidRPr="002F23D8">
        <w:rPr>
          <w:color w:val="400040"/>
          <w:sz w:val="12"/>
          <w:szCs w:val="12"/>
          <w:lang w:val="it-IT"/>
        </w:rPr>
        <w:t>rptI4L-2</w:t>
      </w:r>
      <w:r w:rsidRPr="002F23D8">
        <w:rPr>
          <w:rFonts w:ascii="Arial" w:hAnsi="Arial" w:cs="Arial"/>
          <w:sz w:val="24"/>
          <w:szCs w:val="24"/>
          <w:lang w:val="it-IT"/>
        </w:rPr>
        <w:tab/>
      </w:r>
      <w:proofErr w:type="spellStart"/>
      <w:r w:rsidRPr="002F23D8">
        <w:rPr>
          <w:rFonts w:ascii="Tahoma" w:hAnsi="Tahoma" w:cs="Tahoma"/>
          <w:b/>
          <w:bCs/>
          <w:color w:val="080000"/>
          <w:sz w:val="16"/>
          <w:szCs w:val="16"/>
          <w:lang w:val="it-IT"/>
        </w:rPr>
        <w:t>Municipal</w:t>
      </w:r>
      <w:proofErr w:type="spellEnd"/>
      <w:r w:rsidRPr="002F23D8">
        <w:rPr>
          <w:rFonts w:ascii="Arial" w:hAnsi="Arial" w:cs="Arial"/>
          <w:sz w:val="24"/>
          <w:szCs w:val="24"/>
          <w:lang w:val="it-IT"/>
        </w:rPr>
        <w:tab/>
      </w:r>
      <w:r w:rsidRPr="002F23D8">
        <w:rPr>
          <w:rFonts w:ascii="Tahoma" w:hAnsi="Tahoma" w:cs="Tahoma"/>
          <w:b/>
          <w:bCs/>
          <w:color w:val="FF0000"/>
          <w:sz w:val="16"/>
          <w:szCs w:val="16"/>
          <w:lang w:val="it-IT"/>
        </w:rPr>
        <w:t>Soft</w:t>
      </w:r>
    </w:p>
    <w:p w14:paraId="6B19602E" w14:textId="4413879E" w:rsidR="002F23D8" w:rsidRDefault="002F23D8" w:rsidP="00813608">
      <w:pPr>
        <w:rPr>
          <w:lang w:val="it-IT"/>
        </w:rPr>
      </w:pPr>
    </w:p>
    <w:p w14:paraId="3C468221" w14:textId="77FAFBA2" w:rsidR="002F23D8" w:rsidRDefault="002F23D8" w:rsidP="00813608">
      <w:pPr>
        <w:rPr>
          <w:lang w:val="it-IT"/>
        </w:rPr>
      </w:pPr>
    </w:p>
    <w:p w14:paraId="72947946" w14:textId="44FD6359" w:rsidR="002F23D8" w:rsidRDefault="002F23D8" w:rsidP="00813608">
      <w:pPr>
        <w:rPr>
          <w:lang w:val="it-IT"/>
        </w:rPr>
      </w:pPr>
    </w:p>
    <w:p w14:paraId="47D91CFB" w14:textId="6F39A63E" w:rsidR="002F23D8" w:rsidRDefault="002F23D8" w:rsidP="00813608">
      <w:pPr>
        <w:rPr>
          <w:lang w:val="it-IT"/>
        </w:rPr>
      </w:pPr>
    </w:p>
    <w:p w14:paraId="3B799C47" w14:textId="77777777" w:rsidR="000B5837" w:rsidRDefault="002F23D8" w:rsidP="002F23D8">
      <w:pPr>
        <w:widowControl w:val="0"/>
        <w:tabs>
          <w:tab w:val="left" w:pos="1020"/>
        </w:tabs>
        <w:autoSpaceDE w:val="0"/>
        <w:autoSpaceDN w:val="0"/>
        <w:adjustRightInd w:val="0"/>
        <w:rPr>
          <w:rFonts w:ascii="Arial" w:hAnsi="Arial" w:cs="Arial"/>
          <w:sz w:val="24"/>
          <w:szCs w:val="24"/>
        </w:rPr>
      </w:pPr>
      <w:r>
        <w:rPr>
          <w:rFonts w:ascii="Arial" w:hAnsi="Arial" w:cs="Arial"/>
          <w:sz w:val="24"/>
          <w:szCs w:val="24"/>
        </w:rPr>
        <w:tab/>
      </w:r>
    </w:p>
    <w:p w14:paraId="4B259D14"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339F2A4A"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60A2B2CF"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49D28433"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59B3952E"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1200C22B"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38721276"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73CB011D"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0B03384B"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4D821C94"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77FDB001"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30E68A4B"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125E925A"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0484C75B"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6956EE4B"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7C7907EB"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7086E438"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273EEFC0" w14:textId="77777777" w:rsidR="000B5837" w:rsidRDefault="000B5837" w:rsidP="002F23D8">
      <w:pPr>
        <w:widowControl w:val="0"/>
        <w:tabs>
          <w:tab w:val="left" w:pos="1020"/>
        </w:tabs>
        <w:autoSpaceDE w:val="0"/>
        <w:autoSpaceDN w:val="0"/>
        <w:adjustRightInd w:val="0"/>
        <w:rPr>
          <w:rFonts w:ascii="Arial" w:hAnsi="Arial" w:cs="Arial"/>
          <w:sz w:val="24"/>
          <w:szCs w:val="24"/>
        </w:rPr>
      </w:pPr>
    </w:p>
    <w:p w14:paraId="115BB951" w14:textId="348050F3" w:rsidR="002F23D8" w:rsidRPr="002F23D8" w:rsidRDefault="000B5837" w:rsidP="002F23D8">
      <w:pPr>
        <w:widowControl w:val="0"/>
        <w:tabs>
          <w:tab w:val="left" w:pos="1020"/>
        </w:tabs>
        <w:autoSpaceDE w:val="0"/>
        <w:autoSpaceDN w:val="0"/>
        <w:adjustRightInd w:val="0"/>
        <w:rPr>
          <w:rFonts w:ascii="Arial" w:hAnsi="Arial" w:cs="Arial"/>
          <w:b/>
          <w:bCs/>
          <w:color w:val="000000"/>
          <w:lang w:val="it-IT"/>
        </w:rPr>
      </w:pPr>
      <w:r>
        <w:rPr>
          <w:rFonts w:ascii="Arial" w:hAnsi="Arial" w:cs="Arial"/>
          <w:sz w:val="24"/>
          <w:szCs w:val="24"/>
        </w:rPr>
        <w:tab/>
      </w:r>
      <w:r w:rsidR="002F23D8" w:rsidRPr="002F23D8">
        <w:rPr>
          <w:rFonts w:ascii="Arial" w:hAnsi="Arial" w:cs="Arial"/>
          <w:b/>
          <w:bCs/>
          <w:color w:val="000000"/>
          <w:sz w:val="18"/>
          <w:szCs w:val="18"/>
          <w:lang w:val="it-IT"/>
        </w:rPr>
        <w:t>REPUBLIKA HRVATSKA</w:t>
      </w:r>
    </w:p>
    <w:p w14:paraId="06E1023D"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011F9F47"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352E145A" w14:textId="77777777" w:rsidR="002F23D8" w:rsidRPr="002F23D8" w:rsidRDefault="002F23D8" w:rsidP="002F23D8">
      <w:pPr>
        <w:widowControl w:val="0"/>
        <w:tabs>
          <w:tab w:val="left" w:pos="1020"/>
        </w:tabs>
        <w:autoSpaceDE w:val="0"/>
        <w:autoSpaceDN w:val="0"/>
        <w:adjustRightInd w:val="0"/>
        <w:spacing w:before="83"/>
        <w:rPr>
          <w:rFonts w:ascii="Arial" w:hAnsi="Arial" w:cs="Arial"/>
          <w:b/>
          <w:bCs/>
          <w:color w:val="000000"/>
          <w:sz w:val="21"/>
          <w:szCs w:val="21"/>
          <w:lang w:val="it-IT"/>
        </w:rPr>
      </w:pPr>
      <w:r w:rsidRPr="002F23D8">
        <w:rPr>
          <w:rFonts w:ascii="Arial" w:hAnsi="Arial" w:cs="Arial"/>
          <w:sz w:val="24"/>
          <w:szCs w:val="24"/>
          <w:lang w:val="it-IT"/>
        </w:rPr>
        <w:tab/>
      </w:r>
      <w:proofErr w:type="spellStart"/>
      <w:r w:rsidRPr="002F23D8">
        <w:rPr>
          <w:rFonts w:ascii="Arial" w:hAnsi="Arial" w:cs="Arial"/>
          <w:b/>
          <w:bCs/>
          <w:color w:val="000000"/>
          <w:sz w:val="16"/>
          <w:szCs w:val="16"/>
          <w:lang w:val="it-IT"/>
        </w:rPr>
        <w:t>Trg</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Sv</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Zenona</w:t>
      </w:r>
      <w:proofErr w:type="spellEnd"/>
      <w:r w:rsidRPr="002F23D8">
        <w:rPr>
          <w:rFonts w:ascii="Arial" w:hAnsi="Arial" w:cs="Arial"/>
          <w:b/>
          <w:bCs/>
          <w:color w:val="000000"/>
          <w:sz w:val="16"/>
          <w:szCs w:val="16"/>
          <w:lang w:val="it-IT"/>
        </w:rPr>
        <w:t xml:space="preserve"> 1, </w:t>
      </w:r>
      <w:proofErr w:type="spellStart"/>
      <w:r w:rsidRPr="002F23D8">
        <w:rPr>
          <w:rFonts w:ascii="Arial" w:hAnsi="Arial" w:cs="Arial"/>
          <w:b/>
          <w:bCs/>
          <w:color w:val="000000"/>
          <w:sz w:val="16"/>
          <w:szCs w:val="16"/>
          <w:lang w:val="it-IT"/>
        </w:rPr>
        <w:t>Brtonigla</w:t>
      </w:r>
      <w:proofErr w:type="spellEnd"/>
      <w:r w:rsidRPr="002F23D8">
        <w:rPr>
          <w:rFonts w:ascii="Arial" w:hAnsi="Arial" w:cs="Arial"/>
          <w:b/>
          <w:bCs/>
          <w:color w:val="000000"/>
          <w:sz w:val="16"/>
          <w:szCs w:val="16"/>
          <w:lang w:val="it-IT"/>
        </w:rPr>
        <w:t xml:space="preserve"> - Verteneglio</w:t>
      </w:r>
    </w:p>
    <w:p w14:paraId="43CF84F5" w14:textId="77777777" w:rsidR="002F23D8" w:rsidRPr="002F23D8" w:rsidRDefault="002F23D8" w:rsidP="002F23D8">
      <w:pPr>
        <w:widowControl w:val="0"/>
        <w:tabs>
          <w:tab w:val="center" w:pos="7543"/>
        </w:tabs>
        <w:autoSpaceDE w:val="0"/>
        <w:autoSpaceDN w:val="0"/>
        <w:adjustRightInd w:val="0"/>
        <w:spacing w:before="114"/>
        <w:rPr>
          <w:rFonts w:ascii="Segoe UI" w:hAnsi="Segoe UI" w:cs="Segoe UI"/>
          <w:b/>
          <w:bCs/>
          <w:color w:val="404040"/>
          <w:sz w:val="34"/>
          <w:szCs w:val="34"/>
          <w:lang w:val="it-IT"/>
        </w:rPr>
      </w:pPr>
      <w:r w:rsidRPr="002F23D8">
        <w:rPr>
          <w:rFonts w:ascii="Arial" w:hAnsi="Arial" w:cs="Arial"/>
          <w:sz w:val="24"/>
          <w:szCs w:val="24"/>
          <w:lang w:val="it-IT"/>
        </w:rPr>
        <w:tab/>
      </w:r>
      <w:r w:rsidRPr="002F23D8">
        <w:rPr>
          <w:rFonts w:ascii="Segoe UI" w:hAnsi="Segoe UI" w:cs="Segoe UI"/>
          <w:b/>
          <w:bCs/>
          <w:color w:val="404040"/>
          <w:sz w:val="24"/>
          <w:szCs w:val="24"/>
          <w:lang w:val="it-IT"/>
        </w:rPr>
        <w:t>GODIŠNJI IZVJEŠTAJ PLANA PRORAČUNA RAZVOJNIH PROGRAMA OPĆINE BRTONIGLA - VERTENEGLIO ZA 2018. GODINU</w:t>
      </w:r>
    </w:p>
    <w:p w14:paraId="0B2C7C31"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rPr>
          <w:rFonts w:ascii="Segoe UI" w:hAnsi="Segoe UI" w:cs="Segoe UI"/>
          <w:color w:val="000000"/>
          <w:sz w:val="27"/>
          <w:szCs w:val="27"/>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44A5230A" w14:textId="77777777" w:rsidR="002F23D8" w:rsidRP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klas</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r w:rsidRPr="002F23D8">
        <w:rPr>
          <w:rFonts w:ascii="Segoe UI" w:hAnsi="Segoe UI" w:cs="Segoe UI"/>
          <w:color w:val="000000"/>
          <w:sz w:val="18"/>
          <w:szCs w:val="18"/>
          <w:lang w:val="it-IT"/>
        </w:rPr>
        <w:t>2018.</w:t>
      </w:r>
    </w:p>
    <w:p w14:paraId="0E3E1C2A" w14:textId="77777777" w:rsidR="002F23D8" w:rsidRP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2F23D8">
        <w:rPr>
          <w:rFonts w:ascii="Arial" w:hAnsi="Arial" w:cs="Arial"/>
          <w:sz w:val="24"/>
          <w:szCs w:val="24"/>
          <w:lang w:val="it-IT"/>
        </w:rPr>
        <w:tab/>
      </w:r>
      <w:r w:rsidRPr="002F23D8">
        <w:rPr>
          <w:rFonts w:ascii="Segoe UI" w:hAnsi="Segoe UI" w:cs="Segoe UI"/>
          <w:color w:val="000000"/>
          <w:sz w:val="18"/>
          <w:szCs w:val="18"/>
          <w:lang w:val="it-IT"/>
        </w:rPr>
        <w:t>1</w:t>
      </w:r>
      <w:r w:rsidRPr="002F23D8">
        <w:rPr>
          <w:rFonts w:ascii="Arial" w:hAnsi="Arial" w:cs="Arial"/>
          <w:sz w:val="24"/>
          <w:szCs w:val="24"/>
          <w:lang w:val="it-IT"/>
        </w:rPr>
        <w:tab/>
      </w:r>
      <w:r w:rsidRPr="002F23D8">
        <w:rPr>
          <w:rFonts w:ascii="Segoe UI" w:hAnsi="Segoe UI" w:cs="Segoe UI"/>
          <w:color w:val="000000"/>
          <w:sz w:val="18"/>
          <w:szCs w:val="18"/>
          <w:lang w:val="it-IT"/>
        </w:rPr>
        <w:t>2</w:t>
      </w:r>
      <w:r w:rsidRPr="002F23D8">
        <w:rPr>
          <w:rFonts w:ascii="Arial" w:hAnsi="Arial" w:cs="Arial"/>
          <w:sz w:val="24"/>
          <w:szCs w:val="24"/>
          <w:lang w:val="it-IT"/>
        </w:rPr>
        <w:tab/>
      </w:r>
      <w:r w:rsidRPr="002F23D8">
        <w:rPr>
          <w:rFonts w:ascii="Segoe UI" w:hAnsi="Segoe UI" w:cs="Segoe UI"/>
          <w:color w:val="000000"/>
          <w:sz w:val="18"/>
          <w:szCs w:val="18"/>
          <w:lang w:val="it-IT"/>
        </w:rPr>
        <w:t>3</w:t>
      </w:r>
      <w:r w:rsidRPr="002F23D8">
        <w:rPr>
          <w:rFonts w:ascii="Arial" w:hAnsi="Arial" w:cs="Arial"/>
          <w:sz w:val="24"/>
          <w:szCs w:val="24"/>
          <w:lang w:val="it-IT"/>
        </w:rPr>
        <w:tab/>
      </w:r>
      <w:r w:rsidRPr="002F23D8">
        <w:rPr>
          <w:rFonts w:ascii="Segoe UI" w:hAnsi="Segoe UI" w:cs="Segoe UI"/>
          <w:color w:val="000000"/>
          <w:sz w:val="18"/>
          <w:szCs w:val="18"/>
          <w:lang w:val="it-IT"/>
        </w:rPr>
        <w:t>4</w:t>
      </w:r>
      <w:r w:rsidRPr="002F23D8">
        <w:rPr>
          <w:rFonts w:ascii="Arial" w:hAnsi="Arial" w:cs="Arial"/>
          <w:sz w:val="24"/>
          <w:szCs w:val="24"/>
          <w:lang w:val="it-IT"/>
        </w:rPr>
        <w:tab/>
      </w:r>
      <w:r w:rsidRPr="002F23D8">
        <w:rPr>
          <w:rFonts w:ascii="Segoe UI" w:hAnsi="Segoe UI" w:cs="Segoe UI"/>
          <w:color w:val="000000"/>
          <w:sz w:val="18"/>
          <w:szCs w:val="18"/>
          <w:lang w:val="it-IT"/>
        </w:rPr>
        <w:t>5</w:t>
      </w:r>
      <w:r w:rsidRPr="002F23D8">
        <w:rPr>
          <w:rFonts w:ascii="Arial" w:hAnsi="Arial" w:cs="Arial"/>
          <w:sz w:val="24"/>
          <w:szCs w:val="24"/>
          <w:lang w:val="it-IT"/>
        </w:rPr>
        <w:tab/>
      </w:r>
      <w:r w:rsidRPr="002F23D8">
        <w:rPr>
          <w:rFonts w:ascii="Segoe UI" w:hAnsi="Segoe UI" w:cs="Segoe UI"/>
          <w:color w:val="000000"/>
          <w:sz w:val="18"/>
          <w:szCs w:val="18"/>
          <w:lang w:val="it-IT"/>
        </w:rPr>
        <w:t>6</w:t>
      </w:r>
      <w:r w:rsidRPr="002F23D8">
        <w:rPr>
          <w:rFonts w:ascii="Arial" w:hAnsi="Arial" w:cs="Arial"/>
          <w:sz w:val="24"/>
          <w:szCs w:val="24"/>
          <w:lang w:val="it-IT"/>
        </w:rPr>
        <w:tab/>
      </w:r>
      <w:r w:rsidRPr="002F23D8">
        <w:rPr>
          <w:rFonts w:ascii="Segoe UI" w:hAnsi="Segoe UI" w:cs="Segoe UI"/>
          <w:color w:val="000000"/>
          <w:sz w:val="18"/>
          <w:szCs w:val="18"/>
          <w:lang w:val="it-IT"/>
        </w:rPr>
        <w:t>7</w:t>
      </w:r>
      <w:r w:rsidRPr="002F23D8">
        <w:rPr>
          <w:rFonts w:ascii="Arial" w:hAnsi="Arial" w:cs="Arial"/>
          <w:sz w:val="24"/>
          <w:szCs w:val="24"/>
          <w:lang w:val="it-IT"/>
        </w:rPr>
        <w:tab/>
      </w:r>
      <w:r w:rsidRPr="002F23D8">
        <w:rPr>
          <w:rFonts w:ascii="Segoe UI" w:hAnsi="Segoe UI" w:cs="Segoe UI"/>
          <w:color w:val="000000"/>
          <w:sz w:val="18"/>
          <w:szCs w:val="18"/>
          <w:lang w:val="it-IT"/>
        </w:rPr>
        <w:t>8</w:t>
      </w:r>
      <w:r w:rsidRPr="002F23D8">
        <w:rPr>
          <w:rFonts w:ascii="Arial" w:hAnsi="Arial" w:cs="Arial"/>
          <w:sz w:val="24"/>
          <w:szCs w:val="24"/>
          <w:lang w:val="it-IT"/>
        </w:rPr>
        <w:tab/>
      </w:r>
      <w:r w:rsidRPr="002F23D8">
        <w:rPr>
          <w:rFonts w:ascii="Segoe UI" w:hAnsi="Segoe UI" w:cs="Segoe UI"/>
          <w:color w:val="000000"/>
          <w:sz w:val="18"/>
          <w:szCs w:val="18"/>
          <w:lang w:val="it-IT"/>
        </w:rPr>
        <w:t>9</w:t>
      </w:r>
      <w:r w:rsidRPr="002F23D8">
        <w:rPr>
          <w:rFonts w:ascii="Arial" w:hAnsi="Arial" w:cs="Arial"/>
          <w:sz w:val="24"/>
          <w:szCs w:val="24"/>
          <w:lang w:val="it-IT"/>
        </w:rPr>
        <w:tab/>
      </w:r>
      <w:r w:rsidRPr="002F23D8">
        <w:rPr>
          <w:rFonts w:ascii="Segoe UI" w:hAnsi="Segoe UI" w:cs="Segoe UI"/>
          <w:color w:val="000000"/>
          <w:sz w:val="18"/>
          <w:szCs w:val="18"/>
          <w:lang w:val="it-IT"/>
        </w:rPr>
        <w:t>10</w:t>
      </w:r>
      <w:r w:rsidRPr="002F23D8">
        <w:rPr>
          <w:rFonts w:ascii="Arial" w:hAnsi="Arial" w:cs="Arial"/>
          <w:sz w:val="24"/>
          <w:szCs w:val="24"/>
          <w:lang w:val="it-IT"/>
        </w:rPr>
        <w:tab/>
      </w:r>
      <w:r w:rsidRPr="002F23D8">
        <w:rPr>
          <w:rFonts w:ascii="Segoe UI" w:hAnsi="Segoe UI" w:cs="Segoe UI"/>
          <w:color w:val="000000"/>
          <w:sz w:val="18"/>
          <w:szCs w:val="18"/>
          <w:lang w:val="it-IT"/>
        </w:rPr>
        <w:t>11</w:t>
      </w:r>
    </w:p>
    <w:p w14:paraId="7FCB2F73" w14:textId="77777777" w:rsidR="002F23D8" w:rsidRPr="002F23D8" w:rsidRDefault="002F23D8" w:rsidP="002F23D8">
      <w:pPr>
        <w:widowControl w:val="0"/>
        <w:tabs>
          <w:tab w:val="left" w:pos="90"/>
          <w:tab w:val="right" w:pos="12469"/>
          <w:tab w:val="right" w:pos="13768"/>
          <w:tab w:val="right" w:pos="15067"/>
        </w:tabs>
        <w:autoSpaceDE w:val="0"/>
        <w:autoSpaceDN w:val="0"/>
        <w:adjustRightInd w:val="0"/>
        <w:spacing w:before="24"/>
        <w:rPr>
          <w:rFonts w:ascii="Segoe UI" w:hAnsi="Segoe UI" w:cs="Segoe UI"/>
          <w:b/>
          <w:bCs/>
          <w:color w:val="404040"/>
          <w:sz w:val="34"/>
          <w:szCs w:val="34"/>
          <w:lang w:val="it-IT"/>
        </w:rPr>
      </w:pPr>
      <w:r w:rsidRPr="002F23D8">
        <w:rPr>
          <w:rFonts w:ascii="Arial" w:hAnsi="Arial" w:cs="Arial"/>
          <w:sz w:val="24"/>
          <w:szCs w:val="24"/>
          <w:lang w:val="it-IT"/>
        </w:rPr>
        <w:tab/>
      </w:r>
      <w:r w:rsidRPr="002F23D8">
        <w:rPr>
          <w:rFonts w:ascii="Segoe UI" w:hAnsi="Segoe UI" w:cs="Segoe UI"/>
          <w:b/>
          <w:bCs/>
          <w:color w:val="404040"/>
          <w:sz w:val="24"/>
          <w:szCs w:val="24"/>
          <w:lang w:val="it-IT"/>
        </w:rPr>
        <w:t>CILJ 1. RAZVOJ KONKURENTNOG I ODRŽIVOG GOSPODARSTVA</w:t>
      </w:r>
      <w:r w:rsidRPr="002F23D8">
        <w:rPr>
          <w:rFonts w:ascii="Arial" w:hAnsi="Arial" w:cs="Arial"/>
          <w:sz w:val="24"/>
          <w:szCs w:val="24"/>
          <w:lang w:val="it-IT"/>
        </w:rPr>
        <w:tab/>
      </w:r>
      <w:r w:rsidRPr="002F23D8">
        <w:rPr>
          <w:rFonts w:ascii="Segoe UI" w:hAnsi="Segoe UI" w:cs="Segoe UI"/>
          <w:b/>
          <w:bCs/>
          <w:color w:val="404040"/>
          <w:sz w:val="18"/>
          <w:szCs w:val="18"/>
          <w:lang w:val="it-IT"/>
        </w:rPr>
        <w:t>17.987.918,00</w:t>
      </w:r>
      <w:r w:rsidRPr="002F23D8">
        <w:rPr>
          <w:rFonts w:ascii="Arial" w:hAnsi="Arial" w:cs="Arial"/>
          <w:sz w:val="24"/>
          <w:szCs w:val="24"/>
          <w:lang w:val="it-IT"/>
        </w:rPr>
        <w:tab/>
      </w:r>
      <w:r w:rsidRPr="002F23D8">
        <w:rPr>
          <w:rFonts w:ascii="Segoe UI" w:hAnsi="Segoe UI" w:cs="Segoe UI"/>
          <w:b/>
          <w:bCs/>
          <w:color w:val="404040"/>
          <w:sz w:val="18"/>
          <w:szCs w:val="18"/>
          <w:lang w:val="it-IT"/>
        </w:rPr>
        <w:t>6.965.866,53</w:t>
      </w:r>
      <w:r w:rsidRPr="002F23D8">
        <w:rPr>
          <w:rFonts w:ascii="Arial" w:hAnsi="Arial" w:cs="Arial"/>
          <w:sz w:val="24"/>
          <w:szCs w:val="24"/>
          <w:lang w:val="it-IT"/>
        </w:rPr>
        <w:tab/>
      </w:r>
      <w:r w:rsidRPr="002F23D8">
        <w:rPr>
          <w:rFonts w:ascii="Segoe UI" w:hAnsi="Segoe UI" w:cs="Segoe UI"/>
          <w:b/>
          <w:bCs/>
          <w:color w:val="404040"/>
          <w:sz w:val="18"/>
          <w:szCs w:val="18"/>
          <w:lang w:val="it-IT"/>
        </w:rPr>
        <w:t>38,73%</w:t>
      </w:r>
    </w:p>
    <w:p w14:paraId="30E857D3" w14:textId="77777777" w:rsidR="002F23D8" w:rsidRPr="002F23D8" w:rsidRDefault="002F23D8" w:rsidP="002F23D8">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2F23D8">
        <w:rPr>
          <w:rFonts w:ascii="Segoe UI" w:hAnsi="Segoe UI" w:cs="Segoe UI"/>
          <w:color w:val="404040"/>
          <w:sz w:val="24"/>
          <w:szCs w:val="24"/>
          <w:lang w:val="it-IT"/>
        </w:rPr>
        <w:t>MJERA1.1. JAČANJE KOMUNALNE INFRASTRUKTURE</w:t>
      </w:r>
      <w:r w:rsidRPr="002F23D8">
        <w:rPr>
          <w:rFonts w:ascii="Arial" w:hAnsi="Arial" w:cs="Arial"/>
          <w:sz w:val="24"/>
          <w:szCs w:val="24"/>
          <w:lang w:val="it-IT"/>
        </w:rPr>
        <w:tab/>
      </w:r>
      <w:r w:rsidRPr="002F23D8">
        <w:rPr>
          <w:rFonts w:ascii="Segoe UI" w:hAnsi="Segoe UI" w:cs="Segoe UI"/>
          <w:color w:val="404040"/>
          <w:sz w:val="18"/>
          <w:szCs w:val="18"/>
          <w:lang w:val="it-IT"/>
        </w:rPr>
        <w:t>13.962.959,00</w:t>
      </w:r>
      <w:r w:rsidRPr="002F23D8">
        <w:rPr>
          <w:rFonts w:ascii="Arial" w:hAnsi="Arial" w:cs="Arial"/>
          <w:sz w:val="24"/>
          <w:szCs w:val="24"/>
          <w:lang w:val="it-IT"/>
        </w:rPr>
        <w:tab/>
      </w:r>
      <w:r w:rsidRPr="002F23D8">
        <w:rPr>
          <w:rFonts w:ascii="Segoe UI" w:hAnsi="Segoe UI" w:cs="Segoe UI"/>
          <w:color w:val="404040"/>
          <w:sz w:val="18"/>
          <w:szCs w:val="18"/>
          <w:lang w:val="it-IT"/>
        </w:rPr>
        <w:t>3.351.556,15</w:t>
      </w:r>
      <w:r w:rsidRPr="002F23D8">
        <w:rPr>
          <w:rFonts w:ascii="Arial" w:hAnsi="Arial" w:cs="Arial"/>
          <w:sz w:val="24"/>
          <w:szCs w:val="24"/>
          <w:lang w:val="it-IT"/>
        </w:rPr>
        <w:tab/>
      </w:r>
      <w:r w:rsidRPr="002F23D8">
        <w:rPr>
          <w:rFonts w:ascii="Segoe UI" w:hAnsi="Segoe UI" w:cs="Segoe UI"/>
          <w:color w:val="404040"/>
          <w:sz w:val="18"/>
          <w:szCs w:val="18"/>
          <w:lang w:val="it-IT"/>
        </w:rPr>
        <w:t>24,00%</w:t>
      </w:r>
    </w:p>
    <w:p w14:paraId="5C7DF5AB"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1002</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UPRAVLJANJE IMOVINOM</w:t>
      </w:r>
      <w:r w:rsidRPr="002F23D8">
        <w:rPr>
          <w:rFonts w:ascii="Arial" w:hAnsi="Arial" w:cs="Arial"/>
          <w:sz w:val="24"/>
          <w:szCs w:val="24"/>
          <w:lang w:val="it-IT"/>
        </w:rPr>
        <w:tab/>
      </w:r>
      <w:r w:rsidRPr="002F23D8">
        <w:rPr>
          <w:rFonts w:ascii="Segoe UI" w:hAnsi="Segoe UI" w:cs="Segoe UI"/>
          <w:color w:val="404040"/>
          <w:sz w:val="18"/>
          <w:szCs w:val="18"/>
          <w:lang w:val="it-IT"/>
        </w:rPr>
        <w:t>105.903,00</w:t>
      </w:r>
      <w:r w:rsidRPr="002F23D8">
        <w:rPr>
          <w:rFonts w:ascii="Arial" w:hAnsi="Arial" w:cs="Arial"/>
          <w:sz w:val="24"/>
          <w:szCs w:val="24"/>
          <w:lang w:val="it-IT"/>
        </w:rPr>
        <w:tab/>
      </w:r>
      <w:r w:rsidRPr="002F23D8">
        <w:rPr>
          <w:rFonts w:ascii="Segoe UI" w:hAnsi="Segoe UI" w:cs="Segoe UI"/>
          <w:color w:val="404040"/>
          <w:sz w:val="18"/>
          <w:szCs w:val="18"/>
          <w:lang w:val="it-IT"/>
        </w:rPr>
        <w:t>105.902,44</w:t>
      </w:r>
      <w:r w:rsidRPr="002F23D8">
        <w:rPr>
          <w:rFonts w:ascii="Arial" w:hAnsi="Arial" w:cs="Arial"/>
          <w:sz w:val="24"/>
          <w:szCs w:val="24"/>
          <w:lang w:val="it-IT"/>
        </w:rPr>
        <w:tab/>
      </w:r>
      <w:r w:rsidRPr="002F23D8">
        <w:rPr>
          <w:rFonts w:ascii="Segoe UI" w:hAnsi="Segoe UI" w:cs="Segoe UI"/>
          <w:color w:val="404040"/>
          <w:sz w:val="18"/>
          <w:szCs w:val="18"/>
          <w:lang w:val="it-IT"/>
        </w:rPr>
        <w:t>100,00%</w:t>
      </w:r>
    </w:p>
    <w:p w14:paraId="67468DEA" w14:textId="77777777" w:rsidR="002F23D8" w:rsidRPr="002F23D8" w:rsidRDefault="002F23D8" w:rsidP="002F23D8">
      <w:pPr>
        <w:widowControl w:val="0"/>
        <w:tabs>
          <w:tab w:val="center" w:pos="394"/>
          <w:tab w:val="left" w:pos="789"/>
          <w:tab w:val="center" w:pos="3556"/>
          <w:tab w:val="left" w:pos="3894"/>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K100758</w:t>
      </w:r>
      <w:r w:rsidRPr="002F23D8">
        <w:rPr>
          <w:rFonts w:ascii="Arial" w:hAnsi="Arial" w:cs="Arial"/>
          <w:sz w:val="24"/>
          <w:szCs w:val="24"/>
          <w:lang w:val="it-IT"/>
        </w:rPr>
        <w:tab/>
      </w:r>
      <w:r w:rsidRPr="002F23D8">
        <w:rPr>
          <w:rFonts w:ascii="Segoe UI" w:hAnsi="Segoe UI" w:cs="Segoe UI"/>
          <w:color w:val="404040"/>
          <w:sz w:val="14"/>
          <w:szCs w:val="14"/>
          <w:lang w:val="it-IT"/>
        </w:rPr>
        <w:t>NABAVA VOZILA</w:t>
      </w:r>
      <w:r w:rsidRPr="002F23D8">
        <w:rPr>
          <w:rFonts w:ascii="Arial" w:hAnsi="Arial" w:cs="Arial"/>
          <w:sz w:val="24"/>
          <w:szCs w:val="24"/>
          <w:lang w:val="it-IT"/>
        </w:rPr>
        <w:tab/>
      </w:r>
      <w:r w:rsidRPr="002F23D8">
        <w:rPr>
          <w:rFonts w:ascii="Segoe UI" w:hAnsi="Segoe UI" w:cs="Segoe UI"/>
          <w:color w:val="404040"/>
          <w:sz w:val="14"/>
          <w:szCs w:val="14"/>
          <w:lang w:val="it-IT"/>
        </w:rPr>
        <w:t>1.1.28</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Kupnja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služnemog</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auta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105.903,00</w:t>
      </w:r>
      <w:r w:rsidRPr="002F23D8">
        <w:rPr>
          <w:rFonts w:ascii="Arial" w:hAnsi="Arial" w:cs="Arial"/>
          <w:sz w:val="24"/>
          <w:szCs w:val="24"/>
          <w:lang w:val="it-IT"/>
        </w:rPr>
        <w:tab/>
      </w:r>
      <w:r w:rsidRPr="002F23D8">
        <w:rPr>
          <w:rFonts w:ascii="Segoe UI" w:hAnsi="Segoe UI" w:cs="Segoe UI"/>
          <w:color w:val="404040"/>
          <w:sz w:val="14"/>
          <w:szCs w:val="14"/>
          <w:lang w:val="it-IT"/>
        </w:rPr>
        <w:t>105.902,44</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18BF4053"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1003</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PROSTORNO - PLANSKA DOKUMENTACIJA</w:t>
      </w:r>
      <w:r w:rsidRPr="002F23D8">
        <w:rPr>
          <w:rFonts w:ascii="Arial" w:hAnsi="Arial" w:cs="Arial"/>
          <w:sz w:val="24"/>
          <w:szCs w:val="24"/>
          <w:lang w:val="it-IT"/>
        </w:rPr>
        <w:tab/>
      </w:r>
      <w:r w:rsidRPr="002F23D8">
        <w:rPr>
          <w:rFonts w:ascii="Segoe UI" w:hAnsi="Segoe UI" w:cs="Segoe UI"/>
          <w:color w:val="404040"/>
          <w:sz w:val="18"/>
          <w:szCs w:val="18"/>
          <w:lang w:val="it-IT"/>
        </w:rPr>
        <w:t>698.000,00</w:t>
      </w:r>
      <w:r w:rsidRPr="002F23D8">
        <w:rPr>
          <w:rFonts w:ascii="Arial" w:hAnsi="Arial" w:cs="Arial"/>
          <w:sz w:val="24"/>
          <w:szCs w:val="24"/>
          <w:lang w:val="it-IT"/>
        </w:rPr>
        <w:tab/>
      </w:r>
      <w:r w:rsidRPr="002F23D8">
        <w:rPr>
          <w:rFonts w:ascii="Segoe UI" w:hAnsi="Segoe UI" w:cs="Segoe UI"/>
          <w:color w:val="404040"/>
          <w:sz w:val="18"/>
          <w:szCs w:val="18"/>
          <w:lang w:val="it-IT"/>
        </w:rPr>
        <w:t>500.193,75</w:t>
      </w:r>
      <w:r w:rsidRPr="002F23D8">
        <w:rPr>
          <w:rFonts w:ascii="Arial" w:hAnsi="Arial" w:cs="Arial"/>
          <w:sz w:val="24"/>
          <w:szCs w:val="24"/>
          <w:lang w:val="it-IT"/>
        </w:rPr>
        <w:tab/>
      </w:r>
      <w:r w:rsidRPr="002F23D8">
        <w:rPr>
          <w:rFonts w:ascii="Segoe UI" w:hAnsi="Segoe UI" w:cs="Segoe UI"/>
          <w:color w:val="404040"/>
          <w:sz w:val="18"/>
          <w:szCs w:val="18"/>
          <w:lang w:val="it-IT"/>
        </w:rPr>
        <w:t>71,66%</w:t>
      </w:r>
    </w:p>
    <w:p w14:paraId="7C135C5B"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A100759</w:t>
      </w:r>
      <w:r w:rsidRPr="002F23D8">
        <w:rPr>
          <w:rFonts w:ascii="Arial" w:hAnsi="Arial" w:cs="Arial"/>
          <w:sz w:val="24"/>
          <w:szCs w:val="24"/>
          <w:lang w:val="it-IT"/>
        </w:rPr>
        <w:tab/>
      </w:r>
      <w:r w:rsidRPr="002F23D8">
        <w:rPr>
          <w:rFonts w:ascii="Segoe UI" w:hAnsi="Segoe UI" w:cs="Segoe UI"/>
          <w:color w:val="404040"/>
          <w:sz w:val="14"/>
          <w:szCs w:val="14"/>
          <w:lang w:val="it-IT"/>
        </w:rPr>
        <w:t>IZRADA PROJEKTNE DOKUMENTACIJE</w:t>
      </w:r>
      <w:r w:rsidRPr="002F23D8">
        <w:rPr>
          <w:rFonts w:ascii="Arial" w:hAnsi="Arial" w:cs="Arial"/>
          <w:sz w:val="24"/>
          <w:szCs w:val="24"/>
          <w:lang w:val="it-IT"/>
        </w:rPr>
        <w:tab/>
      </w:r>
      <w:r w:rsidRPr="002F23D8">
        <w:rPr>
          <w:rFonts w:ascii="Segoe UI" w:hAnsi="Segoe UI" w:cs="Segoe UI"/>
          <w:color w:val="404040"/>
          <w:sz w:val="14"/>
          <w:szCs w:val="14"/>
          <w:lang w:val="it-IT"/>
        </w:rPr>
        <w:t>1.1.22.</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donešenih</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određenih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planova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6</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205.375,00</w:t>
      </w:r>
      <w:r w:rsidRPr="002F23D8">
        <w:rPr>
          <w:rFonts w:ascii="Arial" w:hAnsi="Arial" w:cs="Arial"/>
          <w:sz w:val="24"/>
          <w:szCs w:val="24"/>
          <w:lang w:val="it-IT"/>
        </w:rPr>
        <w:tab/>
      </w:r>
      <w:r w:rsidRPr="002F23D8">
        <w:rPr>
          <w:rFonts w:ascii="Segoe UI" w:hAnsi="Segoe UI" w:cs="Segoe UI"/>
          <w:color w:val="404040"/>
          <w:sz w:val="14"/>
          <w:szCs w:val="14"/>
          <w:lang w:val="it-IT"/>
        </w:rPr>
        <w:t>86.000,00</w:t>
      </w:r>
      <w:r w:rsidRPr="002F23D8">
        <w:rPr>
          <w:rFonts w:ascii="Arial" w:hAnsi="Arial" w:cs="Arial"/>
          <w:sz w:val="24"/>
          <w:szCs w:val="24"/>
          <w:lang w:val="it-IT"/>
        </w:rPr>
        <w:tab/>
      </w:r>
      <w:r w:rsidRPr="002F23D8">
        <w:rPr>
          <w:rFonts w:ascii="Segoe UI" w:hAnsi="Segoe UI" w:cs="Segoe UI"/>
          <w:color w:val="404040"/>
          <w:sz w:val="14"/>
          <w:szCs w:val="14"/>
          <w:lang w:val="it-IT"/>
        </w:rPr>
        <w:t>41,87%</w:t>
      </w:r>
    </w:p>
    <w:p w14:paraId="0DCB15B5"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A100760</w:t>
      </w:r>
      <w:r w:rsidRPr="002F23D8">
        <w:rPr>
          <w:rFonts w:ascii="Arial" w:hAnsi="Arial" w:cs="Arial"/>
          <w:sz w:val="24"/>
          <w:szCs w:val="24"/>
          <w:lang w:val="it-IT"/>
        </w:rPr>
        <w:tab/>
      </w:r>
      <w:r w:rsidRPr="002F23D8">
        <w:rPr>
          <w:rFonts w:ascii="Segoe UI" w:hAnsi="Segoe UI" w:cs="Segoe UI"/>
          <w:color w:val="404040"/>
          <w:sz w:val="14"/>
          <w:szCs w:val="14"/>
          <w:lang w:val="it-IT"/>
        </w:rPr>
        <w:t>ELABORATI, TROŠKOVNICI, IZVJEŠĆA,</w:t>
      </w:r>
      <w:r w:rsidRPr="002F23D8">
        <w:rPr>
          <w:rFonts w:ascii="Arial" w:hAnsi="Arial" w:cs="Arial"/>
          <w:sz w:val="24"/>
          <w:szCs w:val="24"/>
          <w:lang w:val="it-IT"/>
        </w:rPr>
        <w:tab/>
      </w:r>
      <w:r w:rsidRPr="002F23D8">
        <w:rPr>
          <w:rFonts w:ascii="Segoe UI" w:hAnsi="Segoe UI" w:cs="Segoe UI"/>
          <w:color w:val="404040"/>
          <w:sz w:val="14"/>
          <w:szCs w:val="14"/>
          <w:lang w:val="it-IT"/>
        </w:rPr>
        <w:t>1.1.23.</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planiranih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projekata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3</w:t>
      </w:r>
      <w:r w:rsidRPr="002F23D8">
        <w:rPr>
          <w:rFonts w:ascii="Arial" w:hAnsi="Arial" w:cs="Arial"/>
          <w:sz w:val="24"/>
          <w:szCs w:val="24"/>
          <w:lang w:val="it-IT"/>
        </w:rPr>
        <w:tab/>
      </w:r>
      <w:r w:rsidRPr="002F23D8">
        <w:rPr>
          <w:rFonts w:ascii="Segoe UI" w:hAnsi="Segoe UI" w:cs="Segoe UI"/>
          <w:color w:val="404040"/>
          <w:sz w:val="14"/>
          <w:szCs w:val="14"/>
          <w:lang w:val="it-IT"/>
        </w:rPr>
        <w:t>7</w:t>
      </w:r>
      <w:r w:rsidRPr="002F23D8">
        <w:rPr>
          <w:rFonts w:ascii="Arial" w:hAnsi="Arial" w:cs="Arial"/>
          <w:sz w:val="24"/>
          <w:szCs w:val="24"/>
          <w:lang w:val="it-IT"/>
        </w:rPr>
        <w:tab/>
      </w:r>
      <w:r w:rsidRPr="002F23D8">
        <w:rPr>
          <w:rFonts w:ascii="Segoe UI" w:hAnsi="Segoe UI" w:cs="Segoe UI"/>
          <w:color w:val="404040"/>
          <w:sz w:val="14"/>
          <w:szCs w:val="14"/>
          <w:lang w:val="it-IT"/>
        </w:rPr>
        <w:t>4</w:t>
      </w:r>
      <w:r w:rsidRPr="002F23D8">
        <w:rPr>
          <w:rFonts w:ascii="Arial" w:hAnsi="Arial" w:cs="Arial"/>
          <w:sz w:val="24"/>
          <w:szCs w:val="24"/>
          <w:lang w:val="it-IT"/>
        </w:rPr>
        <w:tab/>
      </w:r>
      <w:r w:rsidRPr="002F23D8">
        <w:rPr>
          <w:rFonts w:ascii="Segoe UI" w:hAnsi="Segoe UI" w:cs="Segoe UI"/>
          <w:color w:val="404040"/>
          <w:sz w:val="14"/>
          <w:szCs w:val="14"/>
          <w:lang w:val="it-IT"/>
        </w:rPr>
        <w:t>44.500,00</w:t>
      </w:r>
      <w:r w:rsidRPr="002F23D8">
        <w:rPr>
          <w:rFonts w:ascii="Arial" w:hAnsi="Arial" w:cs="Arial"/>
          <w:sz w:val="24"/>
          <w:szCs w:val="24"/>
          <w:lang w:val="it-IT"/>
        </w:rPr>
        <w:tab/>
      </w:r>
      <w:r w:rsidRPr="002F23D8">
        <w:rPr>
          <w:rFonts w:ascii="Segoe UI" w:hAnsi="Segoe UI" w:cs="Segoe UI"/>
          <w:color w:val="404040"/>
          <w:sz w:val="14"/>
          <w:szCs w:val="14"/>
          <w:lang w:val="it-IT"/>
        </w:rPr>
        <w:t>44.568,75</w:t>
      </w:r>
      <w:r w:rsidRPr="002F23D8">
        <w:rPr>
          <w:rFonts w:ascii="Arial" w:hAnsi="Arial" w:cs="Arial"/>
          <w:sz w:val="24"/>
          <w:szCs w:val="24"/>
          <w:lang w:val="it-IT"/>
        </w:rPr>
        <w:tab/>
      </w:r>
      <w:r w:rsidRPr="002F23D8">
        <w:rPr>
          <w:rFonts w:ascii="Segoe UI" w:hAnsi="Segoe UI" w:cs="Segoe UI"/>
          <w:color w:val="404040"/>
          <w:sz w:val="14"/>
          <w:szCs w:val="14"/>
          <w:lang w:val="it-IT"/>
        </w:rPr>
        <w:t>100,15%</w:t>
      </w:r>
    </w:p>
    <w:p w14:paraId="430C83F7"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 xml:space="preserve"> PROJEKTI</w:t>
      </w:r>
    </w:p>
    <w:p w14:paraId="522F71F2"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A100762</w:t>
      </w:r>
      <w:r w:rsidRPr="002F23D8">
        <w:rPr>
          <w:rFonts w:ascii="Arial" w:hAnsi="Arial" w:cs="Arial"/>
          <w:sz w:val="24"/>
          <w:szCs w:val="24"/>
          <w:lang w:val="it-IT"/>
        </w:rPr>
        <w:tab/>
      </w:r>
      <w:r w:rsidRPr="002F23D8">
        <w:rPr>
          <w:rFonts w:ascii="Segoe UI" w:hAnsi="Segoe UI" w:cs="Segoe UI"/>
          <w:color w:val="404040"/>
          <w:sz w:val="14"/>
          <w:szCs w:val="14"/>
          <w:lang w:val="it-IT"/>
        </w:rPr>
        <w:t>CERTIFIKATI</w:t>
      </w:r>
      <w:r w:rsidRPr="002F23D8">
        <w:rPr>
          <w:rFonts w:ascii="Arial" w:hAnsi="Arial" w:cs="Arial"/>
          <w:sz w:val="24"/>
          <w:szCs w:val="24"/>
          <w:lang w:val="it-IT"/>
        </w:rPr>
        <w:tab/>
      </w:r>
      <w:r w:rsidRPr="002F23D8">
        <w:rPr>
          <w:rFonts w:ascii="Segoe UI" w:hAnsi="Segoe UI" w:cs="Segoe UI"/>
          <w:color w:val="404040"/>
          <w:sz w:val="14"/>
          <w:szCs w:val="14"/>
          <w:lang w:val="it-IT"/>
        </w:rPr>
        <w:t>1.1.24.</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izrade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certifikata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10</w:t>
      </w:r>
      <w:r w:rsidRPr="002F23D8">
        <w:rPr>
          <w:rFonts w:ascii="Arial" w:hAnsi="Arial" w:cs="Arial"/>
          <w:sz w:val="24"/>
          <w:szCs w:val="24"/>
          <w:lang w:val="it-IT"/>
        </w:rPr>
        <w:tab/>
      </w:r>
      <w:r w:rsidRPr="002F23D8">
        <w:rPr>
          <w:rFonts w:ascii="Segoe UI" w:hAnsi="Segoe UI" w:cs="Segoe UI"/>
          <w:color w:val="404040"/>
          <w:sz w:val="14"/>
          <w:szCs w:val="14"/>
          <w:lang w:val="it-IT"/>
        </w:rPr>
        <w:t>12</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5.000,00</w:t>
      </w:r>
      <w:r w:rsidRPr="002F23D8">
        <w:rPr>
          <w:rFonts w:ascii="Arial" w:hAnsi="Arial" w:cs="Arial"/>
          <w:sz w:val="24"/>
          <w:szCs w:val="24"/>
          <w:lang w:val="it-IT"/>
        </w:rPr>
        <w:tab/>
      </w:r>
      <w:r w:rsidRPr="002F23D8">
        <w:rPr>
          <w:rFonts w:ascii="Segoe UI" w:hAnsi="Segoe UI" w:cs="Segoe UI"/>
          <w:color w:val="404040"/>
          <w:sz w:val="14"/>
          <w:szCs w:val="14"/>
          <w:lang w:val="it-IT"/>
        </w:rPr>
        <w:t>5.000,00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01333B3E"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A100767</w:t>
      </w:r>
      <w:r w:rsidRPr="002F23D8">
        <w:rPr>
          <w:rFonts w:ascii="Arial" w:hAnsi="Arial" w:cs="Arial"/>
          <w:sz w:val="24"/>
          <w:szCs w:val="24"/>
          <w:lang w:val="it-IT"/>
        </w:rPr>
        <w:tab/>
      </w:r>
      <w:r w:rsidRPr="002F23D8">
        <w:rPr>
          <w:rFonts w:ascii="Segoe UI" w:hAnsi="Segoe UI" w:cs="Segoe UI"/>
          <w:color w:val="404040"/>
          <w:sz w:val="14"/>
          <w:szCs w:val="14"/>
          <w:lang w:val="it-IT"/>
        </w:rPr>
        <w:t>URBANISTIČKI PLANOVI UREĐENJA</w:t>
      </w:r>
      <w:r w:rsidRPr="002F23D8">
        <w:rPr>
          <w:rFonts w:ascii="Arial" w:hAnsi="Arial" w:cs="Arial"/>
          <w:sz w:val="24"/>
          <w:szCs w:val="24"/>
          <w:lang w:val="it-IT"/>
        </w:rPr>
        <w:tab/>
      </w:r>
      <w:r w:rsidRPr="002F23D8">
        <w:rPr>
          <w:rFonts w:ascii="Segoe UI" w:hAnsi="Segoe UI" w:cs="Segoe UI"/>
          <w:color w:val="404040"/>
          <w:sz w:val="14"/>
          <w:szCs w:val="14"/>
          <w:lang w:val="it-IT"/>
        </w:rPr>
        <w:t>1.1.25.</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donešenih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određenih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planova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3</w:t>
      </w:r>
      <w:r w:rsidRPr="002F23D8">
        <w:rPr>
          <w:rFonts w:ascii="Arial" w:hAnsi="Arial" w:cs="Arial"/>
          <w:sz w:val="24"/>
          <w:szCs w:val="24"/>
          <w:lang w:val="it-IT"/>
        </w:rPr>
        <w:tab/>
      </w:r>
      <w:r w:rsidRPr="002F23D8">
        <w:rPr>
          <w:rFonts w:ascii="Segoe UI" w:hAnsi="Segoe UI" w:cs="Segoe UI"/>
          <w:color w:val="404040"/>
          <w:sz w:val="14"/>
          <w:szCs w:val="14"/>
          <w:lang w:val="it-IT"/>
        </w:rPr>
        <w:t>3</w:t>
      </w:r>
      <w:r w:rsidRPr="002F23D8">
        <w:rPr>
          <w:rFonts w:ascii="Arial" w:hAnsi="Arial" w:cs="Arial"/>
          <w:sz w:val="24"/>
          <w:szCs w:val="24"/>
          <w:lang w:val="it-IT"/>
        </w:rPr>
        <w:tab/>
      </w:r>
      <w:r w:rsidRPr="002F23D8">
        <w:rPr>
          <w:rFonts w:ascii="Segoe UI" w:hAnsi="Segoe UI" w:cs="Segoe UI"/>
          <w:color w:val="404040"/>
          <w:sz w:val="14"/>
          <w:szCs w:val="14"/>
          <w:lang w:val="it-IT"/>
        </w:rPr>
        <w:t>443.125,00</w:t>
      </w:r>
      <w:r w:rsidRPr="002F23D8">
        <w:rPr>
          <w:rFonts w:ascii="Arial" w:hAnsi="Arial" w:cs="Arial"/>
          <w:sz w:val="24"/>
          <w:szCs w:val="24"/>
          <w:lang w:val="it-IT"/>
        </w:rPr>
        <w:tab/>
      </w:r>
      <w:r w:rsidRPr="002F23D8">
        <w:rPr>
          <w:rFonts w:ascii="Segoe UI" w:hAnsi="Segoe UI" w:cs="Segoe UI"/>
          <w:color w:val="404040"/>
          <w:sz w:val="14"/>
          <w:szCs w:val="14"/>
          <w:lang w:val="it-IT"/>
        </w:rPr>
        <w:t>364.625,00</w:t>
      </w:r>
      <w:r w:rsidRPr="002F23D8">
        <w:rPr>
          <w:rFonts w:ascii="Arial" w:hAnsi="Arial" w:cs="Arial"/>
          <w:sz w:val="24"/>
          <w:szCs w:val="24"/>
          <w:lang w:val="it-IT"/>
        </w:rPr>
        <w:tab/>
      </w:r>
      <w:r w:rsidRPr="002F23D8">
        <w:rPr>
          <w:rFonts w:ascii="Segoe UI" w:hAnsi="Segoe UI" w:cs="Segoe UI"/>
          <w:color w:val="404040"/>
          <w:sz w:val="14"/>
          <w:szCs w:val="14"/>
          <w:lang w:val="it-IT"/>
        </w:rPr>
        <w:t>82,28%</w:t>
      </w:r>
    </w:p>
    <w:p w14:paraId="25746356" w14:textId="77777777" w:rsidR="002F23D8" w:rsidRPr="002F23D8" w:rsidRDefault="002F23D8" w:rsidP="002F23D8">
      <w:pPr>
        <w:widowControl w:val="0"/>
        <w:tabs>
          <w:tab w:val="right" w:pos="14962"/>
        </w:tabs>
        <w:autoSpaceDE w:val="0"/>
        <w:autoSpaceDN w:val="0"/>
        <w:adjustRightInd w:val="0"/>
        <w:spacing w:before="1448"/>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1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7D139B5A"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743BD17A" w14:textId="77777777" w:rsidR="002F23D8" w:rsidRP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klas</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r w:rsidRPr="002F23D8">
        <w:rPr>
          <w:rFonts w:ascii="Segoe UI" w:hAnsi="Segoe UI" w:cs="Segoe UI"/>
          <w:color w:val="000000"/>
          <w:sz w:val="18"/>
          <w:szCs w:val="18"/>
          <w:lang w:val="it-IT"/>
        </w:rPr>
        <w:t>2018.</w:t>
      </w:r>
    </w:p>
    <w:p w14:paraId="35E02EA1" w14:textId="77777777" w:rsidR="002F23D8" w:rsidRP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2F23D8">
        <w:rPr>
          <w:rFonts w:ascii="Arial" w:hAnsi="Arial" w:cs="Arial"/>
          <w:sz w:val="24"/>
          <w:szCs w:val="24"/>
          <w:lang w:val="it-IT"/>
        </w:rPr>
        <w:tab/>
      </w:r>
      <w:r w:rsidRPr="002F23D8">
        <w:rPr>
          <w:rFonts w:ascii="Segoe UI" w:hAnsi="Segoe UI" w:cs="Segoe UI"/>
          <w:color w:val="000000"/>
          <w:sz w:val="18"/>
          <w:szCs w:val="18"/>
          <w:lang w:val="it-IT"/>
        </w:rPr>
        <w:t>1</w:t>
      </w:r>
      <w:r w:rsidRPr="002F23D8">
        <w:rPr>
          <w:rFonts w:ascii="Arial" w:hAnsi="Arial" w:cs="Arial"/>
          <w:sz w:val="24"/>
          <w:szCs w:val="24"/>
          <w:lang w:val="it-IT"/>
        </w:rPr>
        <w:tab/>
      </w:r>
      <w:r w:rsidRPr="002F23D8">
        <w:rPr>
          <w:rFonts w:ascii="Segoe UI" w:hAnsi="Segoe UI" w:cs="Segoe UI"/>
          <w:color w:val="000000"/>
          <w:sz w:val="18"/>
          <w:szCs w:val="18"/>
          <w:lang w:val="it-IT"/>
        </w:rPr>
        <w:t>2</w:t>
      </w:r>
      <w:r w:rsidRPr="002F23D8">
        <w:rPr>
          <w:rFonts w:ascii="Arial" w:hAnsi="Arial" w:cs="Arial"/>
          <w:sz w:val="24"/>
          <w:szCs w:val="24"/>
          <w:lang w:val="it-IT"/>
        </w:rPr>
        <w:tab/>
      </w:r>
      <w:r w:rsidRPr="002F23D8">
        <w:rPr>
          <w:rFonts w:ascii="Segoe UI" w:hAnsi="Segoe UI" w:cs="Segoe UI"/>
          <w:color w:val="000000"/>
          <w:sz w:val="18"/>
          <w:szCs w:val="18"/>
          <w:lang w:val="it-IT"/>
        </w:rPr>
        <w:t>3</w:t>
      </w:r>
      <w:r w:rsidRPr="002F23D8">
        <w:rPr>
          <w:rFonts w:ascii="Arial" w:hAnsi="Arial" w:cs="Arial"/>
          <w:sz w:val="24"/>
          <w:szCs w:val="24"/>
          <w:lang w:val="it-IT"/>
        </w:rPr>
        <w:tab/>
      </w:r>
      <w:r w:rsidRPr="002F23D8">
        <w:rPr>
          <w:rFonts w:ascii="Segoe UI" w:hAnsi="Segoe UI" w:cs="Segoe UI"/>
          <w:color w:val="000000"/>
          <w:sz w:val="18"/>
          <w:szCs w:val="18"/>
          <w:lang w:val="it-IT"/>
        </w:rPr>
        <w:t>4</w:t>
      </w:r>
      <w:r w:rsidRPr="002F23D8">
        <w:rPr>
          <w:rFonts w:ascii="Arial" w:hAnsi="Arial" w:cs="Arial"/>
          <w:sz w:val="24"/>
          <w:szCs w:val="24"/>
          <w:lang w:val="it-IT"/>
        </w:rPr>
        <w:tab/>
      </w:r>
      <w:r w:rsidRPr="002F23D8">
        <w:rPr>
          <w:rFonts w:ascii="Segoe UI" w:hAnsi="Segoe UI" w:cs="Segoe UI"/>
          <w:color w:val="000000"/>
          <w:sz w:val="18"/>
          <w:szCs w:val="18"/>
          <w:lang w:val="it-IT"/>
        </w:rPr>
        <w:t>5</w:t>
      </w:r>
      <w:r w:rsidRPr="002F23D8">
        <w:rPr>
          <w:rFonts w:ascii="Arial" w:hAnsi="Arial" w:cs="Arial"/>
          <w:sz w:val="24"/>
          <w:szCs w:val="24"/>
          <w:lang w:val="it-IT"/>
        </w:rPr>
        <w:tab/>
      </w:r>
      <w:r w:rsidRPr="002F23D8">
        <w:rPr>
          <w:rFonts w:ascii="Segoe UI" w:hAnsi="Segoe UI" w:cs="Segoe UI"/>
          <w:color w:val="000000"/>
          <w:sz w:val="18"/>
          <w:szCs w:val="18"/>
          <w:lang w:val="it-IT"/>
        </w:rPr>
        <w:t>6</w:t>
      </w:r>
      <w:r w:rsidRPr="002F23D8">
        <w:rPr>
          <w:rFonts w:ascii="Arial" w:hAnsi="Arial" w:cs="Arial"/>
          <w:sz w:val="24"/>
          <w:szCs w:val="24"/>
          <w:lang w:val="it-IT"/>
        </w:rPr>
        <w:tab/>
      </w:r>
      <w:r w:rsidRPr="002F23D8">
        <w:rPr>
          <w:rFonts w:ascii="Segoe UI" w:hAnsi="Segoe UI" w:cs="Segoe UI"/>
          <w:color w:val="000000"/>
          <w:sz w:val="18"/>
          <w:szCs w:val="18"/>
          <w:lang w:val="it-IT"/>
        </w:rPr>
        <w:t>7</w:t>
      </w:r>
      <w:r w:rsidRPr="002F23D8">
        <w:rPr>
          <w:rFonts w:ascii="Arial" w:hAnsi="Arial" w:cs="Arial"/>
          <w:sz w:val="24"/>
          <w:szCs w:val="24"/>
          <w:lang w:val="it-IT"/>
        </w:rPr>
        <w:tab/>
      </w:r>
      <w:r w:rsidRPr="002F23D8">
        <w:rPr>
          <w:rFonts w:ascii="Segoe UI" w:hAnsi="Segoe UI" w:cs="Segoe UI"/>
          <w:color w:val="000000"/>
          <w:sz w:val="18"/>
          <w:szCs w:val="18"/>
          <w:lang w:val="it-IT"/>
        </w:rPr>
        <w:t>8</w:t>
      </w:r>
      <w:r w:rsidRPr="002F23D8">
        <w:rPr>
          <w:rFonts w:ascii="Arial" w:hAnsi="Arial" w:cs="Arial"/>
          <w:sz w:val="24"/>
          <w:szCs w:val="24"/>
          <w:lang w:val="it-IT"/>
        </w:rPr>
        <w:tab/>
      </w:r>
      <w:r w:rsidRPr="002F23D8">
        <w:rPr>
          <w:rFonts w:ascii="Segoe UI" w:hAnsi="Segoe UI" w:cs="Segoe UI"/>
          <w:color w:val="000000"/>
          <w:sz w:val="18"/>
          <w:szCs w:val="18"/>
          <w:lang w:val="it-IT"/>
        </w:rPr>
        <w:t>9</w:t>
      </w:r>
      <w:r w:rsidRPr="002F23D8">
        <w:rPr>
          <w:rFonts w:ascii="Arial" w:hAnsi="Arial" w:cs="Arial"/>
          <w:sz w:val="24"/>
          <w:szCs w:val="24"/>
          <w:lang w:val="it-IT"/>
        </w:rPr>
        <w:tab/>
      </w:r>
      <w:r w:rsidRPr="002F23D8">
        <w:rPr>
          <w:rFonts w:ascii="Segoe UI" w:hAnsi="Segoe UI" w:cs="Segoe UI"/>
          <w:color w:val="000000"/>
          <w:sz w:val="18"/>
          <w:szCs w:val="18"/>
          <w:lang w:val="it-IT"/>
        </w:rPr>
        <w:t>10</w:t>
      </w:r>
      <w:r w:rsidRPr="002F23D8">
        <w:rPr>
          <w:rFonts w:ascii="Arial" w:hAnsi="Arial" w:cs="Arial"/>
          <w:sz w:val="24"/>
          <w:szCs w:val="24"/>
          <w:lang w:val="it-IT"/>
        </w:rPr>
        <w:tab/>
      </w:r>
      <w:r w:rsidRPr="002F23D8">
        <w:rPr>
          <w:rFonts w:ascii="Segoe UI" w:hAnsi="Segoe UI" w:cs="Segoe UI"/>
          <w:color w:val="000000"/>
          <w:sz w:val="18"/>
          <w:szCs w:val="18"/>
          <w:lang w:val="it-IT"/>
        </w:rPr>
        <w:t>11</w:t>
      </w:r>
    </w:p>
    <w:p w14:paraId="7469B352"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A100768</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IZMJENE I DOPUNE PROSTORNOG </w:t>
      </w:r>
      <w:r w:rsidRPr="002F23D8">
        <w:rPr>
          <w:rFonts w:ascii="Arial" w:hAnsi="Arial" w:cs="Arial"/>
          <w:sz w:val="24"/>
          <w:szCs w:val="24"/>
          <w:lang w:val="it-IT"/>
        </w:rPr>
        <w:tab/>
      </w:r>
      <w:r w:rsidRPr="002F23D8">
        <w:rPr>
          <w:rFonts w:ascii="Segoe UI" w:hAnsi="Segoe UI" w:cs="Segoe UI"/>
          <w:color w:val="404040"/>
          <w:sz w:val="14"/>
          <w:szCs w:val="14"/>
          <w:lang w:val="it-IT"/>
        </w:rPr>
        <w:t>1.1.26.</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donesenih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određenih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planova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16115304"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PLANA</w:t>
      </w:r>
    </w:p>
    <w:p w14:paraId="31AA8E9B"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1005</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JAVNE POTREBE U SOCIJALNOJ SKRBI</w:t>
      </w:r>
      <w:r w:rsidRPr="002F23D8">
        <w:rPr>
          <w:rFonts w:ascii="Arial" w:hAnsi="Arial" w:cs="Arial"/>
          <w:sz w:val="24"/>
          <w:szCs w:val="24"/>
          <w:lang w:val="it-IT"/>
        </w:rPr>
        <w:tab/>
      </w:r>
      <w:r w:rsidRPr="002F23D8">
        <w:rPr>
          <w:rFonts w:ascii="Segoe UI" w:hAnsi="Segoe UI" w:cs="Segoe UI"/>
          <w:color w:val="404040"/>
          <w:sz w:val="18"/>
          <w:szCs w:val="18"/>
          <w:lang w:val="it-IT"/>
        </w:rPr>
        <w:t>7.000,00</w:t>
      </w:r>
      <w:r w:rsidRPr="002F23D8">
        <w:rPr>
          <w:rFonts w:ascii="Arial" w:hAnsi="Arial" w:cs="Arial"/>
          <w:sz w:val="24"/>
          <w:szCs w:val="24"/>
          <w:lang w:val="it-IT"/>
        </w:rPr>
        <w:tab/>
      </w:r>
      <w:r w:rsidRPr="002F23D8">
        <w:rPr>
          <w:rFonts w:ascii="Segoe UI" w:hAnsi="Segoe UI" w:cs="Segoe UI"/>
          <w:color w:val="404040"/>
          <w:sz w:val="18"/>
          <w:szCs w:val="18"/>
          <w:lang w:val="it-IT"/>
        </w:rPr>
        <w:t>7.000,00</w:t>
      </w:r>
      <w:r w:rsidRPr="002F23D8">
        <w:rPr>
          <w:rFonts w:ascii="Arial" w:hAnsi="Arial" w:cs="Arial"/>
          <w:sz w:val="24"/>
          <w:szCs w:val="24"/>
          <w:lang w:val="it-IT"/>
        </w:rPr>
        <w:tab/>
      </w:r>
      <w:r w:rsidRPr="002F23D8">
        <w:rPr>
          <w:rFonts w:ascii="Segoe UI" w:hAnsi="Segoe UI" w:cs="Segoe UI"/>
          <w:color w:val="404040"/>
          <w:sz w:val="18"/>
          <w:szCs w:val="18"/>
          <w:lang w:val="it-IT"/>
        </w:rPr>
        <w:t>100,00%</w:t>
      </w:r>
    </w:p>
    <w:p w14:paraId="772D9517"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A100755</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SUFINANCIRANJE UDRUGA </w:t>
      </w:r>
      <w:r w:rsidRPr="002F23D8">
        <w:rPr>
          <w:rFonts w:ascii="Arial" w:hAnsi="Arial" w:cs="Arial"/>
          <w:sz w:val="24"/>
          <w:szCs w:val="24"/>
          <w:lang w:val="it-IT"/>
        </w:rPr>
        <w:tab/>
      </w:r>
      <w:r w:rsidRPr="002F23D8">
        <w:rPr>
          <w:rFonts w:ascii="Segoe UI" w:hAnsi="Segoe UI" w:cs="Segoe UI"/>
          <w:color w:val="404040"/>
          <w:sz w:val="14"/>
          <w:szCs w:val="14"/>
          <w:lang w:val="it-IT"/>
        </w:rPr>
        <w:t>1.1.29</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Dotacija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udrugama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3</w:t>
      </w:r>
      <w:r w:rsidRPr="002F23D8">
        <w:rPr>
          <w:rFonts w:ascii="Arial" w:hAnsi="Arial" w:cs="Arial"/>
          <w:sz w:val="24"/>
          <w:szCs w:val="24"/>
          <w:lang w:val="it-IT"/>
        </w:rPr>
        <w:tab/>
      </w:r>
      <w:r w:rsidRPr="002F23D8">
        <w:rPr>
          <w:rFonts w:ascii="Segoe UI" w:hAnsi="Segoe UI" w:cs="Segoe UI"/>
          <w:color w:val="404040"/>
          <w:sz w:val="14"/>
          <w:szCs w:val="14"/>
          <w:lang w:val="it-IT"/>
        </w:rPr>
        <w:t>7.000,00</w:t>
      </w:r>
      <w:r w:rsidRPr="002F23D8">
        <w:rPr>
          <w:rFonts w:ascii="Arial" w:hAnsi="Arial" w:cs="Arial"/>
          <w:sz w:val="24"/>
          <w:szCs w:val="24"/>
          <w:lang w:val="it-IT"/>
        </w:rPr>
        <w:tab/>
      </w:r>
      <w:r w:rsidRPr="002F23D8">
        <w:rPr>
          <w:rFonts w:ascii="Segoe UI" w:hAnsi="Segoe UI" w:cs="Segoe UI"/>
          <w:color w:val="404040"/>
          <w:sz w:val="14"/>
          <w:szCs w:val="14"/>
          <w:lang w:val="it-IT"/>
        </w:rPr>
        <w:t>7.000,00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2ABD89D2"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SOCIJALNOG KARAKTERA</w:t>
      </w:r>
    </w:p>
    <w:p w14:paraId="445CF782"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1008</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MJERE I AKTIVNOSTI ZA OSIGURANJE RADA IZ DJELOKRUGA PREDSTAVNIČKIH I IZVRŠNIH TIJELA</w:t>
      </w:r>
      <w:r w:rsidRPr="002F23D8">
        <w:rPr>
          <w:rFonts w:ascii="Arial" w:hAnsi="Arial" w:cs="Arial"/>
          <w:sz w:val="24"/>
          <w:szCs w:val="24"/>
          <w:lang w:val="it-IT"/>
        </w:rPr>
        <w:tab/>
      </w:r>
      <w:r w:rsidRPr="002F23D8">
        <w:rPr>
          <w:rFonts w:ascii="Segoe UI" w:hAnsi="Segoe UI" w:cs="Segoe UI"/>
          <w:color w:val="404040"/>
          <w:sz w:val="18"/>
          <w:szCs w:val="18"/>
          <w:lang w:val="it-IT"/>
        </w:rPr>
        <w:t>2.500,00</w:t>
      </w:r>
      <w:r w:rsidRPr="002F23D8">
        <w:rPr>
          <w:rFonts w:ascii="Arial" w:hAnsi="Arial" w:cs="Arial"/>
          <w:sz w:val="24"/>
          <w:szCs w:val="24"/>
          <w:lang w:val="it-IT"/>
        </w:rPr>
        <w:tab/>
      </w:r>
      <w:r w:rsidRPr="002F23D8">
        <w:rPr>
          <w:rFonts w:ascii="Segoe UI" w:hAnsi="Segoe UI" w:cs="Segoe UI"/>
          <w:color w:val="404040"/>
          <w:sz w:val="18"/>
          <w:szCs w:val="18"/>
          <w:lang w:val="it-IT"/>
        </w:rPr>
        <w:t>2.500,00</w:t>
      </w:r>
      <w:r w:rsidRPr="002F23D8">
        <w:rPr>
          <w:rFonts w:ascii="Arial" w:hAnsi="Arial" w:cs="Arial"/>
          <w:sz w:val="24"/>
          <w:szCs w:val="24"/>
          <w:lang w:val="it-IT"/>
        </w:rPr>
        <w:tab/>
      </w:r>
      <w:r w:rsidRPr="002F23D8">
        <w:rPr>
          <w:rFonts w:ascii="Segoe UI" w:hAnsi="Segoe UI" w:cs="Segoe UI"/>
          <w:color w:val="404040"/>
          <w:sz w:val="18"/>
          <w:szCs w:val="18"/>
          <w:lang w:val="it-IT"/>
        </w:rPr>
        <w:t>100,00%</w:t>
      </w:r>
    </w:p>
    <w:p w14:paraId="3D90153C"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A100771</w:t>
      </w:r>
      <w:r w:rsidRPr="002F23D8">
        <w:rPr>
          <w:rFonts w:ascii="Arial" w:hAnsi="Arial" w:cs="Arial"/>
          <w:sz w:val="24"/>
          <w:szCs w:val="24"/>
          <w:lang w:val="it-IT"/>
        </w:rPr>
        <w:tab/>
      </w:r>
      <w:r w:rsidRPr="002F23D8">
        <w:rPr>
          <w:rFonts w:ascii="Segoe UI" w:hAnsi="Segoe UI" w:cs="Segoe UI"/>
          <w:color w:val="404040"/>
          <w:sz w:val="14"/>
          <w:szCs w:val="14"/>
          <w:lang w:val="it-IT"/>
        </w:rPr>
        <w:t>OTPLATA OKVIRNOG KREDITA</w:t>
      </w:r>
      <w:r w:rsidRPr="002F23D8">
        <w:rPr>
          <w:rFonts w:ascii="Arial" w:hAnsi="Arial" w:cs="Arial"/>
          <w:sz w:val="24"/>
          <w:szCs w:val="24"/>
          <w:lang w:val="it-IT"/>
        </w:rPr>
        <w:tab/>
      </w:r>
      <w:r w:rsidRPr="002F23D8">
        <w:rPr>
          <w:rFonts w:ascii="Segoe UI" w:hAnsi="Segoe UI" w:cs="Segoe UI"/>
          <w:color w:val="404040"/>
          <w:sz w:val="14"/>
          <w:szCs w:val="14"/>
          <w:lang w:val="it-IT"/>
        </w:rPr>
        <w:t>1.1.31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Kamate</w:t>
      </w:r>
      <w:proofErr w:type="spellEnd"/>
      <w:r w:rsidRPr="002F23D8">
        <w:rPr>
          <w:rFonts w:ascii="Segoe UI" w:hAnsi="Segoe UI" w:cs="Segoe UI"/>
          <w:color w:val="404040"/>
          <w:sz w:val="14"/>
          <w:szCs w:val="14"/>
          <w:lang w:val="it-IT"/>
        </w:rPr>
        <w:t xml:space="preserve"> za </w:t>
      </w:r>
      <w:proofErr w:type="spellStart"/>
      <w:r w:rsidRPr="002F23D8">
        <w:rPr>
          <w:rFonts w:ascii="Segoe UI" w:hAnsi="Segoe UI" w:cs="Segoe UI"/>
          <w:color w:val="404040"/>
          <w:sz w:val="14"/>
          <w:szCs w:val="14"/>
          <w:lang w:val="it-IT"/>
        </w:rPr>
        <w:t>dozvoljeni</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minus</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0400</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2.500,00</w:t>
      </w:r>
      <w:r w:rsidRPr="002F23D8">
        <w:rPr>
          <w:rFonts w:ascii="Arial" w:hAnsi="Arial" w:cs="Arial"/>
          <w:sz w:val="24"/>
          <w:szCs w:val="24"/>
          <w:lang w:val="it-IT"/>
        </w:rPr>
        <w:tab/>
      </w:r>
      <w:r w:rsidRPr="002F23D8">
        <w:rPr>
          <w:rFonts w:ascii="Segoe UI" w:hAnsi="Segoe UI" w:cs="Segoe UI"/>
          <w:color w:val="404040"/>
          <w:sz w:val="14"/>
          <w:szCs w:val="14"/>
          <w:lang w:val="it-IT"/>
        </w:rPr>
        <w:t>2.500,00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5B8B84EC"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1013</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ZAŠTITA OKOLIŠA</w:t>
      </w:r>
      <w:r w:rsidRPr="002F23D8">
        <w:rPr>
          <w:rFonts w:ascii="Arial" w:hAnsi="Arial" w:cs="Arial"/>
          <w:sz w:val="24"/>
          <w:szCs w:val="24"/>
          <w:lang w:val="it-IT"/>
        </w:rPr>
        <w:tab/>
      </w:r>
      <w:r w:rsidRPr="002F23D8">
        <w:rPr>
          <w:rFonts w:ascii="Segoe UI" w:hAnsi="Segoe UI" w:cs="Segoe UI"/>
          <w:color w:val="404040"/>
          <w:sz w:val="18"/>
          <w:szCs w:val="18"/>
          <w:lang w:val="it-IT"/>
        </w:rPr>
        <w:t>155.171,00</w:t>
      </w:r>
      <w:r w:rsidRPr="002F23D8">
        <w:rPr>
          <w:rFonts w:ascii="Arial" w:hAnsi="Arial" w:cs="Arial"/>
          <w:sz w:val="24"/>
          <w:szCs w:val="24"/>
          <w:lang w:val="it-IT"/>
        </w:rPr>
        <w:tab/>
      </w:r>
      <w:r w:rsidRPr="002F23D8">
        <w:rPr>
          <w:rFonts w:ascii="Segoe UI" w:hAnsi="Segoe UI" w:cs="Segoe UI"/>
          <w:color w:val="404040"/>
          <w:sz w:val="18"/>
          <w:szCs w:val="18"/>
          <w:lang w:val="it-IT"/>
        </w:rPr>
        <w:t>108.969,74</w:t>
      </w:r>
      <w:r w:rsidRPr="002F23D8">
        <w:rPr>
          <w:rFonts w:ascii="Arial" w:hAnsi="Arial" w:cs="Arial"/>
          <w:sz w:val="24"/>
          <w:szCs w:val="24"/>
          <w:lang w:val="it-IT"/>
        </w:rPr>
        <w:tab/>
      </w:r>
      <w:r w:rsidRPr="002F23D8">
        <w:rPr>
          <w:rFonts w:ascii="Segoe UI" w:hAnsi="Segoe UI" w:cs="Segoe UI"/>
          <w:color w:val="404040"/>
          <w:sz w:val="18"/>
          <w:szCs w:val="18"/>
          <w:lang w:val="it-IT"/>
        </w:rPr>
        <w:t>70,23%</w:t>
      </w:r>
    </w:p>
    <w:p w14:paraId="127741AE"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A100713</w:t>
      </w:r>
      <w:r w:rsidRPr="002F23D8">
        <w:rPr>
          <w:rFonts w:ascii="Arial" w:hAnsi="Arial" w:cs="Arial"/>
          <w:sz w:val="24"/>
          <w:szCs w:val="24"/>
          <w:lang w:val="it-IT"/>
        </w:rPr>
        <w:tab/>
      </w:r>
      <w:r w:rsidRPr="002F23D8">
        <w:rPr>
          <w:rFonts w:ascii="Segoe UI" w:hAnsi="Segoe UI" w:cs="Segoe UI"/>
          <w:color w:val="404040"/>
          <w:sz w:val="14"/>
          <w:szCs w:val="14"/>
          <w:lang w:val="it-IT"/>
        </w:rPr>
        <w:t>EKO AKCIJE</w:t>
      </w:r>
      <w:r w:rsidRPr="002F23D8">
        <w:rPr>
          <w:rFonts w:ascii="Arial" w:hAnsi="Arial" w:cs="Arial"/>
          <w:sz w:val="24"/>
          <w:szCs w:val="24"/>
          <w:lang w:val="it-IT"/>
        </w:rPr>
        <w:tab/>
      </w:r>
      <w:r w:rsidRPr="002F23D8">
        <w:rPr>
          <w:rFonts w:ascii="Segoe UI" w:hAnsi="Segoe UI" w:cs="Segoe UI"/>
          <w:color w:val="404040"/>
          <w:sz w:val="14"/>
          <w:szCs w:val="14"/>
          <w:lang w:val="it-IT"/>
        </w:rPr>
        <w:t>1.1.13.</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sanacija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ilegalnih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deponija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60.000,00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041F71ED" w14:textId="77777777" w:rsid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rPr>
      </w:pPr>
      <w:r w:rsidRPr="002F23D8">
        <w:rPr>
          <w:rFonts w:ascii="Arial" w:hAnsi="Arial" w:cs="Arial"/>
          <w:sz w:val="24"/>
          <w:szCs w:val="24"/>
          <w:lang w:val="it-IT"/>
        </w:rPr>
        <w:tab/>
      </w:r>
      <w:r>
        <w:rPr>
          <w:rFonts w:ascii="Segoe UI" w:hAnsi="Segoe UI" w:cs="Segoe UI"/>
          <w:color w:val="404040"/>
          <w:sz w:val="14"/>
          <w:szCs w:val="14"/>
        </w:rPr>
        <w:t>A100714</w:t>
      </w:r>
      <w:r>
        <w:rPr>
          <w:rFonts w:ascii="Arial" w:hAnsi="Arial" w:cs="Arial"/>
          <w:sz w:val="24"/>
          <w:szCs w:val="24"/>
        </w:rPr>
        <w:tab/>
      </w:r>
      <w:r>
        <w:rPr>
          <w:rFonts w:ascii="Segoe UI" w:hAnsi="Segoe UI" w:cs="Segoe UI"/>
          <w:color w:val="404040"/>
          <w:sz w:val="14"/>
          <w:szCs w:val="14"/>
        </w:rPr>
        <w:t>PLAN GOSPODARENJA OTPADOM</w:t>
      </w:r>
      <w:r>
        <w:rPr>
          <w:rFonts w:ascii="Arial" w:hAnsi="Arial" w:cs="Arial"/>
          <w:sz w:val="24"/>
          <w:szCs w:val="24"/>
        </w:rPr>
        <w:tab/>
      </w:r>
      <w:r>
        <w:rPr>
          <w:rFonts w:ascii="Segoe UI" w:hAnsi="Segoe UI" w:cs="Segoe UI"/>
          <w:color w:val="404040"/>
          <w:sz w:val="14"/>
          <w:szCs w:val="14"/>
        </w:rPr>
        <w:t>1.1.14.</w:t>
      </w:r>
      <w:r>
        <w:rPr>
          <w:rFonts w:ascii="Arial" w:hAnsi="Arial" w:cs="Arial"/>
          <w:sz w:val="24"/>
          <w:szCs w:val="24"/>
        </w:rPr>
        <w:tab/>
      </w:r>
      <w:proofErr w:type="spellStart"/>
      <w:r>
        <w:rPr>
          <w:rFonts w:ascii="Segoe UI" w:hAnsi="Segoe UI" w:cs="Segoe UI"/>
          <w:color w:val="404040"/>
          <w:sz w:val="14"/>
          <w:szCs w:val="14"/>
        </w:rPr>
        <w:t>sanacija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ilegalnih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deponija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40.271,00</w:t>
      </w:r>
      <w:r>
        <w:rPr>
          <w:rFonts w:ascii="Arial" w:hAnsi="Arial" w:cs="Arial"/>
          <w:sz w:val="24"/>
          <w:szCs w:val="24"/>
        </w:rPr>
        <w:tab/>
      </w:r>
      <w:r>
        <w:rPr>
          <w:rFonts w:ascii="Segoe UI" w:hAnsi="Segoe UI" w:cs="Segoe UI"/>
          <w:color w:val="404040"/>
          <w:sz w:val="14"/>
          <w:szCs w:val="14"/>
        </w:rPr>
        <w:t>39.680,83</w:t>
      </w:r>
      <w:r>
        <w:rPr>
          <w:rFonts w:ascii="Arial" w:hAnsi="Arial" w:cs="Arial"/>
          <w:sz w:val="24"/>
          <w:szCs w:val="24"/>
        </w:rPr>
        <w:tab/>
      </w:r>
      <w:r>
        <w:rPr>
          <w:rFonts w:ascii="Segoe UI" w:hAnsi="Segoe UI" w:cs="Segoe UI"/>
          <w:color w:val="404040"/>
          <w:sz w:val="14"/>
          <w:szCs w:val="14"/>
        </w:rPr>
        <w:t>98,53%</w:t>
      </w:r>
    </w:p>
    <w:p w14:paraId="4562500A"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2F23D8">
        <w:rPr>
          <w:rFonts w:ascii="Segoe UI" w:hAnsi="Segoe UI" w:cs="Segoe UI"/>
          <w:color w:val="404040"/>
          <w:sz w:val="14"/>
          <w:szCs w:val="14"/>
          <w:lang w:val="it-IT"/>
        </w:rPr>
        <w:t>A100715</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JAVNO ZDRAVSTVO U </w:t>
      </w:r>
      <w:r w:rsidRPr="002F23D8">
        <w:rPr>
          <w:rFonts w:ascii="Arial" w:hAnsi="Arial" w:cs="Arial"/>
          <w:sz w:val="24"/>
          <w:szCs w:val="24"/>
          <w:lang w:val="it-IT"/>
        </w:rPr>
        <w:tab/>
      </w:r>
      <w:r w:rsidRPr="002F23D8">
        <w:rPr>
          <w:rFonts w:ascii="Segoe UI" w:hAnsi="Segoe UI" w:cs="Segoe UI"/>
          <w:color w:val="404040"/>
          <w:sz w:val="14"/>
          <w:szCs w:val="14"/>
          <w:lang w:val="it-IT"/>
        </w:rPr>
        <w:t>1.1.15.</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Financiranje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akcija</w:t>
      </w:r>
      <w:proofErr w:type="spellEnd"/>
      <w:r w:rsidRPr="002F23D8">
        <w:rPr>
          <w:rFonts w:ascii="Segoe UI" w:hAnsi="Segoe UI" w:cs="Segoe UI"/>
          <w:color w:val="404040"/>
          <w:sz w:val="14"/>
          <w:szCs w:val="14"/>
          <w:lang w:val="it-IT"/>
        </w:rPr>
        <w:t xml:space="preserve"> DDD i </w:t>
      </w:r>
      <w:proofErr w:type="spellStart"/>
      <w:r w:rsidRPr="002F23D8">
        <w:rPr>
          <w:rFonts w:ascii="Segoe UI" w:hAnsi="Segoe UI" w:cs="Segoe UI"/>
          <w:color w:val="404040"/>
          <w:sz w:val="14"/>
          <w:szCs w:val="14"/>
          <w:lang w:val="it-IT"/>
        </w:rPr>
        <w:t>vetrinarstvo</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16</w:t>
      </w:r>
      <w:r w:rsidRPr="002F23D8">
        <w:rPr>
          <w:rFonts w:ascii="Arial" w:hAnsi="Arial" w:cs="Arial"/>
          <w:sz w:val="24"/>
          <w:szCs w:val="24"/>
          <w:lang w:val="it-IT"/>
        </w:rPr>
        <w:tab/>
      </w:r>
      <w:r w:rsidRPr="002F23D8">
        <w:rPr>
          <w:rFonts w:ascii="Segoe UI" w:hAnsi="Segoe UI" w:cs="Segoe UI"/>
          <w:color w:val="404040"/>
          <w:sz w:val="14"/>
          <w:szCs w:val="14"/>
          <w:lang w:val="it-IT"/>
        </w:rPr>
        <w:t>16</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54.900,00</w:t>
      </w:r>
      <w:r w:rsidRPr="002F23D8">
        <w:rPr>
          <w:rFonts w:ascii="Arial" w:hAnsi="Arial" w:cs="Arial"/>
          <w:sz w:val="24"/>
          <w:szCs w:val="24"/>
          <w:lang w:val="it-IT"/>
        </w:rPr>
        <w:tab/>
      </w:r>
      <w:r w:rsidRPr="002F23D8">
        <w:rPr>
          <w:rFonts w:ascii="Segoe UI" w:hAnsi="Segoe UI" w:cs="Segoe UI"/>
          <w:color w:val="404040"/>
          <w:sz w:val="14"/>
          <w:szCs w:val="14"/>
          <w:lang w:val="it-IT"/>
        </w:rPr>
        <w:t>69.288,91</w:t>
      </w:r>
      <w:r w:rsidRPr="002F23D8">
        <w:rPr>
          <w:rFonts w:ascii="Arial" w:hAnsi="Arial" w:cs="Arial"/>
          <w:sz w:val="24"/>
          <w:szCs w:val="24"/>
          <w:lang w:val="it-IT"/>
        </w:rPr>
        <w:tab/>
      </w:r>
      <w:r w:rsidRPr="002F23D8">
        <w:rPr>
          <w:rFonts w:ascii="Segoe UI" w:hAnsi="Segoe UI" w:cs="Segoe UI"/>
          <w:color w:val="404040"/>
          <w:sz w:val="14"/>
          <w:szCs w:val="14"/>
          <w:lang w:val="it-IT"/>
        </w:rPr>
        <w:t>126,21%</w:t>
      </w:r>
    </w:p>
    <w:p w14:paraId="67A55949" w14:textId="77777777" w:rsidR="002F23D8" w:rsidRPr="002F23D8" w:rsidRDefault="002F23D8" w:rsidP="002F23D8">
      <w:pPr>
        <w:widowControl w:val="0"/>
        <w:tabs>
          <w:tab w:val="left" w:pos="789"/>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KOMUNALNOM DIJELU</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higijeničarske</w:t>
      </w:r>
      <w:proofErr w:type="spellEnd"/>
      <w:r w:rsidRPr="002F23D8">
        <w:rPr>
          <w:rFonts w:ascii="Segoe UI" w:hAnsi="Segoe UI" w:cs="Segoe UI"/>
          <w:color w:val="404040"/>
          <w:sz w:val="14"/>
          <w:szCs w:val="14"/>
          <w:lang w:val="it-IT"/>
        </w:rPr>
        <w:t xml:space="preserve"> usluge</w:t>
      </w:r>
    </w:p>
    <w:p w14:paraId="4D5F3490"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1014</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PROTUPOŽARNA I CIVILNA ZAŠTITA</w:t>
      </w:r>
      <w:r w:rsidRPr="002F23D8">
        <w:rPr>
          <w:rFonts w:ascii="Arial" w:hAnsi="Arial" w:cs="Arial"/>
          <w:sz w:val="24"/>
          <w:szCs w:val="24"/>
          <w:lang w:val="it-IT"/>
        </w:rPr>
        <w:tab/>
      </w:r>
      <w:r w:rsidRPr="002F23D8">
        <w:rPr>
          <w:rFonts w:ascii="Segoe UI" w:hAnsi="Segoe UI" w:cs="Segoe UI"/>
          <w:color w:val="404040"/>
          <w:sz w:val="18"/>
          <w:szCs w:val="18"/>
          <w:lang w:val="it-IT"/>
        </w:rPr>
        <w:t>629.650,00</w:t>
      </w:r>
      <w:r w:rsidRPr="002F23D8">
        <w:rPr>
          <w:rFonts w:ascii="Arial" w:hAnsi="Arial" w:cs="Arial"/>
          <w:sz w:val="24"/>
          <w:szCs w:val="24"/>
          <w:lang w:val="it-IT"/>
        </w:rPr>
        <w:tab/>
      </w:r>
      <w:r w:rsidRPr="002F23D8">
        <w:rPr>
          <w:rFonts w:ascii="Segoe UI" w:hAnsi="Segoe UI" w:cs="Segoe UI"/>
          <w:color w:val="404040"/>
          <w:sz w:val="18"/>
          <w:szCs w:val="18"/>
          <w:lang w:val="it-IT"/>
        </w:rPr>
        <w:t>620.543,11</w:t>
      </w:r>
      <w:r w:rsidRPr="002F23D8">
        <w:rPr>
          <w:rFonts w:ascii="Arial" w:hAnsi="Arial" w:cs="Arial"/>
          <w:sz w:val="24"/>
          <w:szCs w:val="24"/>
          <w:lang w:val="it-IT"/>
        </w:rPr>
        <w:tab/>
      </w:r>
      <w:r w:rsidRPr="002F23D8">
        <w:rPr>
          <w:rFonts w:ascii="Segoe UI" w:hAnsi="Segoe UI" w:cs="Segoe UI"/>
          <w:color w:val="404040"/>
          <w:sz w:val="18"/>
          <w:szCs w:val="18"/>
          <w:lang w:val="it-IT"/>
        </w:rPr>
        <w:t>98,55%</w:t>
      </w:r>
    </w:p>
    <w:p w14:paraId="5870597E"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A100708</w:t>
      </w:r>
      <w:r w:rsidRPr="002F23D8">
        <w:rPr>
          <w:rFonts w:ascii="Arial" w:hAnsi="Arial" w:cs="Arial"/>
          <w:sz w:val="24"/>
          <w:szCs w:val="24"/>
          <w:lang w:val="it-IT"/>
        </w:rPr>
        <w:tab/>
      </w:r>
      <w:r w:rsidRPr="002F23D8">
        <w:rPr>
          <w:rFonts w:ascii="Segoe UI" w:hAnsi="Segoe UI" w:cs="Segoe UI"/>
          <w:color w:val="404040"/>
          <w:sz w:val="14"/>
          <w:szCs w:val="14"/>
          <w:lang w:val="it-IT"/>
        </w:rPr>
        <w:t>JAVNA VATROGASNA POSTROJBA</w:t>
      </w:r>
      <w:r w:rsidRPr="002F23D8">
        <w:rPr>
          <w:rFonts w:ascii="Arial" w:hAnsi="Arial" w:cs="Arial"/>
          <w:sz w:val="24"/>
          <w:szCs w:val="24"/>
          <w:lang w:val="it-IT"/>
        </w:rPr>
        <w:tab/>
      </w:r>
      <w:r w:rsidRPr="002F23D8">
        <w:rPr>
          <w:rFonts w:ascii="Segoe UI" w:hAnsi="Segoe UI" w:cs="Segoe UI"/>
          <w:color w:val="404040"/>
          <w:sz w:val="14"/>
          <w:szCs w:val="14"/>
          <w:lang w:val="it-IT"/>
        </w:rPr>
        <w:t>1.1.16.</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sufinanciranje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godišnjeg</w:t>
      </w:r>
      <w:proofErr w:type="spellEnd"/>
      <w:r w:rsidRPr="002F23D8">
        <w:rPr>
          <w:rFonts w:ascii="Segoe UI" w:hAnsi="Segoe UI" w:cs="Segoe UI"/>
          <w:color w:val="404040"/>
          <w:sz w:val="14"/>
          <w:szCs w:val="14"/>
          <w:lang w:val="it-IT"/>
        </w:rPr>
        <w:t xml:space="preserve"> plana rada</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6,20%</w:t>
      </w:r>
      <w:r w:rsidRPr="002F23D8">
        <w:rPr>
          <w:rFonts w:ascii="Arial" w:hAnsi="Arial" w:cs="Arial"/>
          <w:sz w:val="24"/>
          <w:szCs w:val="24"/>
          <w:lang w:val="it-IT"/>
        </w:rPr>
        <w:tab/>
      </w:r>
      <w:r w:rsidRPr="002F23D8">
        <w:rPr>
          <w:rFonts w:ascii="Segoe UI" w:hAnsi="Segoe UI" w:cs="Segoe UI"/>
          <w:color w:val="404040"/>
          <w:sz w:val="14"/>
          <w:szCs w:val="14"/>
          <w:lang w:val="it-IT"/>
        </w:rPr>
        <w:t>6,20%</w:t>
      </w:r>
      <w:r w:rsidRPr="002F23D8">
        <w:rPr>
          <w:rFonts w:ascii="Arial" w:hAnsi="Arial" w:cs="Arial"/>
          <w:sz w:val="24"/>
          <w:szCs w:val="24"/>
          <w:lang w:val="it-IT"/>
        </w:rPr>
        <w:tab/>
      </w:r>
      <w:r w:rsidRPr="002F23D8">
        <w:rPr>
          <w:rFonts w:ascii="Segoe UI" w:hAnsi="Segoe UI" w:cs="Segoe UI"/>
          <w:color w:val="404040"/>
          <w:sz w:val="14"/>
          <w:szCs w:val="14"/>
          <w:lang w:val="it-IT"/>
        </w:rPr>
        <w:t>6,20%</w:t>
      </w:r>
      <w:r w:rsidRPr="002F23D8">
        <w:rPr>
          <w:rFonts w:ascii="Arial" w:hAnsi="Arial" w:cs="Arial"/>
          <w:sz w:val="24"/>
          <w:szCs w:val="24"/>
          <w:lang w:val="it-IT"/>
        </w:rPr>
        <w:tab/>
      </w:r>
      <w:r w:rsidRPr="002F23D8">
        <w:rPr>
          <w:rFonts w:ascii="Segoe UI" w:hAnsi="Segoe UI" w:cs="Segoe UI"/>
          <w:color w:val="404040"/>
          <w:sz w:val="14"/>
          <w:szCs w:val="14"/>
          <w:lang w:val="it-IT"/>
        </w:rPr>
        <w:t>438.000,00</w:t>
      </w:r>
      <w:r w:rsidRPr="002F23D8">
        <w:rPr>
          <w:rFonts w:ascii="Arial" w:hAnsi="Arial" w:cs="Arial"/>
          <w:sz w:val="24"/>
          <w:szCs w:val="24"/>
          <w:lang w:val="it-IT"/>
        </w:rPr>
        <w:tab/>
      </w:r>
      <w:r w:rsidRPr="002F23D8">
        <w:rPr>
          <w:rFonts w:ascii="Segoe UI" w:hAnsi="Segoe UI" w:cs="Segoe UI"/>
          <w:color w:val="404040"/>
          <w:sz w:val="14"/>
          <w:szCs w:val="14"/>
          <w:lang w:val="it-IT"/>
        </w:rPr>
        <w:t>421.156,53</w:t>
      </w:r>
      <w:r w:rsidRPr="002F23D8">
        <w:rPr>
          <w:rFonts w:ascii="Arial" w:hAnsi="Arial" w:cs="Arial"/>
          <w:sz w:val="24"/>
          <w:szCs w:val="24"/>
          <w:lang w:val="it-IT"/>
        </w:rPr>
        <w:tab/>
      </w:r>
      <w:r w:rsidRPr="002F23D8">
        <w:rPr>
          <w:rFonts w:ascii="Segoe UI" w:hAnsi="Segoe UI" w:cs="Segoe UI"/>
          <w:color w:val="404040"/>
          <w:sz w:val="14"/>
          <w:szCs w:val="14"/>
          <w:lang w:val="it-IT"/>
        </w:rPr>
        <w:t>96,15%</w:t>
      </w:r>
    </w:p>
    <w:p w14:paraId="6926272A" w14:textId="77777777" w:rsidR="002F23D8" w:rsidRPr="002F23D8" w:rsidRDefault="002F23D8" w:rsidP="002F23D8">
      <w:pPr>
        <w:widowControl w:val="0"/>
        <w:tabs>
          <w:tab w:val="right" w:pos="14962"/>
        </w:tabs>
        <w:autoSpaceDE w:val="0"/>
        <w:autoSpaceDN w:val="0"/>
        <w:adjustRightInd w:val="0"/>
        <w:spacing w:before="1464"/>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2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77B961C7"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1DE9023C" w14:textId="77777777" w:rsidR="002F23D8" w:rsidRP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klas</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r w:rsidRPr="002F23D8">
        <w:rPr>
          <w:rFonts w:ascii="Segoe UI" w:hAnsi="Segoe UI" w:cs="Segoe UI"/>
          <w:color w:val="000000"/>
          <w:sz w:val="18"/>
          <w:szCs w:val="18"/>
          <w:lang w:val="it-IT"/>
        </w:rPr>
        <w:t>2018.</w:t>
      </w:r>
    </w:p>
    <w:p w14:paraId="0F0783DA" w14:textId="77777777" w:rsidR="002F23D8" w:rsidRP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2F23D8">
        <w:rPr>
          <w:rFonts w:ascii="Arial" w:hAnsi="Arial" w:cs="Arial"/>
          <w:sz w:val="24"/>
          <w:szCs w:val="24"/>
          <w:lang w:val="it-IT"/>
        </w:rPr>
        <w:tab/>
      </w:r>
      <w:r w:rsidRPr="002F23D8">
        <w:rPr>
          <w:rFonts w:ascii="Segoe UI" w:hAnsi="Segoe UI" w:cs="Segoe UI"/>
          <w:color w:val="000000"/>
          <w:sz w:val="18"/>
          <w:szCs w:val="18"/>
          <w:lang w:val="it-IT"/>
        </w:rPr>
        <w:t>1</w:t>
      </w:r>
      <w:r w:rsidRPr="002F23D8">
        <w:rPr>
          <w:rFonts w:ascii="Arial" w:hAnsi="Arial" w:cs="Arial"/>
          <w:sz w:val="24"/>
          <w:szCs w:val="24"/>
          <w:lang w:val="it-IT"/>
        </w:rPr>
        <w:tab/>
      </w:r>
      <w:r w:rsidRPr="002F23D8">
        <w:rPr>
          <w:rFonts w:ascii="Segoe UI" w:hAnsi="Segoe UI" w:cs="Segoe UI"/>
          <w:color w:val="000000"/>
          <w:sz w:val="18"/>
          <w:szCs w:val="18"/>
          <w:lang w:val="it-IT"/>
        </w:rPr>
        <w:t>2</w:t>
      </w:r>
      <w:r w:rsidRPr="002F23D8">
        <w:rPr>
          <w:rFonts w:ascii="Arial" w:hAnsi="Arial" w:cs="Arial"/>
          <w:sz w:val="24"/>
          <w:szCs w:val="24"/>
          <w:lang w:val="it-IT"/>
        </w:rPr>
        <w:tab/>
      </w:r>
      <w:r w:rsidRPr="002F23D8">
        <w:rPr>
          <w:rFonts w:ascii="Segoe UI" w:hAnsi="Segoe UI" w:cs="Segoe UI"/>
          <w:color w:val="000000"/>
          <w:sz w:val="18"/>
          <w:szCs w:val="18"/>
          <w:lang w:val="it-IT"/>
        </w:rPr>
        <w:t>3</w:t>
      </w:r>
      <w:r w:rsidRPr="002F23D8">
        <w:rPr>
          <w:rFonts w:ascii="Arial" w:hAnsi="Arial" w:cs="Arial"/>
          <w:sz w:val="24"/>
          <w:szCs w:val="24"/>
          <w:lang w:val="it-IT"/>
        </w:rPr>
        <w:tab/>
      </w:r>
      <w:r w:rsidRPr="002F23D8">
        <w:rPr>
          <w:rFonts w:ascii="Segoe UI" w:hAnsi="Segoe UI" w:cs="Segoe UI"/>
          <w:color w:val="000000"/>
          <w:sz w:val="18"/>
          <w:szCs w:val="18"/>
          <w:lang w:val="it-IT"/>
        </w:rPr>
        <w:t>4</w:t>
      </w:r>
      <w:r w:rsidRPr="002F23D8">
        <w:rPr>
          <w:rFonts w:ascii="Arial" w:hAnsi="Arial" w:cs="Arial"/>
          <w:sz w:val="24"/>
          <w:szCs w:val="24"/>
          <w:lang w:val="it-IT"/>
        </w:rPr>
        <w:tab/>
      </w:r>
      <w:r w:rsidRPr="002F23D8">
        <w:rPr>
          <w:rFonts w:ascii="Segoe UI" w:hAnsi="Segoe UI" w:cs="Segoe UI"/>
          <w:color w:val="000000"/>
          <w:sz w:val="18"/>
          <w:szCs w:val="18"/>
          <w:lang w:val="it-IT"/>
        </w:rPr>
        <w:t>5</w:t>
      </w:r>
      <w:r w:rsidRPr="002F23D8">
        <w:rPr>
          <w:rFonts w:ascii="Arial" w:hAnsi="Arial" w:cs="Arial"/>
          <w:sz w:val="24"/>
          <w:szCs w:val="24"/>
          <w:lang w:val="it-IT"/>
        </w:rPr>
        <w:tab/>
      </w:r>
      <w:r w:rsidRPr="002F23D8">
        <w:rPr>
          <w:rFonts w:ascii="Segoe UI" w:hAnsi="Segoe UI" w:cs="Segoe UI"/>
          <w:color w:val="000000"/>
          <w:sz w:val="18"/>
          <w:szCs w:val="18"/>
          <w:lang w:val="it-IT"/>
        </w:rPr>
        <w:t>6</w:t>
      </w:r>
      <w:r w:rsidRPr="002F23D8">
        <w:rPr>
          <w:rFonts w:ascii="Arial" w:hAnsi="Arial" w:cs="Arial"/>
          <w:sz w:val="24"/>
          <w:szCs w:val="24"/>
          <w:lang w:val="it-IT"/>
        </w:rPr>
        <w:tab/>
      </w:r>
      <w:r w:rsidRPr="002F23D8">
        <w:rPr>
          <w:rFonts w:ascii="Segoe UI" w:hAnsi="Segoe UI" w:cs="Segoe UI"/>
          <w:color w:val="000000"/>
          <w:sz w:val="18"/>
          <w:szCs w:val="18"/>
          <w:lang w:val="it-IT"/>
        </w:rPr>
        <w:t>7</w:t>
      </w:r>
      <w:r w:rsidRPr="002F23D8">
        <w:rPr>
          <w:rFonts w:ascii="Arial" w:hAnsi="Arial" w:cs="Arial"/>
          <w:sz w:val="24"/>
          <w:szCs w:val="24"/>
          <w:lang w:val="it-IT"/>
        </w:rPr>
        <w:tab/>
      </w:r>
      <w:r w:rsidRPr="002F23D8">
        <w:rPr>
          <w:rFonts w:ascii="Segoe UI" w:hAnsi="Segoe UI" w:cs="Segoe UI"/>
          <w:color w:val="000000"/>
          <w:sz w:val="18"/>
          <w:szCs w:val="18"/>
          <w:lang w:val="it-IT"/>
        </w:rPr>
        <w:t>8</w:t>
      </w:r>
      <w:r w:rsidRPr="002F23D8">
        <w:rPr>
          <w:rFonts w:ascii="Arial" w:hAnsi="Arial" w:cs="Arial"/>
          <w:sz w:val="24"/>
          <w:szCs w:val="24"/>
          <w:lang w:val="it-IT"/>
        </w:rPr>
        <w:tab/>
      </w:r>
      <w:r w:rsidRPr="002F23D8">
        <w:rPr>
          <w:rFonts w:ascii="Segoe UI" w:hAnsi="Segoe UI" w:cs="Segoe UI"/>
          <w:color w:val="000000"/>
          <w:sz w:val="18"/>
          <w:szCs w:val="18"/>
          <w:lang w:val="it-IT"/>
        </w:rPr>
        <w:t>9</w:t>
      </w:r>
      <w:r w:rsidRPr="002F23D8">
        <w:rPr>
          <w:rFonts w:ascii="Arial" w:hAnsi="Arial" w:cs="Arial"/>
          <w:sz w:val="24"/>
          <w:szCs w:val="24"/>
          <w:lang w:val="it-IT"/>
        </w:rPr>
        <w:tab/>
      </w:r>
      <w:r w:rsidRPr="002F23D8">
        <w:rPr>
          <w:rFonts w:ascii="Segoe UI" w:hAnsi="Segoe UI" w:cs="Segoe UI"/>
          <w:color w:val="000000"/>
          <w:sz w:val="18"/>
          <w:szCs w:val="18"/>
          <w:lang w:val="it-IT"/>
        </w:rPr>
        <w:t>10</w:t>
      </w:r>
      <w:r w:rsidRPr="002F23D8">
        <w:rPr>
          <w:rFonts w:ascii="Arial" w:hAnsi="Arial" w:cs="Arial"/>
          <w:sz w:val="24"/>
          <w:szCs w:val="24"/>
          <w:lang w:val="it-IT"/>
        </w:rPr>
        <w:tab/>
      </w:r>
      <w:r w:rsidRPr="002F23D8">
        <w:rPr>
          <w:rFonts w:ascii="Segoe UI" w:hAnsi="Segoe UI" w:cs="Segoe UI"/>
          <w:color w:val="000000"/>
          <w:sz w:val="18"/>
          <w:szCs w:val="18"/>
          <w:lang w:val="it-IT"/>
        </w:rPr>
        <w:t>11</w:t>
      </w:r>
    </w:p>
    <w:p w14:paraId="2E5A03AF"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A100709</w:t>
      </w:r>
      <w:r w:rsidRPr="002F23D8">
        <w:rPr>
          <w:rFonts w:ascii="Arial" w:hAnsi="Arial" w:cs="Arial"/>
          <w:sz w:val="24"/>
          <w:szCs w:val="24"/>
          <w:lang w:val="it-IT"/>
        </w:rPr>
        <w:tab/>
      </w:r>
      <w:r w:rsidRPr="002F23D8">
        <w:rPr>
          <w:rFonts w:ascii="Segoe UI" w:hAnsi="Segoe UI" w:cs="Segoe UI"/>
          <w:color w:val="404040"/>
          <w:sz w:val="14"/>
          <w:szCs w:val="14"/>
          <w:lang w:val="it-IT"/>
        </w:rPr>
        <w:t>PODRUČNA VATROGASNA ZAJEDNICA</w:t>
      </w:r>
      <w:r w:rsidRPr="002F23D8">
        <w:rPr>
          <w:rFonts w:ascii="Arial" w:hAnsi="Arial" w:cs="Arial"/>
          <w:sz w:val="24"/>
          <w:szCs w:val="24"/>
          <w:lang w:val="it-IT"/>
        </w:rPr>
        <w:tab/>
      </w:r>
      <w:r w:rsidRPr="002F23D8">
        <w:rPr>
          <w:rFonts w:ascii="Segoe UI" w:hAnsi="Segoe UI" w:cs="Segoe UI"/>
          <w:color w:val="404040"/>
          <w:sz w:val="14"/>
          <w:szCs w:val="14"/>
          <w:lang w:val="it-IT"/>
        </w:rPr>
        <w:t>1.1.17.</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Sufinanciranje</w:t>
      </w:r>
      <w:proofErr w:type="spellEnd"/>
      <w:r w:rsidRPr="002F23D8">
        <w:rPr>
          <w:rFonts w:ascii="Segoe UI" w:hAnsi="Segoe UI" w:cs="Segoe UI"/>
          <w:color w:val="404040"/>
          <w:sz w:val="14"/>
          <w:szCs w:val="14"/>
          <w:lang w:val="it-IT"/>
        </w:rPr>
        <w:t xml:space="preserve"> plana rada </w:t>
      </w:r>
      <w:proofErr w:type="spellStart"/>
      <w:r w:rsidRPr="002F23D8">
        <w:rPr>
          <w:rFonts w:ascii="Segoe UI" w:hAnsi="Segoe UI" w:cs="Segoe UI"/>
          <w:color w:val="404040"/>
          <w:sz w:val="14"/>
          <w:szCs w:val="14"/>
          <w:lang w:val="it-IT"/>
        </w:rPr>
        <w:t>ovisno</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4,50%</w:t>
      </w:r>
      <w:r w:rsidRPr="002F23D8">
        <w:rPr>
          <w:rFonts w:ascii="Arial" w:hAnsi="Arial" w:cs="Arial"/>
          <w:sz w:val="24"/>
          <w:szCs w:val="24"/>
          <w:lang w:val="it-IT"/>
        </w:rPr>
        <w:tab/>
      </w:r>
      <w:r w:rsidRPr="002F23D8">
        <w:rPr>
          <w:rFonts w:ascii="Segoe UI" w:hAnsi="Segoe UI" w:cs="Segoe UI"/>
          <w:color w:val="404040"/>
          <w:sz w:val="14"/>
          <w:szCs w:val="14"/>
          <w:lang w:val="it-IT"/>
        </w:rPr>
        <w:t>3,20%</w:t>
      </w:r>
      <w:r w:rsidRPr="002F23D8">
        <w:rPr>
          <w:rFonts w:ascii="Arial" w:hAnsi="Arial" w:cs="Arial"/>
          <w:sz w:val="24"/>
          <w:szCs w:val="24"/>
          <w:lang w:val="it-IT"/>
        </w:rPr>
        <w:tab/>
      </w:r>
      <w:r w:rsidRPr="002F23D8">
        <w:rPr>
          <w:rFonts w:ascii="Segoe UI" w:hAnsi="Segoe UI" w:cs="Segoe UI"/>
          <w:color w:val="404040"/>
          <w:sz w:val="14"/>
          <w:szCs w:val="14"/>
          <w:lang w:val="it-IT"/>
        </w:rPr>
        <w:t>3,20%</w:t>
      </w:r>
      <w:r w:rsidRPr="002F23D8">
        <w:rPr>
          <w:rFonts w:ascii="Arial" w:hAnsi="Arial" w:cs="Arial"/>
          <w:sz w:val="24"/>
          <w:szCs w:val="24"/>
          <w:lang w:val="it-IT"/>
        </w:rPr>
        <w:tab/>
      </w:r>
      <w:r w:rsidRPr="002F23D8">
        <w:rPr>
          <w:rFonts w:ascii="Segoe UI" w:hAnsi="Segoe UI" w:cs="Segoe UI"/>
          <w:color w:val="404040"/>
          <w:sz w:val="14"/>
          <w:szCs w:val="14"/>
          <w:lang w:val="it-IT"/>
        </w:rPr>
        <w:t>166.924,00</w:t>
      </w:r>
      <w:r w:rsidRPr="002F23D8">
        <w:rPr>
          <w:rFonts w:ascii="Arial" w:hAnsi="Arial" w:cs="Arial"/>
          <w:sz w:val="24"/>
          <w:szCs w:val="24"/>
          <w:lang w:val="it-IT"/>
        </w:rPr>
        <w:tab/>
      </w:r>
      <w:r w:rsidRPr="002F23D8">
        <w:rPr>
          <w:rFonts w:ascii="Segoe UI" w:hAnsi="Segoe UI" w:cs="Segoe UI"/>
          <w:color w:val="404040"/>
          <w:sz w:val="14"/>
          <w:szCs w:val="14"/>
          <w:lang w:val="it-IT"/>
        </w:rPr>
        <w:t>190.923,21</w:t>
      </w:r>
      <w:r w:rsidRPr="002F23D8">
        <w:rPr>
          <w:rFonts w:ascii="Arial" w:hAnsi="Arial" w:cs="Arial"/>
          <w:sz w:val="24"/>
          <w:szCs w:val="24"/>
          <w:lang w:val="it-IT"/>
        </w:rPr>
        <w:tab/>
      </w:r>
      <w:r w:rsidRPr="002F23D8">
        <w:rPr>
          <w:rFonts w:ascii="Segoe UI" w:hAnsi="Segoe UI" w:cs="Segoe UI"/>
          <w:color w:val="404040"/>
          <w:sz w:val="14"/>
          <w:szCs w:val="14"/>
          <w:lang w:val="it-IT"/>
        </w:rPr>
        <w:t>114,38%</w:t>
      </w:r>
    </w:p>
    <w:p w14:paraId="4E4C20F9" w14:textId="77777777" w:rsidR="002F23D8" w:rsidRPr="002F23D8" w:rsidRDefault="002F23D8" w:rsidP="002F23D8">
      <w:pPr>
        <w:widowControl w:val="0"/>
        <w:tabs>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ostvarenim</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prihodima</w:t>
      </w:r>
      <w:proofErr w:type="spellEnd"/>
    </w:p>
    <w:p w14:paraId="5999C679"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A100710</w:t>
      </w:r>
      <w:r w:rsidRPr="002F23D8">
        <w:rPr>
          <w:rFonts w:ascii="Arial" w:hAnsi="Arial" w:cs="Arial"/>
          <w:sz w:val="24"/>
          <w:szCs w:val="24"/>
          <w:lang w:val="it-IT"/>
        </w:rPr>
        <w:tab/>
      </w:r>
      <w:r w:rsidRPr="002F23D8">
        <w:rPr>
          <w:rFonts w:ascii="Segoe UI" w:hAnsi="Segoe UI" w:cs="Segoe UI"/>
          <w:color w:val="404040"/>
          <w:sz w:val="14"/>
          <w:szCs w:val="14"/>
          <w:lang w:val="it-IT"/>
        </w:rPr>
        <w:t>SUSTAV ZAŠTITE I SPAŠAVANJA</w:t>
      </w:r>
      <w:r w:rsidRPr="002F23D8">
        <w:rPr>
          <w:rFonts w:ascii="Arial" w:hAnsi="Arial" w:cs="Arial"/>
          <w:sz w:val="24"/>
          <w:szCs w:val="24"/>
          <w:lang w:val="it-IT"/>
        </w:rPr>
        <w:tab/>
      </w:r>
      <w:r w:rsidRPr="002F23D8">
        <w:rPr>
          <w:rFonts w:ascii="Segoe UI" w:hAnsi="Segoe UI" w:cs="Segoe UI"/>
          <w:color w:val="404040"/>
          <w:sz w:val="14"/>
          <w:szCs w:val="14"/>
          <w:lang w:val="it-IT"/>
        </w:rPr>
        <w:t>1.1.18.</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Sufinanciranje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sukladno</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zakonu</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20 </w:t>
      </w:r>
      <w:proofErr w:type="spellStart"/>
      <w:r w:rsidRPr="002F23D8">
        <w:rPr>
          <w:rFonts w:ascii="Segoe UI" w:hAnsi="Segoe UI" w:cs="Segoe UI"/>
          <w:color w:val="404040"/>
          <w:sz w:val="14"/>
          <w:szCs w:val="14"/>
          <w:lang w:val="it-IT"/>
        </w:rPr>
        <w:t>članova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 xml:space="preserve">20 </w:t>
      </w:r>
      <w:proofErr w:type="spellStart"/>
      <w:r w:rsidRPr="002F23D8">
        <w:rPr>
          <w:rFonts w:ascii="Segoe UI" w:hAnsi="Segoe UI" w:cs="Segoe UI"/>
          <w:color w:val="404040"/>
          <w:sz w:val="14"/>
          <w:szCs w:val="14"/>
          <w:lang w:val="it-IT"/>
        </w:rPr>
        <w:t>članova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24.726,00</w:t>
      </w:r>
      <w:r w:rsidRPr="002F23D8">
        <w:rPr>
          <w:rFonts w:ascii="Arial" w:hAnsi="Arial" w:cs="Arial"/>
          <w:sz w:val="24"/>
          <w:szCs w:val="24"/>
          <w:lang w:val="it-IT"/>
        </w:rPr>
        <w:tab/>
      </w:r>
      <w:r w:rsidRPr="002F23D8">
        <w:rPr>
          <w:rFonts w:ascii="Segoe UI" w:hAnsi="Segoe UI" w:cs="Segoe UI"/>
          <w:color w:val="404040"/>
          <w:sz w:val="14"/>
          <w:szCs w:val="14"/>
          <w:lang w:val="it-IT"/>
        </w:rPr>
        <w:t>8.463,37</w:t>
      </w:r>
      <w:r w:rsidRPr="002F23D8">
        <w:rPr>
          <w:rFonts w:ascii="Arial" w:hAnsi="Arial" w:cs="Arial"/>
          <w:sz w:val="24"/>
          <w:szCs w:val="24"/>
          <w:lang w:val="it-IT"/>
        </w:rPr>
        <w:tab/>
      </w:r>
      <w:r w:rsidRPr="002F23D8">
        <w:rPr>
          <w:rFonts w:ascii="Segoe UI" w:hAnsi="Segoe UI" w:cs="Segoe UI"/>
          <w:color w:val="404040"/>
          <w:sz w:val="14"/>
          <w:szCs w:val="14"/>
          <w:lang w:val="it-IT"/>
        </w:rPr>
        <w:t>34,23%</w:t>
      </w:r>
    </w:p>
    <w:p w14:paraId="7B5FFDE0"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1015</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IZGRADNJA OBJEKATA I UREĐAJA KOMUNALNE INFRASTRUKTURE</w:t>
      </w:r>
      <w:r w:rsidRPr="002F23D8">
        <w:rPr>
          <w:rFonts w:ascii="Arial" w:hAnsi="Arial" w:cs="Arial"/>
          <w:sz w:val="24"/>
          <w:szCs w:val="24"/>
          <w:lang w:val="it-IT"/>
        </w:rPr>
        <w:tab/>
      </w:r>
      <w:r w:rsidRPr="002F23D8">
        <w:rPr>
          <w:rFonts w:ascii="Segoe UI" w:hAnsi="Segoe UI" w:cs="Segoe UI"/>
          <w:color w:val="404040"/>
          <w:sz w:val="18"/>
          <w:szCs w:val="18"/>
          <w:lang w:val="it-IT"/>
        </w:rPr>
        <w:t>11.670.835,00</w:t>
      </w:r>
      <w:r w:rsidRPr="002F23D8">
        <w:rPr>
          <w:rFonts w:ascii="Arial" w:hAnsi="Arial" w:cs="Arial"/>
          <w:sz w:val="24"/>
          <w:szCs w:val="24"/>
          <w:lang w:val="it-IT"/>
        </w:rPr>
        <w:tab/>
      </w:r>
      <w:r w:rsidRPr="002F23D8">
        <w:rPr>
          <w:rFonts w:ascii="Segoe UI" w:hAnsi="Segoe UI" w:cs="Segoe UI"/>
          <w:color w:val="404040"/>
          <w:sz w:val="18"/>
          <w:szCs w:val="18"/>
          <w:lang w:val="it-IT"/>
        </w:rPr>
        <w:t>1.412.141,37</w:t>
      </w:r>
      <w:r w:rsidRPr="002F23D8">
        <w:rPr>
          <w:rFonts w:ascii="Arial" w:hAnsi="Arial" w:cs="Arial"/>
          <w:sz w:val="24"/>
          <w:szCs w:val="24"/>
          <w:lang w:val="it-IT"/>
        </w:rPr>
        <w:tab/>
      </w:r>
      <w:r w:rsidRPr="002F23D8">
        <w:rPr>
          <w:rFonts w:ascii="Segoe UI" w:hAnsi="Segoe UI" w:cs="Segoe UI"/>
          <w:color w:val="404040"/>
          <w:sz w:val="18"/>
          <w:szCs w:val="18"/>
          <w:lang w:val="it-IT"/>
        </w:rPr>
        <w:t>12,10%</w:t>
      </w:r>
    </w:p>
    <w:p w14:paraId="2C9B6620"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K100500</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ASFALTIRANJE NERAZVRSTANIH </w:t>
      </w:r>
      <w:r w:rsidRPr="002F23D8">
        <w:rPr>
          <w:rFonts w:ascii="Arial" w:hAnsi="Arial" w:cs="Arial"/>
          <w:sz w:val="24"/>
          <w:szCs w:val="24"/>
          <w:lang w:val="it-IT"/>
        </w:rPr>
        <w:tab/>
      </w:r>
      <w:r w:rsidRPr="002F23D8">
        <w:rPr>
          <w:rFonts w:ascii="Segoe UI" w:hAnsi="Segoe UI" w:cs="Segoe UI"/>
          <w:color w:val="404040"/>
          <w:sz w:val="14"/>
          <w:szCs w:val="14"/>
          <w:lang w:val="it-IT"/>
        </w:rPr>
        <w:t>1.1.01.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Površina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novoga</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obnova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jećeg</w:t>
      </w:r>
      <w:proofErr w:type="spellEnd"/>
      <w:r w:rsidRPr="002F23D8">
        <w:rPr>
          <w:rFonts w:ascii="Segoe UI" w:hAnsi="Segoe UI" w:cs="Segoe UI"/>
          <w:color w:val="404040"/>
          <w:sz w:val="14"/>
          <w:szCs w:val="14"/>
          <w:lang w:val="it-IT"/>
        </w:rPr>
        <w:t xml:space="preserve"> asfalta</w:t>
      </w:r>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1.180,00</w:t>
      </w:r>
      <w:r w:rsidRPr="002F23D8">
        <w:rPr>
          <w:rFonts w:ascii="Arial" w:hAnsi="Arial" w:cs="Arial"/>
          <w:sz w:val="24"/>
          <w:szCs w:val="24"/>
          <w:lang w:val="it-IT"/>
        </w:rPr>
        <w:tab/>
      </w:r>
      <w:r w:rsidRPr="002F23D8">
        <w:rPr>
          <w:rFonts w:ascii="Segoe UI" w:hAnsi="Segoe UI" w:cs="Segoe UI"/>
          <w:color w:val="404040"/>
          <w:sz w:val="14"/>
          <w:szCs w:val="14"/>
          <w:lang w:val="it-IT"/>
        </w:rPr>
        <w:t>4.000,00</w:t>
      </w:r>
      <w:r w:rsidRPr="002F23D8">
        <w:rPr>
          <w:rFonts w:ascii="Arial" w:hAnsi="Arial" w:cs="Arial"/>
          <w:sz w:val="24"/>
          <w:szCs w:val="24"/>
          <w:lang w:val="it-IT"/>
        </w:rPr>
        <w:tab/>
      </w:r>
      <w:r w:rsidRPr="002F23D8">
        <w:rPr>
          <w:rFonts w:ascii="Segoe UI" w:hAnsi="Segoe UI" w:cs="Segoe UI"/>
          <w:color w:val="404040"/>
          <w:sz w:val="14"/>
          <w:szCs w:val="14"/>
          <w:lang w:val="it-IT"/>
        </w:rPr>
        <w:t>2.000,00</w:t>
      </w:r>
      <w:r w:rsidRPr="002F23D8">
        <w:rPr>
          <w:rFonts w:ascii="Arial" w:hAnsi="Arial" w:cs="Arial"/>
          <w:sz w:val="24"/>
          <w:szCs w:val="24"/>
          <w:lang w:val="it-IT"/>
        </w:rPr>
        <w:tab/>
      </w:r>
      <w:r w:rsidRPr="002F23D8">
        <w:rPr>
          <w:rFonts w:ascii="Segoe UI" w:hAnsi="Segoe UI" w:cs="Segoe UI"/>
          <w:color w:val="404040"/>
          <w:sz w:val="14"/>
          <w:szCs w:val="14"/>
          <w:lang w:val="it-IT"/>
        </w:rPr>
        <w:t>1.878.710,00</w:t>
      </w:r>
      <w:r w:rsidRPr="002F23D8">
        <w:rPr>
          <w:rFonts w:ascii="Arial" w:hAnsi="Arial" w:cs="Arial"/>
          <w:sz w:val="24"/>
          <w:szCs w:val="24"/>
          <w:lang w:val="it-IT"/>
        </w:rPr>
        <w:tab/>
      </w:r>
      <w:r w:rsidRPr="002F23D8">
        <w:rPr>
          <w:rFonts w:ascii="Segoe UI" w:hAnsi="Segoe UI" w:cs="Segoe UI"/>
          <w:color w:val="404040"/>
          <w:sz w:val="14"/>
          <w:szCs w:val="14"/>
          <w:lang w:val="it-IT"/>
        </w:rPr>
        <w:t>858.427,23</w:t>
      </w:r>
      <w:r w:rsidRPr="002F23D8">
        <w:rPr>
          <w:rFonts w:ascii="Arial" w:hAnsi="Arial" w:cs="Arial"/>
          <w:sz w:val="24"/>
          <w:szCs w:val="24"/>
          <w:lang w:val="it-IT"/>
        </w:rPr>
        <w:tab/>
      </w:r>
      <w:r w:rsidRPr="002F23D8">
        <w:rPr>
          <w:rFonts w:ascii="Segoe UI" w:hAnsi="Segoe UI" w:cs="Segoe UI"/>
          <w:color w:val="404040"/>
          <w:sz w:val="14"/>
          <w:szCs w:val="14"/>
          <w:lang w:val="it-IT"/>
        </w:rPr>
        <w:t>45,69%</w:t>
      </w:r>
    </w:p>
    <w:p w14:paraId="60A994E4"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CESTA</w:t>
      </w:r>
    </w:p>
    <w:p w14:paraId="64C1E2AA"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K100711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VALORIZACIJA KULTURNIH </w:t>
      </w:r>
      <w:r w:rsidRPr="002F23D8">
        <w:rPr>
          <w:rFonts w:ascii="Arial" w:hAnsi="Arial" w:cs="Arial"/>
          <w:sz w:val="24"/>
          <w:szCs w:val="24"/>
          <w:lang w:val="it-IT"/>
        </w:rPr>
        <w:tab/>
      </w:r>
      <w:r w:rsidRPr="002F23D8">
        <w:rPr>
          <w:rFonts w:ascii="Segoe UI" w:hAnsi="Segoe UI" w:cs="Segoe UI"/>
          <w:color w:val="404040"/>
          <w:sz w:val="14"/>
          <w:szCs w:val="14"/>
          <w:lang w:val="it-IT"/>
        </w:rPr>
        <w:t>1.1.02.</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Projektna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dokumentacija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7D218CEA"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SPOMENIKA</w:t>
      </w:r>
    </w:p>
    <w:p w14:paraId="0B27E233"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K100717</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IZGRADNJA KANALIZACIJSKOG </w:t>
      </w:r>
      <w:r w:rsidRPr="002F23D8">
        <w:rPr>
          <w:rFonts w:ascii="Arial" w:hAnsi="Arial" w:cs="Arial"/>
          <w:sz w:val="24"/>
          <w:szCs w:val="24"/>
          <w:lang w:val="it-IT"/>
        </w:rPr>
        <w:tab/>
      </w:r>
      <w:r w:rsidRPr="002F23D8">
        <w:rPr>
          <w:rFonts w:ascii="Segoe UI" w:hAnsi="Segoe UI" w:cs="Segoe UI"/>
          <w:color w:val="404040"/>
          <w:sz w:val="14"/>
          <w:szCs w:val="14"/>
          <w:lang w:val="it-IT"/>
        </w:rPr>
        <w:t>1.1.03.</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dužnih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metara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kanalske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mreže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170,00</w:t>
      </w:r>
      <w:r w:rsidRPr="002F23D8">
        <w:rPr>
          <w:rFonts w:ascii="Arial" w:hAnsi="Arial" w:cs="Arial"/>
          <w:sz w:val="24"/>
          <w:szCs w:val="24"/>
          <w:lang w:val="it-IT"/>
        </w:rPr>
        <w:tab/>
      </w:r>
      <w:r w:rsidRPr="002F23D8">
        <w:rPr>
          <w:rFonts w:ascii="Segoe UI" w:hAnsi="Segoe UI" w:cs="Segoe UI"/>
          <w:color w:val="404040"/>
          <w:sz w:val="14"/>
          <w:szCs w:val="14"/>
          <w:lang w:val="it-IT"/>
        </w:rPr>
        <w:t>300,00</w:t>
      </w:r>
      <w:r w:rsidRPr="002F23D8">
        <w:rPr>
          <w:rFonts w:ascii="Arial" w:hAnsi="Arial" w:cs="Arial"/>
          <w:sz w:val="24"/>
          <w:szCs w:val="24"/>
          <w:lang w:val="it-IT"/>
        </w:rPr>
        <w:tab/>
      </w:r>
      <w:r w:rsidRPr="002F23D8">
        <w:rPr>
          <w:rFonts w:ascii="Segoe UI" w:hAnsi="Segoe UI" w:cs="Segoe UI"/>
          <w:color w:val="404040"/>
          <w:sz w:val="14"/>
          <w:szCs w:val="14"/>
          <w:lang w:val="it-IT"/>
        </w:rPr>
        <w:t>150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141D754E"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SUSTAVA</w:t>
      </w:r>
    </w:p>
    <w:p w14:paraId="4929DC58"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K100718</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MODERNIZACIJA SUSTAVA JAVNE </w:t>
      </w:r>
      <w:r w:rsidRPr="002F23D8">
        <w:rPr>
          <w:rFonts w:ascii="Arial" w:hAnsi="Arial" w:cs="Arial"/>
          <w:sz w:val="24"/>
          <w:szCs w:val="24"/>
          <w:lang w:val="it-IT"/>
        </w:rPr>
        <w:tab/>
      </w:r>
      <w:r w:rsidRPr="002F23D8">
        <w:rPr>
          <w:rFonts w:ascii="Segoe UI" w:hAnsi="Segoe UI" w:cs="Segoe UI"/>
          <w:color w:val="404040"/>
          <w:sz w:val="14"/>
          <w:szCs w:val="14"/>
          <w:lang w:val="it-IT"/>
        </w:rPr>
        <w:t>1.1.04.</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Zamjena%jeće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javne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rasvjete</w:t>
      </w:r>
      <w:proofErr w:type="spellEnd"/>
      <w:r w:rsidRPr="002F23D8">
        <w:rPr>
          <w:rFonts w:ascii="Segoe UI" w:hAnsi="Segoe UI" w:cs="Segoe UI"/>
          <w:color w:val="404040"/>
          <w:sz w:val="14"/>
          <w:szCs w:val="14"/>
          <w:lang w:val="it-IT"/>
        </w:rPr>
        <w:t xml:space="preserve"> u LED</w:t>
      </w:r>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600,00</w:t>
      </w:r>
      <w:r w:rsidRPr="002F23D8">
        <w:rPr>
          <w:rFonts w:ascii="Arial" w:hAnsi="Arial" w:cs="Arial"/>
          <w:sz w:val="24"/>
          <w:szCs w:val="24"/>
          <w:lang w:val="it-IT"/>
        </w:rPr>
        <w:tab/>
      </w:r>
      <w:r w:rsidRPr="002F23D8">
        <w:rPr>
          <w:rFonts w:ascii="Segoe UI" w:hAnsi="Segoe UI" w:cs="Segoe UI"/>
          <w:color w:val="404040"/>
          <w:sz w:val="14"/>
          <w:szCs w:val="14"/>
          <w:lang w:val="it-IT"/>
        </w:rPr>
        <w:t>600,00</w:t>
      </w:r>
      <w:r w:rsidRPr="002F23D8">
        <w:rPr>
          <w:rFonts w:ascii="Arial" w:hAnsi="Arial" w:cs="Arial"/>
          <w:sz w:val="24"/>
          <w:szCs w:val="24"/>
          <w:lang w:val="it-IT"/>
        </w:rPr>
        <w:tab/>
      </w:r>
      <w:r w:rsidRPr="002F23D8">
        <w:rPr>
          <w:rFonts w:ascii="Segoe UI" w:hAnsi="Segoe UI" w:cs="Segoe UI"/>
          <w:color w:val="404040"/>
          <w:sz w:val="14"/>
          <w:szCs w:val="14"/>
          <w:lang w:val="it-IT"/>
        </w:rPr>
        <w:t>60</w:t>
      </w:r>
      <w:r w:rsidRPr="002F23D8">
        <w:rPr>
          <w:rFonts w:ascii="Arial" w:hAnsi="Arial" w:cs="Arial"/>
          <w:sz w:val="24"/>
          <w:szCs w:val="24"/>
          <w:lang w:val="it-IT"/>
        </w:rPr>
        <w:tab/>
      </w:r>
      <w:r w:rsidRPr="002F23D8">
        <w:rPr>
          <w:rFonts w:ascii="Segoe UI" w:hAnsi="Segoe UI" w:cs="Segoe UI"/>
          <w:color w:val="404040"/>
          <w:sz w:val="14"/>
          <w:szCs w:val="14"/>
          <w:lang w:val="it-IT"/>
        </w:rPr>
        <w:t>71.000,00</w:t>
      </w:r>
      <w:r w:rsidRPr="002F23D8">
        <w:rPr>
          <w:rFonts w:ascii="Arial" w:hAnsi="Arial" w:cs="Arial"/>
          <w:sz w:val="24"/>
          <w:szCs w:val="24"/>
          <w:lang w:val="it-IT"/>
        </w:rPr>
        <w:tab/>
      </w:r>
      <w:r w:rsidRPr="002F23D8">
        <w:rPr>
          <w:rFonts w:ascii="Segoe UI" w:hAnsi="Segoe UI" w:cs="Segoe UI"/>
          <w:color w:val="404040"/>
          <w:sz w:val="14"/>
          <w:szCs w:val="14"/>
          <w:lang w:val="it-IT"/>
        </w:rPr>
        <w:t>70.672,49</w:t>
      </w:r>
      <w:r w:rsidRPr="002F23D8">
        <w:rPr>
          <w:rFonts w:ascii="Arial" w:hAnsi="Arial" w:cs="Arial"/>
          <w:sz w:val="24"/>
          <w:szCs w:val="24"/>
          <w:lang w:val="it-IT"/>
        </w:rPr>
        <w:tab/>
      </w:r>
      <w:r w:rsidRPr="002F23D8">
        <w:rPr>
          <w:rFonts w:ascii="Segoe UI" w:hAnsi="Segoe UI" w:cs="Segoe UI"/>
          <w:color w:val="404040"/>
          <w:sz w:val="14"/>
          <w:szCs w:val="14"/>
          <w:lang w:val="it-IT"/>
        </w:rPr>
        <w:t>99,54%</w:t>
      </w:r>
    </w:p>
    <w:p w14:paraId="65F6FFD9"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RASVJETE</w:t>
      </w:r>
    </w:p>
    <w:p w14:paraId="4FC2068A"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K100719</w:t>
      </w:r>
      <w:r w:rsidRPr="002F23D8">
        <w:rPr>
          <w:rFonts w:ascii="Arial" w:hAnsi="Arial" w:cs="Arial"/>
          <w:sz w:val="24"/>
          <w:szCs w:val="24"/>
          <w:lang w:val="it-IT"/>
        </w:rPr>
        <w:tab/>
      </w:r>
      <w:r w:rsidRPr="002F23D8">
        <w:rPr>
          <w:rFonts w:ascii="Segoe UI" w:hAnsi="Segoe UI" w:cs="Segoe UI"/>
          <w:color w:val="404040"/>
          <w:sz w:val="14"/>
          <w:szCs w:val="14"/>
          <w:lang w:val="it-IT"/>
        </w:rPr>
        <w:t>UREĐENJE PARKOVA I IGRALIŠTA</w:t>
      </w:r>
      <w:r w:rsidRPr="002F23D8">
        <w:rPr>
          <w:rFonts w:ascii="Arial" w:hAnsi="Arial" w:cs="Arial"/>
          <w:sz w:val="24"/>
          <w:szCs w:val="24"/>
          <w:lang w:val="it-IT"/>
        </w:rPr>
        <w:tab/>
      </w:r>
      <w:r w:rsidRPr="002F23D8">
        <w:rPr>
          <w:rFonts w:ascii="Segoe UI" w:hAnsi="Segoe UI" w:cs="Segoe UI"/>
          <w:color w:val="404040"/>
          <w:sz w:val="14"/>
          <w:szCs w:val="14"/>
          <w:lang w:val="it-IT"/>
        </w:rPr>
        <w:t>1.1.05.</w:t>
      </w:r>
      <w:r w:rsidRPr="002F23D8">
        <w:rPr>
          <w:rFonts w:ascii="Arial" w:hAnsi="Arial" w:cs="Arial"/>
          <w:sz w:val="24"/>
          <w:szCs w:val="24"/>
          <w:lang w:val="it-IT"/>
        </w:rPr>
        <w:tab/>
      </w:r>
      <w:r w:rsidRPr="002F23D8">
        <w:rPr>
          <w:rFonts w:ascii="Segoe UI" w:hAnsi="Segoe UI" w:cs="Segoe UI"/>
          <w:color w:val="404040"/>
          <w:sz w:val="14"/>
          <w:szCs w:val="14"/>
          <w:lang w:val="it-IT"/>
        </w:rPr>
        <w:t>%</w:t>
      </w:r>
      <w:proofErr w:type="spellStart"/>
      <w:r w:rsidRPr="002F23D8">
        <w:rPr>
          <w:rFonts w:ascii="Segoe UI" w:hAnsi="Segoe UI" w:cs="Segoe UI"/>
          <w:color w:val="404040"/>
          <w:sz w:val="14"/>
          <w:szCs w:val="14"/>
          <w:lang w:val="it-IT"/>
        </w:rPr>
        <w:t>tak</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uređenosti</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50%</w:t>
      </w:r>
      <w:r w:rsidRPr="002F23D8">
        <w:rPr>
          <w:rFonts w:ascii="Arial" w:hAnsi="Arial" w:cs="Arial"/>
          <w:sz w:val="24"/>
          <w:szCs w:val="24"/>
          <w:lang w:val="it-IT"/>
        </w:rPr>
        <w:tab/>
      </w:r>
      <w:r w:rsidRPr="002F23D8">
        <w:rPr>
          <w:rFonts w:ascii="Segoe UI" w:hAnsi="Segoe UI" w:cs="Segoe UI"/>
          <w:color w:val="404040"/>
          <w:sz w:val="14"/>
          <w:szCs w:val="14"/>
          <w:lang w:val="it-IT"/>
        </w:rPr>
        <w:t>65%</w:t>
      </w:r>
      <w:r w:rsidRPr="002F23D8">
        <w:rPr>
          <w:rFonts w:ascii="Arial" w:hAnsi="Arial" w:cs="Arial"/>
          <w:sz w:val="24"/>
          <w:szCs w:val="24"/>
          <w:lang w:val="it-IT"/>
        </w:rPr>
        <w:tab/>
      </w:r>
      <w:r w:rsidRPr="002F23D8">
        <w:rPr>
          <w:rFonts w:ascii="Segoe UI" w:hAnsi="Segoe UI" w:cs="Segoe UI"/>
          <w:color w:val="404040"/>
          <w:sz w:val="14"/>
          <w:szCs w:val="14"/>
          <w:lang w:val="it-IT"/>
        </w:rPr>
        <w:t>65%</w:t>
      </w:r>
      <w:r w:rsidRPr="002F23D8">
        <w:rPr>
          <w:rFonts w:ascii="Arial" w:hAnsi="Arial" w:cs="Arial"/>
          <w:sz w:val="24"/>
          <w:szCs w:val="24"/>
          <w:lang w:val="it-IT"/>
        </w:rPr>
        <w:tab/>
      </w:r>
      <w:r w:rsidRPr="002F23D8">
        <w:rPr>
          <w:rFonts w:ascii="Segoe UI" w:hAnsi="Segoe UI" w:cs="Segoe UI"/>
          <w:color w:val="404040"/>
          <w:sz w:val="14"/>
          <w:szCs w:val="14"/>
          <w:lang w:val="it-IT"/>
        </w:rPr>
        <w:t>115.000,00</w:t>
      </w:r>
      <w:r w:rsidRPr="002F23D8">
        <w:rPr>
          <w:rFonts w:ascii="Arial" w:hAnsi="Arial" w:cs="Arial"/>
          <w:sz w:val="24"/>
          <w:szCs w:val="24"/>
          <w:lang w:val="it-IT"/>
        </w:rPr>
        <w:tab/>
      </w:r>
      <w:r w:rsidRPr="002F23D8">
        <w:rPr>
          <w:rFonts w:ascii="Segoe UI" w:hAnsi="Segoe UI" w:cs="Segoe UI"/>
          <w:color w:val="404040"/>
          <w:sz w:val="14"/>
          <w:szCs w:val="14"/>
          <w:lang w:val="it-IT"/>
        </w:rPr>
        <w:t>109.847,15</w:t>
      </w:r>
      <w:r w:rsidRPr="002F23D8">
        <w:rPr>
          <w:rFonts w:ascii="Arial" w:hAnsi="Arial" w:cs="Arial"/>
          <w:sz w:val="24"/>
          <w:szCs w:val="24"/>
          <w:lang w:val="it-IT"/>
        </w:rPr>
        <w:tab/>
      </w:r>
      <w:r w:rsidRPr="002F23D8">
        <w:rPr>
          <w:rFonts w:ascii="Segoe UI" w:hAnsi="Segoe UI" w:cs="Segoe UI"/>
          <w:color w:val="404040"/>
          <w:sz w:val="14"/>
          <w:szCs w:val="14"/>
          <w:lang w:val="it-IT"/>
        </w:rPr>
        <w:t>95,52%</w:t>
      </w:r>
    </w:p>
    <w:p w14:paraId="6181CCC0"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K100720</w:t>
      </w:r>
      <w:r w:rsidRPr="002F23D8">
        <w:rPr>
          <w:rFonts w:ascii="Arial" w:hAnsi="Arial" w:cs="Arial"/>
          <w:sz w:val="24"/>
          <w:szCs w:val="24"/>
          <w:lang w:val="it-IT"/>
        </w:rPr>
        <w:tab/>
      </w:r>
      <w:r w:rsidRPr="002F23D8">
        <w:rPr>
          <w:rFonts w:ascii="Segoe UI" w:hAnsi="Segoe UI" w:cs="Segoe UI"/>
          <w:color w:val="404040"/>
          <w:sz w:val="14"/>
          <w:szCs w:val="14"/>
          <w:lang w:val="it-IT"/>
        </w:rPr>
        <w:t>RAZVOJ PODUZETNIČKIH ZONA</w:t>
      </w:r>
      <w:r w:rsidRPr="002F23D8">
        <w:rPr>
          <w:rFonts w:ascii="Arial" w:hAnsi="Arial" w:cs="Arial"/>
          <w:sz w:val="24"/>
          <w:szCs w:val="24"/>
          <w:lang w:val="it-IT"/>
        </w:rPr>
        <w:tab/>
      </w:r>
      <w:r w:rsidRPr="002F23D8">
        <w:rPr>
          <w:rFonts w:ascii="Segoe UI" w:hAnsi="Segoe UI" w:cs="Segoe UI"/>
          <w:color w:val="404040"/>
          <w:sz w:val="14"/>
          <w:szCs w:val="14"/>
          <w:lang w:val="it-IT"/>
        </w:rPr>
        <w:t>1.1.06.</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Izgradnja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pristupnih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promernica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u%tcima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70%</w:t>
      </w:r>
      <w:r w:rsidRPr="002F23D8">
        <w:rPr>
          <w:rFonts w:ascii="Arial" w:hAnsi="Arial" w:cs="Arial"/>
          <w:sz w:val="24"/>
          <w:szCs w:val="24"/>
          <w:lang w:val="it-IT"/>
        </w:rPr>
        <w:tab/>
      </w:r>
      <w:r w:rsidRPr="002F23D8">
        <w:rPr>
          <w:rFonts w:ascii="Segoe UI" w:hAnsi="Segoe UI" w:cs="Segoe UI"/>
          <w:color w:val="404040"/>
          <w:sz w:val="14"/>
          <w:szCs w:val="14"/>
          <w:lang w:val="it-IT"/>
        </w:rPr>
        <w:t>80%</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3.100.000,00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4B98BBD0"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K100721</w:t>
      </w:r>
      <w:r w:rsidRPr="002F23D8">
        <w:rPr>
          <w:rFonts w:ascii="Arial" w:hAnsi="Arial" w:cs="Arial"/>
          <w:sz w:val="24"/>
          <w:szCs w:val="24"/>
          <w:lang w:val="it-IT"/>
        </w:rPr>
        <w:tab/>
      </w:r>
      <w:proofErr w:type="gramStart"/>
      <w:r w:rsidRPr="002F23D8">
        <w:rPr>
          <w:rFonts w:ascii="Segoe UI" w:hAnsi="Segoe UI" w:cs="Segoe UI"/>
          <w:color w:val="404040"/>
          <w:sz w:val="14"/>
          <w:szCs w:val="14"/>
          <w:lang w:val="it-IT"/>
        </w:rPr>
        <w:t>UREĐENJE  GRAĐEVINSKIH</w:t>
      </w:r>
      <w:proofErr w:type="gramEnd"/>
      <w:r w:rsidRPr="002F23D8">
        <w:rPr>
          <w:rFonts w:ascii="Segoe UI" w:hAnsi="Segoe UI" w:cs="Segoe UI"/>
          <w:color w:val="404040"/>
          <w:sz w:val="14"/>
          <w:szCs w:val="14"/>
          <w:lang w:val="it-IT"/>
        </w:rPr>
        <w:t xml:space="preserve"> OBJEKATA</w:t>
      </w:r>
      <w:r w:rsidRPr="002F23D8">
        <w:rPr>
          <w:rFonts w:ascii="Arial" w:hAnsi="Arial" w:cs="Arial"/>
          <w:sz w:val="24"/>
          <w:szCs w:val="24"/>
          <w:lang w:val="it-IT"/>
        </w:rPr>
        <w:tab/>
      </w:r>
      <w:r w:rsidRPr="002F23D8">
        <w:rPr>
          <w:rFonts w:ascii="Segoe UI" w:hAnsi="Segoe UI" w:cs="Segoe UI"/>
          <w:color w:val="404040"/>
          <w:sz w:val="14"/>
          <w:szCs w:val="14"/>
          <w:lang w:val="it-IT"/>
        </w:rPr>
        <w:t>1.1.07.</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Površina</w:t>
      </w:r>
      <w:proofErr w:type="spellEnd"/>
      <w:r w:rsidRPr="002F23D8">
        <w:rPr>
          <w:rFonts w:ascii="Segoe UI" w:hAnsi="Segoe UI" w:cs="Segoe UI"/>
          <w:color w:val="404040"/>
          <w:sz w:val="14"/>
          <w:szCs w:val="14"/>
          <w:lang w:val="it-IT"/>
        </w:rPr>
        <w:t xml:space="preserve"> novo </w:t>
      </w:r>
      <w:proofErr w:type="spellStart"/>
      <w:r w:rsidRPr="002F23D8">
        <w:rPr>
          <w:rFonts w:ascii="Segoe UI" w:hAnsi="Segoe UI" w:cs="Segoe UI"/>
          <w:color w:val="404040"/>
          <w:sz w:val="14"/>
          <w:szCs w:val="14"/>
          <w:lang w:val="it-IT"/>
        </w:rPr>
        <w:t>uređenih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objekata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1.500,00</w:t>
      </w:r>
      <w:r w:rsidRPr="002F23D8">
        <w:rPr>
          <w:rFonts w:ascii="Arial" w:hAnsi="Arial" w:cs="Arial"/>
          <w:sz w:val="24"/>
          <w:szCs w:val="24"/>
          <w:lang w:val="it-IT"/>
        </w:rPr>
        <w:tab/>
      </w:r>
      <w:r w:rsidRPr="002F23D8">
        <w:rPr>
          <w:rFonts w:ascii="Segoe UI" w:hAnsi="Segoe UI" w:cs="Segoe UI"/>
          <w:color w:val="404040"/>
          <w:sz w:val="14"/>
          <w:szCs w:val="14"/>
          <w:lang w:val="it-IT"/>
        </w:rPr>
        <w:t>1.500,00</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20.000,00</w:t>
      </w:r>
      <w:r w:rsidRPr="002F23D8">
        <w:rPr>
          <w:rFonts w:ascii="Arial" w:hAnsi="Arial" w:cs="Arial"/>
          <w:sz w:val="24"/>
          <w:szCs w:val="24"/>
          <w:lang w:val="it-IT"/>
        </w:rPr>
        <w:tab/>
      </w:r>
      <w:r w:rsidRPr="002F23D8">
        <w:rPr>
          <w:rFonts w:ascii="Segoe UI" w:hAnsi="Segoe UI" w:cs="Segoe UI"/>
          <w:color w:val="404040"/>
          <w:sz w:val="14"/>
          <w:szCs w:val="14"/>
          <w:lang w:val="it-IT"/>
        </w:rPr>
        <w:t>3.975,00</w:t>
      </w:r>
      <w:r w:rsidRPr="002F23D8">
        <w:rPr>
          <w:rFonts w:ascii="Arial" w:hAnsi="Arial" w:cs="Arial"/>
          <w:sz w:val="24"/>
          <w:szCs w:val="24"/>
          <w:lang w:val="it-IT"/>
        </w:rPr>
        <w:tab/>
      </w:r>
      <w:r w:rsidRPr="002F23D8">
        <w:rPr>
          <w:rFonts w:ascii="Segoe UI" w:hAnsi="Segoe UI" w:cs="Segoe UI"/>
          <w:color w:val="404040"/>
          <w:sz w:val="14"/>
          <w:szCs w:val="14"/>
          <w:lang w:val="it-IT"/>
        </w:rPr>
        <w:t>19,88%</w:t>
      </w:r>
    </w:p>
    <w:p w14:paraId="3D6A0124" w14:textId="77777777" w:rsidR="002F23D8" w:rsidRPr="002F23D8" w:rsidRDefault="002F23D8" w:rsidP="002F23D8">
      <w:pPr>
        <w:widowControl w:val="0"/>
        <w:tabs>
          <w:tab w:val="right" w:pos="14962"/>
        </w:tabs>
        <w:autoSpaceDE w:val="0"/>
        <w:autoSpaceDN w:val="0"/>
        <w:adjustRightInd w:val="0"/>
        <w:spacing w:before="1422"/>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3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26BA8F1B"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5E10CE28" w14:textId="77777777" w:rsidR="002F23D8" w:rsidRP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klas</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r w:rsidRPr="002F23D8">
        <w:rPr>
          <w:rFonts w:ascii="Segoe UI" w:hAnsi="Segoe UI" w:cs="Segoe UI"/>
          <w:color w:val="000000"/>
          <w:sz w:val="18"/>
          <w:szCs w:val="18"/>
          <w:lang w:val="it-IT"/>
        </w:rPr>
        <w:t>2018.</w:t>
      </w:r>
    </w:p>
    <w:p w14:paraId="45C1BC15" w14:textId="77777777" w:rsidR="002F23D8" w:rsidRP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2F23D8">
        <w:rPr>
          <w:rFonts w:ascii="Arial" w:hAnsi="Arial" w:cs="Arial"/>
          <w:sz w:val="24"/>
          <w:szCs w:val="24"/>
          <w:lang w:val="it-IT"/>
        </w:rPr>
        <w:tab/>
      </w:r>
      <w:r w:rsidRPr="002F23D8">
        <w:rPr>
          <w:rFonts w:ascii="Segoe UI" w:hAnsi="Segoe UI" w:cs="Segoe UI"/>
          <w:color w:val="000000"/>
          <w:sz w:val="18"/>
          <w:szCs w:val="18"/>
          <w:lang w:val="it-IT"/>
        </w:rPr>
        <w:t>1</w:t>
      </w:r>
      <w:r w:rsidRPr="002F23D8">
        <w:rPr>
          <w:rFonts w:ascii="Arial" w:hAnsi="Arial" w:cs="Arial"/>
          <w:sz w:val="24"/>
          <w:szCs w:val="24"/>
          <w:lang w:val="it-IT"/>
        </w:rPr>
        <w:tab/>
      </w:r>
      <w:r w:rsidRPr="002F23D8">
        <w:rPr>
          <w:rFonts w:ascii="Segoe UI" w:hAnsi="Segoe UI" w:cs="Segoe UI"/>
          <w:color w:val="000000"/>
          <w:sz w:val="18"/>
          <w:szCs w:val="18"/>
          <w:lang w:val="it-IT"/>
        </w:rPr>
        <w:t>2</w:t>
      </w:r>
      <w:r w:rsidRPr="002F23D8">
        <w:rPr>
          <w:rFonts w:ascii="Arial" w:hAnsi="Arial" w:cs="Arial"/>
          <w:sz w:val="24"/>
          <w:szCs w:val="24"/>
          <w:lang w:val="it-IT"/>
        </w:rPr>
        <w:tab/>
      </w:r>
      <w:r w:rsidRPr="002F23D8">
        <w:rPr>
          <w:rFonts w:ascii="Segoe UI" w:hAnsi="Segoe UI" w:cs="Segoe UI"/>
          <w:color w:val="000000"/>
          <w:sz w:val="18"/>
          <w:szCs w:val="18"/>
          <w:lang w:val="it-IT"/>
        </w:rPr>
        <w:t>3</w:t>
      </w:r>
      <w:r w:rsidRPr="002F23D8">
        <w:rPr>
          <w:rFonts w:ascii="Arial" w:hAnsi="Arial" w:cs="Arial"/>
          <w:sz w:val="24"/>
          <w:szCs w:val="24"/>
          <w:lang w:val="it-IT"/>
        </w:rPr>
        <w:tab/>
      </w:r>
      <w:r w:rsidRPr="002F23D8">
        <w:rPr>
          <w:rFonts w:ascii="Segoe UI" w:hAnsi="Segoe UI" w:cs="Segoe UI"/>
          <w:color w:val="000000"/>
          <w:sz w:val="18"/>
          <w:szCs w:val="18"/>
          <w:lang w:val="it-IT"/>
        </w:rPr>
        <w:t>4</w:t>
      </w:r>
      <w:r w:rsidRPr="002F23D8">
        <w:rPr>
          <w:rFonts w:ascii="Arial" w:hAnsi="Arial" w:cs="Arial"/>
          <w:sz w:val="24"/>
          <w:szCs w:val="24"/>
          <w:lang w:val="it-IT"/>
        </w:rPr>
        <w:tab/>
      </w:r>
      <w:r w:rsidRPr="002F23D8">
        <w:rPr>
          <w:rFonts w:ascii="Segoe UI" w:hAnsi="Segoe UI" w:cs="Segoe UI"/>
          <w:color w:val="000000"/>
          <w:sz w:val="18"/>
          <w:szCs w:val="18"/>
          <w:lang w:val="it-IT"/>
        </w:rPr>
        <w:t>5</w:t>
      </w:r>
      <w:r w:rsidRPr="002F23D8">
        <w:rPr>
          <w:rFonts w:ascii="Arial" w:hAnsi="Arial" w:cs="Arial"/>
          <w:sz w:val="24"/>
          <w:szCs w:val="24"/>
          <w:lang w:val="it-IT"/>
        </w:rPr>
        <w:tab/>
      </w:r>
      <w:r w:rsidRPr="002F23D8">
        <w:rPr>
          <w:rFonts w:ascii="Segoe UI" w:hAnsi="Segoe UI" w:cs="Segoe UI"/>
          <w:color w:val="000000"/>
          <w:sz w:val="18"/>
          <w:szCs w:val="18"/>
          <w:lang w:val="it-IT"/>
        </w:rPr>
        <w:t>6</w:t>
      </w:r>
      <w:r w:rsidRPr="002F23D8">
        <w:rPr>
          <w:rFonts w:ascii="Arial" w:hAnsi="Arial" w:cs="Arial"/>
          <w:sz w:val="24"/>
          <w:szCs w:val="24"/>
          <w:lang w:val="it-IT"/>
        </w:rPr>
        <w:tab/>
      </w:r>
      <w:r w:rsidRPr="002F23D8">
        <w:rPr>
          <w:rFonts w:ascii="Segoe UI" w:hAnsi="Segoe UI" w:cs="Segoe UI"/>
          <w:color w:val="000000"/>
          <w:sz w:val="18"/>
          <w:szCs w:val="18"/>
          <w:lang w:val="it-IT"/>
        </w:rPr>
        <w:t>7</w:t>
      </w:r>
      <w:r w:rsidRPr="002F23D8">
        <w:rPr>
          <w:rFonts w:ascii="Arial" w:hAnsi="Arial" w:cs="Arial"/>
          <w:sz w:val="24"/>
          <w:szCs w:val="24"/>
          <w:lang w:val="it-IT"/>
        </w:rPr>
        <w:tab/>
      </w:r>
      <w:r w:rsidRPr="002F23D8">
        <w:rPr>
          <w:rFonts w:ascii="Segoe UI" w:hAnsi="Segoe UI" w:cs="Segoe UI"/>
          <w:color w:val="000000"/>
          <w:sz w:val="18"/>
          <w:szCs w:val="18"/>
          <w:lang w:val="it-IT"/>
        </w:rPr>
        <w:t>8</w:t>
      </w:r>
      <w:r w:rsidRPr="002F23D8">
        <w:rPr>
          <w:rFonts w:ascii="Arial" w:hAnsi="Arial" w:cs="Arial"/>
          <w:sz w:val="24"/>
          <w:szCs w:val="24"/>
          <w:lang w:val="it-IT"/>
        </w:rPr>
        <w:tab/>
      </w:r>
      <w:r w:rsidRPr="002F23D8">
        <w:rPr>
          <w:rFonts w:ascii="Segoe UI" w:hAnsi="Segoe UI" w:cs="Segoe UI"/>
          <w:color w:val="000000"/>
          <w:sz w:val="18"/>
          <w:szCs w:val="18"/>
          <w:lang w:val="it-IT"/>
        </w:rPr>
        <w:t>9</w:t>
      </w:r>
      <w:r w:rsidRPr="002F23D8">
        <w:rPr>
          <w:rFonts w:ascii="Arial" w:hAnsi="Arial" w:cs="Arial"/>
          <w:sz w:val="24"/>
          <w:szCs w:val="24"/>
          <w:lang w:val="it-IT"/>
        </w:rPr>
        <w:tab/>
      </w:r>
      <w:r w:rsidRPr="002F23D8">
        <w:rPr>
          <w:rFonts w:ascii="Segoe UI" w:hAnsi="Segoe UI" w:cs="Segoe UI"/>
          <w:color w:val="000000"/>
          <w:sz w:val="18"/>
          <w:szCs w:val="18"/>
          <w:lang w:val="it-IT"/>
        </w:rPr>
        <w:t>10</w:t>
      </w:r>
      <w:r w:rsidRPr="002F23D8">
        <w:rPr>
          <w:rFonts w:ascii="Arial" w:hAnsi="Arial" w:cs="Arial"/>
          <w:sz w:val="24"/>
          <w:szCs w:val="24"/>
          <w:lang w:val="it-IT"/>
        </w:rPr>
        <w:tab/>
      </w:r>
      <w:r w:rsidRPr="002F23D8">
        <w:rPr>
          <w:rFonts w:ascii="Segoe UI" w:hAnsi="Segoe UI" w:cs="Segoe UI"/>
          <w:color w:val="000000"/>
          <w:sz w:val="18"/>
          <w:szCs w:val="18"/>
          <w:lang w:val="it-IT"/>
        </w:rPr>
        <w:t>11</w:t>
      </w:r>
    </w:p>
    <w:p w14:paraId="34594C85"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K100722</w:t>
      </w:r>
      <w:r w:rsidRPr="002F23D8">
        <w:rPr>
          <w:rFonts w:ascii="Arial" w:hAnsi="Arial" w:cs="Arial"/>
          <w:sz w:val="24"/>
          <w:szCs w:val="24"/>
          <w:lang w:val="it-IT"/>
        </w:rPr>
        <w:tab/>
      </w:r>
      <w:r w:rsidRPr="002F23D8">
        <w:rPr>
          <w:rFonts w:ascii="Segoe UI" w:hAnsi="Segoe UI" w:cs="Segoe UI"/>
          <w:color w:val="404040"/>
          <w:sz w:val="14"/>
          <w:szCs w:val="14"/>
          <w:lang w:val="it-IT"/>
        </w:rPr>
        <w:t>UREĐENJE GROBLJA I MRTVAČNICE</w:t>
      </w:r>
      <w:r w:rsidRPr="002F23D8">
        <w:rPr>
          <w:rFonts w:ascii="Arial" w:hAnsi="Arial" w:cs="Arial"/>
          <w:sz w:val="24"/>
          <w:szCs w:val="24"/>
          <w:lang w:val="it-IT"/>
        </w:rPr>
        <w:tab/>
      </w:r>
      <w:r w:rsidRPr="002F23D8">
        <w:rPr>
          <w:rFonts w:ascii="Segoe UI" w:hAnsi="Segoe UI" w:cs="Segoe UI"/>
          <w:color w:val="404040"/>
          <w:sz w:val="14"/>
          <w:szCs w:val="14"/>
          <w:lang w:val="it-IT"/>
        </w:rPr>
        <w:t>1.1.08.</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Izgradnja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mrtvačnice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60D94A74"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K100724</w:t>
      </w:r>
      <w:r w:rsidRPr="002F23D8">
        <w:rPr>
          <w:rFonts w:ascii="Arial" w:hAnsi="Arial" w:cs="Arial"/>
          <w:sz w:val="24"/>
          <w:szCs w:val="24"/>
          <w:lang w:val="it-IT"/>
        </w:rPr>
        <w:tab/>
      </w:r>
      <w:r w:rsidRPr="002F23D8">
        <w:rPr>
          <w:rFonts w:ascii="Segoe UI" w:hAnsi="Segoe UI" w:cs="Segoe UI"/>
          <w:color w:val="404040"/>
          <w:sz w:val="14"/>
          <w:szCs w:val="14"/>
          <w:lang w:val="it-IT"/>
        </w:rPr>
        <w:t>UREĐENJE LJEKARNE</w:t>
      </w:r>
      <w:r w:rsidRPr="002F23D8">
        <w:rPr>
          <w:rFonts w:ascii="Arial" w:hAnsi="Arial" w:cs="Arial"/>
          <w:sz w:val="24"/>
          <w:szCs w:val="24"/>
          <w:lang w:val="it-IT"/>
        </w:rPr>
        <w:tab/>
      </w:r>
      <w:r w:rsidRPr="002F23D8">
        <w:rPr>
          <w:rFonts w:ascii="Segoe UI" w:hAnsi="Segoe UI" w:cs="Segoe UI"/>
          <w:color w:val="404040"/>
          <w:sz w:val="14"/>
          <w:szCs w:val="14"/>
          <w:lang w:val="it-IT"/>
        </w:rPr>
        <w:t>1.1.09.</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rekonstruirane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ljekarne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85.200,00</w:t>
      </w:r>
      <w:r w:rsidRPr="002F23D8">
        <w:rPr>
          <w:rFonts w:ascii="Arial" w:hAnsi="Arial" w:cs="Arial"/>
          <w:sz w:val="24"/>
          <w:szCs w:val="24"/>
          <w:lang w:val="it-IT"/>
        </w:rPr>
        <w:tab/>
      </w:r>
      <w:r w:rsidRPr="002F23D8">
        <w:rPr>
          <w:rFonts w:ascii="Segoe UI" w:hAnsi="Segoe UI" w:cs="Segoe UI"/>
          <w:color w:val="404040"/>
          <w:sz w:val="14"/>
          <w:szCs w:val="14"/>
          <w:lang w:val="it-IT"/>
        </w:rPr>
        <w:t>63.042,00</w:t>
      </w:r>
      <w:r w:rsidRPr="002F23D8">
        <w:rPr>
          <w:rFonts w:ascii="Arial" w:hAnsi="Arial" w:cs="Arial"/>
          <w:sz w:val="24"/>
          <w:szCs w:val="24"/>
          <w:lang w:val="it-IT"/>
        </w:rPr>
        <w:tab/>
      </w:r>
      <w:r w:rsidRPr="002F23D8">
        <w:rPr>
          <w:rFonts w:ascii="Segoe UI" w:hAnsi="Segoe UI" w:cs="Segoe UI"/>
          <w:color w:val="404040"/>
          <w:sz w:val="14"/>
          <w:szCs w:val="14"/>
          <w:lang w:val="it-IT"/>
        </w:rPr>
        <w:t>73,99%</w:t>
      </w:r>
    </w:p>
    <w:p w14:paraId="0B0A3091"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K100725</w:t>
      </w:r>
      <w:r w:rsidRPr="002F23D8">
        <w:rPr>
          <w:rFonts w:ascii="Arial" w:hAnsi="Arial" w:cs="Arial"/>
          <w:sz w:val="24"/>
          <w:szCs w:val="24"/>
          <w:lang w:val="it-IT"/>
        </w:rPr>
        <w:tab/>
      </w:r>
      <w:r w:rsidRPr="002F23D8">
        <w:rPr>
          <w:rFonts w:ascii="Segoe UI" w:hAnsi="Segoe UI" w:cs="Segoe UI"/>
          <w:color w:val="404040"/>
          <w:sz w:val="14"/>
          <w:szCs w:val="14"/>
          <w:lang w:val="it-IT"/>
        </w:rPr>
        <w:t>DOGRADNJA DJEČJEG VRTIĆA</w:t>
      </w:r>
      <w:r w:rsidRPr="002F23D8">
        <w:rPr>
          <w:rFonts w:ascii="Arial" w:hAnsi="Arial" w:cs="Arial"/>
          <w:sz w:val="24"/>
          <w:szCs w:val="24"/>
          <w:lang w:val="it-IT"/>
        </w:rPr>
        <w:tab/>
      </w:r>
      <w:r w:rsidRPr="002F23D8">
        <w:rPr>
          <w:rFonts w:ascii="Segoe UI" w:hAnsi="Segoe UI" w:cs="Segoe UI"/>
          <w:color w:val="404040"/>
          <w:sz w:val="14"/>
          <w:szCs w:val="14"/>
          <w:lang w:val="it-IT"/>
        </w:rPr>
        <w:t>1.1.10.</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Površina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izgradnja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novog</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vrtića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400,00</w:t>
      </w:r>
      <w:r w:rsidRPr="002F23D8">
        <w:rPr>
          <w:rFonts w:ascii="Arial" w:hAnsi="Arial" w:cs="Arial"/>
          <w:sz w:val="24"/>
          <w:szCs w:val="24"/>
          <w:lang w:val="it-IT"/>
        </w:rPr>
        <w:tab/>
      </w:r>
      <w:r w:rsidRPr="002F23D8">
        <w:rPr>
          <w:rFonts w:ascii="Segoe UI" w:hAnsi="Segoe UI" w:cs="Segoe UI"/>
          <w:color w:val="404040"/>
          <w:sz w:val="14"/>
          <w:szCs w:val="14"/>
          <w:lang w:val="it-IT"/>
        </w:rPr>
        <w:t>1.000,00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5.568.175,00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20F5D7C9"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K100726</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INVESTICIJSKO ODRŽAVANJE </w:t>
      </w:r>
      <w:r w:rsidRPr="002F23D8">
        <w:rPr>
          <w:rFonts w:ascii="Arial" w:hAnsi="Arial" w:cs="Arial"/>
          <w:sz w:val="24"/>
          <w:szCs w:val="24"/>
          <w:lang w:val="it-IT"/>
        </w:rPr>
        <w:tab/>
      </w:r>
      <w:r w:rsidRPr="002F23D8">
        <w:rPr>
          <w:rFonts w:ascii="Segoe UI" w:hAnsi="Segoe UI" w:cs="Segoe UI"/>
          <w:color w:val="404040"/>
          <w:sz w:val="14"/>
          <w:szCs w:val="14"/>
          <w:lang w:val="it-IT"/>
        </w:rPr>
        <w:t>1.1.11.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Uređenje</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poprakak</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krova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33.500,00</w:t>
      </w:r>
      <w:r w:rsidRPr="002F23D8">
        <w:rPr>
          <w:rFonts w:ascii="Arial" w:hAnsi="Arial" w:cs="Arial"/>
          <w:sz w:val="24"/>
          <w:szCs w:val="24"/>
          <w:lang w:val="it-IT"/>
        </w:rPr>
        <w:tab/>
      </w:r>
      <w:r w:rsidRPr="002F23D8">
        <w:rPr>
          <w:rFonts w:ascii="Segoe UI" w:hAnsi="Segoe UI" w:cs="Segoe UI"/>
          <w:color w:val="404040"/>
          <w:sz w:val="14"/>
          <w:szCs w:val="14"/>
          <w:lang w:val="it-IT"/>
        </w:rPr>
        <w:t>33.120,00</w:t>
      </w:r>
      <w:r w:rsidRPr="002F23D8">
        <w:rPr>
          <w:rFonts w:ascii="Arial" w:hAnsi="Arial" w:cs="Arial"/>
          <w:sz w:val="24"/>
          <w:szCs w:val="24"/>
          <w:lang w:val="it-IT"/>
        </w:rPr>
        <w:tab/>
      </w:r>
      <w:r w:rsidRPr="002F23D8">
        <w:rPr>
          <w:rFonts w:ascii="Segoe UI" w:hAnsi="Segoe UI" w:cs="Segoe UI"/>
          <w:color w:val="404040"/>
          <w:sz w:val="14"/>
          <w:szCs w:val="14"/>
          <w:lang w:val="it-IT"/>
        </w:rPr>
        <w:t>98,87%</w:t>
      </w:r>
    </w:p>
    <w:p w14:paraId="1263FAD6"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ŠKOLSKIH OBJEKATA</w:t>
      </w:r>
    </w:p>
    <w:p w14:paraId="209A9BCA"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K100727</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CENTAR ISTARSKIH OKUSA </w:t>
      </w:r>
      <w:proofErr w:type="gramStart"/>
      <w:r w:rsidRPr="002F23D8">
        <w:rPr>
          <w:rFonts w:ascii="Segoe UI" w:hAnsi="Segoe UI" w:cs="Segoe UI"/>
          <w:color w:val="404040"/>
          <w:sz w:val="14"/>
          <w:szCs w:val="14"/>
          <w:lang w:val="it-IT"/>
        </w:rPr>
        <w:t>I  VINSKE</w:t>
      </w:r>
      <w:proofErr w:type="gramEnd"/>
      <w:r w:rsidRPr="002F23D8">
        <w:rPr>
          <w:rFonts w:ascii="Arial" w:hAnsi="Arial" w:cs="Arial"/>
          <w:sz w:val="24"/>
          <w:szCs w:val="24"/>
          <w:lang w:val="it-IT"/>
        </w:rPr>
        <w:tab/>
      </w:r>
      <w:r w:rsidRPr="002F23D8">
        <w:rPr>
          <w:rFonts w:ascii="Segoe UI" w:hAnsi="Segoe UI" w:cs="Segoe UI"/>
          <w:color w:val="404040"/>
          <w:sz w:val="14"/>
          <w:szCs w:val="14"/>
          <w:lang w:val="it-IT"/>
        </w:rPr>
        <w:t>1.1.11.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Unutarnje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uređenje</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oprema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350.000,00</w:t>
      </w:r>
      <w:r w:rsidRPr="002F23D8">
        <w:rPr>
          <w:rFonts w:ascii="Arial" w:hAnsi="Arial" w:cs="Arial"/>
          <w:sz w:val="24"/>
          <w:szCs w:val="24"/>
          <w:lang w:val="it-IT"/>
        </w:rPr>
        <w:tab/>
      </w:r>
      <w:r w:rsidRPr="002F23D8">
        <w:rPr>
          <w:rFonts w:ascii="Segoe UI" w:hAnsi="Segoe UI" w:cs="Segoe UI"/>
          <w:color w:val="404040"/>
          <w:sz w:val="14"/>
          <w:szCs w:val="14"/>
          <w:lang w:val="it-IT"/>
        </w:rPr>
        <w:t>150.000,00</w:t>
      </w:r>
      <w:r w:rsidRPr="002F23D8">
        <w:rPr>
          <w:rFonts w:ascii="Arial" w:hAnsi="Arial" w:cs="Arial"/>
          <w:sz w:val="24"/>
          <w:szCs w:val="24"/>
          <w:lang w:val="it-IT"/>
        </w:rPr>
        <w:tab/>
      </w:r>
      <w:r w:rsidRPr="002F23D8">
        <w:rPr>
          <w:rFonts w:ascii="Segoe UI" w:hAnsi="Segoe UI" w:cs="Segoe UI"/>
          <w:color w:val="404040"/>
          <w:sz w:val="14"/>
          <w:szCs w:val="14"/>
          <w:lang w:val="it-IT"/>
        </w:rPr>
        <w:t>42,86%</w:t>
      </w:r>
    </w:p>
    <w:p w14:paraId="66576920"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 xml:space="preserve"> TRADICIJE</w:t>
      </w:r>
    </w:p>
    <w:p w14:paraId="4268DB2C"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K100729</w:t>
      </w:r>
      <w:r w:rsidRPr="002F23D8">
        <w:rPr>
          <w:rFonts w:ascii="Arial" w:hAnsi="Arial" w:cs="Arial"/>
          <w:sz w:val="24"/>
          <w:szCs w:val="24"/>
          <w:lang w:val="it-IT"/>
        </w:rPr>
        <w:tab/>
      </w:r>
      <w:r w:rsidRPr="002F23D8">
        <w:rPr>
          <w:rFonts w:ascii="Segoe UI" w:hAnsi="Segoe UI" w:cs="Segoe UI"/>
          <w:color w:val="404040"/>
          <w:sz w:val="14"/>
          <w:szCs w:val="14"/>
          <w:lang w:val="it-IT"/>
        </w:rPr>
        <w:t>IZGRADNJA JAVNE RASVJETE</w:t>
      </w:r>
      <w:r w:rsidRPr="002F23D8">
        <w:rPr>
          <w:rFonts w:ascii="Arial" w:hAnsi="Arial" w:cs="Arial"/>
          <w:sz w:val="24"/>
          <w:szCs w:val="24"/>
          <w:lang w:val="it-IT"/>
        </w:rPr>
        <w:tab/>
      </w:r>
      <w:r w:rsidRPr="002F23D8">
        <w:rPr>
          <w:rFonts w:ascii="Segoe UI" w:hAnsi="Segoe UI" w:cs="Segoe UI"/>
          <w:color w:val="404040"/>
          <w:sz w:val="14"/>
          <w:szCs w:val="14"/>
          <w:lang w:val="it-IT"/>
        </w:rPr>
        <w:t>1.1.12.</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novo </w:t>
      </w:r>
      <w:proofErr w:type="spellStart"/>
      <w:r w:rsidRPr="002F23D8">
        <w:rPr>
          <w:rFonts w:ascii="Segoe UI" w:hAnsi="Segoe UI" w:cs="Segoe UI"/>
          <w:color w:val="404040"/>
          <w:sz w:val="14"/>
          <w:szCs w:val="14"/>
          <w:lang w:val="it-IT"/>
        </w:rPr>
        <w:t>izgrađenih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rasvjetnih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tijela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30</w:t>
      </w:r>
      <w:r w:rsidRPr="002F23D8">
        <w:rPr>
          <w:rFonts w:ascii="Arial" w:hAnsi="Arial" w:cs="Arial"/>
          <w:sz w:val="24"/>
          <w:szCs w:val="24"/>
          <w:lang w:val="it-IT"/>
        </w:rPr>
        <w:tab/>
      </w:r>
      <w:r w:rsidRPr="002F23D8">
        <w:rPr>
          <w:rFonts w:ascii="Segoe UI" w:hAnsi="Segoe UI" w:cs="Segoe UI"/>
          <w:color w:val="404040"/>
          <w:sz w:val="14"/>
          <w:szCs w:val="14"/>
          <w:lang w:val="it-IT"/>
        </w:rPr>
        <w:t>30</w:t>
      </w:r>
      <w:r w:rsidRPr="002F23D8">
        <w:rPr>
          <w:rFonts w:ascii="Arial" w:hAnsi="Arial" w:cs="Arial"/>
          <w:sz w:val="24"/>
          <w:szCs w:val="24"/>
          <w:lang w:val="it-IT"/>
        </w:rPr>
        <w:tab/>
      </w:r>
      <w:r w:rsidRPr="002F23D8">
        <w:rPr>
          <w:rFonts w:ascii="Segoe UI" w:hAnsi="Segoe UI" w:cs="Segoe UI"/>
          <w:color w:val="404040"/>
          <w:sz w:val="14"/>
          <w:szCs w:val="14"/>
          <w:lang w:val="it-IT"/>
        </w:rPr>
        <w:t>149.250,00</w:t>
      </w:r>
      <w:r w:rsidRPr="002F23D8">
        <w:rPr>
          <w:rFonts w:ascii="Arial" w:hAnsi="Arial" w:cs="Arial"/>
          <w:sz w:val="24"/>
          <w:szCs w:val="24"/>
          <w:lang w:val="it-IT"/>
        </w:rPr>
        <w:tab/>
      </w:r>
      <w:r w:rsidRPr="002F23D8">
        <w:rPr>
          <w:rFonts w:ascii="Segoe UI" w:hAnsi="Segoe UI" w:cs="Segoe UI"/>
          <w:color w:val="404040"/>
          <w:sz w:val="14"/>
          <w:szCs w:val="14"/>
          <w:lang w:val="it-IT"/>
        </w:rPr>
        <w:t>123.057,50</w:t>
      </w:r>
      <w:r w:rsidRPr="002F23D8">
        <w:rPr>
          <w:rFonts w:ascii="Arial" w:hAnsi="Arial" w:cs="Arial"/>
          <w:sz w:val="24"/>
          <w:szCs w:val="24"/>
          <w:lang w:val="it-IT"/>
        </w:rPr>
        <w:tab/>
      </w:r>
      <w:r w:rsidRPr="002F23D8">
        <w:rPr>
          <w:rFonts w:ascii="Segoe UI" w:hAnsi="Segoe UI" w:cs="Segoe UI"/>
          <w:color w:val="404040"/>
          <w:sz w:val="14"/>
          <w:szCs w:val="14"/>
          <w:lang w:val="it-IT"/>
        </w:rPr>
        <w:t>82,45%</w:t>
      </w:r>
    </w:p>
    <w:p w14:paraId="4BAD0C10"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K100797</w:t>
      </w:r>
      <w:r w:rsidRPr="002F23D8">
        <w:rPr>
          <w:rFonts w:ascii="Arial" w:hAnsi="Arial" w:cs="Arial"/>
          <w:sz w:val="24"/>
          <w:szCs w:val="24"/>
          <w:lang w:val="it-IT"/>
        </w:rPr>
        <w:tab/>
      </w:r>
      <w:r w:rsidRPr="002F23D8">
        <w:rPr>
          <w:rFonts w:ascii="Segoe UI" w:hAnsi="Segoe UI" w:cs="Segoe UI"/>
          <w:color w:val="404040"/>
          <w:sz w:val="14"/>
          <w:szCs w:val="14"/>
          <w:lang w:val="it-IT"/>
        </w:rPr>
        <w:t>UREĐENJE STAMBENIH OBJEKATA</w:t>
      </w:r>
      <w:r w:rsidRPr="002F23D8">
        <w:rPr>
          <w:rFonts w:ascii="Arial" w:hAnsi="Arial" w:cs="Arial"/>
          <w:sz w:val="24"/>
          <w:szCs w:val="24"/>
          <w:lang w:val="it-IT"/>
        </w:rPr>
        <w:tab/>
      </w:r>
      <w:r w:rsidRPr="002F23D8">
        <w:rPr>
          <w:rFonts w:ascii="Segoe UI" w:hAnsi="Segoe UI" w:cs="Segoe UI"/>
          <w:color w:val="404040"/>
          <w:sz w:val="14"/>
          <w:szCs w:val="14"/>
          <w:lang w:val="it-IT"/>
        </w:rPr>
        <w:t>1.1.27.</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Uređenje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stambenih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objekata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48B49CED"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K100799</w:t>
      </w:r>
      <w:r w:rsidRPr="002F23D8">
        <w:rPr>
          <w:rFonts w:ascii="Arial" w:hAnsi="Arial" w:cs="Arial"/>
          <w:sz w:val="24"/>
          <w:szCs w:val="24"/>
          <w:lang w:val="it-IT"/>
        </w:rPr>
        <w:tab/>
      </w:r>
      <w:r w:rsidRPr="002F23D8">
        <w:rPr>
          <w:rFonts w:ascii="Segoe UI" w:hAnsi="Segoe UI" w:cs="Segoe UI"/>
          <w:color w:val="404040"/>
          <w:sz w:val="14"/>
          <w:szCs w:val="14"/>
          <w:lang w:val="it-IT"/>
        </w:rPr>
        <w:t>IZGRADNJA ŠKOLSKE DVORANE</w:t>
      </w:r>
      <w:r w:rsidRPr="002F23D8">
        <w:rPr>
          <w:rFonts w:ascii="Arial" w:hAnsi="Arial" w:cs="Arial"/>
          <w:sz w:val="24"/>
          <w:szCs w:val="24"/>
          <w:lang w:val="it-IT"/>
        </w:rPr>
        <w:tab/>
      </w:r>
      <w:r w:rsidRPr="002F23D8">
        <w:rPr>
          <w:rFonts w:ascii="Segoe UI" w:hAnsi="Segoe UI" w:cs="Segoe UI"/>
          <w:color w:val="404040"/>
          <w:sz w:val="14"/>
          <w:szCs w:val="14"/>
          <w:lang w:val="it-IT"/>
        </w:rPr>
        <w:t>1.1.30</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Izgradnja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školske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dvorane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00501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300.000,00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53F50524"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1016</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ODRŽAVANJE OBJEKATA I UREĐAJA KOMUNALNE INFRASTRUKTURE</w:t>
      </w:r>
      <w:r w:rsidRPr="002F23D8">
        <w:rPr>
          <w:rFonts w:ascii="Arial" w:hAnsi="Arial" w:cs="Arial"/>
          <w:sz w:val="24"/>
          <w:szCs w:val="24"/>
          <w:lang w:val="it-IT"/>
        </w:rPr>
        <w:tab/>
      </w:r>
      <w:r w:rsidRPr="002F23D8">
        <w:rPr>
          <w:rFonts w:ascii="Segoe UI" w:hAnsi="Segoe UI" w:cs="Segoe UI"/>
          <w:color w:val="404040"/>
          <w:sz w:val="18"/>
          <w:szCs w:val="18"/>
          <w:lang w:val="it-IT"/>
        </w:rPr>
        <w:t>693.900,00</w:t>
      </w:r>
      <w:r w:rsidRPr="002F23D8">
        <w:rPr>
          <w:rFonts w:ascii="Arial" w:hAnsi="Arial" w:cs="Arial"/>
          <w:sz w:val="24"/>
          <w:szCs w:val="24"/>
          <w:lang w:val="it-IT"/>
        </w:rPr>
        <w:tab/>
      </w:r>
      <w:r w:rsidRPr="002F23D8">
        <w:rPr>
          <w:rFonts w:ascii="Segoe UI" w:hAnsi="Segoe UI" w:cs="Segoe UI"/>
          <w:color w:val="404040"/>
          <w:sz w:val="18"/>
          <w:szCs w:val="18"/>
          <w:lang w:val="it-IT"/>
        </w:rPr>
        <w:t>594.305,74</w:t>
      </w:r>
      <w:r w:rsidRPr="002F23D8">
        <w:rPr>
          <w:rFonts w:ascii="Arial" w:hAnsi="Arial" w:cs="Arial"/>
          <w:sz w:val="24"/>
          <w:szCs w:val="24"/>
          <w:lang w:val="it-IT"/>
        </w:rPr>
        <w:tab/>
      </w:r>
      <w:r w:rsidRPr="002F23D8">
        <w:rPr>
          <w:rFonts w:ascii="Segoe UI" w:hAnsi="Segoe UI" w:cs="Segoe UI"/>
          <w:color w:val="404040"/>
          <w:sz w:val="18"/>
          <w:szCs w:val="18"/>
          <w:lang w:val="it-IT"/>
        </w:rPr>
        <w:t>85,65%</w:t>
      </w:r>
    </w:p>
    <w:p w14:paraId="79D31622" w14:textId="77777777" w:rsidR="002F23D8" w:rsidRPr="002F23D8" w:rsidRDefault="002F23D8" w:rsidP="002F23D8">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A100502</w:t>
      </w:r>
      <w:r w:rsidRPr="002F23D8">
        <w:rPr>
          <w:rFonts w:ascii="Arial" w:hAnsi="Arial" w:cs="Arial"/>
          <w:sz w:val="24"/>
          <w:szCs w:val="24"/>
          <w:lang w:val="it-IT"/>
        </w:rPr>
        <w:tab/>
      </w:r>
      <w:r w:rsidRPr="002F23D8">
        <w:rPr>
          <w:rFonts w:ascii="Segoe UI" w:hAnsi="Segoe UI" w:cs="Segoe UI"/>
          <w:color w:val="404040"/>
          <w:sz w:val="14"/>
          <w:szCs w:val="14"/>
          <w:lang w:val="it-IT"/>
        </w:rPr>
        <w:t>UREĐENJE PROSTORA</w:t>
      </w:r>
      <w:r w:rsidRPr="002F23D8">
        <w:rPr>
          <w:rFonts w:ascii="Arial" w:hAnsi="Arial" w:cs="Arial"/>
          <w:sz w:val="24"/>
          <w:szCs w:val="24"/>
          <w:lang w:val="it-IT"/>
        </w:rPr>
        <w:tab/>
      </w:r>
      <w:r w:rsidRPr="002F23D8">
        <w:rPr>
          <w:rFonts w:ascii="Segoe UI" w:hAnsi="Segoe UI" w:cs="Segoe UI"/>
          <w:color w:val="404040"/>
          <w:sz w:val="14"/>
          <w:szCs w:val="14"/>
          <w:lang w:val="it-IT"/>
        </w:rPr>
        <w:t>1.1.19.</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uređenje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3205114F" w14:textId="77777777" w:rsidR="002F23D8" w:rsidRPr="002F23D8" w:rsidRDefault="002F23D8" w:rsidP="002F23D8">
      <w:pPr>
        <w:widowControl w:val="0"/>
        <w:tabs>
          <w:tab w:val="right" w:pos="14962"/>
        </w:tabs>
        <w:autoSpaceDE w:val="0"/>
        <w:autoSpaceDN w:val="0"/>
        <w:adjustRightInd w:val="0"/>
        <w:spacing w:before="1422"/>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4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0775E064"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502E03E4" w14:textId="77777777" w:rsidR="002F23D8" w:rsidRP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klas</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r w:rsidRPr="002F23D8">
        <w:rPr>
          <w:rFonts w:ascii="Segoe UI" w:hAnsi="Segoe UI" w:cs="Segoe UI"/>
          <w:color w:val="000000"/>
          <w:sz w:val="18"/>
          <w:szCs w:val="18"/>
          <w:lang w:val="it-IT"/>
        </w:rPr>
        <w:t>2018.</w:t>
      </w:r>
    </w:p>
    <w:p w14:paraId="10581813" w14:textId="77777777" w:rsidR="002F23D8" w:rsidRP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2F23D8">
        <w:rPr>
          <w:rFonts w:ascii="Arial" w:hAnsi="Arial" w:cs="Arial"/>
          <w:sz w:val="24"/>
          <w:szCs w:val="24"/>
          <w:lang w:val="it-IT"/>
        </w:rPr>
        <w:tab/>
      </w:r>
      <w:r w:rsidRPr="002F23D8">
        <w:rPr>
          <w:rFonts w:ascii="Segoe UI" w:hAnsi="Segoe UI" w:cs="Segoe UI"/>
          <w:color w:val="000000"/>
          <w:sz w:val="18"/>
          <w:szCs w:val="18"/>
          <w:lang w:val="it-IT"/>
        </w:rPr>
        <w:t>1</w:t>
      </w:r>
      <w:r w:rsidRPr="002F23D8">
        <w:rPr>
          <w:rFonts w:ascii="Arial" w:hAnsi="Arial" w:cs="Arial"/>
          <w:sz w:val="24"/>
          <w:szCs w:val="24"/>
          <w:lang w:val="it-IT"/>
        </w:rPr>
        <w:tab/>
      </w:r>
      <w:r w:rsidRPr="002F23D8">
        <w:rPr>
          <w:rFonts w:ascii="Segoe UI" w:hAnsi="Segoe UI" w:cs="Segoe UI"/>
          <w:color w:val="000000"/>
          <w:sz w:val="18"/>
          <w:szCs w:val="18"/>
          <w:lang w:val="it-IT"/>
        </w:rPr>
        <w:t>2</w:t>
      </w:r>
      <w:r w:rsidRPr="002F23D8">
        <w:rPr>
          <w:rFonts w:ascii="Arial" w:hAnsi="Arial" w:cs="Arial"/>
          <w:sz w:val="24"/>
          <w:szCs w:val="24"/>
          <w:lang w:val="it-IT"/>
        </w:rPr>
        <w:tab/>
      </w:r>
      <w:r w:rsidRPr="002F23D8">
        <w:rPr>
          <w:rFonts w:ascii="Segoe UI" w:hAnsi="Segoe UI" w:cs="Segoe UI"/>
          <w:color w:val="000000"/>
          <w:sz w:val="18"/>
          <w:szCs w:val="18"/>
          <w:lang w:val="it-IT"/>
        </w:rPr>
        <w:t>3</w:t>
      </w:r>
      <w:r w:rsidRPr="002F23D8">
        <w:rPr>
          <w:rFonts w:ascii="Arial" w:hAnsi="Arial" w:cs="Arial"/>
          <w:sz w:val="24"/>
          <w:szCs w:val="24"/>
          <w:lang w:val="it-IT"/>
        </w:rPr>
        <w:tab/>
      </w:r>
      <w:r w:rsidRPr="002F23D8">
        <w:rPr>
          <w:rFonts w:ascii="Segoe UI" w:hAnsi="Segoe UI" w:cs="Segoe UI"/>
          <w:color w:val="000000"/>
          <w:sz w:val="18"/>
          <w:szCs w:val="18"/>
          <w:lang w:val="it-IT"/>
        </w:rPr>
        <w:t>4</w:t>
      </w:r>
      <w:r w:rsidRPr="002F23D8">
        <w:rPr>
          <w:rFonts w:ascii="Arial" w:hAnsi="Arial" w:cs="Arial"/>
          <w:sz w:val="24"/>
          <w:szCs w:val="24"/>
          <w:lang w:val="it-IT"/>
        </w:rPr>
        <w:tab/>
      </w:r>
      <w:r w:rsidRPr="002F23D8">
        <w:rPr>
          <w:rFonts w:ascii="Segoe UI" w:hAnsi="Segoe UI" w:cs="Segoe UI"/>
          <w:color w:val="000000"/>
          <w:sz w:val="18"/>
          <w:szCs w:val="18"/>
          <w:lang w:val="it-IT"/>
        </w:rPr>
        <w:t>5</w:t>
      </w:r>
      <w:r w:rsidRPr="002F23D8">
        <w:rPr>
          <w:rFonts w:ascii="Arial" w:hAnsi="Arial" w:cs="Arial"/>
          <w:sz w:val="24"/>
          <w:szCs w:val="24"/>
          <w:lang w:val="it-IT"/>
        </w:rPr>
        <w:tab/>
      </w:r>
      <w:r w:rsidRPr="002F23D8">
        <w:rPr>
          <w:rFonts w:ascii="Segoe UI" w:hAnsi="Segoe UI" w:cs="Segoe UI"/>
          <w:color w:val="000000"/>
          <w:sz w:val="18"/>
          <w:szCs w:val="18"/>
          <w:lang w:val="it-IT"/>
        </w:rPr>
        <w:t>6</w:t>
      </w:r>
      <w:r w:rsidRPr="002F23D8">
        <w:rPr>
          <w:rFonts w:ascii="Arial" w:hAnsi="Arial" w:cs="Arial"/>
          <w:sz w:val="24"/>
          <w:szCs w:val="24"/>
          <w:lang w:val="it-IT"/>
        </w:rPr>
        <w:tab/>
      </w:r>
      <w:r w:rsidRPr="002F23D8">
        <w:rPr>
          <w:rFonts w:ascii="Segoe UI" w:hAnsi="Segoe UI" w:cs="Segoe UI"/>
          <w:color w:val="000000"/>
          <w:sz w:val="18"/>
          <w:szCs w:val="18"/>
          <w:lang w:val="it-IT"/>
        </w:rPr>
        <w:t>7</w:t>
      </w:r>
      <w:r w:rsidRPr="002F23D8">
        <w:rPr>
          <w:rFonts w:ascii="Arial" w:hAnsi="Arial" w:cs="Arial"/>
          <w:sz w:val="24"/>
          <w:szCs w:val="24"/>
          <w:lang w:val="it-IT"/>
        </w:rPr>
        <w:tab/>
      </w:r>
      <w:r w:rsidRPr="002F23D8">
        <w:rPr>
          <w:rFonts w:ascii="Segoe UI" w:hAnsi="Segoe UI" w:cs="Segoe UI"/>
          <w:color w:val="000000"/>
          <w:sz w:val="18"/>
          <w:szCs w:val="18"/>
          <w:lang w:val="it-IT"/>
        </w:rPr>
        <w:t>8</w:t>
      </w:r>
      <w:r w:rsidRPr="002F23D8">
        <w:rPr>
          <w:rFonts w:ascii="Arial" w:hAnsi="Arial" w:cs="Arial"/>
          <w:sz w:val="24"/>
          <w:szCs w:val="24"/>
          <w:lang w:val="it-IT"/>
        </w:rPr>
        <w:tab/>
      </w:r>
      <w:r w:rsidRPr="002F23D8">
        <w:rPr>
          <w:rFonts w:ascii="Segoe UI" w:hAnsi="Segoe UI" w:cs="Segoe UI"/>
          <w:color w:val="000000"/>
          <w:sz w:val="18"/>
          <w:szCs w:val="18"/>
          <w:lang w:val="it-IT"/>
        </w:rPr>
        <w:t>9</w:t>
      </w:r>
      <w:r w:rsidRPr="002F23D8">
        <w:rPr>
          <w:rFonts w:ascii="Arial" w:hAnsi="Arial" w:cs="Arial"/>
          <w:sz w:val="24"/>
          <w:szCs w:val="24"/>
          <w:lang w:val="it-IT"/>
        </w:rPr>
        <w:tab/>
      </w:r>
      <w:r w:rsidRPr="002F23D8">
        <w:rPr>
          <w:rFonts w:ascii="Segoe UI" w:hAnsi="Segoe UI" w:cs="Segoe UI"/>
          <w:color w:val="000000"/>
          <w:sz w:val="18"/>
          <w:szCs w:val="18"/>
          <w:lang w:val="it-IT"/>
        </w:rPr>
        <w:t>10</w:t>
      </w:r>
      <w:r w:rsidRPr="002F23D8">
        <w:rPr>
          <w:rFonts w:ascii="Arial" w:hAnsi="Arial" w:cs="Arial"/>
          <w:sz w:val="24"/>
          <w:szCs w:val="24"/>
          <w:lang w:val="it-IT"/>
        </w:rPr>
        <w:tab/>
      </w:r>
      <w:r w:rsidRPr="002F23D8">
        <w:rPr>
          <w:rFonts w:ascii="Segoe UI" w:hAnsi="Segoe UI" w:cs="Segoe UI"/>
          <w:color w:val="000000"/>
          <w:sz w:val="18"/>
          <w:szCs w:val="18"/>
          <w:lang w:val="it-IT"/>
        </w:rPr>
        <w:t>11</w:t>
      </w:r>
    </w:p>
    <w:p w14:paraId="1EA04701"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A100601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VLASTITI POGON ZA ODRŽAVANJE </w:t>
      </w:r>
      <w:r w:rsidRPr="002F23D8">
        <w:rPr>
          <w:rFonts w:ascii="Arial" w:hAnsi="Arial" w:cs="Arial"/>
          <w:sz w:val="24"/>
          <w:szCs w:val="24"/>
          <w:lang w:val="it-IT"/>
        </w:rPr>
        <w:tab/>
      </w:r>
      <w:r w:rsidRPr="002F23D8">
        <w:rPr>
          <w:rFonts w:ascii="Segoe UI" w:hAnsi="Segoe UI" w:cs="Segoe UI"/>
          <w:color w:val="404040"/>
          <w:sz w:val="14"/>
          <w:szCs w:val="14"/>
          <w:lang w:val="it-IT"/>
        </w:rPr>
        <w:t>1.1.20.</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Plaće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zaposlenika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Vlastitog</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pogona</w:t>
      </w:r>
      <w:proofErr w:type="spellEnd"/>
      <w:r w:rsidRPr="002F23D8">
        <w:rPr>
          <w:rFonts w:ascii="Segoe UI" w:hAnsi="Segoe UI" w:cs="Segoe UI"/>
          <w:color w:val="404040"/>
          <w:sz w:val="14"/>
          <w:szCs w:val="14"/>
          <w:lang w:val="it-IT"/>
        </w:rPr>
        <w:t xml:space="preserve"> i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6</w:t>
      </w:r>
      <w:r w:rsidRPr="002F23D8">
        <w:rPr>
          <w:rFonts w:ascii="Arial" w:hAnsi="Arial" w:cs="Arial"/>
          <w:sz w:val="24"/>
          <w:szCs w:val="24"/>
          <w:lang w:val="it-IT"/>
        </w:rPr>
        <w:tab/>
      </w:r>
      <w:r w:rsidRPr="002F23D8">
        <w:rPr>
          <w:rFonts w:ascii="Segoe UI" w:hAnsi="Segoe UI" w:cs="Segoe UI"/>
          <w:color w:val="404040"/>
          <w:sz w:val="14"/>
          <w:szCs w:val="14"/>
          <w:lang w:val="it-IT"/>
        </w:rPr>
        <w:t>6</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693.900,00</w:t>
      </w:r>
      <w:r w:rsidRPr="002F23D8">
        <w:rPr>
          <w:rFonts w:ascii="Arial" w:hAnsi="Arial" w:cs="Arial"/>
          <w:sz w:val="24"/>
          <w:szCs w:val="24"/>
          <w:lang w:val="it-IT"/>
        </w:rPr>
        <w:tab/>
      </w:r>
      <w:r w:rsidRPr="002F23D8">
        <w:rPr>
          <w:rFonts w:ascii="Segoe UI" w:hAnsi="Segoe UI" w:cs="Segoe UI"/>
          <w:color w:val="404040"/>
          <w:sz w:val="14"/>
          <w:szCs w:val="14"/>
          <w:lang w:val="it-IT"/>
        </w:rPr>
        <w:t>594.305,74</w:t>
      </w:r>
      <w:r w:rsidRPr="002F23D8">
        <w:rPr>
          <w:rFonts w:ascii="Arial" w:hAnsi="Arial" w:cs="Arial"/>
          <w:sz w:val="24"/>
          <w:szCs w:val="24"/>
          <w:lang w:val="it-IT"/>
        </w:rPr>
        <w:tab/>
      </w:r>
      <w:r w:rsidRPr="002F23D8">
        <w:rPr>
          <w:rFonts w:ascii="Segoe UI" w:hAnsi="Segoe UI" w:cs="Segoe UI"/>
          <w:color w:val="404040"/>
          <w:sz w:val="14"/>
          <w:szCs w:val="14"/>
          <w:lang w:val="it-IT"/>
        </w:rPr>
        <w:t>85,65%</w:t>
      </w:r>
    </w:p>
    <w:p w14:paraId="05D0AA63" w14:textId="77777777" w:rsidR="002F23D8" w:rsidRPr="002F23D8" w:rsidRDefault="002F23D8" w:rsidP="002F23D8">
      <w:pPr>
        <w:widowControl w:val="0"/>
        <w:tabs>
          <w:tab w:val="left" w:pos="789"/>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JAVNIH POVRŠINA</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održ</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Javnih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površina</w:t>
      </w:r>
      <w:proofErr w:type="spellEnd"/>
      <w:r w:rsidRPr="002F23D8">
        <w:rPr>
          <w:rFonts w:ascii="Segoe UI" w:hAnsi="Segoe UI" w:cs="Segoe UI"/>
          <w:color w:val="404040"/>
          <w:sz w:val="14"/>
          <w:szCs w:val="14"/>
          <w:lang w:val="it-IT"/>
        </w:rPr>
        <w:t xml:space="preserve"> s </w:t>
      </w:r>
      <w:proofErr w:type="spellStart"/>
      <w:r w:rsidRPr="002F23D8">
        <w:rPr>
          <w:rFonts w:ascii="Segoe UI" w:hAnsi="Segoe UI" w:cs="Segoe UI"/>
          <w:color w:val="404040"/>
          <w:sz w:val="14"/>
          <w:szCs w:val="14"/>
          <w:lang w:val="it-IT"/>
        </w:rPr>
        <w:t>održ</w:t>
      </w:r>
      <w:proofErr w:type="spellEnd"/>
      <w:r w:rsidRPr="002F23D8">
        <w:rPr>
          <w:rFonts w:ascii="Segoe UI" w:hAnsi="Segoe UI" w:cs="Segoe UI"/>
          <w:color w:val="404040"/>
          <w:sz w:val="14"/>
          <w:szCs w:val="14"/>
          <w:lang w:val="it-IT"/>
        </w:rPr>
        <w:t xml:space="preserve">. </w:t>
      </w:r>
    </w:p>
    <w:p w14:paraId="31255435" w14:textId="77777777" w:rsidR="002F23D8" w:rsidRDefault="002F23D8" w:rsidP="002F23D8">
      <w:pPr>
        <w:widowControl w:val="0"/>
        <w:tabs>
          <w:tab w:val="left" w:pos="3894"/>
        </w:tabs>
        <w:autoSpaceDE w:val="0"/>
        <w:autoSpaceDN w:val="0"/>
        <w:adjustRightInd w:val="0"/>
        <w:rPr>
          <w:rFonts w:ascii="Segoe UI" w:hAnsi="Segoe UI" w:cs="Segoe UI"/>
          <w:color w:val="404040"/>
          <w:sz w:val="18"/>
          <w:szCs w:val="18"/>
        </w:rPr>
      </w:pPr>
      <w:r w:rsidRPr="002F23D8">
        <w:rPr>
          <w:rFonts w:ascii="Arial" w:hAnsi="Arial" w:cs="Arial"/>
          <w:sz w:val="24"/>
          <w:szCs w:val="24"/>
          <w:lang w:val="it-IT"/>
        </w:rPr>
        <w:tab/>
      </w:r>
      <w:proofErr w:type="spellStart"/>
      <w:r>
        <w:rPr>
          <w:rFonts w:ascii="Segoe UI" w:hAnsi="Segoe UI" w:cs="Segoe UI"/>
          <w:color w:val="404040"/>
          <w:sz w:val="14"/>
          <w:szCs w:val="14"/>
        </w:rPr>
        <w:t>Mehanizacije</w:t>
      </w:r>
      <w:proofErr w:type="spellEnd"/>
    </w:p>
    <w:p w14:paraId="001C5099" w14:textId="77777777" w:rsid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39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A100765</w:t>
      </w:r>
      <w:r>
        <w:rPr>
          <w:rFonts w:ascii="Arial" w:hAnsi="Arial" w:cs="Arial"/>
          <w:sz w:val="24"/>
          <w:szCs w:val="24"/>
        </w:rPr>
        <w:tab/>
      </w:r>
      <w:r>
        <w:rPr>
          <w:rFonts w:ascii="Segoe UI" w:hAnsi="Segoe UI" w:cs="Segoe UI"/>
          <w:color w:val="404040"/>
          <w:sz w:val="14"/>
          <w:szCs w:val="14"/>
        </w:rPr>
        <w:t>ODRŽAVANJE JAVNE RASVJETE</w:t>
      </w:r>
      <w:r>
        <w:rPr>
          <w:rFonts w:ascii="Arial" w:hAnsi="Arial" w:cs="Arial"/>
          <w:sz w:val="24"/>
          <w:szCs w:val="24"/>
        </w:rPr>
        <w:tab/>
      </w:r>
      <w:r>
        <w:rPr>
          <w:rFonts w:ascii="Segoe UI" w:hAnsi="Segoe UI" w:cs="Segoe UI"/>
          <w:color w:val="404040"/>
          <w:sz w:val="14"/>
          <w:szCs w:val="14"/>
        </w:rPr>
        <w:t>1.1.21.</w:t>
      </w:r>
      <w:r>
        <w:rPr>
          <w:rFonts w:ascii="Arial" w:hAnsi="Arial" w:cs="Arial"/>
          <w:sz w:val="24"/>
          <w:szCs w:val="24"/>
        </w:rPr>
        <w:tab/>
      </w:r>
      <w:proofErr w:type="spellStart"/>
      <w:r>
        <w:rPr>
          <w:rFonts w:ascii="Segoe UI" w:hAnsi="Segoe UI" w:cs="Segoe UI"/>
          <w:color w:val="404040"/>
          <w:sz w:val="14"/>
          <w:szCs w:val="14"/>
        </w:rPr>
        <w:t>Zaprimljene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prijave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oštećenja</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45</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594C9ACE" w14:textId="77777777" w:rsidR="002F23D8" w:rsidRDefault="002F23D8" w:rsidP="002F23D8">
      <w:pPr>
        <w:widowControl w:val="0"/>
        <w:tabs>
          <w:tab w:val="left" w:pos="3894"/>
        </w:tabs>
        <w:autoSpaceDE w:val="0"/>
        <w:autoSpaceDN w:val="0"/>
        <w:adjustRightInd w:val="0"/>
        <w:rPr>
          <w:rFonts w:ascii="Segoe UI" w:hAnsi="Segoe UI" w:cs="Segoe UI"/>
          <w:color w:val="404040"/>
          <w:sz w:val="18"/>
          <w:szCs w:val="18"/>
        </w:rPr>
      </w:pPr>
      <w:r>
        <w:rPr>
          <w:rFonts w:ascii="Arial" w:hAnsi="Arial" w:cs="Arial"/>
          <w:sz w:val="24"/>
          <w:szCs w:val="24"/>
        </w:rPr>
        <w:tab/>
      </w:r>
      <w:proofErr w:type="spellStart"/>
      <w:r>
        <w:rPr>
          <w:rFonts w:ascii="Segoe UI" w:hAnsi="Segoe UI" w:cs="Segoe UI"/>
          <w:color w:val="404040"/>
          <w:sz w:val="14"/>
          <w:szCs w:val="14"/>
        </w:rPr>
        <w:t>intervencija</w:t>
      </w:r>
      <w:proofErr w:type="spellEnd"/>
    </w:p>
    <w:p w14:paraId="6ADBA488" w14:textId="77777777" w:rsidR="002F23D8" w:rsidRDefault="002F23D8" w:rsidP="002F23D8">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rPr>
      </w:pPr>
      <w:r>
        <w:rPr>
          <w:rFonts w:ascii="Segoe UI" w:hAnsi="Segoe UI" w:cs="Segoe UI"/>
          <w:color w:val="404040"/>
          <w:sz w:val="24"/>
          <w:szCs w:val="24"/>
        </w:rPr>
        <w:t>MJERA1.2. RAZVOJ MALOG I SREDNJEG PODUZETNIŠTVA TE POLJOPRIVREDE</w:t>
      </w:r>
      <w:r>
        <w:rPr>
          <w:rFonts w:ascii="Arial" w:hAnsi="Arial" w:cs="Arial"/>
          <w:sz w:val="24"/>
          <w:szCs w:val="24"/>
        </w:rPr>
        <w:tab/>
      </w:r>
      <w:r>
        <w:rPr>
          <w:rFonts w:ascii="Segoe UI" w:hAnsi="Segoe UI" w:cs="Segoe UI"/>
          <w:color w:val="404040"/>
          <w:sz w:val="18"/>
          <w:szCs w:val="18"/>
        </w:rPr>
        <w:t>117.500,00</w:t>
      </w:r>
      <w:r>
        <w:rPr>
          <w:rFonts w:ascii="Arial" w:hAnsi="Arial" w:cs="Arial"/>
          <w:sz w:val="24"/>
          <w:szCs w:val="24"/>
        </w:rPr>
        <w:tab/>
      </w:r>
      <w:r>
        <w:rPr>
          <w:rFonts w:ascii="Segoe UI" w:hAnsi="Segoe UI" w:cs="Segoe UI"/>
          <w:color w:val="404040"/>
          <w:sz w:val="18"/>
          <w:szCs w:val="18"/>
        </w:rPr>
        <w:t>78.560,41</w:t>
      </w:r>
      <w:r>
        <w:rPr>
          <w:rFonts w:ascii="Arial" w:hAnsi="Arial" w:cs="Arial"/>
          <w:sz w:val="24"/>
          <w:szCs w:val="24"/>
        </w:rPr>
        <w:tab/>
      </w:r>
      <w:r>
        <w:rPr>
          <w:rFonts w:ascii="Segoe UI" w:hAnsi="Segoe UI" w:cs="Segoe UI"/>
          <w:color w:val="404040"/>
          <w:sz w:val="18"/>
          <w:szCs w:val="18"/>
        </w:rPr>
        <w:t>66,86%</w:t>
      </w:r>
    </w:p>
    <w:p w14:paraId="0743D984"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Pr>
          <w:rFonts w:ascii="Arial" w:hAnsi="Arial" w:cs="Arial"/>
          <w:sz w:val="24"/>
          <w:szCs w:val="24"/>
        </w:rPr>
        <w:tab/>
      </w:r>
      <w:r w:rsidRPr="002F23D8">
        <w:rPr>
          <w:rFonts w:ascii="Segoe UI" w:hAnsi="Segoe UI" w:cs="Segoe UI"/>
          <w:color w:val="404040"/>
          <w:lang w:val="it-IT"/>
        </w:rPr>
        <w:t>1004</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RAZVOJ POLJOPRIVREDE I GOSPODARSTVA</w:t>
      </w:r>
      <w:r w:rsidRPr="002F23D8">
        <w:rPr>
          <w:rFonts w:ascii="Arial" w:hAnsi="Arial" w:cs="Arial"/>
          <w:sz w:val="24"/>
          <w:szCs w:val="24"/>
          <w:lang w:val="it-IT"/>
        </w:rPr>
        <w:tab/>
      </w:r>
      <w:r w:rsidRPr="002F23D8">
        <w:rPr>
          <w:rFonts w:ascii="Segoe UI" w:hAnsi="Segoe UI" w:cs="Segoe UI"/>
          <w:color w:val="404040"/>
          <w:sz w:val="18"/>
          <w:szCs w:val="18"/>
          <w:lang w:val="it-IT"/>
        </w:rPr>
        <w:t>117.500,00</w:t>
      </w:r>
      <w:r w:rsidRPr="002F23D8">
        <w:rPr>
          <w:rFonts w:ascii="Arial" w:hAnsi="Arial" w:cs="Arial"/>
          <w:sz w:val="24"/>
          <w:szCs w:val="24"/>
          <w:lang w:val="it-IT"/>
        </w:rPr>
        <w:tab/>
      </w:r>
      <w:r w:rsidRPr="002F23D8">
        <w:rPr>
          <w:rFonts w:ascii="Segoe UI" w:hAnsi="Segoe UI" w:cs="Segoe UI"/>
          <w:color w:val="404040"/>
          <w:sz w:val="18"/>
          <w:szCs w:val="18"/>
          <w:lang w:val="it-IT"/>
        </w:rPr>
        <w:t>78.560,41</w:t>
      </w:r>
      <w:r w:rsidRPr="002F23D8">
        <w:rPr>
          <w:rFonts w:ascii="Arial" w:hAnsi="Arial" w:cs="Arial"/>
          <w:sz w:val="24"/>
          <w:szCs w:val="24"/>
          <w:lang w:val="it-IT"/>
        </w:rPr>
        <w:tab/>
      </w:r>
      <w:r w:rsidRPr="002F23D8">
        <w:rPr>
          <w:rFonts w:ascii="Segoe UI" w:hAnsi="Segoe UI" w:cs="Segoe UI"/>
          <w:color w:val="404040"/>
          <w:sz w:val="18"/>
          <w:szCs w:val="18"/>
          <w:lang w:val="it-IT"/>
        </w:rPr>
        <w:t>66,86%</w:t>
      </w:r>
    </w:p>
    <w:p w14:paraId="50FC43D7"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A100748</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SUBVENCIONIRANJE KAMATA </w:t>
      </w:r>
      <w:r w:rsidRPr="002F23D8">
        <w:rPr>
          <w:rFonts w:ascii="Arial" w:hAnsi="Arial" w:cs="Arial"/>
          <w:sz w:val="24"/>
          <w:szCs w:val="24"/>
          <w:lang w:val="it-IT"/>
        </w:rPr>
        <w:tab/>
      </w:r>
      <w:r w:rsidRPr="002F23D8">
        <w:rPr>
          <w:rFonts w:ascii="Segoe UI" w:hAnsi="Segoe UI" w:cs="Segoe UI"/>
          <w:color w:val="404040"/>
          <w:sz w:val="14"/>
          <w:szCs w:val="14"/>
          <w:lang w:val="it-IT"/>
        </w:rPr>
        <w:t>1.2.01.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poduzetnika</w:t>
      </w:r>
      <w:proofErr w:type="spellEnd"/>
      <w:r w:rsidRPr="002F23D8">
        <w:rPr>
          <w:rFonts w:ascii="Segoe UI" w:hAnsi="Segoe UI" w:cs="Segoe UI"/>
          <w:color w:val="404040"/>
          <w:sz w:val="14"/>
          <w:szCs w:val="14"/>
          <w:lang w:val="it-IT"/>
        </w:rPr>
        <w:t xml:space="preserve"> sa </w:t>
      </w:r>
      <w:proofErr w:type="spellStart"/>
      <w:r w:rsidRPr="002F23D8">
        <w:rPr>
          <w:rFonts w:ascii="Segoe UI" w:hAnsi="Segoe UI" w:cs="Segoe UI"/>
          <w:color w:val="404040"/>
          <w:sz w:val="14"/>
          <w:szCs w:val="14"/>
          <w:lang w:val="it-IT"/>
        </w:rPr>
        <w:t>subvencioniranom</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50.000,00</w:t>
      </w:r>
      <w:r w:rsidRPr="002F23D8">
        <w:rPr>
          <w:rFonts w:ascii="Arial" w:hAnsi="Arial" w:cs="Arial"/>
          <w:sz w:val="24"/>
          <w:szCs w:val="24"/>
          <w:lang w:val="it-IT"/>
        </w:rPr>
        <w:tab/>
      </w:r>
      <w:r w:rsidRPr="002F23D8">
        <w:rPr>
          <w:rFonts w:ascii="Segoe UI" w:hAnsi="Segoe UI" w:cs="Segoe UI"/>
          <w:color w:val="404040"/>
          <w:sz w:val="14"/>
          <w:szCs w:val="14"/>
          <w:lang w:val="it-IT"/>
        </w:rPr>
        <w:t>18.726,81</w:t>
      </w:r>
      <w:r w:rsidRPr="002F23D8">
        <w:rPr>
          <w:rFonts w:ascii="Arial" w:hAnsi="Arial" w:cs="Arial"/>
          <w:sz w:val="24"/>
          <w:szCs w:val="24"/>
          <w:lang w:val="it-IT"/>
        </w:rPr>
        <w:tab/>
      </w:r>
      <w:r w:rsidRPr="002F23D8">
        <w:rPr>
          <w:rFonts w:ascii="Segoe UI" w:hAnsi="Segoe UI" w:cs="Segoe UI"/>
          <w:color w:val="404040"/>
          <w:sz w:val="14"/>
          <w:szCs w:val="14"/>
          <w:lang w:val="it-IT"/>
        </w:rPr>
        <w:t>37,45%</w:t>
      </w:r>
    </w:p>
    <w:p w14:paraId="78C3735B" w14:textId="77777777" w:rsidR="002F23D8" w:rsidRPr="002F23D8" w:rsidRDefault="002F23D8" w:rsidP="002F23D8">
      <w:pPr>
        <w:widowControl w:val="0"/>
        <w:tabs>
          <w:tab w:val="left" w:pos="789"/>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PODUZETNICIMA I OBRTNICIMA</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kamatom</w:t>
      </w:r>
      <w:proofErr w:type="spellEnd"/>
    </w:p>
    <w:p w14:paraId="7D2D6B9B"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A100752</w:t>
      </w:r>
      <w:r w:rsidRPr="002F23D8">
        <w:rPr>
          <w:rFonts w:ascii="Arial" w:hAnsi="Arial" w:cs="Arial"/>
          <w:sz w:val="24"/>
          <w:szCs w:val="24"/>
          <w:lang w:val="it-IT"/>
        </w:rPr>
        <w:tab/>
      </w:r>
      <w:r w:rsidRPr="002F23D8">
        <w:rPr>
          <w:rFonts w:ascii="Segoe UI" w:hAnsi="Segoe UI" w:cs="Segoe UI"/>
          <w:color w:val="404040"/>
          <w:sz w:val="14"/>
          <w:szCs w:val="14"/>
          <w:lang w:val="it-IT"/>
        </w:rPr>
        <w:t>SUBVENCIONIRANJE OSTALIH MJERA</w:t>
      </w:r>
      <w:r w:rsidRPr="002F23D8">
        <w:rPr>
          <w:rFonts w:ascii="Arial" w:hAnsi="Arial" w:cs="Arial"/>
          <w:sz w:val="24"/>
          <w:szCs w:val="24"/>
          <w:lang w:val="it-IT"/>
        </w:rPr>
        <w:tab/>
      </w:r>
      <w:r w:rsidRPr="002F23D8">
        <w:rPr>
          <w:rFonts w:ascii="Segoe UI" w:hAnsi="Segoe UI" w:cs="Segoe UI"/>
          <w:color w:val="404040"/>
          <w:sz w:val="14"/>
          <w:szCs w:val="14"/>
          <w:lang w:val="it-IT"/>
        </w:rPr>
        <w:t>1.2.02.</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subvencioniranih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mjera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6</w:t>
      </w:r>
      <w:r w:rsidRPr="002F23D8">
        <w:rPr>
          <w:rFonts w:ascii="Arial" w:hAnsi="Arial" w:cs="Arial"/>
          <w:sz w:val="24"/>
          <w:szCs w:val="24"/>
          <w:lang w:val="it-IT"/>
        </w:rPr>
        <w:tab/>
      </w:r>
      <w:r w:rsidRPr="002F23D8">
        <w:rPr>
          <w:rFonts w:ascii="Segoe UI" w:hAnsi="Segoe UI" w:cs="Segoe UI"/>
          <w:color w:val="404040"/>
          <w:sz w:val="14"/>
          <w:szCs w:val="14"/>
          <w:lang w:val="it-IT"/>
        </w:rPr>
        <w:t>7</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52861BC2"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 xml:space="preserve"> RURALNOG RAZVOJA</w:t>
      </w:r>
    </w:p>
    <w:p w14:paraId="7DE3C474"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A100753</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SUFINANCIRANJE UDRUGA </w:t>
      </w:r>
      <w:r w:rsidRPr="002F23D8">
        <w:rPr>
          <w:rFonts w:ascii="Arial" w:hAnsi="Arial" w:cs="Arial"/>
          <w:sz w:val="24"/>
          <w:szCs w:val="24"/>
          <w:lang w:val="it-IT"/>
        </w:rPr>
        <w:tab/>
      </w:r>
      <w:r w:rsidRPr="002F23D8">
        <w:rPr>
          <w:rFonts w:ascii="Segoe UI" w:hAnsi="Segoe UI" w:cs="Segoe UI"/>
          <w:color w:val="404040"/>
          <w:sz w:val="14"/>
          <w:szCs w:val="14"/>
          <w:lang w:val="it-IT"/>
        </w:rPr>
        <w:t>1.2.03.</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subvencioniranih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udruga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57.500,00</w:t>
      </w:r>
      <w:r w:rsidRPr="002F23D8">
        <w:rPr>
          <w:rFonts w:ascii="Arial" w:hAnsi="Arial" w:cs="Arial"/>
          <w:sz w:val="24"/>
          <w:szCs w:val="24"/>
          <w:lang w:val="it-IT"/>
        </w:rPr>
        <w:tab/>
      </w:r>
      <w:r w:rsidRPr="002F23D8">
        <w:rPr>
          <w:rFonts w:ascii="Segoe UI" w:hAnsi="Segoe UI" w:cs="Segoe UI"/>
          <w:color w:val="404040"/>
          <w:sz w:val="14"/>
          <w:szCs w:val="14"/>
          <w:lang w:val="it-IT"/>
        </w:rPr>
        <w:t>57.500,00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25F49452"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POLJOPRIVREDNOG ZNAČAJA</w:t>
      </w:r>
    </w:p>
    <w:p w14:paraId="32EAE322" w14:textId="77777777" w:rsidR="002F23D8" w:rsidRPr="002F23D8" w:rsidRDefault="002F23D8" w:rsidP="002F23D8">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A100754</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STRATEŠKI PROGRAM RAZVOJA </w:t>
      </w:r>
      <w:r w:rsidRPr="002F23D8">
        <w:rPr>
          <w:rFonts w:ascii="Arial" w:hAnsi="Arial" w:cs="Arial"/>
          <w:sz w:val="24"/>
          <w:szCs w:val="24"/>
          <w:lang w:val="it-IT"/>
        </w:rPr>
        <w:tab/>
      </w:r>
      <w:r w:rsidRPr="002F23D8">
        <w:rPr>
          <w:rFonts w:ascii="Segoe UI" w:hAnsi="Segoe UI" w:cs="Segoe UI"/>
          <w:color w:val="404040"/>
          <w:sz w:val="14"/>
          <w:szCs w:val="14"/>
          <w:lang w:val="it-IT"/>
        </w:rPr>
        <w:t>1.2.04.</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Strateški</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program</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10.000,00</w:t>
      </w:r>
      <w:r w:rsidRPr="002F23D8">
        <w:rPr>
          <w:rFonts w:ascii="Arial" w:hAnsi="Arial" w:cs="Arial"/>
          <w:sz w:val="24"/>
          <w:szCs w:val="24"/>
          <w:lang w:val="it-IT"/>
        </w:rPr>
        <w:tab/>
      </w:r>
      <w:r w:rsidRPr="002F23D8">
        <w:rPr>
          <w:rFonts w:ascii="Segoe UI" w:hAnsi="Segoe UI" w:cs="Segoe UI"/>
          <w:color w:val="404040"/>
          <w:sz w:val="14"/>
          <w:szCs w:val="14"/>
          <w:lang w:val="it-IT"/>
        </w:rPr>
        <w:t>2.333,60</w:t>
      </w:r>
      <w:r w:rsidRPr="002F23D8">
        <w:rPr>
          <w:rFonts w:ascii="Arial" w:hAnsi="Arial" w:cs="Arial"/>
          <w:sz w:val="24"/>
          <w:szCs w:val="24"/>
          <w:lang w:val="it-IT"/>
        </w:rPr>
        <w:tab/>
      </w:r>
      <w:r w:rsidRPr="002F23D8">
        <w:rPr>
          <w:rFonts w:ascii="Segoe UI" w:hAnsi="Segoe UI" w:cs="Segoe UI"/>
          <w:color w:val="404040"/>
          <w:sz w:val="14"/>
          <w:szCs w:val="14"/>
          <w:lang w:val="it-IT"/>
        </w:rPr>
        <w:t>23,34%</w:t>
      </w:r>
    </w:p>
    <w:p w14:paraId="781864EB" w14:textId="77777777" w:rsidR="002F23D8" w:rsidRPr="002F23D8" w:rsidRDefault="002F23D8" w:rsidP="002F23D8">
      <w:pPr>
        <w:widowControl w:val="0"/>
        <w:tabs>
          <w:tab w:val="left" w:pos="789"/>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OPĆINE BRTONIGLA</w:t>
      </w:r>
      <w:r w:rsidRPr="002F23D8">
        <w:rPr>
          <w:rFonts w:ascii="Arial" w:hAnsi="Arial" w:cs="Arial"/>
          <w:sz w:val="24"/>
          <w:szCs w:val="24"/>
          <w:lang w:val="it-IT"/>
        </w:rPr>
        <w:tab/>
      </w:r>
      <w:proofErr w:type="spellStart"/>
      <w:proofErr w:type="gramStart"/>
      <w:r w:rsidRPr="002F23D8">
        <w:rPr>
          <w:rFonts w:ascii="Segoe UI" w:hAnsi="Segoe UI" w:cs="Segoe UI"/>
          <w:color w:val="404040"/>
          <w:sz w:val="14"/>
          <w:szCs w:val="14"/>
          <w:lang w:val="it-IT"/>
        </w:rPr>
        <w:t>razvoja</w:t>
      </w:r>
      <w:proofErr w:type="spellEnd"/>
      <w:r w:rsidRPr="002F23D8">
        <w:rPr>
          <w:rFonts w:ascii="Segoe UI" w:hAnsi="Segoe UI" w:cs="Segoe UI"/>
          <w:color w:val="404040"/>
          <w:sz w:val="14"/>
          <w:szCs w:val="14"/>
          <w:lang w:val="it-IT"/>
        </w:rPr>
        <w:t>(</w:t>
      </w:r>
      <w:proofErr w:type="spellStart"/>
      <w:proofErr w:type="gramEnd"/>
      <w:r w:rsidRPr="002F23D8">
        <w:rPr>
          <w:rFonts w:ascii="Segoe UI" w:hAnsi="Segoe UI" w:cs="Segoe UI"/>
          <w:color w:val="404040"/>
          <w:sz w:val="14"/>
          <w:szCs w:val="14"/>
          <w:lang w:val="it-IT"/>
        </w:rPr>
        <w:t>poljoprivrede,turizma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promocija</w:t>
      </w:r>
      <w:proofErr w:type="spellEnd"/>
      <w:r w:rsidRPr="002F23D8">
        <w:rPr>
          <w:rFonts w:ascii="Segoe UI" w:hAnsi="Segoe UI" w:cs="Segoe UI"/>
          <w:color w:val="404040"/>
          <w:sz w:val="14"/>
          <w:szCs w:val="14"/>
          <w:lang w:val="it-IT"/>
        </w:rPr>
        <w:t>)</w:t>
      </w:r>
    </w:p>
    <w:p w14:paraId="5AE475D8" w14:textId="77777777" w:rsidR="002F23D8" w:rsidRPr="002F23D8" w:rsidRDefault="002F23D8" w:rsidP="002F23D8">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lang w:val="it-IT"/>
        </w:rPr>
      </w:pPr>
      <w:r w:rsidRPr="002F23D8">
        <w:rPr>
          <w:rFonts w:ascii="Segoe UI" w:hAnsi="Segoe UI" w:cs="Segoe UI"/>
          <w:color w:val="404040"/>
          <w:sz w:val="24"/>
          <w:szCs w:val="24"/>
          <w:lang w:val="it-IT"/>
        </w:rPr>
        <w:t>MJERA1.3. RAZVOJ INSTITUCIONALNIH KAPACITETA</w:t>
      </w:r>
      <w:r w:rsidRPr="002F23D8">
        <w:rPr>
          <w:rFonts w:ascii="Arial" w:hAnsi="Arial" w:cs="Arial"/>
          <w:sz w:val="24"/>
          <w:szCs w:val="24"/>
          <w:lang w:val="it-IT"/>
        </w:rPr>
        <w:tab/>
      </w:r>
      <w:r w:rsidRPr="002F23D8">
        <w:rPr>
          <w:rFonts w:ascii="Segoe UI" w:hAnsi="Segoe UI" w:cs="Segoe UI"/>
          <w:color w:val="404040"/>
          <w:sz w:val="18"/>
          <w:szCs w:val="18"/>
          <w:lang w:val="it-IT"/>
        </w:rPr>
        <w:t>3.907.459,00</w:t>
      </w:r>
      <w:r w:rsidRPr="002F23D8">
        <w:rPr>
          <w:rFonts w:ascii="Arial" w:hAnsi="Arial" w:cs="Arial"/>
          <w:sz w:val="24"/>
          <w:szCs w:val="24"/>
          <w:lang w:val="it-IT"/>
        </w:rPr>
        <w:tab/>
      </w:r>
      <w:r w:rsidRPr="002F23D8">
        <w:rPr>
          <w:rFonts w:ascii="Segoe UI" w:hAnsi="Segoe UI" w:cs="Segoe UI"/>
          <w:color w:val="404040"/>
          <w:sz w:val="18"/>
          <w:szCs w:val="18"/>
          <w:lang w:val="it-IT"/>
        </w:rPr>
        <w:t>3.535.749,97</w:t>
      </w:r>
      <w:r w:rsidRPr="002F23D8">
        <w:rPr>
          <w:rFonts w:ascii="Arial" w:hAnsi="Arial" w:cs="Arial"/>
          <w:sz w:val="24"/>
          <w:szCs w:val="24"/>
          <w:lang w:val="it-IT"/>
        </w:rPr>
        <w:tab/>
      </w:r>
      <w:r w:rsidRPr="002F23D8">
        <w:rPr>
          <w:rFonts w:ascii="Segoe UI" w:hAnsi="Segoe UI" w:cs="Segoe UI"/>
          <w:color w:val="404040"/>
          <w:sz w:val="18"/>
          <w:szCs w:val="18"/>
          <w:lang w:val="it-IT"/>
        </w:rPr>
        <w:t>90,49%</w:t>
      </w:r>
    </w:p>
    <w:p w14:paraId="0989BDA8"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1001</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MJERE I AKTIVNOSTI ZA OSIGURANJE RADA IZ DJELOKRUGA JEDINSTVENOG UPRAVNOG ODJELA</w:t>
      </w:r>
      <w:r w:rsidRPr="002F23D8">
        <w:rPr>
          <w:rFonts w:ascii="Arial" w:hAnsi="Arial" w:cs="Arial"/>
          <w:sz w:val="24"/>
          <w:szCs w:val="24"/>
          <w:lang w:val="it-IT"/>
        </w:rPr>
        <w:tab/>
      </w:r>
      <w:r w:rsidRPr="002F23D8">
        <w:rPr>
          <w:rFonts w:ascii="Segoe UI" w:hAnsi="Segoe UI" w:cs="Segoe UI"/>
          <w:color w:val="404040"/>
          <w:sz w:val="18"/>
          <w:szCs w:val="18"/>
          <w:lang w:val="it-IT"/>
        </w:rPr>
        <w:t>2.694.431,00</w:t>
      </w:r>
      <w:r w:rsidRPr="002F23D8">
        <w:rPr>
          <w:rFonts w:ascii="Arial" w:hAnsi="Arial" w:cs="Arial"/>
          <w:sz w:val="24"/>
          <w:szCs w:val="24"/>
          <w:lang w:val="it-IT"/>
        </w:rPr>
        <w:tab/>
      </w:r>
      <w:r w:rsidRPr="002F23D8">
        <w:rPr>
          <w:rFonts w:ascii="Segoe UI" w:hAnsi="Segoe UI" w:cs="Segoe UI"/>
          <w:color w:val="404040"/>
          <w:sz w:val="18"/>
          <w:szCs w:val="18"/>
          <w:lang w:val="it-IT"/>
        </w:rPr>
        <w:t>2.550.391,21</w:t>
      </w:r>
      <w:r w:rsidRPr="002F23D8">
        <w:rPr>
          <w:rFonts w:ascii="Arial" w:hAnsi="Arial" w:cs="Arial"/>
          <w:sz w:val="24"/>
          <w:szCs w:val="24"/>
          <w:lang w:val="it-IT"/>
        </w:rPr>
        <w:tab/>
      </w:r>
      <w:r w:rsidRPr="002F23D8">
        <w:rPr>
          <w:rFonts w:ascii="Segoe UI" w:hAnsi="Segoe UI" w:cs="Segoe UI"/>
          <w:color w:val="404040"/>
          <w:sz w:val="18"/>
          <w:szCs w:val="18"/>
          <w:lang w:val="it-IT"/>
        </w:rPr>
        <w:t>94,65%</w:t>
      </w:r>
    </w:p>
    <w:p w14:paraId="043D95E0"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A100101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ADMINISTRATIVNO, TEHNIČKO I </w:t>
      </w:r>
      <w:r w:rsidRPr="002F23D8">
        <w:rPr>
          <w:rFonts w:ascii="Arial" w:hAnsi="Arial" w:cs="Arial"/>
          <w:sz w:val="24"/>
          <w:szCs w:val="24"/>
          <w:lang w:val="it-IT"/>
        </w:rPr>
        <w:tab/>
      </w:r>
      <w:r w:rsidRPr="002F23D8">
        <w:rPr>
          <w:rFonts w:ascii="Segoe UI" w:hAnsi="Segoe UI" w:cs="Segoe UI"/>
          <w:color w:val="404040"/>
          <w:sz w:val="14"/>
          <w:szCs w:val="14"/>
          <w:lang w:val="it-IT"/>
        </w:rPr>
        <w:t>1.3.11.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predmeta</w:t>
      </w:r>
      <w:proofErr w:type="spellEnd"/>
      <w:r w:rsidRPr="002F23D8">
        <w:rPr>
          <w:rFonts w:ascii="Segoe UI" w:hAnsi="Segoe UI" w:cs="Segoe UI"/>
          <w:color w:val="404040"/>
          <w:sz w:val="14"/>
          <w:szCs w:val="14"/>
          <w:lang w:val="it-IT"/>
        </w:rPr>
        <w:t xml:space="preserve"> u </w:t>
      </w:r>
      <w:proofErr w:type="spellStart"/>
      <w:r w:rsidRPr="002F23D8">
        <w:rPr>
          <w:rFonts w:ascii="Segoe UI" w:hAnsi="Segoe UI" w:cs="Segoe UI"/>
          <w:color w:val="404040"/>
          <w:sz w:val="14"/>
          <w:szCs w:val="14"/>
          <w:lang w:val="it-IT"/>
        </w:rPr>
        <w:t>rješevanju</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vrijeme</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15 </w:t>
      </w:r>
      <w:proofErr w:type="spellStart"/>
      <w:r w:rsidRPr="002F23D8">
        <w:rPr>
          <w:rFonts w:ascii="Segoe UI" w:hAnsi="Segoe UI" w:cs="Segoe UI"/>
          <w:color w:val="404040"/>
          <w:sz w:val="14"/>
          <w:szCs w:val="14"/>
          <w:lang w:val="it-IT"/>
        </w:rPr>
        <w:t>predmeta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tijedno</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 xml:space="preserve">20 </w:t>
      </w:r>
      <w:proofErr w:type="spellStart"/>
      <w:r w:rsidRPr="002F23D8">
        <w:rPr>
          <w:rFonts w:ascii="Segoe UI" w:hAnsi="Segoe UI" w:cs="Segoe UI"/>
          <w:color w:val="404040"/>
          <w:sz w:val="14"/>
          <w:szCs w:val="14"/>
          <w:lang w:val="it-IT"/>
        </w:rPr>
        <w:t>predmeta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tijedno</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20</w:t>
      </w:r>
      <w:r w:rsidRPr="002F23D8">
        <w:rPr>
          <w:rFonts w:ascii="Arial" w:hAnsi="Arial" w:cs="Arial"/>
          <w:sz w:val="24"/>
          <w:szCs w:val="24"/>
          <w:lang w:val="it-IT"/>
        </w:rPr>
        <w:tab/>
      </w:r>
      <w:r w:rsidRPr="002F23D8">
        <w:rPr>
          <w:rFonts w:ascii="Segoe UI" w:hAnsi="Segoe UI" w:cs="Segoe UI"/>
          <w:color w:val="404040"/>
          <w:sz w:val="14"/>
          <w:szCs w:val="14"/>
          <w:lang w:val="it-IT"/>
        </w:rPr>
        <w:t>1.380.027,00</w:t>
      </w:r>
      <w:r w:rsidRPr="002F23D8">
        <w:rPr>
          <w:rFonts w:ascii="Arial" w:hAnsi="Arial" w:cs="Arial"/>
          <w:sz w:val="24"/>
          <w:szCs w:val="24"/>
          <w:lang w:val="it-IT"/>
        </w:rPr>
        <w:tab/>
      </w:r>
      <w:r w:rsidRPr="002F23D8">
        <w:rPr>
          <w:rFonts w:ascii="Segoe UI" w:hAnsi="Segoe UI" w:cs="Segoe UI"/>
          <w:color w:val="404040"/>
          <w:sz w:val="14"/>
          <w:szCs w:val="14"/>
          <w:lang w:val="it-IT"/>
        </w:rPr>
        <w:t>1.390.821,79</w:t>
      </w:r>
      <w:r w:rsidRPr="002F23D8">
        <w:rPr>
          <w:rFonts w:ascii="Arial" w:hAnsi="Arial" w:cs="Arial"/>
          <w:sz w:val="24"/>
          <w:szCs w:val="24"/>
          <w:lang w:val="it-IT"/>
        </w:rPr>
        <w:tab/>
      </w:r>
      <w:r w:rsidRPr="002F23D8">
        <w:rPr>
          <w:rFonts w:ascii="Segoe UI" w:hAnsi="Segoe UI" w:cs="Segoe UI"/>
          <w:color w:val="404040"/>
          <w:sz w:val="14"/>
          <w:szCs w:val="14"/>
          <w:lang w:val="it-IT"/>
        </w:rPr>
        <w:t>100,78%</w:t>
      </w:r>
    </w:p>
    <w:p w14:paraId="49AB5C8F" w14:textId="77777777" w:rsidR="002F23D8" w:rsidRPr="002F23D8" w:rsidRDefault="002F23D8" w:rsidP="002F23D8">
      <w:pPr>
        <w:widowControl w:val="0"/>
        <w:tabs>
          <w:tab w:val="left" w:pos="789"/>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STRUČNO OSOBLJE</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rješavanja</w:t>
      </w:r>
      <w:proofErr w:type="spellEnd"/>
    </w:p>
    <w:p w14:paraId="4E0ABDE7" w14:textId="77777777" w:rsidR="002F23D8" w:rsidRPr="002F23D8" w:rsidRDefault="002F23D8" w:rsidP="002F23D8">
      <w:pPr>
        <w:widowControl w:val="0"/>
        <w:tabs>
          <w:tab w:val="right" w:pos="14962"/>
        </w:tabs>
        <w:autoSpaceDE w:val="0"/>
        <w:autoSpaceDN w:val="0"/>
        <w:adjustRightInd w:val="0"/>
        <w:spacing w:before="1219"/>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5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0D242C99"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3FCFAFB7" w14:textId="77777777" w:rsidR="002F23D8" w:rsidRP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klas</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r w:rsidRPr="002F23D8">
        <w:rPr>
          <w:rFonts w:ascii="Segoe UI" w:hAnsi="Segoe UI" w:cs="Segoe UI"/>
          <w:color w:val="000000"/>
          <w:sz w:val="18"/>
          <w:szCs w:val="18"/>
          <w:lang w:val="it-IT"/>
        </w:rPr>
        <w:t>2018.</w:t>
      </w:r>
    </w:p>
    <w:p w14:paraId="1D94D9EC" w14:textId="77777777" w:rsidR="002F23D8" w:rsidRP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2F23D8">
        <w:rPr>
          <w:rFonts w:ascii="Arial" w:hAnsi="Arial" w:cs="Arial"/>
          <w:sz w:val="24"/>
          <w:szCs w:val="24"/>
          <w:lang w:val="it-IT"/>
        </w:rPr>
        <w:tab/>
      </w:r>
      <w:r w:rsidRPr="002F23D8">
        <w:rPr>
          <w:rFonts w:ascii="Segoe UI" w:hAnsi="Segoe UI" w:cs="Segoe UI"/>
          <w:color w:val="000000"/>
          <w:sz w:val="18"/>
          <w:szCs w:val="18"/>
          <w:lang w:val="it-IT"/>
        </w:rPr>
        <w:t>1</w:t>
      </w:r>
      <w:r w:rsidRPr="002F23D8">
        <w:rPr>
          <w:rFonts w:ascii="Arial" w:hAnsi="Arial" w:cs="Arial"/>
          <w:sz w:val="24"/>
          <w:szCs w:val="24"/>
          <w:lang w:val="it-IT"/>
        </w:rPr>
        <w:tab/>
      </w:r>
      <w:r w:rsidRPr="002F23D8">
        <w:rPr>
          <w:rFonts w:ascii="Segoe UI" w:hAnsi="Segoe UI" w:cs="Segoe UI"/>
          <w:color w:val="000000"/>
          <w:sz w:val="18"/>
          <w:szCs w:val="18"/>
          <w:lang w:val="it-IT"/>
        </w:rPr>
        <w:t>2</w:t>
      </w:r>
      <w:r w:rsidRPr="002F23D8">
        <w:rPr>
          <w:rFonts w:ascii="Arial" w:hAnsi="Arial" w:cs="Arial"/>
          <w:sz w:val="24"/>
          <w:szCs w:val="24"/>
          <w:lang w:val="it-IT"/>
        </w:rPr>
        <w:tab/>
      </w:r>
      <w:r w:rsidRPr="002F23D8">
        <w:rPr>
          <w:rFonts w:ascii="Segoe UI" w:hAnsi="Segoe UI" w:cs="Segoe UI"/>
          <w:color w:val="000000"/>
          <w:sz w:val="18"/>
          <w:szCs w:val="18"/>
          <w:lang w:val="it-IT"/>
        </w:rPr>
        <w:t>3</w:t>
      </w:r>
      <w:r w:rsidRPr="002F23D8">
        <w:rPr>
          <w:rFonts w:ascii="Arial" w:hAnsi="Arial" w:cs="Arial"/>
          <w:sz w:val="24"/>
          <w:szCs w:val="24"/>
          <w:lang w:val="it-IT"/>
        </w:rPr>
        <w:tab/>
      </w:r>
      <w:r w:rsidRPr="002F23D8">
        <w:rPr>
          <w:rFonts w:ascii="Segoe UI" w:hAnsi="Segoe UI" w:cs="Segoe UI"/>
          <w:color w:val="000000"/>
          <w:sz w:val="18"/>
          <w:szCs w:val="18"/>
          <w:lang w:val="it-IT"/>
        </w:rPr>
        <w:t>4</w:t>
      </w:r>
      <w:r w:rsidRPr="002F23D8">
        <w:rPr>
          <w:rFonts w:ascii="Arial" w:hAnsi="Arial" w:cs="Arial"/>
          <w:sz w:val="24"/>
          <w:szCs w:val="24"/>
          <w:lang w:val="it-IT"/>
        </w:rPr>
        <w:tab/>
      </w:r>
      <w:r w:rsidRPr="002F23D8">
        <w:rPr>
          <w:rFonts w:ascii="Segoe UI" w:hAnsi="Segoe UI" w:cs="Segoe UI"/>
          <w:color w:val="000000"/>
          <w:sz w:val="18"/>
          <w:szCs w:val="18"/>
          <w:lang w:val="it-IT"/>
        </w:rPr>
        <w:t>5</w:t>
      </w:r>
      <w:r w:rsidRPr="002F23D8">
        <w:rPr>
          <w:rFonts w:ascii="Arial" w:hAnsi="Arial" w:cs="Arial"/>
          <w:sz w:val="24"/>
          <w:szCs w:val="24"/>
          <w:lang w:val="it-IT"/>
        </w:rPr>
        <w:tab/>
      </w:r>
      <w:r w:rsidRPr="002F23D8">
        <w:rPr>
          <w:rFonts w:ascii="Segoe UI" w:hAnsi="Segoe UI" w:cs="Segoe UI"/>
          <w:color w:val="000000"/>
          <w:sz w:val="18"/>
          <w:szCs w:val="18"/>
          <w:lang w:val="it-IT"/>
        </w:rPr>
        <w:t>6</w:t>
      </w:r>
      <w:r w:rsidRPr="002F23D8">
        <w:rPr>
          <w:rFonts w:ascii="Arial" w:hAnsi="Arial" w:cs="Arial"/>
          <w:sz w:val="24"/>
          <w:szCs w:val="24"/>
          <w:lang w:val="it-IT"/>
        </w:rPr>
        <w:tab/>
      </w:r>
      <w:r w:rsidRPr="002F23D8">
        <w:rPr>
          <w:rFonts w:ascii="Segoe UI" w:hAnsi="Segoe UI" w:cs="Segoe UI"/>
          <w:color w:val="000000"/>
          <w:sz w:val="18"/>
          <w:szCs w:val="18"/>
          <w:lang w:val="it-IT"/>
        </w:rPr>
        <w:t>7</w:t>
      </w:r>
      <w:r w:rsidRPr="002F23D8">
        <w:rPr>
          <w:rFonts w:ascii="Arial" w:hAnsi="Arial" w:cs="Arial"/>
          <w:sz w:val="24"/>
          <w:szCs w:val="24"/>
          <w:lang w:val="it-IT"/>
        </w:rPr>
        <w:tab/>
      </w:r>
      <w:r w:rsidRPr="002F23D8">
        <w:rPr>
          <w:rFonts w:ascii="Segoe UI" w:hAnsi="Segoe UI" w:cs="Segoe UI"/>
          <w:color w:val="000000"/>
          <w:sz w:val="18"/>
          <w:szCs w:val="18"/>
          <w:lang w:val="it-IT"/>
        </w:rPr>
        <w:t>8</w:t>
      </w:r>
      <w:r w:rsidRPr="002F23D8">
        <w:rPr>
          <w:rFonts w:ascii="Arial" w:hAnsi="Arial" w:cs="Arial"/>
          <w:sz w:val="24"/>
          <w:szCs w:val="24"/>
          <w:lang w:val="it-IT"/>
        </w:rPr>
        <w:tab/>
      </w:r>
      <w:r w:rsidRPr="002F23D8">
        <w:rPr>
          <w:rFonts w:ascii="Segoe UI" w:hAnsi="Segoe UI" w:cs="Segoe UI"/>
          <w:color w:val="000000"/>
          <w:sz w:val="18"/>
          <w:szCs w:val="18"/>
          <w:lang w:val="it-IT"/>
        </w:rPr>
        <w:t>9</w:t>
      </w:r>
      <w:r w:rsidRPr="002F23D8">
        <w:rPr>
          <w:rFonts w:ascii="Arial" w:hAnsi="Arial" w:cs="Arial"/>
          <w:sz w:val="24"/>
          <w:szCs w:val="24"/>
          <w:lang w:val="it-IT"/>
        </w:rPr>
        <w:tab/>
      </w:r>
      <w:r w:rsidRPr="002F23D8">
        <w:rPr>
          <w:rFonts w:ascii="Segoe UI" w:hAnsi="Segoe UI" w:cs="Segoe UI"/>
          <w:color w:val="000000"/>
          <w:sz w:val="18"/>
          <w:szCs w:val="18"/>
          <w:lang w:val="it-IT"/>
        </w:rPr>
        <w:t>10</w:t>
      </w:r>
      <w:r w:rsidRPr="002F23D8">
        <w:rPr>
          <w:rFonts w:ascii="Arial" w:hAnsi="Arial" w:cs="Arial"/>
          <w:sz w:val="24"/>
          <w:szCs w:val="24"/>
          <w:lang w:val="it-IT"/>
        </w:rPr>
        <w:tab/>
      </w:r>
      <w:r w:rsidRPr="002F23D8">
        <w:rPr>
          <w:rFonts w:ascii="Segoe UI" w:hAnsi="Segoe UI" w:cs="Segoe UI"/>
          <w:color w:val="000000"/>
          <w:sz w:val="18"/>
          <w:szCs w:val="18"/>
          <w:lang w:val="it-IT"/>
        </w:rPr>
        <w:t>11</w:t>
      </w:r>
    </w:p>
    <w:p w14:paraId="7278EF6C"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A100766</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REDOVNA DJELATNOST JAVNE </w:t>
      </w:r>
      <w:r w:rsidRPr="002F23D8">
        <w:rPr>
          <w:rFonts w:ascii="Arial" w:hAnsi="Arial" w:cs="Arial"/>
          <w:sz w:val="24"/>
          <w:szCs w:val="24"/>
          <w:lang w:val="it-IT"/>
        </w:rPr>
        <w:tab/>
      </w:r>
      <w:r w:rsidRPr="002F23D8">
        <w:rPr>
          <w:rFonts w:ascii="Segoe UI" w:hAnsi="Segoe UI" w:cs="Segoe UI"/>
          <w:color w:val="404040"/>
          <w:sz w:val="14"/>
          <w:szCs w:val="14"/>
          <w:lang w:val="it-IT"/>
        </w:rPr>
        <w:t>1.3.12.</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predmeta</w:t>
      </w:r>
      <w:proofErr w:type="spellEnd"/>
      <w:r w:rsidRPr="002F23D8">
        <w:rPr>
          <w:rFonts w:ascii="Segoe UI" w:hAnsi="Segoe UI" w:cs="Segoe UI"/>
          <w:color w:val="404040"/>
          <w:sz w:val="14"/>
          <w:szCs w:val="14"/>
          <w:lang w:val="it-IT"/>
        </w:rPr>
        <w:t xml:space="preserve"> u </w:t>
      </w:r>
      <w:proofErr w:type="spellStart"/>
      <w:r w:rsidRPr="002F23D8">
        <w:rPr>
          <w:rFonts w:ascii="Segoe UI" w:hAnsi="Segoe UI" w:cs="Segoe UI"/>
          <w:color w:val="404040"/>
          <w:sz w:val="14"/>
          <w:szCs w:val="14"/>
          <w:lang w:val="it-IT"/>
        </w:rPr>
        <w:t>rješavanju</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vrijeme</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15 </w:t>
      </w:r>
      <w:proofErr w:type="spellStart"/>
      <w:r w:rsidRPr="002F23D8">
        <w:rPr>
          <w:rFonts w:ascii="Segoe UI" w:hAnsi="Segoe UI" w:cs="Segoe UI"/>
          <w:color w:val="404040"/>
          <w:sz w:val="14"/>
          <w:szCs w:val="14"/>
          <w:lang w:val="it-IT"/>
        </w:rPr>
        <w:t>predmeta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tijedno</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 xml:space="preserve">20 </w:t>
      </w:r>
      <w:proofErr w:type="spellStart"/>
      <w:r w:rsidRPr="002F23D8">
        <w:rPr>
          <w:rFonts w:ascii="Segoe UI" w:hAnsi="Segoe UI" w:cs="Segoe UI"/>
          <w:color w:val="404040"/>
          <w:sz w:val="14"/>
          <w:szCs w:val="14"/>
          <w:lang w:val="it-IT"/>
        </w:rPr>
        <w:t>predmeta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tijedno</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20</w:t>
      </w:r>
      <w:r w:rsidRPr="002F23D8">
        <w:rPr>
          <w:rFonts w:ascii="Arial" w:hAnsi="Arial" w:cs="Arial"/>
          <w:sz w:val="24"/>
          <w:szCs w:val="24"/>
          <w:lang w:val="it-IT"/>
        </w:rPr>
        <w:tab/>
      </w:r>
      <w:r w:rsidRPr="002F23D8">
        <w:rPr>
          <w:rFonts w:ascii="Segoe UI" w:hAnsi="Segoe UI" w:cs="Segoe UI"/>
          <w:color w:val="404040"/>
          <w:sz w:val="14"/>
          <w:szCs w:val="14"/>
          <w:lang w:val="it-IT"/>
        </w:rPr>
        <w:t>1.234.379,00</w:t>
      </w:r>
      <w:r w:rsidRPr="002F23D8">
        <w:rPr>
          <w:rFonts w:ascii="Arial" w:hAnsi="Arial" w:cs="Arial"/>
          <w:sz w:val="24"/>
          <w:szCs w:val="24"/>
          <w:lang w:val="it-IT"/>
        </w:rPr>
        <w:tab/>
      </w:r>
      <w:r w:rsidRPr="002F23D8">
        <w:rPr>
          <w:rFonts w:ascii="Segoe UI" w:hAnsi="Segoe UI" w:cs="Segoe UI"/>
          <w:color w:val="404040"/>
          <w:sz w:val="14"/>
          <w:szCs w:val="14"/>
          <w:lang w:val="it-IT"/>
        </w:rPr>
        <w:t>1.079.544,42</w:t>
      </w:r>
      <w:r w:rsidRPr="002F23D8">
        <w:rPr>
          <w:rFonts w:ascii="Arial" w:hAnsi="Arial" w:cs="Arial"/>
          <w:sz w:val="24"/>
          <w:szCs w:val="24"/>
          <w:lang w:val="it-IT"/>
        </w:rPr>
        <w:tab/>
      </w:r>
      <w:r w:rsidRPr="002F23D8">
        <w:rPr>
          <w:rFonts w:ascii="Segoe UI" w:hAnsi="Segoe UI" w:cs="Segoe UI"/>
          <w:color w:val="404040"/>
          <w:sz w:val="14"/>
          <w:szCs w:val="14"/>
          <w:lang w:val="it-IT"/>
        </w:rPr>
        <w:t>87,46%</w:t>
      </w:r>
    </w:p>
    <w:p w14:paraId="24860762" w14:textId="77777777" w:rsidR="002F23D8" w:rsidRPr="002F23D8" w:rsidRDefault="002F23D8" w:rsidP="002F23D8">
      <w:pPr>
        <w:widowControl w:val="0"/>
        <w:tabs>
          <w:tab w:val="left" w:pos="789"/>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UPRAVE I ADMINISTRACIJE</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rješavanja</w:t>
      </w:r>
      <w:proofErr w:type="spellEnd"/>
    </w:p>
    <w:p w14:paraId="44D60BE6"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A100775</w:t>
      </w:r>
      <w:r w:rsidRPr="002F23D8">
        <w:rPr>
          <w:rFonts w:ascii="Arial" w:hAnsi="Arial" w:cs="Arial"/>
          <w:sz w:val="24"/>
          <w:szCs w:val="24"/>
          <w:lang w:val="it-IT"/>
        </w:rPr>
        <w:tab/>
      </w:r>
      <w:r w:rsidRPr="002F23D8">
        <w:rPr>
          <w:rFonts w:ascii="Segoe UI" w:hAnsi="Segoe UI" w:cs="Segoe UI"/>
          <w:color w:val="404040"/>
          <w:sz w:val="14"/>
          <w:szCs w:val="14"/>
          <w:lang w:val="it-IT"/>
        </w:rPr>
        <w:t>MEĐUNARODNI PROJEKTI</w:t>
      </w:r>
      <w:r w:rsidRPr="002F23D8">
        <w:rPr>
          <w:rFonts w:ascii="Arial" w:hAnsi="Arial" w:cs="Arial"/>
          <w:sz w:val="24"/>
          <w:szCs w:val="24"/>
          <w:lang w:val="it-IT"/>
        </w:rPr>
        <w:tab/>
      </w:r>
      <w:r w:rsidRPr="002F23D8">
        <w:rPr>
          <w:rFonts w:ascii="Segoe UI" w:hAnsi="Segoe UI" w:cs="Segoe UI"/>
          <w:color w:val="404040"/>
          <w:sz w:val="14"/>
          <w:szCs w:val="14"/>
          <w:lang w:val="it-IT"/>
        </w:rPr>
        <w:t>1.3.13.</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realizacija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projekta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62935377"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A100795</w:t>
      </w:r>
      <w:r w:rsidRPr="002F23D8">
        <w:rPr>
          <w:rFonts w:ascii="Arial" w:hAnsi="Arial" w:cs="Arial"/>
          <w:sz w:val="24"/>
          <w:szCs w:val="24"/>
          <w:lang w:val="it-IT"/>
        </w:rPr>
        <w:tab/>
      </w:r>
      <w:proofErr w:type="gramStart"/>
      <w:r w:rsidRPr="002F23D8">
        <w:rPr>
          <w:rFonts w:ascii="Segoe UI" w:hAnsi="Segoe UI" w:cs="Segoe UI"/>
          <w:color w:val="404040"/>
          <w:sz w:val="14"/>
          <w:szCs w:val="14"/>
          <w:lang w:val="it-IT"/>
        </w:rPr>
        <w:t>NAJAM  VOZILA</w:t>
      </w:r>
      <w:proofErr w:type="gramEnd"/>
      <w:r w:rsidRPr="002F23D8">
        <w:rPr>
          <w:rFonts w:ascii="Arial" w:hAnsi="Arial" w:cs="Arial"/>
          <w:sz w:val="24"/>
          <w:szCs w:val="24"/>
          <w:lang w:val="it-IT"/>
        </w:rPr>
        <w:tab/>
      </w:r>
      <w:r w:rsidRPr="002F23D8">
        <w:rPr>
          <w:rFonts w:ascii="Segoe UI" w:hAnsi="Segoe UI" w:cs="Segoe UI"/>
          <w:color w:val="404040"/>
          <w:sz w:val="14"/>
          <w:szCs w:val="14"/>
          <w:lang w:val="it-IT"/>
        </w:rPr>
        <w:t>1.3.14.</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vozila</w:t>
      </w:r>
      <w:proofErr w:type="spellEnd"/>
      <w:r w:rsidRPr="002F23D8">
        <w:rPr>
          <w:rFonts w:ascii="Segoe UI" w:hAnsi="Segoe UI" w:cs="Segoe UI"/>
          <w:color w:val="404040"/>
          <w:sz w:val="14"/>
          <w:szCs w:val="14"/>
          <w:lang w:val="it-IT"/>
        </w:rPr>
        <w:t xml:space="preserve"> za </w:t>
      </w:r>
      <w:proofErr w:type="spellStart"/>
      <w:r w:rsidRPr="002F23D8">
        <w:rPr>
          <w:rFonts w:ascii="Segoe UI" w:hAnsi="Segoe UI" w:cs="Segoe UI"/>
          <w:color w:val="404040"/>
          <w:sz w:val="14"/>
          <w:szCs w:val="14"/>
          <w:lang w:val="it-IT"/>
        </w:rPr>
        <w:t>potrebe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Općinske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uprave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80.025,00</w:t>
      </w:r>
      <w:r w:rsidRPr="002F23D8">
        <w:rPr>
          <w:rFonts w:ascii="Arial" w:hAnsi="Arial" w:cs="Arial"/>
          <w:sz w:val="24"/>
          <w:szCs w:val="24"/>
          <w:lang w:val="it-IT"/>
        </w:rPr>
        <w:tab/>
      </w:r>
      <w:r w:rsidRPr="002F23D8">
        <w:rPr>
          <w:rFonts w:ascii="Segoe UI" w:hAnsi="Segoe UI" w:cs="Segoe UI"/>
          <w:color w:val="404040"/>
          <w:sz w:val="14"/>
          <w:szCs w:val="14"/>
          <w:lang w:val="it-IT"/>
        </w:rPr>
        <w:t>80.025,00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48F5DF10"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1002</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UPRAVLJANJE IMOVINOM</w:t>
      </w:r>
      <w:r w:rsidRPr="002F23D8">
        <w:rPr>
          <w:rFonts w:ascii="Arial" w:hAnsi="Arial" w:cs="Arial"/>
          <w:sz w:val="24"/>
          <w:szCs w:val="24"/>
          <w:lang w:val="it-IT"/>
        </w:rPr>
        <w:tab/>
      </w:r>
      <w:r w:rsidRPr="002F23D8">
        <w:rPr>
          <w:rFonts w:ascii="Segoe UI" w:hAnsi="Segoe UI" w:cs="Segoe UI"/>
          <w:color w:val="404040"/>
          <w:sz w:val="18"/>
          <w:szCs w:val="18"/>
          <w:lang w:val="it-IT"/>
        </w:rPr>
        <w:t>1.080.431,00</w:t>
      </w:r>
      <w:r w:rsidRPr="002F23D8">
        <w:rPr>
          <w:rFonts w:ascii="Arial" w:hAnsi="Arial" w:cs="Arial"/>
          <w:sz w:val="24"/>
          <w:szCs w:val="24"/>
          <w:lang w:val="it-IT"/>
        </w:rPr>
        <w:tab/>
      </w:r>
      <w:r w:rsidRPr="002F23D8">
        <w:rPr>
          <w:rFonts w:ascii="Segoe UI" w:hAnsi="Segoe UI" w:cs="Segoe UI"/>
          <w:color w:val="404040"/>
          <w:sz w:val="18"/>
          <w:szCs w:val="18"/>
          <w:lang w:val="it-IT"/>
        </w:rPr>
        <w:t>895.399,56</w:t>
      </w:r>
      <w:r w:rsidRPr="002F23D8">
        <w:rPr>
          <w:rFonts w:ascii="Arial" w:hAnsi="Arial" w:cs="Arial"/>
          <w:sz w:val="24"/>
          <w:szCs w:val="24"/>
          <w:lang w:val="it-IT"/>
        </w:rPr>
        <w:tab/>
      </w:r>
      <w:r w:rsidRPr="002F23D8">
        <w:rPr>
          <w:rFonts w:ascii="Segoe UI" w:hAnsi="Segoe UI" w:cs="Segoe UI"/>
          <w:color w:val="404040"/>
          <w:sz w:val="18"/>
          <w:szCs w:val="18"/>
          <w:lang w:val="it-IT"/>
        </w:rPr>
        <w:t>82,87%</w:t>
      </w:r>
    </w:p>
    <w:p w14:paraId="1B7B32B2" w14:textId="77777777" w:rsidR="002F23D8" w:rsidRPr="002F23D8" w:rsidRDefault="002F23D8" w:rsidP="002F23D8">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A100731</w:t>
      </w:r>
      <w:r w:rsidRPr="002F23D8">
        <w:rPr>
          <w:rFonts w:ascii="Arial" w:hAnsi="Arial" w:cs="Arial"/>
          <w:sz w:val="24"/>
          <w:szCs w:val="24"/>
          <w:lang w:val="it-IT"/>
        </w:rPr>
        <w:tab/>
      </w:r>
      <w:r w:rsidRPr="002F23D8">
        <w:rPr>
          <w:rFonts w:ascii="Segoe UI" w:hAnsi="Segoe UI" w:cs="Segoe UI"/>
          <w:color w:val="404040"/>
          <w:sz w:val="14"/>
          <w:szCs w:val="14"/>
          <w:lang w:val="it-IT"/>
        </w:rPr>
        <w:t>TURISTIČKA SIGNALIZACIJA</w:t>
      </w:r>
      <w:r w:rsidRPr="002F23D8">
        <w:rPr>
          <w:rFonts w:ascii="Arial" w:hAnsi="Arial" w:cs="Arial"/>
          <w:sz w:val="24"/>
          <w:szCs w:val="24"/>
          <w:lang w:val="it-IT"/>
        </w:rPr>
        <w:tab/>
      </w:r>
      <w:r w:rsidRPr="002F23D8">
        <w:rPr>
          <w:rFonts w:ascii="Segoe UI" w:hAnsi="Segoe UI" w:cs="Segoe UI"/>
          <w:color w:val="404040"/>
          <w:sz w:val="14"/>
          <w:szCs w:val="14"/>
          <w:lang w:val="it-IT"/>
        </w:rPr>
        <w:t>1.3.07.</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Unapređenje</w:t>
      </w:r>
      <w:proofErr w:type="spellEnd"/>
      <w:r w:rsidRPr="002F23D8">
        <w:rPr>
          <w:rFonts w:ascii="Segoe UI" w:hAnsi="Segoe UI" w:cs="Segoe UI"/>
          <w:color w:val="404040"/>
          <w:sz w:val="14"/>
          <w:szCs w:val="14"/>
          <w:lang w:val="it-IT"/>
        </w:rPr>
        <w:t xml:space="preserve"> turističke </w:t>
      </w:r>
      <w:proofErr w:type="spellStart"/>
      <w:r w:rsidRPr="002F23D8">
        <w:rPr>
          <w:rFonts w:ascii="Segoe UI" w:hAnsi="Segoe UI" w:cs="Segoe UI"/>
          <w:color w:val="404040"/>
          <w:sz w:val="14"/>
          <w:szCs w:val="14"/>
          <w:lang w:val="it-IT"/>
        </w:rPr>
        <w:t>infrastrukture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60548DE2" w14:textId="77777777" w:rsidR="002F23D8" w:rsidRPr="002F23D8" w:rsidRDefault="002F23D8" w:rsidP="002F23D8">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A100763</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ODRŽAVANJE OBJEKATA ZA </w:t>
      </w:r>
      <w:r w:rsidRPr="002F23D8">
        <w:rPr>
          <w:rFonts w:ascii="Arial" w:hAnsi="Arial" w:cs="Arial"/>
          <w:sz w:val="24"/>
          <w:szCs w:val="24"/>
          <w:lang w:val="it-IT"/>
        </w:rPr>
        <w:tab/>
      </w:r>
      <w:r w:rsidRPr="002F23D8">
        <w:rPr>
          <w:rFonts w:ascii="Segoe UI" w:hAnsi="Segoe UI" w:cs="Segoe UI"/>
          <w:color w:val="404040"/>
          <w:sz w:val="14"/>
          <w:szCs w:val="14"/>
          <w:lang w:val="it-IT"/>
        </w:rPr>
        <w:t>1.3.08.</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767.931,00</w:t>
      </w:r>
      <w:r w:rsidRPr="002F23D8">
        <w:rPr>
          <w:rFonts w:ascii="Arial" w:hAnsi="Arial" w:cs="Arial"/>
          <w:sz w:val="24"/>
          <w:szCs w:val="24"/>
          <w:lang w:val="it-IT"/>
        </w:rPr>
        <w:tab/>
      </w:r>
      <w:r w:rsidRPr="002F23D8">
        <w:rPr>
          <w:rFonts w:ascii="Segoe UI" w:hAnsi="Segoe UI" w:cs="Segoe UI"/>
          <w:color w:val="404040"/>
          <w:sz w:val="14"/>
          <w:szCs w:val="14"/>
          <w:lang w:val="it-IT"/>
        </w:rPr>
        <w:t>807.607,36</w:t>
      </w:r>
      <w:r w:rsidRPr="002F23D8">
        <w:rPr>
          <w:rFonts w:ascii="Arial" w:hAnsi="Arial" w:cs="Arial"/>
          <w:sz w:val="24"/>
          <w:szCs w:val="24"/>
          <w:lang w:val="it-IT"/>
        </w:rPr>
        <w:tab/>
      </w:r>
      <w:r w:rsidRPr="002F23D8">
        <w:rPr>
          <w:rFonts w:ascii="Segoe UI" w:hAnsi="Segoe UI" w:cs="Segoe UI"/>
          <w:color w:val="404040"/>
          <w:sz w:val="14"/>
          <w:szCs w:val="14"/>
          <w:lang w:val="it-IT"/>
        </w:rPr>
        <w:t>105,17%</w:t>
      </w:r>
    </w:p>
    <w:p w14:paraId="26D41249"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REDOVITO KORIŠTENJE</w:t>
      </w:r>
    </w:p>
    <w:p w14:paraId="30CE45AD"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A100764</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ODRŽAVANJE POSTROJENJA I </w:t>
      </w:r>
      <w:r w:rsidRPr="002F23D8">
        <w:rPr>
          <w:rFonts w:ascii="Arial" w:hAnsi="Arial" w:cs="Arial"/>
          <w:sz w:val="24"/>
          <w:szCs w:val="24"/>
          <w:lang w:val="it-IT"/>
        </w:rPr>
        <w:tab/>
      </w:r>
      <w:r w:rsidRPr="002F23D8">
        <w:rPr>
          <w:rFonts w:ascii="Segoe UI" w:hAnsi="Segoe UI" w:cs="Segoe UI"/>
          <w:color w:val="404040"/>
          <w:sz w:val="14"/>
          <w:szCs w:val="14"/>
          <w:lang w:val="it-IT"/>
        </w:rPr>
        <w:t>1.3.09.</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naručenih</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izvršenih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usluga</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6</w:t>
      </w:r>
      <w:r w:rsidRPr="002F23D8">
        <w:rPr>
          <w:rFonts w:ascii="Arial" w:hAnsi="Arial" w:cs="Arial"/>
          <w:sz w:val="24"/>
          <w:szCs w:val="24"/>
          <w:lang w:val="it-IT"/>
        </w:rPr>
        <w:tab/>
      </w:r>
      <w:r w:rsidRPr="002F23D8">
        <w:rPr>
          <w:rFonts w:ascii="Segoe UI" w:hAnsi="Segoe UI" w:cs="Segoe UI"/>
          <w:color w:val="404040"/>
          <w:sz w:val="14"/>
          <w:szCs w:val="14"/>
          <w:lang w:val="it-IT"/>
        </w:rPr>
        <w:t>3</w:t>
      </w:r>
      <w:r w:rsidRPr="002F23D8">
        <w:rPr>
          <w:rFonts w:ascii="Arial" w:hAnsi="Arial" w:cs="Arial"/>
          <w:sz w:val="24"/>
          <w:szCs w:val="24"/>
          <w:lang w:val="it-IT"/>
        </w:rPr>
        <w:tab/>
      </w:r>
      <w:r w:rsidRPr="002F23D8">
        <w:rPr>
          <w:rFonts w:ascii="Segoe UI" w:hAnsi="Segoe UI" w:cs="Segoe UI"/>
          <w:color w:val="404040"/>
          <w:sz w:val="14"/>
          <w:szCs w:val="14"/>
          <w:lang w:val="it-IT"/>
        </w:rPr>
        <w:t>33.500,00</w:t>
      </w:r>
      <w:r w:rsidRPr="002F23D8">
        <w:rPr>
          <w:rFonts w:ascii="Arial" w:hAnsi="Arial" w:cs="Arial"/>
          <w:sz w:val="24"/>
          <w:szCs w:val="24"/>
          <w:lang w:val="it-IT"/>
        </w:rPr>
        <w:tab/>
      </w:r>
      <w:r w:rsidRPr="002F23D8">
        <w:rPr>
          <w:rFonts w:ascii="Segoe UI" w:hAnsi="Segoe UI" w:cs="Segoe UI"/>
          <w:color w:val="404040"/>
          <w:sz w:val="14"/>
          <w:szCs w:val="14"/>
          <w:lang w:val="it-IT"/>
        </w:rPr>
        <w:t>33.887,89</w:t>
      </w:r>
      <w:r w:rsidRPr="002F23D8">
        <w:rPr>
          <w:rFonts w:ascii="Arial" w:hAnsi="Arial" w:cs="Arial"/>
          <w:sz w:val="24"/>
          <w:szCs w:val="24"/>
          <w:lang w:val="it-IT"/>
        </w:rPr>
        <w:tab/>
      </w:r>
      <w:r w:rsidRPr="002F23D8">
        <w:rPr>
          <w:rFonts w:ascii="Segoe UI" w:hAnsi="Segoe UI" w:cs="Segoe UI"/>
          <w:color w:val="404040"/>
          <w:sz w:val="14"/>
          <w:szCs w:val="14"/>
          <w:lang w:val="it-IT"/>
        </w:rPr>
        <w:t>101,16%</w:t>
      </w:r>
    </w:p>
    <w:p w14:paraId="7453B870" w14:textId="77777777" w:rsidR="002F23D8" w:rsidRDefault="002F23D8" w:rsidP="002F23D8">
      <w:pPr>
        <w:widowControl w:val="0"/>
        <w:tabs>
          <w:tab w:val="left" w:pos="789"/>
          <w:tab w:val="left" w:pos="3894"/>
        </w:tabs>
        <w:autoSpaceDE w:val="0"/>
        <w:autoSpaceDN w:val="0"/>
        <w:adjustRightInd w:val="0"/>
        <w:rPr>
          <w:rFonts w:ascii="Segoe UI" w:hAnsi="Segoe UI" w:cs="Segoe UI"/>
          <w:color w:val="404040"/>
          <w:sz w:val="18"/>
          <w:szCs w:val="18"/>
        </w:rPr>
      </w:pPr>
      <w:r w:rsidRPr="002F23D8">
        <w:rPr>
          <w:rFonts w:ascii="Arial" w:hAnsi="Arial" w:cs="Arial"/>
          <w:sz w:val="24"/>
          <w:szCs w:val="24"/>
          <w:lang w:val="it-IT"/>
        </w:rPr>
        <w:tab/>
      </w:r>
      <w:r>
        <w:rPr>
          <w:rFonts w:ascii="Segoe UI" w:hAnsi="Segoe UI" w:cs="Segoe UI"/>
          <w:color w:val="404040"/>
          <w:sz w:val="14"/>
          <w:szCs w:val="14"/>
        </w:rPr>
        <w:t>OPREME</w:t>
      </w:r>
      <w:r>
        <w:rPr>
          <w:rFonts w:ascii="Arial" w:hAnsi="Arial" w:cs="Arial"/>
          <w:sz w:val="24"/>
          <w:szCs w:val="24"/>
        </w:rPr>
        <w:tab/>
      </w:r>
      <w:proofErr w:type="spellStart"/>
      <w:r>
        <w:rPr>
          <w:rFonts w:ascii="Segoe UI" w:hAnsi="Segoe UI" w:cs="Segoe UI"/>
          <w:color w:val="404040"/>
          <w:sz w:val="14"/>
          <w:szCs w:val="14"/>
        </w:rPr>
        <w:t>održavanja</w:t>
      </w:r>
      <w:proofErr w:type="spellEnd"/>
    </w:p>
    <w:p w14:paraId="4AD7A28A" w14:textId="77777777" w:rsidR="002F23D8" w:rsidRPr="002F23D8" w:rsidRDefault="002F23D8" w:rsidP="002F23D8">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2F23D8">
        <w:rPr>
          <w:rFonts w:ascii="Segoe UI" w:hAnsi="Segoe UI" w:cs="Segoe UI"/>
          <w:color w:val="404040"/>
          <w:sz w:val="14"/>
          <w:szCs w:val="14"/>
          <w:lang w:val="it-IT"/>
        </w:rPr>
        <w:t>Nabava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inform</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Sustava</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tehnike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129.000,00</w:t>
      </w:r>
      <w:r w:rsidRPr="002F23D8">
        <w:rPr>
          <w:rFonts w:ascii="Arial" w:hAnsi="Arial" w:cs="Arial"/>
          <w:sz w:val="24"/>
          <w:szCs w:val="24"/>
          <w:lang w:val="it-IT"/>
        </w:rPr>
        <w:tab/>
      </w:r>
      <w:r w:rsidRPr="002F23D8">
        <w:rPr>
          <w:rFonts w:ascii="Segoe UI" w:hAnsi="Segoe UI" w:cs="Segoe UI"/>
          <w:color w:val="404040"/>
          <w:sz w:val="14"/>
          <w:szCs w:val="14"/>
          <w:lang w:val="it-IT"/>
        </w:rPr>
        <w:t>30.218,33</w:t>
      </w:r>
      <w:r w:rsidRPr="002F23D8">
        <w:rPr>
          <w:rFonts w:ascii="Arial" w:hAnsi="Arial" w:cs="Arial"/>
          <w:sz w:val="24"/>
          <w:szCs w:val="24"/>
          <w:lang w:val="it-IT"/>
        </w:rPr>
        <w:tab/>
      </w:r>
      <w:r w:rsidRPr="002F23D8">
        <w:rPr>
          <w:rFonts w:ascii="Segoe UI" w:hAnsi="Segoe UI" w:cs="Segoe UI"/>
          <w:color w:val="404040"/>
          <w:sz w:val="14"/>
          <w:szCs w:val="14"/>
          <w:lang w:val="it-IT"/>
        </w:rPr>
        <w:t>23,43%</w:t>
      </w:r>
    </w:p>
    <w:p w14:paraId="4D8359BB"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K100779</w:t>
      </w:r>
      <w:r w:rsidRPr="002F23D8">
        <w:rPr>
          <w:rFonts w:ascii="Arial" w:hAnsi="Arial" w:cs="Arial"/>
          <w:sz w:val="24"/>
          <w:szCs w:val="24"/>
          <w:lang w:val="it-IT"/>
        </w:rPr>
        <w:tab/>
      </w:r>
      <w:r w:rsidRPr="002F23D8">
        <w:rPr>
          <w:rFonts w:ascii="Segoe UI" w:hAnsi="Segoe UI" w:cs="Segoe UI"/>
          <w:color w:val="404040"/>
          <w:sz w:val="14"/>
          <w:szCs w:val="14"/>
          <w:lang w:val="it-IT"/>
        </w:rPr>
        <w:t>KUPNJA ZEMLJIŠTA</w:t>
      </w:r>
      <w:r w:rsidRPr="002F23D8">
        <w:rPr>
          <w:rFonts w:ascii="Arial" w:hAnsi="Arial" w:cs="Arial"/>
          <w:sz w:val="24"/>
          <w:szCs w:val="24"/>
          <w:lang w:val="it-IT"/>
        </w:rPr>
        <w:tab/>
      </w:r>
      <w:r w:rsidRPr="002F23D8">
        <w:rPr>
          <w:rFonts w:ascii="Segoe UI" w:hAnsi="Segoe UI" w:cs="Segoe UI"/>
          <w:color w:val="404040"/>
          <w:sz w:val="14"/>
          <w:szCs w:val="14"/>
          <w:lang w:val="it-IT"/>
        </w:rPr>
        <w:t>1.3.06.</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Radi </w:t>
      </w:r>
      <w:proofErr w:type="spellStart"/>
      <w:r w:rsidRPr="002F23D8">
        <w:rPr>
          <w:rFonts w:ascii="Segoe UI" w:hAnsi="Segoe UI" w:cs="Segoe UI"/>
          <w:color w:val="404040"/>
          <w:sz w:val="14"/>
          <w:szCs w:val="14"/>
          <w:lang w:val="it-IT"/>
        </w:rPr>
        <w:t>rješ</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Imovinsko</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pravnih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poslova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3</w:t>
      </w:r>
      <w:r w:rsidRPr="002F23D8">
        <w:rPr>
          <w:rFonts w:ascii="Arial" w:hAnsi="Arial" w:cs="Arial"/>
          <w:sz w:val="24"/>
          <w:szCs w:val="24"/>
          <w:lang w:val="it-IT"/>
        </w:rPr>
        <w:tab/>
      </w:r>
      <w:r w:rsidRPr="002F23D8">
        <w:rPr>
          <w:rFonts w:ascii="Segoe UI" w:hAnsi="Segoe UI" w:cs="Segoe UI"/>
          <w:color w:val="404040"/>
          <w:sz w:val="14"/>
          <w:szCs w:val="14"/>
          <w:lang w:val="it-IT"/>
        </w:rPr>
        <w:t>3</w:t>
      </w:r>
      <w:r w:rsidRPr="002F23D8">
        <w:rPr>
          <w:rFonts w:ascii="Arial" w:hAnsi="Arial" w:cs="Arial"/>
          <w:sz w:val="24"/>
          <w:szCs w:val="24"/>
          <w:lang w:val="it-IT"/>
        </w:rPr>
        <w:tab/>
      </w:r>
      <w:r w:rsidRPr="002F23D8">
        <w:rPr>
          <w:rFonts w:ascii="Segoe UI" w:hAnsi="Segoe UI" w:cs="Segoe UI"/>
          <w:color w:val="404040"/>
          <w:sz w:val="14"/>
          <w:szCs w:val="14"/>
          <w:lang w:val="it-IT"/>
        </w:rPr>
        <w:t>3</w:t>
      </w:r>
      <w:r w:rsidRPr="002F23D8">
        <w:rPr>
          <w:rFonts w:ascii="Arial" w:hAnsi="Arial" w:cs="Arial"/>
          <w:sz w:val="24"/>
          <w:szCs w:val="24"/>
          <w:lang w:val="it-IT"/>
        </w:rPr>
        <w:tab/>
      </w:r>
      <w:r w:rsidRPr="002F23D8">
        <w:rPr>
          <w:rFonts w:ascii="Segoe UI" w:hAnsi="Segoe UI" w:cs="Segoe UI"/>
          <w:color w:val="404040"/>
          <w:sz w:val="14"/>
          <w:szCs w:val="14"/>
          <w:lang w:val="it-IT"/>
        </w:rPr>
        <w:t>150.000,00</w:t>
      </w:r>
      <w:r w:rsidRPr="002F23D8">
        <w:rPr>
          <w:rFonts w:ascii="Arial" w:hAnsi="Arial" w:cs="Arial"/>
          <w:sz w:val="24"/>
          <w:szCs w:val="24"/>
          <w:lang w:val="it-IT"/>
        </w:rPr>
        <w:tab/>
      </w:r>
      <w:r w:rsidRPr="002F23D8">
        <w:rPr>
          <w:rFonts w:ascii="Segoe UI" w:hAnsi="Segoe UI" w:cs="Segoe UI"/>
          <w:color w:val="404040"/>
          <w:sz w:val="14"/>
          <w:szCs w:val="14"/>
          <w:lang w:val="it-IT"/>
        </w:rPr>
        <w:t>23.685,98</w:t>
      </w:r>
      <w:r w:rsidRPr="002F23D8">
        <w:rPr>
          <w:rFonts w:ascii="Arial" w:hAnsi="Arial" w:cs="Arial"/>
          <w:sz w:val="24"/>
          <w:szCs w:val="24"/>
          <w:lang w:val="it-IT"/>
        </w:rPr>
        <w:tab/>
      </w:r>
      <w:r w:rsidRPr="002F23D8">
        <w:rPr>
          <w:rFonts w:ascii="Segoe UI" w:hAnsi="Segoe UI" w:cs="Segoe UI"/>
          <w:color w:val="404040"/>
          <w:sz w:val="14"/>
          <w:szCs w:val="14"/>
          <w:lang w:val="it-IT"/>
        </w:rPr>
        <w:t>15,79%</w:t>
      </w:r>
    </w:p>
    <w:p w14:paraId="43162D5B"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1008</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MJERE I AKTIVNOSTI ZA OSIGURANJE RADA IZ DJELOKRUGA PREDSTAVNIČKIH I IZVRŠNIH TIJELA</w:t>
      </w:r>
      <w:r w:rsidRPr="002F23D8">
        <w:rPr>
          <w:rFonts w:ascii="Arial" w:hAnsi="Arial" w:cs="Arial"/>
          <w:sz w:val="24"/>
          <w:szCs w:val="24"/>
          <w:lang w:val="it-IT"/>
        </w:rPr>
        <w:tab/>
      </w:r>
      <w:r w:rsidRPr="002F23D8">
        <w:rPr>
          <w:rFonts w:ascii="Segoe UI" w:hAnsi="Segoe UI" w:cs="Segoe UI"/>
          <w:color w:val="404040"/>
          <w:sz w:val="18"/>
          <w:szCs w:val="18"/>
          <w:lang w:val="it-IT"/>
        </w:rPr>
        <w:t>132.597,00</w:t>
      </w:r>
      <w:r w:rsidRPr="002F23D8">
        <w:rPr>
          <w:rFonts w:ascii="Arial" w:hAnsi="Arial" w:cs="Arial"/>
          <w:sz w:val="24"/>
          <w:szCs w:val="24"/>
          <w:lang w:val="it-IT"/>
        </w:rPr>
        <w:tab/>
      </w:r>
      <w:r w:rsidRPr="002F23D8">
        <w:rPr>
          <w:rFonts w:ascii="Segoe UI" w:hAnsi="Segoe UI" w:cs="Segoe UI"/>
          <w:color w:val="404040"/>
          <w:sz w:val="18"/>
          <w:szCs w:val="18"/>
          <w:lang w:val="it-IT"/>
        </w:rPr>
        <w:t>89.959,20</w:t>
      </w:r>
      <w:r w:rsidRPr="002F23D8">
        <w:rPr>
          <w:rFonts w:ascii="Arial" w:hAnsi="Arial" w:cs="Arial"/>
          <w:sz w:val="24"/>
          <w:szCs w:val="24"/>
          <w:lang w:val="it-IT"/>
        </w:rPr>
        <w:tab/>
      </w:r>
      <w:r w:rsidRPr="002F23D8">
        <w:rPr>
          <w:rFonts w:ascii="Segoe UI" w:hAnsi="Segoe UI" w:cs="Segoe UI"/>
          <w:color w:val="404040"/>
          <w:sz w:val="18"/>
          <w:szCs w:val="18"/>
          <w:lang w:val="it-IT"/>
        </w:rPr>
        <w:t>67,84%</w:t>
      </w:r>
    </w:p>
    <w:p w14:paraId="44D6CE68"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A100735</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POTPORE POLITIČKIM STRANKAMA I </w:t>
      </w:r>
      <w:r w:rsidRPr="002F23D8">
        <w:rPr>
          <w:rFonts w:ascii="Arial" w:hAnsi="Arial" w:cs="Arial"/>
          <w:sz w:val="24"/>
          <w:szCs w:val="24"/>
          <w:lang w:val="it-IT"/>
        </w:rPr>
        <w:tab/>
      </w:r>
      <w:r w:rsidRPr="002F23D8">
        <w:rPr>
          <w:rFonts w:ascii="Segoe UI" w:hAnsi="Segoe UI" w:cs="Segoe UI"/>
          <w:color w:val="404040"/>
          <w:sz w:val="14"/>
          <w:szCs w:val="14"/>
          <w:lang w:val="it-IT"/>
        </w:rPr>
        <w:t>1.3.01.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Uplata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potpora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sukladno</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zakonu</w:t>
      </w:r>
      <w:proofErr w:type="spellEnd"/>
      <w:r w:rsidRPr="002F23D8">
        <w:rPr>
          <w:rFonts w:ascii="Segoe UI" w:hAnsi="Segoe UI" w:cs="Segoe UI"/>
          <w:color w:val="404040"/>
          <w:sz w:val="14"/>
          <w:szCs w:val="14"/>
          <w:lang w:val="it-IT"/>
        </w:rPr>
        <w:t xml:space="preserve"> i </w:t>
      </w:r>
      <w:proofErr w:type="spellStart"/>
      <w:r w:rsidRPr="002F23D8">
        <w:rPr>
          <w:rFonts w:ascii="Segoe UI" w:hAnsi="Segoe UI" w:cs="Segoe UI"/>
          <w:color w:val="404040"/>
          <w:sz w:val="14"/>
          <w:szCs w:val="14"/>
          <w:lang w:val="it-IT"/>
        </w:rPr>
        <w:t>odluci</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11</w:t>
      </w:r>
      <w:r w:rsidRPr="002F23D8">
        <w:rPr>
          <w:rFonts w:ascii="Arial" w:hAnsi="Arial" w:cs="Arial"/>
          <w:sz w:val="24"/>
          <w:szCs w:val="24"/>
          <w:lang w:val="it-IT"/>
        </w:rPr>
        <w:tab/>
      </w:r>
      <w:r w:rsidRPr="002F23D8">
        <w:rPr>
          <w:rFonts w:ascii="Segoe UI" w:hAnsi="Segoe UI" w:cs="Segoe UI"/>
          <w:color w:val="404040"/>
          <w:sz w:val="14"/>
          <w:szCs w:val="14"/>
          <w:lang w:val="it-IT"/>
        </w:rPr>
        <w:t>11</w:t>
      </w:r>
      <w:r w:rsidRPr="002F23D8">
        <w:rPr>
          <w:rFonts w:ascii="Arial" w:hAnsi="Arial" w:cs="Arial"/>
          <w:sz w:val="24"/>
          <w:szCs w:val="24"/>
          <w:lang w:val="it-IT"/>
        </w:rPr>
        <w:tab/>
      </w:r>
      <w:r w:rsidRPr="002F23D8">
        <w:rPr>
          <w:rFonts w:ascii="Segoe UI" w:hAnsi="Segoe UI" w:cs="Segoe UI"/>
          <w:color w:val="404040"/>
          <w:sz w:val="14"/>
          <w:szCs w:val="14"/>
          <w:lang w:val="it-IT"/>
        </w:rPr>
        <w:t>11</w:t>
      </w:r>
      <w:r w:rsidRPr="002F23D8">
        <w:rPr>
          <w:rFonts w:ascii="Arial" w:hAnsi="Arial" w:cs="Arial"/>
          <w:sz w:val="24"/>
          <w:szCs w:val="24"/>
          <w:lang w:val="it-IT"/>
        </w:rPr>
        <w:tab/>
      </w:r>
      <w:r w:rsidRPr="002F23D8">
        <w:rPr>
          <w:rFonts w:ascii="Segoe UI" w:hAnsi="Segoe UI" w:cs="Segoe UI"/>
          <w:color w:val="404040"/>
          <w:sz w:val="14"/>
          <w:szCs w:val="14"/>
          <w:lang w:val="it-IT"/>
        </w:rPr>
        <w:t>34.800,00</w:t>
      </w:r>
      <w:r w:rsidRPr="002F23D8">
        <w:rPr>
          <w:rFonts w:ascii="Arial" w:hAnsi="Arial" w:cs="Arial"/>
          <w:sz w:val="24"/>
          <w:szCs w:val="24"/>
          <w:lang w:val="it-IT"/>
        </w:rPr>
        <w:tab/>
      </w:r>
      <w:r w:rsidRPr="002F23D8">
        <w:rPr>
          <w:rFonts w:ascii="Segoe UI" w:hAnsi="Segoe UI" w:cs="Segoe UI"/>
          <w:color w:val="404040"/>
          <w:sz w:val="14"/>
          <w:szCs w:val="14"/>
          <w:lang w:val="it-IT"/>
        </w:rPr>
        <w:t>34.800,00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7FB93728"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NEZAVISNIM VIJEĆNICIMA</w:t>
      </w:r>
    </w:p>
    <w:p w14:paraId="7F85EF64" w14:textId="77777777" w:rsidR="002F23D8" w:rsidRPr="002F23D8" w:rsidRDefault="002F23D8" w:rsidP="002F23D8">
      <w:pPr>
        <w:widowControl w:val="0"/>
        <w:tabs>
          <w:tab w:val="right" w:pos="14962"/>
        </w:tabs>
        <w:autoSpaceDE w:val="0"/>
        <w:autoSpaceDN w:val="0"/>
        <w:adjustRightInd w:val="0"/>
        <w:spacing w:before="637"/>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6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503DC4E4"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6CB73884" w14:textId="77777777" w:rsid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sidRPr="002F23D8">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2018</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2018.</w:t>
      </w:r>
      <w:r>
        <w:rPr>
          <w:rFonts w:ascii="Arial" w:hAnsi="Arial" w:cs="Arial"/>
          <w:sz w:val="24"/>
          <w:szCs w:val="24"/>
        </w:rPr>
        <w:tab/>
      </w:r>
      <w:r>
        <w:rPr>
          <w:rFonts w:ascii="Segoe UI" w:hAnsi="Segoe UI" w:cs="Segoe UI"/>
          <w:color w:val="000000"/>
          <w:sz w:val="18"/>
          <w:szCs w:val="18"/>
        </w:rPr>
        <w:t>2018.</w:t>
      </w:r>
    </w:p>
    <w:p w14:paraId="4C000A0D" w14:textId="77777777" w:rsid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388E765B"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A100737</w:t>
      </w:r>
      <w:r>
        <w:rPr>
          <w:rFonts w:ascii="Arial" w:hAnsi="Arial" w:cs="Arial"/>
          <w:sz w:val="24"/>
          <w:szCs w:val="24"/>
        </w:rPr>
        <w:tab/>
      </w:r>
      <w:r>
        <w:rPr>
          <w:rFonts w:ascii="Segoe UI" w:hAnsi="Segoe UI" w:cs="Segoe UI"/>
          <w:color w:val="404040"/>
          <w:sz w:val="14"/>
          <w:szCs w:val="14"/>
        </w:rPr>
        <w:t>MJESNA SAMOUPRAVA</w:t>
      </w:r>
      <w:r>
        <w:rPr>
          <w:rFonts w:ascii="Arial" w:hAnsi="Arial" w:cs="Arial"/>
          <w:sz w:val="24"/>
          <w:szCs w:val="24"/>
        </w:rPr>
        <w:tab/>
      </w:r>
      <w:r>
        <w:rPr>
          <w:rFonts w:ascii="Segoe UI" w:hAnsi="Segoe UI" w:cs="Segoe UI"/>
          <w:color w:val="404040"/>
          <w:sz w:val="14"/>
          <w:szCs w:val="14"/>
        </w:rPr>
        <w:t>1.3.02.</w:t>
      </w:r>
      <w:r>
        <w:rPr>
          <w:rFonts w:ascii="Arial" w:hAnsi="Arial" w:cs="Arial"/>
          <w:sz w:val="24"/>
          <w:szCs w:val="24"/>
        </w:rPr>
        <w:tab/>
      </w:r>
      <w:proofErr w:type="spellStart"/>
      <w:r>
        <w:rPr>
          <w:rFonts w:ascii="Segoe UI" w:hAnsi="Segoe UI" w:cs="Segoe UI"/>
          <w:color w:val="404040"/>
          <w:sz w:val="14"/>
          <w:szCs w:val="14"/>
        </w:rPr>
        <w:t>Financiranje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aktivnosti</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mjesnih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 xml:space="preserve">5 </w:t>
      </w:r>
      <w:proofErr w:type="spellStart"/>
      <w:r>
        <w:rPr>
          <w:rFonts w:ascii="Segoe UI" w:hAnsi="Segoe UI" w:cs="Segoe UI"/>
          <w:color w:val="404040"/>
          <w:sz w:val="14"/>
          <w:szCs w:val="14"/>
        </w:rPr>
        <w:t>mj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odbora</w:t>
      </w:r>
      <w:proofErr w:type="spellEnd"/>
      <w:r>
        <w:rPr>
          <w:rFonts w:ascii="Arial" w:hAnsi="Arial" w:cs="Arial"/>
          <w:sz w:val="24"/>
          <w:szCs w:val="24"/>
        </w:rPr>
        <w:tab/>
      </w:r>
      <w:r>
        <w:rPr>
          <w:rFonts w:ascii="Segoe UI" w:hAnsi="Segoe UI" w:cs="Segoe UI"/>
          <w:color w:val="404040"/>
          <w:sz w:val="14"/>
          <w:szCs w:val="14"/>
        </w:rPr>
        <w:t xml:space="preserve">5mj. </w:t>
      </w:r>
      <w:proofErr w:type="spellStart"/>
      <w:r w:rsidRPr="002F23D8">
        <w:rPr>
          <w:rFonts w:ascii="Segoe UI" w:hAnsi="Segoe UI" w:cs="Segoe UI"/>
          <w:color w:val="404040"/>
          <w:sz w:val="14"/>
          <w:szCs w:val="14"/>
          <w:lang w:val="it-IT"/>
        </w:rPr>
        <w:t>Obbora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25.000,00</w:t>
      </w:r>
      <w:r w:rsidRPr="002F23D8">
        <w:rPr>
          <w:rFonts w:ascii="Arial" w:hAnsi="Arial" w:cs="Arial"/>
          <w:sz w:val="24"/>
          <w:szCs w:val="24"/>
          <w:lang w:val="it-IT"/>
        </w:rPr>
        <w:tab/>
      </w:r>
      <w:r w:rsidRPr="002F23D8">
        <w:rPr>
          <w:rFonts w:ascii="Segoe UI" w:hAnsi="Segoe UI" w:cs="Segoe UI"/>
          <w:color w:val="404040"/>
          <w:sz w:val="14"/>
          <w:szCs w:val="14"/>
          <w:lang w:val="it-IT"/>
        </w:rPr>
        <w:t>14.863,00</w:t>
      </w:r>
      <w:r w:rsidRPr="002F23D8">
        <w:rPr>
          <w:rFonts w:ascii="Arial" w:hAnsi="Arial" w:cs="Arial"/>
          <w:sz w:val="24"/>
          <w:szCs w:val="24"/>
          <w:lang w:val="it-IT"/>
        </w:rPr>
        <w:tab/>
      </w:r>
      <w:r w:rsidRPr="002F23D8">
        <w:rPr>
          <w:rFonts w:ascii="Segoe UI" w:hAnsi="Segoe UI" w:cs="Segoe UI"/>
          <w:color w:val="404040"/>
          <w:sz w:val="14"/>
          <w:szCs w:val="14"/>
          <w:lang w:val="it-IT"/>
        </w:rPr>
        <w:t>59,45%</w:t>
      </w:r>
    </w:p>
    <w:p w14:paraId="4C5F4E89"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A100769</w:t>
      </w:r>
      <w:r w:rsidRPr="002F23D8">
        <w:rPr>
          <w:rFonts w:ascii="Arial" w:hAnsi="Arial" w:cs="Arial"/>
          <w:sz w:val="24"/>
          <w:szCs w:val="24"/>
          <w:lang w:val="it-IT"/>
        </w:rPr>
        <w:tab/>
      </w:r>
      <w:r w:rsidRPr="002F23D8">
        <w:rPr>
          <w:rFonts w:ascii="Segoe UI" w:hAnsi="Segoe UI" w:cs="Segoe UI"/>
          <w:color w:val="404040"/>
          <w:sz w:val="14"/>
          <w:szCs w:val="14"/>
          <w:lang w:val="it-IT"/>
        </w:rPr>
        <w:t>PRORAČUNSKA PRIČUVA</w:t>
      </w:r>
      <w:r w:rsidRPr="002F23D8">
        <w:rPr>
          <w:rFonts w:ascii="Arial" w:hAnsi="Arial" w:cs="Arial"/>
          <w:sz w:val="24"/>
          <w:szCs w:val="24"/>
          <w:lang w:val="it-IT"/>
        </w:rPr>
        <w:tab/>
      </w:r>
      <w:r w:rsidRPr="002F23D8">
        <w:rPr>
          <w:rFonts w:ascii="Segoe UI" w:hAnsi="Segoe UI" w:cs="Segoe UI"/>
          <w:color w:val="404040"/>
          <w:sz w:val="14"/>
          <w:szCs w:val="14"/>
          <w:lang w:val="it-IT"/>
        </w:rPr>
        <w:t>1.3.03.</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Za </w:t>
      </w:r>
      <w:proofErr w:type="spellStart"/>
      <w:r w:rsidRPr="002F23D8">
        <w:rPr>
          <w:rFonts w:ascii="Segoe UI" w:hAnsi="Segoe UI" w:cs="Segoe UI"/>
          <w:color w:val="404040"/>
          <w:sz w:val="14"/>
          <w:szCs w:val="14"/>
          <w:lang w:val="it-IT"/>
        </w:rPr>
        <w:t>nepredviđene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namjene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koje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nisu</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20.000,00</w:t>
      </w:r>
      <w:r w:rsidRPr="002F23D8">
        <w:rPr>
          <w:rFonts w:ascii="Arial" w:hAnsi="Arial" w:cs="Arial"/>
          <w:sz w:val="24"/>
          <w:szCs w:val="24"/>
          <w:lang w:val="it-IT"/>
        </w:rPr>
        <w:tab/>
      </w:r>
      <w:r w:rsidRPr="002F23D8">
        <w:rPr>
          <w:rFonts w:ascii="Segoe UI" w:hAnsi="Segoe UI" w:cs="Segoe UI"/>
          <w:color w:val="404040"/>
          <w:sz w:val="14"/>
          <w:szCs w:val="14"/>
          <w:lang w:val="it-IT"/>
        </w:rPr>
        <w:t>20.000,00</w:t>
      </w:r>
      <w:r w:rsidRPr="002F23D8">
        <w:rPr>
          <w:rFonts w:ascii="Arial" w:hAnsi="Arial" w:cs="Arial"/>
          <w:sz w:val="24"/>
          <w:szCs w:val="24"/>
          <w:lang w:val="it-IT"/>
        </w:rPr>
        <w:tab/>
      </w:r>
      <w:r w:rsidRPr="002F23D8">
        <w:rPr>
          <w:rFonts w:ascii="Segoe UI" w:hAnsi="Segoe UI" w:cs="Segoe UI"/>
          <w:color w:val="404040"/>
          <w:sz w:val="14"/>
          <w:szCs w:val="14"/>
          <w:lang w:val="it-IT"/>
        </w:rPr>
        <w:t>17499,20</w:t>
      </w:r>
      <w:r w:rsidRPr="002F23D8">
        <w:rPr>
          <w:rFonts w:ascii="Arial" w:hAnsi="Arial" w:cs="Arial"/>
          <w:sz w:val="24"/>
          <w:szCs w:val="24"/>
          <w:lang w:val="it-IT"/>
        </w:rPr>
        <w:tab/>
      </w:r>
      <w:r w:rsidRPr="002F23D8">
        <w:rPr>
          <w:rFonts w:ascii="Segoe UI" w:hAnsi="Segoe UI" w:cs="Segoe UI"/>
          <w:color w:val="404040"/>
          <w:sz w:val="14"/>
          <w:szCs w:val="14"/>
          <w:lang w:val="it-IT"/>
        </w:rPr>
        <w:t>50.000,00</w:t>
      </w:r>
      <w:r w:rsidRPr="002F23D8">
        <w:rPr>
          <w:rFonts w:ascii="Arial" w:hAnsi="Arial" w:cs="Arial"/>
          <w:sz w:val="24"/>
          <w:szCs w:val="24"/>
          <w:lang w:val="it-IT"/>
        </w:rPr>
        <w:tab/>
      </w:r>
      <w:r w:rsidRPr="002F23D8">
        <w:rPr>
          <w:rFonts w:ascii="Segoe UI" w:hAnsi="Segoe UI" w:cs="Segoe UI"/>
          <w:color w:val="404040"/>
          <w:sz w:val="14"/>
          <w:szCs w:val="14"/>
          <w:lang w:val="it-IT"/>
        </w:rPr>
        <w:t>17.499,20</w:t>
      </w:r>
      <w:r w:rsidRPr="002F23D8">
        <w:rPr>
          <w:rFonts w:ascii="Arial" w:hAnsi="Arial" w:cs="Arial"/>
          <w:sz w:val="24"/>
          <w:szCs w:val="24"/>
          <w:lang w:val="it-IT"/>
        </w:rPr>
        <w:tab/>
      </w:r>
      <w:r w:rsidRPr="002F23D8">
        <w:rPr>
          <w:rFonts w:ascii="Segoe UI" w:hAnsi="Segoe UI" w:cs="Segoe UI"/>
          <w:color w:val="404040"/>
          <w:sz w:val="14"/>
          <w:szCs w:val="14"/>
          <w:lang w:val="it-IT"/>
        </w:rPr>
        <w:t>35,00%</w:t>
      </w:r>
    </w:p>
    <w:p w14:paraId="7F54B090" w14:textId="77777777" w:rsidR="002F23D8" w:rsidRPr="002F23D8" w:rsidRDefault="002F23D8" w:rsidP="002F23D8">
      <w:pPr>
        <w:widowControl w:val="0"/>
        <w:tabs>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planirane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proračunom</w:t>
      </w:r>
      <w:proofErr w:type="spellEnd"/>
    </w:p>
    <w:p w14:paraId="6F06797F"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A100773</w:t>
      </w:r>
      <w:r w:rsidRPr="002F23D8">
        <w:rPr>
          <w:rFonts w:ascii="Arial" w:hAnsi="Arial" w:cs="Arial"/>
          <w:sz w:val="24"/>
          <w:szCs w:val="24"/>
          <w:lang w:val="it-IT"/>
        </w:rPr>
        <w:tab/>
      </w:r>
      <w:r w:rsidRPr="002F23D8">
        <w:rPr>
          <w:rFonts w:ascii="Segoe UI" w:hAnsi="Segoe UI" w:cs="Segoe UI"/>
          <w:color w:val="404040"/>
          <w:sz w:val="14"/>
          <w:szCs w:val="14"/>
          <w:lang w:val="it-IT"/>
        </w:rPr>
        <w:t>ODRŽAVANJE IZBORA</w:t>
      </w:r>
      <w:r w:rsidRPr="002F23D8">
        <w:rPr>
          <w:rFonts w:ascii="Arial" w:hAnsi="Arial" w:cs="Arial"/>
          <w:sz w:val="24"/>
          <w:szCs w:val="24"/>
          <w:lang w:val="it-IT"/>
        </w:rPr>
        <w:tab/>
      </w:r>
      <w:r w:rsidRPr="002F23D8">
        <w:rPr>
          <w:rFonts w:ascii="Segoe UI" w:hAnsi="Segoe UI" w:cs="Segoe UI"/>
          <w:color w:val="404040"/>
          <w:sz w:val="14"/>
          <w:szCs w:val="14"/>
          <w:lang w:val="it-IT"/>
        </w:rPr>
        <w:t>1.3.15.</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Izbori</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667000A2"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A100782</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 DOTACIJA CRVENOG KRIŽA</w:t>
      </w:r>
      <w:r w:rsidRPr="002F23D8">
        <w:rPr>
          <w:rFonts w:ascii="Arial" w:hAnsi="Arial" w:cs="Arial"/>
          <w:sz w:val="24"/>
          <w:szCs w:val="24"/>
          <w:lang w:val="it-IT"/>
        </w:rPr>
        <w:tab/>
      </w:r>
      <w:r w:rsidRPr="002F23D8">
        <w:rPr>
          <w:rFonts w:ascii="Segoe UI" w:hAnsi="Segoe UI" w:cs="Segoe UI"/>
          <w:color w:val="404040"/>
          <w:sz w:val="14"/>
          <w:szCs w:val="14"/>
          <w:lang w:val="it-IT"/>
        </w:rPr>
        <w:t>1.3.04.</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Sufinanciranje</w:t>
      </w:r>
      <w:proofErr w:type="spellEnd"/>
      <w:r w:rsidRPr="002F23D8">
        <w:rPr>
          <w:rFonts w:ascii="Segoe UI" w:hAnsi="Segoe UI" w:cs="Segoe UI"/>
          <w:color w:val="404040"/>
          <w:sz w:val="14"/>
          <w:szCs w:val="14"/>
          <w:lang w:val="it-IT"/>
        </w:rPr>
        <w:t xml:space="preserve"> rada </w:t>
      </w:r>
      <w:proofErr w:type="spellStart"/>
      <w:r w:rsidRPr="002F23D8">
        <w:rPr>
          <w:rFonts w:ascii="Segoe UI" w:hAnsi="Segoe UI" w:cs="Segoe UI"/>
          <w:color w:val="404040"/>
          <w:sz w:val="14"/>
          <w:szCs w:val="14"/>
          <w:lang w:val="it-IT"/>
        </w:rPr>
        <w:t>ovisno</w:t>
      </w:r>
      <w:proofErr w:type="spellEnd"/>
      <w:r w:rsidRPr="002F23D8">
        <w:rPr>
          <w:rFonts w:ascii="Segoe UI" w:hAnsi="Segoe UI" w:cs="Segoe UI"/>
          <w:color w:val="404040"/>
          <w:sz w:val="14"/>
          <w:szCs w:val="14"/>
          <w:lang w:val="it-IT"/>
        </w:rPr>
        <w:t xml:space="preserve"> o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22.797,00</w:t>
      </w:r>
      <w:r w:rsidRPr="002F23D8">
        <w:rPr>
          <w:rFonts w:ascii="Arial" w:hAnsi="Arial" w:cs="Arial"/>
          <w:sz w:val="24"/>
          <w:szCs w:val="24"/>
          <w:lang w:val="it-IT"/>
        </w:rPr>
        <w:tab/>
      </w:r>
      <w:r w:rsidRPr="002F23D8">
        <w:rPr>
          <w:rFonts w:ascii="Segoe UI" w:hAnsi="Segoe UI" w:cs="Segoe UI"/>
          <w:color w:val="404040"/>
          <w:sz w:val="14"/>
          <w:szCs w:val="14"/>
          <w:lang w:val="it-IT"/>
        </w:rPr>
        <w:t>22.797,00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71D53EA9" w14:textId="77777777" w:rsidR="002F23D8" w:rsidRPr="002F23D8" w:rsidRDefault="002F23D8" w:rsidP="002F23D8">
      <w:pPr>
        <w:widowControl w:val="0"/>
        <w:tabs>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ostvarenom</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proračunu</w:t>
      </w:r>
      <w:proofErr w:type="spellEnd"/>
    </w:p>
    <w:p w14:paraId="1CD1C43F"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A100783</w:t>
      </w:r>
      <w:r w:rsidRPr="002F23D8">
        <w:rPr>
          <w:rFonts w:ascii="Arial" w:hAnsi="Arial" w:cs="Arial"/>
          <w:sz w:val="24"/>
          <w:szCs w:val="24"/>
          <w:lang w:val="it-IT"/>
        </w:rPr>
        <w:tab/>
      </w:r>
      <w:r w:rsidRPr="002F23D8">
        <w:rPr>
          <w:rFonts w:ascii="Segoe UI" w:hAnsi="Segoe UI" w:cs="Segoe UI"/>
          <w:color w:val="404040"/>
          <w:sz w:val="14"/>
          <w:szCs w:val="14"/>
          <w:lang w:val="it-IT"/>
        </w:rPr>
        <w:t>SAVJET MLADIH</w:t>
      </w:r>
      <w:r w:rsidRPr="002F23D8">
        <w:rPr>
          <w:rFonts w:ascii="Arial" w:hAnsi="Arial" w:cs="Arial"/>
          <w:sz w:val="24"/>
          <w:szCs w:val="24"/>
          <w:lang w:val="it-IT"/>
        </w:rPr>
        <w:tab/>
      </w:r>
      <w:r w:rsidRPr="002F23D8">
        <w:rPr>
          <w:rFonts w:ascii="Segoe UI" w:hAnsi="Segoe UI" w:cs="Segoe UI"/>
          <w:color w:val="404040"/>
          <w:sz w:val="14"/>
          <w:szCs w:val="14"/>
          <w:lang w:val="it-IT"/>
        </w:rPr>
        <w:t>1.3.05.</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Financiranje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aktivnosti</w:t>
      </w:r>
      <w:proofErr w:type="spellEnd"/>
      <w:r w:rsidRPr="002F23D8">
        <w:rPr>
          <w:rFonts w:ascii="Segoe UI" w:hAnsi="Segoe UI" w:cs="Segoe UI"/>
          <w:color w:val="404040"/>
          <w:sz w:val="14"/>
          <w:szCs w:val="14"/>
          <w:lang w:val="it-IT"/>
        </w:rPr>
        <w:t xml:space="preserve"> te </w:t>
      </w:r>
      <w:proofErr w:type="spellStart"/>
      <w:r w:rsidRPr="002F23D8">
        <w:rPr>
          <w:rFonts w:ascii="Segoe UI" w:hAnsi="Segoe UI" w:cs="Segoe UI"/>
          <w:color w:val="404040"/>
          <w:sz w:val="14"/>
          <w:szCs w:val="14"/>
          <w:lang w:val="it-IT"/>
        </w:rPr>
        <w:t>ponovno</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5 </w:t>
      </w:r>
      <w:proofErr w:type="spellStart"/>
      <w:r w:rsidRPr="002F23D8">
        <w:rPr>
          <w:rFonts w:ascii="Segoe UI" w:hAnsi="Segoe UI" w:cs="Segoe UI"/>
          <w:color w:val="404040"/>
          <w:sz w:val="14"/>
          <w:szCs w:val="14"/>
          <w:lang w:val="it-IT"/>
        </w:rPr>
        <w:t>člana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 xml:space="preserve">10 </w:t>
      </w:r>
      <w:proofErr w:type="spellStart"/>
      <w:r w:rsidRPr="002F23D8">
        <w:rPr>
          <w:rFonts w:ascii="Segoe UI" w:hAnsi="Segoe UI" w:cs="Segoe UI"/>
          <w:color w:val="404040"/>
          <w:sz w:val="14"/>
          <w:szCs w:val="14"/>
          <w:lang w:val="it-IT"/>
        </w:rPr>
        <w:t>člana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36625943" w14:textId="77777777" w:rsidR="002F23D8" w:rsidRPr="002F23D8" w:rsidRDefault="002F23D8" w:rsidP="002F23D8">
      <w:pPr>
        <w:widowControl w:val="0"/>
        <w:tabs>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imenovanje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članova</w:t>
      </w:r>
      <w:proofErr w:type="spellEnd"/>
    </w:p>
    <w:p w14:paraId="760737E7" w14:textId="77777777" w:rsidR="002F23D8" w:rsidRPr="002F23D8" w:rsidRDefault="002F23D8" w:rsidP="002F23D8">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lang w:val="it-IT"/>
        </w:rPr>
      </w:pPr>
      <w:r w:rsidRPr="002F23D8">
        <w:rPr>
          <w:rFonts w:ascii="Arial" w:hAnsi="Arial" w:cs="Arial"/>
          <w:sz w:val="24"/>
          <w:szCs w:val="24"/>
          <w:lang w:val="it-IT"/>
        </w:rPr>
        <w:tab/>
      </w:r>
      <w:r w:rsidRPr="002F23D8">
        <w:rPr>
          <w:rFonts w:ascii="Segoe UI" w:hAnsi="Segoe UI" w:cs="Segoe UI"/>
          <w:b/>
          <w:bCs/>
          <w:color w:val="404040"/>
          <w:sz w:val="24"/>
          <w:szCs w:val="24"/>
          <w:lang w:val="it-IT"/>
        </w:rPr>
        <w:t>CILJ 2. RAZVOJ LJUDSKOG POTENCIJALA</w:t>
      </w:r>
      <w:r w:rsidRPr="002F23D8">
        <w:rPr>
          <w:rFonts w:ascii="Arial" w:hAnsi="Arial" w:cs="Arial"/>
          <w:sz w:val="24"/>
          <w:szCs w:val="24"/>
          <w:lang w:val="it-IT"/>
        </w:rPr>
        <w:tab/>
      </w:r>
      <w:r w:rsidRPr="002F23D8">
        <w:rPr>
          <w:rFonts w:ascii="Segoe UI" w:hAnsi="Segoe UI" w:cs="Segoe UI"/>
          <w:b/>
          <w:bCs/>
          <w:color w:val="404040"/>
          <w:sz w:val="18"/>
          <w:szCs w:val="18"/>
          <w:lang w:val="it-IT"/>
        </w:rPr>
        <w:t>2.294.450,00</w:t>
      </w:r>
      <w:r w:rsidRPr="002F23D8">
        <w:rPr>
          <w:rFonts w:ascii="Arial" w:hAnsi="Arial" w:cs="Arial"/>
          <w:sz w:val="24"/>
          <w:szCs w:val="24"/>
          <w:lang w:val="it-IT"/>
        </w:rPr>
        <w:tab/>
      </w:r>
      <w:r w:rsidRPr="002F23D8">
        <w:rPr>
          <w:rFonts w:ascii="Segoe UI" w:hAnsi="Segoe UI" w:cs="Segoe UI"/>
          <w:b/>
          <w:bCs/>
          <w:color w:val="404040"/>
          <w:sz w:val="18"/>
          <w:szCs w:val="18"/>
          <w:lang w:val="it-IT"/>
        </w:rPr>
        <w:t>2.215.106,76</w:t>
      </w:r>
      <w:r w:rsidRPr="002F23D8">
        <w:rPr>
          <w:rFonts w:ascii="Arial" w:hAnsi="Arial" w:cs="Arial"/>
          <w:sz w:val="24"/>
          <w:szCs w:val="24"/>
          <w:lang w:val="it-IT"/>
        </w:rPr>
        <w:tab/>
      </w:r>
      <w:r w:rsidRPr="002F23D8">
        <w:rPr>
          <w:rFonts w:ascii="Segoe UI" w:hAnsi="Segoe UI" w:cs="Segoe UI"/>
          <w:b/>
          <w:bCs/>
          <w:color w:val="404040"/>
          <w:sz w:val="18"/>
          <w:szCs w:val="18"/>
          <w:lang w:val="it-IT"/>
        </w:rPr>
        <w:t>96,54%</w:t>
      </w:r>
    </w:p>
    <w:p w14:paraId="0DF88D96" w14:textId="77777777" w:rsidR="002F23D8" w:rsidRPr="002F23D8" w:rsidRDefault="002F23D8" w:rsidP="002F23D8">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2F23D8">
        <w:rPr>
          <w:rFonts w:ascii="Segoe UI" w:hAnsi="Segoe UI" w:cs="Segoe UI"/>
          <w:color w:val="404040"/>
          <w:sz w:val="24"/>
          <w:szCs w:val="24"/>
          <w:lang w:val="it-IT"/>
        </w:rPr>
        <w:t xml:space="preserve">MJERA2.1. UNAPREĐENJE POSTOJEĆEG OBRAZOVNOG SUSTAVA I </w:t>
      </w:r>
      <w:proofErr w:type="gramStart"/>
      <w:r w:rsidRPr="002F23D8">
        <w:rPr>
          <w:rFonts w:ascii="Segoe UI" w:hAnsi="Segoe UI" w:cs="Segoe UI"/>
          <w:color w:val="404040"/>
          <w:sz w:val="24"/>
          <w:szCs w:val="24"/>
          <w:lang w:val="it-IT"/>
        </w:rPr>
        <w:t>USKLAĐIVANJE  S</w:t>
      </w:r>
      <w:proofErr w:type="gramEnd"/>
      <w:r w:rsidRPr="002F23D8">
        <w:rPr>
          <w:rFonts w:ascii="Segoe UI" w:hAnsi="Segoe UI" w:cs="Segoe UI"/>
          <w:color w:val="404040"/>
          <w:sz w:val="24"/>
          <w:szCs w:val="24"/>
          <w:lang w:val="it-IT"/>
        </w:rPr>
        <w:t xml:space="preserve"> POTREBAMA </w:t>
      </w:r>
      <w:r w:rsidRPr="002F23D8">
        <w:rPr>
          <w:rFonts w:ascii="Arial" w:hAnsi="Arial" w:cs="Arial"/>
          <w:sz w:val="24"/>
          <w:szCs w:val="24"/>
          <w:lang w:val="it-IT"/>
        </w:rPr>
        <w:tab/>
      </w:r>
      <w:r w:rsidRPr="002F23D8">
        <w:rPr>
          <w:rFonts w:ascii="Segoe UI" w:hAnsi="Segoe UI" w:cs="Segoe UI"/>
          <w:color w:val="404040"/>
          <w:sz w:val="18"/>
          <w:szCs w:val="18"/>
          <w:lang w:val="it-IT"/>
        </w:rPr>
        <w:t>2.294.450,00</w:t>
      </w:r>
      <w:r w:rsidRPr="002F23D8">
        <w:rPr>
          <w:rFonts w:ascii="Arial" w:hAnsi="Arial" w:cs="Arial"/>
          <w:sz w:val="24"/>
          <w:szCs w:val="24"/>
          <w:lang w:val="it-IT"/>
        </w:rPr>
        <w:tab/>
      </w:r>
      <w:r w:rsidRPr="002F23D8">
        <w:rPr>
          <w:rFonts w:ascii="Segoe UI" w:hAnsi="Segoe UI" w:cs="Segoe UI"/>
          <w:color w:val="404040"/>
          <w:sz w:val="18"/>
          <w:szCs w:val="18"/>
          <w:lang w:val="it-IT"/>
        </w:rPr>
        <w:t>2.215.106,76</w:t>
      </w:r>
      <w:r w:rsidRPr="002F23D8">
        <w:rPr>
          <w:rFonts w:ascii="Arial" w:hAnsi="Arial" w:cs="Arial"/>
          <w:sz w:val="24"/>
          <w:szCs w:val="24"/>
          <w:lang w:val="it-IT"/>
        </w:rPr>
        <w:tab/>
      </w:r>
      <w:r w:rsidRPr="002F23D8">
        <w:rPr>
          <w:rFonts w:ascii="Segoe UI" w:hAnsi="Segoe UI" w:cs="Segoe UI"/>
          <w:color w:val="404040"/>
          <w:sz w:val="18"/>
          <w:szCs w:val="18"/>
          <w:lang w:val="it-IT"/>
        </w:rPr>
        <w:t>96,54%</w:t>
      </w:r>
    </w:p>
    <w:p w14:paraId="135C5FED" w14:textId="77777777" w:rsidR="002F23D8" w:rsidRPr="002F23D8" w:rsidRDefault="002F23D8" w:rsidP="002F23D8">
      <w:pPr>
        <w:widowControl w:val="0"/>
        <w:tabs>
          <w:tab w:val="left" w:pos="90"/>
        </w:tabs>
        <w:autoSpaceDE w:val="0"/>
        <w:autoSpaceDN w:val="0"/>
        <w:adjustRightInd w:val="0"/>
        <w:rPr>
          <w:rFonts w:ascii="Segoe UI" w:hAnsi="Segoe UI" w:cs="Segoe UI"/>
          <w:color w:val="404040"/>
          <w:sz w:val="31"/>
          <w:szCs w:val="31"/>
          <w:lang w:val="it-IT"/>
        </w:rPr>
      </w:pPr>
      <w:r w:rsidRPr="002F23D8">
        <w:rPr>
          <w:rFonts w:ascii="Segoe UI" w:hAnsi="Segoe UI" w:cs="Segoe UI"/>
          <w:color w:val="404040"/>
          <w:sz w:val="24"/>
          <w:szCs w:val="24"/>
          <w:lang w:val="it-IT"/>
        </w:rPr>
        <w:t>OPĆINE</w:t>
      </w:r>
    </w:p>
    <w:p w14:paraId="59D8D5EC"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1009</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JAVNE POTREBE U OBRAZOVANJU</w:t>
      </w:r>
      <w:r w:rsidRPr="002F23D8">
        <w:rPr>
          <w:rFonts w:ascii="Arial" w:hAnsi="Arial" w:cs="Arial"/>
          <w:sz w:val="24"/>
          <w:szCs w:val="24"/>
          <w:lang w:val="it-IT"/>
        </w:rPr>
        <w:tab/>
      </w:r>
      <w:r w:rsidRPr="002F23D8">
        <w:rPr>
          <w:rFonts w:ascii="Segoe UI" w:hAnsi="Segoe UI" w:cs="Segoe UI"/>
          <w:color w:val="404040"/>
          <w:sz w:val="18"/>
          <w:szCs w:val="18"/>
          <w:lang w:val="it-IT"/>
        </w:rPr>
        <w:t>2.111.650,00</w:t>
      </w:r>
      <w:r w:rsidRPr="002F23D8">
        <w:rPr>
          <w:rFonts w:ascii="Arial" w:hAnsi="Arial" w:cs="Arial"/>
          <w:sz w:val="24"/>
          <w:szCs w:val="24"/>
          <w:lang w:val="it-IT"/>
        </w:rPr>
        <w:tab/>
      </w:r>
      <w:r w:rsidRPr="002F23D8">
        <w:rPr>
          <w:rFonts w:ascii="Segoe UI" w:hAnsi="Segoe UI" w:cs="Segoe UI"/>
          <w:color w:val="404040"/>
          <w:sz w:val="18"/>
          <w:szCs w:val="18"/>
          <w:lang w:val="it-IT"/>
        </w:rPr>
        <w:t>2.071.755,56</w:t>
      </w:r>
      <w:r w:rsidRPr="002F23D8">
        <w:rPr>
          <w:rFonts w:ascii="Arial" w:hAnsi="Arial" w:cs="Arial"/>
          <w:sz w:val="24"/>
          <w:szCs w:val="24"/>
          <w:lang w:val="it-IT"/>
        </w:rPr>
        <w:tab/>
      </w:r>
      <w:r w:rsidRPr="002F23D8">
        <w:rPr>
          <w:rFonts w:ascii="Segoe UI" w:hAnsi="Segoe UI" w:cs="Segoe UI"/>
          <w:color w:val="404040"/>
          <w:sz w:val="18"/>
          <w:szCs w:val="18"/>
          <w:lang w:val="it-IT"/>
        </w:rPr>
        <w:t>98,11%</w:t>
      </w:r>
    </w:p>
    <w:p w14:paraId="6E939BDE"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A100701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RASHODI ZA ZAPOSLENE - DJEČJI </w:t>
      </w:r>
      <w:r w:rsidRPr="002F23D8">
        <w:rPr>
          <w:rFonts w:ascii="Arial" w:hAnsi="Arial" w:cs="Arial"/>
          <w:sz w:val="24"/>
          <w:szCs w:val="24"/>
          <w:lang w:val="it-IT"/>
        </w:rPr>
        <w:tab/>
      </w:r>
      <w:r w:rsidRPr="002F23D8">
        <w:rPr>
          <w:rFonts w:ascii="Segoe UI" w:hAnsi="Segoe UI" w:cs="Segoe UI"/>
          <w:color w:val="404040"/>
          <w:sz w:val="14"/>
          <w:szCs w:val="14"/>
          <w:lang w:val="it-IT"/>
        </w:rPr>
        <w:t>2.1.01.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zaposlenih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osoba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13</w:t>
      </w:r>
      <w:r w:rsidRPr="002F23D8">
        <w:rPr>
          <w:rFonts w:ascii="Arial" w:hAnsi="Arial" w:cs="Arial"/>
          <w:sz w:val="24"/>
          <w:szCs w:val="24"/>
          <w:lang w:val="it-IT"/>
        </w:rPr>
        <w:tab/>
      </w:r>
      <w:r w:rsidRPr="002F23D8">
        <w:rPr>
          <w:rFonts w:ascii="Segoe UI" w:hAnsi="Segoe UI" w:cs="Segoe UI"/>
          <w:color w:val="404040"/>
          <w:sz w:val="14"/>
          <w:szCs w:val="14"/>
          <w:lang w:val="it-IT"/>
        </w:rPr>
        <w:t>13</w:t>
      </w:r>
      <w:r w:rsidRPr="002F23D8">
        <w:rPr>
          <w:rFonts w:ascii="Arial" w:hAnsi="Arial" w:cs="Arial"/>
          <w:sz w:val="24"/>
          <w:szCs w:val="24"/>
          <w:lang w:val="it-IT"/>
        </w:rPr>
        <w:tab/>
      </w:r>
      <w:r w:rsidRPr="002F23D8">
        <w:rPr>
          <w:rFonts w:ascii="Segoe UI" w:hAnsi="Segoe UI" w:cs="Segoe UI"/>
          <w:color w:val="404040"/>
          <w:sz w:val="14"/>
          <w:szCs w:val="14"/>
          <w:lang w:val="it-IT"/>
        </w:rPr>
        <w:t>13</w:t>
      </w:r>
      <w:r w:rsidRPr="002F23D8">
        <w:rPr>
          <w:rFonts w:ascii="Arial" w:hAnsi="Arial" w:cs="Arial"/>
          <w:sz w:val="24"/>
          <w:szCs w:val="24"/>
          <w:lang w:val="it-IT"/>
        </w:rPr>
        <w:tab/>
      </w:r>
      <w:r w:rsidRPr="002F23D8">
        <w:rPr>
          <w:rFonts w:ascii="Segoe UI" w:hAnsi="Segoe UI" w:cs="Segoe UI"/>
          <w:color w:val="404040"/>
          <w:sz w:val="14"/>
          <w:szCs w:val="14"/>
          <w:lang w:val="it-IT"/>
        </w:rPr>
        <w:t>1.553.450,00</w:t>
      </w:r>
      <w:r w:rsidRPr="002F23D8">
        <w:rPr>
          <w:rFonts w:ascii="Arial" w:hAnsi="Arial" w:cs="Arial"/>
          <w:sz w:val="24"/>
          <w:szCs w:val="24"/>
          <w:lang w:val="it-IT"/>
        </w:rPr>
        <w:tab/>
      </w:r>
      <w:r w:rsidRPr="002F23D8">
        <w:rPr>
          <w:rFonts w:ascii="Segoe UI" w:hAnsi="Segoe UI" w:cs="Segoe UI"/>
          <w:color w:val="404040"/>
          <w:sz w:val="14"/>
          <w:szCs w:val="14"/>
          <w:lang w:val="it-IT"/>
        </w:rPr>
        <w:t>1.551.540,93</w:t>
      </w:r>
      <w:r w:rsidRPr="002F23D8">
        <w:rPr>
          <w:rFonts w:ascii="Arial" w:hAnsi="Arial" w:cs="Arial"/>
          <w:sz w:val="24"/>
          <w:szCs w:val="24"/>
          <w:lang w:val="it-IT"/>
        </w:rPr>
        <w:tab/>
      </w:r>
      <w:r w:rsidRPr="002F23D8">
        <w:rPr>
          <w:rFonts w:ascii="Segoe UI" w:hAnsi="Segoe UI" w:cs="Segoe UI"/>
          <w:color w:val="404040"/>
          <w:sz w:val="14"/>
          <w:szCs w:val="14"/>
          <w:lang w:val="it-IT"/>
        </w:rPr>
        <w:t>99,88%</w:t>
      </w:r>
    </w:p>
    <w:p w14:paraId="2FCF8B63"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VRTIĆ</w:t>
      </w:r>
    </w:p>
    <w:p w14:paraId="482312A1"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A100702</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REDOVITI TROŠKOVI POSLOVANJA - </w:t>
      </w:r>
      <w:r w:rsidRPr="002F23D8">
        <w:rPr>
          <w:rFonts w:ascii="Arial" w:hAnsi="Arial" w:cs="Arial"/>
          <w:sz w:val="24"/>
          <w:szCs w:val="24"/>
          <w:lang w:val="it-IT"/>
        </w:rPr>
        <w:tab/>
      </w:r>
      <w:r w:rsidRPr="002F23D8">
        <w:rPr>
          <w:rFonts w:ascii="Segoe UI" w:hAnsi="Segoe UI" w:cs="Segoe UI"/>
          <w:color w:val="404040"/>
          <w:sz w:val="14"/>
          <w:szCs w:val="14"/>
          <w:lang w:val="it-IT"/>
        </w:rPr>
        <w:t>2.1.02.</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Plaćanje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troškova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100%iznosa</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100%iznosa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50%</w:t>
      </w:r>
      <w:r w:rsidRPr="002F23D8">
        <w:rPr>
          <w:rFonts w:ascii="Arial" w:hAnsi="Arial" w:cs="Arial"/>
          <w:sz w:val="24"/>
          <w:szCs w:val="24"/>
          <w:lang w:val="it-IT"/>
        </w:rPr>
        <w:tab/>
      </w:r>
      <w:r w:rsidRPr="002F23D8">
        <w:rPr>
          <w:rFonts w:ascii="Segoe UI" w:hAnsi="Segoe UI" w:cs="Segoe UI"/>
          <w:color w:val="404040"/>
          <w:sz w:val="14"/>
          <w:szCs w:val="14"/>
          <w:lang w:val="it-IT"/>
        </w:rPr>
        <w:t>459.400,00</w:t>
      </w:r>
      <w:r w:rsidRPr="002F23D8">
        <w:rPr>
          <w:rFonts w:ascii="Arial" w:hAnsi="Arial" w:cs="Arial"/>
          <w:sz w:val="24"/>
          <w:szCs w:val="24"/>
          <w:lang w:val="it-IT"/>
        </w:rPr>
        <w:tab/>
      </w:r>
      <w:r w:rsidRPr="002F23D8">
        <w:rPr>
          <w:rFonts w:ascii="Segoe UI" w:hAnsi="Segoe UI" w:cs="Segoe UI"/>
          <w:color w:val="404040"/>
          <w:sz w:val="14"/>
          <w:szCs w:val="14"/>
          <w:lang w:val="it-IT"/>
        </w:rPr>
        <w:t>423.861,16</w:t>
      </w:r>
      <w:r w:rsidRPr="002F23D8">
        <w:rPr>
          <w:rFonts w:ascii="Arial" w:hAnsi="Arial" w:cs="Arial"/>
          <w:sz w:val="24"/>
          <w:szCs w:val="24"/>
          <w:lang w:val="it-IT"/>
        </w:rPr>
        <w:tab/>
      </w:r>
      <w:r w:rsidRPr="002F23D8">
        <w:rPr>
          <w:rFonts w:ascii="Segoe UI" w:hAnsi="Segoe UI" w:cs="Segoe UI"/>
          <w:color w:val="404040"/>
          <w:sz w:val="14"/>
          <w:szCs w:val="14"/>
          <w:lang w:val="it-IT"/>
        </w:rPr>
        <w:t>92,26%</w:t>
      </w:r>
    </w:p>
    <w:p w14:paraId="048E9723"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DJEČJI VRTIĆ</w:t>
      </w:r>
    </w:p>
    <w:p w14:paraId="6D48DBB9"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A100703</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REDOVAN RAD ČLANOVA IZVRŠNIH </w:t>
      </w:r>
      <w:r w:rsidRPr="002F23D8">
        <w:rPr>
          <w:rFonts w:ascii="Arial" w:hAnsi="Arial" w:cs="Arial"/>
          <w:sz w:val="24"/>
          <w:szCs w:val="24"/>
          <w:lang w:val="it-IT"/>
        </w:rPr>
        <w:tab/>
      </w:r>
      <w:r w:rsidRPr="002F23D8">
        <w:rPr>
          <w:rFonts w:ascii="Segoe UI" w:hAnsi="Segoe UI" w:cs="Segoe UI"/>
          <w:color w:val="404040"/>
          <w:sz w:val="14"/>
          <w:szCs w:val="14"/>
          <w:lang w:val="it-IT"/>
        </w:rPr>
        <w:t>2.1.03.</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isplaćenih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naknada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godišnje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100%iznosa</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100%iznosa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50%</w:t>
      </w:r>
      <w:r w:rsidRPr="002F23D8">
        <w:rPr>
          <w:rFonts w:ascii="Arial" w:hAnsi="Arial" w:cs="Arial"/>
          <w:sz w:val="24"/>
          <w:szCs w:val="24"/>
          <w:lang w:val="it-IT"/>
        </w:rPr>
        <w:tab/>
      </w:r>
      <w:r w:rsidRPr="002F23D8">
        <w:rPr>
          <w:rFonts w:ascii="Segoe UI" w:hAnsi="Segoe UI" w:cs="Segoe UI"/>
          <w:color w:val="404040"/>
          <w:sz w:val="14"/>
          <w:szCs w:val="14"/>
          <w:lang w:val="it-IT"/>
        </w:rPr>
        <w:t>15.700,00</w:t>
      </w:r>
      <w:r w:rsidRPr="002F23D8">
        <w:rPr>
          <w:rFonts w:ascii="Arial" w:hAnsi="Arial" w:cs="Arial"/>
          <w:sz w:val="24"/>
          <w:szCs w:val="24"/>
          <w:lang w:val="it-IT"/>
        </w:rPr>
        <w:tab/>
      </w:r>
      <w:r w:rsidRPr="002F23D8">
        <w:rPr>
          <w:rFonts w:ascii="Segoe UI" w:hAnsi="Segoe UI" w:cs="Segoe UI"/>
          <w:color w:val="404040"/>
          <w:sz w:val="14"/>
          <w:szCs w:val="14"/>
          <w:lang w:val="it-IT"/>
        </w:rPr>
        <w:t>15.613,85</w:t>
      </w:r>
      <w:r w:rsidRPr="002F23D8">
        <w:rPr>
          <w:rFonts w:ascii="Arial" w:hAnsi="Arial" w:cs="Arial"/>
          <w:sz w:val="24"/>
          <w:szCs w:val="24"/>
          <w:lang w:val="it-IT"/>
        </w:rPr>
        <w:tab/>
      </w:r>
      <w:r w:rsidRPr="002F23D8">
        <w:rPr>
          <w:rFonts w:ascii="Segoe UI" w:hAnsi="Segoe UI" w:cs="Segoe UI"/>
          <w:color w:val="404040"/>
          <w:sz w:val="14"/>
          <w:szCs w:val="14"/>
          <w:lang w:val="it-IT"/>
        </w:rPr>
        <w:t>99,45%</w:t>
      </w:r>
    </w:p>
    <w:p w14:paraId="1F224963"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TIJELA - DJEČJI VRTIĆ</w:t>
      </w:r>
    </w:p>
    <w:p w14:paraId="01661424" w14:textId="77777777" w:rsidR="002F23D8" w:rsidRPr="002F23D8" w:rsidRDefault="002F23D8" w:rsidP="002F23D8">
      <w:pPr>
        <w:widowControl w:val="0"/>
        <w:tabs>
          <w:tab w:val="right" w:pos="14962"/>
        </w:tabs>
        <w:autoSpaceDE w:val="0"/>
        <w:autoSpaceDN w:val="0"/>
        <w:adjustRightInd w:val="0"/>
        <w:spacing w:before="928"/>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7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441F4CE5"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7FD5C049" w14:textId="77777777" w:rsidR="002F23D8" w:rsidRP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klas</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r w:rsidRPr="002F23D8">
        <w:rPr>
          <w:rFonts w:ascii="Segoe UI" w:hAnsi="Segoe UI" w:cs="Segoe UI"/>
          <w:color w:val="000000"/>
          <w:sz w:val="18"/>
          <w:szCs w:val="18"/>
          <w:lang w:val="it-IT"/>
        </w:rPr>
        <w:t>2018.</w:t>
      </w:r>
    </w:p>
    <w:p w14:paraId="463EA6AE" w14:textId="77777777" w:rsidR="002F23D8" w:rsidRP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2F23D8">
        <w:rPr>
          <w:rFonts w:ascii="Arial" w:hAnsi="Arial" w:cs="Arial"/>
          <w:sz w:val="24"/>
          <w:szCs w:val="24"/>
          <w:lang w:val="it-IT"/>
        </w:rPr>
        <w:tab/>
      </w:r>
      <w:r w:rsidRPr="002F23D8">
        <w:rPr>
          <w:rFonts w:ascii="Segoe UI" w:hAnsi="Segoe UI" w:cs="Segoe UI"/>
          <w:color w:val="000000"/>
          <w:sz w:val="18"/>
          <w:szCs w:val="18"/>
          <w:lang w:val="it-IT"/>
        </w:rPr>
        <w:t>1</w:t>
      </w:r>
      <w:r w:rsidRPr="002F23D8">
        <w:rPr>
          <w:rFonts w:ascii="Arial" w:hAnsi="Arial" w:cs="Arial"/>
          <w:sz w:val="24"/>
          <w:szCs w:val="24"/>
          <w:lang w:val="it-IT"/>
        </w:rPr>
        <w:tab/>
      </w:r>
      <w:r w:rsidRPr="002F23D8">
        <w:rPr>
          <w:rFonts w:ascii="Segoe UI" w:hAnsi="Segoe UI" w:cs="Segoe UI"/>
          <w:color w:val="000000"/>
          <w:sz w:val="18"/>
          <w:szCs w:val="18"/>
          <w:lang w:val="it-IT"/>
        </w:rPr>
        <w:t>2</w:t>
      </w:r>
      <w:r w:rsidRPr="002F23D8">
        <w:rPr>
          <w:rFonts w:ascii="Arial" w:hAnsi="Arial" w:cs="Arial"/>
          <w:sz w:val="24"/>
          <w:szCs w:val="24"/>
          <w:lang w:val="it-IT"/>
        </w:rPr>
        <w:tab/>
      </w:r>
      <w:r w:rsidRPr="002F23D8">
        <w:rPr>
          <w:rFonts w:ascii="Segoe UI" w:hAnsi="Segoe UI" w:cs="Segoe UI"/>
          <w:color w:val="000000"/>
          <w:sz w:val="18"/>
          <w:szCs w:val="18"/>
          <w:lang w:val="it-IT"/>
        </w:rPr>
        <w:t>3</w:t>
      </w:r>
      <w:r w:rsidRPr="002F23D8">
        <w:rPr>
          <w:rFonts w:ascii="Arial" w:hAnsi="Arial" w:cs="Arial"/>
          <w:sz w:val="24"/>
          <w:szCs w:val="24"/>
          <w:lang w:val="it-IT"/>
        </w:rPr>
        <w:tab/>
      </w:r>
      <w:r w:rsidRPr="002F23D8">
        <w:rPr>
          <w:rFonts w:ascii="Segoe UI" w:hAnsi="Segoe UI" w:cs="Segoe UI"/>
          <w:color w:val="000000"/>
          <w:sz w:val="18"/>
          <w:szCs w:val="18"/>
          <w:lang w:val="it-IT"/>
        </w:rPr>
        <w:t>4</w:t>
      </w:r>
      <w:r w:rsidRPr="002F23D8">
        <w:rPr>
          <w:rFonts w:ascii="Arial" w:hAnsi="Arial" w:cs="Arial"/>
          <w:sz w:val="24"/>
          <w:szCs w:val="24"/>
          <w:lang w:val="it-IT"/>
        </w:rPr>
        <w:tab/>
      </w:r>
      <w:r w:rsidRPr="002F23D8">
        <w:rPr>
          <w:rFonts w:ascii="Segoe UI" w:hAnsi="Segoe UI" w:cs="Segoe UI"/>
          <w:color w:val="000000"/>
          <w:sz w:val="18"/>
          <w:szCs w:val="18"/>
          <w:lang w:val="it-IT"/>
        </w:rPr>
        <w:t>5</w:t>
      </w:r>
      <w:r w:rsidRPr="002F23D8">
        <w:rPr>
          <w:rFonts w:ascii="Arial" w:hAnsi="Arial" w:cs="Arial"/>
          <w:sz w:val="24"/>
          <w:szCs w:val="24"/>
          <w:lang w:val="it-IT"/>
        </w:rPr>
        <w:tab/>
      </w:r>
      <w:r w:rsidRPr="002F23D8">
        <w:rPr>
          <w:rFonts w:ascii="Segoe UI" w:hAnsi="Segoe UI" w:cs="Segoe UI"/>
          <w:color w:val="000000"/>
          <w:sz w:val="18"/>
          <w:szCs w:val="18"/>
          <w:lang w:val="it-IT"/>
        </w:rPr>
        <w:t>6</w:t>
      </w:r>
      <w:r w:rsidRPr="002F23D8">
        <w:rPr>
          <w:rFonts w:ascii="Arial" w:hAnsi="Arial" w:cs="Arial"/>
          <w:sz w:val="24"/>
          <w:szCs w:val="24"/>
          <w:lang w:val="it-IT"/>
        </w:rPr>
        <w:tab/>
      </w:r>
      <w:r w:rsidRPr="002F23D8">
        <w:rPr>
          <w:rFonts w:ascii="Segoe UI" w:hAnsi="Segoe UI" w:cs="Segoe UI"/>
          <w:color w:val="000000"/>
          <w:sz w:val="18"/>
          <w:szCs w:val="18"/>
          <w:lang w:val="it-IT"/>
        </w:rPr>
        <w:t>7</w:t>
      </w:r>
      <w:r w:rsidRPr="002F23D8">
        <w:rPr>
          <w:rFonts w:ascii="Arial" w:hAnsi="Arial" w:cs="Arial"/>
          <w:sz w:val="24"/>
          <w:szCs w:val="24"/>
          <w:lang w:val="it-IT"/>
        </w:rPr>
        <w:tab/>
      </w:r>
      <w:r w:rsidRPr="002F23D8">
        <w:rPr>
          <w:rFonts w:ascii="Segoe UI" w:hAnsi="Segoe UI" w:cs="Segoe UI"/>
          <w:color w:val="000000"/>
          <w:sz w:val="18"/>
          <w:szCs w:val="18"/>
          <w:lang w:val="it-IT"/>
        </w:rPr>
        <w:t>8</w:t>
      </w:r>
      <w:r w:rsidRPr="002F23D8">
        <w:rPr>
          <w:rFonts w:ascii="Arial" w:hAnsi="Arial" w:cs="Arial"/>
          <w:sz w:val="24"/>
          <w:szCs w:val="24"/>
          <w:lang w:val="it-IT"/>
        </w:rPr>
        <w:tab/>
      </w:r>
      <w:r w:rsidRPr="002F23D8">
        <w:rPr>
          <w:rFonts w:ascii="Segoe UI" w:hAnsi="Segoe UI" w:cs="Segoe UI"/>
          <w:color w:val="000000"/>
          <w:sz w:val="18"/>
          <w:szCs w:val="18"/>
          <w:lang w:val="it-IT"/>
        </w:rPr>
        <w:t>9</w:t>
      </w:r>
      <w:r w:rsidRPr="002F23D8">
        <w:rPr>
          <w:rFonts w:ascii="Arial" w:hAnsi="Arial" w:cs="Arial"/>
          <w:sz w:val="24"/>
          <w:szCs w:val="24"/>
          <w:lang w:val="it-IT"/>
        </w:rPr>
        <w:tab/>
      </w:r>
      <w:r w:rsidRPr="002F23D8">
        <w:rPr>
          <w:rFonts w:ascii="Segoe UI" w:hAnsi="Segoe UI" w:cs="Segoe UI"/>
          <w:color w:val="000000"/>
          <w:sz w:val="18"/>
          <w:szCs w:val="18"/>
          <w:lang w:val="it-IT"/>
        </w:rPr>
        <w:t>10</w:t>
      </w:r>
      <w:r w:rsidRPr="002F23D8">
        <w:rPr>
          <w:rFonts w:ascii="Arial" w:hAnsi="Arial" w:cs="Arial"/>
          <w:sz w:val="24"/>
          <w:szCs w:val="24"/>
          <w:lang w:val="it-IT"/>
        </w:rPr>
        <w:tab/>
      </w:r>
      <w:r w:rsidRPr="002F23D8">
        <w:rPr>
          <w:rFonts w:ascii="Segoe UI" w:hAnsi="Segoe UI" w:cs="Segoe UI"/>
          <w:color w:val="000000"/>
          <w:sz w:val="18"/>
          <w:szCs w:val="18"/>
          <w:lang w:val="it-IT"/>
        </w:rPr>
        <w:t>11</w:t>
      </w:r>
    </w:p>
    <w:p w14:paraId="6C8D4C48"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A100704</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ODRŽAVANJE OBJEKATA ZA </w:t>
      </w:r>
      <w:r w:rsidRPr="002F23D8">
        <w:rPr>
          <w:rFonts w:ascii="Arial" w:hAnsi="Arial" w:cs="Arial"/>
          <w:sz w:val="24"/>
          <w:szCs w:val="24"/>
          <w:lang w:val="it-IT"/>
        </w:rPr>
        <w:tab/>
      </w:r>
      <w:r w:rsidRPr="002F23D8">
        <w:rPr>
          <w:rFonts w:ascii="Segoe UI" w:hAnsi="Segoe UI" w:cs="Segoe UI"/>
          <w:color w:val="404040"/>
          <w:sz w:val="14"/>
          <w:szCs w:val="14"/>
          <w:lang w:val="it-IT"/>
        </w:rPr>
        <w:t>2.1.04.</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Financiranje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redovnog</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održavanja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100%iznosa</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100%iznosa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100%</w:t>
      </w:r>
      <w:r w:rsidRPr="002F23D8">
        <w:rPr>
          <w:rFonts w:ascii="Arial" w:hAnsi="Arial" w:cs="Arial"/>
          <w:sz w:val="24"/>
          <w:szCs w:val="24"/>
          <w:lang w:val="it-IT"/>
        </w:rPr>
        <w:tab/>
      </w:r>
      <w:r w:rsidRPr="002F23D8">
        <w:rPr>
          <w:rFonts w:ascii="Segoe UI" w:hAnsi="Segoe UI" w:cs="Segoe UI"/>
          <w:color w:val="404040"/>
          <w:sz w:val="14"/>
          <w:szCs w:val="14"/>
          <w:lang w:val="it-IT"/>
        </w:rPr>
        <w:t>56.300,00</w:t>
      </w:r>
      <w:r w:rsidRPr="002F23D8">
        <w:rPr>
          <w:rFonts w:ascii="Arial" w:hAnsi="Arial" w:cs="Arial"/>
          <w:sz w:val="24"/>
          <w:szCs w:val="24"/>
          <w:lang w:val="it-IT"/>
        </w:rPr>
        <w:tab/>
      </w:r>
      <w:r w:rsidRPr="002F23D8">
        <w:rPr>
          <w:rFonts w:ascii="Segoe UI" w:hAnsi="Segoe UI" w:cs="Segoe UI"/>
          <w:color w:val="404040"/>
          <w:sz w:val="14"/>
          <w:szCs w:val="14"/>
          <w:lang w:val="it-IT"/>
        </w:rPr>
        <w:t>61.080,13</w:t>
      </w:r>
      <w:r w:rsidRPr="002F23D8">
        <w:rPr>
          <w:rFonts w:ascii="Arial" w:hAnsi="Arial" w:cs="Arial"/>
          <w:sz w:val="24"/>
          <w:szCs w:val="24"/>
          <w:lang w:val="it-IT"/>
        </w:rPr>
        <w:tab/>
      </w:r>
      <w:r w:rsidRPr="002F23D8">
        <w:rPr>
          <w:rFonts w:ascii="Segoe UI" w:hAnsi="Segoe UI" w:cs="Segoe UI"/>
          <w:color w:val="404040"/>
          <w:sz w:val="14"/>
          <w:szCs w:val="14"/>
          <w:lang w:val="it-IT"/>
        </w:rPr>
        <w:t>108,49%</w:t>
      </w:r>
    </w:p>
    <w:p w14:paraId="03B455A7"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REDOVITO KORIŠTENJE - DJEČJI VRTIĆ</w:t>
      </w:r>
    </w:p>
    <w:p w14:paraId="3846A5EF"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A100705</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ODRŽAVANJE POSTROJENJA I </w:t>
      </w:r>
      <w:r w:rsidRPr="002F23D8">
        <w:rPr>
          <w:rFonts w:ascii="Arial" w:hAnsi="Arial" w:cs="Arial"/>
          <w:sz w:val="24"/>
          <w:szCs w:val="24"/>
          <w:lang w:val="it-IT"/>
        </w:rPr>
        <w:tab/>
      </w:r>
      <w:r w:rsidRPr="002F23D8">
        <w:rPr>
          <w:rFonts w:ascii="Segoe UI" w:hAnsi="Segoe UI" w:cs="Segoe UI"/>
          <w:color w:val="404040"/>
          <w:sz w:val="14"/>
          <w:szCs w:val="14"/>
          <w:lang w:val="it-IT"/>
        </w:rPr>
        <w:t>2.1.05.</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Financiranje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opreme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100%iznosa</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100%iznosa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100%</w:t>
      </w:r>
      <w:r w:rsidRPr="002F23D8">
        <w:rPr>
          <w:rFonts w:ascii="Arial" w:hAnsi="Arial" w:cs="Arial"/>
          <w:sz w:val="24"/>
          <w:szCs w:val="24"/>
          <w:lang w:val="it-IT"/>
        </w:rPr>
        <w:tab/>
      </w:r>
      <w:r w:rsidRPr="002F23D8">
        <w:rPr>
          <w:rFonts w:ascii="Segoe UI" w:hAnsi="Segoe UI" w:cs="Segoe UI"/>
          <w:color w:val="404040"/>
          <w:sz w:val="14"/>
          <w:szCs w:val="14"/>
          <w:lang w:val="it-IT"/>
        </w:rPr>
        <w:t>12.500,00</w:t>
      </w:r>
      <w:r w:rsidRPr="002F23D8">
        <w:rPr>
          <w:rFonts w:ascii="Arial" w:hAnsi="Arial" w:cs="Arial"/>
          <w:sz w:val="24"/>
          <w:szCs w:val="24"/>
          <w:lang w:val="it-IT"/>
        </w:rPr>
        <w:tab/>
      </w:r>
      <w:r w:rsidRPr="002F23D8">
        <w:rPr>
          <w:rFonts w:ascii="Segoe UI" w:hAnsi="Segoe UI" w:cs="Segoe UI"/>
          <w:color w:val="404040"/>
          <w:sz w:val="14"/>
          <w:szCs w:val="14"/>
          <w:lang w:val="it-IT"/>
        </w:rPr>
        <w:t>5.502,38</w:t>
      </w:r>
      <w:r w:rsidRPr="002F23D8">
        <w:rPr>
          <w:rFonts w:ascii="Arial" w:hAnsi="Arial" w:cs="Arial"/>
          <w:sz w:val="24"/>
          <w:szCs w:val="24"/>
          <w:lang w:val="it-IT"/>
        </w:rPr>
        <w:tab/>
      </w:r>
      <w:r w:rsidRPr="002F23D8">
        <w:rPr>
          <w:rFonts w:ascii="Segoe UI" w:hAnsi="Segoe UI" w:cs="Segoe UI"/>
          <w:color w:val="404040"/>
          <w:sz w:val="14"/>
          <w:szCs w:val="14"/>
          <w:lang w:val="it-IT"/>
        </w:rPr>
        <w:t>44,02%</w:t>
      </w:r>
    </w:p>
    <w:p w14:paraId="0958997E"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OPREME - DJEČJI VRTIĆ</w:t>
      </w:r>
    </w:p>
    <w:p w14:paraId="27053E2F"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K100780</w:t>
      </w:r>
      <w:r w:rsidRPr="002F23D8">
        <w:rPr>
          <w:rFonts w:ascii="Arial" w:hAnsi="Arial" w:cs="Arial"/>
          <w:sz w:val="24"/>
          <w:szCs w:val="24"/>
          <w:lang w:val="it-IT"/>
        </w:rPr>
        <w:tab/>
      </w:r>
      <w:r w:rsidRPr="002F23D8">
        <w:rPr>
          <w:rFonts w:ascii="Segoe UI" w:hAnsi="Segoe UI" w:cs="Segoe UI"/>
          <w:color w:val="404040"/>
          <w:sz w:val="14"/>
          <w:szCs w:val="14"/>
          <w:lang w:val="it-IT"/>
        </w:rPr>
        <w:t>OPREMANJE DJEČJEG VRTIĆA</w:t>
      </w:r>
      <w:r w:rsidRPr="002F23D8">
        <w:rPr>
          <w:rFonts w:ascii="Arial" w:hAnsi="Arial" w:cs="Arial"/>
          <w:sz w:val="24"/>
          <w:szCs w:val="24"/>
          <w:lang w:val="it-IT"/>
        </w:rPr>
        <w:tab/>
      </w:r>
      <w:r w:rsidRPr="002F23D8">
        <w:rPr>
          <w:rFonts w:ascii="Segoe UI" w:hAnsi="Segoe UI" w:cs="Segoe UI"/>
          <w:color w:val="404040"/>
          <w:sz w:val="14"/>
          <w:szCs w:val="14"/>
          <w:lang w:val="it-IT"/>
        </w:rPr>
        <w:t>2.1.06.</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Financiranje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opreme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100%iznosa</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100%iznosa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100%</w:t>
      </w:r>
      <w:r w:rsidRPr="002F23D8">
        <w:rPr>
          <w:rFonts w:ascii="Arial" w:hAnsi="Arial" w:cs="Arial"/>
          <w:sz w:val="24"/>
          <w:szCs w:val="24"/>
          <w:lang w:val="it-IT"/>
        </w:rPr>
        <w:tab/>
      </w:r>
      <w:r w:rsidRPr="002F23D8">
        <w:rPr>
          <w:rFonts w:ascii="Segoe UI" w:hAnsi="Segoe UI" w:cs="Segoe UI"/>
          <w:color w:val="404040"/>
          <w:sz w:val="14"/>
          <w:szCs w:val="14"/>
          <w:lang w:val="it-IT"/>
        </w:rPr>
        <w:t>14.300,00</w:t>
      </w:r>
      <w:r w:rsidRPr="002F23D8">
        <w:rPr>
          <w:rFonts w:ascii="Arial" w:hAnsi="Arial" w:cs="Arial"/>
          <w:sz w:val="24"/>
          <w:szCs w:val="24"/>
          <w:lang w:val="it-IT"/>
        </w:rPr>
        <w:tab/>
      </w:r>
      <w:r w:rsidRPr="002F23D8">
        <w:rPr>
          <w:rFonts w:ascii="Segoe UI" w:hAnsi="Segoe UI" w:cs="Segoe UI"/>
          <w:color w:val="404040"/>
          <w:sz w:val="14"/>
          <w:szCs w:val="14"/>
          <w:lang w:val="it-IT"/>
        </w:rPr>
        <w:t>14.157,11</w:t>
      </w:r>
      <w:r w:rsidRPr="002F23D8">
        <w:rPr>
          <w:rFonts w:ascii="Arial" w:hAnsi="Arial" w:cs="Arial"/>
          <w:sz w:val="24"/>
          <w:szCs w:val="24"/>
          <w:lang w:val="it-IT"/>
        </w:rPr>
        <w:tab/>
      </w:r>
      <w:r w:rsidRPr="002F23D8">
        <w:rPr>
          <w:rFonts w:ascii="Segoe UI" w:hAnsi="Segoe UI" w:cs="Segoe UI"/>
          <w:color w:val="404040"/>
          <w:sz w:val="14"/>
          <w:szCs w:val="14"/>
          <w:lang w:val="it-IT"/>
        </w:rPr>
        <w:t>99,00%</w:t>
      </w:r>
    </w:p>
    <w:p w14:paraId="0F2F4886"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1012</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OSNOVNOŠKOLSKO I SREDNJOŠKOLSKO OBRAZOVANJE</w:t>
      </w:r>
      <w:r w:rsidRPr="002F23D8">
        <w:rPr>
          <w:rFonts w:ascii="Arial" w:hAnsi="Arial" w:cs="Arial"/>
          <w:sz w:val="24"/>
          <w:szCs w:val="24"/>
          <w:lang w:val="it-IT"/>
        </w:rPr>
        <w:tab/>
      </w:r>
      <w:r w:rsidRPr="002F23D8">
        <w:rPr>
          <w:rFonts w:ascii="Segoe UI" w:hAnsi="Segoe UI" w:cs="Segoe UI"/>
          <w:color w:val="404040"/>
          <w:sz w:val="18"/>
          <w:szCs w:val="18"/>
          <w:lang w:val="it-IT"/>
        </w:rPr>
        <w:t>182.800,00</w:t>
      </w:r>
      <w:r w:rsidRPr="002F23D8">
        <w:rPr>
          <w:rFonts w:ascii="Arial" w:hAnsi="Arial" w:cs="Arial"/>
          <w:sz w:val="24"/>
          <w:szCs w:val="24"/>
          <w:lang w:val="it-IT"/>
        </w:rPr>
        <w:tab/>
      </w:r>
      <w:r w:rsidRPr="002F23D8">
        <w:rPr>
          <w:rFonts w:ascii="Segoe UI" w:hAnsi="Segoe UI" w:cs="Segoe UI"/>
          <w:color w:val="404040"/>
          <w:sz w:val="18"/>
          <w:szCs w:val="18"/>
          <w:lang w:val="it-IT"/>
        </w:rPr>
        <w:t>143.351,20</w:t>
      </w:r>
      <w:r w:rsidRPr="002F23D8">
        <w:rPr>
          <w:rFonts w:ascii="Arial" w:hAnsi="Arial" w:cs="Arial"/>
          <w:sz w:val="24"/>
          <w:szCs w:val="24"/>
          <w:lang w:val="it-IT"/>
        </w:rPr>
        <w:tab/>
      </w:r>
      <w:r w:rsidRPr="002F23D8">
        <w:rPr>
          <w:rFonts w:ascii="Segoe UI" w:hAnsi="Segoe UI" w:cs="Segoe UI"/>
          <w:color w:val="404040"/>
          <w:sz w:val="18"/>
          <w:szCs w:val="18"/>
          <w:lang w:val="it-IT"/>
        </w:rPr>
        <w:t>78,42%</w:t>
      </w:r>
    </w:p>
    <w:p w14:paraId="23FE000B"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A100716</w:t>
      </w:r>
      <w:r w:rsidRPr="002F23D8">
        <w:rPr>
          <w:rFonts w:ascii="Arial" w:hAnsi="Arial" w:cs="Arial"/>
          <w:sz w:val="24"/>
          <w:szCs w:val="24"/>
          <w:lang w:val="it-IT"/>
        </w:rPr>
        <w:tab/>
      </w:r>
      <w:r w:rsidRPr="002F23D8">
        <w:rPr>
          <w:rFonts w:ascii="Segoe UI" w:hAnsi="Segoe UI" w:cs="Segoe UI"/>
          <w:color w:val="404040"/>
          <w:sz w:val="14"/>
          <w:szCs w:val="14"/>
          <w:lang w:val="it-IT"/>
        </w:rPr>
        <w:t>STIPENDIRANJE STUDENATA</w:t>
      </w:r>
      <w:r w:rsidRPr="002F23D8">
        <w:rPr>
          <w:rFonts w:ascii="Arial" w:hAnsi="Arial" w:cs="Arial"/>
          <w:sz w:val="24"/>
          <w:szCs w:val="24"/>
          <w:lang w:val="it-IT"/>
        </w:rPr>
        <w:tab/>
      </w:r>
      <w:r w:rsidRPr="002F23D8">
        <w:rPr>
          <w:rFonts w:ascii="Segoe UI" w:hAnsi="Segoe UI" w:cs="Segoe UI"/>
          <w:color w:val="404040"/>
          <w:sz w:val="14"/>
          <w:szCs w:val="14"/>
          <w:lang w:val="it-IT"/>
        </w:rPr>
        <w:t>2.1.07.</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studenata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12</w:t>
      </w:r>
      <w:r w:rsidRPr="002F23D8">
        <w:rPr>
          <w:rFonts w:ascii="Arial" w:hAnsi="Arial" w:cs="Arial"/>
          <w:sz w:val="24"/>
          <w:szCs w:val="24"/>
          <w:lang w:val="it-IT"/>
        </w:rPr>
        <w:tab/>
      </w:r>
      <w:r w:rsidRPr="002F23D8">
        <w:rPr>
          <w:rFonts w:ascii="Segoe UI" w:hAnsi="Segoe UI" w:cs="Segoe UI"/>
          <w:color w:val="404040"/>
          <w:sz w:val="14"/>
          <w:szCs w:val="14"/>
          <w:lang w:val="it-IT"/>
        </w:rPr>
        <w:t>15</w:t>
      </w:r>
      <w:r w:rsidRPr="002F23D8">
        <w:rPr>
          <w:rFonts w:ascii="Arial" w:hAnsi="Arial" w:cs="Arial"/>
          <w:sz w:val="24"/>
          <w:szCs w:val="24"/>
          <w:lang w:val="it-IT"/>
        </w:rPr>
        <w:tab/>
      </w:r>
      <w:r w:rsidRPr="002F23D8">
        <w:rPr>
          <w:rFonts w:ascii="Segoe UI" w:hAnsi="Segoe UI" w:cs="Segoe UI"/>
          <w:color w:val="404040"/>
          <w:sz w:val="14"/>
          <w:szCs w:val="14"/>
          <w:lang w:val="it-IT"/>
        </w:rPr>
        <w:t>15</w:t>
      </w:r>
      <w:r w:rsidRPr="002F23D8">
        <w:rPr>
          <w:rFonts w:ascii="Arial" w:hAnsi="Arial" w:cs="Arial"/>
          <w:sz w:val="24"/>
          <w:szCs w:val="24"/>
          <w:lang w:val="it-IT"/>
        </w:rPr>
        <w:tab/>
      </w:r>
      <w:r w:rsidRPr="002F23D8">
        <w:rPr>
          <w:rFonts w:ascii="Segoe UI" w:hAnsi="Segoe UI" w:cs="Segoe UI"/>
          <w:color w:val="404040"/>
          <w:sz w:val="14"/>
          <w:szCs w:val="14"/>
          <w:lang w:val="it-IT"/>
        </w:rPr>
        <w:t>100.000,00</w:t>
      </w:r>
      <w:r w:rsidRPr="002F23D8">
        <w:rPr>
          <w:rFonts w:ascii="Arial" w:hAnsi="Arial" w:cs="Arial"/>
          <w:sz w:val="24"/>
          <w:szCs w:val="24"/>
          <w:lang w:val="it-IT"/>
        </w:rPr>
        <w:tab/>
      </w:r>
      <w:r w:rsidRPr="002F23D8">
        <w:rPr>
          <w:rFonts w:ascii="Segoe UI" w:hAnsi="Segoe UI" w:cs="Segoe UI"/>
          <w:color w:val="404040"/>
          <w:sz w:val="14"/>
          <w:szCs w:val="14"/>
          <w:lang w:val="it-IT"/>
        </w:rPr>
        <w:t>59.100,00</w:t>
      </w:r>
      <w:r w:rsidRPr="002F23D8">
        <w:rPr>
          <w:rFonts w:ascii="Arial" w:hAnsi="Arial" w:cs="Arial"/>
          <w:sz w:val="24"/>
          <w:szCs w:val="24"/>
          <w:lang w:val="it-IT"/>
        </w:rPr>
        <w:tab/>
      </w:r>
      <w:r w:rsidRPr="002F23D8">
        <w:rPr>
          <w:rFonts w:ascii="Segoe UI" w:hAnsi="Segoe UI" w:cs="Segoe UI"/>
          <w:color w:val="404040"/>
          <w:sz w:val="14"/>
          <w:szCs w:val="14"/>
          <w:lang w:val="it-IT"/>
        </w:rPr>
        <w:t>59,10%</w:t>
      </w:r>
    </w:p>
    <w:p w14:paraId="625464C9"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A100742</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SUFINANCIRANJE NABAVE </w:t>
      </w:r>
      <w:r w:rsidRPr="002F23D8">
        <w:rPr>
          <w:rFonts w:ascii="Arial" w:hAnsi="Arial" w:cs="Arial"/>
          <w:sz w:val="24"/>
          <w:szCs w:val="24"/>
          <w:lang w:val="it-IT"/>
        </w:rPr>
        <w:tab/>
      </w:r>
      <w:r w:rsidRPr="002F23D8">
        <w:rPr>
          <w:rFonts w:ascii="Segoe UI" w:hAnsi="Segoe UI" w:cs="Segoe UI"/>
          <w:color w:val="404040"/>
          <w:sz w:val="14"/>
          <w:szCs w:val="14"/>
          <w:lang w:val="it-IT"/>
        </w:rPr>
        <w:t>2.1.08.</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učenika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nižih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razreda</w:t>
      </w:r>
      <w:proofErr w:type="spellEnd"/>
      <w:r w:rsidRPr="002F23D8">
        <w:rPr>
          <w:rFonts w:ascii="Segoe UI" w:hAnsi="Segoe UI" w:cs="Segoe UI"/>
          <w:color w:val="404040"/>
          <w:sz w:val="14"/>
          <w:szCs w:val="14"/>
          <w:lang w:val="it-IT"/>
        </w:rPr>
        <w:t xml:space="preserve"> O.Š.</w:t>
      </w:r>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21</w:t>
      </w:r>
      <w:r w:rsidRPr="002F23D8">
        <w:rPr>
          <w:rFonts w:ascii="Arial" w:hAnsi="Arial" w:cs="Arial"/>
          <w:sz w:val="24"/>
          <w:szCs w:val="24"/>
          <w:lang w:val="it-IT"/>
        </w:rPr>
        <w:tab/>
      </w:r>
      <w:r w:rsidRPr="002F23D8">
        <w:rPr>
          <w:rFonts w:ascii="Segoe UI" w:hAnsi="Segoe UI" w:cs="Segoe UI"/>
          <w:color w:val="404040"/>
          <w:sz w:val="14"/>
          <w:szCs w:val="14"/>
          <w:lang w:val="it-IT"/>
        </w:rPr>
        <w:t>21</w:t>
      </w:r>
      <w:r w:rsidRPr="002F23D8">
        <w:rPr>
          <w:rFonts w:ascii="Arial" w:hAnsi="Arial" w:cs="Arial"/>
          <w:sz w:val="24"/>
          <w:szCs w:val="24"/>
          <w:lang w:val="it-IT"/>
        </w:rPr>
        <w:tab/>
      </w:r>
      <w:r w:rsidRPr="002F23D8">
        <w:rPr>
          <w:rFonts w:ascii="Segoe UI" w:hAnsi="Segoe UI" w:cs="Segoe UI"/>
          <w:color w:val="404040"/>
          <w:sz w:val="14"/>
          <w:szCs w:val="14"/>
          <w:lang w:val="it-IT"/>
        </w:rPr>
        <w:t>16</w:t>
      </w:r>
      <w:r w:rsidRPr="002F23D8">
        <w:rPr>
          <w:rFonts w:ascii="Arial" w:hAnsi="Arial" w:cs="Arial"/>
          <w:sz w:val="24"/>
          <w:szCs w:val="24"/>
          <w:lang w:val="it-IT"/>
        </w:rPr>
        <w:tab/>
      </w:r>
      <w:r w:rsidRPr="002F23D8">
        <w:rPr>
          <w:rFonts w:ascii="Segoe UI" w:hAnsi="Segoe UI" w:cs="Segoe UI"/>
          <w:color w:val="404040"/>
          <w:sz w:val="14"/>
          <w:szCs w:val="14"/>
          <w:lang w:val="it-IT"/>
        </w:rPr>
        <w:t>73.500,00</w:t>
      </w:r>
      <w:r w:rsidRPr="002F23D8">
        <w:rPr>
          <w:rFonts w:ascii="Arial" w:hAnsi="Arial" w:cs="Arial"/>
          <w:sz w:val="24"/>
          <w:szCs w:val="24"/>
          <w:lang w:val="it-IT"/>
        </w:rPr>
        <w:tab/>
      </w:r>
      <w:r w:rsidRPr="002F23D8">
        <w:rPr>
          <w:rFonts w:ascii="Segoe UI" w:hAnsi="Segoe UI" w:cs="Segoe UI"/>
          <w:color w:val="404040"/>
          <w:sz w:val="14"/>
          <w:szCs w:val="14"/>
          <w:lang w:val="it-IT"/>
        </w:rPr>
        <w:t>74.951,20</w:t>
      </w:r>
      <w:r w:rsidRPr="002F23D8">
        <w:rPr>
          <w:rFonts w:ascii="Arial" w:hAnsi="Arial" w:cs="Arial"/>
          <w:sz w:val="24"/>
          <w:szCs w:val="24"/>
          <w:lang w:val="it-IT"/>
        </w:rPr>
        <w:tab/>
      </w:r>
      <w:r w:rsidRPr="002F23D8">
        <w:rPr>
          <w:rFonts w:ascii="Segoe UI" w:hAnsi="Segoe UI" w:cs="Segoe UI"/>
          <w:color w:val="404040"/>
          <w:sz w:val="14"/>
          <w:szCs w:val="14"/>
          <w:lang w:val="it-IT"/>
        </w:rPr>
        <w:t>101,97%</w:t>
      </w:r>
    </w:p>
    <w:p w14:paraId="5AAB5519"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UDŽBENIKA, PRODUŽENI BORAVAK</w:t>
      </w:r>
    </w:p>
    <w:p w14:paraId="79EC975D"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A100743</w:t>
      </w:r>
      <w:r w:rsidRPr="002F23D8">
        <w:rPr>
          <w:rFonts w:ascii="Arial" w:hAnsi="Arial" w:cs="Arial"/>
          <w:sz w:val="24"/>
          <w:szCs w:val="24"/>
          <w:lang w:val="it-IT"/>
        </w:rPr>
        <w:tab/>
      </w:r>
      <w:r w:rsidRPr="002F23D8">
        <w:rPr>
          <w:rFonts w:ascii="Segoe UI" w:hAnsi="Segoe UI" w:cs="Segoe UI"/>
          <w:color w:val="404040"/>
          <w:sz w:val="14"/>
          <w:szCs w:val="14"/>
          <w:lang w:val="it-IT"/>
        </w:rPr>
        <w:t>NAGRADE ODLIKAŠIMA</w:t>
      </w:r>
      <w:r w:rsidRPr="002F23D8">
        <w:rPr>
          <w:rFonts w:ascii="Arial" w:hAnsi="Arial" w:cs="Arial"/>
          <w:sz w:val="24"/>
          <w:szCs w:val="24"/>
          <w:lang w:val="it-IT"/>
        </w:rPr>
        <w:tab/>
      </w:r>
      <w:r w:rsidRPr="002F23D8">
        <w:rPr>
          <w:rFonts w:ascii="Segoe UI" w:hAnsi="Segoe UI" w:cs="Segoe UI"/>
          <w:color w:val="404040"/>
          <w:sz w:val="14"/>
          <w:szCs w:val="14"/>
          <w:lang w:val="it-IT"/>
        </w:rPr>
        <w:t>2.1.09.</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učenika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00102</w:t>
      </w:r>
      <w:r w:rsidRPr="002F23D8">
        <w:rPr>
          <w:rFonts w:ascii="Arial" w:hAnsi="Arial" w:cs="Arial"/>
          <w:sz w:val="24"/>
          <w:szCs w:val="24"/>
          <w:lang w:val="it-IT"/>
        </w:rPr>
        <w:tab/>
      </w:r>
      <w:r w:rsidRPr="002F23D8">
        <w:rPr>
          <w:rFonts w:ascii="Segoe UI" w:hAnsi="Segoe UI" w:cs="Segoe UI"/>
          <w:color w:val="404040"/>
          <w:sz w:val="14"/>
          <w:szCs w:val="14"/>
          <w:lang w:val="it-IT"/>
        </w:rPr>
        <w:t>4</w:t>
      </w:r>
      <w:r w:rsidRPr="002F23D8">
        <w:rPr>
          <w:rFonts w:ascii="Arial" w:hAnsi="Arial" w:cs="Arial"/>
          <w:sz w:val="24"/>
          <w:szCs w:val="24"/>
          <w:lang w:val="it-IT"/>
        </w:rPr>
        <w:tab/>
      </w:r>
      <w:r w:rsidRPr="002F23D8">
        <w:rPr>
          <w:rFonts w:ascii="Segoe UI" w:hAnsi="Segoe UI" w:cs="Segoe UI"/>
          <w:color w:val="404040"/>
          <w:sz w:val="14"/>
          <w:szCs w:val="14"/>
          <w:lang w:val="it-IT"/>
        </w:rPr>
        <w:t>4</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9.300,00</w:t>
      </w:r>
      <w:r w:rsidRPr="002F23D8">
        <w:rPr>
          <w:rFonts w:ascii="Arial" w:hAnsi="Arial" w:cs="Arial"/>
          <w:sz w:val="24"/>
          <w:szCs w:val="24"/>
          <w:lang w:val="it-IT"/>
        </w:rPr>
        <w:tab/>
      </w:r>
      <w:r w:rsidRPr="002F23D8">
        <w:rPr>
          <w:rFonts w:ascii="Segoe UI" w:hAnsi="Segoe UI" w:cs="Segoe UI"/>
          <w:color w:val="404040"/>
          <w:sz w:val="14"/>
          <w:szCs w:val="14"/>
          <w:lang w:val="it-IT"/>
        </w:rPr>
        <w:t>9.300,00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0477D196" w14:textId="77777777" w:rsidR="002F23D8" w:rsidRPr="002F23D8" w:rsidRDefault="002F23D8" w:rsidP="002F23D8">
      <w:pPr>
        <w:widowControl w:val="0"/>
        <w:tabs>
          <w:tab w:val="left" w:pos="90"/>
          <w:tab w:val="right" w:pos="12469"/>
          <w:tab w:val="right" w:pos="13768"/>
          <w:tab w:val="right" w:pos="15067"/>
        </w:tabs>
        <w:autoSpaceDE w:val="0"/>
        <w:autoSpaceDN w:val="0"/>
        <w:adjustRightInd w:val="0"/>
        <w:spacing w:before="736"/>
        <w:rPr>
          <w:rFonts w:ascii="Segoe UI" w:hAnsi="Segoe UI" w:cs="Segoe UI"/>
          <w:b/>
          <w:bCs/>
          <w:color w:val="404040"/>
          <w:sz w:val="34"/>
          <w:szCs w:val="34"/>
          <w:lang w:val="it-IT"/>
        </w:rPr>
      </w:pPr>
      <w:r w:rsidRPr="002F23D8">
        <w:rPr>
          <w:rFonts w:ascii="Arial" w:hAnsi="Arial" w:cs="Arial"/>
          <w:sz w:val="24"/>
          <w:szCs w:val="24"/>
          <w:lang w:val="it-IT"/>
        </w:rPr>
        <w:tab/>
      </w:r>
      <w:r w:rsidRPr="002F23D8">
        <w:rPr>
          <w:rFonts w:ascii="Segoe UI" w:hAnsi="Segoe UI" w:cs="Segoe UI"/>
          <w:b/>
          <w:bCs/>
          <w:color w:val="404040"/>
          <w:sz w:val="24"/>
          <w:szCs w:val="24"/>
          <w:lang w:val="it-IT"/>
        </w:rPr>
        <w:t>CILJ 3. UNAPREĐENJE KVALITETE ŽIVOTA</w:t>
      </w:r>
      <w:r w:rsidRPr="002F23D8">
        <w:rPr>
          <w:rFonts w:ascii="Arial" w:hAnsi="Arial" w:cs="Arial"/>
          <w:sz w:val="24"/>
          <w:szCs w:val="24"/>
          <w:lang w:val="it-IT"/>
        </w:rPr>
        <w:tab/>
      </w:r>
      <w:r w:rsidRPr="002F23D8">
        <w:rPr>
          <w:rFonts w:ascii="Segoe UI" w:hAnsi="Segoe UI" w:cs="Segoe UI"/>
          <w:b/>
          <w:bCs/>
          <w:color w:val="404040"/>
          <w:sz w:val="18"/>
          <w:szCs w:val="18"/>
          <w:lang w:val="it-IT"/>
        </w:rPr>
        <w:t>1.092.249,00</w:t>
      </w:r>
      <w:r w:rsidRPr="002F23D8">
        <w:rPr>
          <w:rFonts w:ascii="Arial" w:hAnsi="Arial" w:cs="Arial"/>
          <w:sz w:val="24"/>
          <w:szCs w:val="24"/>
          <w:lang w:val="it-IT"/>
        </w:rPr>
        <w:tab/>
      </w:r>
      <w:r w:rsidRPr="002F23D8">
        <w:rPr>
          <w:rFonts w:ascii="Segoe UI" w:hAnsi="Segoe UI" w:cs="Segoe UI"/>
          <w:b/>
          <w:bCs/>
          <w:color w:val="404040"/>
          <w:sz w:val="18"/>
          <w:szCs w:val="18"/>
          <w:lang w:val="it-IT"/>
        </w:rPr>
        <w:t>1.005.657,90</w:t>
      </w:r>
      <w:r w:rsidRPr="002F23D8">
        <w:rPr>
          <w:rFonts w:ascii="Arial" w:hAnsi="Arial" w:cs="Arial"/>
          <w:sz w:val="24"/>
          <w:szCs w:val="24"/>
          <w:lang w:val="it-IT"/>
        </w:rPr>
        <w:tab/>
      </w:r>
      <w:r w:rsidRPr="002F23D8">
        <w:rPr>
          <w:rFonts w:ascii="Segoe UI" w:hAnsi="Segoe UI" w:cs="Segoe UI"/>
          <w:b/>
          <w:bCs/>
          <w:color w:val="404040"/>
          <w:sz w:val="18"/>
          <w:szCs w:val="18"/>
          <w:lang w:val="it-IT"/>
        </w:rPr>
        <w:t>92,07%</w:t>
      </w:r>
    </w:p>
    <w:p w14:paraId="03B01248" w14:textId="77777777" w:rsidR="002F23D8" w:rsidRPr="002F23D8" w:rsidRDefault="002F23D8" w:rsidP="002F23D8">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2F23D8">
        <w:rPr>
          <w:rFonts w:ascii="Segoe UI" w:hAnsi="Segoe UI" w:cs="Segoe UI"/>
          <w:color w:val="404040"/>
          <w:sz w:val="24"/>
          <w:szCs w:val="24"/>
          <w:lang w:val="it-IT"/>
        </w:rPr>
        <w:t>MJERA3.1. POTICANJE ZDRAVIJEG NAČUNA ŽIVOTA U UNAPREĐIVANJE ZDRAVSTVENE ZAŠTITE</w:t>
      </w:r>
      <w:r w:rsidRPr="002F23D8">
        <w:rPr>
          <w:rFonts w:ascii="Arial" w:hAnsi="Arial" w:cs="Arial"/>
          <w:sz w:val="24"/>
          <w:szCs w:val="24"/>
          <w:lang w:val="it-IT"/>
        </w:rPr>
        <w:tab/>
      </w:r>
      <w:r w:rsidRPr="002F23D8">
        <w:rPr>
          <w:rFonts w:ascii="Segoe UI" w:hAnsi="Segoe UI" w:cs="Segoe UI"/>
          <w:color w:val="404040"/>
          <w:sz w:val="18"/>
          <w:szCs w:val="18"/>
          <w:lang w:val="it-IT"/>
        </w:rPr>
        <w:t>230.000,00</w:t>
      </w:r>
      <w:r w:rsidRPr="002F23D8">
        <w:rPr>
          <w:rFonts w:ascii="Arial" w:hAnsi="Arial" w:cs="Arial"/>
          <w:sz w:val="24"/>
          <w:szCs w:val="24"/>
          <w:lang w:val="it-IT"/>
        </w:rPr>
        <w:tab/>
      </w:r>
      <w:r w:rsidRPr="002F23D8">
        <w:rPr>
          <w:rFonts w:ascii="Segoe UI" w:hAnsi="Segoe UI" w:cs="Segoe UI"/>
          <w:color w:val="404040"/>
          <w:sz w:val="18"/>
          <w:szCs w:val="18"/>
          <w:lang w:val="it-IT"/>
        </w:rPr>
        <w:t>230.000,00</w:t>
      </w:r>
      <w:r w:rsidRPr="002F23D8">
        <w:rPr>
          <w:rFonts w:ascii="Arial" w:hAnsi="Arial" w:cs="Arial"/>
          <w:sz w:val="24"/>
          <w:szCs w:val="24"/>
          <w:lang w:val="it-IT"/>
        </w:rPr>
        <w:tab/>
      </w:r>
      <w:r w:rsidRPr="002F23D8">
        <w:rPr>
          <w:rFonts w:ascii="Segoe UI" w:hAnsi="Segoe UI" w:cs="Segoe UI"/>
          <w:color w:val="404040"/>
          <w:sz w:val="18"/>
          <w:szCs w:val="18"/>
          <w:lang w:val="it-IT"/>
        </w:rPr>
        <w:t>100,00%</w:t>
      </w:r>
    </w:p>
    <w:p w14:paraId="14B9FCC5"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1011</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RAZVOJ SPORTA I REKREACIJE</w:t>
      </w:r>
      <w:r w:rsidRPr="002F23D8">
        <w:rPr>
          <w:rFonts w:ascii="Arial" w:hAnsi="Arial" w:cs="Arial"/>
          <w:sz w:val="24"/>
          <w:szCs w:val="24"/>
          <w:lang w:val="it-IT"/>
        </w:rPr>
        <w:tab/>
      </w:r>
      <w:r w:rsidRPr="002F23D8">
        <w:rPr>
          <w:rFonts w:ascii="Segoe UI" w:hAnsi="Segoe UI" w:cs="Segoe UI"/>
          <w:color w:val="404040"/>
          <w:sz w:val="18"/>
          <w:szCs w:val="18"/>
          <w:lang w:val="it-IT"/>
        </w:rPr>
        <w:t>230.000,00</w:t>
      </w:r>
      <w:r w:rsidRPr="002F23D8">
        <w:rPr>
          <w:rFonts w:ascii="Arial" w:hAnsi="Arial" w:cs="Arial"/>
          <w:sz w:val="24"/>
          <w:szCs w:val="24"/>
          <w:lang w:val="it-IT"/>
        </w:rPr>
        <w:tab/>
      </w:r>
      <w:r w:rsidRPr="002F23D8">
        <w:rPr>
          <w:rFonts w:ascii="Segoe UI" w:hAnsi="Segoe UI" w:cs="Segoe UI"/>
          <w:color w:val="404040"/>
          <w:sz w:val="18"/>
          <w:szCs w:val="18"/>
          <w:lang w:val="it-IT"/>
        </w:rPr>
        <w:t>230.000,00</w:t>
      </w:r>
      <w:r w:rsidRPr="002F23D8">
        <w:rPr>
          <w:rFonts w:ascii="Arial" w:hAnsi="Arial" w:cs="Arial"/>
          <w:sz w:val="24"/>
          <w:szCs w:val="24"/>
          <w:lang w:val="it-IT"/>
        </w:rPr>
        <w:tab/>
      </w:r>
      <w:r w:rsidRPr="002F23D8">
        <w:rPr>
          <w:rFonts w:ascii="Segoe UI" w:hAnsi="Segoe UI" w:cs="Segoe UI"/>
          <w:color w:val="404040"/>
          <w:sz w:val="18"/>
          <w:szCs w:val="18"/>
          <w:lang w:val="it-IT"/>
        </w:rPr>
        <w:t>100,00%</w:t>
      </w:r>
    </w:p>
    <w:p w14:paraId="3E22D647"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A100733</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SUFINANCIRANJE UDRUGA </w:t>
      </w:r>
      <w:r w:rsidRPr="002F23D8">
        <w:rPr>
          <w:rFonts w:ascii="Arial" w:hAnsi="Arial" w:cs="Arial"/>
          <w:sz w:val="24"/>
          <w:szCs w:val="24"/>
          <w:lang w:val="it-IT"/>
        </w:rPr>
        <w:tab/>
      </w:r>
      <w:r w:rsidRPr="002F23D8">
        <w:rPr>
          <w:rFonts w:ascii="Segoe UI" w:hAnsi="Segoe UI" w:cs="Segoe UI"/>
          <w:color w:val="404040"/>
          <w:sz w:val="14"/>
          <w:szCs w:val="14"/>
          <w:lang w:val="it-IT"/>
        </w:rPr>
        <w:t>3.1.01.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udruga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000101</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230.000,00</w:t>
      </w:r>
      <w:r w:rsidRPr="002F23D8">
        <w:rPr>
          <w:rFonts w:ascii="Arial" w:hAnsi="Arial" w:cs="Arial"/>
          <w:sz w:val="24"/>
          <w:szCs w:val="24"/>
          <w:lang w:val="it-IT"/>
        </w:rPr>
        <w:tab/>
      </w:r>
      <w:r w:rsidRPr="002F23D8">
        <w:rPr>
          <w:rFonts w:ascii="Segoe UI" w:hAnsi="Segoe UI" w:cs="Segoe UI"/>
          <w:color w:val="404040"/>
          <w:sz w:val="14"/>
          <w:szCs w:val="14"/>
          <w:lang w:val="it-IT"/>
        </w:rPr>
        <w:t>230.000,00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59832AEC"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SPORTSKOG ZNAČAJA</w:t>
      </w:r>
    </w:p>
    <w:p w14:paraId="1812845E" w14:textId="77777777" w:rsidR="002F23D8" w:rsidRPr="002F23D8" w:rsidRDefault="002F23D8" w:rsidP="002F23D8">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lang w:val="it-IT"/>
        </w:rPr>
      </w:pPr>
      <w:r w:rsidRPr="002F23D8">
        <w:rPr>
          <w:rFonts w:ascii="Segoe UI" w:hAnsi="Segoe UI" w:cs="Segoe UI"/>
          <w:color w:val="404040"/>
          <w:sz w:val="24"/>
          <w:szCs w:val="24"/>
          <w:lang w:val="it-IT"/>
        </w:rPr>
        <w:t>MJERA3.2. OČUVANJE, OBNOVA I ZAŠTITA PRIRODNE I KULTURNE BAŠTINE</w:t>
      </w:r>
      <w:r w:rsidRPr="002F23D8">
        <w:rPr>
          <w:rFonts w:ascii="Arial" w:hAnsi="Arial" w:cs="Arial"/>
          <w:sz w:val="24"/>
          <w:szCs w:val="24"/>
          <w:lang w:val="it-IT"/>
        </w:rPr>
        <w:tab/>
      </w:r>
      <w:r w:rsidRPr="002F23D8">
        <w:rPr>
          <w:rFonts w:ascii="Segoe UI" w:hAnsi="Segoe UI" w:cs="Segoe UI"/>
          <w:color w:val="404040"/>
          <w:sz w:val="18"/>
          <w:szCs w:val="18"/>
          <w:lang w:val="it-IT"/>
        </w:rPr>
        <w:t>473.000,00</w:t>
      </w:r>
      <w:r w:rsidRPr="002F23D8">
        <w:rPr>
          <w:rFonts w:ascii="Arial" w:hAnsi="Arial" w:cs="Arial"/>
          <w:sz w:val="24"/>
          <w:szCs w:val="24"/>
          <w:lang w:val="it-IT"/>
        </w:rPr>
        <w:tab/>
      </w:r>
      <w:r w:rsidRPr="002F23D8">
        <w:rPr>
          <w:rFonts w:ascii="Segoe UI" w:hAnsi="Segoe UI" w:cs="Segoe UI"/>
          <w:color w:val="404040"/>
          <w:sz w:val="18"/>
          <w:szCs w:val="18"/>
          <w:lang w:val="it-IT"/>
        </w:rPr>
        <w:t>478.563,98</w:t>
      </w:r>
      <w:r w:rsidRPr="002F23D8">
        <w:rPr>
          <w:rFonts w:ascii="Arial" w:hAnsi="Arial" w:cs="Arial"/>
          <w:sz w:val="24"/>
          <w:szCs w:val="24"/>
          <w:lang w:val="it-IT"/>
        </w:rPr>
        <w:tab/>
      </w:r>
      <w:r w:rsidRPr="002F23D8">
        <w:rPr>
          <w:rFonts w:ascii="Segoe UI" w:hAnsi="Segoe UI" w:cs="Segoe UI"/>
          <w:color w:val="404040"/>
          <w:sz w:val="18"/>
          <w:szCs w:val="18"/>
          <w:lang w:val="it-IT"/>
        </w:rPr>
        <w:t>101,18%</w:t>
      </w:r>
    </w:p>
    <w:p w14:paraId="196CBB74" w14:textId="77777777" w:rsidR="002F23D8" w:rsidRPr="002F23D8" w:rsidRDefault="002F23D8" w:rsidP="002F23D8">
      <w:pPr>
        <w:widowControl w:val="0"/>
        <w:tabs>
          <w:tab w:val="right" w:pos="14962"/>
        </w:tabs>
        <w:autoSpaceDE w:val="0"/>
        <w:autoSpaceDN w:val="0"/>
        <w:adjustRightInd w:val="0"/>
        <w:spacing w:before="319"/>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8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7B60188B"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309A90AC" w14:textId="77777777" w:rsid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sidRPr="002F23D8">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2018</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2018.</w:t>
      </w:r>
      <w:r>
        <w:rPr>
          <w:rFonts w:ascii="Arial" w:hAnsi="Arial" w:cs="Arial"/>
          <w:sz w:val="24"/>
          <w:szCs w:val="24"/>
        </w:rPr>
        <w:tab/>
      </w:r>
      <w:r>
        <w:rPr>
          <w:rFonts w:ascii="Segoe UI" w:hAnsi="Segoe UI" w:cs="Segoe UI"/>
          <w:color w:val="000000"/>
          <w:sz w:val="18"/>
          <w:szCs w:val="18"/>
        </w:rPr>
        <w:t>2018.</w:t>
      </w:r>
    </w:p>
    <w:p w14:paraId="34ACD9D9" w14:textId="77777777" w:rsid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662E189F" w14:textId="77777777" w:rsid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24"/>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1007</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JAVNE POTREBE U KULTURI</w:t>
      </w:r>
      <w:r>
        <w:rPr>
          <w:rFonts w:ascii="Arial" w:hAnsi="Arial" w:cs="Arial"/>
          <w:sz w:val="24"/>
          <w:szCs w:val="24"/>
        </w:rPr>
        <w:tab/>
      </w:r>
      <w:r>
        <w:rPr>
          <w:rFonts w:ascii="Segoe UI" w:hAnsi="Segoe UI" w:cs="Segoe UI"/>
          <w:color w:val="404040"/>
          <w:sz w:val="18"/>
          <w:szCs w:val="18"/>
        </w:rPr>
        <w:t>473.000,00</w:t>
      </w:r>
      <w:r>
        <w:rPr>
          <w:rFonts w:ascii="Arial" w:hAnsi="Arial" w:cs="Arial"/>
          <w:sz w:val="24"/>
          <w:szCs w:val="24"/>
        </w:rPr>
        <w:tab/>
      </w:r>
      <w:r>
        <w:rPr>
          <w:rFonts w:ascii="Segoe UI" w:hAnsi="Segoe UI" w:cs="Segoe UI"/>
          <w:color w:val="404040"/>
          <w:sz w:val="18"/>
          <w:szCs w:val="18"/>
        </w:rPr>
        <w:t>478.563,98</w:t>
      </w:r>
      <w:r>
        <w:rPr>
          <w:rFonts w:ascii="Arial" w:hAnsi="Arial" w:cs="Arial"/>
          <w:sz w:val="24"/>
          <w:szCs w:val="24"/>
        </w:rPr>
        <w:tab/>
      </w:r>
      <w:r>
        <w:rPr>
          <w:rFonts w:ascii="Segoe UI" w:hAnsi="Segoe UI" w:cs="Segoe UI"/>
          <w:color w:val="404040"/>
          <w:sz w:val="18"/>
          <w:szCs w:val="18"/>
        </w:rPr>
        <w:t>101,18%</w:t>
      </w:r>
    </w:p>
    <w:p w14:paraId="11736DD9" w14:textId="77777777" w:rsidR="002F23D8" w:rsidRDefault="002F23D8" w:rsidP="002F23D8">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1449C865"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2F23D8">
        <w:rPr>
          <w:rFonts w:ascii="Segoe UI" w:hAnsi="Segoe UI" w:cs="Segoe UI"/>
          <w:color w:val="404040"/>
          <w:sz w:val="14"/>
          <w:szCs w:val="14"/>
          <w:lang w:val="it-IT"/>
        </w:rPr>
        <w:t>A100736</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FINANCIRANJE UDRUGAMA </w:t>
      </w:r>
      <w:r w:rsidRPr="002F23D8">
        <w:rPr>
          <w:rFonts w:ascii="Arial" w:hAnsi="Arial" w:cs="Arial"/>
          <w:sz w:val="24"/>
          <w:szCs w:val="24"/>
          <w:lang w:val="it-IT"/>
        </w:rPr>
        <w:tab/>
      </w:r>
      <w:r w:rsidRPr="002F23D8">
        <w:rPr>
          <w:rFonts w:ascii="Segoe UI" w:hAnsi="Segoe UI" w:cs="Segoe UI"/>
          <w:color w:val="404040"/>
          <w:sz w:val="14"/>
          <w:szCs w:val="14"/>
          <w:lang w:val="it-IT"/>
        </w:rPr>
        <w:t>3.2.02.</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zajednica</w:t>
      </w:r>
      <w:proofErr w:type="spellEnd"/>
      <w:r w:rsidRPr="002F23D8">
        <w:rPr>
          <w:rFonts w:ascii="Segoe UI" w:hAnsi="Segoe UI" w:cs="Segoe UI"/>
          <w:color w:val="404040"/>
          <w:sz w:val="14"/>
          <w:szCs w:val="14"/>
          <w:lang w:val="it-IT"/>
        </w:rPr>
        <w:t>(</w:t>
      </w:r>
      <w:proofErr w:type="spellStart"/>
      <w:r w:rsidRPr="002F23D8">
        <w:rPr>
          <w:rFonts w:ascii="Segoe UI" w:hAnsi="Segoe UI" w:cs="Segoe UI"/>
          <w:color w:val="404040"/>
          <w:sz w:val="14"/>
          <w:szCs w:val="14"/>
          <w:lang w:val="it-IT"/>
        </w:rPr>
        <w:t>udruga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nacionalnih</w:t>
      </w:r>
      <w:proofErr w:type="spellEnd"/>
      <w:r w:rsidRPr="002F23D8">
        <w:rPr>
          <w:rFonts w:ascii="Segoe UI" w:hAnsi="Segoe UI" w:cs="Segoe UI"/>
          <w:color w:val="404040"/>
          <w:sz w:val="14"/>
          <w:szCs w:val="14"/>
          <w:lang w:val="it-IT"/>
        </w:rPr>
        <w:t xml:space="preserve"> </w:t>
      </w:r>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143.000,00</w:t>
      </w:r>
      <w:r w:rsidRPr="002F23D8">
        <w:rPr>
          <w:rFonts w:ascii="Arial" w:hAnsi="Arial" w:cs="Arial"/>
          <w:sz w:val="24"/>
          <w:szCs w:val="24"/>
          <w:lang w:val="it-IT"/>
        </w:rPr>
        <w:tab/>
      </w:r>
      <w:r w:rsidRPr="002F23D8">
        <w:rPr>
          <w:rFonts w:ascii="Segoe UI" w:hAnsi="Segoe UI" w:cs="Segoe UI"/>
          <w:color w:val="404040"/>
          <w:sz w:val="14"/>
          <w:szCs w:val="14"/>
          <w:lang w:val="it-IT"/>
        </w:rPr>
        <w:t>143.000,00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6D9984C2" w14:textId="77777777" w:rsidR="002F23D8" w:rsidRPr="002F23D8" w:rsidRDefault="002F23D8" w:rsidP="002F23D8">
      <w:pPr>
        <w:widowControl w:val="0"/>
        <w:tabs>
          <w:tab w:val="left" w:pos="789"/>
          <w:tab w:val="left" w:pos="3894"/>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NACIONALNE MANJINE</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manjina</w:t>
      </w:r>
      <w:proofErr w:type="spellEnd"/>
    </w:p>
    <w:p w14:paraId="3586FDEA"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A100739</w:t>
      </w:r>
      <w:r w:rsidRPr="002F23D8">
        <w:rPr>
          <w:rFonts w:ascii="Arial" w:hAnsi="Arial" w:cs="Arial"/>
          <w:sz w:val="24"/>
          <w:szCs w:val="24"/>
          <w:lang w:val="it-IT"/>
        </w:rPr>
        <w:tab/>
      </w:r>
      <w:r w:rsidRPr="002F23D8">
        <w:rPr>
          <w:rFonts w:ascii="Segoe UI" w:hAnsi="Segoe UI" w:cs="Segoe UI"/>
          <w:color w:val="404040"/>
          <w:sz w:val="14"/>
          <w:szCs w:val="14"/>
          <w:lang w:val="it-IT"/>
        </w:rPr>
        <w:t>OBNOVA SAKRALNIH OBJEKATA</w:t>
      </w:r>
      <w:r w:rsidRPr="002F23D8">
        <w:rPr>
          <w:rFonts w:ascii="Arial" w:hAnsi="Arial" w:cs="Arial"/>
          <w:sz w:val="24"/>
          <w:szCs w:val="24"/>
          <w:lang w:val="it-IT"/>
        </w:rPr>
        <w:tab/>
      </w:r>
      <w:r w:rsidRPr="002F23D8">
        <w:rPr>
          <w:rFonts w:ascii="Segoe UI" w:hAnsi="Segoe UI" w:cs="Segoe UI"/>
          <w:color w:val="404040"/>
          <w:sz w:val="14"/>
          <w:szCs w:val="14"/>
          <w:lang w:val="it-IT"/>
        </w:rPr>
        <w:t>3.2.03.</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Uređenja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crkve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2</w:t>
      </w:r>
      <w:r w:rsidRPr="002F23D8">
        <w:rPr>
          <w:rFonts w:ascii="Arial" w:hAnsi="Arial" w:cs="Arial"/>
          <w:sz w:val="24"/>
          <w:szCs w:val="24"/>
          <w:lang w:val="it-IT"/>
        </w:rPr>
        <w:tab/>
      </w:r>
      <w:r w:rsidRPr="002F23D8">
        <w:rPr>
          <w:rFonts w:ascii="Segoe UI" w:hAnsi="Segoe UI" w:cs="Segoe UI"/>
          <w:color w:val="404040"/>
          <w:sz w:val="14"/>
          <w:szCs w:val="14"/>
          <w:lang w:val="it-IT"/>
        </w:rPr>
        <w:t>0,00</w:t>
      </w:r>
      <w:r w:rsidRPr="002F23D8">
        <w:rPr>
          <w:rFonts w:ascii="Arial" w:hAnsi="Arial" w:cs="Arial"/>
          <w:sz w:val="24"/>
          <w:szCs w:val="24"/>
          <w:lang w:val="it-IT"/>
        </w:rPr>
        <w:tab/>
      </w:r>
      <w:r w:rsidRPr="002F23D8">
        <w:rPr>
          <w:rFonts w:ascii="Segoe UI" w:hAnsi="Segoe UI" w:cs="Segoe UI"/>
          <w:color w:val="404040"/>
          <w:sz w:val="14"/>
          <w:szCs w:val="14"/>
          <w:lang w:val="it-IT"/>
        </w:rPr>
        <w:t>0,00</w:t>
      </w:r>
    </w:p>
    <w:p w14:paraId="16C7C22B"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A100740</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TURISTIČKA ZAJEDNICA OPĆINE </w:t>
      </w:r>
      <w:r w:rsidRPr="002F23D8">
        <w:rPr>
          <w:rFonts w:ascii="Arial" w:hAnsi="Arial" w:cs="Arial"/>
          <w:sz w:val="24"/>
          <w:szCs w:val="24"/>
          <w:lang w:val="it-IT"/>
        </w:rPr>
        <w:tab/>
      </w:r>
      <w:r w:rsidRPr="002F23D8">
        <w:rPr>
          <w:rFonts w:ascii="Segoe UI" w:hAnsi="Segoe UI" w:cs="Segoe UI"/>
          <w:color w:val="404040"/>
          <w:sz w:val="14"/>
          <w:szCs w:val="14"/>
          <w:lang w:val="it-IT"/>
        </w:rPr>
        <w:t>3.2.04.</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organiziranih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manifestacija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10</w:t>
      </w:r>
      <w:r w:rsidRPr="002F23D8">
        <w:rPr>
          <w:rFonts w:ascii="Arial" w:hAnsi="Arial" w:cs="Arial"/>
          <w:sz w:val="24"/>
          <w:szCs w:val="24"/>
          <w:lang w:val="it-IT"/>
        </w:rPr>
        <w:tab/>
      </w:r>
      <w:r w:rsidRPr="002F23D8">
        <w:rPr>
          <w:rFonts w:ascii="Segoe UI" w:hAnsi="Segoe UI" w:cs="Segoe UI"/>
          <w:color w:val="404040"/>
          <w:sz w:val="14"/>
          <w:szCs w:val="14"/>
          <w:lang w:val="it-IT"/>
        </w:rPr>
        <w:t>10</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300.000,00</w:t>
      </w:r>
      <w:r w:rsidRPr="002F23D8">
        <w:rPr>
          <w:rFonts w:ascii="Arial" w:hAnsi="Arial" w:cs="Arial"/>
          <w:sz w:val="24"/>
          <w:szCs w:val="24"/>
          <w:lang w:val="it-IT"/>
        </w:rPr>
        <w:tab/>
      </w:r>
      <w:r w:rsidRPr="002F23D8">
        <w:rPr>
          <w:rFonts w:ascii="Segoe UI" w:hAnsi="Segoe UI" w:cs="Segoe UI"/>
          <w:color w:val="404040"/>
          <w:sz w:val="14"/>
          <w:szCs w:val="14"/>
          <w:lang w:val="it-IT"/>
        </w:rPr>
        <w:t>300.000,00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08709C07"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BRTONIGLA</w:t>
      </w:r>
    </w:p>
    <w:p w14:paraId="631E790E"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A100756</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ORGANIZACIJA MANIFESTACIJA NA </w:t>
      </w:r>
      <w:r w:rsidRPr="002F23D8">
        <w:rPr>
          <w:rFonts w:ascii="Arial" w:hAnsi="Arial" w:cs="Arial"/>
          <w:sz w:val="24"/>
          <w:szCs w:val="24"/>
          <w:lang w:val="it-IT"/>
        </w:rPr>
        <w:tab/>
      </w:r>
      <w:r w:rsidRPr="002F23D8">
        <w:rPr>
          <w:rFonts w:ascii="Segoe UI" w:hAnsi="Segoe UI" w:cs="Segoe UI"/>
          <w:color w:val="404040"/>
          <w:sz w:val="14"/>
          <w:szCs w:val="14"/>
          <w:lang w:val="it-IT"/>
        </w:rPr>
        <w:t>3.2.07.</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organiziranih</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manifestacija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godišnje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00101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30.000,00</w:t>
      </w:r>
      <w:r w:rsidRPr="002F23D8">
        <w:rPr>
          <w:rFonts w:ascii="Arial" w:hAnsi="Arial" w:cs="Arial"/>
          <w:sz w:val="24"/>
          <w:szCs w:val="24"/>
          <w:lang w:val="it-IT"/>
        </w:rPr>
        <w:tab/>
      </w:r>
      <w:r w:rsidRPr="002F23D8">
        <w:rPr>
          <w:rFonts w:ascii="Segoe UI" w:hAnsi="Segoe UI" w:cs="Segoe UI"/>
          <w:color w:val="404040"/>
          <w:sz w:val="14"/>
          <w:szCs w:val="14"/>
          <w:lang w:val="it-IT"/>
        </w:rPr>
        <w:t>35.563,98</w:t>
      </w:r>
      <w:r w:rsidRPr="002F23D8">
        <w:rPr>
          <w:rFonts w:ascii="Arial" w:hAnsi="Arial" w:cs="Arial"/>
          <w:sz w:val="24"/>
          <w:szCs w:val="24"/>
          <w:lang w:val="it-IT"/>
        </w:rPr>
        <w:tab/>
      </w:r>
      <w:r w:rsidRPr="002F23D8">
        <w:rPr>
          <w:rFonts w:ascii="Segoe UI" w:hAnsi="Segoe UI" w:cs="Segoe UI"/>
          <w:color w:val="404040"/>
          <w:sz w:val="14"/>
          <w:szCs w:val="14"/>
          <w:lang w:val="it-IT"/>
        </w:rPr>
        <w:t>118,55%</w:t>
      </w:r>
    </w:p>
    <w:p w14:paraId="2316F6FD"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PODRUČJU OPĆINE</w:t>
      </w:r>
    </w:p>
    <w:p w14:paraId="430E06C6" w14:textId="77777777" w:rsid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rPr>
      </w:pPr>
      <w:r w:rsidRPr="002F23D8">
        <w:rPr>
          <w:rFonts w:ascii="Arial" w:hAnsi="Arial" w:cs="Arial"/>
          <w:sz w:val="24"/>
          <w:szCs w:val="24"/>
          <w:lang w:val="it-IT"/>
        </w:rPr>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KNJIGA STARIH PJESMA BRTONIGLE</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0C26C2FC" w14:textId="77777777" w:rsid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K100781</w:t>
      </w:r>
      <w:r>
        <w:rPr>
          <w:rFonts w:ascii="Arial" w:hAnsi="Arial" w:cs="Arial"/>
          <w:sz w:val="24"/>
          <w:szCs w:val="24"/>
        </w:rPr>
        <w:tab/>
      </w:r>
      <w:r>
        <w:rPr>
          <w:rFonts w:ascii="Segoe UI" w:hAnsi="Segoe UI" w:cs="Segoe UI"/>
          <w:color w:val="404040"/>
          <w:sz w:val="14"/>
          <w:szCs w:val="14"/>
        </w:rPr>
        <w:t>UREĐENJE BIKE STAZA</w:t>
      </w:r>
      <w:r>
        <w:rPr>
          <w:rFonts w:ascii="Arial" w:hAnsi="Arial" w:cs="Arial"/>
          <w:sz w:val="24"/>
          <w:szCs w:val="24"/>
        </w:rPr>
        <w:tab/>
      </w:r>
      <w:r>
        <w:rPr>
          <w:rFonts w:ascii="Segoe UI" w:hAnsi="Segoe UI" w:cs="Segoe UI"/>
          <w:color w:val="404040"/>
          <w:sz w:val="14"/>
          <w:szCs w:val="14"/>
        </w:rPr>
        <w:t>3.2.08</w:t>
      </w:r>
      <w:r>
        <w:rPr>
          <w:rFonts w:ascii="Arial" w:hAnsi="Arial" w:cs="Arial"/>
          <w:sz w:val="24"/>
          <w:szCs w:val="24"/>
        </w:rPr>
        <w:tab/>
      </w:r>
      <w:proofErr w:type="spellStart"/>
      <w:r>
        <w:rPr>
          <w:rFonts w:ascii="Segoe UI" w:hAnsi="Segoe UI" w:cs="Segoe UI"/>
          <w:color w:val="404040"/>
          <w:sz w:val="14"/>
          <w:szCs w:val="14"/>
        </w:rPr>
        <w:t>Uređenje</w:t>
      </w:r>
      <w:proofErr w:type="spellEnd"/>
      <w:r>
        <w:rPr>
          <w:rFonts w:ascii="Segoe UI" w:hAnsi="Segoe UI" w:cs="Segoe UI"/>
          <w:color w:val="404040"/>
          <w:sz w:val="14"/>
          <w:szCs w:val="14"/>
        </w:rPr>
        <w:t xml:space="preserve"> bike </w:t>
      </w:r>
      <w:proofErr w:type="spellStart"/>
      <w:r>
        <w:rPr>
          <w:rFonts w:ascii="Segoe UI" w:hAnsi="Segoe UI" w:cs="Segoe UI"/>
          <w:color w:val="404040"/>
          <w:sz w:val="14"/>
          <w:szCs w:val="14"/>
        </w:rPr>
        <w:t>staze</w:t>
      </w:r>
      <w:proofErr w:type="spellEnd"/>
      <w:r>
        <w:rPr>
          <w:rFonts w:ascii="Segoe UI" w:hAnsi="Segoe UI" w:cs="Segoe UI"/>
          <w:color w:val="404040"/>
          <w:sz w:val="14"/>
          <w:szCs w:val="14"/>
        </w:rPr>
        <w:t xml:space="preserve"> /km</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4612E3FC" w14:textId="77777777" w:rsidR="002F23D8" w:rsidRDefault="002F23D8" w:rsidP="002F23D8">
      <w:pPr>
        <w:widowControl w:val="0"/>
        <w:tabs>
          <w:tab w:val="left" w:pos="90"/>
          <w:tab w:val="right" w:pos="12468"/>
          <w:tab w:val="right" w:pos="13767"/>
          <w:tab w:val="right" w:pos="15066"/>
        </w:tabs>
        <w:autoSpaceDE w:val="0"/>
        <w:autoSpaceDN w:val="0"/>
        <w:adjustRightInd w:val="0"/>
        <w:spacing w:before="736"/>
        <w:rPr>
          <w:rFonts w:ascii="Segoe UI" w:hAnsi="Segoe UI" w:cs="Segoe UI"/>
          <w:color w:val="404040"/>
          <w:sz w:val="34"/>
          <w:szCs w:val="34"/>
        </w:rPr>
      </w:pPr>
      <w:r>
        <w:rPr>
          <w:rFonts w:ascii="Segoe UI" w:hAnsi="Segoe UI" w:cs="Segoe UI"/>
          <w:color w:val="404040"/>
          <w:sz w:val="24"/>
          <w:szCs w:val="24"/>
        </w:rPr>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389.249,00</w:t>
      </w:r>
      <w:r>
        <w:rPr>
          <w:rFonts w:ascii="Arial" w:hAnsi="Arial" w:cs="Arial"/>
          <w:sz w:val="24"/>
          <w:szCs w:val="24"/>
        </w:rPr>
        <w:tab/>
      </w:r>
      <w:r>
        <w:rPr>
          <w:rFonts w:ascii="Segoe UI" w:hAnsi="Segoe UI" w:cs="Segoe UI"/>
          <w:color w:val="404040"/>
          <w:sz w:val="18"/>
          <w:szCs w:val="18"/>
        </w:rPr>
        <w:t>297.093,92</w:t>
      </w:r>
      <w:r>
        <w:rPr>
          <w:rFonts w:ascii="Arial" w:hAnsi="Arial" w:cs="Arial"/>
          <w:sz w:val="24"/>
          <w:szCs w:val="24"/>
        </w:rPr>
        <w:tab/>
      </w:r>
      <w:r>
        <w:rPr>
          <w:rFonts w:ascii="Segoe UI" w:hAnsi="Segoe UI" w:cs="Segoe UI"/>
          <w:color w:val="404040"/>
          <w:sz w:val="18"/>
          <w:szCs w:val="18"/>
        </w:rPr>
        <w:t>76,32%</w:t>
      </w:r>
    </w:p>
    <w:p w14:paraId="5DC11B5A" w14:textId="77777777" w:rsidR="002F23D8" w:rsidRDefault="002F23D8" w:rsidP="002F23D8">
      <w:pPr>
        <w:widowControl w:val="0"/>
        <w:tabs>
          <w:tab w:val="left" w:pos="90"/>
        </w:tabs>
        <w:autoSpaceDE w:val="0"/>
        <w:autoSpaceDN w:val="0"/>
        <w:adjustRightInd w:val="0"/>
        <w:rPr>
          <w:rFonts w:ascii="Segoe UI" w:hAnsi="Segoe UI" w:cs="Segoe UI"/>
          <w:color w:val="404040"/>
          <w:sz w:val="31"/>
          <w:szCs w:val="31"/>
        </w:rPr>
      </w:pPr>
      <w:r>
        <w:rPr>
          <w:rFonts w:ascii="Segoe UI" w:hAnsi="Segoe UI" w:cs="Segoe UI"/>
          <w:color w:val="404040"/>
          <w:sz w:val="24"/>
          <w:szCs w:val="24"/>
        </w:rPr>
        <w:t>BRANITELJA, STRADALNIH RATA, OSOBA S INVALIDITETOM, STARIH I NEMOĆNIH</w:t>
      </w:r>
    </w:p>
    <w:p w14:paraId="54433F9C" w14:textId="77777777" w:rsid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1005</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JAVNE POTREBE U SOCIJALNOJ SKRBI</w:t>
      </w:r>
      <w:r>
        <w:rPr>
          <w:rFonts w:ascii="Arial" w:hAnsi="Arial" w:cs="Arial"/>
          <w:sz w:val="24"/>
          <w:szCs w:val="24"/>
        </w:rPr>
        <w:tab/>
      </w:r>
      <w:r>
        <w:rPr>
          <w:rFonts w:ascii="Segoe UI" w:hAnsi="Segoe UI" w:cs="Segoe UI"/>
          <w:color w:val="404040"/>
          <w:sz w:val="18"/>
          <w:szCs w:val="18"/>
        </w:rPr>
        <w:t>314.800,00</w:t>
      </w:r>
      <w:r>
        <w:rPr>
          <w:rFonts w:ascii="Arial" w:hAnsi="Arial" w:cs="Arial"/>
          <w:sz w:val="24"/>
          <w:szCs w:val="24"/>
        </w:rPr>
        <w:tab/>
      </w:r>
      <w:r>
        <w:rPr>
          <w:rFonts w:ascii="Segoe UI" w:hAnsi="Segoe UI" w:cs="Segoe UI"/>
          <w:color w:val="404040"/>
          <w:sz w:val="18"/>
          <w:szCs w:val="18"/>
        </w:rPr>
        <w:t>259.054,54</w:t>
      </w:r>
      <w:r>
        <w:rPr>
          <w:rFonts w:ascii="Arial" w:hAnsi="Arial" w:cs="Arial"/>
          <w:sz w:val="24"/>
          <w:szCs w:val="24"/>
        </w:rPr>
        <w:tab/>
      </w:r>
      <w:r>
        <w:rPr>
          <w:rFonts w:ascii="Segoe UI" w:hAnsi="Segoe UI" w:cs="Segoe UI"/>
          <w:color w:val="404040"/>
          <w:sz w:val="18"/>
          <w:szCs w:val="18"/>
        </w:rPr>
        <w:t>82,29%</w:t>
      </w:r>
    </w:p>
    <w:p w14:paraId="32EC1D70"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Pr>
          <w:rFonts w:ascii="Arial" w:hAnsi="Arial" w:cs="Arial"/>
          <w:sz w:val="24"/>
          <w:szCs w:val="24"/>
        </w:rPr>
        <w:tab/>
      </w:r>
      <w:r w:rsidRPr="002F23D8">
        <w:rPr>
          <w:rFonts w:ascii="Segoe UI" w:hAnsi="Segoe UI" w:cs="Segoe UI"/>
          <w:color w:val="404040"/>
          <w:sz w:val="14"/>
          <w:szCs w:val="14"/>
          <w:lang w:val="it-IT"/>
        </w:rPr>
        <w:t>A100301</w:t>
      </w:r>
      <w:r w:rsidRPr="002F23D8">
        <w:rPr>
          <w:rFonts w:ascii="Arial" w:hAnsi="Arial" w:cs="Arial"/>
          <w:sz w:val="24"/>
          <w:szCs w:val="24"/>
          <w:lang w:val="it-IT"/>
        </w:rPr>
        <w:tab/>
      </w:r>
      <w:r w:rsidRPr="002F23D8">
        <w:rPr>
          <w:rFonts w:ascii="Segoe UI" w:hAnsi="Segoe UI" w:cs="Segoe UI"/>
          <w:color w:val="404040"/>
          <w:sz w:val="14"/>
          <w:szCs w:val="14"/>
          <w:lang w:val="it-IT"/>
        </w:rPr>
        <w:t>TROŠKOVI STANOVANJA</w:t>
      </w:r>
      <w:r w:rsidRPr="002F23D8">
        <w:rPr>
          <w:rFonts w:ascii="Arial" w:hAnsi="Arial" w:cs="Arial"/>
          <w:sz w:val="24"/>
          <w:szCs w:val="24"/>
          <w:lang w:val="it-IT"/>
        </w:rPr>
        <w:tab/>
      </w:r>
      <w:r w:rsidRPr="002F23D8">
        <w:rPr>
          <w:rFonts w:ascii="Segoe UI" w:hAnsi="Segoe UI" w:cs="Segoe UI"/>
          <w:color w:val="404040"/>
          <w:sz w:val="14"/>
          <w:szCs w:val="14"/>
          <w:lang w:val="it-IT"/>
        </w:rPr>
        <w:t>3.3.01.</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korisnika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00301</w:t>
      </w:r>
      <w:r w:rsidRPr="002F23D8">
        <w:rPr>
          <w:rFonts w:ascii="Arial" w:hAnsi="Arial" w:cs="Arial"/>
          <w:sz w:val="24"/>
          <w:szCs w:val="24"/>
          <w:lang w:val="it-IT"/>
        </w:rPr>
        <w:tab/>
      </w:r>
      <w:r w:rsidRPr="002F23D8">
        <w:rPr>
          <w:rFonts w:ascii="Segoe UI" w:hAnsi="Segoe UI" w:cs="Segoe UI"/>
          <w:color w:val="404040"/>
          <w:sz w:val="14"/>
          <w:szCs w:val="14"/>
          <w:lang w:val="it-IT"/>
        </w:rPr>
        <w:t>20</w:t>
      </w:r>
      <w:r w:rsidRPr="002F23D8">
        <w:rPr>
          <w:rFonts w:ascii="Arial" w:hAnsi="Arial" w:cs="Arial"/>
          <w:sz w:val="24"/>
          <w:szCs w:val="24"/>
          <w:lang w:val="it-IT"/>
        </w:rPr>
        <w:tab/>
      </w:r>
      <w:r w:rsidRPr="002F23D8">
        <w:rPr>
          <w:rFonts w:ascii="Segoe UI" w:hAnsi="Segoe UI" w:cs="Segoe UI"/>
          <w:color w:val="404040"/>
          <w:sz w:val="14"/>
          <w:szCs w:val="14"/>
          <w:lang w:val="it-IT"/>
        </w:rPr>
        <w:t>20</w:t>
      </w:r>
      <w:r w:rsidRPr="002F23D8">
        <w:rPr>
          <w:rFonts w:ascii="Arial" w:hAnsi="Arial" w:cs="Arial"/>
          <w:sz w:val="24"/>
          <w:szCs w:val="24"/>
          <w:lang w:val="it-IT"/>
        </w:rPr>
        <w:tab/>
      </w:r>
      <w:r w:rsidRPr="002F23D8">
        <w:rPr>
          <w:rFonts w:ascii="Segoe UI" w:hAnsi="Segoe UI" w:cs="Segoe UI"/>
          <w:color w:val="404040"/>
          <w:sz w:val="14"/>
          <w:szCs w:val="14"/>
          <w:lang w:val="it-IT"/>
        </w:rPr>
        <w:t>20</w:t>
      </w:r>
      <w:r w:rsidRPr="002F23D8">
        <w:rPr>
          <w:rFonts w:ascii="Arial" w:hAnsi="Arial" w:cs="Arial"/>
          <w:sz w:val="24"/>
          <w:szCs w:val="24"/>
          <w:lang w:val="it-IT"/>
        </w:rPr>
        <w:tab/>
      </w:r>
      <w:r w:rsidRPr="002F23D8">
        <w:rPr>
          <w:rFonts w:ascii="Segoe UI" w:hAnsi="Segoe UI" w:cs="Segoe UI"/>
          <w:color w:val="404040"/>
          <w:sz w:val="14"/>
          <w:szCs w:val="14"/>
          <w:lang w:val="it-IT"/>
        </w:rPr>
        <w:t>126.000,00</w:t>
      </w:r>
      <w:r w:rsidRPr="002F23D8">
        <w:rPr>
          <w:rFonts w:ascii="Arial" w:hAnsi="Arial" w:cs="Arial"/>
          <w:sz w:val="24"/>
          <w:szCs w:val="24"/>
          <w:lang w:val="it-IT"/>
        </w:rPr>
        <w:tab/>
      </w:r>
      <w:r w:rsidRPr="002F23D8">
        <w:rPr>
          <w:rFonts w:ascii="Segoe UI" w:hAnsi="Segoe UI" w:cs="Segoe UI"/>
          <w:color w:val="404040"/>
          <w:sz w:val="14"/>
          <w:szCs w:val="14"/>
          <w:lang w:val="it-IT"/>
        </w:rPr>
        <w:t>90.029,00</w:t>
      </w:r>
      <w:r w:rsidRPr="002F23D8">
        <w:rPr>
          <w:rFonts w:ascii="Arial" w:hAnsi="Arial" w:cs="Arial"/>
          <w:sz w:val="24"/>
          <w:szCs w:val="24"/>
          <w:lang w:val="it-IT"/>
        </w:rPr>
        <w:tab/>
      </w:r>
      <w:r w:rsidRPr="002F23D8">
        <w:rPr>
          <w:rFonts w:ascii="Segoe UI" w:hAnsi="Segoe UI" w:cs="Segoe UI"/>
          <w:color w:val="404040"/>
          <w:sz w:val="14"/>
          <w:szCs w:val="14"/>
          <w:lang w:val="it-IT"/>
        </w:rPr>
        <w:t>71,45%</w:t>
      </w:r>
    </w:p>
    <w:p w14:paraId="27321C65" w14:textId="77777777" w:rsidR="002F23D8" w:rsidRPr="002F23D8" w:rsidRDefault="002F23D8" w:rsidP="002F23D8">
      <w:pPr>
        <w:widowControl w:val="0"/>
        <w:tabs>
          <w:tab w:val="right" w:pos="14962"/>
        </w:tabs>
        <w:autoSpaceDE w:val="0"/>
        <w:autoSpaceDN w:val="0"/>
        <w:adjustRightInd w:val="0"/>
        <w:spacing w:before="1083"/>
        <w:rPr>
          <w:rFonts w:ascii="Segoe UI" w:hAnsi="Segoe UI" w:cs="Segoe UI"/>
          <w:color w:val="40404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404040"/>
          <w:sz w:val="16"/>
          <w:szCs w:val="16"/>
          <w:lang w:val="it-IT"/>
        </w:rPr>
        <w:t>Stranica</w:t>
      </w:r>
      <w:proofErr w:type="spellEnd"/>
      <w:r w:rsidRPr="002F23D8">
        <w:rPr>
          <w:rFonts w:ascii="Segoe UI" w:hAnsi="Segoe UI" w:cs="Segoe UI"/>
          <w:color w:val="404040"/>
          <w:sz w:val="16"/>
          <w:szCs w:val="16"/>
          <w:lang w:val="it-IT"/>
        </w:rPr>
        <w:t xml:space="preserve"> 9 </w:t>
      </w:r>
      <w:proofErr w:type="gramStart"/>
      <w:r w:rsidRPr="002F23D8">
        <w:rPr>
          <w:rFonts w:ascii="Segoe UI" w:hAnsi="Segoe UI" w:cs="Segoe UI"/>
          <w:color w:val="404040"/>
          <w:sz w:val="16"/>
          <w:szCs w:val="16"/>
          <w:lang w:val="it-IT"/>
        </w:rPr>
        <w:t>od</w:t>
      </w:r>
      <w:proofErr w:type="gramEnd"/>
      <w:r w:rsidRPr="002F23D8">
        <w:rPr>
          <w:rFonts w:ascii="Segoe UI" w:hAnsi="Segoe UI" w:cs="Segoe UI"/>
          <w:color w:val="404040"/>
          <w:sz w:val="16"/>
          <w:szCs w:val="16"/>
          <w:lang w:val="it-IT"/>
        </w:rPr>
        <w:t xml:space="preserve"> 10</w:t>
      </w:r>
    </w:p>
    <w:p w14:paraId="487805D7" w14:textId="77777777" w:rsidR="002F23D8" w:rsidRPr="002F23D8" w:rsidRDefault="002F23D8" w:rsidP="002F23D8">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2F23D8">
        <w:rPr>
          <w:rFonts w:ascii="Arial" w:hAnsi="Arial" w:cs="Arial"/>
          <w:sz w:val="24"/>
          <w:szCs w:val="24"/>
          <w:lang w:val="it-IT"/>
        </w:rPr>
        <w:br w:type="page"/>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Aktivnost</w:t>
      </w:r>
      <w:proofErr w:type="spellEnd"/>
      <w:r w:rsidRPr="002F23D8">
        <w:rPr>
          <w:rFonts w:ascii="Segoe UI" w:hAnsi="Segoe UI" w:cs="Segoe UI"/>
          <w:color w:val="000000"/>
          <w:sz w:val="18"/>
          <w:szCs w:val="18"/>
          <w:lang w:val="it-IT"/>
        </w:rPr>
        <w:t>/</w:t>
      </w:r>
      <w:proofErr w:type="spellStart"/>
      <w:r w:rsidRPr="002F23D8">
        <w:rPr>
          <w:rFonts w:ascii="Segoe UI" w:hAnsi="Segoe UI" w:cs="Segoe UI"/>
          <w:color w:val="000000"/>
          <w:sz w:val="18"/>
          <w:szCs w:val="18"/>
          <w:lang w:val="it-IT"/>
        </w:rPr>
        <w:t>Projekt</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Oznaka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Pokazatelj</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rezultata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Org</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Polazna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Ciljana</w:t>
      </w:r>
      <w:proofErr w:type="spellEnd"/>
      <w:r w:rsidRPr="002F23D8">
        <w:rPr>
          <w:rFonts w:ascii="Segoe UI" w:hAnsi="Segoe UI" w:cs="Segoe UI"/>
          <w:color w:val="000000"/>
          <w:sz w:val="18"/>
          <w:szCs w:val="18"/>
          <w:lang w:val="it-IT"/>
        </w:rPr>
        <w:t xml:space="preserve"> </w:t>
      </w:r>
      <w:proofErr w:type="spellStart"/>
      <w:r w:rsidRPr="002F23D8">
        <w:rPr>
          <w:rFonts w:ascii="Segoe UI" w:hAnsi="Segoe UI" w:cs="Segoe UI"/>
          <w:color w:val="000000"/>
          <w:sz w:val="18"/>
          <w:szCs w:val="18"/>
          <w:lang w:val="it-IT"/>
        </w:rPr>
        <w:t>vrijed</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Ostvarena</w:t>
      </w:r>
      <w:proofErr w:type="spellEnd"/>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Izvorni</w:t>
      </w:r>
      <w:proofErr w:type="spellEnd"/>
      <w:r w:rsidRPr="002F23D8">
        <w:rPr>
          <w:rFonts w:ascii="Segoe UI" w:hAnsi="Segoe UI" w:cs="Segoe UI"/>
          <w:color w:val="000000"/>
          <w:sz w:val="18"/>
          <w:szCs w:val="18"/>
          <w:lang w:val="it-IT"/>
        </w:rPr>
        <w:t xml:space="preserve"> Plan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Ostvarenje</w:t>
      </w:r>
      <w:proofErr w:type="spellEnd"/>
      <w:r w:rsidRPr="002F23D8">
        <w:rPr>
          <w:rFonts w:ascii="Segoe UI" w:hAnsi="Segoe UI" w:cs="Segoe UI"/>
          <w:color w:val="000000"/>
          <w:sz w:val="18"/>
          <w:szCs w:val="18"/>
          <w:lang w:val="it-IT"/>
        </w:rPr>
        <w:t xml:space="preserve"> </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Indeks</w:t>
      </w:r>
      <w:proofErr w:type="spellEnd"/>
    </w:p>
    <w:p w14:paraId="3F84D6F5" w14:textId="77777777" w:rsidR="002F23D8" w:rsidRPr="002F23D8" w:rsidRDefault="002F23D8" w:rsidP="002F23D8">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lang w:val="it-IT"/>
        </w:rPr>
      </w:pP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klas</w:t>
      </w:r>
      <w:proofErr w:type="spellEnd"/>
      <w:r w:rsidRPr="002F23D8">
        <w:rPr>
          <w:rFonts w:ascii="Segoe UI" w:hAnsi="Segoe UI" w:cs="Segoe UI"/>
          <w:color w:val="000000"/>
          <w:sz w:val="18"/>
          <w:szCs w:val="18"/>
          <w:lang w:val="it-IT"/>
        </w:rPr>
        <w:t>.</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proofErr w:type="spellStart"/>
      <w:r w:rsidRPr="002F23D8">
        <w:rPr>
          <w:rFonts w:ascii="Segoe UI" w:hAnsi="Segoe UI" w:cs="Segoe UI"/>
          <w:color w:val="000000"/>
          <w:sz w:val="18"/>
          <w:szCs w:val="18"/>
          <w:lang w:val="it-IT"/>
        </w:rPr>
        <w:t>vrijednost</w:t>
      </w:r>
      <w:proofErr w:type="spellEnd"/>
      <w:r w:rsidRPr="002F23D8">
        <w:rPr>
          <w:rFonts w:ascii="Arial" w:hAnsi="Arial" w:cs="Arial"/>
          <w:sz w:val="24"/>
          <w:szCs w:val="24"/>
          <w:lang w:val="it-IT"/>
        </w:rPr>
        <w:tab/>
      </w:r>
      <w:r w:rsidRPr="002F23D8">
        <w:rPr>
          <w:rFonts w:ascii="Segoe UI" w:hAnsi="Segoe UI" w:cs="Segoe UI"/>
          <w:color w:val="000000"/>
          <w:sz w:val="18"/>
          <w:szCs w:val="18"/>
          <w:lang w:val="it-IT"/>
        </w:rPr>
        <w:t>2018.</w:t>
      </w:r>
      <w:r w:rsidRPr="002F23D8">
        <w:rPr>
          <w:rFonts w:ascii="Arial" w:hAnsi="Arial" w:cs="Arial"/>
          <w:sz w:val="24"/>
          <w:szCs w:val="24"/>
          <w:lang w:val="it-IT"/>
        </w:rPr>
        <w:tab/>
      </w:r>
      <w:r w:rsidRPr="002F23D8">
        <w:rPr>
          <w:rFonts w:ascii="Segoe UI" w:hAnsi="Segoe UI" w:cs="Segoe UI"/>
          <w:color w:val="000000"/>
          <w:sz w:val="18"/>
          <w:szCs w:val="18"/>
          <w:lang w:val="it-IT"/>
        </w:rPr>
        <w:t>2018.</w:t>
      </w:r>
    </w:p>
    <w:p w14:paraId="66374447" w14:textId="77777777" w:rsidR="002F23D8" w:rsidRPr="002F23D8" w:rsidRDefault="002F23D8" w:rsidP="002F23D8">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2F23D8">
        <w:rPr>
          <w:rFonts w:ascii="Arial" w:hAnsi="Arial" w:cs="Arial"/>
          <w:sz w:val="24"/>
          <w:szCs w:val="24"/>
          <w:lang w:val="it-IT"/>
        </w:rPr>
        <w:tab/>
      </w:r>
      <w:r w:rsidRPr="002F23D8">
        <w:rPr>
          <w:rFonts w:ascii="Segoe UI" w:hAnsi="Segoe UI" w:cs="Segoe UI"/>
          <w:color w:val="000000"/>
          <w:sz w:val="18"/>
          <w:szCs w:val="18"/>
          <w:lang w:val="it-IT"/>
        </w:rPr>
        <w:t>1</w:t>
      </w:r>
      <w:r w:rsidRPr="002F23D8">
        <w:rPr>
          <w:rFonts w:ascii="Arial" w:hAnsi="Arial" w:cs="Arial"/>
          <w:sz w:val="24"/>
          <w:szCs w:val="24"/>
          <w:lang w:val="it-IT"/>
        </w:rPr>
        <w:tab/>
      </w:r>
      <w:r w:rsidRPr="002F23D8">
        <w:rPr>
          <w:rFonts w:ascii="Segoe UI" w:hAnsi="Segoe UI" w:cs="Segoe UI"/>
          <w:color w:val="000000"/>
          <w:sz w:val="18"/>
          <w:szCs w:val="18"/>
          <w:lang w:val="it-IT"/>
        </w:rPr>
        <w:t>2</w:t>
      </w:r>
      <w:r w:rsidRPr="002F23D8">
        <w:rPr>
          <w:rFonts w:ascii="Arial" w:hAnsi="Arial" w:cs="Arial"/>
          <w:sz w:val="24"/>
          <w:szCs w:val="24"/>
          <w:lang w:val="it-IT"/>
        </w:rPr>
        <w:tab/>
      </w:r>
      <w:r w:rsidRPr="002F23D8">
        <w:rPr>
          <w:rFonts w:ascii="Segoe UI" w:hAnsi="Segoe UI" w:cs="Segoe UI"/>
          <w:color w:val="000000"/>
          <w:sz w:val="18"/>
          <w:szCs w:val="18"/>
          <w:lang w:val="it-IT"/>
        </w:rPr>
        <w:t>3</w:t>
      </w:r>
      <w:r w:rsidRPr="002F23D8">
        <w:rPr>
          <w:rFonts w:ascii="Arial" w:hAnsi="Arial" w:cs="Arial"/>
          <w:sz w:val="24"/>
          <w:szCs w:val="24"/>
          <w:lang w:val="it-IT"/>
        </w:rPr>
        <w:tab/>
      </w:r>
      <w:r w:rsidRPr="002F23D8">
        <w:rPr>
          <w:rFonts w:ascii="Segoe UI" w:hAnsi="Segoe UI" w:cs="Segoe UI"/>
          <w:color w:val="000000"/>
          <w:sz w:val="18"/>
          <w:szCs w:val="18"/>
          <w:lang w:val="it-IT"/>
        </w:rPr>
        <w:t>4</w:t>
      </w:r>
      <w:r w:rsidRPr="002F23D8">
        <w:rPr>
          <w:rFonts w:ascii="Arial" w:hAnsi="Arial" w:cs="Arial"/>
          <w:sz w:val="24"/>
          <w:szCs w:val="24"/>
          <w:lang w:val="it-IT"/>
        </w:rPr>
        <w:tab/>
      </w:r>
      <w:r w:rsidRPr="002F23D8">
        <w:rPr>
          <w:rFonts w:ascii="Segoe UI" w:hAnsi="Segoe UI" w:cs="Segoe UI"/>
          <w:color w:val="000000"/>
          <w:sz w:val="18"/>
          <w:szCs w:val="18"/>
          <w:lang w:val="it-IT"/>
        </w:rPr>
        <w:t>5</w:t>
      </w:r>
      <w:r w:rsidRPr="002F23D8">
        <w:rPr>
          <w:rFonts w:ascii="Arial" w:hAnsi="Arial" w:cs="Arial"/>
          <w:sz w:val="24"/>
          <w:szCs w:val="24"/>
          <w:lang w:val="it-IT"/>
        </w:rPr>
        <w:tab/>
      </w:r>
      <w:r w:rsidRPr="002F23D8">
        <w:rPr>
          <w:rFonts w:ascii="Segoe UI" w:hAnsi="Segoe UI" w:cs="Segoe UI"/>
          <w:color w:val="000000"/>
          <w:sz w:val="18"/>
          <w:szCs w:val="18"/>
          <w:lang w:val="it-IT"/>
        </w:rPr>
        <w:t>6</w:t>
      </w:r>
      <w:r w:rsidRPr="002F23D8">
        <w:rPr>
          <w:rFonts w:ascii="Arial" w:hAnsi="Arial" w:cs="Arial"/>
          <w:sz w:val="24"/>
          <w:szCs w:val="24"/>
          <w:lang w:val="it-IT"/>
        </w:rPr>
        <w:tab/>
      </w:r>
      <w:r w:rsidRPr="002F23D8">
        <w:rPr>
          <w:rFonts w:ascii="Segoe UI" w:hAnsi="Segoe UI" w:cs="Segoe UI"/>
          <w:color w:val="000000"/>
          <w:sz w:val="18"/>
          <w:szCs w:val="18"/>
          <w:lang w:val="it-IT"/>
        </w:rPr>
        <w:t>7</w:t>
      </w:r>
      <w:r w:rsidRPr="002F23D8">
        <w:rPr>
          <w:rFonts w:ascii="Arial" w:hAnsi="Arial" w:cs="Arial"/>
          <w:sz w:val="24"/>
          <w:szCs w:val="24"/>
          <w:lang w:val="it-IT"/>
        </w:rPr>
        <w:tab/>
      </w:r>
      <w:r w:rsidRPr="002F23D8">
        <w:rPr>
          <w:rFonts w:ascii="Segoe UI" w:hAnsi="Segoe UI" w:cs="Segoe UI"/>
          <w:color w:val="000000"/>
          <w:sz w:val="18"/>
          <w:szCs w:val="18"/>
          <w:lang w:val="it-IT"/>
        </w:rPr>
        <w:t>8</w:t>
      </w:r>
      <w:r w:rsidRPr="002F23D8">
        <w:rPr>
          <w:rFonts w:ascii="Arial" w:hAnsi="Arial" w:cs="Arial"/>
          <w:sz w:val="24"/>
          <w:szCs w:val="24"/>
          <w:lang w:val="it-IT"/>
        </w:rPr>
        <w:tab/>
      </w:r>
      <w:r w:rsidRPr="002F23D8">
        <w:rPr>
          <w:rFonts w:ascii="Segoe UI" w:hAnsi="Segoe UI" w:cs="Segoe UI"/>
          <w:color w:val="000000"/>
          <w:sz w:val="18"/>
          <w:szCs w:val="18"/>
          <w:lang w:val="it-IT"/>
        </w:rPr>
        <w:t>9</w:t>
      </w:r>
      <w:r w:rsidRPr="002F23D8">
        <w:rPr>
          <w:rFonts w:ascii="Arial" w:hAnsi="Arial" w:cs="Arial"/>
          <w:sz w:val="24"/>
          <w:szCs w:val="24"/>
          <w:lang w:val="it-IT"/>
        </w:rPr>
        <w:tab/>
      </w:r>
      <w:r w:rsidRPr="002F23D8">
        <w:rPr>
          <w:rFonts w:ascii="Segoe UI" w:hAnsi="Segoe UI" w:cs="Segoe UI"/>
          <w:color w:val="000000"/>
          <w:sz w:val="18"/>
          <w:szCs w:val="18"/>
          <w:lang w:val="it-IT"/>
        </w:rPr>
        <w:t>10</w:t>
      </w:r>
      <w:r w:rsidRPr="002F23D8">
        <w:rPr>
          <w:rFonts w:ascii="Arial" w:hAnsi="Arial" w:cs="Arial"/>
          <w:sz w:val="24"/>
          <w:szCs w:val="24"/>
          <w:lang w:val="it-IT"/>
        </w:rPr>
        <w:tab/>
      </w:r>
      <w:r w:rsidRPr="002F23D8">
        <w:rPr>
          <w:rFonts w:ascii="Segoe UI" w:hAnsi="Segoe UI" w:cs="Segoe UI"/>
          <w:color w:val="000000"/>
          <w:sz w:val="18"/>
          <w:szCs w:val="18"/>
          <w:lang w:val="it-IT"/>
        </w:rPr>
        <w:t>11</w:t>
      </w:r>
    </w:p>
    <w:p w14:paraId="7143385F"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A100744</w:t>
      </w:r>
      <w:r w:rsidRPr="002F23D8">
        <w:rPr>
          <w:rFonts w:ascii="Arial" w:hAnsi="Arial" w:cs="Arial"/>
          <w:sz w:val="24"/>
          <w:szCs w:val="24"/>
          <w:lang w:val="it-IT"/>
        </w:rPr>
        <w:tab/>
      </w:r>
      <w:r w:rsidRPr="002F23D8">
        <w:rPr>
          <w:rFonts w:ascii="Segoe UI" w:hAnsi="Segoe UI" w:cs="Segoe UI"/>
          <w:color w:val="404040"/>
          <w:sz w:val="14"/>
          <w:szCs w:val="14"/>
          <w:lang w:val="it-IT"/>
        </w:rPr>
        <w:t>NAKNADA ZA NOVOROĐENČAD</w:t>
      </w:r>
      <w:r w:rsidRPr="002F23D8">
        <w:rPr>
          <w:rFonts w:ascii="Arial" w:hAnsi="Arial" w:cs="Arial"/>
          <w:sz w:val="24"/>
          <w:szCs w:val="24"/>
          <w:lang w:val="it-IT"/>
        </w:rPr>
        <w:tab/>
      </w:r>
      <w:r w:rsidRPr="002F23D8">
        <w:rPr>
          <w:rFonts w:ascii="Segoe UI" w:hAnsi="Segoe UI" w:cs="Segoe UI"/>
          <w:color w:val="404040"/>
          <w:sz w:val="14"/>
          <w:szCs w:val="14"/>
          <w:lang w:val="it-IT"/>
        </w:rPr>
        <w:t>3.3.02.</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novorođenčadi</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00301</w:t>
      </w:r>
      <w:r w:rsidRPr="002F23D8">
        <w:rPr>
          <w:rFonts w:ascii="Arial" w:hAnsi="Arial" w:cs="Arial"/>
          <w:sz w:val="24"/>
          <w:szCs w:val="24"/>
          <w:lang w:val="it-IT"/>
        </w:rPr>
        <w:tab/>
      </w:r>
      <w:r w:rsidRPr="002F23D8">
        <w:rPr>
          <w:rFonts w:ascii="Segoe UI" w:hAnsi="Segoe UI" w:cs="Segoe UI"/>
          <w:color w:val="404040"/>
          <w:sz w:val="14"/>
          <w:szCs w:val="14"/>
          <w:lang w:val="it-IT"/>
        </w:rPr>
        <w:t>10</w:t>
      </w:r>
      <w:r w:rsidRPr="002F23D8">
        <w:rPr>
          <w:rFonts w:ascii="Arial" w:hAnsi="Arial" w:cs="Arial"/>
          <w:sz w:val="24"/>
          <w:szCs w:val="24"/>
          <w:lang w:val="it-IT"/>
        </w:rPr>
        <w:tab/>
      </w:r>
      <w:r w:rsidRPr="002F23D8">
        <w:rPr>
          <w:rFonts w:ascii="Segoe UI" w:hAnsi="Segoe UI" w:cs="Segoe UI"/>
          <w:color w:val="404040"/>
          <w:sz w:val="14"/>
          <w:szCs w:val="14"/>
          <w:lang w:val="it-IT"/>
        </w:rPr>
        <w:t>10</w:t>
      </w:r>
      <w:r w:rsidRPr="002F23D8">
        <w:rPr>
          <w:rFonts w:ascii="Arial" w:hAnsi="Arial" w:cs="Arial"/>
          <w:sz w:val="24"/>
          <w:szCs w:val="24"/>
          <w:lang w:val="it-IT"/>
        </w:rPr>
        <w:tab/>
      </w:r>
      <w:r w:rsidRPr="002F23D8">
        <w:rPr>
          <w:rFonts w:ascii="Segoe UI" w:hAnsi="Segoe UI" w:cs="Segoe UI"/>
          <w:color w:val="404040"/>
          <w:sz w:val="14"/>
          <w:szCs w:val="14"/>
          <w:lang w:val="it-IT"/>
        </w:rPr>
        <w:t>10</w:t>
      </w:r>
      <w:r w:rsidRPr="002F23D8">
        <w:rPr>
          <w:rFonts w:ascii="Arial" w:hAnsi="Arial" w:cs="Arial"/>
          <w:sz w:val="24"/>
          <w:szCs w:val="24"/>
          <w:lang w:val="it-IT"/>
        </w:rPr>
        <w:tab/>
      </w:r>
      <w:r w:rsidRPr="002F23D8">
        <w:rPr>
          <w:rFonts w:ascii="Segoe UI" w:hAnsi="Segoe UI" w:cs="Segoe UI"/>
          <w:color w:val="404040"/>
          <w:sz w:val="14"/>
          <w:szCs w:val="14"/>
          <w:lang w:val="it-IT"/>
        </w:rPr>
        <w:t>100.000,00</w:t>
      </w:r>
      <w:r w:rsidRPr="002F23D8">
        <w:rPr>
          <w:rFonts w:ascii="Arial" w:hAnsi="Arial" w:cs="Arial"/>
          <w:sz w:val="24"/>
          <w:szCs w:val="24"/>
          <w:lang w:val="it-IT"/>
        </w:rPr>
        <w:tab/>
      </w:r>
      <w:r w:rsidRPr="002F23D8">
        <w:rPr>
          <w:rFonts w:ascii="Segoe UI" w:hAnsi="Segoe UI" w:cs="Segoe UI"/>
          <w:color w:val="404040"/>
          <w:sz w:val="14"/>
          <w:szCs w:val="14"/>
          <w:lang w:val="it-IT"/>
        </w:rPr>
        <w:t>95.000,00</w:t>
      </w:r>
      <w:r w:rsidRPr="002F23D8">
        <w:rPr>
          <w:rFonts w:ascii="Arial" w:hAnsi="Arial" w:cs="Arial"/>
          <w:sz w:val="24"/>
          <w:szCs w:val="24"/>
          <w:lang w:val="it-IT"/>
        </w:rPr>
        <w:tab/>
      </w:r>
      <w:r w:rsidRPr="002F23D8">
        <w:rPr>
          <w:rFonts w:ascii="Segoe UI" w:hAnsi="Segoe UI" w:cs="Segoe UI"/>
          <w:color w:val="404040"/>
          <w:sz w:val="14"/>
          <w:szCs w:val="14"/>
          <w:lang w:val="it-IT"/>
        </w:rPr>
        <w:t>95,00%</w:t>
      </w:r>
    </w:p>
    <w:p w14:paraId="3AD699E2"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A100787</w:t>
      </w:r>
      <w:r w:rsidRPr="002F23D8">
        <w:rPr>
          <w:rFonts w:ascii="Arial" w:hAnsi="Arial" w:cs="Arial"/>
          <w:sz w:val="24"/>
          <w:szCs w:val="24"/>
          <w:lang w:val="it-IT"/>
        </w:rPr>
        <w:tab/>
      </w:r>
      <w:r w:rsidRPr="002F23D8">
        <w:rPr>
          <w:rFonts w:ascii="Segoe UI" w:hAnsi="Segoe UI" w:cs="Segoe UI"/>
          <w:color w:val="404040"/>
          <w:sz w:val="14"/>
          <w:szCs w:val="14"/>
          <w:lang w:val="it-IT"/>
        </w:rPr>
        <w:t>POMOĆI UMIROVLJENICIMA</w:t>
      </w:r>
      <w:r w:rsidRPr="002F23D8">
        <w:rPr>
          <w:rFonts w:ascii="Arial" w:hAnsi="Arial" w:cs="Arial"/>
          <w:sz w:val="24"/>
          <w:szCs w:val="24"/>
          <w:lang w:val="it-IT"/>
        </w:rPr>
        <w:tab/>
      </w:r>
      <w:r w:rsidRPr="002F23D8">
        <w:rPr>
          <w:rFonts w:ascii="Segoe UI" w:hAnsi="Segoe UI" w:cs="Segoe UI"/>
          <w:color w:val="404040"/>
          <w:sz w:val="14"/>
          <w:szCs w:val="14"/>
          <w:lang w:val="it-IT"/>
        </w:rPr>
        <w:t>3.3.03.</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Jednokratna</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pomoć</w:t>
      </w:r>
      <w:proofErr w:type="spellEnd"/>
      <w:r w:rsidRPr="002F23D8">
        <w:rPr>
          <w:rFonts w:ascii="Segoe UI" w:hAnsi="Segoe UI" w:cs="Segoe UI"/>
          <w:color w:val="404040"/>
          <w:sz w:val="14"/>
          <w:szCs w:val="14"/>
          <w:lang w:val="it-IT"/>
        </w:rPr>
        <w:t>/</w:t>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korisnika</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00301</w:t>
      </w:r>
      <w:r w:rsidRPr="002F23D8">
        <w:rPr>
          <w:rFonts w:ascii="Arial" w:hAnsi="Arial" w:cs="Arial"/>
          <w:sz w:val="24"/>
          <w:szCs w:val="24"/>
          <w:lang w:val="it-IT"/>
        </w:rPr>
        <w:tab/>
      </w:r>
      <w:r w:rsidRPr="002F23D8">
        <w:rPr>
          <w:rFonts w:ascii="Segoe UI" w:hAnsi="Segoe UI" w:cs="Segoe UI"/>
          <w:color w:val="404040"/>
          <w:sz w:val="14"/>
          <w:szCs w:val="14"/>
          <w:lang w:val="it-IT"/>
        </w:rPr>
        <w:t>5</w:t>
      </w:r>
      <w:r w:rsidRPr="002F23D8">
        <w:rPr>
          <w:rFonts w:ascii="Arial" w:hAnsi="Arial" w:cs="Arial"/>
          <w:sz w:val="24"/>
          <w:szCs w:val="24"/>
          <w:lang w:val="it-IT"/>
        </w:rPr>
        <w:tab/>
      </w:r>
      <w:r w:rsidRPr="002F23D8">
        <w:rPr>
          <w:rFonts w:ascii="Segoe UI" w:hAnsi="Segoe UI" w:cs="Segoe UI"/>
          <w:color w:val="404040"/>
          <w:sz w:val="14"/>
          <w:szCs w:val="14"/>
          <w:lang w:val="it-IT"/>
        </w:rPr>
        <w:t>8</w:t>
      </w:r>
      <w:r w:rsidRPr="002F23D8">
        <w:rPr>
          <w:rFonts w:ascii="Arial" w:hAnsi="Arial" w:cs="Arial"/>
          <w:sz w:val="24"/>
          <w:szCs w:val="24"/>
          <w:lang w:val="it-IT"/>
        </w:rPr>
        <w:tab/>
      </w:r>
      <w:r w:rsidRPr="002F23D8">
        <w:rPr>
          <w:rFonts w:ascii="Segoe UI" w:hAnsi="Segoe UI" w:cs="Segoe UI"/>
          <w:color w:val="404040"/>
          <w:sz w:val="14"/>
          <w:szCs w:val="14"/>
          <w:lang w:val="it-IT"/>
        </w:rPr>
        <w:t>12</w:t>
      </w:r>
      <w:r w:rsidRPr="002F23D8">
        <w:rPr>
          <w:rFonts w:ascii="Arial" w:hAnsi="Arial" w:cs="Arial"/>
          <w:sz w:val="24"/>
          <w:szCs w:val="24"/>
          <w:lang w:val="it-IT"/>
        </w:rPr>
        <w:tab/>
      </w:r>
      <w:r w:rsidRPr="002F23D8">
        <w:rPr>
          <w:rFonts w:ascii="Segoe UI" w:hAnsi="Segoe UI" w:cs="Segoe UI"/>
          <w:color w:val="404040"/>
          <w:sz w:val="14"/>
          <w:szCs w:val="14"/>
          <w:lang w:val="it-IT"/>
        </w:rPr>
        <w:t>36.000,00</w:t>
      </w:r>
      <w:r w:rsidRPr="002F23D8">
        <w:rPr>
          <w:rFonts w:ascii="Arial" w:hAnsi="Arial" w:cs="Arial"/>
          <w:sz w:val="24"/>
          <w:szCs w:val="24"/>
          <w:lang w:val="it-IT"/>
        </w:rPr>
        <w:tab/>
      </w:r>
      <w:r w:rsidRPr="002F23D8">
        <w:rPr>
          <w:rFonts w:ascii="Segoe UI" w:hAnsi="Segoe UI" w:cs="Segoe UI"/>
          <w:color w:val="404040"/>
          <w:sz w:val="14"/>
          <w:szCs w:val="14"/>
          <w:lang w:val="it-IT"/>
        </w:rPr>
        <w:t>36.000,00</w:t>
      </w:r>
      <w:r w:rsidRPr="002F23D8">
        <w:rPr>
          <w:rFonts w:ascii="Arial" w:hAnsi="Arial" w:cs="Arial"/>
          <w:sz w:val="24"/>
          <w:szCs w:val="24"/>
          <w:lang w:val="it-IT"/>
        </w:rPr>
        <w:tab/>
      </w:r>
      <w:r w:rsidRPr="002F23D8">
        <w:rPr>
          <w:rFonts w:ascii="Segoe UI" w:hAnsi="Segoe UI" w:cs="Segoe UI"/>
          <w:color w:val="404040"/>
          <w:sz w:val="14"/>
          <w:szCs w:val="14"/>
          <w:lang w:val="it-IT"/>
        </w:rPr>
        <w:t>100,00%</w:t>
      </w:r>
    </w:p>
    <w:p w14:paraId="55DA593A"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A100788</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SUFINANCIRANJE PROGRAMA </w:t>
      </w:r>
      <w:r w:rsidRPr="002F23D8">
        <w:rPr>
          <w:rFonts w:ascii="Arial" w:hAnsi="Arial" w:cs="Arial"/>
          <w:sz w:val="24"/>
          <w:szCs w:val="24"/>
          <w:lang w:val="it-IT"/>
        </w:rPr>
        <w:tab/>
      </w:r>
      <w:r w:rsidRPr="002F23D8">
        <w:rPr>
          <w:rFonts w:ascii="Segoe UI" w:hAnsi="Segoe UI" w:cs="Segoe UI"/>
          <w:color w:val="404040"/>
          <w:sz w:val="14"/>
          <w:szCs w:val="14"/>
          <w:lang w:val="it-IT"/>
        </w:rPr>
        <w:t>3.3.04.</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Broj</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osoba</w:t>
      </w:r>
      <w:proofErr w:type="spellEnd"/>
      <w:r w:rsidRPr="002F23D8">
        <w:rPr>
          <w:rFonts w:ascii="Segoe UI" w:hAnsi="Segoe UI" w:cs="Segoe UI"/>
          <w:color w:val="404040"/>
          <w:sz w:val="14"/>
          <w:szCs w:val="14"/>
          <w:lang w:val="it-IT"/>
        </w:rPr>
        <w:t xml:space="preserve"> za </w:t>
      </w:r>
      <w:proofErr w:type="spellStart"/>
      <w:r w:rsidRPr="002F23D8">
        <w:rPr>
          <w:rFonts w:ascii="Segoe UI" w:hAnsi="Segoe UI" w:cs="Segoe UI"/>
          <w:color w:val="404040"/>
          <w:sz w:val="14"/>
          <w:szCs w:val="14"/>
          <w:lang w:val="it-IT"/>
        </w:rPr>
        <w:t>sufinanciranje</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00301</w:t>
      </w:r>
      <w:r w:rsidRPr="002F23D8">
        <w:rPr>
          <w:rFonts w:ascii="Arial" w:hAnsi="Arial" w:cs="Arial"/>
          <w:sz w:val="24"/>
          <w:szCs w:val="24"/>
          <w:lang w:val="it-IT"/>
        </w:rPr>
        <w:tab/>
      </w:r>
      <w:r w:rsidRPr="002F23D8">
        <w:rPr>
          <w:rFonts w:ascii="Segoe UI" w:hAnsi="Segoe UI" w:cs="Segoe UI"/>
          <w:color w:val="404040"/>
          <w:sz w:val="14"/>
          <w:szCs w:val="14"/>
          <w:lang w:val="it-IT"/>
        </w:rPr>
        <w:t>7</w:t>
      </w:r>
      <w:r w:rsidRPr="002F23D8">
        <w:rPr>
          <w:rFonts w:ascii="Arial" w:hAnsi="Arial" w:cs="Arial"/>
          <w:sz w:val="24"/>
          <w:szCs w:val="24"/>
          <w:lang w:val="it-IT"/>
        </w:rPr>
        <w:tab/>
      </w:r>
      <w:r w:rsidRPr="002F23D8">
        <w:rPr>
          <w:rFonts w:ascii="Segoe UI" w:hAnsi="Segoe UI" w:cs="Segoe UI"/>
          <w:color w:val="404040"/>
          <w:sz w:val="14"/>
          <w:szCs w:val="14"/>
          <w:lang w:val="it-IT"/>
        </w:rPr>
        <w:t>7</w:t>
      </w:r>
      <w:r w:rsidRPr="002F23D8">
        <w:rPr>
          <w:rFonts w:ascii="Arial" w:hAnsi="Arial" w:cs="Arial"/>
          <w:sz w:val="24"/>
          <w:szCs w:val="24"/>
          <w:lang w:val="it-IT"/>
        </w:rPr>
        <w:tab/>
      </w:r>
      <w:r w:rsidRPr="002F23D8">
        <w:rPr>
          <w:rFonts w:ascii="Segoe UI" w:hAnsi="Segoe UI" w:cs="Segoe UI"/>
          <w:color w:val="404040"/>
          <w:sz w:val="14"/>
          <w:szCs w:val="14"/>
          <w:lang w:val="it-IT"/>
        </w:rPr>
        <w:t>7</w:t>
      </w:r>
      <w:r w:rsidRPr="002F23D8">
        <w:rPr>
          <w:rFonts w:ascii="Arial" w:hAnsi="Arial" w:cs="Arial"/>
          <w:sz w:val="24"/>
          <w:szCs w:val="24"/>
          <w:lang w:val="it-IT"/>
        </w:rPr>
        <w:tab/>
      </w:r>
      <w:r w:rsidRPr="002F23D8">
        <w:rPr>
          <w:rFonts w:ascii="Segoe UI" w:hAnsi="Segoe UI" w:cs="Segoe UI"/>
          <w:color w:val="404040"/>
          <w:sz w:val="14"/>
          <w:szCs w:val="14"/>
          <w:lang w:val="it-IT"/>
        </w:rPr>
        <w:t>52.800,00</w:t>
      </w:r>
      <w:r w:rsidRPr="002F23D8">
        <w:rPr>
          <w:rFonts w:ascii="Arial" w:hAnsi="Arial" w:cs="Arial"/>
          <w:sz w:val="24"/>
          <w:szCs w:val="24"/>
          <w:lang w:val="it-IT"/>
        </w:rPr>
        <w:tab/>
      </w:r>
      <w:r w:rsidRPr="002F23D8">
        <w:rPr>
          <w:rFonts w:ascii="Segoe UI" w:hAnsi="Segoe UI" w:cs="Segoe UI"/>
          <w:color w:val="404040"/>
          <w:sz w:val="14"/>
          <w:szCs w:val="14"/>
          <w:lang w:val="it-IT"/>
        </w:rPr>
        <w:t>38.025,54</w:t>
      </w:r>
      <w:r w:rsidRPr="002F23D8">
        <w:rPr>
          <w:rFonts w:ascii="Arial" w:hAnsi="Arial" w:cs="Arial"/>
          <w:sz w:val="24"/>
          <w:szCs w:val="24"/>
          <w:lang w:val="it-IT"/>
        </w:rPr>
        <w:tab/>
      </w:r>
      <w:r w:rsidRPr="002F23D8">
        <w:rPr>
          <w:rFonts w:ascii="Segoe UI" w:hAnsi="Segoe UI" w:cs="Segoe UI"/>
          <w:color w:val="404040"/>
          <w:sz w:val="14"/>
          <w:szCs w:val="14"/>
          <w:lang w:val="it-IT"/>
        </w:rPr>
        <w:t>72,02%</w:t>
      </w:r>
    </w:p>
    <w:p w14:paraId="349DF604"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RJEŠAVANJA STAMBENOG PITANJA</w:t>
      </w:r>
    </w:p>
    <w:p w14:paraId="2AF3B92B" w14:textId="77777777" w:rsidR="002F23D8" w:rsidRPr="002F23D8" w:rsidRDefault="002F23D8" w:rsidP="002F23D8">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2F23D8">
        <w:rPr>
          <w:rFonts w:ascii="Arial" w:hAnsi="Arial" w:cs="Arial"/>
          <w:sz w:val="24"/>
          <w:szCs w:val="24"/>
          <w:lang w:val="it-IT"/>
        </w:rPr>
        <w:tab/>
      </w:r>
      <w:r w:rsidRPr="002F23D8">
        <w:rPr>
          <w:rFonts w:ascii="Segoe UI" w:hAnsi="Segoe UI" w:cs="Segoe UI"/>
          <w:color w:val="404040"/>
          <w:lang w:val="it-IT"/>
        </w:rPr>
        <w:t>1006</w:t>
      </w:r>
      <w:r w:rsidRPr="002F23D8">
        <w:rPr>
          <w:rFonts w:ascii="Arial" w:hAnsi="Arial" w:cs="Arial"/>
          <w:sz w:val="24"/>
          <w:szCs w:val="24"/>
          <w:lang w:val="it-IT"/>
        </w:rPr>
        <w:tab/>
      </w:r>
      <w:r w:rsidRPr="002F23D8">
        <w:rPr>
          <w:rFonts w:ascii="Segoe UI" w:hAnsi="Segoe UI" w:cs="Segoe UI"/>
          <w:color w:val="000000"/>
          <w:sz w:val="16"/>
          <w:szCs w:val="16"/>
          <w:lang w:val="it-IT"/>
        </w:rPr>
        <w:t>PROGRAM</w:t>
      </w:r>
      <w:r w:rsidRPr="002F23D8">
        <w:rPr>
          <w:rFonts w:ascii="Arial" w:hAnsi="Arial" w:cs="Arial"/>
          <w:sz w:val="24"/>
          <w:szCs w:val="24"/>
          <w:lang w:val="it-IT"/>
        </w:rPr>
        <w:tab/>
      </w:r>
      <w:r w:rsidRPr="002F23D8">
        <w:rPr>
          <w:rFonts w:ascii="Segoe UI" w:hAnsi="Segoe UI" w:cs="Segoe UI"/>
          <w:color w:val="404040"/>
          <w:lang w:val="it-IT"/>
        </w:rPr>
        <w:t>ZAŠTITA, OČUVANJE I UNAPREĐENJE ZDRAVLJA</w:t>
      </w:r>
      <w:r w:rsidRPr="002F23D8">
        <w:rPr>
          <w:rFonts w:ascii="Arial" w:hAnsi="Arial" w:cs="Arial"/>
          <w:sz w:val="24"/>
          <w:szCs w:val="24"/>
          <w:lang w:val="it-IT"/>
        </w:rPr>
        <w:tab/>
      </w:r>
      <w:r w:rsidRPr="002F23D8">
        <w:rPr>
          <w:rFonts w:ascii="Segoe UI" w:hAnsi="Segoe UI" w:cs="Segoe UI"/>
          <w:color w:val="404040"/>
          <w:sz w:val="18"/>
          <w:szCs w:val="18"/>
          <w:lang w:val="it-IT"/>
        </w:rPr>
        <w:t>74.449,00</w:t>
      </w:r>
      <w:r w:rsidRPr="002F23D8">
        <w:rPr>
          <w:rFonts w:ascii="Arial" w:hAnsi="Arial" w:cs="Arial"/>
          <w:sz w:val="24"/>
          <w:szCs w:val="24"/>
          <w:lang w:val="it-IT"/>
        </w:rPr>
        <w:tab/>
      </w:r>
      <w:r w:rsidRPr="002F23D8">
        <w:rPr>
          <w:rFonts w:ascii="Segoe UI" w:hAnsi="Segoe UI" w:cs="Segoe UI"/>
          <w:color w:val="404040"/>
          <w:sz w:val="18"/>
          <w:szCs w:val="18"/>
          <w:lang w:val="it-IT"/>
        </w:rPr>
        <w:t>38.039,38</w:t>
      </w:r>
      <w:r w:rsidRPr="002F23D8">
        <w:rPr>
          <w:rFonts w:ascii="Arial" w:hAnsi="Arial" w:cs="Arial"/>
          <w:sz w:val="24"/>
          <w:szCs w:val="24"/>
          <w:lang w:val="it-IT"/>
        </w:rPr>
        <w:tab/>
      </w:r>
      <w:r w:rsidRPr="002F23D8">
        <w:rPr>
          <w:rFonts w:ascii="Segoe UI" w:hAnsi="Segoe UI" w:cs="Segoe UI"/>
          <w:color w:val="404040"/>
          <w:sz w:val="18"/>
          <w:szCs w:val="18"/>
          <w:lang w:val="it-IT"/>
        </w:rPr>
        <w:t>51,09%</w:t>
      </w:r>
    </w:p>
    <w:p w14:paraId="6313658F" w14:textId="77777777" w:rsidR="002F23D8" w:rsidRPr="002F23D8" w:rsidRDefault="002F23D8" w:rsidP="002F23D8">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A100741</w:t>
      </w:r>
      <w:r w:rsidRPr="002F23D8">
        <w:rPr>
          <w:rFonts w:ascii="Arial" w:hAnsi="Arial" w:cs="Arial"/>
          <w:sz w:val="24"/>
          <w:szCs w:val="24"/>
          <w:lang w:val="it-IT"/>
        </w:rPr>
        <w:tab/>
      </w:r>
      <w:r w:rsidRPr="002F23D8">
        <w:rPr>
          <w:rFonts w:ascii="Segoe UI" w:hAnsi="Segoe UI" w:cs="Segoe UI"/>
          <w:color w:val="404040"/>
          <w:sz w:val="14"/>
          <w:szCs w:val="14"/>
          <w:lang w:val="it-IT"/>
        </w:rPr>
        <w:t xml:space="preserve">SUFINANCIRANJE UDRUGA </w:t>
      </w:r>
      <w:r w:rsidRPr="002F23D8">
        <w:rPr>
          <w:rFonts w:ascii="Arial" w:hAnsi="Arial" w:cs="Arial"/>
          <w:sz w:val="24"/>
          <w:szCs w:val="24"/>
          <w:lang w:val="it-IT"/>
        </w:rPr>
        <w:tab/>
      </w:r>
      <w:r w:rsidRPr="002F23D8">
        <w:rPr>
          <w:rFonts w:ascii="Segoe UI" w:hAnsi="Segoe UI" w:cs="Segoe UI"/>
          <w:color w:val="404040"/>
          <w:sz w:val="14"/>
          <w:szCs w:val="14"/>
          <w:lang w:val="it-IT"/>
        </w:rPr>
        <w:t>3.3.05.</w:t>
      </w:r>
      <w:r w:rsidRPr="002F23D8">
        <w:rPr>
          <w:rFonts w:ascii="Arial" w:hAnsi="Arial" w:cs="Arial"/>
          <w:sz w:val="24"/>
          <w:szCs w:val="24"/>
          <w:lang w:val="it-IT"/>
        </w:rPr>
        <w:tab/>
      </w:r>
      <w:proofErr w:type="spellStart"/>
      <w:r w:rsidRPr="002F23D8">
        <w:rPr>
          <w:rFonts w:ascii="Segoe UI" w:hAnsi="Segoe UI" w:cs="Segoe UI"/>
          <w:color w:val="404040"/>
          <w:sz w:val="14"/>
          <w:szCs w:val="14"/>
          <w:lang w:val="it-IT"/>
        </w:rPr>
        <w:t>Sufinanciranje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hitne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medicinske</w:t>
      </w:r>
      <w:proofErr w:type="spellEnd"/>
      <w:r w:rsidRPr="002F23D8">
        <w:rPr>
          <w:rFonts w:ascii="Segoe UI" w:hAnsi="Segoe UI" w:cs="Segoe UI"/>
          <w:color w:val="404040"/>
          <w:sz w:val="14"/>
          <w:szCs w:val="14"/>
          <w:lang w:val="it-IT"/>
        </w:rPr>
        <w:t xml:space="preserve"> </w:t>
      </w:r>
      <w:proofErr w:type="spellStart"/>
      <w:r w:rsidRPr="002F23D8">
        <w:rPr>
          <w:rFonts w:ascii="Segoe UI" w:hAnsi="Segoe UI" w:cs="Segoe UI"/>
          <w:color w:val="404040"/>
          <w:sz w:val="14"/>
          <w:szCs w:val="14"/>
          <w:lang w:val="it-IT"/>
        </w:rPr>
        <w:t>pomoći</w:t>
      </w:r>
      <w:proofErr w:type="spellEnd"/>
      <w:r w:rsidRPr="002F23D8">
        <w:rPr>
          <w:rFonts w:ascii="Arial" w:hAnsi="Arial" w:cs="Arial"/>
          <w:sz w:val="24"/>
          <w:szCs w:val="24"/>
          <w:lang w:val="it-IT"/>
        </w:rPr>
        <w:tab/>
      </w:r>
      <w:r w:rsidRPr="002F23D8">
        <w:rPr>
          <w:rFonts w:ascii="Segoe UI" w:hAnsi="Segoe UI" w:cs="Segoe UI"/>
          <w:color w:val="404040"/>
          <w:sz w:val="14"/>
          <w:szCs w:val="14"/>
          <w:lang w:val="it-IT"/>
        </w:rPr>
        <w:t>00301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1</w:t>
      </w:r>
      <w:r w:rsidRPr="002F23D8">
        <w:rPr>
          <w:rFonts w:ascii="Arial" w:hAnsi="Arial" w:cs="Arial"/>
          <w:sz w:val="24"/>
          <w:szCs w:val="24"/>
          <w:lang w:val="it-IT"/>
        </w:rPr>
        <w:tab/>
      </w:r>
      <w:r w:rsidRPr="002F23D8">
        <w:rPr>
          <w:rFonts w:ascii="Segoe UI" w:hAnsi="Segoe UI" w:cs="Segoe UI"/>
          <w:color w:val="404040"/>
          <w:sz w:val="14"/>
          <w:szCs w:val="14"/>
          <w:lang w:val="it-IT"/>
        </w:rPr>
        <w:t>74.449,00</w:t>
      </w:r>
      <w:r w:rsidRPr="002F23D8">
        <w:rPr>
          <w:rFonts w:ascii="Arial" w:hAnsi="Arial" w:cs="Arial"/>
          <w:sz w:val="24"/>
          <w:szCs w:val="24"/>
          <w:lang w:val="it-IT"/>
        </w:rPr>
        <w:tab/>
      </w:r>
      <w:r w:rsidRPr="002F23D8">
        <w:rPr>
          <w:rFonts w:ascii="Segoe UI" w:hAnsi="Segoe UI" w:cs="Segoe UI"/>
          <w:color w:val="404040"/>
          <w:sz w:val="14"/>
          <w:szCs w:val="14"/>
          <w:lang w:val="it-IT"/>
        </w:rPr>
        <w:t>38.039,38</w:t>
      </w:r>
      <w:r w:rsidRPr="002F23D8">
        <w:rPr>
          <w:rFonts w:ascii="Arial" w:hAnsi="Arial" w:cs="Arial"/>
          <w:sz w:val="24"/>
          <w:szCs w:val="24"/>
          <w:lang w:val="it-IT"/>
        </w:rPr>
        <w:tab/>
      </w:r>
      <w:r w:rsidRPr="002F23D8">
        <w:rPr>
          <w:rFonts w:ascii="Segoe UI" w:hAnsi="Segoe UI" w:cs="Segoe UI"/>
          <w:color w:val="404040"/>
          <w:sz w:val="14"/>
          <w:szCs w:val="14"/>
          <w:lang w:val="it-IT"/>
        </w:rPr>
        <w:t>51,09%</w:t>
      </w:r>
    </w:p>
    <w:p w14:paraId="7A2C0EF7" w14:textId="77777777" w:rsidR="002F23D8" w:rsidRPr="002F23D8" w:rsidRDefault="002F23D8" w:rsidP="002F23D8">
      <w:pPr>
        <w:widowControl w:val="0"/>
        <w:tabs>
          <w:tab w:val="left" w:pos="789"/>
        </w:tabs>
        <w:autoSpaceDE w:val="0"/>
        <w:autoSpaceDN w:val="0"/>
        <w:adjustRightInd w:val="0"/>
        <w:rPr>
          <w:rFonts w:ascii="Segoe UI" w:hAnsi="Segoe UI" w:cs="Segoe UI"/>
          <w:color w:val="404040"/>
          <w:sz w:val="18"/>
          <w:szCs w:val="18"/>
          <w:lang w:val="it-IT"/>
        </w:rPr>
      </w:pPr>
      <w:r w:rsidRPr="002F23D8">
        <w:rPr>
          <w:rFonts w:ascii="Arial" w:hAnsi="Arial" w:cs="Arial"/>
          <w:sz w:val="24"/>
          <w:szCs w:val="24"/>
          <w:lang w:val="it-IT"/>
        </w:rPr>
        <w:tab/>
      </w:r>
      <w:r w:rsidRPr="002F23D8">
        <w:rPr>
          <w:rFonts w:ascii="Segoe UI" w:hAnsi="Segoe UI" w:cs="Segoe UI"/>
          <w:color w:val="404040"/>
          <w:sz w:val="14"/>
          <w:szCs w:val="14"/>
          <w:lang w:val="it-IT"/>
        </w:rPr>
        <w:t>ZDRAVSTVENOG KARAKTERA</w:t>
      </w:r>
    </w:p>
    <w:p w14:paraId="6EE3BFD2" w14:textId="6362874B" w:rsidR="000B5837" w:rsidRPr="000B5837" w:rsidRDefault="002F23D8" w:rsidP="000B5837">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rPr>
        <w:sectPr w:rsidR="000B5837" w:rsidRPr="000B5837" w:rsidSect="000B5837">
          <w:pgSz w:w="16838" w:h="11906" w:orient="landscape"/>
          <w:pgMar w:top="1247" w:right="1247" w:bottom="1247" w:left="1247" w:header="709" w:footer="624" w:gutter="0"/>
          <w:cols w:space="708"/>
          <w:docGrid w:linePitch="360"/>
        </w:sectPr>
      </w:pPr>
      <w:r w:rsidRPr="002F23D8">
        <w:rPr>
          <w:rFonts w:ascii="Arial" w:hAnsi="Arial" w:cs="Arial"/>
          <w:sz w:val="24"/>
          <w:szCs w:val="24"/>
          <w:lang w:val="it-IT"/>
        </w:rPr>
        <w:tab/>
      </w:r>
      <w:r>
        <w:rPr>
          <w:rFonts w:ascii="Segoe UI" w:hAnsi="Segoe UI" w:cs="Segoe UI"/>
          <w:b/>
          <w:bCs/>
          <w:color w:val="404040"/>
          <w:sz w:val="24"/>
          <w:szCs w:val="24"/>
        </w:rPr>
        <w:t>SVEUKUPNO</w:t>
      </w:r>
      <w:r>
        <w:rPr>
          <w:rFonts w:ascii="Arial" w:hAnsi="Arial" w:cs="Arial"/>
          <w:sz w:val="24"/>
          <w:szCs w:val="24"/>
        </w:rPr>
        <w:tab/>
      </w:r>
      <w:r>
        <w:rPr>
          <w:rFonts w:ascii="Segoe UI" w:hAnsi="Segoe UI" w:cs="Segoe UI"/>
          <w:b/>
          <w:bCs/>
          <w:color w:val="404040"/>
          <w:sz w:val="18"/>
          <w:szCs w:val="18"/>
        </w:rPr>
        <w:t>21.374.617,00</w:t>
      </w:r>
      <w:r>
        <w:rPr>
          <w:rFonts w:ascii="Arial" w:hAnsi="Arial" w:cs="Arial"/>
          <w:sz w:val="24"/>
          <w:szCs w:val="24"/>
        </w:rPr>
        <w:tab/>
      </w:r>
      <w:r>
        <w:rPr>
          <w:rFonts w:ascii="Segoe UI" w:hAnsi="Segoe UI" w:cs="Segoe UI"/>
          <w:b/>
          <w:bCs/>
          <w:color w:val="404040"/>
          <w:sz w:val="18"/>
          <w:szCs w:val="18"/>
        </w:rPr>
        <w:t>10.186.631,19</w:t>
      </w:r>
      <w:r>
        <w:rPr>
          <w:rFonts w:ascii="Arial" w:hAnsi="Arial" w:cs="Arial"/>
          <w:sz w:val="24"/>
          <w:szCs w:val="24"/>
        </w:rPr>
        <w:tab/>
      </w:r>
      <w:r>
        <w:rPr>
          <w:rFonts w:ascii="Segoe UI" w:hAnsi="Segoe UI" w:cs="Segoe UI"/>
          <w:b/>
          <w:bCs/>
          <w:color w:val="404040"/>
          <w:sz w:val="18"/>
          <w:szCs w:val="18"/>
        </w:rPr>
        <w:t>47,66%</w:t>
      </w:r>
    </w:p>
    <w:p w14:paraId="11AB894B" w14:textId="62E79CB9" w:rsidR="002F23D8" w:rsidRDefault="002F23D8" w:rsidP="00813608">
      <w:pPr>
        <w:rPr>
          <w:lang w:val="it-IT"/>
        </w:rPr>
      </w:pPr>
    </w:p>
    <w:p w14:paraId="6A74506D" w14:textId="0B3E6308" w:rsidR="002F23D8" w:rsidRDefault="002F23D8" w:rsidP="00813608">
      <w:pPr>
        <w:rPr>
          <w:lang w:val="it-IT"/>
        </w:rPr>
      </w:pPr>
    </w:p>
    <w:p w14:paraId="7369DFED" w14:textId="3FC085E0" w:rsidR="002F23D8" w:rsidRPr="007608A5" w:rsidRDefault="002F23D8" w:rsidP="00813608">
      <w:pPr>
        <w:rPr>
          <w:sz w:val="22"/>
          <w:szCs w:val="22"/>
          <w:lang w:val="it-IT"/>
        </w:rPr>
      </w:pPr>
    </w:p>
    <w:p w14:paraId="657C1543" w14:textId="77777777" w:rsidR="002F23D8" w:rsidRPr="007608A5" w:rsidRDefault="002F23D8" w:rsidP="002F23D8">
      <w:pPr>
        <w:jc w:val="center"/>
        <w:rPr>
          <w:sz w:val="22"/>
          <w:szCs w:val="22"/>
          <w:lang w:val="it-IT"/>
        </w:rPr>
      </w:pPr>
      <w:proofErr w:type="spellStart"/>
      <w:r w:rsidRPr="007608A5">
        <w:rPr>
          <w:sz w:val="22"/>
          <w:szCs w:val="22"/>
          <w:lang w:val="it-IT"/>
        </w:rPr>
        <w:t>Članak</w:t>
      </w:r>
      <w:proofErr w:type="spellEnd"/>
      <w:r w:rsidRPr="007608A5">
        <w:rPr>
          <w:sz w:val="22"/>
          <w:szCs w:val="22"/>
          <w:lang w:val="it-IT"/>
        </w:rPr>
        <w:t xml:space="preserve"> 3.</w:t>
      </w:r>
    </w:p>
    <w:p w14:paraId="64489FC7" w14:textId="77777777" w:rsidR="002F23D8" w:rsidRPr="007608A5" w:rsidRDefault="002F23D8" w:rsidP="002F23D8">
      <w:pPr>
        <w:rPr>
          <w:sz w:val="22"/>
          <w:szCs w:val="22"/>
          <w:lang w:val="it-IT"/>
        </w:rPr>
      </w:pPr>
    </w:p>
    <w:p w14:paraId="51267979" w14:textId="77777777" w:rsidR="002F23D8" w:rsidRPr="007608A5" w:rsidRDefault="002F23D8" w:rsidP="002F23D8">
      <w:pPr>
        <w:rPr>
          <w:sz w:val="22"/>
          <w:szCs w:val="22"/>
          <w:lang w:val="it-IT"/>
        </w:rPr>
      </w:pPr>
    </w:p>
    <w:p w14:paraId="4C0EEB2D" w14:textId="77777777" w:rsidR="002F23D8" w:rsidRPr="007608A5" w:rsidRDefault="002F23D8" w:rsidP="002F23D8">
      <w:pPr>
        <w:rPr>
          <w:sz w:val="22"/>
          <w:szCs w:val="22"/>
          <w:lang w:val="it-IT"/>
        </w:rPr>
      </w:pP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danom</w:t>
      </w:r>
      <w:proofErr w:type="spellEnd"/>
      <w:r w:rsidRPr="007608A5">
        <w:rPr>
          <w:sz w:val="22"/>
          <w:szCs w:val="22"/>
          <w:lang w:val="it-IT"/>
        </w:rPr>
        <w:t xml:space="preserve"> </w:t>
      </w:r>
      <w:proofErr w:type="spellStart"/>
      <w:r w:rsidRPr="007608A5">
        <w:rPr>
          <w:sz w:val="22"/>
          <w:szCs w:val="22"/>
          <w:lang w:val="it-IT"/>
        </w:rPr>
        <w:t>donošenje</w:t>
      </w:r>
      <w:proofErr w:type="spellEnd"/>
      <w:r w:rsidRPr="007608A5">
        <w:rPr>
          <w:sz w:val="22"/>
          <w:szCs w:val="22"/>
          <w:lang w:val="it-IT"/>
        </w:rPr>
        <w:t xml:space="preserve">, a ima se </w:t>
      </w:r>
      <w:proofErr w:type="spellStart"/>
      <w:r w:rsidRPr="007608A5">
        <w:rPr>
          <w:sz w:val="22"/>
          <w:szCs w:val="22"/>
          <w:lang w:val="it-IT"/>
        </w:rPr>
        <w:t>objaviti</w:t>
      </w:r>
      <w:proofErr w:type="spellEnd"/>
      <w:r w:rsidRPr="007608A5">
        <w:rPr>
          <w:sz w:val="22"/>
          <w:szCs w:val="22"/>
          <w:lang w:val="it-IT"/>
        </w:rPr>
        <w:t xml:space="preserve"> u </w:t>
      </w:r>
      <w:proofErr w:type="spellStart"/>
      <w:r w:rsidRPr="007608A5">
        <w:rPr>
          <w:sz w:val="22"/>
          <w:szCs w:val="22"/>
          <w:lang w:val="it-IT"/>
        </w:rPr>
        <w:t>Službenim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te </w:t>
      </w:r>
      <w:proofErr w:type="spellStart"/>
      <w:r w:rsidRPr="007608A5">
        <w:rPr>
          <w:sz w:val="22"/>
          <w:szCs w:val="22"/>
          <w:lang w:val="it-IT"/>
        </w:rPr>
        <w:t>na</w:t>
      </w:r>
      <w:proofErr w:type="spellEnd"/>
      <w:r w:rsidRPr="007608A5">
        <w:rPr>
          <w:sz w:val="22"/>
          <w:szCs w:val="22"/>
          <w:lang w:val="it-IT"/>
        </w:rPr>
        <w:t xml:space="preserve"> web </w:t>
      </w:r>
      <w:proofErr w:type="spellStart"/>
      <w:r w:rsidRPr="007608A5">
        <w:rPr>
          <w:sz w:val="22"/>
          <w:szCs w:val="22"/>
          <w:lang w:val="it-IT"/>
        </w:rPr>
        <w:t>stranici</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w:t>
      </w:r>
    </w:p>
    <w:p w14:paraId="5D48CB88" w14:textId="77777777" w:rsidR="002F23D8" w:rsidRPr="007608A5" w:rsidRDefault="002F23D8" w:rsidP="002F23D8">
      <w:pPr>
        <w:rPr>
          <w:sz w:val="22"/>
          <w:szCs w:val="22"/>
          <w:lang w:val="it-IT"/>
        </w:rPr>
      </w:pPr>
    </w:p>
    <w:p w14:paraId="4CB50AE1" w14:textId="77777777" w:rsidR="002F23D8" w:rsidRPr="007608A5" w:rsidRDefault="002F23D8" w:rsidP="002F23D8">
      <w:pPr>
        <w:rPr>
          <w:sz w:val="22"/>
          <w:szCs w:val="22"/>
          <w:lang w:val="it-IT"/>
        </w:rPr>
      </w:pPr>
    </w:p>
    <w:p w14:paraId="586F37D9" w14:textId="77777777" w:rsidR="002F23D8" w:rsidRPr="007608A5" w:rsidRDefault="002F23D8" w:rsidP="002F23D8">
      <w:pPr>
        <w:rPr>
          <w:sz w:val="22"/>
          <w:szCs w:val="22"/>
          <w:lang w:val="it-IT"/>
        </w:rPr>
      </w:pPr>
      <w:r w:rsidRPr="007608A5">
        <w:rPr>
          <w:sz w:val="22"/>
          <w:szCs w:val="22"/>
          <w:lang w:val="it-IT"/>
        </w:rPr>
        <w:t>KLASA:400-02/19-80/02</w:t>
      </w:r>
    </w:p>
    <w:p w14:paraId="3DBE5F11" w14:textId="77777777" w:rsidR="002F23D8" w:rsidRPr="007608A5" w:rsidRDefault="002F23D8" w:rsidP="002F23D8">
      <w:pPr>
        <w:rPr>
          <w:sz w:val="22"/>
          <w:szCs w:val="22"/>
          <w:lang w:val="it-IT"/>
        </w:rPr>
      </w:pPr>
      <w:r w:rsidRPr="007608A5">
        <w:rPr>
          <w:sz w:val="22"/>
          <w:szCs w:val="22"/>
          <w:lang w:val="it-IT"/>
        </w:rPr>
        <w:t>UR.BROJ: 2105/04-04/07-19-3</w:t>
      </w:r>
    </w:p>
    <w:p w14:paraId="4B51E3D8" w14:textId="77777777" w:rsidR="002F23D8" w:rsidRPr="007608A5" w:rsidRDefault="002F23D8" w:rsidP="002F23D8">
      <w:pPr>
        <w:rPr>
          <w:sz w:val="22"/>
          <w:szCs w:val="22"/>
          <w:lang w:val="it-IT"/>
        </w:rPr>
      </w:pPr>
      <w:r w:rsidRPr="007608A5">
        <w:rPr>
          <w:sz w:val="22"/>
          <w:szCs w:val="22"/>
          <w:lang w:val="it-IT"/>
        </w:rPr>
        <w:t>Brtonigla-Verteneglio,05.04.2019</w:t>
      </w:r>
    </w:p>
    <w:p w14:paraId="1F9EB90D" w14:textId="77777777" w:rsidR="002F23D8" w:rsidRPr="007608A5" w:rsidRDefault="002F23D8" w:rsidP="002F23D8">
      <w:pPr>
        <w:rPr>
          <w:sz w:val="22"/>
          <w:szCs w:val="22"/>
          <w:lang w:val="it-IT"/>
        </w:rPr>
      </w:pPr>
    </w:p>
    <w:p w14:paraId="4C1A1A81" w14:textId="77777777" w:rsidR="002F23D8" w:rsidRPr="007608A5" w:rsidRDefault="002F23D8" w:rsidP="002F23D8">
      <w:pPr>
        <w:rPr>
          <w:sz w:val="22"/>
          <w:szCs w:val="22"/>
          <w:lang w:val="it-IT"/>
        </w:rPr>
      </w:pPr>
    </w:p>
    <w:p w14:paraId="2077952A" w14:textId="77777777" w:rsidR="002F23D8" w:rsidRPr="007608A5" w:rsidRDefault="002F23D8" w:rsidP="002F23D8">
      <w:pPr>
        <w:rPr>
          <w:sz w:val="22"/>
          <w:szCs w:val="22"/>
          <w:lang w:val="it-IT"/>
        </w:rPr>
      </w:pPr>
    </w:p>
    <w:p w14:paraId="26A23EFB" w14:textId="77777777" w:rsidR="002F23D8" w:rsidRPr="007608A5" w:rsidRDefault="002F23D8" w:rsidP="002F23D8">
      <w:pPr>
        <w:jc w:val="both"/>
        <w:rPr>
          <w:sz w:val="22"/>
          <w:szCs w:val="22"/>
          <w:lang w:val="it-IT"/>
        </w:rPr>
      </w:pP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bookmarkStart w:id="5" w:name="_Hlk5612135"/>
      <w:r w:rsidRPr="007608A5">
        <w:rPr>
          <w:sz w:val="22"/>
          <w:szCs w:val="22"/>
          <w:lang w:val="it-IT"/>
        </w:rPr>
        <w:t>OPĆINSKO VIJEĆE OPĆINE BRTONIGLA-VERTENEGLIO</w:t>
      </w:r>
    </w:p>
    <w:p w14:paraId="3956EB0A" w14:textId="77777777" w:rsidR="002F23D8" w:rsidRPr="007608A5" w:rsidRDefault="002F23D8" w:rsidP="002F23D8">
      <w:pPr>
        <w:jc w:val="both"/>
        <w:rPr>
          <w:rStyle w:val="Emphasis"/>
          <w:sz w:val="22"/>
          <w:szCs w:val="22"/>
          <w:lang w:val="it-IT"/>
        </w:rPr>
      </w:pP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spellStart"/>
      <w:r w:rsidRPr="007608A5">
        <w:rPr>
          <w:sz w:val="22"/>
          <w:szCs w:val="22"/>
          <w:lang w:val="it-IT"/>
        </w:rPr>
        <w:t>Predsjednik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ab/>
        <w:t xml:space="preserve">               </w:t>
      </w:r>
    </w:p>
    <w:p w14:paraId="5683BFE4" w14:textId="2B341BB6" w:rsidR="002F23D8" w:rsidRPr="007608A5" w:rsidRDefault="000B5837" w:rsidP="000B5837">
      <w:pPr>
        <w:ind w:left="3540" w:firstLine="708"/>
        <w:jc w:val="both"/>
        <w:rPr>
          <w:sz w:val="22"/>
          <w:szCs w:val="22"/>
          <w:lang w:val="it-IT"/>
        </w:rPr>
      </w:pPr>
      <w:r>
        <w:rPr>
          <w:sz w:val="22"/>
          <w:szCs w:val="22"/>
          <w:lang w:val="it-IT"/>
        </w:rPr>
        <w:t xml:space="preserve">       </w:t>
      </w:r>
      <w:r w:rsidR="002F23D8" w:rsidRPr="007608A5">
        <w:rPr>
          <w:sz w:val="22"/>
          <w:szCs w:val="22"/>
          <w:lang w:val="it-IT"/>
        </w:rPr>
        <w:t xml:space="preserve">Dr.sc. Igor </w:t>
      </w:r>
      <w:proofErr w:type="spellStart"/>
      <w:r w:rsidR="002F23D8" w:rsidRPr="007608A5">
        <w:rPr>
          <w:sz w:val="22"/>
          <w:szCs w:val="22"/>
          <w:lang w:val="it-IT"/>
        </w:rPr>
        <w:t>Palčić</w:t>
      </w:r>
      <w:bookmarkEnd w:id="5"/>
      <w:proofErr w:type="spellEnd"/>
      <w:r>
        <w:rPr>
          <w:sz w:val="22"/>
          <w:szCs w:val="22"/>
          <w:lang w:val="it-IT"/>
        </w:rPr>
        <w:t xml:space="preserve"> </w:t>
      </w:r>
      <w:r w:rsidR="00CB287F" w:rsidRPr="007608A5">
        <w:rPr>
          <w:sz w:val="22"/>
          <w:szCs w:val="22"/>
          <w:lang w:val="it-IT"/>
        </w:rPr>
        <w:t>v.r.</w:t>
      </w:r>
    </w:p>
    <w:p w14:paraId="57DCC91A" w14:textId="6D1C6209" w:rsidR="002F23D8" w:rsidRPr="007608A5" w:rsidRDefault="002F23D8" w:rsidP="00813608">
      <w:pPr>
        <w:rPr>
          <w:sz w:val="22"/>
          <w:szCs w:val="22"/>
          <w:lang w:val="it-IT"/>
        </w:rPr>
      </w:pPr>
    </w:p>
    <w:p w14:paraId="74E9E203" w14:textId="4B9078E9" w:rsidR="002F23D8" w:rsidRPr="007608A5" w:rsidRDefault="002F23D8" w:rsidP="00813608">
      <w:pPr>
        <w:rPr>
          <w:sz w:val="22"/>
          <w:szCs w:val="22"/>
          <w:lang w:val="it-IT"/>
        </w:rPr>
      </w:pPr>
    </w:p>
    <w:p w14:paraId="007B6B2C" w14:textId="19CB3960" w:rsidR="002F23D8" w:rsidRPr="007608A5" w:rsidRDefault="002F23D8" w:rsidP="00813608">
      <w:pPr>
        <w:rPr>
          <w:sz w:val="22"/>
          <w:szCs w:val="22"/>
          <w:lang w:val="it-IT"/>
        </w:rPr>
      </w:pPr>
    </w:p>
    <w:p w14:paraId="2464C8CE" w14:textId="55ED4201" w:rsidR="002F23D8" w:rsidRDefault="002F23D8" w:rsidP="00813608">
      <w:pPr>
        <w:rPr>
          <w:sz w:val="22"/>
          <w:szCs w:val="22"/>
          <w:lang w:val="it-IT"/>
        </w:rPr>
      </w:pPr>
    </w:p>
    <w:p w14:paraId="0A0A0093" w14:textId="3CC4C392" w:rsidR="000B5837" w:rsidRDefault="000B5837" w:rsidP="00813608">
      <w:pPr>
        <w:rPr>
          <w:sz w:val="22"/>
          <w:szCs w:val="22"/>
          <w:lang w:val="it-IT"/>
        </w:rPr>
      </w:pPr>
    </w:p>
    <w:p w14:paraId="638F8C68" w14:textId="150A5FDB" w:rsidR="000B5837" w:rsidRDefault="000B5837" w:rsidP="00813608">
      <w:pPr>
        <w:rPr>
          <w:sz w:val="22"/>
          <w:szCs w:val="22"/>
          <w:lang w:val="it-IT"/>
        </w:rPr>
      </w:pPr>
    </w:p>
    <w:p w14:paraId="4A0C0184" w14:textId="77777777" w:rsidR="000B5837" w:rsidRPr="007608A5" w:rsidRDefault="000B5837" w:rsidP="00813608">
      <w:pPr>
        <w:rPr>
          <w:sz w:val="22"/>
          <w:szCs w:val="22"/>
          <w:lang w:val="it-IT"/>
        </w:rPr>
      </w:pPr>
    </w:p>
    <w:p w14:paraId="6BB60718" w14:textId="77777777" w:rsidR="002F23D8" w:rsidRPr="007608A5" w:rsidRDefault="002F23D8" w:rsidP="002F23D8">
      <w:pPr>
        <w:jc w:val="center"/>
        <w:rPr>
          <w:b/>
          <w:sz w:val="22"/>
          <w:szCs w:val="22"/>
          <w:lang w:val="it-IT"/>
        </w:rPr>
      </w:pPr>
      <w:proofErr w:type="spellStart"/>
      <w:r w:rsidRPr="007608A5">
        <w:rPr>
          <w:b/>
          <w:sz w:val="22"/>
          <w:szCs w:val="22"/>
          <w:lang w:val="it-IT"/>
        </w:rPr>
        <w:t>Bilješke</w:t>
      </w:r>
      <w:proofErr w:type="spellEnd"/>
      <w:r w:rsidRPr="007608A5">
        <w:rPr>
          <w:b/>
          <w:sz w:val="22"/>
          <w:szCs w:val="22"/>
          <w:lang w:val="it-IT"/>
        </w:rPr>
        <w:t xml:space="preserve"> </w:t>
      </w:r>
      <w:proofErr w:type="spellStart"/>
      <w:r w:rsidRPr="007608A5">
        <w:rPr>
          <w:b/>
          <w:sz w:val="22"/>
          <w:szCs w:val="22"/>
          <w:lang w:val="it-IT"/>
        </w:rPr>
        <w:t>uz</w:t>
      </w:r>
      <w:proofErr w:type="spellEnd"/>
      <w:r w:rsidRPr="007608A5">
        <w:rPr>
          <w:b/>
          <w:sz w:val="22"/>
          <w:szCs w:val="22"/>
          <w:lang w:val="it-IT"/>
        </w:rPr>
        <w:t xml:space="preserve"> </w:t>
      </w:r>
      <w:proofErr w:type="spellStart"/>
      <w:r w:rsidRPr="007608A5">
        <w:rPr>
          <w:b/>
          <w:sz w:val="22"/>
          <w:szCs w:val="22"/>
          <w:lang w:val="it-IT"/>
        </w:rPr>
        <w:t>Godišnje</w:t>
      </w:r>
      <w:proofErr w:type="spellEnd"/>
      <w:r w:rsidRPr="007608A5">
        <w:rPr>
          <w:b/>
          <w:sz w:val="22"/>
          <w:szCs w:val="22"/>
          <w:lang w:val="it-IT"/>
        </w:rPr>
        <w:t xml:space="preserve"> </w:t>
      </w:r>
      <w:proofErr w:type="spellStart"/>
      <w:r w:rsidRPr="007608A5">
        <w:rPr>
          <w:b/>
          <w:sz w:val="22"/>
          <w:szCs w:val="22"/>
          <w:lang w:val="it-IT"/>
        </w:rPr>
        <w:t>izvješće</w:t>
      </w:r>
      <w:proofErr w:type="spellEnd"/>
      <w:r w:rsidRPr="007608A5">
        <w:rPr>
          <w:b/>
          <w:sz w:val="22"/>
          <w:szCs w:val="22"/>
          <w:lang w:val="it-IT"/>
        </w:rPr>
        <w:t xml:space="preserve"> za </w:t>
      </w:r>
      <w:proofErr w:type="spellStart"/>
      <w:r w:rsidRPr="007608A5">
        <w:rPr>
          <w:b/>
          <w:sz w:val="22"/>
          <w:szCs w:val="22"/>
          <w:lang w:val="it-IT"/>
        </w:rPr>
        <w:t>razdoblje</w:t>
      </w:r>
      <w:proofErr w:type="spellEnd"/>
    </w:p>
    <w:p w14:paraId="413B154F" w14:textId="77777777" w:rsidR="002F23D8" w:rsidRPr="007608A5" w:rsidRDefault="002F23D8" w:rsidP="002F23D8">
      <w:pPr>
        <w:jc w:val="center"/>
        <w:rPr>
          <w:b/>
          <w:sz w:val="22"/>
          <w:szCs w:val="22"/>
          <w:lang w:val="it-IT"/>
        </w:rPr>
      </w:pPr>
      <w:proofErr w:type="spellStart"/>
      <w:r w:rsidRPr="007608A5">
        <w:rPr>
          <w:b/>
          <w:sz w:val="22"/>
          <w:szCs w:val="22"/>
          <w:lang w:val="it-IT"/>
        </w:rPr>
        <w:t>Siječanj-prosinac</w:t>
      </w:r>
      <w:proofErr w:type="spellEnd"/>
      <w:r w:rsidRPr="007608A5">
        <w:rPr>
          <w:b/>
          <w:sz w:val="22"/>
          <w:szCs w:val="22"/>
          <w:lang w:val="it-IT"/>
        </w:rPr>
        <w:t xml:space="preserve"> 2018</w:t>
      </w:r>
    </w:p>
    <w:p w14:paraId="12AD5FA1" w14:textId="77777777" w:rsidR="002F23D8" w:rsidRPr="007608A5" w:rsidRDefault="002F23D8" w:rsidP="002F23D8">
      <w:pPr>
        <w:rPr>
          <w:sz w:val="22"/>
          <w:szCs w:val="22"/>
          <w:lang w:val="it-IT"/>
        </w:rPr>
      </w:pPr>
    </w:p>
    <w:p w14:paraId="203A547E" w14:textId="77777777" w:rsidR="002F23D8" w:rsidRPr="007608A5" w:rsidRDefault="002F23D8" w:rsidP="002F23D8">
      <w:pPr>
        <w:jc w:val="both"/>
        <w:rPr>
          <w:sz w:val="22"/>
          <w:szCs w:val="22"/>
          <w:lang w:val="it-IT"/>
        </w:rPr>
      </w:pPr>
      <w:proofErr w:type="spellStart"/>
      <w:r w:rsidRPr="007608A5">
        <w:rPr>
          <w:sz w:val="22"/>
          <w:szCs w:val="22"/>
          <w:lang w:val="it-IT"/>
        </w:rPr>
        <w:t>Prihodi</w:t>
      </w:r>
      <w:proofErr w:type="spellEnd"/>
      <w:r w:rsidRPr="007608A5">
        <w:rPr>
          <w:sz w:val="22"/>
          <w:szCs w:val="22"/>
          <w:lang w:val="it-IT"/>
        </w:rPr>
        <w:t xml:space="preserve"> za </w:t>
      </w:r>
      <w:proofErr w:type="spellStart"/>
      <w:r w:rsidRPr="007608A5">
        <w:rPr>
          <w:sz w:val="22"/>
          <w:szCs w:val="22"/>
          <w:lang w:val="it-IT"/>
        </w:rPr>
        <w:t>razdoblje</w:t>
      </w:r>
      <w:proofErr w:type="spellEnd"/>
      <w:r w:rsidRPr="007608A5">
        <w:rPr>
          <w:sz w:val="22"/>
          <w:szCs w:val="22"/>
          <w:lang w:val="it-IT"/>
        </w:rPr>
        <w:t xml:space="preserve"> </w:t>
      </w:r>
      <w:proofErr w:type="spellStart"/>
      <w:r w:rsidRPr="007608A5">
        <w:rPr>
          <w:sz w:val="22"/>
          <w:szCs w:val="22"/>
          <w:lang w:val="it-IT"/>
        </w:rPr>
        <w:t>siječanj-prosinac</w:t>
      </w:r>
      <w:proofErr w:type="spellEnd"/>
      <w:r w:rsidRPr="007608A5">
        <w:rPr>
          <w:sz w:val="22"/>
          <w:szCs w:val="22"/>
          <w:lang w:val="it-IT"/>
        </w:rPr>
        <w:t xml:space="preserve"> 2018. godine, </w:t>
      </w:r>
      <w:proofErr w:type="spellStart"/>
      <w:r w:rsidRPr="007608A5">
        <w:rPr>
          <w:sz w:val="22"/>
          <w:szCs w:val="22"/>
          <w:lang w:val="it-IT"/>
        </w:rPr>
        <w:t>ostvareni</w:t>
      </w:r>
      <w:proofErr w:type="spellEnd"/>
      <w:r w:rsidRPr="007608A5">
        <w:rPr>
          <w:sz w:val="22"/>
          <w:szCs w:val="22"/>
          <w:lang w:val="it-IT"/>
        </w:rPr>
        <w:t xml:space="preserve"> su u </w:t>
      </w:r>
      <w:proofErr w:type="spellStart"/>
      <w:r w:rsidRPr="007608A5">
        <w:rPr>
          <w:sz w:val="22"/>
          <w:szCs w:val="22"/>
          <w:lang w:val="it-IT"/>
        </w:rPr>
        <w:t>okviru</w:t>
      </w:r>
      <w:proofErr w:type="spellEnd"/>
      <w:r w:rsidRPr="007608A5">
        <w:rPr>
          <w:sz w:val="22"/>
          <w:szCs w:val="22"/>
          <w:lang w:val="it-IT"/>
        </w:rPr>
        <w:t xml:space="preserve"> </w:t>
      </w:r>
      <w:proofErr w:type="spellStart"/>
      <w:r w:rsidRPr="007608A5">
        <w:rPr>
          <w:sz w:val="22"/>
          <w:szCs w:val="22"/>
          <w:lang w:val="it-IT"/>
        </w:rPr>
        <w:t>planiranih</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za 2018. </w:t>
      </w:r>
      <w:proofErr w:type="spellStart"/>
      <w:r w:rsidRPr="007608A5">
        <w:rPr>
          <w:sz w:val="22"/>
          <w:szCs w:val="22"/>
          <w:lang w:val="it-IT"/>
        </w:rPr>
        <w:t>godinu</w:t>
      </w:r>
      <w:proofErr w:type="spellEnd"/>
      <w:r w:rsidRPr="007608A5">
        <w:rPr>
          <w:sz w:val="22"/>
          <w:szCs w:val="22"/>
          <w:lang w:val="it-IT"/>
        </w:rPr>
        <w:t>.</w:t>
      </w:r>
    </w:p>
    <w:p w14:paraId="78C837AB" w14:textId="77777777" w:rsidR="002F23D8" w:rsidRPr="007608A5" w:rsidRDefault="002F23D8" w:rsidP="002F23D8">
      <w:pPr>
        <w:jc w:val="both"/>
        <w:rPr>
          <w:sz w:val="22"/>
          <w:szCs w:val="22"/>
          <w:lang w:val="it-IT"/>
        </w:rPr>
      </w:pPr>
      <w:proofErr w:type="spellStart"/>
      <w:r w:rsidRPr="007608A5">
        <w:rPr>
          <w:sz w:val="22"/>
          <w:szCs w:val="22"/>
          <w:lang w:val="it-IT"/>
        </w:rPr>
        <w:t>Ostvareni</w:t>
      </w:r>
      <w:proofErr w:type="spellEnd"/>
      <w:r w:rsidRPr="007608A5">
        <w:rPr>
          <w:sz w:val="22"/>
          <w:szCs w:val="22"/>
          <w:lang w:val="it-IT"/>
        </w:rPr>
        <w:t xml:space="preserve"> </w:t>
      </w:r>
      <w:proofErr w:type="spellStart"/>
      <w:r w:rsidRPr="007608A5">
        <w:rPr>
          <w:sz w:val="22"/>
          <w:szCs w:val="22"/>
          <w:lang w:val="it-IT"/>
        </w:rPr>
        <w:t>prihodi</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za 2018.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iznose</w:t>
      </w:r>
      <w:proofErr w:type="spellEnd"/>
      <w:r w:rsidRPr="007608A5">
        <w:rPr>
          <w:sz w:val="22"/>
          <w:szCs w:val="22"/>
          <w:lang w:val="it-IT"/>
        </w:rPr>
        <w:t xml:space="preserve"> 10.934.375,59 </w:t>
      </w:r>
      <w:proofErr w:type="spellStart"/>
      <w:r w:rsidRPr="007608A5">
        <w:rPr>
          <w:sz w:val="22"/>
          <w:szCs w:val="22"/>
          <w:lang w:val="it-IT"/>
        </w:rPr>
        <w:t>kn</w:t>
      </w:r>
      <w:proofErr w:type="spellEnd"/>
      <w:r w:rsidRPr="007608A5">
        <w:rPr>
          <w:sz w:val="22"/>
          <w:szCs w:val="22"/>
          <w:lang w:val="it-IT"/>
        </w:rPr>
        <w:t xml:space="preserve"> ili 73% u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plan za 2017. </w:t>
      </w:r>
      <w:proofErr w:type="spellStart"/>
      <w:r w:rsidRPr="007608A5">
        <w:rPr>
          <w:sz w:val="22"/>
          <w:szCs w:val="22"/>
          <w:lang w:val="it-IT"/>
        </w:rPr>
        <w:t>godinu</w:t>
      </w:r>
      <w:proofErr w:type="spellEnd"/>
      <w:r w:rsidRPr="007608A5">
        <w:rPr>
          <w:sz w:val="22"/>
          <w:szCs w:val="22"/>
          <w:lang w:val="it-IT"/>
        </w:rPr>
        <w:t>.</w:t>
      </w:r>
    </w:p>
    <w:p w14:paraId="340C896B" w14:textId="77777777" w:rsidR="002F23D8" w:rsidRPr="007608A5" w:rsidRDefault="002F23D8" w:rsidP="002F23D8">
      <w:pPr>
        <w:rPr>
          <w:sz w:val="22"/>
          <w:szCs w:val="22"/>
          <w:lang w:val="it-IT"/>
        </w:rPr>
      </w:pPr>
    </w:p>
    <w:p w14:paraId="60008FBB" w14:textId="77777777" w:rsidR="002F23D8" w:rsidRPr="007608A5" w:rsidRDefault="002F23D8" w:rsidP="002F23D8">
      <w:pPr>
        <w:rPr>
          <w:sz w:val="22"/>
          <w:szCs w:val="22"/>
          <w:lang w:val="it-IT"/>
        </w:rPr>
      </w:pPr>
      <w:proofErr w:type="spellStart"/>
      <w:r w:rsidRPr="007608A5">
        <w:rPr>
          <w:sz w:val="22"/>
          <w:szCs w:val="22"/>
          <w:lang w:val="it-IT"/>
        </w:rPr>
        <w:t>Struktura</w:t>
      </w:r>
      <w:proofErr w:type="spellEnd"/>
      <w:r w:rsidRPr="007608A5">
        <w:rPr>
          <w:sz w:val="22"/>
          <w:szCs w:val="22"/>
          <w:lang w:val="it-IT"/>
        </w:rPr>
        <w:t xml:space="preserve"> </w:t>
      </w:r>
      <w:proofErr w:type="spellStart"/>
      <w:r w:rsidRPr="007608A5">
        <w:rPr>
          <w:sz w:val="22"/>
          <w:szCs w:val="22"/>
          <w:lang w:val="it-IT"/>
        </w:rPr>
        <w:t>ostvarenja</w:t>
      </w:r>
      <w:proofErr w:type="spellEnd"/>
      <w:r w:rsidRPr="007608A5">
        <w:rPr>
          <w:sz w:val="22"/>
          <w:szCs w:val="22"/>
          <w:lang w:val="it-IT"/>
        </w:rPr>
        <w:t xml:space="preserve"> </w:t>
      </w:r>
      <w:proofErr w:type="spellStart"/>
      <w:r w:rsidRPr="007608A5">
        <w:rPr>
          <w:sz w:val="22"/>
          <w:szCs w:val="22"/>
          <w:lang w:val="it-IT"/>
        </w:rPr>
        <w:t>ukupnih</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je </w:t>
      </w:r>
      <w:proofErr w:type="spellStart"/>
      <w:r w:rsidRPr="007608A5">
        <w:rPr>
          <w:sz w:val="22"/>
          <w:szCs w:val="22"/>
          <w:lang w:val="it-IT"/>
        </w:rPr>
        <w:t>slijedeća</w:t>
      </w:r>
      <w:proofErr w:type="spellEnd"/>
      <w:r w:rsidRPr="007608A5">
        <w:rPr>
          <w:sz w:val="22"/>
          <w:szCs w:val="22"/>
          <w:lang w:val="it-IT"/>
        </w:rPr>
        <w:t>:</w:t>
      </w:r>
    </w:p>
    <w:p w14:paraId="1096EC2D" w14:textId="77777777" w:rsidR="002F23D8" w:rsidRPr="007608A5" w:rsidRDefault="002F23D8" w:rsidP="002F23D8">
      <w:pPr>
        <w:rPr>
          <w:sz w:val="22"/>
          <w:szCs w:val="22"/>
          <w:lang w:val="it-IT"/>
        </w:rPr>
      </w:pPr>
    </w:p>
    <w:p w14:paraId="08EF3BC4" w14:textId="77777777" w:rsidR="002F23D8" w:rsidRPr="007608A5" w:rsidRDefault="002F23D8" w:rsidP="002F23D8">
      <w:pPr>
        <w:rPr>
          <w:sz w:val="22"/>
          <w:szCs w:val="22"/>
          <w:lang w:val="it-IT"/>
        </w:rPr>
      </w:pPr>
      <w:r w:rsidRPr="007608A5">
        <w:rPr>
          <w:sz w:val="22"/>
          <w:szCs w:val="22"/>
          <w:lang w:val="it-IT"/>
        </w:rPr>
        <w:t>POREZ I PRIREZ NA DOHODAK</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2.128.785,15 </w:t>
      </w:r>
      <w:proofErr w:type="spellStart"/>
      <w:proofErr w:type="gramStart"/>
      <w:r w:rsidRPr="007608A5">
        <w:rPr>
          <w:sz w:val="22"/>
          <w:szCs w:val="22"/>
          <w:lang w:val="it-IT"/>
        </w:rPr>
        <w:t>kn</w:t>
      </w:r>
      <w:proofErr w:type="spellEnd"/>
      <w:r w:rsidRPr="007608A5">
        <w:rPr>
          <w:sz w:val="22"/>
          <w:szCs w:val="22"/>
          <w:lang w:val="it-IT"/>
        </w:rPr>
        <w:t xml:space="preserve">  ili</w:t>
      </w:r>
      <w:proofErr w:type="gramEnd"/>
      <w:r w:rsidRPr="007608A5">
        <w:rPr>
          <w:sz w:val="22"/>
          <w:szCs w:val="22"/>
          <w:lang w:val="it-IT"/>
        </w:rPr>
        <w:t xml:space="preserve">  106,00%</w:t>
      </w:r>
    </w:p>
    <w:p w14:paraId="5CD47145" w14:textId="77777777" w:rsidR="002F23D8" w:rsidRPr="007608A5" w:rsidRDefault="002F23D8" w:rsidP="002F23D8">
      <w:pPr>
        <w:rPr>
          <w:sz w:val="22"/>
          <w:szCs w:val="22"/>
          <w:lang w:val="it-IT"/>
        </w:rPr>
      </w:pPr>
      <w:r w:rsidRPr="007608A5">
        <w:rPr>
          <w:sz w:val="22"/>
          <w:szCs w:val="22"/>
          <w:lang w:val="it-IT"/>
        </w:rPr>
        <w:t>POREZ NA KUĆU ZA ODMOR</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403.648,97 </w:t>
      </w:r>
      <w:proofErr w:type="spellStart"/>
      <w:r w:rsidRPr="007608A5">
        <w:rPr>
          <w:sz w:val="22"/>
          <w:szCs w:val="22"/>
          <w:lang w:val="it-IT"/>
        </w:rPr>
        <w:t>kn</w:t>
      </w:r>
      <w:proofErr w:type="spellEnd"/>
      <w:r w:rsidRPr="007608A5">
        <w:rPr>
          <w:sz w:val="22"/>
          <w:szCs w:val="22"/>
          <w:lang w:val="it-IT"/>
        </w:rPr>
        <w:t xml:space="preserve">   </w:t>
      </w:r>
      <w:proofErr w:type="gramStart"/>
      <w:r w:rsidRPr="007608A5">
        <w:rPr>
          <w:sz w:val="22"/>
          <w:szCs w:val="22"/>
          <w:lang w:val="it-IT"/>
        </w:rPr>
        <w:t>ili  102</w:t>
      </w:r>
      <w:proofErr w:type="gramEnd"/>
      <w:r w:rsidRPr="007608A5">
        <w:rPr>
          <w:sz w:val="22"/>
          <w:szCs w:val="22"/>
          <w:lang w:val="it-IT"/>
        </w:rPr>
        <w:t>,00%</w:t>
      </w:r>
    </w:p>
    <w:p w14:paraId="5D0A3E34" w14:textId="77777777" w:rsidR="002F23D8" w:rsidRPr="007608A5" w:rsidRDefault="002F23D8" w:rsidP="002F23D8">
      <w:pPr>
        <w:rPr>
          <w:sz w:val="22"/>
          <w:szCs w:val="22"/>
          <w:lang w:val="it-IT"/>
        </w:rPr>
      </w:pPr>
      <w:r w:rsidRPr="007608A5">
        <w:rPr>
          <w:sz w:val="22"/>
          <w:szCs w:val="22"/>
          <w:lang w:val="it-IT"/>
        </w:rPr>
        <w:t>POREZ NA PROMET NEKRETNINA</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1.773.046,35 </w:t>
      </w:r>
      <w:proofErr w:type="spellStart"/>
      <w:r w:rsidRPr="007608A5">
        <w:rPr>
          <w:sz w:val="22"/>
          <w:szCs w:val="22"/>
          <w:lang w:val="it-IT"/>
        </w:rPr>
        <w:t>kn</w:t>
      </w:r>
      <w:proofErr w:type="spellEnd"/>
      <w:r w:rsidRPr="007608A5">
        <w:rPr>
          <w:sz w:val="22"/>
          <w:szCs w:val="22"/>
          <w:lang w:val="it-IT"/>
        </w:rPr>
        <w:t xml:space="preserve">   ili    89,00%</w:t>
      </w:r>
    </w:p>
    <w:p w14:paraId="6D013E6F" w14:textId="77777777" w:rsidR="002F23D8" w:rsidRPr="007608A5" w:rsidRDefault="002F23D8" w:rsidP="002F23D8">
      <w:pPr>
        <w:rPr>
          <w:sz w:val="22"/>
          <w:szCs w:val="22"/>
          <w:lang w:val="it-IT"/>
        </w:rPr>
      </w:pPr>
      <w:r w:rsidRPr="007608A5">
        <w:rPr>
          <w:sz w:val="22"/>
          <w:szCs w:val="22"/>
          <w:lang w:val="it-IT"/>
        </w:rPr>
        <w:t>POREZ NA POTROŠNJU</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230.510,31 </w:t>
      </w:r>
      <w:proofErr w:type="spellStart"/>
      <w:r w:rsidRPr="007608A5">
        <w:rPr>
          <w:sz w:val="22"/>
          <w:szCs w:val="22"/>
          <w:lang w:val="it-IT"/>
        </w:rPr>
        <w:t>kn</w:t>
      </w:r>
      <w:proofErr w:type="spellEnd"/>
      <w:r w:rsidRPr="007608A5">
        <w:rPr>
          <w:sz w:val="22"/>
          <w:szCs w:val="22"/>
          <w:lang w:val="it-IT"/>
        </w:rPr>
        <w:t xml:space="preserve">   ili   01,00%</w:t>
      </w:r>
    </w:p>
    <w:p w14:paraId="63C51797" w14:textId="77777777" w:rsidR="002F23D8" w:rsidRPr="007608A5" w:rsidRDefault="002F23D8" w:rsidP="002F23D8">
      <w:pPr>
        <w:rPr>
          <w:sz w:val="22"/>
          <w:szCs w:val="22"/>
          <w:lang w:val="it-IT"/>
        </w:rPr>
      </w:pPr>
      <w:r w:rsidRPr="007608A5">
        <w:rPr>
          <w:sz w:val="22"/>
          <w:szCs w:val="22"/>
          <w:lang w:val="it-IT"/>
        </w:rPr>
        <w:t>POREZ NA TVRTKU</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950,00 </w:t>
      </w:r>
      <w:proofErr w:type="spellStart"/>
      <w:r w:rsidRPr="007608A5">
        <w:rPr>
          <w:sz w:val="22"/>
          <w:szCs w:val="22"/>
          <w:lang w:val="it-IT"/>
        </w:rPr>
        <w:t>kn</w:t>
      </w:r>
      <w:proofErr w:type="spellEnd"/>
      <w:r w:rsidRPr="007608A5">
        <w:rPr>
          <w:sz w:val="22"/>
          <w:szCs w:val="22"/>
          <w:lang w:val="it-IT"/>
        </w:rPr>
        <w:t xml:space="preserve">   ili    63,00%</w:t>
      </w:r>
    </w:p>
    <w:p w14:paraId="1B26F205" w14:textId="77777777" w:rsidR="002F23D8" w:rsidRPr="007608A5" w:rsidRDefault="002F23D8" w:rsidP="002F23D8">
      <w:pPr>
        <w:rPr>
          <w:sz w:val="22"/>
          <w:szCs w:val="22"/>
          <w:lang w:val="it-IT"/>
        </w:rPr>
      </w:pPr>
      <w:r w:rsidRPr="007608A5">
        <w:rPr>
          <w:sz w:val="22"/>
          <w:szCs w:val="22"/>
          <w:lang w:val="it-IT"/>
        </w:rPr>
        <w:t>POTPORE</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461.279,99 </w:t>
      </w:r>
      <w:proofErr w:type="spellStart"/>
      <w:r w:rsidRPr="007608A5">
        <w:rPr>
          <w:sz w:val="22"/>
          <w:szCs w:val="22"/>
          <w:lang w:val="it-IT"/>
        </w:rPr>
        <w:t>kn</w:t>
      </w:r>
      <w:proofErr w:type="spellEnd"/>
      <w:r w:rsidRPr="007608A5">
        <w:rPr>
          <w:sz w:val="22"/>
          <w:szCs w:val="22"/>
          <w:lang w:val="it-IT"/>
        </w:rPr>
        <w:t xml:space="preserve">   ili    17,00%</w:t>
      </w:r>
    </w:p>
    <w:p w14:paraId="401F6E73" w14:textId="77777777" w:rsidR="002F23D8" w:rsidRPr="007608A5" w:rsidRDefault="002F23D8" w:rsidP="002F23D8">
      <w:pPr>
        <w:rPr>
          <w:sz w:val="22"/>
          <w:szCs w:val="22"/>
          <w:lang w:val="it-IT"/>
        </w:rPr>
      </w:pPr>
      <w:r w:rsidRPr="007608A5">
        <w:rPr>
          <w:sz w:val="22"/>
          <w:szCs w:val="22"/>
          <w:lang w:val="it-IT"/>
        </w:rPr>
        <w:t>PRIHODI OD IMOVINE</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919.196,95 </w:t>
      </w:r>
      <w:proofErr w:type="spellStart"/>
      <w:proofErr w:type="gramStart"/>
      <w:r w:rsidRPr="007608A5">
        <w:rPr>
          <w:sz w:val="22"/>
          <w:szCs w:val="22"/>
          <w:lang w:val="it-IT"/>
        </w:rPr>
        <w:t>kn</w:t>
      </w:r>
      <w:proofErr w:type="spellEnd"/>
      <w:r w:rsidRPr="007608A5">
        <w:rPr>
          <w:sz w:val="22"/>
          <w:szCs w:val="22"/>
          <w:lang w:val="it-IT"/>
        </w:rPr>
        <w:t xml:space="preserve">  ili</w:t>
      </w:r>
      <w:proofErr w:type="gramEnd"/>
      <w:r w:rsidRPr="007608A5">
        <w:rPr>
          <w:sz w:val="22"/>
          <w:szCs w:val="22"/>
          <w:lang w:val="it-IT"/>
        </w:rPr>
        <w:t xml:space="preserve">    79,00%</w:t>
      </w:r>
    </w:p>
    <w:p w14:paraId="10DD1A4E" w14:textId="77777777" w:rsidR="002F23D8" w:rsidRPr="007608A5" w:rsidRDefault="002F23D8" w:rsidP="002F23D8">
      <w:pPr>
        <w:rPr>
          <w:sz w:val="22"/>
          <w:szCs w:val="22"/>
          <w:lang w:val="it-IT"/>
        </w:rPr>
      </w:pPr>
      <w:r w:rsidRPr="007608A5">
        <w:rPr>
          <w:sz w:val="22"/>
          <w:szCs w:val="22"/>
          <w:lang w:val="it-IT"/>
        </w:rPr>
        <w:t>PRIHODI PO POSEBNIM PROPISIMA</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3.981.395,69 </w:t>
      </w:r>
      <w:proofErr w:type="spellStart"/>
      <w:proofErr w:type="gramStart"/>
      <w:r w:rsidRPr="007608A5">
        <w:rPr>
          <w:sz w:val="22"/>
          <w:szCs w:val="22"/>
          <w:lang w:val="it-IT"/>
        </w:rPr>
        <w:t>kn</w:t>
      </w:r>
      <w:proofErr w:type="spellEnd"/>
      <w:r w:rsidRPr="007608A5">
        <w:rPr>
          <w:sz w:val="22"/>
          <w:szCs w:val="22"/>
          <w:lang w:val="it-IT"/>
        </w:rPr>
        <w:t xml:space="preserve">  ili</w:t>
      </w:r>
      <w:proofErr w:type="gramEnd"/>
      <w:r w:rsidRPr="007608A5">
        <w:rPr>
          <w:sz w:val="22"/>
          <w:szCs w:val="22"/>
          <w:lang w:val="it-IT"/>
        </w:rPr>
        <w:t xml:space="preserve">    59,00%</w:t>
      </w:r>
    </w:p>
    <w:p w14:paraId="0D46E4BA" w14:textId="77777777" w:rsidR="002F23D8" w:rsidRPr="007608A5" w:rsidRDefault="002F23D8" w:rsidP="002F23D8">
      <w:pPr>
        <w:rPr>
          <w:sz w:val="22"/>
          <w:szCs w:val="22"/>
          <w:lang w:val="it-IT"/>
        </w:rPr>
      </w:pPr>
      <w:r w:rsidRPr="007608A5">
        <w:rPr>
          <w:sz w:val="22"/>
          <w:szCs w:val="22"/>
          <w:lang w:val="it-IT"/>
        </w:rPr>
        <w:t>DOTACIJE OD FIZIČKIH I TRGOVAČKIH DRUŠTVA</w:t>
      </w:r>
      <w:r w:rsidRPr="007608A5">
        <w:rPr>
          <w:sz w:val="22"/>
          <w:szCs w:val="22"/>
          <w:lang w:val="it-IT"/>
        </w:rPr>
        <w:tab/>
      </w:r>
      <w:r w:rsidRPr="007608A5">
        <w:rPr>
          <w:sz w:val="22"/>
          <w:szCs w:val="22"/>
          <w:lang w:val="it-IT"/>
        </w:rPr>
        <w:tab/>
        <w:t xml:space="preserve">      63.875,00 </w:t>
      </w:r>
      <w:proofErr w:type="spellStart"/>
      <w:proofErr w:type="gramStart"/>
      <w:r w:rsidRPr="007608A5">
        <w:rPr>
          <w:sz w:val="22"/>
          <w:szCs w:val="22"/>
          <w:lang w:val="it-IT"/>
        </w:rPr>
        <w:t>kn</w:t>
      </w:r>
      <w:proofErr w:type="spellEnd"/>
      <w:r w:rsidRPr="007608A5">
        <w:rPr>
          <w:sz w:val="22"/>
          <w:szCs w:val="22"/>
          <w:lang w:val="it-IT"/>
        </w:rPr>
        <w:t xml:space="preserve">  ili</w:t>
      </w:r>
      <w:proofErr w:type="gramEnd"/>
      <w:r w:rsidRPr="007608A5">
        <w:rPr>
          <w:sz w:val="22"/>
          <w:szCs w:val="22"/>
          <w:lang w:val="it-IT"/>
        </w:rPr>
        <w:t xml:space="preserve">    71,00%</w:t>
      </w:r>
    </w:p>
    <w:p w14:paraId="73C1647F" w14:textId="77777777" w:rsidR="002F23D8" w:rsidRPr="007608A5" w:rsidRDefault="002F23D8" w:rsidP="002F23D8">
      <w:pPr>
        <w:rPr>
          <w:sz w:val="22"/>
          <w:szCs w:val="22"/>
          <w:lang w:val="it-IT"/>
        </w:rPr>
      </w:pPr>
      <w:r w:rsidRPr="007608A5">
        <w:rPr>
          <w:sz w:val="22"/>
          <w:szCs w:val="22"/>
          <w:lang w:val="it-IT"/>
        </w:rPr>
        <w:t>PRIHODI OD PRODAJE IMOVINE</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971.690,18 </w:t>
      </w:r>
      <w:proofErr w:type="spellStart"/>
      <w:proofErr w:type="gramStart"/>
      <w:r w:rsidRPr="007608A5">
        <w:rPr>
          <w:sz w:val="22"/>
          <w:szCs w:val="22"/>
          <w:lang w:val="it-IT"/>
        </w:rPr>
        <w:t>kn</w:t>
      </w:r>
      <w:proofErr w:type="spellEnd"/>
      <w:r w:rsidRPr="007608A5">
        <w:rPr>
          <w:sz w:val="22"/>
          <w:szCs w:val="22"/>
          <w:lang w:val="it-IT"/>
        </w:rPr>
        <w:t xml:space="preserve">  ili</w:t>
      </w:r>
      <w:proofErr w:type="gramEnd"/>
      <w:r w:rsidRPr="007608A5">
        <w:rPr>
          <w:sz w:val="22"/>
          <w:szCs w:val="22"/>
          <w:lang w:val="it-IT"/>
        </w:rPr>
        <w:t xml:space="preserve">    61,00%</w:t>
      </w:r>
    </w:p>
    <w:p w14:paraId="5D394D6D" w14:textId="77777777" w:rsidR="002F23D8" w:rsidRPr="007608A5" w:rsidRDefault="002F23D8" w:rsidP="002F23D8">
      <w:pPr>
        <w:rPr>
          <w:sz w:val="22"/>
          <w:szCs w:val="22"/>
          <w:lang w:val="it-IT"/>
        </w:rPr>
      </w:pPr>
    </w:p>
    <w:p w14:paraId="7A5C4103" w14:textId="77777777" w:rsidR="002F23D8" w:rsidRPr="007608A5" w:rsidRDefault="002F23D8" w:rsidP="002F23D8">
      <w:pPr>
        <w:rPr>
          <w:b/>
          <w:sz w:val="22"/>
          <w:szCs w:val="22"/>
          <w:lang w:val="it-IT"/>
        </w:rPr>
      </w:pPr>
      <w:proofErr w:type="spellStart"/>
      <w:r w:rsidRPr="007608A5">
        <w:rPr>
          <w:b/>
          <w:sz w:val="22"/>
          <w:szCs w:val="22"/>
          <w:lang w:val="it-IT"/>
        </w:rPr>
        <w:t>Bilješka</w:t>
      </w:r>
      <w:proofErr w:type="spellEnd"/>
      <w:r w:rsidRPr="007608A5">
        <w:rPr>
          <w:b/>
          <w:sz w:val="22"/>
          <w:szCs w:val="22"/>
          <w:lang w:val="it-IT"/>
        </w:rPr>
        <w:t xml:space="preserve"> </w:t>
      </w:r>
      <w:proofErr w:type="spellStart"/>
      <w:r w:rsidRPr="007608A5">
        <w:rPr>
          <w:b/>
          <w:sz w:val="22"/>
          <w:szCs w:val="22"/>
          <w:lang w:val="it-IT"/>
        </w:rPr>
        <w:t>br</w:t>
      </w:r>
      <w:proofErr w:type="spellEnd"/>
      <w:r w:rsidRPr="007608A5">
        <w:rPr>
          <w:b/>
          <w:sz w:val="22"/>
          <w:szCs w:val="22"/>
          <w:lang w:val="it-IT"/>
        </w:rPr>
        <w:t>. 1.</w:t>
      </w:r>
    </w:p>
    <w:p w14:paraId="4036F7F1" w14:textId="77777777" w:rsidR="002F23D8" w:rsidRPr="007608A5" w:rsidRDefault="002F23D8" w:rsidP="002F23D8">
      <w:pPr>
        <w:rPr>
          <w:b/>
          <w:sz w:val="22"/>
          <w:szCs w:val="22"/>
          <w:lang w:val="it-IT"/>
        </w:rPr>
      </w:pPr>
      <w:proofErr w:type="spellStart"/>
      <w:r w:rsidRPr="007608A5">
        <w:rPr>
          <w:b/>
          <w:sz w:val="22"/>
          <w:szCs w:val="22"/>
          <w:lang w:val="it-IT"/>
        </w:rPr>
        <w:t>Prihodi</w:t>
      </w:r>
      <w:proofErr w:type="spellEnd"/>
      <w:r w:rsidRPr="007608A5">
        <w:rPr>
          <w:b/>
          <w:sz w:val="22"/>
          <w:szCs w:val="22"/>
          <w:lang w:val="it-IT"/>
        </w:rPr>
        <w:t xml:space="preserve"> </w:t>
      </w:r>
      <w:proofErr w:type="gramStart"/>
      <w:r w:rsidRPr="007608A5">
        <w:rPr>
          <w:b/>
          <w:sz w:val="22"/>
          <w:szCs w:val="22"/>
          <w:lang w:val="it-IT"/>
        </w:rPr>
        <w:t>od</w:t>
      </w:r>
      <w:proofErr w:type="gramEnd"/>
      <w:r w:rsidRPr="007608A5">
        <w:rPr>
          <w:b/>
          <w:sz w:val="22"/>
          <w:szCs w:val="22"/>
          <w:lang w:val="it-IT"/>
        </w:rPr>
        <w:t xml:space="preserve"> </w:t>
      </w:r>
      <w:proofErr w:type="spellStart"/>
      <w:r w:rsidRPr="007608A5">
        <w:rPr>
          <w:b/>
          <w:sz w:val="22"/>
          <w:szCs w:val="22"/>
          <w:lang w:val="it-IT"/>
        </w:rPr>
        <w:t>poreza</w:t>
      </w:r>
      <w:proofErr w:type="spellEnd"/>
    </w:p>
    <w:p w14:paraId="17D2A91A" w14:textId="77777777" w:rsidR="002F23D8" w:rsidRPr="007608A5" w:rsidRDefault="002F23D8" w:rsidP="002F23D8">
      <w:pPr>
        <w:jc w:val="both"/>
        <w:rPr>
          <w:sz w:val="22"/>
          <w:szCs w:val="22"/>
          <w:lang w:val="it-IT"/>
        </w:rPr>
      </w:pPr>
      <w:proofErr w:type="spellStart"/>
      <w:r w:rsidRPr="007608A5">
        <w:rPr>
          <w:sz w:val="22"/>
          <w:szCs w:val="22"/>
          <w:lang w:val="it-IT"/>
        </w:rPr>
        <w:t>Ostvareni</w:t>
      </w:r>
      <w:proofErr w:type="spellEnd"/>
      <w:r w:rsidRPr="007608A5">
        <w:rPr>
          <w:sz w:val="22"/>
          <w:szCs w:val="22"/>
          <w:lang w:val="it-IT"/>
        </w:rPr>
        <w:t xml:space="preserve"> za </w:t>
      </w:r>
      <w:proofErr w:type="spellStart"/>
      <w:r w:rsidRPr="007608A5">
        <w:rPr>
          <w:sz w:val="22"/>
          <w:szCs w:val="22"/>
          <w:lang w:val="it-IT"/>
        </w:rPr>
        <w:t>razdoblje</w:t>
      </w:r>
      <w:proofErr w:type="spellEnd"/>
      <w:r w:rsidRPr="007608A5">
        <w:rPr>
          <w:sz w:val="22"/>
          <w:szCs w:val="22"/>
          <w:lang w:val="it-IT"/>
        </w:rPr>
        <w:t xml:space="preserve"> od 01.01.-31.12.2018. </w:t>
      </w:r>
      <w:proofErr w:type="spellStart"/>
      <w:r w:rsidRPr="007608A5">
        <w:rPr>
          <w:sz w:val="22"/>
          <w:szCs w:val="22"/>
          <w:lang w:val="it-IT"/>
        </w:rPr>
        <w:t>god</w:t>
      </w:r>
      <w:proofErr w:type="spellEnd"/>
      <w:r w:rsidRPr="007608A5">
        <w:rPr>
          <w:sz w:val="22"/>
          <w:szCs w:val="22"/>
          <w:lang w:val="it-IT"/>
        </w:rPr>
        <w:t xml:space="preserve">. u </w:t>
      </w:r>
      <w:proofErr w:type="spellStart"/>
      <w:r w:rsidRPr="007608A5">
        <w:rPr>
          <w:sz w:val="22"/>
          <w:szCs w:val="22"/>
          <w:lang w:val="it-IT"/>
        </w:rPr>
        <w:t>ukupnom</w:t>
      </w:r>
      <w:proofErr w:type="spellEnd"/>
      <w:r w:rsidRPr="007608A5">
        <w:rPr>
          <w:sz w:val="22"/>
          <w:szCs w:val="22"/>
          <w:lang w:val="it-IT"/>
        </w:rPr>
        <w:t xml:space="preserve"> </w:t>
      </w:r>
      <w:proofErr w:type="spellStart"/>
      <w:r w:rsidRPr="007608A5">
        <w:rPr>
          <w:sz w:val="22"/>
          <w:szCs w:val="22"/>
          <w:lang w:val="it-IT"/>
        </w:rPr>
        <w:t>iznosu</w:t>
      </w:r>
      <w:proofErr w:type="spellEnd"/>
      <w:r w:rsidRPr="007608A5">
        <w:rPr>
          <w:sz w:val="22"/>
          <w:szCs w:val="22"/>
          <w:lang w:val="it-IT"/>
        </w:rPr>
        <w:t xml:space="preserve"> od 4.646.500,00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odnose</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porez</w:t>
      </w:r>
      <w:proofErr w:type="spellEnd"/>
      <w:r w:rsidRPr="007608A5">
        <w:rPr>
          <w:sz w:val="22"/>
          <w:szCs w:val="22"/>
          <w:lang w:val="it-IT"/>
        </w:rPr>
        <w:t xml:space="preserve"> i </w:t>
      </w:r>
      <w:proofErr w:type="spellStart"/>
      <w:r w:rsidRPr="007608A5">
        <w:rPr>
          <w:sz w:val="22"/>
          <w:szCs w:val="22"/>
          <w:lang w:val="it-IT"/>
        </w:rPr>
        <w:t>prirez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proofErr w:type="gramStart"/>
      <w:r w:rsidRPr="007608A5">
        <w:rPr>
          <w:sz w:val="22"/>
          <w:szCs w:val="22"/>
          <w:lang w:val="it-IT"/>
        </w:rPr>
        <w:t>dohodak</w:t>
      </w:r>
      <w:proofErr w:type="spellEnd"/>
      <w:r w:rsidRPr="007608A5">
        <w:rPr>
          <w:sz w:val="22"/>
          <w:szCs w:val="22"/>
          <w:lang w:val="it-IT"/>
        </w:rPr>
        <w:t xml:space="preserve">  </w:t>
      </w:r>
      <w:proofErr w:type="spellStart"/>
      <w:r w:rsidRPr="007608A5">
        <w:rPr>
          <w:sz w:val="22"/>
          <w:szCs w:val="22"/>
          <w:lang w:val="it-IT"/>
        </w:rPr>
        <w:t>koji</w:t>
      </w:r>
      <w:proofErr w:type="spellEnd"/>
      <w:proofErr w:type="gramEnd"/>
      <w:r w:rsidRPr="007608A5">
        <w:rPr>
          <w:sz w:val="22"/>
          <w:szCs w:val="22"/>
          <w:lang w:val="it-IT"/>
        </w:rPr>
        <w:t xml:space="preserve"> je </w:t>
      </w:r>
      <w:proofErr w:type="spellStart"/>
      <w:r w:rsidRPr="007608A5">
        <w:rPr>
          <w:sz w:val="22"/>
          <w:szCs w:val="22"/>
          <w:lang w:val="it-IT"/>
        </w:rPr>
        <w:t>ostvaren</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2.128.785,15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106,00% u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za 2018. </w:t>
      </w:r>
      <w:proofErr w:type="spellStart"/>
      <w:r w:rsidRPr="007608A5">
        <w:rPr>
          <w:sz w:val="22"/>
          <w:szCs w:val="22"/>
          <w:lang w:val="it-IT"/>
        </w:rPr>
        <w:t>god</w:t>
      </w:r>
      <w:proofErr w:type="spellEnd"/>
      <w:r w:rsidRPr="007608A5">
        <w:rPr>
          <w:sz w:val="22"/>
          <w:szCs w:val="22"/>
          <w:lang w:val="it-IT"/>
        </w:rPr>
        <w:t xml:space="preserve">., </w:t>
      </w: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kuće</w:t>
      </w:r>
      <w:proofErr w:type="spellEnd"/>
      <w:r w:rsidRPr="007608A5">
        <w:rPr>
          <w:sz w:val="22"/>
          <w:szCs w:val="22"/>
          <w:lang w:val="it-IT"/>
        </w:rPr>
        <w:t xml:space="preserve"> za </w:t>
      </w:r>
      <w:proofErr w:type="spellStart"/>
      <w:r w:rsidRPr="007608A5">
        <w:rPr>
          <w:sz w:val="22"/>
          <w:szCs w:val="22"/>
          <w:lang w:val="it-IT"/>
        </w:rPr>
        <w:t>odmor</w:t>
      </w:r>
      <w:proofErr w:type="spellEnd"/>
      <w:r w:rsidRPr="007608A5">
        <w:rPr>
          <w:sz w:val="22"/>
          <w:szCs w:val="22"/>
          <w:lang w:val="it-IT"/>
        </w:rPr>
        <w:t xml:space="preserve"> </w:t>
      </w:r>
      <w:proofErr w:type="spellStart"/>
      <w:r w:rsidRPr="007608A5">
        <w:rPr>
          <w:sz w:val="22"/>
          <w:szCs w:val="22"/>
          <w:lang w:val="it-IT"/>
        </w:rPr>
        <w:t>ostvareno</w:t>
      </w:r>
      <w:proofErr w:type="spellEnd"/>
      <w:r w:rsidRPr="007608A5">
        <w:rPr>
          <w:sz w:val="22"/>
          <w:szCs w:val="22"/>
          <w:lang w:val="it-IT"/>
        </w:rPr>
        <w:t xml:space="preserve"> je 403.648,97 </w:t>
      </w:r>
      <w:proofErr w:type="spellStart"/>
      <w:proofErr w:type="gramStart"/>
      <w:r w:rsidRPr="007608A5">
        <w:rPr>
          <w:sz w:val="22"/>
          <w:szCs w:val="22"/>
          <w:lang w:val="it-IT"/>
        </w:rPr>
        <w:t>kn</w:t>
      </w:r>
      <w:proofErr w:type="spellEnd"/>
      <w:r w:rsidRPr="007608A5">
        <w:rPr>
          <w:sz w:val="22"/>
          <w:szCs w:val="22"/>
          <w:lang w:val="it-IT"/>
        </w:rPr>
        <w:t xml:space="preserve">  ili</w:t>
      </w:r>
      <w:proofErr w:type="gramEnd"/>
      <w:r w:rsidRPr="007608A5">
        <w:rPr>
          <w:sz w:val="22"/>
          <w:szCs w:val="22"/>
          <w:lang w:val="it-IT"/>
        </w:rPr>
        <w:t xml:space="preserve"> 102,00% u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plan, </w:t>
      </w: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promet</w:t>
      </w:r>
      <w:proofErr w:type="spellEnd"/>
      <w:r w:rsidRPr="007608A5">
        <w:rPr>
          <w:sz w:val="22"/>
          <w:szCs w:val="22"/>
          <w:lang w:val="it-IT"/>
        </w:rPr>
        <w:t xml:space="preserve"> </w:t>
      </w:r>
      <w:proofErr w:type="spellStart"/>
      <w:r w:rsidRPr="007608A5">
        <w:rPr>
          <w:sz w:val="22"/>
          <w:szCs w:val="22"/>
          <w:lang w:val="it-IT"/>
        </w:rPr>
        <w:t>nekretnina</w:t>
      </w:r>
      <w:proofErr w:type="spellEnd"/>
      <w:r w:rsidRPr="007608A5">
        <w:rPr>
          <w:sz w:val="22"/>
          <w:szCs w:val="22"/>
          <w:lang w:val="it-IT"/>
        </w:rPr>
        <w:t xml:space="preserve">  u 2018. </w:t>
      </w:r>
      <w:proofErr w:type="spellStart"/>
      <w:r w:rsidRPr="007608A5">
        <w:rPr>
          <w:sz w:val="22"/>
          <w:szCs w:val="22"/>
          <w:lang w:val="it-IT"/>
        </w:rPr>
        <w:t>god</w:t>
      </w:r>
      <w:proofErr w:type="spellEnd"/>
      <w:r w:rsidRPr="007608A5">
        <w:rPr>
          <w:sz w:val="22"/>
          <w:szCs w:val="22"/>
          <w:lang w:val="it-IT"/>
        </w:rPr>
        <w:t xml:space="preserve">. </w:t>
      </w:r>
      <w:proofErr w:type="spellStart"/>
      <w:r w:rsidRPr="007608A5">
        <w:rPr>
          <w:sz w:val="22"/>
          <w:szCs w:val="22"/>
          <w:lang w:val="it-IT"/>
        </w:rPr>
        <w:t>ostvareno</w:t>
      </w:r>
      <w:proofErr w:type="spellEnd"/>
      <w:r w:rsidRPr="007608A5">
        <w:rPr>
          <w:sz w:val="22"/>
          <w:szCs w:val="22"/>
          <w:lang w:val="it-IT"/>
        </w:rPr>
        <w:t xml:space="preserve"> je 1.773.046,35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što</w:t>
      </w:r>
      <w:proofErr w:type="spellEnd"/>
      <w:r w:rsidRPr="007608A5">
        <w:rPr>
          <w:sz w:val="22"/>
          <w:szCs w:val="22"/>
          <w:lang w:val="it-IT"/>
        </w:rPr>
        <w:t xml:space="preserve"> </w:t>
      </w:r>
      <w:proofErr w:type="spellStart"/>
      <w:r w:rsidRPr="007608A5">
        <w:rPr>
          <w:sz w:val="22"/>
          <w:szCs w:val="22"/>
          <w:lang w:val="it-IT"/>
        </w:rPr>
        <w:t>iznosi</w:t>
      </w:r>
      <w:proofErr w:type="spellEnd"/>
      <w:r w:rsidRPr="007608A5">
        <w:rPr>
          <w:sz w:val="22"/>
          <w:szCs w:val="22"/>
          <w:lang w:val="it-IT"/>
        </w:rPr>
        <w:t xml:space="preserve"> 89,00</w:t>
      </w:r>
      <w:proofErr w:type="gramStart"/>
      <w:r w:rsidRPr="007608A5">
        <w:rPr>
          <w:sz w:val="22"/>
          <w:szCs w:val="22"/>
          <w:lang w:val="it-IT"/>
        </w:rPr>
        <w:t>%  u</w:t>
      </w:r>
      <w:proofErr w:type="gramEnd"/>
      <w:r w:rsidRPr="007608A5">
        <w:rPr>
          <w:sz w:val="22"/>
          <w:szCs w:val="22"/>
          <w:lang w:val="it-IT"/>
        </w:rPr>
        <w:t xml:space="preserve">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potrošnju</w:t>
      </w:r>
      <w:proofErr w:type="spellEnd"/>
      <w:r w:rsidRPr="007608A5">
        <w:rPr>
          <w:sz w:val="22"/>
          <w:szCs w:val="22"/>
          <w:lang w:val="it-IT"/>
        </w:rPr>
        <w:t xml:space="preserve">,  </w:t>
      </w:r>
      <w:proofErr w:type="spellStart"/>
      <w:r w:rsidRPr="007608A5">
        <w:rPr>
          <w:sz w:val="22"/>
          <w:szCs w:val="22"/>
          <w:lang w:val="it-IT"/>
        </w:rPr>
        <w:t>ostvareno</w:t>
      </w:r>
      <w:proofErr w:type="spellEnd"/>
      <w:r w:rsidRPr="007608A5">
        <w:rPr>
          <w:sz w:val="22"/>
          <w:szCs w:val="22"/>
          <w:lang w:val="it-IT"/>
        </w:rPr>
        <w:t xml:space="preserve"> je 230.510,31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92,00%  i </w:t>
      </w: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tvrtku</w:t>
      </w:r>
      <w:proofErr w:type="spellEnd"/>
      <w:r w:rsidRPr="007608A5">
        <w:rPr>
          <w:sz w:val="22"/>
          <w:szCs w:val="22"/>
          <w:lang w:val="it-IT"/>
        </w:rPr>
        <w:t xml:space="preserve">  od </w:t>
      </w:r>
      <w:proofErr w:type="spellStart"/>
      <w:r w:rsidRPr="007608A5">
        <w:rPr>
          <w:sz w:val="22"/>
          <w:szCs w:val="22"/>
          <w:lang w:val="it-IT"/>
        </w:rPr>
        <w:t>planiranih</w:t>
      </w:r>
      <w:proofErr w:type="spellEnd"/>
      <w:r w:rsidRPr="007608A5">
        <w:rPr>
          <w:sz w:val="22"/>
          <w:szCs w:val="22"/>
          <w:lang w:val="it-IT"/>
        </w:rPr>
        <w:t xml:space="preserve"> 1.500,00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ostvareno</w:t>
      </w:r>
      <w:proofErr w:type="spellEnd"/>
      <w:r w:rsidRPr="007608A5">
        <w:rPr>
          <w:sz w:val="22"/>
          <w:szCs w:val="22"/>
          <w:lang w:val="it-IT"/>
        </w:rPr>
        <w:t xml:space="preserve"> je 950,00 </w:t>
      </w:r>
      <w:proofErr w:type="spellStart"/>
      <w:r w:rsidRPr="007608A5">
        <w:rPr>
          <w:sz w:val="22"/>
          <w:szCs w:val="22"/>
          <w:lang w:val="it-IT"/>
        </w:rPr>
        <w:t>kn</w:t>
      </w:r>
      <w:proofErr w:type="spellEnd"/>
      <w:r w:rsidRPr="007608A5">
        <w:rPr>
          <w:sz w:val="22"/>
          <w:szCs w:val="22"/>
          <w:lang w:val="it-IT"/>
        </w:rPr>
        <w:t xml:space="preserve"> ili 63,00%.</w:t>
      </w:r>
    </w:p>
    <w:p w14:paraId="07AE080A" w14:textId="77777777" w:rsidR="002F23D8" w:rsidRPr="007608A5" w:rsidRDefault="002F23D8" w:rsidP="002F23D8">
      <w:pPr>
        <w:rPr>
          <w:sz w:val="22"/>
          <w:szCs w:val="22"/>
          <w:lang w:val="it-IT"/>
        </w:rPr>
      </w:pPr>
    </w:p>
    <w:p w14:paraId="3A7726F3" w14:textId="77777777" w:rsidR="002F23D8" w:rsidRPr="007608A5" w:rsidRDefault="002F23D8" w:rsidP="002F23D8">
      <w:pPr>
        <w:rPr>
          <w:b/>
          <w:sz w:val="22"/>
          <w:szCs w:val="22"/>
          <w:lang w:val="it-IT"/>
        </w:rPr>
      </w:pPr>
      <w:proofErr w:type="spellStart"/>
      <w:r w:rsidRPr="007608A5">
        <w:rPr>
          <w:b/>
          <w:sz w:val="22"/>
          <w:szCs w:val="22"/>
          <w:lang w:val="it-IT"/>
        </w:rPr>
        <w:t>Bilješka</w:t>
      </w:r>
      <w:proofErr w:type="spellEnd"/>
      <w:r w:rsidRPr="007608A5">
        <w:rPr>
          <w:b/>
          <w:sz w:val="22"/>
          <w:szCs w:val="22"/>
          <w:lang w:val="it-IT"/>
        </w:rPr>
        <w:t xml:space="preserve"> br.2. </w:t>
      </w:r>
    </w:p>
    <w:p w14:paraId="081DFE6A" w14:textId="77777777" w:rsidR="002F23D8" w:rsidRPr="007608A5" w:rsidRDefault="002F23D8" w:rsidP="002F23D8">
      <w:pPr>
        <w:rPr>
          <w:b/>
          <w:sz w:val="22"/>
          <w:szCs w:val="22"/>
          <w:lang w:val="it-IT"/>
        </w:rPr>
      </w:pPr>
      <w:proofErr w:type="spellStart"/>
      <w:r w:rsidRPr="007608A5">
        <w:rPr>
          <w:b/>
          <w:sz w:val="22"/>
          <w:szCs w:val="22"/>
          <w:lang w:val="it-IT"/>
        </w:rPr>
        <w:t>Kapitalne</w:t>
      </w:r>
      <w:proofErr w:type="spellEnd"/>
      <w:r w:rsidRPr="007608A5">
        <w:rPr>
          <w:b/>
          <w:sz w:val="22"/>
          <w:szCs w:val="22"/>
          <w:lang w:val="it-IT"/>
        </w:rPr>
        <w:t xml:space="preserve"> </w:t>
      </w:r>
      <w:proofErr w:type="spellStart"/>
      <w:r w:rsidRPr="007608A5">
        <w:rPr>
          <w:b/>
          <w:sz w:val="22"/>
          <w:szCs w:val="22"/>
          <w:lang w:val="it-IT"/>
        </w:rPr>
        <w:t>pomoći</w:t>
      </w:r>
      <w:proofErr w:type="spellEnd"/>
    </w:p>
    <w:p w14:paraId="01B5DC96" w14:textId="77777777" w:rsidR="002F23D8" w:rsidRPr="007608A5" w:rsidRDefault="002F23D8" w:rsidP="002F23D8">
      <w:pPr>
        <w:jc w:val="both"/>
        <w:rPr>
          <w:sz w:val="22"/>
          <w:szCs w:val="22"/>
          <w:lang w:val="it-IT"/>
        </w:rPr>
      </w:pPr>
      <w:proofErr w:type="spellStart"/>
      <w:r w:rsidRPr="007608A5">
        <w:rPr>
          <w:sz w:val="22"/>
          <w:szCs w:val="22"/>
          <w:lang w:val="it-IT"/>
        </w:rPr>
        <w:t>Kapitalne</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w:t>
      </w:r>
      <w:proofErr w:type="spellStart"/>
      <w:r w:rsidRPr="007608A5">
        <w:rPr>
          <w:sz w:val="22"/>
          <w:szCs w:val="22"/>
          <w:lang w:val="it-IT"/>
        </w:rPr>
        <w:t>ukupno</w:t>
      </w:r>
      <w:proofErr w:type="spellEnd"/>
      <w:r w:rsidRPr="007608A5">
        <w:rPr>
          <w:sz w:val="22"/>
          <w:szCs w:val="22"/>
          <w:lang w:val="it-IT"/>
        </w:rPr>
        <w:t xml:space="preserve"> </w:t>
      </w:r>
      <w:proofErr w:type="spellStart"/>
      <w:r w:rsidRPr="007608A5">
        <w:rPr>
          <w:sz w:val="22"/>
          <w:szCs w:val="22"/>
          <w:lang w:val="it-IT"/>
        </w:rPr>
        <w:t>ostvarene</w:t>
      </w:r>
      <w:proofErr w:type="spellEnd"/>
      <w:r w:rsidRPr="007608A5">
        <w:rPr>
          <w:sz w:val="22"/>
          <w:szCs w:val="22"/>
          <w:lang w:val="it-IT"/>
        </w:rPr>
        <w:t xml:space="preserve"> u 2018.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iznose</w:t>
      </w:r>
      <w:proofErr w:type="spellEnd"/>
      <w:r w:rsidRPr="007608A5">
        <w:rPr>
          <w:sz w:val="22"/>
          <w:szCs w:val="22"/>
          <w:lang w:val="it-IT"/>
        </w:rPr>
        <w:t xml:space="preserve"> 461.276,99 </w:t>
      </w:r>
      <w:proofErr w:type="spellStart"/>
      <w:r w:rsidRPr="007608A5">
        <w:rPr>
          <w:sz w:val="22"/>
          <w:szCs w:val="22"/>
          <w:lang w:val="it-IT"/>
        </w:rPr>
        <w:t>kn</w:t>
      </w:r>
      <w:proofErr w:type="spellEnd"/>
      <w:r w:rsidRPr="007608A5">
        <w:rPr>
          <w:sz w:val="22"/>
          <w:szCs w:val="22"/>
          <w:lang w:val="it-IT"/>
        </w:rPr>
        <w:t>.</w:t>
      </w:r>
    </w:p>
    <w:p w14:paraId="38DC232F" w14:textId="77777777" w:rsidR="002F23D8" w:rsidRPr="007608A5" w:rsidRDefault="002F23D8" w:rsidP="002F23D8">
      <w:pPr>
        <w:jc w:val="both"/>
        <w:rPr>
          <w:sz w:val="22"/>
          <w:szCs w:val="22"/>
          <w:lang w:val="it-IT"/>
        </w:rPr>
      </w:pPr>
      <w:r w:rsidRPr="007608A5">
        <w:rPr>
          <w:sz w:val="22"/>
          <w:szCs w:val="22"/>
          <w:lang w:val="it-IT"/>
        </w:rPr>
        <w:t xml:space="preserve">Za </w:t>
      </w:r>
      <w:proofErr w:type="spellStart"/>
      <w:r w:rsidRPr="007608A5">
        <w:rPr>
          <w:sz w:val="22"/>
          <w:szCs w:val="22"/>
          <w:lang w:val="it-IT"/>
        </w:rPr>
        <w:t>tekuće</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w:t>
      </w:r>
      <w:proofErr w:type="spellStart"/>
      <w:r w:rsidRPr="007608A5">
        <w:rPr>
          <w:sz w:val="22"/>
          <w:szCs w:val="22"/>
          <w:lang w:val="it-IT"/>
        </w:rPr>
        <w:t>izdvajanja</w:t>
      </w:r>
      <w:proofErr w:type="spellEnd"/>
      <w:r w:rsidRPr="007608A5">
        <w:rPr>
          <w:sz w:val="22"/>
          <w:szCs w:val="22"/>
          <w:lang w:val="it-IT"/>
        </w:rPr>
        <w:t xml:space="preserve"> za </w:t>
      </w:r>
      <w:proofErr w:type="spellStart"/>
      <w:r w:rsidRPr="007608A5">
        <w:rPr>
          <w:sz w:val="22"/>
          <w:szCs w:val="22"/>
          <w:lang w:val="it-IT"/>
        </w:rPr>
        <w:t>decentralizirane</w:t>
      </w:r>
      <w:proofErr w:type="spellEnd"/>
      <w:r w:rsidRPr="007608A5">
        <w:rPr>
          <w:sz w:val="22"/>
          <w:szCs w:val="22"/>
          <w:lang w:val="it-IT"/>
        </w:rPr>
        <w:t xml:space="preserve"> </w:t>
      </w:r>
      <w:proofErr w:type="spellStart"/>
      <w:r w:rsidRPr="007608A5">
        <w:rPr>
          <w:sz w:val="22"/>
          <w:szCs w:val="22"/>
          <w:lang w:val="it-IT"/>
        </w:rPr>
        <w:t>funkcije</w:t>
      </w:r>
      <w:proofErr w:type="spellEnd"/>
      <w:r w:rsidRPr="007608A5">
        <w:rPr>
          <w:sz w:val="22"/>
          <w:szCs w:val="22"/>
          <w:lang w:val="it-IT"/>
        </w:rPr>
        <w:t xml:space="preserve"> </w:t>
      </w:r>
      <w:proofErr w:type="spellStart"/>
      <w:r w:rsidRPr="007608A5">
        <w:rPr>
          <w:sz w:val="22"/>
          <w:szCs w:val="22"/>
          <w:lang w:val="it-IT"/>
        </w:rPr>
        <w:t>doznačeno</w:t>
      </w:r>
      <w:proofErr w:type="spellEnd"/>
      <w:r w:rsidRPr="007608A5">
        <w:rPr>
          <w:sz w:val="22"/>
          <w:szCs w:val="22"/>
          <w:lang w:val="it-IT"/>
        </w:rPr>
        <w:t xml:space="preserve"> je 256.266,99 </w:t>
      </w:r>
      <w:proofErr w:type="spellStart"/>
      <w:r w:rsidRPr="007608A5">
        <w:rPr>
          <w:sz w:val="22"/>
          <w:szCs w:val="22"/>
          <w:lang w:val="it-IT"/>
        </w:rPr>
        <w:t>kn</w:t>
      </w:r>
      <w:proofErr w:type="spellEnd"/>
      <w:r w:rsidRPr="007608A5">
        <w:rPr>
          <w:sz w:val="22"/>
          <w:szCs w:val="22"/>
          <w:lang w:val="it-IT"/>
        </w:rPr>
        <w:t xml:space="preserve">, </w:t>
      </w:r>
      <w:proofErr w:type="gramStart"/>
      <w:r w:rsidRPr="007608A5">
        <w:rPr>
          <w:sz w:val="22"/>
          <w:szCs w:val="22"/>
          <w:lang w:val="it-IT"/>
        </w:rPr>
        <w:t xml:space="preserve">za  </w:t>
      </w:r>
      <w:proofErr w:type="spellStart"/>
      <w:r w:rsidRPr="007608A5">
        <w:rPr>
          <w:sz w:val="22"/>
          <w:szCs w:val="22"/>
          <w:lang w:val="it-IT"/>
        </w:rPr>
        <w:t>pomoć</w:t>
      </w:r>
      <w:proofErr w:type="spellEnd"/>
      <w:proofErr w:type="gramEnd"/>
      <w:r w:rsidRPr="007608A5">
        <w:rPr>
          <w:sz w:val="22"/>
          <w:szCs w:val="22"/>
          <w:lang w:val="it-IT"/>
        </w:rPr>
        <w:t xml:space="preserve"> za </w:t>
      </w:r>
      <w:proofErr w:type="spellStart"/>
      <w:r w:rsidRPr="007608A5">
        <w:rPr>
          <w:sz w:val="22"/>
          <w:szCs w:val="22"/>
          <w:lang w:val="it-IT"/>
        </w:rPr>
        <w:t>ogrjev</w:t>
      </w:r>
      <w:proofErr w:type="spellEnd"/>
      <w:r w:rsidRPr="007608A5">
        <w:rPr>
          <w:sz w:val="22"/>
          <w:szCs w:val="22"/>
          <w:lang w:val="it-IT"/>
        </w:rPr>
        <w:t xml:space="preserve">  </w:t>
      </w:r>
      <w:proofErr w:type="spellStart"/>
      <w:r w:rsidRPr="007608A5">
        <w:rPr>
          <w:sz w:val="22"/>
          <w:szCs w:val="22"/>
          <w:lang w:val="it-IT"/>
        </w:rPr>
        <w:t>osobama</w:t>
      </w:r>
      <w:proofErr w:type="spellEnd"/>
      <w:r w:rsidRPr="007608A5">
        <w:rPr>
          <w:sz w:val="22"/>
          <w:szCs w:val="22"/>
          <w:lang w:val="it-IT"/>
        </w:rPr>
        <w:t xml:space="preserve"> </w:t>
      </w:r>
      <w:proofErr w:type="spellStart"/>
      <w:r w:rsidRPr="007608A5">
        <w:rPr>
          <w:sz w:val="22"/>
          <w:szCs w:val="22"/>
          <w:lang w:val="it-IT"/>
        </w:rPr>
        <w:t>soc</w:t>
      </w:r>
      <w:proofErr w:type="spellEnd"/>
      <w:r w:rsidRPr="007608A5">
        <w:rPr>
          <w:sz w:val="22"/>
          <w:szCs w:val="22"/>
          <w:lang w:val="it-IT"/>
        </w:rPr>
        <w:t xml:space="preserve">. </w:t>
      </w:r>
      <w:proofErr w:type="spellStart"/>
      <w:r w:rsidRPr="007608A5">
        <w:rPr>
          <w:sz w:val="22"/>
          <w:szCs w:val="22"/>
          <w:lang w:val="it-IT"/>
        </w:rPr>
        <w:t>pitanja</w:t>
      </w:r>
      <w:proofErr w:type="spellEnd"/>
      <w:r w:rsidRPr="007608A5">
        <w:rPr>
          <w:sz w:val="22"/>
          <w:szCs w:val="22"/>
          <w:lang w:val="it-IT"/>
        </w:rPr>
        <w:t xml:space="preserve"> </w:t>
      </w:r>
      <w:proofErr w:type="spellStart"/>
      <w:r w:rsidRPr="007608A5">
        <w:rPr>
          <w:sz w:val="22"/>
          <w:szCs w:val="22"/>
          <w:lang w:val="it-IT"/>
        </w:rPr>
        <w:t>doznačeno</w:t>
      </w:r>
      <w:proofErr w:type="spellEnd"/>
      <w:r w:rsidRPr="007608A5">
        <w:rPr>
          <w:sz w:val="22"/>
          <w:szCs w:val="22"/>
          <w:lang w:val="it-IT"/>
        </w:rPr>
        <w:t xml:space="preserve"> je 4.750,00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200.000,00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doznačen</w:t>
      </w:r>
      <w:proofErr w:type="spellEnd"/>
      <w:r w:rsidRPr="007608A5">
        <w:rPr>
          <w:sz w:val="22"/>
          <w:szCs w:val="22"/>
          <w:lang w:val="it-IT"/>
        </w:rPr>
        <w:t xml:space="preserve"> je za </w:t>
      </w:r>
      <w:proofErr w:type="spellStart"/>
      <w:r w:rsidRPr="007608A5">
        <w:rPr>
          <w:sz w:val="22"/>
          <w:szCs w:val="22"/>
          <w:lang w:val="it-IT"/>
        </w:rPr>
        <w:t>projekt</w:t>
      </w:r>
      <w:proofErr w:type="spellEnd"/>
      <w:r w:rsidRPr="007608A5">
        <w:rPr>
          <w:sz w:val="22"/>
          <w:szCs w:val="22"/>
          <w:lang w:val="it-IT"/>
        </w:rPr>
        <w:t xml:space="preserve"> </w:t>
      </w:r>
      <w:proofErr w:type="spellStart"/>
      <w:r w:rsidRPr="007608A5">
        <w:rPr>
          <w:sz w:val="22"/>
          <w:szCs w:val="22"/>
          <w:lang w:val="it-IT"/>
        </w:rPr>
        <w:t>Centar</w:t>
      </w:r>
      <w:proofErr w:type="spellEnd"/>
      <w:r w:rsidRPr="007608A5">
        <w:rPr>
          <w:sz w:val="22"/>
          <w:szCs w:val="22"/>
          <w:lang w:val="it-IT"/>
        </w:rPr>
        <w:t xml:space="preserve"> </w:t>
      </w:r>
      <w:proofErr w:type="spellStart"/>
      <w:r w:rsidRPr="007608A5">
        <w:rPr>
          <w:sz w:val="22"/>
          <w:szCs w:val="22"/>
          <w:lang w:val="it-IT"/>
        </w:rPr>
        <w:t>istarskih</w:t>
      </w:r>
      <w:proofErr w:type="spellEnd"/>
      <w:r w:rsidRPr="007608A5">
        <w:rPr>
          <w:sz w:val="22"/>
          <w:szCs w:val="22"/>
          <w:lang w:val="it-IT"/>
        </w:rPr>
        <w:t xml:space="preserve"> </w:t>
      </w:r>
      <w:proofErr w:type="spellStart"/>
      <w:r w:rsidRPr="007608A5">
        <w:rPr>
          <w:sz w:val="22"/>
          <w:szCs w:val="22"/>
          <w:lang w:val="it-IT"/>
        </w:rPr>
        <w:t>okusa</w:t>
      </w:r>
      <w:proofErr w:type="spellEnd"/>
      <w:r w:rsidRPr="007608A5">
        <w:rPr>
          <w:sz w:val="22"/>
          <w:szCs w:val="22"/>
          <w:lang w:val="it-IT"/>
        </w:rPr>
        <w:t xml:space="preserve"> i </w:t>
      </w:r>
      <w:proofErr w:type="spellStart"/>
      <w:r w:rsidRPr="007608A5">
        <w:rPr>
          <w:sz w:val="22"/>
          <w:szCs w:val="22"/>
          <w:lang w:val="it-IT"/>
        </w:rPr>
        <w:t>vinske</w:t>
      </w:r>
      <w:proofErr w:type="spellEnd"/>
      <w:r w:rsidRPr="007608A5">
        <w:rPr>
          <w:sz w:val="22"/>
          <w:szCs w:val="22"/>
          <w:lang w:val="it-IT"/>
        </w:rPr>
        <w:t xml:space="preserve"> </w:t>
      </w:r>
      <w:proofErr w:type="spellStart"/>
      <w:r w:rsidRPr="007608A5">
        <w:rPr>
          <w:sz w:val="22"/>
          <w:szCs w:val="22"/>
          <w:lang w:val="it-IT"/>
        </w:rPr>
        <w:t>tradicije</w:t>
      </w:r>
      <w:proofErr w:type="spellEnd"/>
      <w:r w:rsidRPr="007608A5">
        <w:rPr>
          <w:sz w:val="22"/>
          <w:szCs w:val="22"/>
          <w:lang w:val="it-IT"/>
        </w:rPr>
        <w:t>.</w:t>
      </w:r>
    </w:p>
    <w:p w14:paraId="703EA0DC" w14:textId="77777777" w:rsidR="002F23D8" w:rsidRPr="007608A5" w:rsidRDefault="002F23D8" w:rsidP="002F23D8">
      <w:pPr>
        <w:rPr>
          <w:sz w:val="22"/>
          <w:szCs w:val="22"/>
          <w:lang w:val="it-IT"/>
        </w:rPr>
      </w:pPr>
    </w:p>
    <w:p w14:paraId="2DAE0026" w14:textId="77777777" w:rsidR="002F23D8" w:rsidRPr="007608A5" w:rsidRDefault="002F23D8" w:rsidP="002F23D8">
      <w:pPr>
        <w:rPr>
          <w:b/>
          <w:sz w:val="22"/>
          <w:szCs w:val="22"/>
          <w:lang w:val="it-IT"/>
        </w:rPr>
      </w:pPr>
      <w:proofErr w:type="spellStart"/>
      <w:r w:rsidRPr="007608A5">
        <w:rPr>
          <w:b/>
          <w:sz w:val="22"/>
          <w:szCs w:val="22"/>
          <w:lang w:val="it-IT"/>
        </w:rPr>
        <w:t>Bilješka</w:t>
      </w:r>
      <w:proofErr w:type="spellEnd"/>
      <w:r w:rsidRPr="007608A5">
        <w:rPr>
          <w:b/>
          <w:sz w:val="22"/>
          <w:szCs w:val="22"/>
          <w:lang w:val="it-IT"/>
        </w:rPr>
        <w:t xml:space="preserve"> </w:t>
      </w:r>
      <w:proofErr w:type="spellStart"/>
      <w:r w:rsidRPr="007608A5">
        <w:rPr>
          <w:b/>
          <w:sz w:val="22"/>
          <w:szCs w:val="22"/>
          <w:lang w:val="it-IT"/>
        </w:rPr>
        <w:t>br</w:t>
      </w:r>
      <w:proofErr w:type="spellEnd"/>
      <w:r w:rsidRPr="007608A5">
        <w:rPr>
          <w:b/>
          <w:sz w:val="22"/>
          <w:szCs w:val="22"/>
          <w:lang w:val="it-IT"/>
        </w:rPr>
        <w:t>. 3.</w:t>
      </w:r>
    </w:p>
    <w:p w14:paraId="07487EC3" w14:textId="77777777" w:rsidR="002F23D8" w:rsidRPr="007608A5" w:rsidRDefault="002F23D8" w:rsidP="002F23D8">
      <w:pPr>
        <w:jc w:val="both"/>
        <w:rPr>
          <w:b/>
          <w:sz w:val="22"/>
          <w:szCs w:val="22"/>
          <w:lang w:val="it-IT"/>
        </w:rPr>
      </w:pPr>
      <w:proofErr w:type="spellStart"/>
      <w:r w:rsidRPr="007608A5">
        <w:rPr>
          <w:b/>
          <w:sz w:val="22"/>
          <w:szCs w:val="22"/>
          <w:lang w:val="it-IT"/>
        </w:rPr>
        <w:t>Prihodi</w:t>
      </w:r>
      <w:proofErr w:type="spellEnd"/>
      <w:r w:rsidRPr="007608A5">
        <w:rPr>
          <w:b/>
          <w:sz w:val="22"/>
          <w:szCs w:val="22"/>
          <w:lang w:val="it-IT"/>
        </w:rPr>
        <w:t xml:space="preserve"> od </w:t>
      </w:r>
      <w:proofErr w:type="spellStart"/>
      <w:r w:rsidRPr="007608A5">
        <w:rPr>
          <w:b/>
          <w:sz w:val="22"/>
          <w:szCs w:val="22"/>
          <w:lang w:val="it-IT"/>
        </w:rPr>
        <w:t>imovine</w:t>
      </w:r>
      <w:proofErr w:type="spellEnd"/>
    </w:p>
    <w:p w14:paraId="0333A0DD" w14:textId="77777777" w:rsidR="002F23D8" w:rsidRPr="007608A5" w:rsidRDefault="002F23D8" w:rsidP="002F23D8">
      <w:pPr>
        <w:jc w:val="both"/>
        <w:rPr>
          <w:sz w:val="22"/>
          <w:szCs w:val="22"/>
          <w:lang w:val="it-IT"/>
        </w:rPr>
      </w:pPr>
      <w:proofErr w:type="spellStart"/>
      <w:r w:rsidRPr="007608A5">
        <w:rPr>
          <w:sz w:val="22"/>
          <w:szCs w:val="22"/>
          <w:lang w:val="it-IT"/>
        </w:rPr>
        <w:t>Prihod</w:t>
      </w:r>
      <w:proofErr w:type="spellEnd"/>
      <w:r w:rsidRPr="007608A5">
        <w:rPr>
          <w:sz w:val="22"/>
          <w:szCs w:val="22"/>
          <w:lang w:val="it-IT"/>
        </w:rPr>
        <w:t xml:space="preserve"> od </w:t>
      </w:r>
      <w:proofErr w:type="spellStart"/>
      <w:r w:rsidRPr="007608A5">
        <w:rPr>
          <w:sz w:val="22"/>
          <w:szCs w:val="22"/>
          <w:lang w:val="it-IT"/>
        </w:rPr>
        <w:t>imovine</w:t>
      </w:r>
      <w:proofErr w:type="spellEnd"/>
      <w:r w:rsidRPr="007608A5">
        <w:rPr>
          <w:sz w:val="22"/>
          <w:szCs w:val="22"/>
          <w:lang w:val="it-IT"/>
        </w:rPr>
        <w:t xml:space="preserve"> </w:t>
      </w:r>
      <w:proofErr w:type="spellStart"/>
      <w:r w:rsidRPr="007608A5">
        <w:rPr>
          <w:sz w:val="22"/>
          <w:szCs w:val="22"/>
          <w:lang w:val="it-IT"/>
        </w:rPr>
        <w:t>ukupno</w:t>
      </w:r>
      <w:proofErr w:type="spellEnd"/>
      <w:r w:rsidRPr="007608A5">
        <w:rPr>
          <w:sz w:val="22"/>
          <w:szCs w:val="22"/>
          <w:lang w:val="it-IT"/>
        </w:rPr>
        <w:t xml:space="preserve"> </w:t>
      </w:r>
      <w:proofErr w:type="spellStart"/>
      <w:r w:rsidRPr="007608A5">
        <w:rPr>
          <w:sz w:val="22"/>
          <w:szCs w:val="22"/>
          <w:lang w:val="it-IT"/>
        </w:rPr>
        <w:t>ostvaren</w:t>
      </w:r>
      <w:proofErr w:type="spellEnd"/>
      <w:r w:rsidRPr="007608A5">
        <w:rPr>
          <w:sz w:val="22"/>
          <w:szCs w:val="22"/>
          <w:lang w:val="it-IT"/>
        </w:rPr>
        <w:t xml:space="preserve"> je u </w:t>
      </w:r>
      <w:proofErr w:type="spellStart"/>
      <w:r w:rsidRPr="007608A5">
        <w:rPr>
          <w:sz w:val="22"/>
          <w:szCs w:val="22"/>
          <w:lang w:val="it-IT"/>
        </w:rPr>
        <w:t>iznosu</w:t>
      </w:r>
      <w:proofErr w:type="spellEnd"/>
      <w:r w:rsidRPr="007608A5">
        <w:rPr>
          <w:sz w:val="22"/>
          <w:szCs w:val="22"/>
          <w:lang w:val="it-IT"/>
        </w:rPr>
        <w:t xml:space="preserve"> od 919.196,95 </w:t>
      </w:r>
      <w:proofErr w:type="spellStart"/>
      <w:proofErr w:type="gramStart"/>
      <w:r w:rsidRPr="007608A5">
        <w:rPr>
          <w:sz w:val="22"/>
          <w:szCs w:val="22"/>
          <w:lang w:val="it-IT"/>
        </w:rPr>
        <w:t>kn</w:t>
      </w:r>
      <w:proofErr w:type="spellEnd"/>
      <w:r w:rsidRPr="007608A5">
        <w:rPr>
          <w:sz w:val="22"/>
          <w:szCs w:val="22"/>
          <w:lang w:val="it-IT"/>
        </w:rPr>
        <w:t xml:space="preserve"> ,</w:t>
      </w:r>
      <w:proofErr w:type="gramEnd"/>
      <w:r w:rsidRPr="007608A5">
        <w:rPr>
          <w:sz w:val="22"/>
          <w:szCs w:val="22"/>
          <w:lang w:val="it-IT"/>
        </w:rPr>
        <w:t xml:space="preserve"> a </w:t>
      </w:r>
      <w:proofErr w:type="spellStart"/>
      <w:r w:rsidRPr="007608A5">
        <w:rPr>
          <w:sz w:val="22"/>
          <w:szCs w:val="22"/>
          <w:lang w:val="it-IT"/>
        </w:rPr>
        <w:t>odnosi</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prihode</w:t>
      </w:r>
      <w:proofErr w:type="spellEnd"/>
      <w:r w:rsidRPr="007608A5">
        <w:rPr>
          <w:sz w:val="22"/>
          <w:szCs w:val="22"/>
          <w:lang w:val="it-IT"/>
        </w:rPr>
        <w:t xml:space="preserve"> od </w:t>
      </w:r>
      <w:proofErr w:type="spellStart"/>
      <w:r w:rsidRPr="007608A5">
        <w:rPr>
          <w:sz w:val="22"/>
          <w:szCs w:val="22"/>
          <w:lang w:val="it-IT"/>
        </w:rPr>
        <w:t>kamata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su </w:t>
      </w:r>
      <w:proofErr w:type="spellStart"/>
      <w:r w:rsidRPr="007608A5">
        <w:rPr>
          <w:sz w:val="22"/>
          <w:szCs w:val="22"/>
          <w:lang w:val="it-IT"/>
        </w:rPr>
        <w:t>ostvareni</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6.476,640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godine  </w:t>
      </w:r>
      <w:proofErr w:type="spellStart"/>
      <w:r w:rsidRPr="007608A5">
        <w:rPr>
          <w:sz w:val="22"/>
          <w:szCs w:val="22"/>
          <w:lang w:val="it-IT"/>
        </w:rPr>
        <w:t>izdane</w:t>
      </w:r>
      <w:proofErr w:type="spellEnd"/>
      <w:r w:rsidRPr="007608A5">
        <w:rPr>
          <w:sz w:val="22"/>
          <w:szCs w:val="22"/>
          <w:lang w:val="it-IT"/>
        </w:rPr>
        <w:t xml:space="preserve"> su </w:t>
      </w:r>
      <w:proofErr w:type="spellStart"/>
      <w:r w:rsidRPr="007608A5">
        <w:rPr>
          <w:sz w:val="22"/>
          <w:szCs w:val="22"/>
          <w:lang w:val="it-IT"/>
        </w:rPr>
        <w:t>ovrhe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nenaplaćena</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te su se  </w:t>
      </w:r>
      <w:proofErr w:type="spellStart"/>
      <w:r w:rsidRPr="007608A5">
        <w:rPr>
          <w:sz w:val="22"/>
          <w:szCs w:val="22"/>
          <w:lang w:val="it-IT"/>
        </w:rPr>
        <w:t>obračunavale</w:t>
      </w:r>
      <w:proofErr w:type="spellEnd"/>
      <w:r w:rsidRPr="007608A5">
        <w:rPr>
          <w:sz w:val="22"/>
          <w:szCs w:val="22"/>
          <w:lang w:val="it-IT"/>
        </w:rPr>
        <w:t xml:space="preserve">  i </w:t>
      </w:r>
      <w:proofErr w:type="spellStart"/>
      <w:r w:rsidRPr="007608A5">
        <w:rPr>
          <w:sz w:val="22"/>
          <w:szCs w:val="22"/>
          <w:lang w:val="it-IT"/>
        </w:rPr>
        <w:t>kamate</w:t>
      </w:r>
      <w:proofErr w:type="spellEnd"/>
      <w:r w:rsidRPr="007608A5">
        <w:rPr>
          <w:sz w:val="22"/>
          <w:szCs w:val="22"/>
          <w:lang w:val="it-IT"/>
        </w:rPr>
        <w:t xml:space="preserve">), </w:t>
      </w:r>
      <w:proofErr w:type="spellStart"/>
      <w:r w:rsidRPr="007608A5">
        <w:rPr>
          <w:sz w:val="22"/>
          <w:szCs w:val="22"/>
          <w:lang w:val="it-IT"/>
        </w:rPr>
        <w:t>naknada</w:t>
      </w:r>
      <w:proofErr w:type="spellEnd"/>
      <w:r w:rsidRPr="007608A5">
        <w:rPr>
          <w:sz w:val="22"/>
          <w:szCs w:val="22"/>
          <w:lang w:val="it-IT"/>
        </w:rPr>
        <w:t xml:space="preserve"> za </w:t>
      </w:r>
      <w:proofErr w:type="spellStart"/>
      <w:r w:rsidRPr="007608A5">
        <w:rPr>
          <w:sz w:val="22"/>
          <w:szCs w:val="22"/>
          <w:lang w:val="it-IT"/>
        </w:rPr>
        <w:t>koncesije</w:t>
      </w:r>
      <w:proofErr w:type="spellEnd"/>
      <w:r w:rsidRPr="007608A5">
        <w:rPr>
          <w:sz w:val="22"/>
          <w:szCs w:val="22"/>
          <w:lang w:val="it-IT"/>
        </w:rPr>
        <w:t xml:space="preserve">  za </w:t>
      </w:r>
      <w:proofErr w:type="spellStart"/>
      <w:r w:rsidRPr="007608A5">
        <w:rPr>
          <w:sz w:val="22"/>
          <w:szCs w:val="22"/>
          <w:lang w:val="it-IT"/>
        </w:rPr>
        <w:t>koncesijsko</w:t>
      </w:r>
      <w:proofErr w:type="spellEnd"/>
      <w:r w:rsidRPr="007608A5">
        <w:rPr>
          <w:sz w:val="22"/>
          <w:szCs w:val="22"/>
          <w:lang w:val="it-IT"/>
        </w:rPr>
        <w:t xml:space="preserve"> </w:t>
      </w:r>
      <w:proofErr w:type="spellStart"/>
      <w:r w:rsidRPr="007608A5">
        <w:rPr>
          <w:sz w:val="22"/>
          <w:szCs w:val="22"/>
          <w:lang w:val="it-IT"/>
        </w:rPr>
        <w:t>odobrenje</w:t>
      </w:r>
      <w:proofErr w:type="spellEnd"/>
      <w:r w:rsidRPr="007608A5">
        <w:rPr>
          <w:sz w:val="22"/>
          <w:szCs w:val="22"/>
          <w:lang w:val="it-IT"/>
        </w:rPr>
        <w:t xml:space="preserve">  </w:t>
      </w:r>
      <w:proofErr w:type="spellStart"/>
      <w:r w:rsidRPr="007608A5">
        <w:rPr>
          <w:sz w:val="22"/>
          <w:szCs w:val="22"/>
          <w:lang w:val="it-IT"/>
        </w:rPr>
        <w:t>ostvarena</w:t>
      </w:r>
      <w:proofErr w:type="spellEnd"/>
      <w:r w:rsidRPr="007608A5">
        <w:rPr>
          <w:sz w:val="22"/>
          <w:szCs w:val="22"/>
          <w:lang w:val="it-IT"/>
        </w:rPr>
        <w:t xml:space="preserve"> je u </w:t>
      </w:r>
      <w:proofErr w:type="spellStart"/>
      <w:r w:rsidRPr="007608A5">
        <w:rPr>
          <w:sz w:val="22"/>
          <w:szCs w:val="22"/>
          <w:lang w:val="it-IT"/>
        </w:rPr>
        <w:t>iznosu</w:t>
      </w:r>
      <w:proofErr w:type="spellEnd"/>
      <w:r w:rsidRPr="007608A5">
        <w:rPr>
          <w:sz w:val="22"/>
          <w:szCs w:val="22"/>
          <w:lang w:val="it-IT"/>
        </w:rPr>
        <w:t xml:space="preserve"> od 276.487,47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Prihodi</w:t>
      </w:r>
      <w:proofErr w:type="spellEnd"/>
      <w:r w:rsidRPr="007608A5">
        <w:rPr>
          <w:sz w:val="22"/>
          <w:szCs w:val="22"/>
          <w:lang w:val="it-IT"/>
        </w:rPr>
        <w:t xml:space="preserve"> od </w:t>
      </w:r>
      <w:proofErr w:type="spellStart"/>
      <w:r w:rsidRPr="007608A5">
        <w:rPr>
          <w:sz w:val="22"/>
          <w:szCs w:val="22"/>
          <w:lang w:val="it-IT"/>
        </w:rPr>
        <w:t>zakupa</w:t>
      </w:r>
      <w:proofErr w:type="spellEnd"/>
      <w:r w:rsidRPr="007608A5">
        <w:rPr>
          <w:sz w:val="22"/>
          <w:szCs w:val="22"/>
          <w:lang w:val="it-IT"/>
        </w:rPr>
        <w:t xml:space="preserve"> </w:t>
      </w:r>
      <w:proofErr w:type="spellStart"/>
      <w:proofErr w:type="gramStart"/>
      <w:r w:rsidRPr="007608A5">
        <w:rPr>
          <w:sz w:val="22"/>
          <w:szCs w:val="22"/>
          <w:lang w:val="it-IT"/>
        </w:rPr>
        <w:t>posovnih</w:t>
      </w:r>
      <w:proofErr w:type="spellEnd"/>
      <w:r w:rsidRPr="007608A5">
        <w:rPr>
          <w:sz w:val="22"/>
          <w:szCs w:val="22"/>
          <w:lang w:val="it-IT"/>
        </w:rPr>
        <w:t xml:space="preserve">  </w:t>
      </w:r>
      <w:proofErr w:type="spellStart"/>
      <w:r w:rsidRPr="007608A5">
        <w:rPr>
          <w:sz w:val="22"/>
          <w:szCs w:val="22"/>
          <w:lang w:val="it-IT"/>
        </w:rPr>
        <w:t>prostora</w:t>
      </w:r>
      <w:proofErr w:type="spellEnd"/>
      <w:proofErr w:type="gramEnd"/>
      <w:r w:rsidRPr="007608A5">
        <w:rPr>
          <w:sz w:val="22"/>
          <w:szCs w:val="22"/>
          <w:lang w:val="it-IT"/>
        </w:rPr>
        <w:t xml:space="preserve">  su </w:t>
      </w:r>
      <w:proofErr w:type="spellStart"/>
      <w:r w:rsidRPr="007608A5">
        <w:rPr>
          <w:sz w:val="22"/>
          <w:szCs w:val="22"/>
          <w:lang w:val="it-IT"/>
        </w:rPr>
        <w:t>ostvareni</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86% u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343.731,20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Prihod</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javnih</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i </w:t>
      </w:r>
      <w:proofErr w:type="spellStart"/>
      <w:r w:rsidRPr="007608A5">
        <w:rPr>
          <w:sz w:val="22"/>
          <w:szCs w:val="22"/>
          <w:lang w:val="it-IT"/>
        </w:rPr>
        <w:t>građevinskog</w:t>
      </w:r>
      <w:proofErr w:type="spellEnd"/>
      <w:r w:rsidRPr="007608A5">
        <w:rPr>
          <w:sz w:val="22"/>
          <w:szCs w:val="22"/>
          <w:lang w:val="it-IT"/>
        </w:rPr>
        <w:t xml:space="preserve"> </w:t>
      </w:r>
      <w:proofErr w:type="spellStart"/>
      <w:r w:rsidRPr="007608A5">
        <w:rPr>
          <w:sz w:val="22"/>
          <w:szCs w:val="22"/>
          <w:lang w:val="it-IT"/>
        </w:rPr>
        <w:t>zemljišta</w:t>
      </w:r>
      <w:proofErr w:type="spellEnd"/>
      <w:r w:rsidRPr="007608A5">
        <w:rPr>
          <w:sz w:val="22"/>
          <w:szCs w:val="22"/>
          <w:lang w:val="it-IT"/>
        </w:rPr>
        <w:t xml:space="preserve"> </w:t>
      </w:r>
      <w:proofErr w:type="spellStart"/>
      <w:r w:rsidRPr="007608A5">
        <w:rPr>
          <w:sz w:val="22"/>
          <w:szCs w:val="22"/>
          <w:lang w:val="it-IT"/>
        </w:rPr>
        <w:t>ostvareno</w:t>
      </w:r>
      <w:proofErr w:type="spellEnd"/>
      <w:r w:rsidRPr="007608A5">
        <w:rPr>
          <w:sz w:val="22"/>
          <w:szCs w:val="22"/>
          <w:lang w:val="it-IT"/>
        </w:rPr>
        <w:t xml:space="preserve"> je 128.819,84kn. </w:t>
      </w:r>
      <w:proofErr w:type="spellStart"/>
      <w:r w:rsidRPr="007608A5">
        <w:rPr>
          <w:sz w:val="22"/>
          <w:szCs w:val="22"/>
          <w:lang w:val="it-IT"/>
        </w:rPr>
        <w:t>Ostvareni</w:t>
      </w:r>
      <w:proofErr w:type="spellEnd"/>
      <w:r w:rsidRPr="007608A5">
        <w:rPr>
          <w:sz w:val="22"/>
          <w:szCs w:val="22"/>
          <w:lang w:val="it-IT"/>
        </w:rPr>
        <w:t xml:space="preserve"> su </w:t>
      </w:r>
      <w:proofErr w:type="spellStart"/>
      <w:r w:rsidRPr="007608A5">
        <w:rPr>
          <w:sz w:val="22"/>
          <w:szCs w:val="22"/>
          <w:lang w:val="it-IT"/>
        </w:rPr>
        <w:t>prihodi</w:t>
      </w:r>
      <w:proofErr w:type="spellEnd"/>
      <w:r w:rsidRPr="007608A5">
        <w:rPr>
          <w:sz w:val="22"/>
          <w:szCs w:val="22"/>
          <w:lang w:val="it-IT"/>
        </w:rPr>
        <w:t xml:space="preserve"> od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poljoprivrednog</w:t>
      </w:r>
      <w:proofErr w:type="spellEnd"/>
      <w:r w:rsidRPr="007608A5">
        <w:rPr>
          <w:sz w:val="22"/>
          <w:szCs w:val="22"/>
          <w:lang w:val="it-IT"/>
        </w:rPr>
        <w:t xml:space="preserve"> </w:t>
      </w:r>
      <w:proofErr w:type="spellStart"/>
      <w:r w:rsidRPr="007608A5">
        <w:rPr>
          <w:sz w:val="22"/>
          <w:szCs w:val="22"/>
          <w:lang w:val="it-IT"/>
        </w:rPr>
        <w:t>zemljišta</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69.214,55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najma</w:t>
      </w:r>
      <w:proofErr w:type="spellEnd"/>
      <w:r w:rsidRPr="007608A5">
        <w:rPr>
          <w:sz w:val="22"/>
          <w:szCs w:val="22"/>
          <w:lang w:val="it-IT"/>
        </w:rPr>
        <w:t xml:space="preserve"> stana u </w:t>
      </w:r>
      <w:proofErr w:type="spellStart"/>
      <w:r w:rsidRPr="007608A5">
        <w:rPr>
          <w:sz w:val="22"/>
          <w:szCs w:val="22"/>
          <w:lang w:val="it-IT"/>
        </w:rPr>
        <w:t>iznosu</w:t>
      </w:r>
      <w:proofErr w:type="spellEnd"/>
      <w:r w:rsidRPr="007608A5">
        <w:rPr>
          <w:sz w:val="22"/>
          <w:szCs w:val="22"/>
          <w:lang w:val="it-IT"/>
        </w:rPr>
        <w:t xml:space="preserve"> od 41.299,94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prihodi</w:t>
      </w:r>
      <w:proofErr w:type="spellEnd"/>
      <w:r w:rsidRPr="007608A5">
        <w:rPr>
          <w:sz w:val="22"/>
          <w:szCs w:val="22"/>
          <w:lang w:val="it-IT"/>
        </w:rPr>
        <w:t xml:space="preserve"> od </w:t>
      </w:r>
      <w:proofErr w:type="spellStart"/>
      <w:r w:rsidRPr="007608A5">
        <w:rPr>
          <w:sz w:val="22"/>
          <w:szCs w:val="22"/>
          <w:lang w:val="it-IT"/>
        </w:rPr>
        <w:t>spomeničke</w:t>
      </w:r>
      <w:proofErr w:type="spellEnd"/>
      <w:r w:rsidRPr="007608A5">
        <w:rPr>
          <w:sz w:val="22"/>
          <w:szCs w:val="22"/>
          <w:lang w:val="it-IT"/>
        </w:rPr>
        <w:t xml:space="preserve"> </w:t>
      </w:r>
      <w:proofErr w:type="spellStart"/>
      <w:r w:rsidRPr="007608A5">
        <w:rPr>
          <w:sz w:val="22"/>
          <w:szCs w:val="22"/>
          <w:lang w:val="it-IT"/>
        </w:rPr>
        <w:t>rente</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255,00 </w:t>
      </w:r>
      <w:proofErr w:type="spellStart"/>
      <w:r w:rsidRPr="007608A5">
        <w:rPr>
          <w:sz w:val="22"/>
          <w:szCs w:val="22"/>
          <w:lang w:val="it-IT"/>
        </w:rPr>
        <w:t>kn</w:t>
      </w:r>
      <w:proofErr w:type="spellEnd"/>
      <w:r w:rsidRPr="007608A5">
        <w:rPr>
          <w:sz w:val="22"/>
          <w:szCs w:val="22"/>
          <w:lang w:val="it-IT"/>
        </w:rPr>
        <w:t xml:space="preserve">, te </w:t>
      </w:r>
      <w:proofErr w:type="spellStart"/>
      <w:r w:rsidRPr="007608A5">
        <w:rPr>
          <w:sz w:val="22"/>
          <w:szCs w:val="22"/>
          <w:lang w:val="it-IT"/>
        </w:rPr>
        <w:t>naknada</w:t>
      </w:r>
      <w:proofErr w:type="spellEnd"/>
      <w:r w:rsidRPr="007608A5">
        <w:rPr>
          <w:sz w:val="22"/>
          <w:szCs w:val="22"/>
          <w:lang w:val="it-IT"/>
        </w:rPr>
        <w:t xml:space="preserve"> za </w:t>
      </w:r>
      <w:proofErr w:type="spellStart"/>
      <w:r w:rsidRPr="007608A5">
        <w:rPr>
          <w:sz w:val="22"/>
          <w:szCs w:val="22"/>
          <w:lang w:val="it-IT"/>
        </w:rPr>
        <w:t>nezakonito</w:t>
      </w:r>
      <w:proofErr w:type="spellEnd"/>
      <w:r w:rsidRPr="007608A5">
        <w:rPr>
          <w:sz w:val="22"/>
          <w:szCs w:val="22"/>
          <w:lang w:val="it-IT"/>
        </w:rPr>
        <w:t xml:space="preserve"> </w:t>
      </w:r>
      <w:proofErr w:type="spellStart"/>
      <w:proofErr w:type="gramStart"/>
      <w:r w:rsidRPr="007608A5">
        <w:rPr>
          <w:sz w:val="22"/>
          <w:szCs w:val="22"/>
          <w:lang w:val="it-IT"/>
        </w:rPr>
        <w:t>izgrađene</w:t>
      </w:r>
      <w:proofErr w:type="spellEnd"/>
      <w:r w:rsidRPr="007608A5">
        <w:rPr>
          <w:sz w:val="22"/>
          <w:szCs w:val="22"/>
          <w:lang w:val="it-IT"/>
        </w:rPr>
        <w:t xml:space="preserve">  </w:t>
      </w:r>
      <w:proofErr w:type="spellStart"/>
      <w:r w:rsidRPr="007608A5">
        <w:rPr>
          <w:sz w:val="22"/>
          <w:szCs w:val="22"/>
          <w:lang w:val="it-IT"/>
        </w:rPr>
        <w:t>zgrade</w:t>
      </w:r>
      <w:proofErr w:type="spellEnd"/>
      <w:proofErr w:type="gram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52.912,31 </w:t>
      </w:r>
      <w:proofErr w:type="spellStart"/>
      <w:r w:rsidRPr="007608A5">
        <w:rPr>
          <w:sz w:val="22"/>
          <w:szCs w:val="22"/>
          <w:lang w:val="it-IT"/>
        </w:rPr>
        <w:t>kn</w:t>
      </w:r>
      <w:proofErr w:type="spellEnd"/>
      <w:r w:rsidRPr="007608A5">
        <w:rPr>
          <w:sz w:val="22"/>
          <w:szCs w:val="22"/>
          <w:lang w:val="it-IT"/>
        </w:rPr>
        <w:t>.</w:t>
      </w:r>
    </w:p>
    <w:p w14:paraId="6EAEDD3A" w14:textId="77777777" w:rsidR="002F23D8" w:rsidRPr="007608A5" w:rsidRDefault="002F23D8" w:rsidP="002F23D8">
      <w:pPr>
        <w:jc w:val="both"/>
        <w:rPr>
          <w:sz w:val="22"/>
          <w:szCs w:val="22"/>
          <w:lang w:val="it-IT"/>
        </w:rPr>
      </w:pPr>
      <w:r w:rsidRPr="007608A5">
        <w:rPr>
          <w:sz w:val="22"/>
          <w:szCs w:val="22"/>
          <w:lang w:val="it-IT"/>
        </w:rPr>
        <w:t xml:space="preserve">   </w:t>
      </w:r>
    </w:p>
    <w:p w14:paraId="4569FAF3" w14:textId="77777777" w:rsidR="002F23D8" w:rsidRPr="007608A5" w:rsidRDefault="002F23D8" w:rsidP="002F23D8">
      <w:pPr>
        <w:jc w:val="both"/>
        <w:rPr>
          <w:b/>
          <w:sz w:val="22"/>
          <w:szCs w:val="22"/>
          <w:lang w:val="it-IT"/>
        </w:rPr>
      </w:pPr>
      <w:proofErr w:type="spellStart"/>
      <w:r w:rsidRPr="007608A5">
        <w:rPr>
          <w:b/>
          <w:sz w:val="22"/>
          <w:szCs w:val="22"/>
          <w:lang w:val="it-IT"/>
        </w:rPr>
        <w:t>Bilješka</w:t>
      </w:r>
      <w:proofErr w:type="spellEnd"/>
      <w:r w:rsidRPr="007608A5">
        <w:rPr>
          <w:b/>
          <w:sz w:val="22"/>
          <w:szCs w:val="22"/>
          <w:lang w:val="it-IT"/>
        </w:rPr>
        <w:t xml:space="preserve"> </w:t>
      </w:r>
      <w:proofErr w:type="spellStart"/>
      <w:r w:rsidRPr="007608A5">
        <w:rPr>
          <w:b/>
          <w:sz w:val="22"/>
          <w:szCs w:val="22"/>
          <w:lang w:val="it-IT"/>
        </w:rPr>
        <w:t>br</w:t>
      </w:r>
      <w:proofErr w:type="spellEnd"/>
      <w:r w:rsidRPr="007608A5">
        <w:rPr>
          <w:b/>
          <w:sz w:val="22"/>
          <w:szCs w:val="22"/>
          <w:lang w:val="it-IT"/>
        </w:rPr>
        <w:t>. 4.</w:t>
      </w:r>
    </w:p>
    <w:p w14:paraId="0DCD1705" w14:textId="77777777" w:rsidR="002F23D8" w:rsidRPr="007608A5" w:rsidRDefault="002F23D8" w:rsidP="002F23D8">
      <w:pPr>
        <w:jc w:val="both"/>
        <w:rPr>
          <w:b/>
          <w:sz w:val="22"/>
          <w:szCs w:val="22"/>
          <w:lang w:val="it-IT"/>
        </w:rPr>
      </w:pPr>
      <w:proofErr w:type="spellStart"/>
      <w:r w:rsidRPr="007608A5">
        <w:rPr>
          <w:b/>
          <w:sz w:val="22"/>
          <w:szCs w:val="22"/>
          <w:lang w:val="it-IT"/>
        </w:rPr>
        <w:t>Prihodi</w:t>
      </w:r>
      <w:proofErr w:type="spellEnd"/>
      <w:r w:rsidRPr="007608A5">
        <w:rPr>
          <w:b/>
          <w:sz w:val="22"/>
          <w:szCs w:val="22"/>
          <w:lang w:val="it-IT"/>
        </w:rPr>
        <w:t xml:space="preserve"> </w:t>
      </w:r>
      <w:proofErr w:type="spellStart"/>
      <w:r w:rsidRPr="007608A5">
        <w:rPr>
          <w:b/>
          <w:sz w:val="22"/>
          <w:szCs w:val="22"/>
          <w:lang w:val="it-IT"/>
        </w:rPr>
        <w:t>po</w:t>
      </w:r>
      <w:proofErr w:type="spellEnd"/>
      <w:r w:rsidRPr="007608A5">
        <w:rPr>
          <w:b/>
          <w:sz w:val="22"/>
          <w:szCs w:val="22"/>
          <w:lang w:val="it-IT"/>
        </w:rPr>
        <w:t xml:space="preserve"> </w:t>
      </w:r>
      <w:proofErr w:type="spellStart"/>
      <w:r w:rsidRPr="007608A5">
        <w:rPr>
          <w:b/>
          <w:sz w:val="22"/>
          <w:szCs w:val="22"/>
          <w:lang w:val="it-IT"/>
        </w:rPr>
        <w:t>posebnim</w:t>
      </w:r>
      <w:proofErr w:type="spellEnd"/>
      <w:r w:rsidRPr="007608A5">
        <w:rPr>
          <w:b/>
          <w:sz w:val="22"/>
          <w:szCs w:val="22"/>
          <w:lang w:val="it-IT"/>
        </w:rPr>
        <w:t xml:space="preserve"> </w:t>
      </w:r>
      <w:proofErr w:type="spellStart"/>
      <w:r w:rsidRPr="007608A5">
        <w:rPr>
          <w:b/>
          <w:sz w:val="22"/>
          <w:szCs w:val="22"/>
          <w:lang w:val="it-IT"/>
        </w:rPr>
        <w:t>propisima</w:t>
      </w:r>
      <w:proofErr w:type="spellEnd"/>
    </w:p>
    <w:p w14:paraId="0FF8CD06" w14:textId="77777777" w:rsidR="002F23D8" w:rsidRPr="007608A5" w:rsidRDefault="002F23D8" w:rsidP="002F23D8">
      <w:pPr>
        <w:jc w:val="both"/>
        <w:rPr>
          <w:sz w:val="22"/>
          <w:szCs w:val="22"/>
          <w:lang w:val="it-IT"/>
        </w:rPr>
      </w:pPr>
      <w:proofErr w:type="spellStart"/>
      <w:r w:rsidRPr="007608A5">
        <w:rPr>
          <w:sz w:val="22"/>
          <w:szCs w:val="22"/>
          <w:lang w:val="it-IT"/>
        </w:rPr>
        <w:t>Boravišna</w:t>
      </w:r>
      <w:proofErr w:type="spellEnd"/>
      <w:r w:rsidRPr="007608A5">
        <w:rPr>
          <w:sz w:val="22"/>
          <w:szCs w:val="22"/>
          <w:lang w:val="it-IT"/>
        </w:rPr>
        <w:t xml:space="preserve"> </w:t>
      </w:r>
      <w:proofErr w:type="spellStart"/>
      <w:r w:rsidRPr="007608A5">
        <w:rPr>
          <w:sz w:val="22"/>
          <w:szCs w:val="22"/>
          <w:lang w:val="it-IT"/>
        </w:rPr>
        <w:t>pristojba</w:t>
      </w:r>
      <w:proofErr w:type="spellEnd"/>
      <w:r w:rsidRPr="007608A5">
        <w:rPr>
          <w:sz w:val="22"/>
          <w:szCs w:val="22"/>
          <w:lang w:val="it-IT"/>
        </w:rPr>
        <w:t xml:space="preserve"> u 2018-oj </w:t>
      </w:r>
      <w:proofErr w:type="spellStart"/>
      <w:r w:rsidRPr="007608A5">
        <w:rPr>
          <w:sz w:val="22"/>
          <w:szCs w:val="22"/>
          <w:lang w:val="it-IT"/>
        </w:rPr>
        <w:t>godini</w:t>
      </w:r>
      <w:proofErr w:type="spellEnd"/>
      <w:r w:rsidRPr="007608A5">
        <w:rPr>
          <w:sz w:val="22"/>
          <w:szCs w:val="22"/>
          <w:lang w:val="it-IT"/>
        </w:rPr>
        <w:t xml:space="preserve"> </w:t>
      </w:r>
      <w:proofErr w:type="spellStart"/>
      <w:r w:rsidRPr="007608A5">
        <w:rPr>
          <w:sz w:val="22"/>
          <w:szCs w:val="22"/>
          <w:lang w:val="it-IT"/>
        </w:rPr>
        <w:t>ostvarena</w:t>
      </w:r>
      <w:proofErr w:type="spellEnd"/>
      <w:r w:rsidRPr="007608A5">
        <w:rPr>
          <w:sz w:val="22"/>
          <w:szCs w:val="22"/>
          <w:lang w:val="it-IT"/>
        </w:rPr>
        <w:t xml:space="preserve"> je u </w:t>
      </w:r>
      <w:proofErr w:type="spellStart"/>
      <w:r w:rsidRPr="007608A5">
        <w:rPr>
          <w:sz w:val="22"/>
          <w:szCs w:val="22"/>
          <w:lang w:val="it-IT"/>
        </w:rPr>
        <w:t>iznosu</w:t>
      </w:r>
      <w:proofErr w:type="spellEnd"/>
      <w:r w:rsidRPr="007608A5">
        <w:rPr>
          <w:sz w:val="22"/>
          <w:szCs w:val="22"/>
          <w:lang w:val="it-IT"/>
        </w:rPr>
        <w:t xml:space="preserve"> do 580.584,22 </w:t>
      </w:r>
      <w:proofErr w:type="spellStart"/>
      <w:r w:rsidRPr="007608A5">
        <w:rPr>
          <w:sz w:val="22"/>
          <w:szCs w:val="22"/>
          <w:lang w:val="it-IT"/>
        </w:rPr>
        <w:t>kn</w:t>
      </w:r>
      <w:proofErr w:type="spellEnd"/>
      <w:r w:rsidRPr="007608A5">
        <w:rPr>
          <w:sz w:val="22"/>
          <w:szCs w:val="22"/>
          <w:lang w:val="it-IT"/>
        </w:rPr>
        <w:t xml:space="preserve">, ostale </w:t>
      </w:r>
      <w:proofErr w:type="spellStart"/>
      <w:r w:rsidRPr="007608A5">
        <w:rPr>
          <w:sz w:val="22"/>
          <w:szCs w:val="22"/>
          <w:lang w:val="it-IT"/>
        </w:rPr>
        <w:t>nespomenute</w:t>
      </w:r>
      <w:proofErr w:type="spellEnd"/>
      <w:r w:rsidRPr="007608A5">
        <w:rPr>
          <w:sz w:val="22"/>
          <w:szCs w:val="22"/>
          <w:lang w:val="it-IT"/>
        </w:rPr>
        <w:t xml:space="preserve"> </w:t>
      </w:r>
      <w:proofErr w:type="spellStart"/>
      <w:r w:rsidRPr="007608A5">
        <w:rPr>
          <w:sz w:val="22"/>
          <w:szCs w:val="22"/>
          <w:lang w:val="it-IT"/>
        </w:rPr>
        <w:t>naknade</w:t>
      </w:r>
      <w:proofErr w:type="spellEnd"/>
      <w:r w:rsidRPr="007608A5">
        <w:rPr>
          <w:sz w:val="22"/>
          <w:szCs w:val="22"/>
          <w:lang w:val="it-IT"/>
        </w:rPr>
        <w:t xml:space="preserve"> </w:t>
      </w:r>
      <w:proofErr w:type="spellStart"/>
      <w:r w:rsidRPr="007608A5">
        <w:rPr>
          <w:sz w:val="22"/>
          <w:szCs w:val="22"/>
          <w:lang w:val="it-IT"/>
        </w:rPr>
        <w:t>ostvarene</w:t>
      </w:r>
      <w:proofErr w:type="spellEnd"/>
      <w:r w:rsidRPr="007608A5">
        <w:rPr>
          <w:sz w:val="22"/>
          <w:szCs w:val="22"/>
          <w:lang w:val="it-IT"/>
        </w:rPr>
        <w:t xml:space="preserve"> su u </w:t>
      </w:r>
      <w:proofErr w:type="spellStart"/>
      <w:r w:rsidRPr="007608A5">
        <w:rPr>
          <w:sz w:val="22"/>
          <w:szCs w:val="22"/>
          <w:lang w:val="it-IT"/>
        </w:rPr>
        <w:t>iznosu</w:t>
      </w:r>
      <w:proofErr w:type="spellEnd"/>
      <w:r w:rsidRPr="007608A5">
        <w:rPr>
          <w:sz w:val="22"/>
          <w:szCs w:val="22"/>
          <w:lang w:val="it-IT"/>
        </w:rPr>
        <w:t xml:space="preserve"> od 434.032,57 </w:t>
      </w:r>
      <w:proofErr w:type="spellStart"/>
      <w:r w:rsidRPr="007608A5">
        <w:rPr>
          <w:sz w:val="22"/>
          <w:szCs w:val="22"/>
          <w:lang w:val="it-IT"/>
        </w:rPr>
        <w:t>kn</w:t>
      </w:r>
      <w:proofErr w:type="spellEnd"/>
      <w:r w:rsidRPr="007608A5">
        <w:rPr>
          <w:sz w:val="22"/>
          <w:szCs w:val="22"/>
          <w:lang w:val="it-IT"/>
        </w:rPr>
        <w:t xml:space="preserve"> (od </w:t>
      </w:r>
      <w:proofErr w:type="gramStart"/>
      <w:r w:rsidRPr="007608A5">
        <w:rPr>
          <w:sz w:val="22"/>
          <w:szCs w:val="22"/>
          <w:lang w:val="it-IT"/>
        </w:rPr>
        <w:t xml:space="preserve">toga  </w:t>
      </w:r>
      <w:proofErr w:type="spellStart"/>
      <w:r w:rsidRPr="007608A5">
        <w:rPr>
          <w:sz w:val="22"/>
          <w:szCs w:val="22"/>
          <w:lang w:val="it-IT"/>
        </w:rPr>
        <w:t>prihod</w:t>
      </w:r>
      <w:proofErr w:type="spellEnd"/>
      <w:proofErr w:type="gramEnd"/>
      <w:r w:rsidRPr="007608A5">
        <w:rPr>
          <w:sz w:val="22"/>
          <w:szCs w:val="22"/>
          <w:lang w:val="it-IT"/>
        </w:rPr>
        <w:t xml:space="preserve"> od </w:t>
      </w:r>
      <w:proofErr w:type="spellStart"/>
      <w:r w:rsidRPr="007608A5">
        <w:rPr>
          <w:sz w:val="22"/>
          <w:szCs w:val="22"/>
          <w:lang w:val="it-IT"/>
        </w:rPr>
        <w:t>participacije</w:t>
      </w:r>
      <w:proofErr w:type="spellEnd"/>
      <w:r w:rsidRPr="007608A5">
        <w:rPr>
          <w:sz w:val="22"/>
          <w:szCs w:val="22"/>
          <w:lang w:val="it-IT"/>
        </w:rPr>
        <w:t xml:space="preserve"> </w:t>
      </w:r>
      <w:proofErr w:type="spellStart"/>
      <w:r w:rsidRPr="007608A5">
        <w:rPr>
          <w:sz w:val="22"/>
          <w:szCs w:val="22"/>
          <w:lang w:val="it-IT"/>
        </w:rPr>
        <w:t>roditelja</w:t>
      </w:r>
      <w:proofErr w:type="spellEnd"/>
      <w:r w:rsidRPr="007608A5">
        <w:rPr>
          <w:sz w:val="22"/>
          <w:szCs w:val="22"/>
          <w:lang w:val="it-IT"/>
        </w:rPr>
        <w:t xml:space="preserve"> DV 401.120,01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grobna</w:t>
      </w:r>
      <w:proofErr w:type="spellEnd"/>
      <w:r w:rsidRPr="007608A5">
        <w:rPr>
          <w:sz w:val="22"/>
          <w:szCs w:val="22"/>
          <w:lang w:val="it-IT"/>
        </w:rPr>
        <w:t xml:space="preserve"> </w:t>
      </w:r>
      <w:proofErr w:type="spellStart"/>
      <w:r w:rsidRPr="007608A5">
        <w:rPr>
          <w:sz w:val="22"/>
          <w:szCs w:val="22"/>
          <w:lang w:val="it-IT"/>
        </w:rPr>
        <w:t>naknada</w:t>
      </w:r>
      <w:proofErr w:type="spellEnd"/>
      <w:r w:rsidRPr="007608A5">
        <w:rPr>
          <w:sz w:val="22"/>
          <w:szCs w:val="22"/>
          <w:lang w:val="it-IT"/>
        </w:rPr>
        <w:t xml:space="preserve"> 32.912,56 </w:t>
      </w:r>
      <w:proofErr w:type="spellStart"/>
      <w:r w:rsidRPr="007608A5">
        <w:rPr>
          <w:sz w:val="22"/>
          <w:szCs w:val="22"/>
          <w:lang w:val="it-IT"/>
        </w:rPr>
        <w:t>kn</w:t>
      </w:r>
      <w:proofErr w:type="spellEnd"/>
      <w:r w:rsidRPr="007608A5">
        <w:rPr>
          <w:sz w:val="22"/>
          <w:szCs w:val="22"/>
          <w:lang w:val="it-IT"/>
        </w:rPr>
        <w:t xml:space="preserve">) . </w:t>
      </w:r>
      <w:proofErr w:type="spellStart"/>
      <w:r w:rsidRPr="007608A5">
        <w:rPr>
          <w:sz w:val="22"/>
          <w:szCs w:val="22"/>
          <w:lang w:val="it-IT"/>
        </w:rPr>
        <w:t>Prihodi</w:t>
      </w:r>
      <w:proofErr w:type="spellEnd"/>
      <w:r w:rsidRPr="007608A5">
        <w:rPr>
          <w:sz w:val="22"/>
          <w:szCs w:val="22"/>
          <w:lang w:val="it-IT"/>
        </w:rPr>
        <w:t xml:space="preserve"> od </w:t>
      </w:r>
      <w:proofErr w:type="spellStart"/>
      <w:r w:rsidRPr="007608A5">
        <w:rPr>
          <w:sz w:val="22"/>
          <w:szCs w:val="22"/>
          <w:lang w:val="it-IT"/>
        </w:rPr>
        <w:t>komunalnog</w:t>
      </w:r>
      <w:proofErr w:type="spellEnd"/>
      <w:r w:rsidRPr="007608A5">
        <w:rPr>
          <w:sz w:val="22"/>
          <w:szCs w:val="22"/>
          <w:lang w:val="it-IT"/>
        </w:rPr>
        <w:t xml:space="preserve"> </w:t>
      </w:r>
      <w:proofErr w:type="spellStart"/>
      <w:r w:rsidRPr="007608A5">
        <w:rPr>
          <w:sz w:val="22"/>
          <w:szCs w:val="22"/>
          <w:lang w:val="it-IT"/>
        </w:rPr>
        <w:t>doprinosa</w:t>
      </w:r>
      <w:proofErr w:type="spellEnd"/>
      <w:r w:rsidRPr="007608A5">
        <w:rPr>
          <w:sz w:val="22"/>
          <w:szCs w:val="22"/>
          <w:lang w:val="it-IT"/>
        </w:rPr>
        <w:t xml:space="preserve"> </w:t>
      </w:r>
      <w:proofErr w:type="spellStart"/>
      <w:r w:rsidRPr="007608A5">
        <w:rPr>
          <w:sz w:val="22"/>
          <w:szCs w:val="22"/>
          <w:lang w:val="it-IT"/>
        </w:rPr>
        <w:t>ostvareni</w:t>
      </w:r>
      <w:proofErr w:type="spellEnd"/>
      <w:r w:rsidRPr="007608A5">
        <w:rPr>
          <w:sz w:val="22"/>
          <w:szCs w:val="22"/>
          <w:lang w:val="it-IT"/>
        </w:rPr>
        <w:t xml:space="preserve"> su u </w:t>
      </w:r>
      <w:proofErr w:type="spellStart"/>
      <w:r w:rsidRPr="007608A5">
        <w:rPr>
          <w:sz w:val="22"/>
          <w:szCs w:val="22"/>
          <w:lang w:val="it-IT"/>
        </w:rPr>
        <w:t>iznosu</w:t>
      </w:r>
      <w:proofErr w:type="spellEnd"/>
      <w:r w:rsidRPr="007608A5">
        <w:rPr>
          <w:sz w:val="22"/>
          <w:szCs w:val="22"/>
          <w:lang w:val="it-IT"/>
        </w:rPr>
        <w:t xml:space="preserve"> od 1.312.311,10 </w:t>
      </w:r>
      <w:proofErr w:type="spellStart"/>
      <w:r w:rsidRPr="007608A5">
        <w:rPr>
          <w:sz w:val="22"/>
          <w:szCs w:val="22"/>
          <w:lang w:val="it-IT"/>
        </w:rPr>
        <w:t>kn</w:t>
      </w:r>
      <w:proofErr w:type="spellEnd"/>
      <w:r w:rsidRPr="007608A5">
        <w:rPr>
          <w:sz w:val="22"/>
          <w:szCs w:val="22"/>
          <w:lang w:val="it-IT"/>
        </w:rPr>
        <w:t xml:space="preserve"> ili 67,00</w:t>
      </w:r>
      <w:proofErr w:type="gramStart"/>
      <w:r w:rsidRPr="007608A5">
        <w:rPr>
          <w:sz w:val="22"/>
          <w:szCs w:val="22"/>
          <w:lang w:val="it-IT"/>
        </w:rPr>
        <w:t>%  u</w:t>
      </w:r>
      <w:proofErr w:type="gramEnd"/>
      <w:r w:rsidRPr="007608A5">
        <w:rPr>
          <w:sz w:val="22"/>
          <w:szCs w:val="22"/>
          <w:lang w:val="it-IT"/>
        </w:rPr>
        <w:t xml:space="preserve">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plan, </w:t>
      </w:r>
      <w:proofErr w:type="spellStart"/>
      <w:r w:rsidRPr="007608A5">
        <w:rPr>
          <w:sz w:val="22"/>
          <w:szCs w:val="22"/>
          <w:lang w:val="it-IT"/>
        </w:rPr>
        <w:t>komunalna</w:t>
      </w:r>
      <w:proofErr w:type="spellEnd"/>
      <w:r w:rsidRPr="007608A5">
        <w:rPr>
          <w:sz w:val="22"/>
          <w:szCs w:val="22"/>
          <w:lang w:val="it-IT"/>
        </w:rPr>
        <w:t xml:space="preserve"> </w:t>
      </w:r>
      <w:proofErr w:type="spellStart"/>
      <w:r w:rsidRPr="007608A5">
        <w:rPr>
          <w:sz w:val="22"/>
          <w:szCs w:val="22"/>
          <w:lang w:val="it-IT"/>
        </w:rPr>
        <w:t>naknada</w:t>
      </w:r>
      <w:proofErr w:type="spellEnd"/>
      <w:r w:rsidRPr="007608A5">
        <w:rPr>
          <w:sz w:val="22"/>
          <w:szCs w:val="22"/>
          <w:lang w:val="it-IT"/>
        </w:rPr>
        <w:t xml:space="preserve">  </w:t>
      </w:r>
      <w:proofErr w:type="spellStart"/>
      <w:r w:rsidRPr="007608A5">
        <w:rPr>
          <w:sz w:val="22"/>
          <w:szCs w:val="22"/>
          <w:lang w:val="it-IT"/>
        </w:rPr>
        <w:t>ostvarena</w:t>
      </w:r>
      <w:proofErr w:type="spellEnd"/>
      <w:r w:rsidRPr="007608A5">
        <w:rPr>
          <w:sz w:val="22"/>
          <w:szCs w:val="22"/>
          <w:lang w:val="it-IT"/>
        </w:rPr>
        <w:t xml:space="preserve"> je u </w:t>
      </w:r>
      <w:proofErr w:type="spellStart"/>
      <w:r w:rsidRPr="007608A5">
        <w:rPr>
          <w:sz w:val="22"/>
          <w:szCs w:val="22"/>
          <w:lang w:val="it-IT"/>
        </w:rPr>
        <w:t>iznosu</w:t>
      </w:r>
      <w:proofErr w:type="spellEnd"/>
      <w:r w:rsidRPr="007608A5">
        <w:rPr>
          <w:sz w:val="22"/>
          <w:szCs w:val="22"/>
          <w:lang w:val="it-IT"/>
        </w:rPr>
        <w:t xml:space="preserve"> od 1.510.521,70 </w:t>
      </w:r>
      <w:proofErr w:type="spellStart"/>
      <w:r w:rsidRPr="007608A5">
        <w:rPr>
          <w:sz w:val="22"/>
          <w:szCs w:val="22"/>
          <w:lang w:val="it-IT"/>
        </w:rPr>
        <w:t>kn</w:t>
      </w:r>
      <w:proofErr w:type="spellEnd"/>
      <w:r w:rsidRPr="007608A5">
        <w:rPr>
          <w:sz w:val="22"/>
          <w:szCs w:val="22"/>
          <w:lang w:val="it-IT"/>
        </w:rPr>
        <w:t xml:space="preserve">  ili 86,00% u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plan. </w:t>
      </w:r>
    </w:p>
    <w:p w14:paraId="56DE071E" w14:textId="77777777" w:rsidR="002F23D8" w:rsidRPr="007608A5" w:rsidRDefault="002F23D8" w:rsidP="002F23D8">
      <w:pPr>
        <w:rPr>
          <w:sz w:val="22"/>
          <w:szCs w:val="22"/>
          <w:lang w:val="it-IT"/>
        </w:rPr>
      </w:pPr>
    </w:p>
    <w:p w14:paraId="1EC3DC9F" w14:textId="77777777" w:rsidR="002F23D8" w:rsidRPr="007608A5" w:rsidRDefault="002F23D8" w:rsidP="002F23D8">
      <w:pPr>
        <w:rPr>
          <w:b/>
          <w:sz w:val="22"/>
          <w:szCs w:val="22"/>
          <w:lang w:val="it-IT"/>
        </w:rPr>
      </w:pPr>
      <w:proofErr w:type="spellStart"/>
      <w:r w:rsidRPr="007608A5">
        <w:rPr>
          <w:b/>
          <w:sz w:val="22"/>
          <w:szCs w:val="22"/>
          <w:lang w:val="it-IT"/>
        </w:rPr>
        <w:t>Bilješka</w:t>
      </w:r>
      <w:proofErr w:type="spellEnd"/>
      <w:r w:rsidRPr="007608A5">
        <w:rPr>
          <w:b/>
          <w:sz w:val="22"/>
          <w:szCs w:val="22"/>
          <w:lang w:val="it-IT"/>
        </w:rPr>
        <w:t xml:space="preserve"> </w:t>
      </w:r>
      <w:proofErr w:type="spellStart"/>
      <w:r w:rsidRPr="007608A5">
        <w:rPr>
          <w:b/>
          <w:sz w:val="22"/>
          <w:szCs w:val="22"/>
          <w:lang w:val="it-IT"/>
        </w:rPr>
        <w:t>br</w:t>
      </w:r>
      <w:proofErr w:type="spellEnd"/>
      <w:r w:rsidRPr="007608A5">
        <w:rPr>
          <w:b/>
          <w:sz w:val="22"/>
          <w:szCs w:val="22"/>
          <w:lang w:val="it-IT"/>
        </w:rPr>
        <w:t>. 5.</w:t>
      </w:r>
    </w:p>
    <w:p w14:paraId="5AF3879E" w14:textId="77777777" w:rsidR="002F23D8" w:rsidRPr="007608A5" w:rsidRDefault="002F23D8" w:rsidP="002F23D8">
      <w:pPr>
        <w:rPr>
          <w:b/>
          <w:sz w:val="22"/>
          <w:szCs w:val="22"/>
          <w:lang w:val="it-IT"/>
        </w:rPr>
      </w:pPr>
      <w:r w:rsidRPr="007608A5">
        <w:rPr>
          <w:b/>
          <w:sz w:val="22"/>
          <w:szCs w:val="22"/>
          <w:lang w:val="it-IT"/>
        </w:rPr>
        <w:t xml:space="preserve">Ostali </w:t>
      </w:r>
      <w:proofErr w:type="spellStart"/>
      <w:r w:rsidRPr="007608A5">
        <w:rPr>
          <w:b/>
          <w:sz w:val="22"/>
          <w:szCs w:val="22"/>
          <w:lang w:val="it-IT"/>
        </w:rPr>
        <w:t>prihodi</w:t>
      </w:r>
      <w:proofErr w:type="spellEnd"/>
    </w:p>
    <w:p w14:paraId="4BA699A8" w14:textId="77777777" w:rsidR="002F23D8" w:rsidRPr="007608A5" w:rsidRDefault="002F23D8" w:rsidP="002F23D8">
      <w:pPr>
        <w:jc w:val="both"/>
        <w:rPr>
          <w:sz w:val="22"/>
          <w:szCs w:val="22"/>
          <w:lang w:val="it-IT"/>
        </w:rPr>
      </w:pPr>
      <w:proofErr w:type="spellStart"/>
      <w:r w:rsidRPr="007608A5">
        <w:rPr>
          <w:sz w:val="22"/>
          <w:szCs w:val="22"/>
          <w:lang w:val="it-IT"/>
        </w:rPr>
        <w:t>Prihod</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63.875,00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odnosi</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kapitalne</w:t>
      </w:r>
      <w:proofErr w:type="spellEnd"/>
      <w:r w:rsidRPr="007608A5">
        <w:rPr>
          <w:sz w:val="22"/>
          <w:szCs w:val="22"/>
          <w:lang w:val="it-IT"/>
        </w:rPr>
        <w:t xml:space="preserve"> </w:t>
      </w:r>
      <w:proofErr w:type="spellStart"/>
      <w:r w:rsidRPr="007608A5">
        <w:rPr>
          <w:sz w:val="22"/>
          <w:szCs w:val="22"/>
          <w:lang w:val="it-IT"/>
        </w:rPr>
        <w:t>donacije</w:t>
      </w:r>
      <w:proofErr w:type="spellEnd"/>
      <w:r w:rsidRPr="007608A5">
        <w:rPr>
          <w:sz w:val="22"/>
          <w:szCs w:val="22"/>
          <w:lang w:val="it-IT"/>
        </w:rPr>
        <w:t xml:space="preserve"> od </w:t>
      </w:r>
      <w:proofErr w:type="spellStart"/>
      <w:r w:rsidRPr="007608A5">
        <w:rPr>
          <w:sz w:val="22"/>
          <w:szCs w:val="22"/>
          <w:lang w:val="it-IT"/>
        </w:rPr>
        <w:t>trgovačkih</w:t>
      </w:r>
      <w:proofErr w:type="spellEnd"/>
      <w:r w:rsidRPr="007608A5">
        <w:rPr>
          <w:sz w:val="22"/>
          <w:szCs w:val="22"/>
          <w:lang w:val="it-IT"/>
        </w:rPr>
        <w:t xml:space="preserve"> </w:t>
      </w:r>
      <w:proofErr w:type="spellStart"/>
      <w:r w:rsidRPr="007608A5">
        <w:rPr>
          <w:sz w:val="22"/>
          <w:szCs w:val="22"/>
          <w:lang w:val="it-IT"/>
        </w:rPr>
        <w:t>društava</w:t>
      </w:r>
      <w:proofErr w:type="spellEnd"/>
      <w:r w:rsidRPr="007608A5">
        <w:rPr>
          <w:sz w:val="22"/>
          <w:szCs w:val="22"/>
          <w:lang w:val="it-IT"/>
        </w:rPr>
        <w:t xml:space="preserve"> i to: </w:t>
      </w:r>
    </w:p>
    <w:p w14:paraId="51619307" w14:textId="77777777" w:rsidR="002F23D8" w:rsidRPr="007608A5" w:rsidRDefault="002F23D8" w:rsidP="002F23D8">
      <w:pPr>
        <w:numPr>
          <w:ilvl w:val="0"/>
          <w:numId w:val="43"/>
        </w:numPr>
        <w:jc w:val="both"/>
        <w:rPr>
          <w:sz w:val="22"/>
          <w:szCs w:val="22"/>
          <w:lang w:val="it-IT"/>
        </w:rPr>
      </w:pPr>
      <w:proofErr w:type="spellStart"/>
      <w:r w:rsidRPr="007608A5">
        <w:rPr>
          <w:sz w:val="22"/>
          <w:szCs w:val="22"/>
          <w:lang w:val="it-IT"/>
        </w:rPr>
        <w:t>Ferenčić</w:t>
      </w:r>
      <w:proofErr w:type="spellEnd"/>
      <w:r w:rsidRPr="007608A5">
        <w:rPr>
          <w:sz w:val="22"/>
          <w:szCs w:val="22"/>
          <w:lang w:val="it-IT"/>
        </w:rPr>
        <w:t xml:space="preserve"> </w:t>
      </w:r>
      <w:proofErr w:type="spellStart"/>
      <w:r w:rsidRPr="007608A5">
        <w:rPr>
          <w:sz w:val="22"/>
          <w:szCs w:val="22"/>
          <w:lang w:val="it-IT"/>
        </w:rPr>
        <w:t>Željko</w:t>
      </w:r>
      <w:proofErr w:type="spellEnd"/>
      <w:r w:rsidRPr="007608A5">
        <w:rPr>
          <w:sz w:val="22"/>
          <w:szCs w:val="22"/>
          <w:lang w:val="it-IT"/>
        </w:rPr>
        <w:t xml:space="preserve"> za </w:t>
      </w:r>
      <w:proofErr w:type="spellStart"/>
      <w:r w:rsidRPr="007608A5">
        <w:rPr>
          <w:sz w:val="22"/>
          <w:szCs w:val="22"/>
          <w:lang w:val="it-IT"/>
        </w:rPr>
        <w:t>sufinanciranje</w:t>
      </w:r>
      <w:proofErr w:type="spellEnd"/>
      <w:r w:rsidRPr="007608A5">
        <w:rPr>
          <w:sz w:val="22"/>
          <w:szCs w:val="22"/>
          <w:lang w:val="it-IT"/>
        </w:rPr>
        <w:t xml:space="preserve"> </w:t>
      </w:r>
      <w:proofErr w:type="spellStart"/>
      <w:r w:rsidRPr="007608A5">
        <w:rPr>
          <w:sz w:val="22"/>
          <w:szCs w:val="22"/>
          <w:lang w:val="it-IT"/>
        </w:rPr>
        <w:t>uređenja</w:t>
      </w:r>
      <w:proofErr w:type="spellEnd"/>
      <w:r w:rsidRPr="007608A5">
        <w:rPr>
          <w:sz w:val="22"/>
          <w:szCs w:val="22"/>
          <w:lang w:val="it-IT"/>
        </w:rPr>
        <w:t xml:space="preserve"> </w:t>
      </w:r>
      <w:proofErr w:type="spellStart"/>
      <w:r w:rsidRPr="007608A5">
        <w:rPr>
          <w:sz w:val="22"/>
          <w:szCs w:val="22"/>
          <w:lang w:val="it-IT"/>
        </w:rPr>
        <w:t>građevinskog</w:t>
      </w:r>
      <w:proofErr w:type="spellEnd"/>
      <w:r w:rsidRPr="007608A5">
        <w:rPr>
          <w:sz w:val="22"/>
          <w:szCs w:val="22"/>
          <w:lang w:val="it-IT"/>
        </w:rPr>
        <w:t xml:space="preserve"> </w:t>
      </w:r>
      <w:proofErr w:type="spellStart"/>
      <w:r w:rsidRPr="007608A5">
        <w:rPr>
          <w:sz w:val="22"/>
          <w:szCs w:val="22"/>
          <w:lang w:val="it-IT"/>
        </w:rPr>
        <w:t>zemljišta</w:t>
      </w:r>
      <w:proofErr w:type="spellEnd"/>
      <w:r w:rsidRPr="007608A5">
        <w:rPr>
          <w:sz w:val="22"/>
          <w:szCs w:val="22"/>
          <w:lang w:val="it-IT"/>
        </w:rPr>
        <w:t xml:space="preserve"> </w:t>
      </w:r>
      <w:proofErr w:type="spellStart"/>
      <w:r w:rsidRPr="007608A5">
        <w:rPr>
          <w:sz w:val="22"/>
          <w:szCs w:val="22"/>
          <w:lang w:val="it-IT"/>
        </w:rPr>
        <w:t>izrada</w:t>
      </w:r>
      <w:proofErr w:type="spellEnd"/>
      <w:r w:rsidRPr="007608A5">
        <w:rPr>
          <w:sz w:val="22"/>
          <w:szCs w:val="22"/>
          <w:lang w:val="it-IT"/>
        </w:rPr>
        <w:t xml:space="preserve"> </w:t>
      </w:r>
      <w:proofErr w:type="spellStart"/>
      <w:r w:rsidRPr="007608A5">
        <w:rPr>
          <w:sz w:val="22"/>
          <w:szCs w:val="22"/>
          <w:lang w:val="it-IT"/>
        </w:rPr>
        <w:t>Urbanističkog</w:t>
      </w:r>
      <w:proofErr w:type="spellEnd"/>
      <w:r w:rsidRPr="007608A5">
        <w:rPr>
          <w:sz w:val="22"/>
          <w:szCs w:val="22"/>
          <w:lang w:val="it-IT"/>
        </w:rPr>
        <w:t xml:space="preserve"> plana </w:t>
      </w:r>
      <w:proofErr w:type="spellStart"/>
      <w:r w:rsidRPr="007608A5">
        <w:rPr>
          <w:sz w:val="22"/>
          <w:szCs w:val="22"/>
          <w:lang w:val="it-IT"/>
        </w:rPr>
        <w:t>uređenja</w:t>
      </w:r>
      <w:proofErr w:type="spellEnd"/>
      <w:r w:rsidRPr="007608A5">
        <w:rPr>
          <w:sz w:val="22"/>
          <w:szCs w:val="22"/>
          <w:lang w:val="it-IT"/>
        </w:rPr>
        <w:t xml:space="preserve"> </w:t>
      </w:r>
      <w:proofErr w:type="spellStart"/>
      <w:proofErr w:type="gramStart"/>
      <w:r w:rsidRPr="007608A5">
        <w:rPr>
          <w:sz w:val="22"/>
          <w:szCs w:val="22"/>
          <w:lang w:val="it-IT"/>
        </w:rPr>
        <w:t>naselja</w:t>
      </w:r>
      <w:proofErr w:type="spellEnd"/>
      <w:r w:rsidRPr="007608A5">
        <w:rPr>
          <w:sz w:val="22"/>
          <w:szCs w:val="22"/>
          <w:lang w:val="it-IT"/>
        </w:rPr>
        <w:t xml:space="preserve">  Nova</w:t>
      </w:r>
      <w:proofErr w:type="gramEnd"/>
      <w:r w:rsidRPr="007608A5">
        <w:rPr>
          <w:sz w:val="22"/>
          <w:szCs w:val="22"/>
          <w:lang w:val="it-IT"/>
        </w:rPr>
        <w:t xml:space="preserve"> </w:t>
      </w:r>
      <w:proofErr w:type="spellStart"/>
      <w:r w:rsidRPr="007608A5">
        <w:rPr>
          <w:sz w:val="22"/>
          <w:szCs w:val="22"/>
          <w:lang w:val="it-IT"/>
        </w:rPr>
        <w:t>vas</w:t>
      </w:r>
      <w:proofErr w:type="spellEnd"/>
      <w:r w:rsidRPr="007608A5">
        <w:rPr>
          <w:sz w:val="22"/>
          <w:szCs w:val="22"/>
          <w:lang w:val="it-IT"/>
        </w:rPr>
        <w:t xml:space="preserve">  </w:t>
      </w:r>
      <w:proofErr w:type="spellStart"/>
      <w:r w:rsidRPr="007608A5">
        <w:rPr>
          <w:sz w:val="22"/>
          <w:szCs w:val="22"/>
          <w:lang w:val="it-IT"/>
        </w:rPr>
        <w:t>zapad</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19.500,00 </w:t>
      </w:r>
      <w:proofErr w:type="spellStart"/>
      <w:r w:rsidRPr="007608A5">
        <w:rPr>
          <w:sz w:val="22"/>
          <w:szCs w:val="22"/>
          <w:lang w:val="it-IT"/>
        </w:rPr>
        <w:t>kn</w:t>
      </w:r>
      <w:proofErr w:type="spellEnd"/>
      <w:r w:rsidRPr="007608A5">
        <w:rPr>
          <w:sz w:val="22"/>
          <w:szCs w:val="22"/>
          <w:lang w:val="it-IT"/>
        </w:rPr>
        <w:t xml:space="preserve">, </w:t>
      </w:r>
    </w:p>
    <w:p w14:paraId="27525AF2" w14:textId="77777777" w:rsidR="002F23D8" w:rsidRPr="007608A5" w:rsidRDefault="002F23D8" w:rsidP="002F23D8">
      <w:pPr>
        <w:numPr>
          <w:ilvl w:val="0"/>
          <w:numId w:val="43"/>
        </w:numPr>
        <w:jc w:val="both"/>
        <w:rPr>
          <w:sz w:val="22"/>
          <w:szCs w:val="22"/>
          <w:lang w:val="it-IT"/>
        </w:rPr>
      </w:pPr>
      <w:proofErr w:type="spellStart"/>
      <w:r w:rsidRPr="007608A5">
        <w:rPr>
          <w:sz w:val="22"/>
          <w:szCs w:val="22"/>
          <w:lang w:val="it-IT"/>
        </w:rPr>
        <w:t>Drušković</w:t>
      </w:r>
      <w:proofErr w:type="spellEnd"/>
      <w:r w:rsidRPr="007608A5">
        <w:rPr>
          <w:sz w:val="22"/>
          <w:szCs w:val="22"/>
          <w:lang w:val="it-IT"/>
        </w:rPr>
        <w:t xml:space="preserve"> </w:t>
      </w:r>
      <w:proofErr w:type="spellStart"/>
      <w:r w:rsidRPr="007608A5">
        <w:rPr>
          <w:sz w:val="22"/>
          <w:szCs w:val="22"/>
          <w:lang w:val="it-IT"/>
        </w:rPr>
        <w:t>Darko</w:t>
      </w:r>
      <w:proofErr w:type="spellEnd"/>
      <w:r w:rsidRPr="007608A5">
        <w:rPr>
          <w:sz w:val="22"/>
          <w:szCs w:val="22"/>
          <w:lang w:val="it-IT"/>
        </w:rPr>
        <w:t xml:space="preserve">, </w:t>
      </w:r>
      <w:proofErr w:type="spellStart"/>
      <w:r w:rsidRPr="007608A5">
        <w:rPr>
          <w:sz w:val="22"/>
          <w:szCs w:val="22"/>
          <w:lang w:val="it-IT"/>
        </w:rPr>
        <w:t>Druscovich</w:t>
      </w:r>
      <w:proofErr w:type="spellEnd"/>
      <w:r w:rsidRPr="007608A5">
        <w:rPr>
          <w:sz w:val="22"/>
          <w:szCs w:val="22"/>
          <w:lang w:val="it-IT"/>
        </w:rPr>
        <w:t xml:space="preserve"> Albino i </w:t>
      </w:r>
      <w:proofErr w:type="spellStart"/>
      <w:r w:rsidRPr="007608A5">
        <w:rPr>
          <w:sz w:val="22"/>
          <w:szCs w:val="22"/>
          <w:lang w:val="it-IT"/>
        </w:rPr>
        <w:t>Buzleta</w:t>
      </w:r>
      <w:proofErr w:type="spellEnd"/>
      <w:r w:rsidRPr="007608A5">
        <w:rPr>
          <w:sz w:val="22"/>
          <w:szCs w:val="22"/>
          <w:lang w:val="it-IT"/>
        </w:rPr>
        <w:t xml:space="preserve"> Loreta za </w:t>
      </w:r>
      <w:proofErr w:type="spellStart"/>
      <w:r w:rsidRPr="007608A5">
        <w:rPr>
          <w:sz w:val="22"/>
          <w:szCs w:val="22"/>
          <w:lang w:val="it-IT"/>
        </w:rPr>
        <w:t>financiranje</w:t>
      </w:r>
      <w:proofErr w:type="spellEnd"/>
      <w:r w:rsidRPr="007608A5">
        <w:rPr>
          <w:sz w:val="22"/>
          <w:szCs w:val="22"/>
          <w:lang w:val="it-IT"/>
        </w:rPr>
        <w:t xml:space="preserve"> </w:t>
      </w:r>
      <w:proofErr w:type="spellStart"/>
      <w:r w:rsidRPr="007608A5">
        <w:rPr>
          <w:sz w:val="22"/>
          <w:szCs w:val="22"/>
          <w:lang w:val="it-IT"/>
        </w:rPr>
        <w:t>uređenja</w:t>
      </w:r>
      <w:proofErr w:type="spellEnd"/>
      <w:r w:rsidRPr="007608A5">
        <w:rPr>
          <w:sz w:val="22"/>
          <w:szCs w:val="22"/>
          <w:lang w:val="it-IT"/>
        </w:rPr>
        <w:t xml:space="preserve"> </w:t>
      </w:r>
      <w:proofErr w:type="spellStart"/>
      <w:r w:rsidRPr="007608A5">
        <w:rPr>
          <w:sz w:val="22"/>
          <w:szCs w:val="22"/>
          <w:lang w:val="it-IT"/>
        </w:rPr>
        <w:t>građevinskog</w:t>
      </w:r>
      <w:proofErr w:type="spellEnd"/>
      <w:r w:rsidRPr="007608A5">
        <w:rPr>
          <w:sz w:val="22"/>
          <w:szCs w:val="22"/>
          <w:lang w:val="it-IT"/>
        </w:rPr>
        <w:t xml:space="preserve"> </w:t>
      </w:r>
      <w:proofErr w:type="spellStart"/>
      <w:r w:rsidRPr="007608A5">
        <w:rPr>
          <w:sz w:val="22"/>
          <w:szCs w:val="22"/>
          <w:lang w:val="it-IT"/>
        </w:rPr>
        <w:t>zemljišta</w:t>
      </w:r>
      <w:proofErr w:type="spellEnd"/>
      <w:r w:rsidRPr="007608A5">
        <w:rPr>
          <w:sz w:val="22"/>
          <w:szCs w:val="22"/>
          <w:lang w:val="it-IT"/>
        </w:rPr>
        <w:t xml:space="preserve"> za </w:t>
      </w:r>
      <w:proofErr w:type="spellStart"/>
      <w:r w:rsidRPr="007608A5">
        <w:rPr>
          <w:sz w:val="22"/>
          <w:szCs w:val="22"/>
          <w:lang w:val="it-IT"/>
        </w:rPr>
        <w:t>izrada</w:t>
      </w:r>
      <w:proofErr w:type="spellEnd"/>
      <w:r w:rsidRPr="007608A5">
        <w:rPr>
          <w:sz w:val="22"/>
          <w:szCs w:val="22"/>
          <w:lang w:val="it-IT"/>
        </w:rPr>
        <w:t xml:space="preserve"> </w:t>
      </w:r>
      <w:proofErr w:type="spellStart"/>
      <w:r w:rsidRPr="007608A5">
        <w:rPr>
          <w:sz w:val="22"/>
          <w:szCs w:val="22"/>
          <w:lang w:val="it-IT"/>
        </w:rPr>
        <w:t>Urbanističkog</w:t>
      </w:r>
      <w:proofErr w:type="spellEnd"/>
      <w:r w:rsidRPr="007608A5">
        <w:rPr>
          <w:sz w:val="22"/>
          <w:szCs w:val="22"/>
          <w:lang w:val="it-IT"/>
        </w:rPr>
        <w:t xml:space="preserve"> plana </w:t>
      </w:r>
      <w:proofErr w:type="spellStart"/>
      <w:r w:rsidRPr="007608A5">
        <w:rPr>
          <w:sz w:val="22"/>
          <w:szCs w:val="22"/>
          <w:lang w:val="it-IT"/>
        </w:rPr>
        <w:t>uređenja</w:t>
      </w:r>
      <w:proofErr w:type="spellEnd"/>
      <w:r w:rsidRPr="007608A5">
        <w:rPr>
          <w:sz w:val="22"/>
          <w:szCs w:val="22"/>
          <w:lang w:val="it-IT"/>
        </w:rPr>
        <w:t xml:space="preserve"> </w:t>
      </w:r>
      <w:proofErr w:type="spellStart"/>
      <w:r w:rsidRPr="007608A5">
        <w:rPr>
          <w:sz w:val="22"/>
          <w:szCs w:val="22"/>
          <w:lang w:val="it-IT"/>
        </w:rPr>
        <w:t>naselja</w:t>
      </w:r>
      <w:proofErr w:type="spellEnd"/>
      <w:r w:rsidRPr="007608A5">
        <w:rPr>
          <w:sz w:val="22"/>
          <w:szCs w:val="22"/>
          <w:lang w:val="it-IT"/>
        </w:rPr>
        <w:t xml:space="preserve"> </w:t>
      </w:r>
      <w:proofErr w:type="spellStart"/>
      <w:r w:rsidRPr="007608A5">
        <w:rPr>
          <w:sz w:val="22"/>
          <w:szCs w:val="22"/>
          <w:lang w:val="it-IT"/>
        </w:rPr>
        <w:t>Kovri</w:t>
      </w:r>
      <w:proofErr w:type="spellEnd"/>
      <w:r w:rsidRPr="007608A5">
        <w:rPr>
          <w:sz w:val="22"/>
          <w:szCs w:val="22"/>
          <w:lang w:val="it-IT"/>
        </w:rPr>
        <w:t xml:space="preserve">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44.375,00 </w:t>
      </w:r>
      <w:proofErr w:type="spellStart"/>
      <w:r w:rsidRPr="007608A5">
        <w:rPr>
          <w:sz w:val="22"/>
          <w:szCs w:val="22"/>
          <w:lang w:val="it-IT"/>
        </w:rPr>
        <w:t>kn</w:t>
      </w:r>
      <w:proofErr w:type="spellEnd"/>
      <w:r w:rsidRPr="007608A5">
        <w:rPr>
          <w:sz w:val="22"/>
          <w:szCs w:val="22"/>
          <w:lang w:val="it-IT"/>
        </w:rPr>
        <w:t xml:space="preserve">, </w:t>
      </w:r>
    </w:p>
    <w:p w14:paraId="1D77C2DE" w14:textId="77777777" w:rsidR="002F23D8" w:rsidRPr="007608A5" w:rsidRDefault="002F23D8" w:rsidP="002F23D8">
      <w:pPr>
        <w:jc w:val="both"/>
        <w:rPr>
          <w:sz w:val="22"/>
          <w:szCs w:val="22"/>
          <w:lang w:val="it-IT"/>
        </w:rPr>
      </w:pPr>
    </w:p>
    <w:p w14:paraId="167B8708" w14:textId="77777777" w:rsidR="002F23D8" w:rsidRPr="007608A5" w:rsidRDefault="002F23D8" w:rsidP="002F23D8">
      <w:pPr>
        <w:rPr>
          <w:b/>
          <w:sz w:val="22"/>
          <w:szCs w:val="22"/>
        </w:rPr>
      </w:pPr>
      <w:proofErr w:type="spellStart"/>
      <w:r w:rsidRPr="007608A5">
        <w:rPr>
          <w:b/>
          <w:sz w:val="22"/>
          <w:szCs w:val="22"/>
        </w:rPr>
        <w:t>Bilješka</w:t>
      </w:r>
      <w:proofErr w:type="spellEnd"/>
      <w:r w:rsidRPr="007608A5">
        <w:rPr>
          <w:b/>
          <w:sz w:val="22"/>
          <w:szCs w:val="22"/>
        </w:rPr>
        <w:t xml:space="preserve"> br. 6.</w:t>
      </w:r>
    </w:p>
    <w:p w14:paraId="1BF80338" w14:textId="77777777" w:rsidR="002F23D8" w:rsidRPr="007608A5" w:rsidRDefault="002F23D8" w:rsidP="002F23D8">
      <w:pPr>
        <w:rPr>
          <w:sz w:val="22"/>
          <w:szCs w:val="22"/>
        </w:rPr>
      </w:pPr>
      <w:proofErr w:type="spellStart"/>
      <w:r w:rsidRPr="007608A5">
        <w:rPr>
          <w:b/>
          <w:sz w:val="22"/>
          <w:szCs w:val="22"/>
        </w:rPr>
        <w:t>Prihod</w:t>
      </w:r>
      <w:proofErr w:type="spellEnd"/>
      <w:r w:rsidRPr="007608A5">
        <w:rPr>
          <w:b/>
          <w:sz w:val="22"/>
          <w:szCs w:val="22"/>
        </w:rPr>
        <w:t xml:space="preserve"> od </w:t>
      </w:r>
      <w:proofErr w:type="spellStart"/>
      <w:r w:rsidRPr="007608A5">
        <w:rPr>
          <w:b/>
          <w:sz w:val="22"/>
          <w:szCs w:val="22"/>
        </w:rPr>
        <w:t>prodaje</w:t>
      </w:r>
      <w:proofErr w:type="spellEnd"/>
      <w:r w:rsidRPr="007608A5">
        <w:rPr>
          <w:b/>
          <w:sz w:val="22"/>
          <w:szCs w:val="22"/>
        </w:rPr>
        <w:t xml:space="preserve"> </w:t>
      </w:r>
      <w:proofErr w:type="spellStart"/>
      <w:r w:rsidRPr="007608A5">
        <w:rPr>
          <w:b/>
          <w:sz w:val="22"/>
          <w:szCs w:val="22"/>
        </w:rPr>
        <w:t>nekretnina</w:t>
      </w:r>
      <w:proofErr w:type="spellEnd"/>
      <w:r w:rsidRPr="007608A5">
        <w:rPr>
          <w:b/>
          <w:sz w:val="22"/>
          <w:szCs w:val="22"/>
        </w:rPr>
        <w:t xml:space="preserve"> </w:t>
      </w:r>
      <w:r w:rsidRPr="007608A5">
        <w:rPr>
          <w:sz w:val="22"/>
          <w:szCs w:val="22"/>
        </w:rPr>
        <w:t xml:space="preserve"> </w:t>
      </w:r>
    </w:p>
    <w:p w14:paraId="14A02F7F" w14:textId="77777777" w:rsidR="002F23D8" w:rsidRPr="007608A5" w:rsidRDefault="002F23D8" w:rsidP="002F23D8">
      <w:pPr>
        <w:jc w:val="both"/>
        <w:rPr>
          <w:sz w:val="22"/>
          <w:szCs w:val="22"/>
        </w:rPr>
      </w:pPr>
      <w:r w:rsidRPr="007608A5">
        <w:rPr>
          <w:sz w:val="22"/>
          <w:szCs w:val="22"/>
        </w:rPr>
        <w:t xml:space="preserve">Od </w:t>
      </w:r>
      <w:proofErr w:type="spellStart"/>
      <w:r w:rsidRPr="007608A5">
        <w:rPr>
          <w:sz w:val="22"/>
          <w:szCs w:val="22"/>
        </w:rPr>
        <w:t>planiranih</w:t>
      </w:r>
      <w:proofErr w:type="spellEnd"/>
      <w:r w:rsidRPr="007608A5">
        <w:rPr>
          <w:sz w:val="22"/>
          <w:szCs w:val="22"/>
        </w:rPr>
        <w:t xml:space="preserve"> 1.300.000,00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prihoda</w:t>
      </w:r>
      <w:proofErr w:type="spellEnd"/>
      <w:r w:rsidRPr="007608A5">
        <w:rPr>
          <w:sz w:val="22"/>
          <w:szCs w:val="22"/>
        </w:rPr>
        <w:t xml:space="preserve"> od </w:t>
      </w:r>
      <w:proofErr w:type="spellStart"/>
      <w:r w:rsidRPr="007608A5">
        <w:rPr>
          <w:sz w:val="22"/>
          <w:szCs w:val="22"/>
        </w:rPr>
        <w:t>prodaje</w:t>
      </w:r>
      <w:proofErr w:type="spellEnd"/>
      <w:r w:rsidRPr="007608A5">
        <w:rPr>
          <w:sz w:val="22"/>
          <w:szCs w:val="22"/>
        </w:rPr>
        <w:t xml:space="preserve"> </w:t>
      </w:r>
      <w:proofErr w:type="spellStart"/>
      <w:r w:rsidRPr="007608A5">
        <w:rPr>
          <w:sz w:val="22"/>
          <w:szCs w:val="22"/>
        </w:rPr>
        <w:t>nekretnina</w:t>
      </w:r>
      <w:proofErr w:type="spellEnd"/>
      <w:r w:rsidRPr="007608A5">
        <w:rPr>
          <w:sz w:val="22"/>
          <w:szCs w:val="22"/>
        </w:rPr>
        <w:t xml:space="preserve"> </w:t>
      </w:r>
      <w:proofErr w:type="spellStart"/>
      <w:r w:rsidRPr="007608A5">
        <w:rPr>
          <w:sz w:val="22"/>
          <w:szCs w:val="22"/>
        </w:rPr>
        <w:t>ostvareno</w:t>
      </w:r>
      <w:proofErr w:type="spellEnd"/>
      <w:r w:rsidRPr="007608A5">
        <w:rPr>
          <w:sz w:val="22"/>
          <w:szCs w:val="22"/>
        </w:rPr>
        <w:t xml:space="preserve"> je 971.690,18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to:</w:t>
      </w:r>
    </w:p>
    <w:p w14:paraId="604ADECC" w14:textId="77777777" w:rsidR="002F23D8" w:rsidRPr="007608A5" w:rsidRDefault="002F23D8" w:rsidP="002F23D8">
      <w:pPr>
        <w:jc w:val="both"/>
        <w:rPr>
          <w:sz w:val="22"/>
          <w:szCs w:val="22"/>
        </w:rPr>
      </w:pPr>
      <w:r w:rsidRPr="007608A5">
        <w:rPr>
          <w:sz w:val="22"/>
          <w:szCs w:val="22"/>
        </w:rPr>
        <w:t xml:space="preserve">Prodaja </w:t>
      </w:r>
      <w:proofErr w:type="spellStart"/>
      <w:r w:rsidRPr="007608A5">
        <w:rPr>
          <w:sz w:val="22"/>
          <w:szCs w:val="22"/>
        </w:rPr>
        <w:t>građevinskog</w:t>
      </w:r>
      <w:proofErr w:type="spellEnd"/>
      <w:r w:rsidRPr="007608A5">
        <w:rPr>
          <w:sz w:val="22"/>
          <w:szCs w:val="22"/>
        </w:rPr>
        <w:t xml:space="preserve"> </w:t>
      </w:r>
      <w:proofErr w:type="spellStart"/>
      <w:r w:rsidRPr="007608A5">
        <w:rPr>
          <w:sz w:val="22"/>
          <w:szCs w:val="22"/>
        </w:rPr>
        <w:t>zemljišta</w:t>
      </w:r>
      <w:proofErr w:type="spellEnd"/>
      <w:r w:rsidRPr="007608A5">
        <w:rPr>
          <w:sz w:val="22"/>
          <w:szCs w:val="22"/>
        </w:rPr>
        <w:t xml:space="preserve"> 714.344,81 </w:t>
      </w:r>
      <w:proofErr w:type="spellStart"/>
      <w:proofErr w:type="gramStart"/>
      <w:r w:rsidRPr="007608A5">
        <w:rPr>
          <w:sz w:val="22"/>
          <w:szCs w:val="22"/>
        </w:rPr>
        <w:t>kn</w:t>
      </w:r>
      <w:proofErr w:type="spellEnd"/>
      <w:r w:rsidRPr="007608A5">
        <w:rPr>
          <w:sz w:val="22"/>
          <w:szCs w:val="22"/>
        </w:rPr>
        <w:t xml:space="preserve">,  </w:t>
      </w:r>
      <w:proofErr w:type="spellStart"/>
      <w:r w:rsidRPr="007608A5">
        <w:rPr>
          <w:sz w:val="22"/>
          <w:szCs w:val="22"/>
        </w:rPr>
        <w:t>prodaja</w:t>
      </w:r>
      <w:proofErr w:type="spellEnd"/>
      <w:proofErr w:type="gramEnd"/>
      <w:r w:rsidRPr="007608A5">
        <w:rPr>
          <w:sz w:val="22"/>
          <w:szCs w:val="22"/>
        </w:rPr>
        <w:t xml:space="preserve"> </w:t>
      </w:r>
      <w:proofErr w:type="spellStart"/>
      <w:r w:rsidRPr="007608A5">
        <w:rPr>
          <w:sz w:val="22"/>
          <w:szCs w:val="22"/>
        </w:rPr>
        <w:t>objekta</w:t>
      </w:r>
      <w:proofErr w:type="spellEnd"/>
      <w:r w:rsidRPr="007608A5">
        <w:rPr>
          <w:sz w:val="22"/>
          <w:szCs w:val="22"/>
        </w:rPr>
        <w:t xml:space="preserve"> (</w:t>
      </w:r>
      <w:proofErr w:type="spellStart"/>
      <w:r w:rsidRPr="007608A5">
        <w:rPr>
          <w:sz w:val="22"/>
          <w:szCs w:val="22"/>
        </w:rPr>
        <w:t>kuća</w:t>
      </w:r>
      <w:proofErr w:type="spellEnd"/>
      <w:r w:rsidRPr="007608A5">
        <w:rPr>
          <w:sz w:val="22"/>
          <w:szCs w:val="22"/>
        </w:rPr>
        <w:t xml:space="preserve">) 93.739,62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prodaja</w:t>
      </w:r>
      <w:proofErr w:type="spellEnd"/>
      <w:r w:rsidRPr="007608A5">
        <w:rPr>
          <w:sz w:val="22"/>
          <w:szCs w:val="22"/>
        </w:rPr>
        <w:t xml:space="preserve"> </w:t>
      </w:r>
      <w:proofErr w:type="spellStart"/>
      <w:r w:rsidRPr="007608A5">
        <w:rPr>
          <w:sz w:val="22"/>
          <w:szCs w:val="22"/>
        </w:rPr>
        <w:t>stanova</w:t>
      </w:r>
      <w:proofErr w:type="spellEnd"/>
      <w:r w:rsidRPr="007608A5">
        <w:rPr>
          <w:sz w:val="22"/>
          <w:szCs w:val="22"/>
        </w:rPr>
        <w:t xml:space="preserve"> po </w:t>
      </w:r>
      <w:proofErr w:type="spellStart"/>
      <w:r w:rsidRPr="007608A5">
        <w:rPr>
          <w:sz w:val="22"/>
          <w:szCs w:val="22"/>
        </w:rPr>
        <w:t>stanarskom</w:t>
      </w:r>
      <w:proofErr w:type="spellEnd"/>
      <w:r w:rsidRPr="007608A5">
        <w:rPr>
          <w:sz w:val="22"/>
          <w:szCs w:val="22"/>
        </w:rPr>
        <w:t xml:space="preserve"> </w:t>
      </w:r>
      <w:proofErr w:type="spellStart"/>
      <w:r w:rsidRPr="007608A5">
        <w:rPr>
          <w:sz w:val="22"/>
          <w:szCs w:val="22"/>
        </w:rPr>
        <w:t>pravu</w:t>
      </w:r>
      <w:proofErr w:type="spellEnd"/>
      <w:r w:rsidRPr="007608A5">
        <w:rPr>
          <w:sz w:val="22"/>
          <w:szCs w:val="22"/>
        </w:rPr>
        <w:t xml:space="preserve"> 22.867,84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prihod</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prodaje</w:t>
      </w:r>
      <w:proofErr w:type="spellEnd"/>
      <w:r w:rsidRPr="007608A5">
        <w:rPr>
          <w:sz w:val="22"/>
          <w:szCs w:val="22"/>
        </w:rPr>
        <w:t xml:space="preserve">  </w:t>
      </w:r>
      <w:proofErr w:type="spellStart"/>
      <w:r w:rsidRPr="007608A5">
        <w:rPr>
          <w:sz w:val="22"/>
          <w:szCs w:val="22"/>
        </w:rPr>
        <w:t>poljoprivrednog</w:t>
      </w:r>
      <w:proofErr w:type="spellEnd"/>
      <w:r w:rsidRPr="007608A5">
        <w:rPr>
          <w:sz w:val="22"/>
          <w:szCs w:val="22"/>
        </w:rPr>
        <w:t xml:space="preserve"> </w:t>
      </w:r>
      <w:proofErr w:type="spellStart"/>
      <w:r w:rsidRPr="007608A5">
        <w:rPr>
          <w:sz w:val="22"/>
          <w:szCs w:val="22"/>
        </w:rPr>
        <w:t>zemljišta</w:t>
      </w:r>
      <w:proofErr w:type="spellEnd"/>
      <w:r w:rsidRPr="007608A5">
        <w:rPr>
          <w:sz w:val="22"/>
          <w:szCs w:val="22"/>
        </w:rPr>
        <w:t xml:space="preserve"> 98.197,49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prodaja</w:t>
      </w:r>
      <w:proofErr w:type="spellEnd"/>
      <w:r w:rsidRPr="007608A5">
        <w:rPr>
          <w:sz w:val="22"/>
          <w:szCs w:val="22"/>
        </w:rPr>
        <w:t xml:space="preserve"> </w:t>
      </w:r>
      <w:proofErr w:type="spellStart"/>
      <w:r w:rsidRPr="007608A5">
        <w:rPr>
          <w:sz w:val="22"/>
          <w:szCs w:val="22"/>
        </w:rPr>
        <w:t>grobnih</w:t>
      </w:r>
      <w:proofErr w:type="spellEnd"/>
      <w:r w:rsidRPr="007608A5">
        <w:rPr>
          <w:sz w:val="22"/>
          <w:szCs w:val="22"/>
        </w:rPr>
        <w:t xml:space="preserve"> </w:t>
      </w:r>
      <w:proofErr w:type="spellStart"/>
      <w:r w:rsidRPr="007608A5">
        <w:rPr>
          <w:sz w:val="22"/>
          <w:szCs w:val="22"/>
        </w:rPr>
        <w:t>mjesta</w:t>
      </w:r>
      <w:proofErr w:type="spellEnd"/>
      <w:r w:rsidRPr="007608A5">
        <w:rPr>
          <w:sz w:val="22"/>
          <w:szCs w:val="22"/>
        </w:rPr>
        <w:t xml:space="preserve"> 42.540,42 kn.</w:t>
      </w:r>
    </w:p>
    <w:p w14:paraId="335212C6" w14:textId="77777777" w:rsidR="002F23D8" w:rsidRPr="007608A5" w:rsidRDefault="002F23D8" w:rsidP="002F23D8">
      <w:pPr>
        <w:jc w:val="both"/>
        <w:rPr>
          <w:sz w:val="22"/>
          <w:szCs w:val="22"/>
        </w:rPr>
      </w:pPr>
    </w:p>
    <w:p w14:paraId="6EA70786" w14:textId="77777777" w:rsidR="002F23D8" w:rsidRPr="007608A5" w:rsidRDefault="002F23D8" w:rsidP="002F23D8">
      <w:pPr>
        <w:rPr>
          <w:sz w:val="22"/>
          <w:szCs w:val="22"/>
        </w:rPr>
      </w:pPr>
    </w:p>
    <w:p w14:paraId="18D89878" w14:textId="77777777" w:rsidR="002F23D8" w:rsidRPr="007608A5" w:rsidRDefault="002F23D8" w:rsidP="002F23D8">
      <w:pPr>
        <w:rPr>
          <w:b/>
          <w:sz w:val="22"/>
          <w:szCs w:val="22"/>
        </w:rPr>
      </w:pPr>
      <w:proofErr w:type="spellStart"/>
      <w:r w:rsidRPr="007608A5">
        <w:rPr>
          <w:b/>
          <w:sz w:val="22"/>
          <w:szCs w:val="22"/>
        </w:rPr>
        <w:t>Bilješka</w:t>
      </w:r>
      <w:proofErr w:type="spellEnd"/>
      <w:r w:rsidRPr="007608A5">
        <w:rPr>
          <w:b/>
          <w:sz w:val="22"/>
          <w:szCs w:val="22"/>
        </w:rPr>
        <w:t xml:space="preserve"> br. 7.</w:t>
      </w:r>
    </w:p>
    <w:p w14:paraId="485DDF94" w14:textId="77777777" w:rsidR="002F23D8" w:rsidRPr="007608A5" w:rsidRDefault="002F23D8" w:rsidP="002F23D8">
      <w:pPr>
        <w:rPr>
          <w:sz w:val="22"/>
          <w:szCs w:val="22"/>
        </w:rPr>
      </w:pPr>
      <w:proofErr w:type="spellStart"/>
      <w:r w:rsidRPr="007608A5">
        <w:rPr>
          <w:sz w:val="22"/>
          <w:szCs w:val="22"/>
        </w:rPr>
        <w:t>Ostvareni</w:t>
      </w:r>
      <w:proofErr w:type="spellEnd"/>
      <w:r w:rsidRPr="007608A5">
        <w:rPr>
          <w:sz w:val="22"/>
          <w:szCs w:val="22"/>
        </w:rPr>
        <w:t xml:space="preserve"> </w:t>
      </w:r>
      <w:proofErr w:type="spellStart"/>
      <w:r w:rsidRPr="007608A5">
        <w:rPr>
          <w:sz w:val="22"/>
          <w:szCs w:val="22"/>
        </w:rPr>
        <w:t>izdaci</w:t>
      </w:r>
      <w:proofErr w:type="spellEnd"/>
      <w:r w:rsidRPr="007608A5">
        <w:rPr>
          <w:sz w:val="22"/>
          <w:szCs w:val="22"/>
        </w:rPr>
        <w:t xml:space="preserve"> za </w:t>
      </w:r>
      <w:proofErr w:type="spellStart"/>
      <w:r w:rsidRPr="007608A5">
        <w:rPr>
          <w:sz w:val="22"/>
          <w:szCs w:val="22"/>
        </w:rPr>
        <w:t>razdoblje</w:t>
      </w:r>
      <w:proofErr w:type="spellEnd"/>
      <w:r w:rsidRPr="007608A5">
        <w:rPr>
          <w:sz w:val="22"/>
          <w:szCs w:val="22"/>
        </w:rPr>
        <w:t xml:space="preserve"> </w:t>
      </w:r>
      <w:proofErr w:type="spellStart"/>
      <w:r w:rsidRPr="007608A5">
        <w:rPr>
          <w:sz w:val="22"/>
          <w:szCs w:val="22"/>
        </w:rPr>
        <w:t>siječanj</w:t>
      </w:r>
      <w:proofErr w:type="spellEnd"/>
      <w:r w:rsidRPr="007608A5">
        <w:rPr>
          <w:sz w:val="22"/>
          <w:szCs w:val="22"/>
        </w:rPr>
        <w:t xml:space="preserve"> – </w:t>
      </w:r>
      <w:proofErr w:type="spellStart"/>
      <w:r w:rsidRPr="007608A5">
        <w:rPr>
          <w:sz w:val="22"/>
          <w:szCs w:val="22"/>
        </w:rPr>
        <w:t>prosinac</w:t>
      </w:r>
      <w:proofErr w:type="spellEnd"/>
      <w:r w:rsidRPr="007608A5">
        <w:rPr>
          <w:sz w:val="22"/>
          <w:szCs w:val="22"/>
        </w:rPr>
        <w:t xml:space="preserve"> 2018. </w:t>
      </w:r>
      <w:proofErr w:type="spellStart"/>
      <w:r w:rsidRPr="007608A5">
        <w:rPr>
          <w:sz w:val="22"/>
          <w:szCs w:val="22"/>
        </w:rPr>
        <w:t>godine</w:t>
      </w:r>
      <w:proofErr w:type="spellEnd"/>
      <w:r w:rsidRPr="007608A5">
        <w:rPr>
          <w:sz w:val="22"/>
          <w:szCs w:val="22"/>
        </w:rPr>
        <w:t xml:space="preserve"> </w:t>
      </w:r>
      <w:proofErr w:type="spellStart"/>
      <w:r w:rsidRPr="007608A5">
        <w:rPr>
          <w:sz w:val="22"/>
          <w:szCs w:val="22"/>
        </w:rPr>
        <w:t>iznosili</w:t>
      </w:r>
      <w:proofErr w:type="spellEnd"/>
      <w:r w:rsidRPr="007608A5">
        <w:rPr>
          <w:sz w:val="22"/>
          <w:szCs w:val="22"/>
        </w:rPr>
        <w:t xml:space="preserve"> </w:t>
      </w:r>
      <w:proofErr w:type="spellStart"/>
      <w:proofErr w:type="gramStart"/>
      <w:r w:rsidRPr="007608A5">
        <w:rPr>
          <w:sz w:val="22"/>
          <w:szCs w:val="22"/>
        </w:rPr>
        <w:t>su</w:t>
      </w:r>
      <w:proofErr w:type="spellEnd"/>
      <w:r w:rsidRPr="007608A5">
        <w:rPr>
          <w:sz w:val="22"/>
          <w:szCs w:val="22"/>
        </w:rPr>
        <w:t xml:space="preserve">  10.186.631</w:t>
      </w:r>
      <w:proofErr w:type="gramEnd"/>
      <w:r w:rsidRPr="007608A5">
        <w:rPr>
          <w:sz w:val="22"/>
          <w:szCs w:val="22"/>
        </w:rPr>
        <w:t>,19 kn.</w:t>
      </w:r>
    </w:p>
    <w:p w14:paraId="5456FC24" w14:textId="77777777" w:rsidR="002F23D8" w:rsidRPr="007608A5" w:rsidRDefault="002F23D8" w:rsidP="002F23D8">
      <w:pPr>
        <w:rPr>
          <w:sz w:val="22"/>
          <w:szCs w:val="22"/>
          <w:lang w:val="it-IT"/>
        </w:rPr>
      </w:pPr>
      <w:proofErr w:type="spellStart"/>
      <w:r w:rsidRPr="007608A5">
        <w:rPr>
          <w:sz w:val="22"/>
          <w:szCs w:val="22"/>
          <w:lang w:val="it-IT"/>
        </w:rPr>
        <w:t>Ostvareni</w:t>
      </w:r>
      <w:proofErr w:type="spellEnd"/>
      <w:r w:rsidRPr="007608A5">
        <w:rPr>
          <w:sz w:val="22"/>
          <w:szCs w:val="22"/>
          <w:lang w:val="it-IT"/>
        </w:rPr>
        <w:t xml:space="preserve"> su 48,00% u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te </w:t>
      </w:r>
      <w:proofErr w:type="spellStart"/>
      <w:r w:rsidRPr="007608A5">
        <w:rPr>
          <w:sz w:val="22"/>
          <w:szCs w:val="22"/>
          <w:lang w:val="it-IT"/>
        </w:rPr>
        <w:t>razvrstani</w:t>
      </w:r>
      <w:proofErr w:type="spellEnd"/>
      <w:r w:rsidRPr="007608A5">
        <w:rPr>
          <w:sz w:val="22"/>
          <w:szCs w:val="22"/>
          <w:lang w:val="it-IT"/>
        </w:rPr>
        <w:t xml:space="preserve"> su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razdjelima</w:t>
      </w:r>
      <w:proofErr w:type="spellEnd"/>
      <w:r w:rsidRPr="007608A5">
        <w:rPr>
          <w:sz w:val="22"/>
          <w:szCs w:val="22"/>
          <w:lang w:val="it-IT"/>
        </w:rPr>
        <w:t xml:space="preserve"> i to:</w:t>
      </w:r>
    </w:p>
    <w:p w14:paraId="2813E6F1" w14:textId="77777777" w:rsidR="002F23D8" w:rsidRPr="007608A5" w:rsidRDefault="002F23D8" w:rsidP="002F23D8">
      <w:pPr>
        <w:rPr>
          <w:sz w:val="22"/>
          <w:szCs w:val="22"/>
          <w:lang w:val="it-IT"/>
        </w:rPr>
      </w:pPr>
    </w:p>
    <w:p w14:paraId="1E8F7AAD" w14:textId="77777777" w:rsidR="002F23D8" w:rsidRPr="007608A5" w:rsidRDefault="002F23D8" w:rsidP="002F23D8">
      <w:pPr>
        <w:rPr>
          <w:sz w:val="22"/>
          <w:szCs w:val="22"/>
          <w:lang w:val="it-IT"/>
        </w:rPr>
      </w:pPr>
      <w:r w:rsidRPr="007608A5">
        <w:rPr>
          <w:sz w:val="22"/>
          <w:szCs w:val="22"/>
          <w:lang w:val="it-IT"/>
        </w:rPr>
        <w:t xml:space="preserve">1.Razdijel 1. </w:t>
      </w:r>
      <w:proofErr w:type="spellStart"/>
      <w:r w:rsidRPr="007608A5">
        <w:rPr>
          <w:sz w:val="22"/>
          <w:szCs w:val="22"/>
          <w:lang w:val="it-IT"/>
        </w:rPr>
        <w:t>Općinska</w:t>
      </w:r>
      <w:proofErr w:type="spellEnd"/>
      <w:r w:rsidRPr="007608A5">
        <w:rPr>
          <w:sz w:val="22"/>
          <w:szCs w:val="22"/>
          <w:lang w:val="it-IT"/>
        </w:rPr>
        <w:t xml:space="preserve"> </w:t>
      </w:r>
      <w:proofErr w:type="spellStart"/>
      <w:r w:rsidRPr="007608A5">
        <w:rPr>
          <w:sz w:val="22"/>
          <w:szCs w:val="22"/>
          <w:lang w:val="it-IT"/>
        </w:rPr>
        <w:t>uprava</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5.399862,00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ostvareno</w:t>
      </w:r>
      <w:proofErr w:type="spellEnd"/>
      <w:r w:rsidRPr="007608A5">
        <w:rPr>
          <w:sz w:val="22"/>
          <w:szCs w:val="22"/>
          <w:lang w:val="it-IT"/>
        </w:rPr>
        <w:t xml:space="preserve"> 4.924.966,84 ili </w:t>
      </w:r>
    </w:p>
    <w:p w14:paraId="0162117F" w14:textId="77777777" w:rsidR="002F23D8" w:rsidRPr="007608A5" w:rsidRDefault="002F23D8" w:rsidP="002F23D8">
      <w:pPr>
        <w:rPr>
          <w:sz w:val="22"/>
          <w:szCs w:val="22"/>
          <w:lang w:val="it-IT"/>
        </w:rPr>
      </w:pPr>
      <w:r w:rsidRPr="007608A5">
        <w:rPr>
          <w:sz w:val="22"/>
          <w:szCs w:val="22"/>
          <w:lang w:val="it-IT"/>
        </w:rPr>
        <w:t>91,00%</w:t>
      </w:r>
    </w:p>
    <w:p w14:paraId="2A45F607" w14:textId="77777777" w:rsidR="002F23D8" w:rsidRPr="007608A5" w:rsidRDefault="002F23D8" w:rsidP="002F23D8">
      <w:pPr>
        <w:rPr>
          <w:sz w:val="22"/>
          <w:szCs w:val="22"/>
          <w:lang w:val="it-IT"/>
        </w:rPr>
      </w:pPr>
      <w:r w:rsidRPr="007608A5">
        <w:rPr>
          <w:sz w:val="22"/>
          <w:szCs w:val="22"/>
          <w:lang w:val="it-IT"/>
        </w:rPr>
        <w:t xml:space="preserve">2.Razdijel 2. </w:t>
      </w:r>
      <w:proofErr w:type="spellStart"/>
      <w:r w:rsidRPr="007608A5">
        <w:rPr>
          <w:sz w:val="22"/>
          <w:szCs w:val="22"/>
          <w:lang w:val="it-IT"/>
        </w:rPr>
        <w:t>Gospodarstvo</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107.500,00 </w:t>
      </w:r>
      <w:proofErr w:type="spellStart"/>
      <w:r w:rsidRPr="007608A5">
        <w:rPr>
          <w:sz w:val="22"/>
          <w:szCs w:val="22"/>
          <w:lang w:val="it-IT"/>
        </w:rPr>
        <w:t>kn</w:t>
      </w:r>
      <w:proofErr w:type="spellEnd"/>
      <w:r w:rsidRPr="007608A5">
        <w:rPr>
          <w:sz w:val="22"/>
          <w:szCs w:val="22"/>
          <w:lang w:val="it-IT"/>
        </w:rPr>
        <w:t xml:space="preserve">, </w:t>
      </w:r>
      <w:proofErr w:type="spellStart"/>
      <w:proofErr w:type="gramStart"/>
      <w:r w:rsidRPr="007608A5">
        <w:rPr>
          <w:sz w:val="22"/>
          <w:szCs w:val="22"/>
          <w:lang w:val="it-IT"/>
        </w:rPr>
        <w:t>ostvarena</w:t>
      </w:r>
      <w:proofErr w:type="spellEnd"/>
      <w:r w:rsidRPr="007608A5">
        <w:rPr>
          <w:sz w:val="22"/>
          <w:szCs w:val="22"/>
          <w:lang w:val="it-IT"/>
        </w:rPr>
        <w:t xml:space="preserve">  76.226</w:t>
      </w:r>
      <w:proofErr w:type="gramEnd"/>
      <w:r w:rsidRPr="007608A5">
        <w:rPr>
          <w:sz w:val="22"/>
          <w:szCs w:val="22"/>
          <w:lang w:val="it-IT"/>
        </w:rPr>
        <w:t>,81 ili 71,00%</w:t>
      </w:r>
    </w:p>
    <w:p w14:paraId="58FC298F" w14:textId="77777777" w:rsidR="002F23D8" w:rsidRPr="007608A5" w:rsidRDefault="002F23D8" w:rsidP="002F23D8">
      <w:pPr>
        <w:rPr>
          <w:sz w:val="22"/>
          <w:szCs w:val="22"/>
          <w:lang w:val="it-IT"/>
        </w:rPr>
      </w:pPr>
      <w:r w:rsidRPr="007608A5">
        <w:rPr>
          <w:sz w:val="22"/>
          <w:szCs w:val="22"/>
          <w:lang w:val="it-IT"/>
        </w:rPr>
        <w:t xml:space="preserve">3.Razdijel 3. </w:t>
      </w:r>
      <w:proofErr w:type="spellStart"/>
      <w:r w:rsidRPr="007608A5">
        <w:rPr>
          <w:sz w:val="22"/>
          <w:szCs w:val="22"/>
          <w:lang w:val="it-IT"/>
        </w:rPr>
        <w:t>Socijalna</w:t>
      </w:r>
      <w:proofErr w:type="spellEnd"/>
      <w:r w:rsidRPr="007608A5">
        <w:rPr>
          <w:sz w:val="22"/>
          <w:szCs w:val="22"/>
          <w:lang w:val="it-IT"/>
        </w:rPr>
        <w:t xml:space="preserve"> </w:t>
      </w:r>
      <w:proofErr w:type="spellStart"/>
      <w:r w:rsidRPr="007608A5">
        <w:rPr>
          <w:sz w:val="22"/>
          <w:szCs w:val="22"/>
          <w:lang w:val="it-IT"/>
        </w:rPr>
        <w:t>zaštita</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534.356,00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ostvarena</w:t>
      </w:r>
      <w:proofErr w:type="spellEnd"/>
      <w:r w:rsidRPr="007608A5">
        <w:rPr>
          <w:sz w:val="22"/>
          <w:szCs w:val="22"/>
          <w:lang w:val="it-IT"/>
        </w:rPr>
        <w:t xml:space="preserve"> 439.161.74 </w:t>
      </w:r>
      <w:proofErr w:type="spellStart"/>
      <w:r w:rsidRPr="007608A5">
        <w:rPr>
          <w:sz w:val="22"/>
          <w:szCs w:val="22"/>
          <w:lang w:val="it-IT"/>
        </w:rPr>
        <w:t>kn</w:t>
      </w:r>
      <w:proofErr w:type="spellEnd"/>
      <w:r w:rsidRPr="007608A5">
        <w:rPr>
          <w:sz w:val="22"/>
          <w:szCs w:val="22"/>
          <w:lang w:val="it-IT"/>
        </w:rPr>
        <w:t xml:space="preserve"> ili 83,00%</w:t>
      </w:r>
    </w:p>
    <w:p w14:paraId="5CD32F12" w14:textId="77777777" w:rsidR="002F23D8" w:rsidRPr="007608A5" w:rsidRDefault="002F23D8" w:rsidP="002F23D8">
      <w:pPr>
        <w:rPr>
          <w:sz w:val="22"/>
          <w:szCs w:val="22"/>
          <w:lang w:val="it-IT"/>
        </w:rPr>
      </w:pPr>
      <w:r w:rsidRPr="007608A5">
        <w:rPr>
          <w:sz w:val="22"/>
          <w:szCs w:val="22"/>
          <w:lang w:val="it-IT"/>
        </w:rPr>
        <w:t xml:space="preserve">4.Razdijel 4. </w:t>
      </w:r>
      <w:proofErr w:type="spellStart"/>
      <w:r w:rsidRPr="007608A5">
        <w:rPr>
          <w:sz w:val="22"/>
          <w:szCs w:val="22"/>
          <w:lang w:val="it-IT"/>
        </w:rPr>
        <w:t>Društvene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1.277.211,00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ostvarena</w:t>
      </w:r>
      <w:proofErr w:type="spellEnd"/>
      <w:r w:rsidRPr="007608A5">
        <w:rPr>
          <w:sz w:val="22"/>
          <w:szCs w:val="22"/>
          <w:lang w:val="it-IT"/>
        </w:rPr>
        <w:t xml:space="preserve"> 1.173.123,13 </w:t>
      </w:r>
      <w:proofErr w:type="spellStart"/>
      <w:r w:rsidRPr="007608A5">
        <w:rPr>
          <w:sz w:val="22"/>
          <w:szCs w:val="22"/>
          <w:lang w:val="it-IT"/>
        </w:rPr>
        <w:t>kn</w:t>
      </w:r>
      <w:proofErr w:type="spellEnd"/>
      <w:r w:rsidRPr="007608A5">
        <w:rPr>
          <w:sz w:val="22"/>
          <w:szCs w:val="22"/>
          <w:lang w:val="it-IT"/>
        </w:rPr>
        <w:t xml:space="preserve"> ili 82,00%</w:t>
      </w:r>
    </w:p>
    <w:p w14:paraId="2CC1BF13" w14:textId="77777777" w:rsidR="002F23D8" w:rsidRPr="007608A5" w:rsidRDefault="002F23D8" w:rsidP="002F23D8">
      <w:pPr>
        <w:rPr>
          <w:sz w:val="22"/>
          <w:szCs w:val="22"/>
          <w:lang w:val="it-IT"/>
        </w:rPr>
      </w:pPr>
      <w:r w:rsidRPr="007608A5">
        <w:rPr>
          <w:sz w:val="22"/>
          <w:szCs w:val="22"/>
          <w:lang w:val="it-IT"/>
        </w:rPr>
        <w:t xml:space="preserve">5.Razdijel 5. </w:t>
      </w:r>
      <w:proofErr w:type="spellStart"/>
      <w:r w:rsidRPr="007608A5">
        <w:rPr>
          <w:sz w:val="22"/>
          <w:szCs w:val="22"/>
          <w:lang w:val="it-IT"/>
        </w:rPr>
        <w:t>Komunalni</w:t>
      </w:r>
      <w:proofErr w:type="spellEnd"/>
      <w:r w:rsidRPr="007608A5">
        <w:rPr>
          <w:sz w:val="22"/>
          <w:szCs w:val="22"/>
          <w:lang w:val="it-IT"/>
        </w:rPr>
        <w:t xml:space="preserve"> </w:t>
      </w:r>
      <w:proofErr w:type="spellStart"/>
      <w:r w:rsidRPr="007608A5">
        <w:rPr>
          <w:sz w:val="22"/>
          <w:szCs w:val="22"/>
          <w:lang w:val="it-IT"/>
        </w:rPr>
        <w:t>sustav</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11.944.038,00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ostvarena</w:t>
      </w:r>
      <w:proofErr w:type="spellEnd"/>
      <w:r w:rsidRPr="007608A5">
        <w:rPr>
          <w:sz w:val="22"/>
          <w:szCs w:val="22"/>
          <w:lang w:val="it-IT"/>
        </w:rPr>
        <w:t xml:space="preserve"> 1.501.397,11 </w:t>
      </w:r>
      <w:proofErr w:type="spellStart"/>
      <w:r w:rsidRPr="007608A5">
        <w:rPr>
          <w:sz w:val="22"/>
          <w:szCs w:val="22"/>
          <w:lang w:val="it-IT"/>
        </w:rPr>
        <w:t>kn</w:t>
      </w:r>
      <w:proofErr w:type="spellEnd"/>
      <w:r w:rsidRPr="007608A5">
        <w:rPr>
          <w:sz w:val="22"/>
          <w:szCs w:val="22"/>
          <w:lang w:val="it-IT"/>
        </w:rPr>
        <w:t xml:space="preserve"> ili 13,00%.</w:t>
      </w:r>
    </w:p>
    <w:p w14:paraId="1FCC0735" w14:textId="77777777" w:rsidR="002F23D8" w:rsidRPr="007608A5" w:rsidRDefault="002F23D8" w:rsidP="002F23D8">
      <w:pPr>
        <w:rPr>
          <w:sz w:val="22"/>
          <w:szCs w:val="22"/>
          <w:lang w:val="it-IT"/>
        </w:rPr>
      </w:pPr>
      <w:r w:rsidRPr="007608A5">
        <w:rPr>
          <w:sz w:val="22"/>
          <w:szCs w:val="22"/>
          <w:lang w:val="it-IT"/>
        </w:rPr>
        <w:t xml:space="preserve">6. Program </w:t>
      </w:r>
      <w:proofErr w:type="spellStart"/>
      <w:r w:rsidRPr="007608A5">
        <w:rPr>
          <w:sz w:val="22"/>
          <w:szCs w:val="22"/>
          <w:lang w:val="it-IT"/>
        </w:rPr>
        <w:t>školstva</w:t>
      </w:r>
      <w:proofErr w:type="spellEnd"/>
      <w:r w:rsidRPr="007608A5">
        <w:rPr>
          <w:sz w:val="22"/>
          <w:szCs w:val="22"/>
          <w:lang w:val="it-IT"/>
        </w:rPr>
        <w:t xml:space="preserve">: </w:t>
      </w:r>
      <w:proofErr w:type="spellStart"/>
      <w:r w:rsidRPr="007608A5">
        <w:rPr>
          <w:sz w:val="22"/>
          <w:szCs w:val="22"/>
          <w:lang w:val="it-IT"/>
        </w:rPr>
        <w:t>planirana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2.111.650,00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ostvarena</w:t>
      </w:r>
      <w:proofErr w:type="spellEnd"/>
      <w:r w:rsidRPr="007608A5">
        <w:rPr>
          <w:sz w:val="22"/>
          <w:szCs w:val="22"/>
          <w:lang w:val="it-IT"/>
        </w:rPr>
        <w:t xml:space="preserve"> za </w:t>
      </w:r>
      <w:proofErr w:type="spellStart"/>
      <w:r w:rsidRPr="007608A5">
        <w:rPr>
          <w:sz w:val="22"/>
          <w:szCs w:val="22"/>
          <w:lang w:val="it-IT"/>
        </w:rPr>
        <w:t>period</w:t>
      </w:r>
      <w:proofErr w:type="spellEnd"/>
      <w:r w:rsidRPr="007608A5">
        <w:rPr>
          <w:sz w:val="22"/>
          <w:szCs w:val="22"/>
          <w:lang w:val="it-IT"/>
        </w:rPr>
        <w:t xml:space="preserve"> 01.01-31.12.2018. </w:t>
      </w:r>
      <w:proofErr w:type="spellStart"/>
      <w:r w:rsidRPr="007608A5">
        <w:rPr>
          <w:sz w:val="22"/>
          <w:szCs w:val="22"/>
          <w:lang w:val="it-IT"/>
        </w:rPr>
        <w:t>god</w:t>
      </w:r>
      <w:proofErr w:type="spellEnd"/>
      <w:r w:rsidRPr="007608A5">
        <w:rPr>
          <w:sz w:val="22"/>
          <w:szCs w:val="22"/>
          <w:lang w:val="it-IT"/>
        </w:rPr>
        <w:t xml:space="preserve">. 2.071.755,56 </w:t>
      </w:r>
      <w:proofErr w:type="spellStart"/>
      <w:r w:rsidRPr="007608A5">
        <w:rPr>
          <w:sz w:val="22"/>
          <w:szCs w:val="22"/>
          <w:lang w:val="it-IT"/>
        </w:rPr>
        <w:t>kn</w:t>
      </w:r>
      <w:proofErr w:type="spellEnd"/>
      <w:r w:rsidRPr="007608A5">
        <w:rPr>
          <w:sz w:val="22"/>
          <w:szCs w:val="22"/>
          <w:lang w:val="it-IT"/>
        </w:rPr>
        <w:t xml:space="preserve"> ili 98,00%.</w:t>
      </w:r>
    </w:p>
    <w:p w14:paraId="713D44C8" w14:textId="77777777" w:rsidR="002F23D8" w:rsidRPr="007608A5" w:rsidRDefault="002F23D8" w:rsidP="002F23D8">
      <w:pPr>
        <w:rPr>
          <w:sz w:val="22"/>
          <w:szCs w:val="22"/>
          <w:lang w:val="it-IT"/>
        </w:rPr>
      </w:pPr>
    </w:p>
    <w:p w14:paraId="5684A644" w14:textId="77777777" w:rsidR="002F23D8" w:rsidRPr="007608A5" w:rsidRDefault="002F23D8" w:rsidP="002F23D8">
      <w:pPr>
        <w:rPr>
          <w:sz w:val="22"/>
          <w:szCs w:val="22"/>
          <w:lang w:val="it-IT"/>
        </w:rPr>
      </w:pPr>
    </w:p>
    <w:p w14:paraId="39EB510D" w14:textId="77777777" w:rsidR="002F23D8" w:rsidRPr="007608A5" w:rsidRDefault="002F23D8" w:rsidP="002F23D8">
      <w:pPr>
        <w:rPr>
          <w:sz w:val="22"/>
          <w:szCs w:val="22"/>
          <w:lang w:val="it-IT"/>
        </w:rPr>
      </w:pPr>
      <w:proofErr w:type="spellStart"/>
      <w:r w:rsidRPr="007608A5">
        <w:rPr>
          <w:sz w:val="22"/>
          <w:szCs w:val="22"/>
          <w:lang w:val="it-IT"/>
        </w:rPr>
        <w:t>Ostvareni</w:t>
      </w:r>
      <w:proofErr w:type="spellEnd"/>
      <w:r w:rsidRPr="007608A5">
        <w:rPr>
          <w:sz w:val="22"/>
          <w:szCs w:val="22"/>
          <w:lang w:val="it-IT"/>
        </w:rPr>
        <w:t xml:space="preserve"> </w:t>
      </w:r>
      <w:proofErr w:type="spellStart"/>
      <w:r w:rsidRPr="007608A5">
        <w:rPr>
          <w:sz w:val="22"/>
          <w:szCs w:val="22"/>
          <w:lang w:val="it-IT"/>
        </w:rPr>
        <w:t>prihodi</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za 2018.godinu</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10.533.243,01 </w:t>
      </w:r>
      <w:proofErr w:type="spellStart"/>
      <w:r w:rsidRPr="007608A5">
        <w:rPr>
          <w:sz w:val="22"/>
          <w:szCs w:val="22"/>
          <w:lang w:val="it-IT"/>
        </w:rPr>
        <w:t>kn</w:t>
      </w:r>
      <w:proofErr w:type="spellEnd"/>
    </w:p>
    <w:p w14:paraId="13912B1B" w14:textId="77777777" w:rsidR="002F23D8" w:rsidRPr="007608A5" w:rsidRDefault="002F23D8" w:rsidP="002F23D8">
      <w:pPr>
        <w:rPr>
          <w:sz w:val="22"/>
          <w:szCs w:val="22"/>
          <w:lang w:val="it-IT"/>
        </w:rPr>
      </w:pPr>
      <w:proofErr w:type="spellStart"/>
      <w:r w:rsidRPr="007608A5">
        <w:rPr>
          <w:sz w:val="22"/>
          <w:szCs w:val="22"/>
          <w:lang w:val="it-IT"/>
        </w:rPr>
        <w:t>Ostvareno</w:t>
      </w:r>
      <w:proofErr w:type="spellEnd"/>
      <w:r w:rsidRPr="007608A5">
        <w:rPr>
          <w:sz w:val="22"/>
          <w:szCs w:val="22"/>
          <w:lang w:val="it-IT"/>
        </w:rPr>
        <w:t xml:space="preserve"> </w:t>
      </w:r>
      <w:proofErr w:type="spellStart"/>
      <w:r w:rsidRPr="007608A5">
        <w:rPr>
          <w:sz w:val="22"/>
          <w:szCs w:val="22"/>
          <w:lang w:val="it-IT"/>
        </w:rPr>
        <w:t>rashoda</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za 2018. </w:t>
      </w:r>
      <w:proofErr w:type="spellStart"/>
      <w:r w:rsidRPr="007608A5">
        <w:rPr>
          <w:sz w:val="22"/>
          <w:szCs w:val="22"/>
          <w:lang w:val="it-IT"/>
        </w:rPr>
        <w:t>godinu</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9.766.306,39 </w:t>
      </w:r>
      <w:proofErr w:type="spellStart"/>
      <w:r w:rsidRPr="007608A5">
        <w:rPr>
          <w:sz w:val="22"/>
          <w:szCs w:val="22"/>
          <w:lang w:val="it-IT"/>
        </w:rPr>
        <w:t>kn</w:t>
      </w:r>
      <w:proofErr w:type="spellEnd"/>
    </w:p>
    <w:p w14:paraId="432F53F2" w14:textId="77777777" w:rsidR="002F23D8" w:rsidRPr="007608A5" w:rsidRDefault="002F23D8" w:rsidP="002F23D8">
      <w:pPr>
        <w:rPr>
          <w:sz w:val="22"/>
          <w:szCs w:val="22"/>
          <w:lang w:val="it-IT"/>
        </w:rPr>
      </w:pPr>
      <w:proofErr w:type="spellStart"/>
      <w:r w:rsidRPr="007608A5">
        <w:rPr>
          <w:sz w:val="22"/>
          <w:szCs w:val="22"/>
          <w:lang w:val="it-IT"/>
        </w:rPr>
        <w:t>Manjak</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i </w:t>
      </w:r>
      <w:proofErr w:type="spellStart"/>
      <w:r w:rsidRPr="007608A5">
        <w:rPr>
          <w:sz w:val="22"/>
          <w:szCs w:val="22"/>
          <w:lang w:val="it-IT"/>
        </w:rPr>
        <w:t>primitaka</w:t>
      </w:r>
      <w:proofErr w:type="spellEnd"/>
      <w:r w:rsidRPr="007608A5">
        <w:rPr>
          <w:sz w:val="22"/>
          <w:szCs w:val="22"/>
          <w:lang w:val="it-IT"/>
        </w:rPr>
        <w:t xml:space="preserve"> u 2018. </w:t>
      </w:r>
      <w:proofErr w:type="spellStart"/>
      <w:r w:rsidRPr="007608A5">
        <w:rPr>
          <w:sz w:val="22"/>
          <w:szCs w:val="22"/>
          <w:lang w:val="it-IT"/>
        </w:rPr>
        <w:t>godini</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766.936,62 </w:t>
      </w:r>
      <w:proofErr w:type="spellStart"/>
      <w:r w:rsidRPr="007608A5">
        <w:rPr>
          <w:sz w:val="22"/>
          <w:szCs w:val="22"/>
          <w:lang w:val="it-IT"/>
        </w:rPr>
        <w:t>kn</w:t>
      </w:r>
      <w:proofErr w:type="spellEnd"/>
    </w:p>
    <w:p w14:paraId="09B43A0B" w14:textId="77777777" w:rsidR="002F23D8" w:rsidRPr="007608A5" w:rsidRDefault="002F23D8" w:rsidP="002F23D8">
      <w:pPr>
        <w:rPr>
          <w:sz w:val="22"/>
          <w:szCs w:val="22"/>
          <w:lang w:val="it-IT"/>
        </w:rPr>
      </w:pPr>
      <w:proofErr w:type="spellStart"/>
      <w:r w:rsidRPr="007608A5">
        <w:rPr>
          <w:sz w:val="22"/>
          <w:szCs w:val="22"/>
          <w:lang w:val="it-IT"/>
        </w:rPr>
        <w:t>Preneseni</w:t>
      </w:r>
      <w:proofErr w:type="spellEnd"/>
      <w:r w:rsidRPr="007608A5">
        <w:rPr>
          <w:sz w:val="22"/>
          <w:szCs w:val="22"/>
          <w:lang w:val="it-IT"/>
        </w:rPr>
        <w:t xml:space="preserve"> </w:t>
      </w:r>
      <w:proofErr w:type="spellStart"/>
      <w:r w:rsidRPr="007608A5">
        <w:rPr>
          <w:sz w:val="22"/>
          <w:szCs w:val="22"/>
          <w:lang w:val="it-IT"/>
        </w:rPr>
        <w:t>manjak</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prethodne</w:t>
      </w:r>
      <w:proofErr w:type="spellEnd"/>
      <w:r w:rsidRPr="007608A5">
        <w:rPr>
          <w:sz w:val="22"/>
          <w:szCs w:val="22"/>
          <w:lang w:val="it-IT"/>
        </w:rPr>
        <w:t xml:space="preserve"> godine</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1.683.916,36 </w:t>
      </w:r>
      <w:proofErr w:type="spellStart"/>
      <w:r w:rsidRPr="007608A5">
        <w:rPr>
          <w:sz w:val="22"/>
          <w:szCs w:val="22"/>
          <w:lang w:val="it-IT"/>
        </w:rPr>
        <w:t>kn</w:t>
      </w:r>
      <w:proofErr w:type="spellEnd"/>
    </w:p>
    <w:p w14:paraId="62236447" w14:textId="77777777" w:rsidR="002F23D8" w:rsidRPr="007608A5" w:rsidRDefault="002F23D8" w:rsidP="002F23D8">
      <w:pPr>
        <w:rPr>
          <w:sz w:val="22"/>
          <w:szCs w:val="22"/>
          <w:lang w:val="it-IT"/>
        </w:rPr>
      </w:pPr>
      <w:proofErr w:type="spellStart"/>
      <w:r w:rsidRPr="007608A5">
        <w:rPr>
          <w:sz w:val="22"/>
          <w:szCs w:val="22"/>
          <w:lang w:val="it-IT"/>
        </w:rPr>
        <w:t>Tijekom</w:t>
      </w:r>
      <w:proofErr w:type="spellEnd"/>
      <w:r w:rsidRPr="007608A5">
        <w:rPr>
          <w:sz w:val="22"/>
          <w:szCs w:val="22"/>
          <w:lang w:val="it-IT"/>
        </w:rPr>
        <w:t xml:space="preserve"> godine </w:t>
      </w:r>
      <w:proofErr w:type="spellStart"/>
      <w:r w:rsidRPr="007608A5">
        <w:rPr>
          <w:sz w:val="22"/>
          <w:szCs w:val="22"/>
          <w:lang w:val="it-IT"/>
        </w:rPr>
        <w:t>korekcije</w:t>
      </w:r>
      <w:proofErr w:type="spellEnd"/>
      <w:r w:rsidRPr="007608A5">
        <w:rPr>
          <w:sz w:val="22"/>
          <w:szCs w:val="22"/>
          <w:lang w:val="it-IT"/>
        </w:rPr>
        <w:t xml:space="preserve"> </w:t>
      </w:r>
      <w:proofErr w:type="spellStart"/>
      <w:r w:rsidRPr="007608A5">
        <w:rPr>
          <w:sz w:val="22"/>
          <w:szCs w:val="22"/>
          <w:lang w:val="it-IT"/>
        </w:rPr>
        <w:t>rezultata</w:t>
      </w:r>
      <w:proofErr w:type="spellEnd"/>
      <w:r w:rsidRPr="007608A5">
        <w:rPr>
          <w:sz w:val="22"/>
          <w:szCs w:val="22"/>
          <w:lang w:val="it-IT"/>
        </w:rPr>
        <w:t xml:space="preserve"> </w:t>
      </w:r>
      <w:proofErr w:type="spellStart"/>
      <w:proofErr w:type="gramStart"/>
      <w:r w:rsidRPr="007608A5">
        <w:rPr>
          <w:sz w:val="22"/>
          <w:szCs w:val="22"/>
          <w:lang w:val="it-IT"/>
        </w:rPr>
        <w:t>poslovanja</w:t>
      </w:r>
      <w:proofErr w:type="spellEnd"/>
      <w:r w:rsidRPr="007608A5">
        <w:rPr>
          <w:sz w:val="22"/>
          <w:szCs w:val="22"/>
          <w:lang w:val="it-IT"/>
        </w:rPr>
        <w:t xml:space="preserve">  </w:t>
      </w:r>
      <w:r w:rsidRPr="007608A5">
        <w:rPr>
          <w:sz w:val="22"/>
          <w:szCs w:val="22"/>
          <w:lang w:val="it-IT"/>
        </w:rPr>
        <w:tab/>
      </w:r>
      <w:proofErr w:type="gram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323.376,47kn</w:t>
      </w:r>
    </w:p>
    <w:p w14:paraId="02CADF0C" w14:textId="77777777" w:rsidR="002F23D8" w:rsidRPr="007608A5" w:rsidRDefault="002F23D8" w:rsidP="002F23D8">
      <w:pPr>
        <w:rPr>
          <w:b/>
          <w:sz w:val="22"/>
          <w:szCs w:val="22"/>
          <w:lang w:val="it-IT"/>
        </w:rPr>
      </w:pPr>
      <w:proofErr w:type="spellStart"/>
      <w:r w:rsidRPr="007608A5">
        <w:rPr>
          <w:b/>
          <w:sz w:val="22"/>
          <w:szCs w:val="22"/>
          <w:lang w:val="it-IT"/>
        </w:rPr>
        <w:t>Manjak</w:t>
      </w:r>
      <w:proofErr w:type="spellEnd"/>
      <w:r w:rsidRPr="007608A5">
        <w:rPr>
          <w:b/>
          <w:sz w:val="22"/>
          <w:szCs w:val="22"/>
          <w:lang w:val="it-IT"/>
        </w:rPr>
        <w:t xml:space="preserve"> </w:t>
      </w:r>
      <w:proofErr w:type="spellStart"/>
      <w:r w:rsidRPr="007608A5">
        <w:rPr>
          <w:b/>
          <w:sz w:val="22"/>
          <w:szCs w:val="22"/>
          <w:lang w:val="it-IT"/>
        </w:rPr>
        <w:t>prihoda</w:t>
      </w:r>
      <w:proofErr w:type="spellEnd"/>
      <w:r w:rsidRPr="007608A5">
        <w:rPr>
          <w:b/>
          <w:sz w:val="22"/>
          <w:szCs w:val="22"/>
          <w:lang w:val="it-IT"/>
        </w:rPr>
        <w:t xml:space="preserve"> i </w:t>
      </w:r>
      <w:proofErr w:type="spellStart"/>
      <w:r w:rsidRPr="007608A5">
        <w:rPr>
          <w:b/>
          <w:sz w:val="22"/>
          <w:szCs w:val="22"/>
          <w:lang w:val="it-IT"/>
        </w:rPr>
        <w:t>primitaka</w:t>
      </w:r>
      <w:proofErr w:type="spellEnd"/>
      <w:r w:rsidRPr="007608A5">
        <w:rPr>
          <w:b/>
          <w:sz w:val="22"/>
          <w:szCs w:val="22"/>
          <w:lang w:val="it-IT"/>
        </w:rPr>
        <w:t xml:space="preserve"> za </w:t>
      </w:r>
      <w:proofErr w:type="spellStart"/>
      <w:r w:rsidRPr="007608A5">
        <w:rPr>
          <w:b/>
          <w:sz w:val="22"/>
          <w:szCs w:val="22"/>
          <w:lang w:val="it-IT"/>
        </w:rPr>
        <w:t>pokriće</w:t>
      </w:r>
      <w:proofErr w:type="spellEnd"/>
      <w:r w:rsidRPr="007608A5">
        <w:rPr>
          <w:b/>
          <w:sz w:val="22"/>
          <w:szCs w:val="22"/>
          <w:lang w:val="it-IT"/>
        </w:rPr>
        <w:t xml:space="preserve"> u </w:t>
      </w:r>
      <w:proofErr w:type="spellStart"/>
      <w:r w:rsidRPr="007608A5">
        <w:rPr>
          <w:b/>
          <w:sz w:val="22"/>
          <w:szCs w:val="22"/>
          <w:lang w:val="it-IT"/>
        </w:rPr>
        <w:t>slijedećem</w:t>
      </w:r>
      <w:proofErr w:type="spellEnd"/>
      <w:r w:rsidRPr="007608A5">
        <w:rPr>
          <w:b/>
          <w:sz w:val="22"/>
          <w:szCs w:val="22"/>
          <w:lang w:val="it-IT"/>
        </w:rPr>
        <w:t xml:space="preserve"> </w:t>
      </w:r>
      <w:proofErr w:type="spellStart"/>
      <w:r w:rsidRPr="007608A5">
        <w:rPr>
          <w:b/>
          <w:sz w:val="22"/>
          <w:szCs w:val="22"/>
          <w:lang w:val="it-IT"/>
        </w:rPr>
        <w:t>razdoblju</w:t>
      </w:r>
      <w:proofErr w:type="spellEnd"/>
      <w:r w:rsidRPr="007608A5">
        <w:rPr>
          <w:b/>
          <w:sz w:val="22"/>
          <w:szCs w:val="22"/>
          <w:lang w:val="it-IT"/>
        </w:rPr>
        <w:tab/>
        <w:t xml:space="preserve">                         593.603,27 </w:t>
      </w:r>
      <w:proofErr w:type="spellStart"/>
      <w:r w:rsidRPr="007608A5">
        <w:rPr>
          <w:b/>
          <w:sz w:val="22"/>
          <w:szCs w:val="22"/>
          <w:lang w:val="it-IT"/>
        </w:rPr>
        <w:t>kn</w:t>
      </w:r>
      <w:proofErr w:type="spellEnd"/>
    </w:p>
    <w:p w14:paraId="3BDB8E60" w14:textId="77777777" w:rsidR="002F23D8" w:rsidRPr="007608A5" w:rsidRDefault="002F23D8" w:rsidP="002F23D8">
      <w:pPr>
        <w:rPr>
          <w:sz w:val="22"/>
          <w:szCs w:val="22"/>
          <w:lang w:val="it-IT"/>
        </w:rPr>
      </w:pPr>
    </w:p>
    <w:p w14:paraId="70F1C97F" w14:textId="77777777" w:rsidR="002F23D8" w:rsidRPr="007608A5" w:rsidRDefault="002F23D8" w:rsidP="002F23D8">
      <w:pPr>
        <w:rPr>
          <w:sz w:val="22"/>
          <w:szCs w:val="22"/>
          <w:lang w:val="it-IT"/>
        </w:rPr>
      </w:pP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
    <w:p w14:paraId="06CC0F11" w14:textId="77777777" w:rsidR="002F23D8" w:rsidRPr="007608A5" w:rsidRDefault="002F23D8" w:rsidP="002F23D8">
      <w:pPr>
        <w:rPr>
          <w:sz w:val="22"/>
          <w:szCs w:val="22"/>
          <w:lang w:val="it-IT"/>
        </w:rPr>
      </w:pPr>
    </w:p>
    <w:p w14:paraId="5D6AB174" w14:textId="77777777" w:rsidR="002F23D8" w:rsidRPr="007608A5" w:rsidRDefault="002F23D8" w:rsidP="002F23D8">
      <w:pPr>
        <w:rPr>
          <w:sz w:val="22"/>
          <w:szCs w:val="22"/>
          <w:lang w:val="it-IT"/>
        </w:rPr>
      </w:pPr>
    </w:p>
    <w:p w14:paraId="61268468" w14:textId="77777777" w:rsidR="002F23D8" w:rsidRPr="007608A5" w:rsidRDefault="002F23D8" w:rsidP="002F23D8">
      <w:pPr>
        <w:rPr>
          <w:sz w:val="22"/>
          <w:szCs w:val="22"/>
          <w:lang w:val="it-IT"/>
        </w:rPr>
      </w:pPr>
    </w:p>
    <w:p w14:paraId="1DB27EBF" w14:textId="77777777" w:rsidR="002F23D8" w:rsidRPr="007608A5" w:rsidRDefault="002F23D8" w:rsidP="002F23D8">
      <w:pPr>
        <w:rPr>
          <w:sz w:val="22"/>
          <w:szCs w:val="22"/>
          <w:lang w:val="it-IT"/>
        </w:rPr>
      </w:pPr>
    </w:p>
    <w:p w14:paraId="345E82AB" w14:textId="77777777" w:rsidR="002F23D8" w:rsidRPr="007608A5" w:rsidRDefault="002F23D8" w:rsidP="002F23D8">
      <w:pPr>
        <w:rPr>
          <w:sz w:val="22"/>
          <w:szCs w:val="22"/>
          <w:lang w:val="it-IT"/>
        </w:rPr>
      </w:pPr>
    </w:p>
    <w:p w14:paraId="28C7B3AA" w14:textId="77777777" w:rsidR="002F23D8" w:rsidRPr="007608A5" w:rsidRDefault="002F23D8" w:rsidP="002F23D8">
      <w:pPr>
        <w:rPr>
          <w:sz w:val="22"/>
          <w:szCs w:val="22"/>
          <w:lang w:val="it-IT"/>
        </w:rPr>
      </w:pPr>
    </w:p>
    <w:p w14:paraId="1044368F" w14:textId="77777777" w:rsidR="002F23D8" w:rsidRPr="007608A5" w:rsidRDefault="002F23D8" w:rsidP="002F23D8">
      <w:pPr>
        <w:rPr>
          <w:sz w:val="22"/>
          <w:szCs w:val="22"/>
          <w:lang w:val="it-IT"/>
        </w:rPr>
      </w:pPr>
    </w:p>
    <w:p w14:paraId="23EDCF76" w14:textId="77777777" w:rsidR="002F23D8" w:rsidRPr="007608A5" w:rsidRDefault="002F23D8" w:rsidP="002F23D8">
      <w:pPr>
        <w:jc w:val="center"/>
        <w:rPr>
          <w:b/>
          <w:sz w:val="22"/>
          <w:szCs w:val="22"/>
          <w:lang w:val="it-IT"/>
        </w:rPr>
      </w:pPr>
      <w:proofErr w:type="spellStart"/>
      <w:r w:rsidRPr="007608A5">
        <w:rPr>
          <w:b/>
          <w:sz w:val="22"/>
          <w:szCs w:val="22"/>
          <w:lang w:val="it-IT"/>
        </w:rPr>
        <w:t>Bilješke</w:t>
      </w:r>
      <w:proofErr w:type="spellEnd"/>
      <w:r w:rsidRPr="007608A5">
        <w:rPr>
          <w:b/>
          <w:sz w:val="22"/>
          <w:szCs w:val="22"/>
          <w:lang w:val="it-IT"/>
        </w:rPr>
        <w:t xml:space="preserve"> </w:t>
      </w:r>
      <w:proofErr w:type="spellStart"/>
      <w:r w:rsidRPr="007608A5">
        <w:rPr>
          <w:b/>
          <w:sz w:val="22"/>
          <w:szCs w:val="22"/>
          <w:lang w:val="it-IT"/>
        </w:rPr>
        <w:t>iz</w:t>
      </w:r>
      <w:proofErr w:type="spellEnd"/>
      <w:r w:rsidRPr="007608A5">
        <w:rPr>
          <w:b/>
          <w:sz w:val="22"/>
          <w:szCs w:val="22"/>
          <w:lang w:val="it-IT"/>
        </w:rPr>
        <w:t xml:space="preserve"> </w:t>
      </w:r>
      <w:proofErr w:type="spellStart"/>
      <w:r w:rsidRPr="007608A5">
        <w:rPr>
          <w:b/>
          <w:sz w:val="22"/>
          <w:szCs w:val="22"/>
          <w:lang w:val="it-IT"/>
        </w:rPr>
        <w:t>financijsko</w:t>
      </w:r>
      <w:proofErr w:type="spellEnd"/>
      <w:r w:rsidRPr="007608A5">
        <w:rPr>
          <w:b/>
          <w:sz w:val="22"/>
          <w:szCs w:val="22"/>
          <w:lang w:val="it-IT"/>
        </w:rPr>
        <w:t xml:space="preserve"> </w:t>
      </w:r>
      <w:proofErr w:type="spellStart"/>
      <w:r w:rsidRPr="007608A5">
        <w:rPr>
          <w:b/>
          <w:sz w:val="22"/>
          <w:szCs w:val="22"/>
          <w:lang w:val="it-IT"/>
        </w:rPr>
        <w:t>izvješće</w:t>
      </w:r>
      <w:proofErr w:type="spellEnd"/>
      <w:r w:rsidRPr="007608A5">
        <w:rPr>
          <w:b/>
          <w:sz w:val="22"/>
          <w:szCs w:val="22"/>
          <w:lang w:val="it-IT"/>
        </w:rPr>
        <w:t xml:space="preserve"> </w:t>
      </w:r>
    </w:p>
    <w:p w14:paraId="753CAE97" w14:textId="77777777" w:rsidR="002F23D8" w:rsidRPr="007608A5" w:rsidRDefault="002F23D8" w:rsidP="002F23D8">
      <w:pPr>
        <w:jc w:val="center"/>
        <w:rPr>
          <w:b/>
          <w:sz w:val="22"/>
          <w:szCs w:val="22"/>
          <w:lang w:val="it-IT"/>
        </w:rPr>
      </w:pPr>
      <w:r w:rsidRPr="007608A5">
        <w:rPr>
          <w:b/>
          <w:sz w:val="22"/>
          <w:szCs w:val="22"/>
          <w:lang w:val="it-IT"/>
        </w:rPr>
        <w:t xml:space="preserve">Za </w:t>
      </w:r>
      <w:proofErr w:type="spellStart"/>
      <w:r w:rsidRPr="007608A5">
        <w:rPr>
          <w:b/>
          <w:sz w:val="22"/>
          <w:szCs w:val="22"/>
          <w:lang w:val="it-IT"/>
        </w:rPr>
        <w:t>razdoblje</w:t>
      </w:r>
      <w:proofErr w:type="spellEnd"/>
      <w:r w:rsidRPr="007608A5">
        <w:rPr>
          <w:b/>
          <w:sz w:val="22"/>
          <w:szCs w:val="22"/>
          <w:lang w:val="it-IT"/>
        </w:rPr>
        <w:t xml:space="preserve"> </w:t>
      </w:r>
      <w:proofErr w:type="spellStart"/>
      <w:r w:rsidRPr="007608A5">
        <w:rPr>
          <w:b/>
          <w:sz w:val="22"/>
          <w:szCs w:val="22"/>
          <w:lang w:val="it-IT"/>
        </w:rPr>
        <w:t>siječanj-prosinac</w:t>
      </w:r>
      <w:proofErr w:type="spellEnd"/>
      <w:r w:rsidRPr="007608A5">
        <w:rPr>
          <w:b/>
          <w:sz w:val="22"/>
          <w:szCs w:val="22"/>
          <w:lang w:val="it-IT"/>
        </w:rPr>
        <w:t xml:space="preserve"> 2018. godine</w:t>
      </w:r>
    </w:p>
    <w:p w14:paraId="3402D70F" w14:textId="77777777" w:rsidR="002F23D8" w:rsidRPr="007608A5" w:rsidRDefault="002F23D8" w:rsidP="002F23D8">
      <w:pPr>
        <w:jc w:val="center"/>
        <w:rPr>
          <w:sz w:val="22"/>
          <w:szCs w:val="22"/>
          <w:lang w:val="it-IT"/>
        </w:rPr>
      </w:pPr>
    </w:p>
    <w:p w14:paraId="6C012C32" w14:textId="77777777" w:rsidR="002F23D8" w:rsidRPr="007608A5" w:rsidRDefault="002F23D8" w:rsidP="002F23D8">
      <w:pPr>
        <w:rPr>
          <w:sz w:val="22"/>
          <w:szCs w:val="22"/>
          <w:lang w:val="it-IT"/>
        </w:rPr>
      </w:pPr>
    </w:p>
    <w:p w14:paraId="04095A87" w14:textId="77777777" w:rsidR="002F23D8" w:rsidRPr="007608A5" w:rsidRDefault="002F23D8" w:rsidP="002F23D8">
      <w:pPr>
        <w:rPr>
          <w:b/>
          <w:sz w:val="22"/>
          <w:szCs w:val="22"/>
          <w:u w:val="single"/>
          <w:lang w:val="it-IT"/>
        </w:rPr>
      </w:pPr>
      <w:r w:rsidRPr="007608A5">
        <w:rPr>
          <w:b/>
          <w:sz w:val="22"/>
          <w:szCs w:val="22"/>
          <w:u w:val="single"/>
          <w:lang w:val="it-IT"/>
        </w:rPr>
        <w:t xml:space="preserve">Za </w:t>
      </w:r>
      <w:proofErr w:type="spellStart"/>
      <w:r w:rsidRPr="007608A5">
        <w:rPr>
          <w:b/>
          <w:sz w:val="22"/>
          <w:szCs w:val="22"/>
          <w:u w:val="single"/>
          <w:lang w:val="it-IT"/>
        </w:rPr>
        <w:t>bilancu</w:t>
      </w:r>
      <w:proofErr w:type="spellEnd"/>
      <w:r w:rsidRPr="007608A5">
        <w:rPr>
          <w:b/>
          <w:sz w:val="22"/>
          <w:szCs w:val="22"/>
          <w:u w:val="single"/>
          <w:lang w:val="it-IT"/>
        </w:rPr>
        <w:t xml:space="preserve"> </w:t>
      </w:r>
      <w:proofErr w:type="spellStart"/>
      <w:r w:rsidRPr="007608A5">
        <w:rPr>
          <w:b/>
          <w:sz w:val="22"/>
          <w:szCs w:val="22"/>
          <w:u w:val="single"/>
          <w:lang w:val="it-IT"/>
        </w:rPr>
        <w:t>stanja</w:t>
      </w:r>
      <w:proofErr w:type="spellEnd"/>
      <w:r w:rsidRPr="007608A5">
        <w:rPr>
          <w:b/>
          <w:sz w:val="22"/>
          <w:szCs w:val="22"/>
          <w:u w:val="single"/>
          <w:lang w:val="it-IT"/>
        </w:rPr>
        <w:t xml:space="preserve"> </w:t>
      </w:r>
      <w:proofErr w:type="spellStart"/>
      <w:r w:rsidRPr="007608A5">
        <w:rPr>
          <w:b/>
          <w:sz w:val="22"/>
          <w:szCs w:val="22"/>
          <w:u w:val="single"/>
          <w:lang w:val="it-IT"/>
        </w:rPr>
        <w:t>imovine</w:t>
      </w:r>
      <w:proofErr w:type="spellEnd"/>
    </w:p>
    <w:p w14:paraId="75E290EE" w14:textId="77777777" w:rsidR="002F23D8" w:rsidRPr="007608A5" w:rsidRDefault="002F23D8" w:rsidP="002F23D8">
      <w:pPr>
        <w:rPr>
          <w:sz w:val="22"/>
          <w:szCs w:val="22"/>
          <w:u w:val="single"/>
          <w:lang w:val="it-IT"/>
        </w:rPr>
      </w:pPr>
    </w:p>
    <w:p w14:paraId="0FDEFAE4" w14:textId="77777777" w:rsidR="002F23D8" w:rsidRPr="007608A5" w:rsidRDefault="002F23D8" w:rsidP="002F23D8">
      <w:pPr>
        <w:rPr>
          <w:sz w:val="22"/>
          <w:szCs w:val="22"/>
          <w:lang w:val="it-IT"/>
        </w:rPr>
      </w:pPr>
      <w:proofErr w:type="spellStart"/>
      <w:r w:rsidRPr="007608A5">
        <w:rPr>
          <w:sz w:val="22"/>
          <w:szCs w:val="22"/>
          <w:lang w:val="it-IT"/>
        </w:rPr>
        <w:t>Bilješka</w:t>
      </w:r>
      <w:proofErr w:type="spell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1.</w:t>
      </w:r>
    </w:p>
    <w:p w14:paraId="784BBD30" w14:textId="77777777" w:rsidR="002F23D8" w:rsidRPr="007608A5" w:rsidRDefault="002F23D8" w:rsidP="002F23D8">
      <w:pPr>
        <w:rPr>
          <w:sz w:val="22"/>
          <w:szCs w:val="22"/>
          <w:lang w:val="it-IT"/>
        </w:rPr>
      </w:pPr>
      <w:proofErr w:type="spellStart"/>
      <w:r w:rsidRPr="007608A5">
        <w:rPr>
          <w:sz w:val="22"/>
          <w:szCs w:val="22"/>
          <w:lang w:val="it-IT"/>
        </w:rPr>
        <w:t>Nematerijalna</w:t>
      </w:r>
      <w:proofErr w:type="spellEnd"/>
      <w:r w:rsidRPr="007608A5">
        <w:rPr>
          <w:sz w:val="22"/>
          <w:szCs w:val="22"/>
          <w:lang w:val="it-IT"/>
        </w:rPr>
        <w:t xml:space="preserve"> </w:t>
      </w:r>
      <w:proofErr w:type="spellStart"/>
      <w:r w:rsidRPr="007608A5">
        <w:rPr>
          <w:sz w:val="22"/>
          <w:szCs w:val="22"/>
          <w:lang w:val="it-IT"/>
        </w:rPr>
        <w:t>imovina</w:t>
      </w:r>
      <w:proofErr w:type="spellEnd"/>
      <w:r w:rsidRPr="007608A5">
        <w:rPr>
          <w:sz w:val="22"/>
          <w:szCs w:val="22"/>
          <w:lang w:val="it-IT"/>
        </w:rPr>
        <w:t xml:space="preserve"> </w:t>
      </w:r>
      <w:proofErr w:type="gramStart"/>
      <w:r w:rsidRPr="007608A5">
        <w:rPr>
          <w:sz w:val="22"/>
          <w:szCs w:val="22"/>
          <w:lang w:val="it-IT"/>
        </w:rPr>
        <w:t xml:space="preserve">u  </w:t>
      </w:r>
      <w:proofErr w:type="spellStart"/>
      <w:r w:rsidRPr="007608A5">
        <w:rPr>
          <w:sz w:val="22"/>
          <w:szCs w:val="22"/>
          <w:lang w:val="it-IT"/>
        </w:rPr>
        <w:t>iznosu</w:t>
      </w:r>
      <w:proofErr w:type="spellEnd"/>
      <w:proofErr w:type="gramEnd"/>
      <w:r w:rsidRPr="007608A5">
        <w:rPr>
          <w:sz w:val="22"/>
          <w:szCs w:val="22"/>
          <w:lang w:val="it-IT"/>
        </w:rPr>
        <w:t xml:space="preserve">  od 500.193,75 </w:t>
      </w:r>
      <w:proofErr w:type="spellStart"/>
      <w:r w:rsidRPr="007608A5">
        <w:rPr>
          <w:sz w:val="22"/>
          <w:szCs w:val="22"/>
          <w:lang w:val="it-IT"/>
        </w:rPr>
        <w:t>kn</w:t>
      </w:r>
      <w:proofErr w:type="spellEnd"/>
      <w:r w:rsidRPr="007608A5">
        <w:rPr>
          <w:sz w:val="22"/>
          <w:szCs w:val="22"/>
          <w:lang w:val="it-IT"/>
        </w:rPr>
        <w:t xml:space="preserve"> , </w:t>
      </w:r>
      <w:proofErr w:type="spellStart"/>
      <w:r w:rsidRPr="007608A5">
        <w:rPr>
          <w:sz w:val="22"/>
          <w:szCs w:val="22"/>
          <w:lang w:val="it-IT"/>
        </w:rPr>
        <w:t>odnosi</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izradu</w:t>
      </w:r>
      <w:proofErr w:type="spellEnd"/>
      <w:r w:rsidRPr="007608A5">
        <w:rPr>
          <w:sz w:val="22"/>
          <w:szCs w:val="22"/>
          <w:lang w:val="it-IT"/>
        </w:rPr>
        <w:t xml:space="preserve"> </w:t>
      </w:r>
      <w:proofErr w:type="spellStart"/>
      <w:r w:rsidRPr="007608A5">
        <w:rPr>
          <w:sz w:val="22"/>
          <w:szCs w:val="22"/>
          <w:lang w:val="it-IT"/>
        </w:rPr>
        <w:t>glavnih</w:t>
      </w:r>
      <w:proofErr w:type="spellEnd"/>
      <w:r w:rsidRPr="007608A5">
        <w:rPr>
          <w:sz w:val="22"/>
          <w:szCs w:val="22"/>
          <w:lang w:val="it-IT"/>
        </w:rPr>
        <w:t xml:space="preserve"> i </w:t>
      </w:r>
      <w:proofErr w:type="spellStart"/>
      <w:r w:rsidRPr="007608A5">
        <w:rPr>
          <w:sz w:val="22"/>
          <w:szCs w:val="22"/>
          <w:lang w:val="it-IT"/>
        </w:rPr>
        <w:t>idejnih</w:t>
      </w:r>
      <w:proofErr w:type="spellEnd"/>
      <w:r w:rsidRPr="007608A5">
        <w:rPr>
          <w:sz w:val="22"/>
          <w:szCs w:val="22"/>
          <w:lang w:val="it-IT"/>
        </w:rPr>
        <w:t xml:space="preserve"> </w:t>
      </w:r>
      <w:proofErr w:type="spellStart"/>
      <w:r w:rsidRPr="007608A5">
        <w:rPr>
          <w:sz w:val="22"/>
          <w:szCs w:val="22"/>
          <w:lang w:val="it-IT"/>
        </w:rPr>
        <w:t>projekata</w:t>
      </w:r>
      <w:proofErr w:type="spellEnd"/>
      <w:r w:rsidRPr="007608A5">
        <w:rPr>
          <w:sz w:val="22"/>
          <w:szCs w:val="22"/>
          <w:lang w:val="it-IT"/>
        </w:rPr>
        <w:t xml:space="preserve"> i to:</w:t>
      </w:r>
    </w:p>
    <w:p w14:paraId="0CA5DBC4" w14:textId="77777777" w:rsidR="002F23D8" w:rsidRPr="007608A5" w:rsidRDefault="002F23D8" w:rsidP="002F23D8">
      <w:pPr>
        <w:rPr>
          <w:sz w:val="22"/>
          <w:szCs w:val="22"/>
          <w:lang w:val="it-IT"/>
        </w:rPr>
      </w:pPr>
      <w:r w:rsidRPr="007608A5">
        <w:rPr>
          <w:sz w:val="22"/>
          <w:szCs w:val="22"/>
          <w:lang w:val="it-IT"/>
        </w:rPr>
        <w:tab/>
        <w:t xml:space="preserve"> -</w:t>
      </w:r>
      <w:proofErr w:type="spellStart"/>
      <w:r w:rsidRPr="007608A5">
        <w:rPr>
          <w:sz w:val="22"/>
          <w:szCs w:val="22"/>
          <w:lang w:val="it-IT"/>
        </w:rPr>
        <w:t>Projektna</w:t>
      </w:r>
      <w:proofErr w:type="spellEnd"/>
      <w:r w:rsidRPr="007608A5">
        <w:rPr>
          <w:sz w:val="22"/>
          <w:szCs w:val="22"/>
          <w:lang w:val="it-IT"/>
        </w:rPr>
        <w:t xml:space="preserve"> </w:t>
      </w:r>
      <w:proofErr w:type="spellStart"/>
      <w:r w:rsidRPr="007608A5">
        <w:rPr>
          <w:sz w:val="22"/>
          <w:szCs w:val="22"/>
          <w:lang w:val="it-IT"/>
        </w:rPr>
        <w:t>dok</w:t>
      </w:r>
      <w:proofErr w:type="spellEnd"/>
      <w:r w:rsidRPr="007608A5">
        <w:rPr>
          <w:sz w:val="22"/>
          <w:szCs w:val="22"/>
          <w:lang w:val="it-IT"/>
        </w:rPr>
        <w:t xml:space="preserve">. </w:t>
      </w:r>
      <w:proofErr w:type="spellStart"/>
      <w:r w:rsidRPr="007608A5">
        <w:rPr>
          <w:sz w:val="22"/>
          <w:szCs w:val="22"/>
          <w:lang w:val="it-IT"/>
        </w:rPr>
        <w:t>prometnice</w:t>
      </w:r>
      <w:proofErr w:type="spellEnd"/>
      <w:r w:rsidRPr="007608A5">
        <w:rPr>
          <w:sz w:val="22"/>
          <w:szCs w:val="22"/>
          <w:lang w:val="it-IT"/>
        </w:rPr>
        <w:t xml:space="preserve"> </w:t>
      </w:r>
      <w:proofErr w:type="spellStart"/>
      <w:r w:rsidRPr="007608A5">
        <w:rPr>
          <w:sz w:val="22"/>
          <w:szCs w:val="22"/>
          <w:lang w:val="it-IT"/>
        </w:rPr>
        <w:t>unutar</w:t>
      </w:r>
      <w:proofErr w:type="spellEnd"/>
      <w:r w:rsidRPr="007608A5">
        <w:rPr>
          <w:sz w:val="22"/>
          <w:szCs w:val="22"/>
          <w:lang w:val="it-IT"/>
        </w:rPr>
        <w:t xml:space="preserve"> zone </w:t>
      </w:r>
      <w:proofErr w:type="spellStart"/>
      <w:r w:rsidRPr="007608A5">
        <w:rPr>
          <w:sz w:val="22"/>
          <w:szCs w:val="22"/>
          <w:lang w:val="it-IT"/>
        </w:rPr>
        <w:t>Štrpe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25.000</w:t>
      </w:r>
      <w:proofErr w:type="gramEnd"/>
      <w:r w:rsidRPr="007608A5">
        <w:rPr>
          <w:sz w:val="22"/>
          <w:szCs w:val="22"/>
          <w:lang w:val="it-IT"/>
        </w:rPr>
        <w:t xml:space="preserve">,00 </w:t>
      </w:r>
      <w:proofErr w:type="spellStart"/>
      <w:r w:rsidRPr="007608A5">
        <w:rPr>
          <w:sz w:val="22"/>
          <w:szCs w:val="22"/>
          <w:lang w:val="it-IT"/>
        </w:rPr>
        <w:t>kn</w:t>
      </w:r>
      <w:proofErr w:type="spellEnd"/>
    </w:p>
    <w:p w14:paraId="51ECB576" w14:textId="77777777" w:rsidR="002F23D8" w:rsidRPr="007608A5" w:rsidRDefault="002F23D8" w:rsidP="002F23D8">
      <w:pPr>
        <w:ind w:firstLine="708"/>
        <w:rPr>
          <w:sz w:val="22"/>
          <w:szCs w:val="22"/>
          <w:lang w:val="it-IT"/>
        </w:rPr>
      </w:pPr>
      <w:r w:rsidRPr="007608A5">
        <w:rPr>
          <w:sz w:val="22"/>
          <w:szCs w:val="22"/>
          <w:lang w:val="it-IT"/>
        </w:rPr>
        <w:t>-</w:t>
      </w:r>
      <w:proofErr w:type="spellStart"/>
      <w:r w:rsidRPr="007608A5">
        <w:rPr>
          <w:sz w:val="22"/>
          <w:szCs w:val="22"/>
          <w:lang w:val="it-IT"/>
        </w:rPr>
        <w:t>Projektna</w:t>
      </w:r>
      <w:proofErr w:type="spellEnd"/>
      <w:r w:rsidRPr="007608A5">
        <w:rPr>
          <w:sz w:val="22"/>
          <w:szCs w:val="22"/>
          <w:lang w:val="it-IT"/>
        </w:rPr>
        <w:t xml:space="preserve"> </w:t>
      </w:r>
      <w:proofErr w:type="spellStart"/>
      <w:r w:rsidRPr="007608A5">
        <w:rPr>
          <w:sz w:val="22"/>
          <w:szCs w:val="22"/>
          <w:lang w:val="it-IT"/>
        </w:rPr>
        <w:t>dok</w:t>
      </w:r>
      <w:proofErr w:type="spellEnd"/>
      <w:r w:rsidRPr="007608A5">
        <w:rPr>
          <w:sz w:val="22"/>
          <w:szCs w:val="22"/>
          <w:lang w:val="it-IT"/>
        </w:rPr>
        <w:t xml:space="preserve">. za </w:t>
      </w:r>
      <w:proofErr w:type="spellStart"/>
      <w:r w:rsidRPr="007608A5">
        <w:rPr>
          <w:sz w:val="22"/>
          <w:szCs w:val="22"/>
          <w:lang w:val="it-IT"/>
        </w:rPr>
        <w:t>legalizaciju</w:t>
      </w:r>
      <w:proofErr w:type="spellEnd"/>
      <w:r w:rsidRPr="007608A5">
        <w:rPr>
          <w:sz w:val="22"/>
          <w:szCs w:val="22"/>
          <w:lang w:val="it-IT"/>
        </w:rPr>
        <w:t xml:space="preserve"> </w:t>
      </w:r>
      <w:proofErr w:type="spellStart"/>
      <w:r w:rsidRPr="007608A5">
        <w:rPr>
          <w:sz w:val="22"/>
          <w:szCs w:val="22"/>
          <w:lang w:val="it-IT"/>
        </w:rPr>
        <w:t>objekta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38.750</w:t>
      </w:r>
      <w:proofErr w:type="gramEnd"/>
      <w:r w:rsidRPr="007608A5">
        <w:rPr>
          <w:sz w:val="22"/>
          <w:szCs w:val="22"/>
          <w:lang w:val="it-IT"/>
        </w:rPr>
        <w:t xml:space="preserve">,00 </w:t>
      </w:r>
      <w:proofErr w:type="spellStart"/>
      <w:r w:rsidRPr="007608A5">
        <w:rPr>
          <w:sz w:val="22"/>
          <w:szCs w:val="22"/>
          <w:lang w:val="it-IT"/>
        </w:rPr>
        <w:t>kn</w:t>
      </w:r>
      <w:proofErr w:type="spellEnd"/>
    </w:p>
    <w:p w14:paraId="00FA3FBF" w14:textId="77777777" w:rsidR="002F23D8" w:rsidRPr="007608A5" w:rsidRDefault="002F23D8" w:rsidP="002F23D8">
      <w:pPr>
        <w:ind w:firstLine="708"/>
        <w:rPr>
          <w:sz w:val="22"/>
          <w:szCs w:val="22"/>
          <w:lang w:val="it-IT"/>
        </w:rPr>
      </w:pPr>
      <w:r w:rsidRPr="007608A5">
        <w:rPr>
          <w:sz w:val="22"/>
          <w:szCs w:val="22"/>
          <w:lang w:val="it-IT"/>
        </w:rPr>
        <w:t>-</w:t>
      </w:r>
      <w:proofErr w:type="spellStart"/>
      <w:r w:rsidRPr="007608A5">
        <w:rPr>
          <w:sz w:val="22"/>
          <w:szCs w:val="22"/>
          <w:lang w:val="it-IT"/>
        </w:rPr>
        <w:t>Projektna</w:t>
      </w:r>
      <w:proofErr w:type="spellEnd"/>
      <w:r w:rsidRPr="007608A5">
        <w:rPr>
          <w:sz w:val="22"/>
          <w:szCs w:val="22"/>
          <w:lang w:val="it-IT"/>
        </w:rPr>
        <w:t xml:space="preserve"> dok.za </w:t>
      </w:r>
      <w:proofErr w:type="spellStart"/>
      <w:r w:rsidRPr="007608A5">
        <w:rPr>
          <w:sz w:val="22"/>
          <w:szCs w:val="22"/>
          <w:lang w:val="it-IT"/>
        </w:rPr>
        <w:t>sportske</w:t>
      </w:r>
      <w:proofErr w:type="spellEnd"/>
      <w:r w:rsidRPr="007608A5">
        <w:rPr>
          <w:sz w:val="22"/>
          <w:szCs w:val="22"/>
          <w:lang w:val="it-IT"/>
        </w:rPr>
        <w:t xml:space="preserve"> zone u </w:t>
      </w:r>
      <w:proofErr w:type="spellStart"/>
      <w:r w:rsidRPr="007608A5">
        <w:rPr>
          <w:sz w:val="22"/>
          <w:szCs w:val="22"/>
          <w:lang w:val="it-IT"/>
        </w:rPr>
        <w:t>Brtonigli</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11.250</w:t>
      </w:r>
      <w:proofErr w:type="gramEnd"/>
      <w:r w:rsidRPr="007608A5">
        <w:rPr>
          <w:sz w:val="22"/>
          <w:szCs w:val="22"/>
          <w:lang w:val="it-IT"/>
        </w:rPr>
        <w:t xml:space="preserve">,00 </w:t>
      </w:r>
      <w:proofErr w:type="spellStart"/>
      <w:r w:rsidRPr="007608A5">
        <w:rPr>
          <w:sz w:val="22"/>
          <w:szCs w:val="22"/>
          <w:lang w:val="it-IT"/>
        </w:rPr>
        <w:t>kn</w:t>
      </w:r>
      <w:proofErr w:type="spellEnd"/>
    </w:p>
    <w:p w14:paraId="1B6C27A1" w14:textId="77777777" w:rsidR="002F23D8" w:rsidRPr="007608A5" w:rsidRDefault="002F23D8" w:rsidP="002F23D8">
      <w:pPr>
        <w:ind w:firstLine="708"/>
        <w:rPr>
          <w:sz w:val="22"/>
          <w:szCs w:val="22"/>
          <w:lang w:val="it-IT"/>
        </w:rPr>
      </w:pPr>
      <w:r w:rsidRPr="007608A5">
        <w:rPr>
          <w:sz w:val="22"/>
          <w:szCs w:val="22"/>
          <w:lang w:val="it-IT"/>
        </w:rPr>
        <w:t>-</w:t>
      </w:r>
      <w:proofErr w:type="spellStart"/>
      <w:r w:rsidRPr="007608A5">
        <w:rPr>
          <w:sz w:val="22"/>
          <w:szCs w:val="22"/>
          <w:lang w:val="it-IT"/>
        </w:rPr>
        <w:t>Projektna</w:t>
      </w:r>
      <w:proofErr w:type="spellEnd"/>
      <w:r w:rsidRPr="007608A5">
        <w:rPr>
          <w:sz w:val="22"/>
          <w:szCs w:val="22"/>
          <w:lang w:val="it-IT"/>
        </w:rPr>
        <w:t xml:space="preserve"> </w:t>
      </w:r>
      <w:proofErr w:type="spellStart"/>
      <w:proofErr w:type="gramStart"/>
      <w:r w:rsidRPr="007608A5">
        <w:rPr>
          <w:sz w:val="22"/>
          <w:szCs w:val="22"/>
          <w:lang w:val="it-IT"/>
        </w:rPr>
        <w:t>dok.proširenje</w:t>
      </w:r>
      <w:proofErr w:type="spellEnd"/>
      <w:proofErr w:type="gramEnd"/>
      <w:r w:rsidRPr="007608A5">
        <w:rPr>
          <w:sz w:val="22"/>
          <w:szCs w:val="22"/>
          <w:lang w:val="it-IT"/>
        </w:rPr>
        <w:t xml:space="preserve"> P.Š. i </w:t>
      </w:r>
      <w:proofErr w:type="spellStart"/>
      <w:r w:rsidRPr="007608A5">
        <w:rPr>
          <w:sz w:val="22"/>
          <w:szCs w:val="22"/>
          <w:lang w:val="it-IT"/>
        </w:rPr>
        <w:t>vrtića</w:t>
      </w:r>
      <w:proofErr w:type="spellEnd"/>
      <w:r w:rsidRPr="007608A5">
        <w:rPr>
          <w:sz w:val="22"/>
          <w:szCs w:val="22"/>
          <w:lang w:val="it-IT"/>
        </w:rPr>
        <w:t xml:space="preserve"> u </w:t>
      </w:r>
      <w:proofErr w:type="spellStart"/>
      <w:r w:rsidRPr="007608A5">
        <w:rPr>
          <w:sz w:val="22"/>
          <w:szCs w:val="22"/>
          <w:lang w:val="it-IT"/>
        </w:rPr>
        <w:t>Brtonigli</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11.000,00 </w:t>
      </w:r>
      <w:proofErr w:type="spellStart"/>
      <w:r w:rsidRPr="007608A5">
        <w:rPr>
          <w:sz w:val="22"/>
          <w:szCs w:val="22"/>
          <w:lang w:val="it-IT"/>
        </w:rPr>
        <w:t>kn</w:t>
      </w:r>
      <w:proofErr w:type="spellEnd"/>
    </w:p>
    <w:p w14:paraId="1F390988" w14:textId="77777777" w:rsidR="002F23D8" w:rsidRPr="007608A5" w:rsidRDefault="002F23D8" w:rsidP="002F23D8">
      <w:pPr>
        <w:ind w:firstLine="708"/>
        <w:rPr>
          <w:sz w:val="22"/>
          <w:szCs w:val="22"/>
          <w:lang w:val="it-IT"/>
        </w:rPr>
      </w:pPr>
      <w:r w:rsidRPr="007608A5">
        <w:rPr>
          <w:sz w:val="22"/>
          <w:szCs w:val="22"/>
          <w:lang w:val="it-IT"/>
        </w:rPr>
        <w:t>-</w:t>
      </w:r>
      <w:proofErr w:type="spellStart"/>
      <w:r w:rsidRPr="007608A5">
        <w:rPr>
          <w:sz w:val="22"/>
          <w:szCs w:val="22"/>
          <w:lang w:val="it-IT"/>
        </w:rPr>
        <w:t>Procjena</w:t>
      </w:r>
      <w:proofErr w:type="spellEnd"/>
      <w:r w:rsidRPr="007608A5">
        <w:rPr>
          <w:sz w:val="22"/>
          <w:szCs w:val="22"/>
          <w:lang w:val="it-IT"/>
        </w:rPr>
        <w:t xml:space="preserve"> </w:t>
      </w:r>
      <w:proofErr w:type="spellStart"/>
      <w:r w:rsidRPr="007608A5">
        <w:rPr>
          <w:sz w:val="22"/>
          <w:szCs w:val="22"/>
          <w:lang w:val="it-IT"/>
        </w:rPr>
        <w:t>nekretnina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35.068</w:t>
      </w:r>
      <w:proofErr w:type="gramEnd"/>
      <w:r w:rsidRPr="007608A5">
        <w:rPr>
          <w:sz w:val="22"/>
          <w:szCs w:val="22"/>
          <w:lang w:val="it-IT"/>
        </w:rPr>
        <w:t xml:space="preserve">,75 </w:t>
      </w:r>
      <w:proofErr w:type="spellStart"/>
      <w:r w:rsidRPr="007608A5">
        <w:rPr>
          <w:sz w:val="22"/>
          <w:szCs w:val="22"/>
          <w:lang w:val="it-IT"/>
        </w:rPr>
        <w:t>kn</w:t>
      </w:r>
      <w:proofErr w:type="spellEnd"/>
    </w:p>
    <w:p w14:paraId="6A2F74AB" w14:textId="77777777" w:rsidR="002F23D8" w:rsidRPr="007608A5" w:rsidRDefault="002F23D8" w:rsidP="002F23D8">
      <w:pPr>
        <w:ind w:firstLine="708"/>
        <w:rPr>
          <w:sz w:val="22"/>
          <w:szCs w:val="22"/>
          <w:lang w:val="it-IT"/>
        </w:rPr>
      </w:pPr>
      <w:r w:rsidRPr="007608A5">
        <w:rPr>
          <w:sz w:val="22"/>
          <w:szCs w:val="22"/>
          <w:lang w:val="it-IT"/>
        </w:rPr>
        <w:t xml:space="preserve">-Priprema </w:t>
      </w:r>
      <w:proofErr w:type="spellStart"/>
      <w:r w:rsidRPr="007608A5">
        <w:rPr>
          <w:sz w:val="22"/>
          <w:szCs w:val="22"/>
          <w:lang w:val="it-IT"/>
        </w:rPr>
        <w:t>projekata</w:t>
      </w:r>
      <w:proofErr w:type="spellEnd"/>
      <w:r w:rsidRPr="007608A5">
        <w:rPr>
          <w:sz w:val="22"/>
          <w:szCs w:val="22"/>
          <w:lang w:val="it-IT"/>
        </w:rPr>
        <w:t xml:space="preserve"> za </w:t>
      </w:r>
      <w:proofErr w:type="spellStart"/>
      <w:r w:rsidRPr="007608A5">
        <w:rPr>
          <w:sz w:val="22"/>
          <w:szCs w:val="22"/>
          <w:lang w:val="it-IT"/>
        </w:rPr>
        <w:t>europske</w:t>
      </w:r>
      <w:proofErr w:type="spellEnd"/>
      <w:r w:rsidRPr="007608A5">
        <w:rPr>
          <w:sz w:val="22"/>
          <w:szCs w:val="22"/>
          <w:lang w:val="it-IT"/>
        </w:rPr>
        <w:t xml:space="preserve"> </w:t>
      </w:r>
      <w:proofErr w:type="spellStart"/>
      <w:r w:rsidRPr="007608A5">
        <w:rPr>
          <w:sz w:val="22"/>
          <w:szCs w:val="22"/>
          <w:lang w:val="it-IT"/>
        </w:rPr>
        <w:t>fondove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9.500,00 </w:t>
      </w:r>
      <w:proofErr w:type="spellStart"/>
      <w:r w:rsidRPr="007608A5">
        <w:rPr>
          <w:sz w:val="22"/>
          <w:szCs w:val="22"/>
          <w:lang w:val="it-IT"/>
        </w:rPr>
        <w:t>kn</w:t>
      </w:r>
      <w:proofErr w:type="spellEnd"/>
    </w:p>
    <w:p w14:paraId="399BA68A" w14:textId="77777777" w:rsidR="002F23D8" w:rsidRPr="007608A5" w:rsidRDefault="002F23D8" w:rsidP="002F23D8">
      <w:pPr>
        <w:ind w:firstLine="708"/>
        <w:rPr>
          <w:sz w:val="22"/>
          <w:szCs w:val="22"/>
          <w:lang w:val="it-IT"/>
        </w:rPr>
      </w:pPr>
      <w:r w:rsidRPr="007608A5">
        <w:rPr>
          <w:sz w:val="22"/>
          <w:szCs w:val="22"/>
          <w:lang w:val="it-IT"/>
        </w:rPr>
        <w:t>-</w:t>
      </w:r>
      <w:proofErr w:type="spellStart"/>
      <w:r w:rsidRPr="007608A5">
        <w:rPr>
          <w:sz w:val="22"/>
          <w:szCs w:val="22"/>
          <w:lang w:val="it-IT"/>
        </w:rPr>
        <w:t>Provođenje</w:t>
      </w:r>
      <w:proofErr w:type="spellEnd"/>
      <w:r w:rsidRPr="007608A5">
        <w:rPr>
          <w:sz w:val="22"/>
          <w:szCs w:val="22"/>
          <w:lang w:val="it-IT"/>
        </w:rPr>
        <w:t xml:space="preserve"> </w:t>
      </w:r>
      <w:proofErr w:type="spellStart"/>
      <w:r w:rsidRPr="007608A5">
        <w:rPr>
          <w:sz w:val="22"/>
          <w:szCs w:val="22"/>
          <w:lang w:val="it-IT"/>
        </w:rPr>
        <w:t>energetskog</w:t>
      </w:r>
      <w:proofErr w:type="spellEnd"/>
      <w:r w:rsidRPr="007608A5">
        <w:rPr>
          <w:sz w:val="22"/>
          <w:szCs w:val="22"/>
          <w:lang w:val="it-IT"/>
        </w:rPr>
        <w:t xml:space="preserve"> </w:t>
      </w:r>
      <w:proofErr w:type="spellStart"/>
      <w:r w:rsidRPr="007608A5">
        <w:rPr>
          <w:sz w:val="22"/>
          <w:szCs w:val="22"/>
          <w:lang w:val="it-IT"/>
        </w:rPr>
        <w:t>pregleda</w:t>
      </w:r>
      <w:proofErr w:type="spellEnd"/>
      <w:r w:rsidRPr="007608A5">
        <w:rPr>
          <w:sz w:val="22"/>
          <w:szCs w:val="22"/>
          <w:lang w:val="it-IT"/>
        </w:rPr>
        <w:t xml:space="preserve"> i </w:t>
      </w:r>
      <w:proofErr w:type="spellStart"/>
      <w:r w:rsidRPr="007608A5">
        <w:rPr>
          <w:sz w:val="22"/>
          <w:szCs w:val="22"/>
          <w:lang w:val="it-IT"/>
        </w:rPr>
        <w:t>izrada</w:t>
      </w:r>
      <w:proofErr w:type="spellEnd"/>
      <w:r w:rsidRPr="007608A5">
        <w:rPr>
          <w:sz w:val="22"/>
          <w:szCs w:val="22"/>
          <w:lang w:val="it-IT"/>
        </w:rPr>
        <w:t xml:space="preserve"> </w:t>
      </w:r>
      <w:proofErr w:type="spellStart"/>
      <w:r w:rsidRPr="007608A5">
        <w:rPr>
          <w:sz w:val="22"/>
          <w:szCs w:val="22"/>
          <w:lang w:val="it-IT"/>
        </w:rPr>
        <w:t>ener</w:t>
      </w:r>
      <w:proofErr w:type="spellEnd"/>
      <w:r w:rsidRPr="007608A5">
        <w:rPr>
          <w:sz w:val="22"/>
          <w:szCs w:val="22"/>
          <w:lang w:val="it-IT"/>
        </w:rPr>
        <w:t xml:space="preserve">. </w:t>
      </w:r>
      <w:proofErr w:type="spellStart"/>
      <w:r w:rsidRPr="007608A5">
        <w:rPr>
          <w:sz w:val="22"/>
          <w:szCs w:val="22"/>
          <w:lang w:val="it-IT"/>
        </w:rPr>
        <w:t>certifikata</w:t>
      </w:r>
      <w:proofErr w:type="spellEnd"/>
      <w:r w:rsidRPr="007608A5">
        <w:rPr>
          <w:sz w:val="22"/>
          <w:szCs w:val="22"/>
          <w:lang w:val="it-IT"/>
        </w:rPr>
        <w:t xml:space="preserve"> u </w:t>
      </w:r>
      <w:proofErr w:type="spellStart"/>
      <w:r w:rsidRPr="007608A5">
        <w:rPr>
          <w:sz w:val="22"/>
          <w:szCs w:val="22"/>
          <w:lang w:val="it-IT"/>
        </w:rPr>
        <w:t>zgradama</w:t>
      </w:r>
      <w:proofErr w:type="spellEnd"/>
      <w:r w:rsidRPr="007608A5">
        <w:rPr>
          <w:sz w:val="22"/>
          <w:szCs w:val="22"/>
          <w:lang w:val="it-IT"/>
        </w:rPr>
        <w:t xml:space="preserve"> </w:t>
      </w:r>
    </w:p>
    <w:p w14:paraId="2350D932" w14:textId="77777777" w:rsidR="002F23D8" w:rsidRPr="007608A5" w:rsidRDefault="002F23D8" w:rsidP="002F23D8">
      <w:pPr>
        <w:ind w:firstLine="708"/>
        <w:rPr>
          <w:sz w:val="22"/>
          <w:szCs w:val="22"/>
          <w:lang w:val="it-IT"/>
        </w:rPr>
      </w:pPr>
      <w:r w:rsidRPr="007608A5">
        <w:rPr>
          <w:sz w:val="22"/>
          <w:szCs w:val="22"/>
          <w:lang w:val="it-IT"/>
        </w:rPr>
        <w:t xml:space="preserve">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Verteneglio </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5.000,00 </w:t>
      </w:r>
      <w:proofErr w:type="spellStart"/>
      <w:r w:rsidRPr="007608A5">
        <w:rPr>
          <w:sz w:val="22"/>
          <w:szCs w:val="22"/>
          <w:lang w:val="it-IT"/>
        </w:rPr>
        <w:t>kn</w:t>
      </w:r>
      <w:proofErr w:type="spellEnd"/>
    </w:p>
    <w:p w14:paraId="6FA91D91" w14:textId="77777777" w:rsidR="002F23D8" w:rsidRPr="007608A5" w:rsidRDefault="002F23D8" w:rsidP="002F23D8">
      <w:pPr>
        <w:rPr>
          <w:sz w:val="22"/>
          <w:szCs w:val="22"/>
          <w:lang w:val="it-IT"/>
        </w:rPr>
      </w:pPr>
      <w:r w:rsidRPr="007608A5">
        <w:rPr>
          <w:sz w:val="22"/>
          <w:szCs w:val="22"/>
          <w:lang w:val="it-IT"/>
        </w:rPr>
        <w:tab/>
        <w:t xml:space="preserve">-UPU </w:t>
      </w:r>
      <w:proofErr w:type="spellStart"/>
      <w:proofErr w:type="gramStart"/>
      <w:r w:rsidRPr="007608A5">
        <w:rPr>
          <w:sz w:val="22"/>
          <w:szCs w:val="22"/>
          <w:lang w:val="it-IT"/>
        </w:rPr>
        <w:t>ostalih</w:t>
      </w:r>
      <w:proofErr w:type="spellEnd"/>
      <w:r w:rsidRPr="007608A5">
        <w:rPr>
          <w:sz w:val="22"/>
          <w:szCs w:val="22"/>
          <w:lang w:val="it-IT"/>
        </w:rPr>
        <w:t xml:space="preserve">  </w:t>
      </w:r>
      <w:proofErr w:type="spellStart"/>
      <w:r w:rsidRPr="007608A5">
        <w:rPr>
          <w:sz w:val="22"/>
          <w:szCs w:val="22"/>
          <w:lang w:val="it-IT"/>
        </w:rPr>
        <w:t>građevinskih</w:t>
      </w:r>
      <w:proofErr w:type="spellEnd"/>
      <w:proofErr w:type="gramEnd"/>
      <w:r w:rsidRPr="007608A5">
        <w:rPr>
          <w:sz w:val="22"/>
          <w:szCs w:val="22"/>
          <w:lang w:val="it-IT"/>
        </w:rPr>
        <w:t xml:space="preserve"> </w:t>
      </w:r>
      <w:proofErr w:type="spellStart"/>
      <w:r w:rsidRPr="007608A5">
        <w:rPr>
          <w:sz w:val="22"/>
          <w:szCs w:val="22"/>
          <w:lang w:val="it-IT"/>
        </w:rPr>
        <w:t>područja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81.875,00 </w:t>
      </w:r>
      <w:proofErr w:type="spellStart"/>
      <w:r w:rsidRPr="007608A5">
        <w:rPr>
          <w:sz w:val="22"/>
          <w:szCs w:val="22"/>
          <w:lang w:val="it-IT"/>
        </w:rPr>
        <w:t>kn</w:t>
      </w:r>
      <w:proofErr w:type="spellEnd"/>
      <w:r w:rsidRPr="007608A5">
        <w:rPr>
          <w:sz w:val="22"/>
          <w:szCs w:val="22"/>
          <w:lang w:val="it-IT"/>
        </w:rPr>
        <w:t xml:space="preserve"> </w:t>
      </w:r>
    </w:p>
    <w:p w14:paraId="45E02BAD" w14:textId="77777777" w:rsidR="002F23D8" w:rsidRPr="007608A5" w:rsidRDefault="002F23D8" w:rsidP="002F23D8">
      <w:pPr>
        <w:ind w:firstLine="708"/>
        <w:rPr>
          <w:sz w:val="22"/>
          <w:szCs w:val="22"/>
          <w:lang w:val="it-IT"/>
        </w:rPr>
      </w:pPr>
      <w:r w:rsidRPr="007608A5">
        <w:rPr>
          <w:sz w:val="22"/>
          <w:szCs w:val="22"/>
          <w:lang w:val="it-IT"/>
        </w:rPr>
        <w:t xml:space="preserve">-UPU Fiorini                                 </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76.500</w:t>
      </w:r>
      <w:proofErr w:type="gramEnd"/>
      <w:r w:rsidRPr="007608A5">
        <w:rPr>
          <w:sz w:val="22"/>
          <w:szCs w:val="22"/>
          <w:lang w:val="it-IT"/>
        </w:rPr>
        <w:t xml:space="preserve">,00 </w:t>
      </w:r>
      <w:proofErr w:type="spellStart"/>
      <w:r w:rsidRPr="007608A5">
        <w:rPr>
          <w:sz w:val="22"/>
          <w:szCs w:val="22"/>
          <w:lang w:val="it-IT"/>
        </w:rPr>
        <w:t>kn</w:t>
      </w:r>
      <w:proofErr w:type="spellEnd"/>
    </w:p>
    <w:p w14:paraId="43F86A2F" w14:textId="77777777" w:rsidR="002F23D8" w:rsidRPr="007608A5" w:rsidRDefault="002F23D8" w:rsidP="002F23D8">
      <w:pPr>
        <w:ind w:firstLine="708"/>
        <w:rPr>
          <w:sz w:val="22"/>
          <w:szCs w:val="22"/>
          <w:lang w:val="it-IT"/>
        </w:rPr>
      </w:pPr>
      <w:r w:rsidRPr="007608A5">
        <w:rPr>
          <w:sz w:val="22"/>
          <w:szCs w:val="22"/>
          <w:lang w:val="it-IT"/>
        </w:rPr>
        <w:t xml:space="preserve">-UPU </w:t>
      </w:r>
      <w:proofErr w:type="spellStart"/>
      <w:r w:rsidRPr="007608A5">
        <w:rPr>
          <w:sz w:val="22"/>
          <w:szCs w:val="22"/>
          <w:lang w:val="it-IT"/>
        </w:rPr>
        <w:t>Brtonigla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206.250,00 </w:t>
      </w:r>
      <w:proofErr w:type="spellStart"/>
      <w:r w:rsidRPr="007608A5">
        <w:rPr>
          <w:sz w:val="22"/>
          <w:szCs w:val="22"/>
          <w:lang w:val="it-IT"/>
        </w:rPr>
        <w:t>kn</w:t>
      </w:r>
      <w:proofErr w:type="spellEnd"/>
    </w:p>
    <w:p w14:paraId="2C0E5ADA" w14:textId="77777777" w:rsidR="002F23D8" w:rsidRPr="007608A5" w:rsidRDefault="002F23D8" w:rsidP="002F23D8">
      <w:pPr>
        <w:rPr>
          <w:sz w:val="22"/>
          <w:szCs w:val="22"/>
          <w:lang w:val="it-IT"/>
        </w:rPr>
      </w:pPr>
      <w:r w:rsidRPr="007608A5">
        <w:rPr>
          <w:sz w:val="22"/>
          <w:szCs w:val="22"/>
          <w:lang w:val="it-IT"/>
        </w:rPr>
        <w:tab/>
      </w:r>
    </w:p>
    <w:p w14:paraId="3DC02580" w14:textId="77777777" w:rsidR="002F23D8" w:rsidRPr="007608A5" w:rsidRDefault="002F23D8" w:rsidP="002F23D8">
      <w:pPr>
        <w:rPr>
          <w:sz w:val="22"/>
          <w:szCs w:val="22"/>
          <w:lang w:val="it-IT"/>
        </w:rPr>
      </w:pPr>
      <w:proofErr w:type="spellStart"/>
      <w:r w:rsidRPr="007608A5">
        <w:rPr>
          <w:sz w:val="22"/>
          <w:szCs w:val="22"/>
          <w:lang w:val="it-IT"/>
        </w:rPr>
        <w:t>Bilješka</w:t>
      </w:r>
      <w:proofErr w:type="spell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2</w:t>
      </w:r>
    </w:p>
    <w:p w14:paraId="0F6B8435" w14:textId="77777777" w:rsidR="002F23D8" w:rsidRPr="007608A5" w:rsidRDefault="002F23D8" w:rsidP="002F23D8">
      <w:pPr>
        <w:rPr>
          <w:sz w:val="22"/>
          <w:szCs w:val="22"/>
          <w:lang w:val="it-IT"/>
        </w:rPr>
      </w:pPr>
      <w:proofErr w:type="spellStart"/>
      <w:r w:rsidRPr="007608A5">
        <w:rPr>
          <w:sz w:val="22"/>
          <w:szCs w:val="22"/>
          <w:lang w:val="it-IT"/>
        </w:rPr>
        <w:t>Kapitalna</w:t>
      </w:r>
      <w:proofErr w:type="spellEnd"/>
      <w:r w:rsidRPr="007608A5">
        <w:rPr>
          <w:sz w:val="22"/>
          <w:szCs w:val="22"/>
          <w:lang w:val="it-IT"/>
        </w:rPr>
        <w:t xml:space="preserve"> </w:t>
      </w:r>
      <w:proofErr w:type="spellStart"/>
      <w:r w:rsidRPr="007608A5">
        <w:rPr>
          <w:sz w:val="22"/>
          <w:szCs w:val="22"/>
          <w:lang w:val="it-IT"/>
        </w:rPr>
        <w:t>ulaganja</w:t>
      </w:r>
      <w:proofErr w:type="spellEnd"/>
      <w:r w:rsidRPr="007608A5">
        <w:rPr>
          <w:sz w:val="22"/>
          <w:szCs w:val="22"/>
          <w:lang w:val="it-IT"/>
        </w:rPr>
        <w:t>:</w:t>
      </w:r>
    </w:p>
    <w:p w14:paraId="2ABB9D87"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Horizontalna</w:t>
      </w:r>
      <w:proofErr w:type="spellEnd"/>
      <w:r w:rsidRPr="007608A5">
        <w:rPr>
          <w:sz w:val="22"/>
          <w:szCs w:val="22"/>
          <w:lang w:val="it-IT"/>
        </w:rPr>
        <w:t xml:space="preserve"> i </w:t>
      </w:r>
      <w:proofErr w:type="spellStart"/>
      <w:r w:rsidRPr="007608A5">
        <w:rPr>
          <w:sz w:val="22"/>
          <w:szCs w:val="22"/>
          <w:lang w:val="it-IT"/>
        </w:rPr>
        <w:t>vertikalna</w:t>
      </w:r>
      <w:proofErr w:type="spellEnd"/>
      <w:r w:rsidRPr="007608A5">
        <w:rPr>
          <w:sz w:val="22"/>
          <w:szCs w:val="22"/>
          <w:lang w:val="it-IT"/>
        </w:rPr>
        <w:t xml:space="preserve"> </w:t>
      </w:r>
      <w:proofErr w:type="spellStart"/>
      <w:r w:rsidRPr="007608A5">
        <w:rPr>
          <w:sz w:val="22"/>
          <w:szCs w:val="22"/>
          <w:lang w:val="it-IT"/>
        </w:rPr>
        <w:t>signalizacija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91.667</w:t>
      </w:r>
      <w:proofErr w:type="gramEnd"/>
      <w:r w:rsidRPr="007608A5">
        <w:rPr>
          <w:sz w:val="22"/>
          <w:szCs w:val="22"/>
          <w:lang w:val="it-IT"/>
        </w:rPr>
        <w:t xml:space="preserve">,80 </w:t>
      </w:r>
      <w:proofErr w:type="spellStart"/>
      <w:r w:rsidRPr="007608A5">
        <w:rPr>
          <w:sz w:val="22"/>
          <w:szCs w:val="22"/>
          <w:lang w:val="it-IT"/>
        </w:rPr>
        <w:t>kn</w:t>
      </w:r>
      <w:proofErr w:type="spellEnd"/>
    </w:p>
    <w:p w14:paraId="7A970753"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Protupožarni</w:t>
      </w:r>
      <w:proofErr w:type="spellEnd"/>
      <w:r w:rsidRPr="007608A5">
        <w:rPr>
          <w:sz w:val="22"/>
          <w:szCs w:val="22"/>
          <w:lang w:val="it-IT"/>
        </w:rPr>
        <w:t xml:space="preserve"> </w:t>
      </w:r>
      <w:proofErr w:type="spellStart"/>
      <w:r w:rsidRPr="007608A5">
        <w:rPr>
          <w:sz w:val="22"/>
          <w:szCs w:val="22"/>
          <w:lang w:val="it-IT"/>
        </w:rPr>
        <w:t>putevi</w:t>
      </w:r>
      <w:proofErr w:type="spellEnd"/>
      <w:r w:rsidRPr="007608A5">
        <w:rPr>
          <w:sz w:val="22"/>
          <w:szCs w:val="22"/>
          <w:lang w:val="it-IT"/>
        </w:rPr>
        <w:t xml:space="preserve"> (</w:t>
      </w:r>
      <w:proofErr w:type="spellStart"/>
      <w:r w:rsidRPr="007608A5">
        <w:rPr>
          <w:sz w:val="22"/>
          <w:szCs w:val="22"/>
          <w:lang w:val="it-IT"/>
        </w:rPr>
        <w:t>nerazvrstane</w:t>
      </w:r>
      <w:proofErr w:type="spellEnd"/>
      <w:r w:rsidRPr="007608A5">
        <w:rPr>
          <w:sz w:val="22"/>
          <w:szCs w:val="22"/>
          <w:lang w:val="it-IT"/>
        </w:rPr>
        <w:t xml:space="preserve"> </w:t>
      </w:r>
      <w:proofErr w:type="gramStart"/>
      <w:r w:rsidRPr="007608A5">
        <w:rPr>
          <w:sz w:val="22"/>
          <w:szCs w:val="22"/>
          <w:lang w:val="it-IT"/>
        </w:rPr>
        <w:t>ceste )</w:t>
      </w:r>
      <w:proofErr w:type="gram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83.531,90 </w:t>
      </w:r>
      <w:proofErr w:type="spellStart"/>
      <w:r w:rsidRPr="007608A5">
        <w:rPr>
          <w:sz w:val="22"/>
          <w:szCs w:val="22"/>
          <w:lang w:val="it-IT"/>
        </w:rPr>
        <w:t>kn</w:t>
      </w:r>
      <w:proofErr w:type="spellEnd"/>
    </w:p>
    <w:p w14:paraId="0F00FFB4"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Asfaltiranje</w:t>
      </w:r>
      <w:proofErr w:type="spellEnd"/>
      <w:r w:rsidRPr="007608A5">
        <w:rPr>
          <w:sz w:val="22"/>
          <w:szCs w:val="22"/>
          <w:lang w:val="it-IT"/>
        </w:rPr>
        <w:t xml:space="preserve"> ulice u </w:t>
      </w:r>
      <w:proofErr w:type="spellStart"/>
      <w:r w:rsidRPr="007608A5">
        <w:rPr>
          <w:sz w:val="22"/>
          <w:szCs w:val="22"/>
          <w:lang w:val="it-IT"/>
        </w:rPr>
        <w:t>Fiorinima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123.267,93 </w:t>
      </w:r>
      <w:proofErr w:type="spellStart"/>
      <w:r w:rsidRPr="007608A5">
        <w:rPr>
          <w:sz w:val="22"/>
          <w:szCs w:val="22"/>
          <w:lang w:val="it-IT"/>
        </w:rPr>
        <w:t>kn</w:t>
      </w:r>
      <w:proofErr w:type="spellEnd"/>
      <w:r w:rsidRPr="007608A5">
        <w:rPr>
          <w:sz w:val="22"/>
          <w:szCs w:val="22"/>
          <w:lang w:val="it-IT"/>
        </w:rPr>
        <w:t xml:space="preserve"> </w:t>
      </w:r>
    </w:p>
    <w:p w14:paraId="345E5C4E"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Izgradnja</w:t>
      </w:r>
      <w:proofErr w:type="spellEnd"/>
      <w:r w:rsidRPr="007608A5">
        <w:rPr>
          <w:sz w:val="22"/>
          <w:szCs w:val="22"/>
          <w:lang w:val="it-IT"/>
        </w:rPr>
        <w:t xml:space="preserve"> </w:t>
      </w:r>
      <w:proofErr w:type="spellStart"/>
      <w:r w:rsidRPr="007608A5">
        <w:rPr>
          <w:sz w:val="22"/>
          <w:szCs w:val="22"/>
          <w:lang w:val="it-IT"/>
        </w:rPr>
        <w:t>nogostupa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dijeluprometnice</w:t>
      </w:r>
      <w:proofErr w:type="spellEnd"/>
      <w:r w:rsidRPr="007608A5">
        <w:rPr>
          <w:sz w:val="22"/>
          <w:szCs w:val="22"/>
          <w:lang w:val="it-IT"/>
        </w:rPr>
        <w:t xml:space="preserve"> ŽC 50040 Fiorini-</w:t>
      </w:r>
      <w:proofErr w:type="spellStart"/>
      <w:r w:rsidRPr="007608A5">
        <w:rPr>
          <w:sz w:val="22"/>
          <w:szCs w:val="22"/>
          <w:lang w:val="it-IT"/>
        </w:rPr>
        <w:t>Karigador</w:t>
      </w:r>
      <w:proofErr w:type="spellEnd"/>
      <w:r w:rsidRPr="007608A5">
        <w:rPr>
          <w:sz w:val="22"/>
          <w:szCs w:val="22"/>
          <w:lang w:val="it-IT"/>
        </w:rPr>
        <w:t xml:space="preserve">               100.000,00 </w:t>
      </w:r>
      <w:proofErr w:type="spellStart"/>
      <w:r w:rsidRPr="007608A5">
        <w:rPr>
          <w:sz w:val="22"/>
          <w:szCs w:val="22"/>
          <w:lang w:val="it-IT"/>
        </w:rPr>
        <w:t>kn</w:t>
      </w:r>
      <w:proofErr w:type="spellEnd"/>
    </w:p>
    <w:p w14:paraId="2307F3DB"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Uređenje</w:t>
      </w:r>
      <w:proofErr w:type="spellEnd"/>
      <w:r w:rsidRPr="007608A5">
        <w:rPr>
          <w:sz w:val="22"/>
          <w:szCs w:val="22"/>
          <w:lang w:val="it-IT"/>
        </w:rPr>
        <w:t xml:space="preserve"> i </w:t>
      </w:r>
      <w:proofErr w:type="spellStart"/>
      <w:r w:rsidRPr="007608A5">
        <w:rPr>
          <w:sz w:val="22"/>
          <w:szCs w:val="22"/>
          <w:lang w:val="it-IT"/>
        </w:rPr>
        <w:t>sanacija</w:t>
      </w:r>
      <w:proofErr w:type="spellEnd"/>
      <w:r w:rsidRPr="007608A5">
        <w:rPr>
          <w:sz w:val="22"/>
          <w:szCs w:val="22"/>
          <w:lang w:val="it-IT"/>
        </w:rPr>
        <w:t xml:space="preserve"> </w:t>
      </w:r>
      <w:proofErr w:type="spellStart"/>
      <w:r w:rsidRPr="007608A5">
        <w:rPr>
          <w:sz w:val="22"/>
          <w:szCs w:val="22"/>
          <w:lang w:val="it-IT"/>
        </w:rPr>
        <w:t>prometnice</w:t>
      </w:r>
      <w:proofErr w:type="spellEnd"/>
      <w:r w:rsidRPr="007608A5">
        <w:rPr>
          <w:sz w:val="22"/>
          <w:szCs w:val="22"/>
          <w:lang w:val="it-IT"/>
        </w:rPr>
        <w:t xml:space="preserve"> </w:t>
      </w:r>
      <w:proofErr w:type="spellStart"/>
      <w:r w:rsidRPr="007608A5">
        <w:rPr>
          <w:sz w:val="22"/>
          <w:szCs w:val="22"/>
          <w:lang w:val="it-IT"/>
        </w:rPr>
        <w:t>Grobice-Brtonogla</w:t>
      </w:r>
      <w:proofErr w:type="spellEnd"/>
      <w:r w:rsidRPr="007608A5">
        <w:rPr>
          <w:sz w:val="22"/>
          <w:szCs w:val="22"/>
          <w:lang w:val="it-IT"/>
        </w:rPr>
        <w:t xml:space="preserve"> I </w:t>
      </w:r>
      <w:proofErr w:type="spellStart"/>
      <w:r w:rsidRPr="007608A5">
        <w:rPr>
          <w:sz w:val="22"/>
          <w:szCs w:val="22"/>
          <w:lang w:val="it-IT"/>
        </w:rPr>
        <w:t>faza</w:t>
      </w:r>
      <w:proofErr w:type="spellEnd"/>
      <w:r w:rsidRPr="007608A5">
        <w:rPr>
          <w:sz w:val="22"/>
          <w:szCs w:val="22"/>
          <w:lang w:val="it-IT"/>
        </w:rPr>
        <w:tab/>
      </w:r>
      <w:r w:rsidRPr="007608A5">
        <w:rPr>
          <w:sz w:val="22"/>
          <w:szCs w:val="22"/>
          <w:lang w:val="it-IT"/>
        </w:rPr>
        <w:tab/>
      </w:r>
      <w:r w:rsidRPr="007608A5">
        <w:rPr>
          <w:sz w:val="22"/>
          <w:szCs w:val="22"/>
          <w:lang w:val="it-IT"/>
        </w:rPr>
        <w:tab/>
        <w:t xml:space="preserve">373.249,89 </w:t>
      </w:r>
      <w:proofErr w:type="spellStart"/>
      <w:r w:rsidRPr="007608A5">
        <w:rPr>
          <w:sz w:val="22"/>
          <w:szCs w:val="22"/>
          <w:lang w:val="it-IT"/>
        </w:rPr>
        <w:t>kn</w:t>
      </w:r>
      <w:proofErr w:type="spellEnd"/>
    </w:p>
    <w:p w14:paraId="0322D208"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Asfaltiranje</w:t>
      </w:r>
      <w:proofErr w:type="spellEnd"/>
      <w:r w:rsidRPr="007608A5">
        <w:rPr>
          <w:sz w:val="22"/>
          <w:szCs w:val="22"/>
          <w:lang w:val="it-IT"/>
        </w:rPr>
        <w:t xml:space="preserve"> ceste </w:t>
      </w:r>
      <w:proofErr w:type="spellStart"/>
      <w:r w:rsidRPr="007608A5">
        <w:rPr>
          <w:sz w:val="22"/>
          <w:szCs w:val="22"/>
          <w:lang w:val="it-IT"/>
        </w:rPr>
        <w:t>Karigador</w:t>
      </w:r>
      <w:proofErr w:type="spellEnd"/>
      <w:r w:rsidRPr="007608A5">
        <w:rPr>
          <w:sz w:val="22"/>
          <w:szCs w:val="22"/>
          <w:lang w:val="it-IT"/>
        </w:rPr>
        <w:t xml:space="preserve"> C-3</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86.709,71 </w:t>
      </w:r>
      <w:proofErr w:type="spellStart"/>
      <w:r w:rsidRPr="007608A5">
        <w:rPr>
          <w:sz w:val="22"/>
          <w:szCs w:val="22"/>
          <w:lang w:val="it-IT"/>
        </w:rPr>
        <w:t>kn</w:t>
      </w:r>
      <w:proofErr w:type="spellEnd"/>
    </w:p>
    <w:p w14:paraId="69E03C98"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Modernizacija</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javne</w:t>
      </w:r>
      <w:proofErr w:type="spellEnd"/>
      <w:r w:rsidRPr="007608A5">
        <w:rPr>
          <w:sz w:val="22"/>
          <w:szCs w:val="22"/>
          <w:lang w:val="it-IT"/>
        </w:rPr>
        <w:t xml:space="preserve"> </w:t>
      </w:r>
      <w:proofErr w:type="spellStart"/>
      <w:r w:rsidRPr="007608A5">
        <w:rPr>
          <w:sz w:val="22"/>
          <w:szCs w:val="22"/>
          <w:lang w:val="it-IT"/>
        </w:rPr>
        <w:t>rasvjete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ab/>
      </w:r>
      <w:proofErr w:type="gramStart"/>
      <w:r w:rsidRPr="007608A5">
        <w:rPr>
          <w:sz w:val="22"/>
          <w:szCs w:val="22"/>
          <w:lang w:val="it-IT"/>
        </w:rPr>
        <w:tab/>
        <w:t xml:space="preserve">  70.672</w:t>
      </w:r>
      <w:proofErr w:type="gramEnd"/>
      <w:r w:rsidRPr="007608A5">
        <w:rPr>
          <w:sz w:val="22"/>
          <w:szCs w:val="22"/>
          <w:lang w:val="it-IT"/>
        </w:rPr>
        <w:t xml:space="preserve">,49 </w:t>
      </w:r>
      <w:proofErr w:type="spellStart"/>
      <w:r w:rsidRPr="007608A5">
        <w:rPr>
          <w:sz w:val="22"/>
          <w:szCs w:val="22"/>
          <w:lang w:val="it-IT"/>
        </w:rPr>
        <w:t>kn</w:t>
      </w:r>
      <w:proofErr w:type="spellEnd"/>
    </w:p>
    <w:p w14:paraId="5A817C32"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Uređenje</w:t>
      </w:r>
      <w:proofErr w:type="spellEnd"/>
      <w:r w:rsidRPr="007608A5">
        <w:rPr>
          <w:sz w:val="22"/>
          <w:szCs w:val="22"/>
          <w:lang w:val="it-IT"/>
        </w:rPr>
        <w:t xml:space="preserve"> </w:t>
      </w:r>
      <w:proofErr w:type="spellStart"/>
      <w:proofErr w:type="gramStart"/>
      <w:r w:rsidRPr="007608A5">
        <w:rPr>
          <w:sz w:val="22"/>
          <w:szCs w:val="22"/>
          <w:lang w:val="it-IT"/>
        </w:rPr>
        <w:t>ostalih</w:t>
      </w:r>
      <w:proofErr w:type="spellEnd"/>
      <w:r w:rsidRPr="007608A5">
        <w:rPr>
          <w:sz w:val="22"/>
          <w:szCs w:val="22"/>
          <w:lang w:val="it-IT"/>
        </w:rPr>
        <w:t xml:space="preserve">  </w:t>
      </w:r>
      <w:proofErr w:type="spellStart"/>
      <w:r w:rsidRPr="007608A5">
        <w:rPr>
          <w:sz w:val="22"/>
          <w:szCs w:val="22"/>
          <w:lang w:val="it-IT"/>
        </w:rPr>
        <w:t>parkova</w:t>
      </w:r>
      <w:proofErr w:type="spellEnd"/>
      <w:proofErr w:type="gramEnd"/>
      <w:r w:rsidRPr="007608A5">
        <w:rPr>
          <w:sz w:val="22"/>
          <w:szCs w:val="22"/>
          <w:lang w:val="it-IT"/>
        </w:rPr>
        <w:t xml:space="preserve"> i </w:t>
      </w:r>
      <w:proofErr w:type="spellStart"/>
      <w:r w:rsidRPr="007608A5">
        <w:rPr>
          <w:sz w:val="22"/>
          <w:szCs w:val="22"/>
          <w:lang w:val="it-IT"/>
        </w:rPr>
        <w:t>zelenih</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109.847,15 </w:t>
      </w:r>
      <w:proofErr w:type="spellStart"/>
      <w:r w:rsidRPr="007608A5">
        <w:rPr>
          <w:sz w:val="22"/>
          <w:szCs w:val="22"/>
          <w:lang w:val="it-IT"/>
        </w:rPr>
        <w:t>kn</w:t>
      </w:r>
      <w:proofErr w:type="spellEnd"/>
    </w:p>
    <w:p w14:paraId="34866700"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Ulaganja</w:t>
      </w:r>
      <w:proofErr w:type="spellEnd"/>
      <w:r w:rsidRPr="007608A5">
        <w:rPr>
          <w:sz w:val="22"/>
          <w:szCs w:val="22"/>
          <w:lang w:val="it-IT"/>
        </w:rPr>
        <w:t xml:space="preserve"> u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Ljekarna</w:t>
      </w:r>
      <w:proofErr w:type="spellEnd"/>
      <w:r w:rsidRPr="007608A5">
        <w:rPr>
          <w:sz w:val="22"/>
          <w:szCs w:val="22"/>
          <w:lang w:val="it-IT"/>
        </w:rPr>
        <w:t xml:space="preserve"> u </w:t>
      </w:r>
      <w:proofErr w:type="spellStart"/>
      <w:r w:rsidRPr="007608A5">
        <w:rPr>
          <w:sz w:val="22"/>
          <w:szCs w:val="22"/>
          <w:lang w:val="it-IT"/>
        </w:rPr>
        <w:t>Brtonigli</w:t>
      </w:r>
      <w:proofErr w:type="spellEnd"/>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63.042</w:t>
      </w:r>
      <w:proofErr w:type="gramEnd"/>
      <w:r w:rsidRPr="007608A5">
        <w:rPr>
          <w:sz w:val="22"/>
          <w:szCs w:val="22"/>
          <w:lang w:val="it-IT"/>
        </w:rPr>
        <w:t xml:space="preserve">,00 </w:t>
      </w:r>
      <w:proofErr w:type="spellStart"/>
      <w:r w:rsidRPr="007608A5">
        <w:rPr>
          <w:sz w:val="22"/>
          <w:szCs w:val="22"/>
          <w:lang w:val="it-IT"/>
        </w:rPr>
        <w:t>kn</w:t>
      </w:r>
      <w:proofErr w:type="spellEnd"/>
    </w:p>
    <w:p w14:paraId="232A46DD"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Adaptacija</w:t>
      </w:r>
      <w:proofErr w:type="spellEnd"/>
      <w:r w:rsidRPr="007608A5">
        <w:rPr>
          <w:sz w:val="22"/>
          <w:szCs w:val="22"/>
          <w:lang w:val="it-IT"/>
        </w:rPr>
        <w:t xml:space="preserve"> </w:t>
      </w:r>
      <w:proofErr w:type="spellStart"/>
      <w:r w:rsidRPr="007608A5">
        <w:rPr>
          <w:sz w:val="22"/>
          <w:szCs w:val="22"/>
          <w:lang w:val="it-IT"/>
        </w:rPr>
        <w:t>prostorija</w:t>
      </w:r>
      <w:proofErr w:type="spellEnd"/>
      <w:r w:rsidRPr="007608A5">
        <w:rPr>
          <w:sz w:val="22"/>
          <w:szCs w:val="22"/>
          <w:lang w:val="it-IT"/>
        </w:rPr>
        <w:t xml:space="preserve"> u </w:t>
      </w:r>
      <w:proofErr w:type="spellStart"/>
      <w:r w:rsidRPr="007608A5">
        <w:rPr>
          <w:sz w:val="22"/>
          <w:szCs w:val="22"/>
          <w:lang w:val="it-IT"/>
        </w:rPr>
        <w:t>područnoj</w:t>
      </w:r>
      <w:proofErr w:type="spellEnd"/>
      <w:r w:rsidRPr="007608A5">
        <w:rPr>
          <w:sz w:val="22"/>
          <w:szCs w:val="22"/>
          <w:lang w:val="it-IT"/>
        </w:rPr>
        <w:t xml:space="preserve"> </w:t>
      </w:r>
      <w:proofErr w:type="spellStart"/>
      <w:r w:rsidRPr="007608A5">
        <w:rPr>
          <w:sz w:val="22"/>
          <w:szCs w:val="22"/>
          <w:lang w:val="it-IT"/>
        </w:rPr>
        <w:t>školi</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33.120,00 </w:t>
      </w:r>
      <w:proofErr w:type="spellStart"/>
      <w:r w:rsidRPr="007608A5">
        <w:rPr>
          <w:sz w:val="22"/>
          <w:szCs w:val="22"/>
          <w:lang w:val="it-IT"/>
        </w:rPr>
        <w:t>kn</w:t>
      </w:r>
      <w:proofErr w:type="spellEnd"/>
      <w:r w:rsidRPr="007608A5">
        <w:rPr>
          <w:sz w:val="22"/>
          <w:szCs w:val="22"/>
          <w:lang w:val="it-IT"/>
        </w:rPr>
        <w:t xml:space="preserve"> </w:t>
      </w:r>
    </w:p>
    <w:p w14:paraId="27ED5A4A"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Izvedbeni</w:t>
      </w:r>
      <w:proofErr w:type="spellEnd"/>
      <w:r w:rsidRPr="007608A5">
        <w:rPr>
          <w:sz w:val="22"/>
          <w:szCs w:val="22"/>
          <w:lang w:val="it-IT"/>
        </w:rPr>
        <w:t xml:space="preserve"> </w:t>
      </w:r>
      <w:proofErr w:type="spellStart"/>
      <w:r w:rsidRPr="007608A5">
        <w:rPr>
          <w:sz w:val="22"/>
          <w:szCs w:val="22"/>
          <w:lang w:val="it-IT"/>
        </w:rPr>
        <w:t>projekti</w:t>
      </w:r>
      <w:proofErr w:type="spellEnd"/>
      <w:r w:rsidRPr="007608A5">
        <w:rPr>
          <w:sz w:val="22"/>
          <w:szCs w:val="22"/>
          <w:lang w:val="it-IT"/>
        </w:rPr>
        <w:t xml:space="preserve"> i </w:t>
      </w:r>
      <w:proofErr w:type="spellStart"/>
      <w:r w:rsidRPr="007608A5">
        <w:rPr>
          <w:sz w:val="22"/>
          <w:szCs w:val="22"/>
          <w:lang w:val="it-IT"/>
        </w:rPr>
        <w:t>studija</w:t>
      </w:r>
      <w:proofErr w:type="spellEnd"/>
      <w:r w:rsidRPr="007608A5">
        <w:rPr>
          <w:sz w:val="22"/>
          <w:szCs w:val="22"/>
          <w:lang w:val="it-IT"/>
        </w:rPr>
        <w:t xml:space="preserve"> </w:t>
      </w:r>
      <w:proofErr w:type="spellStart"/>
      <w:r w:rsidRPr="007608A5">
        <w:rPr>
          <w:sz w:val="22"/>
          <w:szCs w:val="22"/>
          <w:lang w:val="it-IT"/>
        </w:rPr>
        <w:t>izvodljivosti</w:t>
      </w:r>
      <w:proofErr w:type="spellEnd"/>
      <w:r w:rsidRPr="007608A5">
        <w:rPr>
          <w:sz w:val="22"/>
          <w:szCs w:val="22"/>
          <w:lang w:val="it-IT"/>
        </w:rPr>
        <w:t xml:space="preserve">                                                               150.000,00 </w:t>
      </w:r>
      <w:proofErr w:type="spellStart"/>
      <w:r w:rsidRPr="007608A5">
        <w:rPr>
          <w:sz w:val="22"/>
          <w:szCs w:val="22"/>
          <w:lang w:val="it-IT"/>
        </w:rPr>
        <w:t>kn</w:t>
      </w:r>
      <w:proofErr w:type="spellEnd"/>
    </w:p>
    <w:p w14:paraId="57AD7FBB" w14:textId="77777777" w:rsidR="002F23D8" w:rsidRPr="007608A5" w:rsidRDefault="002F23D8" w:rsidP="002F23D8">
      <w:pPr>
        <w:ind w:left="708"/>
        <w:rPr>
          <w:sz w:val="22"/>
          <w:szCs w:val="22"/>
          <w:lang w:val="it-IT"/>
        </w:rPr>
      </w:pPr>
      <w:r w:rsidRPr="007608A5">
        <w:rPr>
          <w:sz w:val="22"/>
          <w:szCs w:val="22"/>
          <w:lang w:val="it-IT"/>
        </w:rPr>
        <w:t>-</w:t>
      </w:r>
      <w:proofErr w:type="spellStart"/>
      <w:r w:rsidRPr="007608A5">
        <w:rPr>
          <w:sz w:val="22"/>
          <w:szCs w:val="22"/>
          <w:lang w:val="it-IT"/>
        </w:rPr>
        <w:t>Nabavka</w:t>
      </w:r>
      <w:proofErr w:type="spellEnd"/>
      <w:r w:rsidRPr="007608A5">
        <w:rPr>
          <w:sz w:val="22"/>
          <w:szCs w:val="22"/>
          <w:lang w:val="it-IT"/>
        </w:rPr>
        <w:t xml:space="preserve"> i </w:t>
      </w:r>
      <w:proofErr w:type="spellStart"/>
      <w:r w:rsidRPr="007608A5">
        <w:rPr>
          <w:sz w:val="22"/>
          <w:szCs w:val="22"/>
          <w:lang w:val="it-IT"/>
        </w:rPr>
        <w:t>montaža</w:t>
      </w:r>
      <w:proofErr w:type="spellEnd"/>
      <w:r w:rsidRPr="007608A5">
        <w:rPr>
          <w:sz w:val="22"/>
          <w:szCs w:val="22"/>
          <w:lang w:val="it-IT"/>
        </w:rPr>
        <w:t xml:space="preserve"> </w:t>
      </w:r>
      <w:proofErr w:type="spellStart"/>
      <w:r w:rsidRPr="007608A5">
        <w:rPr>
          <w:sz w:val="22"/>
          <w:szCs w:val="22"/>
          <w:lang w:val="it-IT"/>
        </w:rPr>
        <w:t>dekorativne</w:t>
      </w:r>
      <w:proofErr w:type="spellEnd"/>
      <w:r w:rsidRPr="007608A5">
        <w:rPr>
          <w:sz w:val="22"/>
          <w:szCs w:val="22"/>
          <w:lang w:val="it-IT"/>
        </w:rPr>
        <w:t xml:space="preserve"> </w:t>
      </w:r>
      <w:proofErr w:type="spellStart"/>
      <w:r w:rsidRPr="007608A5">
        <w:rPr>
          <w:sz w:val="22"/>
          <w:szCs w:val="22"/>
          <w:lang w:val="it-IT"/>
        </w:rPr>
        <w:t>rasvjete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26.425</w:t>
      </w:r>
      <w:proofErr w:type="gramEnd"/>
      <w:r w:rsidRPr="007608A5">
        <w:rPr>
          <w:sz w:val="22"/>
          <w:szCs w:val="22"/>
          <w:lang w:val="it-IT"/>
        </w:rPr>
        <w:t xml:space="preserve">,00 </w:t>
      </w:r>
      <w:proofErr w:type="spellStart"/>
      <w:r w:rsidRPr="007608A5">
        <w:rPr>
          <w:sz w:val="22"/>
          <w:szCs w:val="22"/>
          <w:lang w:val="it-IT"/>
        </w:rPr>
        <w:t>kn</w:t>
      </w:r>
      <w:proofErr w:type="spellEnd"/>
    </w:p>
    <w:p w14:paraId="360A0146" w14:textId="77777777" w:rsidR="002F23D8" w:rsidRPr="007608A5" w:rsidRDefault="002F23D8" w:rsidP="002F23D8">
      <w:pPr>
        <w:ind w:left="708"/>
        <w:rPr>
          <w:sz w:val="22"/>
          <w:szCs w:val="22"/>
          <w:lang w:val="it-IT"/>
        </w:rPr>
      </w:pPr>
      <w:r w:rsidRPr="007608A5">
        <w:rPr>
          <w:sz w:val="22"/>
          <w:szCs w:val="22"/>
          <w:lang w:val="it-IT"/>
        </w:rPr>
        <w:t xml:space="preserve">-JR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96.632</w:t>
      </w:r>
      <w:proofErr w:type="gramEnd"/>
      <w:r w:rsidRPr="007608A5">
        <w:rPr>
          <w:sz w:val="22"/>
          <w:szCs w:val="22"/>
          <w:lang w:val="it-IT"/>
        </w:rPr>
        <w:t xml:space="preserve">,50 </w:t>
      </w:r>
      <w:proofErr w:type="spellStart"/>
      <w:r w:rsidRPr="007608A5">
        <w:rPr>
          <w:sz w:val="22"/>
          <w:szCs w:val="22"/>
          <w:lang w:val="it-IT"/>
        </w:rPr>
        <w:t>kn</w:t>
      </w:r>
      <w:proofErr w:type="spellEnd"/>
    </w:p>
    <w:p w14:paraId="38DFBA30" w14:textId="77777777" w:rsidR="002F23D8" w:rsidRPr="007608A5" w:rsidRDefault="002F23D8" w:rsidP="002F23D8">
      <w:pPr>
        <w:ind w:left="708"/>
        <w:rPr>
          <w:sz w:val="22"/>
          <w:szCs w:val="22"/>
          <w:lang w:val="it-IT"/>
        </w:rPr>
      </w:pPr>
    </w:p>
    <w:p w14:paraId="79F6A285" w14:textId="77777777" w:rsidR="002F23D8" w:rsidRPr="007608A5" w:rsidRDefault="002F23D8" w:rsidP="002F23D8">
      <w:pPr>
        <w:rPr>
          <w:sz w:val="22"/>
          <w:szCs w:val="22"/>
          <w:lang w:val="it-IT"/>
        </w:rPr>
      </w:pPr>
      <w:proofErr w:type="spellStart"/>
      <w:r w:rsidRPr="007608A5">
        <w:rPr>
          <w:sz w:val="22"/>
          <w:szCs w:val="22"/>
          <w:lang w:val="it-IT"/>
        </w:rPr>
        <w:t>Bilješka</w:t>
      </w:r>
      <w:proofErr w:type="spell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3</w:t>
      </w:r>
    </w:p>
    <w:p w14:paraId="05C5B56A" w14:textId="77777777" w:rsidR="002F23D8" w:rsidRPr="007608A5" w:rsidRDefault="002F23D8" w:rsidP="002F23D8">
      <w:pPr>
        <w:rPr>
          <w:sz w:val="22"/>
          <w:szCs w:val="22"/>
          <w:lang w:val="it-IT"/>
        </w:rPr>
      </w:pPr>
      <w:proofErr w:type="spellStart"/>
      <w:r w:rsidRPr="007608A5">
        <w:rPr>
          <w:sz w:val="22"/>
          <w:szCs w:val="22"/>
          <w:lang w:val="it-IT"/>
        </w:rPr>
        <w:t>Vlastiti</w:t>
      </w:r>
      <w:proofErr w:type="spellEnd"/>
      <w:r w:rsidRPr="007608A5">
        <w:rPr>
          <w:sz w:val="22"/>
          <w:szCs w:val="22"/>
          <w:lang w:val="it-IT"/>
        </w:rPr>
        <w:t xml:space="preserve"> </w:t>
      </w:r>
      <w:proofErr w:type="spellStart"/>
      <w:r w:rsidRPr="007608A5">
        <w:rPr>
          <w:sz w:val="22"/>
          <w:szCs w:val="22"/>
          <w:lang w:val="it-IT"/>
        </w:rPr>
        <w:t>pogon</w:t>
      </w:r>
      <w:proofErr w:type="spellEnd"/>
      <w:r w:rsidRPr="007608A5">
        <w:rPr>
          <w:sz w:val="22"/>
          <w:szCs w:val="22"/>
          <w:lang w:val="it-IT"/>
        </w:rPr>
        <w:t xml:space="preserve"> za </w:t>
      </w:r>
      <w:proofErr w:type="spellStart"/>
      <w:proofErr w:type="gramStart"/>
      <w:r w:rsidRPr="007608A5">
        <w:rPr>
          <w:sz w:val="22"/>
          <w:szCs w:val="22"/>
          <w:lang w:val="it-IT"/>
        </w:rPr>
        <w:t>održavanje</w:t>
      </w:r>
      <w:proofErr w:type="spellEnd"/>
      <w:r w:rsidRPr="007608A5">
        <w:rPr>
          <w:sz w:val="22"/>
          <w:szCs w:val="22"/>
          <w:lang w:val="it-IT"/>
        </w:rPr>
        <w:t xml:space="preserve">  </w:t>
      </w:r>
      <w:proofErr w:type="spellStart"/>
      <w:r w:rsidRPr="007608A5">
        <w:rPr>
          <w:sz w:val="22"/>
          <w:szCs w:val="22"/>
          <w:lang w:val="it-IT"/>
        </w:rPr>
        <w:t>javnih</w:t>
      </w:r>
      <w:proofErr w:type="spellEnd"/>
      <w:proofErr w:type="gram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od 594.305,74 </w:t>
      </w:r>
      <w:proofErr w:type="spellStart"/>
      <w:r w:rsidRPr="007608A5">
        <w:rPr>
          <w:sz w:val="22"/>
          <w:szCs w:val="22"/>
          <w:lang w:val="it-IT"/>
        </w:rPr>
        <w:t>kn</w:t>
      </w:r>
      <w:proofErr w:type="spellEnd"/>
      <w:r w:rsidRPr="007608A5">
        <w:rPr>
          <w:sz w:val="22"/>
          <w:szCs w:val="22"/>
          <w:lang w:val="it-IT"/>
        </w:rPr>
        <w:t xml:space="preserve"> , </w:t>
      </w:r>
      <w:proofErr w:type="spellStart"/>
      <w:r w:rsidRPr="007608A5">
        <w:rPr>
          <w:sz w:val="22"/>
          <w:szCs w:val="22"/>
          <w:lang w:val="it-IT"/>
        </w:rPr>
        <w:t>odnosi</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
    <w:p w14:paraId="0CCD68F8" w14:textId="77777777" w:rsidR="002F23D8" w:rsidRPr="007608A5" w:rsidRDefault="002F23D8" w:rsidP="002F23D8">
      <w:pPr>
        <w:rPr>
          <w:sz w:val="22"/>
          <w:szCs w:val="22"/>
          <w:lang w:val="it-IT"/>
        </w:rPr>
      </w:pPr>
      <w:r w:rsidRPr="007608A5">
        <w:rPr>
          <w:sz w:val="22"/>
          <w:szCs w:val="22"/>
          <w:lang w:val="it-IT"/>
        </w:rPr>
        <w:tab/>
        <w:t>-</w:t>
      </w: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zaposlene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318.069,13 </w:t>
      </w:r>
      <w:proofErr w:type="spellStart"/>
      <w:r w:rsidRPr="007608A5">
        <w:rPr>
          <w:sz w:val="22"/>
          <w:szCs w:val="22"/>
          <w:lang w:val="it-IT"/>
        </w:rPr>
        <w:t>kn</w:t>
      </w:r>
      <w:proofErr w:type="spellEnd"/>
    </w:p>
    <w:p w14:paraId="3F40B42E" w14:textId="77777777" w:rsidR="002F23D8" w:rsidRPr="007608A5" w:rsidRDefault="002F23D8" w:rsidP="002F23D8">
      <w:pPr>
        <w:rPr>
          <w:sz w:val="22"/>
          <w:szCs w:val="22"/>
          <w:lang w:val="it-IT"/>
        </w:rPr>
      </w:pPr>
      <w:r w:rsidRPr="007608A5">
        <w:rPr>
          <w:sz w:val="22"/>
          <w:szCs w:val="22"/>
          <w:lang w:val="it-IT"/>
        </w:rPr>
        <w:tab/>
        <w:t>-</w:t>
      </w:r>
      <w:proofErr w:type="spellStart"/>
      <w:r w:rsidRPr="007608A5">
        <w:rPr>
          <w:sz w:val="22"/>
          <w:szCs w:val="22"/>
          <w:lang w:val="it-IT"/>
        </w:rPr>
        <w:t>Troškovi</w:t>
      </w:r>
      <w:proofErr w:type="spellEnd"/>
      <w:r w:rsidRPr="007608A5">
        <w:rPr>
          <w:sz w:val="22"/>
          <w:szCs w:val="22"/>
          <w:lang w:val="it-IT"/>
        </w:rPr>
        <w:t xml:space="preserve"> za </w:t>
      </w:r>
      <w:proofErr w:type="spellStart"/>
      <w:r w:rsidRPr="007608A5">
        <w:rPr>
          <w:sz w:val="22"/>
          <w:szCs w:val="22"/>
          <w:lang w:val="it-IT"/>
        </w:rPr>
        <w:t>materijal</w:t>
      </w:r>
      <w:proofErr w:type="spellEnd"/>
      <w:r w:rsidRPr="007608A5">
        <w:rPr>
          <w:sz w:val="22"/>
          <w:szCs w:val="22"/>
          <w:lang w:val="it-IT"/>
        </w:rPr>
        <w:t xml:space="preserve"> i </w:t>
      </w:r>
      <w:proofErr w:type="spellStart"/>
      <w:r w:rsidRPr="007608A5">
        <w:rPr>
          <w:sz w:val="22"/>
          <w:szCs w:val="22"/>
          <w:lang w:val="it-IT"/>
        </w:rPr>
        <w:t>održavanje</w:t>
      </w:r>
      <w:proofErr w:type="spellEnd"/>
      <w:r w:rsidRPr="007608A5">
        <w:rPr>
          <w:sz w:val="22"/>
          <w:szCs w:val="22"/>
          <w:lang w:val="it-IT"/>
        </w:rPr>
        <w:t xml:space="preserve"> </w:t>
      </w:r>
      <w:proofErr w:type="spellStart"/>
      <w:r w:rsidRPr="007608A5">
        <w:rPr>
          <w:sz w:val="22"/>
          <w:szCs w:val="22"/>
          <w:lang w:val="it-IT"/>
        </w:rPr>
        <w:t>mehanizacije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156.739,11 </w:t>
      </w:r>
      <w:proofErr w:type="spellStart"/>
      <w:r w:rsidRPr="007608A5">
        <w:rPr>
          <w:sz w:val="22"/>
          <w:szCs w:val="22"/>
          <w:lang w:val="it-IT"/>
        </w:rPr>
        <w:t>kn</w:t>
      </w:r>
      <w:proofErr w:type="spellEnd"/>
    </w:p>
    <w:p w14:paraId="304D2A7E" w14:textId="77777777" w:rsidR="002F23D8" w:rsidRPr="007608A5" w:rsidRDefault="002F23D8" w:rsidP="002F23D8">
      <w:pPr>
        <w:rPr>
          <w:sz w:val="22"/>
          <w:szCs w:val="22"/>
        </w:rPr>
      </w:pPr>
      <w:r w:rsidRPr="007608A5">
        <w:rPr>
          <w:sz w:val="22"/>
          <w:szCs w:val="22"/>
          <w:lang w:val="it-IT"/>
        </w:rPr>
        <w:tab/>
      </w:r>
      <w:r w:rsidRPr="007608A5">
        <w:rPr>
          <w:sz w:val="22"/>
          <w:szCs w:val="22"/>
        </w:rPr>
        <w:t>-</w:t>
      </w:r>
      <w:proofErr w:type="spellStart"/>
      <w:r w:rsidRPr="007608A5">
        <w:rPr>
          <w:sz w:val="22"/>
          <w:szCs w:val="22"/>
        </w:rPr>
        <w:t>Nabava</w:t>
      </w:r>
      <w:proofErr w:type="spellEnd"/>
      <w:r w:rsidRPr="007608A5">
        <w:rPr>
          <w:sz w:val="22"/>
          <w:szCs w:val="22"/>
        </w:rPr>
        <w:t xml:space="preserve"> </w:t>
      </w:r>
      <w:proofErr w:type="spellStart"/>
      <w:r w:rsidRPr="007608A5">
        <w:rPr>
          <w:sz w:val="22"/>
          <w:szCs w:val="22"/>
        </w:rPr>
        <w:t>radne</w:t>
      </w:r>
      <w:proofErr w:type="spellEnd"/>
      <w:r w:rsidRPr="007608A5">
        <w:rPr>
          <w:sz w:val="22"/>
          <w:szCs w:val="22"/>
        </w:rPr>
        <w:t xml:space="preserve"> </w:t>
      </w:r>
      <w:proofErr w:type="spellStart"/>
      <w:r w:rsidRPr="007608A5">
        <w:rPr>
          <w:sz w:val="22"/>
          <w:szCs w:val="22"/>
        </w:rPr>
        <w:t>mehanizacije</w:t>
      </w:r>
      <w:proofErr w:type="spellEnd"/>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119.497,50 </w:t>
      </w:r>
      <w:proofErr w:type="spellStart"/>
      <w:r w:rsidRPr="007608A5">
        <w:rPr>
          <w:sz w:val="22"/>
          <w:szCs w:val="22"/>
        </w:rPr>
        <w:t>kn</w:t>
      </w:r>
      <w:proofErr w:type="spellEnd"/>
    </w:p>
    <w:p w14:paraId="1B63FF30" w14:textId="77777777" w:rsidR="002F23D8" w:rsidRPr="007608A5" w:rsidRDefault="002F23D8" w:rsidP="002F23D8">
      <w:pPr>
        <w:rPr>
          <w:sz w:val="22"/>
          <w:szCs w:val="22"/>
        </w:rPr>
      </w:pPr>
    </w:p>
    <w:p w14:paraId="66419EFD" w14:textId="77777777" w:rsidR="002F23D8" w:rsidRPr="007608A5" w:rsidRDefault="002F23D8" w:rsidP="002F23D8">
      <w:pPr>
        <w:rPr>
          <w:sz w:val="22"/>
          <w:szCs w:val="22"/>
        </w:rPr>
      </w:pPr>
      <w:proofErr w:type="spellStart"/>
      <w:r w:rsidRPr="007608A5">
        <w:rPr>
          <w:sz w:val="22"/>
          <w:szCs w:val="22"/>
        </w:rPr>
        <w:t>Bilješka</w:t>
      </w:r>
      <w:proofErr w:type="spellEnd"/>
      <w:r w:rsidRPr="007608A5">
        <w:rPr>
          <w:sz w:val="22"/>
          <w:szCs w:val="22"/>
        </w:rPr>
        <w:t xml:space="preserve"> br.4</w:t>
      </w:r>
    </w:p>
    <w:p w14:paraId="7E7D45D8" w14:textId="77777777" w:rsidR="002F23D8" w:rsidRPr="007608A5" w:rsidRDefault="002F23D8" w:rsidP="002F23D8">
      <w:pPr>
        <w:rPr>
          <w:sz w:val="22"/>
          <w:szCs w:val="22"/>
          <w:lang w:val="it-IT"/>
        </w:rPr>
      </w:pPr>
      <w:proofErr w:type="spellStart"/>
      <w:r w:rsidRPr="007608A5">
        <w:rPr>
          <w:sz w:val="22"/>
          <w:szCs w:val="22"/>
          <w:lang w:val="it-IT"/>
        </w:rPr>
        <w:t>Ukupna</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za </w:t>
      </w:r>
      <w:proofErr w:type="spellStart"/>
      <w:r w:rsidRPr="007608A5">
        <w:rPr>
          <w:sz w:val="22"/>
          <w:szCs w:val="22"/>
          <w:lang w:val="it-IT"/>
        </w:rPr>
        <w:t>prihode</w:t>
      </w:r>
      <w:proofErr w:type="spellEnd"/>
      <w:r w:rsidRPr="007608A5">
        <w:rPr>
          <w:sz w:val="22"/>
          <w:szCs w:val="22"/>
          <w:lang w:val="it-IT"/>
        </w:rPr>
        <w:t xml:space="preserve"> </w:t>
      </w:r>
      <w:proofErr w:type="spellStart"/>
      <w:r w:rsidRPr="007608A5">
        <w:rPr>
          <w:sz w:val="22"/>
          <w:szCs w:val="22"/>
          <w:lang w:val="it-IT"/>
        </w:rPr>
        <w:t>poslovanja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dan</w:t>
      </w:r>
      <w:proofErr w:type="spellEnd"/>
      <w:r w:rsidRPr="007608A5">
        <w:rPr>
          <w:sz w:val="22"/>
          <w:szCs w:val="22"/>
          <w:lang w:val="it-IT"/>
        </w:rPr>
        <w:t xml:space="preserve"> 31.</w:t>
      </w:r>
      <w:proofErr w:type="gramStart"/>
      <w:r w:rsidRPr="007608A5">
        <w:rPr>
          <w:sz w:val="22"/>
          <w:szCs w:val="22"/>
          <w:lang w:val="it-IT"/>
        </w:rPr>
        <w:t>12.2018.godine</w:t>
      </w:r>
      <w:proofErr w:type="gramEnd"/>
      <w:r w:rsidRPr="007608A5">
        <w:rPr>
          <w:sz w:val="22"/>
          <w:szCs w:val="22"/>
          <w:lang w:val="it-IT"/>
        </w:rPr>
        <w:t xml:space="preserve"> </w:t>
      </w:r>
      <w:proofErr w:type="spellStart"/>
      <w:r w:rsidRPr="007608A5">
        <w:rPr>
          <w:sz w:val="22"/>
          <w:szCs w:val="22"/>
          <w:lang w:val="it-IT"/>
        </w:rPr>
        <w:t>iznosila</w:t>
      </w:r>
      <w:proofErr w:type="spellEnd"/>
      <w:r w:rsidRPr="007608A5">
        <w:rPr>
          <w:sz w:val="22"/>
          <w:szCs w:val="22"/>
          <w:lang w:val="it-IT"/>
        </w:rPr>
        <w:t xml:space="preserve"> su 4.796.463,31 </w:t>
      </w:r>
      <w:proofErr w:type="spellStart"/>
      <w:r w:rsidRPr="007608A5">
        <w:rPr>
          <w:sz w:val="22"/>
          <w:szCs w:val="22"/>
          <w:lang w:val="it-IT"/>
        </w:rPr>
        <w:t>kn</w:t>
      </w:r>
      <w:proofErr w:type="spellEnd"/>
      <w:r w:rsidRPr="007608A5">
        <w:rPr>
          <w:sz w:val="22"/>
          <w:szCs w:val="22"/>
          <w:lang w:val="it-IT"/>
        </w:rPr>
        <w:t>.</w:t>
      </w:r>
    </w:p>
    <w:p w14:paraId="26ED6BED" w14:textId="77777777" w:rsidR="002F23D8" w:rsidRPr="007608A5" w:rsidRDefault="002F23D8" w:rsidP="002F23D8">
      <w:pPr>
        <w:ind w:left="708"/>
        <w:rPr>
          <w:sz w:val="22"/>
          <w:szCs w:val="22"/>
          <w:lang w:val="it-IT"/>
        </w:rPr>
      </w:pPr>
    </w:p>
    <w:p w14:paraId="7D5231B2" w14:textId="77777777" w:rsidR="002F23D8" w:rsidRPr="007608A5" w:rsidRDefault="002F23D8" w:rsidP="002F23D8">
      <w:pPr>
        <w:ind w:left="708"/>
        <w:jc w:val="both"/>
        <w:rPr>
          <w:sz w:val="22"/>
          <w:szCs w:val="22"/>
          <w:lang w:val="it-IT"/>
        </w:rPr>
      </w:pP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vikend</w:t>
      </w:r>
      <w:proofErr w:type="spellEnd"/>
      <w:r w:rsidRPr="007608A5">
        <w:rPr>
          <w:sz w:val="22"/>
          <w:szCs w:val="22"/>
          <w:lang w:val="it-IT"/>
        </w:rPr>
        <w:t xml:space="preserve"> </w:t>
      </w:r>
      <w:proofErr w:type="spellStart"/>
      <w:r w:rsidRPr="007608A5">
        <w:rPr>
          <w:sz w:val="22"/>
          <w:szCs w:val="22"/>
          <w:lang w:val="it-IT"/>
        </w:rPr>
        <w:t>kuću</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95.050</w:t>
      </w:r>
      <w:proofErr w:type="gramEnd"/>
      <w:r w:rsidRPr="007608A5">
        <w:rPr>
          <w:sz w:val="22"/>
          <w:szCs w:val="22"/>
          <w:lang w:val="it-IT"/>
        </w:rPr>
        <w:t xml:space="preserve">,48 </w:t>
      </w:r>
      <w:proofErr w:type="spellStart"/>
      <w:r w:rsidRPr="007608A5">
        <w:rPr>
          <w:sz w:val="22"/>
          <w:szCs w:val="22"/>
          <w:lang w:val="it-IT"/>
        </w:rPr>
        <w:t>kn</w:t>
      </w:r>
      <w:proofErr w:type="spellEnd"/>
    </w:p>
    <w:p w14:paraId="55496842" w14:textId="77777777" w:rsidR="002F23D8" w:rsidRPr="007608A5" w:rsidRDefault="002F23D8" w:rsidP="002F23D8">
      <w:pPr>
        <w:ind w:left="708"/>
        <w:jc w:val="both"/>
        <w:rPr>
          <w:color w:val="000000"/>
          <w:sz w:val="22"/>
          <w:szCs w:val="22"/>
          <w:lang w:val="it-IT"/>
        </w:rPr>
      </w:pP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tvrtku</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26.376</w:t>
      </w:r>
      <w:proofErr w:type="gramEnd"/>
      <w:r w:rsidRPr="007608A5">
        <w:rPr>
          <w:sz w:val="22"/>
          <w:szCs w:val="22"/>
          <w:lang w:val="it-IT"/>
        </w:rPr>
        <w:t>,60</w:t>
      </w:r>
      <w:r w:rsidRPr="007608A5">
        <w:rPr>
          <w:color w:val="000000"/>
          <w:sz w:val="22"/>
          <w:szCs w:val="22"/>
          <w:lang w:val="it-IT"/>
        </w:rPr>
        <w:t xml:space="preserve"> </w:t>
      </w:r>
      <w:proofErr w:type="spellStart"/>
      <w:r w:rsidRPr="007608A5">
        <w:rPr>
          <w:color w:val="000000"/>
          <w:sz w:val="22"/>
          <w:szCs w:val="22"/>
          <w:lang w:val="it-IT"/>
        </w:rPr>
        <w:t>kn</w:t>
      </w:r>
      <w:proofErr w:type="spellEnd"/>
    </w:p>
    <w:p w14:paraId="7C3189B5" w14:textId="77777777" w:rsidR="002F23D8" w:rsidRPr="007608A5" w:rsidRDefault="002F23D8" w:rsidP="002F23D8">
      <w:pPr>
        <w:ind w:left="708"/>
        <w:jc w:val="both"/>
        <w:rPr>
          <w:sz w:val="22"/>
          <w:szCs w:val="22"/>
          <w:lang w:val="it-IT"/>
        </w:rPr>
      </w:pP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97.675</w:t>
      </w:r>
      <w:proofErr w:type="gramEnd"/>
      <w:r w:rsidRPr="007608A5">
        <w:rPr>
          <w:sz w:val="22"/>
          <w:szCs w:val="22"/>
          <w:lang w:val="it-IT"/>
        </w:rPr>
        <w:t xml:space="preserve">,87 </w:t>
      </w:r>
      <w:proofErr w:type="spellStart"/>
      <w:r w:rsidRPr="007608A5">
        <w:rPr>
          <w:sz w:val="22"/>
          <w:szCs w:val="22"/>
          <w:lang w:val="it-IT"/>
        </w:rPr>
        <w:t>kn</w:t>
      </w:r>
      <w:proofErr w:type="spellEnd"/>
    </w:p>
    <w:p w14:paraId="137CEDE0" w14:textId="77777777" w:rsidR="002F23D8" w:rsidRPr="007608A5" w:rsidRDefault="002F23D8" w:rsidP="002F23D8">
      <w:pPr>
        <w:ind w:left="708"/>
        <w:jc w:val="both"/>
        <w:rPr>
          <w:sz w:val="22"/>
          <w:szCs w:val="22"/>
          <w:lang w:val="it-IT"/>
        </w:rPr>
      </w:pPr>
      <w:proofErr w:type="spellStart"/>
      <w:r w:rsidRPr="007608A5">
        <w:rPr>
          <w:sz w:val="22"/>
          <w:szCs w:val="22"/>
          <w:lang w:val="it-IT"/>
        </w:rPr>
        <w:t>Komunalni</w:t>
      </w:r>
      <w:proofErr w:type="spellEnd"/>
      <w:r w:rsidRPr="007608A5">
        <w:rPr>
          <w:sz w:val="22"/>
          <w:szCs w:val="22"/>
          <w:lang w:val="it-IT"/>
        </w:rPr>
        <w:t xml:space="preserve"> </w:t>
      </w:r>
      <w:proofErr w:type="spellStart"/>
      <w:r w:rsidRPr="007608A5">
        <w:rPr>
          <w:sz w:val="22"/>
          <w:szCs w:val="22"/>
          <w:lang w:val="it-IT"/>
        </w:rPr>
        <w:t>doprinos</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4.052.986,64 </w:t>
      </w:r>
      <w:proofErr w:type="spellStart"/>
      <w:r w:rsidRPr="007608A5">
        <w:rPr>
          <w:sz w:val="22"/>
          <w:szCs w:val="22"/>
          <w:lang w:val="it-IT"/>
        </w:rPr>
        <w:t>kn</w:t>
      </w:r>
      <w:proofErr w:type="spellEnd"/>
    </w:p>
    <w:p w14:paraId="3ABE6D70"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Komunalna</w:t>
      </w:r>
      <w:proofErr w:type="spellEnd"/>
      <w:r w:rsidRPr="007608A5">
        <w:rPr>
          <w:sz w:val="22"/>
          <w:szCs w:val="22"/>
          <w:lang w:val="it-IT"/>
        </w:rPr>
        <w:t xml:space="preserve"> </w:t>
      </w:r>
      <w:proofErr w:type="spellStart"/>
      <w:r w:rsidRPr="007608A5">
        <w:rPr>
          <w:sz w:val="22"/>
          <w:szCs w:val="22"/>
          <w:lang w:val="it-IT"/>
        </w:rPr>
        <w:t>naknada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109.128,48 </w:t>
      </w:r>
      <w:proofErr w:type="spellStart"/>
      <w:r w:rsidRPr="007608A5">
        <w:rPr>
          <w:sz w:val="22"/>
          <w:szCs w:val="22"/>
          <w:lang w:val="it-IT"/>
        </w:rPr>
        <w:t>kn</w:t>
      </w:r>
      <w:proofErr w:type="spellEnd"/>
    </w:p>
    <w:p w14:paraId="36792AF8"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Najam</w:t>
      </w:r>
      <w:proofErr w:type="spellEnd"/>
      <w:r w:rsidRPr="007608A5">
        <w:rPr>
          <w:sz w:val="22"/>
          <w:szCs w:val="22"/>
          <w:lang w:val="it-IT"/>
        </w:rPr>
        <w:t xml:space="preserve"> stana</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3.396,85 </w:t>
      </w:r>
      <w:proofErr w:type="spellStart"/>
      <w:r w:rsidRPr="007608A5">
        <w:rPr>
          <w:sz w:val="22"/>
          <w:szCs w:val="22"/>
          <w:lang w:val="it-IT"/>
        </w:rPr>
        <w:t>kn</w:t>
      </w:r>
      <w:proofErr w:type="spellEnd"/>
    </w:p>
    <w:p w14:paraId="6172384B"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Potraživanja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nekretnina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139.763,60 </w:t>
      </w:r>
      <w:proofErr w:type="spellStart"/>
      <w:r w:rsidRPr="007608A5">
        <w:rPr>
          <w:sz w:val="22"/>
          <w:szCs w:val="22"/>
          <w:lang w:val="it-IT"/>
        </w:rPr>
        <w:t>kn</w:t>
      </w:r>
      <w:proofErr w:type="spellEnd"/>
    </w:p>
    <w:p w14:paraId="75E68B08"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Otkup</w:t>
      </w:r>
      <w:proofErr w:type="spellEnd"/>
      <w:r w:rsidRPr="007608A5">
        <w:rPr>
          <w:sz w:val="22"/>
          <w:szCs w:val="22"/>
          <w:lang w:val="it-IT"/>
        </w:rPr>
        <w:t xml:space="preserve"> stana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stanarskom</w:t>
      </w:r>
      <w:proofErr w:type="spellEnd"/>
      <w:r w:rsidRPr="007608A5">
        <w:rPr>
          <w:sz w:val="22"/>
          <w:szCs w:val="22"/>
          <w:lang w:val="it-IT"/>
        </w:rPr>
        <w:t xml:space="preserve"> </w:t>
      </w:r>
      <w:proofErr w:type="spellStart"/>
      <w:r w:rsidRPr="007608A5">
        <w:rPr>
          <w:sz w:val="22"/>
          <w:szCs w:val="22"/>
          <w:lang w:val="it-IT"/>
        </w:rPr>
        <w:t>pravu</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167.777,25 </w:t>
      </w:r>
      <w:proofErr w:type="spellStart"/>
      <w:r w:rsidRPr="007608A5">
        <w:rPr>
          <w:sz w:val="22"/>
          <w:szCs w:val="22"/>
          <w:lang w:val="it-IT"/>
        </w:rPr>
        <w:t>kn</w:t>
      </w:r>
      <w:proofErr w:type="spellEnd"/>
    </w:p>
    <w:p w14:paraId="2870A06D"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Potraživanje</w:t>
      </w:r>
      <w:proofErr w:type="spellEnd"/>
      <w:r w:rsidRPr="007608A5">
        <w:rPr>
          <w:sz w:val="22"/>
          <w:szCs w:val="22"/>
          <w:lang w:val="it-IT"/>
        </w:rPr>
        <w:t xml:space="preserve"> </w:t>
      </w:r>
      <w:proofErr w:type="spellStart"/>
      <w:r w:rsidRPr="007608A5">
        <w:rPr>
          <w:sz w:val="22"/>
          <w:szCs w:val="22"/>
          <w:lang w:val="it-IT"/>
        </w:rPr>
        <w:t>grobne</w:t>
      </w:r>
      <w:proofErr w:type="spellEnd"/>
      <w:r w:rsidRPr="007608A5">
        <w:rPr>
          <w:sz w:val="22"/>
          <w:szCs w:val="22"/>
          <w:lang w:val="it-IT"/>
        </w:rPr>
        <w:t xml:space="preserve"> </w:t>
      </w:r>
      <w:proofErr w:type="spellStart"/>
      <w:r w:rsidRPr="007608A5">
        <w:rPr>
          <w:sz w:val="22"/>
          <w:szCs w:val="22"/>
          <w:lang w:val="it-IT"/>
        </w:rPr>
        <w:t>naknade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10.120</w:t>
      </w:r>
      <w:proofErr w:type="gramEnd"/>
      <w:r w:rsidRPr="007608A5">
        <w:rPr>
          <w:sz w:val="22"/>
          <w:szCs w:val="22"/>
          <w:lang w:val="it-IT"/>
        </w:rPr>
        <w:t xml:space="preserve">,81 </w:t>
      </w:r>
      <w:proofErr w:type="spellStart"/>
      <w:r w:rsidRPr="007608A5">
        <w:rPr>
          <w:sz w:val="22"/>
          <w:szCs w:val="22"/>
          <w:lang w:val="it-IT"/>
        </w:rPr>
        <w:t>kn</w:t>
      </w:r>
      <w:proofErr w:type="spellEnd"/>
    </w:p>
    <w:p w14:paraId="03C74C72"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Naknada</w:t>
      </w:r>
      <w:proofErr w:type="spellEnd"/>
      <w:r w:rsidRPr="007608A5">
        <w:rPr>
          <w:sz w:val="22"/>
          <w:szCs w:val="22"/>
          <w:lang w:val="it-IT"/>
        </w:rPr>
        <w:t xml:space="preserve"> za </w:t>
      </w:r>
      <w:proofErr w:type="spellStart"/>
      <w:r w:rsidRPr="007608A5">
        <w:rPr>
          <w:sz w:val="22"/>
          <w:szCs w:val="22"/>
          <w:lang w:val="it-IT"/>
        </w:rPr>
        <w:t>nezakonito</w:t>
      </w:r>
      <w:proofErr w:type="spellEnd"/>
      <w:r w:rsidRPr="007608A5">
        <w:rPr>
          <w:sz w:val="22"/>
          <w:szCs w:val="22"/>
          <w:lang w:val="it-IT"/>
        </w:rPr>
        <w:t xml:space="preserve"> </w:t>
      </w:r>
      <w:proofErr w:type="spellStart"/>
      <w:r w:rsidRPr="007608A5">
        <w:rPr>
          <w:sz w:val="22"/>
          <w:szCs w:val="22"/>
          <w:lang w:val="it-IT"/>
        </w:rPr>
        <w:t>izgrađenu</w:t>
      </w:r>
      <w:proofErr w:type="spellEnd"/>
      <w:r w:rsidRPr="007608A5">
        <w:rPr>
          <w:sz w:val="22"/>
          <w:szCs w:val="22"/>
          <w:lang w:val="it-IT"/>
        </w:rPr>
        <w:t xml:space="preserve"> </w:t>
      </w:r>
      <w:proofErr w:type="spellStart"/>
      <w:r w:rsidRPr="007608A5">
        <w:rPr>
          <w:sz w:val="22"/>
          <w:szCs w:val="22"/>
          <w:lang w:val="it-IT"/>
        </w:rPr>
        <w:t>zgrade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2.079,29 </w:t>
      </w:r>
      <w:proofErr w:type="spellStart"/>
      <w:r w:rsidRPr="007608A5">
        <w:rPr>
          <w:sz w:val="22"/>
          <w:szCs w:val="22"/>
          <w:lang w:val="it-IT"/>
        </w:rPr>
        <w:t>kn</w:t>
      </w:r>
      <w:proofErr w:type="spellEnd"/>
    </w:p>
    <w:p w14:paraId="0FCC5289"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Refundacija</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30.604</w:t>
      </w:r>
      <w:proofErr w:type="gramEnd"/>
      <w:r w:rsidRPr="007608A5">
        <w:rPr>
          <w:sz w:val="22"/>
          <w:szCs w:val="22"/>
          <w:lang w:val="it-IT"/>
        </w:rPr>
        <w:t xml:space="preserve">,22 </w:t>
      </w:r>
      <w:proofErr w:type="spellStart"/>
      <w:r w:rsidRPr="007608A5">
        <w:rPr>
          <w:sz w:val="22"/>
          <w:szCs w:val="22"/>
          <w:lang w:val="it-IT"/>
        </w:rPr>
        <w:t>kn</w:t>
      </w:r>
      <w:proofErr w:type="spellEnd"/>
    </w:p>
    <w:p w14:paraId="2C871030"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Potraživanja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prodaje</w:t>
      </w:r>
      <w:proofErr w:type="spellEnd"/>
      <w:r w:rsidRPr="007608A5">
        <w:rPr>
          <w:sz w:val="22"/>
          <w:szCs w:val="22"/>
          <w:lang w:val="it-IT"/>
        </w:rPr>
        <w:t xml:space="preserve"> </w:t>
      </w:r>
      <w:proofErr w:type="spellStart"/>
      <w:r w:rsidRPr="007608A5">
        <w:rPr>
          <w:sz w:val="22"/>
          <w:szCs w:val="22"/>
          <w:lang w:val="it-IT"/>
        </w:rPr>
        <w:t>grobnih</w:t>
      </w:r>
      <w:proofErr w:type="spellEnd"/>
      <w:r w:rsidRPr="007608A5">
        <w:rPr>
          <w:sz w:val="22"/>
          <w:szCs w:val="22"/>
          <w:lang w:val="it-IT"/>
        </w:rPr>
        <w:t xml:space="preserve"> </w:t>
      </w:r>
      <w:proofErr w:type="spellStart"/>
      <w:r w:rsidRPr="007608A5">
        <w:rPr>
          <w:sz w:val="22"/>
          <w:szCs w:val="22"/>
          <w:lang w:val="it-IT"/>
        </w:rPr>
        <w:t>mjesta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12.332,59 </w:t>
      </w:r>
      <w:proofErr w:type="spellStart"/>
      <w:r w:rsidRPr="007608A5">
        <w:rPr>
          <w:sz w:val="22"/>
          <w:szCs w:val="22"/>
          <w:lang w:val="it-IT"/>
        </w:rPr>
        <w:t>kn</w:t>
      </w:r>
      <w:proofErr w:type="spellEnd"/>
      <w:r w:rsidRPr="007608A5">
        <w:rPr>
          <w:sz w:val="22"/>
          <w:szCs w:val="22"/>
          <w:lang w:val="it-IT"/>
        </w:rPr>
        <w:tab/>
      </w:r>
      <w:proofErr w:type="spellStart"/>
      <w:r w:rsidRPr="007608A5">
        <w:rPr>
          <w:sz w:val="22"/>
          <w:szCs w:val="22"/>
          <w:lang w:val="it-IT"/>
        </w:rPr>
        <w:t>Potraživanja</w:t>
      </w:r>
      <w:proofErr w:type="spellEnd"/>
      <w:r w:rsidRPr="007608A5">
        <w:rPr>
          <w:sz w:val="22"/>
          <w:szCs w:val="22"/>
          <w:lang w:val="it-IT"/>
        </w:rPr>
        <w:t xml:space="preserve"> od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javnih</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i </w:t>
      </w:r>
      <w:proofErr w:type="spellStart"/>
      <w:r w:rsidRPr="007608A5">
        <w:rPr>
          <w:sz w:val="22"/>
          <w:szCs w:val="22"/>
          <w:lang w:val="it-IT"/>
        </w:rPr>
        <w:t>građ</w:t>
      </w:r>
      <w:proofErr w:type="spellEnd"/>
      <w:r w:rsidRPr="007608A5">
        <w:rPr>
          <w:sz w:val="22"/>
          <w:szCs w:val="22"/>
          <w:lang w:val="it-IT"/>
        </w:rPr>
        <w:t xml:space="preserve">. </w:t>
      </w:r>
      <w:proofErr w:type="spellStart"/>
      <w:r w:rsidRPr="007608A5">
        <w:rPr>
          <w:sz w:val="22"/>
          <w:szCs w:val="22"/>
          <w:lang w:val="it-IT"/>
        </w:rPr>
        <w:t>zemljišta</w:t>
      </w:r>
      <w:proofErr w:type="spellEnd"/>
      <w:r w:rsidRPr="007608A5">
        <w:rPr>
          <w:sz w:val="22"/>
          <w:szCs w:val="22"/>
          <w:lang w:val="it-IT"/>
        </w:rPr>
        <w:t xml:space="preserve"> </w:t>
      </w:r>
      <w:r w:rsidRPr="007608A5">
        <w:rPr>
          <w:sz w:val="22"/>
          <w:szCs w:val="22"/>
          <w:lang w:val="it-IT"/>
        </w:rPr>
        <w:tab/>
      </w:r>
      <w:r w:rsidRPr="007608A5">
        <w:rPr>
          <w:sz w:val="22"/>
          <w:szCs w:val="22"/>
          <w:lang w:val="it-IT"/>
        </w:rPr>
        <w:tab/>
      </w:r>
      <w:proofErr w:type="gramStart"/>
      <w:r w:rsidRPr="007608A5">
        <w:rPr>
          <w:sz w:val="22"/>
          <w:szCs w:val="22"/>
          <w:lang w:val="it-IT"/>
        </w:rPr>
        <w:tab/>
        <w:t xml:space="preserve">  33.970</w:t>
      </w:r>
      <w:proofErr w:type="gramEnd"/>
      <w:r w:rsidRPr="007608A5">
        <w:rPr>
          <w:sz w:val="22"/>
          <w:szCs w:val="22"/>
          <w:lang w:val="it-IT"/>
        </w:rPr>
        <w:t xml:space="preserve">,60 </w:t>
      </w:r>
      <w:proofErr w:type="spellStart"/>
      <w:r w:rsidRPr="007608A5">
        <w:rPr>
          <w:sz w:val="22"/>
          <w:szCs w:val="22"/>
          <w:lang w:val="it-IT"/>
        </w:rPr>
        <w:t>kn</w:t>
      </w:r>
      <w:proofErr w:type="spellEnd"/>
    </w:p>
    <w:p w14:paraId="5484C0AD" w14:textId="77777777" w:rsidR="002F23D8" w:rsidRPr="007608A5" w:rsidRDefault="002F23D8" w:rsidP="002F23D8">
      <w:pPr>
        <w:jc w:val="both"/>
        <w:rPr>
          <w:sz w:val="22"/>
          <w:szCs w:val="22"/>
          <w:lang w:val="it-IT"/>
        </w:rPr>
      </w:pPr>
      <w:r w:rsidRPr="007608A5">
        <w:rPr>
          <w:sz w:val="22"/>
          <w:szCs w:val="22"/>
          <w:lang w:val="it-IT"/>
        </w:rPr>
        <w:tab/>
      </w:r>
      <w:proofErr w:type="spellStart"/>
      <w:r w:rsidRPr="007608A5">
        <w:rPr>
          <w:sz w:val="22"/>
          <w:szCs w:val="22"/>
          <w:lang w:val="it-IT"/>
        </w:rPr>
        <w:t>Potraživanja</w:t>
      </w:r>
      <w:proofErr w:type="spellEnd"/>
      <w:r w:rsidRPr="007608A5">
        <w:rPr>
          <w:sz w:val="22"/>
          <w:szCs w:val="22"/>
          <w:lang w:val="it-IT"/>
        </w:rPr>
        <w:t xml:space="preserve"> </w:t>
      </w:r>
      <w:proofErr w:type="spellStart"/>
      <w:r w:rsidRPr="007608A5">
        <w:rPr>
          <w:sz w:val="22"/>
          <w:szCs w:val="22"/>
          <w:lang w:val="it-IT"/>
        </w:rPr>
        <w:t>poreza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potrošnju</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5.200,76 </w:t>
      </w:r>
      <w:proofErr w:type="spellStart"/>
      <w:r w:rsidRPr="007608A5">
        <w:rPr>
          <w:sz w:val="22"/>
          <w:szCs w:val="22"/>
          <w:lang w:val="it-IT"/>
        </w:rPr>
        <w:t>kn</w:t>
      </w:r>
      <w:proofErr w:type="spellEnd"/>
    </w:p>
    <w:p w14:paraId="03E09261" w14:textId="77777777" w:rsidR="002F23D8" w:rsidRPr="007608A5" w:rsidRDefault="002F23D8" w:rsidP="002F23D8">
      <w:pPr>
        <w:jc w:val="both"/>
        <w:rPr>
          <w:sz w:val="22"/>
          <w:szCs w:val="22"/>
          <w:lang w:val="it-IT"/>
        </w:rPr>
      </w:pPr>
      <w:r w:rsidRPr="007608A5">
        <w:rPr>
          <w:sz w:val="22"/>
          <w:szCs w:val="22"/>
          <w:lang w:val="it-IT"/>
        </w:rPr>
        <w:tab/>
      </w:r>
      <w:proofErr w:type="spellStart"/>
      <w:proofErr w:type="gramStart"/>
      <w:r w:rsidRPr="007608A5">
        <w:rPr>
          <w:sz w:val="22"/>
          <w:szCs w:val="22"/>
          <w:lang w:val="it-IT"/>
        </w:rPr>
        <w:t>Potraživanja</w:t>
      </w:r>
      <w:proofErr w:type="spellEnd"/>
      <w:r w:rsidRPr="007608A5">
        <w:rPr>
          <w:sz w:val="22"/>
          <w:szCs w:val="22"/>
          <w:lang w:val="it-IT"/>
        </w:rPr>
        <w:t xml:space="preserve">  </w:t>
      </w:r>
      <w:proofErr w:type="spellStart"/>
      <w:r w:rsidRPr="007608A5">
        <w:rPr>
          <w:sz w:val="22"/>
          <w:szCs w:val="22"/>
          <w:lang w:val="it-IT"/>
        </w:rPr>
        <w:t>zateznih</w:t>
      </w:r>
      <w:proofErr w:type="spellEnd"/>
      <w:proofErr w:type="gramEnd"/>
      <w:r w:rsidRPr="007608A5">
        <w:rPr>
          <w:sz w:val="22"/>
          <w:szCs w:val="22"/>
          <w:lang w:val="it-IT"/>
        </w:rPr>
        <w:t xml:space="preserve"> </w:t>
      </w:r>
      <w:proofErr w:type="spellStart"/>
      <w:r w:rsidRPr="007608A5">
        <w:rPr>
          <w:sz w:val="22"/>
          <w:szCs w:val="22"/>
          <w:lang w:val="it-IT"/>
        </w:rPr>
        <w:t>kamata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9.999,27 </w:t>
      </w:r>
      <w:proofErr w:type="spellStart"/>
      <w:r w:rsidRPr="007608A5">
        <w:rPr>
          <w:sz w:val="22"/>
          <w:szCs w:val="22"/>
          <w:lang w:val="it-IT"/>
        </w:rPr>
        <w:t>kn</w:t>
      </w:r>
      <w:proofErr w:type="spellEnd"/>
    </w:p>
    <w:p w14:paraId="595C4B6F" w14:textId="77777777" w:rsidR="002F23D8" w:rsidRPr="007608A5" w:rsidRDefault="002F23D8" w:rsidP="002F23D8">
      <w:pPr>
        <w:jc w:val="both"/>
        <w:rPr>
          <w:sz w:val="22"/>
          <w:szCs w:val="22"/>
          <w:lang w:val="it-IT"/>
        </w:rPr>
      </w:pPr>
      <w:r w:rsidRPr="007608A5">
        <w:rPr>
          <w:sz w:val="22"/>
          <w:szCs w:val="22"/>
          <w:lang w:val="it-IT"/>
        </w:rPr>
        <w:tab/>
      </w:r>
    </w:p>
    <w:p w14:paraId="44C6C401" w14:textId="77777777" w:rsidR="002F23D8" w:rsidRPr="007608A5" w:rsidRDefault="002F23D8" w:rsidP="002F23D8">
      <w:pPr>
        <w:rPr>
          <w:sz w:val="22"/>
          <w:szCs w:val="22"/>
          <w:lang w:val="it-IT"/>
        </w:rPr>
      </w:pPr>
      <w:r w:rsidRPr="007608A5">
        <w:rPr>
          <w:sz w:val="22"/>
          <w:szCs w:val="22"/>
          <w:lang w:val="it-IT"/>
        </w:rPr>
        <w:t xml:space="preserve">Za </w:t>
      </w:r>
      <w:proofErr w:type="spellStart"/>
      <w:r w:rsidRPr="007608A5">
        <w:rPr>
          <w:sz w:val="22"/>
          <w:szCs w:val="22"/>
          <w:lang w:val="it-IT"/>
        </w:rPr>
        <w:t>sva</w:t>
      </w:r>
      <w:proofErr w:type="spellEnd"/>
      <w:r w:rsidRPr="007608A5">
        <w:rPr>
          <w:sz w:val="22"/>
          <w:szCs w:val="22"/>
          <w:lang w:val="it-IT"/>
        </w:rPr>
        <w:t xml:space="preserve"> </w:t>
      </w:r>
      <w:proofErr w:type="spellStart"/>
      <w:r w:rsidRPr="007608A5">
        <w:rPr>
          <w:sz w:val="22"/>
          <w:szCs w:val="22"/>
          <w:lang w:val="it-IT"/>
        </w:rPr>
        <w:t>naprijed</w:t>
      </w:r>
      <w:proofErr w:type="spellEnd"/>
      <w:r w:rsidRPr="007608A5">
        <w:rPr>
          <w:sz w:val="22"/>
          <w:szCs w:val="22"/>
          <w:lang w:val="it-IT"/>
        </w:rPr>
        <w:t xml:space="preserve"> </w:t>
      </w:r>
      <w:proofErr w:type="spellStart"/>
      <w:r w:rsidRPr="007608A5">
        <w:rPr>
          <w:sz w:val="22"/>
          <w:szCs w:val="22"/>
          <w:lang w:val="it-IT"/>
        </w:rPr>
        <w:t>navedena</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u </w:t>
      </w:r>
      <w:proofErr w:type="spellStart"/>
      <w:r w:rsidRPr="007608A5">
        <w:rPr>
          <w:sz w:val="22"/>
          <w:szCs w:val="22"/>
          <w:lang w:val="it-IT"/>
        </w:rPr>
        <w:t>tijeku</w:t>
      </w:r>
      <w:proofErr w:type="spellEnd"/>
      <w:r w:rsidRPr="007608A5">
        <w:rPr>
          <w:sz w:val="22"/>
          <w:szCs w:val="22"/>
          <w:lang w:val="it-IT"/>
        </w:rPr>
        <w:t xml:space="preserve"> 2018. </w:t>
      </w:r>
      <w:proofErr w:type="spellStart"/>
      <w:r w:rsidRPr="007608A5">
        <w:rPr>
          <w:sz w:val="22"/>
          <w:szCs w:val="22"/>
          <w:lang w:val="it-IT"/>
        </w:rPr>
        <w:t>god</w:t>
      </w:r>
      <w:proofErr w:type="spellEnd"/>
      <w:r w:rsidRPr="007608A5">
        <w:rPr>
          <w:sz w:val="22"/>
          <w:szCs w:val="22"/>
          <w:lang w:val="it-IT"/>
        </w:rPr>
        <w:t xml:space="preserve">. </w:t>
      </w:r>
      <w:proofErr w:type="spellStart"/>
      <w:r w:rsidRPr="007608A5">
        <w:rPr>
          <w:sz w:val="22"/>
          <w:szCs w:val="22"/>
          <w:lang w:val="it-IT"/>
        </w:rPr>
        <w:t>poduzete</w:t>
      </w:r>
      <w:proofErr w:type="spellEnd"/>
      <w:r w:rsidRPr="007608A5">
        <w:rPr>
          <w:sz w:val="22"/>
          <w:szCs w:val="22"/>
          <w:lang w:val="it-IT"/>
        </w:rPr>
        <w:t xml:space="preserve"> su </w:t>
      </w:r>
      <w:proofErr w:type="spellStart"/>
      <w:r w:rsidRPr="007608A5">
        <w:rPr>
          <w:sz w:val="22"/>
          <w:szCs w:val="22"/>
          <w:lang w:val="it-IT"/>
        </w:rPr>
        <w:t>mjere</w:t>
      </w:r>
      <w:proofErr w:type="spellEnd"/>
      <w:r w:rsidRPr="007608A5">
        <w:rPr>
          <w:sz w:val="22"/>
          <w:szCs w:val="22"/>
          <w:lang w:val="it-IT"/>
        </w:rPr>
        <w:t xml:space="preserve"> </w:t>
      </w:r>
      <w:proofErr w:type="spellStart"/>
      <w:proofErr w:type="gramStart"/>
      <w:r w:rsidRPr="007608A5">
        <w:rPr>
          <w:sz w:val="22"/>
          <w:szCs w:val="22"/>
          <w:lang w:val="it-IT"/>
        </w:rPr>
        <w:t>naplate:opomene</w:t>
      </w:r>
      <w:proofErr w:type="spellEnd"/>
      <w:proofErr w:type="gramEnd"/>
      <w:r w:rsidRPr="007608A5">
        <w:rPr>
          <w:sz w:val="22"/>
          <w:szCs w:val="22"/>
          <w:lang w:val="it-IT"/>
        </w:rPr>
        <w:t xml:space="preserve">, </w:t>
      </w:r>
      <w:proofErr w:type="spellStart"/>
      <w:r w:rsidRPr="007608A5">
        <w:rPr>
          <w:sz w:val="22"/>
          <w:szCs w:val="22"/>
          <w:lang w:val="it-IT"/>
        </w:rPr>
        <w:t>ovrhe</w:t>
      </w:r>
      <w:proofErr w:type="spellEnd"/>
      <w:r w:rsidRPr="007608A5">
        <w:rPr>
          <w:sz w:val="22"/>
          <w:szCs w:val="22"/>
          <w:lang w:val="it-IT"/>
        </w:rPr>
        <w:t xml:space="preserve"> ili </w:t>
      </w:r>
      <w:proofErr w:type="spellStart"/>
      <w:r w:rsidRPr="007608A5">
        <w:rPr>
          <w:sz w:val="22"/>
          <w:szCs w:val="22"/>
          <w:lang w:val="it-IT"/>
        </w:rPr>
        <w:t>tužbe</w:t>
      </w:r>
      <w:proofErr w:type="spellEnd"/>
      <w:r w:rsidRPr="007608A5">
        <w:rPr>
          <w:sz w:val="22"/>
          <w:szCs w:val="22"/>
          <w:lang w:val="it-IT"/>
        </w:rPr>
        <w:t xml:space="preserve">, a </w:t>
      </w:r>
      <w:proofErr w:type="spellStart"/>
      <w:r w:rsidRPr="007608A5">
        <w:rPr>
          <w:sz w:val="22"/>
          <w:szCs w:val="22"/>
          <w:lang w:val="it-IT"/>
        </w:rPr>
        <w:t>neka</w:t>
      </w:r>
      <w:proofErr w:type="spellEnd"/>
      <w:r w:rsidRPr="007608A5">
        <w:rPr>
          <w:sz w:val="22"/>
          <w:szCs w:val="22"/>
          <w:lang w:val="it-IT"/>
        </w:rPr>
        <w:t xml:space="preserve"> od </w:t>
      </w:r>
      <w:proofErr w:type="spellStart"/>
      <w:r w:rsidRPr="007608A5">
        <w:rPr>
          <w:sz w:val="22"/>
          <w:szCs w:val="22"/>
          <w:lang w:val="it-IT"/>
        </w:rPr>
        <w:t>ovih</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su u </w:t>
      </w:r>
      <w:proofErr w:type="spellStart"/>
      <w:r w:rsidRPr="007608A5">
        <w:rPr>
          <w:sz w:val="22"/>
          <w:szCs w:val="22"/>
          <w:lang w:val="it-IT"/>
        </w:rPr>
        <w:t>međuvremenu</w:t>
      </w:r>
      <w:proofErr w:type="spellEnd"/>
      <w:r w:rsidRPr="007608A5">
        <w:rPr>
          <w:sz w:val="22"/>
          <w:szCs w:val="22"/>
          <w:lang w:val="it-IT"/>
        </w:rPr>
        <w:t xml:space="preserve"> </w:t>
      </w:r>
      <w:proofErr w:type="spellStart"/>
      <w:r w:rsidRPr="007608A5">
        <w:rPr>
          <w:sz w:val="22"/>
          <w:szCs w:val="22"/>
          <w:lang w:val="it-IT"/>
        </w:rPr>
        <w:t>naplaćena</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2019.godine.</w:t>
      </w:r>
    </w:p>
    <w:p w14:paraId="185A3CAC" w14:textId="77777777" w:rsidR="002F23D8" w:rsidRPr="007608A5" w:rsidRDefault="002F23D8" w:rsidP="002F23D8">
      <w:pPr>
        <w:ind w:left="705"/>
        <w:rPr>
          <w:sz w:val="22"/>
          <w:szCs w:val="22"/>
          <w:lang w:val="it-IT"/>
        </w:rPr>
      </w:pPr>
    </w:p>
    <w:p w14:paraId="58D651F3" w14:textId="77777777" w:rsidR="002F23D8" w:rsidRPr="007608A5" w:rsidRDefault="002F23D8" w:rsidP="002F23D8">
      <w:pPr>
        <w:rPr>
          <w:sz w:val="22"/>
          <w:szCs w:val="22"/>
          <w:lang w:val="it-IT"/>
        </w:rPr>
      </w:pPr>
      <w:proofErr w:type="spellStart"/>
      <w:r w:rsidRPr="007608A5">
        <w:rPr>
          <w:sz w:val="22"/>
          <w:szCs w:val="22"/>
          <w:lang w:val="it-IT"/>
        </w:rPr>
        <w:t>Bilješka</w:t>
      </w:r>
      <w:proofErr w:type="spell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5.</w:t>
      </w:r>
    </w:p>
    <w:p w14:paraId="3112AB59" w14:textId="77777777" w:rsidR="002F23D8" w:rsidRPr="007608A5" w:rsidRDefault="002F23D8" w:rsidP="002F23D8">
      <w:pPr>
        <w:rPr>
          <w:sz w:val="22"/>
          <w:szCs w:val="22"/>
          <w:lang w:val="it-IT"/>
        </w:rPr>
      </w:pPr>
      <w:r w:rsidRPr="007608A5">
        <w:rPr>
          <w:sz w:val="22"/>
          <w:szCs w:val="22"/>
          <w:lang w:val="it-IT"/>
        </w:rPr>
        <w:t>OBAVEZE</w:t>
      </w:r>
    </w:p>
    <w:p w14:paraId="34444788" w14:textId="77777777" w:rsidR="002F23D8" w:rsidRPr="007608A5" w:rsidRDefault="002F23D8" w:rsidP="002F23D8">
      <w:pPr>
        <w:rPr>
          <w:sz w:val="22"/>
          <w:szCs w:val="22"/>
          <w:lang w:val="it-IT"/>
        </w:rPr>
      </w:pPr>
      <w:proofErr w:type="spellStart"/>
      <w:r w:rsidRPr="007608A5">
        <w:rPr>
          <w:sz w:val="22"/>
          <w:szCs w:val="22"/>
          <w:lang w:val="it-IT"/>
        </w:rPr>
        <w:t>Ukupne</w:t>
      </w:r>
      <w:proofErr w:type="spellEnd"/>
      <w:r w:rsidRPr="007608A5">
        <w:rPr>
          <w:sz w:val="22"/>
          <w:szCs w:val="22"/>
          <w:lang w:val="it-IT"/>
        </w:rPr>
        <w:t xml:space="preserve"> </w:t>
      </w:r>
      <w:proofErr w:type="spellStart"/>
      <w:r w:rsidRPr="007608A5">
        <w:rPr>
          <w:sz w:val="22"/>
          <w:szCs w:val="22"/>
          <w:lang w:val="it-IT"/>
        </w:rPr>
        <w:t>obaveze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dan</w:t>
      </w:r>
      <w:proofErr w:type="spellEnd"/>
      <w:r w:rsidRPr="007608A5">
        <w:rPr>
          <w:sz w:val="22"/>
          <w:szCs w:val="22"/>
          <w:lang w:val="it-IT"/>
        </w:rPr>
        <w:t xml:space="preserve"> 31.12.2018. godine </w:t>
      </w:r>
      <w:proofErr w:type="spellStart"/>
      <w:r w:rsidRPr="007608A5">
        <w:rPr>
          <w:sz w:val="22"/>
          <w:szCs w:val="22"/>
          <w:lang w:val="it-IT"/>
        </w:rPr>
        <w:t>iznosile</w:t>
      </w:r>
      <w:proofErr w:type="spellEnd"/>
      <w:r w:rsidRPr="007608A5">
        <w:rPr>
          <w:sz w:val="22"/>
          <w:szCs w:val="22"/>
          <w:lang w:val="it-IT"/>
        </w:rPr>
        <w:t xml:space="preserve"> su 2.497.134,14 </w:t>
      </w:r>
      <w:proofErr w:type="spellStart"/>
      <w:r w:rsidRPr="007608A5">
        <w:rPr>
          <w:sz w:val="22"/>
          <w:szCs w:val="22"/>
          <w:lang w:val="it-IT"/>
        </w:rPr>
        <w:t>kn</w:t>
      </w:r>
      <w:proofErr w:type="spellEnd"/>
      <w:r w:rsidRPr="007608A5">
        <w:rPr>
          <w:sz w:val="22"/>
          <w:szCs w:val="22"/>
          <w:lang w:val="it-IT"/>
        </w:rPr>
        <w:t xml:space="preserve"> i </w:t>
      </w:r>
      <w:proofErr w:type="spellStart"/>
      <w:r w:rsidRPr="007608A5">
        <w:rPr>
          <w:sz w:val="22"/>
          <w:szCs w:val="22"/>
          <w:lang w:val="it-IT"/>
        </w:rPr>
        <w:t>odnose</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w:t>
      </w:r>
    </w:p>
    <w:p w14:paraId="3A78E9D9" w14:textId="77777777" w:rsidR="002F23D8" w:rsidRPr="007608A5" w:rsidRDefault="002F23D8" w:rsidP="002F23D8">
      <w:pPr>
        <w:ind w:left="705"/>
        <w:rPr>
          <w:sz w:val="22"/>
          <w:szCs w:val="22"/>
          <w:lang w:val="it-IT"/>
        </w:rPr>
      </w:pPr>
    </w:p>
    <w:p w14:paraId="4BB00193" w14:textId="77777777" w:rsidR="002F23D8" w:rsidRPr="007608A5" w:rsidRDefault="002F23D8" w:rsidP="002F23D8">
      <w:pPr>
        <w:ind w:left="705"/>
        <w:rPr>
          <w:sz w:val="22"/>
          <w:szCs w:val="22"/>
          <w:lang w:val="it-IT"/>
        </w:rPr>
      </w:pPr>
      <w:r w:rsidRPr="007608A5">
        <w:rPr>
          <w:sz w:val="22"/>
          <w:szCs w:val="22"/>
          <w:lang w:val="it-IT"/>
        </w:rPr>
        <w:t xml:space="preserve"> </w:t>
      </w:r>
    </w:p>
    <w:p w14:paraId="3A3932C7" w14:textId="77777777" w:rsidR="002F23D8" w:rsidRPr="007608A5" w:rsidRDefault="002F23D8" w:rsidP="002F23D8">
      <w:pPr>
        <w:ind w:left="705"/>
        <w:rPr>
          <w:sz w:val="22"/>
          <w:szCs w:val="22"/>
          <w:lang w:val="it-IT"/>
        </w:rPr>
      </w:pPr>
      <w:r w:rsidRPr="007608A5">
        <w:rPr>
          <w:sz w:val="22"/>
          <w:szCs w:val="22"/>
          <w:lang w:val="it-IT"/>
        </w:rPr>
        <w:t xml:space="preserve">1. </w:t>
      </w:r>
      <w:proofErr w:type="spellStart"/>
      <w:r w:rsidRPr="007608A5">
        <w:rPr>
          <w:sz w:val="22"/>
          <w:szCs w:val="22"/>
          <w:lang w:val="it-IT"/>
        </w:rPr>
        <w:t>Izrada</w:t>
      </w:r>
      <w:proofErr w:type="spellEnd"/>
      <w:r w:rsidRPr="007608A5">
        <w:rPr>
          <w:sz w:val="22"/>
          <w:szCs w:val="22"/>
          <w:lang w:val="it-IT"/>
        </w:rPr>
        <w:t xml:space="preserve"> </w:t>
      </w:r>
      <w:proofErr w:type="spellStart"/>
      <w:r w:rsidRPr="007608A5">
        <w:rPr>
          <w:sz w:val="22"/>
          <w:szCs w:val="22"/>
          <w:lang w:val="it-IT"/>
        </w:rPr>
        <w:t>idejnih</w:t>
      </w:r>
      <w:proofErr w:type="spellEnd"/>
      <w:r w:rsidRPr="007608A5">
        <w:rPr>
          <w:sz w:val="22"/>
          <w:szCs w:val="22"/>
          <w:lang w:val="it-IT"/>
        </w:rPr>
        <w:t xml:space="preserve"> i </w:t>
      </w:r>
      <w:proofErr w:type="spellStart"/>
      <w:r w:rsidRPr="007608A5">
        <w:rPr>
          <w:sz w:val="22"/>
          <w:szCs w:val="22"/>
          <w:lang w:val="it-IT"/>
        </w:rPr>
        <w:t>glavnog</w:t>
      </w:r>
      <w:proofErr w:type="spellEnd"/>
      <w:r w:rsidRPr="007608A5">
        <w:rPr>
          <w:sz w:val="22"/>
          <w:szCs w:val="22"/>
          <w:lang w:val="it-IT"/>
        </w:rPr>
        <w:t xml:space="preserve"> </w:t>
      </w:r>
      <w:proofErr w:type="spellStart"/>
      <w:r w:rsidRPr="007608A5">
        <w:rPr>
          <w:sz w:val="22"/>
          <w:szCs w:val="22"/>
          <w:lang w:val="it-IT"/>
        </w:rPr>
        <w:t>projekata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181.887,50 </w:t>
      </w:r>
      <w:proofErr w:type="spellStart"/>
      <w:r w:rsidRPr="007608A5">
        <w:rPr>
          <w:sz w:val="22"/>
          <w:szCs w:val="22"/>
          <w:lang w:val="it-IT"/>
        </w:rPr>
        <w:t>kn</w:t>
      </w:r>
      <w:proofErr w:type="spellEnd"/>
    </w:p>
    <w:p w14:paraId="3F5DD5FC" w14:textId="77777777" w:rsidR="002F23D8" w:rsidRPr="007608A5" w:rsidRDefault="002F23D8" w:rsidP="002F23D8">
      <w:pPr>
        <w:ind w:left="705"/>
        <w:rPr>
          <w:sz w:val="22"/>
          <w:szCs w:val="22"/>
          <w:lang w:val="it-IT"/>
        </w:rPr>
      </w:pPr>
      <w:r w:rsidRPr="007608A5">
        <w:rPr>
          <w:sz w:val="22"/>
          <w:szCs w:val="22"/>
          <w:lang w:val="it-IT"/>
        </w:rPr>
        <w:t xml:space="preserve">2. </w:t>
      </w:r>
      <w:proofErr w:type="spellStart"/>
      <w:r w:rsidRPr="007608A5">
        <w:rPr>
          <w:sz w:val="22"/>
          <w:szCs w:val="22"/>
          <w:lang w:val="it-IT"/>
        </w:rPr>
        <w:t>Održavanje</w:t>
      </w:r>
      <w:proofErr w:type="spellEnd"/>
      <w:r w:rsidRPr="007608A5">
        <w:rPr>
          <w:sz w:val="22"/>
          <w:szCs w:val="22"/>
          <w:lang w:val="it-IT"/>
        </w:rPr>
        <w:t xml:space="preserve"> JR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Verteneglio</w:t>
      </w:r>
      <w:r w:rsidRPr="007608A5">
        <w:rPr>
          <w:sz w:val="22"/>
          <w:szCs w:val="22"/>
          <w:lang w:val="it-IT"/>
        </w:rPr>
        <w:tab/>
      </w:r>
      <w:r w:rsidRPr="007608A5">
        <w:rPr>
          <w:sz w:val="22"/>
          <w:szCs w:val="22"/>
          <w:lang w:val="it-IT"/>
        </w:rPr>
        <w:tab/>
      </w:r>
      <w:proofErr w:type="gramStart"/>
      <w:r w:rsidRPr="007608A5">
        <w:rPr>
          <w:sz w:val="22"/>
          <w:szCs w:val="22"/>
          <w:lang w:val="it-IT"/>
        </w:rPr>
        <w:tab/>
        <w:t xml:space="preserve">  19.780</w:t>
      </w:r>
      <w:proofErr w:type="gramEnd"/>
      <w:r w:rsidRPr="007608A5">
        <w:rPr>
          <w:sz w:val="22"/>
          <w:szCs w:val="22"/>
          <w:lang w:val="it-IT"/>
        </w:rPr>
        <w:t xml:space="preserve">,00 </w:t>
      </w:r>
      <w:proofErr w:type="spellStart"/>
      <w:r w:rsidRPr="007608A5">
        <w:rPr>
          <w:sz w:val="22"/>
          <w:szCs w:val="22"/>
          <w:lang w:val="it-IT"/>
        </w:rPr>
        <w:t>kn</w:t>
      </w:r>
      <w:proofErr w:type="spellEnd"/>
    </w:p>
    <w:p w14:paraId="0DE6E849" w14:textId="77777777" w:rsidR="002F23D8" w:rsidRPr="007608A5" w:rsidRDefault="002F23D8" w:rsidP="002F23D8">
      <w:pPr>
        <w:ind w:left="705"/>
        <w:rPr>
          <w:sz w:val="22"/>
          <w:szCs w:val="22"/>
          <w:lang w:val="it-IT"/>
        </w:rPr>
      </w:pPr>
      <w:r w:rsidRPr="007608A5">
        <w:rPr>
          <w:sz w:val="22"/>
          <w:szCs w:val="22"/>
          <w:lang w:val="it-IT"/>
        </w:rPr>
        <w:t xml:space="preserve">3. </w:t>
      </w:r>
      <w:proofErr w:type="spellStart"/>
      <w:r w:rsidRPr="007608A5">
        <w:rPr>
          <w:sz w:val="22"/>
          <w:szCs w:val="22"/>
          <w:lang w:val="it-IT"/>
        </w:rPr>
        <w:t>Obveze</w:t>
      </w:r>
      <w:proofErr w:type="spellEnd"/>
      <w:r w:rsidRPr="007608A5">
        <w:rPr>
          <w:sz w:val="22"/>
          <w:szCs w:val="22"/>
          <w:lang w:val="it-IT"/>
        </w:rPr>
        <w:t xml:space="preserve"> prema </w:t>
      </w:r>
      <w:proofErr w:type="spellStart"/>
      <w:r w:rsidRPr="007608A5">
        <w:rPr>
          <w:sz w:val="22"/>
          <w:szCs w:val="22"/>
          <w:lang w:val="it-IT"/>
        </w:rPr>
        <w:t>Dječjem</w:t>
      </w:r>
      <w:proofErr w:type="spellEnd"/>
      <w:r w:rsidRPr="007608A5">
        <w:rPr>
          <w:sz w:val="22"/>
          <w:szCs w:val="22"/>
          <w:lang w:val="it-IT"/>
        </w:rPr>
        <w:t xml:space="preserve"> </w:t>
      </w:r>
      <w:proofErr w:type="spellStart"/>
      <w:r w:rsidRPr="007608A5">
        <w:rPr>
          <w:sz w:val="22"/>
          <w:szCs w:val="22"/>
          <w:lang w:val="it-IT"/>
        </w:rPr>
        <w:t>vrtiću</w:t>
      </w:r>
      <w:proofErr w:type="spellEnd"/>
      <w:r w:rsidRPr="007608A5">
        <w:rPr>
          <w:sz w:val="22"/>
          <w:szCs w:val="22"/>
          <w:lang w:val="it-IT"/>
        </w:rPr>
        <w:t xml:space="preserve"> </w:t>
      </w:r>
      <w:proofErr w:type="spellStart"/>
      <w:r w:rsidRPr="007608A5">
        <w:rPr>
          <w:sz w:val="22"/>
          <w:szCs w:val="22"/>
          <w:lang w:val="it-IT"/>
        </w:rPr>
        <w:t>Kalimero</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zahtjevima</w:t>
      </w:r>
      <w:proofErr w:type="spellEnd"/>
      <w:r w:rsidRPr="007608A5">
        <w:rPr>
          <w:sz w:val="22"/>
          <w:szCs w:val="22"/>
          <w:lang w:val="it-IT"/>
        </w:rPr>
        <w:tab/>
      </w:r>
      <w:r w:rsidRPr="007608A5">
        <w:rPr>
          <w:sz w:val="22"/>
          <w:szCs w:val="22"/>
          <w:lang w:val="it-IT"/>
        </w:rPr>
        <w:tab/>
      </w:r>
      <w:proofErr w:type="gramStart"/>
      <w:r w:rsidRPr="007608A5">
        <w:rPr>
          <w:sz w:val="22"/>
          <w:szCs w:val="22"/>
          <w:lang w:val="it-IT"/>
        </w:rPr>
        <w:tab/>
        <w:t xml:space="preserve">  22.258</w:t>
      </w:r>
      <w:proofErr w:type="gramEnd"/>
      <w:r w:rsidRPr="007608A5">
        <w:rPr>
          <w:sz w:val="22"/>
          <w:szCs w:val="22"/>
          <w:lang w:val="it-IT"/>
        </w:rPr>
        <w:t xml:space="preserve">,44 </w:t>
      </w:r>
      <w:proofErr w:type="spellStart"/>
      <w:r w:rsidRPr="007608A5">
        <w:rPr>
          <w:sz w:val="22"/>
          <w:szCs w:val="22"/>
          <w:lang w:val="it-IT"/>
        </w:rPr>
        <w:t>kn</w:t>
      </w:r>
      <w:proofErr w:type="spellEnd"/>
    </w:p>
    <w:p w14:paraId="6E69F3C9" w14:textId="77777777" w:rsidR="002F23D8" w:rsidRPr="007608A5" w:rsidRDefault="002F23D8" w:rsidP="002F23D8">
      <w:pPr>
        <w:ind w:left="705"/>
        <w:rPr>
          <w:sz w:val="22"/>
          <w:szCs w:val="22"/>
          <w:lang w:val="it-IT"/>
        </w:rPr>
      </w:pPr>
      <w:r w:rsidRPr="007608A5">
        <w:rPr>
          <w:sz w:val="22"/>
          <w:szCs w:val="22"/>
          <w:lang w:val="it-IT"/>
        </w:rPr>
        <w:t xml:space="preserve">4. </w:t>
      </w:r>
      <w:proofErr w:type="spellStart"/>
      <w:r w:rsidRPr="007608A5">
        <w:rPr>
          <w:sz w:val="22"/>
          <w:szCs w:val="22"/>
          <w:lang w:val="it-IT"/>
        </w:rPr>
        <w:t>Iskopi</w:t>
      </w:r>
      <w:proofErr w:type="spellEnd"/>
      <w:r w:rsidRPr="007608A5">
        <w:rPr>
          <w:sz w:val="22"/>
          <w:szCs w:val="22"/>
          <w:lang w:val="it-IT"/>
        </w:rPr>
        <w:t xml:space="preserve"> i usluge </w:t>
      </w:r>
      <w:proofErr w:type="spellStart"/>
      <w:r w:rsidRPr="007608A5">
        <w:rPr>
          <w:sz w:val="22"/>
          <w:szCs w:val="22"/>
          <w:lang w:val="it-IT"/>
        </w:rPr>
        <w:t>prijevoza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14.528</w:t>
      </w:r>
      <w:proofErr w:type="gramEnd"/>
      <w:r w:rsidRPr="007608A5">
        <w:rPr>
          <w:sz w:val="22"/>
          <w:szCs w:val="22"/>
          <w:lang w:val="it-IT"/>
        </w:rPr>
        <w:t xml:space="preserve">,13 </w:t>
      </w:r>
      <w:proofErr w:type="spellStart"/>
      <w:r w:rsidRPr="007608A5">
        <w:rPr>
          <w:sz w:val="22"/>
          <w:szCs w:val="22"/>
          <w:lang w:val="it-IT"/>
        </w:rPr>
        <w:t>kn</w:t>
      </w:r>
      <w:proofErr w:type="spellEnd"/>
    </w:p>
    <w:p w14:paraId="71BA59DB" w14:textId="77777777" w:rsidR="002F23D8" w:rsidRPr="007608A5" w:rsidRDefault="002F23D8" w:rsidP="002F23D8">
      <w:pPr>
        <w:ind w:left="705"/>
        <w:rPr>
          <w:sz w:val="22"/>
          <w:szCs w:val="22"/>
          <w:lang w:val="it-IT"/>
        </w:rPr>
      </w:pPr>
      <w:r w:rsidRPr="007608A5">
        <w:rPr>
          <w:sz w:val="22"/>
          <w:szCs w:val="22"/>
          <w:lang w:val="it-IT"/>
        </w:rPr>
        <w:t xml:space="preserve">5. </w:t>
      </w:r>
      <w:proofErr w:type="spellStart"/>
      <w:r w:rsidRPr="007608A5">
        <w:rPr>
          <w:sz w:val="22"/>
          <w:szCs w:val="22"/>
          <w:lang w:val="it-IT"/>
        </w:rPr>
        <w:t>Grad</w:t>
      </w:r>
      <w:proofErr w:type="spellEnd"/>
      <w:r w:rsidRPr="007608A5">
        <w:rPr>
          <w:sz w:val="22"/>
          <w:szCs w:val="22"/>
          <w:lang w:val="it-IT"/>
        </w:rPr>
        <w:t xml:space="preserve"> </w:t>
      </w:r>
      <w:proofErr w:type="spellStart"/>
      <w:r w:rsidRPr="007608A5">
        <w:rPr>
          <w:sz w:val="22"/>
          <w:szCs w:val="22"/>
          <w:lang w:val="it-IT"/>
        </w:rPr>
        <w:t>Umag</w:t>
      </w:r>
      <w:proofErr w:type="spellEnd"/>
      <w:r w:rsidRPr="007608A5">
        <w:rPr>
          <w:sz w:val="22"/>
          <w:szCs w:val="22"/>
          <w:lang w:val="it-IT"/>
        </w:rPr>
        <w:t xml:space="preserve"> JVP</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gramStart"/>
      <w:r w:rsidRPr="007608A5">
        <w:rPr>
          <w:sz w:val="22"/>
          <w:szCs w:val="22"/>
          <w:lang w:val="it-IT"/>
        </w:rPr>
        <w:tab/>
        <w:t xml:space="preserve">  14.052</w:t>
      </w:r>
      <w:proofErr w:type="gramEnd"/>
      <w:r w:rsidRPr="007608A5">
        <w:rPr>
          <w:sz w:val="22"/>
          <w:szCs w:val="22"/>
          <w:lang w:val="it-IT"/>
        </w:rPr>
        <w:t xml:space="preserve">,54 </w:t>
      </w:r>
      <w:proofErr w:type="spellStart"/>
      <w:r w:rsidRPr="007608A5">
        <w:rPr>
          <w:sz w:val="22"/>
          <w:szCs w:val="22"/>
          <w:lang w:val="it-IT"/>
        </w:rPr>
        <w:t>kn</w:t>
      </w:r>
      <w:proofErr w:type="spellEnd"/>
    </w:p>
    <w:p w14:paraId="15161FDF" w14:textId="77777777" w:rsidR="002F23D8" w:rsidRPr="007608A5" w:rsidRDefault="002F23D8" w:rsidP="002F23D8">
      <w:pPr>
        <w:ind w:left="705"/>
        <w:rPr>
          <w:sz w:val="22"/>
          <w:szCs w:val="22"/>
          <w:lang w:val="it-IT"/>
        </w:rPr>
      </w:pPr>
      <w:r w:rsidRPr="007608A5">
        <w:rPr>
          <w:sz w:val="22"/>
          <w:szCs w:val="22"/>
          <w:lang w:val="it-IT"/>
        </w:rPr>
        <w:t xml:space="preserve">6. </w:t>
      </w:r>
      <w:proofErr w:type="spellStart"/>
      <w:r w:rsidRPr="007608A5">
        <w:rPr>
          <w:sz w:val="22"/>
          <w:szCs w:val="22"/>
          <w:lang w:val="it-IT"/>
        </w:rPr>
        <w:t>Povrat</w:t>
      </w:r>
      <w:proofErr w:type="spellEnd"/>
      <w:r w:rsidRPr="007608A5">
        <w:rPr>
          <w:sz w:val="22"/>
          <w:szCs w:val="22"/>
          <w:lang w:val="it-IT"/>
        </w:rPr>
        <w:t xml:space="preserve"> </w:t>
      </w:r>
      <w:proofErr w:type="spellStart"/>
      <w:r w:rsidRPr="007608A5">
        <w:rPr>
          <w:sz w:val="22"/>
          <w:szCs w:val="22"/>
          <w:lang w:val="it-IT"/>
        </w:rPr>
        <w:t>jamčevina</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poništenenom</w:t>
      </w:r>
      <w:proofErr w:type="spellEnd"/>
      <w:r w:rsidRPr="007608A5">
        <w:rPr>
          <w:sz w:val="22"/>
          <w:szCs w:val="22"/>
          <w:lang w:val="it-IT"/>
        </w:rPr>
        <w:t xml:space="preserve"> </w:t>
      </w:r>
      <w:proofErr w:type="spellStart"/>
      <w:r w:rsidRPr="007608A5">
        <w:rPr>
          <w:sz w:val="22"/>
          <w:szCs w:val="22"/>
          <w:lang w:val="it-IT"/>
        </w:rPr>
        <w:t>natječaju</w:t>
      </w:r>
      <w:proofErr w:type="spellEnd"/>
      <w:r w:rsidRPr="007608A5">
        <w:rPr>
          <w:sz w:val="22"/>
          <w:szCs w:val="22"/>
          <w:lang w:val="it-IT"/>
        </w:rPr>
        <w:t xml:space="preserve"> </w:t>
      </w:r>
      <w:proofErr w:type="spellStart"/>
      <w:r w:rsidRPr="007608A5">
        <w:rPr>
          <w:sz w:val="22"/>
          <w:szCs w:val="22"/>
          <w:lang w:val="it-IT"/>
        </w:rPr>
        <w:t>zakup</w:t>
      </w:r>
      <w:proofErr w:type="spellEnd"/>
      <w:r w:rsidRPr="007608A5">
        <w:rPr>
          <w:sz w:val="22"/>
          <w:szCs w:val="22"/>
          <w:lang w:val="it-IT"/>
        </w:rPr>
        <w:t xml:space="preserve"> </w:t>
      </w:r>
    </w:p>
    <w:p w14:paraId="0CD1647D" w14:textId="77777777" w:rsidR="002F23D8" w:rsidRPr="007608A5" w:rsidRDefault="002F23D8" w:rsidP="002F23D8">
      <w:pPr>
        <w:ind w:left="705"/>
        <w:rPr>
          <w:sz w:val="22"/>
          <w:szCs w:val="22"/>
          <w:lang w:val="it-IT"/>
        </w:rPr>
      </w:pPr>
      <w:r w:rsidRPr="007608A5">
        <w:rPr>
          <w:sz w:val="22"/>
          <w:szCs w:val="22"/>
          <w:lang w:val="it-IT"/>
        </w:rPr>
        <w:t xml:space="preserve">     </w:t>
      </w:r>
      <w:proofErr w:type="spellStart"/>
      <w:r w:rsidRPr="007608A5">
        <w:rPr>
          <w:sz w:val="22"/>
          <w:szCs w:val="22"/>
          <w:lang w:val="it-IT"/>
        </w:rPr>
        <w:t>poljoprivrednog</w:t>
      </w:r>
      <w:proofErr w:type="spellEnd"/>
      <w:r w:rsidRPr="007608A5">
        <w:rPr>
          <w:sz w:val="22"/>
          <w:szCs w:val="22"/>
          <w:lang w:val="it-IT"/>
        </w:rPr>
        <w:t xml:space="preserve"> </w:t>
      </w:r>
      <w:proofErr w:type="spellStart"/>
      <w:r w:rsidRPr="007608A5">
        <w:rPr>
          <w:sz w:val="22"/>
          <w:szCs w:val="22"/>
          <w:lang w:val="it-IT"/>
        </w:rPr>
        <w:t>zemljišta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2006. godine.</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175.485,43 </w:t>
      </w:r>
      <w:proofErr w:type="spellStart"/>
      <w:r w:rsidRPr="007608A5">
        <w:rPr>
          <w:sz w:val="22"/>
          <w:szCs w:val="22"/>
          <w:lang w:val="it-IT"/>
        </w:rPr>
        <w:t>kn</w:t>
      </w:r>
      <w:proofErr w:type="spellEnd"/>
    </w:p>
    <w:p w14:paraId="5808C4E8" w14:textId="77777777" w:rsidR="002F23D8" w:rsidRPr="007608A5" w:rsidRDefault="002F23D8" w:rsidP="002F23D8">
      <w:pPr>
        <w:ind w:left="705"/>
        <w:rPr>
          <w:sz w:val="22"/>
          <w:szCs w:val="22"/>
          <w:lang w:val="it-IT"/>
        </w:rPr>
      </w:pPr>
      <w:r w:rsidRPr="007608A5">
        <w:rPr>
          <w:sz w:val="22"/>
          <w:szCs w:val="22"/>
          <w:lang w:val="it-IT"/>
        </w:rPr>
        <w:t xml:space="preserve">7. </w:t>
      </w:r>
      <w:proofErr w:type="spellStart"/>
      <w:r w:rsidRPr="007608A5">
        <w:rPr>
          <w:sz w:val="22"/>
          <w:szCs w:val="22"/>
          <w:lang w:val="it-IT"/>
        </w:rPr>
        <w:t>Obaveze</w:t>
      </w:r>
      <w:proofErr w:type="spellEnd"/>
      <w:r w:rsidRPr="007608A5">
        <w:rPr>
          <w:sz w:val="22"/>
          <w:szCs w:val="22"/>
          <w:lang w:val="it-IT"/>
        </w:rPr>
        <w:t xml:space="preserve"> za </w:t>
      </w:r>
      <w:proofErr w:type="spellStart"/>
      <w:r w:rsidRPr="007608A5">
        <w:rPr>
          <w:sz w:val="22"/>
          <w:szCs w:val="22"/>
          <w:lang w:val="it-IT"/>
        </w:rPr>
        <w:t>materijalne</w:t>
      </w:r>
      <w:proofErr w:type="spellEnd"/>
      <w:r w:rsidRPr="007608A5">
        <w:rPr>
          <w:sz w:val="22"/>
          <w:szCs w:val="22"/>
          <w:lang w:val="it-IT"/>
        </w:rPr>
        <w:t xml:space="preserve"> </w:t>
      </w:r>
      <w:proofErr w:type="spellStart"/>
      <w:r w:rsidRPr="007608A5">
        <w:rPr>
          <w:sz w:val="22"/>
          <w:szCs w:val="22"/>
          <w:lang w:val="it-IT"/>
        </w:rPr>
        <w:t>troškove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331.895,21 </w:t>
      </w:r>
      <w:proofErr w:type="spellStart"/>
      <w:r w:rsidRPr="007608A5">
        <w:rPr>
          <w:sz w:val="22"/>
          <w:szCs w:val="22"/>
          <w:lang w:val="it-IT"/>
        </w:rPr>
        <w:t>kn</w:t>
      </w:r>
      <w:proofErr w:type="spellEnd"/>
      <w:r w:rsidRPr="007608A5">
        <w:rPr>
          <w:sz w:val="22"/>
          <w:szCs w:val="22"/>
          <w:lang w:val="it-IT"/>
        </w:rPr>
        <w:t xml:space="preserve"> </w:t>
      </w:r>
    </w:p>
    <w:p w14:paraId="6376ECA5" w14:textId="77777777" w:rsidR="002F23D8" w:rsidRPr="007608A5" w:rsidRDefault="002F23D8" w:rsidP="002F23D8">
      <w:pPr>
        <w:ind w:left="705"/>
        <w:rPr>
          <w:sz w:val="22"/>
          <w:szCs w:val="22"/>
          <w:lang w:val="it-IT"/>
        </w:rPr>
      </w:pPr>
      <w:r w:rsidRPr="007608A5">
        <w:rPr>
          <w:sz w:val="22"/>
          <w:szCs w:val="22"/>
          <w:lang w:val="it-IT"/>
        </w:rPr>
        <w:t xml:space="preserve">8. </w:t>
      </w:r>
      <w:proofErr w:type="spellStart"/>
      <w:r w:rsidRPr="007608A5">
        <w:rPr>
          <w:sz w:val="22"/>
          <w:szCs w:val="22"/>
          <w:lang w:val="it-IT"/>
        </w:rPr>
        <w:t>Razvojna</w:t>
      </w:r>
      <w:proofErr w:type="spellEnd"/>
      <w:r w:rsidRPr="007608A5">
        <w:rPr>
          <w:sz w:val="22"/>
          <w:szCs w:val="22"/>
          <w:lang w:val="it-IT"/>
        </w:rPr>
        <w:t xml:space="preserve"> </w:t>
      </w:r>
      <w:proofErr w:type="spellStart"/>
      <w:r w:rsidRPr="007608A5">
        <w:rPr>
          <w:sz w:val="22"/>
          <w:szCs w:val="22"/>
          <w:lang w:val="it-IT"/>
        </w:rPr>
        <w:t>agencija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d.o.o.</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78.080,74 </w:t>
      </w:r>
      <w:proofErr w:type="spellStart"/>
      <w:r w:rsidRPr="007608A5">
        <w:rPr>
          <w:sz w:val="22"/>
          <w:szCs w:val="22"/>
          <w:lang w:val="it-IT"/>
        </w:rPr>
        <w:t>kn</w:t>
      </w:r>
      <w:proofErr w:type="spellEnd"/>
    </w:p>
    <w:p w14:paraId="64615326" w14:textId="77777777" w:rsidR="002F23D8" w:rsidRPr="007608A5" w:rsidRDefault="002F23D8" w:rsidP="002F23D8">
      <w:pPr>
        <w:ind w:left="705"/>
        <w:rPr>
          <w:sz w:val="22"/>
          <w:szCs w:val="22"/>
          <w:lang w:val="it-IT"/>
        </w:rPr>
      </w:pPr>
      <w:r w:rsidRPr="007608A5">
        <w:rPr>
          <w:sz w:val="22"/>
          <w:szCs w:val="22"/>
          <w:lang w:val="it-IT"/>
        </w:rPr>
        <w:t xml:space="preserve">9. </w:t>
      </w:r>
      <w:proofErr w:type="spellStart"/>
      <w:r w:rsidRPr="007608A5">
        <w:rPr>
          <w:sz w:val="22"/>
          <w:szCs w:val="22"/>
          <w:lang w:val="it-IT"/>
        </w:rPr>
        <w:t>Izgadnja</w:t>
      </w:r>
      <w:proofErr w:type="spellEnd"/>
      <w:r w:rsidRPr="007608A5">
        <w:rPr>
          <w:sz w:val="22"/>
          <w:szCs w:val="22"/>
          <w:lang w:val="it-IT"/>
        </w:rPr>
        <w:t xml:space="preserve"> </w:t>
      </w:r>
      <w:proofErr w:type="spellStart"/>
      <w:r w:rsidRPr="007608A5">
        <w:rPr>
          <w:sz w:val="22"/>
          <w:szCs w:val="22"/>
          <w:lang w:val="it-IT"/>
        </w:rPr>
        <w:t>kružnog</w:t>
      </w:r>
      <w:proofErr w:type="spellEnd"/>
      <w:r w:rsidRPr="007608A5">
        <w:rPr>
          <w:sz w:val="22"/>
          <w:szCs w:val="22"/>
          <w:lang w:val="it-IT"/>
        </w:rPr>
        <w:t xml:space="preserve"> </w:t>
      </w:r>
      <w:proofErr w:type="spellStart"/>
      <w:r w:rsidRPr="007608A5">
        <w:rPr>
          <w:sz w:val="22"/>
          <w:szCs w:val="22"/>
          <w:lang w:val="it-IT"/>
        </w:rPr>
        <w:t>raskrižja</w:t>
      </w:r>
      <w:proofErr w:type="spellEnd"/>
      <w:r w:rsidRPr="007608A5">
        <w:rPr>
          <w:sz w:val="22"/>
          <w:szCs w:val="22"/>
          <w:lang w:val="it-IT"/>
        </w:rPr>
        <w:t xml:space="preserve"> zone </w:t>
      </w:r>
      <w:proofErr w:type="spellStart"/>
      <w:r w:rsidRPr="007608A5">
        <w:rPr>
          <w:sz w:val="22"/>
          <w:szCs w:val="22"/>
          <w:lang w:val="it-IT"/>
        </w:rPr>
        <w:t>Štrpe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210.000,00 </w:t>
      </w:r>
      <w:proofErr w:type="spellStart"/>
      <w:r w:rsidRPr="007608A5">
        <w:rPr>
          <w:sz w:val="22"/>
          <w:szCs w:val="22"/>
          <w:lang w:val="it-IT"/>
        </w:rPr>
        <w:t>kn</w:t>
      </w:r>
      <w:proofErr w:type="spellEnd"/>
    </w:p>
    <w:p w14:paraId="04BFD783" w14:textId="77777777" w:rsidR="002F23D8" w:rsidRPr="007608A5" w:rsidRDefault="002F23D8" w:rsidP="002F23D8">
      <w:pPr>
        <w:ind w:left="705"/>
        <w:rPr>
          <w:sz w:val="22"/>
          <w:szCs w:val="22"/>
          <w:lang w:val="it-IT"/>
        </w:rPr>
      </w:pPr>
      <w:r w:rsidRPr="007608A5">
        <w:rPr>
          <w:sz w:val="22"/>
          <w:szCs w:val="22"/>
          <w:lang w:val="it-IT"/>
        </w:rPr>
        <w:t xml:space="preserve">10. </w:t>
      </w:r>
      <w:proofErr w:type="spellStart"/>
      <w:r w:rsidRPr="007608A5">
        <w:rPr>
          <w:sz w:val="22"/>
          <w:szCs w:val="22"/>
          <w:lang w:val="it-IT"/>
        </w:rPr>
        <w:t>Sanacija</w:t>
      </w:r>
      <w:proofErr w:type="spellEnd"/>
      <w:r w:rsidRPr="007608A5">
        <w:rPr>
          <w:sz w:val="22"/>
          <w:szCs w:val="22"/>
          <w:lang w:val="it-IT"/>
        </w:rPr>
        <w:t xml:space="preserve"> </w:t>
      </w:r>
      <w:proofErr w:type="spellStart"/>
      <w:r w:rsidRPr="007608A5">
        <w:rPr>
          <w:sz w:val="22"/>
          <w:szCs w:val="22"/>
          <w:lang w:val="it-IT"/>
        </w:rPr>
        <w:t>nerazvrstane</w:t>
      </w:r>
      <w:proofErr w:type="spellEnd"/>
      <w:r w:rsidRPr="007608A5">
        <w:rPr>
          <w:sz w:val="22"/>
          <w:szCs w:val="22"/>
          <w:lang w:val="it-IT"/>
        </w:rPr>
        <w:t xml:space="preserve"> ceste </w:t>
      </w:r>
      <w:proofErr w:type="spellStart"/>
      <w:r w:rsidRPr="007608A5">
        <w:rPr>
          <w:sz w:val="22"/>
          <w:szCs w:val="22"/>
          <w:lang w:val="it-IT"/>
        </w:rPr>
        <w:t>grobice</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330.853,06 </w:t>
      </w:r>
      <w:proofErr w:type="spellStart"/>
      <w:r w:rsidRPr="007608A5">
        <w:rPr>
          <w:sz w:val="22"/>
          <w:szCs w:val="22"/>
          <w:lang w:val="it-IT"/>
        </w:rPr>
        <w:t>kn</w:t>
      </w:r>
      <w:proofErr w:type="spellEnd"/>
    </w:p>
    <w:p w14:paraId="4EBB75FC" w14:textId="77777777" w:rsidR="002F23D8" w:rsidRPr="007608A5" w:rsidRDefault="002F23D8" w:rsidP="002F23D8">
      <w:pPr>
        <w:ind w:left="705"/>
        <w:rPr>
          <w:sz w:val="22"/>
          <w:szCs w:val="22"/>
          <w:lang w:val="it-IT"/>
        </w:rPr>
      </w:pPr>
      <w:r w:rsidRPr="007608A5">
        <w:rPr>
          <w:sz w:val="22"/>
          <w:szCs w:val="22"/>
          <w:lang w:val="it-IT"/>
        </w:rPr>
        <w:t xml:space="preserve">11. Hypo Alpe-Adria-Bank </w:t>
      </w:r>
      <w:proofErr w:type="spellStart"/>
      <w:proofErr w:type="gramStart"/>
      <w:r w:rsidRPr="007608A5">
        <w:rPr>
          <w:sz w:val="22"/>
          <w:szCs w:val="22"/>
          <w:lang w:val="it-IT"/>
        </w:rPr>
        <w:t>d.d</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obaveza</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Ugovoru</w:t>
      </w:r>
      <w:proofErr w:type="spellEnd"/>
      <w:r w:rsidRPr="007608A5">
        <w:rPr>
          <w:sz w:val="22"/>
          <w:szCs w:val="22"/>
          <w:lang w:val="it-IT"/>
        </w:rPr>
        <w:t xml:space="preserve"> o </w:t>
      </w:r>
      <w:proofErr w:type="spellStart"/>
      <w:r w:rsidRPr="007608A5">
        <w:rPr>
          <w:sz w:val="22"/>
          <w:szCs w:val="22"/>
          <w:lang w:val="it-IT"/>
        </w:rPr>
        <w:t>factoringu</w:t>
      </w:r>
      <w:proofErr w:type="spellEnd"/>
      <w:r w:rsidRPr="007608A5">
        <w:rPr>
          <w:sz w:val="22"/>
          <w:szCs w:val="22"/>
          <w:lang w:val="it-IT"/>
        </w:rPr>
        <w:tab/>
        <w:t xml:space="preserve">          1.108.581,53 </w:t>
      </w:r>
      <w:proofErr w:type="spellStart"/>
      <w:r w:rsidRPr="007608A5">
        <w:rPr>
          <w:sz w:val="22"/>
          <w:szCs w:val="22"/>
          <w:lang w:val="it-IT"/>
        </w:rPr>
        <w:t>kn</w:t>
      </w:r>
      <w:proofErr w:type="spellEnd"/>
    </w:p>
    <w:p w14:paraId="08AA23A2" w14:textId="77777777" w:rsidR="002F23D8" w:rsidRPr="007608A5" w:rsidRDefault="002F23D8" w:rsidP="002F23D8">
      <w:pPr>
        <w:ind w:left="705"/>
        <w:rPr>
          <w:sz w:val="22"/>
          <w:szCs w:val="22"/>
          <w:lang w:val="it-IT"/>
        </w:rPr>
      </w:pPr>
      <w:r w:rsidRPr="007608A5">
        <w:rPr>
          <w:sz w:val="22"/>
          <w:szCs w:val="22"/>
          <w:lang w:val="it-IT"/>
        </w:rPr>
        <w:t xml:space="preserve">12. </w:t>
      </w:r>
      <w:proofErr w:type="spellStart"/>
      <w:r w:rsidRPr="007608A5">
        <w:rPr>
          <w:sz w:val="22"/>
          <w:szCs w:val="22"/>
          <w:lang w:val="it-IT"/>
        </w:rPr>
        <w:t>Obaveza</w:t>
      </w:r>
      <w:proofErr w:type="spellEnd"/>
      <w:r w:rsidRPr="007608A5">
        <w:rPr>
          <w:sz w:val="22"/>
          <w:szCs w:val="22"/>
          <w:lang w:val="it-IT"/>
        </w:rPr>
        <w:t xml:space="preserve"> </w:t>
      </w:r>
      <w:proofErr w:type="spellStart"/>
      <w:r w:rsidRPr="007608A5">
        <w:rPr>
          <w:sz w:val="22"/>
          <w:szCs w:val="22"/>
          <w:lang w:val="it-IT"/>
        </w:rPr>
        <w:t>poreza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proofErr w:type="gramStart"/>
      <w:r w:rsidRPr="007608A5">
        <w:rPr>
          <w:sz w:val="22"/>
          <w:szCs w:val="22"/>
          <w:lang w:val="it-IT"/>
        </w:rPr>
        <w:t>dodanu</w:t>
      </w:r>
      <w:proofErr w:type="spellEnd"/>
      <w:r w:rsidRPr="007608A5">
        <w:rPr>
          <w:sz w:val="22"/>
          <w:szCs w:val="22"/>
          <w:lang w:val="it-IT"/>
        </w:rPr>
        <w:t xml:space="preserve">  </w:t>
      </w:r>
      <w:proofErr w:type="spellStart"/>
      <w:r w:rsidRPr="007608A5">
        <w:rPr>
          <w:sz w:val="22"/>
          <w:szCs w:val="22"/>
          <w:lang w:val="it-IT"/>
        </w:rPr>
        <w:t>vrijednost</w:t>
      </w:r>
      <w:proofErr w:type="spellEnd"/>
      <w:proofErr w:type="gram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9.531,56 </w:t>
      </w:r>
      <w:proofErr w:type="spellStart"/>
      <w:r w:rsidRPr="007608A5">
        <w:rPr>
          <w:sz w:val="22"/>
          <w:szCs w:val="22"/>
          <w:lang w:val="it-IT"/>
        </w:rPr>
        <w:t>kn</w:t>
      </w:r>
      <w:proofErr w:type="spellEnd"/>
    </w:p>
    <w:p w14:paraId="0225C497" w14:textId="77777777" w:rsidR="002F23D8" w:rsidRPr="007608A5" w:rsidRDefault="002F23D8" w:rsidP="002F23D8">
      <w:pPr>
        <w:ind w:left="705"/>
        <w:rPr>
          <w:sz w:val="22"/>
          <w:szCs w:val="22"/>
          <w:lang w:val="it-IT"/>
        </w:rPr>
      </w:pPr>
    </w:p>
    <w:p w14:paraId="7DF373F2" w14:textId="77777777" w:rsidR="002F23D8" w:rsidRPr="007608A5" w:rsidRDefault="002F23D8" w:rsidP="002F23D8">
      <w:pPr>
        <w:jc w:val="both"/>
        <w:rPr>
          <w:sz w:val="22"/>
          <w:szCs w:val="22"/>
          <w:lang w:val="it-IT"/>
        </w:rPr>
      </w:pPr>
      <w:r w:rsidRPr="007608A5">
        <w:rPr>
          <w:sz w:val="22"/>
          <w:szCs w:val="22"/>
          <w:lang w:val="it-IT"/>
        </w:rPr>
        <w:t xml:space="preserve">Za </w:t>
      </w:r>
      <w:proofErr w:type="spellStart"/>
      <w:r w:rsidRPr="007608A5">
        <w:rPr>
          <w:sz w:val="22"/>
          <w:szCs w:val="22"/>
          <w:lang w:val="it-IT"/>
        </w:rPr>
        <w:t>navedene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kapitalnih</w:t>
      </w:r>
      <w:proofErr w:type="spellEnd"/>
      <w:r w:rsidRPr="007608A5">
        <w:rPr>
          <w:sz w:val="22"/>
          <w:szCs w:val="22"/>
          <w:lang w:val="it-IT"/>
        </w:rPr>
        <w:t xml:space="preserve"> </w:t>
      </w:r>
      <w:proofErr w:type="spellStart"/>
      <w:r w:rsidRPr="007608A5">
        <w:rPr>
          <w:sz w:val="22"/>
          <w:szCs w:val="22"/>
          <w:lang w:val="it-IT"/>
        </w:rPr>
        <w:t>investicija</w:t>
      </w:r>
      <w:proofErr w:type="spellEnd"/>
      <w:r w:rsidRPr="007608A5">
        <w:rPr>
          <w:sz w:val="22"/>
          <w:szCs w:val="22"/>
          <w:lang w:val="it-IT"/>
        </w:rPr>
        <w:t xml:space="preserve"> </w:t>
      </w:r>
      <w:proofErr w:type="spellStart"/>
      <w:r w:rsidRPr="007608A5">
        <w:rPr>
          <w:sz w:val="22"/>
          <w:szCs w:val="22"/>
          <w:lang w:val="it-IT"/>
        </w:rPr>
        <w:t>određen</w:t>
      </w:r>
      <w:proofErr w:type="spellEnd"/>
      <w:r w:rsidRPr="007608A5">
        <w:rPr>
          <w:sz w:val="22"/>
          <w:szCs w:val="22"/>
          <w:lang w:val="it-IT"/>
        </w:rPr>
        <w:t xml:space="preserve"> je </w:t>
      </w:r>
      <w:proofErr w:type="spellStart"/>
      <w:r w:rsidRPr="007608A5">
        <w:rPr>
          <w:sz w:val="22"/>
          <w:szCs w:val="22"/>
          <w:lang w:val="it-IT"/>
        </w:rPr>
        <w:t>način</w:t>
      </w:r>
      <w:proofErr w:type="spellEnd"/>
      <w:r w:rsidRPr="007608A5">
        <w:rPr>
          <w:sz w:val="22"/>
          <w:szCs w:val="22"/>
          <w:lang w:val="it-IT"/>
        </w:rPr>
        <w:t xml:space="preserve"> </w:t>
      </w:r>
      <w:proofErr w:type="spellStart"/>
      <w:proofErr w:type="gram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Ugovorima</w:t>
      </w:r>
      <w:proofErr w:type="spellEnd"/>
      <w:proofErr w:type="gram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za </w:t>
      </w:r>
      <w:proofErr w:type="spellStart"/>
      <w:r w:rsidRPr="007608A5">
        <w:rPr>
          <w:sz w:val="22"/>
          <w:szCs w:val="22"/>
          <w:lang w:val="it-IT"/>
        </w:rPr>
        <w:t>materijalne</w:t>
      </w:r>
      <w:proofErr w:type="spellEnd"/>
      <w:r w:rsidRPr="007608A5">
        <w:rPr>
          <w:sz w:val="22"/>
          <w:szCs w:val="22"/>
          <w:lang w:val="it-IT"/>
        </w:rPr>
        <w:t xml:space="preserve"> </w:t>
      </w:r>
      <w:proofErr w:type="spellStart"/>
      <w:r w:rsidRPr="007608A5">
        <w:rPr>
          <w:sz w:val="22"/>
          <w:szCs w:val="22"/>
          <w:lang w:val="it-IT"/>
        </w:rPr>
        <w:t>rashode</w:t>
      </w:r>
      <w:proofErr w:type="spellEnd"/>
      <w:r w:rsidRPr="007608A5">
        <w:rPr>
          <w:sz w:val="22"/>
          <w:szCs w:val="22"/>
          <w:lang w:val="it-IT"/>
        </w:rPr>
        <w:t xml:space="preserve"> </w:t>
      </w:r>
      <w:proofErr w:type="spellStart"/>
      <w:r w:rsidRPr="007608A5">
        <w:rPr>
          <w:sz w:val="22"/>
          <w:szCs w:val="22"/>
          <w:lang w:val="it-IT"/>
        </w:rPr>
        <w:t>odnose</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nastale</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godine, a </w:t>
      </w:r>
      <w:proofErr w:type="spellStart"/>
      <w:r w:rsidRPr="007608A5">
        <w:rPr>
          <w:sz w:val="22"/>
          <w:szCs w:val="22"/>
          <w:lang w:val="it-IT"/>
        </w:rPr>
        <w:t>podmirene</w:t>
      </w:r>
      <w:proofErr w:type="spellEnd"/>
      <w:r w:rsidRPr="007608A5">
        <w:rPr>
          <w:sz w:val="22"/>
          <w:szCs w:val="22"/>
          <w:lang w:val="it-IT"/>
        </w:rPr>
        <w:t xml:space="preserve"> su </w:t>
      </w:r>
      <w:proofErr w:type="spellStart"/>
      <w:r w:rsidRPr="007608A5">
        <w:rPr>
          <w:sz w:val="22"/>
          <w:szCs w:val="22"/>
          <w:lang w:val="it-IT"/>
        </w:rPr>
        <w:t>tijekom</w:t>
      </w:r>
      <w:proofErr w:type="spellEnd"/>
      <w:r w:rsidRPr="007608A5">
        <w:rPr>
          <w:sz w:val="22"/>
          <w:szCs w:val="22"/>
          <w:lang w:val="it-IT"/>
        </w:rPr>
        <w:t xml:space="preserve"> </w:t>
      </w:r>
      <w:proofErr w:type="spellStart"/>
      <w:r w:rsidRPr="007608A5">
        <w:rPr>
          <w:sz w:val="22"/>
          <w:szCs w:val="22"/>
          <w:lang w:val="it-IT"/>
        </w:rPr>
        <w:t>siječnja,veljače</w:t>
      </w:r>
      <w:proofErr w:type="spellEnd"/>
      <w:r w:rsidRPr="007608A5">
        <w:rPr>
          <w:sz w:val="22"/>
          <w:szCs w:val="22"/>
          <w:lang w:val="it-IT"/>
        </w:rPr>
        <w:t xml:space="preserve">, </w:t>
      </w:r>
      <w:proofErr w:type="spellStart"/>
      <w:r w:rsidRPr="007608A5">
        <w:rPr>
          <w:sz w:val="22"/>
          <w:szCs w:val="22"/>
          <w:lang w:val="it-IT"/>
        </w:rPr>
        <w:t>ožujka</w:t>
      </w:r>
      <w:proofErr w:type="spellEnd"/>
      <w:r w:rsidRPr="007608A5">
        <w:rPr>
          <w:sz w:val="22"/>
          <w:szCs w:val="22"/>
          <w:lang w:val="it-IT"/>
        </w:rPr>
        <w:t xml:space="preserve"> 2018. godine.</w:t>
      </w:r>
    </w:p>
    <w:p w14:paraId="7FB419BA" w14:textId="77777777" w:rsidR="002F23D8" w:rsidRPr="007608A5" w:rsidRDefault="002F23D8" w:rsidP="002F23D8">
      <w:pPr>
        <w:ind w:left="705"/>
        <w:rPr>
          <w:sz w:val="22"/>
          <w:szCs w:val="22"/>
          <w:lang w:val="it-IT"/>
        </w:rPr>
      </w:pPr>
    </w:p>
    <w:p w14:paraId="3B4BED6E" w14:textId="77777777" w:rsidR="002F23D8" w:rsidRPr="007608A5" w:rsidRDefault="002F23D8" w:rsidP="002F23D8">
      <w:pPr>
        <w:rPr>
          <w:sz w:val="22"/>
          <w:szCs w:val="22"/>
          <w:lang w:val="it-IT"/>
        </w:rPr>
      </w:pPr>
      <w:proofErr w:type="spellStart"/>
      <w:r w:rsidRPr="007608A5">
        <w:rPr>
          <w:sz w:val="22"/>
          <w:szCs w:val="22"/>
          <w:lang w:val="it-IT"/>
        </w:rPr>
        <w:t>Bilješka</w:t>
      </w:r>
      <w:proofErr w:type="spell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6</w:t>
      </w:r>
    </w:p>
    <w:p w14:paraId="6AE06E59" w14:textId="77777777" w:rsidR="002F23D8" w:rsidRPr="007608A5" w:rsidRDefault="002F23D8" w:rsidP="002F23D8">
      <w:pPr>
        <w:rPr>
          <w:sz w:val="22"/>
          <w:szCs w:val="22"/>
          <w:lang w:val="it-IT"/>
        </w:rPr>
      </w:pPr>
      <w:proofErr w:type="spellStart"/>
      <w:r w:rsidRPr="007608A5">
        <w:rPr>
          <w:sz w:val="22"/>
          <w:szCs w:val="22"/>
          <w:lang w:val="it-IT"/>
        </w:rPr>
        <w:t>Stanje</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žiro-</w:t>
      </w:r>
      <w:proofErr w:type="gramStart"/>
      <w:r w:rsidRPr="007608A5">
        <w:rPr>
          <w:sz w:val="22"/>
          <w:szCs w:val="22"/>
          <w:lang w:val="it-IT"/>
        </w:rPr>
        <w:t>računu</w:t>
      </w:r>
      <w:proofErr w:type="spellEnd"/>
      <w:r w:rsidRPr="007608A5">
        <w:rPr>
          <w:sz w:val="22"/>
          <w:szCs w:val="22"/>
          <w:lang w:val="it-IT"/>
        </w:rPr>
        <w:t xml:space="preserve">  </w:t>
      </w:r>
      <w:proofErr w:type="spellStart"/>
      <w:r w:rsidRPr="007608A5">
        <w:rPr>
          <w:sz w:val="22"/>
          <w:szCs w:val="22"/>
          <w:lang w:val="it-IT"/>
        </w:rPr>
        <w:t>na</w:t>
      </w:r>
      <w:proofErr w:type="spellEnd"/>
      <w:proofErr w:type="gramEnd"/>
      <w:r w:rsidRPr="007608A5">
        <w:rPr>
          <w:sz w:val="22"/>
          <w:szCs w:val="22"/>
          <w:lang w:val="it-IT"/>
        </w:rPr>
        <w:t xml:space="preserve"> </w:t>
      </w:r>
      <w:proofErr w:type="spellStart"/>
      <w:r w:rsidRPr="007608A5">
        <w:rPr>
          <w:sz w:val="22"/>
          <w:szCs w:val="22"/>
          <w:lang w:val="it-IT"/>
        </w:rPr>
        <w:t>dan</w:t>
      </w:r>
      <w:proofErr w:type="spellEnd"/>
      <w:r w:rsidRPr="007608A5">
        <w:rPr>
          <w:sz w:val="22"/>
          <w:szCs w:val="22"/>
          <w:lang w:val="it-IT"/>
        </w:rPr>
        <w:t xml:space="preserve"> 31.12.2018. godine </w:t>
      </w:r>
      <w:proofErr w:type="spellStart"/>
      <w:r w:rsidRPr="007608A5">
        <w:rPr>
          <w:sz w:val="22"/>
          <w:szCs w:val="22"/>
          <w:lang w:val="it-IT"/>
        </w:rPr>
        <w:t>iznosi</w:t>
      </w:r>
      <w:proofErr w:type="spellEnd"/>
      <w:r w:rsidRPr="007608A5">
        <w:rPr>
          <w:sz w:val="22"/>
          <w:szCs w:val="22"/>
          <w:lang w:val="it-IT"/>
        </w:rPr>
        <w:t xml:space="preserve"> 467.286,69 </w:t>
      </w:r>
      <w:proofErr w:type="spellStart"/>
      <w:r w:rsidRPr="007608A5">
        <w:rPr>
          <w:sz w:val="22"/>
          <w:szCs w:val="22"/>
          <w:lang w:val="it-IT"/>
        </w:rPr>
        <w:t>kn</w:t>
      </w:r>
      <w:proofErr w:type="spellEnd"/>
      <w:r w:rsidRPr="007608A5">
        <w:rPr>
          <w:sz w:val="22"/>
          <w:szCs w:val="22"/>
          <w:lang w:val="it-IT"/>
        </w:rPr>
        <w:t xml:space="preserve">, a </w:t>
      </w:r>
      <w:proofErr w:type="spellStart"/>
      <w:r w:rsidRPr="007608A5">
        <w:rPr>
          <w:sz w:val="22"/>
          <w:szCs w:val="22"/>
          <w:lang w:val="it-IT"/>
        </w:rPr>
        <w:t>jednak</w:t>
      </w:r>
      <w:proofErr w:type="spellEnd"/>
      <w:r w:rsidRPr="007608A5">
        <w:rPr>
          <w:sz w:val="22"/>
          <w:szCs w:val="22"/>
          <w:lang w:val="it-IT"/>
        </w:rPr>
        <w:t xml:space="preserve"> je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izvadaka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žiro-računu</w:t>
      </w:r>
      <w:proofErr w:type="spellEnd"/>
      <w:r w:rsidRPr="007608A5">
        <w:rPr>
          <w:sz w:val="22"/>
          <w:szCs w:val="22"/>
          <w:lang w:val="it-IT"/>
        </w:rPr>
        <w:t>.</w:t>
      </w:r>
    </w:p>
    <w:p w14:paraId="3EF640EC" w14:textId="77777777" w:rsidR="002F23D8" w:rsidRPr="007608A5" w:rsidRDefault="002F23D8" w:rsidP="002F23D8">
      <w:pPr>
        <w:rPr>
          <w:sz w:val="22"/>
          <w:szCs w:val="22"/>
          <w:lang w:val="it-IT"/>
        </w:rPr>
      </w:pPr>
      <w:proofErr w:type="spellStart"/>
      <w:r w:rsidRPr="007608A5">
        <w:rPr>
          <w:sz w:val="22"/>
          <w:szCs w:val="22"/>
          <w:lang w:val="it-IT"/>
        </w:rPr>
        <w:t>Stanje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blagajni</w:t>
      </w:r>
      <w:proofErr w:type="spellEnd"/>
      <w:r w:rsidRPr="007608A5">
        <w:rPr>
          <w:sz w:val="22"/>
          <w:szCs w:val="22"/>
          <w:lang w:val="it-IT"/>
        </w:rPr>
        <w:t xml:space="preserve"> </w:t>
      </w:r>
      <w:proofErr w:type="spellStart"/>
      <w:r w:rsidRPr="007608A5">
        <w:rPr>
          <w:sz w:val="22"/>
          <w:szCs w:val="22"/>
          <w:lang w:val="it-IT"/>
        </w:rPr>
        <w:t>iznosi</w:t>
      </w:r>
      <w:proofErr w:type="spellEnd"/>
      <w:r w:rsidRPr="007608A5">
        <w:rPr>
          <w:sz w:val="22"/>
          <w:szCs w:val="22"/>
          <w:lang w:val="it-IT"/>
        </w:rPr>
        <w:t xml:space="preserve"> 2.543,68 </w:t>
      </w:r>
      <w:proofErr w:type="spellStart"/>
      <w:r w:rsidRPr="007608A5">
        <w:rPr>
          <w:sz w:val="22"/>
          <w:szCs w:val="22"/>
          <w:lang w:val="it-IT"/>
        </w:rPr>
        <w:t>kn</w:t>
      </w:r>
      <w:proofErr w:type="spellEnd"/>
      <w:r w:rsidRPr="007608A5">
        <w:rPr>
          <w:sz w:val="22"/>
          <w:szCs w:val="22"/>
          <w:lang w:val="it-IT"/>
        </w:rPr>
        <w:t xml:space="preserve">, a </w:t>
      </w:r>
      <w:proofErr w:type="spellStart"/>
      <w:r w:rsidRPr="007608A5">
        <w:rPr>
          <w:sz w:val="22"/>
          <w:szCs w:val="22"/>
          <w:lang w:val="it-IT"/>
        </w:rPr>
        <w:t>jednak</w:t>
      </w:r>
      <w:proofErr w:type="spellEnd"/>
      <w:r w:rsidRPr="007608A5">
        <w:rPr>
          <w:sz w:val="22"/>
          <w:szCs w:val="22"/>
          <w:lang w:val="it-IT"/>
        </w:rPr>
        <w:t xml:space="preserve"> je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blagajni</w:t>
      </w:r>
      <w:proofErr w:type="spellEnd"/>
      <w:r w:rsidRPr="007608A5">
        <w:rPr>
          <w:sz w:val="22"/>
          <w:szCs w:val="22"/>
          <w:lang w:val="it-IT"/>
        </w:rPr>
        <w:t xml:space="preserve"> 31.12.2018.god.</w:t>
      </w:r>
    </w:p>
    <w:p w14:paraId="0825697E" w14:textId="77777777" w:rsidR="002F23D8" w:rsidRPr="007608A5" w:rsidRDefault="002F23D8" w:rsidP="002F23D8">
      <w:pPr>
        <w:ind w:left="705"/>
        <w:rPr>
          <w:sz w:val="22"/>
          <w:szCs w:val="22"/>
          <w:lang w:val="it-IT"/>
        </w:rPr>
      </w:pPr>
    </w:p>
    <w:p w14:paraId="48C508B6" w14:textId="62BFC345" w:rsidR="002F23D8" w:rsidRDefault="002F23D8" w:rsidP="00813608">
      <w:pPr>
        <w:rPr>
          <w:sz w:val="22"/>
          <w:szCs w:val="22"/>
          <w:lang w:val="it-IT"/>
        </w:rPr>
      </w:pPr>
      <w:r w:rsidRPr="007608A5">
        <w:rPr>
          <w:sz w:val="22"/>
          <w:szCs w:val="22"/>
          <w:lang w:val="it-IT"/>
        </w:rPr>
        <w:t xml:space="preserve">Za </w:t>
      </w:r>
      <w:proofErr w:type="spellStart"/>
      <w:r w:rsidRPr="007608A5">
        <w:rPr>
          <w:sz w:val="22"/>
          <w:szCs w:val="22"/>
          <w:lang w:val="it-IT"/>
        </w:rPr>
        <w:t>dugotrajnu</w:t>
      </w:r>
      <w:proofErr w:type="spellEnd"/>
      <w:r w:rsidRPr="007608A5">
        <w:rPr>
          <w:sz w:val="22"/>
          <w:szCs w:val="22"/>
          <w:lang w:val="it-IT"/>
        </w:rPr>
        <w:t xml:space="preserve"> </w:t>
      </w:r>
      <w:proofErr w:type="spellStart"/>
      <w:r w:rsidRPr="007608A5">
        <w:rPr>
          <w:sz w:val="22"/>
          <w:szCs w:val="22"/>
          <w:lang w:val="it-IT"/>
        </w:rPr>
        <w:t>imovinu</w:t>
      </w:r>
      <w:proofErr w:type="spellEnd"/>
      <w:r w:rsidRPr="007608A5">
        <w:rPr>
          <w:sz w:val="22"/>
          <w:szCs w:val="22"/>
          <w:lang w:val="it-IT"/>
        </w:rPr>
        <w:t xml:space="preserve"> </w:t>
      </w:r>
      <w:proofErr w:type="spellStart"/>
      <w:r w:rsidRPr="007608A5">
        <w:rPr>
          <w:sz w:val="22"/>
          <w:szCs w:val="22"/>
          <w:lang w:val="it-IT"/>
        </w:rPr>
        <w:t>korištene</w:t>
      </w:r>
      <w:proofErr w:type="spellEnd"/>
      <w:r w:rsidRPr="007608A5">
        <w:rPr>
          <w:sz w:val="22"/>
          <w:szCs w:val="22"/>
          <w:lang w:val="it-IT"/>
        </w:rPr>
        <w:t xml:space="preserve"> su </w:t>
      </w:r>
      <w:proofErr w:type="spellStart"/>
      <w:r w:rsidRPr="007608A5">
        <w:rPr>
          <w:sz w:val="22"/>
          <w:szCs w:val="22"/>
          <w:lang w:val="it-IT"/>
        </w:rPr>
        <w:t>stope</w:t>
      </w:r>
      <w:proofErr w:type="spellEnd"/>
      <w:r w:rsidRPr="007608A5">
        <w:rPr>
          <w:sz w:val="22"/>
          <w:szCs w:val="22"/>
          <w:lang w:val="it-IT"/>
        </w:rPr>
        <w:t xml:space="preserve"> </w:t>
      </w:r>
      <w:proofErr w:type="spellStart"/>
      <w:r w:rsidRPr="007608A5">
        <w:rPr>
          <w:sz w:val="22"/>
          <w:szCs w:val="22"/>
          <w:lang w:val="it-IT"/>
        </w:rPr>
        <w:t>ispravka</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Pravilnika</w:t>
      </w:r>
      <w:proofErr w:type="spellEnd"/>
      <w:r w:rsidRPr="007608A5">
        <w:rPr>
          <w:sz w:val="22"/>
          <w:szCs w:val="22"/>
          <w:lang w:val="it-IT"/>
        </w:rPr>
        <w:t xml:space="preserve"> o </w:t>
      </w:r>
      <w:proofErr w:type="spellStart"/>
      <w:r w:rsidRPr="007608A5">
        <w:rPr>
          <w:sz w:val="22"/>
          <w:szCs w:val="22"/>
          <w:lang w:val="it-IT"/>
        </w:rPr>
        <w:t>računovodstvu</w:t>
      </w:r>
      <w:proofErr w:type="spellEnd"/>
      <w:r w:rsidRPr="007608A5">
        <w:rPr>
          <w:sz w:val="22"/>
          <w:szCs w:val="22"/>
          <w:lang w:val="it-IT"/>
        </w:rPr>
        <w:t xml:space="preserve"> i </w:t>
      </w:r>
      <w:proofErr w:type="spellStart"/>
      <w:r w:rsidRPr="007608A5">
        <w:rPr>
          <w:sz w:val="22"/>
          <w:szCs w:val="22"/>
          <w:lang w:val="it-IT"/>
        </w:rPr>
        <w:t>računskom</w:t>
      </w:r>
      <w:proofErr w:type="spellEnd"/>
      <w:r w:rsidRPr="007608A5">
        <w:rPr>
          <w:sz w:val="22"/>
          <w:szCs w:val="22"/>
          <w:lang w:val="it-IT"/>
        </w:rPr>
        <w:t xml:space="preserve"> </w:t>
      </w:r>
      <w:proofErr w:type="spellStart"/>
      <w:r w:rsidRPr="007608A5">
        <w:rPr>
          <w:sz w:val="22"/>
          <w:szCs w:val="22"/>
          <w:lang w:val="it-IT"/>
        </w:rPr>
        <w:t>planu</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(NN </w:t>
      </w:r>
      <w:proofErr w:type="spellStart"/>
      <w:r w:rsidRPr="007608A5">
        <w:rPr>
          <w:sz w:val="22"/>
          <w:szCs w:val="22"/>
          <w:lang w:val="it-IT"/>
        </w:rPr>
        <w:t>br</w:t>
      </w:r>
      <w:proofErr w:type="spellEnd"/>
      <w:r w:rsidRPr="007608A5">
        <w:rPr>
          <w:sz w:val="22"/>
          <w:szCs w:val="22"/>
          <w:lang w:val="it-IT"/>
        </w:rPr>
        <w:t>. 124/14, 115/15, 87/16, 3/18).</w:t>
      </w:r>
    </w:p>
    <w:p w14:paraId="71B31EE8" w14:textId="77777777" w:rsidR="000B5837" w:rsidRPr="007608A5" w:rsidRDefault="000B5837" w:rsidP="00813608">
      <w:pPr>
        <w:rPr>
          <w:sz w:val="22"/>
          <w:szCs w:val="22"/>
          <w:lang w:val="it-IT"/>
        </w:rPr>
      </w:pPr>
    </w:p>
    <w:p w14:paraId="6587F140" w14:textId="77777777" w:rsidR="002F23D8" w:rsidRPr="007608A5" w:rsidRDefault="002F23D8" w:rsidP="002F23D8">
      <w:pPr>
        <w:autoSpaceDE w:val="0"/>
        <w:autoSpaceDN w:val="0"/>
        <w:adjustRightInd w:val="0"/>
        <w:ind w:firstLine="708"/>
        <w:jc w:val="both"/>
        <w:rPr>
          <w:sz w:val="22"/>
          <w:szCs w:val="22"/>
          <w:lang w:val="hr-HR"/>
        </w:rPr>
      </w:pPr>
      <w:r w:rsidRPr="007608A5">
        <w:rPr>
          <w:sz w:val="22"/>
          <w:szCs w:val="22"/>
          <w:lang w:val="hr-HR"/>
        </w:rPr>
        <w:t xml:space="preserve">Na temelju čl. 38.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 broj 03/18) te Odluke o prihvaćanju Godišnjeg </w:t>
      </w:r>
      <w:r w:rsidRPr="007608A5">
        <w:rPr>
          <w:sz w:val="22"/>
          <w:szCs w:val="22"/>
          <w:lang w:val="pt-BR"/>
        </w:rPr>
        <w:t xml:space="preserve">izvještaja o izvršenju </w:t>
      </w:r>
      <w:r w:rsidRPr="007608A5">
        <w:rPr>
          <w:sz w:val="22"/>
          <w:szCs w:val="22"/>
          <w:lang w:val="hr-HR"/>
        </w:rPr>
        <w:t xml:space="preserve">Proračuna Općine Brtonigla - </w:t>
      </w:r>
      <w:proofErr w:type="spellStart"/>
      <w:r w:rsidRPr="007608A5">
        <w:rPr>
          <w:sz w:val="22"/>
          <w:szCs w:val="22"/>
          <w:lang w:val="hr-HR"/>
        </w:rPr>
        <w:t>Verteneglio</w:t>
      </w:r>
      <w:proofErr w:type="spellEnd"/>
      <w:r w:rsidRPr="007608A5">
        <w:rPr>
          <w:sz w:val="22"/>
          <w:szCs w:val="22"/>
          <w:lang w:val="hr-HR"/>
        </w:rPr>
        <w:t xml:space="preserve"> za 2018.godinu (“Službene novine Općine Brtonigla”, broj 06/19), Općinsko vijeće Općine Brtonigla - </w:t>
      </w:r>
      <w:proofErr w:type="spellStart"/>
      <w:r w:rsidRPr="007608A5">
        <w:rPr>
          <w:sz w:val="22"/>
          <w:szCs w:val="22"/>
          <w:lang w:val="hr-HR"/>
        </w:rPr>
        <w:t>Verteneglio</w:t>
      </w:r>
      <w:proofErr w:type="spellEnd"/>
      <w:r w:rsidRPr="007608A5">
        <w:rPr>
          <w:sz w:val="22"/>
          <w:szCs w:val="22"/>
          <w:lang w:val="hr-HR"/>
        </w:rPr>
        <w:t xml:space="preserve"> na svojoj 16. sjednici održanoj dana 05. travnja 2019. godine, donosi</w:t>
      </w:r>
    </w:p>
    <w:p w14:paraId="2B3F0728" w14:textId="77777777" w:rsidR="002F23D8" w:rsidRPr="007608A5" w:rsidRDefault="002F23D8" w:rsidP="002F23D8">
      <w:pPr>
        <w:jc w:val="both"/>
        <w:rPr>
          <w:sz w:val="22"/>
          <w:szCs w:val="22"/>
          <w:lang w:val="hr-HR"/>
        </w:rPr>
      </w:pPr>
    </w:p>
    <w:p w14:paraId="2C025A61" w14:textId="77777777" w:rsidR="002F23D8" w:rsidRPr="007608A5" w:rsidRDefault="002F23D8" w:rsidP="002F23D8">
      <w:pPr>
        <w:jc w:val="both"/>
        <w:rPr>
          <w:sz w:val="22"/>
          <w:szCs w:val="22"/>
          <w:lang w:val="hr-HR"/>
        </w:rPr>
      </w:pPr>
    </w:p>
    <w:p w14:paraId="715214B3" w14:textId="77777777" w:rsidR="002F23D8" w:rsidRPr="007608A5" w:rsidRDefault="002F23D8" w:rsidP="002F23D8">
      <w:pPr>
        <w:jc w:val="center"/>
        <w:rPr>
          <w:b/>
          <w:sz w:val="22"/>
          <w:szCs w:val="22"/>
          <w:lang w:val="hr-HR"/>
        </w:rPr>
      </w:pPr>
      <w:r w:rsidRPr="007608A5">
        <w:rPr>
          <w:b/>
          <w:sz w:val="22"/>
          <w:szCs w:val="22"/>
          <w:lang w:val="hr-HR"/>
        </w:rPr>
        <w:t>ZAKLJUČAK</w:t>
      </w:r>
    </w:p>
    <w:p w14:paraId="74F11295" w14:textId="77777777" w:rsidR="002F23D8" w:rsidRPr="007608A5" w:rsidRDefault="002F23D8" w:rsidP="002F23D8">
      <w:pPr>
        <w:jc w:val="center"/>
        <w:rPr>
          <w:b/>
          <w:sz w:val="22"/>
          <w:szCs w:val="22"/>
          <w:lang w:val="hr-HR"/>
        </w:rPr>
      </w:pPr>
      <w:r w:rsidRPr="007608A5">
        <w:rPr>
          <w:b/>
          <w:sz w:val="22"/>
          <w:szCs w:val="22"/>
          <w:lang w:val="hr-HR"/>
        </w:rPr>
        <w:t>o prihvaćanju Izvješća o izvršenju Programa javnih potreba u društvenim djelatnostima i gospodarstvu za 2018. godinu</w:t>
      </w:r>
    </w:p>
    <w:p w14:paraId="5F62CC32" w14:textId="77777777" w:rsidR="002F23D8" w:rsidRPr="007608A5" w:rsidRDefault="002F23D8" w:rsidP="002F23D8">
      <w:pPr>
        <w:jc w:val="center"/>
        <w:rPr>
          <w:b/>
          <w:bCs/>
          <w:i/>
          <w:sz w:val="22"/>
          <w:szCs w:val="22"/>
          <w:lang w:val="hr-HR"/>
        </w:rPr>
      </w:pPr>
      <w:r w:rsidRPr="007608A5">
        <w:rPr>
          <w:b/>
          <w:sz w:val="22"/>
          <w:szCs w:val="22"/>
          <w:lang w:val="hr-HR"/>
        </w:rPr>
        <w:t xml:space="preserve">(„Službene novine Općine Brtonigla - </w:t>
      </w:r>
      <w:proofErr w:type="spellStart"/>
      <w:r w:rsidRPr="007608A5">
        <w:rPr>
          <w:b/>
          <w:sz w:val="22"/>
          <w:szCs w:val="22"/>
          <w:lang w:val="hr-HR"/>
        </w:rPr>
        <w:t>Verteneglio</w:t>
      </w:r>
      <w:proofErr w:type="spellEnd"/>
      <w:r w:rsidRPr="007608A5">
        <w:rPr>
          <w:b/>
          <w:sz w:val="22"/>
          <w:szCs w:val="22"/>
          <w:lang w:val="hr-HR"/>
        </w:rPr>
        <w:t>“, broj 20/2017, 12/2018 i 23/18)</w:t>
      </w:r>
    </w:p>
    <w:p w14:paraId="6C4093EC" w14:textId="77777777" w:rsidR="002F23D8" w:rsidRPr="007608A5" w:rsidRDefault="002F23D8" w:rsidP="002F23D8">
      <w:pPr>
        <w:jc w:val="center"/>
        <w:rPr>
          <w:b/>
          <w:sz w:val="22"/>
          <w:szCs w:val="22"/>
          <w:lang w:val="hr-HR"/>
        </w:rPr>
      </w:pPr>
    </w:p>
    <w:p w14:paraId="0477A4F2" w14:textId="77777777" w:rsidR="002F23D8" w:rsidRPr="007608A5" w:rsidRDefault="002F23D8" w:rsidP="002F23D8">
      <w:pPr>
        <w:jc w:val="center"/>
        <w:rPr>
          <w:b/>
          <w:sz w:val="22"/>
          <w:szCs w:val="22"/>
          <w:lang w:val="hr-HR"/>
        </w:rPr>
      </w:pPr>
    </w:p>
    <w:p w14:paraId="7CFF9414" w14:textId="77777777" w:rsidR="002F23D8" w:rsidRPr="007608A5" w:rsidRDefault="002F23D8" w:rsidP="002F23D8">
      <w:pPr>
        <w:jc w:val="center"/>
        <w:rPr>
          <w:b/>
          <w:sz w:val="22"/>
          <w:szCs w:val="22"/>
          <w:lang w:val="hr-HR"/>
        </w:rPr>
      </w:pPr>
      <w:r w:rsidRPr="007608A5">
        <w:rPr>
          <w:b/>
          <w:sz w:val="22"/>
          <w:szCs w:val="22"/>
          <w:lang w:val="hr-HR"/>
        </w:rPr>
        <w:t>I.</w:t>
      </w:r>
    </w:p>
    <w:p w14:paraId="73E0BDFF" w14:textId="77777777" w:rsidR="002F23D8" w:rsidRPr="007608A5" w:rsidRDefault="002F23D8" w:rsidP="002F23D8">
      <w:pPr>
        <w:jc w:val="center"/>
        <w:rPr>
          <w:b/>
          <w:sz w:val="22"/>
          <w:szCs w:val="22"/>
          <w:lang w:val="hr-HR"/>
        </w:rPr>
      </w:pPr>
    </w:p>
    <w:p w14:paraId="0FE5CDDC" w14:textId="77777777" w:rsidR="002F23D8" w:rsidRPr="007608A5" w:rsidRDefault="002F23D8" w:rsidP="002F23D8">
      <w:pPr>
        <w:ind w:firstLine="708"/>
        <w:jc w:val="both"/>
        <w:rPr>
          <w:sz w:val="22"/>
          <w:szCs w:val="22"/>
          <w:lang w:val="hr-HR"/>
        </w:rPr>
      </w:pPr>
      <w:r w:rsidRPr="007608A5">
        <w:rPr>
          <w:sz w:val="22"/>
          <w:szCs w:val="22"/>
          <w:lang w:val="hr-HR"/>
        </w:rPr>
        <w:t xml:space="preserve">Prihvaća se Izvješće o izvršenju Programa javnih potreba u društvenim djelatnostima i gospodarstvu za 2018.godinu („Službene novine Općine Brtonigla - </w:t>
      </w:r>
      <w:proofErr w:type="spellStart"/>
      <w:r w:rsidRPr="007608A5">
        <w:rPr>
          <w:sz w:val="22"/>
          <w:szCs w:val="22"/>
          <w:lang w:val="hr-HR"/>
        </w:rPr>
        <w:t>Verteneglio</w:t>
      </w:r>
      <w:proofErr w:type="spellEnd"/>
      <w:r w:rsidRPr="007608A5">
        <w:rPr>
          <w:sz w:val="22"/>
          <w:szCs w:val="22"/>
          <w:lang w:val="hr-HR"/>
        </w:rPr>
        <w:t>“, broj 20/2017, 12/2018 i 23/18) KLASA: 302-01/19-10/02 URBROJ: 2105/04-02/01-19-1 od 11.ožujka 2019.godine.</w:t>
      </w:r>
    </w:p>
    <w:p w14:paraId="7E172BE3" w14:textId="77777777" w:rsidR="002F23D8" w:rsidRPr="007608A5" w:rsidRDefault="002F23D8" w:rsidP="002F23D8">
      <w:pPr>
        <w:pStyle w:val="BodyText3"/>
        <w:jc w:val="both"/>
        <w:rPr>
          <w:sz w:val="22"/>
          <w:szCs w:val="22"/>
          <w:lang w:val="hr-HR"/>
        </w:rPr>
      </w:pPr>
      <w:r w:rsidRPr="007608A5">
        <w:rPr>
          <w:sz w:val="22"/>
          <w:szCs w:val="22"/>
          <w:lang w:val="hr-HR"/>
        </w:rPr>
        <w:tab/>
        <w:t xml:space="preserve">Izvješće iz prethodnog </w:t>
      </w:r>
      <w:proofErr w:type="spellStart"/>
      <w:r w:rsidRPr="007608A5">
        <w:rPr>
          <w:sz w:val="22"/>
          <w:szCs w:val="22"/>
          <w:lang w:val="hr-HR"/>
        </w:rPr>
        <w:t>stvaka</w:t>
      </w:r>
      <w:proofErr w:type="spellEnd"/>
      <w:r w:rsidRPr="007608A5">
        <w:rPr>
          <w:sz w:val="22"/>
          <w:szCs w:val="22"/>
          <w:lang w:val="hr-HR"/>
        </w:rPr>
        <w:t xml:space="preserve"> ove točke čini sastavni dio ovog Zaključka.</w:t>
      </w:r>
    </w:p>
    <w:p w14:paraId="59FBA1CB" w14:textId="77777777" w:rsidR="002F23D8" w:rsidRPr="007608A5" w:rsidRDefault="002F23D8" w:rsidP="002F23D8">
      <w:pPr>
        <w:pStyle w:val="BodyText3"/>
        <w:jc w:val="center"/>
        <w:rPr>
          <w:sz w:val="22"/>
          <w:szCs w:val="22"/>
          <w:lang w:val="hr-HR"/>
        </w:rPr>
      </w:pPr>
    </w:p>
    <w:p w14:paraId="257ACC2E" w14:textId="77777777" w:rsidR="002F23D8" w:rsidRPr="007608A5" w:rsidRDefault="002F23D8" w:rsidP="002F23D8">
      <w:pPr>
        <w:pStyle w:val="BodyText3"/>
        <w:jc w:val="center"/>
        <w:rPr>
          <w:b/>
          <w:sz w:val="22"/>
          <w:szCs w:val="22"/>
          <w:lang w:val="hr-HR"/>
        </w:rPr>
      </w:pPr>
      <w:r w:rsidRPr="007608A5">
        <w:rPr>
          <w:b/>
          <w:sz w:val="22"/>
          <w:szCs w:val="22"/>
          <w:lang w:val="hr-HR"/>
        </w:rPr>
        <w:t>II.</w:t>
      </w:r>
    </w:p>
    <w:p w14:paraId="72F7B59C" w14:textId="77777777" w:rsidR="002F23D8" w:rsidRPr="007608A5" w:rsidRDefault="002F23D8" w:rsidP="002F23D8">
      <w:pPr>
        <w:pStyle w:val="BodyText3"/>
        <w:jc w:val="center"/>
        <w:rPr>
          <w:sz w:val="22"/>
          <w:szCs w:val="22"/>
          <w:lang w:val="hr-HR"/>
        </w:rPr>
      </w:pPr>
    </w:p>
    <w:p w14:paraId="23FF04A7" w14:textId="77777777" w:rsidR="002F23D8" w:rsidRPr="007608A5" w:rsidRDefault="002F23D8" w:rsidP="002F23D8">
      <w:pPr>
        <w:pStyle w:val="BodyText3"/>
        <w:ind w:firstLine="720"/>
        <w:jc w:val="both"/>
        <w:rPr>
          <w:sz w:val="22"/>
          <w:szCs w:val="22"/>
          <w:lang w:val="hr-HR"/>
        </w:rPr>
      </w:pPr>
      <w:r w:rsidRPr="007608A5">
        <w:rPr>
          <w:sz w:val="22"/>
          <w:szCs w:val="22"/>
          <w:lang w:val="hr-HR"/>
        </w:rPr>
        <w:t xml:space="preserve">Ovaj Zaključak stupa na snagu prvog dana od dana objave u Službenim novinama Općine Brtonigla - </w:t>
      </w:r>
      <w:proofErr w:type="spellStart"/>
      <w:r w:rsidRPr="007608A5">
        <w:rPr>
          <w:sz w:val="22"/>
          <w:szCs w:val="22"/>
          <w:lang w:val="hr-HR"/>
        </w:rPr>
        <w:t>Verteneglio</w:t>
      </w:r>
      <w:proofErr w:type="spellEnd"/>
      <w:r w:rsidRPr="007608A5">
        <w:rPr>
          <w:sz w:val="22"/>
          <w:szCs w:val="22"/>
          <w:lang w:val="hr-HR"/>
        </w:rPr>
        <w:t>.</w:t>
      </w:r>
    </w:p>
    <w:p w14:paraId="09625290" w14:textId="77777777" w:rsidR="002F23D8" w:rsidRPr="007608A5" w:rsidRDefault="002F23D8" w:rsidP="002F23D8">
      <w:pPr>
        <w:pStyle w:val="NoSpacing"/>
        <w:rPr>
          <w:sz w:val="22"/>
          <w:szCs w:val="22"/>
          <w:lang w:val="hr-HR"/>
        </w:rPr>
      </w:pPr>
    </w:p>
    <w:p w14:paraId="1C061443" w14:textId="77777777" w:rsidR="002F23D8" w:rsidRPr="007608A5" w:rsidRDefault="002F23D8" w:rsidP="002F23D8">
      <w:pPr>
        <w:pStyle w:val="NoSpacing"/>
        <w:rPr>
          <w:sz w:val="22"/>
          <w:szCs w:val="22"/>
          <w:lang w:val="hr-HR"/>
        </w:rPr>
      </w:pPr>
    </w:p>
    <w:p w14:paraId="30441FCA" w14:textId="77777777" w:rsidR="002F23D8" w:rsidRPr="007608A5" w:rsidRDefault="002F23D8" w:rsidP="002F23D8">
      <w:pPr>
        <w:pStyle w:val="NoSpacing"/>
        <w:rPr>
          <w:sz w:val="22"/>
          <w:szCs w:val="22"/>
          <w:lang w:val="it-IT"/>
        </w:rPr>
      </w:pPr>
      <w:r w:rsidRPr="007608A5">
        <w:rPr>
          <w:sz w:val="22"/>
          <w:szCs w:val="22"/>
          <w:lang w:val="it-IT"/>
        </w:rPr>
        <w:t>KLASA: 302-01/19-10/02</w:t>
      </w:r>
    </w:p>
    <w:p w14:paraId="40844CDE" w14:textId="77777777" w:rsidR="002F23D8" w:rsidRPr="007608A5" w:rsidRDefault="002F23D8" w:rsidP="002F23D8">
      <w:pPr>
        <w:pStyle w:val="NoSpacing"/>
        <w:rPr>
          <w:sz w:val="22"/>
          <w:szCs w:val="22"/>
          <w:lang w:val="it-IT"/>
        </w:rPr>
      </w:pPr>
      <w:r w:rsidRPr="007608A5">
        <w:rPr>
          <w:sz w:val="22"/>
          <w:szCs w:val="22"/>
          <w:lang w:val="it-IT"/>
        </w:rPr>
        <w:t>URBROJ:2105/04-01-19-3</w:t>
      </w:r>
    </w:p>
    <w:p w14:paraId="2E85BB3D" w14:textId="77777777" w:rsidR="002F23D8" w:rsidRPr="007608A5" w:rsidRDefault="002F23D8" w:rsidP="002F23D8">
      <w:pPr>
        <w:pStyle w:val="NoSpacing"/>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 </w:t>
      </w:r>
      <w:r w:rsidRPr="007608A5">
        <w:rPr>
          <w:sz w:val="22"/>
          <w:szCs w:val="22"/>
          <w:lang w:val="hr-HR"/>
        </w:rPr>
        <w:t>05. travnja 2019. godine</w:t>
      </w:r>
    </w:p>
    <w:p w14:paraId="5B6CDDCA" w14:textId="77777777" w:rsidR="002F23D8" w:rsidRPr="007608A5" w:rsidRDefault="002F23D8" w:rsidP="002F23D8">
      <w:pPr>
        <w:pStyle w:val="BodyText3"/>
        <w:jc w:val="both"/>
        <w:rPr>
          <w:sz w:val="22"/>
          <w:szCs w:val="22"/>
          <w:lang w:val="it-IT"/>
        </w:rPr>
      </w:pPr>
      <w:r w:rsidRPr="007608A5">
        <w:rPr>
          <w:sz w:val="22"/>
          <w:szCs w:val="22"/>
          <w:lang w:val="it-IT"/>
        </w:rPr>
        <w:t xml:space="preserve"> </w:t>
      </w:r>
    </w:p>
    <w:p w14:paraId="7A8564EC" w14:textId="77777777" w:rsidR="002F23D8" w:rsidRPr="007608A5" w:rsidRDefault="002F23D8" w:rsidP="002F23D8">
      <w:pPr>
        <w:pStyle w:val="BodyText3"/>
        <w:jc w:val="both"/>
        <w:rPr>
          <w:sz w:val="22"/>
          <w:szCs w:val="22"/>
          <w:lang w:val="it-IT"/>
        </w:rPr>
      </w:pPr>
    </w:p>
    <w:p w14:paraId="6A7DAA11" w14:textId="77777777" w:rsidR="002F23D8" w:rsidRPr="007608A5" w:rsidRDefault="002F23D8" w:rsidP="002F23D8">
      <w:pPr>
        <w:pStyle w:val="BodyText3"/>
        <w:jc w:val="center"/>
        <w:rPr>
          <w:sz w:val="22"/>
          <w:szCs w:val="22"/>
          <w:lang w:val="it-IT"/>
        </w:rPr>
      </w:pPr>
      <w:r w:rsidRPr="007608A5">
        <w:rPr>
          <w:sz w:val="22"/>
          <w:szCs w:val="22"/>
          <w:lang w:val="it-IT"/>
        </w:rPr>
        <w:t>OPĆINSKO VIJEĆE OPĆINE BRTONIGLA - VERTENEGLIO</w:t>
      </w:r>
    </w:p>
    <w:p w14:paraId="71F24396" w14:textId="77777777" w:rsidR="002F23D8" w:rsidRPr="007608A5" w:rsidRDefault="002F23D8" w:rsidP="002F23D8">
      <w:pPr>
        <w:pStyle w:val="BodyText3"/>
        <w:jc w:val="center"/>
        <w:rPr>
          <w:sz w:val="22"/>
          <w:szCs w:val="22"/>
          <w:lang w:val="it-IT"/>
        </w:rPr>
      </w:pPr>
      <w:proofErr w:type="spellStart"/>
      <w:r w:rsidRPr="007608A5">
        <w:rPr>
          <w:sz w:val="22"/>
          <w:szCs w:val="22"/>
          <w:lang w:val="it-IT"/>
        </w:rPr>
        <w:t>Predsjednik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p>
    <w:p w14:paraId="7617C388" w14:textId="56ECE64C" w:rsidR="002F23D8" w:rsidRPr="007608A5" w:rsidRDefault="002F23D8" w:rsidP="002F23D8">
      <w:pPr>
        <w:jc w:val="center"/>
        <w:rPr>
          <w:sz w:val="22"/>
          <w:szCs w:val="22"/>
          <w:lang w:val="it-IT"/>
        </w:rPr>
      </w:pPr>
      <w:r w:rsidRPr="007608A5">
        <w:rPr>
          <w:sz w:val="22"/>
          <w:szCs w:val="22"/>
          <w:lang w:val="it-IT"/>
        </w:rPr>
        <w:t xml:space="preserve">Dr.sc. Igor </w:t>
      </w:r>
      <w:proofErr w:type="spellStart"/>
      <w:r w:rsidRPr="007608A5">
        <w:rPr>
          <w:sz w:val="22"/>
          <w:szCs w:val="22"/>
          <w:lang w:val="it-IT"/>
        </w:rPr>
        <w:t>Palčić</w:t>
      </w:r>
      <w:proofErr w:type="spellEnd"/>
      <w:r w:rsidR="007608A5" w:rsidRPr="007608A5">
        <w:rPr>
          <w:sz w:val="22"/>
          <w:szCs w:val="22"/>
          <w:lang w:val="it-IT"/>
        </w:rPr>
        <w:t xml:space="preserve"> v.r.</w:t>
      </w:r>
    </w:p>
    <w:p w14:paraId="08B523EF" w14:textId="77777777" w:rsidR="002F23D8" w:rsidRPr="007608A5" w:rsidRDefault="002F23D8" w:rsidP="002F23D8">
      <w:pPr>
        <w:jc w:val="right"/>
        <w:rPr>
          <w:sz w:val="22"/>
          <w:szCs w:val="22"/>
          <w:lang w:val="it-IT"/>
        </w:rPr>
      </w:pPr>
    </w:p>
    <w:p w14:paraId="28302E1D" w14:textId="77777777" w:rsidR="002F23D8" w:rsidRPr="007608A5" w:rsidRDefault="002F23D8" w:rsidP="002F23D8">
      <w:pPr>
        <w:rPr>
          <w:sz w:val="22"/>
          <w:szCs w:val="22"/>
          <w:lang w:val="it-IT"/>
        </w:rPr>
      </w:pPr>
    </w:p>
    <w:p w14:paraId="5B65E168" w14:textId="77777777" w:rsidR="002F23D8" w:rsidRPr="007608A5" w:rsidRDefault="002F23D8" w:rsidP="002F23D8">
      <w:pPr>
        <w:rPr>
          <w:sz w:val="22"/>
          <w:szCs w:val="22"/>
          <w:lang w:val="hr-HR"/>
        </w:rPr>
      </w:pPr>
    </w:p>
    <w:p w14:paraId="6E852892" w14:textId="77777777" w:rsidR="002F23D8" w:rsidRPr="007608A5" w:rsidRDefault="002F23D8" w:rsidP="002F23D8">
      <w:pPr>
        <w:rPr>
          <w:sz w:val="22"/>
          <w:szCs w:val="22"/>
          <w:lang w:val="hr-HR"/>
        </w:rPr>
      </w:pPr>
    </w:p>
    <w:p w14:paraId="0572686C" w14:textId="77777777" w:rsidR="002F23D8" w:rsidRPr="007608A5" w:rsidRDefault="002F23D8" w:rsidP="002F23D8">
      <w:pPr>
        <w:rPr>
          <w:sz w:val="22"/>
          <w:szCs w:val="22"/>
          <w:lang w:val="hr-HR"/>
        </w:rPr>
      </w:pPr>
    </w:p>
    <w:p w14:paraId="111CA29F" w14:textId="77777777" w:rsidR="002F23D8" w:rsidRPr="007608A5" w:rsidRDefault="002F23D8" w:rsidP="002F23D8">
      <w:pPr>
        <w:rPr>
          <w:sz w:val="22"/>
          <w:szCs w:val="22"/>
          <w:lang w:val="hr-HR"/>
        </w:rPr>
      </w:pPr>
    </w:p>
    <w:p w14:paraId="129767C2" w14:textId="77777777" w:rsidR="002F23D8" w:rsidRPr="007608A5" w:rsidRDefault="002F23D8" w:rsidP="002F23D8">
      <w:pPr>
        <w:rPr>
          <w:sz w:val="22"/>
          <w:szCs w:val="22"/>
          <w:lang w:val="hr-HR"/>
        </w:rPr>
      </w:pPr>
    </w:p>
    <w:p w14:paraId="55744794" w14:textId="77777777" w:rsidR="002F23D8" w:rsidRPr="007608A5" w:rsidRDefault="002F23D8" w:rsidP="002F23D8">
      <w:pPr>
        <w:rPr>
          <w:sz w:val="22"/>
          <w:szCs w:val="22"/>
          <w:lang w:val="hr-HR"/>
        </w:rPr>
      </w:pPr>
    </w:p>
    <w:p w14:paraId="68EAEB41" w14:textId="77777777" w:rsidR="002F23D8" w:rsidRPr="007608A5" w:rsidRDefault="002F23D8" w:rsidP="002F23D8">
      <w:pPr>
        <w:rPr>
          <w:sz w:val="22"/>
          <w:szCs w:val="22"/>
          <w:lang w:val="hr-HR"/>
        </w:rPr>
      </w:pPr>
    </w:p>
    <w:p w14:paraId="17500B6F" w14:textId="77777777" w:rsidR="002F23D8" w:rsidRPr="007608A5" w:rsidRDefault="002F23D8" w:rsidP="002F23D8">
      <w:pPr>
        <w:rPr>
          <w:sz w:val="22"/>
          <w:szCs w:val="22"/>
          <w:lang w:val="hr-HR"/>
        </w:rPr>
      </w:pPr>
    </w:p>
    <w:p w14:paraId="74D36D99" w14:textId="77777777" w:rsidR="002F23D8" w:rsidRPr="007608A5" w:rsidRDefault="002F23D8" w:rsidP="002F23D8">
      <w:pPr>
        <w:rPr>
          <w:sz w:val="22"/>
          <w:szCs w:val="22"/>
          <w:lang w:val="hr-HR"/>
        </w:rPr>
      </w:pPr>
    </w:p>
    <w:p w14:paraId="6E208356" w14:textId="77777777" w:rsidR="002F23D8" w:rsidRPr="007608A5" w:rsidRDefault="002F23D8" w:rsidP="002F23D8">
      <w:pPr>
        <w:rPr>
          <w:sz w:val="22"/>
          <w:szCs w:val="22"/>
          <w:lang w:val="hr-HR"/>
        </w:rPr>
      </w:pPr>
    </w:p>
    <w:p w14:paraId="705B64B6" w14:textId="77777777" w:rsidR="002F23D8" w:rsidRPr="007608A5" w:rsidRDefault="002F23D8" w:rsidP="002F23D8">
      <w:pPr>
        <w:rPr>
          <w:sz w:val="22"/>
          <w:szCs w:val="22"/>
          <w:lang w:val="hr-HR"/>
        </w:rPr>
      </w:pPr>
    </w:p>
    <w:p w14:paraId="7D339EA9" w14:textId="77777777" w:rsidR="002F23D8" w:rsidRPr="007608A5" w:rsidRDefault="002F23D8" w:rsidP="002F23D8">
      <w:pPr>
        <w:rPr>
          <w:sz w:val="22"/>
          <w:szCs w:val="22"/>
          <w:lang w:val="hr-HR"/>
        </w:rPr>
      </w:pPr>
    </w:p>
    <w:p w14:paraId="405AC609" w14:textId="77777777" w:rsidR="002F23D8" w:rsidRPr="007608A5" w:rsidRDefault="002F23D8" w:rsidP="002F23D8">
      <w:pPr>
        <w:rPr>
          <w:sz w:val="22"/>
          <w:szCs w:val="22"/>
          <w:lang w:val="hr-HR"/>
        </w:rPr>
      </w:pPr>
    </w:p>
    <w:p w14:paraId="756C1EDC" w14:textId="77777777" w:rsidR="002F23D8" w:rsidRPr="007608A5" w:rsidRDefault="002F23D8" w:rsidP="002F23D8">
      <w:pPr>
        <w:rPr>
          <w:sz w:val="22"/>
          <w:szCs w:val="22"/>
          <w:lang w:val="hr-HR"/>
        </w:rPr>
      </w:pPr>
    </w:p>
    <w:p w14:paraId="4FE8C4B9" w14:textId="77777777" w:rsidR="002F23D8" w:rsidRPr="007608A5" w:rsidRDefault="002F23D8" w:rsidP="002F23D8">
      <w:pPr>
        <w:tabs>
          <w:tab w:val="left" w:pos="-720"/>
          <w:tab w:val="left" w:pos="0"/>
        </w:tabs>
        <w:suppressAutoHyphens/>
        <w:jc w:val="both"/>
        <w:rPr>
          <w:sz w:val="22"/>
          <w:szCs w:val="22"/>
          <w:lang w:val="hr-HR"/>
        </w:rPr>
      </w:pP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p>
    <w:p w14:paraId="2FCFCF24" w14:textId="7B53D6E4" w:rsidR="002F23D8" w:rsidRPr="000B5837" w:rsidRDefault="002F23D8" w:rsidP="002F23D8">
      <w:pPr>
        <w:rPr>
          <w:sz w:val="16"/>
          <w:szCs w:val="16"/>
          <w:lang w:val="it-IT"/>
        </w:rPr>
      </w:pPr>
      <w:r w:rsidRPr="000B5837">
        <w:rPr>
          <w:sz w:val="16"/>
          <w:szCs w:val="16"/>
          <w:lang w:val="it-IT"/>
        </w:rPr>
        <w:t xml:space="preserve">                                  </w:t>
      </w:r>
      <w:r w:rsidR="000B5837">
        <w:rPr>
          <w:sz w:val="16"/>
          <w:szCs w:val="16"/>
          <w:lang w:val="it-IT"/>
        </w:rPr>
        <w:t xml:space="preserve">         </w:t>
      </w:r>
      <w:r w:rsidRPr="000B5837">
        <w:rPr>
          <w:sz w:val="16"/>
          <w:szCs w:val="16"/>
          <w:lang w:val="it-IT"/>
        </w:rPr>
        <w:t xml:space="preserve">  </w:t>
      </w:r>
      <w:r w:rsidRPr="000B5837">
        <w:rPr>
          <w:noProof/>
          <w:sz w:val="16"/>
          <w:szCs w:val="16"/>
          <w:lang w:val="hr-HR"/>
        </w:rPr>
        <w:drawing>
          <wp:inline distT="0" distB="0" distL="0" distR="0" wp14:anchorId="3FEA4CF5" wp14:editId="1A971911">
            <wp:extent cx="222250" cy="273050"/>
            <wp:effectExtent l="19050" t="0" r="6350" b="0"/>
            <wp:docPr id="1"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22"/>
                    <a:srcRect/>
                    <a:stretch>
                      <a:fillRect/>
                    </a:stretch>
                  </pic:blipFill>
                  <pic:spPr bwMode="auto">
                    <a:xfrm>
                      <a:off x="0" y="0"/>
                      <a:ext cx="222250" cy="273050"/>
                    </a:xfrm>
                    <a:prstGeom prst="rect">
                      <a:avLst/>
                    </a:prstGeom>
                    <a:noFill/>
                    <a:ln w="9525">
                      <a:noFill/>
                      <a:miter lim="800000"/>
                      <a:headEnd/>
                      <a:tailEnd/>
                    </a:ln>
                  </pic:spPr>
                </pic:pic>
              </a:graphicData>
            </a:graphic>
          </wp:inline>
        </w:drawing>
      </w:r>
    </w:p>
    <w:p w14:paraId="524A5B10" w14:textId="77777777" w:rsidR="002F23D8" w:rsidRPr="000B5837" w:rsidRDefault="002F23D8" w:rsidP="002F23D8">
      <w:pPr>
        <w:ind w:left="142"/>
        <w:rPr>
          <w:b/>
          <w:sz w:val="16"/>
          <w:szCs w:val="16"/>
          <w:lang w:val="it-IT"/>
        </w:rPr>
      </w:pPr>
      <w:r w:rsidRPr="000B5837">
        <w:rPr>
          <w:sz w:val="16"/>
          <w:szCs w:val="16"/>
          <w:lang w:val="it-IT"/>
        </w:rPr>
        <w:t xml:space="preserve"> REPUBLIKA HRVATSKA - REPUBBLICA DI CROAZIA                                                                      </w:t>
      </w:r>
    </w:p>
    <w:p w14:paraId="09945D7E" w14:textId="77777777" w:rsidR="002F23D8" w:rsidRPr="000B5837" w:rsidRDefault="002F23D8" w:rsidP="002F23D8">
      <w:pPr>
        <w:ind w:left="142"/>
        <w:rPr>
          <w:sz w:val="16"/>
          <w:szCs w:val="16"/>
          <w:lang w:val="it-IT"/>
        </w:rPr>
      </w:pPr>
      <w:r w:rsidRPr="000B5837">
        <w:rPr>
          <w:noProof/>
          <w:sz w:val="16"/>
          <w:szCs w:val="16"/>
          <w:lang w:val="hr-HR"/>
        </w:rPr>
        <w:drawing>
          <wp:anchor distT="0" distB="0" distL="114300" distR="114300" simplePos="0" relativeHeight="251667456" behindDoc="0" locked="0" layoutInCell="1" allowOverlap="1" wp14:anchorId="31A94E49" wp14:editId="472D0755">
            <wp:simplePos x="0" y="0"/>
            <wp:positionH relativeFrom="column">
              <wp:posOffset>-302260</wp:posOffset>
            </wp:positionH>
            <wp:positionV relativeFrom="paragraph">
              <wp:posOffset>61595</wp:posOffset>
            </wp:positionV>
            <wp:extent cx="293370" cy="301625"/>
            <wp:effectExtent l="19050" t="0" r="0" b="0"/>
            <wp:wrapSquare wrapText="bothSides"/>
            <wp:docPr id="9"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0"/>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0B5837">
        <w:rPr>
          <w:sz w:val="16"/>
          <w:szCs w:val="16"/>
          <w:lang w:val="it-IT"/>
        </w:rPr>
        <w:t xml:space="preserve">ISTARSKA ŽUPANIJA - REGIONE ISTRIANA </w:t>
      </w:r>
    </w:p>
    <w:p w14:paraId="1BD354BC" w14:textId="77777777" w:rsidR="002F23D8" w:rsidRPr="000B5837" w:rsidRDefault="002F23D8" w:rsidP="002F23D8">
      <w:pPr>
        <w:ind w:left="142"/>
        <w:rPr>
          <w:sz w:val="16"/>
          <w:szCs w:val="16"/>
          <w:lang w:val="it-IT"/>
        </w:rPr>
      </w:pPr>
      <w:proofErr w:type="spellStart"/>
      <w:r w:rsidRPr="000B5837">
        <w:rPr>
          <w:sz w:val="16"/>
          <w:szCs w:val="16"/>
          <w:lang w:val="it-IT"/>
        </w:rPr>
        <w:t>Općina</w:t>
      </w:r>
      <w:proofErr w:type="spellEnd"/>
      <w:r w:rsidRPr="000B5837">
        <w:rPr>
          <w:sz w:val="16"/>
          <w:szCs w:val="16"/>
          <w:lang w:val="it-IT"/>
        </w:rPr>
        <w:t xml:space="preserve"> </w:t>
      </w:r>
      <w:proofErr w:type="spellStart"/>
      <w:r w:rsidRPr="000B5837">
        <w:rPr>
          <w:sz w:val="16"/>
          <w:szCs w:val="16"/>
          <w:lang w:val="it-IT"/>
        </w:rPr>
        <w:t>Brtonigla</w:t>
      </w:r>
      <w:proofErr w:type="spellEnd"/>
      <w:r w:rsidRPr="000B5837">
        <w:rPr>
          <w:sz w:val="16"/>
          <w:szCs w:val="16"/>
          <w:lang w:val="it-IT"/>
        </w:rPr>
        <w:t xml:space="preserve"> - Verteneglio / Comune </w:t>
      </w:r>
      <w:proofErr w:type="gramStart"/>
      <w:r w:rsidRPr="000B5837">
        <w:rPr>
          <w:sz w:val="16"/>
          <w:szCs w:val="16"/>
          <w:lang w:val="it-IT"/>
        </w:rPr>
        <w:t xml:space="preserve">di  </w:t>
      </w:r>
      <w:proofErr w:type="spellStart"/>
      <w:r w:rsidRPr="000B5837">
        <w:rPr>
          <w:sz w:val="16"/>
          <w:szCs w:val="16"/>
          <w:lang w:val="it-IT"/>
        </w:rPr>
        <w:t>Brtonigla</w:t>
      </w:r>
      <w:proofErr w:type="spellEnd"/>
      <w:proofErr w:type="gramEnd"/>
      <w:r w:rsidRPr="000B5837">
        <w:rPr>
          <w:sz w:val="16"/>
          <w:szCs w:val="16"/>
          <w:lang w:val="it-IT"/>
        </w:rPr>
        <w:t xml:space="preserve"> - Verteneglio</w:t>
      </w:r>
    </w:p>
    <w:p w14:paraId="15667F59" w14:textId="77777777" w:rsidR="002F23D8" w:rsidRPr="000B5837" w:rsidRDefault="002F23D8" w:rsidP="002F23D8">
      <w:pPr>
        <w:ind w:left="142"/>
        <w:rPr>
          <w:sz w:val="16"/>
          <w:szCs w:val="16"/>
          <w:lang w:val="it-IT"/>
        </w:rPr>
      </w:pPr>
      <w:r w:rsidRPr="000B5837">
        <w:rPr>
          <w:sz w:val="16"/>
          <w:szCs w:val="16"/>
          <w:lang w:val="it-IT"/>
        </w:rPr>
        <w:t xml:space="preserve">OPĆINSKI NAČELNIK – IL SINDACO </w:t>
      </w:r>
    </w:p>
    <w:p w14:paraId="18304503" w14:textId="77777777" w:rsidR="002F23D8" w:rsidRPr="000B5837" w:rsidRDefault="002F23D8" w:rsidP="002F23D8">
      <w:pPr>
        <w:ind w:left="142"/>
        <w:rPr>
          <w:sz w:val="16"/>
          <w:szCs w:val="16"/>
          <w:lang w:val="it-IT"/>
        </w:rPr>
      </w:pPr>
      <w:r w:rsidRPr="000B5837">
        <w:rPr>
          <w:sz w:val="16"/>
          <w:szCs w:val="16"/>
          <w:lang w:val="it-IT"/>
        </w:rPr>
        <w:t xml:space="preserve">52474 </w:t>
      </w:r>
      <w:proofErr w:type="spellStart"/>
      <w:r w:rsidRPr="000B5837">
        <w:rPr>
          <w:sz w:val="16"/>
          <w:szCs w:val="16"/>
          <w:lang w:val="it-IT"/>
        </w:rPr>
        <w:t>Brtonigla</w:t>
      </w:r>
      <w:proofErr w:type="spellEnd"/>
      <w:r w:rsidRPr="000B5837">
        <w:rPr>
          <w:sz w:val="16"/>
          <w:szCs w:val="16"/>
          <w:lang w:val="it-IT"/>
        </w:rPr>
        <w:t xml:space="preserve"> – Verteneglio, </w:t>
      </w:r>
      <w:proofErr w:type="spellStart"/>
      <w:r w:rsidRPr="000B5837">
        <w:rPr>
          <w:sz w:val="16"/>
          <w:szCs w:val="16"/>
          <w:lang w:val="it-IT"/>
        </w:rPr>
        <w:t>Trg</w:t>
      </w:r>
      <w:proofErr w:type="spellEnd"/>
      <w:r w:rsidRPr="000B5837">
        <w:rPr>
          <w:sz w:val="16"/>
          <w:szCs w:val="16"/>
          <w:lang w:val="it-IT"/>
        </w:rPr>
        <w:t xml:space="preserve"> </w:t>
      </w:r>
      <w:proofErr w:type="spellStart"/>
      <w:r w:rsidRPr="000B5837">
        <w:rPr>
          <w:sz w:val="16"/>
          <w:szCs w:val="16"/>
          <w:lang w:val="it-IT"/>
        </w:rPr>
        <w:t>Sv</w:t>
      </w:r>
      <w:proofErr w:type="spellEnd"/>
      <w:r w:rsidRPr="000B5837">
        <w:rPr>
          <w:sz w:val="16"/>
          <w:szCs w:val="16"/>
          <w:lang w:val="it-IT"/>
        </w:rPr>
        <w:t xml:space="preserve">. </w:t>
      </w:r>
      <w:proofErr w:type="spellStart"/>
      <w:r w:rsidRPr="000B5837">
        <w:rPr>
          <w:sz w:val="16"/>
          <w:szCs w:val="16"/>
          <w:lang w:val="it-IT"/>
        </w:rPr>
        <w:t>Zenona</w:t>
      </w:r>
      <w:proofErr w:type="spellEnd"/>
      <w:r w:rsidRPr="000B5837">
        <w:rPr>
          <w:sz w:val="16"/>
          <w:szCs w:val="16"/>
          <w:lang w:val="it-IT"/>
        </w:rPr>
        <w:t xml:space="preserve"> / Piazza S. Zenone 1</w:t>
      </w:r>
    </w:p>
    <w:p w14:paraId="0ED4491A" w14:textId="77777777" w:rsidR="002F23D8" w:rsidRPr="000B5837" w:rsidRDefault="002F23D8" w:rsidP="002F23D8">
      <w:pPr>
        <w:ind w:left="142"/>
        <w:jc w:val="both"/>
        <w:rPr>
          <w:sz w:val="16"/>
          <w:szCs w:val="16"/>
          <w:lang w:val="it-IT"/>
        </w:rPr>
      </w:pPr>
      <w:r w:rsidRPr="000B5837">
        <w:rPr>
          <w:sz w:val="16"/>
          <w:szCs w:val="16"/>
          <w:lang w:val="it-IT"/>
        </w:rPr>
        <w:t>Tel. &amp; Fax: +385 (0)52 774-174</w:t>
      </w:r>
    </w:p>
    <w:p w14:paraId="01052917" w14:textId="77777777" w:rsidR="002F23D8" w:rsidRPr="000B5837" w:rsidRDefault="002F23D8" w:rsidP="002F23D8">
      <w:pPr>
        <w:ind w:left="142"/>
        <w:jc w:val="both"/>
        <w:rPr>
          <w:sz w:val="16"/>
          <w:szCs w:val="16"/>
          <w:lang w:val="it-IT"/>
        </w:rPr>
      </w:pPr>
      <w:r w:rsidRPr="000B5837">
        <w:rPr>
          <w:sz w:val="16"/>
          <w:szCs w:val="16"/>
          <w:lang w:val="it-IT"/>
        </w:rPr>
        <w:t xml:space="preserve">E-mail: </w:t>
      </w:r>
      <w:hyperlink r:id="rId23" w:history="1">
        <w:r w:rsidRPr="000B5837">
          <w:rPr>
            <w:rStyle w:val="Hyperlink"/>
            <w:sz w:val="16"/>
            <w:szCs w:val="16"/>
            <w:lang w:val="it-IT"/>
          </w:rPr>
          <w:t>info@brtonigla-verteneglio.hr</w:t>
        </w:r>
      </w:hyperlink>
    </w:p>
    <w:p w14:paraId="3E060523" w14:textId="77777777" w:rsidR="002F23D8" w:rsidRPr="007608A5" w:rsidRDefault="002F23D8" w:rsidP="002F23D8">
      <w:pPr>
        <w:ind w:left="142"/>
        <w:jc w:val="both"/>
        <w:rPr>
          <w:sz w:val="22"/>
          <w:szCs w:val="22"/>
          <w:lang w:val="it-IT"/>
        </w:rPr>
      </w:pPr>
      <w:hyperlink r:id="rId24" w:history="1">
        <w:r w:rsidRPr="000B5837">
          <w:rPr>
            <w:rStyle w:val="Hyperlink"/>
            <w:sz w:val="16"/>
            <w:szCs w:val="16"/>
            <w:lang w:val="it-IT"/>
          </w:rPr>
          <w:t>www.brtonigla-verteneglio.hr</w:t>
        </w:r>
      </w:hyperlink>
    </w:p>
    <w:p w14:paraId="07FFE8E2" w14:textId="77777777" w:rsidR="002F23D8" w:rsidRPr="007608A5" w:rsidRDefault="002F23D8" w:rsidP="002F23D8">
      <w:pPr>
        <w:rPr>
          <w:sz w:val="22"/>
          <w:szCs w:val="22"/>
          <w:lang w:val="hr-HR"/>
        </w:rPr>
      </w:pPr>
    </w:p>
    <w:p w14:paraId="7F95EAE2" w14:textId="77777777" w:rsidR="002F23D8" w:rsidRPr="007608A5" w:rsidRDefault="002F23D8" w:rsidP="002F23D8">
      <w:pPr>
        <w:rPr>
          <w:sz w:val="22"/>
          <w:szCs w:val="22"/>
          <w:lang w:val="hr-HR"/>
        </w:rPr>
      </w:pPr>
      <w:r w:rsidRPr="007608A5">
        <w:rPr>
          <w:sz w:val="22"/>
          <w:szCs w:val="22"/>
          <w:lang w:val="hr-HR"/>
        </w:rPr>
        <w:t>KLASA:</w:t>
      </w:r>
      <w:r w:rsidRPr="007608A5">
        <w:rPr>
          <w:sz w:val="22"/>
          <w:szCs w:val="22"/>
          <w:lang w:val="it-IT"/>
        </w:rPr>
        <w:t xml:space="preserve"> 302-01/19-10/02</w:t>
      </w:r>
    </w:p>
    <w:p w14:paraId="3560D690" w14:textId="77777777" w:rsidR="002F23D8" w:rsidRPr="007608A5" w:rsidRDefault="002F23D8" w:rsidP="002F23D8">
      <w:pPr>
        <w:rPr>
          <w:sz w:val="22"/>
          <w:szCs w:val="22"/>
          <w:lang w:val="hr-HR"/>
        </w:rPr>
      </w:pPr>
      <w:r w:rsidRPr="007608A5">
        <w:rPr>
          <w:sz w:val="22"/>
          <w:szCs w:val="22"/>
          <w:lang w:val="hr-HR"/>
        </w:rPr>
        <w:t>URBROJ:2105/04-02/01-19-1</w:t>
      </w:r>
    </w:p>
    <w:p w14:paraId="5F1432E5" w14:textId="77777777" w:rsidR="002F23D8" w:rsidRPr="007608A5" w:rsidRDefault="002F23D8" w:rsidP="002F23D8">
      <w:pPr>
        <w:rPr>
          <w:sz w:val="22"/>
          <w:szCs w:val="22"/>
          <w:lang w:val="hr-HR"/>
        </w:rPr>
      </w:pPr>
      <w:r w:rsidRPr="007608A5">
        <w:rPr>
          <w:sz w:val="22"/>
          <w:szCs w:val="22"/>
          <w:lang w:val="hr-HR"/>
        </w:rPr>
        <w:t xml:space="preserve">Brtonigla - </w:t>
      </w:r>
      <w:proofErr w:type="spellStart"/>
      <w:r w:rsidRPr="007608A5">
        <w:rPr>
          <w:sz w:val="22"/>
          <w:szCs w:val="22"/>
          <w:lang w:val="hr-HR"/>
        </w:rPr>
        <w:t>Verteneglio</w:t>
      </w:r>
      <w:proofErr w:type="spellEnd"/>
      <w:r w:rsidRPr="007608A5">
        <w:rPr>
          <w:sz w:val="22"/>
          <w:szCs w:val="22"/>
          <w:lang w:val="hr-HR"/>
        </w:rPr>
        <w:t>, 11.ožujka 2019.godine</w:t>
      </w:r>
    </w:p>
    <w:p w14:paraId="24F15A34" w14:textId="77777777" w:rsidR="002F23D8" w:rsidRPr="007608A5" w:rsidRDefault="002F23D8" w:rsidP="002F23D8">
      <w:pPr>
        <w:jc w:val="both"/>
        <w:rPr>
          <w:sz w:val="22"/>
          <w:szCs w:val="22"/>
          <w:lang w:val="hr-HR"/>
        </w:rPr>
      </w:pPr>
    </w:p>
    <w:p w14:paraId="5A1E3CA7" w14:textId="77777777" w:rsidR="002F23D8" w:rsidRPr="007608A5" w:rsidRDefault="002F23D8" w:rsidP="002F23D8">
      <w:pPr>
        <w:pStyle w:val="Heading2"/>
        <w:jc w:val="center"/>
        <w:rPr>
          <w:sz w:val="22"/>
          <w:szCs w:val="22"/>
        </w:rPr>
      </w:pPr>
      <w:r w:rsidRPr="007608A5">
        <w:rPr>
          <w:sz w:val="22"/>
          <w:szCs w:val="22"/>
        </w:rPr>
        <w:t>IZVJEŠĆE O IZVRŠENJU PROGRAMA</w:t>
      </w:r>
    </w:p>
    <w:p w14:paraId="5509C29C" w14:textId="77777777" w:rsidR="002F23D8" w:rsidRPr="007608A5" w:rsidRDefault="002F23D8" w:rsidP="002F23D8">
      <w:pPr>
        <w:pStyle w:val="Heading2"/>
        <w:jc w:val="center"/>
        <w:rPr>
          <w:sz w:val="22"/>
          <w:szCs w:val="22"/>
        </w:rPr>
      </w:pPr>
      <w:r w:rsidRPr="007608A5">
        <w:rPr>
          <w:sz w:val="22"/>
          <w:szCs w:val="22"/>
        </w:rPr>
        <w:t>JAVNIH POTREBA  U DRUŠTVENIM DJELATNOSTIMA I GOSPODARSTVU</w:t>
      </w:r>
    </w:p>
    <w:p w14:paraId="727BC2BF" w14:textId="77777777" w:rsidR="002F23D8" w:rsidRPr="007608A5" w:rsidRDefault="002F23D8" w:rsidP="002F23D8">
      <w:pPr>
        <w:pStyle w:val="NoSpacing"/>
        <w:jc w:val="center"/>
        <w:rPr>
          <w:b/>
          <w:sz w:val="22"/>
          <w:szCs w:val="22"/>
          <w:lang w:val="hr-HR"/>
        </w:rPr>
      </w:pPr>
      <w:r w:rsidRPr="007608A5">
        <w:rPr>
          <w:b/>
          <w:sz w:val="22"/>
          <w:szCs w:val="22"/>
          <w:lang w:val="it-IT"/>
        </w:rPr>
        <w:t>ZA 2018. GODINU</w:t>
      </w:r>
    </w:p>
    <w:p w14:paraId="10EAFEB1" w14:textId="77777777" w:rsidR="002F23D8" w:rsidRPr="007608A5" w:rsidRDefault="002F23D8" w:rsidP="002F23D8">
      <w:pPr>
        <w:pStyle w:val="NoSpacing"/>
        <w:jc w:val="center"/>
        <w:rPr>
          <w:b/>
          <w:sz w:val="22"/>
          <w:szCs w:val="22"/>
          <w:lang w:val="hr-HR"/>
        </w:rPr>
      </w:pPr>
      <w:r w:rsidRPr="007608A5">
        <w:rPr>
          <w:b/>
          <w:sz w:val="22"/>
          <w:szCs w:val="22"/>
          <w:lang w:val="hr-HR"/>
        </w:rPr>
        <w:t xml:space="preserve">(„Službene novine Općine Brtonigla - </w:t>
      </w:r>
      <w:proofErr w:type="spellStart"/>
      <w:r w:rsidRPr="007608A5">
        <w:rPr>
          <w:b/>
          <w:sz w:val="22"/>
          <w:szCs w:val="22"/>
          <w:lang w:val="hr-HR"/>
        </w:rPr>
        <w:t>Verteneglio</w:t>
      </w:r>
      <w:proofErr w:type="spellEnd"/>
      <w:r w:rsidRPr="007608A5">
        <w:rPr>
          <w:b/>
          <w:sz w:val="22"/>
          <w:szCs w:val="22"/>
          <w:lang w:val="hr-HR"/>
        </w:rPr>
        <w:t>“, broj 20/2017, 12/2018 i 23/18)</w:t>
      </w:r>
    </w:p>
    <w:p w14:paraId="223995F5" w14:textId="77777777" w:rsidR="002F23D8" w:rsidRPr="007608A5" w:rsidRDefault="002F23D8" w:rsidP="002F23D8">
      <w:pPr>
        <w:jc w:val="center"/>
        <w:rPr>
          <w:b/>
          <w:bCs/>
          <w:sz w:val="22"/>
          <w:szCs w:val="22"/>
          <w:lang w:val="hr-HR"/>
        </w:rPr>
      </w:pPr>
    </w:p>
    <w:p w14:paraId="163AA0B0" w14:textId="77777777" w:rsidR="002F23D8" w:rsidRPr="007608A5" w:rsidRDefault="002F23D8" w:rsidP="002F23D8">
      <w:pPr>
        <w:jc w:val="center"/>
        <w:rPr>
          <w:b/>
          <w:bCs/>
          <w:sz w:val="22"/>
          <w:szCs w:val="22"/>
          <w:lang w:val="hr-HR"/>
        </w:rPr>
      </w:pPr>
      <w:r w:rsidRPr="007608A5">
        <w:rPr>
          <w:b/>
          <w:bCs/>
          <w:sz w:val="22"/>
          <w:szCs w:val="22"/>
          <w:lang w:val="hr-HR"/>
        </w:rPr>
        <w:t>Točka 1.</w:t>
      </w:r>
    </w:p>
    <w:p w14:paraId="62333AC1" w14:textId="77777777" w:rsidR="002F23D8" w:rsidRPr="007608A5" w:rsidRDefault="002F23D8" w:rsidP="002F23D8">
      <w:pPr>
        <w:jc w:val="both"/>
        <w:rPr>
          <w:sz w:val="22"/>
          <w:szCs w:val="22"/>
          <w:lang w:val="hr-HR"/>
        </w:rPr>
      </w:pPr>
      <w:r w:rsidRPr="007608A5">
        <w:rPr>
          <w:b/>
          <w:bCs/>
          <w:sz w:val="22"/>
          <w:szCs w:val="22"/>
          <w:lang w:val="hr-HR"/>
        </w:rPr>
        <w:tab/>
      </w:r>
      <w:r w:rsidRPr="007608A5">
        <w:rPr>
          <w:bCs/>
          <w:sz w:val="22"/>
          <w:szCs w:val="22"/>
          <w:lang w:val="hr-HR"/>
        </w:rPr>
        <w:t xml:space="preserve">Program javnih potreba u društvenim djelatnostima i gospodarstvu za 2018.godinu </w:t>
      </w:r>
      <w:r w:rsidRPr="007608A5">
        <w:rPr>
          <w:sz w:val="22"/>
          <w:szCs w:val="22"/>
          <w:lang w:val="hr-HR"/>
        </w:rPr>
        <w:t xml:space="preserve">(„Službene novine Općine Brtonigla - </w:t>
      </w:r>
      <w:proofErr w:type="spellStart"/>
      <w:r w:rsidRPr="007608A5">
        <w:rPr>
          <w:sz w:val="22"/>
          <w:szCs w:val="22"/>
          <w:lang w:val="hr-HR"/>
        </w:rPr>
        <w:t>Verteneglio</w:t>
      </w:r>
      <w:proofErr w:type="spellEnd"/>
      <w:r w:rsidRPr="007608A5">
        <w:rPr>
          <w:sz w:val="22"/>
          <w:szCs w:val="22"/>
          <w:lang w:val="hr-HR"/>
        </w:rPr>
        <w:t xml:space="preserve">“, broj 20/2017, 12/2018 i 23/18) (u daljnjem tekstu: Program) sadržavao je razrađene programe javnih potreba u društvenim djelatnostima i programe u oblasti gospodarstva, kao prema prikazu iz tablice. </w:t>
      </w:r>
    </w:p>
    <w:p w14:paraId="6261EE81" w14:textId="77777777" w:rsidR="002F23D8" w:rsidRPr="007608A5" w:rsidRDefault="002F23D8" w:rsidP="002F23D8">
      <w:pPr>
        <w:pStyle w:val="BodyText"/>
        <w:ind w:firstLine="708"/>
        <w:rPr>
          <w:sz w:val="22"/>
          <w:szCs w:val="22"/>
        </w:rPr>
      </w:pPr>
      <w:r w:rsidRPr="007608A5">
        <w:rPr>
          <w:sz w:val="22"/>
          <w:szCs w:val="22"/>
        </w:rPr>
        <w:t>Javne potrebe i pojedinačni programi iz Programa utvrđeni su u skladu s odredbama posebnih zakona, navedenih u pojedinim programima, kojima se uređuje obavljanje predmetnih djelatnosti.</w:t>
      </w:r>
    </w:p>
    <w:p w14:paraId="6207B662" w14:textId="77777777" w:rsidR="002F23D8" w:rsidRPr="007608A5" w:rsidRDefault="002F23D8" w:rsidP="002F23D8">
      <w:pPr>
        <w:jc w:val="both"/>
        <w:rPr>
          <w:sz w:val="22"/>
          <w:szCs w:val="22"/>
          <w:lang w:val="hr-HR"/>
        </w:rPr>
      </w:pPr>
      <w:r w:rsidRPr="007608A5">
        <w:rPr>
          <w:sz w:val="22"/>
          <w:szCs w:val="22"/>
          <w:lang w:val="hr-HR"/>
        </w:rPr>
        <w:tab/>
        <w:t xml:space="preserve">Za ostvarenje Programa u 2018.godini Proračunom Općine Brtonigla - </w:t>
      </w:r>
      <w:proofErr w:type="spellStart"/>
      <w:r w:rsidRPr="007608A5">
        <w:rPr>
          <w:sz w:val="22"/>
          <w:szCs w:val="22"/>
          <w:lang w:val="hr-HR"/>
        </w:rPr>
        <w:t>Verteneglio</w:t>
      </w:r>
      <w:proofErr w:type="spellEnd"/>
      <w:r w:rsidRPr="007608A5">
        <w:rPr>
          <w:sz w:val="22"/>
          <w:szCs w:val="22"/>
          <w:lang w:val="hr-HR"/>
        </w:rPr>
        <w:t xml:space="preserve"> bila su osigurana sredstva u iznosu od 3.696.046,00 </w:t>
      </w:r>
      <w:r w:rsidRPr="007608A5">
        <w:rPr>
          <w:bCs/>
          <w:sz w:val="22"/>
          <w:szCs w:val="22"/>
          <w:lang w:val="hr-HR"/>
        </w:rPr>
        <w:t>kn</w:t>
      </w:r>
      <w:r w:rsidRPr="007608A5">
        <w:rPr>
          <w:sz w:val="22"/>
          <w:szCs w:val="22"/>
          <w:lang w:val="hr-HR"/>
        </w:rPr>
        <w:t>, a potrošena su sredstva u iznosu od 3.542.991,49 kn.</w:t>
      </w:r>
    </w:p>
    <w:p w14:paraId="5CECC08A" w14:textId="77777777" w:rsidR="002F23D8" w:rsidRPr="007608A5" w:rsidRDefault="002F23D8" w:rsidP="002F23D8">
      <w:pPr>
        <w:jc w:val="both"/>
        <w:rPr>
          <w:i/>
          <w:sz w:val="22"/>
          <w:szCs w:val="22"/>
          <w:lang w:val="hr-HR"/>
        </w:rPr>
      </w:pPr>
    </w:p>
    <w:p w14:paraId="01A36067" w14:textId="77777777" w:rsidR="002F23D8" w:rsidRPr="007608A5" w:rsidRDefault="002F23D8" w:rsidP="002F23D8">
      <w:pPr>
        <w:pStyle w:val="BodyText"/>
        <w:ind w:firstLine="708"/>
        <w:rPr>
          <w:b/>
          <w:bCs/>
          <w:sz w:val="22"/>
          <w:szCs w:val="22"/>
        </w:rPr>
      </w:pPr>
      <w:r w:rsidRPr="007608A5">
        <w:rPr>
          <w:b/>
          <w:bCs/>
          <w:sz w:val="22"/>
          <w:szCs w:val="22"/>
        </w:rPr>
        <w:t>Društveni program obuhvaćao je:</w:t>
      </w:r>
    </w:p>
    <w:tbl>
      <w:tblPr>
        <w:tblStyle w:val="TableGrid"/>
        <w:tblW w:w="0" w:type="auto"/>
        <w:tblLook w:val="01E0" w:firstRow="1" w:lastRow="1" w:firstColumn="1" w:lastColumn="1" w:noHBand="0" w:noVBand="0"/>
      </w:tblPr>
      <w:tblGrid>
        <w:gridCol w:w="4644"/>
        <w:gridCol w:w="2380"/>
        <w:gridCol w:w="2264"/>
      </w:tblGrid>
      <w:tr w:rsidR="002F23D8" w:rsidRPr="007608A5" w14:paraId="6EC70E3A" w14:textId="77777777" w:rsidTr="00CB287F">
        <w:tc>
          <w:tcPr>
            <w:tcW w:w="4644" w:type="dxa"/>
          </w:tcPr>
          <w:p w14:paraId="73B602F7" w14:textId="77777777" w:rsidR="002F23D8" w:rsidRPr="007608A5" w:rsidRDefault="002F23D8" w:rsidP="00CB287F">
            <w:pPr>
              <w:pStyle w:val="BodyText"/>
              <w:rPr>
                <w:b/>
                <w:bCs/>
                <w:sz w:val="22"/>
                <w:szCs w:val="22"/>
              </w:rPr>
            </w:pPr>
          </w:p>
        </w:tc>
        <w:tc>
          <w:tcPr>
            <w:tcW w:w="2380" w:type="dxa"/>
          </w:tcPr>
          <w:p w14:paraId="289CBCBD" w14:textId="77777777" w:rsidR="002F23D8" w:rsidRPr="007608A5" w:rsidRDefault="002F23D8" w:rsidP="00CB287F">
            <w:pPr>
              <w:pStyle w:val="BodyText"/>
              <w:jc w:val="left"/>
              <w:rPr>
                <w:bCs/>
                <w:sz w:val="22"/>
                <w:szCs w:val="22"/>
              </w:rPr>
            </w:pPr>
            <w:r w:rsidRPr="007608A5">
              <w:rPr>
                <w:bCs/>
                <w:sz w:val="22"/>
                <w:szCs w:val="22"/>
              </w:rPr>
              <w:t>PLANIRANO</w:t>
            </w:r>
          </w:p>
        </w:tc>
        <w:tc>
          <w:tcPr>
            <w:tcW w:w="2264" w:type="dxa"/>
          </w:tcPr>
          <w:p w14:paraId="2001592E" w14:textId="77777777" w:rsidR="002F23D8" w:rsidRPr="007608A5" w:rsidRDefault="002F23D8" w:rsidP="00CB287F">
            <w:pPr>
              <w:pStyle w:val="BodyText"/>
              <w:jc w:val="left"/>
              <w:rPr>
                <w:bCs/>
                <w:sz w:val="22"/>
                <w:szCs w:val="22"/>
              </w:rPr>
            </w:pPr>
            <w:r w:rsidRPr="007608A5">
              <w:rPr>
                <w:bCs/>
                <w:sz w:val="22"/>
                <w:szCs w:val="22"/>
              </w:rPr>
              <w:t>OSTVARENO</w:t>
            </w:r>
          </w:p>
        </w:tc>
      </w:tr>
      <w:tr w:rsidR="002F23D8" w:rsidRPr="007608A5" w14:paraId="23CA5C63" w14:textId="77777777" w:rsidTr="00CB287F">
        <w:tc>
          <w:tcPr>
            <w:tcW w:w="4644" w:type="dxa"/>
          </w:tcPr>
          <w:p w14:paraId="6579C313" w14:textId="77777777" w:rsidR="002F23D8" w:rsidRPr="007608A5" w:rsidRDefault="002F23D8" w:rsidP="00CB287F">
            <w:pPr>
              <w:pStyle w:val="BodyText"/>
              <w:rPr>
                <w:b/>
                <w:bCs/>
                <w:sz w:val="22"/>
                <w:szCs w:val="22"/>
              </w:rPr>
            </w:pPr>
            <w:r w:rsidRPr="007608A5">
              <w:rPr>
                <w:sz w:val="22"/>
                <w:szCs w:val="22"/>
              </w:rPr>
              <w:t>Program javnih potreba u predškolskom odgoju</w:t>
            </w:r>
          </w:p>
        </w:tc>
        <w:tc>
          <w:tcPr>
            <w:tcW w:w="2380" w:type="dxa"/>
          </w:tcPr>
          <w:p w14:paraId="0B3DA16C" w14:textId="77777777" w:rsidR="002F23D8" w:rsidRPr="007608A5" w:rsidRDefault="002F23D8" w:rsidP="00CB287F">
            <w:pPr>
              <w:pStyle w:val="BodyText"/>
              <w:jc w:val="center"/>
              <w:rPr>
                <w:bCs/>
                <w:sz w:val="22"/>
                <w:szCs w:val="22"/>
              </w:rPr>
            </w:pPr>
            <w:r w:rsidRPr="007608A5">
              <w:rPr>
                <w:color w:val="FF0000"/>
                <w:sz w:val="22"/>
                <w:szCs w:val="22"/>
              </w:rPr>
              <w:t xml:space="preserve">                                                     </w:t>
            </w:r>
            <w:r w:rsidRPr="007608A5">
              <w:rPr>
                <w:sz w:val="22"/>
                <w:szCs w:val="22"/>
              </w:rPr>
              <w:t>2.111.650,00  kn</w:t>
            </w:r>
          </w:p>
        </w:tc>
        <w:tc>
          <w:tcPr>
            <w:tcW w:w="2264" w:type="dxa"/>
          </w:tcPr>
          <w:p w14:paraId="566666D4" w14:textId="77777777" w:rsidR="002F23D8" w:rsidRPr="007608A5" w:rsidRDefault="002F23D8" w:rsidP="00CB287F">
            <w:pPr>
              <w:pStyle w:val="BodyText"/>
              <w:jc w:val="left"/>
              <w:rPr>
                <w:bCs/>
                <w:sz w:val="22"/>
                <w:szCs w:val="22"/>
              </w:rPr>
            </w:pPr>
          </w:p>
          <w:p w14:paraId="3183AE81" w14:textId="77777777" w:rsidR="002F23D8" w:rsidRPr="007608A5" w:rsidRDefault="002F23D8" w:rsidP="00CB287F">
            <w:pPr>
              <w:pStyle w:val="BodyText"/>
              <w:jc w:val="left"/>
              <w:rPr>
                <w:bCs/>
                <w:sz w:val="22"/>
                <w:szCs w:val="22"/>
              </w:rPr>
            </w:pPr>
            <w:r w:rsidRPr="007608A5">
              <w:rPr>
                <w:bCs/>
                <w:sz w:val="22"/>
                <w:szCs w:val="22"/>
              </w:rPr>
              <w:t>2.071.755,56 kn</w:t>
            </w:r>
          </w:p>
        </w:tc>
      </w:tr>
      <w:tr w:rsidR="002F23D8" w:rsidRPr="007608A5" w14:paraId="63B05D07" w14:textId="77777777" w:rsidTr="00CB287F">
        <w:tc>
          <w:tcPr>
            <w:tcW w:w="4644" w:type="dxa"/>
          </w:tcPr>
          <w:p w14:paraId="25470D6B" w14:textId="77777777" w:rsidR="002F23D8" w:rsidRPr="007608A5" w:rsidRDefault="002F23D8" w:rsidP="00CB287F">
            <w:pPr>
              <w:pStyle w:val="BodyText"/>
              <w:rPr>
                <w:b/>
                <w:bCs/>
                <w:sz w:val="22"/>
                <w:szCs w:val="22"/>
              </w:rPr>
            </w:pPr>
            <w:r w:rsidRPr="007608A5">
              <w:rPr>
                <w:sz w:val="22"/>
                <w:szCs w:val="22"/>
              </w:rPr>
              <w:t xml:space="preserve">Program javnih potreba osnovnog školstva i naobrazbe                                       </w:t>
            </w:r>
          </w:p>
        </w:tc>
        <w:tc>
          <w:tcPr>
            <w:tcW w:w="2380" w:type="dxa"/>
          </w:tcPr>
          <w:p w14:paraId="31DA9857" w14:textId="77777777" w:rsidR="002F23D8" w:rsidRPr="007608A5" w:rsidRDefault="002F23D8" w:rsidP="00CB287F">
            <w:pPr>
              <w:pStyle w:val="BodyText"/>
              <w:jc w:val="center"/>
              <w:rPr>
                <w:bCs/>
                <w:color w:val="FF0000"/>
                <w:sz w:val="22"/>
                <w:szCs w:val="22"/>
              </w:rPr>
            </w:pPr>
            <w:r w:rsidRPr="007608A5">
              <w:rPr>
                <w:bCs/>
                <w:color w:val="FF0000"/>
                <w:sz w:val="22"/>
                <w:szCs w:val="22"/>
              </w:rPr>
              <w:t xml:space="preserve">                                                    </w:t>
            </w:r>
            <w:r w:rsidRPr="007608A5">
              <w:rPr>
                <w:sz w:val="22"/>
                <w:szCs w:val="22"/>
              </w:rPr>
              <w:t xml:space="preserve">182.800,00 </w:t>
            </w:r>
            <w:r w:rsidRPr="007608A5">
              <w:rPr>
                <w:bCs/>
                <w:sz w:val="22"/>
                <w:szCs w:val="22"/>
              </w:rPr>
              <w:t xml:space="preserve">kn   </w:t>
            </w:r>
          </w:p>
        </w:tc>
        <w:tc>
          <w:tcPr>
            <w:tcW w:w="2264" w:type="dxa"/>
          </w:tcPr>
          <w:p w14:paraId="2A130C9C" w14:textId="77777777" w:rsidR="002F23D8" w:rsidRPr="007608A5" w:rsidRDefault="002F23D8" w:rsidP="00CB287F">
            <w:pPr>
              <w:pStyle w:val="BodyText"/>
              <w:jc w:val="left"/>
              <w:rPr>
                <w:bCs/>
                <w:color w:val="FF0000"/>
                <w:sz w:val="22"/>
                <w:szCs w:val="22"/>
              </w:rPr>
            </w:pPr>
            <w:r w:rsidRPr="007608A5">
              <w:rPr>
                <w:bCs/>
                <w:color w:val="FF0000"/>
                <w:sz w:val="22"/>
                <w:szCs w:val="22"/>
              </w:rPr>
              <w:t xml:space="preserve">   </w:t>
            </w:r>
          </w:p>
          <w:p w14:paraId="37D78FB1" w14:textId="77777777" w:rsidR="002F23D8" w:rsidRPr="007608A5" w:rsidRDefault="002F23D8" w:rsidP="00CB287F">
            <w:pPr>
              <w:pStyle w:val="BodyText"/>
              <w:jc w:val="left"/>
              <w:rPr>
                <w:bCs/>
                <w:color w:val="FF0000"/>
                <w:sz w:val="22"/>
                <w:szCs w:val="22"/>
              </w:rPr>
            </w:pPr>
            <w:r w:rsidRPr="007608A5">
              <w:rPr>
                <w:bCs/>
                <w:sz w:val="22"/>
                <w:szCs w:val="22"/>
              </w:rPr>
              <w:t>143.351,20 kn</w:t>
            </w:r>
          </w:p>
        </w:tc>
      </w:tr>
      <w:tr w:rsidR="002F23D8" w:rsidRPr="007608A5" w14:paraId="0E2046E1" w14:textId="77777777" w:rsidTr="00CB287F">
        <w:tc>
          <w:tcPr>
            <w:tcW w:w="4644" w:type="dxa"/>
          </w:tcPr>
          <w:p w14:paraId="7FEDCCAD" w14:textId="77777777" w:rsidR="002F23D8" w:rsidRPr="007608A5" w:rsidRDefault="002F23D8" w:rsidP="00CB287F">
            <w:pPr>
              <w:pStyle w:val="BodyText"/>
              <w:rPr>
                <w:b/>
                <w:bCs/>
                <w:sz w:val="22"/>
                <w:szCs w:val="22"/>
              </w:rPr>
            </w:pPr>
            <w:r w:rsidRPr="007608A5">
              <w:rPr>
                <w:sz w:val="22"/>
                <w:szCs w:val="22"/>
              </w:rPr>
              <w:t xml:space="preserve">Program zdravstvene zaštite                                                                               </w:t>
            </w:r>
          </w:p>
        </w:tc>
        <w:tc>
          <w:tcPr>
            <w:tcW w:w="2380" w:type="dxa"/>
          </w:tcPr>
          <w:p w14:paraId="60D201B5" w14:textId="77777777" w:rsidR="002F23D8" w:rsidRPr="007608A5" w:rsidRDefault="002F23D8" w:rsidP="00CB287F">
            <w:pPr>
              <w:pStyle w:val="BodyText"/>
              <w:jc w:val="center"/>
              <w:rPr>
                <w:bCs/>
                <w:sz w:val="22"/>
                <w:szCs w:val="22"/>
              </w:rPr>
            </w:pPr>
            <w:r w:rsidRPr="007608A5">
              <w:rPr>
                <w:bCs/>
                <w:color w:val="FF0000"/>
                <w:sz w:val="22"/>
                <w:szCs w:val="22"/>
              </w:rPr>
              <w:t xml:space="preserve">                                                         </w:t>
            </w:r>
            <w:r w:rsidRPr="007608A5">
              <w:rPr>
                <w:bCs/>
                <w:sz w:val="22"/>
                <w:szCs w:val="22"/>
              </w:rPr>
              <w:t>129.349,00 kn</w:t>
            </w:r>
          </w:p>
        </w:tc>
        <w:tc>
          <w:tcPr>
            <w:tcW w:w="2264" w:type="dxa"/>
          </w:tcPr>
          <w:p w14:paraId="73985624" w14:textId="77777777" w:rsidR="002F23D8" w:rsidRPr="007608A5" w:rsidRDefault="002F23D8" w:rsidP="00CB287F">
            <w:pPr>
              <w:pStyle w:val="BodyText"/>
              <w:jc w:val="left"/>
              <w:rPr>
                <w:bCs/>
                <w:color w:val="FF0000"/>
                <w:sz w:val="22"/>
                <w:szCs w:val="22"/>
              </w:rPr>
            </w:pPr>
            <w:r w:rsidRPr="007608A5">
              <w:rPr>
                <w:bCs/>
                <w:color w:val="FF0000"/>
                <w:sz w:val="22"/>
                <w:szCs w:val="22"/>
              </w:rPr>
              <w:t xml:space="preserve">   </w:t>
            </w:r>
          </w:p>
          <w:p w14:paraId="362D97AB" w14:textId="77777777" w:rsidR="002F23D8" w:rsidRPr="007608A5" w:rsidRDefault="002F23D8" w:rsidP="00CB287F">
            <w:pPr>
              <w:pStyle w:val="BodyText"/>
              <w:jc w:val="left"/>
              <w:rPr>
                <w:bCs/>
                <w:sz w:val="22"/>
                <w:szCs w:val="22"/>
              </w:rPr>
            </w:pPr>
            <w:r w:rsidRPr="007608A5">
              <w:rPr>
                <w:bCs/>
                <w:sz w:val="22"/>
                <w:szCs w:val="22"/>
              </w:rPr>
              <w:t>107.328,29 kn</w:t>
            </w:r>
          </w:p>
        </w:tc>
      </w:tr>
      <w:tr w:rsidR="002F23D8" w:rsidRPr="007608A5" w14:paraId="39CA3956" w14:textId="77777777" w:rsidTr="00CB287F">
        <w:tc>
          <w:tcPr>
            <w:tcW w:w="4644" w:type="dxa"/>
          </w:tcPr>
          <w:p w14:paraId="074BCB5B" w14:textId="77777777" w:rsidR="002F23D8" w:rsidRPr="007608A5" w:rsidRDefault="002F23D8" w:rsidP="00CB287F">
            <w:pPr>
              <w:pStyle w:val="BodyText"/>
              <w:rPr>
                <w:b/>
                <w:bCs/>
                <w:sz w:val="22"/>
                <w:szCs w:val="22"/>
              </w:rPr>
            </w:pPr>
            <w:r w:rsidRPr="007608A5">
              <w:rPr>
                <w:sz w:val="22"/>
                <w:szCs w:val="22"/>
              </w:rPr>
              <w:t xml:space="preserve">Program javnih potreba u kulturi                                                                       </w:t>
            </w:r>
          </w:p>
        </w:tc>
        <w:tc>
          <w:tcPr>
            <w:tcW w:w="2380" w:type="dxa"/>
          </w:tcPr>
          <w:p w14:paraId="01C51C95" w14:textId="77777777" w:rsidR="002F23D8" w:rsidRPr="007608A5" w:rsidRDefault="002F23D8" w:rsidP="00CB287F">
            <w:pPr>
              <w:pStyle w:val="BodyText"/>
              <w:jc w:val="center"/>
              <w:rPr>
                <w:bCs/>
                <w:sz w:val="22"/>
                <w:szCs w:val="22"/>
              </w:rPr>
            </w:pPr>
            <w:r w:rsidRPr="007608A5">
              <w:rPr>
                <w:bCs/>
                <w:color w:val="FF0000"/>
                <w:sz w:val="22"/>
                <w:szCs w:val="22"/>
              </w:rPr>
              <w:t xml:space="preserve">                                                                  </w:t>
            </w:r>
            <w:r w:rsidRPr="007608A5">
              <w:rPr>
                <w:bCs/>
                <w:sz w:val="22"/>
                <w:szCs w:val="22"/>
              </w:rPr>
              <w:t>4.000,00 kn</w:t>
            </w:r>
          </w:p>
        </w:tc>
        <w:tc>
          <w:tcPr>
            <w:tcW w:w="2264" w:type="dxa"/>
          </w:tcPr>
          <w:p w14:paraId="01E62E4A" w14:textId="77777777" w:rsidR="002F23D8" w:rsidRPr="007608A5" w:rsidRDefault="002F23D8" w:rsidP="00CB287F">
            <w:pPr>
              <w:pStyle w:val="BodyText"/>
              <w:jc w:val="left"/>
              <w:rPr>
                <w:color w:val="FF0000"/>
                <w:sz w:val="22"/>
                <w:szCs w:val="22"/>
              </w:rPr>
            </w:pPr>
            <w:r w:rsidRPr="007608A5">
              <w:rPr>
                <w:color w:val="FF0000"/>
                <w:sz w:val="22"/>
                <w:szCs w:val="22"/>
              </w:rPr>
              <w:t xml:space="preserve">  </w:t>
            </w:r>
          </w:p>
          <w:p w14:paraId="768A7C29" w14:textId="77777777" w:rsidR="002F23D8" w:rsidRPr="007608A5" w:rsidRDefault="002F23D8" w:rsidP="00CB287F">
            <w:pPr>
              <w:pStyle w:val="BodyText"/>
              <w:jc w:val="left"/>
              <w:rPr>
                <w:bCs/>
                <w:color w:val="FF0000"/>
                <w:sz w:val="22"/>
                <w:szCs w:val="22"/>
              </w:rPr>
            </w:pPr>
            <w:r w:rsidRPr="007608A5">
              <w:rPr>
                <w:color w:val="FF0000"/>
                <w:sz w:val="22"/>
                <w:szCs w:val="22"/>
              </w:rPr>
              <w:t xml:space="preserve"> </w:t>
            </w:r>
            <w:r w:rsidRPr="007608A5">
              <w:rPr>
                <w:bCs/>
                <w:sz w:val="22"/>
                <w:szCs w:val="22"/>
              </w:rPr>
              <w:t xml:space="preserve">4.558,93 kn   </w:t>
            </w:r>
          </w:p>
        </w:tc>
      </w:tr>
      <w:tr w:rsidR="002F23D8" w:rsidRPr="007608A5" w14:paraId="4E67AF9C" w14:textId="77777777" w:rsidTr="00CB287F">
        <w:tc>
          <w:tcPr>
            <w:tcW w:w="4644" w:type="dxa"/>
          </w:tcPr>
          <w:p w14:paraId="1E066199" w14:textId="77777777" w:rsidR="002F23D8" w:rsidRPr="007608A5" w:rsidRDefault="002F23D8" w:rsidP="00CB287F">
            <w:pPr>
              <w:pStyle w:val="BodyText"/>
              <w:rPr>
                <w:b/>
                <w:bCs/>
                <w:sz w:val="22"/>
                <w:szCs w:val="22"/>
              </w:rPr>
            </w:pPr>
            <w:r w:rsidRPr="007608A5">
              <w:rPr>
                <w:sz w:val="22"/>
                <w:szCs w:val="22"/>
              </w:rPr>
              <w:t xml:space="preserve">Program javnih potreba u sportu                                                                       </w:t>
            </w:r>
          </w:p>
        </w:tc>
        <w:tc>
          <w:tcPr>
            <w:tcW w:w="2380" w:type="dxa"/>
          </w:tcPr>
          <w:p w14:paraId="75DAFDC0" w14:textId="77777777" w:rsidR="002F23D8" w:rsidRPr="007608A5" w:rsidRDefault="002F23D8" w:rsidP="00CB287F">
            <w:pPr>
              <w:pStyle w:val="BodyText"/>
              <w:jc w:val="center"/>
              <w:rPr>
                <w:bCs/>
                <w:sz w:val="22"/>
                <w:szCs w:val="22"/>
              </w:rPr>
            </w:pPr>
            <w:r w:rsidRPr="007608A5">
              <w:rPr>
                <w:bCs/>
                <w:color w:val="FF0000"/>
                <w:sz w:val="22"/>
                <w:szCs w:val="22"/>
              </w:rPr>
              <w:t xml:space="preserve">                                                       </w:t>
            </w:r>
            <w:r w:rsidRPr="007608A5">
              <w:rPr>
                <w:bCs/>
                <w:sz w:val="22"/>
                <w:szCs w:val="22"/>
              </w:rPr>
              <w:t>230.000,00 kn</w:t>
            </w:r>
          </w:p>
        </w:tc>
        <w:tc>
          <w:tcPr>
            <w:tcW w:w="2264" w:type="dxa"/>
          </w:tcPr>
          <w:p w14:paraId="6D45A06A" w14:textId="77777777" w:rsidR="002F23D8" w:rsidRPr="007608A5" w:rsidRDefault="002F23D8" w:rsidP="00CB287F">
            <w:pPr>
              <w:pStyle w:val="BodyText"/>
              <w:jc w:val="left"/>
              <w:rPr>
                <w:bCs/>
                <w:sz w:val="22"/>
                <w:szCs w:val="22"/>
              </w:rPr>
            </w:pPr>
            <w:r w:rsidRPr="007608A5">
              <w:rPr>
                <w:bCs/>
                <w:sz w:val="22"/>
                <w:szCs w:val="22"/>
              </w:rPr>
              <w:t xml:space="preserve">  </w:t>
            </w:r>
          </w:p>
          <w:p w14:paraId="2327F17B" w14:textId="77777777" w:rsidR="002F23D8" w:rsidRPr="007608A5" w:rsidRDefault="002F23D8" w:rsidP="00CB287F">
            <w:pPr>
              <w:pStyle w:val="BodyText"/>
              <w:jc w:val="left"/>
              <w:rPr>
                <w:bCs/>
                <w:sz w:val="22"/>
                <w:szCs w:val="22"/>
              </w:rPr>
            </w:pPr>
            <w:r w:rsidRPr="007608A5">
              <w:rPr>
                <w:bCs/>
                <w:sz w:val="22"/>
                <w:szCs w:val="22"/>
              </w:rPr>
              <w:t xml:space="preserve"> 230.000,00 kn</w:t>
            </w:r>
          </w:p>
        </w:tc>
      </w:tr>
      <w:tr w:rsidR="002F23D8" w:rsidRPr="007608A5" w14:paraId="2F85354B" w14:textId="77777777" w:rsidTr="00CB287F">
        <w:tc>
          <w:tcPr>
            <w:tcW w:w="4644" w:type="dxa"/>
          </w:tcPr>
          <w:p w14:paraId="7AC8C8CA" w14:textId="77777777" w:rsidR="002F23D8" w:rsidRPr="007608A5" w:rsidRDefault="002F23D8" w:rsidP="00CB287F">
            <w:pPr>
              <w:pStyle w:val="BodyText"/>
              <w:rPr>
                <w:b/>
                <w:bCs/>
                <w:sz w:val="22"/>
                <w:szCs w:val="22"/>
              </w:rPr>
            </w:pPr>
            <w:r w:rsidRPr="007608A5">
              <w:rPr>
                <w:sz w:val="22"/>
                <w:szCs w:val="22"/>
              </w:rPr>
              <w:t xml:space="preserve">Programe udruga građana, neprofitnih  organizacija i vjerskih zajednica                                          </w:t>
            </w:r>
          </w:p>
        </w:tc>
        <w:tc>
          <w:tcPr>
            <w:tcW w:w="2380" w:type="dxa"/>
          </w:tcPr>
          <w:p w14:paraId="03CBD46A" w14:textId="77777777" w:rsidR="002F23D8" w:rsidRPr="007608A5" w:rsidRDefault="002F23D8" w:rsidP="00CB287F">
            <w:pPr>
              <w:pStyle w:val="BodyText"/>
              <w:jc w:val="center"/>
              <w:rPr>
                <w:bCs/>
                <w:sz w:val="22"/>
                <w:szCs w:val="22"/>
              </w:rPr>
            </w:pPr>
            <w:r w:rsidRPr="007608A5">
              <w:rPr>
                <w:bCs/>
                <w:sz w:val="22"/>
                <w:szCs w:val="22"/>
              </w:rPr>
              <w:t xml:space="preserve">                                                         238.597,00 kn</w:t>
            </w:r>
          </w:p>
        </w:tc>
        <w:tc>
          <w:tcPr>
            <w:tcW w:w="2264" w:type="dxa"/>
          </w:tcPr>
          <w:p w14:paraId="3DA090B1" w14:textId="77777777" w:rsidR="002F23D8" w:rsidRPr="007608A5" w:rsidRDefault="002F23D8" w:rsidP="00CB287F">
            <w:pPr>
              <w:pStyle w:val="BodyText"/>
              <w:jc w:val="left"/>
              <w:rPr>
                <w:bCs/>
                <w:sz w:val="22"/>
                <w:szCs w:val="22"/>
              </w:rPr>
            </w:pPr>
            <w:r w:rsidRPr="007608A5">
              <w:rPr>
                <w:bCs/>
                <w:sz w:val="22"/>
                <w:szCs w:val="22"/>
              </w:rPr>
              <w:t xml:space="preserve">   </w:t>
            </w:r>
          </w:p>
          <w:p w14:paraId="53DBBA41" w14:textId="77777777" w:rsidR="002F23D8" w:rsidRPr="007608A5" w:rsidRDefault="002F23D8" w:rsidP="00CB287F">
            <w:pPr>
              <w:pStyle w:val="BodyText"/>
              <w:jc w:val="left"/>
              <w:rPr>
                <w:bCs/>
                <w:sz w:val="22"/>
                <w:szCs w:val="22"/>
              </w:rPr>
            </w:pPr>
            <w:r w:rsidRPr="007608A5">
              <w:rPr>
                <w:sz w:val="22"/>
                <w:szCs w:val="22"/>
              </w:rPr>
              <w:t>237.597,00 kn</w:t>
            </w:r>
            <w:r w:rsidRPr="007608A5">
              <w:rPr>
                <w:bCs/>
                <w:sz w:val="22"/>
                <w:szCs w:val="22"/>
              </w:rPr>
              <w:t xml:space="preserve"> </w:t>
            </w:r>
          </w:p>
        </w:tc>
      </w:tr>
    </w:tbl>
    <w:p w14:paraId="245A4462" w14:textId="77777777" w:rsidR="002F23D8" w:rsidRPr="007608A5" w:rsidRDefault="002F23D8" w:rsidP="002F23D8">
      <w:pPr>
        <w:pStyle w:val="BodyText"/>
        <w:rPr>
          <w:sz w:val="22"/>
          <w:szCs w:val="22"/>
        </w:rPr>
      </w:pPr>
    </w:p>
    <w:p w14:paraId="35FE17AD" w14:textId="77777777" w:rsidR="002F23D8" w:rsidRPr="007608A5" w:rsidRDefault="002F23D8" w:rsidP="002F23D8">
      <w:pPr>
        <w:pStyle w:val="BodyText"/>
        <w:ind w:left="708"/>
        <w:rPr>
          <w:b/>
          <w:bCs/>
          <w:sz w:val="22"/>
          <w:szCs w:val="22"/>
        </w:rPr>
      </w:pPr>
      <w:r w:rsidRPr="007608A5">
        <w:rPr>
          <w:b/>
          <w:bCs/>
          <w:sz w:val="22"/>
          <w:szCs w:val="22"/>
        </w:rPr>
        <w:t>Gospodarski program obuhvaćao je:</w:t>
      </w:r>
    </w:p>
    <w:tbl>
      <w:tblPr>
        <w:tblStyle w:val="TableGrid"/>
        <w:tblW w:w="0" w:type="auto"/>
        <w:tblLook w:val="01E0" w:firstRow="1" w:lastRow="1" w:firstColumn="1" w:lastColumn="1" w:noHBand="0" w:noVBand="0"/>
      </w:tblPr>
      <w:tblGrid>
        <w:gridCol w:w="4644"/>
        <w:gridCol w:w="2410"/>
        <w:gridCol w:w="2234"/>
      </w:tblGrid>
      <w:tr w:rsidR="002F23D8" w:rsidRPr="007608A5" w14:paraId="7197CCD9" w14:textId="77777777" w:rsidTr="00CB287F">
        <w:tc>
          <w:tcPr>
            <w:tcW w:w="4644" w:type="dxa"/>
          </w:tcPr>
          <w:p w14:paraId="6FDF2AE6" w14:textId="77777777" w:rsidR="002F23D8" w:rsidRPr="007608A5" w:rsidRDefault="002F23D8" w:rsidP="00CB287F">
            <w:pPr>
              <w:pStyle w:val="BodyText"/>
              <w:rPr>
                <w:b/>
                <w:bCs/>
                <w:color w:val="FF0000"/>
                <w:sz w:val="22"/>
                <w:szCs w:val="22"/>
              </w:rPr>
            </w:pPr>
          </w:p>
        </w:tc>
        <w:tc>
          <w:tcPr>
            <w:tcW w:w="2410" w:type="dxa"/>
          </w:tcPr>
          <w:p w14:paraId="5F7DBEB3" w14:textId="77777777" w:rsidR="002F23D8" w:rsidRPr="007608A5" w:rsidRDefault="002F23D8" w:rsidP="00CB287F">
            <w:pPr>
              <w:pStyle w:val="BodyText"/>
              <w:jc w:val="left"/>
              <w:rPr>
                <w:bCs/>
                <w:sz w:val="22"/>
                <w:szCs w:val="22"/>
              </w:rPr>
            </w:pPr>
            <w:r w:rsidRPr="007608A5">
              <w:rPr>
                <w:bCs/>
                <w:sz w:val="22"/>
                <w:szCs w:val="22"/>
              </w:rPr>
              <w:t>PLANIRANO</w:t>
            </w:r>
          </w:p>
        </w:tc>
        <w:tc>
          <w:tcPr>
            <w:tcW w:w="2234" w:type="dxa"/>
          </w:tcPr>
          <w:p w14:paraId="7609D0AF" w14:textId="77777777" w:rsidR="002F23D8" w:rsidRPr="007608A5" w:rsidRDefault="002F23D8" w:rsidP="00CB287F">
            <w:pPr>
              <w:pStyle w:val="BodyText"/>
              <w:jc w:val="left"/>
              <w:rPr>
                <w:bCs/>
                <w:sz w:val="22"/>
                <w:szCs w:val="22"/>
              </w:rPr>
            </w:pPr>
            <w:r w:rsidRPr="007608A5">
              <w:rPr>
                <w:bCs/>
                <w:sz w:val="22"/>
                <w:szCs w:val="22"/>
              </w:rPr>
              <w:t>OSTVARENO</w:t>
            </w:r>
          </w:p>
        </w:tc>
      </w:tr>
      <w:tr w:rsidR="002F23D8" w:rsidRPr="007608A5" w14:paraId="46FEED9A" w14:textId="77777777" w:rsidTr="00CB287F">
        <w:tc>
          <w:tcPr>
            <w:tcW w:w="4644" w:type="dxa"/>
          </w:tcPr>
          <w:p w14:paraId="679A83A9" w14:textId="77777777" w:rsidR="002F23D8" w:rsidRPr="007608A5" w:rsidRDefault="002F23D8" w:rsidP="00CB287F">
            <w:pPr>
              <w:pStyle w:val="BodyText"/>
              <w:rPr>
                <w:b/>
                <w:bCs/>
                <w:sz w:val="22"/>
                <w:szCs w:val="22"/>
              </w:rPr>
            </w:pPr>
            <w:r w:rsidRPr="007608A5">
              <w:rPr>
                <w:sz w:val="22"/>
                <w:szCs w:val="22"/>
              </w:rPr>
              <w:t xml:space="preserve">Program gospodarskog i ruralnog razvoja                                                                                </w:t>
            </w:r>
          </w:p>
        </w:tc>
        <w:tc>
          <w:tcPr>
            <w:tcW w:w="2410" w:type="dxa"/>
          </w:tcPr>
          <w:p w14:paraId="2DB9DAB7" w14:textId="77777777" w:rsidR="002F23D8" w:rsidRPr="007608A5" w:rsidRDefault="002F23D8" w:rsidP="00CB287F">
            <w:pPr>
              <w:pStyle w:val="BodyText"/>
              <w:jc w:val="center"/>
              <w:rPr>
                <w:bCs/>
                <w:sz w:val="22"/>
                <w:szCs w:val="22"/>
              </w:rPr>
            </w:pPr>
            <w:r w:rsidRPr="007608A5">
              <w:rPr>
                <w:bCs/>
                <w:sz w:val="22"/>
                <w:szCs w:val="22"/>
              </w:rPr>
              <w:t xml:space="preserve">                                                         38.000,00 kn</w:t>
            </w:r>
          </w:p>
        </w:tc>
        <w:tc>
          <w:tcPr>
            <w:tcW w:w="2234" w:type="dxa"/>
          </w:tcPr>
          <w:p w14:paraId="4E085CAC" w14:textId="77777777" w:rsidR="002F23D8" w:rsidRPr="007608A5" w:rsidRDefault="002F23D8" w:rsidP="00CB287F">
            <w:pPr>
              <w:pStyle w:val="BodyText"/>
              <w:jc w:val="left"/>
              <w:rPr>
                <w:bCs/>
                <w:sz w:val="22"/>
                <w:szCs w:val="22"/>
              </w:rPr>
            </w:pPr>
          </w:p>
          <w:p w14:paraId="31D8032F" w14:textId="77777777" w:rsidR="002F23D8" w:rsidRPr="007608A5" w:rsidRDefault="002F23D8" w:rsidP="00CB287F">
            <w:pPr>
              <w:pStyle w:val="BodyText"/>
              <w:jc w:val="left"/>
              <w:rPr>
                <w:bCs/>
                <w:sz w:val="22"/>
                <w:szCs w:val="22"/>
              </w:rPr>
            </w:pPr>
            <w:r w:rsidRPr="007608A5">
              <w:rPr>
                <w:bCs/>
                <w:sz w:val="22"/>
                <w:szCs w:val="22"/>
              </w:rPr>
              <w:t>29.833,60 kn</w:t>
            </w:r>
          </w:p>
        </w:tc>
      </w:tr>
      <w:tr w:rsidR="002F23D8" w:rsidRPr="007608A5" w14:paraId="772B1981" w14:textId="77777777" w:rsidTr="00CB287F">
        <w:tc>
          <w:tcPr>
            <w:tcW w:w="4644" w:type="dxa"/>
          </w:tcPr>
          <w:p w14:paraId="3CEE0A62" w14:textId="77777777" w:rsidR="002F23D8" w:rsidRPr="007608A5" w:rsidRDefault="002F23D8" w:rsidP="00CB287F">
            <w:pPr>
              <w:pStyle w:val="BodyText"/>
              <w:rPr>
                <w:b/>
                <w:bCs/>
                <w:sz w:val="22"/>
                <w:szCs w:val="22"/>
              </w:rPr>
            </w:pPr>
            <w:r w:rsidRPr="007608A5">
              <w:rPr>
                <w:sz w:val="22"/>
                <w:szCs w:val="22"/>
              </w:rPr>
              <w:t xml:space="preserve">Program </w:t>
            </w:r>
            <w:r w:rsidRPr="007608A5">
              <w:rPr>
                <w:bCs/>
                <w:sz w:val="22"/>
                <w:szCs w:val="22"/>
              </w:rPr>
              <w:t>civilne zaštite, zaštite od požara i vatrogastvo</w:t>
            </w:r>
          </w:p>
        </w:tc>
        <w:tc>
          <w:tcPr>
            <w:tcW w:w="2410" w:type="dxa"/>
          </w:tcPr>
          <w:p w14:paraId="1311187D" w14:textId="77777777" w:rsidR="002F23D8" w:rsidRPr="007608A5" w:rsidRDefault="002F23D8" w:rsidP="00CB287F">
            <w:pPr>
              <w:pStyle w:val="BodyText"/>
              <w:jc w:val="center"/>
              <w:rPr>
                <w:bCs/>
                <w:color w:val="FF0000"/>
                <w:sz w:val="22"/>
                <w:szCs w:val="22"/>
              </w:rPr>
            </w:pPr>
            <w:r w:rsidRPr="007608A5">
              <w:rPr>
                <w:bCs/>
                <w:color w:val="FF0000"/>
                <w:sz w:val="22"/>
                <w:szCs w:val="22"/>
              </w:rPr>
              <w:t xml:space="preserve">                                                         </w:t>
            </w:r>
            <w:r w:rsidRPr="007608A5">
              <w:rPr>
                <w:bCs/>
                <w:sz w:val="22"/>
                <w:szCs w:val="22"/>
              </w:rPr>
              <w:t>381.650,00</w:t>
            </w:r>
            <w:r w:rsidRPr="007608A5">
              <w:rPr>
                <w:b/>
                <w:bCs/>
                <w:sz w:val="22"/>
                <w:szCs w:val="22"/>
              </w:rPr>
              <w:t xml:space="preserve"> </w:t>
            </w:r>
            <w:r w:rsidRPr="007608A5">
              <w:rPr>
                <w:bCs/>
                <w:sz w:val="22"/>
                <w:szCs w:val="22"/>
              </w:rPr>
              <w:t>kn</w:t>
            </w:r>
          </w:p>
        </w:tc>
        <w:tc>
          <w:tcPr>
            <w:tcW w:w="2234" w:type="dxa"/>
          </w:tcPr>
          <w:p w14:paraId="11E52072" w14:textId="77777777" w:rsidR="002F23D8" w:rsidRPr="007608A5" w:rsidRDefault="002F23D8" w:rsidP="00CB287F">
            <w:pPr>
              <w:pStyle w:val="BodyText"/>
              <w:jc w:val="left"/>
              <w:rPr>
                <w:bCs/>
                <w:sz w:val="22"/>
                <w:szCs w:val="22"/>
              </w:rPr>
            </w:pPr>
          </w:p>
          <w:p w14:paraId="1E1A6F43" w14:textId="77777777" w:rsidR="002F23D8" w:rsidRPr="007608A5" w:rsidRDefault="002F23D8" w:rsidP="00CB287F">
            <w:pPr>
              <w:pStyle w:val="BodyText"/>
              <w:jc w:val="left"/>
              <w:rPr>
                <w:bCs/>
                <w:sz w:val="22"/>
                <w:szCs w:val="22"/>
              </w:rPr>
            </w:pPr>
            <w:r w:rsidRPr="007608A5">
              <w:rPr>
                <w:bCs/>
                <w:sz w:val="22"/>
                <w:szCs w:val="22"/>
              </w:rPr>
              <w:t>364.276,12  kn</w:t>
            </w:r>
          </w:p>
        </w:tc>
      </w:tr>
      <w:tr w:rsidR="002F23D8" w:rsidRPr="007608A5" w14:paraId="2490F41F" w14:textId="77777777" w:rsidTr="00CB287F">
        <w:tc>
          <w:tcPr>
            <w:tcW w:w="4644" w:type="dxa"/>
          </w:tcPr>
          <w:p w14:paraId="4B7E6498" w14:textId="77777777" w:rsidR="002F23D8" w:rsidRPr="007608A5" w:rsidRDefault="002F23D8" w:rsidP="00CB287F">
            <w:pPr>
              <w:pStyle w:val="BodyText"/>
              <w:rPr>
                <w:b/>
                <w:bCs/>
                <w:sz w:val="22"/>
                <w:szCs w:val="22"/>
              </w:rPr>
            </w:pPr>
            <w:r w:rsidRPr="007608A5">
              <w:rPr>
                <w:sz w:val="22"/>
                <w:szCs w:val="22"/>
              </w:rPr>
              <w:t xml:space="preserve">Program u turizmu                                                                                            </w:t>
            </w:r>
          </w:p>
        </w:tc>
        <w:tc>
          <w:tcPr>
            <w:tcW w:w="2410" w:type="dxa"/>
          </w:tcPr>
          <w:p w14:paraId="4AE60970" w14:textId="77777777" w:rsidR="002F23D8" w:rsidRPr="007608A5" w:rsidRDefault="002F23D8" w:rsidP="00CB287F">
            <w:pPr>
              <w:pStyle w:val="BodyText"/>
              <w:jc w:val="center"/>
              <w:rPr>
                <w:bCs/>
                <w:sz w:val="22"/>
                <w:szCs w:val="22"/>
              </w:rPr>
            </w:pPr>
            <w:r w:rsidRPr="007608A5">
              <w:rPr>
                <w:bCs/>
                <w:color w:val="FF0000"/>
                <w:sz w:val="22"/>
                <w:szCs w:val="22"/>
              </w:rPr>
              <w:t xml:space="preserve">                                                         </w:t>
            </w:r>
            <w:r w:rsidRPr="007608A5">
              <w:rPr>
                <w:bCs/>
                <w:sz w:val="22"/>
                <w:szCs w:val="22"/>
              </w:rPr>
              <w:t>330.000,00 kn</w:t>
            </w:r>
          </w:p>
        </w:tc>
        <w:tc>
          <w:tcPr>
            <w:tcW w:w="2234" w:type="dxa"/>
          </w:tcPr>
          <w:p w14:paraId="7604EEF1" w14:textId="77777777" w:rsidR="002F23D8" w:rsidRPr="007608A5" w:rsidRDefault="002F23D8" w:rsidP="00CB287F">
            <w:pPr>
              <w:pStyle w:val="BodyText"/>
              <w:jc w:val="left"/>
              <w:rPr>
                <w:bCs/>
                <w:sz w:val="22"/>
                <w:szCs w:val="22"/>
              </w:rPr>
            </w:pPr>
          </w:p>
          <w:p w14:paraId="364F8AEA" w14:textId="77777777" w:rsidR="002F23D8" w:rsidRPr="007608A5" w:rsidRDefault="002F23D8" w:rsidP="00CB287F">
            <w:pPr>
              <w:pStyle w:val="BodyText"/>
              <w:jc w:val="left"/>
              <w:rPr>
                <w:bCs/>
                <w:sz w:val="22"/>
                <w:szCs w:val="22"/>
              </w:rPr>
            </w:pPr>
            <w:r w:rsidRPr="007608A5">
              <w:rPr>
                <w:bCs/>
                <w:sz w:val="22"/>
                <w:szCs w:val="22"/>
              </w:rPr>
              <w:t>335.563,98  kn</w:t>
            </w:r>
          </w:p>
        </w:tc>
      </w:tr>
      <w:tr w:rsidR="002F23D8" w:rsidRPr="007608A5" w14:paraId="3DBFF6C6" w14:textId="77777777" w:rsidTr="00CB287F">
        <w:tc>
          <w:tcPr>
            <w:tcW w:w="4644" w:type="dxa"/>
          </w:tcPr>
          <w:p w14:paraId="67F21D2E" w14:textId="77777777" w:rsidR="002F23D8" w:rsidRPr="007608A5" w:rsidRDefault="002F23D8" w:rsidP="00CB287F">
            <w:pPr>
              <w:pStyle w:val="BodyText"/>
              <w:rPr>
                <w:b/>
                <w:bCs/>
                <w:sz w:val="22"/>
                <w:szCs w:val="22"/>
              </w:rPr>
            </w:pPr>
            <w:r w:rsidRPr="007608A5">
              <w:rPr>
                <w:sz w:val="22"/>
                <w:szCs w:val="22"/>
              </w:rPr>
              <w:t>Program za poduzetništvo i obrtništvo</w:t>
            </w:r>
          </w:p>
        </w:tc>
        <w:tc>
          <w:tcPr>
            <w:tcW w:w="2410" w:type="dxa"/>
          </w:tcPr>
          <w:p w14:paraId="4E565855" w14:textId="77777777" w:rsidR="002F23D8" w:rsidRPr="007608A5" w:rsidRDefault="002F23D8" w:rsidP="00CB287F">
            <w:pPr>
              <w:pStyle w:val="BodyText"/>
              <w:jc w:val="center"/>
              <w:rPr>
                <w:bCs/>
                <w:sz w:val="22"/>
                <w:szCs w:val="22"/>
              </w:rPr>
            </w:pPr>
            <w:r w:rsidRPr="007608A5">
              <w:rPr>
                <w:bCs/>
                <w:color w:val="FF0000"/>
                <w:sz w:val="22"/>
                <w:szCs w:val="22"/>
              </w:rPr>
              <w:t xml:space="preserve">                                                       </w:t>
            </w:r>
            <w:r w:rsidRPr="007608A5">
              <w:rPr>
                <w:bCs/>
                <w:sz w:val="22"/>
                <w:szCs w:val="22"/>
              </w:rPr>
              <w:t>50.000,00 kn</w:t>
            </w:r>
          </w:p>
        </w:tc>
        <w:tc>
          <w:tcPr>
            <w:tcW w:w="2234" w:type="dxa"/>
          </w:tcPr>
          <w:p w14:paraId="6187A0EC" w14:textId="77777777" w:rsidR="002F23D8" w:rsidRPr="007608A5" w:rsidRDefault="002F23D8" w:rsidP="00CB287F">
            <w:pPr>
              <w:pStyle w:val="BodyText"/>
              <w:jc w:val="left"/>
              <w:rPr>
                <w:bCs/>
                <w:sz w:val="22"/>
                <w:szCs w:val="22"/>
              </w:rPr>
            </w:pPr>
            <w:r w:rsidRPr="007608A5">
              <w:rPr>
                <w:bCs/>
                <w:sz w:val="22"/>
                <w:szCs w:val="22"/>
              </w:rPr>
              <w:t xml:space="preserve">  </w:t>
            </w:r>
          </w:p>
          <w:p w14:paraId="2B357B17" w14:textId="77777777" w:rsidR="002F23D8" w:rsidRPr="007608A5" w:rsidRDefault="002F23D8" w:rsidP="00CB287F">
            <w:pPr>
              <w:pStyle w:val="BodyText"/>
              <w:jc w:val="left"/>
              <w:rPr>
                <w:bCs/>
                <w:sz w:val="22"/>
                <w:szCs w:val="22"/>
              </w:rPr>
            </w:pPr>
            <w:r w:rsidRPr="007608A5">
              <w:rPr>
                <w:bCs/>
                <w:sz w:val="22"/>
                <w:szCs w:val="22"/>
              </w:rPr>
              <w:t xml:space="preserve">18.726,81 kn </w:t>
            </w:r>
          </w:p>
        </w:tc>
      </w:tr>
    </w:tbl>
    <w:p w14:paraId="086AE678" w14:textId="77777777" w:rsidR="002F23D8" w:rsidRPr="007608A5" w:rsidRDefault="002F23D8" w:rsidP="002F23D8">
      <w:pPr>
        <w:pStyle w:val="BodyText"/>
        <w:ind w:left="708"/>
        <w:rPr>
          <w:b/>
          <w:bCs/>
          <w:color w:val="FF0000"/>
          <w:sz w:val="22"/>
          <w:szCs w:val="22"/>
        </w:rPr>
      </w:pPr>
    </w:p>
    <w:p w14:paraId="08184996" w14:textId="77777777" w:rsidR="002F23D8" w:rsidRPr="007608A5" w:rsidRDefault="002F23D8" w:rsidP="002F23D8">
      <w:pPr>
        <w:pStyle w:val="BodyText"/>
        <w:rPr>
          <w:b/>
          <w:bCs/>
          <w:sz w:val="22"/>
          <w:szCs w:val="22"/>
          <w:u w:val="single"/>
        </w:rPr>
      </w:pPr>
    </w:p>
    <w:p w14:paraId="26CBB79E" w14:textId="77777777" w:rsidR="002F23D8" w:rsidRPr="007608A5" w:rsidRDefault="002F23D8" w:rsidP="002F23D8">
      <w:pPr>
        <w:pStyle w:val="BodyText"/>
        <w:jc w:val="center"/>
        <w:rPr>
          <w:b/>
          <w:bCs/>
          <w:sz w:val="22"/>
          <w:szCs w:val="22"/>
          <w:u w:val="single"/>
        </w:rPr>
      </w:pPr>
    </w:p>
    <w:p w14:paraId="42FACED0" w14:textId="77777777" w:rsidR="002F23D8" w:rsidRPr="007608A5" w:rsidRDefault="002F23D8" w:rsidP="000B5837">
      <w:pPr>
        <w:pStyle w:val="BodyText"/>
        <w:rPr>
          <w:b/>
          <w:bCs/>
          <w:sz w:val="22"/>
          <w:szCs w:val="22"/>
          <w:u w:val="single"/>
        </w:rPr>
      </w:pPr>
    </w:p>
    <w:p w14:paraId="2ADCE718" w14:textId="77777777" w:rsidR="002F23D8" w:rsidRPr="007608A5" w:rsidRDefault="002F23D8" w:rsidP="002F23D8">
      <w:pPr>
        <w:pStyle w:val="BodyText"/>
        <w:jc w:val="center"/>
        <w:rPr>
          <w:b/>
          <w:bCs/>
          <w:sz w:val="22"/>
          <w:szCs w:val="22"/>
          <w:u w:val="single"/>
        </w:rPr>
      </w:pPr>
      <w:r w:rsidRPr="007608A5">
        <w:rPr>
          <w:b/>
          <w:bCs/>
          <w:sz w:val="22"/>
          <w:szCs w:val="22"/>
          <w:u w:val="single"/>
        </w:rPr>
        <w:t>DRUŠTVENI PROGRAM</w:t>
      </w:r>
    </w:p>
    <w:p w14:paraId="779A3BE9" w14:textId="77777777" w:rsidR="002F23D8" w:rsidRPr="007608A5" w:rsidRDefault="002F23D8" w:rsidP="002F23D8">
      <w:pPr>
        <w:pStyle w:val="BodyText"/>
        <w:rPr>
          <w:b/>
          <w:bCs/>
          <w:sz w:val="22"/>
          <w:szCs w:val="22"/>
          <w:u w:val="single"/>
        </w:rPr>
      </w:pPr>
    </w:p>
    <w:p w14:paraId="72F962B0" w14:textId="77777777" w:rsidR="002F23D8" w:rsidRPr="007608A5" w:rsidRDefault="002F23D8" w:rsidP="002F23D8">
      <w:pPr>
        <w:pStyle w:val="BodyText"/>
        <w:numPr>
          <w:ilvl w:val="0"/>
          <w:numId w:val="47"/>
        </w:numPr>
        <w:rPr>
          <w:b/>
          <w:bCs/>
          <w:sz w:val="22"/>
          <w:szCs w:val="22"/>
          <w:u w:val="single"/>
        </w:rPr>
      </w:pPr>
      <w:r w:rsidRPr="007608A5">
        <w:rPr>
          <w:b/>
          <w:bCs/>
          <w:sz w:val="22"/>
          <w:szCs w:val="22"/>
          <w:u w:val="single"/>
        </w:rPr>
        <w:t>PROGRAM JAVNIH POTREBA U PREDŠKOLSKOM ODGOJU</w:t>
      </w:r>
    </w:p>
    <w:p w14:paraId="644BDC51" w14:textId="77777777" w:rsidR="002F23D8" w:rsidRPr="007608A5" w:rsidRDefault="002F23D8" w:rsidP="002F23D8">
      <w:pPr>
        <w:pStyle w:val="BodyText"/>
        <w:rPr>
          <w:bCs/>
          <w:sz w:val="22"/>
          <w:szCs w:val="22"/>
        </w:rPr>
      </w:pPr>
    </w:p>
    <w:p w14:paraId="4D4FFC4C" w14:textId="77777777" w:rsidR="002F23D8" w:rsidRPr="007608A5" w:rsidRDefault="002F23D8" w:rsidP="002F23D8">
      <w:pPr>
        <w:pStyle w:val="BodyText"/>
        <w:jc w:val="center"/>
        <w:rPr>
          <w:b/>
          <w:bCs/>
          <w:sz w:val="22"/>
          <w:szCs w:val="22"/>
        </w:rPr>
      </w:pPr>
      <w:r w:rsidRPr="007608A5">
        <w:rPr>
          <w:b/>
          <w:bCs/>
          <w:sz w:val="22"/>
          <w:szCs w:val="22"/>
        </w:rPr>
        <w:t xml:space="preserve">Točka 2. </w:t>
      </w:r>
    </w:p>
    <w:p w14:paraId="108EC688" w14:textId="77777777" w:rsidR="002F23D8" w:rsidRPr="007608A5" w:rsidRDefault="002F23D8" w:rsidP="002F23D8">
      <w:pPr>
        <w:pStyle w:val="Heading2"/>
        <w:rPr>
          <w:b w:val="0"/>
          <w:sz w:val="22"/>
          <w:szCs w:val="22"/>
        </w:rPr>
      </w:pPr>
      <w:r w:rsidRPr="007608A5">
        <w:rPr>
          <w:b w:val="0"/>
          <w:sz w:val="22"/>
          <w:szCs w:val="22"/>
        </w:rPr>
        <w:t xml:space="preserve">Predškolski odgoj, kao djelatnost od posebnog društvenog interesa, regulirana je Zakonom o predškolskom odgoju i naobrazbi ("Narodne novine" broj 10/97, 107/07 i 94/13), Zakonom o ustanovama (NN, NN 76/93, 29/97, 47/99, 35/08) te drugim podzakonskim aktima. Ta djelatnost obuhvaća programe odgoja, naobrazbe, zdravstvene zaštite, prehrane i socijalne skrbi djece, koja se ostvaruje u dječjem vrtiću i jaslicama, u skladu sa zakonom. </w:t>
      </w:r>
    </w:p>
    <w:p w14:paraId="5062F77E" w14:textId="77777777" w:rsidR="002F23D8" w:rsidRPr="007608A5" w:rsidRDefault="002F23D8" w:rsidP="002F23D8">
      <w:pPr>
        <w:pStyle w:val="BodyText"/>
        <w:ind w:firstLine="360"/>
        <w:rPr>
          <w:sz w:val="22"/>
          <w:szCs w:val="22"/>
        </w:rPr>
      </w:pPr>
      <w:r w:rsidRPr="007608A5">
        <w:rPr>
          <w:sz w:val="22"/>
          <w:szCs w:val="22"/>
        </w:rPr>
        <w:t>Program javnih potreba u predškolskom odgoju u 2018. godini provodio se kroz predškolsku ustanovu Dječji vrtić „</w:t>
      </w:r>
      <w:proofErr w:type="spellStart"/>
      <w:r w:rsidRPr="007608A5">
        <w:rPr>
          <w:sz w:val="22"/>
          <w:szCs w:val="22"/>
        </w:rPr>
        <w:t>Klaimero</w:t>
      </w:r>
      <w:proofErr w:type="spellEnd"/>
      <w:r w:rsidRPr="007608A5">
        <w:rPr>
          <w:sz w:val="22"/>
          <w:szCs w:val="22"/>
        </w:rPr>
        <w:t xml:space="preserve">“ Brtonigla – </w:t>
      </w:r>
      <w:proofErr w:type="spellStart"/>
      <w:r w:rsidRPr="007608A5">
        <w:rPr>
          <w:sz w:val="22"/>
          <w:szCs w:val="22"/>
        </w:rPr>
        <w:t>Scuola</w:t>
      </w:r>
      <w:proofErr w:type="spellEnd"/>
      <w:r w:rsidRPr="007608A5">
        <w:rPr>
          <w:sz w:val="22"/>
          <w:szCs w:val="22"/>
        </w:rPr>
        <w:t xml:space="preserve"> </w:t>
      </w:r>
      <w:proofErr w:type="spellStart"/>
      <w:r w:rsidRPr="007608A5">
        <w:rPr>
          <w:sz w:val="22"/>
          <w:szCs w:val="22"/>
        </w:rPr>
        <w:t>dell'infanzia</w:t>
      </w:r>
      <w:proofErr w:type="spellEnd"/>
      <w:r w:rsidRPr="007608A5">
        <w:rPr>
          <w:sz w:val="22"/>
          <w:szCs w:val="22"/>
        </w:rPr>
        <w:t xml:space="preserve"> „</w:t>
      </w:r>
      <w:proofErr w:type="spellStart"/>
      <w:r w:rsidRPr="007608A5">
        <w:rPr>
          <w:sz w:val="22"/>
          <w:szCs w:val="22"/>
        </w:rPr>
        <w:t>Calimero</w:t>
      </w:r>
      <w:proofErr w:type="spellEnd"/>
      <w:r w:rsidRPr="007608A5">
        <w:rPr>
          <w:sz w:val="22"/>
          <w:szCs w:val="22"/>
        </w:rPr>
        <w:t xml:space="preserve">“ </w:t>
      </w:r>
      <w:proofErr w:type="spellStart"/>
      <w:r w:rsidRPr="007608A5">
        <w:rPr>
          <w:sz w:val="22"/>
          <w:szCs w:val="22"/>
        </w:rPr>
        <w:t>Verteneglio</w:t>
      </w:r>
      <w:proofErr w:type="spellEnd"/>
      <w:r w:rsidRPr="007608A5">
        <w:rPr>
          <w:sz w:val="22"/>
          <w:szCs w:val="22"/>
        </w:rPr>
        <w:t xml:space="preserve"> ( u daljnjem tekstu: Ustanova), čiji je  osnivač Općina Brtonigla - </w:t>
      </w:r>
      <w:proofErr w:type="spellStart"/>
      <w:r w:rsidRPr="007608A5">
        <w:rPr>
          <w:sz w:val="22"/>
          <w:szCs w:val="22"/>
        </w:rPr>
        <w:t>Verteneglio</w:t>
      </w:r>
      <w:proofErr w:type="spellEnd"/>
      <w:r w:rsidRPr="007608A5">
        <w:rPr>
          <w:sz w:val="22"/>
          <w:szCs w:val="22"/>
        </w:rPr>
        <w:t>.</w:t>
      </w:r>
    </w:p>
    <w:p w14:paraId="7FBD7D6D" w14:textId="77777777" w:rsidR="002F23D8" w:rsidRPr="007608A5" w:rsidRDefault="002F23D8" w:rsidP="002F23D8">
      <w:pPr>
        <w:pStyle w:val="BodyText"/>
        <w:ind w:firstLine="348"/>
        <w:rPr>
          <w:sz w:val="22"/>
          <w:szCs w:val="22"/>
        </w:rPr>
      </w:pPr>
      <w:r w:rsidRPr="007608A5">
        <w:rPr>
          <w:sz w:val="22"/>
          <w:szCs w:val="22"/>
        </w:rPr>
        <w:t xml:space="preserve">Sredstvima utvrđenim Programom javnih potreba u predškolskom odgoju financirala se djelatnost za  djecu čiji roditelji imaju prebivalište na području Općine Brtonigla – </w:t>
      </w:r>
      <w:proofErr w:type="spellStart"/>
      <w:r w:rsidRPr="007608A5">
        <w:rPr>
          <w:sz w:val="22"/>
          <w:szCs w:val="22"/>
        </w:rPr>
        <w:t>Verteneglio</w:t>
      </w:r>
      <w:proofErr w:type="spellEnd"/>
      <w:r w:rsidRPr="007608A5">
        <w:rPr>
          <w:sz w:val="22"/>
          <w:szCs w:val="22"/>
        </w:rPr>
        <w:t xml:space="preserve"> i za ostalu upisanu djecu, u skladu s mjerilima iz</w:t>
      </w:r>
      <w:r w:rsidRPr="007608A5">
        <w:rPr>
          <w:b/>
          <w:sz w:val="22"/>
          <w:szCs w:val="22"/>
        </w:rPr>
        <w:t xml:space="preserve"> </w:t>
      </w:r>
      <w:r w:rsidRPr="007608A5">
        <w:rPr>
          <w:sz w:val="22"/>
          <w:szCs w:val="22"/>
        </w:rPr>
        <w:t>Odluke o utvrđivanju mjerila za osiguranje sredstava za zadovoljavanje javnih potreba u djelatnosti predškolskog odgoja i obrazovanja u Istarskoj županiji („Službene novine Istarske županije“ broj 16/2016).</w:t>
      </w:r>
    </w:p>
    <w:p w14:paraId="2381CAF1" w14:textId="77777777" w:rsidR="002F23D8" w:rsidRPr="007608A5" w:rsidRDefault="002F23D8" w:rsidP="002F23D8">
      <w:pPr>
        <w:pStyle w:val="BodyText"/>
        <w:rPr>
          <w:sz w:val="22"/>
          <w:szCs w:val="22"/>
        </w:rPr>
      </w:pPr>
      <w:r w:rsidRPr="007608A5">
        <w:rPr>
          <w:sz w:val="22"/>
          <w:szCs w:val="22"/>
        </w:rPr>
        <w:t xml:space="preserve">       Programska djelatnost ustanove je djelatnost odgoja i naobrazbe djece od godine dana do polaska u osnovnu školu. Ustanova radi u objektu u Brtonigli – </w:t>
      </w:r>
      <w:proofErr w:type="spellStart"/>
      <w:r w:rsidRPr="007608A5">
        <w:rPr>
          <w:sz w:val="22"/>
          <w:szCs w:val="22"/>
        </w:rPr>
        <w:t>Verteneglio</w:t>
      </w:r>
      <w:proofErr w:type="spellEnd"/>
      <w:r w:rsidRPr="007608A5">
        <w:rPr>
          <w:sz w:val="22"/>
          <w:szCs w:val="22"/>
        </w:rPr>
        <w:t xml:space="preserve"> te provodi primarni desetsatni program za ukupno 61 dijete (20 djece u mješovitu hrvatsku vrtićku skupine, 12 djece u mješovitu talijansku vrtićku skupine, 13 djece u mješovitu mlađu jasličku skupinu, 16  djece u mješovitu stariju  jasličku skupinu). U postupku upisa djece u vrtić i jaslice za pedagošku godinu 2018./2019., primljena su sva djeca s prebivalištem na području općine čiji su roditelji podijeli prijavu za upis.</w:t>
      </w:r>
    </w:p>
    <w:p w14:paraId="45533B45" w14:textId="77777777" w:rsidR="002F23D8" w:rsidRPr="007608A5" w:rsidRDefault="002F23D8" w:rsidP="002F23D8">
      <w:pPr>
        <w:pStyle w:val="BodyText"/>
        <w:ind w:left="426"/>
        <w:rPr>
          <w:sz w:val="22"/>
          <w:szCs w:val="22"/>
        </w:rPr>
      </w:pPr>
      <w:r w:rsidRPr="007608A5">
        <w:rPr>
          <w:sz w:val="22"/>
          <w:szCs w:val="22"/>
        </w:rPr>
        <w:t>Navedena ustanova ima 14 zaposlenika.</w:t>
      </w:r>
    </w:p>
    <w:p w14:paraId="251596FE" w14:textId="77777777" w:rsidR="002F23D8" w:rsidRPr="007608A5" w:rsidRDefault="002F23D8" w:rsidP="002F23D8">
      <w:pPr>
        <w:pStyle w:val="BodyText"/>
        <w:ind w:firstLine="348"/>
        <w:rPr>
          <w:sz w:val="22"/>
          <w:szCs w:val="22"/>
        </w:rPr>
      </w:pPr>
      <w:r w:rsidRPr="007608A5">
        <w:rPr>
          <w:sz w:val="22"/>
          <w:szCs w:val="22"/>
        </w:rPr>
        <w:t xml:space="preserve">Isplata sredstava isplaćivala su se nositelju programa prema ispostavljenim računima, odnosno zahtjevima za redovna financiranja, te tabelarnom prikazu prisutnosti djece za prethodni mjesec. </w:t>
      </w:r>
    </w:p>
    <w:p w14:paraId="484E4858" w14:textId="77777777" w:rsidR="002F23D8" w:rsidRPr="007608A5" w:rsidRDefault="002F23D8" w:rsidP="002F23D8">
      <w:pPr>
        <w:pStyle w:val="BodyText"/>
        <w:rPr>
          <w:sz w:val="22"/>
          <w:szCs w:val="22"/>
        </w:rPr>
      </w:pPr>
      <w:r w:rsidRPr="007608A5">
        <w:rPr>
          <w:sz w:val="22"/>
          <w:szCs w:val="22"/>
        </w:rPr>
        <w:t xml:space="preserve">   </w:t>
      </w:r>
    </w:p>
    <w:p w14:paraId="7E3A290A" w14:textId="77777777" w:rsidR="002F23D8" w:rsidRPr="007608A5" w:rsidRDefault="002F23D8" w:rsidP="002F23D8">
      <w:pPr>
        <w:pStyle w:val="BodyText"/>
        <w:ind w:firstLine="348"/>
        <w:rPr>
          <w:sz w:val="22"/>
          <w:szCs w:val="22"/>
        </w:rPr>
      </w:pPr>
      <w:r w:rsidRPr="007608A5">
        <w:rPr>
          <w:sz w:val="22"/>
          <w:szCs w:val="22"/>
        </w:rPr>
        <w:t xml:space="preserve">Programom  je bilo </w:t>
      </w:r>
      <w:r w:rsidRPr="007608A5">
        <w:rPr>
          <w:b/>
          <w:sz w:val="22"/>
          <w:szCs w:val="22"/>
        </w:rPr>
        <w:t>planirano ukupno  2.111.650,00 kn</w:t>
      </w:r>
      <w:r w:rsidRPr="007608A5">
        <w:rPr>
          <w:sz w:val="22"/>
          <w:szCs w:val="22"/>
        </w:rPr>
        <w:t xml:space="preserve">, dok je do 31. prosinca 2018. iz Proračuna Općine Brtonigla – </w:t>
      </w:r>
      <w:proofErr w:type="spellStart"/>
      <w:r w:rsidRPr="007608A5">
        <w:rPr>
          <w:sz w:val="22"/>
          <w:szCs w:val="22"/>
        </w:rPr>
        <w:t>Verteneglio</w:t>
      </w:r>
      <w:proofErr w:type="spellEnd"/>
      <w:r w:rsidRPr="007608A5">
        <w:rPr>
          <w:sz w:val="22"/>
          <w:szCs w:val="22"/>
        </w:rPr>
        <w:t xml:space="preserve"> </w:t>
      </w:r>
      <w:r w:rsidRPr="007608A5">
        <w:rPr>
          <w:b/>
          <w:sz w:val="22"/>
          <w:szCs w:val="22"/>
        </w:rPr>
        <w:t xml:space="preserve">isplaćeno ukupno </w:t>
      </w:r>
      <w:r w:rsidRPr="007608A5">
        <w:rPr>
          <w:b/>
          <w:bCs/>
          <w:sz w:val="22"/>
          <w:szCs w:val="22"/>
        </w:rPr>
        <w:t>2.071.755,56 kn,</w:t>
      </w:r>
      <w:r w:rsidRPr="007608A5">
        <w:rPr>
          <w:color w:val="FF0000"/>
          <w:sz w:val="22"/>
          <w:szCs w:val="22"/>
        </w:rPr>
        <w:t xml:space="preserve"> </w:t>
      </w:r>
      <w:r w:rsidRPr="007608A5">
        <w:rPr>
          <w:sz w:val="22"/>
          <w:szCs w:val="22"/>
        </w:rPr>
        <w:t>kako slijedi:</w:t>
      </w:r>
    </w:p>
    <w:tbl>
      <w:tblPr>
        <w:tblW w:w="9540" w:type="dxa"/>
        <w:tblBorders>
          <w:top w:val="single" w:sz="4" w:space="0" w:color="auto"/>
        </w:tblBorders>
        <w:tblLook w:val="0000" w:firstRow="0" w:lastRow="0" w:firstColumn="0" w:lastColumn="0" w:noHBand="0" w:noVBand="0"/>
      </w:tblPr>
      <w:tblGrid>
        <w:gridCol w:w="648"/>
        <w:gridCol w:w="3096"/>
        <w:gridCol w:w="3096"/>
        <w:gridCol w:w="2694"/>
        <w:gridCol w:w="6"/>
      </w:tblGrid>
      <w:tr w:rsidR="002F23D8" w:rsidRPr="007608A5" w14:paraId="368E1645" w14:textId="77777777" w:rsidTr="00CB287F">
        <w:trPr>
          <w:gridBefore w:val="3"/>
          <w:gridAfter w:val="1"/>
          <w:wBefore w:w="6840" w:type="dxa"/>
          <w:wAfter w:w="6" w:type="dxa"/>
          <w:trHeight w:val="100"/>
        </w:trPr>
        <w:tc>
          <w:tcPr>
            <w:tcW w:w="2694" w:type="dxa"/>
          </w:tcPr>
          <w:p w14:paraId="18455301" w14:textId="77777777" w:rsidR="002F23D8" w:rsidRPr="007608A5" w:rsidRDefault="002F23D8" w:rsidP="00CB287F">
            <w:pPr>
              <w:pStyle w:val="BodyText"/>
              <w:rPr>
                <w:color w:val="FFFFFF" w:themeColor="background1"/>
                <w:sz w:val="22"/>
                <w:szCs w:val="22"/>
              </w:rPr>
            </w:pPr>
          </w:p>
        </w:tc>
      </w:tr>
      <w:tr w:rsidR="002F23D8" w:rsidRPr="007608A5" w14:paraId="32D15F4A" w14:textId="77777777" w:rsidTr="00CB287F">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03F924CB" w14:textId="77777777" w:rsidR="002F23D8" w:rsidRPr="007608A5" w:rsidRDefault="002F23D8" w:rsidP="00CB287F">
            <w:pPr>
              <w:pStyle w:val="BodyText"/>
              <w:rPr>
                <w:sz w:val="22"/>
                <w:szCs w:val="22"/>
              </w:rPr>
            </w:pPr>
          </w:p>
        </w:tc>
        <w:tc>
          <w:tcPr>
            <w:tcW w:w="3096" w:type="dxa"/>
          </w:tcPr>
          <w:p w14:paraId="08053D6A" w14:textId="77777777" w:rsidR="002F23D8" w:rsidRPr="007608A5" w:rsidRDefault="002F23D8" w:rsidP="00CB287F">
            <w:pPr>
              <w:pStyle w:val="BodyText"/>
              <w:rPr>
                <w:sz w:val="22"/>
                <w:szCs w:val="22"/>
              </w:rPr>
            </w:pPr>
          </w:p>
        </w:tc>
        <w:tc>
          <w:tcPr>
            <w:tcW w:w="3096" w:type="dxa"/>
          </w:tcPr>
          <w:p w14:paraId="4C11D1CA" w14:textId="77777777" w:rsidR="002F23D8" w:rsidRPr="007608A5" w:rsidRDefault="002F23D8" w:rsidP="00CB287F">
            <w:pPr>
              <w:pStyle w:val="BodyText"/>
              <w:jc w:val="center"/>
              <w:rPr>
                <w:b/>
                <w:sz w:val="22"/>
                <w:szCs w:val="22"/>
              </w:rPr>
            </w:pPr>
            <w:r w:rsidRPr="007608A5">
              <w:rPr>
                <w:b/>
                <w:sz w:val="22"/>
                <w:szCs w:val="22"/>
              </w:rPr>
              <w:t>PLANIRANO</w:t>
            </w:r>
          </w:p>
        </w:tc>
        <w:tc>
          <w:tcPr>
            <w:tcW w:w="2700" w:type="dxa"/>
            <w:gridSpan w:val="2"/>
            <w:shd w:val="clear" w:color="auto" w:fill="auto"/>
          </w:tcPr>
          <w:p w14:paraId="62AA1AC2" w14:textId="77777777" w:rsidR="002F23D8" w:rsidRPr="007608A5" w:rsidRDefault="002F23D8" w:rsidP="00CB287F">
            <w:pPr>
              <w:rPr>
                <w:b/>
                <w:sz w:val="22"/>
                <w:szCs w:val="22"/>
              </w:rPr>
            </w:pPr>
            <w:r w:rsidRPr="007608A5">
              <w:rPr>
                <w:b/>
                <w:sz w:val="22"/>
                <w:szCs w:val="22"/>
              </w:rPr>
              <w:t>ISPLAĆENO</w:t>
            </w:r>
          </w:p>
        </w:tc>
      </w:tr>
      <w:tr w:rsidR="002F23D8" w:rsidRPr="007608A5" w14:paraId="1283B10E" w14:textId="77777777" w:rsidTr="00CB287F">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2541796B" w14:textId="77777777" w:rsidR="002F23D8" w:rsidRPr="007608A5" w:rsidRDefault="002F23D8" w:rsidP="00CB287F">
            <w:pPr>
              <w:pStyle w:val="BodyText"/>
              <w:rPr>
                <w:sz w:val="22"/>
                <w:szCs w:val="22"/>
              </w:rPr>
            </w:pPr>
            <w:r w:rsidRPr="007608A5">
              <w:rPr>
                <w:sz w:val="22"/>
                <w:szCs w:val="22"/>
              </w:rPr>
              <w:t>1.</w:t>
            </w:r>
          </w:p>
        </w:tc>
        <w:tc>
          <w:tcPr>
            <w:tcW w:w="3096" w:type="dxa"/>
          </w:tcPr>
          <w:p w14:paraId="5BDBC80C" w14:textId="77777777" w:rsidR="002F23D8" w:rsidRPr="007608A5" w:rsidRDefault="002F23D8" w:rsidP="00CB287F">
            <w:pPr>
              <w:pStyle w:val="BodyText"/>
              <w:rPr>
                <w:sz w:val="22"/>
                <w:szCs w:val="22"/>
              </w:rPr>
            </w:pPr>
            <w:r w:rsidRPr="007608A5">
              <w:rPr>
                <w:sz w:val="22"/>
                <w:szCs w:val="22"/>
              </w:rPr>
              <w:t xml:space="preserve">Za osobne rashode za djelatnika (plaće i druge zakonske obveze)   </w:t>
            </w:r>
          </w:p>
        </w:tc>
        <w:tc>
          <w:tcPr>
            <w:tcW w:w="3096" w:type="dxa"/>
          </w:tcPr>
          <w:p w14:paraId="19966DD2" w14:textId="77777777" w:rsidR="002F23D8" w:rsidRPr="007608A5" w:rsidRDefault="002F23D8" w:rsidP="00CB287F">
            <w:pPr>
              <w:pStyle w:val="BodyText"/>
              <w:jc w:val="center"/>
              <w:rPr>
                <w:b/>
                <w:sz w:val="22"/>
                <w:szCs w:val="22"/>
              </w:rPr>
            </w:pPr>
          </w:p>
          <w:p w14:paraId="3AFFD5A0" w14:textId="77777777" w:rsidR="002F23D8" w:rsidRPr="007608A5" w:rsidRDefault="002F23D8" w:rsidP="00CB287F">
            <w:pPr>
              <w:pStyle w:val="BodyText"/>
              <w:jc w:val="center"/>
              <w:rPr>
                <w:b/>
                <w:sz w:val="22"/>
                <w:szCs w:val="22"/>
              </w:rPr>
            </w:pPr>
            <w:r w:rsidRPr="007608A5">
              <w:rPr>
                <w:b/>
                <w:sz w:val="22"/>
                <w:szCs w:val="22"/>
              </w:rPr>
              <w:t>1.553.450,00 kn</w:t>
            </w:r>
          </w:p>
        </w:tc>
        <w:tc>
          <w:tcPr>
            <w:tcW w:w="2700" w:type="dxa"/>
            <w:gridSpan w:val="2"/>
            <w:shd w:val="clear" w:color="auto" w:fill="auto"/>
          </w:tcPr>
          <w:p w14:paraId="03B327C8" w14:textId="77777777" w:rsidR="002F23D8" w:rsidRPr="007608A5" w:rsidRDefault="002F23D8" w:rsidP="00CB287F">
            <w:pPr>
              <w:rPr>
                <w:b/>
                <w:sz w:val="22"/>
                <w:szCs w:val="22"/>
              </w:rPr>
            </w:pPr>
          </w:p>
          <w:p w14:paraId="0B09D02B" w14:textId="77777777" w:rsidR="002F23D8" w:rsidRPr="007608A5" w:rsidRDefault="002F23D8" w:rsidP="00CB287F">
            <w:pPr>
              <w:rPr>
                <w:b/>
                <w:sz w:val="22"/>
                <w:szCs w:val="22"/>
              </w:rPr>
            </w:pPr>
            <w:r w:rsidRPr="007608A5">
              <w:rPr>
                <w:b/>
                <w:sz w:val="22"/>
                <w:szCs w:val="22"/>
              </w:rPr>
              <w:t xml:space="preserve">1.551.540,93 </w:t>
            </w:r>
            <w:proofErr w:type="spellStart"/>
            <w:r w:rsidRPr="007608A5">
              <w:rPr>
                <w:b/>
                <w:sz w:val="22"/>
                <w:szCs w:val="22"/>
              </w:rPr>
              <w:t>kn</w:t>
            </w:r>
            <w:proofErr w:type="spellEnd"/>
          </w:p>
        </w:tc>
      </w:tr>
      <w:tr w:rsidR="002F23D8" w:rsidRPr="007608A5" w14:paraId="426AE604" w14:textId="77777777" w:rsidTr="00CB287F">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612C18BC" w14:textId="77777777" w:rsidR="002F23D8" w:rsidRPr="007608A5" w:rsidRDefault="002F23D8" w:rsidP="00CB287F">
            <w:pPr>
              <w:pStyle w:val="BodyText"/>
              <w:rPr>
                <w:sz w:val="22"/>
                <w:szCs w:val="22"/>
              </w:rPr>
            </w:pPr>
            <w:r w:rsidRPr="007608A5">
              <w:rPr>
                <w:sz w:val="22"/>
                <w:szCs w:val="22"/>
              </w:rPr>
              <w:t>2.</w:t>
            </w:r>
          </w:p>
        </w:tc>
        <w:tc>
          <w:tcPr>
            <w:tcW w:w="3096" w:type="dxa"/>
          </w:tcPr>
          <w:p w14:paraId="73BDDC67" w14:textId="77777777" w:rsidR="002F23D8" w:rsidRPr="007608A5" w:rsidRDefault="002F23D8" w:rsidP="00CB287F">
            <w:pPr>
              <w:pStyle w:val="BodyText"/>
              <w:jc w:val="left"/>
              <w:rPr>
                <w:sz w:val="22"/>
                <w:szCs w:val="22"/>
              </w:rPr>
            </w:pPr>
            <w:r w:rsidRPr="007608A5">
              <w:rPr>
                <w:sz w:val="22"/>
                <w:szCs w:val="22"/>
              </w:rPr>
              <w:t xml:space="preserve">Redoviti troškovi poslovanja (materijalni rashodi)   </w:t>
            </w:r>
          </w:p>
        </w:tc>
        <w:tc>
          <w:tcPr>
            <w:tcW w:w="3096" w:type="dxa"/>
          </w:tcPr>
          <w:p w14:paraId="55BD6223" w14:textId="77777777" w:rsidR="002F23D8" w:rsidRPr="007608A5" w:rsidRDefault="002F23D8" w:rsidP="00CB287F">
            <w:pPr>
              <w:pStyle w:val="BodyText"/>
              <w:jc w:val="center"/>
              <w:rPr>
                <w:b/>
                <w:sz w:val="22"/>
                <w:szCs w:val="22"/>
              </w:rPr>
            </w:pPr>
          </w:p>
          <w:p w14:paraId="5D6AC955" w14:textId="77777777" w:rsidR="002F23D8" w:rsidRPr="007608A5" w:rsidRDefault="002F23D8" w:rsidP="00CB287F">
            <w:pPr>
              <w:pStyle w:val="BodyText"/>
              <w:jc w:val="center"/>
              <w:rPr>
                <w:b/>
                <w:sz w:val="22"/>
                <w:szCs w:val="22"/>
              </w:rPr>
            </w:pPr>
            <w:r w:rsidRPr="007608A5">
              <w:rPr>
                <w:b/>
                <w:sz w:val="22"/>
                <w:szCs w:val="22"/>
              </w:rPr>
              <w:t>459.400,00 kn</w:t>
            </w:r>
          </w:p>
        </w:tc>
        <w:tc>
          <w:tcPr>
            <w:tcW w:w="2700" w:type="dxa"/>
            <w:gridSpan w:val="2"/>
            <w:shd w:val="clear" w:color="auto" w:fill="auto"/>
          </w:tcPr>
          <w:p w14:paraId="64BA9BF1" w14:textId="77777777" w:rsidR="002F23D8" w:rsidRPr="007608A5" w:rsidRDefault="002F23D8" w:rsidP="00CB287F">
            <w:pPr>
              <w:rPr>
                <w:b/>
                <w:sz w:val="22"/>
                <w:szCs w:val="22"/>
              </w:rPr>
            </w:pPr>
            <w:r w:rsidRPr="007608A5">
              <w:rPr>
                <w:b/>
                <w:sz w:val="22"/>
                <w:szCs w:val="22"/>
              </w:rPr>
              <w:t xml:space="preserve"> </w:t>
            </w:r>
          </w:p>
          <w:p w14:paraId="65FD5320" w14:textId="77777777" w:rsidR="002F23D8" w:rsidRPr="007608A5" w:rsidRDefault="002F23D8" w:rsidP="00CB287F">
            <w:pPr>
              <w:rPr>
                <w:b/>
                <w:sz w:val="22"/>
                <w:szCs w:val="22"/>
              </w:rPr>
            </w:pPr>
            <w:r w:rsidRPr="007608A5">
              <w:rPr>
                <w:b/>
                <w:sz w:val="22"/>
                <w:szCs w:val="22"/>
              </w:rPr>
              <w:t xml:space="preserve">  423.861,16 </w:t>
            </w:r>
            <w:proofErr w:type="spellStart"/>
            <w:r w:rsidRPr="007608A5">
              <w:rPr>
                <w:b/>
                <w:sz w:val="22"/>
                <w:szCs w:val="22"/>
              </w:rPr>
              <w:t>kn</w:t>
            </w:r>
            <w:proofErr w:type="spellEnd"/>
          </w:p>
        </w:tc>
      </w:tr>
      <w:tr w:rsidR="002F23D8" w:rsidRPr="007608A5" w14:paraId="082D02F3" w14:textId="77777777" w:rsidTr="00CB287F">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1A06F6CE" w14:textId="77777777" w:rsidR="002F23D8" w:rsidRPr="007608A5" w:rsidRDefault="002F23D8" w:rsidP="00CB287F">
            <w:pPr>
              <w:pStyle w:val="BodyText"/>
              <w:rPr>
                <w:sz w:val="22"/>
                <w:szCs w:val="22"/>
              </w:rPr>
            </w:pPr>
            <w:r w:rsidRPr="007608A5">
              <w:rPr>
                <w:sz w:val="22"/>
                <w:szCs w:val="22"/>
              </w:rPr>
              <w:t>3.</w:t>
            </w:r>
          </w:p>
        </w:tc>
        <w:tc>
          <w:tcPr>
            <w:tcW w:w="3096" w:type="dxa"/>
          </w:tcPr>
          <w:p w14:paraId="1836FE07" w14:textId="77777777" w:rsidR="002F23D8" w:rsidRPr="007608A5" w:rsidRDefault="002F23D8" w:rsidP="00CB287F">
            <w:pPr>
              <w:pStyle w:val="BodyText"/>
              <w:rPr>
                <w:sz w:val="22"/>
                <w:szCs w:val="22"/>
              </w:rPr>
            </w:pPr>
            <w:r w:rsidRPr="007608A5">
              <w:rPr>
                <w:sz w:val="22"/>
                <w:szCs w:val="22"/>
              </w:rPr>
              <w:t xml:space="preserve">Naknade za članove upravnog vijeća      </w:t>
            </w:r>
          </w:p>
        </w:tc>
        <w:tc>
          <w:tcPr>
            <w:tcW w:w="3096" w:type="dxa"/>
          </w:tcPr>
          <w:p w14:paraId="10BC0712" w14:textId="77777777" w:rsidR="002F23D8" w:rsidRPr="007608A5" w:rsidRDefault="002F23D8" w:rsidP="00CB287F">
            <w:pPr>
              <w:pStyle w:val="BodyText"/>
              <w:jc w:val="center"/>
              <w:rPr>
                <w:b/>
                <w:sz w:val="22"/>
                <w:szCs w:val="22"/>
              </w:rPr>
            </w:pPr>
          </w:p>
          <w:p w14:paraId="1867FDAE" w14:textId="77777777" w:rsidR="002F23D8" w:rsidRPr="007608A5" w:rsidRDefault="002F23D8" w:rsidP="00CB287F">
            <w:pPr>
              <w:pStyle w:val="BodyText"/>
              <w:jc w:val="center"/>
              <w:rPr>
                <w:b/>
                <w:sz w:val="22"/>
                <w:szCs w:val="22"/>
              </w:rPr>
            </w:pPr>
            <w:r w:rsidRPr="007608A5">
              <w:rPr>
                <w:b/>
                <w:sz w:val="22"/>
                <w:szCs w:val="22"/>
              </w:rPr>
              <w:t>15.700,00 kn</w:t>
            </w:r>
          </w:p>
        </w:tc>
        <w:tc>
          <w:tcPr>
            <w:tcW w:w="2700" w:type="dxa"/>
            <w:gridSpan w:val="2"/>
            <w:shd w:val="clear" w:color="auto" w:fill="auto"/>
          </w:tcPr>
          <w:p w14:paraId="687BC244" w14:textId="77777777" w:rsidR="002F23D8" w:rsidRPr="007608A5" w:rsidRDefault="002F23D8" w:rsidP="00CB287F">
            <w:pPr>
              <w:rPr>
                <w:b/>
                <w:sz w:val="22"/>
                <w:szCs w:val="22"/>
              </w:rPr>
            </w:pPr>
            <w:r w:rsidRPr="007608A5">
              <w:rPr>
                <w:b/>
                <w:sz w:val="22"/>
                <w:szCs w:val="22"/>
              </w:rPr>
              <w:t xml:space="preserve">   </w:t>
            </w:r>
          </w:p>
          <w:p w14:paraId="6ED8A489" w14:textId="77777777" w:rsidR="002F23D8" w:rsidRPr="007608A5" w:rsidRDefault="002F23D8" w:rsidP="00CB287F">
            <w:pPr>
              <w:rPr>
                <w:b/>
                <w:sz w:val="22"/>
                <w:szCs w:val="22"/>
              </w:rPr>
            </w:pPr>
            <w:r w:rsidRPr="007608A5">
              <w:rPr>
                <w:b/>
                <w:sz w:val="22"/>
                <w:szCs w:val="22"/>
              </w:rPr>
              <w:t xml:space="preserve">  15.613,85 </w:t>
            </w:r>
            <w:proofErr w:type="spellStart"/>
            <w:r w:rsidRPr="007608A5">
              <w:rPr>
                <w:b/>
                <w:sz w:val="22"/>
                <w:szCs w:val="22"/>
              </w:rPr>
              <w:t>kn</w:t>
            </w:r>
            <w:proofErr w:type="spellEnd"/>
          </w:p>
        </w:tc>
      </w:tr>
      <w:tr w:rsidR="002F23D8" w:rsidRPr="007608A5" w14:paraId="5EB2C3DF" w14:textId="77777777" w:rsidTr="00CB287F">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41D6DC66" w14:textId="77777777" w:rsidR="002F23D8" w:rsidRPr="007608A5" w:rsidRDefault="002F23D8" w:rsidP="00CB287F">
            <w:pPr>
              <w:pStyle w:val="BodyText"/>
              <w:rPr>
                <w:sz w:val="22"/>
                <w:szCs w:val="22"/>
              </w:rPr>
            </w:pPr>
            <w:r w:rsidRPr="007608A5">
              <w:rPr>
                <w:sz w:val="22"/>
                <w:szCs w:val="22"/>
              </w:rPr>
              <w:t>4.</w:t>
            </w:r>
          </w:p>
        </w:tc>
        <w:tc>
          <w:tcPr>
            <w:tcW w:w="3096" w:type="dxa"/>
          </w:tcPr>
          <w:p w14:paraId="6AD210C4" w14:textId="77777777" w:rsidR="002F23D8" w:rsidRPr="007608A5" w:rsidRDefault="002F23D8" w:rsidP="00CB287F">
            <w:pPr>
              <w:pStyle w:val="BodyText"/>
              <w:rPr>
                <w:sz w:val="22"/>
                <w:szCs w:val="22"/>
              </w:rPr>
            </w:pPr>
            <w:r w:rsidRPr="007608A5">
              <w:rPr>
                <w:sz w:val="22"/>
                <w:szCs w:val="22"/>
              </w:rPr>
              <w:t xml:space="preserve">Održavanje objekata za redovito korištenje      </w:t>
            </w:r>
          </w:p>
        </w:tc>
        <w:tc>
          <w:tcPr>
            <w:tcW w:w="3096" w:type="dxa"/>
          </w:tcPr>
          <w:p w14:paraId="17DA15A2" w14:textId="77777777" w:rsidR="002F23D8" w:rsidRPr="007608A5" w:rsidRDefault="002F23D8" w:rsidP="00CB287F">
            <w:pPr>
              <w:pStyle w:val="BodyText"/>
              <w:jc w:val="center"/>
              <w:rPr>
                <w:b/>
                <w:sz w:val="22"/>
                <w:szCs w:val="22"/>
              </w:rPr>
            </w:pPr>
          </w:p>
          <w:p w14:paraId="247CA705" w14:textId="77777777" w:rsidR="002F23D8" w:rsidRPr="007608A5" w:rsidRDefault="002F23D8" w:rsidP="00CB287F">
            <w:pPr>
              <w:pStyle w:val="BodyText"/>
              <w:jc w:val="center"/>
              <w:rPr>
                <w:b/>
                <w:sz w:val="22"/>
                <w:szCs w:val="22"/>
              </w:rPr>
            </w:pPr>
            <w:r w:rsidRPr="007608A5">
              <w:rPr>
                <w:b/>
                <w:sz w:val="22"/>
                <w:szCs w:val="22"/>
              </w:rPr>
              <w:t>56.300,00 kn</w:t>
            </w:r>
          </w:p>
        </w:tc>
        <w:tc>
          <w:tcPr>
            <w:tcW w:w="2700" w:type="dxa"/>
            <w:gridSpan w:val="2"/>
            <w:shd w:val="clear" w:color="auto" w:fill="auto"/>
          </w:tcPr>
          <w:p w14:paraId="5D202303" w14:textId="77777777" w:rsidR="002F23D8" w:rsidRPr="007608A5" w:rsidRDefault="002F23D8" w:rsidP="00CB287F">
            <w:pPr>
              <w:rPr>
                <w:b/>
                <w:sz w:val="22"/>
                <w:szCs w:val="22"/>
              </w:rPr>
            </w:pPr>
            <w:r w:rsidRPr="007608A5">
              <w:rPr>
                <w:b/>
                <w:sz w:val="22"/>
                <w:szCs w:val="22"/>
              </w:rPr>
              <w:t xml:space="preserve">    </w:t>
            </w:r>
          </w:p>
          <w:p w14:paraId="34EC0CC5" w14:textId="77777777" w:rsidR="002F23D8" w:rsidRPr="007608A5" w:rsidRDefault="002F23D8" w:rsidP="00CB287F">
            <w:pPr>
              <w:rPr>
                <w:b/>
                <w:sz w:val="22"/>
                <w:szCs w:val="22"/>
              </w:rPr>
            </w:pPr>
            <w:r w:rsidRPr="007608A5">
              <w:rPr>
                <w:b/>
                <w:sz w:val="22"/>
                <w:szCs w:val="22"/>
              </w:rPr>
              <w:t xml:space="preserve"> 61.080,13 </w:t>
            </w:r>
            <w:proofErr w:type="spellStart"/>
            <w:r w:rsidRPr="007608A5">
              <w:rPr>
                <w:b/>
                <w:sz w:val="22"/>
                <w:szCs w:val="22"/>
              </w:rPr>
              <w:t>kn</w:t>
            </w:r>
            <w:proofErr w:type="spellEnd"/>
          </w:p>
        </w:tc>
      </w:tr>
      <w:tr w:rsidR="002F23D8" w:rsidRPr="007608A5" w14:paraId="4459F93F" w14:textId="77777777" w:rsidTr="00CB287F">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0B1127D8" w14:textId="77777777" w:rsidR="002F23D8" w:rsidRPr="007608A5" w:rsidRDefault="002F23D8" w:rsidP="00CB287F">
            <w:pPr>
              <w:pStyle w:val="BodyText"/>
              <w:rPr>
                <w:sz w:val="22"/>
                <w:szCs w:val="22"/>
              </w:rPr>
            </w:pPr>
            <w:r w:rsidRPr="007608A5">
              <w:rPr>
                <w:sz w:val="22"/>
                <w:szCs w:val="22"/>
              </w:rPr>
              <w:t>5.</w:t>
            </w:r>
          </w:p>
        </w:tc>
        <w:tc>
          <w:tcPr>
            <w:tcW w:w="3096" w:type="dxa"/>
          </w:tcPr>
          <w:p w14:paraId="2C32372D" w14:textId="77777777" w:rsidR="002F23D8" w:rsidRPr="007608A5" w:rsidRDefault="002F23D8" w:rsidP="00CB287F">
            <w:pPr>
              <w:pStyle w:val="BodyText"/>
              <w:rPr>
                <w:sz w:val="22"/>
                <w:szCs w:val="22"/>
              </w:rPr>
            </w:pPr>
            <w:r w:rsidRPr="007608A5">
              <w:rPr>
                <w:sz w:val="22"/>
                <w:szCs w:val="22"/>
              </w:rPr>
              <w:t xml:space="preserve">Održavanje postrojenja i opreme      </w:t>
            </w:r>
          </w:p>
        </w:tc>
        <w:tc>
          <w:tcPr>
            <w:tcW w:w="3096" w:type="dxa"/>
          </w:tcPr>
          <w:p w14:paraId="1D7B8B8C" w14:textId="77777777" w:rsidR="002F23D8" w:rsidRPr="007608A5" w:rsidRDefault="002F23D8" w:rsidP="00CB287F">
            <w:pPr>
              <w:pStyle w:val="BodyText"/>
              <w:jc w:val="center"/>
              <w:rPr>
                <w:b/>
                <w:sz w:val="22"/>
                <w:szCs w:val="22"/>
              </w:rPr>
            </w:pPr>
            <w:r w:rsidRPr="007608A5">
              <w:rPr>
                <w:b/>
                <w:sz w:val="22"/>
                <w:szCs w:val="22"/>
              </w:rPr>
              <w:t xml:space="preserve"> </w:t>
            </w:r>
          </w:p>
          <w:p w14:paraId="27A5374D" w14:textId="77777777" w:rsidR="002F23D8" w:rsidRPr="007608A5" w:rsidRDefault="002F23D8" w:rsidP="00CB287F">
            <w:pPr>
              <w:pStyle w:val="BodyText"/>
              <w:jc w:val="center"/>
              <w:rPr>
                <w:b/>
                <w:sz w:val="22"/>
                <w:szCs w:val="22"/>
              </w:rPr>
            </w:pPr>
            <w:r w:rsidRPr="007608A5">
              <w:rPr>
                <w:b/>
                <w:sz w:val="22"/>
                <w:szCs w:val="22"/>
              </w:rPr>
              <w:t>12.500,00 kn</w:t>
            </w:r>
          </w:p>
        </w:tc>
        <w:tc>
          <w:tcPr>
            <w:tcW w:w="2700" w:type="dxa"/>
            <w:gridSpan w:val="2"/>
            <w:shd w:val="clear" w:color="auto" w:fill="auto"/>
          </w:tcPr>
          <w:p w14:paraId="08475CB8" w14:textId="77777777" w:rsidR="002F23D8" w:rsidRPr="007608A5" w:rsidRDefault="002F23D8" w:rsidP="00CB287F">
            <w:pPr>
              <w:rPr>
                <w:b/>
                <w:sz w:val="22"/>
                <w:szCs w:val="22"/>
              </w:rPr>
            </w:pPr>
            <w:r w:rsidRPr="007608A5">
              <w:rPr>
                <w:b/>
                <w:sz w:val="22"/>
                <w:szCs w:val="22"/>
              </w:rPr>
              <w:t xml:space="preserve">      </w:t>
            </w:r>
          </w:p>
          <w:p w14:paraId="34BCA6DB" w14:textId="77777777" w:rsidR="002F23D8" w:rsidRPr="007608A5" w:rsidRDefault="002F23D8" w:rsidP="00CB287F">
            <w:pPr>
              <w:rPr>
                <w:b/>
                <w:sz w:val="22"/>
                <w:szCs w:val="22"/>
              </w:rPr>
            </w:pPr>
            <w:r w:rsidRPr="007608A5">
              <w:rPr>
                <w:b/>
                <w:sz w:val="22"/>
                <w:szCs w:val="22"/>
              </w:rPr>
              <w:t xml:space="preserve"> 5.502,38 </w:t>
            </w:r>
            <w:proofErr w:type="spellStart"/>
            <w:r w:rsidRPr="007608A5">
              <w:rPr>
                <w:b/>
                <w:sz w:val="22"/>
                <w:szCs w:val="22"/>
              </w:rPr>
              <w:t>kn</w:t>
            </w:r>
            <w:proofErr w:type="spellEnd"/>
          </w:p>
        </w:tc>
      </w:tr>
      <w:tr w:rsidR="002F23D8" w:rsidRPr="007608A5" w14:paraId="2C28C2EE" w14:textId="77777777" w:rsidTr="00CB287F">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4ABBCFFC" w14:textId="77777777" w:rsidR="002F23D8" w:rsidRPr="007608A5" w:rsidRDefault="002F23D8" w:rsidP="00CB287F">
            <w:pPr>
              <w:pStyle w:val="BodyText"/>
              <w:rPr>
                <w:sz w:val="22"/>
                <w:szCs w:val="22"/>
              </w:rPr>
            </w:pPr>
            <w:r w:rsidRPr="007608A5">
              <w:rPr>
                <w:sz w:val="22"/>
                <w:szCs w:val="22"/>
              </w:rPr>
              <w:t>6.</w:t>
            </w:r>
          </w:p>
        </w:tc>
        <w:tc>
          <w:tcPr>
            <w:tcW w:w="3096" w:type="dxa"/>
          </w:tcPr>
          <w:p w14:paraId="2226D82E" w14:textId="77777777" w:rsidR="002F23D8" w:rsidRPr="007608A5" w:rsidRDefault="002F23D8" w:rsidP="00CB287F">
            <w:pPr>
              <w:pStyle w:val="BodyText"/>
              <w:rPr>
                <w:sz w:val="22"/>
                <w:szCs w:val="22"/>
              </w:rPr>
            </w:pPr>
            <w:r w:rsidRPr="007608A5">
              <w:rPr>
                <w:sz w:val="22"/>
                <w:szCs w:val="22"/>
              </w:rPr>
              <w:t>Opremanje dječjeg vrtića</w:t>
            </w:r>
          </w:p>
        </w:tc>
        <w:tc>
          <w:tcPr>
            <w:tcW w:w="3096" w:type="dxa"/>
          </w:tcPr>
          <w:p w14:paraId="47402A30" w14:textId="77777777" w:rsidR="002F23D8" w:rsidRPr="007608A5" w:rsidRDefault="002F23D8" w:rsidP="00CB287F">
            <w:pPr>
              <w:pStyle w:val="BodyText"/>
              <w:jc w:val="center"/>
              <w:rPr>
                <w:b/>
                <w:sz w:val="22"/>
                <w:szCs w:val="22"/>
              </w:rPr>
            </w:pPr>
          </w:p>
          <w:p w14:paraId="039F463D" w14:textId="77777777" w:rsidR="002F23D8" w:rsidRPr="007608A5" w:rsidRDefault="002F23D8" w:rsidP="00CB287F">
            <w:pPr>
              <w:pStyle w:val="BodyText"/>
              <w:jc w:val="center"/>
              <w:rPr>
                <w:b/>
                <w:sz w:val="22"/>
                <w:szCs w:val="22"/>
              </w:rPr>
            </w:pPr>
            <w:r w:rsidRPr="007608A5">
              <w:rPr>
                <w:b/>
                <w:sz w:val="22"/>
                <w:szCs w:val="22"/>
              </w:rPr>
              <w:t>14.300,00 kn</w:t>
            </w:r>
          </w:p>
        </w:tc>
        <w:tc>
          <w:tcPr>
            <w:tcW w:w="2700" w:type="dxa"/>
            <w:gridSpan w:val="2"/>
            <w:shd w:val="clear" w:color="auto" w:fill="auto"/>
          </w:tcPr>
          <w:p w14:paraId="10563AA0" w14:textId="77777777" w:rsidR="002F23D8" w:rsidRPr="007608A5" w:rsidRDefault="002F23D8" w:rsidP="00CB287F">
            <w:pPr>
              <w:rPr>
                <w:b/>
                <w:sz w:val="22"/>
                <w:szCs w:val="22"/>
              </w:rPr>
            </w:pPr>
            <w:r w:rsidRPr="007608A5">
              <w:rPr>
                <w:b/>
                <w:sz w:val="22"/>
                <w:szCs w:val="22"/>
              </w:rPr>
              <w:t xml:space="preserve">     </w:t>
            </w:r>
          </w:p>
          <w:p w14:paraId="5713C2E6" w14:textId="77777777" w:rsidR="002F23D8" w:rsidRPr="007608A5" w:rsidRDefault="002F23D8" w:rsidP="00CB287F">
            <w:pPr>
              <w:rPr>
                <w:b/>
                <w:sz w:val="22"/>
                <w:szCs w:val="22"/>
              </w:rPr>
            </w:pPr>
            <w:r w:rsidRPr="007608A5">
              <w:rPr>
                <w:b/>
                <w:sz w:val="22"/>
                <w:szCs w:val="22"/>
              </w:rPr>
              <w:t xml:space="preserve">14.157,11 </w:t>
            </w:r>
            <w:proofErr w:type="spellStart"/>
            <w:r w:rsidRPr="007608A5">
              <w:rPr>
                <w:b/>
                <w:sz w:val="22"/>
                <w:szCs w:val="22"/>
              </w:rPr>
              <w:t>kn</w:t>
            </w:r>
            <w:proofErr w:type="spellEnd"/>
          </w:p>
        </w:tc>
      </w:tr>
    </w:tbl>
    <w:p w14:paraId="32CAE1FA" w14:textId="77777777" w:rsidR="002F23D8" w:rsidRPr="007608A5" w:rsidRDefault="002F23D8" w:rsidP="002F23D8">
      <w:pPr>
        <w:pStyle w:val="BodyText"/>
        <w:jc w:val="left"/>
        <w:rPr>
          <w:sz w:val="22"/>
          <w:szCs w:val="22"/>
        </w:rPr>
      </w:pPr>
    </w:p>
    <w:p w14:paraId="2C4C1288" w14:textId="77777777" w:rsidR="002F23D8" w:rsidRPr="007608A5" w:rsidRDefault="002F23D8" w:rsidP="002F23D8">
      <w:pPr>
        <w:pStyle w:val="BodyText"/>
        <w:jc w:val="left"/>
        <w:rPr>
          <w:b/>
          <w:bCs/>
          <w:sz w:val="22"/>
          <w:szCs w:val="22"/>
        </w:rPr>
      </w:pPr>
      <w:r w:rsidRPr="007608A5">
        <w:rPr>
          <w:b/>
          <w:bCs/>
          <w:sz w:val="22"/>
          <w:szCs w:val="22"/>
        </w:rPr>
        <w:t>2</w:t>
      </w:r>
      <w:r w:rsidRPr="007608A5">
        <w:rPr>
          <w:b/>
          <w:bCs/>
          <w:sz w:val="22"/>
          <w:szCs w:val="22"/>
          <w:u w:val="single"/>
        </w:rPr>
        <w:t>.   PROGRAM JAVNIH POTREBA OSNOVNOG ŠKOLSTVA I   NAOBRAZBE</w:t>
      </w:r>
    </w:p>
    <w:p w14:paraId="7D6FB5A8" w14:textId="77777777" w:rsidR="002F23D8" w:rsidRPr="007608A5" w:rsidRDefault="002F23D8" w:rsidP="002F23D8">
      <w:pPr>
        <w:pStyle w:val="BodyText"/>
        <w:jc w:val="left"/>
        <w:rPr>
          <w:b/>
          <w:bCs/>
          <w:sz w:val="22"/>
          <w:szCs w:val="22"/>
        </w:rPr>
      </w:pPr>
    </w:p>
    <w:p w14:paraId="4198EE75" w14:textId="77777777" w:rsidR="002F23D8" w:rsidRPr="007608A5" w:rsidRDefault="002F23D8" w:rsidP="002F23D8">
      <w:pPr>
        <w:pStyle w:val="BodyText"/>
        <w:jc w:val="center"/>
        <w:rPr>
          <w:b/>
          <w:bCs/>
          <w:sz w:val="22"/>
          <w:szCs w:val="22"/>
        </w:rPr>
      </w:pPr>
      <w:r w:rsidRPr="007608A5">
        <w:rPr>
          <w:b/>
          <w:bCs/>
          <w:sz w:val="22"/>
          <w:szCs w:val="22"/>
        </w:rPr>
        <w:t>Točka 3.</w:t>
      </w:r>
    </w:p>
    <w:p w14:paraId="2300E53C" w14:textId="77777777" w:rsidR="002F23D8" w:rsidRPr="007608A5" w:rsidRDefault="002F23D8" w:rsidP="002F23D8">
      <w:pPr>
        <w:pStyle w:val="NoSpacing"/>
        <w:ind w:firstLine="708"/>
        <w:jc w:val="both"/>
        <w:rPr>
          <w:b/>
          <w:bCs/>
          <w:sz w:val="22"/>
          <w:szCs w:val="22"/>
          <w:lang w:val="hr-HR"/>
        </w:rPr>
      </w:pPr>
      <w:r w:rsidRPr="007608A5">
        <w:rPr>
          <w:sz w:val="22"/>
          <w:szCs w:val="22"/>
          <w:lang w:val="hr-HR"/>
        </w:rPr>
        <w:t>Radi realizacije javnih potreba osnovnog školstva i naobrazbe, Programom su planirana sredstva u ukupnom iznosu od 182.800,00 kn</w:t>
      </w:r>
      <w:r w:rsidRPr="007608A5">
        <w:rPr>
          <w:b/>
          <w:bCs/>
          <w:sz w:val="22"/>
          <w:szCs w:val="22"/>
          <w:lang w:val="hr-HR"/>
        </w:rPr>
        <w:t xml:space="preserve">, </w:t>
      </w:r>
      <w:r w:rsidRPr="007608A5">
        <w:rPr>
          <w:bCs/>
          <w:sz w:val="22"/>
          <w:szCs w:val="22"/>
          <w:lang w:val="hr-HR"/>
        </w:rPr>
        <w:t>a</w:t>
      </w:r>
      <w:r w:rsidRPr="007608A5">
        <w:rPr>
          <w:sz w:val="22"/>
          <w:szCs w:val="22"/>
          <w:lang w:val="hr-HR"/>
        </w:rPr>
        <w:t xml:space="preserve"> iz Proračuna Općine Brtonigla – </w:t>
      </w:r>
      <w:proofErr w:type="spellStart"/>
      <w:r w:rsidRPr="007608A5">
        <w:rPr>
          <w:sz w:val="22"/>
          <w:szCs w:val="22"/>
          <w:lang w:val="hr-HR"/>
        </w:rPr>
        <w:t>Verteneglio</w:t>
      </w:r>
      <w:proofErr w:type="spellEnd"/>
      <w:r w:rsidRPr="007608A5">
        <w:rPr>
          <w:bCs/>
          <w:sz w:val="22"/>
          <w:szCs w:val="22"/>
          <w:lang w:val="hr-HR"/>
        </w:rPr>
        <w:t xml:space="preserve"> isplaćeno je</w:t>
      </w:r>
      <w:r w:rsidRPr="007608A5">
        <w:rPr>
          <w:b/>
          <w:bCs/>
          <w:sz w:val="22"/>
          <w:szCs w:val="22"/>
          <w:lang w:val="hr-HR"/>
        </w:rPr>
        <w:t xml:space="preserve"> </w:t>
      </w:r>
      <w:r w:rsidRPr="007608A5">
        <w:rPr>
          <w:bCs/>
          <w:sz w:val="22"/>
          <w:szCs w:val="22"/>
          <w:lang w:val="hr-HR"/>
        </w:rPr>
        <w:t>ukupno 143.351,20 kn.</w:t>
      </w:r>
    </w:p>
    <w:p w14:paraId="7466E365" w14:textId="77777777" w:rsidR="002F23D8" w:rsidRPr="007608A5" w:rsidRDefault="002F23D8" w:rsidP="002F23D8">
      <w:pPr>
        <w:pStyle w:val="NoSpacing"/>
        <w:ind w:firstLine="708"/>
        <w:jc w:val="both"/>
        <w:rPr>
          <w:sz w:val="22"/>
          <w:szCs w:val="22"/>
          <w:lang w:val="hr-HR"/>
        </w:rPr>
      </w:pPr>
      <w:r w:rsidRPr="007608A5">
        <w:rPr>
          <w:sz w:val="22"/>
          <w:szCs w:val="22"/>
          <w:lang w:val="hr-HR"/>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2A2E872A" w14:textId="77777777" w:rsidR="002F23D8" w:rsidRPr="007608A5" w:rsidRDefault="002F23D8" w:rsidP="002F23D8">
      <w:pPr>
        <w:pStyle w:val="NoSpacing"/>
        <w:ind w:firstLine="708"/>
        <w:jc w:val="both"/>
        <w:rPr>
          <w:sz w:val="22"/>
          <w:szCs w:val="22"/>
          <w:lang w:val="it-IT"/>
        </w:rPr>
      </w:pPr>
      <w:r w:rsidRPr="007608A5">
        <w:rPr>
          <w:sz w:val="22"/>
          <w:szCs w:val="22"/>
          <w:lang w:val="hr-HR"/>
        </w:rPr>
        <w:t xml:space="preserve">Djelatnost osnovnog školstva od posebnog je društvenog interesa, a obuhvaća odgoj i obvezno obrazovanje, druge oblike školovanja djece i omladine i školovanje odraslih osoba. </w:t>
      </w:r>
      <w:proofErr w:type="spellStart"/>
      <w:r w:rsidRPr="007608A5">
        <w:rPr>
          <w:sz w:val="22"/>
          <w:szCs w:val="22"/>
          <w:lang w:val="it-IT"/>
        </w:rPr>
        <w:t>Pretežito</w:t>
      </w:r>
      <w:proofErr w:type="spellEnd"/>
      <w:r w:rsidRPr="007608A5">
        <w:rPr>
          <w:sz w:val="22"/>
          <w:szCs w:val="22"/>
          <w:lang w:val="it-IT"/>
        </w:rPr>
        <w:t xml:space="preserve"> je </w:t>
      </w:r>
      <w:proofErr w:type="spellStart"/>
      <w:r w:rsidRPr="007608A5">
        <w:rPr>
          <w:sz w:val="22"/>
          <w:szCs w:val="22"/>
          <w:lang w:val="it-IT"/>
        </w:rPr>
        <w:t>regulirana</w:t>
      </w:r>
      <w:proofErr w:type="spellEnd"/>
      <w:r w:rsidRPr="007608A5">
        <w:rPr>
          <w:sz w:val="22"/>
          <w:szCs w:val="22"/>
          <w:lang w:val="it-IT"/>
        </w:rPr>
        <w:t xml:space="preserve"> </w:t>
      </w:r>
      <w:proofErr w:type="spellStart"/>
      <w:r w:rsidRPr="007608A5">
        <w:rPr>
          <w:sz w:val="22"/>
          <w:szCs w:val="22"/>
          <w:lang w:val="it-IT"/>
        </w:rPr>
        <w:t>Zakonom</w:t>
      </w:r>
      <w:proofErr w:type="spellEnd"/>
      <w:r w:rsidRPr="007608A5">
        <w:rPr>
          <w:sz w:val="22"/>
          <w:szCs w:val="22"/>
          <w:lang w:val="it-IT"/>
        </w:rPr>
        <w:t xml:space="preserve"> o </w:t>
      </w:r>
      <w:proofErr w:type="spellStart"/>
      <w:r w:rsidRPr="007608A5">
        <w:rPr>
          <w:sz w:val="22"/>
          <w:szCs w:val="22"/>
          <w:lang w:val="it-IT"/>
        </w:rPr>
        <w:t>odgoju</w:t>
      </w:r>
      <w:proofErr w:type="spellEnd"/>
      <w:r w:rsidRPr="007608A5">
        <w:rPr>
          <w:sz w:val="22"/>
          <w:szCs w:val="22"/>
          <w:lang w:val="it-IT"/>
        </w:rPr>
        <w:t xml:space="preserve"> i </w:t>
      </w:r>
      <w:proofErr w:type="spellStart"/>
      <w:r w:rsidRPr="007608A5">
        <w:rPr>
          <w:sz w:val="22"/>
          <w:szCs w:val="22"/>
          <w:lang w:val="it-IT"/>
        </w:rPr>
        <w:t>obrazovanju</w:t>
      </w:r>
      <w:proofErr w:type="spellEnd"/>
      <w:r w:rsidRPr="007608A5">
        <w:rPr>
          <w:sz w:val="22"/>
          <w:szCs w:val="22"/>
          <w:lang w:val="it-IT"/>
        </w:rPr>
        <w:t xml:space="preserve"> u </w:t>
      </w:r>
      <w:proofErr w:type="spellStart"/>
      <w:r w:rsidRPr="007608A5">
        <w:rPr>
          <w:sz w:val="22"/>
          <w:szCs w:val="22"/>
          <w:lang w:val="it-IT"/>
        </w:rPr>
        <w:t>osnovnoj</w:t>
      </w:r>
      <w:proofErr w:type="spellEnd"/>
      <w:r w:rsidRPr="007608A5">
        <w:rPr>
          <w:sz w:val="22"/>
          <w:szCs w:val="22"/>
          <w:lang w:val="it-IT"/>
        </w:rPr>
        <w:t xml:space="preserve"> i </w:t>
      </w:r>
      <w:proofErr w:type="spellStart"/>
      <w:r w:rsidRPr="007608A5">
        <w:rPr>
          <w:sz w:val="22"/>
          <w:szCs w:val="22"/>
          <w:lang w:val="it-IT"/>
        </w:rPr>
        <w:t>srednjoj</w:t>
      </w:r>
      <w:proofErr w:type="spellEnd"/>
      <w:r w:rsidRPr="007608A5">
        <w:rPr>
          <w:sz w:val="22"/>
          <w:szCs w:val="22"/>
          <w:lang w:val="it-IT"/>
        </w:rPr>
        <w:t xml:space="preserve"> </w:t>
      </w:r>
      <w:proofErr w:type="spellStart"/>
      <w:r w:rsidRPr="007608A5">
        <w:rPr>
          <w:sz w:val="22"/>
          <w:szCs w:val="22"/>
          <w:lang w:val="it-IT"/>
        </w:rPr>
        <w:t>školi</w:t>
      </w:r>
      <w:proofErr w:type="spellEnd"/>
      <w:r w:rsidRPr="007608A5">
        <w:rPr>
          <w:sz w:val="22"/>
          <w:szCs w:val="22"/>
          <w:lang w:val="it-IT"/>
        </w:rPr>
        <w:t xml:space="preserve"> („NN </w:t>
      </w:r>
      <w:hyperlink r:id="rId25" w:history="1">
        <w:r w:rsidRPr="007608A5">
          <w:rPr>
            <w:rStyle w:val="Hyperlink"/>
            <w:sz w:val="22"/>
            <w:szCs w:val="22"/>
            <w:lang w:val="it-IT"/>
          </w:rPr>
          <w:t>87/08</w:t>
        </w:r>
      </w:hyperlink>
      <w:r w:rsidRPr="007608A5">
        <w:rPr>
          <w:sz w:val="22"/>
          <w:szCs w:val="22"/>
          <w:lang w:val="it-IT"/>
        </w:rPr>
        <w:t xml:space="preserve">, </w:t>
      </w:r>
      <w:hyperlink r:id="rId26" w:history="1">
        <w:r w:rsidRPr="007608A5">
          <w:rPr>
            <w:rStyle w:val="Hyperlink"/>
            <w:sz w:val="22"/>
            <w:szCs w:val="22"/>
            <w:lang w:val="it-IT"/>
          </w:rPr>
          <w:t>86/09</w:t>
        </w:r>
      </w:hyperlink>
      <w:r w:rsidRPr="007608A5">
        <w:rPr>
          <w:sz w:val="22"/>
          <w:szCs w:val="22"/>
          <w:lang w:val="it-IT"/>
        </w:rPr>
        <w:t xml:space="preserve">, </w:t>
      </w:r>
      <w:hyperlink r:id="rId27" w:history="1">
        <w:r w:rsidRPr="007608A5">
          <w:rPr>
            <w:rStyle w:val="Hyperlink"/>
            <w:sz w:val="22"/>
            <w:szCs w:val="22"/>
            <w:lang w:val="it-IT"/>
          </w:rPr>
          <w:t>92/10</w:t>
        </w:r>
      </w:hyperlink>
      <w:r w:rsidRPr="007608A5">
        <w:rPr>
          <w:sz w:val="22"/>
          <w:szCs w:val="22"/>
          <w:lang w:val="it-IT"/>
        </w:rPr>
        <w:t xml:space="preserve">, </w:t>
      </w:r>
      <w:hyperlink r:id="rId28" w:history="1">
        <w:r w:rsidRPr="007608A5">
          <w:rPr>
            <w:rStyle w:val="Hyperlink"/>
            <w:sz w:val="22"/>
            <w:szCs w:val="22"/>
            <w:lang w:val="it-IT"/>
          </w:rPr>
          <w:t>105/10</w:t>
        </w:r>
      </w:hyperlink>
      <w:r w:rsidRPr="007608A5">
        <w:rPr>
          <w:sz w:val="22"/>
          <w:szCs w:val="22"/>
          <w:lang w:val="it-IT"/>
        </w:rPr>
        <w:t xml:space="preserve">, </w:t>
      </w:r>
      <w:hyperlink r:id="rId29" w:history="1">
        <w:r w:rsidRPr="007608A5">
          <w:rPr>
            <w:rStyle w:val="Hyperlink"/>
            <w:sz w:val="22"/>
            <w:szCs w:val="22"/>
            <w:lang w:val="it-IT"/>
          </w:rPr>
          <w:t>90/11</w:t>
        </w:r>
      </w:hyperlink>
      <w:r w:rsidRPr="007608A5">
        <w:rPr>
          <w:sz w:val="22"/>
          <w:szCs w:val="22"/>
          <w:lang w:val="it-IT"/>
        </w:rPr>
        <w:t xml:space="preserve">, </w:t>
      </w:r>
      <w:hyperlink r:id="rId30" w:history="1">
        <w:r w:rsidRPr="007608A5">
          <w:rPr>
            <w:rStyle w:val="Hyperlink"/>
            <w:sz w:val="22"/>
            <w:szCs w:val="22"/>
            <w:lang w:val="it-IT"/>
          </w:rPr>
          <w:t>5/12</w:t>
        </w:r>
      </w:hyperlink>
      <w:r w:rsidRPr="007608A5">
        <w:rPr>
          <w:sz w:val="22"/>
          <w:szCs w:val="22"/>
          <w:lang w:val="it-IT"/>
        </w:rPr>
        <w:t xml:space="preserve">, </w:t>
      </w:r>
      <w:hyperlink r:id="rId31" w:history="1">
        <w:r w:rsidRPr="007608A5">
          <w:rPr>
            <w:rStyle w:val="Hyperlink"/>
            <w:sz w:val="22"/>
            <w:szCs w:val="22"/>
            <w:lang w:val="it-IT"/>
          </w:rPr>
          <w:t>16/12</w:t>
        </w:r>
      </w:hyperlink>
      <w:r w:rsidRPr="007608A5">
        <w:rPr>
          <w:sz w:val="22"/>
          <w:szCs w:val="22"/>
          <w:lang w:val="it-IT"/>
        </w:rPr>
        <w:t xml:space="preserve">, </w:t>
      </w:r>
      <w:hyperlink r:id="rId32" w:history="1">
        <w:r w:rsidRPr="007608A5">
          <w:rPr>
            <w:rStyle w:val="Hyperlink"/>
            <w:sz w:val="22"/>
            <w:szCs w:val="22"/>
            <w:lang w:val="it-IT"/>
          </w:rPr>
          <w:t>86/12</w:t>
        </w:r>
      </w:hyperlink>
      <w:r w:rsidRPr="007608A5">
        <w:rPr>
          <w:sz w:val="22"/>
          <w:szCs w:val="22"/>
          <w:lang w:val="it-IT"/>
        </w:rPr>
        <w:t xml:space="preserve">, </w:t>
      </w:r>
      <w:hyperlink r:id="rId33" w:history="1">
        <w:r w:rsidRPr="007608A5">
          <w:rPr>
            <w:rStyle w:val="Hyperlink"/>
            <w:sz w:val="22"/>
            <w:szCs w:val="22"/>
            <w:lang w:val="it-IT"/>
          </w:rPr>
          <w:t>126/12</w:t>
        </w:r>
      </w:hyperlink>
      <w:r w:rsidRPr="007608A5">
        <w:rPr>
          <w:sz w:val="22"/>
          <w:szCs w:val="22"/>
          <w:lang w:val="it-IT"/>
        </w:rPr>
        <w:t xml:space="preserve"> i 94/13, 152/14 i 07/17).</w:t>
      </w:r>
    </w:p>
    <w:p w14:paraId="56041845" w14:textId="77777777" w:rsidR="002F23D8" w:rsidRPr="007608A5" w:rsidRDefault="002F23D8" w:rsidP="002F23D8">
      <w:pPr>
        <w:pStyle w:val="NoSpacing"/>
        <w:jc w:val="both"/>
        <w:rPr>
          <w:sz w:val="22"/>
          <w:szCs w:val="22"/>
          <w:lang w:val="it-IT"/>
        </w:rPr>
      </w:pPr>
      <w:proofErr w:type="spellStart"/>
      <w:r w:rsidRPr="007608A5">
        <w:rPr>
          <w:sz w:val="22"/>
          <w:szCs w:val="22"/>
          <w:lang w:val="it-IT"/>
        </w:rPr>
        <w:t>Zakonom</w:t>
      </w:r>
      <w:proofErr w:type="spellEnd"/>
      <w:r w:rsidRPr="007608A5">
        <w:rPr>
          <w:sz w:val="22"/>
          <w:szCs w:val="22"/>
          <w:lang w:val="it-IT"/>
        </w:rPr>
        <w:t xml:space="preserve"> o </w:t>
      </w:r>
      <w:proofErr w:type="spellStart"/>
      <w:r w:rsidRPr="007608A5">
        <w:rPr>
          <w:sz w:val="22"/>
          <w:szCs w:val="22"/>
          <w:lang w:val="it-IT"/>
        </w:rPr>
        <w:t>odgoju</w:t>
      </w:r>
      <w:proofErr w:type="spellEnd"/>
      <w:r w:rsidRPr="007608A5">
        <w:rPr>
          <w:sz w:val="22"/>
          <w:szCs w:val="22"/>
          <w:lang w:val="it-IT"/>
        </w:rPr>
        <w:t xml:space="preserve"> i </w:t>
      </w:r>
      <w:proofErr w:type="spellStart"/>
      <w:r w:rsidRPr="007608A5">
        <w:rPr>
          <w:sz w:val="22"/>
          <w:szCs w:val="22"/>
          <w:lang w:val="it-IT"/>
        </w:rPr>
        <w:t>obrazovanju</w:t>
      </w:r>
      <w:proofErr w:type="spellEnd"/>
      <w:r w:rsidRPr="007608A5">
        <w:rPr>
          <w:sz w:val="22"/>
          <w:szCs w:val="22"/>
          <w:lang w:val="it-IT"/>
        </w:rPr>
        <w:t xml:space="preserve"> u </w:t>
      </w:r>
      <w:proofErr w:type="spellStart"/>
      <w:r w:rsidRPr="007608A5">
        <w:rPr>
          <w:sz w:val="22"/>
          <w:szCs w:val="22"/>
          <w:lang w:val="it-IT"/>
        </w:rPr>
        <w:t>osnovnoj</w:t>
      </w:r>
      <w:proofErr w:type="spellEnd"/>
      <w:r w:rsidRPr="007608A5">
        <w:rPr>
          <w:sz w:val="22"/>
          <w:szCs w:val="22"/>
          <w:lang w:val="it-IT"/>
        </w:rPr>
        <w:t xml:space="preserve"> i </w:t>
      </w:r>
      <w:proofErr w:type="spellStart"/>
      <w:r w:rsidRPr="007608A5">
        <w:rPr>
          <w:sz w:val="22"/>
          <w:szCs w:val="22"/>
          <w:lang w:val="it-IT"/>
        </w:rPr>
        <w:t>srednjoj</w:t>
      </w:r>
      <w:proofErr w:type="spellEnd"/>
      <w:r w:rsidRPr="007608A5">
        <w:rPr>
          <w:sz w:val="22"/>
          <w:szCs w:val="22"/>
          <w:lang w:val="it-IT"/>
        </w:rPr>
        <w:t xml:space="preserve"> </w:t>
      </w:r>
      <w:proofErr w:type="spellStart"/>
      <w:r w:rsidRPr="007608A5">
        <w:rPr>
          <w:sz w:val="22"/>
          <w:szCs w:val="22"/>
          <w:lang w:val="it-IT"/>
        </w:rPr>
        <w:t>školi</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troškovi</w:t>
      </w:r>
      <w:proofErr w:type="spellEnd"/>
      <w:r w:rsidRPr="007608A5">
        <w:rPr>
          <w:sz w:val="22"/>
          <w:szCs w:val="22"/>
          <w:lang w:val="it-IT"/>
        </w:rPr>
        <w:t xml:space="preserve"> </w:t>
      </w:r>
      <w:proofErr w:type="spellStart"/>
      <w:r w:rsidRPr="007608A5">
        <w:rPr>
          <w:sz w:val="22"/>
          <w:szCs w:val="22"/>
          <w:lang w:val="it-IT"/>
        </w:rPr>
        <w:t>osnovnog</w:t>
      </w:r>
      <w:proofErr w:type="spellEnd"/>
      <w:r w:rsidRPr="007608A5">
        <w:rPr>
          <w:sz w:val="22"/>
          <w:szCs w:val="22"/>
          <w:lang w:val="it-IT"/>
        </w:rPr>
        <w:t xml:space="preserve"> </w:t>
      </w:r>
      <w:proofErr w:type="spellStart"/>
      <w:r w:rsidRPr="007608A5">
        <w:rPr>
          <w:sz w:val="22"/>
          <w:szCs w:val="22"/>
          <w:lang w:val="it-IT"/>
        </w:rPr>
        <w:t>školstva</w:t>
      </w:r>
      <w:proofErr w:type="spellEnd"/>
      <w:r w:rsidRPr="007608A5">
        <w:rPr>
          <w:sz w:val="22"/>
          <w:szCs w:val="22"/>
          <w:lang w:val="it-IT"/>
        </w:rPr>
        <w:t xml:space="preserve"> </w:t>
      </w:r>
      <w:proofErr w:type="spellStart"/>
      <w:r w:rsidRPr="007608A5">
        <w:rPr>
          <w:sz w:val="22"/>
          <w:szCs w:val="22"/>
          <w:lang w:val="it-IT"/>
        </w:rPr>
        <w:t>financiraju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državnog</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ali </w:t>
      </w:r>
      <w:proofErr w:type="spellStart"/>
      <w:r w:rsidRPr="007608A5">
        <w:rPr>
          <w:sz w:val="22"/>
          <w:szCs w:val="22"/>
          <w:lang w:val="it-IT"/>
        </w:rPr>
        <w:t>istovremeno</w:t>
      </w:r>
      <w:proofErr w:type="spellEnd"/>
      <w:r w:rsidRPr="007608A5">
        <w:rPr>
          <w:sz w:val="22"/>
          <w:szCs w:val="22"/>
          <w:lang w:val="it-IT"/>
        </w:rPr>
        <w:t xml:space="preserve"> </w:t>
      </w:r>
      <w:proofErr w:type="spellStart"/>
      <w:r w:rsidRPr="007608A5">
        <w:rPr>
          <w:sz w:val="22"/>
          <w:szCs w:val="22"/>
          <w:lang w:val="it-IT"/>
        </w:rPr>
        <w:t>daje</w:t>
      </w:r>
      <w:proofErr w:type="spellEnd"/>
      <w:r w:rsidRPr="007608A5">
        <w:rPr>
          <w:sz w:val="22"/>
          <w:szCs w:val="22"/>
          <w:lang w:val="it-IT"/>
        </w:rPr>
        <w:t xml:space="preserve"> </w:t>
      </w:r>
      <w:proofErr w:type="spellStart"/>
      <w:r w:rsidRPr="007608A5">
        <w:rPr>
          <w:sz w:val="22"/>
          <w:szCs w:val="22"/>
          <w:lang w:val="it-IT"/>
        </w:rPr>
        <w:t>mogućnost</w:t>
      </w:r>
      <w:proofErr w:type="spellEnd"/>
      <w:r w:rsidRPr="007608A5">
        <w:rPr>
          <w:sz w:val="22"/>
          <w:szCs w:val="22"/>
          <w:lang w:val="it-IT"/>
        </w:rPr>
        <w:t xml:space="preserve"> </w:t>
      </w:r>
      <w:proofErr w:type="spellStart"/>
      <w:r w:rsidRPr="007608A5">
        <w:rPr>
          <w:sz w:val="22"/>
          <w:szCs w:val="22"/>
          <w:lang w:val="it-IT"/>
        </w:rPr>
        <w:t>jedinicama</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da </w:t>
      </w:r>
      <w:proofErr w:type="spellStart"/>
      <w:r w:rsidRPr="007608A5">
        <w:rPr>
          <w:sz w:val="22"/>
          <w:szCs w:val="22"/>
          <w:lang w:val="it-IT"/>
        </w:rPr>
        <w:t>utvrde</w:t>
      </w:r>
      <w:proofErr w:type="spellEnd"/>
      <w:r w:rsidRPr="007608A5">
        <w:rPr>
          <w:sz w:val="22"/>
          <w:szCs w:val="22"/>
          <w:lang w:val="it-IT"/>
        </w:rPr>
        <w:t xml:space="preserve"> </w:t>
      </w:r>
      <w:proofErr w:type="spellStart"/>
      <w:r w:rsidRPr="007608A5">
        <w:rPr>
          <w:sz w:val="22"/>
          <w:szCs w:val="22"/>
          <w:lang w:val="it-IT"/>
        </w:rPr>
        <w:t>šire</w:t>
      </w:r>
      <w:proofErr w:type="spellEnd"/>
      <w:r w:rsidRPr="007608A5">
        <w:rPr>
          <w:sz w:val="22"/>
          <w:szCs w:val="22"/>
          <w:lang w:val="it-IT"/>
        </w:rPr>
        <w:t xml:space="preserve"> </w:t>
      </w:r>
      <w:proofErr w:type="spellStart"/>
      <w:r w:rsidRPr="007608A5">
        <w:rPr>
          <w:sz w:val="22"/>
          <w:szCs w:val="22"/>
          <w:lang w:val="it-IT"/>
        </w:rPr>
        <w:t>javne</w:t>
      </w:r>
      <w:proofErr w:type="spellEnd"/>
      <w:r w:rsidRPr="007608A5">
        <w:rPr>
          <w:sz w:val="22"/>
          <w:szCs w:val="22"/>
          <w:lang w:val="it-IT"/>
        </w:rPr>
        <w:t xml:space="preserve"> </w:t>
      </w:r>
      <w:proofErr w:type="spellStart"/>
      <w:r w:rsidRPr="007608A5">
        <w:rPr>
          <w:sz w:val="22"/>
          <w:szCs w:val="22"/>
          <w:lang w:val="it-IT"/>
        </w:rPr>
        <w:t>potrebe</w:t>
      </w:r>
      <w:proofErr w:type="spellEnd"/>
      <w:r w:rsidRPr="007608A5">
        <w:rPr>
          <w:sz w:val="22"/>
          <w:szCs w:val="22"/>
          <w:lang w:val="it-IT"/>
        </w:rPr>
        <w:t xml:space="preserve"> u </w:t>
      </w:r>
      <w:proofErr w:type="spellStart"/>
      <w:r w:rsidRPr="007608A5">
        <w:rPr>
          <w:sz w:val="22"/>
          <w:szCs w:val="22"/>
          <w:lang w:val="it-IT"/>
        </w:rPr>
        <w:t>osnovnom</w:t>
      </w:r>
      <w:proofErr w:type="spellEnd"/>
      <w:r w:rsidRPr="007608A5">
        <w:rPr>
          <w:sz w:val="22"/>
          <w:szCs w:val="22"/>
          <w:lang w:val="it-IT"/>
        </w:rPr>
        <w:t xml:space="preserve"> </w:t>
      </w:r>
      <w:proofErr w:type="spellStart"/>
      <w:r w:rsidRPr="007608A5">
        <w:rPr>
          <w:sz w:val="22"/>
          <w:szCs w:val="22"/>
          <w:lang w:val="it-IT"/>
        </w:rPr>
        <w:t>školstvu</w:t>
      </w:r>
      <w:proofErr w:type="spellEnd"/>
      <w:r w:rsidRPr="007608A5">
        <w:rPr>
          <w:sz w:val="22"/>
          <w:szCs w:val="22"/>
          <w:lang w:val="it-IT"/>
        </w:rPr>
        <w:t xml:space="preserve">, za </w:t>
      </w:r>
      <w:proofErr w:type="spellStart"/>
      <w:r w:rsidRPr="007608A5">
        <w:rPr>
          <w:sz w:val="22"/>
          <w:szCs w:val="22"/>
          <w:lang w:val="it-IT"/>
        </w:rPr>
        <w:t>čiju</w:t>
      </w:r>
      <w:proofErr w:type="spellEnd"/>
      <w:r w:rsidRPr="007608A5">
        <w:rPr>
          <w:sz w:val="22"/>
          <w:szCs w:val="22"/>
          <w:lang w:val="it-IT"/>
        </w:rPr>
        <w:t xml:space="preserve"> </w:t>
      </w:r>
      <w:proofErr w:type="spellStart"/>
      <w:r w:rsidRPr="007608A5">
        <w:rPr>
          <w:sz w:val="22"/>
          <w:szCs w:val="22"/>
          <w:lang w:val="it-IT"/>
        </w:rPr>
        <w:t>provedbu</w:t>
      </w:r>
      <w:proofErr w:type="spellEnd"/>
      <w:r w:rsidRPr="007608A5">
        <w:rPr>
          <w:sz w:val="22"/>
          <w:szCs w:val="22"/>
          <w:lang w:val="it-IT"/>
        </w:rPr>
        <w:t xml:space="preserve"> </w:t>
      </w:r>
      <w:proofErr w:type="spellStart"/>
      <w:r w:rsidRPr="007608A5">
        <w:rPr>
          <w:sz w:val="22"/>
          <w:szCs w:val="22"/>
          <w:lang w:val="it-IT"/>
        </w:rPr>
        <w:t>osiguravaju</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u </w:t>
      </w:r>
      <w:proofErr w:type="spellStart"/>
      <w:r w:rsidRPr="007608A5">
        <w:rPr>
          <w:sz w:val="22"/>
          <w:szCs w:val="22"/>
          <w:lang w:val="it-IT"/>
        </w:rPr>
        <w:t>svom</w:t>
      </w:r>
      <w:proofErr w:type="spellEnd"/>
      <w:r w:rsidRPr="007608A5">
        <w:rPr>
          <w:sz w:val="22"/>
          <w:szCs w:val="22"/>
          <w:lang w:val="it-IT"/>
        </w:rPr>
        <w:t xml:space="preserve"> </w:t>
      </w:r>
      <w:proofErr w:type="spellStart"/>
      <w:r w:rsidRPr="007608A5">
        <w:rPr>
          <w:sz w:val="22"/>
          <w:szCs w:val="22"/>
          <w:lang w:val="it-IT"/>
        </w:rPr>
        <w:t>proračunu</w:t>
      </w:r>
      <w:proofErr w:type="spellEnd"/>
      <w:r w:rsidRPr="007608A5">
        <w:rPr>
          <w:sz w:val="22"/>
          <w:szCs w:val="22"/>
          <w:lang w:val="it-IT"/>
        </w:rPr>
        <w:t>.</w:t>
      </w:r>
    </w:p>
    <w:p w14:paraId="7623E9E0" w14:textId="77777777" w:rsidR="002F23D8" w:rsidRPr="007608A5" w:rsidRDefault="002F23D8" w:rsidP="002F23D8">
      <w:pPr>
        <w:pStyle w:val="NoSpacing"/>
        <w:ind w:firstLine="708"/>
        <w:jc w:val="both"/>
        <w:rPr>
          <w:sz w:val="22"/>
          <w:szCs w:val="22"/>
          <w:lang w:val="it-IT"/>
        </w:rPr>
      </w:pPr>
      <w:proofErr w:type="spell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5. i 10.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dodjeli</w:t>
      </w:r>
      <w:proofErr w:type="spellEnd"/>
      <w:r w:rsidRPr="007608A5">
        <w:rPr>
          <w:sz w:val="22"/>
          <w:szCs w:val="22"/>
          <w:lang w:val="it-IT"/>
        </w:rPr>
        <w:t xml:space="preserve"> </w:t>
      </w:r>
      <w:proofErr w:type="spellStart"/>
      <w:r w:rsidRPr="007608A5">
        <w:rPr>
          <w:sz w:val="22"/>
          <w:szCs w:val="22"/>
          <w:lang w:val="it-IT"/>
        </w:rPr>
        <w:t>stipendija</w:t>
      </w:r>
      <w:proofErr w:type="spellEnd"/>
      <w:r w:rsidRPr="007608A5">
        <w:rPr>
          <w:sz w:val="22"/>
          <w:szCs w:val="22"/>
          <w:lang w:val="it-IT"/>
        </w:rPr>
        <w:t xml:space="preserve"> </w:t>
      </w:r>
      <w:proofErr w:type="spellStart"/>
      <w:r w:rsidRPr="007608A5">
        <w:rPr>
          <w:sz w:val="22"/>
          <w:szCs w:val="22"/>
          <w:lang w:val="it-IT"/>
        </w:rPr>
        <w:t>studentima</w:t>
      </w:r>
      <w:proofErr w:type="spellEnd"/>
      <w:r w:rsidRPr="007608A5">
        <w:rPr>
          <w:sz w:val="22"/>
          <w:szCs w:val="22"/>
          <w:lang w:val="it-IT"/>
        </w:rPr>
        <w:t xml:space="preserve"> sa </w:t>
      </w:r>
      <w:proofErr w:type="spellStart"/>
      <w:r w:rsidRPr="007608A5">
        <w:rPr>
          <w:sz w:val="22"/>
          <w:szCs w:val="22"/>
          <w:lang w:val="it-IT"/>
        </w:rPr>
        <w:t>područja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w:t>
      </w:r>
      <w:proofErr w:type="gramStart"/>
      <w:r w:rsidRPr="007608A5">
        <w:rPr>
          <w:sz w:val="22"/>
          <w:szCs w:val="22"/>
          <w:lang w:val="it-IT"/>
        </w:rPr>
        <w:t xml:space="preserve">Verteneglio“ </w:t>
      </w:r>
      <w:proofErr w:type="spellStart"/>
      <w:r w:rsidRPr="007608A5">
        <w:rPr>
          <w:sz w:val="22"/>
          <w:szCs w:val="22"/>
          <w:lang w:val="it-IT"/>
        </w:rPr>
        <w:t>br</w:t>
      </w:r>
      <w:proofErr w:type="spellEnd"/>
      <w:proofErr w:type="gramEnd"/>
      <w:r w:rsidRPr="007608A5">
        <w:rPr>
          <w:sz w:val="22"/>
          <w:szCs w:val="22"/>
          <w:lang w:val="it-IT"/>
        </w:rPr>
        <w:t xml:space="preserve">. 16/2016),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je </w:t>
      </w:r>
      <w:proofErr w:type="spellStart"/>
      <w:r w:rsidRPr="007608A5">
        <w:rPr>
          <w:sz w:val="22"/>
          <w:szCs w:val="22"/>
          <w:lang w:val="it-IT"/>
        </w:rPr>
        <w:t>proveo</w:t>
      </w:r>
      <w:proofErr w:type="spellEnd"/>
      <w:r w:rsidRPr="007608A5">
        <w:rPr>
          <w:sz w:val="22"/>
          <w:szCs w:val="22"/>
          <w:lang w:val="it-IT"/>
        </w:rPr>
        <w:t xml:space="preserve"> </w:t>
      </w:r>
      <w:proofErr w:type="spellStart"/>
      <w:r w:rsidRPr="007608A5">
        <w:rPr>
          <w:sz w:val="22"/>
          <w:szCs w:val="22"/>
          <w:lang w:val="it-IT"/>
        </w:rPr>
        <w:t>dva</w:t>
      </w:r>
      <w:proofErr w:type="spellEnd"/>
      <w:r w:rsidRPr="007608A5">
        <w:rPr>
          <w:sz w:val="22"/>
          <w:szCs w:val="22"/>
          <w:lang w:val="it-IT"/>
        </w:rPr>
        <w:t xml:space="preserve"> </w:t>
      </w:r>
      <w:proofErr w:type="spellStart"/>
      <w:r w:rsidRPr="007608A5">
        <w:rPr>
          <w:sz w:val="22"/>
          <w:szCs w:val="22"/>
          <w:lang w:val="it-IT"/>
        </w:rPr>
        <w:t>javna</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za </w:t>
      </w:r>
      <w:proofErr w:type="spellStart"/>
      <w:r w:rsidRPr="007608A5">
        <w:rPr>
          <w:sz w:val="22"/>
          <w:szCs w:val="22"/>
          <w:lang w:val="it-IT"/>
        </w:rPr>
        <w:t>dodjelu</w:t>
      </w:r>
      <w:proofErr w:type="spellEnd"/>
      <w:r w:rsidRPr="007608A5">
        <w:rPr>
          <w:sz w:val="22"/>
          <w:szCs w:val="22"/>
          <w:lang w:val="it-IT"/>
        </w:rPr>
        <w:t xml:space="preserve"> </w:t>
      </w:r>
      <w:proofErr w:type="spellStart"/>
      <w:r w:rsidRPr="007608A5">
        <w:rPr>
          <w:sz w:val="22"/>
          <w:szCs w:val="22"/>
          <w:lang w:val="it-IT"/>
        </w:rPr>
        <w:t>studentskih</w:t>
      </w:r>
      <w:proofErr w:type="spellEnd"/>
      <w:r w:rsidRPr="007608A5">
        <w:rPr>
          <w:sz w:val="22"/>
          <w:szCs w:val="22"/>
          <w:lang w:val="it-IT"/>
        </w:rPr>
        <w:t xml:space="preserve"> </w:t>
      </w:r>
      <w:proofErr w:type="spellStart"/>
      <w:r w:rsidRPr="007608A5">
        <w:rPr>
          <w:sz w:val="22"/>
          <w:szCs w:val="22"/>
          <w:lang w:val="it-IT"/>
        </w:rPr>
        <w:t>stipendija</w:t>
      </w:r>
      <w:proofErr w:type="spellEnd"/>
      <w:r w:rsidRPr="007608A5">
        <w:rPr>
          <w:sz w:val="22"/>
          <w:szCs w:val="22"/>
          <w:lang w:val="it-IT"/>
        </w:rPr>
        <w:t xml:space="preserve"> i to </w:t>
      </w:r>
      <w:proofErr w:type="spellStart"/>
      <w:r w:rsidRPr="007608A5">
        <w:rPr>
          <w:sz w:val="22"/>
          <w:szCs w:val="22"/>
          <w:lang w:val="it-IT"/>
        </w:rPr>
        <w:t>Javni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za </w:t>
      </w:r>
      <w:proofErr w:type="spellStart"/>
      <w:r w:rsidRPr="007608A5">
        <w:rPr>
          <w:sz w:val="22"/>
          <w:szCs w:val="22"/>
          <w:lang w:val="it-IT"/>
        </w:rPr>
        <w:t>dodjelu</w:t>
      </w:r>
      <w:proofErr w:type="spellEnd"/>
      <w:r w:rsidRPr="007608A5">
        <w:rPr>
          <w:sz w:val="22"/>
          <w:szCs w:val="22"/>
          <w:lang w:val="it-IT"/>
        </w:rPr>
        <w:t xml:space="preserve"> </w:t>
      </w:r>
      <w:proofErr w:type="spellStart"/>
      <w:r w:rsidRPr="007608A5">
        <w:rPr>
          <w:sz w:val="22"/>
          <w:szCs w:val="22"/>
          <w:lang w:val="it-IT"/>
        </w:rPr>
        <w:t>studentskih</w:t>
      </w:r>
      <w:proofErr w:type="spellEnd"/>
      <w:r w:rsidRPr="007608A5">
        <w:rPr>
          <w:sz w:val="22"/>
          <w:szCs w:val="22"/>
          <w:lang w:val="it-IT"/>
        </w:rPr>
        <w:t xml:space="preserve"> </w:t>
      </w:r>
      <w:proofErr w:type="spellStart"/>
      <w:r w:rsidRPr="007608A5">
        <w:rPr>
          <w:sz w:val="22"/>
          <w:szCs w:val="22"/>
          <w:lang w:val="it-IT"/>
        </w:rPr>
        <w:t>stipendija</w:t>
      </w:r>
      <w:proofErr w:type="spellEnd"/>
      <w:r w:rsidRPr="007608A5">
        <w:rPr>
          <w:sz w:val="22"/>
          <w:szCs w:val="22"/>
          <w:lang w:val="it-IT"/>
        </w:rPr>
        <w:t xml:space="preserve"> za </w:t>
      </w:r>
      <w:proofErr w:type="spellStart"/>
      <w:r w:rsidRPr="007608A5">
        <w:rPr>
          <w:sz w:val="22"/>
          <w:szCs w:val="22"/>
          <w:lang w:val="it-IT"/>
        </w:rPr>
        <w:t>akademsku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w:t>
      </w:r>
      <w:proofErr w:type="gramStart"/>
      <w:r w:rsidRPr="007608A5">
        <w:rPr>
          <w:sz w:val="22"/>
          <w:szCs w:val="22"/>
          <w:lang w:val="it-IT"/>
        </w:rPr>
        <w:t>2017./</w:t>
      </w:r>
      <w:proofErr w:type="gramEnd"/>
      <w:r w:rsidRPr="007608A5">
        <w:rPr>
          <w:sz w:val="22"/>
          <w:szCs w:val="22"/>
          <w:lang w:val="it-IT"/>
        </w:rPr>
        <w:t>2018.</w:t>
      </w:r>
      <w:r w:rsidRPr="007608A5">
        <w:rPr>
          <w:bCs/>
          <w:sz w:val="22"/>
          <w:szCs w:val="22"/>
          <w:lang w:val="it-IT"/>
        </w:rPr>
        <w:t xml:space="preserve"> (</w:t>
      </w:r>
      <w:r w:rsidRPr="007608A5">
        <w:rPr>
          <w:rFonts w:eastAsia="SimSun"/>
          <w:sz w:val="22"/>
          <w:szCs w:val="22"/>
          <w:lang w:val="it-IT"/>
        </w:rPr>
        <w:t xml:space="preserve">KLASA: 604-02/17-20/01 URBROJ: 2105/04-02/01-17-3 </w:t>
      </w:r>
      <w:proofErr w:type="gramStart"/>
      <w:r w:rsidRPr="007608A5">
        <w:rPr>
          <w:rFonts w:eastAsia="SimSun"/>
          <w:sz w:val="22"/>
          <w:szCs w:val="22"/>
          <w:lang w:val="it-IT"/>
        </w:rPr>
        <w:t>od</w:t>
      </w:r>
      <w:proofErr w:type="gramEnd"/>
      <w:r w:rsidRPr="007608A5">
        <w:rPr>
          <w:rFonts w:eastAsia="SimSun"/>
          <w:sz w:val="22"/>
          <w:szCs w:val="22"/>
          <w:lang w:val="it-IT"/>
        </w:rPr>
        <w:t xml:space="preserve"> 25. </w:t>
      </w:r>
      <w:proofErr w:type="spellStart"/>
      <w:r w:rsidRPr="007608A5">
        <w:rPr>
          <w:rFonts w:eastAsia="SimSun"/>
          <w:sz w:val="22"/>
          <w:szCs w:val="22"/>
          <w:lang w:val="it-IT"/>
        </w:rPr>
        <w:t>listopada</w:t>
      </w:r>
      <w:proofErr w:type="spellEnd"/>
      <w:r w:rsidRPr="007608A5">
        <w:rPr>
          <w:rFonts w:eastAsia="SimSun"/>
          <w:sz w:val="22"/>
          <w:szCs w:val="22"/>
          <w:lang w:val="it-IT"/>
        </w:rPr>
        <w:t xml:space="preserve"> 2017. godine)</w:t>
      </w:r>
      <w:r w:rsidRPr="007608A5">
        <w:rPr>
          <w:sz w:val="22"/>
          <w:szCs w:val="22"/>
          <w:lang w:val="it-IT"/>
        </w:rPr>
        <w:t xml:space="preserve"> i II. </w:t>
      </w:r>
      <w:proofErr w:type="spellStart"/>
      <w:r w:rsidRPr="007608A5">
        <w:rPr>
          <w:sz w:val="22"/>
          <w:szCs w:val="22"/>
          <w:lang w:val="it-IT"/>
        </w:rPr>
        <w:t>Javni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za </w:t>
      </w:r>
      <w:proofErr w:type="spellStart"/>
      <w:r w:rsidRPr="007608A5">
        <w:rPr>
          <w:sz w:val="22"/>
          <w:szCs w:val="22"/>
          <w:lang w:val="it-IT"/>
        </w:rPr>
        <w:t>dodjelu</w:t>
      </w:r>
      <w:proofErr w:type="spellEnd"/>
      <w:r w:rsidRPr="007608A5">
        <w:rPr>
          <w:sz w:val="22"/>
          <w:szCs w:val="22"/>
          <w:lang w:val="it-IT"/>
        </w:rPr>
        <w:t xml:space="preserve"> </w:t>
      </w:r>
      <w:proofErr w:type="spellStart"/>
      <w:r w:rsidRPr="007608A5">
        <w:rPr>
          <w:sz w:val="22"/>
          <w:szCs w:val="22"/>
          <w:lang w:val="it-IT"/>
        </w:rPr>
        <w:t>studentskih</w:t>
      </w:r>
      <w:proofErr w:type="spellEnd"/>
      <w:r w:rsidRPr="007608A5">
        <w:rPr>
          <w:sz w:val="22"/>
          <w:szCs w:val="22"/>
          <w:lang w:val="it-IT"/>
        </w:rPr>
        <w:t xml:space="preserve"> </w:t>
      </w:r>
      <w:proofErr w:type="spellStart"/>
      <w:r w:rsidRPr="007608A5">
        <w:rPr>
          <w:sz w:val="22"/>
          <w:szCs w:val="22"/>
          <w:lang w:val="it-IT"/>
        </w:rPr>
        <w:t>stipendija</w:t>
      </w:r>
      <w:proofErr w:type="spellEnd"/>
      <w:r w:rsidRPr="007608A5">
        <w:rPr>
          <w:sz w:val="22"/>
          <w:szCs w:val="22"/>
          <w:lang w:val="it-IT"/>
        </w:rPr>
        <w:t xml:space="preserve"> za </w:t>
      </w:r>
      <w:proofErr w:type="spellStart"/>
      <w:r w:rsidRPr="007608A5">
        <w:rPr>
          <w:sz w:val="22"/>
          <w:szCs w:val="22"/>
          <w:lang w:val="it-IT"/>
        </w:rPr>
        <w:t>akademsku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w:t>
      </w:r>
      <w:proofErr w:type="gramStart"/>
      <w:r w:rsidRPr="007608A5">
        <w:rPr>
          <w:sz w:val="22"/>
          <w:szCs w:val="22"/>
          <w:lang w:val="it-IT"/>
        </w:rPr>
        <w:t>2017./</w:t>
      </w:r>
      <w:proofErr w:type="gramEnd"/>
      <w:r w:rsidRPr="007608A5">
        <w:rPr>
          <w:sz w:val="22"/>
          <w:szCs w:val="22"/>
          <w:lang w:val="it-IT"/>
        </w:rPr>
        <w:t>2018.</w:t>
      </w:r>
      <w:r w:rsidRPr="007608A5">
        <w:rPr>
          <w:bCs/>
          <w:sz w:val="22"/>
          <w:szCs w:val="22"/>
          <w:lang w:val="it-IT"/>
        </w:rPr>
        <w:t xml:space="preserve"> (</w:t>
      </w:r>
      <w:r w:rsidRPr="007608A5">
        <w:rPr>
          <w:rFonts w:eastAsia="SimSun"/>
          <w:sz w:val="22"/>
          <w:szCs w:val="22"/>
          <w:lang w:val="it-IT"/>
        </w:rPr>
        <w:t xml:space="preserve">KLASA: 604-02/17-20/01 URBROJ: </w:t>
      </w:r>
      <w:r w:rsidRPr="007608A5">
        <w:rPr>
          <w:sz w:val="22"/>
          <w:szCs w:val="22"/>
          <w:lang w:val="it-IT"/>
        </w:rPr>
        <w:t xml:space="preserve">URBROJ: </w:t>
      </w:r>
      <w:r w:rsidRPr="007608A5">
        <w:rPr>
          <w:rFonts w:eastAsia="SimSun"/>
          <w:sz w:val="22"/>
          <w:szCs w:val="22"/>
          <w:lang w:val="it-IT"/>
        </w:rPr>
        <w:t xml:space="preserve">2105/04-02/01-17-19 </w:t>
      </w:r>
      <w:proofErr w:type="gramStart"/>
      <w:r w:rsidRPr="007608A5">
        <w:rPr>
          <w:rFonts w:eastAsia="SimSun"/>
          <w:sz w:val="22"/>
          <w:szCs w:val="22"/>
          <w:lang w:val="it-IT"/>
        </w:rPr>
        <w:t>od</w:t>
      </w:r>
      <w:proofErr w:type="gramEnd"/>
      <w:r w:rsidRPr="007608A5">
        <w:rPr>
          <w:rFonts w:eastAsia="SimSun"/>
          <w:sz w:val="22"/>
          <w:szCs w:val="22"/>
          <w:lang w:val="it-IT"/>
        </w:rPr>
        <w:t xml:space="preserve"> 29. </w:t>
      </w:r>
      <w:proofErr w:type="spellStart"/>
      <w:r w:rsidRPr="007608A5">
        <w:rPr>
          <w:rFonts w:eastAsia="SimSun"/>
          <w:sz w:val="22"/>
          <w:szCs w:val="22"/>
          <w:lang w:val="it-IT"/>
        </w:rPr>
        <w:t>studenoga</w:t>
      </w:r>
      <w:proofErr w:type="spellEnd"/>
      <w:r w:rsidRPr="007608A5">
        <w:rPr>
          <w:rFonts w:eastAsia="SimSun"/>
          <w:sz w:val="22"/>
          <w:szCs w:val="22"/>
          <w:lang w:val="it-IT"/>
        </w:rPr>
        <w:t xml:space="preserve"> 2017. godine). </w:t>
      </w:r>
      <w:proofErr w:type="spellStart"/>
      <w:r w:rsidRPr="007608A5">
        <w:rPr>
          <w:rFonts w:eastAsia="SimSun"/>
          <w:sz w:val="22"/>
          <w:szCs w:val="22"/>
          <w:lang w:val="it-IT"/>
        </w:rPr>
        <w:t>Konačnom</w:t>
      </w:r>
      <w:proofErr w:type="spellEnd"/>
      <w:r w:rsidRPr="007608A5">
        <w:rPr>
          <w:rFonts w:eastAsia="SimSun"/>
          <w:sz w:val="22"/>
          <w:szCs w:val="22"/>
          <w:lang w:val="it-IT"/>
        </w:rPr>
        <w:t xml:space="preserve"> </w:t>
      </w:r>
      <w:proofErr w:type="spellStart"/>
      <w:r w:rsidRPr="007608A5">
        <w:rPr>
          <w:rFonts w:eastAsia="SimSun"/>
          <w:sz w:val="22"/>
          <w:szCs w:val="22"/>
          <w:lang w:val="it-IT"/>
        </w:rPr>
        <w:t>rang</w:t>
      </w:r>
      <w:proofErr w:type="spellEnd"/>
      <w:r w:rsidRPr="007608A5">
        <w:rPr>
          <w:rFonts w:eastAsia="SimSun"/>
          <w:sz w:val="22"/>
          <w:szCs w:val="22"/>
          <w:lang w:val="it-IT"/>
        </w:rPr>
        <w:t xml:space="preserve"> </w:t>
      </w:r>
      <w:proofErr w:type="spellStart"/>
      <w:r w:rsidRPr="007608A5">
        <w:rPr>
          <w:rFonts w:eastAsia="SimSun"/>
          <w:sz w:val="22"/>
          <w:szCs w:val="22"/>
          <w:lang w:val="it-IT"/>
        </w:rPr>
        <w:t>listom</w:t>
      </w:r>
      <w:proofErr w:type="spellEnd"/>
      <w:r w:rsidRPr="007608A5">
        <w:rPr>
          <w:rFonts w:eastAsia="SimSun"/>
          <w:sz w:val="22"/>
          <w:szCs w:val="22"/>
          <w:lang w:val="it-IT"/>
        </w:rPr>
        <w:t xml:space="preserve"> </w:t>
      </w:r>
      <w:proofErr w:type="spellStart"/>
      <w:r w:rsidRPr="007608A5">
        <w:rPr>
          <w:rFonts w:eastAsia="SimSun"/>
          <w:sz w:val="22"/>
          <w:szCs w:val="22"/>
          <w:lang w:val="it-IT"/>
        </w:rPr>
        <w:t>nakon</w:t>
      </w:r>
      <w:proofErr w:type="spellEnd"/>
      <w:r w:rsidRPr="007608A5">
        <w:rPr>
          <w:rFonts w:eastAsia="SimSun"/>
          <w:sz w:val="22"/>
          <w:szCs w:val="22"/>
          <w:lang w:val="it-IT"/>
        </w:rPr>
        <w:t xml:space="preserve"> </w:t>
      </w:r>
      <w:proofErr w:type="spellStart"/>
      <w:r w:rsidRPr="007608A5">
        <w:rPr>
          <w:rFonts w:eastAsia="SimSun"/>
          <w:sz w:val="22"/>
          <w:szCs w:val="22"/>
          <w:lang w:val="it-IT"/>
        </w:rPr>
        <w:t>prvog</w:t>
      </w:r>
      <w:proofErr w:type="spellEnd"/>
      <w:r w:rsidRPr="007608A5">
        <w:rPr>
          <w:rFonts w:eastAsia="SimSun"/>
          <w:sz w:val="22"/>
          <w:szCs w:val="22"/>
          <w:lang w:val="it-IT"/>
        </w:rPr>
        <w:t xml:space="preserve"> </w:t>
      </w:r>
      <w:proofErr w:type="spellStart"/>
      <w:r w:rsidRPr="007608A5">
        <w:rPr>
          <w:rFonts w:eastAsia="SimSun"/>
          <w:sz w:val="22"/>
          <w:szCs w:val="22"/>
          <w:lang w:val="it-IT"/>
        </w:rPr>
        <w:t>natječaja</w:t>
      </w:r>
      <w:proofErr w:type="spellEnd"/>
      <w:r w:rsidRPr="007608A5">
        <w:rPr>
          <w:rFonts w:eastAsia="SimSun"/>
          <w:sz w:val="22"/>
          <w:szCs w:val="22"/>
          <w:lang w:val="it-IT"/>
        </w:rPr>
        <w:t xml:space="preserve"> za </w:t>
      </w:r>
      <w:proofErr w:type="spellStart"/>
      <w:r w:rsidRPr="007608A5">
        <w:rPr>
          <w:rFonts w:eastAsia="SimSun"/>
          <w:sz w:val="22"/>
          <w:szCs w:val="22"/>
          <w:lang w:val="it-IT"/>
        </w:rPr>
        <w:t>akademsku</w:t>
      </w:r>
      <w:proofErr w:type="spellEnd"/>
      <w:r w:rsidRPr="007608A5">
        <w:rPr>
          <w:rFonts w:eastAsia="SimSun"/>
          <w:sz w:val="22"/>
          <w:szCs w:val="22"/>
          <w:lang w:val="it-IT"/>
        </w:rPr>
        <w:t xml:space="preserve"> </w:t>
      </w:r>
      <w:proofErr w:type="spellStart"/>
      <w:r w:rsidRPr="007608A5">
        <w:rPr>
          <w:rFonts w:eastAsia="SimSun"/>
          <w:sz w:val="22"/>
          <w:szCs w:val="22"/>
          <w:lang w:val="it-IT"/>
        </w:rPr>
        <w:t>godinu</w:t>
      </w:r>
      <w:proofErr w:type="spellEnd"/>
      <w:r w:rsidRPr="007608A5">
        <w:rPr>
          <w:rFonts w:eastAsia="SimSun"/>
          <w:sz w:val="22"/>
          <w:szCs w:val="22"/>
          <w:lang w:val="it-IT"/>
        </w:rPr>
        <w:t xml:space="preserve"> </w:t>
      </w:r>
      <w:proofErr w:type="gramStart"/>
      <w:r w:rsidRPr="007608A5">
        <w:rPr>
          <w:rFonts w:eastAsia="SimSun"/>
          <w:sz w:val="22"/>
          <w:szCs w:val="22"/>
          <w:lang w:val="it-IT"/>
        </w:rPr>
        <w:t>2017./</w:t>
      </w:r>
      <w:proofErr w:type="gramEnd"/>
      <w:r w:rsidRPr="007608A5">
        <w:rPr>
          <w:rFonts w:eastAsia="SimSun"/>
          <w:sz w:val="22"/>
          <w:szCs w:val="22"/>
          <w:lang w:val="it-IT"/>
        </w:rPr>
        <w:t xml:space="preserve">2018. </w:t>
      </w:r>
      <w:proofErr w:type="spellStart"/>
      <w:r w:rsidRPr="007608A5">
        <w:rPr>
          <w:rFonts w:eastAsia="SimSun"/>
          <w:sz w:val="22"/>
          <w:szCs w:val="22"/>
          <w:lang w:val="it-IT"/>
        </w:rPr>
        <w:t>godinu</w:t>
      </w:r>
      <w:proofErr w:type="spellEnd"/>
      <w:r w:rsidRPr="007608A5">
        <w:rPr>
          <w:rFonts w:eastAsia="SimSun"/>
          <w:sz w:val="22"/>
          <w:szCs w:val="22"/>
          <w:lang w:val="it-IT"/>
        </w:rPr>
        <w:t xml:space="preserve"> </w:t>
      </w:r>
      <w:proofErr w:type="spellStart"/>
      <w:r w:rsidRPr="007608A5">
        <w:rPr>
          <w:rFonts w:eastAsia="SimSun"/>
          <w:sz w:val="22"/>
          <w:szCs w:val="22"/>
          <w:lang w:val="it-IT"/>
        </w:rPr>
        <w:t>dodijeljeno</w:t>
      </w:r>
      <w:proofErr w:type="spellEnd"/>
      <w:r w:rsidRPr="007608A5">
        <w:rPr>
          <w:rFonts w:eastAsia="SimSun"/>
          <w:sz w:val="22"/>
          <w:szCs w:val="22"/>
          <w:lang w:val="it-IT"/>
        </w:rPr>
        <w:t xml:space="preserve"> je </w:t>
      </w:r>
      <w:proofErr w:type="gramStart"/>
      <w:r w:rsidRPr="007608A5">
        <w:rPr>
          <w:rFonts w:eastAsia="SimSun"/>
          <w:sz w:val="22"/>
          <w:szCs w:val="22"/>
          <w:lang w:val="it-IT"/>
        </w:rPr>
        <w:t xml:space="preserve">6  </w:t>
      </w:r>
      <w:proofErr w:type="spellStart"/>
      <w:r w:rsidRPr="007608A5">
        <w:rPr>
          <w:rFonts w:eastAsia="SimSun"/>
          <w:sz w:val="22"/>
          <w:szCs w:val="22"/>
          <w:lang w:val="it-IT"/>
        </w:rPr>
        <w:t>stipendija</w:t>
      </w:r>
      <w:proofErr w:type="spellEnd"/>
      <w:proofErr w:type="gramEnd"/>
      <w:r w:rsidRPr="007608A5">
        <w:rPr>
          <w:rFonts w:eastAsia="SimSun"/>
          <w:sz w:val="22"/>
          <w:szCs w:val="22"/>
          <w:lang w:val="it-IT"/>
        </w:rPr>
        <w:t xml:space="preserve">, a </w:t>
      </w:r>
      <w:proofErr w:type="spellStart"/>
      <w:r w:rsidRPr="007608A5">
        <w:rPr>
          <w:rFonts w:eastAsia="SimSun"/>
          <w:sz w:val="22"/>
          <w:szCs w:val="22"/>
          <w:lang w:val="it-IT"/>
        </w:rPr>
        <w:t>Konačnom</w:t>
      </w:r>
      <w:proofErr w:type="spellEnd"/>
      <w:r w:rsidRPr="007608A5">
        <w:rPr>
          <w:rFonts w:eastAsia="SimSun"/>
          <w:sz w:val="22"/>
          <w:szCs w:val="22"/>
          <w:lang w:val="it-IT"/>
        </w:rPr>
        <w:t xml:space="preserve"> </w:t>
      </w:r>
      <w:proofErr w:type="spellStart"/>
      <w:r w:rsidRPr="007608A5">
        <w:rPr>
          <w:rFonts w:eastAsia="SimSun"/>
          <w:sz w:val="22"/>
          <w:szCs w:val="22"/>
          <w:lang w:val="it-IT"/>
        </w:rPr>
        <w:t>rang</w:t>
      </w:r>
      <w:proofErr w:type="spellEnd"/>
      <w:r w:rsidRPr="007608A5">
        <w:rPr>
          <w:rFonts w:eastAsia="SimSun"/>
          <w:sz w:val="22"/>
          <w:szCs w:val="22"/>
          <w:lang w:val="it-IT"/>
        </w:rPr>
        <w:t xml:space="preserve"> </w:t>
      </w:r>
      <w:proofErr w:type="spellStart"/>
      <w:r w:rsidRPr="007608A5">
        <w:rPr>
          <w:rFonts w:eastAsia="SimSun"/>
          <w:sz w:val="22"/>
          <w:szCs w:val="22"/>
          <w:lang w:val="it-IT"/>
        </w:rPr>
        <w:t>listom</w:t>
      </w:r>
      <w:proofErr w:type="spellEnd"/>
      <w:r w:rsidRPr="007608A5">
        <w:rPr>
          <w:rFonts w:eastAsia="SimSun"/>
          <w:sz w:val="22"/>
          <w:szCs w:val="22"/>
          <w:lang w:val="it-IT"/>
        </w:rPr>
        <w:t xml:space="preserve"> </w:t>
      </w:r>
      <w:proofErr w:type="spellStart"/>
      <w:r w:rsidRPr="007608A5">
        <w:rPr>
          <w:rFonts w:eastAsia="SimSun"/>
          <w:sz w:val="22"/>
          <w:szCs w:val="22"/>
          <w:lang w:val="it-IT"/>
        </w:rPr>
        <w:t>nakon</w:t>
      </w:r>
      <w:proofErr w:type="spellEnd"/>
      <w:r w:rsidRPr="007608A5">
        <w:rPr>
          <w:rFonts w:eastAsia="SimSun"/>
          <w:sz w:val="22"/>
          <w:szCs w:val="22"/>
          <w:lang w:val="it-IT"/>
        </w:rPr>
        <w:t xml:space="preserve"> </w:t>
      </w:r>
      <w:proofErr w:type="spellStart"/>
      <w:r w:rsidRPr="007608A5">
        <w:rPr>
          <w:rFonts w:eastAsia="SimSun"/>
          <w:sz w:val="22"/>
          <w:szCs w:val="22"/>
          <w:lang w:val="it-IT"/>
        </w:rPr>
        <w:t>drugog</w:t>
      </w:r>
      <w:proofErr w:type="spellEnd"/>
      <w:r w:rsidRPr="007608A5">
        <w:rPr>
          <w:rFonts w:eastAsia="SimSun"/>
          <w:sz w:val="22"/>
          <w:szCs w:val="22"/>
          <w:lang w:val="it-IT"/>
        </w:rPr>
        <w:t xml:space="preserve"> </w:t>
      </w:r>
      <w:proofErr w:type="spellStart"/>
      <w:r w:rsidRPr="007608A5">
        <w:rPr>
          <w:rFonts w:eastAsia="SimSun"/>
          <w:sz w:val="22"/>
          <w:szCs w:val="22"/>
          <w:lang w:val="it-IT"/>
        </w:rPr>
        <w:t>javnog</w:t>
      </w:r>
      <w:proofErr w:type="spellEnd"/>
      <w:r w:rsidRPr="007608A5">
        <w:rPr>
          <w:rFonts w:eastAsia="SimSun"/>
          <w:sz w:val="22"/>
          <w:szCs w:val="22"/>
          <w:lang w:val="it-IT"/>
        </w:rPr>
        <w:t xml:space="preserve"> </w:t>
      </w:r>
      <w:proofErr w:type="spellStart"/>
      <w:r w:rsidRPr="007608A5">
        <w:rPr>
          <w:rFonts w:eastAsia="SimSun"/>
          <w:sz w:val="22"/>
          <w:szCs w:val="22"/>
          <w:lang w:val="it-IT"/>
        </w:rPr>
        <w:t>natječaja</w:t>
      </w:r>
      <w:proofErr w:type="spellEnd"/>
      <w:r w:rsidRPr="007608A5">
        <w:rPr>
          <w:rFonts w:eastAsia="SimSun"/>
          <w:sz w:val="22"/>
          <w:szCs w:val="22"/>
          <w:lang w:val="it-IT"/>
        </w:rPr>
        <w:t xml:space="preserve"> za </w:t>
      </w:r>
      <w:proofErr w:type="spellStart"/>
      <w:r w:rsidRPr="007608A5">
        <w:rPr>
          <w:rFonts w:eastAsia="SimSun"/>
          <w:sz w:val="22"/>
          <w:szCs w:val="22"/>
          <w:lang w:val="it-IT"/>
        </w:rPr>
        <w:t>istu</w:t>
      </w:r>
      <w:proofErr w:type="spellEnd"/>
      <w:r w:rsidRPr="007608A5">
        <w:rPr>
          <w:rFonts w:eastAsia="SimSun"/>
          <w:sz w:val="22"/>
          <w:szCs w:val="22"/>
          <w:lang w:val="it-IT"/>
        </w:rPr>
        <w:t xml:space="preserve"> </w:t>
      </w:r>
      <w:proofErr w:type="spellStart"/>
      <w:r w:rsidRPr="007608A5">
        <w:rPr>
          <w:rFonts w:eastAsia="SimSun"/>
          <w:sz w:val="22"/>
          <w:szCs w:val="22"/>
          <w:lang w:val="it-IT"/>
        </w:rPr>
        <w:t>akademsku</w:t>
      </w:r>
      <w:proofErr w:type="spellEnd"/>
      <w:r w:rsidRPr="007608A5">
        <w:rPr>
          <w:rFonts w:eastAsia="SimSun"/>
          <w:sz w:val="22"/>
          <w:szCs w:val="22"/>
          <w:lang w:val="it-IT"/>
        </w:rPr>
        <w:t xml:space="preserve"> </w:t>
      </w:r>
      <w:proofErr w:type="spellStart"/>
      <w:r w:rsidRPr="007608A5">
        <w:rPr>
          <w:rFonts w:eastAsia="SimSun"/>
          <w:sz w:val="22"/>
          <w:szCs w:val="22"/>
          <w:lang w:val="it-IT"/>
        </w:rPr>
        <w:t>godinu</w:t>
      </w:r>
      <w:proofErr w:type="spellEnd"/>
      <w:r w:rsidRPr="007608A5">
        <w:rPr>
          <w:rFonts w:eastAsia="SimSun"/>
          <w:sz w:val="22"/>
          <w:szCs w:val="22"/>
          <w:lang w:val="it-IT"/>
        </w:rPr>
        <w:t xml:space="preserve"> </w:t>
      </w:r>
      <w:proofErr w:type="spellStart"/>
      <w:r w:rsidRPr="007608A5">
        <w:rPr>
          <w:rFonts w:eastAsia="SimSun"/>
          <w:sz w:val="22"/>
          <w:szCs w:val="22"/>
          <w:lang w:val="it-IT"/>
        </w:rPr>
        <w:t>dodijeljene</w:t>
      </w:r>
      <w:proofErr w:type="spellEnd"/>
      <w:r w:rsidRPr="007608A5">
        <w:rPr>
          <w:rFonts w:eastAsia="SimSun"/>
          <w:sz w:val="22"/>
          <w:szCs w:val="22"/>
          <w:lang w:val="it-IT"/>
        </w:rPr>
        <w:t xml:space="preserve"> su 2  </w:t>
      </w:r>
      <w:proofErr w:type="spellStart"/>
      <w:r w:rsidRPr="007608A5">
        <w:rPr>
          <w:rFonts w:eastAsia="SimSun"/>
          <w:sz w:val="22"/>
          <w:szCs w:val="22"/>
          <w:lang w:val="it-IT"/>
        </w:rPr>
        <w:t>stipendije</w:t>
      </w:r>
      <w:proofErr w:type="spellEnd"/>
      <w:r w:rsidRPr="007608A5">
        <w:rPr>
          <w:rFonts w:eastAsia="SimSun"/>
          <w:sz w:val="22"/>
          <w:szCs w:val="22"/>
          <w:lang w:val="it-IT"/>
        </w:rPr>
        <w:t xml:space="preserve">. Sa </w:t>
      </w:r>
      <w:proofErr w:type="spellStart"/>
      <w:r w:rsidRPr="007608A5">
        <w:rPr>
          <w:rFonts w:eastAsia="SimSun"/>
          <w:sz w:val="22"/>
          <w:szCs w:val="22"/>
          <w:lang w:val="it-IT"/>
        </w:rPr>
        <w:t>svim</w:t>
      </w:r>
      <w:proofErr w:type="spellEnd"/>
      <w:r w:rsidRPr="007608A5">
        <w:rPr>
          <w:rFonts w:eastAsia="SimSun"/>
          <w:sz w:val="22"/>
          <w:szCs w:val="22"/>
          <w:lang w:val="it-IT"/>
        </w:rPr>
        <w:t xml:space="preserve"> 8 </w:t>
      </w:r>
      <w:proofErr w:type="spellStart"/>
      <w:r w:rsidRPr="007608A5">
        <w:rPr>
          <w:rFonts w:eastAsia="SimSun"/>
          <w:sz w:val="22"/>
          <w:szCs w:val="22"/>
          <w:lang w:val="it-IT"/>
        </w:rPr>
        <w:t>stipendista</w:t>
      </w:r>
      <w:proofErr w:type="spellEnd"/>
      <w:r w:rsidRPr="007608A5">
        <w:rPr>
          <w:rFonts w:eastAsia="SimSun"/>
          <w:sz w:val="22"/>
          <w:szCs w:val="22"/>
          <w:lang w:val="it-IT"/>
        </w:rPr>
        <w:t xml:space="preserve"> </w:t>
      </w:r>
      <w:proofErr w:type="spellStart"/>
      <w:r w:rsidRPr="007608A5">
        <w:rPr>
          <w:rFonts w:eastAsia="SimSun"/>
          <w:sz w:val="22"/>
          <w:szCs w:val="22"/>
          <w:lang w:val="it-IT"/>
        </w:rPr>
        <w:t>sklopljen</w:t>
      </w:r>
      <w:proofErr w:type="spellEnd"/>
      <w:r w:rsidRPr="007608A5">
        <w:rPr>
          <w:rFonts w:eastAsia="SimSun"/>
          <w:sz w:val="22"/>
          <w:szCs w:val="22"/>
          <w:lang w:val="it-IT"/>
        </w:rPr>
        <w:t xml:space="preserve"> je </w:t>
      </w:r>
      <w:proofErr w:type="spellStart"/>
      <w:r w:rsidRPr="007608A5">
        <w:rPr>
          <w:rFonts w:eastAsia="SimSun"/>
          <w:sz w:val="22"/>
          <w:szCs w:val="22"/>
          <w:lang w:val="it-IT"/>
        </w:rPr>
        <w:t>ugovor</w:t>
      </w:r>
      <w:proofErr w:type="spellEnd"/>
      <w:r w:rsidRPr="007608A5">
        <w:rPr>
          <w:rFonts w:eastAsia="SimSun"/>
          <w:sz w:val="22"/>
          <w:szCs w:val="22"/>
          <w:lang w:val="it-IT"/>
        </w:rPr>
        <w:t xml:space="preserve"> o </w:t>
      </w:r>
      <w:proofErr w:type="spellStart"/>
      <w:r w:rsidRPr="007608A5">
        <w:rPr>
          <w:rFonts w:eastAsia="SimSun"/>
          <w:sz w:val="22"/>
          <w:szCs w:val="22"/>
          <w:lang w:val="it-IT"/>
        </w:rPr>
        <w:t>dodjeli</w:t>
      </w:r>
      <w:proofErr w:type="spellEnd"/>
      <w:r w:rsidRPr="007608A5">
        <w:rPr>
          <w:rFonts w:eastAsia="SimSun"/>
          <w:sz w:val="22"/>
          <w:szCs w:val="22"/>
          <w:lang w:val="it-IT"/>
        </w:rPr>
        <w:t xml:space="preserve"> </w:t>
      </w:r>
      <w:proofErr w:type="spellStart"/>
      <w:r w:rsidRPr="007608A5">
        <w:rPr>
          <w:rFonts w:eastAsia="SimSun"/>
          <w:sz w:val="22"/>
          <w:szCs w:val="22"/>
          <w:lang w:val="it-IT"/>
        </w:rPr>
        <w:t>studenske</w:t>
      </w:r>
      <w:proofErr w:type="spellEnd"/>
      <w:r w:rsidRPr="007608A5">
        <w:rPr>
          <w:rFonts w:eastAsia="SimSun"/>
          <w:sz w:val="22"/>
          <w:szCs w:val="22"/>
          <w:lang w:val="it-IT"/>
        </w:rPr>
        <w:t xml:space="preserve"> </w:t>
      </w:r>
      <w:proofErr w:type="spellStart"/>
      <w:r w:rsidRPr="007608A5">
        <w:rPr>
          <w:rFonts w:eastAsia="SimSun"/>
          <w:sz w:val="22"/>
          <w:szCs w:val="22"/>
          <w:lang w:val="it-IT"/>
        </w:rPr>
        <w:t>stipendije</w:t>
      </w:r>
      <w:proofErr w:type="spellEnd"/>
      <w:r w:rsidRPr="007608A5">
        <w:rPr>
          <w:rFonts w:eastAsia="SimSun"/>
          <w:sz w:val="22"/>
          <w:szCs w:val="22"/>
          <w:lang w:val="it-IT"/>
        </w:rPr>
        <w:t xml:space="preserve">. </w:t>
      </w:r>
      <w:proofErr w:type="spellStart"/>
      <w:r w:rsidRPr="007608A5">
        <w:rPr>
          <w:sz w:val="22"/>
          <w:szCs w:val="22"/>
          <w:lang w:val="it-IT"/>
        </w:rPr>
        <w:t>Studentima</w:t>
      </w:r>
      <w:proofErr w:type="spellEnd"/>
      <w:r w:rsidRPr="007608A5">
        <w:rPr>
          <w:sz w:val="22"/>
          <w:szCs w:val="22"/>
          <w:lang w:val="it-IT"/>
        </w:rPr>
        <w:t xml:space="preserve"> </w:t>
      </w:r>
      <w:proofErr w:type="spellStart"/>
      <w:r w:rsidRPr="007608A5">
        <w:rPr>
          <w:sz w:val="22"/>
          <w:szCs w:val="22"/>
          <w:lang w:val="it-IT"/>
        </w:rPr>
        <w:t>kojima</w:t>
      </w:r>
      <w:proofErr w:type="spellEnd"/>
      <w:r w:rsidRPr="007608A5">
        <w:rPr>
          <w:sz w:val="22"/>
          <w:szCs w:val="22"/>
          <w:lang w:val="it-IT"/>
        </w:rPr>
        <w:t xml:space="preserve"> je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dodijelila</w:t>
      </w:r>
      <w:proofErr w:type="spellEnd"/>
      <w:r w:rsidRPr="007608A5">
        <w:rPr>
          <w:sz w:val="22"/>
          <w:szCs w:val="22"/>
          <w:lang w:val="it-IT"/>
        </w:rPr>
        <w:t xml:space="preserve"> </w:t>
      </w:r>
      <w:proofErr w:type="spellStart"/>
      <w:r w:rsidRPr="007608A5">
        <w:rPr>
          <w:sz w:val="22"/>
          <w:szCs w:val="22"/>
          <w:lang w:val="it-IT"/>
        </w:rPr>
        <w:t>stipendije</w:t>
      </w:r>
      <w:proofErr w:type="spellEnd"/>
      <w:r w:rsidRPr="007608A5">
        <w:rPr>
          <w:sz w:val="22"/>
          <w:szCs w:val="22"/>
          <w:lang w:val="it-IT"/>
        </w:rPr>
        <w:t xml:space="preserve"> za </w:t>
      </w:r>
      <w:proofErr w:type="spellStart"/>
      <w:r w:rsidRPr="007608A5">
        <w:rPr>
          <w:sz w:val="22"/>
          <w:szCs w:val="22"/>
          <w:lang w:val="it-IT"/>
        </w:rPr>
        <w:t>akademsku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w:t>
      </w:r>
      <w:proofErr w:type="gramStart"/>
      <w:r w:rsidRPr="007608A5">
        <w:rPr>
          <w:sz w:val="22"/>
          <w:szCs w:val="22"/>
          <w:lang w:val="it-IT"/>
        </w:rPr>
        <w:t>2017./</w:t>
      </w:r>
      <w:proofErr w:type="gramEnd"/>
      <w:r w:rsidRPr="007608A5">
        <w:rPr>
          <w:sz w:val="22"/>
          <w:szCs w:val="22"/>
          <w:lang w:val="it-IT"/>
        </w:rPr>
        <w:t xml:space="preserve">2018., u 2018. </w:t>
      </w:r>
      <w:proofErr w:type="spellStart"/>
      <w:r w:rsidRPr="007608A5">
        <w:rPr>
          <w:sz w:val="22"/>
          <w:szCs w:val="22"/>
          <w:lang w:val="it-IT"/>
        </w:rPr>
        <w:t>godini</w:t>
      </w:r>
      <w:proofErr w:type="spellEnd"/>
      <w:r w:rsidRPr="007608A5">
        <w:rPr>
          <w:sz w:val="22"/>
          <w:szCs w:val="22"/>
          <w:lang w:val="it-IT"/>
        </w:rPr>
        <w:t xml:space="preserve">, </w:t>
      </w:r>
      <w:proofErr w:type="spellStart"/>
      <w:r w:rsidRPr="007608A5">
        <w:rPr>
          <w:sz w:val="22"/>
          <w:szCs w:val="22"/>
          <w:lang w:val="it-IT"/>
        </w:rPr>
        <w:t>ugovoreni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stipendije</w:t>
      </w:r>
      <w:proofErr w:type="spellEnd"/>
      <w:r w:rsidRPr="007608A5">
        <w:rPr>
          <w:sz w:val="22"/>
          <w:szCs w:val="22"/>
          <w:lang w:val="it-IT"/>
        </w:rPr>
        <w:t xml:space="preserve"> </w:t>
      </w:r>
      <w:proofErr w:type="spellStart"/>
      <w:r w:rsidRPr="007608A5">
        <w:rPr>
          <w:sz w:val="22"/>
          <w:szCs w:val="22"/>
          <w:lang w:val="it-IT"/>
        </w:rPr>
        <w:t>isplaćivao</w:t>
      </w:r>
      <w:proofErr w:type="spellEnd"/>
      <w:r w:rsidRPr="007608A5">
        <w:rPr>
          <w:sz w:val="22"/>
          <w:szCs w:val="22"/>
          <w:lang w:val="it-IT"/>
        </w:rPr>
        <w:t xml:space="preserve"> se u </w:t>
      </w:r>
      <w:proofErr w:type="spellStart"/>
      <w:r w:rsidRPr="007608A5">
        <w:rPr>
          <w:sz w:val="22"/>
          <w:szCs w:val="22"/>
          <w:lang w:val="it-IT"/>
        </w:rPr>
        <w:t>razdoblju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siječnja</w:t>
      </w:r>
      <w:proofErr w:type="spellEnd"/>
      <w:r w:rsidRPr="007608A5">
        <w:rPr>
          <w:sz w:val="22"/>
          <w:szCs w:val="22"/>
          <w:lang w:val="it-IT"/>
        </w:rPr>
        <w:t xml:space="preserve"> do </w:t>
      </w:r>
      <w:proofErr w:type="spellStart"/>
      <w:r w:rsidRPr="007608A5">
        <w:rPr>
          <w:sz w:val="22"/>
          <w:szCs w:val="22"/>
          <w:lang w:val="it-IT"/>
        </w:rPr>
        <w:t>srpnja</w:t>
      </w:r>
      <w:proofErr w:type="spellEnd"/>
      <w:r w:rsidRPr="007608A5">
        <w:rPr>
          <w:sz w:val="22"/>
          <w:szCs w:val="22"/>
          <w:lang w:val="it-IT"/>
        </w:rPr>
        <w:t xml:space="preserve"> 2018. godine,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44.400,00 </w:t>
      </w:r>
      <w:proofErr w:type="spellStart"/>
      <w:r w:rsidRPr="007608A5">
        <w:rPr>
          <w:sz w:val="22"/>
          <w:szCs w:val="22"/>
          <w:lang w:val="it-IT"/>
        </w:rPr>
        <w:t>kn</w:t>
      </w:r>
      <w:proofErr w:type="spellEnd"/>
      <w:r w:rsidRPr="007608A5">
        <w:rPr>
          <w:sz w:val="22"/>
          <w:szCs w:val="22"/>
          <w:lang w:val="it-IT"/>
        </w:rPr>
        <w:t>.</w:t>
      </w:r>
    </w:p>
    <w:p w14:paraId="5AD03C45" w14:textId="77777777" w:rsidR="002F23D8" w:rsidRPr="007608A5" w:rsidRDefault="002F23D8" w:rsidP="002F23D8">
      <w:pPr>
        <w:pStyle w:val="NoSpacing"/>
        <w:ind w:firstLine="708"/>
        <w:jc w:val="both"/>
        <w:rPr>
          <w:sz w:val="22"/>
          <w:szCs w:val="22"/>
          <w:lang w:val="it-IT"/>
        </w:rPr>
      </w:pPr>
      <w:proofErr w:type="spell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5. i 10.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dodjeli</w:t>
      </w:r>
      <w:proofErr w:type="spellEnd"/>
      <w:r w:rsidRPr="007608A5">
        <w:rPr>
          <w:sz w:val="22"/>
          <w:szCs w:val="22"/>
          <w:lang w:val="it-IT"/>
        </w:rPr>
        <w:t xml:space="preserve"> </w:t>
      </w:r>
      <w:proofErr w:type="spellStart"/>
      <w:r w:rsidRPr="007608A5">
        <w:rPr>
          <w:sz w:val="22"/>
          <w:szCs w:val="22"/>
          <w:lang w:val="it-IT"/>
        </w:rPr>
        <w:t>stipendija</w:t>
      </w:r>
      <w:proofErr w:type="spellEnd"/>
      <w:r w:rsidRPr="007608A5">
        <w:rPr>
          <w:sz w:val="22"/>
          <w:szCs w:val="22"/>
          <w:lang w:val="it-IT"/>
        </w:rPr>
        <w:t xml:space="preserve"> </w:t>
      </w:r>
      <w:proofErr w:type="spellStart"/>
      <w:r w:rsidRPr="007608A5">
        <w:rPr>
          <w:sz w:val="22"/>
          <w:szCs w:val="22"/>
          <w:lang w:val="it-IT"/>
        </w:rPr>
        <w:t>studentima</w:t>
      </w:r>
      <w:proofErr w:type="spellEnd"/>
      <w:r w:rsidRPr="007608A5">
        <w:rPr>
          <w:sz w:val="22"/>
          <w:szCs w:val="22"/>
          <w:lang w:val="it-IT"/>
        </w:rPr>
        <w:t xml:space="preserve"> sa </w:t>
      </w:r>
      <w:proofErr w:type="spellStart"/>
      <w:r w:rsidRPr="007608A5">
        <w:rPr>
          <w:sz w:val="22"/>
          <w:szCs w:val="22"/>
          <w:lang w:val="it-IT"/>
        </w:rPr>
        <w:t>područja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w:t>
      </w:r>
      <w:proofErr w:type="gramStart"/>
      <w:r w:rsidRPr="007608A5">
        <w:rPr>
          <w:sz w:val="22"/>
          <w:szCs w:val="22"/>
          <w:lang w:val="it-IT"/>
        </w:rPr>
        <w:t xml:space="preserve">Verteneglio“ </w:t>
      </w:r>
      <w:proofErr w:type="spellStart"/>
      <w:r w:rsidRPr="007608A5">
        <w:rPr>
          <w:sz w:val="22"/>
          <w:szCs w:val="22"/>
          <w:lang w:val="it-IT"/>
        </w:rPr>
        <w:t>br</w:t>
      </w:r>
      <w:proofErr w:type="spellEnd"/>
      <w:proofErr w:type="gramEnd"/>
      <w:r w:rsidRPr="007608A5">
        <w:rPr>
          <w:sz w:val="22"/>
          <w:szCs w:val="22"/>
          <w:lang w:val="it-IT"/>
        </w:rPr>
        <w:t xml:space="preserve">. 16/2016),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je </w:t>
      </w:r>
      <w:proofErr w:type="spellStart"/>
      <w:r w:rsidRPr="007608A5">
        <w:rPr>
          <w:sz w:val="22"/>
          <w:szCs w:val="22"/>
          <w:lang w:val="it-IT"/>
        </w:rPr>
        <w:t>proveo</w:t>
      </w:r>
      <w:proofErr w:type="spellEnd"/>
      <w:r w:rsidRPr="007608A5">
        <w:rPr>
          <w:sz w:val="22"/>
          <w:szCs w:val="22"/>
          <w:lang w:val="it-IT"/>
        </w:rPr>
        <w:t xml:space="preserve"> </w:t>
      </w:r>
      <w:proofErr w:type="spellStart"/>
      <w:r w:rsidRPr="007608A5">
        <w:rPr>
          <w:sz w:val="22"/>
          <w:szCs w:val="22"/>
          <w:lang w:val="it-IT"/>
        </w:rPr>
        <w:t>dva</w:t>
      </w:r>
      <w:proofErr w:type="spellEnd"/>
      <w:r w:rsidRPr="007608A5">
        <w:rPr>
          <w:sz w:val="22"/>
          <w:szCs w:val="22"/>
          <w:lang w:val="it-IT"/>
        </w:rPr>
        <w:t xml:space="preserve"> </w:t>
      </w:r>
      <w:proofErr w:type="spellStart"/>
      <w:r w:rsidRPr="007608A5">
        <w:rPr>
          <w:sz w:val="22"/>
          <w:szCs w:val="22"/>
          <w:lang w:val="it-IT"/>
        </w:rPr>
        <w:t>javna</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za </w:t>
      </w:r>
      <w:proofErr w:type="spellStart"/>
      <w:r w:rsidRPr="007608A5">
        <w:rPr>
          <w:sz w:val="22"/>
          <w:szCs w:val="22"/>
          <w:lang w:val="it-IT"/>
        </w:rPr>
        <w:t>dodjelu</w:t>
      </w:r>
      <w:proofErr w:type="spellEnd"/>
      <w:r w:rsidRPr="007608A5">
        <w:rPr>
          <w:sz w:val="22"/>
          <w:szCs w:val="22"/>
          <w:lang w:val="it-IT"/>
        </w:rPr>
        <w:t xml:space="preserve"> </w:t>
      </w:r>
      <w:proofErr w:type="spellStart"/>
      <w:r w:rsidRPr="007608A5">
        <w:rPr>
          <w:sz w:val="22"/>
          <w:szCs w:val="22"/>
          <w:lang w:val="it-IT"/>
        </w:rPr>
        <w:t>studentskih</w:t>
      </w:r>
      <w:proofErr w:type="spellEnd"/>
      <w:r w:rsidRPr="007608A5">
        <w:rPr>
          <w:sz w:val="22"/>
          <w:szCs w:val="22"/>
          <w:lang w:val="it-IT"/>
        </w:rPr>
        <w:t xml:space="preserve"> </w:t>
      </w:r>
      <w:proofErr w:type="spellStart"/>
      <w:r w:rsidRPr="007608A5">
        <w:rPr>
          <w:sz w:val="22"/>
          <w:szCs w:val="22"/>
          <w:lang w:val="it-IT"/>
        </w:rPr>
        <w:t>stipendija</w:t>
      </w:r>
      <w:proofErr w:type="spellEnd"/>
      <w:r w:rsidRPr="007608A5">
        <w:rPr>
          <w:sz w:val="22"/>
          <w:szCs w:val="22"/>
          <w:lang w:val="it-IT"/>
        </w:rPr>
        <w:t xml:space="preserve"> i to </w:t>
      </w:r>
      <w:proofErr w:type="spellStart"/>
      <w:r w:rsidRPr="007608A5">
        <w:rPr>
          <w:sz w:val="22"/>
          <w:szCs w:val="22"/>
          <w:lang w:val="it-IT"/>
        </w:rPr>
        <w:t>Javni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za </w:t>
      </w:r>
      <w:proofErr w:type="spellStart"/>
      <w:r w:rsidRPr="007608A5">
        <w:rPr>
          <w:sz w:val="22"/>
          <w:szCs w:val="22"/>
          <w:lang w:val="it-IT"/>
        </w:rPr>
        <w:t>dodjelu</w:t>
      </w:r>
      <w:proofErr w:type="spellEnd"/>
      <w:r w:rsidRPr="007608A5">
        <w:rPr>
          <w:sz w:val="22"/>
          <w:szCs w:val="22"/>
          <w:lang w:val="it-IT"/>
        </w:rPr>
        <w:t xml:space="preserve"> </w:t>
      </w:r>
      <w:proofErr w:type="spellStart"/>
      <w:r w:rsidRPr="007608A5">
        <w:rPr>
          <w:sz w:val="22"/>
          <w:szCs w:val="22"/>
          <w:lang w:val="it-IT"/>
        </w:rPr>
        <w:t>studentskih</w:t>
      </w:r>
      <w:proofErr w:type="spellEnd"/>
      <w:r w:rsidRPr="007608A5">
        <w:rPr>
          <w:sz w:val="22"/>
          <w:szCs w:val="22"/>
          <w:lang w:val="it-IT"/>
        </w:rPr>
        <w:t xml:space="preserve"> </w:t>
      </w:r>
      <w:proofErr w:type="spellStart"/>
      <w:r w:rsidRPr="007608A5">
        <w:rPr>
          <w:sz w:val="22"/>
          <w:szCs w:val="22"/>
          <w:lang w:val="it-IT"/>
        </w:rPr>
        <w:t>stipendija</w:t>
      </w:r>
      <w:proofErr w:type="spellEnd"/>
      <w:r w:rsidRPr="007608A5">
        <w:rPr>
          <w:sz w:val="22"/>
          <w:szCs w:val="22"/>
          <w:lang w:val="it-IT"/>
        </w:rPr>
        <w:t xml:space="preserve"> za </w:t>
      </w:r>
      <w:proofErr w:type="spellStart"/>
      <w:r w:rsidRPr="007608A5">
        <w:rPr>
          <w:sz w:val="22"/>
          <w:szCs w:val="22"/>
          <w:lang w:val="it-IT"/>
        </w:rPr>
        <w:t>akademsku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w:t>
      </w:r>
      <w:proofErr w:type="gramStart"/>
      <w:r w:rsidRPr="007608A5">
        <w:rPr>
          <w:sz w:val="22"/>
          <w:szCs w:val="22"/>
          <w:lang w:val="it-IT"/>
        </w:rPr>
        <w:t>2018./</w:t>
      </w:r>
      <w:proofErr w:type="gramEnd"/>
      <w:r w:rsidRPr="007608A5">
        <w:rPr>
          <w:sz w:val="22"/>
          <w:szCs w:val="22"/>
          <w:lang w:val="it-IT"/>
        </w:rPr>
        <w:t>2019.</w:t>
      </w:r>
      <w:r w:rsidRPr="007608A5">
        <w:rPr>
          <w:bCs/>
          <w:sz w:val="22"/>
          <w:szCs w:val="22"/>
          <w:lang w:val="it-IT"/>
        </w:rPr>
        <w:t xml:space="preserve"> (</w:t>
      </w:r>
      <w:r w:rsidRPr="007608A5">
        <w:rPr>
          <w:sz w:val="22"/>
          <w:szCs w:val="22"/>
          <w:lang w:val="it-IT"/>
        </w:rPr>
        <w:t>KLASA:</w:t>
      </w:r>
      <w:r w:rsidRPr="007608A5">
        <w:rPr>
          <w:rFonts w:eastAsia="SimSun"/>
          <w:sz w:val="22"/>
          <w:szCs w:val="22"/>
          <w:lang w:val="it-IT"/>
        </w:rPr>
        <w:t xml:space="preserve"> 604-01/18-10/02 </w:t>
      </w:r>
      <w:r w:rsidRPr="007608A5">
        <w:rPr>
          <w:sz w:val="22"/>
          <w:szCs w:val="22"/>
          <w:lang w:val="it-IT"/>
        </w:rPr>
        <w:t xml:space="preserve">URBROJ: </w:t>
      </w:r>
      <w:r w:rsidRPr="007608A5">
        <w:rPr>
          <w:rFonts w:eastAsia="SimSun"/>
          <w:sz w:val="22"/>
          <w:szCs w:val="22"/>
          <w:lang w:val="it-IT"/>
        </w:rPr>
        <w:t xml:space="preserve">2105/04-02/01-18-2 </w:t>
      </w:r>
      <w:proofErr w:type="gramStart"/>
      <w:r w:rsidRPr="007608A5">
        <w:rPr>
          <w:rFonts w:eastAsia="SimSun"/>
          <w:sz w:val="22"/>
          <w:szCs w:val="22"/>
          <w:lang w:val="it-IT"/>
        </w:rPr>
        <w:t>od</w:t>
      </w:r>
      <w:proofErr w:type="gramEnd"/>
      <w:r w:rsidRPr="007608A5">
        <w:rPr>
          <w:rFonts w:eastAsia="SimSun"/>
          <w:sz w:val="22"/>
          <w:szCs w:val="22"/>
          <w:lang w:val="it-IT"/>
        </w:rPr>
        <w:t xml:space="preserve"> </w:t>
      </w:r>
      <w:r w:rsidRPr="007608A5">
        <w:rPr>
          <w:sz w:val="22"/>
          <w:szCs w:val="22"/>
          <w:lang w:val="it-IT"/>
        </w:rPr>
        <w:t xml:space="preserve">15. </w:t>
      </w:r>
      <w:proofErr w:type="spellStart"/>
      <w:r w:rsidRPr="007608A5">
        <w:rPr>
          <w:sz w:val="22"/>
          <w:szCs w:val="22"/>
          <w:lang w:val="it-IT"/>
        </w:rPr>
        <w:t>listopada</w:t>
      </w:r>
      <w:proofErr w:type="spellEnd"/>
      <w:r w:rsidRPr="007608A5">
        <w:rPr>
          <w:sz w:val="22"/>
          <w:szCs w:val="22"/>
          <w:lang w:val="it-IT"/>
        </w:rPr>
        <w:t xml:space="preserve"> </w:t>
      </w:r>
      <w:r w:rsidRPr="007608A5">
        <w:rPr>
          <w:rFonts w:eastAsia="SimSun"/>
          <w:sz w:val="22"/>
          <w:szCs w:val="22"/>
          <w:lang w:val="it-IT"/>
        </w:rPr>
        <w:t>2018. godine)</w:t>
      </w:r>
      <w:r w:rsidRPr="007608A5">
        <w:rPr>
          <w:sz w:val="22"/>
          <w:szCs w:val="22"/>
          <w:lang w:val="it-IT"/>
        </w:rPr>
        <w:t xml:space="preserve"> i II. </w:t>
      </w:r>
      <w:proofErr w:type="spellStart"/>
      <w:r w:rsidRPr="007608A5">
        <w:rPr>
          <w:sz w:val="22"/>
          <w:szCs w:val="22"/>
          <w:lang w:val="it-IT"/>
        </w:rPr>
        <w:t>Javni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za </w:t>
      </w:r>
      <w:proofErr w:type="spellStart"/>
      <w:r w:rsidRPr="007608A5">
        <w:rPr>
          <w:sz w:val="22"/>
          <w:szCs w:val="22"/>
          <w:lang w:val="it-IT"/>
        </w:rPr>
        <w:t>dodjelu</w:t>
      </w:r>
      <w:proofErr w:type="spellEnd"/>
      <w:r w:rsidRPr="007608A5">
        <w:rPr>
          <w:sz w:val="22"/>
          <w:szCs w:val="22"/>
          <w:lang w:val="it-IT"/>
        </w:rPr>
        <w:t xml:space="preserve"> </w:t>
      </w:r>
      <w:proofErr w:type="spellStart"/>
      <w:r w:rsidRPr="007608A5">
        <w:rPr>
          <w:sz w:val="22"/>
          <w:szCs w:val="22"/>
          <w:lang w:val="it-IT"/>
        </w:rPr>
        <w:t>studentskih</w:t>
      </w:r>
      <w:proofErr w:type="spellEnd"/>
      <w:r w:rsidRPr="007608A5">
        <w:rPr>
          <w:sz w:val="22"/>
          <w:szCs w:val="22"/>
          <w:lang w:val="it-IT"/>
        </w:rPr>
        <w:t xml:space="preserve"> </w:t>
      </w:r>
      <w:proofErr w:type="spellStart"/>
      <w:r w:rsidRPr="007608A5">
        <w:rPr>
          <w:sz w:val="22"/>
          <w:szCs w:val="22"/>
          <w:lang w:val="it-IT"/>
        </w:rPr>
        <w:t>stipendija</w:t>
      </w:r>
      <w:proofErr w:type="spellEnd"/>
      <w:r w:rsidRPr="007608A5">
        <w:rPr>
          <w:sz w:val="22"/>
          <w:szCs w:val="22"/>
          <w:lang w:val="it-IT"/>
        </w:rPr>
        <w:t xml:space="preserve"> za </w:t>
      </w:r>
      <w:proofErr w:type="spellStart"/>
      <w:r w:rsidRPr="007608A5">
        <w:rPr>
          <w:sz w:val="22"/>
          <w:szCs w:val="22"/>
          <w:lang w:val="it-IT"/>
        </w:rPr>
        <w:t>akademsku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w:t>
      </w:r>
      <w:proofErr w:type="gramStart"/>
      <w:r w:rsidRPr="007608A5">
        <w:rPr>
          <w:sz w:val="22"/>
          <w:szCs w:val="22"/>
          <w:lang w:val="it-IT"/>
        </w:rPr>
        <w:t>2018./</w:t>
      </w:r>
      <w:proofErr w:type="gramEnd"/>
      <w:r w:rsidRPr="007608A5">
        <w:rPr>
          <w:sz w:val="22"/>
          <w:szCs w:val="22"/>
          <w:lang w:val="it-IT"/>
        </w:rPr>
        <w:t>2019.</w:t>
      </w:r>
      <w:r w:rsidRPr="007608A5">
        <w:rPr>
          <w:bCs/>
          <w:sz w:val="22"/>
          <w:szCs w:val="22"/>
          <w:lang w:val="it-IT"/>
        </w:rPr>
        <w:t xml:space="preserve"> (</w:t>
      </w:r>
      <w:r w:rsidRPr="007608A5">
        <w:rPr>
          <w:sz w:val="22"/>
          <w:szCs w:val="22"/>
          <w:lang w:val="it-IT"/>
        </w:rPr>
        <w:t>KLASA:</w:t>
      </w:r>
      <w:r w:rsidRPr="007608A5">
        <w:rPr>
          <w:rFonts w:eastAsia="SimSun"/>
          <w:sz w:val="22"/>
          <w:szCs w:val="22"/>
          <w:lang w:val="it-IT"/>
        </w:rPr>
        <w:t xml:space="preserve"> 604-01/18-10/02 </w:t>
      </w:r>
      <w:r w:rsidRPr="007608A5">
        <w:rPr>
          <w:sz w:val="22"/>
          <w:szCs w:val="22"/>
          <w:lang w:val="it-IT"/>
        </w:rPr>
        <w:t xml:space="preserve">URBROJ: </w:t>
      </w:r>
      <w:r w:rsidRPr="007608A5">
        <w:rPr>
          <w:rFonts w:eastAsia="SimSun"/>
          <w:sz w:val="22"/>
          <w:szCs w:val="22"/>
          <w:lang w:val="it-IT"/>
        </w:rPr>
        <w:t xml:space="preserve">2105/04-02/01-18-24 </w:t>
      </w:r>
      <w:proofErr w:type="gramStart"/>
      <w:r w:rsidRPr="007608A5">
        <w:rPr>
          <w:rFonts w:eastAsia="SimSun"/>
          <w:sz w:val="22"/>
          <w:szCs w:val="22"/>
          <w:lang w:val="it-IT"/>
        </w:rPr>
        <w:t>od</w:t>
      </w:r>
      <w:proofErr w:type="gramEnd"/>
      <w:r w:rsidRPr="007608A5">
        <w:rPr>
          <w:rFonts w:eastAsia="SimSun"/>
          <w:sz w:val="22"/>
          <w:szCs w:val="22"/>
          <w:lang w:val="it-IT"/>
        </w:rPr>
        <w:t xml:space="preserve"> </w:t>
      </w:r>
      <w:r w:rsidRPr="007608A5">
        <w:rPr>
          <w:sz w:val="22"/>
          <w:szCs w:val="22"/>
          <w:lang w:val="it-IT"/>
        </w:rPr>
        <w:t xml:space="preserve">03. </w:t>
      </w:r>
      <w:proofErr w:type="spellStart"/>
      <w:r w:rsidRPr="007608A5">
        <w:rPr>
          <w:sz w:val="22"/>
          <w:szCs w:val="22"/>
          <w:lang w:val="it-IT"/>
        </w:rPr>
        <w:t>prosinca</w:t>
      </w:r>
      <w:proofErr w:type="spellEnd"/>
      <w:r w:rsidRPr="007608A5">
        <w:rPr>
          <w:sz w:val="22"/>
          <w:szCs w:val="22"/>
          <w:lang w:val="it-IT"/>
        </w:rPr>
        <w:t xml:space="preserve"> 2018.godine</w:t>
      </w:r>
      <w:r w:rsidRPr="007608A5">
        <w:rPr>
          <w:rFonts w:eastAsia="SimSun"/>
          <w:sz w:val="22"/>
          <w:szCs w:val="22"/>
          <w:lang w:val="it-IT"/>
        </w:rPr>
        <w:t xml:space="preserve">). </w:t>
      </w:r>
      <w:proofErr w:type="spellStart"/>
      <w:r w:rsidRPr="007608A5">
        <w:rPr>
          <w:rFonts w:eastAsia="SimSun"/>
          <w:sz w:val="22"/>
          <w:szCs w:val="22"/>
          <w:lang w:val="it-IT"/>
        </w:rPr>
        <w:t>Konačnom</w:t>
      </w:r>
      <w:proofErr w:type="spellEnd"/>
      <w:r w:rsidRPr="007608A5">
        <w:rPr>
          <w:rFonts w:eastAsia="SimSun"/>
          <w:sz w:val="22"/>
          <w:szCs w:val="22"/>
          <w:lang w:val="it-IT"/>
        </w:rPr>
        <w:t xml:space="preserve"> </w:t>
      </w:r>
      <w:proofErr w:type="spellStart"/>
      <w:r w:rsidRPr="007608A5">
        <w:rPr>
          <w:rFonts w:eastAsia="SimSun"/>
          <w:sz w:val="22"/>
          <w:szCs w:val="22"/>
          <w:lang w:val="it-IT"/>
        </w:rPr>
        <w:t>rang</w:t>
      </w:r>
      <w:proofErr w:type="spellEnd"/>
      <w:r w:rsidRPr="007608A5">
        <w:rPr>
          <w:rFonts w:eastAsia="SimSun"/>
          <w:sz w:val="22"/>
          <w:szCs w:val="22"/>
          <w:lang w:val="it-IT"/>
        </w:rPr>
        <w:t xml:space="preserve"> </w:t>
      </w:r>
      <w:proofErr w:type="spellStart"/>
      <w:r w:rsidRPr="007608A5">
        <w:rPr>
          <w:rFonts w:eastAsia="SimSun"/>
          <w:sz w:val="22"/>
          <w:szCs w:val="22"/>
          <w:lang w:val="it-IT"/>
        </w:rPr>
        <w:t>listom</w:t>
      </w:r>
      <w:proofErr w:type="spellEnd"/>
      <w:r w:rsidRPr="007608A5">
        <w:rPr>
          <w:rFonts w:eastAsia="SimSun"/>
          <w:sz w:val="22"/>
          <w:szCs w:val="22"/>
          <w:lang w:val="it-IT"/>
        </w:rPr>
        <w:t xml:space="preserve"> </w:t>
      </w:r>
      <w:proofErr w:type="spellStart"/>
      <w:r w:rsidRPr="007608A5">
        <w:rPr>
          <w:rFonts w:eastAsia="SimSun"/>
          <w:sz w:val="22"/>
          <w:szCs w:val="22"/>
          <w:lang w:val="it-IT"/>
        </w:rPr>
        <w:t>nakon</w:t>
      </w:r>
      <w:proofErr w:type="spellEnd"/>
      <w:r w:rsidRPr="007608A5">
        <w:rPr>
          <w:rFonts w:eastAsia="SimSun"/>
          <w:sz w:val="22"/>
          <w:szCs w:val="22"/>
          <w:lang w:val="it-IT"/>
        </w:rPr>
        <w:t xml:space="preserve"> </w:t>
      </w:r>
      <w:proofErr w:type="spellStart"/>
      <w:r w:rsidRPr="007608A5">
        <w:rPr>
          <w:rFonts w:eastAsia="SimSun"/>
          <w:sz w:val="22"/>
          <w:szCs w:val="22"/>
          <w:lang w:val="it-IT"/>
        </w:rPr>
        <w:t>prvog</w:t>
      </w:r>
      <w:proofErr w:type="spellEnd"/>
      <w:r w:rsidRPr="007608A5">
        <w:rPr>
          <w:rFonts w:eastAsia="SimSun"/>
          <w:sz w:val="22"/>
          <w:szCs w:val="22"/>
          <w:lang w:val="it-IT"/>
        </w:rPr>
        <w:t xml:space="preserve"> </w:t>
      </w:r>
      <w:proofErr w:type="spellStart"/>
      <w:r w:rsidRPr="007608A5">
        <w:rPr>
          <w:rFonts w:eastAsia="SimSun"/>
          <w:sz w:val="22"/>
          <w:szCs w:val="22"/>
          <w:lang w:val="it-IT"/>
        </w:rPr>
        <w:t>natječaja</w:t>
      </w:r>
      <w:proofErr w:type="spellEnd"/>
      <w:r w:rsidRPr="007608A5">
        <w:rPr>
          <w:rFonts w:eastAsia="SimSun"/>
          <w:sz w:val="22"/>
          <w:szCs w:val="22"/>
          <w:lang w:val="it-IT"/>
        </w:rPr>
        <w:t xml:space="preserve"> za </w:t>
      </w:r>
      <w:proofErr w:type="spellStart"/>
      <w:r w:rsidRPr="007608A5">
        <w:rPr>
          <w:rFonts w:eastAsia="SimSun"/>
          <w:sz w:val="22"/>
          <w:szCs w:val="22"/>
          <w:lang w:val="it-IT"/>
        </w:rPr>
        <w:t>akademsku</w:t>
      </w:r>
      <w:proofErr w:type="spellEnd"/>
      <w:r w:rsidRPr="007608A5">
        <w:rPr>
          <w:rFonts w:eastAsia="SimSun"/>
          <w:sz w:val="22"/>
          <w:szCs w:val="22"/>
          <w:lang w:val="it-IT"/>
        </w:rPr>
        <w:t xml:space="preserve"> </w:t>
      </w:r>
      <w:proofErr w:type="spellStart"/>
      <w:r w:rsidRPr="007608A5">
        <w:rPr>
          <w:rFonts w:eastAsia="SimSun"/>
          <w:sz w:val="22"/>
          <w:szCs w:val="22"/>
          <w:lang w:val="it-IT"/>
        </w:rPr>
        <w:t>godinu</w:t>
      </w:r>
      <w:proofErr w:type="spellEnd"/>
      <w:r w:rsidRPr="007608A5">
        <w:rPr>
          <w:rFonts w:eastAsia="SimSun"/>
          <w:sz w:val="22"/>
          <w:szCs w:val="22"/>
          <w:lang w:val="it-IT"/>
        </w:rPr>
        <w:t xml:space="preserve"> </w:t>
      </w:r>
      <w:proofErr w:type="gramStart"/>
      <w:r w:rsidRPr="007608A5">
        <w:rPr>
          <w:rFonts w:eastAsia="SimSun"/>
          <w:sz w:val="22"/>
          <w:szCs w:val="22"/>
          <w:lang w:val="it-IT"/>
        </w:rPr>
        <w:t>2018./</w:t>
      </w:r>
      <w:proofErr w:type="gramEnd"/>
      <w:r w:rsidRPr="007608A5">
        <w:rPr>
          <w:rFonts w:eastAsia="SimSun"/>
          <w:sz w:val="22"/>
          <w:szCs w:val="22"/>
          <w:lang w:val="it-IT"/>
        </w:rPr>
        <w:t xml:space="preserve">2019. </w:t>
      </w:r>
      <w:proofErr w:type="spellStart"/>
      <w:r w:rsidRPr="007608A5">
        <w:rPr>
          <w:rFonts w:eastAsia="SimSun"/>
          <w:sz w:val="22"/>
          <w:szCs w:val="22"/>
          <w:lang w:val="it-IT"/>
        </w:rPr>
        <w:t>godinu</w:t>
      </w:r>
      <w:proofErr w:type="spellEnd"/>
      <w:r w:rsidRPr="007608A5">
        <w:rPr>
          <w:rFonts w:eastAsia="SimSun"/>
          <w:sz w:val="22"/>
          <w:szCs w:val="22"/>
          <w:lang w:val="it-IT"/>
        </w:rPr>
        <w:t xml:space="preserve"> </w:t>
      </w:r>
      <w:proofErr w:type="spellStart"/>
      <w:r w:rsidRPr="007608A5">
        <w:rPr>
          <w:rFonts w:eastAsia="SimSun"/>
          <w:sz w:val="22"/>
          <w:szCs w:val="22"/>
          <w:lang w:val="it-IT"/>
        </w:rPr>
        <w:t>dodijeljeno</w:t>
      </w:r>
      <w:proofErr w:type="spellEnd"/>
      <w:r w:rsidRPr="007608A5">
        <w:rPr>
          <w:rFonts w:eastAsia="SimSun"/>
          <w:sz w:val="22"/>
          <w:szCs w:val="22"/>
          <w:lang w:val="it-IT"/>
        </w:rPr>
        <w:t xml:space="preserve"> je </w:t>
      </w:r>
      <w:proofErr w:type="gramStart"/>
      <w:r w:rsidRPr="007608A5">
        <w:rPr>
          <w:rFonts w:eastAsia="SimSun"/>
          <w:sz w:val="22"/>
          <w:szCs w:val="22"/>
          <w:lang w:val="it-IT"/>
        </w:rPr>
        <w:t xml:space="preserve">9  </w:t>
      </w:r>
      <w:proofErr w:type="spellStart"/>
      <w:r w:rsidRPr="007608A5">
        <w:rPr>
          <w:rFonts w:eastAsia="SimSun"/>
          <w:sz w:val="22"/>
          <w:szCs w:val="22"/>
          <w:lang w:val="it-IT"/>
        </w:rPr>
        <w:t>stipendija</w:t>
      </w:r>
      <w:proofErr w:type="spellEnd"/>
      <w:proofErr w:type="gramEnd"/>
      <w:r w:rsidRPr="007608A5">
        <w:rPr>
          <w:rFonts w:eastAsia="SimSun"/>
          <w:sz w:val="22"/>
          <w:szCs w:val="22"/>
          <w:lang w:val="it-IT"/>
        </w:rPr>
        <w:t xml:space="preserve">, a </w:t>
      </w:r>
      <w:proofErr w:type="spellStart"/>
      <w:r w:rsidRPr="007608A5">
        <w:rPr>
          <w:rFonts w:eastAsia="SimSun"/>
          <w:sz w:val="22"/>
          <w:szCs w:val="22"/>
          <w:lang w:val="it-IT"/>
        </w:rPr>
        <w:t>Konačnom</w:t>
      </w:r>
      <w:proofErr w:type="spellEnd"/>
      <w:r w:rsidRPr="007608A5">
        <w:rPr>
          <w:rFonts w:eastAsia="SimSun"/>
          <w:sz w:val="22"/>
          <w:szCs w:val="22"/>
          <w:lang w:val="it-IT"/>
        </w:rPr>
        <w:t xml:space="preserve"> </w:t>
      </w:r>
      <w:proofErr w:type="spellStart"/>
      <w:r w:rsidRPr="007608A5">
        <w:rPr>
          <w:rFonts w:eastAsia="SimSun"/>
          <w:sz w:val="22"/>
          <w:szCs w:val="22"/>
          <w:lang w:val="it-IT"/>
        </w:rPr>
        <w:t>rang</w:t>
      </w:r>
      <w:proofErr w:type="spellEnd"/>
      <w:r w:rsidRPr="007608A5">
        <w:rPr>
          <w:rFonts w:eastAsia="SimSun"/>
          <w:sz w:val="22"/>
          <w:szCs w:val="22"/>
          <w:lang w:val="it-IT"/>
        </w:rPr>
        <w:t xml:space="preserve"> </w:t>
      </w:r>
      <w:proofErr w:type="spellStart"/>
      <w:r w:rsidRPr="007608A5">
        <w:rPr>
          <w:rFonts w:eastAsia="SimSun"/>
          <w:sz w:val="22"/>
          <w:szCs w:val="22"/>
          <w:lang w:val="it-IT"/>
        </w:rPr>
        <w:t>listom</w:t>
      </w:r>
      <w:proofErr w:type="spellEnd"/>
      <w:r w:rsidRPr="007608A5">
        <w:rPr>
          <w:rFonts w:eastAsia="SimSun"/>
          <w:sz w:val="22"/>
          <w:szCs w:val="22"/>
          <w:lang w:val="it-IT"/>
        </w:rPr>
        <w:t xml:space="preserve"> </w:t>
      </w:r>
      <w:proofErr w:type="spellStart"/>
      <w:r w:rsidRPr="007608A5">
        <w:rPr>
          <w:rFonts w:eastAsia="SimSun"/>
          <w:sz w:val="22"/>
          <w:szCs w:val="22"/>
          <w:lang w:val="it-IT"/>
        </w:rPr>
        <w:t>nakon</w:t>
      </w:r>
      <w:proofErr w:type="spellEnd"/>
      <w:r w:rsidRPr="007608A5">
        <w:rPr>
          <w:rFonts w:eastAsia="SimSun"/>
          <w:sz w:val="22"/>
          <w:szCs w:val="22"/>
          <w:lang w:val="it-IT"/>
        </w:rPr>
        <w:t xml:space="preserve"> </w:t>
      </w:r>
      <w:proofErr w:type="spellStart"/>
      <w:r w:rsidRPr="007608A5">
        <w:rPr>
          <w:rFonts w:eastAsia="SimSun"/>
          <w:sz w:val="22"/>
          <w:szCs w:val="22"/>
          <w:lang w:val="it-IT"/>
        </w:rPr>
        <w:t>drugog</w:t>
      </w:r>
      <w:proofErr w:type="spellEnd"/>
      <w:r w:rsidRPr="007608A5">
        <w:rPr>
          <w:rFonts w:eastAsia="SimSun"/>
          <w:sz w:val="22"/>
          <w:szCs w:val="22"/>
          <w:lang w:val="it-IT"/>
        </w:rPr>
        <w:t xml:space="preserve"> </w:t>
      </w:r>
      <w:proofErr w:type="spellStart"/>
      <w:r w:rsidRPr="007608A5">
        <w:rPr>
          <w:rFonts w:eastAsia="SimSun"/>
          <w:sz w:val="22"/>
          <w:szCs w:val="22"/>
          <w:lang w:val="it-IT"/>
        </w:rPr>
        <w:t>javnog</w:t>
      </w:r>
      <w:proofErr w:type="spellEnd"/>
      <w:r w:rsidRPr="007608A5">
        <w:rPr>
          <w:rFonts w:eastAsia="SimSun"/>
          <w:sz w:val="22"/>
          <w:szCs w:val="22"/>
          <w:lang w:val="it-IT"/>
        </w:rPr>
        <w:t xml:space="preserve"> </w:t>
      </w:r>
      <w:proofErr w:type="spellStart"/>
      <w:r w:rsidRPr="007608A5">
        <w:rPr>
          <w:rFonts w:eastAsia="SimSun"/>
          <w:sz w:val="22"/>
          <w:szCs w:val="22"/>
          <w:lang w:val="it-IT"/>
        </w:rPr>
        <w:t>natječaja</w:t>
      </w:r>
      <w:proofErr w:type="spellEnd"/>
      <w:r w:rsidRPr="007608A5">
        <w:rPr>
          <w:rFonts w:eastAsia="SimSun"/>
          <w:sz w:val="22"/>
          <w:szCs w:val="22"/>
          <w:lang w:val="it-IT"/>
        </w:rPr>
        <w:t xml:space="preserve"> za </w:t>
      </w:r>
      <w:proofErr w:type="spellStart"/>
      <w:r w:rsidRPr="007608A5">
        <w:rPr>
          <w:rFonts w:eastAsia="SimSun"/>
          <w:sz w:val="22"/>
          <w:szCs w:val="22"/>
          <w:lang w:val="it-IT"/>
        </w:rPr>
        <w:t>istu</w:t>
      </w:r>
      <w:proofErr w:type="spellEnd"/>
      <w:r w:rsidRPr="007608A5">
        <w:rPr>
          <w:rFonts w:eastAsia="SimSun"/>
          <w:sz w:val="22"/>
          <w:szCs w:val="22"/>
          <w:lang w:val="it-IT"/>
        </w:rPr>
        <w:t xml:space="preserve"> </w:t>
      </w:r>
      <w:proofErr w:type="spellStart"/>
      <w:r w:rsidRPr="007608A5">
        <w:rPr>
          <w:rFonts w:eastAsia="SimSun"/>
          <w:sz w:val="22"/>
          <w:szCs w:val="22"/>
          <w:lang w:val="it-IT"/>
        </w:rPr>
        <w:t>akademsku</w:t>
      </w:r>
      <w:proofErr w:type="spellEnd"/>
      <w:r w:rsidRPr="007608A5">
        <w:rPr>
          <w:rFonts w:eastAsia="SimSun"/>
          <w:sz w:val="22"/>
          <w:szCs w:val="22"/>
          <w:lang w:val="it-IT"/>
        </w:rPr>
        <w:t xml:space="preserve"> </w:t>
      </w:r>
      <w:proofErr w:type="spellStart"/>
      <w:r w:rsidRPr="007608A5">
        <w:rPr>
          <w:rFonts w:eastAsia="SimSun"/>
          <w:sz w:val="22"/>
          <w:szCs w:val="22"/>
          <w:lang w:val="it-IT"/>
        </w:rPr>
        <w:t>godinu</w:t>
      </w:r>
      <w:proofErr w:type="spellEnd"/>
      <w:r w:rsidRPr="007608A5">
        <w:rPr>
          <w:rFonts w:eastAsia="SimSun"/>
          <w:sz w:val="22"/>
          <w:szCs w:val="22"/>
          <w:lang w:val="it-IT"/>
        </w:rPr>
        <w:t xml:space="preserve"> </w:t>
      </w:r>
      <w:proofErr w:type="spellStart"/>
      <w:r w:rsidRPr="007608A5">
        <w:rPr>
          <w:rFonts w:eastAsia="SimSun"/>
          <w:sz w:val="22"/>
          <w:szCs w:val="22"/>
          <w:lang w:val="it-IT"/>
        </w:rPr>
        <w:t>dodijeljene</w:t>
      </w:r>
      <w:proofErr w:type="spellEnd"/>
      <w:r w:rsidRPr="007608A5">
        <w:rPr>
          <w:rFonts w:eastAsia="SimSun"/>
          <w:sz w:val="22"/>
          <w:szCs w:val="22"/>
          <w:lang w:val="it-IT"/>
        </w:rPr>
        <w:t xml:space="preserve"> su 2  </w:t>
      </w:r>
      <w:proofErr w:type="spellStart"/>
      <w:r w:rsidRPr="007608A5">
        <w:rPr>
          <w:rFonts w:eastAsia="SimSun"/>
          <w:sz w:val="22"/>
          <w:szCs w:val="22"/>
          <w:lang w:val="it-IT"/>
        </w:rPr>
        <w:t>stipendije</w:t>
      </w:r>
      <w:proofErr w:type="spellEnd"/>
      <w:r w:rsidRPr="007608A5">
        <w:rPr>
          <w:rFonts w:eastAsia="SimSun"/>
          <w:sz w:val="22"/>
          <w:szCs w:val="22"/>
          <w:lang w:val="it-IT"/>
        </w:rPr>
        <w:t xml:space="preserve">. Sa </w:t>
      </w:r>
      <w:proofErr w:type="spellStart"/>
      <w:r w:rsidRPr="007608A5">
        <w:rPr>
          <w:rFonts w:eastAsia="SimSun"/>
          <w:sz w:val="22"/>
          <w:szCs w:val="22"/>
          <w:lang w:val="it-IT"/>
        </w:rPr>
        <w:t>svim</w:t>
      </w:r>
      <w:proofErr w:type="spellEnd"/>
      <w:r w:rsidRPr="007608A5">
        <w:rPr>
          <w:rFonts w:eastAsia="SimSun"/>
          <w:sz w:val="22"/>
          <w:szCs w:val="22"/>
          <w:lang w:val="it-IT"/>
        </w:rPr>
        <w:t xml:space="preserve"> 11 </w:t>
      </w:r>
      <w:proofErr w:type="spellStart"/>
      <w:r w:rsidRPr="007608A5">
        <w:rPr>
          <w:rFonts w:eastAsia="SimSun"/>
          <w:sz w:val="22"/>
          <w:szCs w:val="22"/>
          <w:lang w:val="it-IT"/>
        </w:rPr>
        <w:t>stipendista</w:t>
      </w:r>
      <w:proofErr w:type="spellEnd"/>
      <w:r w:rsidRPr="007608A5">
        <w:rPr>
          <w:rFonts w:eastAsia="SimSun"/>
          <w:sz w:val="22"/>
          <w:szCs w:val="22"/>
          <w:lang w:val="it-IT"/>
        </w:rPr>
        <w:t xml:space="preserve"> </w:t>
      </w:r>
      <w:proofErr w:type="spellStart"/>
      <w:r w:rsidRPr="007608A5">
        <w:rPr>
          <w:rFonts w:eastAsia="SimSun"/>
          <w:sz w:val="22"/>
          <w:szCs w:val="22"/>
          <w:lang w:val="it-IT"/>
        </w:rPr>
        <w:t>sklopljen</w:t>
      </w:r>
      <w:proofErr w:type="spellEnd"/>
      <w:r w:rsidRPr="007608A5">
        <w:rPr>
          <w:rFonts w:eastAsia="SimSun"/>
          <w:sz w:val="22"/>
          <w:szCs w:val="22"/>
          <w:lang w:val="it-IT"/>
        </w:rPr>
        <w:t xml:space="preserve"> je </w:t>
      </w:r>
      <w:proofErr w:type="spellStart"/>
      <w:r w:rsidRPr="007608A5">
        <w:rPr>
          <w:rFonts w:eastAsia="SimSun"/>
          <w:sz w:val="22"/>
          <w:szCs w:val="22"/>
          <w:lang w:val="it-IT"/>
        </w:rPr>
        <w:t>ugovor</w:t>
      </w:r>
      <w:proofErr w:type="spellEnd"/>
      <w:r w:rsidRPr="007608A5">
        <w:rPr>
          <w:rFonts w:eastAsia="SimSun"/>
          <w:sz w:val="22"/>
          <w:szCs w:val="22"/>
          <w:lang w:val="it-IT"/>
        </w:rPr>
        <w:t xml:space="preserve"> o </w:t>
      </w:r>
      <w:proofErr w:type="spellStart"/>
      <w:r w:rsidRPr="007608A5">
        <w:rPr>
          <w:rFonts w:eastAsia="SimSun"/>
          <w:sz w:val="22"/>
          <w:szCs w:val="22"/>
          <w:lang w:val="it-IT"/>
        </w:rPr>
        <w:t>dodjeli</w:t>
      </w:r>
      <w:proofErr w:type="spellEnd"/>
      <w:r w:rsidRPr="007608A5">
        <w:rPr>
          <w:rFonts w:eastAsia="SimSun"/>
          <w:sz w:val="22"/>
          <w:szCs w:val="22"/>
          <w:lang w:val="it-IT"/>
        </w:rPr>
        <w:t xml:space="preserve"> </w:t>
      </w:r>
      <w:proofErr w:type="spellStart"/>
      <w:r w:rsidRPr="007608A5">
        <w:rPr>
          <w:rFonts w:eastAsia="SimSun"/>
          <w:sz w:val="22"/>
          <w:szCs w:val="22"/>
          <w:lang w:val="it-IT"/>
        </w:rPr>
        <w:t>studenske</w:t>
      </w:r>
      <w:proofErr w:type="spellEnd"/>
      <w:r w:rsidRPr="007608A5">
        <w:rPr>
          <w:rFonts w:eastAsia="SimSun"/>
          <w:sz w:val="22"/>
          <w:szCs w:val="22"/>
          <w:lang w:val="it-IT"/>
        </w:rPr>
        <w:t xml:space="preserve"> </w:t>
      </w:r>
      <w:proofErr w:type="spellStart"/>
      <w:r w:rsidRPr="007608A5">
        <w:rPr>
          <w:rFonts w:eastAsia="SimSun"/>
          <w:sz w:val="22"/>
          <w:szCs w:val="22"/>
          <w:lang w:val="it-IT"/>
        </w:rPr>
        <w:t>stipendije</w:t>
      </w:r>
      <w:proofErr w:type="spellEnd"/>
      <w:r w:rsidRPr="007608A5">
        <w:rPr>
          <w:rFonts w:eastAsia="SimSun"/>
          <w:sz w:val="22"/>
          <w:szCs w:val="22"/>
          <w:lang w:val="it-IT"/>
        </w:rPr>
        <w:t xml:space="preserve">. </w:t>
      </w:r>
      <w:proofErr w:type="spellStart"/>
      <w:r w:rsidRPr="007608A5">
        <w:rPr>
          <w:sz w:val="22"/>
          <w:szCs w:val="22"/>
          <w:lang w:val="it-IT"/>
        </w:rPr>
        <w:t>Studentima</w:t>
      </w:r>
      <w:proofErr w:type="spellEnd"/>
      <w:r w:rsidRPr="007608A5">
        <w:rPr>
          <w:sz w:val="22"/>
          <w:szCs w:val="22"/>
          <w:lang w:val="it-IT"/>
        </w:rPr>
        <w:t xml:space="preserve"> </w:t>
      </w:r>
      <w:proofErr w:type="spellStart"/>
      <w:r w:rsidRPr="007608A5">
        <w:rPr>
          <w:sz w:val="22"/>
          <w:szCs w:val="22"/>
          <w:lang w:val="it-IT"/>
        </w:rPr>
        <w:t>kojima</w:t>
      </w:r>
      <w:proofErr w:type="spellEnd"/>
      <w:r w:rsidRPr="007608A5">
        <w:rPr>
          <w:sz w:val="22"/>
          <w:szCs w:val="22"/>
          <w:lang w:val="it-IT"/>
        </w:rPr>
        <w:t xml:space="preserve"> je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dodijelila</w:t>
      </w:r>
      <w:proofErr w:type="spellEnd"/>
      <w:r w:rsidRPr="007608A5">
        <w:rPr>
          <w:sz w:val="22"/>
          <w:szCs w:val="22"/>
          <w:lang w:val="it-IT"/>
        </w:rPr>
        <w:t xml:space="preserve"> </w:t>
      </w:r>
      <w:proofErr w:type="spellStart"/>
      <w:r w:rsidRPr="007608A5">
        <w:rPr>
          <w:sz w:val="22"/>
          <w:szCs w:val="22"/>
          <w:lang w:val="it-IT"/>
        </w:rPr>
        <w:t>stipendije</w:t>
      </w:r>
      <w:proofErr w:type="spellEnd"/>
      <w:r w:rsidRPr="007608A5">
        <w:rPr>
          <w:sz w:val="22"/>
          <w:szCs w:val="22"/>
          <w:lang w:val="it-IT"/>
        </w:rPr>
        <w:t xml:space="preserve"> za </w:t>
      </w:r>
      <w:proofErr w:type="spellStart"/>
      <w:r w:rsidRPr="007608A5">
        <w:rPr>
          <w:sz w:val="22"/>
          <w:szCs w:val="22"/>
          <w:lang w:val="it-IT"/>
        </w:rPr>
        <w:t>akademsku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w:t>
      </w:r>
      <w:proofErr w:type="gramStart"/>
      <w:r w:rsidRPr="007608A5">
        <w:rPr>
          <w:sz w:val="22"/>
          <w:szCs w:val="22"/>
          <w:lang w:val="it-IT"/>
        </w:rPr>
        <w:t>2018./</w:t>
      </w:r>
      <w:proofErr w:type="gramEnd"/>
      <w:r w:rsidRPr="007608A5">
        <w:rPr>
          <w:sz w:val="22"/>
          <w:szCs w:val="22"/>
          <w:lang w:val="it-IT"/>
        </w:rPr>
        <w:t xml:space="preserve">2019., u 2018. </w:t>
      </w:r>
      <w:proofErr w:type="spellStart"/>
      <w:r w:rsidRPr="007608A5">
        <w:rPr>
          <w:sz w:val="22"/>
          <w:szCs w:val="22"/>
          <w:lang w:val="it-IT"/>
        </w:rPr>
        <w:t>godini</w:t>
      </w:r>
      <w:proofErr w:type="spellEnd"/>
      <w:r w:rsidRPr="007608A5">
        <w:rPr>
          <w:sz w:val="22"/>
          <w:szCs w:val="22"/>
          <w:lang w:val="it-IT"/>
        </w:rPr>
        <w:t xml:space="preserve">, </w:t>
      </w:r>
      <w:proofErr w:type="spellStart"/>
      <w:r w:rsidRPr="007608A5">
        <w:rPr>
          <w:sz w:val="22"/>
          <w:szCs w:val="22"/>
          <w:lang w:val="it-IT"/>
        </w:rPr>
        <w:t>ugovoreni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stipendije</w:t>
      </w:r>
      <w:proofErr w:type="spellEnd"/>
      <w:r w:rsidRPr="007608A5">
        <w:rPr>
          <w:sz w:val="22"/>
          <w:szCs w:val="22"/>
          <w:lang w:val="it-IT"/>
        </w:rPr>
        <w:t xml:space="preserve"> </w:t>
      </w:r>
      <w:proofErr w:type="spellStart"/>
      <w:r w:rsidRPr="007608A5">
        <w:rPr>
          <w:sz w:val="22"/>
          <w:szCs w:val="22"/>
          <w:lang w:val="it-IT"/>
        </w:rPr>
        <w:t>isplaćivao</w:t>
      </w:r>
      <w:proofErr w:type="spellEnd"/>
      <w:r w:rsidRPr="007608A5">
        <w:rPr>
          <w:sz w:val="22"/>
          <w:szCs w:val="22"/>
          <w:lang w:val="it-IT"/>
        </w:rPr>
        <w:t xml:space="preserve"> se u </w:t>
      </w:r>
      <w:proofErr w:type="spellStart"/>
      <w:r w:rsidRPr="007608A5">
        <w:rPr>
          <w:sz w:val="22"/>
          <w:szCs w:val="22"/>
          <w:lang w:val="it-IT"/>
        </w:rPr>
        <w:t>razdoblju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listopada</w:t>
      </w:r>
      <w:proofErr w:type="spellEnd"/>
      <w:r w:rsidRPr="007608A5">
        <w:rPr>
          <w:sz w:val="22"/>
          <w:szCs w:val="22"/>
          <w:lang w:val="it-IT"/>
        </w:rPr>
        <w:t xml:space="preserve"> do </w:t>
      </w:r>
      <w:proofErr w:type="spellStart"/>
      <w:r w:rsidRPr="007608A5">
        <w:rPr>
          <w:sz w:val="22"/>
          <w:szCs w:val="22"/>
          <w:lang w:val="it-IT"/>
        </w:rPr>
        <w:t>prosinca</w:t>
      </w:r>
      <w:proofErr w:type="spellEnd"/>
      <w:r w:rsidRPr="007608A5">
        <w:rPr>
          <w:sz w:val="22"/>
          <w:szCs w:val="22"/>
          <w:lang w:val="it-IT"/>
        </w:rPr>
        <w:t xml:space="preserve"> 2018. godine,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14.700,00 </w:t>
      </w:r>
      <w:proofErr w:type="spellStart"/>
      <w:r w:rsidRPr="007608A5">
        <w:rPr>
          <w:sz w:val="22"/>
          <w:szCs w:val="22"/>
          <w:lang w:val="it-IT"/>
        </w:rPr>
        <w:t>kn</w:t>
      </w:r>
      <w:proofErr w:type="spellEnd"/>
      <w:r w:rsidRPr="007608A5">
        <w:rPr>
          <w:sz w:val="22"/>
          <w:szCs w:val="22"/>
          <w:lang w:val="it-IT"/>
        </w:rPr>
        <w:t>.</w:t>
      </w:r>
    </w:p>
    <w:p w14:paraId="01A513B0" w14:textId="77777777" w:rsidR="002F23D8" w:rsidRPr="007608A5" w:rsidRDefault="002F23D8" w:rsidP="002F23D8">
      <w:pPr>
        <w:pStyle w:val="NoSpacing"/>
        <w:ind w:firstLine="708"/>
        <w:jc w:val="both"/>
        <w:rPr>
          <w:sz w:val="22"/>
          <w:szCs w:val="22"/>
          <w:lang w:val="it-IT"/>
        </w:rPr>
      </w:pPr>
      <w:proofErr w:type="spellStart"/>
      <w:r w:rsidRPr="007608A5">
        <w:rPr>
          <w:sz w:val="22"/>
          <w:szCs w:val="22"/>
          <w:lang w:val="it-IT"/>
        </w:rPr>
        <w:t>Odlukom</w:t>
      </w:r>
      <w:proofErr w:type="spellEnd"/>
      <w:r w:rsidRPr="007608A5">
        <w:rPr>
          <w:sz w:val="22"/>
          <w:szCs w:val="22"/>
          <w:lang w:val="it-IT"/>
        </w:rPr>
        <w:t xml:space="preserve"> o </w:t>
      </w:r>
      <w:proofErr w:type="spellStart"/>
      <w:r w:rsidRPr="007608A5">
        <w:rPr>
          <w:sz w:val="22"/>
          <w:szCs w:val="22"/>
          <w:lang w:val="it-IT"/>
        </w:rPr>
        <w:t>dodjeli</w:t>
      </w:r>
      <w:proofErr w:type="spellEnd"/>
      <w:r w:rsidRPr="007608A5">
        <w:rPr>
          <w:sz w:val="22"/>
          <w:szCs w:val="22"/>
          <w:lang w:val="it-IT"/>
        </w:rPr>
        <w:t xml:space="preserve"> </w:t>
      </w:r>
      <w:proofErr w:type="spellStart"/>
      <w:r w:rsidRPr="007608A5">
        <w:rPr>
          <w:sz w:val="22"/>
          <w:szCs w:val="22"/>
          <w:lang w:val="it-IT"/>
        </w:rPr>
        <w:t>nagrade</w:t>
      </w:r>
      <w:proofErr w:type="spellEnd"/>
      <w:r w:rsidRPr="007608A5">
        <w:rPr>
          <w:sz w:val="22"/>
          <w:szCs w:val="22"/>
          <w:lang w:val="it-IT"/>
        </w:rPr>
        <w:t xml:space="preserve"> </w:t>
      </w:r>
      <w:proofErr w:type="spellStart"/>
      <w:r w:rsidRPr="007608A5">
        <w:rPr>
          <w:sz w:val="22"/>
          <w:szCs w:val="22"/>
          <w:lang w:val="it-IT"/>
        </w:rPr>
        <w:t>odličnim</w:t>
      </w:r>
      <w:proofErr w:type="spellEnd"/>
      <w:r w:rsidRPr="007608A5">
        <w:rPr>
          <w:sz w:val="22"/>
          <w:szCs w:val="22"/>
          <w:lang w:val="it-IT"/>
        </w:rPr>
        <w:t xml:space="preserve"> </w:t>
      </w:r>
      <w:proofErr w:type="spellStart"/>
      <w:r w:rsidRPr="007608A5">
        <w:rPr>
          <w:sz w:val="22"/>
          <w:szCs w:val="22"/>
          <w:lang w:val="it-IT"/>
        </w:rPr>
        <w:t>učenicima</w:t>
      </w:r>
      <w:proofErr w:type="spellEnd"/>
      <w:r w:rsidRPr="007608A5">
        <w:rPr>
          <w:sz w:val="22"/>
          <w:szCs w:val="22"/>
          <w:lang w:val="it-IT"/>
        </w:rPr>
        <w:t xml:space="preserve"> u 2018. </w:t>
      </w:r>
      <w:proofErr w:type="spellStart"/>
      <w:r w:rsidRPr="007608A5">
        <w:rPr>
          <w:sz w:val="22"/>
          <w:szCs w:val="22"/>
          <w:lang w:val="it-IT"/>
        </w:rPr>
        <w:t>godini</w:t>
      </w:r>
      <w:proofErr w:type="spellEnd"/>
      <w:r w:rsidRPr="007608A5">
        <w:rPr>
          <w:sz w:val="22"/>
          <w:szCs w:val="22"/>
          <w:lang w:val="it-IT"/>
        </w:rPr>
        <w:t xml:space="preserve"> sa </w:t>
      </w:r>
      <w:proofErr w:type="spellStart"/>
      <w:r w:rsidRPr="007608A5">
        <w:rPr>
          <w:sz w:val="22"/>
          <w:szCs w:val="22"/>
          <w:lang w:val="it-IT"/>
        </w:rPr>
        <w:t>područja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(KLASA: 602-01/18-10/02 URBROJ: 2105/04-02/01-18-24 </w:t>
      </w:r>
      <w:proofErr w:type="gramStart"/>
      <w:r w:rsidRPr="007608A5">
        <w:rPr>
          <w:sz w:val="22"/>
          <w:szCs w:val="22"/>
          <w:lang w:val="it-IT"/>
        </w:rPr>
        <w:t>od</w:t>
      </w:r>
      <w:proofErr w:type="gramEnd"/>
      <w:r w:rsidRPr="007608A5">
        <w:rPr>
          <w:sz w:val="22"/>
          <w:szCs w:val="22"/>
          <w:lang w:val="it-IT"/>
        </w:rPr>
        <w:t xml:space="preserve"> 06. </w:t>
      </w:r>
      <w:proofErr w:type="spellStart"/>
      <w:r w:rsidRPr="007608A5">
        <w:rPr>
          <w:sz w:val="22"/>
          <w:szCs w:val="22"/>
          <w:lang w:val="it-IT"/>
        </w:rPr>
        <w:t>kolovoza</w:t>
      </w:r>
      <w:proofErr w:type="spellEnd"/>
      <w:r w:rsidRPr="007608A5">
        <w:rPr>
          <w:sz w:val="22"/>
          <w:szCs w:val="22"/>
          <w:lang w:val="it-IT"/>
        </w:rPr>
        <w:t xml:space="preserve"> 2018. godine</w:t>
      </w:r>
      <w:proofErr w:type="gramStart"/>
      <w:r w:rsidRPr="007608A5">
        <w:rPr>
          <w:sz w:val="22"/>
          <w:szCs w:val="22"/>
          <w:lang w:val="it-IT"/>
        </w:rPr>
        <w:t>)</w:t>
      </w:r>
      <w:r w:rsidRPr="007608A5">
        <w:rPr>
          <w:b/>
          <w:bCs/>
          <w:sz w:val="22"/>
          <w:szCs w:val="22"/>
          <w:lang w:val="it-IT"/>
        </w:rPr>
        <w:t xml:space="preserve">, </w:t>
      </w:r>
      <w:r w:rsidRPr="007608A5">
        <w:rPr>
          <w:sz w:val="22"/>
          <w:szCs w:val="22"/>
          <w:lang w:val="it-IT"/>
        </w:rPr>
        <w:t> </w:t>
      </w:r>
      <w:proofErr w:type="spellStart"/>
      <w:r w:rsidRPr="007608A5">
        <w:rPr>
          <w:sz w:val="22"/>
          <w:szCs w:val="22"/>
          <w:lang w:val="it-IT"/>
        </w:rPr>
        <w:t>dodijeljena</w:t>
      </w:r>
      <w:proofErr w:type="spellEnd"/>
      <w:proofErr w:type="gramEnd"/>
      <w:r w:rsidRPr="007608A5">
        <w:rPr>
          <w:sz w:val="22"/>
          <w:szCs w:val="22"/>
          <w:lang w:val="it-IT"/>
        </w:rPr>
        <w:t xml:space="preserve"> je </w:t>
      </w:r>
      <w:proofErr w:type="spellStart"/>
      <w:r w:rsidRPr="007608A5">
        <w:rPr>
          <w:sz w:val="22"/>
          <w:szCs w:val="22"/>
          <w:lang w:val="it-IT"/>
        </w:rPr>
        <w:t>novčana</w:t>
      </w:r>
      <w:proofErr w:type="spellEnd"/>
      <w:r w:rsidRPr="007608A5">
        <w:rPr>
          <w:sz w:val="22"/>
          <w:szCs w:val="22"/>
          <w:lang w:val="it-IT"/>
        </w:rPr>
        <w:t xml:space="preserve"> </w:t>
      </w:r>
      <w:proofErr w:type="spellStart"/>
      <w:r w:rsidRPr="007608A5">
        <w:rPr>
          <w:sz w:val="22"/>
          <w:szCs w:val="22"/>
          <w:lang w:val="it-IT"/>
        </w:rPr>
        <w:t>nagrada</w:t>
      </w:r>
      <w:proofErr w:type="spellEnd"/>
      <w:r w:rsidRPr="007608A5">
        <w:rPr>
          <w:sz w:val="22"/>
          <w:szCs w:val="22"/>
          <w:lang w:val="it-IT"/>
        </w:rPr>
        <w:t xml:space="preserve"> u </w:t>
      </w:r>
      <w:proofErr w:type="spellStart"/>
      <w:r w:rsidRPr="007608A5">
        <w:rPr>
          <w:sz w:val="22"/>
          <w:szCs w:val="22"/>
          <w:lang w:val="it-IT"/>
        </w:rPr>
        <w:t>vrijednosti</w:t>
      </w:r>
      <w:proofErr w:type="spellEnd"/>
      <w:r w:rsidRPr="007608A5">
        <w:rPr>
          <w:sz w:val="22"/>
          <w:szCs w:val="22"/>
          <w:lang w:val="it-IT"/>
        </w:rPr>
        <w:t xml:space="preserve"> od 1.200,00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šestorici</w:t>
      </w:r>
      <w:proofErr w:type="spellEnd"/>
      <w:r w:rsidRPr="007608A5">
        <w:rPr>
          <w:sz w:val="22"/>
          <w:szCs w:val="22"/>
          <w:lang w:val="it-IT"/>
        </w:rPr>
        <w:t xml:space="preserve"> </w:t>
      </w:r>
      <w:proofErr w:type="spellStart"/>
      <w:r w:rsidRPr="007608A5">
        <w:rPr>
          <w:sz w:val="22"/>
          <w:szCs w:val="22"/>
          <w:lang w:val="it-IT"/>
        </w:rPr>
        <w:t>učenika</w:t>
      </w:r>
      <w:proofErr w:type="spellEnd"/>
      <w:r w:rsidRPr="007608A5">
        <w:rPr>
          <w:sz w:val="22"/>
          <w:szCs w:val="22"/>
          <w:lang w:val="it-IT"/>
        </w:rPr>
        <w:t xml:space="preserve"> </w:t>
      </w:r>
      <w:proofErr w:type="spellStart"/>
      <w:r w:rsidRPr="007608A5">
        <w:rPr>
          <w:sz w:val="22"/>
          <w:szCs w:val="22"/>
          <w:lang w:val="it-IT"/>
        </w:rPr>
        <w:t>srednje</w:t>
      </w:r>
      <w:proofErr w:type="spellEnd"/>
      <w:r w:rsidRPr="007608A5">
        <w:rPr>
          <w:sz w:val="22"/>
          <w:szCs w:val="22"/>
          <w:lang w:val="it-IT"/>
        </w:rPr>
        <w:t xml:space="preserve"> </w:t>
      </w:r>
      <w:proofErr w:type="spellStart"/>
      <w:r w:rsidRPr="007608A5">
        <w:rPr>
          <w:sz w:val="22"/>
          <w:szCs w:val="22"/>
          <w:lang w:val="it-IT"/>
        </w:rPr>
        <w:t>škole</w:t>
      </w:r>
      <w:proofErr w:type="spellEnd"/>
      <w:r w:rsidRPr="007608A5">
        <w:rPr>
          <w:sz w:val="22"/>
          <w:szCs w:val="22"/>
          <w:lang w:val="it-IT"/>
        </w:rPr>
        <w:t xml:space="preserve"> sa </w:t>
      </w:r>
      <w:proofErr w:type="spellStart"/>
      <w:r w:rsidRPr="007608A5">
        <w:rPr>
          <w:sz w:val="22"/>
          <w:szCs w:val="22"/>
          <w:lang w:val="it-IT"/>
        </w:rPr>
        <w:t>prebivalištem</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iste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su postigli </w:t>
      </w:r>
      <w:proofErr w:type="spellStart"/>
      <w:r w:rsidRPr="007608A5">
        <w:rPr>
          <w:sz w:val="22"/>
          <w:szCs w:val="22"/>
          <w:lang w:val="it-IT"/>
        </w:rPr>
        <w:t>odličan</w:t>
      </w:r>
      <w:proofErr w:type="spellEnd"/>
      <w:r w:rsidRPr="007608A5">
        <w:rPr>
          <w:sz w:val="22"/>
          <w:szCs w:val="22"/>
          <w:lang w:val="it-IT"/>
        </w:rPr>
        <w:t xml:space="preserve"> </w:t>
      </w:r>
      <w:proofErr w:type="spellStart"/>
      <w:r w:rsidRPr="007608A5">
        <w:rPr>
          <w:sz w:val="22"/>
          <w:szCs w:val="22"/>
          <w:lang w:val="it-IT"/>
        </w:rPr>
        <w:t>uspjeh</w:t>
      </w:r>
      <w:proofErr w:type="spellEnd"/>
      <w:r w:rsidRPr="007608A5">
        <w:rPr>
          <w:sz w:val="22"/>
          <w:szCs w:val="22"/>
          <w:lang w:val="it-IT"/>
        </w:rPr>
        <w:t xml:space="preserve"> u </w:t>
      </w:r>
      <w:proofErr w:type="spellStart"/>
      <w:r w:rsidRPr="007608A5">
        <w:rPr>
          <w:sz w:val="22"/>
          <w:szCs w:val="22"/>
          <w:lang w:val="it-IT"/>
        </w:rPr>
        <w:t>školskoj</w:t>
      </w:r>
      <w:proofErr w:type="spellEnd"/>
      <w:r w:rsidRPr="007608A5">
        <w:rPr>
          <w:sz w:val="22"/>
          <w:szCs w:val="22"/>
          <w:lang w:val="it-IT"/>
        </w:rPr>
        <w:t xml:space="preserve"> </w:t>
      </w:r>
      <w:proofErr w:type="spellStart"/>
      <w:r w:rsidRPr="007608A5">
        <w:rPr>
          <w:sz w:val="22"/>
          <w:szCs w:val="22"/>
          <w:lang w:val="it-IT"/>
        </w:rPr>
        <w:t>godini</w:t>
      </w:r>
      <w:proofErr w:type="spellEnd"/>
      <w:r w:rsidRPr="007608A5">
        <w:rPr>
          <w:sz w:val="22"/>
          <w:szCs w:val="22"/>
          <w:lang w:val="it-IT"/>
        </w:rPr>
        <w:t xml:space="preserve"> 2017./2018. </w:t>
      </w:r>
      <w:proofErr w:type="spellStart"/>
      <w:r w:rsidRPr="007608A5">
        <w:rPr>
          <w:sz w:val="22"/>
          <w:szCs w:val="22"/>
          <w:lang w:val="it-IT"/>
        </w:rPr>
        <w:t>Ujedno</w:t>
      </w:r>
      <w:proofErr w:type="spellEnd"/>
      <w:r w:rsidRPr="007608A5">
        <w:rPr>
          <w:sz w:val="22"/>
          <w:szCs w:val="22"/>
          <w:lang w:val="it-IT"/>
        </w:rPr>
        <w:t xml:space="preserve">, </w:t>
      </w:r>
      <w:proofErr w:type="spellStart"/>
      <w:r w:rsidRPr="007608A5">
        <w:rPr>
          <w:sz w:val="22"/>
          <w:szCs w:val="22"/>
          <w:lang w:val="it-IT"/>
        </w:rPr>
        <w:t>troje</w:t>
      </w:r>
      <w:proofErr w:type="spellEnd"/>
      <w:r w:rsidRPr="007608A5">
        <w:rPr>
          <w:sz w:val="22"/>
          <w:szCs w:val="22"/>
          <w:lang w:val="it-IT"/>
        </w:rPr>
        <w:t xml:space="preserve"> </w:t>
      </w:r>
      <w:proofErr w:type="spellStart"/>
      <w:r w:rsidRPr="007608A5">
        <w:rPr>
          <w:sz w:val="22"/>
          <w:szCs w:val="22"/>
          <w:lang w:val="it-IT"/>
        </w:rPr>
        <w:t>učenika</w:t>
      </w:r>
      <w:proofErr w:type="spellEnd"/>
      <w:r w:rsidRPr="007608A5">
        <w:rPr>
          <w:sz w:val="22"/>
          <w:szCs w:val="22"/>
          <w:lang w:val="it-IT"/>
        </w:rPr>
        <w:t xml:space="preserve"> sa </w:t>
      </w:r>
      <w:proofErr w:type="spellStart"/>
      <w:r w:rsidRPr="007608A5">
        <w:rPr>
          <w:sz w:val="22"/>
          <w:szCs w:val="22"/>
          <w:lang w:val="it-IT"/>
        </w:rPr>
        <w:t>prebivalištem</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koji</w:t>
      </w:r>
      <w:proofErr w:type="spellEnd"/>
      <w:r w:rsidRPr="007608A5">
        <w:rPr>
          <w:sz w:val="22"/>
          <w:szCs w:val="22"/>
          <w:lang w:val="it-IT"/>
        </w:rPr>
        <w:t xml:space="preserve"> su </w:t>
      </w:r>
      <w:proofErr w:type="spellStart"/>
      <w:r w:rsidRPr="007608A5">
        <w:rPr>
          <w:sz w:val="22"/>
          <w:szCs w:val="22"/>
          <w:lang w:val="it-IT"/>
        </w:rPr>
        <w:t>tijekom</w:t>
      </w:r>
      <w:proofErr w:type="spellEnd"/>
      <w:r w:rsidRPr="007608A5">
        <w:rPr>
          <w:sz w:val="22"/>
          <w:szCs w:val="22"/>
          <w:lang w:val="it-IT"/>
        </w:rPr>
        <w:t xml:space="preserve"> </w:t>
      </w:r>
      <w:proofErr w:type="spellStart"/>
      <w:r w:rsidRPr="007608A5">
        <w:rPr>
          <w:sz w:val="22"/>
          <w:szCs w:val="22"/>
          <w:lang w:val="it-IT"/>
        </w:rPr>
        <w:t>cijelog</w:t>
      </w:r>
      <w:proofErr w:type="spellEnd"/>
      <w:r w:rsidRPr="007608A5">
        <w:rPr>
          <w:sz w:val="22"/>
          <w:szCs w:val="22"/>
          <w:lang w:val="it-IT"/>
        </w:rPr>
        <w:t xml:space="preserve"> </w:t>
      </w:r>
      <w:proofErr w:type="spellStart"/>
      <w:r w:rsidRPr="007608A5">
        <w:rPr>
          <w:sz w:val="22"/>
          <w:szCs w:val="22"/>
          <w:lang w:val="it-IT"/>
        </w:rPr>
        <w:t>osnovnoškolskog</w:t>
      </w:r>
      <w:proofErr w:type="spellEnd"/>
      <w:r w:rsidRPr="007608A5">
        <w:rPr>
          <w:sz w:val="22"/>
          <w:szCs w:val="22"/>
          <w:lang w:val="it-IT"/>
        </w:rPr>
        <w:t xml:space="preserve"> </w:t>
      </w:r>
      <w:proofErr w:type="spellStart"/>
      <w:r w:rsidRPr="007608A5">
        <w:rPr>
          <w:sz w:val="22"/>
          <w:szCs w:val="22"/>
          <w:lang w:val="it-IT"/>
        </w:rPr>
        <w:t>obrazovanja</w:t>
      </w:r>
      <w:proofErr w:type="spellEnd"/>
      <w:r w:rsidRPr="007608A5">
        <w:rPr>
          <w:sz w:val="22"/>
          <w:szCs w:val="22"/>
          <w:lang w:val="it-IT"/>
        </w:rPr>
        <w:t xml:space="preserve"> postigli </w:t>
      </w:r>
      <w:proofErr w:type="spellStart"/>
      <w:r w:rsidRPr="007608A5">
        <w:rPr>
          <w:sz w:val="22"/>
          <w:szCs w:val="22"/>
          <w:lang w:val="it-IT"/>
        </w:rPr>
        <w:t>odličan</w:t>
      </w:r>
      <w:proofErr w:type="spellEnd"/>
      <w:r w:rsidRPr="007608A5">
        <w:rPr>
          <w:sz w:val="22"/>
          <w:szCs w:val="22"/>
          <w:lang w:val="it-IT"/>
        </w:rPr>
        <w:t xml:space="preserve"> </w:t>
      </w:r>
      <w:proofErr w:type="spellStart"/>
      <w:r w:rsidRPr="007608A5">
        <w:rPr>
          <w:sz w:val="22"/>
          <w:szCs w:val="22"/>
          <w:lang w:val="it-IT"/>
        </w:rPr>
        <w:t>uspjeh</w:t>
      </w:r>
      <w:proofErr w:type="spellEnd"/>
      <w:r w:rsidRPr="007608A5">
        <w:rPr>
          <w:sz w:val="22"/>
          <w:szCs w:val="22"/>
          <w:lang w:val="it-IT"/>
        </w:rPr>
        <w:t xml:space="preserve">, </w:t>
      </w:r>
      <w:proofErr w:type="spellStart"/>
      <w:r w:rsidRPr="007608A5">
        <w:rPr>
          <w:sz w:val="22"/>
          <w:szCs w:val="22"/>
          <w:lang w:val="it-IT"/>
        </w:rPr>
        <w:t>dobili</w:t>
      </w:r>
      <w:proofErr w:type="spellEnd"/>
      <w:r w:rsidRPr="007608A5">
        <w:rPr>
          <w:sz w:val="22"/>
          <w:szCs w:val="22"/>
          <w:lang w:val="it-IT"/>
        </w:rPr>
        <w:t xml:space="preserve"> su </w:t>
      </w:r>
      <w:proofErr w:type="spellStart"/>
      <w:r w:rsidRPr="007608A5">
        <w:rPr>
          <w:sz w:val="22"/>
          <w:szCs w:val="22"/>
          <w:lang w:val="it-IT"/>
        </w:rPr>
        <w:t>nagradu</w:t>
      </w:r>
      <w:proofErr w:type="spellEnd"/>
      <w:r w:rsidRPr="007608A5">
        <w:rPr>
          <w:sz w:val="22"/>
          <w:szCs w:val="22"/>
          <w:lang w:val="it-IT"/>
        </w:rPr>
        <w:t xml:space="preserve"> u </w:t>
      </w:r>
      <w:proofErr w:type="spellStart"/>
      <w:r w:rsidRPr="007608A5">
        <w:rPr>
          <w:sz w:val="22"/>
          <w:szCs w:val="22"/>
          <w:lang w:val="it-IT"/>
        </w:rPr>
        <w:t>vrijednosti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700,00 </w:t>
      </w:r>
      <w:proofErr w:type="spellStart"/>
      <w:r w:rsidRPr="007608A5">
        <w:rPr>
          <w:sz w:val="22"/>
          <w:szCs w:val="22"/>
          <w:lang w:val="it-IT"/>
        </w:rPr>
        <w:t>kn</w:t>
      </w:r>
      <w:proofErr w:type="spellEnd"/>
      <w:r w:rsidRPr="007608A5">
        <w:rPr>
          <w:sz w:val="22"/>
          <w:szCs w:val="22"/>
          <w:lang w:val="it-IT"/>
        </w:rPr>
        <w:t xml:space="preserve">. </w:t>
      </w:r>
    </w:p>
    <w:p w14:paraId="34F0FAA4" w14:textId="77777777" w:rsidR="002F23D8" w:rsidRPr="007608A5" w:rsidRDefault="002F23D8" w:rsidP="002F23D8">
      <w:pPr>
        <w:pStyle w:val="NoSpacing"/>
        <w:ind w:firstLine="708"/>
        <w:jc w:val="both"/>
        <w:rPr>
          <w:sz w:val="22"/>
          <w:szCs w:val="22"/>
          <w:lang w:val="it-IT"/>
        </w:rPr>
      </w:pPr>
      <w:proofErr w:type="spellStart"/>
      <w:r w:rsidRPr="007608A5">
        <w:rPr>
          <w:sz w:val="22"/>
          <w:szCs w:val="22"/>
          <w:lang w:val="it-IT"/>
        </w:rPr>
        <w:t>Odlukom</w:t>
      </w:r>
      <w:proofErr w:type="spellEnd"/>
      <w:r w:rsidRPr="007608A5">
        <w:rPr>
          <w:sz w:val="22"/>
          <w:szCs w:val="22"/>
          <w:lang w:val="it-IT"/>
        </w:rPr>
        <w:t xml:space="preserve"> o </w:t>
      </w:r>
      <w:proofErr w:type="spellStart"/>
      <w:r w:rsidRPr="007608A5">
        <w:rPr>
          <w:sz w:val="22"/>
          <w:szCs w:val="22"/>
          <w:lang w:val="it-IT"/>
        </w:rPr>
        <w:t>financiranju</w:t>
      </w:r>
      <w:proofErr w:type="spellEnd"/>
      <w:r w:rsidRPr="007608A5">
        <w:rPr>
          <w:sz w:val="22"/>
          <w:szCs w:val="22"/>
          <w:lang w:val="it-IT"/>
        </w:rPr>
        <w:t xml:space="preserve"> </w:t>
      </w:r>
      <w:proofErr w:type="spellStart"/>
      <w:r w:rsidRPr="007608A5">
        <w:rPr>
          <w:sz w:val="22"/>
          <w:szCs w:val="22"/>
          <w:lang w:val="it-IT"/>
        </w:rPr>
        <w:t>nabave</w:t>
      </w:r>
      <w:proofErr w:type="spellEnd"/>
      <w:r w:rsidRPr="007608A5">
        <w:rPr>
          <w:sz w:val="22"/>
          <w:szCs w:val="22"/>
          <w:lang w:val="it-IT"/>
        </w:rPr>
        <w:t xml:space="preserve"> </w:t>
      </w:r>
      <w:proofErr w:type="spellStart"/>
      <w:r w:rsidRPr="007608A5">
        <w:rPr>
          <w:sz w:val="22"/>
          <w:szCs w:val="22"/>
          <w:lang w:val="it-IT"/>
        </w:rPr>
        <w:t>školskih</w:t>
      </w:r>
      <w:proofErr w:type="spellEnd"/>
      <w:r w:rsidRPr="007608A5">
        <w:rPr>
          <w:sz w:val="22"/>
          <w:szCs w:val="22"/>
          <w:lang w:val="it-IT"/>
        </w:rPr>
        <w:t xml:space="preserve"> </w:t>
      </w:r>
      <w:proofErr w:type="spellStart"/>
      <w:r w:rsidRPr="007608A5">
        <w:rPr>
          <w:sz w:val="22"/>
          <w:szCs w:val="22"/>
          <w:lang w:val="it-IT"/>
        </w:rPr>
        <w:t>udžbenika</w:t>
      </w:r>
      <w:proofErr w:type="spellEnd"/>
      <w:r w:rsidRPr="007608A5">
        <w:rPr>
          <w:sz w:val="22"/>
          <w:szCs w:val="22"/>
          <w:lang w:val="it-IT"/>
        </w:rPr>
        <w:t xml:space="preserve"> u </w:t>
      </w:r>
      <w:proofErr w:type="spellStart"/>
      <w:r w:rsidRPr="007608A5">
        <w:rPr>
          <w:sz w:val="22"/>
          <w:szCs w:val="22"/>
          <w:lang w:val="it-IT"/>
        </w:rPr>
        <w:t>školskoj</w:t>
      </w:r>
      <w:proofErr w:type="spellEnd"/>
      <w:r w:rsidRPr="007608A5">
        <w:rPr>
          <w:sz w:val="22"/>
          <w:szCs w:val="22"/>
          <w:lang w:val="it-IT"/>
        </w:rPr>
        <w:t xml:space="preserve"> </w:t>
      </w:r>
      <w:proofErr w:type="spellStart"/>
      <w:r w:rsidRPr="007608A5">
        <w:rPr>
          <w:sz w:val="22"/>
          <w:szCs w:val="22"/>
          <w:lang w:val="it-IT"/>
        </w:rPr>
        <w:t>godini</w:t>
      </w:r>
      <w:proofErr w:type="spellEnd"/>
      <w:r w:rsidRPr="007608A5">
        <w:rPr>
          <w:sz w:val="22"/>
          <w:szCs w:val="22"/>
          <w:lang w:val="it-IT"/>
        </w:rPr>
        <w:t xml:space="preserve"> </w:t>
      </w:r>
      <w:proofErr w:type="gramStart"/>
      <w:r w:rsidRPr="007608A5">
        <w:rPr>
          <w:sz w:val="22"/>
          <w:szCs w:val="22"/>
          <w:lang w:val="it-IT"/>
        </w:rPr>
        <w:t>2018./</w:t>
      </w:r>
      <w:proofErr w:type="gramEnd"/>
      <w:r w:rsidRPr="007608A5">
        <w:rPr>
          <w:sz w:val="22"/>
          <w:szCs w:val="22"/>
          <w:lang w:val="it-IT"/>
        </w:rPr>
        <w:t xml:space="preserve">2019. KLASA: 604-01/18-10/01 URBROJ:2105/04-02/01-18-1 </w:t>
      </w:r>
      <w:proofErr w:type="gramStart"/>
      <w:r w:rsidRPr="007608A5">
        <w:rPr>
          <w:sz w:val="22"/>
          <w:szCs w:val="22"/>
          <w:lang w:val="it-IT"/>
        </w:rPr>
        <w:t>od</w:t>
      </w:r>
      <w:proofErr w:type="gramEnd"/>
      <w:r w:rsidRPr="007608A5">
        <w:rPr>
          <w:sz w:val="22"/>
          <w:szCs w:val="22"/>
          <w:lang w:val="it-IT"/>
        </w:rPr>
        <w:t xml:space="preserve"> 23. </w:t>
      </w:r>
      <w:proofErr w:type="spellStart"/>
      <w:r w:rsidRPr="007608A5">
        <w:rPr>
          <w:sz w:val="22"/>
          <w:szCs w:val="22"/>
          <w:lang w:val="it-IT"/>
        </w:rPr>
        <w:t>kolovoza</w:t>
      </w:r>
      <w:proofErr w:type="spellEnd"/>
      <w:r w:rsidRPr="007608A5">
        <w:rPr>
          <w:sz w:val="22"/>
          <w:szCs w:val="22"/>
          <w:lang w:val="it-IT"/>
        </w:rPr>
        <w:t xml:space="preserve"> 2018.godine</w:t>
      </w:r>
      <w:r w:rsidRPr="007608A5">
        <w:rPr>
          <w:color w:val="FF0000"/>
          <w:sz w:val="22"/>
          <w:szCs w:val="22"/>
          <w:lang w:val="it-IT"/>
        </w:rPr>
        <w:t xml:space="preserve"> </w:t>
      </w:r>
      <w:r w:rsidRPr="007608A5">
        <w:rPr>
          <w:sz w:val="22"/>
          <w:szCs w:val="22"/>
          <w:lang w:val="it-IT"/>
        </w:rPr>
        <w:t xml:space="preserve">i to </w:t>
      </w:r>
      <w:proofErr w:type="spellStart"/>
      <w:r w:rsidRPr="007608A5">
        <w:rPr>
          <w:sz w:val="22"/>
          <w:szCs w:val="22"/>
          <w:lang w:val="it-IT"/>
        </w:rPr>
        <w:t>isključivo</w:t>
      </w:r>
      <w:proofErr w:type="spellEnd"/>
      <w:r w:rsidRPr="007608A5">
        <w:rPr>
          <w:sz w:val="22"/>
          <w:szCs w:val="22"/>
          <w:lang w:val="it-IT"/>
        </w:rPr>
        <w:t xml:space="preserve"> za </w:t>
      </w:r>
      <w:proofErr w:type="spellStart"/>
      <w:r w:rsidRPr="007608A5">
        <w:rPr>
          <w:sz w:val="22"/>
          <w:szCs w:val="22"/>
          <w:lang w:val="it-IT"/>
        </w:rPr>
        <w:t>neradne</w:t>
      </w:r>
      <w:proofErr w:type="spellEnd"/>
      <w:r w:rsidRPr="007608A5">
        <w:rPr>
          <w:sz w:val="22"/>
          <w:szCs w:val="22"/>
          <w:lang w:val="it-IT"/>
        </w:rPr>
        <w:t xml:space="preserve"> </w:t>
      </w:r>
      <w:proofErr w:type="spellStart"/>
      <w:r w:rsidRPr="007608A5">
        <w:rPr>
          <w:sz w:val="22"/>
          <w:szCs w:val="22"/>
          <w:lang w:val="it-IT"/>
        </w:rPr>
        <w:t>udžbenike</w:t>
      </w:r>
      <w:proofErr w:type="spellEnd"/>
      <w:r w:rsidRPr="007608A5">
        <w:rPr>
          <w:sz w:val="22"/>
          <w:szCs w:val="22"/>
          <w:lang w:val="it-IT"/>
        </w:rPr>
        <w:t xml:space="preserve"> </w:t>
      </w:r>
      <w:proofErr w:type="spellStart"/>
      <w:r w:rsidRPr="007608A5">
        <w:rPr>
          <w:sz w:val="22"/>
          <w:szCs w:val="22"/>
          <w:lang w:val="it-IT"/>
        </w:rPr>
        <w:t>obveznih</w:t>
      </w:r>
      <w:proofErr w:type="spellEnd"/>
      <w:r w:rsidRPr="007608A5">
        <w:rPr>
          <w:sz w:val="22"/>
          <w:szCs w:val="22"/>
          <w:lang w:val="it-IT"/>
        </w:rPr>
        <w:t xml:space="preserve"> </w:t>
      </w:r>
      <w:proofErr w:type="spellStart"/>
      <w:r w:rsidRPr="007608A5">
        <w:rPr>
          <w:sz w:val="22"/>
          <w:szCs w:val="22"/>
          <w:lang w:val="it-IT"/>
        </w:rPr>
        <w:t>predmeta</w:t>
      </w:r>
      <w:proofErr w:type="spellEnd"/>
      <w:r w:rsidRPr="007608A5">
        <w:rPr>
          <w:sz w:val="22"/>
          <w:szCs w:val="22"/>
          <w:lang w:val="it-IT"/>
        </w:rPr>
        <w:t xml:space="preserve"> </w:t>
      </w:r>
      <w:proofErr w:type="spellStart"/>
      <w:r w:rsidRPr="007608A5">
        <w:rPr>
          <w:sz w:val="22"/>
          <w:szCs w:val="22"/>
          <w:lang w:val="it-IT"/>
        </w:rPr>
        <w:t>školskog</w:t>
      </w:r>
      <w:proofErr w:type="spellEnd"/>
      <w:r w:rsidRPr="007608A5">
        <w:rPr>
          <w:sz w:val="22"/>
          <w:szCs w:val="22"/>
          <w:lang w:val="it-IT"/>
        </w:rPr>
        <w:t xml:space="preserve"> </w:t>
      </w:r>
      <w:proofErr w:type="spellStart"/>
      <w:r w:rsidRPr="007608A5">
        <w:rPr>
          <w:sz w:val="22"/>
          <w:szCs w:val="22"/>
          <w:lang w:val="it-IT"/>
        </w:rPr>
        <w:t>programa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mogu</w:t>
      </w:r>
      <w:proofErr w:type="spellEnd"/>
      <w:r w:rsidRPr="007608A5">
        <w:rPr>
          <w:sz w:val="22"/>
          <w:szCs w:val="22"/>
          <w:lang w:val="it-IT"/>
        </w:rPr>
        <w:t xml:space="preserve"> </w:t>
      </w:r>
      <w:proofErr w:type="spellStart"/>
      <w:r w:rsidRPr="007608A5">
        <w:rPr>
          <w:sz w:val="22"/>
          <w:szCs w:val="22"/>
          <w:lang w:val="it-IT"/>
        </w:rPr>
        <w:t>upotrebljavati</w:t>
      </w:r>
      <w:proofErr w:type="spellEnd"/>
      <w:r w:rsidRPr="007608A5">
        <w:rPr>
          <w:sz w:val="22"/>
          <w:szCs w:val="22"/>
          <w:lang w:val="it-IT"/>
        </w:rPr>
        <w:t xml:space="preserve"> </w:t>
      </w:r>
      <w:proofErr w:type="spellStart"/>
      <w:r w:rsidRPr="007608A5">
        <w:rPr>
          <w:sz w:val="22"/>
          <w:szCs w:val="22"/>
          <w:lang w:val="it-IT"/>
        </w:rPr>
        <w:t>naredne</w:t>
      </w:r>
      <w:proofErr w:type="spellEnd"/>
      <w:r w:rsidRPr="007608A5">
        <w:rPr>
          <w:sz w:val="22"/>
          <w:szCs w:val="22"/>
          <w:lang w:val="it-IT"/>
        </w:rPr>
        <w:t xml:space="preserve"> </w:t>
      </w:r>
      <w:proofErr w:type="spellStart"/>
      <w:r w:rsidRPr="007608A5">
        <w:rPr>
          <w:sz w:val="22"/>
          <w:szCs w:val="22"/>
          <w:lang w:val="it-IT"/>
        </w:rPr>
        <w:t>četiri</w:t>
      </w:r>
      <w:proofErr w:type="spellEnd"/>
      <w:r w:rsidRPr="007608A5">
        <w:rPr>
          <w:sz w:val="22"/>
          <w:szCs w:val="22"/>
          <w:lang w:val="it-IT"/>
        </w:rPr>
        <w:t xml:space="preserve"> godine, a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takvo</w:t>
      </w:r>
      <w:proofErr w:type="spellEnd"/>
      <w:r w:rsidRPr="007608A5">
        <w:rPr>
          <w:sz w:val="22"/>
          <w:szCs w:val="22"/>
          <w:lang w:val="it-IT"/>
        </w:rPr>
        <w:t xml:space="preserve"> </w:t>
      </w:r>
      <w:proofErr w:type="spellStart"/>
      <w:r w:rsidRPr="007608A5">
        <w:rPr>
          <w:sz w:val="22"/>
          <w:szCs w:val="22"/>
          <w:lang w:val="it-IT"/>
        </w:rPr>
        <w:t>financiranje</w:t>
      </w:r>
      <w:proofErr w:type="spellEnd"/>
      <w:r w:rsidRPr="007608A5">
        <w:rPr>
          <w:sz w:val="22"/>
          <w:szCs w:val="22"/>
          <w:lang w:val="it-IT"/>
        </w:rPr>
        <w:t xml:space="preserve">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roditelji</w:t>
      </w:r>
      <w:proofErr w:type="spellEnd"/>
      <w:r w:rsidRPr="007608A5">
        <w:rPr>
          <w:sz w:val="22"/>
          <w:szCs w:val="22"/>
          <w:lang w:val="it-IT"/>
        </w:rPr>
        <w:t xml:space="preserve"> </w:t>
      </w:r>
      <w:proofErr w:type="spellStart"/>
      <w:r w:rsidRPr="007608A5">
        <w:rPr>
          <w:sz w:val="22"/>
          <w:szCs w:val="22"/>
          <w:lang w:val="it-IT"/>
        </w:rPr>
        <w:t>čija</w:t>
      </w:r>
      <w:proofErr w:type="spellEnd"/>
      <w:r w:rsidRPr="007608A5">
        <w:rPr>
          <w:sz w:val="22"/>
          <w:szCs w:val="22"/>
          <w:lang w:val="it-IT"/>
        </w:rPr>
        <w:t xml:space="preserve"> </w:t>
      </w:r>
      <w:proofErr w:type="spellStart"/>
      <w:r w:rsidRPr="007608A5">
        <w:rPr>
          <w:sz w:val="22"/>
          <w:szCs w:val="22"/>
          <w:lang w:val="it-IT"/>
        </w:rPr>
        <w:t>djeca</w:t>
      </w:r>
      <w:proofErr w:type="spellEnd"/>
      <w:r w:rsidRPr="007608A5">
        <w:rPr>
          <w:sz w:val="22"/>
          <w:szCs w:val="22"/>
          <w:lang w:val="it-IT"/>
        </w:rPr>
        <w:t xml:space="preserve"> </w:t>
      </w:r>
      <w:proofErr w:type="spellStart"/>
      <w:r w:rsidRPr="007608A5">
        <w:rPr>
          <w:sz w:val="22"/>
          <w:szCs w:val="22"/>
          <w:lang w:val="it-IT"/>
        </w:rPr>
        <w:t>pohađaju</w:t>
      </w:r>
      <w:proofErr w:type="spellEnd"/>
      <w:r w:rsidRPr="007608A5">
        <w:rPr>
          <w:sz w:val="22"/>
          <w:szCs w:val="22"/>
          <w:lang w:val="it-IT"/>
        </w:rPr>
        <w:t xml:space="preserve"> </w:t>
      </w:r>
      <w:proofErr w:type="spellStart"/>
      <w:r w:rsidRPr="007608A5">
        <w:rPr>
          <w:sz w:val="22"/>
          <w:szCs w:val="22"/>
          <w:lang w:val="it-IT"/>
        </w:rPr>
        <w:t>prvi</w:t>
      </w:r>
      <w:proofErr w:type="spellEnd"/>
      <w:r w:rsidRPr="007608A5">
        <w:rPr>
          <w:sz w:val="22"/>
          <w:szCs w:val="22"/>
          <w:lang w:val="it-IT"/>
        </w:rPr>
        <w:t xml:space="preserve">, </w:t>
      </w:r>
      <w:proofErr w:type="spellStart"/>
      <w:r w:rsidRPr="007608A5">
        <w:rPr>
          <w:sz w:val="22"/>
          <w:szCs w:val="22"/>
          <w:lang w:val="it-IT"/>
        </w:rPr>
        <w:t>drugi</w:t>
      </w:r>
      <w:proofErr w:type="spellEnd"/>
      <w:r w:rsidRPr="007608A5">
        <w:rPr>
          <w:sz w:val="22"/>
          <w:szCs w:val="22"/>
          <w:lang w:val="it-IT"/>
        </w:rPr>
        <w:t xml:space="preserve">, </w:t>
      </w:r>
      <w:proofErr w:type="spellStart"/>
      <w:r w:rsidRPr="007608A5">
        <w:rPr>
          <w:sz w:val="22"/>
          <w:szCs w:val="22"/>
          <w:lang w:val="it-IT"/>
        </w:rPr>
        <w:t>treći</w:t>
      </w:r>
      <w:proofErr w:type="spellEnd"/>
      <w:r w:rsidRPr="007608A5">
        <w:rPr>
          <w:sz w:val="22"/>
          <w:szCs w:val="22"/>
          <w:lang w:val="it-IT"/>
        </w:rPr>
        <w:t xml:space="preserve"> ili </w:t>
      </w:r>
      <w:proofErr w:type="spellStart"/>
      <w:r w:rsidRPr="007608A5">
        <w:rPr>
          <w:sz w:val="22"/>
          <w:szCs w:val="22"/>
          <w:lang w:val="it-IT"/>
        </w:rPr>
        <w:t>četvrti</w:t>
      </w:r>
      <w:proofErr w:type="spellEnd"/>
      <w:r w:rsidRPr="007608A5">
        <w:rPr>
          <w:sz w:val="22"/>
          <w:szCs w:val="22"/>
          <w:lang w:val="it-IT"/>
        </w:rPr>
        <w:t xml:space="preserve"> </w:t>
      </w:r>
      <w:proofErr w:type="spellStart"/>
      <w:r w:rsidRPr="007608A5">
        <w:rPr>
          <w:sz w:val="22"/>
          <w:szCs w:val="22"/>
          <w:lang w:val="it-IT"/>
        </w:rPr>
        <w:t>razred</w:t>
      </w:r>
      <w:proofErr w:type="spellEnd"/>
      <w:r w:rsidRPr="007608A5">
        <w:rPr>
          <w:sz w:val="22"/>
          <w:szCs w:val="22"/>
          <w:lang w:val="it-IT"/>
        </w:rPr>
        <w:t xml:space="preserve"> </w:t>
      </w:r>
      <w:proofErr w:type="spellStart"/>
      <w:r w:rsidRPr="007608A5">
        <w:rPr>
          <w:sz w:val="22"/>
          <w:szCs w:val="22"/>
          <w:lang w:val="it-IT"/>
        </w:rPr>
        <w:t>Osnovne</w:t>
      </w:r>
      <w:proofErr w:type="spellEnd"/>
      <w:r w:rsidRPr="007608A5">
        <w:rPr>
          <w:sz w:val="22"/>
          <w:szCs w:val="22"/>
          <w:lang w:val="it-IT"/>
        </w:rPr>
        <w:t xml:space="preserve"> </w:t>
      </w:r>
      <w:proofErr w:type="spellStart"/>
      <w:r w:rsidRPr="007608A5">
        <w:rPr>
          <w:sz w:val="22"/>
          <w:szCs w:val="22"/>
          <w:lang w:val="it-IT"/>
        </w:rPr>
        <w:t>škole</w:t>
      </w:r>
      <w:proofErr w:type="spellEnd"/>
      <w:r w:rsidRPr="007608A5">
        <w:rPr>
          <w:sz w:val="22"/>
          <w:szCs w:val="22"/>
          <w:lang w:val="it-IT"/>
        </w:rPr>
        <w:t xml:space="preserve"> Mate </w:t>
      </w:r>
      <w:proofErr w:type="spellStart"/>
      <w:r w:rsidRPr="007608A5">
        <w:rPr>
          <w:sz w:val="22"/>
          <w:szCs w:val="22"/>
          <w:lang w:val="it-IT"/>
        </w:rPr>
        <w:t>Balote</w:t>
      </w:r>
      <w:proofErr w:type="spellEnd"/>
      <w:r w:rsidRPr="007608A5">
        <w:rPr>
          <w:sz w:val="22"/>
          <w:szCs w:val="22"/>
          <w:lang w:val="it-IT"/>
        </w:rPr>
        <w:t xml:space="preserve">,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Područna</w:t>
      </w:r>
      <w:proofErr w:type="spellEnd"/>
      <w:r w:rsidRPr="007608A5">
        <w:rPr>
          <w:sz w:val="22"/>
          <w:szCs w:val="22"/>
          <w:lang w:val="it-IT"/>
        </w:rPr>
        <w:t xml:space="preserve"> </w:t>
      </w:r>
      <w:proofErr w:type="spellStart"/>
      <w:r w:rsidRPr="007608A5">
        <w:rPr>
          <w:sz w:val="22"/>
          <w:szCs w:val="22"/>
          <w:lang w:val="it-IT"/>
        </w:rPr>
        <w:t>osnovna</w:t>
      </w:r>
      <w:proofErr w:type="spellEnd"/>
      <w:r w:rsidRPr="007608A5">
        <w:rPr>
          <w:sz w:val="22"/>
          <w:szCs w:val="22"/>
          <w:lang w:val="it-IT"/>
        </w:rPr>
        <w:t xml:space="preserve"> </w:t>
      </w:r>
      <w:proofErr w:type="spellStart"/>
      <w:r w:rsidRPr="007608A5">
        <w:rPr>
          <w:sz w:val="22"/>
          <w:szCs w:val="22"/>
          <w:lang w:val="it-IT"/>
        </w:rPr>
        <w:t>škola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i </w:t>
      </w:r>
      <w:proofErr w:type="spellStart"/>
      <w:r w:rsidRPr="007608A5">
        <w:rPr>
          <w:sz w:val="22"/>
          <w:szCs w:val="22"/>
          <w:lang w:val="it-IT"/>
        </w:rPr>
        <w:t>Talijanske</w:t>
      </w:r>
      <w:proofErr w:type="spellEnd"/>
      <w:r w:rsidRPr="007608A5">
        <w:rPr>
          <w:sz w:val="22"/>
          <w:szCs w:val="22"/>
          <w:lang w:val="it-IT"/>
        </w:rPr>
        <w:t xml:space="preserve"> </w:t>
      </w:r>
      <w:proofErr w:type="spellStart"/>
      <w:r w:rsidRPr="007608A5">
        <w:rPr>
          <w:sz w:val="22"/>
          <w:szCs w:val="22"/>
          <w:lang w:val="it-IT"/>
        </w:rPr>
        <w:t>osnovne</w:t>
      </w:r>
      <w:proofErr w:type="spellEnd"/>
      <w:r w:rsidRPr="007608A5">
        <w:rPr>
          <w:sz w:val="22"/>
          <w:szCs w:val="22"/>
          <w:lang w:val="it-IT"/>
        </w:rPr>
        <w:t xml:space="preserve"> </w:t>
      </w:r>
      <w:proofErr w:type="spellStart"/>
      <w:r w:rsidRPr="007608A5">
        <w:rPr>
          <w:sz w:val="22"/>
          <w:szCs w:val="22"/>
          <w:lang w:val="it-IT"/>
        </w:rPr>
        <w:t>škole</w:t>
      </w:r>
      <w:proofErr w:type="spellEnd"/>
      <w:r w:rsidRPr="007608A5">
        <w:rPr>
          <w:sz w:val="22"/>
          <w:szCs w:val="22"/>
          <w:lang w:val="it-IT"/>
        </w:rPr>
        <w:t xml:space="preserve"> – Scuola elementare Edmondo de Amicis,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Područna</w:t>
      </w:r>
      <w:proofErr w:type="spellEnd"/>
      <w:r w:rsidRPr="007608A5">
        <w:rPr>
          <w:sz w:val="22"/>
          <w:szCs w:val="22"/>
          <w:lang w:val="it-IT"/>
        </w:rPr>
        <w:t xml:space="preserve"> </w:t>
      </w:r>
      <w:proofErr w:type="spellStart"/>
      <w:r w:rsidRPr="007608A5">
        <w:rPr>
          <w:sz w:val="22"/>
          <w:szCs w:val="22"/>
          <w:lang w:val="it-IT"/>
        </w:rPr>
        <w:t>škola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neovisno</w:t>
      </w:r>
      <w:proofErr w:type="spellEnd"/>
      <w:r w:rsidRPr="007608A5">
        <w:rPr>
          <w:sz w:val="22"/>
          <w:szCs w:val="22"/>
          <w:lang w:val="it-IT"/>
        </w:rPr>
        <w:t xml:space="preserve"> o </w:t>
      </w:r>
      <w:proofErr w:type="spellStart"/>
      <w:r w:rsidRPr="007608A5">
        <w:rPr>
          <w:sz w:val="22"/>
          <w:szCs w:val="22"/>
          <w:lang w:val="it-IT"/>
        </w:rPr>
        <w:t>prebivalištu</w:t>
      </w:r>
      <w:proofErr w:type="spellEnd"/>
      <w:r w:rsidRPr="007608A5">
        <w:rPr>
          <w:sz w:val="22"/>
          <w:szCs w:val="22"/>
          <w:lang w:val="it-IT"/>
        </w:rPr>
        <w:t xml:space="preserve"> </w:t>
      </w:r>
      <w:proofErr w:type="spellStart"/>
      <w:r w:rsidRPr="007608A5">
        <w:rPr>
          <w:sz w:val="22"/>
          <w:szCs w:val="22"/>
          <w:lang w:val="it-IT"/>
        </w:rPr>
        <w:t>istih</w:t>
      </w:r>
      <w:proofErr w:type="spellEnd"/>
      <w:r w:rsidRPr="007608A5">
        <w:rPr>
          <w:sz w:val="22"/>
          <w:szCs w:val="22"/>
          <w:lang w:val="it-IT"/>
        </w:rPr>
        <w:t xml:space="preserve"> te </w:t>
      </w:r>
      <w:proofErr w:type="spellStart"/>
      <w:r w:rsidRPr="007608A5">
        <w:rPr>
          <w:sz w:val="22"/>
          <w:szCs w:val="22"/>
          <w:lang w:val="it-IT"/>
        </w:rPr>
        <w:t>svi</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prebivalište</w:t>
      </w:r>
      <w:proofErr w:type="spellEnd"/>
      <w:r w:rsidRPr="007608A5">
        <w:rPr>
          <w:sz w:val="22"/>
          <w:szCs w:val="22"/>
          <w:lang w:val="it-IT"/>
        </w:rPr>
        <w:t xml:space="preserve"> i </w:t>
      </w:r>
      <w:proofErr w:type="spellStart"/>
      <w:r w:rsidRPr="007608A5">
        <w:rPr>
          <w:sz w:val="22"/>
          <w:szCs w:val="22"/>
          <w:lang w:val="it-IT"/>
        </w:rPr>
        <w:t>boravište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Financiranje</w:t>
      </w:r>
      <w:proofErr w:type="spellEnd"/>
      <w:r w:rsidRPr="007608A5">
        <w:rPr>
          <w:sz w:val="22"/>
          <w:szCs w:val="22"/>
          <w:lang w:val="it-IT"/>
        </w:rPr>
        <w:t xml:space="preserve"> je </w:t>
      </w:r>
      <w:proofErr w:type="spellStart"/>
      <w:r w:rsidRPr="007608A5">
        <w:rPr>
          <w:sz w:val="22"/>
          <w:szCs w:val="22"/>
          <w:lang w:val="it-IT"/>
        </w:rPr>
        <w:t>ostvarilo</w:t>
      </w:r>
      <w:proofErr w:type="spellEnd"/>
      <w:r w:rsidRPr="007608A5">
        <w:rPr>
          <w:sz w:val="22"/>
          <w:szCs w:val="22"/>
          <w:lang w:val="it-IT"/>
        </w:rPr>
        <w:t xml:space="preserve"> 14 </w:t>
      </w:r>
      <w:proofErr w:type="spellStart"/>
      <w:r w:rsidRPr="007608A5">
        <w:rPr>
          <w:sz w:val="22"/>
          <w:szCs w:val="22"/>
          <w:lang w:val="it-IT"/>
        </w:rPr>
        <w:t>korisnika</w:t>
      </w:r>
      <w:proofErr w:type="spellEnd"/>
      <w:r w:rsidRPr="007608A5">
        <w:rPr>
          <w:sz w:val="22"/>
          <w:szCs w:val="22"/>
          <w:lang w:val="it-IT"/>
        </w:rPr>
        <w:t xml:space="preserve"> te se </w:t>
      </w:r>
      <w:proofErr w:type="spellStart"/>
      <w:r w:rsidRPr="007608A5">
        <w:rPr>
          <w:sz w:val="22"/>
          <w:szCs w:val="22"/>
          <w:lang w:val="it-IT"/>
        </w:rPr>
        <w:t>realiziralo</w:t>
      </w:r>
      <w:proofErr w:type="spellEnd"/>
      <w:r w:rsidRPr="007608A5">
        <w:rPr>
          <w:sz w:val="22"/>
          <w:szCs w:val="22"/>
          <w:lang w:val="it-IT"/>
        </w:rPr>
        <w:t xml:space="preserve"> </w:t>
      </w:r>
      <w:proofErr w:type="spellStart"/>
      <w:r w:rsidRPr="007608A5">
        <w:rPr>
          <w:sz w:val="22"/>
          <w:szCs w:val="22"/>
          <w:lang w:val="it-IT"/>
        </w:rPr>
        <w:t>isplatom</w:t>
      </w:r>
      <w:proofErr w:type="spellEnd"/>
      <w:r w:rsidRPr="007608A5">
        <w:rPr>
          <w:sz w:val="22"/>
          <w:szCs w:val="22"/>
          <w:lang w:val="it-IT"/>
        </w:rPr>
        <w:t xml:space="preserve"> </w:t>
      </w:r>
      <w:proofErr w:type="spellStart"/>
      <w:r w:rsidRPr="007608A5">
        <w:rPr>
          <w:sz w:val="22"/>
          <w:szCs w:val="22"/>
          <w:lang w:val="it-IT"/>
        </w:rPr>
        <w:t>jednokratnog</w:t>
      </w:r>
      <w:proofErr w:type="spellEnd"/>
      <w:r w:rsidRPr="007608A5">
        <w:rPr>
          <w:sz w:val="22"/>
          <w:szCs w:val="22"/>
          <w:lang w:val="it-IT"/>
        </w:rPr>
        <w:t xml:space="preserve"> </w:t>
      </w:r>
      <w:proofErr w:type="spellStart"/>
      <w:r w:rsidRPr="007608A5">
        <w:rPr>
          <w:sz w:val="22"/>
          <w:szCs w:val="22"/>
          <w:lang w:val="it-IT"/>
        </w:rPr>
        <w:t>iznosa</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djetetu</w:t>
      </w:r>
      <w:proofErr w:type="spellEnd"/>
      <w:r w:rsidRPr="007608A5">
        <w:rPr>
          <w:sz w:val="22"/>
          <w:szCs w:val="22"/>
          <w:lang w:val="it-IT"/>
        </w:rPr>
        <w:t xml:space="preserve"> – </w:t>
      </w:r>
      <w:proofErr w:type="spellStart"/>
      <w:r w:rsidRPr="007608A5">
        <w:rPr>
          <w:sz w:val="22"/>
          <w:szCs w:val="22"/>
          <w:lang w:val="it-IT"/>
        </w:rPr>
        <w:t>učeniku</w:t>
      </w:r>
      <w:proofErr w:type="spellEnd"/>
      <w:r w:rsidRPr="007608A5">
        <w:rPr>
          <w:sz w:val="22"/>
          <w:szCs w:val="22"/>
          <w:lang w:val="it-IT"/>
        </w:rPr>
        <w:t xml:space="preserve"> u </w:t>
      </w:r>
      <w:proofErr w:type="spellStart"/>
      <w:r w:rsidRPr="007608A5">
        <w:rPr>
          <w:sz w:val="22"/>
          <w:szCs w:val="22"/>
          <w:lang w:val="it-IT"/>
        </w:rPr>
        <w:t>određenom</w:t>
      </w:r>
      <w:proofErr w:type="spellEnd"/>
      <w:r w:rsidRPr="007608A5">
        <w:rPr>
          <w:sz w:val="22"/>
          <w:szCs w:val="22"/>
          <w:lang w:val="it-IT"/>
        </w:rPr>
        <w:t xml:space="preserve"> </w:t>
      </w:r>
      <w:proofErr w:type="spellStart"/>
      <w:r w:rsidRPr="007608A5">
        <w:rPr>
          <w:sz w:val="22"/>
          <w:szCs w:val="22"/>
          <w:lang w:val="it-IT"/>
        </w:rPr>
        <w:t>iznosu</w:t>
      </w:r>
      <w:proofErr w:type="spellEnd"/>
      <w:r w:rsidRPr="007608A5">
        <w:rPr>
          <w:sz w:val="22"/>
          <w:szCs w:val="22"/>
          <w:lang w:val="it-IT"/>
        </w:rPr>
        <w:t xml:space="preserve"> </w:t>
      </w:r>
      <w:proofErr w:type="spellStart"/>
      <w:r w:rsidRPr="007608A5">
        <w:rPr>
          <w:sz w:val="22"/>
          <w:szCs w:val="22"/>
          <w:lang w:val="it-IT"/>
        </w:rPr>
        <w:t>nakon</w:t>
      </w:r>
      <w:proofErr w:type="spellEnd"/>
      <w:r w:rsidRPr="007608A5">
        <w:rPr>
          <w:sz w:val="22"/>
          <w:szCs w:val="22"/>
          <w:lang w:val="it-IT"/>
        </w:rPr>
        <w:t xml:space="preserve"> </w:t>
      </w:r>
      <w:proofErr w:type="spellStart"/>
      <w:r w:rsidRPr="007608A5">
        <w:rPr>
          <w:sz w:val="22"/>
          <w:szCs w:val="22"/>
          <w:lang w:val="it-IT"/>
        </w:rPr>
        <w:t>dostavljanja</w:t>
      </w:r>
      <w:proofErr w:type="spellEnd"/>
      <w:r w:rsidRPr="007608A5">
        <w:rPr>
          <w:sz w:val="22"/>
          <w:szCs w:val="22"/>
          <w:lang w:val="it-IT"/>
        </w:rPr>
        <w:t xml:space="preserve"> </w:t>
      </w:r>
      <w:proofErr w:type="spellStart"/>
      <w:r w:rsidRPr="007608A5">
        <w:rPr>
          <w:sz w:val="22"/>
          <w:szCs w:val="22"/>
          <w:lang w:val="it-IT"/>
        </w:rPr>
        <w:t>računa</w:t>
      </w:r>
      <w:proofErr w:type="spellEnd"/>
      <w:r w:rsidRPr="007608A5">
        <w:rPr>
          <w:sz w:val="22"/>
          <w:szCs w:val="22"/>
          <w:lang w:val="it-IT"/>
        </w:rPr>
        <w:t xml:space="preserve">. </w:t>
      </w:r>
    </w:p>
    <w:p w14:paraId="1BCC25CC" w14:textId="77777777" w:rsidR="002F23D8" w:rsidRPr="007608A5" w:rsidRDefault="002F23D8" w:rsidP="002F23D8">
      <w:pPr>
        <w:ind w:firstLine="708"/>
        <w:jc w:val="both"/>
        <w:rPr>
          <w:sz w:val="22"/>
          <w:szCs w:val="22"/>
          <w:lang w:val="it-IT"/>
        </w:rPr>
      </w:pPr>
      <w:r w:rsidRPr="007608A5">
        <w:rPr>
          <w:sz w:val="22"/>
          <w:szCs w:val="22"/>
          <w:lang w:val="it-IT"/>
        </w:rPr>
        <w:t xml:space="preserve">Sa TALIJANSKOM OSNOVNE ŠKOLOM – SCUOLA ELEMENTARE ITALIANA „EDMONDO DE </w:t>
      </w:r>
      <w:proofErr w:type="gramStart"/>
      <w:r w:rsidRPr="007608A5">
        <w:rPr>
          <w:sz w:val="22"/>
          <w:szCs w:val="22"/>
          <w:lang w:val="it-IT"/>
        </w:rPr>
        <w:t>AMICIS“ BUJE</w:t>
      </w:r>
      <w:proofErr w:type="gramEnd"/>
      <w:r w:rsidRPr="007608A5">
        <w:rPr>
          <w:sz w:val="22"/>
          <w:szCs w:val="22"/>
          <w:lang w:val="it-IT"/>
        </w:rPr>
        <w:t xml:space="preserve"> - BUIE sa </w:t>
      </w:r>
      <w:proofErr w:type="spellStart"/>
      <w:r w:rsidRPr="007608A5">
        <w:rPr>
          <w:sz w:val="22"/>
          <w:szCs w:val="22"/>
          <w:lang w:val="it-IT"/>
        </w:rPr>
        <w:t>sjedištem</w:t>
      </w:r>
      <w:proofErr w:type="spellEnd"/>
      <w:r w:rsidRPr="007608A5">
        <w:rPr>
          <w:sz w:val="22"/>
          <w:szCs w:val="22"/>
          <w:lang w:val="it-IT"/>
        </w:rPr>
        <w:t xml:space="preserve"> u </w:t>
      </w:r>
      <w:proofErr w:type="spellStart"/>
      <w:r w:rsidRPr="007608A5">
        <w:rPr>
          <w:sz w:val="22"/>
          <w:szCs w:val="22"/>
          <w:lang w:val="it-IT"/>
        </w:rPr>
        <w:t>Bujama</w:t>
      </w:r>
      <w:proofErr w:type="spellEnd"/>
      <w:r w:rsidRPr="007608A5">
        <w:rPr>
          <w:sz w:val="22"/>
          <w:szCs w:val="22"/>
          <w:lang w:val="it-IT"/>
        </w:rPr>
        <w:t xml:space="preserve">, </w:t>
      </w:r>
      <w:proofErr w:type="spellStart"/>
      <w:r w:rsidRPr="007608A5">
        <w:rPr>
          <w:sz w:val="22"/>
          <w:szCs w:val="22"/>
          <w:lang w:val="it-IT"/>
        </w:rPr>
        <w:t>Školski</w:t>
      </w:r>
      <w:proofErr w:type="spellEnd"/>
      <w:r w:rsidRPr="007608A5">
        <w:rPr>
          <w:sz w:val="22"/>
          <w:szCs w:val="22"/>
          <w:lang w:val="it-IT"/>
        </w:rPr>
        <w:t xml:space="preserve"> </w:t>
      </w:r>
      <w:proofErr w:type="spellStart"/>
      <w:r w:rsidRPr="007608A5">
        <w:rPr>
          <w:sz w:val="22"/>
          <w:szCs w:val="22"/>
          <w:lang w:val="it-IT"/>
        </w:rPr>
        <w:t>brijeg</w:t>
      </w:r>
      <w:proofErr w:type="spellEnd"/>
      <w:r w:rsidRPr="007608A5">
        <w:rPr>
          <w:sz w:val="22"/>
          <w:szCs w:val="22"/>
          <w:lang w:val="it-IT"/>
        </w:rPr>
        <w:t xml:space="preserve"> 3, i </w:t>
      </w:r>
      <w:r w:rsidRPr="007608A5">
        <w:rPr>
          <w:sz w:val="22"/>
          <w:szCs w:val="22"/>
          <w:lang w:val="hr-HR"/>
        </w:rPr>
        <w:t xml:space="preserve"> sa </w:t>
      </w:r>
      <w:r w:rsidRPr="007608A5">
        <w:rPr>
          <w:sz w:val="22"/>
          <w:szCs w:val="22"/>
          <w:lang w:val="it-IT"/>
        </w:rPr>
        <w:t xml:space="preserve">OSNOVNOM ŠKOLOM – SCUOLA ELEMENTARE MATE BALOTE BUJE - BUIE sa </w:t>
      </w:r>
      <w:proofErr w:type="spellStart"/>
      <w:r w:rsidRPr="007608A5">
        <w:rPr>
          <w:sz w:val="22"/>
          <w:szCs w:val="22"/>
          <w:lang w:val="it-IT"/>
        </w:rPr>
        <w:t>sjedištem</w:t>
      </w:r>
      <w:proofErr w:type="spellEnd"/>
      <w:r w:rsidRPr="007608A5">
        <w:rPr>
          <w:sz w:val="22"/>
          <w:szCs w:val="22"/>
          <w:lang w:val="it-IT"/>
        </w:rPr>
        <w:t xml:space="preserve"> u </w:t>
      </w:r>
      <w:proofErr w:type="spellStart"/>
      <w:r w:rsidRPr="007608A5">
        <w:rPr>
          <w:sz w:val="22"/>
          <w:szCs w:val="22"/>
          <w:lang w:val="it-IT"/>
        </w:rPr>
        <w:t>Bujama</w:t>
      </w:r>
      <w:proofErr w:type="spellEnd"/>
      <w:r w:rsidRPr="007608A5">
        <w:rPr>
          <w:sz w:val="22"/>
          <w:szCs w:val="22"/>
          <w:lang w:val="it-IT"/>
        </w:rPr>
        <w:t xml:space="preserve">, </w:t>
      </w:r>
      <w:proofErr w:type="spellStart"/>
      <w:r w:rsidRPr="007608A5">
        <w:rPr>
          <w:sz w:val="22"/>
          <w:szCs w:val="22"/>
          <w:lang w:val="it-IT"/>
        </w:rPr>
        <w:t>Školski</w:t>
      </w:r>
      <w:proofErr w:type="spellEnd"/>
      <w:r w:rsidRPr="007608A5">
        <w:rPr>
          <w:sz w:val="22"/>
          <w:szCs w:val="22"/>
          <w:lang w:val="it-IT"/>
        </w:rPr>
        <w:t xml:space="preserve"> </w:t>
      </w:r>
      <w:proofErr w:type="spellStart"/>
      <w:r w:rsidRPr="007608A5">
        <w:rPr>
          <w:sz w:val="22"/>
          <w:szCs w:val="22"/>
          <w:lang w:val="it-IT"/>
        </w:rPr>
        <w:t>brijeg</w:t>
      </w:r>
      <w:proofErr w:type="spellEnd"/>
      <w:r w:rsidRPr="007608A5">
        <w:rPr>
          <w:sz w:val="22"/>
          <w:szCs w:val="22"/>
          <w:lang w:val="it-IT"/>
        </w:rPr>
        <w:t xml:space="preserve"> 2, </w:t>
      </w:r>
      <w:proofErr w:type="spellStart"/>
      <w:r w:rsidRPr="007608A5">
        <w:rPr>
          <w:sz w:val="22"/>
          <w:szCs w:val="22"/>
          <w:lang w:val="it-IT"/>
        </w:rPr>
        <w:t>sklopljen</w:t>
      </w:r>
      <w:proofErr w:type="spellEnd"/>
      <w:r w:rsidRPr="007608A5">
        <w:rPr>
          <w:sz w:val="22"/>
          <w:szCs w:val="22"/>
          <w:lang w:val="it-IT"/>
        </w:rPr>
        <w:t xml:space="preserve"> je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financiranju</w:t>
      </w:r>
      <w:proofErr w:type="spellEnd"/>
      <w:r w:rsidRPr="007608A5">
        <w:rPr>
          <w:sz w:val="22"/>
          <w:szCs w:val="22"/>
          <w:lang w:val="it-IT"/>
        </w:rPr>
        <w:t xml:space="preserve"> </w:t>
      </w:r>
      <w:proofErr w:type="spellStart"/>
      <w:r w:rsidRPr="007608A5">
        <w:rPr>
          <w:sz w:val="22"/>
          <w:szCs w:val="22"/>
          <w:lang w:val="it-IT"/>
        </w:rPr>
        <w:t>organiziranog</w:t>
      </w:r>
      <w:proofErr w:type="spellEnd"/>
      <w:r w:rsidRPr="007608A5">
        <w:rPr>
          <w:sz w:val="22"/>
          <w:szCs w:val="22"/>
          <w:lang w:val="it-IT"/>
        </w:rPr>
        <w:t xml:space="preserve"> </w:t>
      </w:r>
      <w:proofErr w:type="spellStart"/>
      <w:r w:rsidRPr="007608A5">
        <w:rPr>
          <w:rFonts w:eastAsia="TimesNewRoman"/>
          <w:sz w:val="22"/>
          <w:szCs w:val="22"/>
          <w:lang w:val="it-IT" w:eastAsia="en-US"/>
        </w:rPr>
        <w:t>produženog</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boravka</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Organizirani</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produženi</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boravak</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kao</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oblik</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odgojno-obrazovnog</w:t>
      </w:r>
      <w:proofErr w:type="spellEnd"/>
      <w:r w:rsidRPr="007608A5">
        <w:rPr>
          <w:rFonts w:eastAsia="TimesNewRoman"/>
          <w:sz w:val="22"/>
          <w:szCs w:val="22"/>
          <w:lang w:val="it-IT" w:eastAsia="en-US"/>
        </w:rPr>
        <w:t xml:space="preserve"> rada </w:t>
      </w:r>
      <w:proofErr w:type="spellStart"/>
      <w:r w:rsidRPr="007608A5">
        <w:rPr>
          <w:rFonts w:eastAsia="TimesNewRoman"/>
          <w:sz w:val="22"/>
          <w:szCs w:val="22"/>
          <w:lang w:val="it-IT" w:eastAsia="en-US"/>
        </w:rPr>
        <w:t>namijenjen</w:t>
      </w:r>
      <w:proofErr w:type="spellEnd"/>
      <w:r w:rsidRPr="007608A5">
        <w:rPr>
          <w:rFonts w:eastAsia="TimesNewRoman"/>
          <w:sz w:val="22"/>
          <w:szCs w:val="22"/>
          <w:lang w:val="it-IT" w:eastAsia="en-US"/>
        </w:rPr>
        <w:t xml:space="preserve"> je </w:t>
      </w:r>
      <w:proofErr w:type="spellStart"/>
      <w:r w:rsidRPr="007608A5">
        <w:rPr>
          <w:rFonts w:eastAsia="TimesNewRoman"/>
          <w:sz w:val="22"/>
          <w:szCs w:val="22"/>
          <w:lang w:val="it-IT" w:eastAsia="en-US"/>
        </w:rPr>
        <w:t>učenicima</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razredne</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nastave</w:t>
      </w:r>
      <w:proofErr w:type="spellEnd"/>
      <w:r w:rsidRPr="007608A5">
        <w:rPr>
          <w:rFonts w:eastAsia="TimesNewRoman"/>
          <w:sz w:val="22"/>
          <w:szCs w:val="22"/>
          <w:lang w:val="it-IT" w:eastAsia="en-US"/>
        </w:rPr>
        <w:t xml:space="preserve"> (od </w:t>
      </w:r>
      <w:proofErr w:type="spellStart"/>
      <w:r w:rsidRPr="007608A5">
        <w:rPr>
          <w:rFonts w:eastAsia="TimesNewRoman"/>
          <w:sz w:val="22"/>
          <w:szCs w:val="22"/>
          <w:lang w:val="it-IT" w:eastAsia="en-US"/>
        </w:rPr>
        <w:t>prvog</w:t>
      </w:r>
      <w:proofErr w:type="spellEnd"/>
      <w:r w:rsidRPr="007608A5">
        <w:rPr>
          <w:rFonts w:eastAsia="TimesNewRoman"/>
          <w:sz w:val="22"/>
          <w:szCs w:val="22"/>
          <w:lang w:val="it-IT" w:eastAsia="en-US"/>
        </w:rPr>
        <w:t xml:space="preserve"> do </w:t>
      </w:r>
      <w:proofErr w:type="spellStart"/>
      <w:r w:rsidRPr="007608A5">
        <w:rPr>
          <w:rFonts w:eastAsia="TimesNewRoman"/>
          <w:sz w:val="22"/>
          <w:szCs w:val="22"/>
          <w:lang w:val="it-IT" w:eastAsia="en-US"/>
        </w:rPr>
        <w:t>četvrtog</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razreda</w:t>
      </w:r>
      <w:proofErr w:type="spellEnd"/>
      <w:proofErr w:type="gramStart"/>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organiziran</w:t>
      </w:r>
      <w:proofErr w:type="spellEnd"/>
      <w:proofErr w:type="gramEnd"/>
      <w:r w:rsidRPr="007608A5">
        <w:rPr>
          <w:rFonts w:eastAsia="TimesNewRoman"/>
          <w:sz w:val="22"/>
          <w:szCs w:val="22"/>
          <w:lang w:val="it-IT" w:eastAsia="en-US"/>
        </w:rPr>
        <w:t xml:space="preserve"> u </w:t>
      </w:r>
      <w:proofErr w:type="spellStart"/>
      <w:r w:rsidRPr="007608A5">
        <w:rPr>
          <w:rFonts w:eastAsia="TimesNewRoman"/>
          <w:sz w:val="22"/>
          <w:szCs w:val="22"/>
          <w:lang w:val="it-IT" w:eastAsia="en-US"/>
        </w:rPr>
        <w:t>jednoj</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odgojno-obrazovnoj</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skupini</w:t>
      </w:r>
      <w:proofErr w:type="spellEnd"/>
      <w:r w:rsidRPr="007608A5">
        <w:rPr>
          <w:rFonts w:eastAsia="TimesNewRoman"/>
          <w:sz w:val="22"/>
          <w:szCs w:val="22"/>
          <w:lang w:val="it-IT" w:eastAsia="en-US"/>
        </w:rPr>
        <w:t xml:space="preserve"> za </w:t>
      </w:r>
      <w:proofErr w:type="spellStart"/>
      <w:r w:rsidRPr="007608A5">
        <w:rPr>
          <w:rFonts w:eastAsia="TimesNewRoman"/>
          <w:sz w:val="22"/>
          <w:szCs w:val="22"/>
          <w:lang w:val="it-IT" w:eastAsia="en-US"/>
        </w:rPr>
        <w:t>učenike</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Područnih</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škola</w:t>
      </w:r>
      <w:proofErr w:type="spellEnd"/>
      <w:r w:rsidRPr="007608A5">
        <w:rPr>
          <w:rFonts w:eastAsia="TimesNewRoman"/>
          <w:sz w:val="22"/>
          <w:szCs w:val="22"/>
          <w:lang w:val="it-IT" w:eastAsia="en-US"/>
        </w:rPr>
        <w:t xml:space="preserve"> u </w:t>
      </w:r>
      <w:proofErr w:type="spellStart"/>
      <w:r w:rsidRPr="007608A5">
        <w:rPr>
          <w:rFonts w:eastAsia="TimesNewRoman"/>
          <w:sz w:val="22"/>
          <w:szCs w:val="22"/>
          <w:lang w:val="it-IT" w:eastAsia="en-US"/>
        </w:rPr>
        <w:t>Brtonigli</w:t>
      </w:r>
      <w:proofErr w:type="spellEnd"/>
      <w:r w:rsidRPr="007608A5">
        <w:rPr>
          <w:rFonts w:eastAsia="TimesNewRoman"/>
          <w:sz w:val="22"/>
          <w:szCs w:val="22"/>
          <w:lang w:val="it-IT" w:eastAsia="en-US"/>
        </w:rPr>
        <w:t xml:space="preserve"> – Verteneglio, u </w:t>
      </w:r>
      <w:proofErr w:type="spellStart"/>
      <w:r w:rsidRPr="007608A5">
        <w:rPr>
          <w:rFonts w:eastAsia="TimesNewRoman"/>
          <w:sz w:val="22"/>
          <w:szCs w:val="22"/>
          <w:lang w:val="it-IT" w:eastAsia="en-US"/>
        </w:rPr>
        <w:t>skladu</w:t>
      </w:r>
      <w:proofErr w:type="spellEnd"/>
      <w:r w:rsidRPr="007608A5">
        <w:rPr>
          <w:rFonts w:eastAsia="TimesNewRoman"/>
          <w:sz w:val="22"/>
          <w:szCs w:val="22"/>
          <w:lang w:val="it-IT" w:eastAsia="en-US"/>
        </w:rPr>
        <w:t xml:space="preserve"> s </w:t>
      </w:r>
      <w:proofErr w:type="spellStart"/>
      <w:r w:rsidRPr="007608A5">
        <w:rPr>
          <w:rFonts w:eastAsia="TimesNewRoman"/>
          <w:sz w:val="22"/>
          <w:szCs w:val="22"/>
          <w:lang w:val="it-IT" w:eastAsia="en-US"/>
        </w:rPr>
        <w:t>ciljevima</w:t>
      </w:r>
      <w:proofErr w:type="spellEnd"/>
      <w:r w:rsidRPr="007608A5">
        <w:rPr>
          <w:rFonts w:eastAsia="TimesNewRoman"/>
          <w:sz w:val="22"/>
          <w:szCs w:val="22"/>
          <w:lang w:val="it-IT" w:eastAsia="en-US"/>
        </w:rPr>
        <w:t xml:space="preserve"> i </w:t>
      </w:r>
      <w:proofErr w:type="spellStart"/>
      <w:r w:rsidRPr="007608A5">
        <w:rPr>
          <w:rFonts w:eastAsia="TimesNewRoman"/>
          <w:sz w:val="22"/>
          <w:szCs w:val="22"/>
          <w:lang w:val="it-IT" w:eastAsia="en-US"/>
        </w:rPr>
        <w:t>mjerama</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iz</w:t>
      </w:r>
      <w:proofErr w:type="spellEnd"/>
      <w:r w:rsidRPr="007608A5">
        <w:rPr>
          <w:rFonts w:eastAsia="TimesNewRoman"/>
          <w:sz w:val="22"/>
          <w:szCs w:val="22"/>
          <w:lang w:val="it-IT" w:eastAsia="en-US"/>
        </w:rPr>
        <w:t xml:space="preserve"> </w:t>
      </w:r>
      <w:proofErr w:type="spellStart"/>
      <w:r w:rsidRPr="007608A5">
        <w:rPr>
          <w:rFonts w:eastAsia="TimesNewRoman"/>
          <w:sz w:val="22"/>
          <w:szCs w:val="22"/>
          <w:lang w:val="it-IT" w:eastAsia="en-US"/>
        </w:rPr>
        <w:t>Programa</w:t>
      </w:r>
      <w:proofErr w:type="spellEnd"/>
      <w:r w:rsidRPr="007608A5">
        <w:rPr>
          <w:rFonts w:eastAsia="TimesNewRoman"/>
          <w:sz w:val="22"/>
          <w:szCs w:val="22"/>
          <w:lang w:val="it-IT" w:eastAsia="en-US"/>
        </w:rPr>
        <w:t>.</w:t>
      </w:r>
      <w:r w:rsidRPr="007608A5">
        <w:rPr>
          <w:sz w:val="22"/>
          <w:szCs w:val="22"/>
          <w:lang w:val="it-IT"/>
        </w:rPr>
        <w:t xml:space="preserve"> </w:t>
      </w:r>
      <w:r w:rsidRPr="007608A5">
        <w:rPr>
          <w:sz w:val="22"/>
          <w:szCs w:val="22"/>
          <w:lang w:val="it-IT"/>
        </w:rPr>
        <w:tab/>
      </w:r>
      <w:proofErr w:type="spellStart"/>
      <w:r w:rsidRPr="007608A5">
        <w:rPr>
          <w:sz w:val="22"/>
          <w:szCs w:val="22"/>
          <w:lang w:val="it-IT"/>
        </w:rPr>
        <w:t>Općina</w:t>
      </w:r>
      <w:proofErr w:type="spellEnd"/>
      <w:r w:rsidRPr="007608A5">
        <w:rPr>
          <w:sz w:val="22"/>
          <w:szCs w:val="22"/>
          <w:lang w:val="it-IT"/>
        </w:rPr>
        <w:t xml:space="preserve"> je   </w:t>
      </w:r>
      <w:proofErr w:type="spellStart"/>
      <w:r w:rsidRPr="007608A5">
        <w:rPr>
          <w:sz w:val="22"/>
          <w:szCs w:val="22"/>
          <w:lang w:val="it-IT"/>
        </w:rPr>
        <w:t>financirala</w:t>
      </w:r>
      <w:proofErr w:type="spellEnd"/>
      <w:r w:rsidRPr="007608A5">
        <w:rPr>
          <w:sz w:val="22"/>
          <w:szCs w:val="22"/>
          <w:lang w:val="it-IT"/>
        </w:rPr>
        <w:t xml:space="preserve"> </w:t>
      </w:r>
      <w:proofErr w:type="spellStart"/>
      <w:r w:rsidRPr="007608A5">
        <w:rPr>
          <w:sz w:val="22"/>
          <w:szCs w:val="22"/>
          <w:lang w:val="it-IT"/>
        </w:rPr>
        <w:t>tim</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w:t>
      </w:r>
      <w:proofErr w:type="spellStart"/>
      <w:r w:rsidRPr="007608A5">
        <w:rPr>
          <w:sz w:val="22"/>
          <w:szCs w:val="22"/>
          <w:lang w:val="it-IT"/>
        </w:rPr>
        <w:t>produženi</w:t>
      </w:r>
      <w:proofErr w:type="spellEnd"/>
      <w:r w:rsidRPr="007608A5">
        <w:rPr>
          <w:sz w:val="22"/>
          <w:szCs w:val="22"/>
          <w:lang w:val="it-IT"/>
        </w:rPr>
        <w:t xml:space="preserve"> </w:t>
      </w:r>
      <w:proofErr w:type="spellStart"/>
      <w:proofErr w:type="gramStart"/>
      <w:r w:rsidRPr="007608A5">
        <w:rPr>
          <w:sz w:val="22"/>
          <w:szCs w:val="22"/>
          <w:lang w:val="it-IT"/>
        </w:rPr>
        <w:t>boravak</w:t>
      </w:r>
      <w:proofErr w:type="spellEnd"/>
      <w:r w:rsidRPr="007608A5">
        <w:rPr>
          <w:sz w:val="22"/>
          <w:szCs w:val="22"/>
          <w:lang w:val="it-IT"/>
        </w:rPr>
        <w:t xml:space="preserve">  za</w:t>
      </w:r>
      <w:proofErr w:type="gramEnd"/>
      <w:r w:rsidRPr="007608A5">
        <w:rPr>
          <w:sz w:val="22"/>
          <w:szCs w:val="22"/>
          <w:lang w:val="it-IT"/>
        </w:rPr>
        <w:t xml:space="preserve"> </w:t>
      </w:r>
      <w:proofErr w:type="spellStart"/>
      <w:r w:rsidRPr="007608A5">
        <w:rPr>
          <w:sz w:val="22"/>
          <w:szCs w:val="22"/>
          <w:lang w:val="it-IT"/>
        </w:rPr>
        <w:t>školsku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2017./2018. u </w:t>
      </w:r>
      <w:proofErr w:type="spellStart"/>
      <w:r w:rsidRPr="007608A5">
        <w:rPr>
          <w:sz w:val="22"/>
          <w:szCs w:val="22"/>
          <w:lang w:val="it-IT"/>
        </w:rPr>
        <w:t>razdoblju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5. </w:t>
      </w:r>
      <w:proofErr w:type="spellStart"/>
      <w:r w:rsidRPr="007608A5">
        <w:rPr>
          <w:sz w:val="22"/>
          <w:szCs w:val="22"/>
          <w:lang w:val="it-IT"/>
        </w:rPr>
        <w:t>veljače</w:t>
      </w:r>
      <w:proofErr w:type="spellEnd"/>
      <w:r w:rsidRPr="007608A5">
        <w:rPr>
          <w:sz w:val="22"/>
          <w:szCs w:val="22"/>
          <w:lang w:val="it-IT"/>
        </w:rPr>
        <w:t xml:space="preserve"> 2018. do 15. </w:t>
      </w:r>
      <w:proofErr w:type="spellStart"/>
      <w:r w:rsidRPr="007608A5">
        <w:rPr>
          <w:sz w:val="22"/>
          <w:szCs w:val="22"/>
          <w:lang w:val="it-IT"/>
        </w:rPr>
        <w:t>lipnja</w:t>
      </w:r>
      <w:proofErr w:type="spellEnd"/>
      <w:r w:rsidRPr="007608A5">
        <w:rPr>
          <w:sz w:val="22"/>
          <w:szCs w:val="22"/>
          <w:lang w:val="it-IT"/>
        </w:rPr>
        <w:t xml:space="preserve"> 2018. te za </w:t>
      </w:r>
      <w:proofErr w:type="spellStart"/>
      <w:r w:rsidRPr="007608A5">
        <w:rPr>
          <w:sz w:val="22"/>
          <w:szCs w:val="22"/>
          <w:lang w:val="it-IT"/>
        </w:rPr>
        <w:t>školsku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w:t>
      </w:r>
      <w:proofErr w:type="gramStart"/>
      <w:r w:rsidRPr="007608A5">
        <w:rPr>
          <w:sz w:val="22"/>
          <w:szCs w:val="22"/>
          <w:lang w:val="it-IT"/>
        </w:rPr>
        <w:t>2018./</w:t>
      </w:r>
      <w:proofErr w:type="gramEnd"/>
      <w:r w:rsidRPr="007608A5">
        <w:rPr>
          <w:sz w:val="22"/>
          <w:szCs w:val="22"/>
          <w:lang w:val="it-IT"/>
        </w:rPr>
        <w:t xml:space="preserve">2019.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službenog</w:t>
      </w:r>
      <w:proofErr w:type="spellEnd"/>
      <w:r w:rsidRPr="007608A5">
        <w:rPr>
          <w:sz w:val="22"/>
          <w:szCs w:val="22"/>
          <w:lang w:val="it-IT"/>
        </w:rPr>
        <w:t xml:space="preserve"> </w:t>
      </w:r>
      <w:proofErr w:type="spellStart"/>
      <w:r w:rsidRPr="007608A5">
        <w:rPr>
          <w:sz w:val="22"/>
          <w:szCs w:val="22"/>
          <w:lang w:val="it-IT"/>
        </w:rPr>
        <w:t>početka</w:t>
      </w:r>
      <w:proofErr w:type="spellEnd"/>
      <w:r w:rsidRPr="007608A5">
        <w:rPr>
          <w:sz w:val="22"/>
          <w:szCs w:val="22"/>
          <w:lang w:val="it-IT"/>
        </w:rPr>
        <w:t xml:space="preserve"> </w:t>
      </w:r>
      <w:proofErr w:type="spellStart"/>
      <w:r w:rsidRPr="007608A5">
        <w:rPr>
          <w:sz w:val="22"/>
          <w:szCs w:val="22"/>
          <w:lang w:val="it-IT"/>
        </w:rPr>
        <w:t>školske</w:t>
      </w:r>
      <w:proofErr w:type="spellEnd"/>
      <w:r w:rsidRPr="007608A5">
        <w:rPr>
          <w:sz w:val="22"/>
          <w:szCs w:val="22"/>
          <w:lang w:val="it-IT"/>
        </w:rPr>
        <w:t xml:space="preserve"> godine do 31. </w:t>
      </w:r>
      <w:proofErr w:type="spellStart"/>
      <w:r w:rsidRPr="007608A5">
        <w:rPr>
          <w:sz w:val="22"/>
          <w:szCs w:val="22"/>
          <w:lang w:val="it-IT"/>
        </w:rPr>
        <w:t>prosinca</w:t>
      </w:r>
      <w:proofErr w:type="spellEnd"/>
      <w:r w:rsidRPr="007608A5">
        <w:rPr>
          <w:sz w:val="22"/>
          <w:szCs w:val="22"/>
          <w:lang w:val="it-IT"/>
        </w:rPr>
        <w:t xml:space="preserve"> 2018.  </w:t>
      </w:r>
      <w:proofErr w:type="spellStart"/>
      <w:r w:rsidRPr="007608A5">
        <w:rPr>
          <w:sz w:val="22"/>
          <w:szCs w:val="22"/>
          <w:lang w:val="it-IT"/>
        </w:rPr>
        <w:t>Vrijednost</w:t>
      </w:r>
      <w:proofErr w:type="spellEnd"/>
      <w:r w:rsidRPr="007608A5">
        <w:rPr>
          <w:sz w:val="22"/>
          <w:szCs w:val="22"/>
          <w:lang w:val="it-IT"/>
        </w:rPr>
        <w:t xml:space="preserve"> </w:t>
      </w:r>
      <w:proofErr w:type="spellStart"/>
      <w:r w:rsidRPr="007608A5">
        <w:rPr>
          <w:sz w:val="22"/>
          <w:szCs w:val="22"/>
          <w:lang w:val="it-IT"/>
        </w:rPr>
        <w:t>financiranja</w:t>
      </w:r>
      <w:proofErr w:type="spellEnd"/>
      <w:r w:rsidRPr="007608A5">
        <w:rPr>
          <w:sz w:val="22"/>
          <w:szCs w:val="22"/>
          <w:lang w:val="it-IT"/>
        </w:rPr>
        <w:t xml:space="preserve"> </w:t>
      </w:r>
      <w:proofErr w:type="spellStart"/>
      <w:r w:rsidRPr="007608A5">
        <w:rPr>
          <w:sz w:val="22"/>
          <w:szCs w:val="22"/>
          <w:lang w:val="it-IT"/>
        </w:rPr>
        <w:t>pojedinog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rFonts w:eastAsia="TimesNewRoman"/>
          <w:sz w:val="22"/>
          <w:szCs w:val="22"/>
          <w:lang w:val="it-IT" w:eastAsia="en-US"/>
        </w:rPr>
        <w:t>iznosila</w:t>
      </w:r>
      <w:proofErr w:type="spellEnd"/>
      <w:r w:rsidRPr="007608A5">
        <w:rPr>
          <w:rFonts w:eastAsia="TimesNewRoman"/>
          <w:sz w:val="22"/>
          <w:szCs w:val="22"/>
          <w:lang w:val="it-IT" w:eastAsia="en-US"/>
        </w:rPr>
        <w:t xml:space="preserve"> je 45.000,00 </w:t>
      </w:r>
      <w:proofErr w:type="spellStart"/>
      <w:r w:rsidRPr="007608A5">
        <w:rPr>
          <w:rFonts w:eastAsia="TimesNewRoman"/>
          <w:sz w:val="22"/>
          <w:szCs w:val="22"/>
          <w:lang w:val="it-IT" w:eastAsia="en-US"/>
        </w:rPr>
        <w:t>kn</w:t>
      </w:r>
      <w:proofErr w:type="spellEnd"/>
      <w:r w:rsidRPr="007608A5">
        <w:rPr>
          <w:rFonts w:eastAsia="TimesNewRoman"/>
          <w:sz w:val="22"/>
          <w:szCs w:val="22"/>
          <w:lang w:val="it-IT" w:eastAsia="en-US"/>
        </w:rPr>
        <w:t>.</w:t>
      </w:r>
      <w:r w:rsidRPr="007608A5">
        <w:rPr>
          <w:sz w:val="22"/>
          <w:szCs w:val="22"/>
          <w:lang w:val="it-IT"/>
        </w:rPr>
        <w:t xml:space="preserve"> </w:t>
      </w:r>
      <w:proofErr w:type="spellStart"/>
      <w:r w:rsidRPr="007608A5">
        <w:rPr>
          <w:sz w:val="22"/>
          <w:szCs w:val="22"/>
          <w:lang w:val="it-IT"/>
        </w:rPr>
        <w:t>Financiranje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predmetnog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sz w:val="22"/>
          <w:szCs w:val="22"/>
          <w:lang w:val="it-IT"/>
        </w:rPr>
        <w:t>provodio</w:t>
      </w:r>
      <w:proofErr w:type="spellEnd"/>
      <w:r w:rsidRPr="007608A5">
        <w:rPr>
          <w:sz w:val="22"/>
          <w:szCs w:val="22"/>
          <w:lang w:val="it-IT"/>
        </w:rPr>
        <w:t xml:space="preserve"> se </w:t>
      </w:r>
      <w:proofErr w:type="spellStart"/>
      <w:r w:rsidRPr="007608A5">
        <w:rPr>
          <w:sz w:val="22"/>
          <w:szCs w:val="22"/>
          <w:lang w:val="it-IT"/>
        </w:rPr>
        <w:t>koristeći</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Verteneglio za 2018. </w:t>
      </w:r>
      <w:proofErr w:type="spellStart"/>
      <w:r w:rsidRPr="007608A5">
        <w:rPr>
          <w:sz w:val="22"/>
          <w:szCs w:val="22"/>
          <w:lang w:val="it-IT"/>
        </w:rPr>
        <w:t>godinu</w:t>
      </w:r>
      <w:proofErr w:type="spellEnd"/>
      <w:r w:rsidRPr="007608A5">
        <w:rPr>
          <w:sz w:val="22"/>
          <w:szCs w:val="22"/>
          <w:lang w:val="it-IT"/>
        </w:rPr>
        <w:t xml:space="preserve">, </w:t>
      </w:r>
      <w:proofErr w:type="spellStart"/>
      <w:proofErr w:type="gramStart"/>
      <w:r w:rsidRPr="007608A5">
        <w:rPr>
          <w:sz w:val="22"/>
          <w:szCs w:val="22"/>
          <w:lang w:val="it-IT"/>
        </w:rPr>
        <w:t>doznakom</w:t>
      </w:r>
      <w:proofErr w:type="spellEnd"/>
      <w:r w:rsidRPr="007608A5">
        <w:rPr>
          <w:sz w:val="22"/>
          <w:szCs w:val="22"/>
          <w:lang w:val="it-IT"/>
        </w:rPr>
        <w:t xml:space="preserve">  </w:t>
      </w:r>
      <w:proofErr w:type="spellStart"/>
      <w:r w:rsidRPr="007608A5">
        <w:rPr>
          <w:sz w:val="22"/>
          <w:szCs w:val="22"/>
          <w:lang w:val="it-IT"/>
        </w:rPr>
        <w:t>mjesečnih</w:t>
      </w:r>
      <w:proofErr w:type="spellEnd"/>
      <w:proofErr w:type="gramEnd"/>
      <w:r w:rsidRPr="007608A5">
        <w:rPr>
          <w:sz w:val="22"/>
          <w:szCs w:val="22"/>
          <w:lang w:val="it-IT"/>
        </w:rPr>
        <w:t xml:space="preserve"> </w:t>
      </w:r>
      <w:proofErr w:type="spellStart"/>
      <w:r w:rsidRPr="007608A5">
        <w:rPr>
          <w:sz w:val="22"/>
          <w:szCs w:val="22"/>
          <w:lang w:val="it-IT"/>
        </w:rPr>
        <w:t>isplata</w:t>
      </w:r>
      <w:proofErr w:type="spellEnd"/>
      <w:r w:rsidRPr="007608A5">
        <w:rPr>
          <w:sz w:val="22"/>
          <w:szCs w:val="22"/>
          <w:lang w:val="it-IT"/>
        </w:rPr>
        <w:t xml:space="preserve"> u </w:t>
      </w:r>
      <w:proofErr w:type="spellStart"/>
      <w:r w:rsidRPr="007608A5">
        <w:rPr>
          <w:sz w:val="22"/>
          <w:szCs w:val="22"/>
          <w:lang w:val="it-IT"/>
        </w:rPr>
        <w:t>iznosima</w:t>
      </w:r>
      <w:proofErr w:type="spellEnd"/>
      <w:r w:rsidRPr="007608A5">
        <w:rPr>
          <w:sz w:val="22"/>
          <w:szCs w:val="22"/>
          <w:lang w:val="it-IT"/>
        </w:rPr>
        <w:t xml:space="preserve"> </w:t>
      </w:r>
      <w:proofErr w:type="spellStart"/>
      <w:r w:rsidRPr="007608A5">
        <w:rPr>
          <w:sz w:val="22"/>
          <w:szCs w:val="22"/>
          <w:lang w:val="it-IT"/>
        </w:rPr>
        <w:t>zatraženih</w:t>
      </w:r>
      <w:proofErr w:type="spellEnd"/>
      <w:r w:rsidRPr="007608A5">
        <w:rPr>
          <w:sz w:val="22"/>
          <w:szCs w:val="22"/>
          <w:lang w:val="it-IT"/>
        </w:rPr>
        <w:t xml:space="preserve"> </w:t>
      </w:r>
      <w:proofErr w:type="spellStart"/>
      <w:r w:rsidRPr="007608A5">
        <w:rPr>
          <w:sz w:val="22"/>
          <w:szCs w:val="22"/>
          <w:lang w:val="it-IT"/>
        </w:rPr>
        <w:t>zahtjevom</w:t>
      </w:r>
      <w:proofErr w:type="spellEnd"/>
      <w:r w:rsidRPr="007608A5">
        <w:rPr>
          <w:sz w:val="22"/>
          <w:szCs w:val="22"/>
          <w:lang w:val="it-IT"/>
        </w:rPr>
        <w:t xml:space="preserve"> </w:t>
      </w:r>
      <w:proofErr w:type="spellStart"/>
      <w:r w:rsidRPr="007608A5">
        <w:rPr>
          <w:sz w:val="22"/>
          <w:szCs w:val="22"/>
          <w:lang w:val="it-IT"/>
        </w:rPr>
        <w:t>pojedine</w:t>
      </w:r>
      <w:proofErr w:type="spellEnd"/>
      <w:r w:rsidRPr="007608A5">
        <w:rPr>
          <w:sz w:val="22"/>
          <w:szCs w:val="22"/>
          <w:lang w:val="it-IT"/>
        </w:rPr>
        <w:t xml:space="preserve"> </w:t>
      </w:r>
      <w:proofErr w:type="spellStart"/>
      <w:r w:rsidRPr="007608A5">
        <w:rPr>
          <w:sz w:val="22"/>
          <w:szCs w:val="22"/>
          <w:lang w:val="it-IT"/>
        </w:rPr>
        <w:t>škole</w:t>
      </w:r>
      <w:proofErr w:type="spellEnd"/>
      <w:r w:rsidRPr="007608A5">
        <w:rPr>
          <w:sz w:val="22"/>
          <w:szCs w:val="22"/>
          <w:lang w:val="it-IT"/>
        </w:rPr>
        <w:t xml:space="preserve">. </w:t>
      </w:r>
    </w:p>
    <w:p w14:paraId="01D2B547" w14:textId="77777777" w:rsidR="002F23D8" w:rsidRPr="007608A5" w:rsidRDefault="002F23D8" w:rsidP="002F23D8">
      <w:pPr>
        <w:ind w:firstLine="708"/>
        <w:jc w:val="both"/>
        <w:rPr>
          <w:sz w:val="22"/>
          <w:szCs w:val="22"/>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096"/>
        <w:gridCol w:w="3096"/>
        <w:gridCol w:w="2590"/>
      </w:tblGrid>
      <w:tr w:rsidR="002F23D8" w:rsidRPr="007608A5" w14:paraId="39241E31" w14:textId="77777777" w:rsidTr="00CB287F">
        <w:tc>
          <w:tcPr>
            <w:tcW w:w="468" w:type="dxa"/>
          </w:tcPr>
          <w:p w14:paraId="0B811C6E" w14:textId="77777777" w:rsidR="002F23D8" w:rsidRPr="007608A5" w:rsidRDefault="002F23D8" w:rsidP="00CB287F">
            <w:pPr>
              <w:pStyle w:val="BodyText"/>
              <w:rPr>
                <w:sz w:val="22"/>
                <w:szCs w:val="22"/>
              </w:rPr>
            </w:pPr>
          </w:p>
        </w:tc>
        <w:tc>
          <w:tcPr>
            <w:tcW w:w="3096" w:type="dxa"/>
          </w:tcPr>
          <w:p w14:paraId="732C698F" w14:textId="77777777" w:rsidR="002F23D8" w:rsidRPr="007608A5" w:rsidRDefault="002F23D8" w:rsidP="00CB287F">
            <w:pPr>
              <w:pStyle w:val="BodyText"/>
              <w:rPr>
                <w:sz w:val="22"/>
                <w:szCs w:val="22"/>
              </w:rPr>
            </w:pPr>
          </w:p>
        </w:tc>
        <w:tc>
          <w:tcPr>
            <w:tcW w:w="3096" w:type="dxa"/>
          </w:tcPr>
          <w:p w14:paraId="09DA97FB" w14:textId="77777777" w:rsidR="002F23D8" w:rsidRPr="007608A5" w:rsidRDefault="002F23D8" w:rsidP="00CB287F">
            <w:pPr>
              <w:pStyle w:val="BodyText"/>
              <w:rPr>
                <w:b/>
                <w:sz w:val="22"/>
                <w:szCs w:val="22"/>
              </w:rPr>
            </w:pPr>
            <w:r w:rsidRPr="007608A5">
              <w:rPr>
                <w:b/>
                <w:sz w:val="22"/>
                <w:szCs w:val="22"/>
              </w:rPr>
              <w:t>PLANIRANO</w:t>
            </w:r>
          </w:p>
        </w:tc>
        <w:tc>
          <w:tcPr>
            <w:tcW w:w="2590" w:type="dxa"/>
            <w:shd w:val="clear" w:color="auto" w:fill="auto"/>
          </w:tcPr>
          <w:p w14:paraId="22051C87" w14:textId="77777777" w:rsidR="002F23D8" w:rsidRPr="007608A5" w:rsidRDefault="002F23D8" w:rsidP="00CB287F">
            <w:pPr>
              <w:rPr>
                <w:b/>
                <w:sz w:val="22"/>
                <w:szCs w:val="22"/>
              </w:rPr>
            </w:pPr>
            <w:r w:rsidRPr="007608A5">
              <w:rPr>
                <w:b/>
                <w:sz w:val="22"/>
                <w:szCs w:val="22"/>
              </w:rPr>
              <w:t>ISPLAĆENO</w:t>
            </w:r>
          </w:p>
        </w:tc>
      </w:tr>
      <w:tr w:rsidR="002F23D8" w:rsidRPr="007608A5" w14:paraId="6E3AFC8C" w14:textId="77777777" w:rsidTr="00CB287F">
        <w:tc>
          <w:tcPr>
            <w:tcW w:w="468" w:type="dxa"/>
          </w:tcPr>
          <w:p w14:paraId="39A70BA7" w14:textId="77777777" w:rsidR="002F23D8" w:rsidRPr="007608A5" w:rsidRDefault="002F23D8" w:rsidP="00CB287F">
            <w:pPr>
              <w:pStyle w:val="BodyText"/>
              <w:rPr>
                <w:sz w:val="22"/>
                <w:szCs w:val="22"/>
              </w:rPr>
            </w:pPr>
            <w:r w:rsidRPr="007608A5">
              <w:rPr>
                <w:sz w:val="22"/>
                <w:szCs w:val="22"/>
              </w:rPr>
              <w:t>1.</w:t>
            </w:r>
          </w:p>
        </w:tc>
        <w:tc>
          <w:tcPr>
            <w:tcW w:w="3096" w:type="dxa"/>
          </w:tcPr>
          <w:p w14:paraId="5876D4F1" w14:textId="77777777" w:rsidR="002F23D8" w:rsidRPr="007608A5" w:rsidRDefault="002F23D8" w:rsidP="00CB287F">
            <w:pPr>
              <w:pStyle w:val="BodyText"/>
              <w:rPr>
                <w:sz w:val="22"/>
                <w:szCs w:val="22"/>
              </w:rPr>
            </w:pPr>
            <w:r w:rsidRPr="007608A5">
              <w:rPr>
                <w:sz w:val="22"/>
                <w:szCs w:val="22"/>
              </w:rPr>
              <w:t xml:space="preserve">Stipendije </w:t>
            </w:r>
          </w:p>
        </w:tc>
        <w:tc>
          <w:tcPr>
            <w:tcW w:w="3096" w:type="dxa"/>
          </w:tcPr>
          <w:p w14:paraId="61D40222" w14:textId="77777777" w:rsidR="002F23D8" w:rsidRPr="007608A5" w:rsidRDefault="002F23D8" w:rsidP="00CB287F">
            <w:pPr>
              <w:pStyle w:val="BodyText"/>
              <w:rPr>
                <w:sz w:val="22"/>
                <w:szCs w:val="22"/>
              </w:rPr>
            </w:pPr>
            <w:r w:rsidRPr="007608A5">
              <w:rPr>
                <w:sz w:val="22"/>
                <w:szCs w:val="22"/>
              </w:rPr>
              <w:t xml:space="preserve">100.000,00 kn </w:t>
            </w:r>
          </w:p>
        </w:tc>
        <w:tc>
          <w:tcPr>
            <w:tcW w:w="2590" w:type="dxa"/>
            <w:shd w:val="clear" w:color="auto" w:fill="auto"/>
          </w:tcPr>
          <w:p w14:paraId="1D62B15D" w14:textId="77777777" w:rsidR="002F23D8" w:rsidRPr="007608A5" w:rsidRDefault="002F23D8" w:rsidP="00CB287F">
            <w:pPr>
              <w:pStyle w:val="BodyText"/>
              <w:rPr>
                <w:sz w:val="22"/>
                <w:szCs w:val="22"/>
              </w:rPr>
            </w:pPr>
            <w:r w:rsidRPr="007608A5">
              <w:rPr>
                <w:sz w:val="22"/>
                <w:szCs w:val="22"/>
              </w:rPr>
              <w:t>59.100,00 kn</w:t>
            </w:r>
          </w:p>
        </w:tc>
      </w:tr>
      <w:tr w:rsidR="002F23D8" w:rsidRPr="007608A5" w14:paraId="6B031417" w14:textId="77777777" w:rsidTr="00CB287F">
        <w:tc>
          <w:tcPr>
            <w:tcW w:w="468" w:type="dxa"/>
          </w:tcPr>
          <w:p w14:paraId="67F776CD" w14:textId="77777777" w:rsidR="002F23D8" w:rsidRPr="007608A5" w:rsidRDefault="002F23D8" w:rsidP="00CB287F">
            <w:pPr>
              <w:pStyle w:val="BodyText"/>
              <w:rPr>
                <w:sz w:val="22"/>
                <w:szCs w:val="22"/>
              </w:rPr>
            </w:pPr>
            <w:r w:rsidRPr="007608A5">
              <w:rPr>
                <w:sz w:val="22"/>
                <w:szCs w:val="22"/>
              </w:rPr>
              <w:t>2.</w:t>
            </w:r>
          </w:p>
        </w:tc>
        <w:tc>
          <w:tcPr>
            <w:tcW w:w="3096" w:type="dxa"/>
          </w:tcPr>
          <w:p w14:paraId="1B957EB3" w14:textId="77777777" w:rsidR="002F23D8" w:rsidRPr="007608A5" w:rsidRDefault="002F23D8" w:rsidP="00CB287F">
            <w:pPr>
              <w:pStyle w:val="BodyText"/>
              <w:rPr>
                <w:sz w:val="22"/>
                <w:szCs w:val="22"/>
              </w:rPr>
            </w:pPr>
            <w:r w:rsidRPr="007608A5">
              <w:rPr>
                <w:sz w:val="22"/>
                <w:szCs w:val="22"/>
              </w:rPr>
              <w:t>Nagrade odlikašima</w:t>
            </w:r>
          </w:p>
        </w:tc>
        <w:tc>
          <w:tcPr>
            <w:tcW w:w="3096" w:type="dxa"/>
          </w:tcPr>
          <w:p w14:paraId="512A65E7" w14:textId="77777777" w:rsidR="002F23D8" w:rsidRPr="007608A5" w:rsidRDefault="002F23D8" w:rsidP="00CB287F">
            <w:pPr>
              <w:pStyle w:val="BodyText"/>
              <w:rPr>
                <w:sz w:val="22"/>
                <w:szCs w:val="22"/>
              </w:rPr>
            </w:pPr>
            <w:r w:rsidRPr="007608A5">
              <w:rPr>
                <w:sz w:val="22"/>
                <w:szCs w:val="22"/>
              </w:rPr>
              <w:t>9.300,00 kn</w:t>
            </w:r>
          </w:p>
        </w:tc>
        <w:tc>
          <w:tcPr>
            <w:tcW w:w="2590" w:type="dxa"/>
            <w:shd w:val="clear" w:color="auto" w:fill="auto"/>
          </w:tcPr>
          <w:p w14:paraId="629436B1" w14:textId="77777777" w:rsidR="002F23D8" w:rsidRPr="007608A5" w:rsidRDefault="002F23D8" w:rsidP="00CB287F">
            <w:pPr>
              <w:pStyle w:val="BodyText"/>
              <w:rPr>
                <w:sz w:val="22"/>
                <w:szCs w:val="22"/>
              </w:rPr>
            </w:pPr>
            <w:r w:rsidRPr="007608A5">
              <w:rPr>
                <w:sz w:val="22"/>
                <w:szCs w:val="22"/>
              </w:rPr>
              <w:t xml:space="preserve">  9.300,00 kn</w:t>
            </w:r>
          </w:p>
        </w:tc>
      </w:tr>
      <w:tr w:rsidR="002F23D8" w:rsidRPr="007608A5" w14:paraId="50D8FA03" w14:textId="77777777" w:rsidTr="00CB287F">
        <w:tc>
          <w:tcPr>
            <w:tcW w:w="468" w:type="dxa"/>
          </w:tcPr>
          <w:p w14:paraId="7026B6DB" w14:textId="77777777" w:rsidR="002F23D8" w:rsidRPr="007608A5" w:rsidRDefault="002F23D8" w:rsidP="00CB287F">
            <w:pPr>
              <w:pStyle w:val="BodyText"/>
              <w:rPr>
                <w:sz w:val="22"/>
                <w:szCs w:val="22"/>
              </w:rPr>
            </w:pPr>
            <w:r w:rsidRPr="007608A5">
              <w:rPr>
                <w:sz w:val="22"/>
                <w:szCs w:val="22"/>
              </w:rPr>
              <w:t>3.</w:t>
            </w:r>
          </w:p>
        </w:tc>
        <w:tc>
          <w:tcPr>
            <w:tcW w:w="3096" w:type="dxa"/>
          </w:tcPr>
          <w:p w14:paraId="1841DD2E" w14:textId="77777777" w:rsidR="002F23D8" w:rsidRPr="007608A5" w:rsidRDefault="002F23D8" w:rsidP="00CB287F">
            <w:pPr>
              <w:pStyle w:val="BodyText"/>
              <w:rPr>
                <w:sz w:val="22"/>
                <w:szCs w:val="22"/>
              </w:rPr>
            </w:pPr>
            <w:r w:rsidRPr="007608A5">
              <w:rPr>
                <w:sz w:val="22"/>
                <w:szCs w:val="22"/>
              </w:rPr>
              <w:t xml:space="preserve">Nabava knjiga za učenike osnovnih škola </w:t>
            </w:r>
          </w:p>
        </w:tc>
        <w:tc>
          <w:tcPr>
            <w:tcW w:w="3096" w:type="dxa"/>
          </w:tcPr>
          <w:p w14:paraId="31CEFDA9" w14:textId="77777777" w:rsidR="002F23D8" w:rsidRPr="007608A5" w:rsidRDefault="002F23D8" w:rsidP="00CB287F">
            <w:pPr>
              <w:pStyle w:val="BodyText"/>
              <w:rPr>
                <w:sz w:val="22"/>
                <w:szCs w:val="22"/>
              </w:rPr>
            </w:pPr>
            <w:r w:rsidRPr="007608A5">
              <w:rPr>
                <w:sz w:val="22"/>
                <w:szCs w:val="22"/>
              </w:rPr>
              <w:t>5.000,00 kn</w:t>
            </w:r>
          </w:p>
        </w:tc>
        <w:tc>
          <w:tcPr>
            <w:tcW w:w="2590" w:type="dxa"/>
            <w:shd w:val="clear" w:color="auto" w:fill="auto"/>
          </w:tcPr>
          <w:p w14:paraId="6CE60EF7" w14:textId="77777777" w:rsidR="002F23D8" w:rsidRPr="007608A5" w:rsidRDefault="002F23D8" w:rsidP="00CB287F">
            <w:pPr>
              <w:pStyle w:val="BodyText"/>
              <w:rPr>
                <w:sz w:val="22"/>
                <w:szCs w:val="22"/>
              </w:rPr>
            </w:pPr>
            <w:r w:rsidRPr="007608A5">
              <w:rPr>
                <w:bCs/>
                <w:sz w:val="22"/>
                <w:szCs w:val="22"/>
              </w:rPr>
              <w:t xml:space="preserve">  4</w:t>
            </w:r>
            <w:r w:rsidRPr="007608A5">
              <w:rPr>
                <w:bCs/>
                <w:color w:val="000000"/>
                <w:sz w:val="22"/>
                <w:szCs w:val="22"/>
              </w:rPr>
              <w:t>.923,79 kn</w:t>
            </w:r>
          </w:p>
        </w:tc>
      </w:tr>
      <w:tr w:rsidR="002F23D8" w:rsidRPr="007608A5" w14:paraId="014BFC7F" w14:textId="77777777" w:rsidTr="00CB287F">
        <w:tc>
          <w:tcPr>
            <w:tcW w:w="468" w:type="dxa"/>
          </w:tcPr>
          <w:p w14:paraId="2EFC2EAA" w14:textId="77777777" w:rsidR="002F23D8" w:rsidRPr="007608A5" w:rsidRDefault="002F23D8" w:rsidP="00CB287F">
            <w:pPr>
              <w:pStyle w:val="BodyText"/>
              <w:rPr>
                <w:sz w:val="22"/>
                <w:szCs w:val="22"/>
              </w:rPr>
            </w:pPr>
            <w:r w:rsidRPr="007608A5">
              <w:rPr>
                <w:sz w:val="22"/>
                <w:szCs w:val="22"/>
              </w:rPr>
              <w:t>4</w:t>
            </w:r>
          </w:p>
        </w:tc>
        <w:tc>
          <w:tcPr>
            <w:tcW w:w="3096" w:type="dxa"/>
          </w:tcPr>
          <w:p w14:paraId="1B9706FA" w14:textId="77777777" w:rsidR="002F23D8" w:rsidRPr="007608A5" w:rsidRDefault="002F23D8" w:rsidP="00CB287F">
            <w:pPr>
              <w:pStyle w:val="BodyText"/>
              <w:rPr>
                <w:sz w:val="22"/>
                <w:szCs w:val="22"/>
              </w:rPr>
            </w:pPr>
            <w:r w:rsidRPr="007608A5">
              <w:rPr>
                <w:sz w:val="22"/>
                <w:szCs w:val="22"/>
              </w:rPr>
              <w:t>Produženi boravak</w:t>
            </w:r>
          </w:p>
        </w:tc>
        <w:tc>
          <w:tcPr>
            <w:tcW w:w="3096" w:type="dxa"/>
          </w:tcPr>
          <w:p w14:paraId="0BF368C9" w14:textId="77777777" w:rsidR="002F23D8" w:rsidRPr="007608A5" w:rsidRDefault="002F23D8" w:rsidP="00CB287F">
            <w:pPr>
              <w:pStyle w:val="BodyText"/>
              <w:rPr>
                <w:sz w:val="22"/>
                <w:szCs w:val="22"/>
              </w:rPr>
            </w:pPr>
            <w:r w:rsidRPr="007608A5">
              <w:rPr>
                <w:sz w:val="22"/>
                <w:szCs w:val="22"/>
              </w:rPr>
              <w:t>68.500,00 kn</w:t>
            </w:r>
          </w:p>
        </w:tc>
        <w:tc>
          <w:tcPr>
            <w:tcW w:w="2590" w:type="dxa"/>
            <w:shd w:val="clear" w:color="auto" w:fill="auto"/>
          </w:tcPr>
          <w:p w14:paraId="140790D5" w14:textId="77777777" w:rsidR="002F23D8" w:rsidRPr="007608A5" w:rsidRDefault="002F23D8" w:rsidP="00CB287F">
            <w:pPr>
              <w:pStyle w:val="BodyText"/>
              <w:rPr>
                <w:sz w:val="22"/>
                <w:szCs w:val="22"/>
              </w:rPr>
            </w:pPr>
            <w:r w:rsidRPr="007608A5">
              <w:rPr>
                <w:sz w:val="22"/>
                <w:szCs w:val="22"/>
              </w:rPr>
              <w:t>70.027,41 kn</w:t>
            </w:r>
          </w:p>
        </w:tc>
      </w:tr>
    </w:tbl>
    <w:p w14:paraId="5B2241B1" w14:textId="77777777" w:rsidR="002F23D8" w:rsidRPr="007608A5" w:rsidRDefault="002F23D8" w:rsidP="002F23D8">
      <w:pPr>
        <w:pStyle w:val="BodyText"/>
        <w:rPr>
          <w:sz w:val="22"/>
          <w:szCs w:val="22"/>
        </w:rPr>
      </w:pPr>
    </w:p>
    <w:p w14:paraId="4C3F0DED" w14:textId="77777777" w:rsidR="002F23D8" w:rsidRPr="007608A5" w:rsidRDefault="002F23D8" w:rsidP="002F23D8">
      <w:pPr>
        <w:pStyle w:val="BodyText"/>
        <w:rPr>
          <w:b/>
          <w:bCs/>
          <w:sz w:val="22"/>
          <w:szCs w:val="22"/>
        </w:rPr>
      </w:pP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w:t>
      </w:r>
    </w:p>
    <w:p w14:paraId="2A060E3F" w14:textId="77777777" w:rsidR="002F23D8" w:rsidRPr="007608A5" w:rsidRDefault="002F23D8" w:rsidP="002F23D8">
      <w:pPr>
        <w:pStyle w:val="BodyText"/>
        <w:rPr>
          <w:b/>
          <w:bCs/>
          <w:sz w:val="22"/>
          <w:szCs w:val="22"/>
          <w:u w:val="single"/>
        </w:rPr>
      </w:pPr>
      <w:r w:rsidRPr="007608A5">
        <w:rPr>
          <w:b/>
          <w:bCs/>
          <w:sz w:val="22"/>
          <w:szCs w:val="22"/>
          <w:u w:val="single"/>
        </w:rPr>
        <w:t>3. PROGRAM ZDRAVSTVENE ZAŠTITE</w:t>
      </w:r>
    </w:p>
    <w:p w14:paraId="455D55DC" w14:textId="77777777" w:rsidR="002F23D8" w:rsidRPr="007608A5" w:rsidRDefault="002F23D8" w:rsidP="002F23D8">
      <w:pPr>
        <w:pStyle w:val="BodyText"/>
        <w:rPr>
          <w:b/>
          <w:bCs/>
          <w:sz w:val="22"/>
          <w:szCs w:val="22"/>
        </w:rPr>
      </w:pPr>
    </w:p>
    <w:p w14:paraId="28B3C3FF" w14:textId="77777777" w:rsidR="002F23D8" w:rsidRPr="007608A5" w:rsidRDefault="002F23D8" w:rsidP="002F23D8">
      <w:pPr>
        <w:pStyle w:val="BodyText"/>
        <w:jc w:val="center"/>
        <w:rPr>
          <w:b/>
          <w:bCs/>
          <w:sz w:val="22"/>
          <w:szCs w:val="22"/>
        </w:rPr>
      </w:pPr>
      <w:r w:rsidRPr="007608A5">
        <w:rPr>
          <w:b/>
          <w:bCs/>
          <w:sz w:val="22"/>
          <w:szCs w:val="22"/>
        </w:rPr>
        <w:t>Točka 4.</w:t>
      </w:r>
    </w:p>
    <w:p w14:paraId="1372D6C5" w14:textId="77777777" w:rsidR="002F23D8" w:rsidRPr="007608A5" w:rsidRDefault="002F23D8" w:rsidP="002F23D8">
      <w:pPr>
        <w:pStyle w:val="BodyText"/>
        <w:rPr>
          <w:color w:val="C0504D"/>
          <w:sz w:val="22"/>
          <w:szCs w:val="22"/>
        </w:rPr>
      </w:pPr>
    </w:p>
    <w:p w14:paraId="37A601D5" w14:textId="77777777" w:rsidR="002F23D8" w:rsidRPr="007608A5" w:rsidRDefault="002F23D8" w:rsidP="002F23D8">
      <w:pPr>
        <w:pStyle w:val="NoSpacing"/>
        <w:jc w:val="both"/>
        <w:rPr>
          <w:b/>
          <w:sz w:val="22"/>
          <w:szCs w:val="22"/>
          <w:u w:val="single"/>
          <w:lang w:val="hr-HR"/>
        </w:rPr>
      </w:pPr>
      <w:r w:rsidRPr="007608A5">
        <w:rPr>
          <w:b/>
          <w:sz w:val="22"/>
          <w:szCs w:val="22"/>
          <w:u w:val="single"/>
          <w:lang w:val="hr-HR"/>
        </w:rPr>
        <w:t>3.1. Sufinanciranje kredita izgradnje i opremanja Opće Bolnice Pula</w:t>
      </w:r>
    </w:p>
    <w:p w14:paraId="76A1200B" w14:textId="77777777" w:rsidR="002F23D8" w:rsidRPr="007608A5" w:rsidRDefault="002F23D8" w:rsidP="002F23D8">
      <w:pPr>
        <w:pStyle w:val="NoSpacing"/>
        <w:jc w:val="both"/>
        <w:rPr>
          <w:sz w:val="22"/>
          <w:szCs w:val="22"/>
          <w:lang w:val="hr-HR"/>
        </w:rPr>
      </w:pPr>
    </w:p>
    <w:p w14:paraId="1E5733C5" w14:textId="77777777" w:rsidR="002F23D8" w:rsidRPr="007608A5" w:rsidRDefault="002F23D8" w:rsidP="002F23D8">
      <w:pPr>
        <w:pStyle w:val="NoSpacing"/>
        <w:ind w:firstLine="708"/>
        <w:jc w:val="both"/>
        <w:rPr>
          <w:sz w:val="22"/>
          <w:szCs w:val="22"/>
          <w:lang w:val="hr-HR"/>
        </w:rPr>
      </w:pPr>
      <w:r w:rsidRPr="007608A5">
        <w:rPr>
          <w:sz w:val="22"/>
          <w:szCs w:val="22"/>
          <w:lang w:val="hr-HR"/>
        </w:rPr>
        <w:t xml:space="preserve">Temeljem Odluke Općinskog vijeća Općine Brtonigla - </w:t>
      </w:r>
      <w:proofErr w:type="spellStart"/>
      <w:r w:rsidRPr="007608A5">
        <w:rPr>
          <w:sz w:val="22"/>
          <w:szCs w:val="22"/>
          <w:lang w:val="hr-HR"/>
        </w:rPr>
        <w:t>Verteneglio</w:t>
      </w:r>
      <w:proofErr w:type="spellEnd"/>
      <w:r w:rsidRPr="007608A5">
        <w:rPr>
          <w:sz w:val="22"/>
          <w:szCs w:val="22"/>
          <w:lang w:val="hr-HR"/>
        </w:rPr>
        <w:t xml:space="preserve"> KLASA: 402-07/17-70/01 URBROJ: 2105/04-01-17-3 od 05.travnja 2017.godine, Općina Brtonigla - </w:t>
      </w:r>
      <w:proofErr w:type="spellStart"/>
      <w:r w:rsidRPr="007608A5">
        <w:rPr>
          <w:sz w:val="22"/>
          <w:szCs w:val="22"/>
          <w:lang w:val="hr-HR"/>
        </w:rPr>
        <w:t>Verteneglio</w:t>
      </w:r>
      <w:proofErr w:type="spellEnd"/>
      <w:r w:rsidRPr="007608A5">
        <w:rPr>
          <w:sz w:val="22"/>
          <w:szCs w:val="22"/>
          <w:lang w:val="hr-HR"/>
        </w:rPr>
        <w:t xml:space="preserve">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kojim se radi realizacije najznačajnijeg zdravstvenog projekta na području Istarske županije od iznimnog značaja za zdravstvenu zaštitu njenih građana i ostalih osoba koji u njoj borave. Sklapanjem naprijed navedenih akata Općina Brtonigla - </w:t>
      </w:r>
      <w:proofErr w:type="spellStart"/>
      <w:r w:rsidRPr="007608A5">
        <w:rPr>
          <w:sz w:val="22"/>
          <w:szCs w:val="22"/>
          <w:lang w:val="hr-HR"/>
        </w:rPr>
        <w:t>Verteneglio</w:t>
      </w:r>
      <w:proofErr w:type="spellEnd"/>
      <w:r w:rsidRPr="007608A5">
        <w:rPr>
          <w:sz w:val="22"/>
          <w:szCs w:val="22"/>
          <w:lang w:val="hr-HR"/>
        </w:rPr>
        <w:t xml:space="preserve"> obvezala se sudjelovati u realizaciji projekta izgradnje i opremanja jedine bolnice na području Istarske županije, koji bez dvojbi se odnosi i na zdravstvenu zaštitu njenih građana, a to sa iznosom od 814.107,41 kn u razdoblju od 2018. do 2036. godine. U 2018. godini Općina Brtonigla - </w:t>
      </w:r>
      <w:proofErr w:type="spellStart"/>
      <w:r w:rsidRPr="007608A5">
        <w:rPr>
          <w:sz w:val="22"/>
          <w:szCs w:val="22"/>
          <w:lang w:val="hr-HR"/>
        </w:rPr>
        <w:t>Verteneglio</w:t>
      </w:r>
      <w:proofErr w:type="spellEnd"/>
      <w:r w:rsidRPr="007608A5">
        <w:rPr>
          <w:sz w:val="22"/>
          <w:szCs w:val="22"/>
          <w:lang w:val="hr-HR"/>
        </w:rPr>
        <w:t xml:space="preserve"> je sufinancirala kredit izgradnje i opremanja Općine bolnice u Puli sa iznosom od 8.283,38 kn.</w:t>
      </w:r>
    </w:p>
    <w:p w14:paraId="1269C417" w14:textId="77777777" w:rsidR="002F23D8" w:rsidRPr="007608A5" w:rsidRDefault="002F23D8" w:rsidP="002F23D8">
      <w:pPr>
        <w:autoSpaceDE w:val="0"/>
        <w:autoSpaceDN w:val="0"/>
        <w:adjustRightInd w:val="0"/>
        <w:rPr>
          <w:sz w:val="22"/>
          <w:szCs w:val="22"/>
          <w:lang w:val="hr-HR"/>
        </w:rPr>
      </w:pPr>
      <w:r w:rsidRPr="007608A5">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2F23D8" w:rsidRPr="007608A5" w14:paraId="29BED27A" w14:textId="77777777" w:rsidTr="00CB287F">
        <w:trPr>
          <w:trHeight w:val="500"/>
        </w:trPr>
        <w:tc>
          <w:tcPr>
            <w:tcW w:w="4280" w:type="dxa"/>
          </w:tcPr>
          <w:p w14:paraId="7E9470AE" w14:textId="77777777" w:rsidR="002F23D8" w:rsidRPr="007608A5" w:rsidRDefault="002F23D8" w:rsidP="00CB287F">
            <w:pPr>
              <w:pStyle w:val="BodyText"/>
              <w:jc w:val="left"/>
              <w:rPr>
                <w:b/>
                <w:bCs/>
                <w:sz w:val="22"/>
                <w:szCs w:val="22"/>
              </w:rPr>
            </w:pPr>
          </w:p>
        </w:tc>
        <w:tc>
          <w:tcPr>
            <w:tcW w:w="2230" w:type="dxa"/>
          </w:tcPr>
          <w:p w14:paraId="1FB3CA9C" w14:textId="77777777" w:rsidR="002F23D8" w:rsidRPr="007608A5" w:rsidRDefault="002F23D8" w:rsidP="00CB287F">
            <w:pPr>
              <w:pStyle w:val="BodyText"/>
              <w:jc w:val="left"/>
              <w:rPr>
                <w:b/>
                <w:bCs/>
                <w:sz w:val="22"/>
                <w:szCs w:val="22"/>
              </w:rPr>
            </w:pPr>
            <w:r w:rsidRPr="007608A5">
              <w:rPr>
                <w:b/>
                <w:bCs/>
                <w:sz w:val="22"/>
                <w:szCs w:val="22"/>
              </w:rPr>
              <w:t>PLANIRANO</w:t>
            </w:r>
          </w:p>
        </w:tc>
        <w:tc>
          <w:tcPr>
            <w:tcW w:w="1900" w:type="dxa"/>
          </w:tcPr>
          <w:p w14:paraId="4F707ED7" w14:textId="77777777" w:rsidR="002F23D8" w:rsidRPr="007608A5" w:rsidRDefault="002F23D8" w:rsidP="00CB287F">
            <w:pPr>
              <w:pStyle w:val="BodyText"/>
              <w:jc w:val="left"/>
              <w:rPr>
                <w:b/>
                <w:bCs/>
                <w:sz w:val="22"/>
                <w:szCs w:val="22"/>
              </w:rPr>
            </w:pPr>
            <w:r w:rsidRPr="007608A5">
              <w:rPr>
                <w:b/>
                <w:bCs/>
                <w:sz w:val="22"/>
                <w:szCs w:val="22"/>
              </w:rPr>
              <w:t>ISPLAĆENO</w:t>
            </w:r>
          </w:p>
        </w:tc>
      </w:tr>
      <w:tr w:rsidR="002F23D8" w:rsidRPr="007608A5" w14:paraId="41678F55" w14:textId="77777777" w:rsidTr="00CB287F">
        <w:trPr>
          <w:trHeight w:val="500"/>
        </w:trPr>
        <w:tc>
          <w:tcPr>
            <w:tcW w:w="4280" w:type="dxa"/>
          </w:tcPr>
          <w:p w14:paraId="189D5A08" w14:textId="77777777" w:rsidR="002F23D8" w:rsidRPr="007608A5" w:rsidRDefault="002F23D8" w:rsidP="00CB287F">
            <w:pPr>
              <w:pStyle w:val="BodyText"/>
              <w:jc w:val="left"/>
              <w:rPr>
                <w:b/>
                <w:bCs/>
                <w:sz w:val="22"/>
                <w:szCs w:val="22"/>
              </w:rPr>
            </w:pPr>
            <w:r w:rsidRPr="007608A5">
              <w:rPr>
                <w:b/>
                <w:bCs/>
                <w:sz w:val="22"/>
                <w:szCs w:val="22"/>
              </w:rPr>
              <w:t xml:space="preserve">Ukupno:                                                                          </w:t>
            </w:r>
          </w:p>
        </w:tc>
        <w:tc>
          <w:tcPr>
            <w:tcW w:w="2230" w:type="dxa"/>
          </w:tcPr>
          <w:p w14:paraId="679391DC" w14:textId="77777777" w:rsidR="002F23D8" w:rsidRPr="007608A5" w:rsidRDefault="002F23D8" w:rsidP="00CB287F">
            <w:pPr>
              <w:pStyle w:val="BodyText"/>
              <w:jc w:val="left"/>
              <w:rPr>
                <w:b/>
                <w:bCs/>
                <w:sz w:val="22"/>
                <w:szCs w:val="22"/>
              </w:rPr>
            </w:pPr>
            <w:r w:rsidRPr="007608A5">
              <w:rPr>
                <w:b/>
                <w:bCs/>
                <w:sz w:val="22"/>
                <w:szCs w:val="22"/>
              </w:rPr>
              <w:t xml:space="preserve">34.693,00 kn   </w:t>
            </w:r>
          </w:p>
        </w:tc>
        <w:tc>
          <w:tcPr>
            <w:tcW w:w="1900" w:type="dxa"/>
          </w:tcPr>
          <w:p w14:paraId="234FA487" w14:textId="77777777" w:rsidR="002F23D8" w:rsidRPr="007608A5" w:rsidRDefault="002F23D8" w:rsidP="00CB287F">
            <w:pPr>
              <w:pStyle w:val="BodyText"/>
              <w:jc w:val="left"/>
              <w:rPr>
                <w:b/>
                <w:bCs/>
                <w:color w:val="C0504D" w:themeColor="accent2"/>
                <w:sz w:val="22"/>
                <w:szCs w:val="22"/>
              </w:rPr>
            </w:pPr>
            <w:r w:rsidRPr="007608A5">
              <w:rPr>
                <w:b/>
                <w:sz w:val="22"/>
                <w:szCs w:val="22"/>
              </w:rPr>
              <w:t>8.283,38 kn</w:t>
            </w:r>
          </w:p>
        </w:tc>
      </w:tr>
    </w:tbl>
    <w:p w14:paraId="3CF283E0" w14:textId="77777777" w:rsidR="002F23D8" w:rsidRPr="007608A5" w:rsidRDefault="002F23D8" w:rsidP="002F23D8">
      <w:pPr>
        <w:pStyle w:val="ListParagraph"/>
        <w:rPr>
          <w:b/>
          <w:sz w:val="22"/>
          <w:szCs w:val="22"/>
          <w:u w:val="single"/>
        </w:rPr>
      </w:pPr>
    </w:p>
    <w:p w14:paraId="3EB9F39A" w14:textId="77777777" w:rsidR="002F23D8" w:rsidRPr="007608A5" w:rsidRDefault="002F23D8" w:rsidP="002F23D8">
      <w:pPr>
        <w:rPr>
          <w:b/>
          <w:sz w:val="22"/>
          <w:szCs w:val="22"/>
          <w:u w:val="single"/>
          <w:lang w:val="it-IT"/>
        </w:rPr>
      </w:pPr>
      <w:r w:rsidRPr="007608A5">
        <w:rPr>
          <w:b/>
          <w:sz w:val="22"/>
          <w:szCs w:val="22"/>
          <w:u w:val="single"/>
          <w:lang w:val="it-IT"/>
        </w:rPr>
        <w:t xml:space="preserve">3.2. </w:t>
      </w:r>
      <w:proofErr w:type="spellStart"/>
      <w:r w:rsidRPr="007608A5">
        <w:rPr>
          <w:b/>
          <w:sz w:val="22"/>
          <w:szCs w:val="22"/>
          <w:u w:val="single"/>
          <w:lang w:val="it-IT"/>
        </w:rPr>
        <w:t>Sufinanciranje</w:t>
      </w:r>
      <w:proofErr w:type="spellEnd"/>
      <w:r w:rsidRPr="007608A5">
        <w:rPr>
          <w:b/>
          <w:sz w:val="22"/>
          <w:szCs w:val="22"/>
          <w:u w:val="single"/>
          <w:lang w:val="it-IT"/>
        </w:rPr>
        <w:t xml:space="preserve"> Doma za </w:t>
      </w:r>
      <w:proofErr w:type="spellStart"/>
      <w:r w:rsidRPr="007608A5">
        <w:rPr>
          <w:b/>
          <w:sz w:val="22"/>
          <w:szCs w:val="22"/>
          <w:u w:val="single"/>
          <w:lang w:val="it-IT"/>
        </w:rPr>
        <w:t>starije</w:t>
      </w:r>
      <w:proofErr w:type="spellEnd"/>
      <w:r w:rsidRPr="007608A5">
        <w:rPr>
          <w:b/>
          <w:sz w:val="22"/>
          <w:szCs w:val="22"/>
          <w:u w:val="single"/>
          <w:lang w:val="it-IT"/>
        </w:rPr>
        <w:t xml:space="preserve"> </w:t>
      </w:r>
      <w:proofErr w:type="spellStart"/>
      <w:r w:rsidRPr="007608A5">
        <w:rPr>
          <w:b/>
          <w:sz w:val="22"/>
          <w:szCs w:val="22"/>
          <w:u w:val="single"/>
          <w:lang w:val="it-IT"/>
        </w:rPr>
        <w:t>osobe</w:t>
      </w:r>
      <w:proofErr w:type="spellEnd"/>
      <w:r w:rsidRPr="007608A5">
        <w:rPr>
          <w:b/>
          <w:sz w:val="22"/>
          <w:szCs w:val="22"/>
          <w:u w:val="single"/>
          <w:lang w:val="it-IT"/>
        </w:rPr>
        <w:t xml:space="preserve"> Novigrad </w:t>
      </w:r>
      <w:proofErr w:type="gramStart"/>
      <w:r w:rsidRPr="007608A5">
        <w:rPr>
          <w:b/>
          <w:sz w:val="22"/>
          <w:szCs w:val="22"/>
          <w:u w:val="single"/>
          <w:lang w:val="it-IT"/>
        </w:rPr>
        <w:t xml:space="preserve">radi  </w:t>
      </w:r>
      <w:proofErr w:type="spellStart"/>
      <w:r w:rsidRPr="007608A5">
        <w:rPr>
          <w:b/>
          <w:sz w:val="22"/>
          <w:szCs w:val="22"/>
          <w:u w:val="single"/>
          <w:lang w:val="it-IT"/>
        </w:rPr>
        <w:t>formiranja</w:t>
      </w:r>
      <w:proofErr w:type="spellEnd"/>
      <w:proofErr w:type="gramEnd"/>
      <w:r w:rsidRPr="007608A5">
        <w:rPr>
          <w:b/>
          <w:sz w:val="22"/>
          <w:szCs w:val="22"/>
          <w:u w:val="single"/>
          <w:lang w:val="it-IT"/>
        </w:rPr>
        <w:t xml:space="preserve"> </w:t>
      </w:r>
      <w:proofErr w:type="spellStart"/>
      <w:r w:rsidRPr="007608A5">
        <w:rPr>
          <w:b/>
          <w:sz w:val="22"/>
          <w:szCs w:val="22"/>
          <w:u w:val="single"/>
          <w:lang w:val="it-IT"/>
        </w:rPr>
        <w:t>posebnog</w:t>
      </w:r>
      <w:proofErr w:type="spellEnd"/>
      <w:r w:rsidRPr="007608A5">
        <w:rPr>
          <w:b/>
          <w:sz w:val="22"/>
          <w:szCs w:val="22"/>
          <w:u w:val="single"/>
          <w:lang w:val="it-IT"/>
        </w:rPr>
        <w:t xml:space="preserve"> </w:t>
      </w:r>
      <w:proofErr w:type="spellStart"/>
      <w:r w:rsidRPr="007608A5">
        <w:rPr>
          <w:b/>
          <w:sz w:val="22"/>
          <w:szCs w:val="22"/>
          <w:u w:val="single"/>
          <w:lang w:val="it-IT"/>
        </w:rPr>
        <w:t>odjela</w:t>
      </w:r>
      <w:proofErr w:type="spellEnd"/>
      <w:r w:rsidRPr="007608A5">
        <w:rPr>
          <w:b/>
          <w:sz w:val="22"/>
          <w:szCs w:val="22"/>
          <w:u w:val="single"/>
          <w:lang w:val="it-IT"/>
        </w:rPr>
        <w:t xml:space="preserve"> za </w:t>
      </w:r>
      <w:proofErr w:type="spellStart"/>
      <w:r w:rsidRPr="007608A5">
        <w:rPr>
          <w:b/>
          <w:sz w:val="22"/>
          <w:szCs w:val="22"/>
          <w:u w:val="single"/>
          <w:lang w:val="it-IT"/>
        </w:rPr>
        <w:t>oboljele</w:t>
      </w:r>
      <w:proofErr w:type="spellEnd"/>
      <w:r w:rsidRPr="007608A5">
        <w:rPr>
          <w:b/>
          <w:sz w:val="22"/>
          <w:szCs w:val="22"/>
          <w:u w:val="single"/>
          <w:lang w:val="it-IT"/>
        </w:rPr>
        <w:t xml:space="preserve"> od </w:t>
      </w:r>
      <w:proofErr w:type="spellStart"/>
      <w:r w:rsidRPr="007608A5">
        <w:rPr>
          <w:b/>
          <w:sz w:val="22"/>
          <w:szCs w:val="22"/>
          <w:u w:val="single"/>
          <w:lang w:val="it-IT"/>
        </w:rPr>
        <w:t>Alzheimerove</w:t>
      </w:r>
      <w:proofErr w:type="spellEnd"/>
      <w:r w:rsidRPr="007608A5">
        <w:rPr>
          <w:b/>
          <w:sz w:val="22"/>
          <w:szCs w:val="22"/>
          <w:u w:val="single"/>
          <w:lang w:val="it-IT"/>
        </w:rPr>
        <w:t xml:space="preserve"> </w:t>
      </w:r>
      <w:proofErr w:type="spellStart"/>
      <w:r w:rsidRPr="007608A5">
        <w:rPr>
          <w:b/>
          <w:sz w:val="22"/>
          <w:szCs w:val="22"/>
          <w:u w:val="single"/>
          <w:lang w:val="it-IT"/>
        </w:rPr>
        <w:t>bolesti</w:t>
      </w:r>
      <w:proofErr w:type="spellEnd"/>
    </w:p>
    <w:p w14:paraId="7EC342DE" w14:textId="77777777" w:rsidR="002F23D8" w:rsidRPr="007608A5" w:rsidRDefault="002F23D8" w:rsidP="002F23D8">
      <w:pPr>
        <w:jc w:val="both"/>
        <w:rPr>
          <w:sz w:val="22"/>
          <w:szCs w:val="22"/>
          <w:lang w:val="hr-HR"/>
        </w:rPr>
      </w:pPr>
    </w:p>
    <w:p w14:paraId="23E93C61" w14:textId="77777777" w:rsidR="002F23D8" w:rsidRPr="007608A5" w:rsidRDefault="002F23D8" w:rsidP="002F23D8">
      <w:pPr>
        <w:pStyle w:val="BodyText"/>
        <w:rPr>
          <w:color w:val="C0504D" w:themeColor="accent2"/>
          <w:sz w:val="22"/>
          <w:szCs w:val="22"/>
        </w:rPr>
      </w:pPr>
      <w:r w:rsidRPr="007608A5">
        <w:rPr>
          <w:sz w:val="22"/>
          <w:szCs w:val="22"/>
        </w:rPr>
        <w:tab/>
        <w:t xml:space="preserve">Zbog problema smještaja starijih osoba u institucije kad obitelji više ne mogu skrbiti za iste, a posebno za kategoriju oboljelih od Alzheimerove bolesti, Dom za starije osobe Novigrad zatražio je od jedinica lokalnih samouprava sa područja </w:t>
      </w:r>
      <w:proofErr w:type="spellStart"/>
      <w:r w:rsidRPr="007608A5">
        <w:rPr>
          <w:sz w:val="22"/>
          <w:szCs w:val="22"/>
        </w:rPr>
        <w:t>Bujštine</w:t>
      </w:r>
      <w:proofErr w:type="spellEnd"/>
      <w:r w:rsidRPr="007608A5">
        <w:rPr>
          <w:sz w:val="22"/>
          <w:szCs w:val="22"/>
        </w:rPr>
        <w:t xml:space="preserve"> sufinanciranje posebnog odjela za oboljele od te bolesti. Realizacija ovog projekta Doma za starije osobe Novigrad </w:t>
      </w:r>
      <w:proofErr w:type="spellStart"/>
      <w:r w:rsidRPr="007608A5">
        <w:rPr>
          <w:sz w:val="22"/>
          <w:szCs w:val="22"/>
        </w:rPr>
        <w:t>dopridonijelo</w:t>
      </w:r>
      <w:proofErr w:type="spellEnd"/>
      <w:r w:rsidRPr="007608A5">
        <w:rPr>
          <w:sz w:val="22"/>
          <w:szCs w:val="22"/>
        </w:rPr>
        <w:t xml:space="preserve"> bi njihovom dostojanstvu te poboljšanju kvalitete zadnjih dana života ovih korisnika, a i olakšavalo zdravstvene poremećaje dugog ležanja. Trenutno je u Domu za starije osobe Novigrad smješteno  5 osoba sa područja Općine Brtonigla - </w:t>
      </w:r>
      <w:proofErr w:type="spellStart"/>
      <w:r w:rsidRPr="007608A5">
        <w:rPr>
          <w:sz w:val="22"/>
          <w:szCs w:val="22"/>
        </w:rPr>
        <w:t>Verteneglio</w:t>
      </w:r>
      <w:proofErr w:type="spellEnd"/>
      <w:r w:rsidRPr="007608A5">
        <w:rPr>
          <w:sz w:val="22"/>
          <w:szCs w:val="22"/>
        </w:rPr>
        <w:t xml:space="preserve"> koje boluju od Alzheimerove bolesti i drugih demencija. U 2018. godini Općina Brtonigla – </w:t>
      </w:r>
      <w:proofErr w:type="spellStart"/>
      <w:r w:rsidRPr="007608A5">
        <w:rPr>
          <w:sz w:val="22"/>
          <w:szCs w:val="22"/>
        </w:rPr>
        <w:t>Verteneglio</w:t>
      </w:r>
      <w:proofErr w:type="spellEnd"/>
      <w:r w:rsidRPr="007608A5">
        <w:rPr>
          <w:sz w:val="22"/>
          <w:szCs w:val="22"/>
        </w:rPr>
        <w:t xml:space="preserve"> nije  sklopila ugovor o sufinanciranju sa Domom za starije osobe Novigrad za tu namjenu jer nije bilo od strane Doma za starije osobe Novigrad zatraženo to financiranje za neku konkretnu aktivnost za realizaciju tog projekta..</w:t>
      </w:r>
      <w:r w:rsidRPr="007608A5">
        <w:rPr>
          <w:color w:val="C0504D" w:themeColor="accent2"/>
          <w:sz w:val="22"/>
          <w:szCs w:val="22"/>
        </w:rPr>
        <w:t xml:space="preserve"> </w:t>
      </w:r>
    </w:p>
    <w:p w14:paraId="45BE2749" w14:textId="77777777" w:rsidR="002F23D8" w:rsidRPr="007608A5" w:rsidRDefault="002F23D8" w:rsidP="002F23D8">
      <w:pPr>
        <w:autoSpaceDE w:val="0"/>
        <w:autoSpaceDN w:val="0"/>
        <w:adjustRightInd w:val="0"/>
        <w:rPr>
          <w:sz w:val="22"/>
          <w:szCs w:val="22"/>
          <w:lang w:val="hr-HR"/>
        </w:rPr>
      </w:pPr>
      <w:r w:rsidRPr="007608A5">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2F23D8" w:rsidRPr="007608A5" w14:paraId="30B24BA7" w14:textId="77777777" w:rsidTr="00CB287F">
        <w:trPr>
          <w:trHeight w:val="500"/>
        </w:trPr>
        <w:tc>
          <w:tcPr>
            <w:tcW w:w="4280" w:type="dxa"/>
          </w:tcPr>
          <w:p w14:paraId="2AF5F164" w14:textId="77777777" w:rsidR="002F23D8" w:rsidRPr="007608A5" w:rsidRDefault="002F23D8" w:rsidP="00CB287F">
            <w:pPr>
              <w:pStyle w:val="BodyText"/>
              <w:jc w:val="left"/>
              <w:rPr>
                <w:b/>
                <w:bCs/>
                <w:sz w:val="22"/>
                <w:szCs w:val="22"/>
              </w:rPr>
            </w:pPr>
          </w:p>
        </w:tc>
        <w:tc>
          <w:tcPr>
            <w:tcW w:w="2230" w:type="dxa"/>
          </w:tcPr>
          <w:p w14:paraId="383A42F3" w14:textId="77777777" w:rsidR="002F23D8" w:rsidRPr="007608A5" w:rsidRDefault="002F23D8" w:rsidP="00CB287F">
            <w:pPr>
              <w:pStyle w:val="BodyText"/>
              <w:jc w:val="left"/>
              <w:rPr>
                <w:b/>
                <w:bCs/>
                <w:sz w:val="22"/>
                <w:szCs w:val="22"/>
              </w:rPr>
            </w:pPr>
            <w:r w:rsidRPr="007608A5">
              <w:rPr>
                <w:b/>
                <w:bCs/>
                <w:sz w:val="22"/>
                <w:szCs w:val="22"/>
              </w:rPr>
              <w:t>PLANIRANO</w:t>
            </w:r>
          </w:p>
        </w:tc>
        <w:tc>
          <w:tcPr>
            <w:tcW w:w="1900" w:type="dxa"/>
          </w:tcPr>
          <w:p w14:paraId="2E2731E8" w14:textId="77777777" w:rsidR="002F23D8" w:rsidRPr="007608A5" w:rsidRDefault="002F23D8" w:rsidP="00CB287F">
            <w:pPr>
              <w:pStyle w:val="BodyText"/>
              <w:jc w:val="left"/>
              <w:rPr>
                <w:b/>
                <w:bCs/>
                <w:sz w:val="22"/>
                <w:szCs w:val="22"/>
              </w:rPr>
            </w:pPr>
            <w:r w:rsidRPr="007608A5">
              <w:rPr>
                <w:b/>
                <w:bCs/>
                <w:sz w:val="22"/>
                <w:szCs w:val="22"/>
              </w:rPr>
              <w:t>ISPLAĆENO</w:t>
            </w:r>
          </w:p>
        </w:tc>
      </w:tr>
      <w:tr w:rsidR="002F23D8" w:rsidRPr="007608A5" w14:paraId="2695E508" w14:textId="77777777" w:rsidTr="00CB287F">
        <w:trPr>
          <w:trHeight w:val="500"/>
        </w:trPr>
        <w:tc>
          <w:tcPr>
            <w:tcW w:w="4280" w:type="dxa"/>
          </w:tcPr>
          <w:p w14:paraId="430D0C40" w14:textId="77777777" w:rsidR="002F23D8" w:rsidRPr="007608A5" w:rsidRDefault="002F23D8" w:rsidP="00CB287F">
            <w:pPr>
              <w:pStyle w:val="BodyText"/>
              <w:jc w:val="left"/>
              <w:rPr>
                <w:b/>
                <w:bCs/>
                <w:sz w:val="22"/>
                <w:szCs w:val="22"/>
              </w:rPr>
            </w:pPr>
            <w:r w:rsidRPr="007608A5">
              <w:rPr>
                <w:b/>
                <w:bCs/>
                <w:sz w:val="22"/>
                <w:szCs w:val="22"/>
              </w:rPr>
              <w:t xml:space="preserve">Ukupno:                                                                          </w:t>
            </w:r>
          </w:p>
        </w:tc>
        <w:tc>
          <w:tcPr>
            <w:tcW w:w="2230" w:type="dxa"/>
          </w:tcPr>
          <w:p w14:paraId="669BD122" w14:textId="77777777" w:rsidR="002F23D8" w:rsidRPr="007608A5" w:rsidRDefault="002F23D8" w:rsidP="00CB287F">
            <w:pPr>
              <w:pStyle w:val="BodyText"/>
              <w:jc w:val="left"/>
              <w:rPr>
                <w:b/>
                <w:bCs/>
                <w:sz w:val="22"/>
                <w:szCs w:val="22"/>
              </w:rPr>
            </w:pPr>
            <w:r w:rsidRPr="007608A5">
              <w:rPr>
                <w:b/>
                <w:bCs/>
                <w:sz w:val="22"/>
                <w:szCs w:val="22"/>
              </w:rPr>
              <w:t xml:space="preserve">10.000,00 kn   </w:t>
            </w:r>
          </w:p>
        </w:tc>
        <w:tc>
          <w:tcPr>
            <w:tcW w:w="1900" w:type="dxa"/>
          </w:tcPr>
          <w:p w14:paraId="02B2F60C" w14:textId="77777777" w:rsidR="002F23D8" w:rsidRPr="007608A5" w:rsidRDefault="002F23D8" w:rsidP="00CB287F">
            <w:pPr>
              <w:pStyle w:val="BodyText"/>
              <w:jc w:val="left"/>
              <w:rPr>
                <w:b/>
                <w:bCs/>
                <w:color w:val="C0504D" w:themeColor="accent2"/>
                <w:sz w:val="22"/>
                <w:szCs w:val="22"/>
              </w:rPr>
            </w:pPr>
            <w:r w:rsidRPr="007608A5">
              <w:rPr>
                <w:b/>
                <w:sz w:val="22"/>
                <w:szCs w:val="22"/>
              </w:rPr>
              <w:t>0,00 kn</w:t>
            </w:r>
          </w:p>
        </w:tc>
      </w:tr>
    </w:tbl>
    <w:p w14:paraId="5F802000" w14:textId="77777777" w:rsidR="002F23D8" w:rsidRPr="007608A5" w:rsidRDefault="002F23D8" w:rsidP="002F23D8">
      <w:pPr>
        <w:pStyle w:val="BodyText"/>
        <w:rPr>
          <w:color w:val="C0504D"/>
          <w:sz w:val="22"/>
          <w:szCs w:val="22"/>
        </w:rPr>
      </w:pPr>
    </w:p>
    <w:p w14:paraId="51588467" w14:textId="77777777" w:rsidR="002F23D8" w:rsidRPr="007608A5" w:rsidRDefault="002F23D8" w:rsidP="002F23D8">
      <w:pPr>
        <w:pStyle w:val="BodyText"/>
        <w:rPr>
          <w:sz w:val="22"/>
          <w:szCs w:val="22"/>
        </w:rPr>
      </w:pPr>
    </w:p>
    <w:p w14:paraId="4BDC4C8B" w14:textId="77777777" w:rsidR="002F23D8" w:rsidRPr="007608A5" w:rsidRDefault="002F23D8" w:rsidP="002F23D8">
      <w:pPr>
        <w:pStyle w:val="BodyText"/>
        <w:rPr>
          <w:sz w:val="22"/>
          <w:szCs w:val="22"/>
        </w:rPr>
      </w:pPr>
    </w:p>
    <w:p w14:paraId="5D714444" w14:textId="77777777" w:rsidR="002F23D8" w:rsidRPr="007608A5" w:rsidRDefault="002F23D8" w:rsidP="002F23D8">
      <w:pPr>
        <w:pStyle w:val="BodyText"/>
        <w:rPr>
          <w:sz w:val="22"/>
          <w:szCs w:val="22"/>
        </w:rPr>
      </w:pPr>
    </w:p>
    <w:p w14:paraId="5D54C163" w14:textId="77777777" w:rsidR="002F23D8" w:rsidRPr="007608A5" w:rsidRDefault="002F23D8" w:rsidP="002F23D8">
      <w:pPr>
        <w:pStyle w:val="BodyText"/>
        <w:rPr>
          <w:sz w:val="22"/>
          <w:szCs w:val="22"/>
        </w:rPr>
      </w:pPr>
    </w:p>
    <w:p w14:paraId="178BE742" w14:textId="77777777" w:rsidR="002F23D8" w:rsidRPr="007608A5" w:rsidRDefault="002F23D8" w:rsidP="002F23D8">
      <w:pPr>
        <w:pStyle w:val="BodyText"/>
        <w:rPr>
          <w:sz w:val="22"/>
          <w:szCs w:val="22"/>
        </w:rPr>
      </w:pPr>
    </w:p>
    <w:p w14:paraId="6D337EDA" w14:textId="77777777" w:rsidR="002F23D8" w:rsidRPr="007608A5" w:rsidRDefault="002F23D8" w:rsidP="002F23D8">
      <w:pPr>
        <w:pStyle w:val="BodyText"/>
        <w:rPr>
          <w:b/>
          <w:sz w:val="22"/>
          <w:szCs w:val="22"/>
          <w:u w:val="single"/>
        </w:rPr>
      </w:pPr>
      <w:r w:rsidRPr="007608A5">
        <w:rPr>
          <w:b/>
          <w:sz w:val="22"/>
          <w:szCs w:val="22"/>
          <w:u w:val="single"/>
        </w:rPr>
        <w:t xml:space="preserve">3.3. Sufinanciranje hitne medicinske pomoći    </w:t>
      </w:r>
    </w:p>
    <w:p w14:paraId="6B967405" w14:textId="77777777" w:rsidR="002F23D8" w:rsidRPr="007608A5" w:rsidRDefault="002F23D8" w:rsidP="002F23D8">
      <w:pPr>
        <w:pStyle w:val="BodyText"/>
        <w:rPr>
          <w:sz w:val="22"/>
          <w:szCs w:val="22"/>
        </w:rPr>
      </w:pPr>
    </w:p>
    <w:p w14:paraId="05EDC35B" w14:textId="77777777" w:rsidR="002F23D8" w:rsidRPr="007608A5" w:rsidRDefault="002F23D8" w:rsidP="002F23D8">
      <w:pPr>
        <w:pStyle w:val="BodyText"/>
        <w:rPr>
          <w:sz w:val="22"/>
          <w:szCs w:val="22"/>
        </w:rPr>
      </w:pPr>
      <w:r w:rsidRPr="007608A5">
        <w:rPr>
          <w:sz w:val="22"/>
          <w:szCs w:val="22"/>
        </w:rPr>
        <w:tab/>
        <w:t xml:space="preserve">Radi sufinanciranja dodatnih timova hitne medicinske pomoći na području Istarske županije, ovim se Programom odredio iznos od 30.000,00 kn. Sufinanciranje dodatnih timova hitne medicinske pomoći pri Zavodu za hitnu medicinu za potrebe građana </w:t>
      </w:r>
      <w:proofErr w:type="spellStart"/>
      <w:r w:rsidRPr="007608A5">
        <w:rPr>
          <w:sz w:val="22"/>
          <w:szCs w:val="22"/>
        </w:rPr>
        <w:t>Bujštine</w:t>
      </w:r>
      <w:proofErr w:type="spellEnd"/>
      <w:r w:rsidRPr="007608A5">
        <w:rPr>
          <w:sz w:val="22"/>
          <w:szCs w:val="22"/>
        </w:rPr>
        <w:t xml:space="preserve"> rješava problem spremnosti hitne medicinske pomoći, koja inače zbog preustroja u 2012.godini, ne bi bila konstantno osigurana. Općina Brtonigla - </w:t>
      </w:r>
      <w:proofErr w:type="spellStart"/>
      <w:r w:rsidRPr="007608A5">
        <w:rPr>
          <w:sz w:val="22"/>
          <w:szCs w:val="22"/>
        </w:rPr>
        <w:t>Verteneglio</w:t>
      </w:r>
      <w:proofErr w:type="spellEnd"/>
      <w:r w:rsidRPr="007608A5">
        <w:rPr>
          <w:sz w:val="22"/>
          <w:szCs w:val="22"/>
        </w:rPr>
        <w:t xml:space="preserve"> za svaku pojedinu godinu sklapa Sporazum o takvom sufinanciranju. </w:t>
      </w:r>
    </w:p>
    <w:p w14:paraId="0D6C1DF4" w14:textId="77777777" w:rsidR="002F23D8" w:rsidRPr="007608A5" w:rsidRDefault="002F23D8" w:rsidP="002F23D8">
      <w:pPr>
        <w:autoSpaceDE w:val="0"/>
        <w:autoSpaceDN w:val="0"/>
        <w:adjustRightInd w:val="0"/>
        <w:rPr>
          <w:sz w:val="22"/>
          <w:szCs w:val="22"/>
          <w:lang w:val="hr-HR"/>
        </w:rPr>
      </w:pPr>
      <w:r w:rsidRPr="007608A5">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2F23D8" w:rsidRPr="007608A5" w14:paraId="06E89DCC" w14:textId="77777777" w:rsidTr="00CB287F">
        <w:trPr>
          <w:trHeight w:val="500"/>
        </w:trPr>
        <w:tc>
          <w:tcPr>
            <w:tcW w:w="4280" w:type="dxa"/>
          </w:tcPr>
          <w:p w14:paraId="07C5CD58" w14:textId="77777777" w:rsidR="002F23D8" w:rsidRPr="007608A5" w:rsidRDefault="002F23D8" w:rsidP="00CB287F">
            <w:pPr>
              <w:pStyle w:val="BodyText"/>
              <w:jc w:val="left"/>
              <w:rPr>
                <w:b/>
                <w:bCs/>
                <w:sz w:val="22"/>
                <w:szCs w:val="22"/>
              </w:rPr>
            </w:pPr>
          </w:p>
        </w:tc>
        <w:tc>
          <w:tcPr>
            <w:tcW w:w="2230" w:type="dxa"/>
          </w:tcPr>
          <w:p w14:paraId="4A63692F" w14:textId="77777777" w:rsidR="002F23D8" w:rsidRPr="007608A5" w:rsidRDefault="002F23D8" w:rsidP="00CB287F">
            <w:pPr>
              <w:pStyle w:val="BodyText"/>
              <w:jc w:val="left"/>
              <w:rPr>
                <w:b/>
                <w:bCs/>
                <w:sz w:val="22"/>
                <w:szCs w:val="22"/>
              </w:rPr>
            </w:pPr>
            <w:r w:rsidRPr="007608A5">
              <w:rPr>
                <w:b/>
                <w:bCs/>
                <w:sz w:val="22"/>
                <w:szCs w:val="22"/>
              </w:rPr>
              <w:t>PLANIRANO</w:t>
            </w:r>
          </w:p>
        </w:tc>
        <w:tc>
          <w:tcPr>
            <w:tcW w:w="1900" w:type="dxa"/>
          </w:tcPr>
          <w:p w14:paraId="62C6FD19" w14:textId="77777777" w:rsidR="002F23D8" w:rsidRPr="007608A5" w:rsidRDefault="002F23D8" w:rsidP="00CB287F">
            <w:pPr>
              <w:pStyle w:val="BodyText"/>
              <w:jc w:val="left"/>
              <w:rPr>
                <w:b/>
                <w:bCs/>
                <w:sz w:val="22"/>
                <w:szCs w:val="22"/>
              </w:rPr>
            </w:pPr>
            <w:r w:rsidRPr="007608A5">
              <w:rPr>
                <w:b/>
                <w:bCs/>
                <w:sz w:val="22"/>
                <w:szCs w:val="22"/>
              </w:rPr>
              <w:t>ISPLAĆENO</w:t>
            </w:r>
          </w:p>
        </w:tc>
      </w:tr>
      <w:tr w:rsidR="002F23D8" w:rsidRPr="007608A5" w14:paraId="45A549A3" w14:textId="77777777" w:rsidTr="00CB287F">
        <w:trPr>
          <w:trHeight w:val="500"/>
        </w:trPr>
        <w:tc>
          <w:tcPr>
            <w:tcW w:w="4280" w:type="dxa"/>
          </w:tcPr>
          <w:p w14:paraId="24FA5C4D" w14:textId="77777777" w:rsidR="002F23D8" w:rsidRPr="007608A5" w:rsidRDefault="002F23D8" w:rsidP="00CB287F">
            <w:pPr>
              <w:pStyle w:val="BodyText"/>
              <w:jc w:val="left"/>
              <w:rPr>
                <w:b/>
                <w:bCs/>
                <w:sz w:val="22"/>
                <w:szCs w:val="22"/>
              </w:rPr>
            </w:pPr>
            <w:r w:rsidRPr="007608A5">
              <w:rPr>
                <w:b/>
                <w:bCs/>
                <w:sz w:val="22"/>
                <w:szCs w:val="22"/>
              </w:rPr>
              <w:t xml:space="preserve">Ukupno:                                                                          </w:t>
            </w:r>
          </w:p>
        </w:tc>
        <w:tc>
          <w:tcPr>
            <w:tcW w:w="2230" w:type="dxa"/>
          </w:tcPr>
          <w:p w14:paraId="33B3AA80" w14:textId="77777777" w:rsidR="002F23D8" w:rsidRPr="007608A5" w:rsidRDefault="002F23D8" w:rsidP="00CB287F">
            <w:pPr>
              <w:pStyle w:val="BodyText"/>
              <w:jc w:val="left"/>
              <w:rPr>
                <w:b/>
                <w:bCs/>
                <w:sz w:val="22"/>
                <w:szCs w:val="22"/>
              </w:rPr>
            </w:pPr>
            <w:r w:rsidRPr="007608A5">
              <w:rPr>
                <w:b/>
                <w:bCs/>
                <w:sz w:val="22"/>
                <w:szCs w:val="22"/>
              </w:rPr>
              <w:t xml:space="preserve">30.000,00 kn   </w:t>
            </w:r>
          </w:p>
        </w:tc>
        <w:tc>
          <w:tcPr>
            <w:tcW w:w="1900" w:type="dxa"/>
          </w:tcPr>
          <w:p w14:paraId="0EA0B0A4" w14:textId="77777777" w:rsidR="002F23D8" w:rsidRPr="007608A5" w:rsidRDefault="002F23D8" w:rsidP="00CB287F">
            <w:pPr>
              <w:pStyle w:val="BodyText"/>
              <w:jc w:val="left"/>
              <w:rPr>
                <w:b/>
                <w:bCs/>
                <w:color w:val="C0504D" w:themeColor="accent2"/>
                <w:sz w:val="22"/>
                <w:szCs w:val="22"/>
              </w:rPr>
            </w:pPr>
            <w:r w:rsidRPr="007608A5">
              <w:rPr>
                <w:b/>
                <w:sz w:val="22"/>
                <w:szCs w:val="22"/>
              </w:rPr>
              <w:t>29.756,00 kn</w:t>
            </w:r>
          </w:p>
        </w:tc>
      </w:tr>
    </w:tbl>
    <w:p w14:paraId="7106C5AF" w14:textId="77777777" w:rsidR="002F23D8" w:rsidRPr="007608A5" w:rsidRDefault="002F23D8" w:rsidP="002F23D8">
      <w:pPr>
        <w:pStyle w:val="BodyText"/>
        <w:rPr>
          <w:color w:val="C0504D"/>
          <w:sz w:val="22"/>
          <w:szCs w:val="22"/>
        </w:rPr>
      </w:pPr>
    </w:p>
    <w:p w14:paraId="2BDAB1C1" w14:textId="77777777" w:rsidR="002F23D8" w:rsidRPr="007608A5" w:rsidRDefault="002F23D8" w:rsidP="002F23D8">
      <w:pPr>
        <w:pStyle w:val="BodyText"/>
        <w:rPr>
          <w:sz w:val="22"/>
          <w:szCs w:val="22"/>
        </w:rPr>
      </w:pPr>
      <w:r w:rsidRPr="007608A5">
        <w:rPr>
          <w:b/>
          <w:bCs/>
          <w:sz w:val="22"/>
          <w:szCs w:val="22"/>
          <w:u w:val="single"/>
        </w:rPr>
        <w:t xml:space="preserve">3.4.Veterinarske mjere </w:t>
      </w:r>
    </w:p>
    <w:p w14:paraId="7FE1F13B" w14:textId="77777777" w:rsidR="002F23D8" w:rsidRPr="007608A5" w:rsidRDefault="002F23D8" w:rsidP="002F23D8">
      <w:pPr>
        <w:autoSpaceDE w:val="0"/>
        <w:autoSpaceDN w:val="0"/>
        <w:adjustRightInd w:val="0"/>
        <w:ind w:firstLine="708"/>
        <w:jc w:val="both"/>
        <w:rPr>
          <w:sz w:val="22"/>
          <w:szCs w:val="22"/>
          <w:lang w:val="hr-HR"/>
        </w:rPr>
      </w:pPr>
      <w:r w:rsidRPr="007608A5">
        <w:rPr>
          <w:sz w:val="22"/>
          <w:szCs w:val="22"/>
          <w:lang w:val="hr-HR"/>
        </w:rPr>
        <w:t>Mjere veterinarskog javnog zdravstva propisane su Zakonom o veterinarstvu ("Narodne novine" broj 82/13 i 148/13) i Zakonom o zaštiti životinja ("Narodne novine" broj 102/17), Pravilnikom o načinu postupanja sa životinjskim lešinama i otpadom životinjskog podrijetla te o njihovom uništavanju ("Narodne novine", broj 24/03 ) kao i Odluke o uvjetima i načinu držanja kućnih ljubimaca (Službene novine Općina Brtonigla 09/10).</w:t>
      </w:r>
    </w:p>
    <w:p w14:paraId="19F06683" w14:textId="77777777" w:rsidR="002F23D8" w:rsidRPr="007608A5" w:rsidRDefault="002F23D8" w:rsidP="002F23D8">
      <w:pPr>
        <w:autoSpaceDE w:val="0"/>
        <w:autoSpaceDN w:val="0"/>
        <w:adjustRightInd w:val="0"/>
        <w:ind w:firstLine="708"/>
        <w:jc w:val="both"/>
        <w:rPr>
          <w:sz w:val="22"/>
          <w:szCs w:val="22"/>
          <w:lang w:val="hr-HR"/>
        </w:rPr>
      </w:pPr>
      <w:r w:rsidRPr="007608A5">
        <w:rPr>
          <w:sz w:val="22"/>
          <w:szCs w:val="22"/>
          <w:lang w:val="hr-HR"/>
        </w:rPr>
        <w:t xml:space="preserve">Veterinarsko-higijeničarske  mjere  smatraju se poslovi hvatanja i sakupljanja pasa i mačaka lutalica te njihovo uklanjanje, uklanjanje uginulih životinja (lešina) na čitavom području Općine, sukladno važećim zakonskim i podzakonskim propisima te aktima Općine Brtonigla - </w:t>
      </w:r>
      <w:proofErr w:type="spellStart"/>
      <w:r w:rsidRPr="007608A5">
        <w:rPr>
          <w:sz w:val="22"/>
          <w:szCs w:val="22"/>
          <w:lang w:val="hr-HR"/>
        </w:rPr>
        <w:t>Verteneglio</w:t>
      </w:r>
      <w:proofErr w:type="spellEnd"/>
      <w:r w:rsidRPr="007608A5">
        <w:rPr>
          <w:sz w:val="22"/>
          <w:szCs w:val="22"/>
          <w:lang w:val="hr-HR"/>
        </w:rPr>
        <w:t>.</w:t>
      </w:r>
    </w:p>
    <w:p w14:paraId="36996FA8" w14:textId="77777777" w:rsidR="002F23D8" w:rsidRPr="007608A5" w:rsidRDefault="002F23D8" w:rsidP="002F23D8">
      <w:pPr>
        <w:ind w:firstLine="708"/>
        <w:jc w:val="both"/>
        <w:rPr>
          <w:sz w:val="22"/>
          <w:szCs w:val="22"/>
          <w:lang w:val="hr-HR"/>
        </w:rPr>
      </w:pPr>
      <w:r w:rsidRPr="007608A5">
        <w:rPr>
          <w:rStyle w:val="Strong"/>
          <w:sz w:val="22"/>
          <w:szCs w:val="22"/>
          <w:lang w:val="hr-HR"/>
        </w:rPr>
        <w:t xml:space="preserve">Na temelju Odluke </w:t>
      </w:r>
      <w:r w:rsidRPr="007608A5">
        <w:rPr>
          <w:bCs/>
          <w:sz w:val="22"/>
          <w:szCs w:val="22"/>
          <w:lang w:val="hr-HR"/>
        </w:rPr>
        <w:t xml:space="preserve">o povjeravanju </w:t>
      </w:r>
      <w:r w:rsidRPr="007608A5">
        <w:rPr>
          <w:sz w:val="22"/>
          <w:szCs w:val="22"/>
          <w:lang w:val="hr-HR"/>
        </w:rPr>
        <w:t xml:space="preserve">komunalnih djelatnosti obavljanja veterinarsko-higijeničarskih djelatnosti na području Općine Brtonigla - </w:t>
      </w:r>
      <w:proofErr w:type="spellStart"/>
      <w:r w:rsidRPr="007608A5">
        <w:rPr>
          <w:sz w:val="22"/>
          <w:szCs w:val="22"/>
          <w:lang w:val="hr-HR"/>
        </w:rPr>
        <w:t>Verteneglio</w:t>
      </w:r>
      <w:proofErr w:type="spellEnd"/>
      <w:r w:rsidRPr="007608A5">
        <w:rPr>
          <w:sz w:val="22"/>
          <w:szCs w:val="22"/>
          <w:lang w:val="hr-HR"/>
        </w:rPr>
        <w:t xml:space="preserve"> KLASA: 322-01/18-10/01 URBROJ: 2105/04-01-18-15 od  </w:t>
      </w:r>
      <w:r w:rsidRPr="007608A5">
        <w:rPr>
          <w:rStyle w:val="Strong"/>
          <w:sz w:val="22"/>
          <w:szCs w:val="22"/>
          <w:lang w:val="hr-HR"/>
        </w:rPr>
        <w:t xml:space="preserve">27. ožujka 2018. godine </w:t>
      </w:r>
      <w:r w:rsidRPr="007608A5">
        <w:rPr>
          <w:sz w:val="22"/>
          <w:szCs w:val="22"/>
          <w:lang w:val="hr-HR"/>
        </w:rPr>
        <w:t xml:space="preserve">te sklopljenog  Ugovora o obavljanju komunalnih poslova obavljanja veterinarsko-higijeničarskih usluga na području Općine Brtonigla, u 2018.godine, VETERINARSKA STANICA RIJEKA  d.o.o. sa sjedištem u Rijeci, Marka </w:t>
      </w:r>
      <w:proofErr w:type="spellStart"/>
      <w:r w:rsidRPr="007608A5">
        <w:rPr>
          <w:sz w:val="22"/>
          <w:szCs w:val="22"/>
          <w:lang w:val="hr-HR"/>
        </w:rPr>
        <w:t>Remsa</w:t>
      </w:r>
      <w:proofErr w:type="spellEnd"/>
      <w:r w:rsidRPr="007608A5">
        <w:rPr>
          <w:sz w:val="22"/>
          <w:szCs w:val="22"/>
          <w:lang w:val="hr-HR"/>
        </w:rPr>
        <w:t xml:space="preserve"> 1, obavljala je komunalne poslove veterinarsko-higijeničarskih usluga na području Općine Brtonigla.</w:t>
      </w:r>
    </w:p>
    <w:p w14:paraId="375D3F1F" w14:textId="77777777" w:rsidR="002F23D8" w:rsidRPr="007608A5" w:rsidRDefault="002F23D8" w:rsidP="002F23D8">
      <w:pPr>
        <w:autoSpaceDE w:val="0"/>
        <w:autoSpaceDN w:val="0"/>
        <w:adjustRightInd w:val="0"/>
        <w:rPr>
          <w:sz w:val="22"/>
          <w:szCs w:val="22"/>
          <w:lang w:val="hr-HR"/>
        </w:rPr>
      </w:pPr>
      <w:r w:rsidRPr="007608A5">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62"/>
      </w:tblGrid>
      <w:tr w:rsidR="002F23D8" w:rsidRPr="007608A5" w14:paraId="37C71007" w14:textId="77777777" w:rsidTr="00CB287F">
        <w:trPr>
          <w:trHeight w:val="500"/>
        </w:trPr>
        <w:tc>
          <w:tcPr>
            <w:tcW w:w="4280" w:type="dxa"/>
          </w:tcPr>
          <w:p w14:paraId="0F4B5FDB" w14:textId="77777777" w:rsidR="002F23D8" w:rsidRPr="007608A5" w:rsidRDefault="002F23D8" w:rsidP="00CB287F">
            <w:pPr>
              <w:pStyle w:val="BodyText"/>
              <w:jc w:val="left"/>
              <w:rPr>
                <w:b/>
                <w:bCs/>
                <w:sz w:val="22"/>
                <w:szCs w:val="22"/>
              </w:rPr>
            </w:pPr>
          </w:p>
        </w:tc>
        <w:tc>
          <w:tcPr>
            <w:tcW w:w="2230" w:type="dxa"/>
          </w:tcPr>
          <w:p w14:paraId="59A914FF" w14:textId="77777777" w:rsidR="002F23D8" w:rsidRPr="007608A5" w:rsidRDefault="002F23D8" w:rsidP="00CB287F">
            <w:pPr>
              <w:pStyle w:val="BodyText"/>
              <w:jc w:val="left"/>
              <w:rPr>
                <w:b/>
                <w:bCs/>
                <w:sz w:val="22"/>
                <w:szCs w:val="22"/>
              </w:rPr>
            </w:pPr>
            <w:r w:rsidRPr="007608A5">
              <w:rPr>
                <w:b/>
                <w:bCs/>
                <w:sz w:val="22"/>
                <w:szCs w:val="22"/>
              </w:rPr>
              <w:t>PLANIRANO</w:t>
            </w:r>
          </w:p>
        </w:tc>
        <w:tc>
          <w:tcPr>
            <w:tcW w:w="1962" w:type="dxa"/>
          </w:tcPr>
          <w:p w14:paraId="46975C91" w14:textId="77777777" w:rsidR="002F23D8" w:rsidRPr="007608A5" w:rsidRDefault="002F23D8" w:rsidP="00CB287F">
            <w:pPr>
              <w:pStyle w:val="BodyText"/>
              <w:jc w:val="left"/>
              <w:rPr>
                <w:b/>
                <w:bCs/>
                <w:sz w:val="22"/>
                <w:szCs w:val="22"/>
              </w:rPr>
            </w:pPr>
            <w:r w:rsidRPr="007608A5">
              <w:rPr>
                <w:b/>
                <w:bCs/>
                <w:sz w:val="22"/>
                <w:szCs w:val="22"/>
              </w:rPr>
              <w:t>ISPLAĆENO</w:t>
            </w:r>
          </w:p>
        </w:tc>
      </w:tr>
      <w:tr w:rsidR="002F23D8" w:rsidRPr="007608A5" w14:paraId="498EFBD8" w14:textId="77777777" w:rsidTr="00CB287F">
        <w:trPr>
          <w:trHeight w:val="500"/>
        </w:trPr>
        <w:tc>
          <w:tcPr>
            <w:tcW w:w="4280" w:type="dxa"/>
          </w:tcPr>
          <w:p w14:paraId="6ABE9EDA" w14:textId="77777777" w:rsidR="002F23D8" w:rsidRPr="007608A5" w:rsidRDefault="002F23D8" w:rsidP="00CB287F">
            <w:pPr>
              <w:pStyle w:val="BodyText"/>
              <w:jc w:val="left"/>
              <w:rPr>
                <w:b/>
                <w:bCs/>
                <w:sz w:val="22"/>
                <w:szCs w:val="22"/>
              </w:rPr>
            </w:pPr>
            <w:r w:rsidRPr="007608A5">
              <w:rPr>
                <w:b/>
                <w:bCs/>
                <w:sz w:val="22"/>
                <w:szCs w:val="22"/>
              </w:rPr>
              <w:t xml:space="preserve">Ukupno:                                                                          </w:t>
            </w:r>
          </w:p>
        </w:tc>
        <w:tc>
          <w:tcPr>
            <w:tcW w:w="2230" w:type="dxa"/>
          </w:tcPr>
          <w:p w14:paraId="2DE107E2" w14:textId="77777777" w:rsidR="002F23D8" w:rsidRPr="007608A5" w:rsidRDefault="002F23D8" w:rsidP="00CB287F">
            <w:pPr>
              <w:pStyle w:val="BodyText"/>
              <w:jc w:val="left"/>
              <w:rPr>
                <w:b/>
                <w:bCs/>
                <w:sz w:val="22"/>
                <w:szCs w:val="22"/>
              </w:rPr>
            </w:pPr>
            <w:r w:rsidRPr="007608A5">
              <w:rPr>
                <w:b/>
                <w:bCs/>
                <w:sz w:val="22"/>
                <w:szCs w:val="22"/>
              </w:rPr>
              <w:t xml:space="preserve">25.600,00 kn   </w:t>
            </w:r>
          </w:p>
        </w:tc>
        <w:tc>
          <w:tcPr>
            <w:tcW w:w="1962" w:type="dxa"/>
          </w:tcPr>
          <w:p w14:paraId="2CF83827" w14:textId="77777777" w:rsidR="002F23D8" w:rsidRPr="007608A5" w:rsidRDefault="002F23D8" w:rsidP="00CB287F">
            <w:pPr>
              <w:pStyle w:val="BodyText"/>
              <w:jc w:val="left"/>
              <w:rPr>
                <w:b/>
                <w:bCs/>
                <w:sz w:val="22"/>
                <w:szCs w:val="22"/>
              </w:rPr>
            </w:pPr>
            <w:r w:rsidRPr="007608A5">
              <w:rPr>
                <w:b/>
                <w:bCs/>
                <w:sz w:val="22"/>
                <w:szCs w:val="22"/>
              </w:rPr>
              <w:t>44.788,91 kn</w:t>
            </w:r>
          </w:p>
        </w:tc>
      </w:tr>
    </w:tbl>
    <w:p w14:paraId="0D6078D8" w14:textId="77777777" w:rsidR="002F23D8" w:rsidRPr="007608A5" w:rsidRDefault="002F23D8" w:rsidP="002F23D8">
      <w:pPr>
        <w:pStyle w:val="BodyText"/>
        <w:ind w:firstLine="708"/>
        <w:rPr>
          <w:b/>
          <w:bCs/>
          <w:sz w:val="22"/>
          <w:szCs w:val="22"/>
        </w:rPr>
      </w:pPr>
    </w:p>
    <w:p w14:paraId="4908B51C" w14:textId="77777777" w:rsidR="002F23D8" w:rsidRPr="007608A5" w:rsidRDefault="002F23D8" w:rsidP="002F23D8">
      <w:pPr>
        <w:pStyle w:val="BodyText"/>
        <w:rPr>
          <w:sz w:val="22"/>
          <w:szCs w:val="22"/>
        </w:rPr>
      </w:pPr>
    </w:p>
    <w:p w14:paraId="6E18C750" w14:textId="77777777" w:rsidR="002F23D8" w:rsidRPr="007608A5" w:rsidRDefault="002F23D8" w:rsidP="002F23D8">
      <w:pPr>
        <w:pStyle w:val="BodyText"/>
        <w:rPr>
          <w:b/>
          <w:bCs/>
          <w:sz w:val="22"/>
          <w:szCs w:val="22"/>
          <w:u w:val="single"/>
        </w:rPr>
      </w:pPr>
      <w:r w:rsidRPr="007608A5">
        <w:rPr>
          <w:b/>
          <w:bCs/>
          <w:sz w:val="22"/>
          <w:szCs w:val="22"/>
          <w:u w:val="single"/>
        </w:rPr>
        <w:t>3.5. Mjere deratizacije, dezinfekcije i dezinsekcije</w:t>
      </w:r>
    </w:p>
    <w:p w14:paraId="47A34797" w14:textId="77777777" w:rsidR="002F23D8" w:rsidRPr="007608A5" w:rsidRDefault="002F23D8" w:rsidP="002F23D8">
      <w:pPr>
        <w:pStyle w:val="BodyText"/>
        <w:rPr>
          <w:sz w:val="22"/>
          <w:szCs w:val="22"/>
        </w:rPr>
      </w:pPr>
    </w:p>
    <w:p w14:paraId="5DFE4BB0" w14:textId="77777777" w:rsidR="002F23D8" w:rsidRPr="007608A5" w:rsidRDefault="002F23D8" w:rsidP="002F23D8">
      <w:pPr>
        <w:pStyle w:val="BodyText"/>
        <w:ind w:firstLine="708"/>
        <w:rPr>
          <w:sz w:val="22"/>
          <w:szCs w:val="22"/>
        </w:rPr>
      </w:pPr>
      <w:r w:rsidRPr="007608A5">
        <w:rPr>
          <w:sz w:val="22"/>
          <w:szCs w:val="22"/>
        </w:rPr>
        <w:t>Mjere obvezatne preventivne deratizacije, dezinfekcije i dezinsekcije provode se sukladno  članku 4. Zakona o zaštiti pučanstva od zaraznih bolesti, (NN 79/07, 113/08,43/09 i 22/14).</w:t>
      </w:r>
    </w:p>
    <w:p w14:paraId="7FAA84FC" w14:textId="77777777" w:rsidR="002F23D8" w:rsidRPr="007608A5" w:rsidRDefault="002F23D8" w:rsidP="002F23D8">
      <w:pPr>
        <w:ind w:firstLine="708"/>
        <w:jc w:val="both"/>
        <w:rPr>
          <w:sz w:val="22"/>
          <w:szCs w:val="22"/>
          <w:lang w:val="hr-HR"/>
        </w:rPr>
      </w:pPr>
      <w:r w:rsidRPr="007608A5">
        <w:rPr>
          <w:sz w:val="22"/>
          <w:szCs w:val="22"/>
          <w:lang w:val="hr-HR"/>
        </w:rPr>
        <w:t xml:space="preserve">Poslovima komunalne djelatnosti deratizacije, dezinsekcije i dezinfekcije smatraju se poslovi </w:t>
      </w:r>
      <w:proofErr w:type="spellStart"/>
      <w:r w:rsidRPr="007608A5">
        <w:rPr>
          <w:sz w:val="22"/>
          <w:szCs w:val="22"/>
          <w:lang w:val="hr-HR"/>
        </w:rPr>
        <w:t>larvicidnog</w:t>
      </w:r>
      <w:proofErr w:type="spellEnd"/>
      <w:r w:rsidRPr="007608A5">
        <w:rPr>
          <w:sz w:val="22"/>
          <w:szCs w:val="22"/>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14:paraId="4BBCC6E2" w14:textId="77777777" w:rsidR="002F23D8" w:rsidRPr="007608A5" w:rsidRDefault="002F23D8" w:rsidP="002F23D8">
      <w:pPr>
        <w:pStyle w:val="NoSpacing"/>
        <w:jc w:val="both"/>
        <w:rPr>
          <w:sz w:val="22"/>
          <w:szCs w:val="22"/>
          <w:lang w:val="hr-HR"/>
        </w:rPr>
      </w:pPr>
      <w:r w:rsidRPr="007608A5">
        <w:rPr>
          <w:sz w:val="22"/>
          <w:szCs w:val="22"/>
          <w:lang w:val="hr-HR"/>
        </w:rPr>
        <w:tab/>
        <w:t xml:space="preserve">Određeno je da se poslovi deratizacije, dezinsekcije i dezinfekcije na području Općine Brtonigla – </w:t>
      </w:r>
      <w:proofErr w:type="spellStart"/>
      <w:r w:rsidRPr="007608A5">
        <w:rPr>
          <w:sz w:val="22"/>
          <w:szCs w:val="22"/>
          <w:lang w:val="hr-HR"/>
        </w:rPr>
        <w:t>Verteneglio</w:t>
      </w:r>
      <w:proofErr w:type="spellEnd"/>
      <w:r w:rsidRPr="007608A5">
        <w:rPr>
          <w:sz w:val="22"/>
          <w:szCs w:val="22"/>
          <w:lang w:val="hr-HR"/>
        </w:rPr>
        <w:t xml:space="preserve"> provode sljedećom dinamikom:</w:t>
      </w:r>
    </w:p>
    <w:p w14:paraId="2426B860" w14:textId="77777777" w:rsidR="002F23D8" w:rsidRPr="007608A5" w:rsidRDefault="002F23D8" w:rsidP="002F23D8">
      <w:pPr>
        <w:pStyle w:val="NoSpacing"/>
        <w:rPr>
          <w:sz w:val="22"/>
          <w:szCs w:val="22"/>
          <w:u w:val="single"/>
          <w:lang w:val="hr-HR"/>
        </w:rPr>
      </w:pPr>
      <w:r w:rsidRPr="007608A5">
        <w:rPr>
          <w:sz w:val="22"/>
          <w:szCs w:val="22"/>
          <w:u w:val="single"/>
          <w:lang w:val="hr-HR"/>
        </w:rPr>
        <w:t>Deratizacija</w:t>
      </w:r>
    </w:p>
    <w:p w14:paraId="7C7C0068" w14:textId="77777777" w:rsidR="002F23D8" w:rsidRPr="007608A5" w:rsidRDefault="002F23D8" w:rsidP="002F23D8">
      <w:pPr>
        <w:pStyle w:val="NoSpacing"/>
        <w:rPr>
          <w:sz w:val="22"/>
          <w:szCs w:val="22"/>
          <w:lang w:val="hr-HR"/>
        </w:rPr>
      </w:pPr>
      <w:r w:rsidRPr="007608A5">
        <w:rPr>
          <w:sz w:val="22"/>
          <w:szCs w:val="22"/>
          <w:lang w:val="hr-HR"/>
        </w:rPr>
        <w:t xml:space="preserve">      1.1.Proljetna akcija deratizacije             </w:t>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t xml:space="preserve">   </w:t>
      </w:r>
    </w:p>
    <w:p w14:paraId="3C288533" w14:textId="77777777" w:rsidR="002F23D8" w:rsidRPr="007608A5" w:rsidRDefault="002F23D8" w:rsidP="002F23D8">
      <w:pPr>
        <w:pStyle w:val="NoSpacing"/>
        <w:rPr>
          <w:sz w:val="22"/>
          <w:szCs w:val="22"/>
          <w:lang w:val="hr-HR"/>
        </w:rPr>
      </w:pPr>
      <w:r w:rsidRPr="007608A5">
        <w:rPr>
          <w:sz w:val="22"/>
          <w:szCs w:val="22"/>
          <w:lang w:val="hr-HR"/>
        </w:rPr>
        <w:t xml:space="preserve">      1.2.Jesenja akcija deratizacije                 </w:t>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p>
    <w:p w14:paraId="798AD342" w14:textId="77777777" w:rsidR="002F23D8" w:rsidRPr="007608A5" w:rsidRDefault="002F23D8" w:rsidP="002F23D8">
      <w:pPr>
        <w:pStyle w:val="NoSpacing"/>
        <w:rPr>
          <w:sz w:val="22"/>
          <w:szCs w:val="22"/>
          <w:u w:val="single"/>
          <w:lang w:val="hr-HR"/>
        </w:rPr>
      </w:pPr>
    </w:p>
    <w:p w14:paraId="5DD79418" w14:textId="77777777" w:rsidR="002F23D8" w:rsidRPr="007608A5" w:rsidRDefault="002F23D8" w:rsidP="002F23D8">
      <w:pPr>
        <w:pStyle w:val="NoSpacing"/>
        <w:rPr>
          <w:sz w:val="22"/>
          <w:szCs w:val="22"/>
          <w:u w:val="single"/>
          <w:lang w:val="it-IT"/>
        </w:rPr>
      </w:pPr>
      <w:proofErr w:type="spellStart"/>
      <w:r w:rsidRPr="007608A5">
        <w:rPr>
          <w:sz w:val="22"/>
          <w:szCs w:val="22"/>
          <w:u w:val="single"/>
          <w:lang w:val="it-IT"/>
        </w:rPr>
        <w:t>Dezinsekcija</w:t>
      </w:r>
      <w:proofErr w:type="spellEnd"/>
    </w:p>
    <w:p w14:paraId="32594625" w14:textId="77777777" w:rsidR="002F23D8" w:rsidRPr="007608A5" w:rsidRDefault="002F23D8" w:rsidP="002F23D8">
      <w:pPr>
        <w:pStyle w:val="NoSpacing"/>
        <w:rPr>
          <w:sz w:val="22"/>
          <w:szCs w:val="22"/>
          <w:lang w:val="it-IT"/>
        </w:rPr>
      </w:pPr>
      <w:r w:rsidRPr="007608A5">
        <w:rPr>
          <w:sz w:val="22"/>
          <w:szCs w:val="22"/>
          <w:lang w:val="it-IT"/>
        </w:rPr>
        <w:t xml:space="preserve">      2.</w:t>
      </w:r>
      <w:proofErr w:type="gramStart"/>
      <w:r w:rsidRPr="007608A5">
        <w:rPr>
          <w:sz w:val="22"/>
          <w:szCs w:val="22"/>
          <w:lang w:val="it-IT"/>
        </w:rPr>
        <w:t>1.Adulticidni</w:t>
      </w:r>
      <w:proofErr w:type="gramEnd"/>
      <w:r w:rsidRPr="007608A5">
        <w:rPr>
          <w:sz w:val="22"/>
          <w:szCs w:val="22"/>
          <w:lang w:val="it-IT"/>
        </w:rPr>
        <w:t xml:space="preserve"> </w:t>
      </w:r>
      <w:proofErr w:type="spellStart"/>
      <w:r w:rsidRPr="007608A5">
        <w:rPr>
          <w:sz w:val="22"/>
          <w:szCs w:val="22"/>
          <w:lang w:val="it-IT"/>
        </w:rPr>
        <w:t>tretman</w:t>
      </w:r>
      <w:proofErr w:type="spellEnd"/>
      <w:r w:rsidRPr="007608A5">
        <w:rPr>
          <w:sz w:val="22"/>
          <w:szCs w:val="22"/>
          <w:lang w:val="it-IT"/>
        </w:rPr>
        <w:t xml:space="preserve"> </w:t>
      </w:r>
      <w:proofErr w:type="spellStart"/>
      <w:r w:rsidRPr="007608A5">
        <w:rPr>
          <w:sz w:val="22"/>
          <w:szCs w:val="22"/>
          <w:lang w:val="it-IT"/>
        </w:rPr>
        <w:t>komaraca</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potrebi</w:t>
      </w:r>
      <w:proofErr w:type="spellEnd"/>
      <w:r w:rsidRPr="007608A5">
        <w:rPr>
          <w:sz w:val="22"/>
          <w:szCs w:val="22"/>
          <w:lang w:val="it-IT"/>
        </w:rPr>
        <w:t xml:space="preserve">) </w:t>
      </w:r>
      <w:r w:rsidRPr="007608A5">
        <w:rPr>
          <w:sz w:val="22"/>
          <w:szCs w:val="22"/>
          <w:lang w:val="it-IT"/>
        </w:rPr>
        <w:tab/>
      </w:r>
      <w:r w:rsidRPr="007608A5">
        <w:rPr>
          <w:sz w:val="22"/>
          <w:szCs w:val="22"/>
          <w:lang w:val="it-IT"/>
        </w:rPr>
        <w:tab/>
      </w:r>
      <w:r w:rsidRPr="007608A5">
        <w:rPr>
          <w:sz w:val="22"/>
          <w:szCs w:val="22"/>
          <w:lang w:val="it-IT"/>
        </w:rPr>
        <w:tab/>
        <w:t xml:space="preserve">   </w:t>
      </w:r>
    </w:p>
    <w:p w14:paraId="25E4C2B9" w14:textId="77777777" w:rsidR="002F23D8" w:rsidRPr="007608A5" w:rsidRDefault="002F23D8" w:rsidP="002F23D8">
      <w:pPr>
        <w:pStyle w:val="NoSpacing"/>
        <w:rPr>
          <w:sz w:val="22"/>
          <w:szCs w:val="22"/>
          <w:lang w:val="it-IT"/>
        </w:rPr>
      </w:pPr>
      <w:r w:rsidRPr="007608A5">
        <w:rPr>
          <w:sz w:val="22"/>
          <w:szCs w:val="22"/>
          <w:lang w:val="it-IT"/>
        </w:rPr>
        <w:t xml:space="preserve">      2.</w:t>
      </w:r>
      <w:proofErr w:type="gramStart"/>
      <w:r w:rsidRPr="007608A5">
        <w:rPr>
          <w:sz w:val="22"/>
          <w:szCs w:val="22"/>
          <w:lang w:val="it-IT"/>
        </w:rPr>
        <w:t>2.Larvicidni</w:t>
      </w:r>
      <w:proofErr w:type="gramEnd"/>
      <w:r w:rsidRPr="007608A5">
        <w:rPr>
          <w:sz w:val="22"/>
          <w:szCs w:val="22"/>
          <w:lang w:val="it-IT"/>
        </w:rPr>
        <w:t xml:space="preserve"> </w:t>
      </w:r>
      <w:proofErr w:type="spellStart"/>
      <w:r w:rsidRPr="007608A5">
        <w:rPr>
          <w:sz w:val="22"/>
          <w:szCs w:val="22"/>
          <w:lang w:val="it-IT"/>
        </w:rPr>
        <w:t>tretman</w:t>
      </w:r>
      <w:proofErr w:type="spellEnd"/>
      <w:r w:rsidRPr="007608A5">
        <w:rPr>
          <w:sz w:val="22"/>
          <w:szCs w:val="22"/>
          <w:lang w:val="it-IT"/>
        </w:rPr>
        <w:t xml:space="preserve"> </w:t>
      </w:r>
      <w:proofErr w:type="spellStart"/>
      <w:r w:rsidRPr="007608A5">
        <w:rPr>
          <w:sz w:val="22"/>
          <w:szCs w:val="22"/>
          <w:lang w:val="it-IT"/>
        </w:rPr>
        <w:t>vode</w:t>
      </w:r>
      <w:proofErr w:type="spellEnd"/>
      <w:r w:rsidRPr="007608A5">
        <w:rPr>
          <w:sz w:val="22"/>
          <w:szCs w:val="22"/>
          <w:lang w:val="it-IT"/>
        </w:rPr>
        <w:t xml:space="preserve"> (</w:t>
      </w:r>
      <w:proofErr w:type="spellStart"/>
      <w:r w:rsidRPr="007608A5">
        <w:rPr>
          <w:sz w:val="22"/>
          <w:szCs w:val="22"/>
          <w:lang w:val="it-IT"/>
        </w:rPr>
        <w:t>bare,bačve</w:t>
      </w:r>
      <w:proofErr w:type="spellEnd"/>
      <w:r w:rsidRPr="007608A5">
        <w:rPr>
          <w:sz w:val="22"/>
          <w:szCs w:val="22"/>
          <w:lang w:val="it-IT"/>
        </w:rPr>
        <w:t xml:space="preserve"> za </w:t>
      </w:r>
      <w:proofErr w:type="spellStart"/>
      <w:r w:rsidRPr="007608A5">
        <w:rPr>
          <w:sz w:val="22"/>
          <w:szCs w:val="22"/>
          <w:lang w:val="it-IT"/>
        </w:rPr>
        <w:t>zalijevanje</w:t>
      </w:r>
      <w:proofErr w:type="spellEnd"/>
      <w:r w:rsidRPr="007608A5">
        <w:rPr>
          <w:sz w:val="22"/>
          <w:szCs w:val="22"/>
          <w:lang w:val="it-IT"/>
        </w:rPr>
        <w:t xml:space="preserve">...) </w:t>
      </w:r>
      <w:proofErr w:type="spellStart"/>
      <w:r w:rsidRPr="007608A5">
        <w:rPr>
          <w:sz w:val="22"/>
          <w:szCs w:val="22"/>
          <w:lang w:val="it-IT"/>
        </w:rPr>
        <w:t>svaka</w:t>
      </w:r>
      <w:proofErr w:type="spellEnd"/>
      <w:r w:rsidRPr="007608A5">
        <w:rPr>
          <w:sz w:val="22"/>
          <w:szCs w:val="22"/>
          <w:lang w:val="it-IT"/>
        </w:rPr>
        <w:t xml:space="preserve"> 3-4 </w:t>
      </w:r>
      <w:proofErr w:type="spellStart"/>
      <w:r w:rsidRPr="007608A5">
        <w:rPr>
          <w:sz w:val="22"/>
          <w:szCs w:val="22"/>
          <w:lang w:val="it-IT"/>
        </w:rPr>
        <w:t>tjedna</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w:t>
      </w:r>
    </w:p>
    <w:p w14:paraId="540EFF69" w14:textId="77777777" w:rsidR="002F23D8" w:rsidRPr="007608A5" w:rsidRDefault="002F23D8" w:rsidP="002F23D8">
      <w:pPr>
        <w:pStyle w:val="NoSpacing"/>
        <w:rPr>
          <w:sz w:val="22"/>
          <w:szCs w:val="22"/>
          <w:lang w:val="it-IT"/>
        </w:rPr>
      </w:pPr>
      <w:r w:rsidRPr="007608A5">
        <w:rPr>
          <w:sz w:val="22"/>
          <w:szCs w:val="22"/>
          <w:lang w:val="it-IT"/>
        </w:rPr>
        <w:t xml:space="preserve">            </w:t>
      </w:r>
      <w:proofErr w:type="spellStart"/>
      <w:r w:rsidRPr="007608A5">
        <w:rPr>
          <w:sz w:val="22"/>
          <w:szCs w:val="22"/>
          <w:lang w:val="it-IT"/>
        </w:rPr>
        <w:t>toplih</w:t>
      </w:r>
      <w:proofErr w:type="spellEnd"/>
      <w:r w:rsidRPr="007608A5">
        <w:rPr>
          <w:sz w:val="22"/>
          <w:szCs w:val="22"/>
          <w:lang w:val="it-IT"/>
        </w:rPr>
        <w:t xml:space="preserve"> </w:t>
      </w:r>
      <w:proofErr w:type="spellStart"/>
      <w:proofErr w:type="gramStart"/>
      <w:r w:rsidRPr="007608A5">
        <w:rPr>
          <w:sz w:val="22"/>
          <w:szCs w:val="22"/>
          <w:lang w:val="it-IT"/>
        </w:rPr>
        <w:t>mjeseci</w:t>
      </w:r>
      <w:proofErr w:type="spellEnd"/>
      <w:r w:rsidRPr="007608A5">
        <w:rPr>
          <w:sz w:val="22"/>
          <w:szCs w:val="22"/>
          <w:lang w:val="it-IT"/>
        </w:rPr>
        <w:t xml:space="preserve">  (</w:t>
      </w:r>
      <w:proofErr w:type="gramEnd"/>
      <w:r w:rsidRPr="007608A5">
        <w:rPr>
          <w:sz w:val="22"/>
          <w:szCs w:val="22"/>
          <w:lang w:val="it-IT"/>
        </w:rPr>
        <w:t xml:space="preserve">7 </w:t>
      </w:r>
      <w:proofErr w:type="spellStart"/>
      <w:r w:rsidRPr="007608A5">
        <w:rPr>
          <w:sz w:val="22"/>
          <w:szCs w:val="22"/>
          <w:lang w:val="it-IT"/>
        </w:rPr>
        <w:t>tretmana</w:t>
      </w:r>
      <w:proofErr w:type="spellEnd"/>
      <w:r w:rsidRPr="007608A5">
        <w:rPr>
          <w:sz w:val="22"/>
          <w:szCs w:val="22"/>
          <w:lang w:val="it-IT"/>
        </w:rPr>
        <w:t xml:space="preserve">)                 </w:t>
      </w:r>
      <w:r w:rsidRPr="007608A5">
        <w:rPr>
          <w:sz w:val="22"/>
          <w:szCs w:val="22"/>
          <w:lang w:val="it-IT"/>
        </w:rPr>
        <w:tab/>
      </w:r>
      <w:r w:rsidRPr="007608A5">
        <w:rPr>
          <w:sz w:val="22"/>
          <w:szCs w:val="22"/>
          <w:lang w:val="it-IT"/>
        </w:rPr>
        <w:tab/>
      </w:r>
      <w:r w:rsidRPr="007608A5">
        <w:rPr>
          <w:sz w:val="22"/>
          <w:szCs w:val="22"/>
          <w:lang w:val="it-IT"/>
        </w:rPr>
        <w:tab/>
      </w:r>
    </w:p>
    <w:p w14:paraId="5E692E91" w14:textId="77777777" w:rsidR="002F23D8" w:rsidRPr="007608A5" w:rsidRDefault="002F23D8" w:rsidP="002F23D8">
      <w:pPr>
        <w:pStyle w:val="NoSpacing"/>
        <w:rPr>
          <w:sz w:val="22"/>
          <w:szCs w:val="22"/>
          <w:lang w:val="it-IT"/>
        </w:rPr>
      </w:pPr>
      <w:r w:rsidRPr="007608A5">
        <w:rPr>
          <w:sz w:val="22"/>
          <w:szCs w:val="22"/>
          <w:lang w:val="it-IT"/>
        </w:rPr>
        <w:t xml:space="preserve">      2.</w:t>
      </w:r>
      <w:proofErr w:type="gramStart"/>
      <w:r w:rsidRPr="007608A5">
        <w:rPr>
          <w:sz w:val="22"/>
          <w:szCs w:val="22"/>
          <w:lang w:val="it-IT"/>
        </w:rPr>
        <w:t>3.Uništavanje</w:t>
      </w:r>
      <w:proofErr w:type="gramEnd"/>
      <w:r w:rsidRPr="007608A5">
        <w:rPr>
          <w:sz w:val="22"/>
          <w:szCs w:val="22"/>
          <w:lang w:val="it-IT"/>
        </w:rPr>
        <w:t xml:space="preserve"> </w:t>
      </w:r>
      <w:proofErr w:type="spellStart"/>
      <w:r w:rsidRPr="007608A5">
        <w:rPr>
          <w:sz w:val="22"/>
          <w:szCs w:val="22"/>
          <w:lang w:val="it-IT"/>
        </w:rPr>
        <w:t>gnjezda</w:t>
      </w:r>
      <w:proofErr w:type="spellEnd"/>
      <w:r w:rsidRPr="007608A5">
        <w:rPr>
          <w:sz w:val="22"/>
          <w:szCs w:val="22"/>
          <w:lang w:val="it-IT"/>
        </w:rPr>
        <w:t xml:space="preserve"> </w:t>
      </w:r>
      <w:proofErr w:type="spellStart"/>
      <w:r w:rsidRPr="007608A5">
        <w:rPr>
          <w:sz w:val="22"/>
          <w:szCs w:val="22"/>
          <w:lang w:val="it-IT"/>
        </w:rPr>
        <w:t>stršljena</w:t>
      </w:r>
      <w:proofErr w:type="spellEnd"/>
      <w:r w:rsidRPr="007608A5">
        <w:rPr>
          <w:sz w:val="22"/>
          <w:szCs w:val="22"/>
          <w:lang w:val="it-IT"/>
        </w:rPr>
        <w:tab/>
      </w:r>
      <w:r w:rsidRPr="007608A5">
        <w:rPr>
          <w:sz w:val="22"/>
          <w:szCs w:val="22"/>
          <w:lang w:val="it-IT"/>
        </w:rPr>
        <w:tab/>
      </w:r>
      <w:r w:rsidRPr="007608A5">
        <w:rPr>
          <w:sz w:val="22"/>
          <w:szCs w:val="22"/>
          <w:lang w:val="it-IT"/>
        </w:rPr>
        <w:tab/>
        <w:t xml:space="preserve">      </w:t>
      </w:r>
    </w:p>
    <w:p w14:paraId="042C5F33" w14:textId="77777777" w:rsidR="002F23D8" w:rsidRPr="007608A5" w:rsidRDefault="002F23D8" w:rsidP="002F23D8">
      <w:pPr>
        <w:pStyle w:val="NoSpacing"/>
        <w:rPr>
          <w:sz w:val="22"/>
          <w:szCs w:val="22"/>
          <w:lang w:val="it-IT"/>
        </w:rPr>
      </w:pPr>
      <w:r w:rsidRPr="007608A5">
        <w:rPr>
          <w:sz w:val="22"/>
          <w:szCs w:val="22"/>
          <w:lang w:val="it-IT"/>
        </w:rPr>
        <w:t xml:space="preserve">      2.</w:t>
      </w:r>
      <w:proofErr w:type="gramStart"/>
      <w:r w:rsidRPr="007608A5">
        <w:rPr>
          <w:sz w:val="22"/>
          <w:szCs w:val="22"/>
          <w:lang w:val="it-IT"/>
        </w:rPr>
        <w:t>4.Dezinsekcija</w:t>
      </w:r>
      <w:proofErr w:type="gramEnd"/>
      <w:r w:rsidRPr="007608A5">
        <w:rPr>
          <w:sz w:val="22"/>
          <w:szCs w:val="22"/>
          <w:lang w:val="it-IT"/>
        </w:rPr>
        <w:t xml:space="preserve"> </w:t>
      </w:r>
      <w:proofErr w:type="spellStart"/>
      <w:r w:rsidRPr="007608A5">
        <w:rPr>
          <w:sz w:val="22"/>
          <w:szCs w:val="22"/>
          <w:lang w:val="it-IT"/>
        </w:rPr>
        <w:t>objekata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
    <w:p w14:paraId="354CD7EF" w14:textId="77777777" w:rsidR="002F23D8" w:rsidRPr="007608A5" w:rsidRDefault="002F23D8" w:rsidP="002F23D8">
      <w:pPr>
        <w:pStyle w:val="NoSpacing"/>
        <w:rPr>
          <w:sz w:val="22"/>
          <w:szCs w:val="22"/>
          <w:lang w:val="it-IT"/>
        </w:rPr>
      </w:pPr>
    </w:p>
    <w:p w14:paraId="6004AC56" w14:textId="77777777" w:rsidR="002F23D8" w:rsidRPr="007608A5" w:rsidRDefault="002F23D8" w:rsidP="002F23D8">
      <w:pPr>
        <w:pStyle w:val="NoSpacing"/>
        <w:rPr>
          <w:sz w:val="22"/>
          <w:szCs w:val="22"/>
          <w:u w:val="single"/>
          <w:lang w:val="it-IT"/>
        </w:rPr>
      </w:pPr>
      <w:proofErr w:type="spellStart"/>
      <w:r w:rsidRPr="007608A5">
        <w:rPr>
          <w:sz w:val="22"/>
          <w:szCs w:val="22"/>
          <w:u w:val="single"/>
          <w:lang w:val="it-IT"/>
        </w:rPr>
        <w:t>Dezinfekcija</w:t>
      </w:r>
      <w:proofErr w:type="spellEnd"/>
    </w:p>
    <w:p w14:paraId="2E544825" w14:textId="77777777" w:rsidR="002F23D8" w:rsidRPr="007608A5" w:rsidRDefault="002F23D8" w:rsidP="002F23D8">
      <w:pPr>
        <w:pStyle w:val="NoSpacing"/>
        <w:rPr>
          <w:sz w:val="22"/>
          <w:szCs w:val="22"/>
          <w:lang w:val="it-IT"/>
        </w:rPr>
      </w:pPr>
      <w:r w:rsidRPr="007608A5">
        <w:rPr>
          <w:sz w:val="22"/>
          <w:szCs w:val="22"/>
          <w:lang w:val="it-IT"/>
        </w:rPr>
        <w:t xml:space="preserve">      3.</w:t>
      </w:r>
      <w:proofErr w:type="gramStart"/>
      <w:r w:rsidRPr="007608A5">
        <w:rPr>
          <w:sz w:val="22"/>
          <w:szCs w:val="22"/>
          <w:lang w:val="it-IT"/>
        </w:rPr>
        <w:t>1.Dezinfekcija</w:t>
      </w:r>
      <w:proofErr w:type="gramEnd"/>
      <w:r w:rsidRPr="007608A5">
        <w:rPr>
          <w:sz w:val="22"/>
          <w:szCs w:val="22"/>
          <w:lang w:val="it-IT"/>
        </w:rPr>
        <w:t xml:space="preserve"> </w:t>
      </w:r>
      <w:proofErr w:type="spellStart"/>
      <w:r w:rsidRPr="007608A5">
        <w:rPr>
          <w:sz w:val="22"/>
          <w:szCs w:val="22"/>
          <w:lang w:val="it-IT"/>
        </w:rPr>
        <w:t>cisterni</w:t>
      </w:r>
      <w:proofErr w:type="spellEnd"/>
      <w:r w:rsidRPr="007608A5">
        <w:rPr>
          <w:sz w:val="22"/>
          <w:szCs w:val="22"/>
          <w:lang w:val="it-IT"/>
        </w:rPr>
        <w:t xml:space="preserve"> (</w:t>
      </w:r>
      <w:proofErr w:type="spellStart"/>
      <w:r w:rsidRPr="007608A5">
        <w:rPr>
          <w:sz w:val="22"/>
          <w:szCs w:val="22"/>
          <w:lang w:val="it-IT"/>
        </w:rPr>
        <w:t>ljetna</w:t>
      </w:r>
      <w:proofErr w:type="spellEnd"/>
      <w:r w:rsidRPr="007608A5">
        <w:rPr>
          <w:sz w:val="22"/>
          <w:szCs w:val="22"/>
          <w:lang w:val="it-IT"/>
        </w:rPr>
        <w:t>)</w:t>
      </w:r>
      <w:r w:rsidRPr="007608A5">
        <w:rPr>
          <w:sz w:val="22"/>
          <w:szCs w:val="22"/>
          <w:lang w:val="it-IT"/>
        </w:rPr>
        <w:tab/>
      </w:r>
      <w:r w:rsidRPr="007608A5">
        <w:rPr>
          <w:sz w:val="22"/>
          <w:szCs w:val="22"/>
          <w:lang w:val="it-IT"/>
        </w:rPr>
        <w:tab/>
      </w:r>
      <w:r w:rsidRPr="007608A5">
        <w:rPr>
          <w:sz w:val="22"/>
          <w:szCs w:val="22"/>
          <w:lang w:val="it-IT"/>
        </w:rPr>
        <w:tab/>
      </w:r>
    </w:p>
    <w:p w14:paraId="7260724E" w14:textId="77777777" w:rsidR="002F23D8" w:rsidRPr="007608A5" w:rsidRDefault="002F23D8" w:rsidP="002F23D8">
      <w:pPr>
        <w:pStyle w:val="BodyText"/>
        <w:ind w:firstLine="708"/>
        <w:rPr>
          <w:sz w:val="22"/>
          <w:szCs w:val="22"/>
        </w:rPr>
      </w:pPr>
    </w:p>
    <w:p w14:paraId="790E0362" w14:textId="77777777" w:rsidR="002F23D8" w:rsidRPr="007608A5" w:rsidRDefault="002F23D8" w:rsidP="002F23D8">
      <w:pPr>
        <w:ind w:firstLine="708"/>
        <w:jc w:val="both"/>
        <w:rPr>
          <w:sz w:val="22"/>
          <w:szCs w:val="22"/>
          <w:lang w:val="hr-HR"/>
        </w:rPr>
      </w:pPr>
      <w:r w:rsidRPr="007608A5">
        <w:rPr>
          <w:rStyle w:val="Strong"/>
          <w:sz w:val="22"/>
          <w:szCs w:val="22"/>
          <w:lang w:val="hr-HR"/>
        </w:rPr>
        <w:t xml:space="preserve">Na temelju </w:t>
      </w:r>
      <w:proofErr w:type="spellStart"/>
      <w:r w:rsidRPr="007608A5">
        <w:rPr>
          <w:rStyle w:val="Strong"/>
          <w:sz w:val="22"/>
          <w:szCs w:val="22"/>
          <w:lang w:val="it-IT"/>
        </w:rPr>
        <w:t>Odluke</w:t>
      </w:r>
      <w:proofErr w:type="spellEnd"/>
      <w:r w:rsidRPr="007608A5">
        <w:rPr>
          <w:rStyle w:val="Strong"/>
          <w:sz w:val="22"/>
          <w:szCs w:val="22"/>
          <w:lang w:val="it-IT"/>
        </w:rPr>
        <w:t xml:space="preserve"> </w:t>
      </w:r>
      <w:r w:rsidRPr="007608A5">
        <w:rPr>
          <w:bCs/>
          <w:sz w:val="22"/>
          <w:szCs w:val="22"/>
          <w:lang w:val="it-IT"/>
        </w:rPr>
        <w:t xml:space="preserve">o </w:t>
      </w:r>
      <w:proofErr w:type="spellStart"/>
      <w:r w:rsidRPr="007608A5">
        <w:rPr>
          <w:bCs/>
          <w:sz w:val="22"/>
          <w:szCs w:val="22"/>
          <w:lang w:val="it-IT"/>
        </w:rPr>
        <w:t>povjeravanju</w:t>
      </w:r>
      <w:proofErr w:type="spellEnd"/>
      <w:r w:rsidRPr="007608A5">
        <w:rPr>
          <w:bCs/>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deratizacije</w:t>
      </w:r>
      <w:proofErr w:type="spellEnd"/>
      <w:r w:rsidRPr="007608A5">
        <w:rPr>
          <w:sz w:val="22"/>
          <w:szCs w:val="22"/>
          <w:lang w:val="it-IT"/>
        </w:rPr>
        <w:t xml:space="preserve">, </w:t>
      </w:r>
      <w:proofErr w:type="spellStart"/>
      <w:r w:rsidRPr="007608A5">
        <w:rPr>
          <w:sz w:val="22"/>
          <w:szCs w:val="22"/>
          <w:lang w:val="it-IT"/>
        </w:rPr>
        <w:t>dezinsekcije</w:t>
      </w:r>
      <w:proofErr w:type="spellEnd"/>
      <w:r w:rsidRPr="007608A5">
        <w:rPr>
          <w:sz w:val="22"/>
          <w:szCs w:val="22"/>
          <w:lang w:val="it-IT"/>
        </w:rPr>
        <w:t xml:space="preserve"> i </w:t>
      </w:r>
      <w:proofErr w:type="spellStart"/>
      <w:r w:rsidRPr="007608A5">
        <w:rPr>
          <w:sz w:val="22"/>
          <w:szCs w:val="22"/>
          <w:lang w:val="it-IT"/>
        </w:rPr>
        <w:t>dezinfekcije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u 2018. i 2019. </w:t>
      </w:r>
      <w:proofErr w:type="spellStart"/>
      <w:r w:rsidRPr="007608A5">
        <w:rPr>
          <w:sz w:val="22"/>
          <w:szCs w:val="22"/>
          <w:lang w:val="it-IT"/>
        </w:rPr>
        <w:t>godini</w:t>
      </w:r>
      <w:proofErr w:type="spellEnd"/>
      <w:r w:rsidRPr="007608A5">
        <w:rPr>
          <w:sz w:val="22"/>
          <w:szCs w:val="22"/>
          <w:lang w:val="it-IT"/>
        </w:rPr>
        <w:t xml:space="preserve"> KLASA: 322-01/17-10/02 URBROJ: 2105/04-01-17-10 </w:t>
      </w:r>
      <w:proofErr w:type="gramStart"/>
      <w:r w:rsidRPr="007608A5">
        <w:rPr>
          <w:sz w:val="22"/>
          <w:szCs w:val="22"/>
          <w:lang w:val="it-IT"/>
        </w:rPr>
        <w:t>od  28</w:t>
      </w:r>
      <w:proofErr w:type="gramEnd"/>
      <w:r w:rsidRPr="007608A5">
        <w:rPr>
          <w:sz w:val="22"/>
          <w:szCs w:val="22"/>
          <w:lang w:val="it-IT"/>
        </w:rPr>
        <w:t xml:space="preserve">. </w:t>
      </w:r>
      <w:proofErr w:type="spellStart"/>
      <w:r w:rsidRPr="007608A5">
        <w:rPr>
          <w:sz w:val="22"/>
          <w:szCs w:val="22"/>
          <w:lang w:val="it-IT"/>
        </w:rPr>
        <w:t>studenoga</w:t>
      </w:r>
      <w:proofErr w:type="spellEnd"/>
      <w:r w:rsidRPr="007608A5">
        <w:rPr>
          <w:sz w:val="22"/>
          <w:szCs w:val="22"/>
          <w:lang w:val="it-IT"/>
        </w:rPr>
        <w:t xml:space="preserve"> 2018.godine</w:t>
      </w:r>
      <w:r w:rsidRPr="007608A5">
        <w:rPr>
          <w:sz w:val="22"/>
          <w:szCs w:val="22"/>
          <w:lang w:val="hr-HR"/>
        </w:rPr>
        <w:t xml:space="preserve">, te sklopljenog Ugovora </w:t>
      </w:r>
      <w:r w:rsidRPr="007608A5">
        <w:rPr>
          <w:bCs/>
          <w:sz w:val="22"/>
          <w:szCs w:val="22"/>
          <w:lang w:val="hr-HR"/>
        </w:rPr>
        <w:t xml:space="preserve">o </w:t>
      </w:r>
      <w:r w:rsidRPr="007608A5">
        <w:rPr>
          <w:sz w:val="22"/>
          <w:szCs w:val="22"/>
          <w:lang w:val="hr-HR"/>
        </w:rPr>
        <w:t xml:space="preserve">obavljanju komunalnih poslova deratizacije, dezinfekcije i dezinsekcije na području Općine Brtonigla, za razdoblje 2018. i 2018.godine, u 2018.godini PESTIC d.o.o. sa sjedištem u  Kraljevica, </w:t>
      </w:r>
      <w:proofErr w:type="spellStart"/>
      <w:r w:rsidRPr="007608A5">
        <w:rPr>
          <w:sz w:val="22"/>
          <w:szCs w:val="22"/>
          <w:lang w:val="hr-HR"/>
        </w:rPr>
        <w:t>Banj</w:t>
      </w:r>
      <w:proofErr w:type="spellEnd"/>
      <w:r w:rsidRPr="007608A5">
        <w:rPr>
          <w:sz w:val="22"/>
          <w:szCs w:val="22"/>
          <w:lang w:val="hr-HR"/>
        </w:rPr>
        <w:t xml:space="preserve"> 27, provodio je komunalne poslove obvezatne preventivne deratizacije, dezinsekcije i dezinfekcije na području Općine Brtonigla - </w:t>
      </w:r>
      <w:proofErr w:type="spellStart"/>
      <w:r w:rsidRPr="007608A5">
        <w:rPr>
          <w:sz w:val="22"/>
          <w:szCs w:val="22"/>
          <w:lang w:val="hr-HR"/>
        </w:rPr>
        <w:t>Verteneglio</w:t>
      </w:r>
      <w:proofErr w:type="spellEnd"/>
      <w:r w:rsidRPr="007608A5">
        <w:rPr>
          <w:sz w:val="22"/>
          <w:szCs w:val="22"/>
          <w:lang w:val="hr-HR"/>
        </w:rPr>
        <w:t>.</w:t>
      </w:r>
    </w:p>
    <w:p w14:paraId="29A4B9EB" w14:textId="77777777" w:rsidR="002F23D8" w:rsidRPr="007608A5" w:rsidRDefault="002F23D8" w:rsidP="002F23D8">
      <w:pPr>
        <w:pStyle w:val="BodyText"/>
        <w:rPr>
          <w:sz w:val="22"/>
          <w:szCs w:val="22"/>
        </w:rPr>
      </w:pPr>
    </w:p>
    <w:p w14:paraId="2F7D34D4" w14:textId="77777777" w:rsidR="002F23D8" w:rsidRPr="007608A5" w:rsidRDefault="002F23D8" w:rsidP="002F23D8">
      <w:pPr>
        <w:pStyle w:val="BodyText"/>
        <w:jc w:val="left"/>
        <w:rPr>
          <w:b/>
          <w:bCs/>
          <w:sz w:val="22"/>
          <w:szCs w:val="22"/>
        </w:rPr>
      </w:pPr>
      <w:r w:rsidRPr="007608A5">
        <w:rPr>
          <w:b/>
          <w:bCs/>
          <w:sz w:val="22"/>
          <w:szCs w:val="22"/>
        </w:rPr>
        <w:t xml:space="preserve">__________________________________________________________________________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2F23D8" w:rsidRPr="007608A5" w14:paraId="3CDA0D0C" w14:textId="77777777" w:rsidTr="00CB287F">
        <w:trPr>
          <w:trHeight w:val="500"/>
        </w:trPr>
        <w:tc>
          <w:tcPr>
            <w:tcW w:w="4280" w:type="dxa"/>
          </w:tcPr>
          <w:p w14:paraId="7160754A" w14:textId="77777777" w:rsidR="002F23D8" w:rsidRPr="007608A5" w:rsidRDefault="002F23D8" w:rsidP="00CB287F">
            <w:pPr>
              <w:pStyle w:val="BodyText"/>
              <w:jc w:val="left"/>
              <w:rPr>
                <w:b/>
                <w:bCs/>
                <w:sz w:val="22"/>
                <w:szCs w:val="22"/>
              </w:rPr>
            </w:pPr>
          </w:p>
        </w:tc>
        <w:tc>
          <w:tcPr>
            <w:tcW w:w="2230" w:type="dxa"/>
          </w:tcPr>
          <w:p w14:paraId="1C8094A4" w14:textId="77777777" w:rsidR="002F23D8" w:rsidRPr="007608A5" w:rsidRDefault="002F23D8" w:rsidP="00CB287F">
            <w:pPr>
              <w:pStyle w:val="BodyText"/>
              <w:jc w:val="left"/>
              <w:rPr>
                <w:b/>
                <w:bCs/>
                <w:sz w:val="22"/>
                <w:szCs w:val="22"/>
              </w:rPr>
            </w:pPr>
            <w:r w:rsidRPr="007608A5">
              <w:rPr>
                <w:b/>
                <w:bCs/>
                <w:sz w:val="22"/>
                <w:szCs w:val="22"/>
              </w:rPr>
              <w:t>PLANIRANO</w:t>
            </w:r>
          </w:p>
        </w:tc>
        <w:tc>
          <w:tcPr>
            <w:tcW w:w="1900" w:type="dxa"/>
          </w:tcPr>
          <w:p w14:paraId="0BD31BB1" w14:textId="77777777" w:rsidR="002F23D8" w:rsidRPr="007608A5" w:rsidRDefault="002F23D8" w:rsidP="00CB287F">
            <w:pPr>
              <w:pStyle w:val="BodyText"/>
              <w:jc w:val="left"/>
              <w:rPr>
                <w:b/>
                <w:bCs/>
                <w:sz w:val="22"/>
                <w:szCs w:val="22"/>
              </w:rPr>
            </w:pPr>
            <w:r w:rsidRPr="007608A5">
              <w:rPr>
                <w:b/>
                <w:bCs/>
                <w:sz w:val="22"/>
                <w:szCs w:val="22"/>
              </w:rPr>
              <w:t>ISPLAĆENO</w:t>
            </w:r>
          </w:p>
        </w:tc>
      </w:tr>
      <w:tr w:rsidR="002F23D8" w:rsidRPr="007608A5" w14:paraId="260D7E33" w14:textId="77777777" w:rsidTr="00CB287F">
        <w:trPr>
          <w:trHeight w:val="500"/>
        </w:trPr>
        <w:tc>
          <w:tcPr>
            <w:tcW w:w="4280" w:type="dxa"/>
          </w:tcPr>
          <w:p w14:paraId="14336499" w14:textId="77777777" w:rsidR="002F23D8" w:rsidRPr="007608A5" w:rsidRDefault="002F23D8" w:rsidP="00CB287F">
            <w:pPr>
              <w:pStyle w:val="BodyText"/>
              <w:jc w:val="left"/>
              <w:rPr>
                <w:b/>
                <w:bCs/>
                <w:sz w:val="22"/>
                <w:szCs w:val="22"/>
              </w:rPr>
            </w:pPr>
            <w:r w:rsidRPr="007608A5">
              <w:rPr>
                <w:b/>
                <w:bCs/>
                <w:sz w:val="22"/>
                <w:szCs w:val="22"/>
              </w:rPr>
              <w:t xml:space="preserve">Ukupno:                                                                          </w:t>
            </w:r>
          </w:p>
        </w:tc>
        <w:tc>
          <w:tcPr>
            <w:tcW w:w="2230" w:type="dxa"/>
          </w:tcPr>
          <w:p w14:paraId="12A6EFE4" w14:textId="77777777" w:rsidR="002F23D8" w:rsidRPr="007608A5" w:rsidRDefault="002F23D8" w:rsidP="00CB287F">
            <w:pPr>
              <w:pStyle w:val="BodyText"/>
              <w:jc w:val="left"/>
              <w:rPr>
                <w:b/>
                <w:bCs/>
                <w:sz w:val="22"/>
                <w:szCs w:val="22"/>
              </w:rPr>
            </w:pPr>
            <w:r w:rsidRPr="007608A5">
              <w:rPr>
                <w:b/>
                <w:bCs/>
                <w:sz w:val="22"/>
                <w:szCs w:val="22"/>
              </w:rPr>
              <w:t xml:space="preserve">24.900,00 kn   </w:t>
            </w:r>
          </w:p>
        </w:tc>
        <w:tc>
          <w:tcPr>
            <w:tcW w:w="1900" w:type="dxa"/>
          </w:tcPr>
          <w:p w14:paraId="294DBB0C" w14:textId="77777777" w:rsidR="002F23D8" w:rsidRPr="007608A5" w:rsidRDefault="002F23D8" w:rsidP="00CB287F">
            <w:pPr>
              <w:pStyle w:val="BodyText"/>
              <w:jc w:val="left"/>
              <w:rPr>
                <w:b/>
                <w:bCs/>
                <w:color w:val="C0504D" w:themeColor="accent2"/>
                <w:sz w:val="22"/>
                <w:szCs w:val="22"/>
              </w:rPr>
            </w:pPr>
            <w:r w:rsidRPr="007608A5">
              <w:rPr>
                <w:b/>
                <w:bCs/>
                <w:sz w:val="22"/>
                <w:szCs w:val="22"/>
              </w:rPr>
              <w:t xml:space="preserve">24.500,00 kn   </w:t>
            </w:r>
          </w:p>
        </w:tc>
      </w:tr>
    </w:tbl>
    <w:p w14:paraId="6EAF1EE6" w14:textId="77777777" w:rsidR="002F23D8" w:rsidRPr="007608A5" w:rsidRDefault="002F23D8" w:rsidP="002F23D8">
      <w:pPr>
        <w:pStyle w:val="BodyText"/>
        <w:rPr>
          <w:b/>
          <w:bCs/>
          <w:sz w:val="22"/>
          <w:szCs w:val="22"/>
        </w:rPr>
      </w:pPr>
    </w:p>
    <w:p w14:paraId="4F415C7C" w14:textId="77777777" w:rsidR="002F23D8" w:rsidRPr="007608A5" w:rsidRDefault="002F23D8" w:rsidP="002F23D8">
      <w:pPr>
        <w:pStyle w:val="BodyText"/>
        <w:rPr>
          <w:sz w:val="22"/>
          <w:szCs w:val="22"/>
        </w:rPr>
      </w:pPr>
    </w:p>
    <w:p w14:paraId="1985CF80" w14:textId="77777777" w:rsidR="002F23D8" w:rsidRPr="007608A5" w:rsidRDefault="002F23D8" w:rsidP="002F23D8">
      <w:pPr>
        <w:pStyle w:val="BodyText"/>
        <w:rPr>
          <w:b/>
          <w:bCs/>
          <w:sz w:val="22"/>
          <w:szCs w:val="22"/>
        </w:rPr>
      </w:pPr>
      <w:r w:rsidRPr="007608A5">
        <w:rPr>
          <w:b/>
          <w:bCs/>
          <w:sz w:val="22"/>
          <w:szCs w:val="22"/>
          <w:u w:val="single"/>
        </w:rPr>
        <w:t>4.  PROGRAM JAVNIH POTREBA U KULTURI</w:t>
      </w:r>
      <w:r w:rsidRPr="007608A5">
        <w:rPr>
          <w:b/>
          <w:bCs/>
          <w:sz w:val="22"/>
          <w:szCs w:val="22"/>
        </w:rPr>
        <w:t xml:space="preserve"> </w:t>
      </w:r>
    </w:p>
    <w:p w14:paraId="3D761BCB" w14:textId="77777777" w:rsidR="002F23D8" w:rsidRPr="007608A5" w:rsidRDefault="002F23D8" w:rsidP="002F23D8">
      <w:pPr>
        <w:pStyle w:val="BodyText"/>
        <w:rPr>
          <w:b/>
          <w:bCs/>
          <w:sz w:val="22"/>
          <w:szCs w:val="22"/>
        </w:rPr>
      </w:pPr>
    </w:p>
    <w:p w14:paraId="771520B8" w14:textId="77777777" w:rsidR="002F23D8" w:rsidRPr="007608A5" w:rsidRDefault="002F23D8" w:rsidP="002F23D8">
      <w:pPr>
        <w:pStyle w:val="BodyText"/>
        <w:jc w:val="center"/>
        <w:rPr>
          <w:b/>
          <w:bCs/>
          <w:sz w:val="22"/>
          <w:szCs w:val="22"/>
        </w:rPr>
      </w:pPr>
      <w:r w:rsidRPr="007608A5">
        <w:rPr>
          <w:b/>
          <w:bCs/>
          <w:sz w:val="22"/>
          <w:szCs w:val="22"/>
        </w:rPr>
        <w:t xml:space="preserve">Točka 5. </w:t>
      </w:r>
    </w:p>
    <w:p w14:paraId="00953B38" w14:textId="77777777" w:rsidR="002F23D8" w:rsidRPr="007608A5" w:rsidRDefault="002F23D8" w:rsidP="002F23D8">
      <w:pPr>
        <w:pStyle w:val="BodyText"/>
        <w:ind w:left="708"/>
        <w:rPr>
          <w:sz w:val="22"/>
          <w:szCs w:val="22"/>
          <w:u w:val="single"/>
        </w:rPr>
      </w:pPr>
    </w:p>
    <w:p w14:paraId="780D76EE" w14:textId="77777777" w:rsidR="002F23D8" w:rsidRPr="007608A5" w:rsidRDefault="002F23D8" w:rsidP="002F23D8">
      <w:pPr>
        <w:pStyle w:val="BodyText"/>
        <w:rPr>
          <w:b/>
          <w:sz w:val="22"/>
          <w:szCs w:val="22"/>
          <w:u w:val="single"/>
        </w:rPr>
      </w:pPr>
      <w:r w:rsidRPr="007608A5">
        <w:rPr>
          <w:b/>
          <w:sz w:val="22"/>
          <w:szCs w:val="22"/>
          <w:u w:val="single"/>
        </w:rPr>
        <w:t xml:space="preserve">4.1. Održavanje </w:t>
      </w:r>
      <w:proofErr w:type="spellStart"/>
      <w:r w:rsidRPr="007608A5">
        <w:rPr>
          <w:b/>
          <w:sz w:val="22"/>
          <w:szCs w:val="22"/>
          <w:u w:val="single"/>
        </w:rPr>
        <w:t>Atelja</w:t>
      </w:r>
      <w:proofErr w:type="spellEnd"/>
      <w:r w:rsidRPr="007608A5">
        <w:rPr>
          <w:b/>
          <w:sz w:val="22"/>
          <w:szCs w:val="22"/>
          <w:u w:val="single"/>
        </w:rPr>
        <w:t xml:space="preserve"> stalnog postava Aleksandar Rukavina u Brtonigli - </w:t>
      </w:r>
      <w:proofErr w:type="spellStart"/>
      <w:r w:rsidRPr="007608A5">
        <w:rPr>
          <w:b/>
          <w:sz w:val="22"/>
          <w:szCs w:val="22"/>
          <w:u w:val="single"/>
        </w:rPr>
        <w:t>Verteneglio</w:t>
      </w:r>
      <w:proofErr w:type="spellEnd"/>
    </w:p>
    <w:p w14:paraId="37989361" w14:textId="77777777" w:rsidR="002F23D8" w:rsidRPr="007608A5" w:rsidRDefault="002F23D8" w:rsidP="002F23D8">
      <w:pPr>
        <w:pStyle w:val="BodyText"/>
        <w:ind w:left="720"/>
        <w:rPr>
          <w:sz w:val="22"/>
          <w:szCs w:val="22"/>
        </w:rPr>
      </w:pPr>
    </w:p>
    <w:p w14:paraId="735ACC79" w14:textId="77777777" w:rsidR="002F23D8" w:rsidRPr="007608A5" w:rsidRDefault="002F23D8" w:rsidP="002F23D8">
      <w:pPr>
        <w:pStyle w:val="BodyText"/>
        <w:ind w:firstLine="705"/>
        <w:rPr>
          <w:sz w:val="22"/>
          <w:szCs w:val="22"/>
        </w:rPr>
      </w:pPr>
      <w:r w:rsidRPr="007608A5">
        <w:rPr>
          <w:sz w:val="22"/>
          <w:szCs w:val="22"/>
        </w:rPr>
        <w:t xml:space="preserve">Radi zaštite i prezentacije kulturne baštine i skrbi o kulturno – povijesnoj ostavštini, Općina Brtonigla - </w:t>
      </w:r>
      <w:proofErr w:type="spellStart"/>
      <w:r w:rsidRPr="007608A5">
        <w:rPr>
          <w:sz w:val="22"/>
          <w:szCs w:val="22"/>
        </w:rPr>
        <w:t>Verteneglio</w:t>
      </w:r>
      <w:proofErr w:type="spellEnd"/>
      <w:r w:rsidRPr="007608A5">
        <w:rPr>
          <w:sz w:val="22"/>
          <w:szCs w:val="22"/>
        </w:rPr>
        <w:t xml:space="preserve"> održava Atelje stalnog postava Aleksandar Rukavina u Brtonigli - </w:t>
      </w:r>
      <w:proofErr w:type="spellStart"/>
      <w:r w:rsidRPr="007608A5">
        <w:rPr>
          <w:sz w:val="22"/>
          <w:szCs w:val="22"/>
        </w:rPr>
        <w:t>Verteneglio</w:t>
      </w:r>
      <w:proofErr w:type="spellEnd"/>
      <w:r w:rsidRPr="007608A5">
        <w:rPr>
          <w:sz w:val="22"/>
          <w:szCs w:val="22"/>
        </w:rPr>
        <w:t xml:space="preserve">. </w:t>
      </w:r>
    </w:p>
    <w:p w14:paraId="7D632ECC" w14:textId="77777777" w:rsidR="002F23D8" w:rsidRPr="007608A5" w:rsidRDefault="002F23D8" w:rsidP="002F23D8">
      <w:pPr>
        <w:pStyle w:val="BodyText"/>
        <w:rPr>
          <w:b/>
          <w:bCs/>
          <w:sz w:val="22"/>
          <w:szCs w:val="22"/>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2F23D8" w:rsidRPr="007608A5" w14:paraId="440F20F9" w14:textId="77777777" w:rsidTr="00CB287F">
        <w:trPr>
          <w:trHeight w:val="500"/>
        </w:trPr>
        <w:tc>
          <w:tcPr>
            <w:tcW w:w="4280" w:type="dxa"/>
          </w:tcPr>
          <w:p w14:paraId="6107373A" w14:textId="77777777" w:rsidR="002F23D8" w:rsidRPr="007608A5" w:rsidRDefault="002F23D8" w:rsidP="00CB287F">
            <w:pPr>
              <w:pStyle w:val="BodyText"/>
              <w:jc w:val="left"/>
              <w:rPr>
                <w:b/>
                <w:bCs/>
                <w:sz w:val="22"/>
                <w:szCs w:val="22"/>
              </w:rPr>
            </w:pPr>
          </w:p>
        </w:tc>
        <w:tc>
          <w:tcPr>
            <w:tcW w:w="2230" w:type="dxa"/>
          </w:tcPr>
          <w:p w14:paraId="6CDE944B" w14:textId="77777777" w:rsidR="002F23D8" w:rsidRPr="007608A5" w:rsidRDefault="002F23D8" w:rsidP="00CB287F">
            <w:pPr>
              <w:pStyle w:val="BodyText"/>
              <w:jc w:val="left"/>
              <w:rPr>
                <w:b/>
                <w:bCs/>
                <w:sz w:val="22"/>
                <w:szCs w:val="22"/>
              </w:rPr>
            </w:pPr>
            <w:r w:rsidRPr="007608A5">
              <w:rPr>
                <w:b/>
                <w:bCs/>
                <w:sz w:val="22"/>
                <w:szCs w:val="22"/>
              </w:rPr>
              <w:t>PLANIRANO</w:t>
            </w:r>
          </w:p>
        </w:tc>
        <w:tc>
          <w:tcPr>
            <w:tcW w:w="1900" w:type="dxa"/>
          </w:tcPr>
          <w:p w14:paraId="31EBF47D" w14:textId="77777777" w:rsidR="002F23D8" w:rsidRPr="007608A5" w:rsidRDefault="002F23D8" w:rsidP="00CB287F">
            <w:pPr>
              <w:pStyle w:val="BodyText"/>
              <w:jc w:val="left"/>
              <w:rPr>
                <w:b/>
                <w:bCs/>
                <w:sz w:val="22"/>
                <w:szCs w:val="22"/>
              </w:rPr>
            </w:pPr>
            <w:r w:rsidRPr="007608A5">
              <w:rPr>
                <w:b/>
                <w:bCs/>
                <w:sz w:val="22"/>
                <w:szCs w:val="22"/>
              </w:rPr>
              <w:t>ISPLAĆENO</w:t>
            </w:r>
          </w:p>
        </w:tc>
      </w:tr>
      <w:tr w:rsidR="002F23D8" w:rsidRPr="007608A5" w14:paraId="353A3865" w14:textId="77777777" w:rsidTr="00CB287F">
        <w:trPr>
          <w:trHeight w:val="500"/>
        </w:trPr>
        <w:tc>
          <w:tcPr>
            <w:tcW w:w="4280" w:type="dxa"/>
          </w:tcPr>
          <w:p w14:paraId="1370C7D4" w14:textId="77777777" w:rsidR="002F23D8" w:rsidRPr="007608A5" w:rsidRDefault="002F23D8" w:rsidP="00CB287F">
            <w:pPr>
              <w:pStyle w:val="BodyText"/>
              <w:jc w:val="left"/>
              <w:rPr>
                <w:b/>
                <w:bCs/>
                <w:sz w:val="22"/>
                <w:szCs w:val="22"/>
              </w:rPr>
            </w:pPr>
            <w:r w:rsidRPr="007608A5">
              <w:rPr>
                <w:b/>
                <w:bCs/>
                <w:sz w:val="22"/>
                <w:szCs w:val="22"/>
              </w:rPr>
              <w:t xml:space="preserve">Ukupno:                                                                          </w:t>
            </w:r>
          </w:p>
        </w:tc>
        <w:tc>
          <w:tcPr>
            <w:tcW w:w="2230" w:type="dxa"/>
          </w:tcPr>
          <w:p w14:paraId="68AEBB8C" w14:textId="77777777" w:rsidR="002F23D8" w:rsidRPr="007608A5" w:rsidRDefault="002F23D8" w:rsidP="00CB287F">
            <w:pPr>
              <w:pStyle w:val="BodyText"/>
              <w:jc w:val="left"/>
              <w:rPr>
                <w:b/>
                <w:bCs/>
                <w:sz w:val="22"/>
                <w:szCs w:val="22"/>
              </w:rPr>
            </w:pPr>
            <w:r w:rsidRPr="007608A5">
              <w:rPr>
                <w:b/>
                <w:bCs/>
                <w:sz w:val="22"/>
                <w:szCs w:val="22"/>
              </w:rPr>
              <w:t xml:space="preserve">4.000,00 kn   </w:t>
            </w:r>
          </w:p>
        </w:tc>
        <w:tc>
          <w:tcPr>
            <w:tcW w:w="1900" w:type="dxa"/>
          </w:tcPr>
          <w:p w14:paraId="125DD828" w14:textId="77777777" w:rsidR="002F23D8" w:rsidRPr="007608A5" w:rsidRDefault="002F23D8" w:rsidP="00CB287F">
            <w:pPr>
              <w:pStyle w:val="BodyText"/>
              <w:jc w:val="left"/>
              <w:rPr>
                <w:b/>
                <w:bCs/>
                <w:sz w:val="22"/>
                <w:szCs w:val="22"/>
              </w:rPr>
            </w:pPr>
            <w:r w:rsidRPr="007608A5">
              <w:rPr>
                <w:b/>
                <w:bCs/>
                <w:sz w:val="22"/>
                <w:szCs w:val="22"/>
              </w:rPr>
              <w:t xml:space="preserve">4.558,93 kn   </w:t>
            </w:r>
          </w:p>
        </w:tc>
      </w:tr>
    </w:tbl>
    <w:p w14:paraId="15924792" w14:textId="77777777" w:rsidR="002F23D8" w:rsidRPr="007608A5" w:rsidRDefault="002F23D8" w:rsidP="002F23D8">
      <w:pPr>
        <w:pStyle w:val="BodyText"/>
        <w:rPr>
          <w:b/>
          <w:bCs/>
          <w:sz w:val="22"/>
          <w:szCs w:val="22"/>
          <w:u w:val="single"/>
        </w:rPr>
      </w:pPr>
    </w:p>
    <w:p w14:paraId="27D06D74" w14:textId="77777777" w:rsidR="002F23D8" w:rsidRPr="007608A5" w:rsidRDefault="002F23D8" w:rsidP="002F23D8">
      <w:pPr>
        <w:pStyle w:val="BodyText"/>
        <w:rPr>
          <w:b/>
          <w:bCs/>
          <w:sz w:val="22"/>
          <w:szCs w:val="22"/>
          <w:u w:val="single"/>
        </w:rPr>
      </w:pPr>
    </w:p>
    <w:p w14:paraId="0203C493" w14:textId="77777777" w:rsidR="002F23D8" w:rsidRPr="007608A5" w:rsidRDefault="002F23D8" w:rsidP="002F23D8">
      <w:pPr>
        <w:pStyle w:val="BodyText"/>
        <w:rPr>
          <w:b/>
          <w:bCs/>
          <w:sz w:val="22"/>
          <w:szCs w:val="22"/>
          <w:u w:val="single"/>
        </w:rPr>
      </w:pPr>
    </w:p>
    <w:p w14:paraId="6598EF2D" w14:textId="77777777" w:rsidR="002F23D8" w:rsidRPr="007608A5" w:rsidRDefault="002F23D8" w:rsidP="002F23D8">
      <w:pPr>
        <w:pStyle w:val="BodyText"/>
        <w:rPr>
          <w:b/>
          <w:bCs/>
          <w:sz w:val="22"/>
          <w:szCs w:val="22"/>
          <w:u w:val="single"/>
        </w:rPr>
      </w:pPr>
      <w:r w:rsidRPr="007608A5">
        <w:rPr>
          <w:b/>
          <w:bCs/>
          <w:sz w:val="22"/>
          <w:szCs w:val="22"/>
          <w:u w:val="single"/>
        </w:rPr>
        <w:t xml:space="preserve">5.   PROGRAM JAVNIH POTREBA U SPORTU </w:t>
      </w:r>
    </w:p>
    <w:p w14:paraId="371C7EE5" w14:textId="77777777" w:rsidR="002F23D8" w:rsidRPr="007608A5" w:rsidRDefault="002F23D8" w:rsidP="002F23D8">
      <w:pPr>
        <w:pStyle w:val="BodyText"/>
        <w:rPr>
          <w:b/>
          <w:bCs/>
          <w:sz w:val="22"/>
          <w:szCs w:val="22"/>
        </w:rPr>
      </w:pPr>
    </w:p>
    <w:p w14:paraId="5B3CF719" w14:textId="77777777" w:rsidR="002F23D8" w:rsidRPr="007608A5" w:rsidRDefault="002F23D8" w:rsidP="002F23D8">
      <w:pPr>
        <w:pStyle w:val="BodyText"/>
        <w:jc w:val="center"/>
        <w:rPr>
          <w:b/>
          <w:bCs/>
          <w:sz w:val="22"/>
          <w:szCs w:val="22"/>
        </w:rPr>
      </w:pPr>
      <w:r w:rsidRPr="007608A5">
        <w:rPr>
          <w:b/>
          <w:bCs/>
          <w:sz w:val="22"/>
          <w:szCs w:val="22"/>
        </w:rPr>
        <w:t>Točka 6.</w:t>
      </w:r>
    </w:p>
    <w:p w14:paraId="4CE0671A" w14:textId="77777777" w:rsidR="002F23D8" w:rsidRPr="007608A5" w:rsidRDefault="002F23D8" w:rsidP="002F23D8">
      <w:pPr>
        <w:ind w:firstLine="708"/>
        <w:jc w:val="both"/>
        <w:rPr>
          <w:sz w:val="22"/>
          <w:szCs w:val="22"/>
          <w:lang w:val="hr-HR"/>
        </w:rPr>
      </w:pPr>
      <w:r w:rsidRPr="007608A5">
        <w:rPr>
          <w:sz w:val="22"/>
          <w:szCs w:val="22"/>
          <w:lang w:val="hr-HR"/>
        </w:rPr>
        <w:t xml:space="preserve">Odredbama Zakona o sportu ("Narodne novine" broj 71/06, 150/08, 124/10, 124/11, 94/13 i 85/15)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sredstvima za zadovoljavanje javnih potreba u sportu raspolaže sportska zajednica u jedinicama lokalne samouprave. Općina Brtonigla - </w:t>
      </w:r>
      <w:proofErr w:type="spellStart"/>
      <w:r w:rsidRPr="007608A5">
        <w:rPr>
          <w:sz w:val="22"/>
          <w:szCs w:val="22"/>
          <w:lang w:val="hr-HR"/>
        </w:rPr>
        <w:t>Verteneglio</w:t>
      </w:r>
      <w:proofErr w:type="spellEnd"/>
      <w:r w:rsidRPr="007608A5">
        <w:rPr>
          <w:sz w:val="22"/>
          <w:szCs w:val="22"/>
          <w:lang w:val="hr-HR"/>
        </w:rPr>
        <w:t xml:space="preserve">  na svome području nema sportsku zajednicu, ali radi zadovoljavanja javnih potreba u sportu utvrđenih čl. 76 st. 1. Zakona o sportu ("Narodne novine" broj 71/06, 150/08, 124/10, 124/11, 94/13,  85/15 i 19/16), Programom  općina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w:t>
      </w:r>
    </w:p>
    <w:p w14:paraId="57E0354C" w14:textId="77777777" w:rsidR="002F23D8" w:rsidRPr="007608A5" w:rsidRDefault="002F23D8" w:rsidP="002F23D8">
      <w:pPr>
        <w:autoSpaceDE w:val="0"/>
        <w:autoSpaceDN w:val="0"/>
        <w:adjustRightInd w:val="0"/>
        <w:ind w:firstLine="708"/>
        <w:jc w:val="both"/>
        <w:rPr>
          <w:sz w:val="22"/>
          <w:szCs w:val="22"/>
          <w:lang w:val="it-IT"/>
        </w:rPr>
      </w:pPr>
      <w:r w:rsidRPr="007608A5">
        <w:rPr>
          <w:sz w:val="22"/>
          <w:szCs w:val="22"/>
          <w:lang w:val="hr-HR"/>
        </w:rPr>
        <w:t xml:space="preserve">Po provedbi Javnog poziva </w:t>
      </w:r>
      <w:r w:rsidRPr="007608A5">
        <w:rPr>
          <w:bCs/>
          <w:sz w:val="22"/>
          <w:szCs w:val="22"/>
          <w:lang w:val="hr-HR"/>
        </w:rPr>
        <w:t xml:space="preserve">za financiranje godišnjeg programa udruga u sportu iz Proračuna Općine Brtonigla - </w:t>
      </w:r>
      <w:proofErr w:type="spellStart"/>
      <w:r w:rsidRPr="007608A5">
        <w:rPr>
          <w:bCs/>
          <w:sz w:val="22"/>
          <w:szCs w:val="22"/>
          <w:lang w:val="hr-HR"/>
        </w:rPr>
        <w:t>Verteneglio</w:t>
      </w:r>
      <w:proofErr w:type="spellEnd"/>
      <w:r w:rsidRPr="007608A5">
        <w:rPr>
          <w:bCs/>
          <w:sz w:val="22"/>
          <w:szCs w:val="22"/>
          <w:lang w:val="hr-HR"/>
        </w:rPr>
        <w:t xml:space="preserve"> za 2018. godinu</w:t>
      </w:r>
      <w:r w:rsidRPr="007608A5">
        <w:rPr>
          <w:sz w:val="22"/>
          <w:szCs w:val="22"/>
          <w:lang w:val="hr-HR"/>
        </w:rPr>
        <w:t xml:space="preserve"> (KLASA: 421-08/18-80/02 URBROJ:2105/04-02/01-18-2 od 28. veljače 2018.godine), Općinski načelnik Općine Brtonigla – </w:t>
      </w:r>
      <w:proofErr w:type="spellStart"/>
      <w:r w:rsidRPr="007608A5">
        <w:rPr>
          <w:sz w:val="22"/>
          <w:szCs w:val="22"/>
          <w:lang w:val="hr-HR"/>
        </w:rPr>
        <w:t>Verteneglio</w:t>
      </w:r>
      <w:proofErr w:type="spellEnd"/>
      <w:r w:rsidRPr="007608A5">
        <w:rPr>
          <w:sz w:val="22"/>
          <w:szCs w:val="22"/>
          <w:lang w:val="hr-HR"/>
        </w:rPr>
        <w:t xml:space="preserve"> donio je Odluku </w:t>
      </w:r>
      <w:r w:rsidRPr="007608A5">
        <w:rPr>
          <w:bCs/>
          <w:color w:val="000000"/>
          <w:sz w:val="22"/>
          <w:szCs w:val="22"/>
          <w:lang w:val="hr-HR"/>
        </w:rPr>
        <w:t xml:space="preserve">dodjeli financijskih sredstava za  </w:t>
      </w:r>
      <w:r w:rsidRPr="007608A5">
        <w:rPr>
          <w:bCs/>
          <w:sz w:val="22"/>
          <w:szCs w:val="22"/>
          <w:lang w:val="hr-HR"/>
        </w:rPr>
        <w:t xml:space="preserve">financiranje godišnjeg programa udruga u sportu iz Proračuna Općine Brtonigla  Općine Brtonigla – </w:t>
      </w:r>
      <w:proofErr w:type="spellStart"/>
      <w:r w:rsidRPr="007608A5">
        <w:rPr>
          <w:bCs/>
          <w:sz w:val="22"/>
          <w:szCs w:val="22"/>
          <w:lang w:val="hr-HR"/>
        </w:rPr>
        <w:t>Verteneglio</w:t>
      </w:r>
      <w:proofErr w:type="spellEnd"/>
      <w:r w:rsidRPr="007608A5">
        <w:rPr>
          <w:bCs/>
          <w:sz w:val="22"/>
          <w:szCs w:val="22"/>
          <w:lang w:val="hr-HR"/>
        </w:rPr>
        <w:t xml:space="preserve"> </w:t>
      </w:r>
      <w:r w:rsidRPr="007608A5">
        <w:rPr>
          <w:bCs/>
          <w:color w:val="000000"/>
          <w:sz w:val="22"/>
          <w:szCs w:val="22"/>
          <w:lang w:val="hr-HR"/>
        </w:rPr>
        <w:t xml:space="preserve">u 2018. godini </w:t>
      </w:r>
      <w:r w:rsidRPr="007608A5">
        <w:rPr>
          <w:sz w:val="22"/>
          <w:szCs w:val="22"/>
          <w:lang w:val="hr-HR"/>
        </w:rPr>
        <w:t xml:space="preserve">KLASA: 402-08/18-80/02 URBROJ:2105/04-04/02-18-13 od  11. travnja 2018. godine, kojom su </w:t>
      </w:r>
      <w:r w:rsidRPr="007608A5">
        <w:rPr>
          <w:color w:val="000000"/>
          <w:sz w:val="22"/>
          <w:szCs w:val="22"/>
          <w:lang w:val="hr-HR"/>
        </w:rPr>
        <w:t xml:space="preserve"> dodijeljena financijska sredstava za </w:t>
      </w:r>
      <w:r w:rsidRPr="007608A5">
        <w:rPr>
          <w:bCs/>
          <w:sz w:val="22"/>
          <w:szCs w:val="22"/>
          <w:lang w:val="hr-HR"/>
        </w:rPr>
        <w:t xml:space="preserve">financiranje godišnjeg programa udruga u sportu te su </w:t>
      </w:r>
      <w:proofErr w:type="spellStart"/>
      <w:r w:rsidRPr="007608A5">
        <w:rPr>
          <w:bCs/>
          <w:sz w:val="22"/>
          <w:szCs w:val="22"/>
          <w:lang w:val="hr-HR"/>
        </w:rPr>
        <w:t>skolpljeni</w:t>
      </w:r>
      <w:proofErr w:type="spellEnd"/>
      <w:r w:rsidRPr="007608A5">
        <w:rPr>
          <w:bCs/>
          <w:sz w:val="22"/>
          <w:szCs w:val="22"/>
          <w:lang w:val="hr-HR"/>
        </w:rPr>
        <w:t xml:space="preserve"> i ugovori o financiranju.  </w:t>
      </w:r>
      <w:proofErr w:type="spellStart"/>
      <w:r w:rsidRPr="007608A5">
        <w:rPr>
          <w:bCs/>
          <w:sz w:val="22"/>
          <w:szCs w:val="22"/>
          <w:lang w:val="it-IT"/>
        </w:rPr>
        <w:t>Tako</w:t>
      </w:r>
      <w:proofErr w:type="spellEnd"/>
      <w:r w:rsidRPr="007608A5">
        <w:rPr>
          <w:bCs/>
          <w:sz w:val="22"/>
          <w:szCs w:val="22"/>
          <w:lang w:val="it-IT"/>
        </w:rPr>
        <w:t xml:space="preserve"> se u 2018. </w:t>
      </w:r>
      <w:proofErr w:type="spellStart"/>
      <w:proofErr w:type="gramStart"/>
      <w:r w:rsidRPr="007608A5">
        <w:rPr>
          <w:bCs/>
          <w:sz w:val="22"/>
          <w:szCs w:val="22"/>
          <w:lang w:val="it-IT"/>
        </w:rPr>
        <w:t>godini</w:t>
      </w:r>
      <w:proofErr w:type="spellEnd"/>
      <w:r w:rsidRPr="007608A5">
        <w:rPr>
          <w:bCs/>
          <w:sz w:val="22"/>
          <w:szCs w:val="22"/>
          <w:lang w:val="it-IT"/>
        </w:rPr>
        <w:t xml:space="preserve">  </w:t>
      </w:r>
      <w:proofErr w:type="spellStart"/>
      <w:r w:rsidRPr="007608A5">
        <w:rPr>
          <w:bCs/>
          <w:sz w:val="22"/>
          <w:szCs w:val="22"/>
          <w:lang w:val="it-IT"/>
        </w:rPr>
        <w:t>financirao</w:t>
      </w:r>
      <w:proofErr w:type="spellEnd"/>
      <w:proofErr w:type="gramEnd"/>
      <w:r w:rsidRPr="007608A5">
        <w:rPr>
          <w:bCs/>
          <w:sz w:val="22"/>
          <w:szCs w:val="22"/>
          <w:lang w:val="it-IT"/>
        </w:rPr>
        <w:t xml:space="preserve"> </w:t>
      </w:r>
      <w:proofErr w:type="spellStart"/>
      <w:r w:rsidRPr="007608A5">
        <w:rPr>
          <w:bCs/>
          <w:sz w:val="22"/>
          <w:szCs w:val="22"/>
          <w:lang w:val="it-IT"/>
        </w:rPr>
        <w:t>sljedeći</w:t>
      </w:r>
      <w:proofErr w:type="spellEnd"/>
      <w:r w:rsidRPr="007608A5">
        <w:rPr>
          <w:bCs/>
          <w:sz w:val="22"/>
          <w:szCs w:val="22"/>
          <w:lang w:val="it-IT"/>
        </w:rPr>
        <w:t xml:space="preserve"> </w:t>
      </w:r>
      <w:proofErr w:type="spellStart"/>
      <w:r w:rsidRPr="007608A5">
        <w:rPr>
          <w:bCs/>
          <w:sz w:val="22"/>
          <w:szCs w:val="22"/>
          <w:lang w:val="it-IT"/>
        </w:rPr>
        <w:t>godišnji</w:t>
      </w:r>
      <w:proofErr w:type="spellEnd"/>
      <w:r w:rsidRPr="007608A5">
        <w:rPr>
          <w:bCs/>
          <w:sz w:val="22"/>
          <w:szCs w:val="22"/>
          <w:lang w:val="it-IT"/>
        </w:rPr>
        <w:t xml:space="preserve"> </w:t>
      </w:r>
      <w:proofErr w:type="spellStart"/>
      <w:r w:rsidRPr="007608A5">
        <w:rPr>
          <w:bCs/>
          <w:sz w:val="22"/>
          <w:szCs w:val="22"/>
          <w:lang w:val="it-IT"/>
        </w:rPr>
        <w:t>program</w:t>
      </w:r>
      <w:proofErr w:type="spellEnd"/>
      <w:r w:rsidRPr="007608A5">
        <w:rPr>
          <w:bCs/>
          <w:sz w:val="22"/>
          <w:szCs w:val="22"/>
          <w:lang w:val="it-IT"/>
        </w:rPr>
        <w:t xml:space="preserve"> </w:t>
      </w:r>
      <w:proofErr w:type="spellStart"/>
      <w:r w:rsidRPr="007608A5">
        <w:rPr>
          <w:bCs/>
          <w:sz w:val="22"/>
          <w:szCs w:val="22"/>
          <w:lang w:val="it-IT"/>
        </w:rPr>
        <w:t>udruga</w:t>
      </w:r>
      <w:proofErr w:type="spellEnd"/>
      <w:r w:rsidRPr="007608A5">
        <w:rPr>
          <w:bCs/>
          <w:sz w:val="22"/>
          <w:szCs w:val="22"/>
          <w:lang w:val="it-IT"/>
        </w:rPr>
        <w:t xml:space="preserve"> u </w:t>
      </w:r>
      <w:proofErr w:type="spellStart"/>
      <w:r w:rsidRPr="007608A5">
        <w:rPr>
          <w:bCs/>
          <w:sz w:val="22"/>
          <w:szCs w:val="22"/>
          <w:lang w:val="it-IT"/>
        </w:rPr>
        <w:t>sportu</w:t>
      </w:r>
      <w:proofErr w:type="spellEnd"/>
      <w:r w:rsidRPr="007608A5">
        <w:rPr>
          <w:bCs/>
          <w:sz w:val="22"/>
          <w:szCs w:val="22"/>
          <w:lang w:val="it-IT"/>
        </w:rPr>
        <w:t xml:space="preserve">: </w:t>
      </w:r>
    </w:p>
    <w:p w14:paraId="4F69912E" w14:textId="77777777" w:rsidR="002F23D8" w:rsidRPr="007608A5" w:rsidRDefault="002F23D8" w:rsidP="002F23D8">
      <w:pPr>
        <w:pStyle w:val="BodyText"/>
        <w:ind w:firstLine="36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118"/>
        <w:gridCol w:w="2126"/>
      </w:tblGrid>
      <w:tr w:rsidR="002F23D8" w:rsidRPr="007608A5" w14:paraId="304721D6" w14:textId="77777777" w:rsidTr="00CB287F">
        <w:tc>
          <w:tcPr>
            <w:tcW w:w="3369" w:type="dxa"/>
          </w:tcPr>
          <w:p w14:paraId="1FF3731F" w14:textId="77777777" w:rsidR="002F23D8" w:rsidRPr="007608A5" w:rsidRDefault="002F23D8" w:rsidP="00CB287F">
            <w:pPr>
              <w:pStyle w:val="BodyText"/>
              <w:rPr>
                <w:sz w:val="22"/>
                <w:szCs w:val="22"/>
              </w:rPr>
            </w:pPr>
          </w:p>
        </w:tc>
        <w:tc>
          <w:tcPr>
            <w:tcW w:w="3118" w:type="dxa"/>
          </w:tcPr>
          <w:p w14:paraId="599424D5" w14:textId="77777777" w:rsidR="002F23D8" w:rsidRPr="007608A5" w:rsidRDefault="002F23D8" w:rsidP="00CB287F">
            <w:pPr>
              <w:pStyle w:val="BodyText"/>
              <w:rPr>
                <w:b/>
                <w:sz w:val="22"/>
                <w:szCs w:val="22"/>
              </w:rPr>
            </w:pPr>
            <w:r w:rsidRPr="007608A5">
              <w:rPr>
                <w:b/>
                <w:sz w:val="22"/>
                <w:szCs w:val="22"/>
              </w:rPr>
              <w:t>PLANIRANA I UGOVORENA SREDSTVA</w:t>
            </w:r>
          </w:p>
        </w:tc>
        <w:tc>
          <w:tcPr>
            <w:tcW w:w="2126" w:type="dxa"/>
            <w:shd w:val="clear" w:color="auto" w:fill="auto"/>
          </w:tcPr>
          <w:p w14:paraId="2355DE8A" w14:textId="77777777" w:rsidR="002F23D8" w:rsidRPr="007608A5" w:rsidRDefault="002F23D8" w:rsidP="00CB287F">
            <w:pPr>
              <w:rPr>
                <w:b/>
                <w:sz w:val="22"/>
                <w:szCs w:val="22"/>
              </w:rPr>
            </w:pPr>
            <w:r w:rsidRPr="007608A5">
              <w:rPr>
                <w:b/>
                <w:sz w:val="22"/>
                <w:szCs w:val="22"/>
              </w:rPr>
              <w:t>ISPLAĆENO</w:t>
            </w:r>
          </w:p>
        </w:tc>
      </w:tr>
      <w:tr w:rsidR="002F23D8" w:rsidRPr="007608A5" w14:paraId="0FC7BC35" w14:textId="77777777" w:rsidTr="00CB287F">
        <w:tc>
          <w:tcPr>
            <w:tcW w:w="3369" w:type="dxa"/>
            <w:tcBorders>
              <w:top w:val="single" w:sz="4" w:space="0" w:color="auto"/>
              <w:left w:val="single" w:sz="4" w:space="0" w:color="auto"/>
              <w:bottom w:val="single" w:sz="4" w:space="0" w:color="auto"/>
              <w:right w:val="single" w:sz="4" w:space="0" w:color="auto"/>
            </w:tcBorders>
          </w:tcPr>
          <w:p w14:paraId="33E9D015" w14:textId="77777777" w:rsidR="002F23D8" w:rsidRPr="007608A5" w:rsidRDefault="002F23D8" w:rsidP="00CB287F">
            <w:pPr>
              <w:pStyle w:val="BodyText"/>
              <w:rPr>
                <w:sz w:val="22"/>
                <w:szCs w:val="22"/>
              </w:rPr>
            </w:pPr>
            <w:r w:rsidRPr="007608A5">
              <w:rPr>
                <w:sz w:val="22"/>
                <w:szCs w:val="22"/>
              </w:rPr>
              <w:t>NOGOMETNI KLUB „BRTONIGLA – NOVA VAS“ sa sjedištem u Brtonigli, Bunarska 3, OIB: 18989449700</w:t>
            </w:r>
          </w:p>
        </w:tc>
        <w:tc>
          <w:tcPr>
            <w:tcW w:w="3118" w:type="dxa"/>
            <w:tcBorders>
              <w:top w:val="single" w:sz="4" w:space="0" w:color="auto"/>
              <w:left w:val="single" w:sz="4" w:space="0" w:color="auto"/>
              <w:bottom w:val="single" w:sz="4" w:space="0" w:color="auto"/>
              <w:right w:val="single" w:sz="4" w:space="0" w:color="auto"/>
            </w:tcBorders>
          </w:tcPr>
          <w:p w14:paraId="2BE07818" w14:textId="77777777" w:rsidR="002F23D8" w:rsidRPr="007608A5" w:rsidRDefault="002F23D8" w:rsidP="00CB287F">
            <w:pPr>
              <w:pStyle w:val="BodyText"/>
              <w:rPr>
                <w:sz w:val="22"/>
                <w:szCs w:val="22"/>
              </w:rPr>
            </w:pPr>
            <w:r w:rsidRPr="007608A5">
              <w:rPr>
                <w:sz w:val="22"/>
                <w:szCs w:val="22"/>
              </w:rPr>
              <w:t>230.000,00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D6BE89D" w14:textId="77777777" w:rsidR="002F23D8" w:rsidRPr="007608A5" w:rsidRDefault="002F23D8" w:rsidP="00CB287F">
            <w:pPr>
              <w:rPr>
                <w:sz w:val="22"/>
                <w:szCs w:val="22"/>
              </w:rPr>
            </w:pPr>
            <w:r w:rsidRPr="007608A5">
              <w:rPr>
                <w:sz w:val="22"/>
                <w:szCs w:val="22"/>
              </w:rPr>
              <w:t xml:space="preserve">230.000,00 </w:t>
            </w:r>
            <w:proofErr w:type="spellStart"/>
            <w:r w:rsidRPr="007608A5">
              <w:rPr>
                <w:sz w:val="22"/>
                <w:szCs w:val="22"/>
              </w:rPr>
              <w:t>kn</w:t>
            </w:r>
            <w:proofErr w:type="spellEnd"/>
          </w:p>
        </w:tc>
      </w:tr>
      <w:tr w:rsidR="002F23D8" w:rsidRPr="007608A5" w14:paraId="11633AA6" w14:textId="77777777" w:rsidTr="00CB287F">
        <w:tc>
          <w:tcPr>
            <w:tcW w:w="3369" w:type="dxa"/>
            <w:tcBorders>
              <w:top w:val="single" w:sz="4" w:space="0" w:color="auto"/>
              <w:left w:val="single" w:sz="4" w:space="0" w:color="auto"/>
              <w:bottom w:val="single" w:sz="4" w:space="0" w:color="auto"/>
              <w:right w:val="single" w:sz="4" w:space="0" w:color="auto"/>
            </w:tcBorders>
          </w:tcPr>
          <w:p w14:paraId="7C8C09AD" w14:textId="77777777" w:rsidR="002F23D8" w:rsidRPr="007608A5" w:rsidRDefault="002F23D8" w:rsidP="00CB287F">
            <w:pPr>
              <w:pStyle w:val="BodyText"/>
              <w:rPr>
                <w:b/>
                <w:sz w:val="22"/>
                <w:szCs w:val="22"/>
              </w:rPr>
            </w:pPr>
            <w:r w:rsidRPr="007608A5">
              <w:rPr>
                <w:b/>
                <w:sz w:val="22"/>
                <w:szCs w:val="22"/>
              </w:rPr>
              <w:t>UKUPNO</w:t>
            </w:r>
          </w:p>
        </w:tc>
        <w:tc>
          <w:tcPr>
            <w:tcW w:w="3118" w:type="dxa"/>
            <w:tcBorders>
              <w:top w:val="single" w:sz="4" w:space="0" w:color="auto"/>
              <w:left w:val="single" w:sz="4" w:space="0" w:color="auto"/>
              <w:bottom w:val="single" w:sz="4" w:space="0" w:color="auto"/>
              <w:right w:val="single" w:sz="4" w:space="0" w:color="auto"/>
            </w:tcBorders>
          </w:tcPr>
          <w:p w14:paraId="235C3C8B" w14:textId="77777777" w:rsidR="002F23D8" w:rsidRPr="007608A5" w:rsidRDefault="002F23D8" w:rsidP="00CB287F">
            <w:pPr>
              <w:pStyle w:val="BodyText"/>
              <w:rPr>
                <w:b/>
                <w:sz w:val="22"/>
                <w:szCs w:val="22"/>
              </w:rPr>
            </w:pPr>
            <w:r w:rsidRPr="007608A5">
              <w:rPr>
                <w:b/>
                <w:sz w:val="22"/>
                <w:szCs w:val="22"/>
              </w:rPr>
              <w:t>230.000,00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48B5C5E" w14:textId="77777777" w:rsidR="002F23D8" w:rsidRPr="007608A5" w:rsidRDefault="002F23D8" w:rsidP="00CB287F">
            <w:pPr>
              <w:rPr>
                <w:b/>
                <w:sz w:val="22"/>
                <w:szCs w:val="22"/>
              </w:rPr>
            </w:pPr>
            <w:r w:rsidRPr="007608A5">
              <w:rPr>
                <w:b/>
                <w:sz w:val="22"/>
                <w:szCs w:val="22"/>
              </w:rPr>
              <w:t xml:space="preserve">230.000,00 </w:t>
            </w:r>
            <w:proofErr w:type="spellStart"/>
            <w:r w:rsidRPr="007608A5">
              <w:rPr>
                <w:b/>
                <w:sz w:val="22"/>
                <w:szCs w:val="22"/>
              </w:rPr>
              <w:t>kn</w:t>
            </w:r>
            <w:proofErr w:type="spellEnd"/>
          </w:p>
        </w:tc>
      </w:tr>
    </w:tbl>
    <w:p w14:paraId="26CDA422" w14:textId="77777777" w:rsidR="002F23D8" w:rsidRPr="007608A5" w:rsidRDefault="002F23D8" w:rsidP="002F23D8">
      <w:pPr>
        <w:pStyle w:val="BodyText"/>
        <w:ind w:firstLine="360"/>
        <w:rPr>
          <w:sz w:val="22"/>
          <w:szCs w:val="22"/>
        </w:rPr>
      </w:pPr>
    </w:p>
    <w:p w14:paraId="3A1E7E2D" w14:textId="77777777" w:rsidR="002F23D8" w:rsidRPr="007608A5" w:rsidRDefault="002F23D8" w:rsidP="002F23D8">
      <w:pPr>
        <w:ind w:firstLine="708"/>
        <w:jc w:val="both"/>
        <w:rPr>
          <w:sz w:val="22"/>
          <w:szCs w:val="22"/>
          <w:lang w:val="hr-HR"/>
        </w:rPr>
      </w:pPr>
      <w:r w:rsidRPr="007608A5">
        <w:rPr>
          <w:sz w:val="22"/>
          <w:szCs w:val="22"/>
          <w:lang w:val="hr-HR"/>
        </w:rPr>
        <w:t xml:space="preserve">Radi kontrole namjenskog korištenja sredstava sve udruge kojima su dodijeljena naprijed navedena ugovorena sredstva, obvezne su Općini Brtonigla – </w:t>
      </w:r>
      <w:proofErr w:type="spellStart"/>
      <w:r w:rsidRPr="007608A5">
        <w:rPr>
          <w:sz w:val="22"/>
          <w:szCs w:val="22"/>
          <w:lang w:val="hr-HR"/>
        </w:rPr>
        <w:t>Verteneglio</w:t>
      </w:r>
      <w:proofErr w:type="spellEnd"/>
      <w:r w:rsidRPr="007608A5">
        <w:rPr>
          <w:sz w:val="22"/>
          <w:szCs w:val="22"/>
          <w:lang w:val="hr-HR"/>
        </w:rPr>
        <w:t xml:space="preserve"> odnosno davatelju sredstava dostaviti godišnji (i polugodišnji) izvještaj sa potrebnim dokazima o namjenskom korištenju sredstava.</w:t>
      </w:r>
    </w:p>
    <w:p w14:paraId="3EDB4550" w14:textId="77777777" w:rsidR="002F23D8" w:rsidRPr="007608A5" w:rsidRDefault="002F23D8" w:rsidP="002F23D8">
      <w:pPr>
        <w:pStyle w:val="BodyText"/>
        <w:rPr>
          <w:b/>
          <w:bCs/>
          <w:sz w:val="22"/>
          <w:szCs w:val="22"/>
        </w:rPr>
      </w:pPr>
    </w:p>
    <w:p w14:paraId="7CFED40B" w14:textId="77777777" w:rsidR="002F23D8" w:rsidRPr="007608A5" w:rsidRDefault="002F23D8" w:rsidP="002F23D8">
      <w:pPr>
        <w:pStyle w:val="BodyText"/>
        <w:rPr>
          <w:b/>
          <w:bCs/>
          <w:sz w:val="22"/>
          <w:szCs w:val="22"/>
        </w:rPr>
      </w:pPr>
    </w:p>
    <w:p w14:paraId="57199CDC" w14:textId="77777777" w:rsidR="002F23D8" w:rsidRPr="007608A5" w:rsidRDefault="002F23D8" w:rsidP="002F23D8">
      <w:pPr>
        <w:pStyle w:val="BodyText"/>
        <w:rPr>
          <w:b/>
          <w:bCs/>
          <w:sz w:val="22"/>
          <w:szCs w:val="22"/>
          <w:u w:val="single"/>
        </w:rPr>
      </w:pPr>
      <w:r w:rsidRPr="007608A5">
        <w:rPr>
          <w:b/>
          <w:bCs/>
          <w:sz w:val="22"/>
          <w:szCs w:val="22"/>
          <w:u w:val="single"/>
        </w:rPr>
        <w:t xml:space="preserve">6.   PROGRAM JAVNIH POTREBA UDRUGA GRAĐANA I NEPROFITNIH ORGANIZACIJA </w:t>
      </w:r>
    </w:p>
    <w:p w14:paraId="0CA38F4C" w14:textId="77777777" w:rsidR="002F23D8" w:rsidRPr="007608A5" w:rsidRDefault="002F23D8" w:rsidP="002F23D8">
      <w:pPr>
        <w:pStyle w:val="BodyText"/>
        <w:rPr>
          <w:b/>
          <w:bCs/>
          <w:sz w:val="22"/>
          <w:szCs w:val="22"/>
        </w:rPr>
      </w:pPr>
      <w:r w:rsidRPr="007608A5">
        <w:rPr>
          <w:b/>
          <w:bCs/>
          <w:sz w:val="22"/>
          <w:szCs w:val="22"/>
        </w:rPr>
        <w:t xml:space="preserve">          </w:t>
      </w:r>
    </w:p>
    <w:p w14:paraId="79BD153F" w14:textId="77777777" w:rsidR="002F23D8" w:rsidRPr="007608A5" w:rsidRDefault="002F23D8" w:rsidP="002F23D8">
      <w:pPr>
        <w:pStyle w:val="BodyText"/>
        <w:jc w:val="center"/>
        <w:rPr>
          <w:b/>
          <w:bCs/>
          <w:sz w:val="22"/>
          <w:szCs w:val="22"/>
        </w:rPr>
      </w:pPr>
      <w:r w:rsidRPr="007608A5">
        <w:rPr>
          <w:b/>
          <w:bCs/>
          <w:sz w:val="22"/>
          <w:szCs w:val="22"/>
        </w:rPr>
        <w:t>Točka 7.</w:t>
      </w:r>
    </w:p>
    <w:p w14:paraId="65E50C64" w14:textId="77777777" w:rsidR="002F23D8" w:rsidRPr="007608A5" w:rsidRDefault="002F23D8" w:rsidP="002F23D8">
      <w:pPr>
        <w:pStyle w:val="BodyText"/>
        <w:ind w:firstLine="708"/>
        <w:rPr>
          <w:sz w:val="22"/>
          <w:szCs w:val="22"/>
        </w:rPr>
      </w:pPr>
      <w:r w:rsidRPr="007608A5">
        <w:rPr>
          <w:sz w:val="22"/>
          <w:szCs w:val="22"/>
        </w:rPr>
        <w:t xml:space="preserve">Programom javnih potreba udruga građana i neprofitnih organizacija za 2018.godinu </w:t>
      </w:r>
      <w:r w:rsidRPr="007608A5">
        <w:rPr>
          <w:b/>
          <w:sz w:val="22"/>
          <w:szCs w:val="22"/>
        </w:rPr>
        <w:t xml:space="preserve">osigurana su sredstva u iznosu od </w:t>
      </w:r>
      <w:r w:rsidRPr="007608A5">
        <w:rPr>
          <w:b/>
          <w:bCs/>
          <w:sz w:val="22"/>
          <w:szCs w:val="22"/>
        </w:rPr>
        <w:t xml:space="preserve">238.597,00 </w:t>
      </w:r>
      <w:r w:rsidRPr="007608A5">
        <w:rPr>
          <w:b/>
          <w:sz w:val="22"/>
          <w:szCs w:val="22"/>
        </w:rPr>
        <w:t>kn</w:t>
      </w:r>
      <w:r w:rsidRPr="007608A5">
        <w:rPr>
          <w:sz w:val="22"/>
          <w:szCs w:val="22"/>
        </w:rPr>
        <w:t>,</w:t>
      </w:r>
      <w:r w:rsidRPr="007608A5">
        <w:rPr>
          <w:bCs/>
          <w:sz w:val="22"/>
          <w:szCs w:val="22"/>
        </w:rPr>
        <w:t xml:space="preserve"> </w:t>
      </w:r>
      <w:r w:rsidRPr="007608A5">
        <w:rPr>
          <w:sz w:val="22"/>
          <w:szCs w:val="22"/>
        </w:rPr>
        <w:t xml:space="preserve"> a </w:t>
      </w:r>
      <w:r w:rsidRPr="007608A5">
        <w:rPr>
          <w:b/>
          <w:sz w:val="22"/>
          <w:szCs w:val="22"/>
        </w:rPr>
        <w:t>isplaćena u iznosu od 237.597,00 kn.</w:t>
      </w:r>
    </w:p>
    <w:p w14:paraId="1F1957EF" w14:textId="77777777" w:rsidR="002F23D8" w:rsidRPr="007608A5" w:rsidRDefault="002F23D8" w:rsidP="002F23D8">
      <w:pPr>
        <w:pStyle w:val="BodyText"/>
        <w:jc w:val="center"/>
        <w:rPr>
          <w:b/>
          <w:bCs/>
          <w:sz w:val="22"/>
          <w:szCs w:val="22"/>
        </w:rPr>
      </w:pPr>
    </w:p>
    <w:p w14:paraId="2A4F2C1D" w14:textId="77777777" w:rsidR="002F23D8" w:rsidRPr="007608A5" w:rsidRDefault="002F23D8" w:rsidP="002F23D8">
      <w:pPr>
        <w:pStyle w:val="BodyText"/>
        <w:rPr>
          <w:b/>
          <w:bCs/>
          <w:sz w:val="22"/>
          <w:szCs w:val="22"/>
          <w:u w:val="single"/>
        </w:rPr>
      </w:pPr>
      <w:r w:rsidRPr="007608A5">
        <w:rPr>
          <w:b/>
          <w:bCs/>
          <w:sz w:val="22"/>
          <w:szCs w:val="22"/>
          <w:u w:val="single"/>
        </w:rPr>
        <w:t xml:space="preserve">6.1. Hrvatski Crveni križ  </w:t>
      </w:r>
    </w:p>
    <w:p w14:paraId="3A5C2888" w14:textId="77777777" w:rsidR="002F23D8" w:rsidRPr="007608A5" w:rsidRDefault="002F23D8" w:rsidP="002F23D8">
      <w:pPr>
        <w:pStyle w:val="NoSpacing"/>
        <w:ind w:firstLine="708"/>
        <w:jc w:val="both"/>
        <w:rPr>
          <w:sz w:val="22"/>
          <w:szCs w:val="22"/>
          <w:lang w:val="hr-HR"/>
        </w:rPr>
      </w:pPr>
      <w:r w:rsidRPr="007608A5">
        <w:rPr>
          <w:sz w:val="22"/>
          <w:szCs w:val="22"/>
          <w:lang w:val="hr-HR"/>
        </w:rPr>
        <w:t>Sukladno Pravilniku o načinu i rokovima plaćanja sredstava iz prihoda jedinice</w:t>
      </w:r>
      <w:r w:rsidRPr="007608A5">
        <w:rPr>
          <w:color w:val="000000"/>
          <w:sz w:val="22"/>
          <w:szCs w:val="22"/>
          <w:lang w:val="hr-HR"/>
        </w:rPr>
        <w:t xml:space="preserve"> lokalne i područne (regionalne) samouprave</w:t>
      </w:r>
      <w:r w:rsidRPr="007608A5">
        <w:rPr>
          <w:sz w:val="22"/>
          <w:szCs w:val="22"/>
          <w:lang w:val="hr-HR"/>
        </w:rPr>
        <w:t xml:space="preserve"> za rad ustrojstvenih oblika Hrvatskog crvenog križa (NN – 18/2011), Općina Brtonigla - </w:t>
      </w:r>
      <w:proofErr w:type="spellStart"/>
      <w:r w:rsidRPr="007608A5">
        <w:rPr>
          <w:sz w:val="22"/>
          <w:szCs w:val="22"/>
          <w:lang w:val="hr-HR"/>
        </w:rPr>
        <w:t>Verteneglio</w:t>
      </w:r>
      <w:proofErr w:type="spellEnd"/>
      <w:r w:rsidRPr="007608A5">
        <w:rPr>
          <w:sz w:val="22"/>
          <w:szCs w:val="22"/>
          <w:lang w:val="hr-HR"/>
        </w:rPr>
        <w:t xml:space="preserve"> osigurava </w:t>
      </w:r>
      <w:r w:rsidRPr="007608A5">
        <w:rPr>
          <w:color w:val="000000"/>
          <w:sz w:val="22"/>
          <w:szCs w:val="22"/>
          <w:lang w:val="hr-HR"/>
        </w:rPr>
        <w:t xml:space="preserve">sredstava iz </w:t>
      </w:r>
      <w:r w:rsidRPr="007608A5">
        <w:rPr>
          <w:sz w:val="22"/>
          <w:szCs w:val="22"/>
          <w:lang w:val="hr-HR"/>
        </w:rPr>
        <w:t xml:space="preserve">vlastitih prihoda i to za: </w:t>
      </w:r>
      <w:r w:rsidRPr="007608A5">
        <w:rPr>
          <w:color w:val="000000"/>
          <w:sz w:val="22"/>
          <w:szCs w:val="22"/>
          <w:lang w:val="hr-HR"/>
        </w:rPr>
        <w:t xml:space="preserve">  </w:t>
      </w:r>
    </w:p>
    <w:p w14:paraId="7C8BB4A2" w14:textId="77777777" w:rsidR="002F23D8" w:rsidRPr="007608A5" w:rsidRDefault="002F23D8" w:rsidP="002F23D8">
      <w:pPr>
        <w:pStyle w:val="NoSpacing"/>
        <w:jc w:val="both"/>
        <w:rPr>
          <w:color w:val="000000"/>
          <w:sz w:val="22"/>
          <w:szCs w:val="22"/>
          <w:lang w:val="hr-HR"/>
        </w:rPr>
      </w:pPr>
      <w:r w:rsidRPr="007608A5">
        <w:rPr>
          <w:color w:val="000000"/>
          <w:sz w:val="22"/>
          <w:szCs w:val="22"/>
          <w:lang w:val="hr-HR"/>
        </w:rPr>
        <w:t>– rad i djelovanje Službe traženja na razini jedinice lokalne i područne (regionalne) samouprave izdvaja se 0,2% sredstava prihoda jedinica lokalne i područne (regionalne) samouprave određenih sukladno stavku 2. i 3. ovoga članka,</w:t>
      </w:r>
    </w:p>
    <w:p w14:paraId="169D92C8" w14:textId="77777777" w:rsidR="002F23D8" w:rsidRPr="007608A5" w:rsidRDefault="002F23D8" w:rsidP="002F23D8">
      <w:pPr>
        <w:pStyle w:val="NoSpacing"/>
        <w:jc w:val="both"/>
        <w:rPr>
          <w:color w:val="000000"/>
          <w:sz w:val="22"/>
          <w:szCs w:val="22"/>
          <w:lang w:val="hr-HR"/>
        </w:rPr>
      </w:pPr>
      <w:r w:rsidRPr="007608A5">
        <w:rPr>
          <w:color w:val="000000"/>
          <w:sz w:val="22"/>
          <w:szCs w:val="22"/>
          <w:lang w:val="hr-HR"/>
        </w:rPr>
        <w:t>– javne ovlasti i redovne djelatnosti izdvaja se 0,5% sredstava prihoda svih jedinica lokalne i područne (regionalne) samouprave određenih sukladno stavku 2. ovoga članka i to za rad ustrojstvenih oblika Crvenog križa.</w:t>
      </w:r>
    </w:p>
    <w:p w14:paraId="3614B3BC" w14:textId="77777777" w:rsidR="002F23D8" w:rsidRPr="007608A5" w:rsidRDefault="002F23D8" w:rsidP="002F23D8">
      <w:pPr>
        <w:pStyle w:val="NoSpacing"/>
        <w:ind w:firstLine="708"/>
        <w:jc w:val="both"/>
        <w:rPr>
          <w:color w:val="000000"/>
          <w:sz w:val="22"/>
          <w:szCs w:val="22"/>
          <w:lang w:val="hr-HR"/>
        </w:rPr>
      </w:pPr>
      <w:r w:rsidRPr="007608A5">
        <w:rPr>
          <w:color w:val="000000"/>
          <w:sz w:val="22"/>
          <w:szCs w:val="22"/>
          <w:lang w:val="hr-HR"/>
        </w:rPr>
        <w:t xml:space="preserve">Ova sredstva uplaćuju se na žiro račun korisnika s pravnom osobnošću mjesečno u visini 1/12 odobrenog iznosa za tekuću godinu. Polugodišnje izvješće o utrošku sredstava (za razdoblje od 1. siječnja do 30. lipnja) iz članka 2. Pravilnika, korisnik je obvezan dostaviti Općini Brtonigla  - </w:t>
      </w:r>
      <w:proofErr w:type="spellStart"/>
      <w:r w:rsidRPr="007608A5">
        <w:rPr>
          <w:color w:val="000000"/>
          <w:sz w:val="22"/>
          <w:szCs w:val="22"/>
          <w:lang w:val="hr-HR"/>
        </w:rPr>
        <w:t>Verteneglio</w:t>
      </w:r>
      <w:proofErr w:type="spellEnd"/>
      <w:r w:rsidRPr="007608A5">
        <w:rPr>
          <w:color w:val="000000"/>
          <w:sz w:val="22"/>
          <w:szCs w:val="22"/>
          <w:lang w:val="hr-HR"/>
        </w:rPr>
        <w:t xml:space="preserve"> u roku od 30 dana od isteka izvještajnog razdoblja, a godišnje izvješće o utrošku sredstava (za razdoblje od 1. siječnja do 31. prosinca) u roku od 45 dana od isteka izvještajnog razdoblja.</w:t>
      </w:r>
    </w:p>
    <w:p w14:paraId="53400C29" w14:textId="77777777" w:rsidR="002F23D8" w:rsidRPr="007608A5" w:rsidRDefault="002F23D8" w:rsidP="002F23D8">
      <w:pPr>
        <w:pStyle w:val="BodyText"/>
        <w:rPr>
          <w:b/>
          <w:bCs/>
          <w:sz w:val="22"/>
          <w:szCs w:val="22"/>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2F23D8" w:rsidRPr="007608A5" w14:paraId="049D2D7B" w14:textId="77777777" w:rsidTr="00CB287F">
        <w:trPr>
          <w:trHeight w:val="500"/>
        </w:trPr>
        <w:tc>
          <w:tcPr>
            <w:tcW w:w="4280" w:type="dxa"/>
          </w:tcPr>
          <w:p w14:paraId="5B1F6B11" w14:textId="77777777" w:rsidR="002F23D8" w:rsidRPr="007608A5" w:rsidRDefault="002F23D8" w:rsidP="00CB287F">
            <w:pPr>
              <w:pStyle w:val="BodyText"/>
              <w:jc w:val="left"/>
              <w:rPr>
                <w:b/>
                <w:bCs/>
                <w:sz w:val="22"/>
                <w:szCs w:val="22"/>
              </w:rPr>
            </w:pPr>
          </w:p>
        </w:tc>
        <w:tc>
          <w:tcPr>
            <w:tcW w:w="2230" w:type="dxa"/>
          </w:tcPr>
          <w:p w14:paraId="5F5B53C6" w14:textId="77777777" w:rsidR="002F23D8" w:rsidRPr="007608A5" w:rsidRDefault="002F23D8" w:rsidP="00CB287F">
            <w:pPr>
              <w:pStyle w:val="BodyText"/>
              <w:jc w:val="left"/>
              <w:rPr>
                <w:b/>
                <w:bCs/>
                <w:sz w:val="22"/>
                <w:szCs w:val="22"/>
              </w:rPr>
            </w:pPr>
            <w:r w:rsidRPr="007608A5">
              <w:rPr>
                <w:b/>
                <w:bCs/>
                <w:sz w:val="22"/>
                <w:szCs w:val="22"/>
              </w:rPr>
              <w:t>PLANIRANO</w:t>
            </w:r>
          </w:p>
        </w:tc>
        <w:tc>
          <w:tcPr>
            <w:tcW w:w="1900" w:type="dxa"/>
          </w:tcPr>
          <w:p w14:paraId="4DA9C2A6" w14:textId="77777777" w:rsidR="002F23D8" w:rsidRPr="007608A5" w:rsidRDefault="002F23D8" w:rsidP="00CB287F">
            <w:pPr>
              <w:pStyle w:val="BodyText"/>
              <w:jc w:val="left"/>
              <w:rPr>
                <w:b/>
                <w:bCs/>
                <w:sz w:val="22"/>
                <w:szCs w:val="22"/>
              </w:rPr>
            </w:pPr>
            <w:r w:rsidRPr="007608A5">
              <w:rPr>
                <w:b/>
                <w:bCs/>
                <w:sz w:val="22"/>
                <w:szCs w:val="22"/>
              </w:rPr>
              <w:t>ISPLAĆENO</w:t>
            </w:r>
          </w:p>
        </w:tc>
      </w:tr>
      <w:tr w:rsidR="002F23D8" w:rsidRPr="007608A5" w14:paraId="65DBE410" w14:textId="77777777" w:rsidTr="00CB287F">
        <w:trPr>
          <w:trHeight w:val="500"/>
        </w:trPr>
        <w:tc>
          <w:tcPr>
            <w:tcW w:w="4280" w:type="dxa"/>
          </w:tcPr>
          <w:p w14:paraId="1CE66CA0" w14:textId="77777777" w:rsidR="002F23D8" w:rsidRPr="007608A5" w:rsidRDefault="002F23D8" w:rsidP="00CB287F">
            <w:pPr>
              <w:pStyle w:val="BodyText"/>
              <w:jc w:val="left"/>
              <w:rPr>
                <w:b/>
                <w:bCs/>
                <w:sz w:val="22"/>
                <w:szCs w:val="22"/>
              </w:rPr>
            </w:pPr>
            <w:r w:rsidRPr="007608A5">
              <w:rPr>
                <w:b/>
                <w:bCs/>
                <w:sz w:val="22"/>
                <w:szCs w:val="22"/>
              </w:rPr>
              <w:t xml:space="preserve">Ukupno:                                                                          </w:t>
            </w:r>
          </w:p>
        </w:tc>
        <w:tc>
          <w:tcPr>
            <w:tcW w:w="2230" w:type="dxa"/>
          </w:tcPr>
          <w:p w14:paraId="4EE1FEA8" w14:textId="77777777" w:rsidR="002F23D8" w:rsidRPr="007608A5" w:rsidRDefault="002F23D8" w:rsidP="00CB287F">
            <w:pPr>
              <w:pStyle w:val="BodyText"/>
              <w:jc w:val="left"/>
              <w:rPr>
                <w:b/>
                <w:bCs/>
                <w:sz w:val="22"/>
                <w:szCs w:val="22"/>
              </w:rPr>
            </w:pPr>
            <w:r w:rsidRPr="007608A5">
              <w:rPr>
                <w:b/>
                <w:sz w:val="22"/>
                <w:szCs w:val="22"/>
              </w:rPr>
              <w:t xml:space="preserve">22.797,00 </w:t>
            </w:r>
            <w:r w:rsidRPr="007608A5">
              <w:rPr>
                <w:b/>
                <w:bCs/>
                <w:sz w:val="22"/>
                <w:szCs w:val="22"/>
              </w:rPr>
              <w:t xml:space="preserve">kn   </w:t>
            </w:r>
          </w:p>
        </w:tc>
        <w:tc>
          <w:tcPr>
            <w:tcW w:w="1900" w:type="dxa"/>
          </w:tcPr>
          <w:p w14:paraId="4EF34647" w14:textId="77777777" w:rsidR="002F23D8" w:rsidRPr="007608A5" w:rsidRDefault="002F23D8" w:rsidP="00CB287F">
            <w:pPr>
              <w:pStyle w:val="BodyText"/>
              <w:jc w:val="left"/>
              <w:rPr>
                <w:b/>
                <w:bCs/>
                <w:sz w:val="22"/>
                <w:szCs w:val="22"/>
              </w:rPr>
            </w:pPr>
            <w:r w:rsidRPr="007608A5">
              <w:rPr>
                <w:b/>
                <w:sz w:val="22"/>
                <w:szCs w:val="22"/>
              </w:rPr>
              <w:t xml:space="preserve">22.797,00 </w:t>
            </w:r>
            <w:r w:rsidRPr="007608A5">
              <w:rPr>
                <w:b/>
                <w:bCs/>
                <w:sz w:val="22"/>
                <w:szCs w:val="22"/>
              </w:rPr>
              <w:t xml:space="preserve">kn   </w:t>
            </w:r>
          </w:p>
        </w:tc>
      </w:tr>
    </w:tbl>
    <w:p w14:paraId="3FC92496" w14:textId="5A67D0C1" w:rsidR="002F23D8" w:rsidRDefault="002F23D8" w:rsidP="002F23D8">
      <w:pPr>
        <w:pStyle w:val="BodyText"/>
        <w:ind w:firstLine="708"/>
        <w:rPr>
          <w:b/>
          <w:color w:val="C0504D" w:themeColor="accent2"/>
          <w:sz w:val="22"/>
          <w:szCs w:val="22"/>
        </w:rPr>
      </w:pPr>
    </w:p>
    <w:p w14:paraId="5BC0538E" w14:textId="77777777" w:rsidR="000B5837" w:rsidRPr="007608A5" w:rsidRDefault="000B5837" w:rsidP="002F23D8">
      <w:pPr>
        <w:pStyle w:val="BodyText"/>
        <w:ind w:firstLine="708"/>
        <w:rPr>
          <w:b/>
          <w:color w:val="C0504D" w:themeColor="accent2"/>
          <w:sz w:val="22"/>
          <w:szCs w:val="22"/>
        </w:rPr>
      </w:pPr>
    </w:p>
    <w:p w14:paraId="228D621D" w14:textId="77777777" w:rsidR="002F23D8" w:rsidRPr="007608A5" w:rsidRDefault="002F23D8" w:rsidP="002F23D8">
      <w:pPr>
        <w:pStyle w:val="BodyText"/>
        <w:rPr>
          <w:b/>
          <w:bCs/>
          <w:sz w:val="22"/>
          <w:szCs w:val="22"/>
          <w:u w:val="single"/>
        </w:rPr>
      </w:pPr>
      <w:r w:rsidRPr="007608A5">
        <w:rPr>
          <w:sz w:val="22"/>
          <w:szCs w:val="22"/>
        </w:rPr>
        <w:t xml:space="preserve"> </w:t>
      </w:r>
      <w:r w:rsidRPr="007608A5">
        <w:rPr>
          <w:b/>
          <w:bCs/>
          <w:sz w:val="22"/>
          <w:szCs w:val="22"/>
          <w:u w:val="single"/>
        </w:rPr>
        <w:t>6.2.  Političke stranke</w:t>
      </w:r>
    </w:p>
    <w:p w14:paraId="24F9C149" w14:textId="77777777" w:rsidR="002F23D8" w:rsidRPr="007608A5" w:rsidRDefault="002F23D8" w:rsidP="002F23D8">
      <w:pPr>
        <w:pStyle w:val="NoSpacing"/>
        <w:ind w:firstLine="708"/>
        <w:jc w:val="both"/>
        <w:rPr>
          <w:sz w:val="22"/>
          <w:szCs w:val="22"/>
          <w:lang w:val="it-IT"/>
        </w:rPr>
      </w:pPr>
      <w:proofErr w:type="spellStart"/>
      <w:r w:rsidRPr="007608A5">
        <w:rPr>
          <w:sz w:val="22"/>
          <w:szCs w:val="22"/>
          <w:lang w:val="it-IT"/>
        </w:rPr>
        <w:t>Proračunom</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za 2018.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osigurana</w:t>
      </w:r>
      <w:proofErr w:type="spellEnd"/>
      <w:r w:rsidRPr="007608A5">
        <w:rPr>
          <w:sz w:val="22"/>
          <w:szCs w:val="22"/>
          <w:lang w:val="it-IT"/>
        </w:rPr>
        <w:t xml:space="preserve"> su </w:t>
      </w:r>
      <w:proofErr w:type="spellStart"/>
      <w:r w:rsidRPr="007608A5">
        <w:rPr>
          <w:sz w:val="22"/>
          <w:szCs w:val="22"/>
          <w:lang w:val="it-IT"/>
        </w:rPr>
        <w:t>sredstva</w:t>
      </w:r>
      <w:proofErr w:type="spellEnd"/>
      <w:r w:rsidRPr="007608A5">
        <w:rPr>
          <w:sz w:val="22"/>
          <w:szCs w:val="22"/>
          <w:lang w:val="it-IT"/>
        </w:rPr>
        <w:t xml:space="preserve"> za </w:t>
      </w:r>
      <w:proofErr w:type="spellStart"/>
      <w:r w:rsidRPr="007608A5">
        <w:rPr>
          <w:sz w:val="22"/>
          <w:szCs w:val="22"/>
          <w:lang w:val="it-IT"/>
        </w:rPr>
        <w:t>financiranje</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stranaka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su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isplaćivala</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godišnjoj</w:t>
      </w:r>
      <w:proofErr w:type="spellEnd"/>
      <w:r w:rsidRPr="007608A5">
        <w:rPr>
          <w:sz w:val="22"/>
          <w:szCs w:val="22"/>
          <w:lang w:val="it-IT"/>
        </w:rPr>
        <w:t xml:space="preserve"> </w:t>
      </w:r>
      <w:proofErr w:type="spellStart"/>
      <w:r w:rsidRPr="007608A5">
        <w:rPr>
          <w:sz w:val="22"/>
          <w:szCs w:val="22"/>
          <w:lang w:val="it-IT"/>
        </w:rPr>
        <w:t>Odluci</w:t>
      </w:r>
      <w:proofErr w:type="spellEnd"/>
      <w:r w:rsidRPr="007608A5">
        <w:rPr>
          <w:sz w:val="22"/>
          <w:szCs w:val="22"/>
          <w:lang w:val="it-IT"/>
        </w:rPr>
        <w:t xml:space="preserve"> o </w:t>
      </w:r>
      <w:proofErr w:type="spellStart"/>
      <w:r w:rsidRPr="007608A5">
        <w:rPr>
          <w:sz w:val="22"/>
          <w:szCs w:val="22"/>
          <w:lang w:val="it-IT"/>
        </w:rPr>
        <w:t>raspoređivanju</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za </w:t>
      </w:r>
      <w:proofErr w:type="spellStart"/>
      <w:r w:rsidRPr="007608A5">
        <w:rPr>
          <w:sz w:val="22"/>
          <w:szCs w:val="22"/>
          <w:lang w:val="it-IT"/>
        </w:rPr>
        <w:t>rad</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stranaka</w:t>
      </w:r>
      <w:proofErr w:type="spellEnd"/>
      <w:r w:rsidRPr="007608A5">
        <w:rPr>
          <w:sz w:val="22"/>
          <w:szCs w:val="22"/>
          <w:lang w:val="it-IT"/>
        </w:rPr>
        <w:t xml:space="preserve"> i </w:t>
      </w:r>
      <w:proofErr w:type="spellStart"/>
      <w:r w:rsidRPr="007608A5">
        <w:rPr>
          <w:sz w:val="22"/>
          <w:szCs w:val="22"/>
          <w:lang w:val="it-IT"/>
        </w:rPr>
        <w:t>nezavisnih</w:t>
      </w:r>
      <w:proofErr w:type="spellEnd"/>
      <w:r w:rsidRPr="007608A5">
        <w:rPr>
          <w:sz w:val="22"/>
          <w:szCs w:val="22"/>
          <w:lang w:val="it-IT"/>
        </w:rPr>
        <w:t xml:space="preserve"> </w:t>
      </w:r>
      <w:proofErr w:type="spellStart"/>
      <w:r w:rsidRPr="007608A5">
        <w:rPr>
          <w:sz w:val="22"/>
          <w:szCs w:val="22"/>
          <w:lang w:val="it-IT"/>
        </w:rPr>
        <w:t>članova</w:t>
      </w:r>
      <w:proofErr w:type="spellEnd"/>
      <w:r w:rsidRPr="007608A5">
        <w:rPr>
          <w:sz w:val="22"/>
          <w:szCs w:val="22"/>
          <w:lang w:val="it-IT"/>
        </w:rPr>
        <w:t xml:space="preserve"> </w:t>
      </w:r>
      <w:proofErr w:type="spellStart"/>
      <w:r w:rsidRPr="007608A5">
        <w:rPr>
          <w:sz w:val="22"/>
          <w:szCs w:val="22"/>
          <w:lang w:val="it-IT"/>
        </w:rPr>
        <w:t>zastupljenih</w:t>
      </w:r>
      <w:proofErr w:type="spellEnd"/>
      <w:r w:rsidRPr="007608A5">
        <w:rPr>
          <w:sz w:val="22"/>
          <w:szCs w:val="22"/>
          <w:lang w:val="it-IT"/>
        </w:rPr>
        <w:t xml:space="preserve"> u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vijeću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za 2018. </w:t>
      </w:r>
      <w:proofErr w:type="spellStart"/>
      <w:r w:rsidRPr="007608A5">
        <w:rPr>
          <w:sz w:val="22"/>
          <w:szCs w:val="22"/>
          <w:lang w:val="it-IT"/>
        </w:rPr>
        <w:t>godinu</w:t>
      </w:r>
      <w:proofErr w:type="spellEnd"/>
      <w:r w:rsidRPr="007608A5">
        <w:rPr>
          <w:sz w:val="22"/>
          <w:szCs w:val="22"/>
          <w:lang w:val="it-IT"/>
        </w:rPr>
        <w:t>,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proofErr w:type="gramStart"/>
      <w:r w:rsidRPr="007608A5">
        <w:rPr>
          <w:sz w:val="22"/>
          <w:szCs w:val="22"/>
          <w:lang w:val="it-IT"/>
        </w:rPr>
        <w:t>Brtonigla</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20/17).</w:t>
      </w:r>
    </w:p>
    <w:p w14:paraId="1C78E3B1" w14:textId="77777777" w:rsidR="002F23D8" w:rsidRPr="007608A5" w:rsidRDefault="002F23D8" w:rsidP="002F23D8">
      <w:pPr>
        <w:pStyle w:val="BodyText"/>
        <w:ind w:firstLine="708"/>
        <w:rPr>
          <w:b/>
          <w:bCs/>
          <w:sz w:val="22"/>
          <w:szCs w:val="22"/>
        </w:rPr>
      </w:pPr>
      <w:r w:rsidRPr="007608A5">
        <w:rPr>
          <w:bCs/>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gridCol w:w="2360"/>
      </w:tblGrid>
      <w:tr w:rsidR="002F23D8" w:rsidRPr="007608A5" w14:paraId="4426E6C3" w14:textId="77777777" w:rsidTr="00CB287F">
        <w:tc>
          <w:tcPr>
            <w:tcW w:w="648" w:type="dxa"/>
          </w:tcPr>
          <w:p w14:paraId="64C3AC6E" w14:textId="77777777" w:rsidR="002F23D8" w:rsidRPr="007608A5" w:rsidRDefault="002F23D8" w:rsidP="00CB287F">
            <w:pPr>
              <w:pStyle w:val="BodyText"/>
              <w:rPr>
                <w:sz w:val="22"/>
                <w:szCs w:val="22"/>
              </w:rPr>
            </w:pPr>
          </w:p>
        </w:tc>
        <w:tc>
          <w:tcPr>
            <w:tcW w:w="3096" w:type="dxa"/>
          </w:tcPr>
          <w:p w14:paraId="41BADB77" w14:textId="77777777" w:rsidR="002F23D8" w:rsidRPr="007608A5" w:rsidRDefault="002F23D8" w:rsidP="00CB287F">
            <w:pPr>
              <w:pStyle w:val="BodyText"/>
              <w:rPr>
                <w:sz w:val="22"/>
                <w:szCs w:val="22"/>
              </w:rPr>
            </w:pPr>
          </w:p>
        </w:tc>
        <w:tc>
          <w:tcPr>
            <w:tcW w:w="3096" w:type="dxa"/>
          </w:tcPr>
          <w:p w14:paraId="38824676" w14:textId="77777777" w:rsidR="002F23D8" w:rsidRPr="007608A5" w:rsidRDefault="002F23D8" w:rsidP="00CB287F">
            <w:pPr>
              <w:pStyle w:val="BodyText"/>
              <w:rPr>
                <w:b/>
                <w:sz w:val="22"/>
                <w:szCs w:val="22"/>
              </w:rPr>
            </w:pPr>
            <w:r w:rsidRPr="007608A5">
              <w:rPr>
                <w:b/>
                <w:sz w:val="22"/>
                <w:szCs w:val="22"/>
              </w:rPr>
              <w:t>PLANIRANO</w:t>
            </w:r>
          </w:p>
        </w:tc>
        <w:tc>
          <w:tcPr>
            <w:tcW w:w="2360" w:type="dxa"/>
            <w:shd w:val="clear" w:color="auto" w:fill="auto"/>
          </w:tcPr>
          <w:p w14:paraId="78D5FBB9" w14:textId="77777777" w:rsidR="002F23D8" w:rsidRPr="007608A5" w:rsidRDefault="002F23D8" w:rsidP="00CB287F">
            <w:pPr>
              <w:rPr>
                <w:b/>
                <w:sz w:val="22"/>
                <w:szCs w:val="22"/>
              </w:rPr>
            </w:pPr>
            <w:r w:rsidRPr="007608A5">
              <w:rPr>
                <w:b/>
                <w:sz w:val="22"/>
                <w:szCs w:val="22"/>
              </w:rPr>
              <w:t>ISPLAĆENO</w:t>
            </w:r>
          </w:p>
        </w:tc>
      </w:tr>
      <w:tr w:rsidR="002F23D8" w:rsidRPr="007608A5" w14:paraId="764351A3" w14:textId="77777777" w:rsidTr="00CB287F">
        <w:tc>
          <w:tcPr>
            <w:tcW w:w="648" w:type="dxa"/>
          </w:tcPr>
          <w:p w14:paraId="236F98BD" w14:textId="77777777" w:rsidR="002F23D8" w:rsidRPr="007608A5" w:rsidRDefault="002F23D8" w:rsidP="00CB287F">
            <w:pPr>
              <w:pStyle w:val="BodyText"/>
              <w:rPr>
                <w:sz w:val="22"/>
                <w:szCs w:val="22"/>
              </w:rPr>
            </w:pPr>
            <w:r w:rsidRPr="007608A5">
              <w:rPr>
                <w:sz w:val="22"/>
                <w:szCs w:val="22"/>
              </w:rPr>
              <w:t>1.</w:t>
            </w:r>
          </w:p>
        </w:tc>
        <w:tc>
          <w:tcPr>
            <w:tcW w:w="3096" w:type="dxa"/>
          </w:tcPr>
          <w:p w14:paraId="0B435298" w14:textId="77777777" w:rsidR="002F23D8" w:rsidRPr="007608A5" w:rsidRDefault="002F23D8" w:rsidP="00CB287F">
            <w:pPr>
              <w:pStyle w:val="BodyText"/>
              <w:rPr>
                <w:sz w:val="22"/>
                <w:szCs w:val="22"/>
              </w:rPr>
            </w:pPr>
            <w:r w:rsidRPr="007608A5">
              <w:rPr>
                <w:sz w:val="22"/>
                <w:szCs w:val="22"/>
              </w:rPr>
              <w:t>IDS</w:t>
            </w:r>
          </w:p>
        </w:tc>
        <w:tc>
          <w:tcPr>
            <w:tcW w:w="3096" w:type="dxa"/>
          </w:tcPr>
          <w:p w14:paraId="30C45315" w14:textId="77777777" w:rsidR="002F23D8" w:rsidRPr="007608A5" w:rsidRDefault="002F23D8" w:rsidP="00CB287F">
            <w:pPr>
              <w:pStyle w:val="BodyText"/>
              <w:rPr>
                <w:b/>
                <w:sz w:val="22"/>
                <w:szCs w:val="22"/>
              </w:rPr>
            </w:pPr>
            <w:r w:rsidRPr="007608A5">
              <w:rPr>
                <w:b/>
                <w:sz w:val="22"/>
                <w:szCs w:val="22"/>
              </w:rPr>
              <w:t>25.200,00 kn</w:t>
            </w:r>
          </w:p>
        </w:tc>
        <w:tc>
          <w:tcPr>
            <w:tcW w:w="2360" w:type="dxa"/>
            <w:shd w:val="clear" w:color="auto" w:fill="auto"/>
          </w:tcPr>
          <w:p w14:paraId="76B41981" w14:textId="77777777" w:rsidR="002F23D8" w:rsidRPr="007608A5" w:rsidRDefault="002F23D8" w:rsidP="00CB287F">
            <w:pPr>
              <w:rPr>
                <w:b/>
                <w:sz w:val="22"/>
                <w:szCs w:val="22"/>
              </w:rPr>
            </w:pPr>
            <w:r w:rsidRPr="007608A5">
              <w:rPr>
                <w:b/>
                <w:sz w:val="22"/>
                <w:szCs w:val="22"/>
              </w:rPr>
              <w:t xml:space="preserve">25.200,00 </w:t>
            </w:r>
            <w:proofErr w:type="spellStart"/>
            <w:r w:rsidRPr="007608A5">
              <w:rPr>
                <w:b/>
                <w:sz w:val="22"/>
                <w:szCs w:val="22"/>
              </w:rPr>
              <w:t>kn</w:t>
            </w:r>
            <w:proofErr w:type="spellEnd"/>
          </w:p>
        </w:tc>
      </w:tr>
      <w:tr w:rsidR="002F23D8" w:rsidRPr="007608A5" w14:paraId="1BEBA474" w14:textId="77777777" w:rsidTr="00CB287F">
        <w:tc>
          <w:tcPr>
            <w:tcW w:w="648" w:type="dxa"/>
          </w:tcPr>
          <w:p w14:paraId="0F9FCA16" w14:textId="77777777" w:rsidR="002F23D8" w:rsidRPr="007608A5" w:rsidRDefault="002F23D8" w:rsidP="00CB287F">
            <w:pPr>
              <w:pStyle w:val="BodyText"/>
              <w:rPr>
                <w:sz w:val="22"/>
                <w:szCs w:val="22"/>
              </w:rPr>
            </w:pPr>
            <w:r w:rsidRPr="007608A5">
              <w:rPr>
                <w:sz w:val="22"/>
                <w:szCs w:val="22"/>
              </w:rPr>
              <w:t>2.</w:t>
            </w:r>
          </w:p>
        </w:tc>
        <w:tc>
          <w:tcPr>
            <w:tcW w:w="3096" w:type="dxa"/>
          </w:tcPr>
          <w:p w14:paraId="001868D1" w14:textId="77777777" w:rsidR="002F23D8" w:rsidRPr="007608A5" w:rsidRDefault="002F23D8" w:rsidP="00CB287F">
            <w:pPr>
              <w:pStyle w:val="BodyText"/>
              <w:rPr>
                <w:sz w:val="22"/>
                <w:szCs w:val="22"/>
              </w:rPr>
            </w:pPr>
            <w:r w:rsidRPr="007608A5">
              <w:rPr>
                <w:sz w:val="22"/>
                <w:szCs w:val="22"/>
              </w:rPr>
              <w:t>Kandidacijska lista grupe birača, nositelja liste Željko Ružić'</w:t>
            </w:r>
          </w:p>
        </w:tc>
        <w:tc>
          <w:tcPr>
            <w:tcW w:w="3096" w:type="dxa"/>
          </w:tcPr>
          <w:p w14:paraId="4379BD97" w14:textId="77777777" w:rsidR="002F23D8" w:rsidRPr="007608A5" w:rsidRDefault="002F23D8" w:rsidP="00CB287F">
            <w:pPr>
              <w:pStyle w:val="BodyText"/>
              <w:rPr>
                <w:b/>
                <w:sz w:val="22"/>
                <w:szCs w:val="22"/>
              </w:rPr>
            </w:pPr>
            <w:r w:rsidRPr="007608A5">
              <w:rPr>
                <w:b/>
                <w:sz w:val="22"/>
                <w:szCs w:val="22"/>
              </w:rPr>
              <w:t>9.600,00 kn</w:t>
            </w:r>
          </w:p>
        </w:tc>
        <w:tc>
          <w:tcPr>
            <w:tcW w:w="2360" w:type="dxa"/>
            <w:shd w:val="clear" w:color="auto" w:fill="auto"/>
          </w:tcPr>
          <w:p w14:paraId="306B3561" w14:textId="77777777" w:rsidR="002F23D8" w:rsidRPr="007608A5" w:rsidRDefault="002F23D8" w:rsidP="00CB287F">
            <w:pPr>
              <w:rPr>
                <w:b/>
                <w:sz w:val="22"/>
                <w:szCs w:val="22"/>
              </w:rPr>
            </w:pPr>
            <w:r w:rsidRPr="007608A5">
              <w:rPr>
                <w:b/>
                <w:sz w:val="22"/>
                <w:szCs w:val="22"/>
              </w:rPr>
              <w:t xml:space="preserve">  9.600,00 </w:t>
            </w:r>
            <w:proofErr w:type="spellStart"/>
            <w:r w:rsidRPr="007608A5">
              <w:rPr>
                <w:b/>
                <w:sz w:val="22"/>
                <w:szCs w:val="22"/>
              </w:rPr>
              <w:t>kn</w:t>
            </w:r>
            <w:proofErr w:type="spellEnd"/>
          </w:p>
        </w:tc>
      </w:tr>
    </w:tbl>
    <w:p w14:paraId="3A10C44B" w14:textId="77777777" w:rsidR="002F23D8" w:rsidRPr="007608A5" w:rsidRDefault="002F23D8" w:rsidP="002F23D8">
      <w:pPr>
        <w:pStyle w:val="BodyText"/>
        <w:ind w:firstLine="708"/>
        <w:rPr>
          <w:b/>
          <w:bCs/>
          <w:sz w:val="22"/>
          <w:szCs w:val="22"/>
        </w:rPr>
      </w:pPr>
    </w:p>
    <w:p w14:paraId="11352FAA" w14:textId="77777777" w:rsidR="002F23D8" w:rsidRPr="007608A5" w:rsidRDefault="002F23D8" w:rsidP="002F23D8">
      <w:pPr>
        <w:pStyle w:val="BodyText"/>
        <w:ind w:left="1068"/>
        <w:rPr>
          <w:sz w:val="22"/>
          <w:szCs w:val="22"/>
        </w:rPr>
      </w:pPr>
    </w:p>
    <w:p w14:paraId="40725211" w14:textId="77777777" w:rsidR="002F23D8" w:rsidRPr="007608A5" w:rsidRDefault="002F23D8" w:rsidP="002F23D8">
      <w:pPr>
        <w:pStyle w:val="BodyText"/>
        <w:rPr>
          <w:b/>
          <w:bCs/>
          <w:sz w:val="22"/>
          <w:szCs w:val="22"/>
          <w:u w:val="single"/>
        </w:rPr>
      </w:pPr>
      <w:r w:rsidRPr="007608A5">
        <w:rPr>
          <w:b/>
          <w:bCs/>
          <w:sz w:val="22"/>
          <w:szCs w:val="22"/>
          <w:u w:val="single"/>
        </w:rPr>
        <w:t xml:space="preserve">6.3.  Udruge građana i druge organizacije civilnog društva  </w:t>
      </w:r>
    </w:p>
    <w:p w14:paraId="7CC330B0" w14:textId="77777777" w:rsidR="002F23D8" w:rsidRPr="007608A5" w:rsidRDefault="002F23D8" w:rsidP="002F23D8">
      <w:pPr>
        <w:ind w:firstLine="708"/>
        <w:jc w:val="both"/>
        <w:rPr>
          <w:sz w:val="22"/>
          <w:szCs w:val="22"/>
          <w:lang w:val="hr-HR"/>
        </w:rPr>
      </w:pPr>
      <w:r w:rsidRPr="007608A5">
        <w:rPr>
          <w:sz w:val="22"/>
          <w:szCs w:val="22"/>
          <w:lang w:val="hr-HR"/>
        </w:rPr>
        <w:t xml:space="preserve">Proračunom Općine Brtonigla - </w:t>
      </w:r>
      <w:proofErr w:type="spellStart"/>
      <w:r w:rsidRPr="007608A5">
        <w:rPr>
          <w:sz w:val="22"/>
          <w:szCs w:val="22"/>
          <w:lang w:val="hr-HR"/>
        </w:rPr>
        <w:t>Verteneglio</w:t>
      </w:r>
      <w:proofErr w:type="spellEnd"/>
      <w:r w:rsidRPr="007608A5">
        <w:rPr>
          <w:sz w:val="22"/>
          <w:szCs w:val="22"/>
          <w:lang w:val="hr-HR"/>
        </w:rPr>
        <w:t xml:space="preserve"> za 2018. godinu bila su osigurana sredstva za financiranje udruga građana i drugih organizacija civilnog društva, u iznosu od 38.000,00 kn.</w:t>
      </w:r>
      <w:r w:rsidRPr="007608A5">
        <w:rPr>
          <w:bCs/>
          <w:sz w:val="22"/>
          <w:szCs w:val="22"/>
          <w:lang w:val="hr-HR"/>
        </w:rPr>
        <w:t xml:space="preserve"> Odobravanje i dodjela financijskih sredstava udrugama i drugim organizacijama civilnog društva vršilo se u skladu sa Zakonom o udrugama („Narodne novine“ broj 74/14),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w:t>
      </w:r>
      <w:r w:rsidRPr="007608A5">
        <w:rPr>
          <w:sz w:val="22"/>
          <w:szCs w:val="22"/>
          <w:lang w:val="hr-HR"/>
        </w:rPr>
        <w:t xml:space="preserve"> („Službene novine Općine Brtonigla“ broj 12/2015).</w:t>
      </w:r>
    </w:p>
    <w:p w14:paraId="672FB9F5" w14:textId="77777777" w:rsidR="002F23D8" w:rsidRPr="007608A5" w:rsidRDefault="002F23D8" w:rsidP="002F23D8">
      <w:pPr>
        <w:pStyle w:val="NoSpacing"/>
        <w:ind w:firstLine="708"/>
        <w:jc w:val="both"/>
        <w:rPr>
          <w:sz w:val="22"/>
          <w:szCs w:val="22"/>
          <w:lang w:val="hr-HR"/>
        </w:rPr>
      </w:pPr>
      <w:r w:rsidRPr="007608A5">
        <w:rPr>
          <w:bCs/>
          <w:color w:val="000000"/>
          <w:sz w:val="22"/>
          <w:szCs w:val="22"/>
          <w:lang w:val="hr-HR"/>
        </w:rPr>
        <w:t xml:space="preserve">Na temelju Odluke </w:t>
      </w:r>
      <w:r w:rsidRPr="007608A5">
        <w:rPr>
          <w:bCs/>
          <w:sz w:val="22"/>
          <w:szCs w:val="22"/>
          <w:lang w:val="hr-HR"/>
        </w:rPr>
        <w:t xml:space="preserve">o dodjeli financijskih sredstava za financiranje programa i projekata udruga od  interesa za opće dobro iz Proračuna Općine Brtonigla - </w:t>
      </w:r>
      <w:proofErr w:type="spellStart"/>
      <w:r w:rsidRPr="007608A5">
        <w:rPr>
          <w:bCs/>
          <w:sz w:val="22"/>
          <w:szCs w:val="22"/>
          <w:lang w:val="hr-HR"/>
        </w:rPr>
        <w:t>Verteneglio</w:t>
      </w:r>
      <w:proofErr w:type="spellEnd"/>
      <w:r w:rsidRPr="007608A5">
        <w:rPr>
          <w:bCs/>
          <w:sz w:val="22"/>
          <w:szCs w:val="22"/>
          <w:lang w:val="hr-HR"/>
        </w:rPr>
        <w:t xml:space="preserve"> za 2018. godinu </w:t>
      </w:r>
      <w:r w:rsidRPr="007608A5">
        <w:rPr>
          <w:bCs/>
          <w:color w:val="000000"/>
          <w:sz w:val="22"/>
          <w:szCs w:val="22"/>
          <w:lang w:val="hr-HR"/>
        </w:rPr>
        <w:t xml:space="preserve"> (</w:t>
      </w:r>
      <w:r w:rsidRPr="007608A5">
        <w:rPr>
          <w:sz w:val="22"/>
          <w:szCs w:val="22"/>
          <w:lang w:val="hr-HR"/>
        </w:rPr>
        <w:t>KLASA: 421-01/18-10/13 URBROJ:2105/04-02/02-18-22 od 15. svibnja 2018. godine), po provedbi Javnog natječaj za financiranje programa i projekata udruga od interesa za opće dobro iz Proračuna Općine B</w:t>
      </w:r>
      <w:r w:rsidRPr="007608A5">
        <w:rPr>
          <w:bCs/>
          <w:sz w:val="22"/>
          <w:szCs w:val="22"/>
          <w:lang w:val="hr-HR"/>
        </w:rPr>
        <w:t xml:space="preserve">rtonigla - </w:t>
      </w:r>
      <w:proofErr w:type="spellStart"/>
      <w:r w:rsidRPr="007608A5">
        <w:rPr>
          <w:bCs/>
          <w:sz w:val="22"/>
          <w:szCs w:val="22"/>
          <w:lang w:val="hr-HR"/>
        </w:rPr>
        <w:t>Verteneglio</w:t>
      </w:r>
      <w:proofErr w:type="spellEnd"/>
      <w:r w:rsidRPr="007608A5">
        <w:rPr>
          <w:bCs/>
          <w:sz w:val="22"/>
          <w:szCs w:val="22"/>
          <w:lang w:val="hr-HR"/>
        </w:rPr>
        <w:t xml:space="preserve"> za 2018. godinu</w:t>
      </w:r>
      <w:r w:rsidRPr="007608A5">
        <w:rPr>
          <w:sz w:val="22"/>
          <w:szCs w:val="22"/>
          <w:lang w:val="hr-HR"/>
        </w:rPr>
        <w:t xml:space="preserve"> (KLASA: 421-01/18-10/13 URBROJ:2105/04-02/01-18-2 od 14. ožujka 2018.godine) Općina Brtonigla - </w:t>
      </w:r>
      <w:proofErr w:type="spellStart"/>
      <w:r w:rsidRPr="007608A5">
        <w:rPr>
          <w:sz w:val="22"/>
          <w:szCs w:val="22"/>
          <w:lang w:val="hr-HR"/>
        </w:rPr>
        <w:t>Verteneglio</w:t>
      </w:r>
      <w:proofErr w:type="spellEnd"/>
      <w:r w:rsidRPr="007608A5">
        <w:rPr>
          <w:sz w:val="22"/>
          <w:szCs w:val="22"/>
          <w:lang w:val="hr-HR"/>
        </w:rPr>
        <w:t xml:space="preserve"> je sklopila 3 Ugovora o dodjeli financijskih sredstava, kako slijedi:</w:t>
      </w:r>
    </w:p>
    <w:tbl>
      <w:tblPr>
        <w:tblStyle w:val="TableGrid"/>
        <w:tblW w:w="0" w:type="auto"/>
        <w:tblLayout w:type="fixed"/>
        <w:tblLook w:val="04A0" w:firstRow="1" w:lastRow="0" w:firstColumn="1" w:lastColumn="0" w:noHBand="0" w:noVBand="1"/>
      </w:tblPr>
      <w:tblGrid>
        <w:gridCol w:w="2943"/>
        <w:gridCol w:w="2977"/>
        <w:gridCol w:w="1559"/>
        <w:gridCol w:w="1701"/>
      </w:tblGrid>
      <w:tr w:rsidR="002F23D8" w:rsidRPr="007608A5" w14:paraId="6E559165" w14:textId="77777777" w:rsidTr="00CB287F">
        <w:tc>
          <w:tcPr>
            <w:tcW w:w="2943" w:type="dxa"/>
          </w:tcPr>
          <w:p w14:paraId="2CFDED1B" w14:textId="77777777" w:rsidR="002F23D8" w:rsidRPr="007608A5" w:rsidRDefault="002F23D8" w:rsidP="00CB287F">
            <w:pPr>
              <w:autoSpaceDE w:val="0"/>
              <w:autoSpaceDN w:val="0"/>
              <w:adjustRightInd w:val="0"/>
              <w:rPr>
                <w:b/>
                <w:color w:val="000000"/>
                <w:sz w:val="22"/>
                <w:szCs w:val="22"/>
                <w:lang w:val="it-IT"/>
              </w:rPr>
            </w:pPr>
            <w:proofErr w:type="spellStart"/>
            <w:r w:rsidRPr="007608A5">
              <w:rPr>
                <w:b/>
                <w:color w:val="000000"/>
                <w:sz w:val="22"/>
                <w:szCs w:val="22"/>
                <w:lang w:val="it-IT"/>
              </w:rPr>
              <w:t>Naziv</w:t>
            </w:r>
            <w:proofErr w:type="spellEnd"/>
            <w:r w:rsidRPr="007608A5">
              <w:rPr>
                <w:b/>
                <w:color w:val="000000"/>
                <w:sz w:val="22"/>
                <w:szCs w:val="22"/>
                <w:lang w:val="it-IT"/>
              </w:rPr>
              <w:t xml:space="preserve">, OIB i </w:t>
            </w:r>
            <w:proofErr w:type="spellStart"/>
            <w:r w:rsidRPr="007608A5">
              <w:rPr>
                <w:b/>
                <w:color w:val="000000"/>
                <w:sz w:val="22"/>
                <w:szCs w:val="22"/>
                <w:lang w:val="it-IT"/>
              </w:rPr>
              <w:t>sjedište</w:t>
            </w:r>
            <w:proofErr w:type="spellEnd"/>
            <w:r w:rsidRPr="007608A5">
              <w:rPr>
                <w:b/>
                <w:color w:val="000000"/>
                <w:sz w:val="22"/>
                <w:szCs w:val="22"/>
                <w:lang w:val="it-IT"/>
              </w:rPr>
              <w:t xml:space="preserve"> </w:t>
            </w:r>
            <w:proofErr w:type="spellStart"/>
            <w:r w:rsidRPr="007608A5">
              <w:rPr>
                <w:b/>
                <w:color w:val="000000"/>
                <w:sz w:val="22"/>
                <w:szCs w:val="22"/>
                <w:lang w:val="it-IT"/>
              </w:rPr>
              <w:t>udruge</w:t>
            </w:r>
            <w:proofErr w:type="spellEnd"/>
          </w:p>
        </w:tc>
        <w:tc>
          <w:tcPr>
            <w:tcW w:w="2977" w:type="dxa"/>
          </w:tcPr>
          <w:p w14:paraId="247DFD60" w14:textId="77777777" w:rsidR="002F23D8" w:rsidRPr="007608A5" w:rsidRDefault="002F23D8" w:rsidP="00CB287F">
            <w:pPr>
              <w:autoSpaceDE w:val="0"/>
              <w:autoSpaceDN w:val="0"/>
              <w:adjustRightInd w:val="0"/>
              <w:rPr>
                <w:b/>
                <w:color w:val="000000"/>
                <w:sz w:val="22"/>
                <w:szCs w:val="22"/>
              </w:rPr>
            </w:pPr>
            <w:proofErr w:type="spellStart"/>
            <w:r w:rsidRPr="007608A5">
              <w:rPr>
                <w:b/>
                <w:color w:val="000000"/>
                <w:sz w:val="22"/>
                <w:szCs w:val="22"/>
              </w:rPr>
              <w:t>Naziv</w:t>
            </w:r>
            <w:proofErr w:type="spellEnd"/>
            <w:r w:rsidRPr="007608A5">
              <w:rPr>
                <w:b/>
                <w:color w:val="000000"/>
                <w:sz w:val="22"/>
                <w:szCs w:val="22"/>
              </w:rPr>
              <w:t xml:space="preserve"> </w:t>
            </w:r>
            <w:proofErr w:type="spellStart"/>
            <w:r w:rsidRPr="007608A5">
              <w:rPr>
                <w:b/>
                <w:color w:val="000000"/>
                <w:sz w:val="22"/>
                <w:szCs w:val="22"/>
              </w:rPr>
              <w:t>programa</w:t>
            </w:r>
            <w:proofErr w:type="spellEnd"/>
            <w:r w:rsidRPr="007608A5">
              <w:rPr>
                <w:b/>
                <w:color w:val="000000"/>
                <w:sz w:val="22"/>
                <w:szCs w:val="22"/>
              </w:rPr>
              <w:t>/</w:t>
            </w:r>
            <w:proofErr w:type="spellStart"/>
            <w:r w:rsidRPr="007608A5">
              <w:rPr>
                <w:b/>
                <w:color w:val="000000"/>
                <w:sz w:val="22"/>
                <w:szCs w:val="22"/>
              </w:rPr>
              <w:t>projekta</w:t>
            </w:r>
            <w:proofErr w:type="spellEnd"/>
          </w:p>
        </w:tc>
        <w:tc>
          <w:tcPr>
            <w:tcW w:w="1559" w:type="dxa"/>
          </w:tcPr>
          <w:p w14:paraId="106E1A2E" w14:textId="77777777" w:rsidR="002F23D8" w:rsidRPr="007608A5" w:rsidRDefault="002F23D8" w:rsidP="00CB287F">
            <w:pPr>
              <w:autoSpaceDE w:val="0"/>
              <w:autoSpaceDN w:val="0"/>
              <w:adjustRightInd w:val="0"/>
              <w:rPr>
                <w:b/>
                <w:color w:val="000000"/>
                <w:sz w:val="22"/>
                <w:szCs w:val="22"/>
                <w:lang w:val="it-IT"/>
              </w:rPr>
            </w:pPr>
            <w:proofErr w:type="spellStart"/>
            <w:r w:rsidRPr="007608A5">
              <w:rPr>
                <w:b/>
                <w:color w:val="000000"/>
                <w:sz w:val="22"/>
                <w:szCs w:val="22"/>
                <w:lang w:val="it-IT"/>
              </w:rPr>
              <w:t>Odobreni</w:t>
            </w:r>
            <w:proofErr w:type="spellEnd"/>
            <w:r w:rsidRPr="007608A5">
              <w:rPr>
                <w:b/>
                <w:color w:val="000000"/>
                <w:sz w:val="22"/>
                <w:szCs w:val="22"/>
                <w:lang w:val="it-IT"/>
              </w:rPr>
              <w:t xml:space="preserve"> i </w:t>
            </w:r>
            <w:proofErr w:type="spellStart"/>
            <w:r w:rsidRPr="007608A5">
              <w:rPr>
                <w:b/>
                <w:color w:val="000000"/>
                <w:sz w:val="22"/>
                <w:szCs w:val="22"/>
                <w:lang w:val="it-IT"/>
              </w:rPr>
              <w:t>i</w:t>
            </w:r>
            <w:proofErr w:type="spellEnd"/>
            <w:r w:rsidRPr="007608A5">
              <w:rPr>
                <w:b/>
                <w:color w:val="000000"/>
                <w:sz w:val="22"/>
                <w:szCs w:val="22"/>
                <w:lang w:val="it-IT"/>
              </w:rPr>
              <w:t xml:space="preserve"> </w:t>
            </w:r>
            <w:proofErr w:type="spellStart"/>
            <w:r w:rsidRPr="007608A5">
              <w:rPr>
                <w:b/>
                <w:color w:val="000000"/>
                <w:sz w:val="22"/>
                <w:szCs w:val="22"/>
                <w:lang w:val="it-IT"/>
              </w:rPr>
              <w:t>isplaćeni</w:t>
            </w:r>
            <w:proofErr w:type="spellEnd"/>
            <w:r w:rsidRPr="007608A5">
              <w:rPr>
                <w:b/>
                <w:color w:val="000000"/>
                <w:sz w:val="22"/>
                <w:szCs w:val="22"/>
                <w:lang w:val="it-IT"/>
              </w:rPr>
              <w:t xml:space="preserve"> </w:t>
            </w:r>
            <w:proofErr w:type="spellStart"/>
            <w:r w:rsidRPr="007608A5">
              <w:rPr>
                <w:b/>
                <w:color w:val="000000"/>
                <w:sz w:val="22"/>
                <w:szCs w:val="22"/>
                <w:lang w:val="it-IT"/>
              </w:rPr>
              <w:t>iznos</w:t>
            </w:r>
            <w:proofErr w:type="spellEnd"/>
            <w:r w:rsidRPr="007608A5">
              <w:rPr>
                <w:b/>
                <w:color w:val="000000"/>
                <w:sz w:val="22"/>
                <w:szCs w:val="22"/>
                <w:lang w:val="it-IT"/>
              </w:rPr>
              <w:t xml:space="preserve"> </w:t>
            </w:r>
          </w:p>
        </w:tc>
        <w:tc>
          <w:tcPr>
            <w:tcW w:w="1701" w:type="dxa"/>
          </w:tcPr>
          <w:p w14:paraId="6AEF0311" w14:textId="77777777" w:rsidR="002F23D8" w:rsidRPr="007608A5" w:rsidRDefault="002F23D8" w:rsidP="00CB287F">
            <w:pPr>
              <w:autoSpaceDE w:val="0"/>
              <w:autoSpaceDN w:val="0"/>
              <w:adjustRightInd w:val="0"/>
              <w:rPr>
                <w:b/>
                <w:color w:val="000000"/>
                <w:sz w:val="22"/>
                <w:szCs w:val="22"/>
              </w:rPr>
            </w:pPr>
            <w:proofErr w:type="spellStart"/>
            <w:r w:rsidRPr="007608A5">
              <w:rPr>
                <w:b/>
                <w:color w:val="000000"/>
                <w:sz w:val="22"/>
                <w:szCs w:val="22"/>
              </w:rPr>
              <w:t>Prioritetno</w:t>
            </w:r>
            <w:proofErr w:type="spellEnd"/>
            <w:r w:rsidRPr="007608A5">
              <w:rPr>
                <w:b/>
                <w:color w:val="000000"/>
                <w:sz w:val="22"/>
                <w:szCs w:val="22"/>
              </w:rPr>
              <w:t xml:space="preserve"> </w:t>
            </w:r>
            <w:proofErr w:type="spellStart"/>
            <w:r w:rsidRPr="007608A5">
              <w:rPr>
                <w:b/>
                <w:color w:val="000000"/>
                <w:sz w:val="22"/>
                <w:szCs w:val="22"/>
              </w:rPr>
              <w:t>područje</w:t>
            </w:r>
            <w:proofErr w:type="spellEnd"/>
          </w:p>
        </w:tc>
      </w:tr>
      <w:tr w:rsidR="002F23D8" w:rsidRPr="007608A5" w14:paraId="3D9BDFE8" w14:textId="77777777" w:rsidTr="00CB287F">
        <w:tc>
          <w:tcPr>
            <w:tcW w:w="2943" w:type="dxa"/>
          </w:tcPr>
          <w:p w14:paraId="63B7B105" w14:textId="77777777" w:rsidR="002F23D8" w:rsidRPr="007608A5" w:rsidRDefault="002F23D8" w:rsidP="00CB287F">
            <w:pPr>
              <w:autoSpaceDE w:val="0"/>
              <w:autoSpaceDN w:val="0"/>
              <w:adjustRightInd w:val="0"/>
              <w:rPr>
                <w:sz w:val="22"/>
                <w:szCs w:val="22"/>
              </w:rPr>
            </w:pPr>
            <w:r w:rsidRPr="007608A5">
              <w:rPr>
                <w:sz w:val="22"/>
                <w:szCs w:val="22"/>
              </w:rPr>
              <w:t xml:space="preserve">UDRUGA SLIJEPIH ISTARSKE ŽUPANIJE, OIB </w:t>
            </w:r>
            <w:proofErr w:type="gramStart"/>
            <w:r w:rsidRPr="007608A5">
              <w:rPr>
                <w:sz w:val="22"/>
                <w:szCs w:val="22"/>
              </w:rPr>
              <w:t xml:space="preserve">56083213430,   </w:t>
            </w:r>
            <w:proofErr w:type="gramEnd"/>
            <w:r w:rsidRPr="007608A5">
              <w:rPr>
                <w:sz w:val="22"/>
                <w:szCs w:val="22"/>
              </w:rPr>
              <w:t xml:space="preserve">  </w:t>
            </w:r>
            <w:proofErr w:type="spellStart"/>
            <w:r w:rsidRPr="007608A5">
              <w:rPr>
                <w:sz w:val="22"/>
                <w:szCs w:val="22"/>
              </w:rPr>
              <w:t>sa</w:t>
            </w:r>
            <w:proofErr w:type="spellEnd"/>
            <w:r w:rsidRPr="007608A5">
              <w:rPr>
                <w:sz w:val="22"/>
                <w:szCs w:val="22"/>
              </w:rPr>
              <w:t xml:space="preserve"> </w:t>
            </w:r>
            <w:proofErr w:type="spellStart"/>
            <w:r w:rsidRPr="007608A5">
              <w:rPr>
                <w:sz w:val="22"/>
                <w:szCs w:val="22"/>
              </w:rPr>
              <w:t>sjedištem</w:t>
            </w:r>
            <w:proofErr w:type="spellEnd"/>
            <w:r w:rsidRPr="007608A5">
              <w:rPr>
                <w:sz w:val="22"/>
                <w:szCs w:val="22"/>
              </w:rPr>
              <w:t xml:space="preserve"> u Puli, </w:t>
            </w:r>
            <w:proofErr w:type="spellStart"/>
            <w:r w:rsidRPr="007608A5">
              <w:rPr>
                <w:sz w:val="22"/>
                <w:szCs w:val="22"/>
              </w:rPr>
              <w:t>Zadarska</w:t>
            </w:r>
            <w:proofErr w:type="spellEnd"/>
            <w:r w:rsidRPr="007608A5">
              <w:rPr>
                <w:sz w:val="22"/>
                <w:szCs w:val="22"/>
              </w:rPr>
              <w:t xml:space="preserve"> 40</w:t>
            </w:r>
          </w:p>
        </w:tc>
        <w:tc>
          <w:tcPr>
            <w:tcW w:w="2977" w:type="dxa"/>
          </w:tcPr>
          <w:p w14:paraId="190F0B39" w14:textId="77777777" w:rsidR="002F23D8" w:rsidRPr="007608A5" w:rsidRDefault="002F23D8" w:rsidP="00CB287F">
            <w:pPr>
              <w:autoSpaceDE w:val="0"/>
              <w:autoSpaceDN w:val="0"/>
              <w:adjustRightInd w:val="0"/>
              <w:rPr>
                <w:sz w:val="22"/>
                <w:szCs w:val="22"/>
              </w:rPr>
            </w:pPr>
            <w:r w:rsidRPr="007608A5">
              <w:rPr>
                <w:sz w:val="22"/>
                <w:szCs w:val="22"/>
              </w:rPr>
              <w:t>„</w:t>
            </w:r>
            <w:proofErr w:type="spellStart"/>
            <w:r w:rsidRPr="007608A5">
              <w:rPr>
                <w:sz w:val="22"/>
                <w:szCs w:val="22"/>
              </w:rPr>
              <w:t>Zaštita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unapređenje</w:t>
            </w:r>
            <w:proofErr w:type="spellEnd"/>
            <w:r w:rsidRPr="007608A5">
              <w:rPr>
                <w:sz w:val="22"/>
                <w:szCs w:val="22"/>
              </w:rPr>
              <w:t xml:space="preserve"> </w:t>
            </w:r>
            <w:proofErr w:type="spellStart"/>
            <w:r w:rsidRPr="007608A5">
              <w:rPr>
                <w:sz w:val="22"/>
                <w:szCs w:val="22"/>
              </w:rPr>
              <w:t>kvalitete</w:t>
            </w:r>
            <w:proofErr w:type="spellEnd"/>
            <w:r w:rsidRPr="007608A5">
              <w:rPr>
                <w:sz w:val="22"/>
                <w:szCs w:val="22"/>
              </w:rPr>
              <w:t xml:space="preserve"> </w:t>
            </w:r>
            <w:proofErr w:type="spellStart"/>
            <w:r w:rsidRPr="007608A5">
              <w:rPr>
                <w:sz w:val="22"/>
                <w:szCs w:val="22"/>
              </w:rPr>
              <w:t>života</w:t>
            </w:r>
            <w:proofErr w:type="spellEnd"/>
            <w:r w:rsidRPr="007608A5">
              <w:rPr>
                <w:sz w:val="22"/>
                <w:szCs w:val="22"/>
              </w:rPr>
              <w:t xml:space="preserve"> </w:t>
            </w:r>
            <w:proofErr w:type="spellStart"/>
            <w:r w:rsidRPr="007608A5">
              <w:rPr>
                <w:sz w:val="22"/>
                <w:szCs w:val="22"/>
              </w:rPr>
              <w:t>slijepih</w:t>
            </w:r>
            <w:proofErr w:type="spellEnd"/>
            <w:r w:rsidRPr="007608A5">
              <w:rPr>
                <w:sz w:val="22"/>
                <w:szCs w:val="22"/>
              </w:rPr>
              <w:t xml:space="preserve"> </w:t>
            </w:r>
            <w:proofErr w:type="spellStart"/>
            <w:r w:rsidRPr="007608A5">
              <w:rPr>
                <w:sz w:val="22"/>
                <w:szCs w:val="22"/>
              </w:rPr>
              <w:t>osoba</w:t>
            </w:r>
            <w:proofErr w:type="spellEnd"/>
            <w:r w:rsidRPr="007608A5">
              <w:rPr>
                <w:sz w:val="22"/>
                <w:szCs w:val="22"/>
              </w:rPr>
              <w:t xml:space="preserve"> u </w:t>
            </w:r>
            <w:proofErr w:type="spellStart"/>
            <w:r w:rsidRPr="007608A5">
              <w:rPr>
                <w:sz w:val="22"/>
                <w:szCs w:val="22"/>
              </w:rPr>
              <w:t>Istarskoj</w:t>
            </w:r>
            <w:proofErr w:type="spellEnd"/>
            <w:r w:rsidRPr="007608A5">
              <w:rPr>
                <w:sz w:val="22"/>
                <w:szCs w:val="22"/>
              </w:rPr>
              <w:t xml:space="preserve"> </w:t>
            </w:r>
            <w:proofErr w:type="spellStart"/>
            <w:proofErr w:type="gramStart"/>
            <w:r w:rsidRPr="007608A5">
              <w:rPr>
                <w:sz w:val="22"/>
                <w:szCs w:val="22"/>
              </w:rPr>
              <w:t>županiji</w:t>
            </w:r>
            <w:proofErr w:type="spellEnd"/>
            <w:r w:rsidRPr="007608A5">
              <w:rPr>
                <w:sz w:val="22"/>
                <w:szCs w:val="22"/>
              </w:rPr>
              <w:t>“</w:t>
            </w:r>
            <w:proofErr w:type="gramEnd"/>
          </w:p>
        </w:tc>
        <w:tc>
          <w:tcPr>
            <w:tcW w:w="1559" w:type="dxa"/>
          </w:tcPr>
          <w:p w14:paraId="712E4D97" w14:textId="77777777" w:rsidR="002F23D8" w:rsidRPr="007608A5" w:rsidRDefault="002F23D8" w:rsidP="00CB287F">
            <w:pPr>
              <w:autoSpaceDE w:val="0"/>
              <w:autoSpaceDN w:val="0"/>
              <w:adjustRightInd w:val="0"/>
              <w:rPr>
                <w:color w:val="000000"/>
                <w:sz w:val="22"/>
                <w:szCs w:val="22"/>
              </w:rPr>
            </w:pPr>
            <w:r w:rsidRPr="007608A5">
              <w:rPr>
                <w:color w:val="000000"/>
                <w:sz w:val="22"/>
                <w:szCs w:val="22"/>
              </w:rPr>
              <w:t xml:space="preserve">2.000,00 </w:t>
            </w:r>
            <w:proofErr w:type="spellStart"/>
            <w:r w:rsidRPr="007608A5">
              <w:rPr>
                <w:color w:val="000000"/>
                <w:sz w:val="22"/>
                <w:szCs w:val="22"/>
              </w:rPr>
              <w:t>kn</w:t>
            </w:r>
            <w:proofErr w:type="spellEnd"/>
          </w:p>
        </w:tc>
        <w:tc>
          <w:tcPr>
            <w:tcW w:w="1701" w:type="dxa"/>
          </w:tcPr>
          <w:p w14:paraId="1863896D" w14:textId="77777777" w:rsidR="002F23D8" w:rsidRPr="007608A5" w:rsidRDefault="002F23D8" w:rsidP="00CB287F">
            <w:pPr>
              <w:autoSpaceDE w:val="0"/>
              <w:autoSpaceDN w:val="0"/>
              <w:adjustRightInd w:val="0"/>
              <w:rPr>
                <w:sz w:val="22"/>
                <w:szCs w:val="22"/>
              </w:rPr>
            </w:pPr>
            <w:proofErr w:type="spellStart"/>
            <w:r w:rsidRPr="007608A5">
              <w:rPr>
                <w:sz w:val="22"/>
                <w:szCs w:val="22"/>
              </w:rPr>
              <w:t>Zadovoljavanje</w:t>
            </w:r>
            <w:proofErr w:type="spellEnd"/>
            <w:r w:rsidRPr="007608A5">
              <w:rPr>
                <w:sz w:val="22"/>
                <w:szCs w:val="22"/>
              </w:rPr>
              <w:t xml:space="preserve"> </w:t>
            </w:r>
            <w:proofErr w:type="spellStart"/>
            <w:r w:rsidRPr="007608A5">
              <w:rPr>
                <w:sz w:val="22"/>
                <w:szCs w:val="22"/>
              </w:rPr>
              <w:t>socijalnih</w:t>
            </w:r>
            <w:proofErr w:type="spellEnd"/>
            <w:r w:rsidRPr="007608A5">
              <w:rPr>
                <w:sz w:val="22"/>
                <w:szCs w:val="22"/>
              </w:rPr>
              <w:t xml:space="preserve"> </w:t>
            </w:r>
            <w:proofErr w:type="spellStart"/>
            <w:r w:rsidRPr="007608A5">
              <w:rPr>
                <w:sz w:val="22"/>
                <w:szCs w:val="22"/>
              </w:rPr>
              <w:t>potreba</w:t>
            </w:r>
            <w:proofErr w:type="spellEnd"/>
          </w:p>
        </w:tc>
      </w:tr>
      <w:tr w:rsidR="002F23D8" w:rsidRPr="007608A5" w14:paraId="04EBE455" w14:textId="77777777" w:rsidTr="00CB287F">
        <w:tc>
          <w:tcPr>
            <w:tcW w:w="2943" w:type="dxa"/>
          </w:tcPr>
          <w:p w14:paraId="1FE9A1CC" w14:textId="77777777" w:rsidR="002F23D8" w:rsidRPr="007608A5" w:rsidRDefault="002F23D8" w:rsidP="00CB287F">
            <w:pPr>
              <w:autoSpaceDE w:val="0"/>
              <w:autoSpaceDN w:val="0"/>
              <w:adjustRightInd w:val="0"/>
              <w:rPr>
                <w:sz w:val="22"/>
                <w:szCs w:val="22"/>
                <w:lang w:val="it-IT"/>
              </w:rPr>
            </w:pPr>
            <w:r w:rsidRPr="007608A5">
              <w:rPr>
                <w:sz w:val="22"/>
                <w:szCs w:val="22"/>
                <w:lang w:val="it-IT"/>
              </w:rPr>
              <w:t xml:space="preserve">DRUŠTVO DISTROFIČARA ISTRE – PULA, OIB 28931418121, Pula, </w:t>
            </w:r>
            <w:proofErr w:type="spellStart"/>
            <w:r w:rsidRPr="007608A5">
              <w:rPr>
                <w:sz w:val="22"/>
                <w:szCs w:val="22"/>
                <w:lang w:val="it-IT"/>
              </w:rPr>
              <w:t>Trg</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mostu</w:t>
            </w:r>
            <w:proofErr w:type="spellEnd"/>
            <w:r w:rsidRPr="007608A5">
              <w:rPr>
                <w:sz w:val="22"/>
                <w:szCs w:val="22"/>
                <w:lang w:val="it-IT"/>
              </w:rPr>
              <w:t xml:space="preserve"> 2</w:t>
            </w:r>
          </w:p>
        </w:tc>
        <w:tc>
          <w:tcPr>
            <w:tcW w:w="2977" w:type="dxa"/>
          </w:tcPr>
          <w:p w14:paraId="60F0D2C5" w14:textId="77777777" w:rsidR="002F23D8" w:rsidRPr="007608A5" w:rsidRDefault="002F23D8" w:rsidP="00CB287F">
            <w:pPr>
              <w:autoSpaceDE w:val="0"/>
              <w:autoSpaceDN w:val="0"/>
              <w:adjustRightInd w:val="0"/>
              <w:rPr>
                <w:sz w:val="22"/>
                <w:szCs w:val="22"/>
                <w:lang w:val="it-IT"/>
              </w:rPr>
            </w:pPr>
            <w:r w:rsidRPr="007608A5">
              <w:rPr>
                <w:sz w:val="22"/>
                <w:szCs w:val="22"/>
                <w:lang w:val="it-IT"/>
              </w:rPr>
              <w:t>„</w:t>
            </w:r>
            <w:proofErr w:type="spellStart"/>
            <w:r w:rsidRPr="007608A5">
              <w:rPr>
                <w:sz w:val="22"/>
                <w:szCs w:val="22"/>
                <w:lang w:val="it-IT"/>
              </w:rPr>
              <w:t>Integracija</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oboljelih</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mišićne</w:t>
            </w:r>
            <w:proofErr w:type="spellEnd"/>
            <w:r w:rsidRPr="007608A5">
              <w:rPr>
                <w:sz w:val="22"/>
                <w:szCs w:val="22"/>
                <w:lang w:val="it-IT"/>
              </w:rPr>
              <w:t xml:space="preserve"> </w:t>
            </w:r>
            <w:proofErr w:type="spellStart"/>
            <w:r w:rsidRPr="007608A5">
              <w:rPr>
                <w:sz w:val="22"/>
                <w:szCs w:val="22"/>
                <w:lang w:val="it-IT"/>
              </w:rPr>
              <w:t>distrofije</w:t>
            </w:r>
            <w:proofErr w:type="spellEnd"/>
            <w:r w:rsidRPr="007608A5">
              <w:rPr>
                <w:sz w:val="22"/>
                <w:szCs w:val="22"/>
                <w:lang w:val="it-IT"/>
              </w:rPr>
              <w:t xml:space="preserve"> – </w:t>
            </w:r>
            <w:proofErr w:type="spellStart"/>
            <w:r w:rsidRPr="007608A5">
              <w:rPr>
                <w:sz w:val="22"/>
                <w:szCs w:val="22"/>
                <w:lang w:val="it-IT"/>
              </w:rPr>
              <w:t>Neuromuskularnih</w:t>
            </w:r>
            <w:proofErr w:type="spellEnd"/>
            <w:r w:rsidRPr="007608A5">
              <w:rPr>
                <w:sz w:val="22"/>
                <w:szCs w:val="22"/>
                <w:lang w:val="it-IT"/>
              </w:rPr>
              <w:t xml:space="preserve"> </w:t>
            </w:r>
            <w:proofErr w:type="spellStart"/>
            <w:r w:rsidRPr="007608A5">
              <w:rPr>
                <w:sz w:val="22"/>
                <w:szCs w:val="22"/>
                <w:lang w:val="it-IT"/>
              </w:rPr>
              <w:t>bolesti</w:t>
            </w:r>
            <w:proofErr w:type="spellEnd"/>
            <w:r w:rsidRPr="007608A5">
              <w:rPr>
                <w:sz w:val="22"/>
                <w:szCs w:val="22"/>
                <w:lang w:val="it-IT"/>
              </w:rPr>
              <w:t xml:space="preserve"> sa </w:t>
            </w:r>
            <w:proofErr w:type="spellStart"/>
            <w:r w:rsidRPr="007608A5">
              <w:rPr>
                <w:sz w:val="22"/>
                <w:szCs w:val="22"/>
                <w:lang w:val="it-IT"/>
              </w:rPr>
              <w:t>područja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u 2018. </w:t>
            </w:r>
            <w:proofErr w:type="spellStart"/>
            <w:proofErr w:type="gramStart"/>
            <w:r w:rsidRPr="007608A5">
              <w:rPr>
                <w:sz w:val="22"/>
                <w:szCs w:val="22"/>
                <w:lang w:val="it-IT"/>
              </w:rPr>
              <w:t>godini</w:t>
            </w:r>
            <w:proofErr w:type="spellEnd"/>
            <w:r w:rsidRPr="007608A5">
              <w:rPr>
                <w:sz w:val="22"/>
                <w:szCs w:val="22"/>
                <w:lang w:val="it-IT"/>
              </w:rPr>
              <w:t>“</w:t>
            </w:r>
            <w:proofErr w:type="gramEnd"/>
          </w:p>
        </w:tc>
        <w:tc>
          <w:tcPr>
            <w:tcW w:w="1559" w:type="dxa"/>
          </w:tcPr>
          <w:p w14:paraId="11D2AA3C" w14:textId="77777777" w:rsidR="002F23D8" w:rsidRPr="007608A5" w:rsidRDefault="002F23D8" w:rsidP="00CB287F">
            <w:pPr>
              <w:autoSpaceDE w:val="0"/>
              <w:autoSpaceDN w:val="0"/>
              <w:adjustRightInd w:val="0"/>
              <w:rPr>
                <w:color w:val="000000"/>
                <w:sz w:val="22"/>
                <w:szCs w:val="22"/>
              </w:rPr>
            </w:pPr>
            <w:r w:rsidRPr="007608A5">
              <w:rPr>
                <w:color w:val="000000"/>
                <w:sz w:val="22"/>
                <w:szCs w:val="22"/>
              </w:rPr>
              <w:t xml:space="preserve">2.000,00 </w:t>
            </w:r>
            <w:proofErr w:type="spellStart"/>
            <w:r w:rsidRPr="007608A5">
              <w:rPr>
                <w:color w:val="000000"/>
                <w:sz w:val="22"/>
                <w:szCs w:val="22"/>
              </w:rPr>
              <w:t>kn</w:t>
            </w:r>
            <w:proofErr w:type="spellEnd"/>
          </w:p>
        </w:tc>
        <w:tc>
          <w:tcPr>
            <w:tcW w:w="1701" w:type="dxa"/>
          </w:tcPr>
          <w:p w14:paraId="59D96B07" w14:textId="77777777" w:rsidR="002F23D8" w:rsidRPr="007608A5" w:rsidRDefault="002F23D8" w:rsidP="00CB287F">
            <w:pPr>
              <w:autoSpaceDE w:val="0"/>
              <w:autoSpaceDN w:val="0"/>
              <w:adjustRightInd w:val="0"/>
              <w:rPr>
                <w:sz w:val="22"/>
                <w:szCs w:val="22"/>
              </w:rPr>
            </w:pPr>
            <w:proofErr w:type="spellStart"/>
            <w:r w:rsidRPr="007608A5">
              <w:rPr>
                <w:sz w:val="22"/>
                <w:szCs w:val="22"/>
              </w:rPr>
              <w:t>Zadovoljavanje</w:t>
            </w:r>
            <w:proofErr w:type="spellEnd"/>
            <w:r w:rsidRPr="007608A5">
              <w:rPr>
                <w:sz w:val="22"/>
                <w:szCs w:val="22"/>
              </w:rPr>
              <w:t xml:space="preserve"> </w:t>
            </w:r>
            <w:proofErr w:type="spellStart"/>
            <w:r w:rsidRPr="007608A5">
              <w:rPr>
                <w:sz w:val="22"/>
                <w:szCs w:val="22"/>
              </w:rPr>
              <w:t>socijalnih</w:t>
            </w:r>
            <w:proofErr w:type="spellEnd"/>
            <w:r w:rsidRPr="007608A5">
              <w:rPr>
                <w:sz w:val="22"/>
                <w:szCs w:val="22"/>
              </w:rPr>
              <w:t xml:space="preserve"> </w:t>
            </w:r>
            <w:proofErr w:type="spellStart"/>
            <w:r w:rsidRPr="007608A5">
              <w:rPr>
                <w:sz w:val="22"/>
                <w:szCs w:val="22"/>
              </w:rPr>
              <w:t>potreba</w:t>
            </w:r>
            <w:proofErr w:type="spellEnd"/>
          </w:p>
        </w:tc>
      </w:tr>
      <w:tr w:rsidR="002F23D8" w:rsidRPr="007608A5" w14:paraId="682B9917" w14:textId="77777777" w:rsidTr="00CB287F">
        <w:tc>
          <w:tcPr>
            <w:tcW w:w="2943" w:type="dxa"/>
          </w:tcPr>
          <w:p w14:paraId="68A33CDC" w14:textId="77777777" w:rsidR="002F23D8" w:rsidRPr="007608A5" w:rsidRDefault="002F23D8" w:rsidP="00CB287F">
            <w:pPr>
              <w:autoSpaceDE w:val="0"/>
              <w:autoSpaceDN w:val="0"/>
              <w:adjustRightInd w:val="0"/>
              <w:rPr>
                <w:sz w:val="22"/>
                <w:szCs w:val="22"/>
              </w:rPr>
            </w:pPr>
            <w:r w:rsidRPr="007608A5">
              <w:rPr>
                <w:sz w:val="22"/>
                <w:szCs w:val="22"/>
              </w:rPr>
              <w:t>„</w:t>
            </w:r>
            <w:proofErr w:type="gramStart"/>
            <w:r w:rsidRPr="007608A5">
              <w:rPr>
                <w:sz w:val="22"/>
                <w:szCs w:val="22"/>
              </w:rPr>
              <w:t>BOLETUS“ –</w:t>
            </w:r>
            <w:proofErr w:type="gramEnd"/>
            <w:r w:rsidRPr="007608A5">
              <w:rPr>
                <w:sz w:val="22"/>
                <w:szCs w:val="22"/>
              </w:rPr>
              <w:t xml:space="preserve"> </w:t>
            </w:r>
            <w:proofErr w:type="spellStart"/>
            <w:r w:rsidRPr="007608A5">
              <w:rPr>
                <w:sz w:val="22"/>
                <w:szCs w:val="22"/>
              </w:rPr>
              <w:t>društvo</w:t>
            </w:r>
            <w:proofErr w:type="spellEnd"/>
            <w:r w:rsidRPr="007608A5">
              <w:rPr>
                <w:sz w:val="22"/>
                <w:szCs w:val="22"/>
              </w:rPr>
              <w:t xml:space="preserve"> </w:t>
            </w:r>
            <w:proofErr w:type="spellStart"/>
            <w:r w:rsidRPr="007608A5">
              <w:rPr>
                <w:sz w:val="22"/>
                <w:szCs w:val="22"/>
              </w:rPr>
              <w:t>gljivara</w:t>
            </w:r>
            <w:proofErr w:type="spellEnd"/>
            <w:r w:rsidRPr="007608A5">
              <w:rPr>
                <w:sz w:val="22"/>
                <w:szCs w:val="22"/>
              </w:rPr>
              <w:t xml:space="preserve"> </w:t>
            </w:r>
            <w:proofErr w:type="spellStart"/>
            <w:r w:rsidRPr="007608A5">
              <w:rPr>
                <w:sz w:val="22"/>
                <w:szCs w:val="22"/>
              </w:rPr>
              <w:t>Bujštine</w:t>
            </w:r>
            <w:proofErr w:type="spellEnd"/>
            <w:r w:rsidRPr="007608A5">
              <w:rPr>
                <w:sz w:val="22"/>
                <w:szCs w:val="22"/>
              </w:rPr>
              <w:t xml:space="preserve">, OIB 73121729510, </w:t>
            </w:r>
            <w:proofErr w:type="spellStart"/>
            <w:r w:rsidRPr="007608A5">
              <w:rPr>
                <w:sz w:val="22"/>
                <w:szCs w:val="22"/>
              </w:rPr>
              <w:t>sa</w:t>
            </w:r>
            <w:proofErr w:type="spellEnd"/>
            <w:r w:rsidRPr="007608A5">
              <w:rPr>
                <w:sz w:val="22"/>
                <w:szCs w:val="22"/>
              </w:rPr>
              <w:t xml:space="preserve"> </w:t>
            </w:r>
            <w:proofErr w:type="spellStart"/>
            <w:r w:rsidRPr="007608A5">
              <w:rPr>
                <w:sz w:val="22"/>
                <w:szCs w:val="22"/>
              </w:rPr>
              <w:t>sjedištem</w:t>
            </w:r>
            <w:proofErr w:type="spellEnd"/>
            <w:r w:rsidRPr="007608A5">
              <w:rPr>
                <w:sz w:val="22"/>
                <w:szCs w:val="22"/>
              </w:rPr>
              <w:t xml:space="preserve"> u </w:t>
            </w:r>
            <w:proofErr w:type="spellStart"/>
            <w:r w:rsidRPr="007608A5">
              <w:rPr>
                <w:sz w:val="22"/>
                <w:szCs w:val="22"/>
              </w:rPr>
              <w:t>Brtonigli</w:t>
            </w:r>
            <w:proofErr w:type="spellEnd"/>
            <w:r w:rsidRPr="007608A5">
              <w:rPr>
                <w:sz w:val="22"/>
                <w:szCs w:val="22"/>
              </w:rPr>
              <w:t xml:space="preserve">, </w:t>
            </w:r>
            <w:proofErr w:type="spellStart"/>
            <w:r w:rsidRPr="007608A5">
              <w:rPr>
                <w:sz w:val="22"/>
                <w:szCs w:val="22"/>
              </w:rPr>
              <w:t>Bunarska</w:t>
            </w:r>
            <w:proofErr w:type="spellEnd"/>
            <w:r w:rsidRPr="007608A5">
              <w:rPr>
                <w:sz w:val="22"/>
                <w:szCs w:val="22"/>
              </w:rPr>
              <w:t xml:space="preserve"> 2</w:t>
            </w:r>
          </w:p>
        </w:tc>
        <w:tc>
          <w:tcPr>
            <w:tcW w:w="2977" w:type="dxa"/>
          </w:tcPr>
          <w:p w14:paraId="5962B5A9" w14:textId="77777777" w:rsidR="002F23D8" w:rsidRPr="007608A5" w:rsidRDefault="002F23D8" w:rsidP="00CB287F">
            <w:pPr>
              <w:autoSpaceDE w:val="0"/>
              <w:autoSpaceDN w:val="0"/>
              <w:adjustRightInd w:val="0"/>
              <w:rPr>
                <w:sz w:val="22"/>
                <w:szCs w:val="22"/>
                <w:lang w:val="it-IT"/>
              </w:rPr>
            </w:pPr>
            <w:r w:rsidRPr="007608A5">
              <w:rPr>
                <w:sz w:val="22"/>
                <w:szCs w:val="22"/>
                <w:lang w:val="it-IT"/>
              </w:rPr>
              <w:t xml:space="preserve">„Dani </w:t>
            </w:r>
            <w:proofErr w:type="spellStart"/>
            <w:r w:rsidRPr="007608A5">
              <w:rPr>
                <w:sz w:val="22"/>
                <w:szCs w:val="22"/>
                <w:lang w:val="it-IT"/>
              </w:rPr>
              <w:t>gljiva</w:t>
            </w:r>
            <w:proofErr w:type="spellEnd"/>
            <w:r w:rsidRPr="007608A5">
              <w:rPr>
                <w:sz w:val="22"/>
                <w:szCs w:val="22"/>
                <w:lang w:val="it-IT"/>
              </w:rPr>
              <w:t xml:space="preserve"> </w:t>
            </w:r>
            <w:proofErr w:type="spellStart"/>
            <w:proofErr w:type="gramStart"/>
            <w:r w:rsidRPr="007608A5">
              <w:rPr>
                <w:sz w:val="22"/>
                <w:szCs w:val="22"/>
                <w:lang w:val="it-IT"/>
              </w:rPr>
              <w:t>Brtonigla</w:t>
            </w:r>
            <w:proofErr w:type="spellEnd"/>
            <w:r w:rsidRPr="007608A5">
              <w:rPr>
                <w:sz w:val="22"/>
                <w:szCs w:val="22"/>
                <w:lang w:val="it-IT"/>
              </w:rPr>
              <w:t>“ –</w:t>
            </w:r>
            <w:proofErr w:type="gramEnd"/>
            <w:r w:rsidRPr="007608A5">
              <w:rPr>
                <w:sz w:val="22"/>
                <w:szCs w:val="22"/>
                <w:lang w:val="it-IT"/>
              </w:rPr>
              <w:t xml:space="preserve"> 27. i 28. 10. 2018.godine“</w:t>
            </w:r>
          </w:p>
        </w:tc>
        <w:tc>
          <w:tcPr>
            <w:tcW w:w="1559" w:type="dxa"/>
          </w:tcPr>
          <w:p w14:paraId="3AE00A42" w14:textId="77777777" w:rsidR="002F23D8" w:rsidRPr="007608A5" w:rsidRDefault="002F23D8" w:rsidP="00CB287F">
            <w:pPr>
              <w:autoSpaceDE w:val="0"/>
              <w:autoSpaceDN w:val="0"/>
              <w:adjustRightInd w:val="0"/>
              <w:rPr>
                <w:color w:val="000000"/>
                <w:sz w:val="22"/>
                <w:szCs w:val="22"/>
              </w:rPr>
            </w:pPr>
            <w:r w:rsidRPr="007608A5">
              <w:rPr>
                <w:color w:val="000000"/>
                <w:sz w:val="22"/>
                <w:szCs w:val="22"/>
              </w:rPr>
              <w:t xml:space="preserve">15.000,00 </w:t>
            </w:r>
            <w:proofErr w:type="spellStart"/>
            <w:r w:rsidRPr="007608A5">
              <w:rPr>
                <w:color w:val="000000"/>
                <w:sz w:val="22"/>
                <w:szCs w:val="22"/>
              </w:rPr>
              <w:t>kn</w:t>
            </w:r>
            <w:proofErr w:type="spellEnd"/>
          </w:p>
        </w:tc>
        <w:tc>
          <w:tcPr>
            <w:tcW w:w="1701" w:type="dxa"/>
          </w:tcPr>
          <w:p w14:paraId="3FF6551A" w14:textId="77777777" w:rsidR="002F23D8" w:rsidRPr="007608A5" w:rsidRDefault="002F23D8" w:rsidP="00CB287F">
            <w:pPr>
              <w:autoSpaceDE w:val="0"/>
              <w:autoSpaceDN w:val="0"/>
              <w:adjustRightInd w:val="0"/>
              <w:rPr>
                <w:color w:val="000000"/>
                <w:sz w:val="22"/>
                <w:szCs w:val="22"/>
              </w:rPr>
            </w:pPr>
            <w:proofErr w:type="spellStart"/>
            <w:r w:rsidRPr="007608A5">
              <w:rPr>
                <w:color w:val="000000"/>
                <w:sz w:val="22"/>
                <w:szCs w:val="22"/>
              </w:rPr>
              <w:t>Poljoprivreda</w:t>
            </w:r>
            <w:proofErr w:type="spellEnd"/>
          </w:p>
        </w:tc>
      </w:tr>
      <w:tr w:rsidR="002F23D8" w:rsidRPr="007608A5" w14:paraId="1A032755" w14:textId="77777777" w:rsidTr="00CB287F">
        <w:tc>
          <w:tcPr>
            <w:tcW w:w="2943" w:type="dxa"/>
          </w:tcPr>
          <w:p w14:paraId="6B9CEE9B" w14:textId="77777777" w:rsidR="002F23D8" w:rsidRPr="007608A5" w:rsidRDefault="002F23D8" w:rsidP="00CB287F">
            <w:pPr>
              <w:autoSpaceDE w:val="0"/>
              <w:autoSpaceDN w:val="0"/>
              <w:adjustRightInd w:val="0"/>
              <w:rPr>
                <w:b/>
                <w:sz w:val="22"/>
                <w:szCs w:val="22"/>
              </w:rPr>
            </w:pPr>
          </w:p>
        </w:tc>
        <w:tc>
          <w:tcPr>
            <w:tcW w:w="2977" w:type="dxa"/>
          </w:tcPr>
          <w:p w14:paraId="7E7A95AF" w14:textId="77777777" w:rsidR="002F23D8" w:rsidRPr="007608A5" w:rsidRDefault="002F23D8" w:rsidP="00CB287F">
            <w:pPr>
              <w:autoSpaceDE w:val="0"/>
              <w:autoSpaceDN w:val="0"/>
              <w:adjustRightInd w:val="0"/>
              <w:rPr>
                <w:sz w:val="22"/>
                <w:szCs w:val="22"/>
              </w:rPr>
            </w:pPr>
            <w:r w:rsidRPr="007608A5">
              <w:rPr>
                <w:b/>
                <w:sz w:val="22"/>
                <w:szCs w:val="22"/>
              </w:rPr>
              <w:t>UKUPNO ISPLAĆENO</w:t>
            </w:r>
          </w:p>
        </w:tc>
        <w:tc>
          <w:tcPr>
            <w:tcW w:w="1559" w:type="dxa"/>
          </w:tcPr>
          <w:p w14:paraId="3FCD51A3" w14:textId="77777777" w:rsidR="002F23D8" w:rsidRPr="007608A5" w:rsidRDefault="002F23D8" w:rsidP="00CB287F">
            <w:pPr>
              <w:autoSpaceDE w:val="0"/>
              <w:autoSpaceDN w:val="0"/>
              <w:adjustRightInd w:val="0"/>
              <w:rPr>
                <w:b/>
                <w:color w:val="000000"/>
                <w:sz w:val="22"/>
                <w:szCs w:val="22"/>
              </w:rPr>
            </w:pPr>
            <w:r w:rsidRPr="007608A5">
              <w:rPr>
                <w:b/>
                <w:color w:val="000000"/>
                <w:sz w:val="22"/>
                <w:szCs w:val="22"/>
              </w:rPr>
              <w:t xml:space="preserve">19.000,00 </w:t>
            </w:r>
            <w:proofErr w:type="spellStart"/>
            <w:r w:rsidRPr="007608A5">
              <w:rPr>
                <w:b/>
                <w:color w:val="000000"/>
                <w:sz w:val="22"/>
                <w:szCs w:val="22"/>
              </w:rPr>
              <w:t>kn</w:t>
            </w:r>
            <w:proofErr w:type="spellEnd"/>
          </w:p>
        </w:tc>
        <w:tc>
          <w:tcPr>
            <w:tcW w:w="1701" w:type="dxa"/>
          </w:tcPr>
          <w:p w14:paraId="42C1A5D1" w14:textId="77777777" w:rsidR="002F23D8" w:rsidRPr="007608A5" w:rsidRDefault="002F23D8" w:rsidP="00CB287F">
            <w:pPr>
              <w:autoSpaceDE w:val="0"/>
              <w:autoSpaceDN w:val="0"/>
              <w:adjustRightInd w:val="0"/>
              <w:rPr>
                <w:color w:val="000000"/>
                <w:sz w:val="22"/>
                <w:szCs w:val="22"/>
              </w:rPr>
            </w:pPr>
          </w:p>
        </w:tc>
      </w:tr>
    </w:tbl>
    <w:p w14:paraId="0608AAA5" w14:textId="77777777" w:rsidR="002F23D8" w:rsidRPr="007608A5" w:rsidRDefault="002F23D8" w:rsidP="002F23D8">
      <w:pPr>
        <w:autoSpaceDE w:val="0"/>
        <w:autoSpaceDN w:val="0"/>
        <w:adjustRightInd w:val="0"/>
        <w:rPr>
          <w:color w:val="000000"/>
          <w:sz w:val="22"/>
          <w:szCs w:val="22"/>
        </w:rPr>
      </w:pPr>
    </w:p>
    <w:p w14:paraId="1587295A" w14:textId="77777777" w:rsidR="002F23D8" w:rsidRPr="007608A5" w:rsidRDefault="002F23D8" w:rsidP="002F23D8">
      <w:pPr>
        <w:ind w:firstLine="708"/>
        <w:jc w:val="both"/>
        <w:rPr>
          <w:sz w:val="22"/>
          <w:szCs w:val="22"/>
        </w:rPr>
      </w:pPr>
      <w:r w:rsidRPr="007608A5">
        <w:rPr>
          <w:sz w:val="22"/>
          <w:szCs w:val="22"/>
        </w:rPr>
        <w:t xml:space="preserve">Na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Odluke</w:t>
      </w:r>
      <w:proofErr w:type="spellEnd"/>
      <w:r w:rsidRPr="007608A5">
        <w:rPr>
          <w:sz w:val="22"/>
          <w:szCs w:val="22"/>
        </w:rPr>
        <w:t xml:space="preserve"> o </w:t>
      </w:r>
      <w:proofErr w:type="spellStart"/>
      <w:r w:rsidRPr="007608A5">
        <w:rPr>
          <w:sz w:val="22"/>
          <w:szCs w:val="22"/>
        </w:rPr>
        <w:t>izravnoj</w:t>
      </w:r>
      <w:proofErr w:type="spellEnd"/>
      <w:r w:rsidRPr="007608A5">
        <w:rPr>
          <w:sz w:val="22"/>
          <w:szCs w:val="22"/>
        </w:rPr>
        <w:t xml:space="preserve"> </w:t>
      </w:r>
      <w:proofErr w:type="spellStart"/>
      <w:r w:rsidRPr="007608A5">
        <w:rPr>
          <w:sz w:val="22"/>
          <w:szCs w:val="22"/>
        </w:rPr>
        <w:t>dodjeli</w:t>
      </w:r>
      <w:proofErr w:type="spellEnd"/>
      <w:r w:rsidRPr="007608A5">
        <w:rPr>
          <w:sz w:val="22"/>
          <w:szCs w:val="22"/>
        </w:rPr>
        <w:t xml:space="preserve"> </w:t>
      </w:r>
      <w:proofErr w:type="spellStart"/>
      <w:r w:rsidRPr="007608A5">
        <w:rPr>
          <w:sz w:val="22"/>
          <w:szCs w:val="22"/>
        </w:rPr>
        <w:t>financijskih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udruzi</w:t>
      </w:r>
      <w:proofErr w:type="spellEnd"/>
      <w:r w:rsidRPr="007608A5">
        <w:rPr>
          <w:sz w:val="22"/>
          <w:szCs w:val="22"/>
        </w:rPr>
        <w:t xml:space="preserve"> „</w:t>
      </w:r>
      <w:proofErr w:type="spellStart"/>
      <w:r w:rsidRPr="007608A5">
        <w:rPr>
          <w:sz w:val="22"/>
          <w:szCs w:val="22"/>
        </w:rPr>
        <w:t>Sigurna</w:t>
      </w:r>
      <w:proofErr w:type="spellEnd"/>
      <w:r w:rsidRPr="007608A5">
        <w:rPr>
          <w:sz w:val="22"/>
          <w:szCs w:val="22"/>
        </w:rPr>
        <w:t xml:space="preserve"> </w:t>
      </w:r>
      <w:proofErr w:type="spellStart"/>
      <w:r w:rsidRPr="007608A5">
        <w:rPr>
          <w:sz w:val="22"/>
          <w:szCs w:val="22"/>
        </w:rPr>
        <w:t>kuća</w:t>
      </w:r>
      <w:proofErr w:type="spellEnd"/>
      <w:r w:rsidRPr="007608A5">
        <w:rPr>
          <w:sz w:val="22"/>
          <w:szCs w:val="22"/>
        </w:rPr>
        <w:t xml:space="preserve"> </w:t>
      </w:r>
      <w:proofErr w:type="spellStart"/>
      <w:proofErr w:type="gramStart"/>
      <w:r w:rsidRPr="007608A5">
        <w:rPr>
          <w:sz w:val="22"/>
          <w:szCs w:val="22"/>
        </w:rPr>
        <w:t>Istre“</w:t>
      </w:r>
      <w:proofErr w:type="gramEnd"/>
      <w:r w:rsidRPr="007608A5">
        <w:rPr>
          <w:sz w:val="22"/>
          <w:szCs w:val="22"/>
        </w:rPr>
        <w:t>KLASA</w:t>
      </w:r>
      <w:proofErr w:type="spellEnd"/>
      <w:r w:rsidRPr="007608A5">
        <w:rPr>
          <w:sz w:val="22"/>
          <w:szCs w:val="22"/>
        </w:rPr>
        <w:t xml:space="preserve">: 421-03/17-30/08 URBROJ: 2105/04-02/01-17-2 od11. </w:t>
      </w:r>
      <w:proofErr w:type="spellStart"/>
      <w:r w:rsidRPr="007608A5">
        <w:rPr>
          <w:sz w:val="22"/>
          <w:szCs w:val="22"/>
        </w:rPr>
        <w:t>svibnja</w:t>
      </w:r>
      <w:proofErr w:type="spellEnd"/>
      <w:r w:rsidRPr="007608A5">
        <w:rPr>
          <w:sz w:val="22"/>
          <w:szCs w:val="22"/>
        </w:rPr>
        <w:t xml:space="preserve"> 2017. </w:t>
      </w:r>
      <w:proofErr w:type="spellStart"/>
      <w:r w:rsidRPr="007608A5">
        <w:rPr>
          <w:sz w:val="22"/>
          <w:szCs w:val="22"/>
        </w:rPr>
        <w:t>godine</w:t>
      </w:r>
      <w:proofErr w:type="spellEnd"/>
      <w:r w:rsidRPr="007608A5">
        <w:rPr>
          <w:sz w:val="22"/>
          <w:szCs w:val="22"/>
        </w:rPr>
        <w:t xml:space="preserve">, </w:t>
      </w:r>
      <w:proofErr w:type="spellStart"/>
      <w:r w:rsidRPr="007608A5">
        <w:rPr>
          <w:sz w:val="22"/>
          <w:szCs w:val="22"/>
        </w:rPr>
        <w:t>radi</w:t>
      </w:r>
      <w:proofErr w:type="spellEnd"/>
      <w:r w:rsidRPr="007608A5">
        <w:rPr>
          <w:sz w:val="22"/>
          <w:szCs w:val="22"/>
        </w:rPr>
        <w:t xml:space="preserve"> </w:t>
      </w:r>
      <w:proofErr w:type="spellStart"/>
      <w:r w:rsidRPr="007608A5">
        <w:rPr>
          <w:sz w:val="22"/>
          <w:szCs w:val="22"/>
        </w:rPr>
        <w:t>financiranja</w:t>
      </w:r>
      <w:proofErr w:type="spellEnd"/>
      <w:r w:rsidRPr="007608A5">
        <w:rPr>
          <w:sz w:val="22"/>
          <w:szCs w:val="22"/>
        </w:rPr>
        <w:t xml:space="preserve"> </w:t>
      </w:r>
      <w:proofErr w:type="spellStart"/>
      <w:r w:rsidRPr="007608A5">
        <w:rPr>
          <w:sz w:val="22"/>
          <w:szCs w:val="22"/>
        </w:rPr>
        <w:t>projekta</w:t>
      </w:r>
      <w:proofErr w:type="spellEnd"/>
      <w:r w:rsidRPr="007608A5">
        <w:rPr>
          <w:sz w:val="22"/>
          <w:szCs w:val="22"/>
        </w:rPr>
        <w:t>: „</w:t>
      </w:r>
      <w:proofErr w:type="spellStart"/>
      <w:r w:rsidRPr="007608A5">
        <w:rPr>
          <w:sz w:val="22"/>
          <w:szCs w:val="22"/>
        </w:rPr>
        <w:t>Pomoć</w:t>
      </w:r>
      <w:proofErr w:type="spellEnd"/>
      <w:r w:rsidRPr="007608A5">
        <w:rPr>
          <w:sz w:val="22"/>
          <w:szCs w:val="22"/>
        </w:rPr>
        <w:t xml:space="preserve"> </w:t>
      </w:r>
      <w:proofErr w:type="spellStart"/>
      <w:r w:rsidRPr="007608A5">
        <w:rPr>
          <w:sz w:val="22"/>
          <w:szCs w:val="22"/>
        </w:rPr>
        <w:t>ženama</w:t>
      </w:r>
      <w:proofErr w:type="spellEnd"/>
      <w:r w:rsidRPr="007608A5">
        <w:rPr>
          <w:sz w:val="22"/>
          <w:szCs w:val="22"/>
        </w:rPr>
        <w:t xml:space="preserve"> </w:t>
      </w:r>
      <w:proofErr w:type="spellStart"/>
      <w:r w:rsidRPr="007608A5">
        <w:rPr>
          <w:sz w:val="22"/>
          <w:szCs w:val="22"/>
        </w:rPr>
        <w:t>žrtvama</w:t>
      </w:r>
      <w:proofErr w:type="spellEnd"/>
      <w:r w:rsidRPr="007608A5">
        <w:rPr>
          <w:sz w:val="22"/>
          <w:szCs w:val="22"/>
        </w:rPr>
        <w:t xml:space="preserve"> </w:t>
      </w:r>
      <w:proofErr w:type="spellStart"/>
      <w:r w:rsidRPr="007608A5">
        <w:rPr>
          <w:sz w:val="22"/>
          <w:szCs w:val="22"/>
        </w:rPr>
        <w:t>obiteljskog</w:t>
      </w:r>
      <w:proofErr w:type="spellEnd"/>
      <w:r w:rsidRPr="007608A5">
        <w:rPr>
          <w:sz w:val="22"/>
          <w:szCs w:val="22"/>
        </w:rPr>
        <w:t xml:space="preserve"> </w:t>
      </w:r>
      <w:proofErr w:type="spellStart"/>
      <w:r w:rsidRPr="007608A5">
        <w:rPr>
          <w:sz w:val="22"/>
          <w:szCs w:val="22"/>
        </w:rPr>
        <w:t>nasilja</w:t>
      </w:r>
      <w:proofErr w:type="spellEnd"/>
      <w:r w:rsidRPr="007608A5">
        <w:rPr>
          <w:sz w:val="22"/>
          <w:szCs w:val="22"/>
        </w:rPr>
        <w:t xml:space="preserve">”, </w:t>
      </w:r>
      <w:proofErr w:type="spellStart"/>
      <w:r w:rsidRPr="007608A5">
        <w:rPr>
          <w:sz w:val="22"/>
          <w:szCs w:val="22"/>
        </w:rPr>
        <w:t>sklopljen</w:t>
      </w:r>
      <w:proofErr w:type="spellEnd"/>
      <w:r w:rsidRPr="007608A5">
        <w:rPr>
          <w:sz w:val="22"/>
          <w:szCs w:val="22"/>
        </w:rPr>
        <w:t xml:space="preserve"> je </w:t>
      </w:r>
      <w:proofErr w:type="spellStart"/>
      <w:r w:rsidRPr="007608A5">
        <w:rPr>
          <w:sz w:val="22"/>
          <w:szCs w:val="22"/>
        </w:rPr>
        <w:t>Ugovor</w:t>
      </w:r>
      <w:proofErr w:type="spellEnd"/>
      <w:r w:rsidRPr="007608A5">
        <w:rPr>
          <w:sz w:val="22"/>
          <w:szCs w:val="22"/>
        </w:rPr>
        <w:t xml:space="preserve"> o </w:t>
      </w:r>
      <w:proofErr w:type="spellStart"/>
      <w:r w:rsidRPr="007608A5">
        <w:rPr>
          <w:sz w:val="22"/>
          <w:szCs w:val="22"/>
        </w:rPr>
        <w:t>izravnoj</w:t>
      </w:r>
      <w:proofErr w:type="spellEnd"/>
      <w:r w:rsidRPr="007608A5">
        <w:rPr>
          <w:sz w:val="22"/>
          <w:szCs w:val="22"/>
        </w:rPr>
        <w:t xml:space="preserve"> </w:t>
      </w:r>
      <w:proofErr w:type="spellStart"/>
      <w:r w:rsidRPr="007608A5">
        <w:rPr>
          <w:sz w:val="22"/>
          <w:szCs w:val="22"/>
        </w:rPr>
        <w:t>dodjeli</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KLASA: 421-01/18-10/13 URBROJ: 2105/04-02/02-18-</w:t>
      </w:r>
      <w:proofErr w:type="gramStart"/>
      <w:r w:rsidRPr="007608A5">
        <w:rPr>
          <w:sz w:val="22"/>
          <w:szCs w:val="22"/>
        </w:rPr>
        <w:t xml:space="preserve">29  </w:t>
      </w:r>
      <w:proofErr w:type="spellStart"/>
      <w:r w:rsidRPr="007608A5">
        <w:rPr>
          <w:sz w:val="22"/>
          <w:szCs w:val="22"/>
        </w:rPr>
        <w:t>od</w:t>
      </w:r>
      <w:proofErr w:type="spellEnd"/>
      <w:proofErr w:type="gramEnd"/>
      <w:r w:rsidRPr="007608A5">
        <w:rPr>
          <w:sz w:val="22"/>
          <w:szCs w:val="22"/>
        </w:rPr>
        <w:t xml:space="preserve"> 30. </w:t>
      </w:r>
      <w:proofErr w:type="spellStart"/>
      <w:r w:rsidRPr="007608A5">
        <w:rPr>
          <w:sz w:val="22"/>
          <w:szCs w:val="22"/>
        </w:rPr>
        <w:t>svibnja</w:t>
      </w:r>
      <w:proofErr w:type="spellEnd"/>
      <w:r w:rsidRPr="007608A5">
        <w:rPr>
          <w:sz w:val="22"/>
          <w:szCs w:val="22"/>
        </w:rPr>
        <w:t xml:space="preserve"> 2018. </w:t>
      </w:r>
      <w:proofErr w:type="spellStart"/>
      <w:r w:rsidRPr="007608A5">
        <w:rPr>
          <w:sz w:val="22"/>
          <w:szCs w:val="22"/>
        </w:rPr>
        <w:t>godine</w:t>
      </w:r>
      <w:proofErr w:type="spellEnd"/>
      <w:r w:rsidRPr="007608A5">
        <w:rPr>
          <w:sz w:val="22"/>
          <w:szCs w:val="22"/>
        </w:rPr>
        <w:t xml:space="preserve">, </w:t>
      </w:r>
      <w:proofErr w:type="spellStart"/>
      <w:r w:rsidRPr="007608A5">
        <w:rPr>
          <w:sz w:val="22"/>
          <w:szCs w:val="22"/>
        </w:rPr>
        <w:t>kojim</w:t>
      </w:r>
      <w:proofErr w:type="spellEnd"/>
      <w:r w:rsidRPr="007608A5">
        <w:rPr>
          <w:sz w:val="22"/>
          <w:szCs w:val="22"/>
        </w:rPr>
        <w:t xml:space="preserve"> je </w:t>
      </w:r>
      <w:proofErr w:type="spellStart"/>
      <w:r w:rsidRPr="007608A5">
        <w:rPr>
          <w:sz w:val="22"/>
          <w:szCs w:val="22"/>
        </w:rPr>
        <w:t>istoimenoj</w:t>
      </w:r>
      <w:proofErr w:type="spellEnd"/>
      <w:r w:rsidRPr="007608A5">
        <w:rPr>
          <w:sz w:val="22"/>
          <w:szCs w:val="22"/>
        </w:rPr>
        <w:t xml:space="preserve"> </w:t>
      </w:r>
      <w:proofErr w:type="spellStart"/>
      <w:r w:rsidRPr="007608A5">
        <w:rPr>
          <w:sz w:val="22"/>
          <w:szCs w:val="22"/>
        </w:rPr>
        <w:t>udruzi</w:t>
      </w:r>
      <w:proofErr w:type="spellEnd"/>
      <w:r w:rsidRPr="007608A5">
        <w:rPr>
          <w:sz w:val="22"/>
          <w:szCs w:val="22"/>
        </w:rPr>
        <w:t xml:space="preserve"> </w:t>
      </w:r>
      <w:proofErr w:type="spellStart"/>
      <w:r w:rsidRPr="007608A5">
        <w:rPr>
          <w:b/>
          <w:sz w:val="22"/>
          <w:szCs w:val="22"/>
        </w:rPr>
        <w:t>dodjeljeno</w:t>
      </w:r>
      <w:proofErr w:type="spellEnd"/>
      <w:r w:rsidRPr="007608A5">
        <w:rPr>
          <w:b/>
          <w:sz w:val="22"/>
          <w:szCs w:val="22"/>
        </w:rPr>
        <w:t xml:space="preserve"> </w:t>
      </w:r>
      <w:proofErr w:type="spellStart"/>
      <w:r w:rsidRPr="007608A5">
        <w:rPr>
          <w:b/>
          <w:sz w:val="22"/>
          <w:szCs w:val="22"/>
        </w:rPr>
        <w:t>i</w:t>
      </w:r>
      <w:proofErr w:type="spellEnd"/>
      <w:r w:rsidRPr="007608A5">
        <w:rPr>
          <w:b/>
          <w:sz w:val="22"/>
          <w:szCs w:val="22"/>
        </w:rPr>
        <w:t xml:space="preserve"> </w:t>
      </w:r>
      <w:proofErr w:type="spellStart"/>
      <w:r w:rsidRPr="007608A5">
        <w:rPr>
          <w:b/>
          <w:sz w:val="22"/>
          <w:szCs w:val="22"/>
        </w:rPr>
        <w:t>isplaćeno</w:t>
      </w:r>
      <w:proofErr w:type="spellEnd"/>
      <w:r w:rsidRPr="007608A5">
        <w:rPr>
          <w:b/>
          <w:sz w:val="22"/>
          <w:szCs w:val="22"/>
        </w:rPr>
        <w:t xml:space="preserve"> 3.000,00 kn.</w:t>
      </w:r>
      <w:r w:rsidRPr="007608A5">
        <w:rPr>
          <w:sz w:val="22"/>
          <w:szCs w:val="22"/>
        </w:rPr>
        <w:t xml:space="preserve"> </w:t>
      </w:r>
    </w:p>
    <w:p w14:paraId="7D4A1804" w14:textId="77777777" w:rsidR="002F23D8" w:rsidRPr="007608A5" w:rsidRDefault="002F23D8" w:rsidP="002F23D8">
      <w:pPr>
        <w:pStyle w:val="NoSpacing"/>
        <w:ind w:firstLine="708"/>
        <w:jc w:val="both"/>
        <w:rPr>
          <w:sz w:val="22"/>
          <w:szCs w:val="22"/>
        </w:rPr>
      </w:pPr>
      <w:r w:rsidRPr="007608A5">
        <w:rPr>
          <w:sz w:val="22"/>
          <w:szCs w:val="22"/>
        </w:rPr>
        <w:t xml:space="preserve">Na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Odluke</w:t>
      </w:r>
      <w:proofErr w:type="spellEnd"/>
      <w:r w:rsidRPr="007608A5">
        <w:rPr>
          <w:sz w:val="22"/>
          <w:szCs w:val="22"/>
        </w:rPr>
        <w:t xml:space="preserve"> </w:t>
      </w:r>
      <w:proofErr w:type="spellStart"/>
      <w:r w:rsidRPr="007608A5">
        <w:rPr>
          <w:sz w:val="22"/>
          <w:szCs w:val="22"/>
        </w:rPr>
        <w:t>Općinskog</w:t>
      </w:r>
      <w:proofErr w:type="spellEnd"/>
      <w:r w:rsidRPr="007608A5">
        <w:rPr>
          <w:sz w:val="22"/>
          <w:szCs w:val="22"/>
        </w:rPr>
        <w:t xml:space="preserve"> </w:t>
      </w:r>
      <w:proofErr w:type="spellStart"/>
      <w:r w:rsidRPr="007608A5">
        <w:rPr>
          <w:sz w:val="22"/>
          <w:szCs w:val="22"/>
        </w:rPr>
        <w:t>vijeća</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 </w:t>
      </w:r>
      <w:proofErr w:type="spellStart"/>
      <w:r w:rsidRPr="007608A5">
        <w:rPr>
          <w:sz w:val="22"/>
          <w:szCs w:val="22"/>
        </w:rPr>
        <w:t>Verteneglio</w:t>
      </w:r>
      <w:proofErr w:type="spellEnd"/>
      <w:r w:rsidRPr="007608A5">
        <w:rPr>
          <w:sz w:val="22"/>
          <w:szCs w:val="22"/>
        </w:rPr>
        <w:t xml:space="preserve"> o </w:t>
      </w:r>
      <w:proofErr w:type="spellStart"/>
      <w:r w:rsidRPr="007608A5">
        <w:rPr>
          <w:sz w:val="22"/>
          <w:szCs w:val="22"/>
        </w:rPr>
        <w:t>prihvatu</w:t>
      </w:r>
      <w:proofErr w:type="spellEnd"/>
      <w:r w:rsidRPr="007608A5">
        <w:rPr>
          <w:sz w:val="22"/>
          <w:szCs w:val="22"/>
        </w:rPr>
        <w:t xml:space="preserve"> </w:t>
      </w:r>
      <w:proofErr w:type="spellStart"/>
      <w:r w:rsidRPr="007608A5">
        <w:rPr>
          <w:sz w:val="22"/>
          <w:szCs w:val="22"/>
        </w:rPr>
        <w:t>prenamjene</w:t>
      </w:r>
      <w:proofErr w:type="spellEnd"/>
      <w:r w:rsidRPr="007608A5">
        <w:rPr>
          <w:sz w:val="22"/>
          <w:szCs w:val="22"/>
        </w:rPr>
        <w:t xml:space="preserve"> </w:t>
      </w:r>
      <w:proofErr w:type="spellStart"/>
      <w:r w:rsidRPr="007608A5">
        <w:rPr>
          <w:sz w:val="22"/>
          <w:szCs w:val="22"/>
        </w:rPr>
        <w:t>korištenja</w:t>
      </w:r>
      <w:proofErr w:type="spellEnd"/>
      <w:r w:rsidRPr="007608A5">
        <w:rPr>
          <w:sz w:val="22"/>
          <w:szCs w:val="22"/>
        </w:rPr>
        <w:t xml:space="preserve"> </w:t>
      </w:r>
      <w:proofErr w:type="spellStart"/>
      <w:r w:rsidRPr="007608A5">
        <w:rPr>
          <w:sz w:val="22"/>
          <w:szCs w:val="22"/>
        </w:rPr>
        <w:t>financijskih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za </w:t>
      </w:r>
      <w:proofErr w:type="spellStart"/>
      <w:r w:rsidRPr="007608A5">
        <w:rPr>
          <w:sz w:val="22"/>
          <w:szCs w:val="22"/>
        </w:rPr>
        <w:t>projekt</w:t>
      </w:r>
      <w:proofErr w:type="spellEnd"/>
      <w:r w:rsidRPr="007608A5">
        <w:rPr>
          <w:sz w:val="22"/>
          <w:szCs w:val="22"/>
        </w:rPr>
        <w:t xml:space="preserve"> „</w:t>
      </w:r>
      <w:proofErr w:type="spellStart"/>
      <w:r w:rsidRPr="007608A5">
        <w:rPr>
          <w:sz w:val="22"/>
          <w:szCs w:val="22"/>
        </w:rPr>
        <w:t>Dovršetak</w:t>
      </w:r>
      <w:proofErr w:type="spellEnd"/>
      <w:r w:rsidRPr="007608A5">
        <w:rPr>
          <w:sz w:val="22"/>
          <w:szCs w:val="22"/>
        </w:rPr>
        <w:t xml:space="preserve"> </w:t>
      </w:r>
      <w:proofErr w:type="spellStart"/>
      <w:r w:rsidRPr="007608A5">
        <w:rPr>
          <w:sz w:val="22"/>
          <w:szCs w:val="22"/>
        </w:rPr>
        <w:t>Lovačke</w:t>
      </w:r>
      <w:proofErr w:type="spellEnd"/>
      <w:r w:rsidRPr="007608A5">
        <w:rPr>
          <w:sz w:val="22"/>
          <w:szCs w:val="22"/>
        </w:rPr>
        <w:t xml:space="preserve"> </w:t>
      </w:r>
      <w:proofErr w:type="spellStart"/>
      <w:proofErr w:type="gramStart"/>
      <w:r w:rsidRPr="007608A5">
        <w:rPr>
          <w:sz w:val="22"/>
          <w:szCs w:val="22"/>
        </w:rPr>
        <w:t>kuće</w:t>
      </w:r>
      <w:proofErr w:type="spellEnd"/>
      <w:r w:rsidRPr="007608A5">
        <w:rPr>
          <w:sz w:val="22"/>
          <w:szCs w:val="22"/>
        </w:rPr>
        <w:t xml:space="preserve">“ </w:t>
      </w:r>
      <w:proofErr w:type="spellStart"/>
      <w:r w:rsidRPr="007608A5">
        <w:rPr>
          <w:sz w:val="22"/>
          <w:szCs w:val="22"/>
        </w:rPr>
        <w:t>i</w:t>
      </w:r>
      <w:proofErr w:type="spellEnd"/>
      <w:proofErr w:type="gramEnd"/>
      <w:r w:rsidRPr="007608A5">
        <w:rPr>
          <w:sz w:val="22"/>
          <w:szCs w:val="22"/>
        </w:rPr>
        <w:t xml:space="preserve"> o </w:t>
      </w:r>
      <w:proofErr w:type="spellStart"/>
      <w:r w:rsidRPr="007608A5">
        <w:rPr>
          <w:sz w:val="22"/>
          <w:szCs w:val="22"/>
        </w:rPr>
        <w:t>izravnom</w:t>
      </w:r>
      <w:proofErr w:type="spellEnd"/>
      <w:r w:rsidRPr="007608A5">
        <w:rPr>
          <w:sz w:val="22"/>
          <w:szCs w:val="22"/>
        </w:rPr>
        <w:t xml:space="preserve"> </w:t>
      </w:r>
      <w:proofErr w:type="spellStart"/>
      <w:r w:rsidRPr="007608A5">
        <w:rPr>
          <w:sz w:val="22"/>
          <w:szCs w:val="22"/>
        </w:rPr>
        <w:t>financiranju</w:t>
      </w:r>
      <w:proofErr w:type="spellEnd"/>
      <w:r w:rsidRPr="007608A5">
        <w:rPr>
          <w:sz w:val="22"/>
          <w:szCs w:val="22"/>
        </w:rPr>
        <w:t xml:space="preserve"> (</w:t>
      </w:r>
      <w:proofErr w:type="spellStart"/>
      <w:r w:rsidRPr="007608A5">
        <w:rPr>
          <w:sz w:val="22"/>
          <w:szCs w:val="22"/>
        </w:rPr>
        <w:t>Službene</w:t>
      </w:r>
      <w:proofErr w:type="spellEnd"/>
      <w:r w:rsidRPr="007608A5">
        <w:rPr>
          <w:sz w:val="22"/>
          <w:szCs w:val="22"/>
        </w:rPr>
        <w:t xml:space="preserve"> </w:t>
      </w:r>
      <w:proofErr w:type="spellStart"/>
      <w:r w:rsidRPr="007608A5">
        <w:rPr>
          <w:sz w:val="22"/>
          <w:szCs w:val="22"/>
        </w:rPr>
        <w:t>novine</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 </w:t>
      </w:r>
      <w:proofErr w:type="spellStart"/>
      <w:r w:rsidRPr="007608A5">
        <w:rPr>
          <w:sz w:val="22"/>
          <w:szCs w:val="22"/>
        </w:rPr>
        <w:t>Verteneglio</w:t>
      </w:r>
      <w:proofErr w:type="spellEnd"/>
      <w:r w:rsidRPr="007608A5">
        <w:rPr>
          <w:sz w:val="22"/>
          <w:szCs w:val="22"/>
        </w:rPr>
        <w:t xml:space="preserve">, </w:t>
      </w:r>
      <w:proofErr w:type="spellStart"/>
      <w:r w:rsidRPr="007608A5">
        <w:rPr>
          <w:sz w:val="22"/>
          <w:szCs w:val="22"/>
        </w:rPr>
        <w:t>broj</w:t>
      </w:r>
      <w:proofErr w:type="spellEnd"/>
      <w:r w:rsidRPr="007608A5">
        <w:rPr>
          <w:sz w:val="22"/>
          <w:szCs w:val="22"/>
        </w:rPr>
        <w:t xml:space="preserve"> 10/2018), </w:t>
      </w:r>
      <w:proofErr w:type="spellStart"/>
      <w:r w:rsidRPr="007608A5">
        <w:rPr>
          <w:sz w:val="22"/>
          <w:szCs w:val="22"/>
        </w:rPr>
        <w:t>radi</w:t>
      </w:r>
      <w:proofErr w:type="spellEnd"/>
      <w:r w:rsidRPr="007608A5">
        <w:rPr>
          <w:sz w:val="22"/>
          <w:szCs w:val="22"/>
        </w:rPr>
        <w:t xml:space="preserve"> </w:t>
      </w:r>
      <w:proofErr w:type="spellStart"/>
      <w:r w:rsidRPr="007608A5">
        <w:rPr>
          <w:sz w:val="22"/>
          <w:szCs w:val="22"/>
        </w:rPr>
        <w:t>financiranja</w:t>
      </w:r>
      <w:proofErr w:type="spellEnd"/>
      <w:r w:rsidRPr="007608A5">
        <w:rPr>
          <w:sz w:val="22"/>
          <w:szCs w:val="22"/>
        </w:rPr>
        <w:t xml:space="preserve"> </w:t>
      </w:r>
      <w:proofErr w:type="spellStart"/>
      <w:r w:rsidRPr="007608A5">
        <w:rPr>
          <w:sz w:val="22"/>
          <w:szCs w:val="22"/>
        </w:rPr>
        <w:t>projekta</w:t>
      </w:r>
      <w:proofErr w:type="spellEnd"/>
      <w:r w:rsidRPr="007608A5">
        <w:rPr>
          <w:sz w:val="22"/>
          <w:szCs w:val="22"/>
        </w:rPr>
        <w:t xml:space="preserve"> „</w:t>
      </w:r>
      <w:proofErr w:type="spellStart"/>
      <w:r w:rsidRPr="007608A5">
        <w:rPr>
          <w:sz w:val="22"/>
          <w:szCs w:val="22"/>
        </w:rPr>
        <w:t>Dovršetak</w:t>
      </w:r>
      <w:proofErr w:type="spellEnd"/>
      <w:r w:rsidRPr="007608A5">
        <w:rPr>
          <w:sz w:val="22"/>
          <w:szCs w:val="22"/>
        </w:rPr>
        <w:t xml:space="preserve"> </w:t>
      </w:r>
      <w:proofErr w:type="spellStart"/>
      <w:r w:rsidRPr="007608A5">
        <w:rPr>
          <w:sz w:val="22"/>
          <w:szCs w:val="22"/>
        </w:rPr>
        <w:t>Lovačke</w:t>
      </w:r>
      <w:proofErr w:type="spellEnd"/>
      <w:r w:rsidRPr="007608A5">
        <w:rPr>
          <w:sz w:val="22"/>
          <w:szCs w:val="22"/>
        </w:rPr>
        <w:t xml:space="preserve"> </w:t>
      </w:r>
      <w:proofErr w:type="spellStart"/>
      <w:r w:rsidRPr="007608A5">
        <w:rPr>
          <w:sz w:val="22"/>
          <w:szCs w:val="22"/>
        </w:rPr>
        <w:t>kuće</w:t>
      </w:r>
      <w:proofErr w:type="spellEnd"/>
      <w:r w:rsidRPr="007608A5">
        <w:rPr>
          <w:sz w:val="22"/>
          <w:szCs w:val="22"/>
        </w:rPr>
        <w:t xml:space="preserve">“, </w:t>
      </w:r>
      <w:proofErr w:type="spellStart"/>
      <w:r w:rsidRPr="007608A5">
        <w:rPr>
          <w:sz w:val="22"/>
          <w:szCs w:val="22"/>
        </w:rPr>
        <w:t>sklopljen</w:t>
      </w:r>
      <w:proofErr w:type="spellEnd"/>
      <w:r w:rsidRPr="007608A5">
        <w:rPr>
          <w:sz w:val="22"/>
          <w:szCs w:val="22"/>
        </w:rPr>
        <w:t xml:space="preserve"> je </w:t>
      </w:r>
      <w:proofErr w:type="spellStart"/>
      <w:r w:rsidRPr="007608A5">
        <w:rPr>
          <w:sz w:val="22"/>
          <w:szCs w:val="22"/>
        </w:rPr>
        <w:t>Ugovor</w:t>
      </w:r>
      <w:proofErr w:type="spellEnd"/>
      <w:r w:rsidRPr="007608A5">
        <w:rPr>
          <w:sz w:val="22"/>
          <w:szCs w:val="22"/>
        </w:rPr>
        <w:t xml:space="preserve"> o </w:t>
      </w:r>
      <w:proofErr w:type="spellStart"/>
      <w:r w:rsidRPr="007608A5">
        <w:rPr>
          <w:sz w:val="22"/>
          <w:szCs w:val="22"/>
        </w:rPr>
        <w:t>izravnoj</w:t>
      </w:r>
      <w:proofErr w:type="spellEnd"/>
      <w:r w:rsidRPr="007608A5">
        <w:rPr>
          <w:sz w:val="22"/>
          <w:szCs w:val="22"/>
        </w:rPr>
        <w:t xml:space="preserve"> </w:t>
      </w:r>
      <w:proofErr w:type="spellStart"/>
      <w:r w:rsidRPr="007608A5">
        <w:rPr>
          <w:sz w:val="22"/>
          <w:szCs w:val="22"/>
        </w:rPr>
        <w:t>dodjeli</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KLASA: 421-01/18-10/26 URBROJ: 2105/04-02/01-18-4 </w:t>
      </w:r>
      <w:proofErr w:type="spellStart"/>
      <w:r w:rsidRPr="007608A5">
        <w:rPr>
          <w:sz w:val="22"/>
          <w:szCs w:val="22"/>
        </w:rPr>
        <w:t>od</w:t>
      </w:r>
      <w:proofErr w:type="spellEnd"/>
      <w:r w:rsidRPr="007608A5">
        <w:rPr>
          <w:sz w:val="22"/>
          <w:szCs w:val="22"/>
        </w:rPr>
        <w:t xml:space="preserve"> 21. lipnja2018. </w:t>
      </w:r>
      <w:proofErr w:type="spellStart"/>
      <w:r w:rsidRPr="007608A5">
        <w:rPr>
          <w:sz w:val="22"/>
          <w:szCs w:val="22"/>
        </w:rPr>
        <w:t>godine</w:t>
      </w:r>
      <w:proofErr w:type="spellEnd"/>
      <w:r w:rsidRPr="007608A5">
        <w:rPr>
          <w:sz w:val="22"/>
          <w:szCs w:val="22"/>
        </w:rPr>
        <w:t>, LOVAČKOM DRUŠTVU „</w:t>
      </w:r>
      <w:proofErr w:type="gramStart"/>
      <w:r w:rsidRPr="007608A5">
        <w:rPr>
          <w:sz w:val="22"/>
          <w:szCs w:val="22"/>
        </w:rPr>
        <w:t xml:space="preserve">LEPUS“ </w:t>
      </w:r>
      <w:proofErr w:type="spellStart"/>
      <w:r w:rsidRPr="007608A5">
        <w:rPr>
          <w:sz w:val="22"/>
          <w:szCs w:val="22"/>
        </w:rPr>
        <w:t>sa</w:t>
      </w:r>
      <w:proofErr w:type="spellEnd"/>
      <w:proofErr w:type="gramEnd"/>
      <w:r w:rsidRPr="007608A5">
        <w:rPr>
          <w:sz w:val="22"/>
          <w:szCs w:val="22"/>
        </w:rPr>
        <w:t xml:space="preserve"> </w:t>
      </w:r>
      <w:proofErr w:type="spellStart"/>
      <w:r w:rsidRPr="007608A5">
        <w:rPr>
          <w:sz w:val="22"/>
          <w:szCs w:val="22"/>
        </w:rPr>
        <w:t>sjedištem</w:t>
      </w:r>
      <w:proofErr w:type="spellEnd"/>
      <w:r w:rsidRPr="007608A5">
        <w:rPr>
          <w:sz w:val="22"/>
          <w:szCs w:val="22"/>
        </w:rPr>
        <w:t xml:space="preserve"> u </w:t>
      </w:r>
      <w:proofErr w:type="spellStart"/>
      <w:r w:rsidRPr="007608A5">
        <w:rPr>
          <w:sz w:val="22"/>
          <w:szCs w:val="22"/>
        </w:rPr>
        <w:t>Brtonigli</w:t>
      </w:r>
      <w:proofErr w:type="spellEnd"/>
      <w:r w:rsidRPr="007608A5">
        <w:rPr>
          <w:sz w:val="22"/>
          <w:szCs w:val="22"/>
        </w:rPr>
        <w:t xml:space="preserve">, </w:t>
      </w:r>
      <w:proofErr w:type="spellStart"/>
      <w:r w:rsidRPr="007608A5">
        <w:rPr>
          <w:sz w:val="22"/>
          <w:szCs w:val="22"/>
        </w:rPr>
        <w:t>Bunarska</w:t>
      </w:r>
      <w:proofErr w:type="spellEnd"/>
      <w:r w:rsidRPr="007608A5">
        <w:rPr>
          <w:sz w:val="22"/>
          <w:szCs w:val="22"/>
        </w:rPr>
        <w:t xml:space="preserve"> 2, OIB 51450468271, </w:t>
      </w:r>
      <w:proofErr w:type="spellStart"/>
      <w:r w:rsidRPr="007608A5">
        <w:rPr>
          <w:b/>
          <w:sz w:val="22"/>
          <w:szCs w:val="22"/>
        </w:rPr>
        <w:t>dodijeljeno</w:t>
      </w:r>
      <w:proofErr w:type="spellEnd"/>
      <w:r w:rsidRPr="007608A5">
        <w:rPr>
          <w:b/>
          <w:sz w:val="22"/>
          <w:szCs w:val="22"/>
        </w:rPr>
        <w:t xml:space="preserve"> je </w:t>
      </w:r>
      <w:proofErr w:type="spellStart"/>
      <w:r w:rsidRPr="007608A5">
        <w:rPr>
          <w:b/>
          <w:sz w:val="22"/>
          <w:szCs w:val="22"/>
        </w:rPr>
        <w:t>i</w:t>
      </w:r>
      <w:proofErr w:type="spellEnd"/>
      <w:r w:rsidRPr="007608A5">
        <w:rPr>
          <w:b/>
          <w:sz w:val="22"/>
          <w:szCs w:val="22"/>
        </w:rPr>
        <w:t xml:space="preserve"> </w:t>
      </w:r>
      <w:proofErr w:type="spellStart"/>
      <w:r w:rsidRPr="007608A5">
        <w:rPr>
          <w:b/>
          <w:sz w:val="22"/>
          <w:szCs w:val="22"/>
        </w:rPr>
        <w:t>isplaćeno</w:t>
      </w:r>
      <w:proofErr w:type="spellEnd"/>
      <w:r w:rsidRPr="007608A5">
        <w:rPr>
          <w:b/>
          <w:sz w:val="22"/>
          <w:szCs w:val="22"/>
        </w:rPr>
        <w:t xml:space="preserve"> 15.000,00 kn.</w:t>
      </w:r>
    </w:p>
    <w:p w14:paraId="1E8845BF" w14:textId="77777777" w:rsidR="002F23D8" w:rsidRPr="007608A5" w:rsidRDefault="002F23D8" w:rsidP="002F23D8">
      <w:pPr>
        <w:pStyle w:val="NoSpacing"/>
        <w:ind w:firstLine="708"/>
        <w:jc w:val="both"/>
        <w:rPr>
          <w:sz w:val="22"/>
          <w:szCs w:val="22"/>
        </w:rPr>
      </w:pPr>
      <w:proofErr w:type="spellStart"/>
      <w:r w:rsidRPr="007608A5">
        <w:rPr>
          <w:sz w:val="22"/>
          <w:szCs w:val="22"/>
        </w:rPr>
        <w:t>Radi</w:t>
      </w:r>
      <w:proofErr w:type="spellEnd"/>
      <w:r w:rsidRPr="007608A5">
        <w:rPr>
          <w:sz w:val="22"/>
          <w:szCs w:val="22"/>
        </w:rPr>
        <w:t xml:space="preserve"> </w:t>
      </w:r>
      <w:proofErr w:type="spellStart"/>
      <w:r w:rsidRPr="007608A5">
        <w:rPr>
          <w:sz w:val="22"/>
          <w:szCs w:val="22"/>
        </w:rPr>
        <w:t>kontrole</w:t>
      </w:r>
      <w:proofErr w:type="spellEnd"/>
      <w:r w:rsidRPr="007608A5">
        <w:rPr>
          <w:sz w:val="22"/>
          <w:szCs w:val="22"/>
        </w:rPr>
        <w:t xml:space="preserve"> </w:t>
      </w:r>
      <w:proofErr w:type="spellStart"/>
      <w:r w:rsidRPr="007608A5">
        <w:rPr>
          <w:sz w:val="22"/>
          <w:szCs w:val="22"/>
        </w:rPr>
        <w:t>namjenskog</w:t>
      </w:r>
      <w:proofErr w:type="spellEnd"/>
      <w:r w:rsidRPr="007608A5">
        <w:rPr>
          <w:sz w:val="22"/>
          <w:szCs w:val="22"/>
        </w:rPr>
        <w:t xml:space="preserve"> </w:t>
      </w:r>
      <w:proofErr w:type="spellStart"/>
      <w:r w:rsidRPr="007608A5">
        <w:rPr>
          <w:sz w:val="22"/>
          <w:szCs w:val="22"/>
        </w:rPr>
        <w:t>korištenja</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sve</w:t>
      </w:r>
      <w:proofErr w:type="spellEnd"/>
      <w:r w:rsidRPr="007608A5">
        <w:rPr>
          <w:sz w:val="22"/>
          <w:szCs w:val="22"/>
        </w:rPr>
        <w:t xml:space="preserve"> </w:t>
      </w:r>
      <w:proofErr w:type="spellStart"/>
      <w:r w:rsidRPr="007608A5">
        <w:rPr>
          <w:sz w:val="22"/>
          <w:szCs w:val="22"/>
        </w:rPr>
        <w:t>udruge</w:t>
      </w:r>
      <w:proofErr w:type="spellEnd"/>
      <w:r w:rsidRPr="007608A5">
        <w:rPr>
          <w:sz w:val="22"/>
          <w:szCs w:val="22"/>
        </w:rPr>
        <w:t xml:space="preserve"> </w:t>
      </w:r>
      <w:proofErr w:type="spellStart"/>
      <w:r w:rsidRPr="007608A5">
        <w:rPr>
          <w:sz w:val="22"/>
          <w:szCs w:val="22"/>
        </w:rPr>
        <w:t>kojima</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dodijeljena</w:t>
      </w:r>
      <w:proofErr w:type="spellEnd"/>
      <w:r w:rsidRPr="007608A5">
        <w:rPr>
          <w:sz w:val="22"/>
          <w:szCs w:val="22"/>
        </w:rPr>
        <w:t xml:space="preserve"> </w:t>
      </w:r>
      <w:proofErr w:type="spellStart"/>
      <w:r w:rsidRPr="007608A5">
        <w:rPr>
          <w:sz w:val="22"/>
          <w:szCs w:val="22"/>
        </w:rPr>
        <w:t>naprijed</w:t>
      </w:r>
      <w:proofErr w:type="spellEnd"/>
      <w:r w:rsidRPr="007608A5">
        <w:rPr>
          <w:sz w:val="22"/>
          <w:szCs w:val="22"/>
        </w:rPr>
        <w:t xml:space="preserve"> </w:t>
      </w:r>
      <w:proofErr w:type="spellStart"/>
      <w:r w:rsidRPr="007608A5">
        <w:rPr>
          <w:sz w:val="22"/>
          <w:szCs w:val="22"/>
        </w:rPr>
        <w:t>navedena</w:t>
      </w:r>
      <w:proofErr w:type="spellEnd"/>
      <w:r w:rsidRPr="007608A5">
        <w:rPr>
          <w:sz w:val="22"/>
          <w:szCs w:val="22"/>
        </w:rPr>
        <w:t xml:space="preserve"> </w:t>
      </w:r>
      <w:proofErr w:type="spellStart"/>
      <w:r w:rsidRPr="007608A5">
        <w:rPr>
          <w:sz w:val="22"/>
          <w:szCs w:val="22"/>
        </w:rPr>
        <w:t>ugovorena</w:t>
      </w:r>
      <w:proofErr w:type="spellEnd"/>
      <w:r w:rsidRPr="007608A5">
        <w:rPr>
          <w:sz w:val="22"/>
          <w:szCs w:val="22"/>
        </w:rPr>
        <w:t xml:space="preserve"> </w:t>
      </w:r>
      <w:proofErr w:type="spellStart"/>
      <w:r w:rsidRPr="007608A5">
        <w:rPr>
          <w:sz w:val="22"/>
          <w:szCs w:val="22"/>
        </w:rPr>
        <w:t>sredstva</w:t>
      </w:r>
      <w:proofErr w:type="spellEnd"/>
      <w:r w:rsidRPr="007608A5">
        <w:rPr>
          <w:sz w:val="22"/>
          <w:szCs w:val="22"/>
        </w:rPr>
        <w:t xml:space="preserve"> </w:t>
      </w:r>
      <w:proofErr w:type="spellStart"/>
      <w:r w:rsidRPr="007608A5">
        <w:rPr>
          <w:sz w:val="22"/>
          <w:szCs w:val="22"/>
        </w:rPr>
        <w:t>obvezne</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Općini</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 </w:t>
      </w:r>
      <w:proofErr w:type="spellStart"/>
      <w:r w:rsidRPr="007608A5">
        <w:rPr>
          <w:sz w:val="22"/>
          <w:szCs w:val="22"/>
        </w:rPr>
        <w:t>Verteneglio</w:t>
      </w:r>
      <w:proofErr w:type="spellEnd"/>
      <w:r w:rsidRPr="007608A5">
        <w:rPr>
          <w:sz w:val="22"/>
          <w:szCs w:val="22"/>
        </w:rPr>
        <w:t xml:space="preserve"> </w:t>
      </w:r>
      <w:proofErr w:type="spellStart"/>
      <w:r w:rsidRPr="007608A5">
        <w:rPr>
          <w:sz w:val="22"/>
          <w:szCs w:val="22"/>
        </w:rPr>
        <w:t>kao</w:t>
      </w:r>
      <w:proofErr w:type="spellEnd"/>
      <w:r w:rsidRPr="007608A5">
        <w:rPr>
          <w:sz w:val="22"/>
          <w:szCs w:val="22"/>
        </w:rPr>
        <w:t xml:space="preserve"> </w:t>
      </w:r>
      <w:proofErr w:type="spellStart"/>
      <w:r w:rsidRPr="007608A5">
        <w:rPr>
          <w:sz w:val="22"/>
          <w:szCs w:val="22"/>
        </w:rPr>
        <w:t>davatelju</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dostaviti</w:t>
      </w:r>
      <w:proofErr w:type="spellEnd"/>
      <w:r w:rsidRPr="007608A5">
        <w:rPr>
          <w:sz w:val="22"/>
          <w:szCs w:val="22"/>
        </w:rPr>
        <w:t xml:space="preserve"> </w:t>
      </w:r>
      <w:proofErr w:type="spellStart"/>
      <w:r w:rsidRPr="007608A5">
        <w:rPr>
          <w:sz w:val="22"/>
          <w:szCs w:val="22"/>
        </w:rPr>
        <w:t>godišnji</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polugodišnji</w:t>
      </w:r>
      <w:proofErr w:type="spellEnd"/>
      <w:r w:rsidRPr="007608A5">
        <w:rPr>
          <w:sz w:val="22"/>
          <w:szCs w:val="22"/>
        </w:rPr>
        <w:t xml:space="preserve">) </w:t>
      </w:r>
      <w:proofErr w:type="spellStart"/>
      <w:r w:rsidRPr="007608A5">
        <w:rPr>
          <w:sz w:val="22"/>
          <w:szCs w:val="22"/>
        </w:rPr>
        <w:t>izvještaj</w:t>
      </w:r>
      <w:proofErr w:type="spellEnd"/>
      <w:r w:rsidRPr="007608A5">
        <w:rPr>
          <w:sz w:val="22"/>
          <w:szCs w:val="22"/>
        </w:rPr>
        <w:t xml:space="preserve"> </w:t>
      </w:r>
      <w:proofErr w:type="spellStart"/>
      <w:r w:rsidRPr="007608A5">
        <w:rPr>
          <w:sz w:val="22"/>
          <w:szCs w:val="22"/>
        </w:rPr>
        <w:t>sa</w:t>
      </w:r>
      <w:proofErr w:type="spellEnd"/>
      <w:r w:rsidRPr="007608A5">
        <w:rPr>
          <w:sz w:val="22"/>
          <w:szCs w:val="22"/>
        </w:rPr>
        <w:t xml:space="preserve"> </w:t>
      </w:r>
      <w:proofErr w:type="spellStart"/>
      <w:r w:rsidRPr="007608A5">
        <w:rPr>
          <w:sz w:val="22"/>
          <w:szCs w:val="22"/>
        </w:rPr>
        <w:t>potrebnim</w:t>
      </w:r>
      <w:proofErr w:type="spellEnd"/>
      <w:r w:rsidRPr="007608A5">
        <w:rPr>
          <w:sz w:val="22"/>
          <w:szCs w:val="22"/>
        </w:rPr>
        <w:t xml:space="preserve"> </w:t>
      </w:r>
      <w:proofErr w:type="spellStart"/>
      <w:r w:rsidRPr="007608A5">
        <w:rPr>
          <w:sz w:val="22"/>
          <w:szCs w:val="22"/>
        </w:rPr>
        <w:t>dokazima</w:t>
      </w:r>
      <w:proofErr w:type="spellEnd"/>
      <w:r w:rsidRPr="007608A5">
        <w:rPr>
          <w:sz w:val="22"/>
          <w:szCs w:val="22"/>
        </w:rPr>
        <w:t xml:space="preserve"> o </w:t>
      </w:r>
      <w:proofErr w:type="spellStart"/>
      <w:r w:rsidRPr="007608A5">
        <w:rPr>
          <w:sz w:val="22"/>
          <w:szCs w:val="22"/>
        </w:rPr>
        <w:t>namjenskom</w:t>
      </w:r>
      <w:proofErr w:type="spellEnd"/>
      <w:r w:rsidRPr="007608A5">
        <w:rPr>
          <w:sz w:val="22"/>
          <w:szCs w:val="22"/>
        </w:rPr>
        <w:t xml:space="preserve"> </w:t>
      </w:r>
      <w:proofErr w:type="spellStart"/>
      <w:r w:rsidRPr="007608A5">
        <w:rPr>
          <w:sz w:val="22"/>
          <w:szCs w:val="22"/>
        </w:rPr>
        <w:t>korištenju</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6CE86043" w14:textId="77777777" w:rsidR="002F23D8" w:rsidRPr="007608A5" w:rsidRDefault="002F23D8" w:rsidP="002F23D8">
      <w:pPr>
        <w:jc w:val="both"/>
        <w:rPr>
          <w:sz w:val="22"/>
          <w:szCs w:val="22"/>
        </w:rPr>
      </w:pPr>
    </w:p>
    <w:p w14:paraId="29C1ED2B" w14:textId="77777777" w:rsidR="002F23D8" w:rsidRPr="007608A5" w:rsidRDefault="002F23D8" w:rsidP="002F23D8">
      <w:pPr>
        <w:jc w:val="both"/>
        <w:rPr>
          <w:b/>
          <w:sz w:val="22"/>
          <w:szCs w:val="22"/>
        </w:rPr>
      </w:pPr>
      <w:r w:rsidRPr="007608A5">
        <w:rPr>
          <w:b/>
          <w:sz w:val="22"/>
          <w:szCs w:val="22"/>
        </w:rPr>
        <w:t xml:space="preserve">UKUPNO PLANIRANO: </w:t>
      </w:r>
      <w:r w:rsidRPr="007608A5">
        <w:rPr>
          <w:b/>
          <w:sz w:val="22"/>
          <w:szCs w:val="22"/>
        </w:rPr>
        <w:tab/>
      </w:r>
      <w:r w:rsidRPr="007608A5">
        <w:rPr>
          <w:b/>
          <w:sz w:val="22"/>
          <w:szCs w:val="22"/>
        </w:rPr>
        <w:tab/>
      </w:r>
      <w:r w:rsidRPr="007608A5">
        <w:rPr>
          <w:b/>
          <w:sz w:val="22"/>
          <w:szCs w:val="22"/>
        </w:rPr>
        <w:tab/>
      </w:r>
      <w:r w:rsidRPr="007608A5">
        <w:rPr>
          <w:b/>
          <w:sz w:val="22"/>
          <w:szCs w:val="22"/>
        </w:rPr>
        <w:tab/>
      </w:r>
      <w:r w:rsidRPr="007608A5">
        <w:rPr>
          <w:b/>
          <w:sz w:val="22"/>
          <w:szCs w:val="22"/>
        </w:rPr>
        <w:tab/>
      </w:r>
      <w:r w:rsidRPr="007608A5">
        <w:rPr>
          <w:b/>
          <w:sz w:val="22"/>
          <w:szCs w:val="22"/>
        </w:rPr>
        <w:tab/>
      </w:r>
      <w:r w:rsidRPr="007608A5">
        <w:rPr>
          <w:b/>
          <w:sz w:val="22"/>
          <w:szCs w:val="22"/>
        </w:rPr>
        <w:tab/>
      </w:r>
      <w:r w:rsidRPr="007608A5">
        <w:rPr>
          <w:b/>
          <w:sz w:val="22"/>
          <w:szCs w:val="22"/>
        </w:rPr>
        <w:tab/>
        <w:t xml:space="preserve">38.000,00 </w:t>
      </w:r>
      <w:proofErr w:type="spellStart"/>
      <w:r w:rsidRPr="007608A5">
        <w:rPr>
          <w:b/>
          <w:sz w:val="22"/>
          <w:szCs w:val="22"/>
        </w:rPr>
        <w:t>kn</w:t>
      </w:r>
      <w:proofErr w:type="spellEnd"/>
    </w:p>
    <w:p w14:paraId="0FB443CB" w14:textId="77777777" w:rsidR="002F23D8" w:rsidRPr="007608A5" w:rsidRDefault="002F23D8" w:rsidP="002F23D8">
      <w:pPr>
        <w:jc w:val="both"/>
        <w:rPr>
          <w:b/>
          <w:sz w:val="22"/>
          <w:szCs w:val="22"/>
        </w:rPr>
      </w:pPr>
      <w:r w:rsidRPr="007608A5">
        <w:rPr>
          <w:b/>
          <w:sz w:val="22"/>
          <w:szCs w:val="22"/>
        </w:rPr>
        <w:t xml:space="preserve">UKUPNO ISPLAĆENO: </w:t>
      </w:r>
      <w:r w:rsidRPr="007608A5">
        <w:rPr>
          <w:b/>
          <w:sz w:val="22"/>
          <w:szCs w:val="22"/>
        </w:rPr>
        <w:tab/>
      </w:r>
      <w:r w:rsidRPr="007608A5">
        <w:rPr>
          <w:b/>
          <w:sz w:val="22"/>
          <w:szCs w:val="22"/>
        </w:rPr>
        <w:tab/>
      </w:r>
      <w:r w:rsidRPr="007608A5">
        <w:rPr>
          <w:b/>
          <w:sz w:val="22"/>
          <w:szCs w:val="22"/>
        </w:rPr>
        <w:tab/>
      </w:r>
      <w:r w:rsidRPr="007608A5">
        <w:rPr>
          <w:b/>
          <w:sz w:val="22"/>
          <w:szCs w:val="22"/>
        </w:rPr>
        <w:tab/>
      </w:r>
      <w:r w:rsidRPr="007608A5">
        <w:rPr>
          <w:b/>
          <w:sz w:val="22"/>
          <w:szCs w:val="22"/>
        </w:rPr>
        <w:tab/>
      </w:r>
      <w:r w:rsidRPr="007608A5">
        <w:rPr>
          <w:b/>
          <w:sz w:val="22"/>
          <w:szCs w:val="22"/>
        </w:rPr>
        <w:tab/>
      </w:r>
      <w:r w:rsidRPr="007608A5">
        <w:rPr>
          <w:b/>
          <w:sz w:val="22"/>
          <w:szCs w:val="22"/>
        </w:rPr>
        <w:tab/>
      </w:r>
      <w:r w:rsidRPr="007608A5">
        <w:rPr>
          <w:b/>
          <w:sz w:val="22"/>
          <w:szCs w:val="22"/>
        </w:rPr>
        <w:tab/>
        <w:t xml:space="preserve">37.000,00 </w:t>
      </w:r>
      <w:proofErr w:type="spellStart"/>
      <w:r w:rsidRPr="007608A5">
        <w:rPr>
          <w:b/>
          <w:sz w:val="22"/>
          <w:szCs w:val="22"/>
        </w:rPr>
        <w:t>kn</w:t>
      </w:r>
      <w:proofErr w:type="spellEnd"/>
    </w:p>
    <w:p w14:paraId="11998CEE" w14:textId="77777777" w:rsidR="002F23D8" w:rsidRPr="007608A5" w:rsidRDefault="002F23D8" w:rsidP="002F23D8">
      <w:pPr>
        <w:jc w:val="both"/>
        <w:rPr>
          <w:sz w:val="22"/>
          <w:szCs w:val="22"/>
        </w:rPr>
      </w:pPr>
    </w:p>
    <w:p w14:paraId="4AC03331" w14:textId="77777777" w:rsidR="002F23D8" w:rsidRPr="007608A5" w:rsidRDefault="002F23D8" w:rsidP="002F23D8">
      <w:pPr>
        <w:pStyle w:val="BodyText"/>
        <w:rPr>
          <w:b/>
          <w:bCs/>
          <w:sz w:val="22"/>
          <w:szCs w:val="22"/>
          <w:u w:val="single"/>
        </w:rPr>
      </w:pPr>
      <w:r w:rsidRPr="007608A5">
        <w:rPr>
          <w:b/>
          <w:bCs/>
          <w:sz w:val="22"/>
          <w:szCs w:val="22"/>
          <w:u w:val="single"/>
        </w:rPr>
        <w:t>6.5.  Udruge građana nacionalnih manjina</w:t>
      </w:r>
    </w:p>
    <w:p w14:paraId="4A78C980" w14:textId="77777777" w:rsidR="002F23D8" w:rsidRPr="007608A5" w:rsidRDefault="002F23D8" w:rsidP="002F23D8">
      <w:pPr>
        <w:autoSpaceDE w:val="0"/>
        <w:autoSpaceDN w:val="0"/>
        <w:adjustRightInd w:val="0"/>
        <w:ind w:firstLine="708"/>
        <w:jc w:val="both"/>
        <w:rPr>
          <w:sz w:val="22"/>
          <w:szCs w:val="22"/>
        </w:rPr>
      </w:pPr>
      <w:r w:rsidRPr="007608A5">
        <w:rPr>
          <w:bCs/>
          <w:color w:val="000000"/>
          <w:sz w:val="22"/>
          <w:szCs w:val="22"/>
          <w:lang w:val="hr-HR"/>
        </w:rPr>
        <w:t xml:space="preserve">Općina Brtonigla - </w:t>
      </w:r>
      <w:proofErr w:type="spellStart"/>
      <w:r w:rsidRPr="007608A5">
        <w:rPr>
          <w:bCs/>
          <w:color w:val="000000"/>
          <w:sz w:val="22"/>
          <w:szCs w:val="22"/>
          <w:lang w:val="hr-HR"/>
        </w:rPr>
        <w:t>Verteneglio</w:t>
      </w:r>
      <w:proofErr w:type="spellEnd"/>
      <w:r w:rsidRPr="007608A5">
        <w:rPr>
          <w:bCs/>
          <w:color w:val="000000"/>
          <w:sz w:val="22"/>
          <w:szCs w:val="22"/>
          <w:lang w:val="hr-HR"/>
        </w:rPr>
        <w:t xml:space="preserve"> želi postići </w:t>
      </w:r>
      <w:proofErr w:type="spellStart"/>
      <w:r w:rsidRPr="007608A5">
        <w:rPr>
          <w:sz w:val="22"/>
          <w:szCs w:val="22"/>
        </w:rPr>
        <w:t>održivost</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povećanja</w:t>
      </w:r>
      <w:proofErr w:type="spellEnd"/>
      <w:r w:rsidRPr="007608A5">
        <w:rPr>
          <w:sz w:val="22"/>
          <w:szCs w:val="22"/>
        </w:rPr>
        <w:t xml:space="preserve"> </w:t>
      </w:r>
      <w:proofErr w:type="spellStart"/>
      <w:r w:rsidRPr="007608A5">
        <w:rPr>
          <w:sz w:val="22"/>
          <w:szCs w:val="22"/>
        </w:rPr>
        <w:t>kapaciteta</w:t>
      </w:r>
      <w:proofErr w:type="spellEnd"/>
      <w:r w:rsidRPr="007608A5">
        <w:rPr>
          <w:sz w:val="22"/>
          <w:szCs w:val="22"/>
        </w:rPr>
        <w:t xml:space="preserve"> </w:t>
      </w:r>
      <w:proofErr w:type="spellStart"/>
      <w:r w:rsidRPr="007608A5">
        <w:rPr>
          <w:sz w:val="22"/>
          <w:szCs w:val="22"/>
        </w:rPr>
        <w:t>udruga</w:t>
      </w:r>
      <w:proofErr w:type="spellEnd"/>
      <w:r w:rsidRPr="007608A5">
        <w:rPr>
          <w:sz w:val="22"/>
          <w:szCs w:val="22"/>
        </w:rPr>
        <w:t xml:space="preserve"> </w:t>
      </w:r>
      <w:proofErr w:type="spellStart"/>
      <w:r w:rsidRPr="007608A5">
        <w:rPr>
          <w:sz w:val="22"/>
          <w:szCs w:val="22"/>
        </w:rPr>
        <w:t>koje</w:t>
      </w:r>
      <w:proofErr w:type="spellEnd"/>
      <w:r w:rsidRPr="007608A5">
        <w:rPr>
          <w:sz w:val="22"/>
          <w:szCs w:val="22"/>
        </w:rPr>
        <w:t xml:space="preserve"> </w:t>
      </w:r>
      <w:proofErr w:type="spellStart"/>
      <w:r w:rsidRPr="007608A5">
        <w:rPr>
          <w:sz w:val="22"/>
          <w:szCs w:val="22"/>
        </w:rPr>
        <w:t>doprinose</w:t>
      </w:r>
      <w:proofErr w:type="spellEnd"/>
      <w:r w:rsidRPr="007608A5">
        <w:rPr>
          <w:sz w:val="22"/>
          <w:szCs w:val="22"/>
        </w:rPr>
        <w:t xml:space="preserve"> </w:t>
      </w:r>
      <w:proofErr w:type="spellStart"/>
      <w:r w:rsidRPr="007608A5">
        <w:rPr>
          <w:sz w:val="22"/>
          <w:szCs w:val="22"/>
        </w:rPr>
        <w:t>razvoju</w:t>
      </w:r>
      <w:proofErr w:type="spellEnd"/>
      <w:r w:rsidRPr="007608A5">
        <w:rPr>
          <w:sz w:val="22"/>
          <w:szCs w:val="22"/>
        </w:rPr>
        <w:t xml:space="preserve"> </w:t>
      </w:r>
      <w:proofErr w:type="spellStart"/>
      <w:r w:rsidRPr="007608A5">
        <w:rPr>
          <w:sz w:val="22"/>
          <w:szCs w:val="22"/>
        </w:rPr>
        <w:t>civilnoga</w:t>
      </w:r>
      <w:proofErr w:type="spellEnd"/>
      <w:r w:rsidRPr="007608A5">
        <w:rPr>
          <w:sz w:val="22"/>
          <w:szCs w:val="22"/>
        </w:rPr>
        <w:t xml:space="preserve"> </w:t>
      </w:r>
      <w:proofErr w:type="spellStart"/>
      <w:r w:rsidRPr="007608A5">
        <w:rPr>
          <w:sz w:val="22"/>
          <w:szCs w:val="22"/>
        </w:rPr>
        <w:t>društva</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zaštite</w:t>
      </w:r>
      <w:proofErr w:type="spellEnd"/>
      <w:r w:rsidRPr="007608A5">
        <w:rPr>
          <w:sz w:val="22"/>
          <w:szCs w:val="22"/>
        </w:rPr>
        <w:t xml:space="preserve"> </w:t>
      </w:r>
      <w:proofErr w:type="spellStart"/>
      <w:r w:rsidRPr="007608A5">
        <w:rPr>
          <w:sz w:val="22"/>
          <w:szCs w:val="22"/>
        </w:rPr>
        <w:t>prava</w:t>
      </w:r>
      <w:proofErr w:type="spellEnd"/>
      <w:r w:rsidRPr="007608A5">
        <w:rPr>
          <w:sz w:val="22"/>
          <w:szCs w:val="22"/>
        </w:rPr>
        <w:t xml:space="preserve"> </w:t>
      </w:r>
      <w:proofErr w:type="spellStart"/>
      <w:r w:rsidRPr="007608A5">
        <w:rPr>
          <w:sz w:val="22"/>
          <w:szCs w:val="22"/>
        </w:rPr>
        <w:t>autohtone</w:t>
      </w:r>
      <w:proofErr w:type="spellEnd"/>
      <w:r w:rsidRPr="007608A5">
        <w:rPr>
          <w:sz w:val="22"/>
          <w:szCs w:val="22"/>
        </w:rPr>
        <w:t xml:space="preserve"> </w:t>
      </w:r>
      <w:proofErr w:type="spellStart"/>
      <w:r w:rsidRPr="007608A5">
        <w:rPr>
          <w:sz w:val="22"/>
          <w:szCs w:val="22"/>
        </w:rPr>
        <w:t>talijanske</w:t>
      </w:r>
      <w:proofErr w:type="spellEnd"/>
      <w:r w:rsidRPr="007608A5">
        <w:rPr>
          <w:sz w:val="22"/>
          <w:szCs w:val="22"/>
        </w:rPr>
        <w:t xml:space="preserve"> </w:t>
      </w:r>
      <w:proofErr w:type="spellStart"/>
      <w:r w:rsidRPr="007608A5">
        <w:rPr>
          <w:sz w:val="22"/>
          <w:szCs w:val="22"/>
        </w:rPr>
        <w:t>nacionalne</w:t>
      </w:r>
      <w:proofErr w:type="spellEnd"/>
      <w:r w:rsidRPr="007608A5">
        <w:rPr>
          <w:sz w:val="22"/>
          <w:szCs w:val="22"/>
        </w:rPr>
        <w:t xml:space="preserve"> </w:t>
      </w:r>
      <w:proofErr w:type="spellStart"/>
      <w:r w:rsidRPr="007608A5">
        <w:rPr>
          <w:sz w:val="22"/>
          <w:szCs w:val="22"/>
        </w:rPr>
        <w:t>manjine</w:t>
      </w:r>
      <w:proofErr w:type="spellEnd"/>
      <w:r w:rsidRPr="007608A5">
        <w:rPr>
          <w:sz w:val="22"/>
          <w:szCs w:val="22"/>
        </w:rPr>
        <w:t xml:space="preserve"> u </w:t>
      </w:r>
      <w:proofErr w:type="spellStart"/>
      <w:r w:rsidRPr="007608A5">
        <w:rPr>
          <w:sz w:val="22"/>
          <w:szCs w:val="22"/>
        </w:rPr>
        <w:t>Republici</w:t>
      </w:r>
      <w:proofErr w:type="spellEnd"/>
      <w:r w:rsidRPr="007608A5">
        <w:rPr>
          <w:sz w:val="22"/>
          <w:szCs w:val="22"/>
        </w:rPr>
        <w:t xml:space="preserve"> </w:t>
      </w:r>
      <w:proofErr w:type="spellStart"/>
      <w:r w:rsidRPr="007608A5">
        <w:rPr>
          <w:sz w:val="22"/>
          <w:szCs w:val="22"/>
        </w:rPr>
        <w:t>Hrvatskoj</w:t>
      </w:r>
      <w:proofErr w:type="spellEnd"/>
      <w:r w:rsidRPr="007608A5">
        <w:rPr>
          <w:sz w:val="22"/>
          <w:szCs w:val="22"/>
        </w:rPr>
        <w:t xml:space="preserve">, </w:t>
      </w:r>
      <w:proofErr w:type="spellStart"/>
      <w:r w:rsidRPr="007608A5">
        <w:rPr>
          <w:sz w:val="22"/>
          <w:szCs w:val="22"/>
        </w:rPr>
        <w:t>sve</w:t>
      </w:r>
      <w:proofErr w:type="spellEnd"/>
      <w:r w:rsidRPr="007608A5">
        <w:rPr>
          <w:sz w:val="22"/>
          <w:szCs w:val="22"/>
        </w:rPr>
        <w:t xml:space="preserve"> u </w:t>
      </w:r>
      <w:proofErr w:type="spellStart"/>
      <w:r w:rsidRPr="007608A5">
        <w:rPr>
          <w:sz w:val="22"/>
          <w:szCs w:val="22"/>
        </w:rPr>
        <w:t>europskom</w:t>
      </w:r>
      <w:proofErr w:type="spellEnd"/>
      <w:r w:rsidRPr="007608A5">
        <w:rPr>
          <w:sz w:val="22"/>
          <w:szCs w:val="22"/>
        </w:rPr>
        <w:t xml:space="preserve"> </w:t>
      </w:r>
      <w:proofErr w:type="spellStart"/>
      <w:r w:rsidRPr="007608A5">
        <w:rPr>
          <w:sz w:val="22"/>
          <w:szCs w:val="22"/>
        </w:rPr>
        <w:t>duhu</w:t>
      </w:r>
      <w:proofErr w:type="spellEnd"/>
      <w:r w:rsidRPr="007608A5">
        <w:rPr>
          <w:sz w:val="22"/>
          <w:szCs w:val="22"/>
        </w:rPr>
        <w:t xml:space="preserve"> </w:t>
      </w:r>
      <w:proofErr w:type="spellStart"/>
      <w:r w:rsidRPr="007608A5">
        <w:rPr>
          <w:sz w:val="22"/>
          <w:szCs w:val="22"/>
        </w:rPr>
        <w:t>najviših</w:t>
      </w:r>
      <w:proofErr w:type="spellEnd"/>
      <w:r w:rsidRPr="007608A5">
        <w:rPr>
          <w:sz w:val="22"/>
          <w:szCs w:val="22"/>
        </w:rPr>
        <w:t xml:space="preserve"> </w:t>
      </w:r>
      <w:proofErr w:type="spellStart"/>
      <w:r w:rsidRPr="007608A5">
        <w:rPr>
          <w:sz w:val="22"/>
          <w:szCs w:val="22"/>
        </w:rPr>
        <w:t>demokratskih</w:t>
      </w:r>
      <w:proofErr w:type="spellEnd"/>
      <w:r w:rsidRPr="007608A5">
        <w:rPr>
          <w:sz w:val="22"/>
          <w:szCs w:val="22"/>
        </w:rPr>
        <w:t xml:space="preserve"> </w:t>
      </w:r>
      <w:proofErr w:type="spellStart"/>
      <w:r w:rsidRPr="007608A5">
        <w:rPr>
          <w:sz w:val="22"/>
          <w:szCs w:val="22"/>
        </w:rPr>
        <w:t>načela</w:t>
      </w:r>
      <w:proofErr w:type="spellEnd"/>
      <w:r w:rsidRPr="007608A5">
        <w:rPr>
          <w:sz w:val="22"/>
          <w:szCs w:val="22"/>
        </w:rPr>
        <w:t xml:space="preserve">. </w:t>
      </w:r>
    </w:p>
    <w:p w14:paraId="16D70028" w14:textId="77777777" w:rsidR="002F23D8" w:rsidRPr="007608A5" w:rsidRDefault="002F23D8" w:rsidP="002F23D8">
      <w:pPr>
        <w:autoSpaceDE w:val="0"/>
        <w:autoSpaceDN w:val="0"/>
        <w:adjustRightInd w:val="0"/>
        <w:jc w:val="both"/>
        <w:rPr>
          <w:sz w:val="22"/>
          <w:szCs w:val="22"/>
        </w:rPr>
      </w:pPr>
      <w:r w:rsidRPr="007608A5">
        <w:rPr>
          <w:sz w:val="22"/>
          <w:szCs w:val="22"/>
        </w:rPr>
        <w:tab/>
        <w:t xml:space="preserve">Sa </w:t>
      </w:r>
      <w:proofErr w:type="spellStart"/>
      <w:r w:rsidRPr="007608A5">
        <w:rPr>
          <w:sz w:val="22"/>
          <w:szCs w:val="22"/>
        </w:rPr>
        <w:t>prethodno</w:t>
      </w:r>
      <w:proofErr w:type="spellEnd"/>
      <w:r w:rsidRPr="007608A5">
        <w:rPr>
          <w:sz w:val="22"/>
          <w:szCs w:val="22"/>
        </w:rPr>
        <w:t xml:space="preserve"> </w:t>
      </w:r>
      <w:proofErr w:type="spellStart"/>
      <w:r w:rsidRPr="007608A5">
        <w:rPr>
          <w:sz w:val="22"/>
          <w:szCs w:val="22"/>
        </w:rPr>
        <w:t>navedenim</w:t>
      </w:r>
      <w:proofErr w:type="spellEnd"/>
      <w:r w:rsidRPr="007608A5">
        <w:rPr>
          <w:sz w:val="22"/>
          <w:szCs w:val="22"/>
        </w:rPr>
        <w:t xml:space="preserve"> </w:t>
      </w:r>
      <w:proofErr w:type="spellStart"/>
      <w:r w:rsidRPr="007608A5">
        <w:rPr>
          <w:sz w:val="22"/>
          <w:szCs w:val="22"/>
        </w:rPr>
        <w:t>ciljem</w:t>
      </w:r>
      <w:proofErr w:type="spellEnd"/>
      <w:r w:rsidRPr="007608A5">
        <w:rPr>
          <w:sz w:val="22"/>
          <w:szCs w:val="22"/>
        </w:rPr>
        <w:t xml:space="preserve">, </w:t>
      </w:r>
      <w:proofErr w:type="spellStart"/>
      <w:r w:rsidRPr="007608A5">
        <w:rPr>
          <w:sz w:val="22"/>
          <w:szCs w:val="22"/>
        </w:rPr>
        <w:t>Općina</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 </w:t>
      </w:r>
      <w:proofErr w:type="spellStart"/>
      <w:r w:rsidRPr="007608A5">
        <w:rPr>
          <w:sz w:val="22"/>
          <w:szCs w:val="22"/>
        </w:rPr>
        <w:t>Verteneglio</w:t>
      </w:r>
      <w:proofErr w:type="spellEnd"/>
      <w:r w:rsidRPr="007608A5">
        <w:rPr>
          <w:sz w:val="22"/>
          <w:szCs w:val="22"/>
        </w:rPr>
        <w:t xml:space="preserve"> je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Uredbe</w:t>
      </w:r>
      <w:proofErr w:type="spellEnd"/>
      <w:r w:rsidRPr="007608A5">
        <w:rPr>
          <w:sz w:val="22"/>
          <w:szCs w:val="22"/>
        </w:rPr>
        <w:t xml:space="preserve"> o </w:t>
      </w:r>
      <w:proofErr w:type="spellStart"/>
      <w:r w:rsidRPr="007608A5">
        <w:rPr>
          <w:sz w:val="22"/>
          <w:szCs w:val="22"/>
        </w:rPr>
        <w:t>kriterijima</w:t>
      </w:r>
      <w:proofErr w:type="spellEnd"/>
      <w:r w:rsidRPr="007608A5">
        <w:rPr>
          <w:sz w:val="22"/>
          <w:szCs w:val="22"/>
        </w:rPr>
        <w:t xml:space="preserve">, </w:t>
      </w:r>
      <w:proofErr w:type="spellStart"/>
      <w:r w:rsidRPr="007608A5">
        <w:rPr>
          <w:sz w:val="22"/>
          <w:szCs w:val="22"/>
        </w:rPr>
        <w:t>mjerilima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postupcima</w:t>
      </w:r>
      <w:proofErr w:type="spellEnd"/>
      <w:r w:rsidRPr="007608A5">
        <w:rPr>
          <w:sz w:val="22"/>
          <w:szCs w:val="22"/>
        </w:rPr>
        <w:t xml:space="preserve"> </w:t>
      </w:r>
      <w:proofErr w:type="spellStart"/>
      <w:r w:rsidRPr="007608A5">
        <w:rPr>
          <w:sz w:val="22"/>
          <w:szCs w:val="22"/>
        </w:rPr>
        <w:t>financiranja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ugovaranja</w:t>
      </w:r>
      <w:proofErr w:type="spellEnd"/>
      <w:r w:rsidRPr="007608A5">
        <w:rPr>
          <w:sz w:val="22"/>
          <w:szCs w:val="22"/>
        </w:rPr>
        <w:t xml:space="preserve"> </w:t>
      </w:r>
      <w:proofErr w:type="spellStart"/>
      <w:r w:rsidRPr="007608A5">
        <w:rPr>
          <w:sz w:val="22"/>
          <w:szCs w:val="22"/>
        </w:rPr>
        <w:t>programa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projekata</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interesa</w:t>
      </w:r>
      <w:proofErr w:type="spellEnd"/>
      <w:r w:rsidRPr="007608A5">
        <w:rPr>
          <w:sz w:val="22"/>
          <w:szCs w:val="22"/>
        </w:rPr>
        <w:t xml:space="preserve"> za </w:t>
      </w:r>
      <w:proofErr w:type="spellStart"/>
      <w:r w:rsidRPr="007608A5">
        <w:rPr>
          <w:sz w:val="22"/>
          <w:szCs w:val="22"/>
        </w:rPr>
        <w:t>opće</w:t>
      </w:r>
      <w:proofErr w:type="spellEnd"/>
      <w:r w:rsidRPr="007608A5">
        <w:rPr>
          <w:sz w:val="22"/>
          <w:szCs w:val="22"/>
        </w:rPr>
        <w:t xml:space="preserve"> dobro </w:t>
      </w:r>
      <w:proofErr w:type="spellStart"/>
      <w:r w:rsidRPr="007608A5">
        <w:rPr>
          <w:sz w:val="22"/>
          <w:szCs w:val="22"/>
        </w:rPr>
        <w:t>koje</w:t>
      </w:r>
      <w:proofErr w:type="spellEnd"/>
      <w:r w:rsidRPr="007608A5">
        <w:rPr>
          <w:sz w:val="22"/>
          <w:szCs w:val="22"/>
        </w:rPr>
        <w:t xml:space="preserve"> </w:t>
      </w:r>
      <w:proofErr w:type="spellStart"/>
      <w:r w:rsidRPr="007608A5">
        <w:rPr>
          <w:sz w:val="22"/>
          <w:szCs w:val="22"/>
        </w:rPr>
        <w:t>provode</w:t>
      </w:r>
      <w:proofErr w:type="spellEnd"/>
      <w:r w:rsidRPr="007608A5">
        <w:rPr>
          <w:sz w:val="22"/>
          <w:szCs w:val="22"/>
        </w:rPr>
        <w:t xml:space="preserve"> </w:t>
      </w:r>
      <w:proofErr w:type="spellStart"/>
      <w:r w:rsidRPr="007608A5">
        <w:rPr>
          <w:sz w:val="22"/>
          <w:szCs w:val="22"/>
        </w:rPr>
        <w:t>udruge</w:t>
      </w:r>
      <w:proofErr w:type="spellEnd"/>
      <w:r w:rsidRPr="007608A5">
        <w:rPr>
          <w:sz w:val="22"/>
          <w:szCs w:val="22"/>
        </w:rPr>
        <w:t xml:space="preserve"> („</w:t>
      </w:r>
      <w:proofErr w:type="spellStart"/>
      <w:r w:rsidRPr="007608A5">
        <w:rPr>
          <w:sz w:val="22"/>
          <w:szCs w:val="22"/>
        </w:rPr>
        <w:t>Narodne</w:t>
      </w:r>
      <w:proofErr w:type="spellEnd"/>
      <w:r w:rsidRPr="007608A5">
        <w:rPr>
          <w:sz w:val="22"/>
          <w:szCs w:val="22"/>
        </w:rPr>
        <w:t xml:space="preserve"> </w:t>
      </w:r>
      <w:proofErr w:type="spellStart"/>
      <w:r w:rsidRPr="007608A5">
        <w:rPr>
          <w:sz w:val="22"/>
          <w:szCs w:val="22"/>
        </w:rPr>
        <w:t>novine</w:t>
      </w:r>
      <w:proofErr w:type="spellEnd"/>
      <w:r w:rsidRPr="007608A5">
        <w:rPr>
          <w:sz w:val="22"/>
          <w:szCs w:val="22"/>
        </w:rPr>
        <w:t xml:space="preserve">“, </w:t>
      </w:r>
      <w:proofErr w:type="spellStart"/>
      <w:r w:rsidRPr="007608A5">
        <w:rPr>
          <w:sz w:val="22"/>
          <w:szCs w:val="22"/>
        </w:rPr>
        <w:t>broj</w:t>
      </w:r>
      <w:proofErr w:type="spellEnd"/>
      <w:r w:rsidRPr="007608A5">
        <w:rPr>
          <w:sz w:val="22"/>
          <w:szCs w:val="22"/>
        </w:rPr>
        <w:t xml:space="preserve"> 26/15), </w:t>
      </w:r>
      <w:proofErr w:type="spellStart"/>
      <w:r w:rsidRPr="007608A5">
        <w:rPr>
          <w:bCs/>
          <w:sz w:val="22"/>
          <w:szCs w:val="22"/>
        </w:rPr>
        <w:t>Pravilnika</w:t>
      </w:r>
      <w:proofErr w:type="spellEnd"/>
      <w:r w:rsidRPr="007608A5">
        <w:rPr>
          <w:bCs/>
          <w:sz w:val="22"/>
          <w:szCs w:val="22"/>
        </w:rPr>
        <w:t xml:space="preserve"> o </w:t>
      </w:r>
      <w:proofErr w:type="spellStart"/>
      <w:r w:rsidRPr="007608A5">
        <w:rPr>
          <w:bCs/>
          <w:sz w:val="22"/>
          <w:szCs w:val="22"/>
        </w:rPr>
        <w:t>financiranju</w:t>
      </w:r>
      <w:proofErr w:type="spellEnd"/>
      <w:r w:rsidRPr="007608A5">
        <w:rPr>
          <w:bCs/>
          <w:sz w:val="22"/>
          <w:szCs w:val="22"/>
        </w:rPr>
        <w:t xml:space="preserve"> </w:t>
      </w:r>
      <w:proofErr w:type="spellStart"/>
      <w:r w:rsidRPr="007608A5">
        <w:rPr>
          <w:bCs/>
          <w:sz w:val="22"/>
          <w:szCs w:val="22"/>
        </w:rPr>
        <w:t>programa</w:t>
      </w:r>
      <w:proofErr w:type="spellEnd"/>
      <w:r w:rsidRPr="007608A5">
        <w:rPr>
          <w:bCs/>
          <w:sz w:val="22"/>
          <w:szCs w:val="22"/>
        </w:rPr>
        <w:t xml:space="preserve">, </w:t>
      </w:r>
      <w:proofErr w:type="spellStart"/>
      <w:r w:rsidRPr="007608A5">
        <w:rPr>
          <w:bCs/>
          <w:sz w:val="22"/>
          <w:szCs w:val="22"/>
        </w:rPr>
        <w:t>projekata</w:t>
      </w:r>
      <w:proofErr w:type="spellEnd"/>
      <w:r w:rsidRPr="007608A5">
        <w:rPr>
          <w:bCs/>
          <w:sz w:val="22"/>
          <w:szCs w:val="22"/>
        </w:rPr>
        <w:t xml:space="preserve"> </w:t>
      </w:r>
      <w:proofErr w:type="spellStart"/>
      <w:r w:rsidRPr="007608A5">
        <w:rPr>
          <w:bCs/>
          <w:sz w:val="22"/>
          <w:szCs w:val="22"/>
        </w:rPr>
        <w:t>i</w:t>
      </w:r>
      <w:proofErr w:type="spellEnd"/>
      <w:r w:rsidRPr="007608A5">
        <w:rPr>
          <w:bCs/>
          <w:sz w:val="22"/>
          <w:szCs w:val="22"/>
        </w:rPr>
        <w:t xml:space="preserve"> </w:t>
      </w:r>
      <w:proofErr w:type="spellStart"/>
      <w:r w:rsidRPr="007608A5">
        <w:rPr>
          <w:bCs/>
          <w:sz w:val="22"/>
          <w:szCs w:val="22"/>
        </w:rPr>
        <w:t>javnih</w:t>
      </w:r>
      <w:proofErr w:type="spellEnd"/>
      <w:r w:rsidRPr="007608A5">
        <w:rPr>
          <w:bCs/>
          <w:sz w:val="22"/>
          <w:szCs w:val="22"/>
        </w:rPr>
        <w:t xml:space="preserve"> </w:t>
      </w:r>
      <w:proofErr w:type="spellStart"/>
      <w:r w:rsidRPr="007608A5">
        <w:rPr>
          <w:bCs/>
          <w:sz w:val="22"/>
          <w:szCs w:val="22"/>
        </w:rPr>
        <w:t>potreba</w:t>
      </w:r>
      <w:proofErr w:type="spellEnd"/>
      <w:r w:rsidRPr="007608A5">
        <w:rPr>
          <w:bCs/>
          <w:sz w:val="22"/>
          <w:szCs w:val="22"/>
        </w:rPr>
        <w:t xml:space="preserve"> </w:t>
      </w:r>
      <w:proofErr w:type="spellStart"/>
      <w:r w:rsidRPr="007608A5">
        <w:rPr>
          <w:bCs/>
          <w:sz w:val="22"/>
          <w:szCs w:val="22"/>
        </w:rPr>
        <w:t>sredstvima</w:t>
      </w:r>
      <w:proofErr w:type="spellEnd"/>
      <w:r w:rsidRPr="007608A5">
        <w:rPr>
          <w:bCs/>
          <w:sz w:val="22"/>
          <w:szCs w:val="22"/>
        </w:rPr>
        <w:t xml:space="preserve"> </w:t>
      </w:r>
      <w:proofErr w:type="spellStart"/>
      <w:r w:rsidRPr="007608A5">
        <w:rPr>
          <w:bCs/>
          <w:sz w:val="22"/>
          <w:szCs w:val="22"/>
        </w:rPr>
        <w:t>proračun</w:t>
      </w:r>
      <w:proofErr w:type="spellEnd"/>
      <w:r w:rsidRPr="007608A5">
        <w:rPr>
          <w:bCs/>
          <w:sz w:val="22"/>
          <w:szCs w:val="22"/>
        </w:rPr>
        <w:t xml:space="preserve"> </w:t>
      </w:r>
      <w:proofErr w:type="spellStart"/>
      <w:r w:rsidRPr="007608A5">
        <w:rPr>
          <w:bCs/>
          <w:sz w:val="22"/>
          <w:szCs w:val="22"/>
        </w:rPr>
        <w:t>Općine</w:t>
      </w:r>
      <w:proofErr w:type="spellEnd"/>
      <w:r w:rsidRPr="007608A5">
        <w:rPr>
          <w:bCs/>
          <w:sz w:val="22"/>
          <w:szCs w:val="22"/>
        </w:rPr>
        <w:t xml:space="preserve"> </w:t>
      </w:r>
      <w:proofErr w:type="spellStart"/>
      <w:r w:rsidRPr="007608A5">
        <w:rPr>
          <w:bCs/>
          <w:sz w:val="22"/>
          <w:szCs w:val="22"/>
        </w:rPr>
        <w:t>Brtonigla</w:t>
      </w:r>
      <w:proofErr w:type="spellEnd"/>
      <w:r w:rsidRPr="007608A5">
        <w:rPr>
          <w:bCs/>
          <w:sz w:val="22"/>
          <w:szCs w:val="22"/>
        </w:rPr>
        <w:t xml:space="preserve"> </w:t>
      </w:r>
      <w:r w:rsidRPr="007608A5">
        <w:rPr>
          <w:sz w:val="22"/>
          <w:szCs w:val="22"/>
        </w:rPr>
        <w:t>(„</w:t>
      </w:r>
      <w:proofErr w:type="spellStart"/>
      <w:r w:rsidRPr="007608A5">
        <w:rPr>
          <w:sz w:val="22"/>
          <w:szCs w:val="22"/>
        </w:rPr>
        <w:t>Službene</w:t>
      </w:r>
      <w:proofErr w:type="spellEnd"/>
      <w:r w:rsidRPr="007608A5">
        <w:rPr>
          <w:sz w:val="22"/>
          <w:szCs w:val="22"/>
        </w:rPr>
        <w:t xml:space="preserve"> </w:t>
      </w:r>
      <w:proofErr w:type="spellStart"/>
      <w:r w:rsidRPr="007608A5">
        <w:rPr>
          <w:sz w:val="22"/>
          <w:szCs w:val="22"/>
        </w:rPr>
        <w:t>novine</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 </w:t>
      </w:r>
      <w:proofErr w:type="spellStart"/>
      <w:r w:rsidRPr="007608A5">
        <w:rPr>
          <w:sz w:val="22"/>
          <w:szCs w:val="22"/>
        </w:rPr>
        <w:t>Verteneglio</w:t>
      </w:r>
      <w:proofErr w:type="spellEnd"/>
      <w:r w:rsidRPr="007608A5">
        <w:rPr>
          <w:sz w:val="22"/>
          <w:szCs w:val="22"/>
        </w:rPr>
        <w:t xml:space="preserve">“ </w:t>
      </w:r>
      <w:proofErr w:type="spellStart"/>
      <w:r w:rsidRPr="007608A5">
        <w:rPr>
          <w:sz w:val="22"/>
          <w:szCs w:val="22"/>
        </w:rPr>
        <w:t>broj</w:t>
      </w:r>
      <w:proofErr w:type="spellEnd"/>
      <w:r w:rsidRPr="007608A5">
        <w:rPr>
          <w:sz w:val="22"/>
          <w:szCs w:val="22"/>
        </w:rPr>
        <w:t xml:space="preserve"> 12/2015), </w:t>
      </w:r>
      <w:proofErr w:type="spellStart"/>
      <w:r w:rsidRPr="007608A5">
        <w:rPr>
          <w:sz w:val="22"/>
          <w:szCs w:val="22"/>
        </w:rPr>
        <w:t>provela</w:t>
      </w:r>
      <w:proofErr w:type="spellEnd"/>
      <w:r w:rsidRPr="007608A5">
        <w:rPr>
          <w:sz w:val="22"/>
          <w:szCs w:val="22"/>
        </w:rPr>
        <w:t xml:space="preserve"> </w:t>
      </w:r>
      <w:proofErr w:type="spellStart"/>
      <w:r w:rsidRPr="007608A5">
        <w:rPr>
          <w:sz w:val="22"/>
          <w:szCs w:val="22"/>
        </w:rPr>
        <w:t>Javni</w:t>
      </w:r>
      <w:proofErr w:type="spellEnd"/>
      <w:r w:rsidRPr="007608A5">
        <w:rPr>
          <w:sz w:val="22"/>
          <w:szCs w:val="22"/>
        </w:rPr>
        <w:t xml:space="preserve"> </w:t>
      </w:r>
      <w:proofErr w:type="spellStart"/>
      <w:r w:rsidRPr="007608A5">
        <w:rPr>
          <w:sz w:val="22"/>
          <w:szCs w:val="22"/>
        </w:rPr>
        <w:t>natječaj</w:t>
      </w:r>
      <w:proofErr w:type="spellEnd"/>
      <w:r w:rsidRPr="007608A5">
        <w:rPr>
          <w:sz w:val="22"/>
          <w:szCs w:val="22"/>
        </w:rPr>
        <w:t xml:space="preserve"> </w:t>
      </w:r>
      <w:r w:rsidRPr="007608A5">
        <w:rPr>
          <w:bCs/>
          <w:sz w:val="22"/>
          <w:szCs w:val="22"/>
        </w:rPr>
        <w:t xml:space="preserve">za </w:t>
      </w:r>
      <w:proofErr w:type="spellStart"/>
      <w:r w:rsidRPr="007608A5">
        <w:rPr>
          <w:sz w:val="22"/>
          <w:szCs w:val="22"/>
        </w:rPr>
        <w:t>institucionalnu</w:t>
      </w:r>
      <w:proofErr w:type="spellEnd"/>
      <w:r w:rsidRPr="007608A5">
        <w:rPr>
          <w:sz w:val="22"/>
          <w:szCs w:val="22"/>
        </w:rPr>
        <w:t xml:space="preserve"> </w:t>
      </w:r>
      <w:proofErr w:type="spellStart"/>
      <w:r w:rsidRPr="007608A5">
        <w:rPr>
          <w:sz w:val="22"/>
          <w:szCs w:val="22"/>
        </w:rPr>
        <w:t>potporu</w:t>
      </w:r>
      <w:proofErr w:type="spellEnd"/>
      <w:r w:rsidRPr="007608A5">
        <w:rPr>
          <w:sz w:val="22"/>
          <w:szCs w:val="22"/>
        </w:rPr>
        <w:t xml:space="preserve"> </w:t>
      </w:r>
      <w:proofErr w:type="spellStart"/>
      <w:r w:rsidRPr="007608A5">
        <w:rPr>
          <w:sz w:val="22"/>
          <w:szCs w:val="22"/>
        </w:rPr>
        <w:t>udrugama</w:t>
      </w:r>
      <w:proofErr w:type="spellEnd"/>
      <w:r w:rsidRPr="007608A5">
        <w:rPr>
          <w:sz w:val="22"/>
          <w:szCs w:val="22"/>
        </w:rPr>
        <w:t xml:space="preserve"> </w:t>
      </w:r>
      <w:proofErr w:type="spellStart"/>
      <w:r w:rsidRPr="007608A5">
        <w:rPr>
          <w:sz w:val="22"/>
          <w:szCs w:val="22"/>
        </w:rPr>
        <w:t>nacionalnih</w:t>
      </w:r>
      <w:proofErr w:type="spellEnd"/>
      <w:r w:rsidRPr="007608A5">
        <w:rPr>
          <w:sz w:val="22"/>
          <w:szCs w:val="22"/>
        </w:rPr>
        <w:t xml:space="preserve"> </w:t>
      </w:r>
      <w:proofErr w:type="spellStart"/>
      <w:r w:rsidRPr="007608A5">
        <w:rPr>
          <w:sz w:val="22"/>
          <w:szCs w:val="22"/>
        </w:rPr>
        <w:t>manjina</w:t>
      </w:r>
      <w:proofErr w:type="spellEnd"/>
      <w:r w:rsidRPr="007608A5">
        <w:rPr>
          <w:sz w:val="22"/>
          <w:szCs w:val="22"/>
        </w:rPr>
        <w:t xml:space="preserve"> </w:t>
      </w:r>
      <w:proofErr w:type="spellStart"/>
      <w:r w:rsidRPr="007608A5">
        <w:rPr>
          <w:bCs/>
          <w:sz w:val="22"/>
          <w:szCs w:val="22"/>
        </w:rPr>
        <w:t>Općine</w:t>
      </w:r>
      <w:proofErr w:type="spellEnd"/>
      <w:r w:rsidRPr="007608A5">
        <w:rPr>
          <w:bCs/>
          <w:sz w:val="22"/>
          <w:szCs w:val="22"/>
        </w:rPr>
        <w:t xml:space="preserve"> </w:t>
      </w:r>
      <w:proofErr w:type="spellStart"/>
      <w:r w:rsidRPr="007608A5">
        <w:rPr>
          <w:bCs/>
          <w:sz w:val="22"/>
          <w:szCs w:val="22"/>
        </w:rPr>
        <w:t>Brtonigla</w:t>
      </w:r>
      <w:proofErr w:type="spellEnd"/>
      <w:r w:rsidRPr="007608A5">
        <w:rPr>
          <w:bCs/>
          <w:sz w:val="22"/>
          <w:szCs w:val="22"/>
        </w:rPr>
        <w:t xml:space="preserve"> - </w:t>
      </w:r>
      <w:proofErr w:type="spellStart"/>
      <w:r w:rsidRPr="007608A5">
        <w:rPr>
          <w:bCs/>
          <w:sz w:val="22"/>
          <w:szCs w:val="22"/>
        </w:rPr>
        <w:t>Verteneglio</w:t>
      </w:r>
      <w:proofErr w:type="spellEnd"/>
      <w:r w:rsidRPr="007608A5">
        <w:rPr>
          <w:bCs/>
          <w:sz w:val="22"/>
          <w:szCs w:val="22"/>
        </w:rPr>
        <w:t xml:space="preserve"> za 2018. </w:t>
      </w:r>
      <w:proofErr w:type="spellStart"/>
      <w:proofErr w:type="gramStart"/>
      <w:r w:rsidRPr="007608A5">
        <w:rPr>
          <w:bCs/>
          <w:sz w:val="22"/>
          <w:szCs w:val="22"/>
        </w:rPr>
        <w:t>godinu</w:t>
      </w:r>
      <w:proofErr w:type="spellEnd"/>
      <w:r w:rsidRPr="007608A5">
        <w:rPr>
          <w:bCs/>
          <w:sz w:val="22"/>
          <w:szCs w:val="22"/>
        </w:rPr>
        <w:t xml:space="preserve"> </w:t>
      </w:r>
      <w:r w:rsidRPr="007608A5">
        <w:rPr>
          <w:sz w:val="22"/>
          <w:szCs w:val="22"/>
        </w:rPr>
        <w:t xml:space="preserve"> (</w:t>
      </w:r>
      <w:proofErr w:type="gramEnd"/>
      <w:r w:rsidRPr="007608A5">
        <w:rPr>
          <w:sz w:val="22"/>
          <w:szCs w:val="22"/>
        </w:rPr>
        <w:t xml:space="preserve">KLASA: 421-08/18-80/03 URBROJ:2105/04-02/01-18-2 </w:t>
      </w:r>
      <w:proofErr w:type="spellStart"/>
      <w:r w:rsidRPr="007608A5">
        <w:rPr>
          <w:sz w:val="22"/>
          <w:szCs w:val="22"/>
        </w:rPr>
        <w:t>od</w:t>
      </w:r>
      <w:proofErr w:type="spellEnd"/>
      <w:r w:rsidRPr="007608A5">
        <w:rPr>
          <w:sz w:val="22"/>
          <w:szCs w:val="22"/>
        </w:rPr>
        <w:t xml:space="preserve"> 01. </w:t>
      </w:r>
      <w:proofErr w:type="spellStart"/>
      <w:r w:rsidRPr="007608A5">
        <w:rPr>
          <w:sz w:val="22"/>
          <w:szCs w:val="22"/>
        </w:rPr>
        <w:t>ožujka</w:t>
      </w:r>
      <w:proofErr w:type="spellEnd"/>
      <w:r w:rsidRPr="007608A5">
        <w:rPr>
          <w:sz w:val="22"/>
          <w:szCs w:val="22"/>
        </w:rPr>
        <w:t xml:space="preserve"> 2018.godine). Po </w:t>
      </w:r>
      <w:proofErr w:type="spellStart"/>
      <w:r w:rsidRPr="007608A5">
        <w:rPr>
          <w:sz w:val="22"/>
          <w:szCs w:val="22"/>
        </w:rPr>
        <w:t>provedbi</w:t>
      </w:r>
      <w:proofErr w:type="spellEnd"/>
      <w:r w:rsidRPr="007608A5">
        <w:rPr>
          <w:sz w:val="22"/>
          <w:szCs w:val="22"/>
        </w:rPr>
        <w:t xml:space="preserve"> </w:t>
      </w:r>
      <w:proofErr w:type="spellStart"/>
      <w:r w:rsidRPr="007608A5">
        <w:rPr>
          <w:sz w:val="22"/>
          <w:szCs w:val="22"/>
        </w:rPr>
        <w:t>navedenog</w:t>
      </w:r>
      <w:proofErr w:type="spellEnd"/>
      <w:r w:rsidRPr="007608A5">
        <w:rPr>
          <w:sz w:val="22"/>
          <w:szCs w:val="22"/>
        </w:rPr>
        <w:t xml:space="preserve"> </w:t>
      </w:r>
      <w:proofErr w:type="spellStart"/>
      <w:r w:rsidRPr="007608A5">
        <w:rPr>
          <w:sz w:val="22"/>
          <w:szCs w:val="22"/>
        </w:rPr>
        <w:t>Javnog</w:t>
      </w:r>
      <w:proofErr w:type="spellEnd"/>
      <w:r w:rsidRPr="007608A5">
        <w:rPr>
          <w:sz w:val="22"/>
          <w:szCs w:val="22"/>
        </w:rPr>
        <w:t xml:space="preserve"> </w:t>
      </w:r>
      <w:proofErr w:type="spellStart"/>
      <w:r w:rsidRPr="007608A5">
        <w:rPr>
          <w:sz w:val="22"/>
          <w:szCs w:val="22"/>
        </w:rPr>
        <w:t>natječaja</w:t>
      </w:r>
      <w:proofErr w:type="spellEnd"/>
      <w:r w:rsidRPr="007608A5">
        <w:rPr>
          <w:sz w:val="22"/>
          <w:szCs w:val="22"/>
        </w:rPr>
        <w:t xml:space="preserve">, </w:t>
      </w:r>
      <w:proofErr w:type="spellStart"/>
      <w:r w:rsidRPr="007608A5">
        <w:rPr>
          <w:sz w:val="22"/>
          <w:szCs w:val="22"/>
        </w:rPr>
        <w:t>Općinski</w:t>
      </w:r>
      <w:proofErr w:type="spellEnd"/>
      <w:r w:rsidRPr="007608A5">
        <w:rPr>
          <w:sz w:val="22"/>
          <w:szCs w:val="22"/>
        </w:rPr>
        <w:t xml:space="preserve"> </w:t>
      </w:r>
      <w:proofErr w:type="spellStart"/>
      <w:r w:rsidRPr="007608A5">
        <w:rPr>
          <w:sz w:val="22"/>
          <w:szCs w:val="22"/>
        </w:rPr>
        <w:t>načelnik</w:t>
      </w:r>
      <w:proofErr w:type="spellEnd"/>
      <w:r w:rsidRPr="007608A5">
        <w:rPr>
          <w:sz w:val="22"/>
          <w:szCs w:val="22"/>
        </w:rPr>
        <w:t xml:space="preserve"> </w:t>
      </w:r>
      <w:proofErr w:type="spellStart"/>
      <w:r w:rsidRPr="007608A5">
        <w:rPr>
          <w:sz w:val="22"/>
          <w:szCs w:val="22"/>
        </w:rPr>
        <w:t>donio</w:t>
      </w:r>
      <w:proofErr w:type="spellEnd"/>
      <w:r w:rsidRPr="007608A5">
        <w:rPr>
          <w:sz w:val="22"/>
          <w:szCs w:val="22"/>
        </w:rPr>
        <w:t xml:space="preserve"> je </w:t>
      </w:r>
      <w:proofErr w:type="spellStart"/>
      <w:r w:rsidRPr="007608A5">
        <w:rPr>
          <w:sz w:val="22"/>
          <w:szCs w:val="22"/>
        </w:rPr>
        <w:t>Odluku</w:t>
      </w:r>
      <w:proofErr w:type="spellEnd"/>
      <w:r w:rsidRPr="007608A5">
        <w:rPr>
          <w:sz w:val="22"/>
          <w:szCs w:val="22"/>
        </w:rPr>
        <w:t xml:space="preserve"> </w:t>
      </w:r>
      <w:r w:rsidRPr="007608A5">
        <w:rPr>
          <w:bCs/>
          <w:color w:val="000000"/>
          <w:sz w:val="22"/>
          <w:szCs w:val="22"/>
        </w:rPr>
        <w:t xml:space="preserve">o </w:t>
      </w:r>
      <w:proofErr w:type="spellStart"/>
      <w:r w:rsidRPr="007608A5">
        <w:rPr>
          <w:bCs/>
          <w:color w:val="000000"/>
          <w:sz w:val="22"/>
          <w:szCs w:val="22"/>
        </w:rPr>
        <w:t>dodjeli</w:t>
      </w:r>
      <w:proofErr w:type="spellEnd"/>
      <w:r w:rsidRPr="007608A5">
        <w:rPr>
          <w:bCs/>
          <w:color w:val="000000"/>
          <w:sz w:val="22"/>
          <w:szCs w:val="22"/>
        </w:rPr>
        <w:t xml:space="preserve"> </w:t>
      </w:r>
      <w:proofErr w:type="spellStart"/>
      <w:r w:rsidRPr="007608A5">
        <w:rPr>
          <w:bCs/>
          <w:color w:val="000000"/>
          <w:sz w:val="22"/>
          <w:szCs w:val="22"/>
        </w:rPr>
        <w:t>financijskih</w:t>
      </w:r>
      <w:proofErr w:type="spellEnd"/>
      <w:r w:rsidRPr="007608A5">
        <w:rPr>
          <w:bCs/>
          <w:color w:val="000000"/>
          <w:sz w:val="22"/>
          <w:szCs w:val="22"/>
        </w:rPr>
        <w:t xml:space="preserve"> </w:t>
      </w:r>
      <w:proofErr w:type="spellStart"/>
      <w:r w:rsidRPr="007608A5">
        <w:rPr>
          <w:bCs/>
          <w:color w:val="000000"/>
          <w:sz w:val="22"/>
          <w:szCs w:val="22"/>
        </w:rPr>
        <w:t>sredstava</w:t>
      </w:r>
      <w:proofErr w:type="spellEnd"/>
      <w:r w:rsidRPr="007608A5">
        <w:rPr>
          <w:bCs/>
          <w:color w:val="000000"/>
          <w:sz w:val="22"/>
          <w:szCs w:val="22"/>
        </w:rPr>
        <w:t xml:space="preserve"> </w:t>
      </w:r>
      <w:proofErr w:type="gramStart"/>
      <w:r w:rsidRPr="007608A5">
        <w:rPr>
          <w:bCs/>
          <w:color w:val="000000"/>
          <w:sz w:val="22"/>
          <w:szCs w:val="22"/>
        </w:rPr>
        <w:t xml:space="preserve">za  </w:t>
      </w:r>
      <w:proofErr w:type="spellStart"/>
      <w:r w:rsidRPr="007608A5">
        <w:rPr>
          <w:bCs/>
          <w:sz w:val="22"/>
          <w:szCs w:val="22"/>
        </w:rPr>
        <w:t>institucionalnu</w:t>
      </w:r>
      <w:proofErr w:type="spellEnd"/>
      <w:proofErr w:type="gramEnd"/>
      <w:r w:rsidRPr="007608A5">
        <w:rPr>
          <w:bCs/>
          <w:sz w:val="22"/>
          <w:szCs w:val="22"/>
        </w:rPr>
        <w:t xml:space="preserve"> </w:t>
      </w:r>
      <w:proofErr w:type="spellStart"/>
      <w:r w:rsidRPr="007608A5">
        <w:rPr>
          <w:bCs/>
          <w:sz w:val="22"/>
          <w:szCs w:val="22"/>
        </w:rPr>
        <w:t>potporu</w:t>
      </w:r>
      <w:proofErr w:type="spellEnd"/>
      <w:r w:rsidRPr="007608A5">
        <w:rPr>
          <w:bCs/>
          <w:sz w:val="22"/>
          <w:szCs w:val="22"/>
        </w:rPr>
        <w:t xml:space="preserve"> </w:t>
      </w:r>
      <w:proofErr w:type="spellStart"/>
      <w:r w:rsidRPr="007608A5">
        <w:rPr>
          <w:bCs/>
          <w:sz w:val="22"/>
          <w:szCs w:val="22"/>
        </w:rPr>
        <w:t>udrugama</w:t>
      </w:r>
      <w:proofErr w:type="spellEnd"/>
      <w:r w:rsidRPr="007608A5">
        <w:rPr>
          <w:bCs/>
          <w:sz w:val="22"/>
          <w:szCs w:val="22"/>
        </w:rPr>
        <w:t xml:space="preserve">  </w:t>
      </w:r>
      <w:proofErr w:type="spellStart"/>
      <w:r w:rsidRPr="007608A5">
        <w:rPr>
          <w:bCs/>
          <w:sz w:val="22"/>
          <w:szCs w:val="22"/>
        </w:rPr>
        <w:t>nacionalnih</w:t>
      </w:r>
      <w:proofErr w:type="spellEnd"/>
      <w:r w:rsidRPr="007608A5">
        <w:rPr>
          <w:bCs/>
          <w:sz w:val="22"/>
          <w:szCs w:val="22"/>
        </w:rPr>
        <w:t xml:space="preserve"> </w:t>
      </w:r>
      <w:proofErr w:type="spellStart"/>
      <w:r w:rsidRPr="007608A5">
        <w:rPr>
          <w:bCs/>
          <w:sz w:val="22"/>
          <w:szCs w:val="22"/>
        </w:rPr>
        <w:t>manjina</w:t>
      </w:r>
      <w:proofErr w:type="spellEnd"/>
      <w:r w:rsidRPr="007608A5">
        <w:rPr>
          <w:bCs/>
          <w:sz w:val="22"/>
          <w:szCs w:val="22"/>
        </w:rPr>
        <w:t xml:space="preserve"> </w:t>
      </w:r>
      <w:proofErr w:type="spellStart"/>
      <w:r w:rsidRPr="007608A5">
        <w:rPr>
          <w:bCs/>
          <w:sz w:val="22"/>
          <w:szCs w:val="22"/>
        </w:rPr>
        <w:t>Općine</w:t>
      </w:r>
      <w:proofErr w:type="spellEnd"/>
      <w:r w:rsidRPr="007608A5">
        <w:rPr>
          <w:bCs/>
          <w:sz w:val="22"/>
          <w:szCs w:val="22"/>
        </w:rPr>
        <w:t xml:space="preserve"> </w:t>
      </w:r>
      <w:proofErr w:type="spellStart"/>
      <w:r w:rsidRPr="007608A5">
        <w:rPr>
          <w:bCs/>
          <w:sz w:val="22"/>
          <w:szCs w:val="22"/>
        </w:rPr>
        <w:t>Brtonigla</w:t>
      </w:r>
      <w:proofErr w:type="spellEnd"/>
      <w:r w:rsidRPr="007608A5">
        <w:rPr>
          <w:bCs/>
          <w:sz w:val="22"/>
          <w:szCs w:val="22"/>
        </w:rPr>
        <w:t xml:space="preserve"> - </w:t>
      </w:r>
      <w:proofErr w:type="spellStart"/>
      <w:r w:rsidRPr="007608A5">
        <w:rPr>
          <w:bCs/>
          <w:sz w:val="22"/>
          <w:szCs w:val="22"/>
        </w:rPr>
        <w:t>Verteneglio</w:t>
      </w:r>
      <w:proofErr w:type="spellEnd"/>
      <w:r w:rsidRPr="007608A5">
        <w:rPr>
          <w:bCs/>
          <w:sz w:val="22"/>
          <w:szCs w:val="22"/>
        </w:rPr>
        <w:t xml:space="preserve"> za</w:t>
      </w:r>
      <w:r w:rsidRPr="007608A5">
        <w:rPr>
          <w:bCs/>
          <w:color w:val="000000"/>
          <w:sz w:val="22"/>
          <w:szCs w:val="22"/>
        </w:rPr>
        <w:t xml:space="preserve"> 2018. </w:t>
      </w:r>
      <w:proofErr w:type="spellStart"/>
      <w:r w:rsidRPr="007608A5">
        <w:rPr>
          <w:bCs/>
          <w:color w:val="000000"/>
          <w:sz w:val="22"/>
          <w:szCs w:val="22"/>
        </w:rPr>
        <w:t>godinu</w:t>
      </w:r>
      <w:proofErr w:type="spellEnd"/>
      <w:r w:rsidRPr="007608A5">
        <w:rPr>
          <w:bCs/>
          <w:color w:val="000000"/>
          <w:sz w:val="22"/>
          <w:szCs w:val="22"/>
        </w:rPr>
        <w:t xml:space="preserve"> </w:t>
      </w:r>
      <w:r w:rsidRPr="007608A5">
        <w:rPr>
          <w:sz w:val="22"/>
          <w:szCs w:val="22"/>
        </w:rPr>
        <w:t xml:space="preserve">KLASA: 421-08/18-80/03 URBROJ: 2105/04-04/02-18-10 </w:t>
      </w:r>
      <w:proofErr w:type="spellStart"/>
      <w:r w:rsidRPr="007608A5">
        <w:rPr>
          <w:sz w:val="22"/>
          <w:szCs w:val="22"/>
        </w:rPr>
        <w:t>od</w:t>
      </w:r>
      <w:proofErr w:type="spellEnd"/>
      <w:r w:rsidRPr="007608A5">
        <w:rPr>
          <w:sz w:val="22"/>
          <w:szCs w:val="22"/>
        </w:rPr>
        <w:t xml:space="preserve"> 26. </w:t>
      </w:r>
      <w:proofErr w:type="spellStart"/>
      <w:r w:rsidRPr="007608A5">
        <w:rPr>
          <w:sz w:val="22"/>
          <w:szCs w:val="22"/>
        </w:rPr>
        <w:t>travnja</w:t>
      </w:r>
      <w:proofErr w:type="spellEnd"/>
      <w:r w:rsidRPr="007608A5">
        <w:rPr>
          <w:sz w:val="22"/>
          <w:szCs w:val="22"/>
        </w:rPr>
        <w:t xml:space="preserve"> 2018.godine,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koje</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sa</w:t>
      </w:r>
      <w:proofErr w:type="spellEnd"/>
      <w:r w:rsidRPr="007608A5">
        <w:rPr>
          <w:sz w:val="22"/>
          <w:szCs w:val="22"/>
        </w:rPr>
        <w:t xml:space="preserve"> </w:t>
      </w:r>
      <w:proofErr w:type="spellStart"/>
      <w:r w:rsidRPr="007608A5">
        <w:rPr>
          <w:sz w:val="22"/>
          <w:szCs w:val="22"/>
        </w:rPr>
        <w:t>odabranim</w:t>
      </w:r>
      <w:proofErr w:type="spellEnd"/>
      <w:r w:rsidRPr="007608A5">
        <w:rPr>
          <w:sz w:val="22"/>
          <w:szCs w:val="22"/>
        </w:rPr>
        <w:t xml:space="preserve"> </w:t>
      </w:r>
      <w:proofErr w:type="spellStart"/>
      <w:proofErr w:type="gramStart"/>
      <w:r w:rsidRPr="007608A5">
        <w:rPr>
          <w:sz w:val="22"/>
          <w:szCs w:val="22"/>
        </w:rPr>
        <w:t>udrugama</w:t>
      </w:r>
      <w:proofErr w:type="spellEnd"/>
      <w:r w:rsidRPr="007608A5">
        <w:rPr>
          <w:sz w:val="22"/>
          <w:szCs w:val="22"/>
        </w:rPr>
        <w:t xml:space="preserve">  </w:t>
      </w:r>
      <w:proofErr w:type="spellStart"/>
      <w:r w:rsidRPr="007608A5">
        <w:rPr>
          <w:sz w:val="22"/>
          <w:szCs w:val="22"/>
        </w:rPr>
        <w:t>sklopljeni</w:t>
      </w:r>
      <w:proofErr w:type="spellEnd"/>
      <w:proofErr w:type="gramEnd"/>
      <w:r w:rsidRPr="007608A5">
        <w:rPr>
          <w:sz w:val="22"/>
          <w:szCs w:val="22"/>
        </w:rPr>
        <w:t xml:space="preserve"> </w:t>
      </w:r>
      <w:proofErr w:type="spellStart"/>
      <w:r w:rsidRPr="007608A5">
        <w:rPr>
          <w:sz w:val="22"/>
          <w:szCs w:val="22"/>
        </w:rPr>
        <w:t>ugovori</w:t>
      </w:r>
      <w:proofErr w:type="spellEnd"/>
      <w:r w:rsidRPr="007608A5">
        <w:rPr>
          <w:sz w:val="22"/>
          <w:szCs w:val="22"/>
        </w:rPr>
        <w:t xml:space="preserve"> o </w:t>
      </w:r>
      <w:proofErr w:type="spellStart"/>
      <w:r w:rsidRPr="007608A5">
        <w:rPr>
          <w:sz w:val="22"/>
          <w:szCs w:val="22"/>
        </w:rPr>
        <w:t>financiranju</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isplaćena</w:t>
      </w:r>
      <w:proofErr w:type="spellEnd"/>
      <w:r w:rsidRPr="007608A5">
        <w:rPr>
          <w:sz w:val="22"/>
          <w:szCs w:val="22"/>
        </w:rPr>
        <w:t xml:space="preserve"> </w:t>
      </w:r>
      <w:proofErr w:type="spellStart"/>
      <w:r w:rsidRPr="007608A5">
        <w:rPr>
          <w:sz w:val="22"/>
          <w:szCs w:val="22"/>
        </w:rPr>
        <w:t>odobrena</w:t>
      </w:r>
      <w:proofErr w:type="spellEnd"/>
      <w:r w:rsidRPr="007608A5">
        <w:rPr>
          <w:sz w:val="22"/>
          <w:szCs w:val="22"/>
        </w:rPr>
        <w:t xml:space="preserve"> </w:t>
      </w:r>
      <w:proofErr w:type="spellStart"/>
      <w:r w:rsidRPr="007608A5">
        <w:rPr>
          <w:sz w:val="22"/>
          <w:szCs w:val="22"/>
        </w:rPr>
        <w:t>sredstva</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w:t>
      </w:r>
      <w:proofErr w:type="spellStart"/>
      <w:r w:rsidRPr="007608A5">
        <w:rPr>
          <w:sz w:val="22"/>
          <w:szCs w:val="22"/>
        </w:rPr>
        <w:t>slijedi</w:t>
      </w:r>
      <w:proofErr w:type="spellEnd"/>
      <w:r w:rsidRPr="007608A5">
        <w:rPr>
          <w:sz w:val="22"/>
          <w:szCs w:val="22"/>
        </w:rPr>
        <w:t xml:space="preserve">:  </w:t>
      </w:r>
    </w:p>
    <w:p w14:paraId="512DAB0A" w14:textId="77777777" w:rsidR="002F23D8" w:rsidRPr="007608A5" w:rsidRDefault="002F23D8" w:rsidP="002F23D8">
      <w:pPr>
        <w:autoSpaceDE w:val="0"/>
        <w:autoSpaceDN w:val="0"/>
        <w:adjustRightInd w:val="0"/>
        <w:jc w:val="center"/>
        <w:rPr>
          <w:b/>
          <w:bCs/>
          <w:color w:val="000000"/>
          <w:sz w:val="22"/>
          <w:szCs w:val="22"/>
        </w:rPr>
      </w:pPr>
    </w:p>
    <w:p w14:paraId="6007746D" w14:textId="77777777" w:rsidR="002F23D8" w:rsidRPr="007608A5" w:rsidRDefault="002F23D8" w:rsidP="002F23D8">
      <w:pPr>
        <w:autoSpaceDE w:val="0"/>
        <w:autoSpaceDN w:val="0"/>
        <w:adjustRightInd w:val="0"/>
        <w:ind w:right="-8005"/>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835"/>
        <w:gridCol w:w="2409"/>
      </w:tblGrid>
      <w:tr w:rsidR="002F23D8" w:rsidRPr="007608A5" w14:paraId="4598EA8F" w14:textId="77777777" w:rsidTr="00CB287F">
        <w:tc>
          <w:tcPr>
            <w:tcW w:w="3936" w:type="dxa"/>
          </w:tcPr>
          <w:p w14:paraId="190A529D" w14:textId="77777777" w:rsidR="002F23D8" w:rsidRPr="007608A5" w:rsidRDefault="002F23D8" w:rsidP="00CB287F">
            <w:pPr>
              <w:autoSpaceDE w:val="0"/>
              <w:autoSpaceDN w:val="0"/>
              <w:adjustRightInd w:val="0"/>
              <w:rPr>
                <w:b/>
                <w:color w:val="000000"/>
                <w:sz w:val="22"/>
                <w:szCs w:val="22"/>
                <w:lang w:val="it-IT"/>
              </w:rPr>
            </w:pPr>
            <w:proofErr w:type="spellStart"/>
            <w:r w:rsidRPr="007608A5">
              <w:rPr>
                <w:b/>
                <w:color w:val="000000"/>
                <w:sz w:val="22"/>
                <w:szCs w:val="22"/>
                <w:lang w:val="it-IT"/>
              </w:rPr>
              <w:t>Naziv</w:t>
            </w:r>
            <w:proofErr w:type="spellEnd"/>
            <w:r w:rsidRPr="007608A5">
              <w:rPr>
                <w:b/>
                <w:color w:val="000000"/>
                <w:sz w:val="22"/>
                <w:szCs w:val="22"/>
                <w:lang w:val="it-IT"/>
              </w:rPr>
              <w:t xml:space="preserve">, OIB i </w:t>
            </w:r>
            <w:proofErr w:type="spellStart"/>
            <w:r w:rsidRPr="007608A5">
              <w:rPr>
                <w:b/>
                <w:color w:val="000000"/>
                <w:sz w:val="22"/>
                <w:szCs w:val="22"/>
                <w:lang w:val="it-IT"/>
              </w:rPr>
              <w:t>sjedište</w:t>
            </w:r>
            <w:proofErr w:type="spellEnd"/>
            <w:r w:rsidRPr="007608A5">
              <w:rPr>
                <w:b/>
                <w:color w:val="000000"/>
                <w:sz w:val="22"/>
                <w:szCs w:val="22"/>
                <w:lang w:val="it-IT"/>
              </w:rPr>
              <w:t xml:space="preserve"> </w:t>
            </w:r>
            <w:proofErr w:type="spellStart"/>
            <w:r w:rsidRPr="007608A5">
              <w:rPr>
                <w:b/>
                <w:color w:val="000000"/>
                <w:sz w:val="22"/>
                <w:szCs w:val="22"/>
                <w:lang w:val="it-IT"/>
              </w:rPr>
              <w:t>udruge</w:t>
            </w:r>
            <w:proofErr w:type="spellEnd"/>
          </w:p>
        </w:tc>
        <w:tc>
          <w:tcPr>
            <w:tcW w:w="2835" w:type="dxa"/>
          </w:tcPr>
          <w:p w14:paraId="3C1022C8" w14:textId="77777777" w:rsidR="002F23D8" w:rsidRPr="007608A5" w:rsidRDefault="002F23D8" w:rsidP="00CB287F">
            <w:pPr>
              <w:autoSpaceDE w:val="0"/>
              <w:autoSpaceDN w:val="0"/>
              <w:adjustRightInd w:val="0"/>
              <w:rPr>
                <w:b/>
                <w:color w:val="000000"/>
                <w:sz w:val="22"/>
                <w:szCs w:val="22"/>
              </w:rPr>
            </w:pPr>
            <w:proofErr w:type="spellStart"/>
            <w:r w:rsidRPr="007608A5">
              <w:rPr>
                <w:b/>
                <w:color w:val="000000"/>
                <w:sz w:val="22"/>
                <w:szCs w:val="22"/>
              </w:rPr>
              <w:t>Naziv</w:t>
            </w:r>
            <w:proofErr w:type="spellEnd"/>
            <w:r w:rsidRPr="007608A5">
              <w:rPr>
                <w:b/>
                <w:color w:val="000000"/>
                <w:sz w:val="22"/>
                <w:szCs w:val="22"/>
              </w:rPr>
              <w:t xml:space="preserve"> </w:t>
            </w:r>
            <w:proofErr w:type="spellStart"/>
            <w:r w:rsidRPr="007608A5">
              <w:rPr>
                <w:b/>
                <w:color w:val="000000"/>
                <w:sz w:val="22"/>
                <w:szCs w:val="22"/>
              </w:rPr>
              <w:t>programa</w:t>
            </w:r>
            <w:proofErr w:type="spellEnd"/>
            <w:r w:rsidRPr="007608A5">
              <w:rPr>
                <w:b/>
                <w:color w:val="000000"/>
                <w:sz w:val="22"/>
                <w:szCs w:val="22"/>
              </w:rPr>
              <w:t>/</w:t>
            </w:r>
            <w:proofErr w:type="spellStart"/>
            <w:r w:rsidRPr="007608A5">
              <w:rPr>
                <w:b/>
                <w:color w:val="000000"/>
                <w:sz w:val="22"/>
                <w:szCs w:val="22"/>
              </w:rPr>
              <w:t>projekta</w:t>
            </w:r>
            <w:proofErr w:type="spellEnd"/>
          </w:p>
        </w:tc>
        <w:tc>
          <w:tcPr>
            <w:tcW w:w="2409" w:type="dxa"/>
          </w:tcPr>
          <w:p w14:paraId="52133303" w14:textId="77777777" w:rsidR="002F23D8" w:rsidRPr="007608A5" w:rsidRDefault="002F23D8" w:rsidP="00CB287F">
            <w:pPr>
              <w:autoSpaceDE w:val="0"/>
              <w:autoSpaceDN w:val="0"/>
              <w:adjustRightInd w:val="0"/>
              <w:rPr>
                <w:b/>
                <w:color w:val="000000"/>
                <w:sz w:val="22"/>
                <w:szCs w:val="22"/>
                <w:lang w:val="it-IT"/>
              </w:rPr>
            </w:pPr>
            <w:proofErr w:type="spellStart"/>
            <w:r w:rsidRPr="007608A5">
              <w:rPr>
                <w:b/>
                <w:color w:val="000000"/>
                <w:sz w:val="22"/>
                <w:szCs w:val="22"/>
                <w:lang w:val="it-IT"/>
              </w:rPr>
              <w:t>Odobreni</w:t>
            </w:r>
            <w:proofErr w:type="spellEnd"/>
            <w:r w:rsidRPr="007608A5">
              <w:rPr>
                <w:b/>
                <w:color w:val="000000"/>
                <w:sz w:val="22"/>
                <w:szCs w:val="22"/>
                <w:lang w:val="it-IT"/>
              </w:rPr>
              <w:t xml:space="preserve"> i </w:t>
            </w:r>
            <w:proofErr w:type="spellStart"/>
            <w:r w:rsidRPr="007608A5">
              <w:rPr>
                <w:b/>
                <w:color w:val="000000"/>
                <w:sz w:val="22"/>
                <w:szCs w:val="22"/>
                <w:lang w:val="it-IT"/>
              </w:rPr>
              <w:t>isplaćeni</w:t>
            </w:r>
            <w:proofErr w:type="spellEnd"/>
            <w:r w:rsidRPr="007608A5">
              <w:rPr>
                <w:b/>
                <w:color w:val="000000"/>
                <w:sz w:val="22"/>
                <w:szCs w:val="22"/>
                <w:lang w:val="it-IT"/>
              </w:rPr>
              <w:t xml:space="preserve"> </w:t>
            </w:r>
            <w:proofErr w:type="spellStart"/>
            <w:r w:rsidRPr="007608A5">
              <w:rPr>
                <w:b/>
                <w:color w:val="000000"/>
                <w:sz w:val="22"/>
                <w:szCs w:val="22"/>
                <w:lang w:val="it-IT"/>
              </w:rPr>
              <w:t>iznos</w:t>
            </w:r>
            <w:proofErr w:type="spellEnd"/>
            <w:r w:rsidRPr="007608A5">
              <w:rPr>
                <w:b/>
                <w:color w:val="000000"/>
                <w:sz w:val="22"/>
                <w:szCs w:val="22"/>
                <w:lang w:val="it-IT"/>
              </w:rPr>
              <w:t xml:space="preserve"> </w:t>
            </w:r>
            <w:proofErr w:type="spellStart"/>
            <w:r w:rsidRPr="007608A5">
              <w:rPr>
                <w:b/>
                <w:color w:val="000000"/>
                <w:sz w:val="22"/>
                <w:szCs w:val="22"/>
                <w:lang w:val="it-IT"/>
              </w:rPr>
              <w:t>sredstava</w:t>
            </w:r>
            <w:proofErr w:type="spellEnd"/>
            <w:r w:rsidRPr="007608A5">
              <w:rPr>
                <w:b/>
                <w:color w:val="000000"/>
                <w:sz w:val="22"/>
                <w:szCs w:val="22"/>
                <w:lang w:val="it-IT"/>
              </w:rPr>
              <w:t xml:space="preserve">  </w:t>
            </w:r>
          </w:p>
        </w:tc>
      </w:tr>
      <w:tr w:rsidR="002F23D8" w:rsidRPr="007608A5" w14:paraId="05DC2771" w14:textId="77777777" w:rsidTr="00CB287F">
        <w:tc>
          <w:tcPr>
            <w:tcW w:w="3936" w:type="dxa"/>
          </w:tcPr>
          <w:p w14:paraId="166B3C14" w14:textId="77777777" w:rsidR="002F23D8" w:rsidRPr="007608A5" w:rsidRDefault="002F23D8" w:rsidP="00CB287F">
            <w:pPr>
              <w:autoSpaceDE w:val="0"/>
              <w:autoSpaceDN w:val="0"/>
              <w:adjustRightInd w:val="0"/>
              <w:rPr>
                <w:color w:val="000000"/>
                <w:sz w:val="22"/>
                <w:szCs w:val="22"/>
                <w:lang w:val="it-IT"/>
              </w:rPr>
            </w:pPr>
            <w:r w:rsidRPr="007608A5">
              <w:rPr>
                <w:sz w:val="22"/>
                <w:szCs w:val="22"/>
                <w:lang w:val="it-IT"/>
              </w:rPr>
              <w:t xml:space="preserve">ZAJEDNICA TALIJANA NOVA VAS – COMUNITA' DEGLI ITALIANI VILLANOVA (OIB 23298983269), sa </w:t>
            </w:r>
            <w:proofErr w:type="spellStart"/>
            <w:r w:rsidRPr="007608A5">
              <w:rPr>
                <w:sz w:val="22"/>
                <w:szCs w:val="22"/>
                <w:lang w:val="it-IT"/>
              </w:rPr>
              <w:t>sjedištem</w:t>
            </w:r>
            <w:proofErr w:type="spellEnd"/>
            <w:r w:rsidRPr="007608A5">
              <w:rPr>
                <w:sz w:val="22"/>
                <w:szCs w:val="22"/>
                <w:lang w:val="it-IT"/>
              </w:rPr>
              <w:t xml:space="preserve"> u </w:t>
            </w:r>
            <w:proofErr w:type="spellStart"/>
            <w:r w:rsidRPr="007608A5">
              <w:rPr>
                <w:sz w:val="22"/>
                <w:szCs w:val="22"/>
                <w:lang w:val="it-IT"/>
              </w:rPr>
              <w:t>Brtonigli</w:t>
            </w:r>
            <w:proofErr w:type="spellEnd"/>
            <w:r w:rsidRPr="007608A5">
              <w:rPr>
                <w:sz w:val="22"/>
                <w:szCs w:val="22"/>
                <w:lang w:val="it-IT"/>
              </w:rPr>
              <w:t>, Nova Vas 4a</w:t>
            </w:r>
          </w:p>
        </w:tc>
        <w:tc>
          <w:tcPr>
            <w:tcW w:w="2835" w:type="dxa"/>
          </w:tcPr>
          <w:p w14:paraId="2AEC93B9" w14:textId="77777777" w:rsidR="002F23D8" w:rsidRPr="007608A5" w:rsidRDefault="002F23D8" w:rsidP="00CB287F">
            <w:pPr>
              <w:autoSpaceDE w:val="0"/>
              <w:autoSpaceDN w:val="0"/>
              <w:adjustRightInd w:val="0"/>
              <w:rPr>
                <w:color w:val="000000"/>
                <w:sz w:val="22"/>
                <w:szCs w:val="22"/>
              </w:rPr>
            </w:pPr>
            <w:r w:rsidRPr="007608A5">
              <w:rPr>
                <w:sz w:val="22"/>
                <w:szCs w:val="22"/>
              </w:rPr>
              <w:t xml:space="preserve">Program </w:t>
            </w:r>
            <w:proofErr w:type="spellStart"/>
            <w:r w:rsidRPr="007608A5">
              <w:rPr>
                <w:sz w:val="22"/>
                <w:szCs w:val="22"/>
              </w:rPr>
              <w:t>rada</w:t>
            </w:r>
            <w:proofErr w:type="spellEnd"/>
            <w:r w:rsidRPr="007608A5">
              <w:rPr>
                <w:sz w:val="22"/>
                <w:szCs w:val="22"/>
              </w:rPr>
              <w:t xml:space="preserve"> za 2018. </w:t>
            </w:r>
            <w:proofErr w:type="spellStart"/>
            <w:r w:rsidRPr="007608A5">
              <w:rPr>
                <w:sz w:val="22"/>
                <w:szCs w:val="22"/>
              </w:rPr>
              <w:t>godinu</w:t>
            </w:r>
            <w:proofErr w:type="spellEnd"/>
          </w:p>
        </w:tc>
        <w:tc>
          <w:tcPr>
            <w:tcW w:w="2409" w:type="dxa"/>
          </w:tcPr>
          <w:p w14:paraId="50EBEC7C" w14:textId="77777777" w:rsidR="002F23D8" w:rsidRPr="007608A5" w:rsidRDefault="002F23D8" w:rsidP="00CB287F">
            <w:pPr>
              <w:autoSpaceDE w:val="0"/>
              <w:autoSpaceDN w:val="0"/>
              <w:adjustRightInd w:val="0"/>
              <w:rPr>
                <w:color w:val="000000"/>
                <w:sz w:val="22"/>
                <w:szCs w:val="22"/>
              </w:rPr>
            </w:pPr>
            <w:r w:rsidRPr="007608A5">
              <w:rPr>
                <w:color w:val="000000"/>
                <w:sz w:val="22"/>
                <w:szCs w:val="22"/>
              </w:rPr>
              <w:t xml:space="preserve">18.000,00 </w:t>
            </w:r>
            <w:proofErr w:type="spellStart"/>
            <w:r w:rsidRPr="007608A5">
              <w:rPr>
                <w:color w:val="000000"/>
                <w:sz w:val="22"/>
                <w:szCs w:val="22"/>
              </w:rPr>
              <w:t>kn</w:t>
            </w:r>
            <w:proofErr w:type="spellEnd"/>
          </w:p>
        </w:tc>
      </w:tr>
      <w:tr w:rsidR="002F23D8" w:rsidRPr="007608A5" w14:paraId="634DF40C" w14:textId="77777777" w:rsidTr="00CB287F">
        <w:tc>
          <w:tcPr>
            <w:tcW w:w="3936" w:type="dxa"/>
          </w:tcPr>
          <w:p w14:paraId="69E1DE15" w14:textId="77777777" w:rsidR="002F23D8" w:rsidRPr="007608A5" w:rsidRDefault="002F23D8" w:rsidP="00CB287F">
            <w:pPr>
              <w:pStyle w:val="NoSpacing"/>
              <w:rPr>
                <w:color w:val="000000"/>
                <w:sz w:val="22"/>
                <w:szCs w:val="22"/>
              </w:rPr>
            </w:pPr>
            <w:r w:rsidRPr="007608A5">
              <w:rPr>
                <w:sz w:val="22"/>
                <w:szCs w:val="22"/>
                <w:lang w:val="it-IT"/>
              </w:rPr>
              <w:t xml:space="preserve">ZAJEDNICA TALIJANA BRTONIGLA – COMUNITA' DEGLI ITALIANI VERTENEGLIO (OIB 79881197691), sa </w:t>
            </w:r>
            <w:proofErr w:type="spellStart"/>
            <w:r w:rsidRPr="007608A5">
              <w:rPr>
                <w:sz w:val="22"/>
                <w:szCs w:val="22"/>
                <w:lang w:val="it-IT"/>
              </w:rPr>
              <w:t>sjedištem</w:t>
            </w:r>
            <w:proofErr w:type="spellEnd"/>
            <w:r w:rsidRPr="007608A5">
              <w:rPr>
                <w:sz w:val="22"/>
                <w:szCs w:val="22"/>
                <w:lang w:val="it-IT"/>
              </w:rPr>
              <w:t xml:space="preserve"> u </w:t>
            </w:r>
            <w:proofErr w:type="spellStart"/>
            <w:r w:rsidRPr="007608A5">
              <w:rPr>
                <w:sz w:val="22"/>
                <w:szCs w:val="22"/>
                <w:lang w:val="it-IT"/>
              </w:rPr>
              <w:t>Brtonigli</w:t>
            </w:r>
            <w:proofErr w:type="spellEnd"/>
            <w:r w:rsidRPr="007608A5">
              <w:rPr>
                <w:sz w:val="22"/>
                <w:szCs w:val="22"/>
                <w:lang w:val="it-IT"/>
              </w:rPr>
              <w:t xml:space="preserve">, </w:t>
            </w:r>
            <w:proofErr w:type="spellStart"/>
            <w:r w:rsidRPr="007608A5">
              <w:rPr>
                <w:sz w:val="22"/>
                <w:szCs w:val="22"/>
                <w:lang w:val="it-IT"/>
              </w:rPr>
              <w:t>Sv</w:t>
            </w:r>
            <w:proofErr w:type="spellEnd"/>
            <w:r w:rsidRPr="007608A5">
              <w:rPr>
                <w:sz w:val="22"/>
                <w:szCs w:val="22"/>
                <w:lang w:val="it-IT"/>
              </w:rPr>
              <w:t xml:space="preserve">. </w:t>
            </w:r>
            <w:proofErr w:type="spellStart"/>
            <w:r w:rsidRPr="007608A5">
              <w:rPr>
                <w:sz w:val="22"/>
                <w:szCs w:val="22"/>
              </w:rPr>
              <w:t>Križ</w:t>
            </w:r>
            <w:proofErr w:type="spellEnd"/>
            <w:r w:rsidRPr="007608A5">
              <w:rPr>
                <w:sz w:val="22"/>
                <w:szCs w:val="22"/>
              </w:rPr>
              <w:t xml:space="preserve"> 3</w:t>
            </w:r>
          </w:p>
        </w:tc>
        <w:tc>
          <w:tcPr>
            <w:tcW w:w="2835" w:type="dxa"/>
          </w:tcPr>
          <w:p w14:paraId="1911C923" w14:textId="77777777" w:rsidR="002F23D8" w:rsidRPr="007608A5" w:rsidRDefault="002F23D8" w:rsidP="00CB287F">
            <w:pPr>
              <w:autoSpaceDE w:val="0"/>
              <w:autoSpaceDN w:val="0"/>
              <w:adjustRightInd w:val="0"/>
              <w:rPr>
                <w:color w:val="000000"/>
                <w:sz w:val="22"/>
                <w:szCs w:val="22"/>
              </w:rPr>
            </w:pPr>
            <w:r w:rsidRPr="007608A5">
              <w:rPr>
                <w:sz w:val="22"/>
                <w:szCs w:val="22"/>
              </w:rPr>
              <w:t xml:space="preserve">Program </w:t>
            </w:r>
            <w:proofErr w:type="spellStart"/>
            <w:r w:rsidRPr="007608A5">
              <w:rPr>
                <w:sz w:val="22"/>
                <w:szCs w:val="22"/>
              </w:rPr>
              <w:t>rada</w:t>
            </w:r>
            <w:proofErr w:type="spellEnd"/>
            <w:r w:rsidRPr="007608A5">
              <w:rPr>
                <w:sz w:val="22"/>
                <w:szCs w:val="22"/>
              </w:rPr>
              <w:t xml:space="preserve"> za 2018. </w:t>
            </w:r>
            <w:proofErr w:type="spellStart"/>
            <w:r w:rsidRPr="007608A5">
              <w:rPr>
                <w:sz w:val="22"/>
                <w:szCs w:val="22"/>
              </w:rPr>
              <w:t>godinu</w:t>
            </w:r>
            <w:proofErr w:type="spellEnd"/>
          </w:p>
        </w:tc>
        <w:tc>
          <w:tcPr>
            <w:tcW w:w="2409" w:type="dxa"/>
          </w:tcPr>
          <w:p w14:paraId="5A5E00B5" w14:textId="77777777" w:rsidR="002F23D8" w:rsidRPr="007608A5" w:rsidRDefault="002F23D8" w:rsidP="00CB287F">
            <w:pPr>
              <w:autoSpaceDE w:val="0"/>
              <w:autoSpaceDN w:val="0"/>
              <w:adjustRightInd w:val="0"/>
              <w:rPr>
                <w:color w:val="000000"/>
                <w:sz w:val="22"/>
                <w:szCs w:val="22"/>
              </w:rPr>
            </w:pPr>
            <w:r w:rsidRPr="007608A5">
              <w:rPr>
                <w:color w:val="000000"/>
                <w:sz w:val="22"/>
                <w:szCs w:val="22"/>
              </w:rPr>
              <w:t xml:space="preserve">125.000,00 </w:t>
            </w:r>
            <w:proofErr w:type="spellStart"/>
            <w:r w:rsidRPr="007608A5">
              <w:rPr>
                <w:color w:val="000000"/>
                <w:sz w:val="22"/>
                <w:szCs w:val="22"/>
              </w:rPr>
              <w:t>kn</w:t>
            </w:r>
            <w:proofErr w:type="spellEnd"/>
          </w:p>
        </w:tc>
      </w:tr>
      <w:tr w:rsidR="002F23D8" w:rsidRPr="007608A5" w14:paraId="66EAFA7C" w14:textId="77777777" w:rsidTr="00CB287F">
        <w:tc>
          <w:tcPr>
            <w:tcW w:w="3936" w:type="dxa"/>
          </w:tcPr>
          <w:p w14:paraId="40985776" w14:textId="77777777" w:rsidR="002F23D8" w:rsidRPr="007608A5" w:rsidRDefault="002F23D8" w:rsidP="00CB287F">
            <w:pPr>
              <w:autoSpaceDE w:val="0"/>
              <w:autoSpaceDN w:val="0"/>
              <w:adjustRightInd w:val="0"/>
              <w:rPr>
                <w:b/>
                <w:sz w:val="22"/>
                <w:szCs w:val="22"/>
                <w:lang w:val="it-IT"/>
              </w:rPr>
            </w:pPr>
            <w:proofErr w:type="spellStart"/>
            <w:r w:rsidRPr="007608A5">
              <w:rPr>
                <w:b/>
                <w:sz w:val="22"/>
                <w:szCs w:val="22"/>
                <w:lang w:val="it-IT"/>
              </w:rPr>
              <w:t>Ukupno</w:t>
            </w:r>
            <w:proofErr w:type="spellEnd"/>
            <w:r w:rsidRPr="007608A5">
              <w:rPr>
                <w:b/>
                <w:sz w:val="22"/>
                <w:szCs w:val="22"/>
                <w:lang w:val="it-IT"/>
              </w:rPr>
              <w:t xml:space="preserve"> </w:t>
            </w:r>
            <w:proofErr w:type="spellStart"/>
            <w:r w:rsidRPr="007608A5">
              <w:rPr>
                <w:b/>
                <w:sz w:val="22"/>
                <w:szCs w:val="22"/>
                <w:lang w:val="it-IT"/>
              </w:rPr>
              <w:t>dodijeljena</w:t>
            </w:r>
            <w:proofErr w:type="spellEnd"/>
            <w:r w:rsidRPr="007608A5">
              <w:rPr>
                <w:b/>
                <w:sz w:val="22"/>
                <w:szCs w:val="22"/>
                <w:lang w:val="it-IT"/>
              </w:rPr>
              <w:t xml:space="preserve"> i </w:t>
            </w:r>
            <w:proofErr w:type="spellStart"/>
            <w:r w:rsidRPr="007608A5">
              <w:rPr>
                <w:b/>
                <w:sz w:val="22"/>
                <w:szCs w:val="22"/>
                <w:lang w:val="it-IT"/>
              </w:rPr>
              <w:t>isplaćena</w:t>
            </w:r>
            <w:proofErr w:type="spellEnd"/>
            <w:r w:rsidRPr="007608A5">
              <w:rPr>
                <w:b/>
                <w:sz w:val="22"/>
                <w:szCs w:val="22"/>
                <w:lang w:val="it-IT"/>
              </w:rPr>
              <w:t xml:space="preserve"> </w:t>
            </w:r>
            <w:proofErr w:type="spellStart"/>
            <w:r w:rsidRPr="007608A5">
              <w:rPr>
                <w:b/>
                <w:sz w:val="22"/>
                <w:szCs w:val="22"/>
                <w:lang w:val="it-IT"/>
              </w:rPr>
              <w:t>sredstva</w:t>
            </w:r>
            <w:proofErr w:type="spellEnd"/>
          </w:p>
        </w:tc>
        <w:tc>
          <w:tcPr>
            <w:tcW w:w="2835" w:type="dxa"/>
          </w:tcPr>
          <w:p w14:paraId="2F60214F" w14:textId="77777777" w:rsidR="002F23D8" w:rsidRPr="007608A5" w:rsidRDefault="002F23D8" w:rsidP="00CB287F">
            <w:pPr>
              <w:autoSpaceDE w:val="0"/>
              <w:autoSpaceDN w:val="0"/>
              <w:adjustRightInd w:val="0"/>
              <w:rPr>
                <w:sz w:val="22"/>
                <w:szCs w:val="22"/>
                <w:lang w:val="it-IT"/>
              </w:rPr>
            </w:pPr>
          </w:p>
        </w:tc>
        <w:tc>
          <w:tcPr>
            <w:tcW w:w="2409" w:type="dxa"/>
          </w:tcPr>
          <w:p w14:paraId="15EAAC91" w14:textId="77777777" w:rsidR="002F23D8" w:rsidRPr="007608A5" w:rsidRDefault="002F23D8" w:rsidP="00CB287F">
            <w:pPr>
              <w:autoSpaceDE w:val="0"/>
              <w:autoSpaceDN w:val="0"/>
              <w:adjustRightInd w:val="0"/>
              <w:rPr>
                <w:color w:val="000000"/>
                <w:sz w:val="22"/>
                <w:szCs w:val="22"/>
              </w:rPr>
            </w:pPr>
            <w:r w:rsidRPr="007608A5">
              <w:rPr>
                <w:color w:val="000000"/>
                <w:sz w:val="22"/>
                <w:szCs w:val="22"/>
              </w:rPr>
              <w:t xml:space="preserve">143.000,00 </w:t>
            </w:r>
            <w:proofErr w:type="spellStart"/>
            <w:r w:rsidRPr="007608A5">
              <w:rPr>
                <w:color w:val="000000"/>
                <w:sz w:val="22"/>
                <w:szCs w:val="22"/>
              </w:rPr>
              <w:t>kn</w:t>
            </w:r>
            <w:proofErr w:type="spellEnd"/>
          </w:p>
        </w:tc>
      </w:tr>
    </w:tbl>
    <w:p w14:paraId="5F984FA5" w14:textId="77777777" w:rsidR="002F23D8" w:rsidRPr="007608A5" w:rsidRDefault="002F23D8" w:rsidP="002F23D8">
      <w:pPr>
        <w:pStyle w:val="Default"/>
        <w:jc w:val="both"/>
        <w:rPr>
          <w:rFonts w:ascii="Times New Roman" w:hAnsi="Times New Roman" w:cs="Times New Roman"/>
          <w:sz w:val="22"/>
          <w:szCs w:val="22"/>
        </w:rPr>
      </w:pPr>
    </w:p>
    <w:p w14:paraId="71345CA8" w14:textId="77777777" w:rsidR="002F23D8" w:rsidRPr="007608A5" w:rsidRDefault="002F23D8" w:rsidP="002F23D8">
      <w:pPr>
        <w:jc w:val="both"/>
        <w:rPr>
          <w:b/>
          <w:sz w:val="22"/>
          <w:szCs w:val="22"/>
          <w:lang w:val="hr-HR"/>
        </w:rPr>
      </w:pPr>
      <w:r w:rsidRPr="007608A5">
        <w:rPr>
          <w:b/>
          <w:sz w:val="22"/>
          <w:szCs w:val="22"/>
          <w:lang w:val="hr-HR"/>
        </w:rPr>
        <w:t xml:space="preserve">UKUPNO PLANIRANO: </w:t>
      </w:r>
      <w:r w:rsidRPr="007608A5">
        <w:rPr>
          <w:b/>
          <w:sz w:val="22"/>
          <w:szCs w:val="22"/>
          <w:lang w:val="hr-HR"/>
        </w:rPr>
        <w:tab/>
      </w:r>
      <w:r w:rsidRPr="007608A5">
        <w:rPr>
          <w:b/>
          <w:sz w:val="22"/>
          <w:szCs w:val="22"/>
          <w:lang w:val="hr-HR"/>
        </w:rPr>
        <w:tab/>
      </w:r>
      <w:r w:rsidRPr="007608A5">
        <w:rPr>
          <w:b/>
          <w:sz w:val="22"/>
          <w:szCs w:val="22"/>
          <w:lang w:val="hr-HR"/>
        </w:rPr>
        <w:tab/>
      </w:r>
      <w:r w:rsidRPr="007608A5">
        <w:rPr>
          <w:b/>
          <w:sz w:val="22"/>
          <w:szCs w:val="22"/>
          <w:lang w:val="hr-HR"/>
        </w:rPr>
        <w:tab/>
      </w:r>
      <w:r w:rsidRPr="007608A5">
        <w:rPr>
          <w:b/>
          <w:sz w:val="22"/>
          <w:szCs w:val="22"/>
          <w:lang w:val="hr-HR"/>
        </w:rPr>
        <w:tab/>
      </w:r>
      <w:r w:rsidRPr="007608A5">
        <w:rPr>
          <w:b/>
          <w:sz w:val="22"/>
          <w:szCs w:val="22"/>
          <w:lang w:val="hr-HR"/>
        </w:rPr>
        <w:tab/>
      </w:r>
      <w:r w:rsidRPr="007608A5">
        <w:rPr>
          <w:b/>
          <w:sz w:val="22"/>
          <w:szCs w:val="22"/>
          <w:lang w:val="hr-HR"/>
        </w:rPr>
        <w:tab/>
        <w:t>143.000,00 kn</w:t>
      </w:r>
    </w:p>
    <w:p w14:paraId="00D39292" w14:textId="77777777" w:rsidR="002F23D8" w:rsidRPr="007608A5" w:rsidRDefault="002F23D8" w:rsidP="002F23D8">
      <w:pPr>
        <w:jc w:val="both"/>
        <w:rPr>
          <w:b/>
          <w:sz w:val="22"/>
          <w:szCs w:val="22"/>
          <w:lang w:val="hr-HR"/>
        </w:rPr>
      </w:pPr>
      <w:r w:rsidRPr="007608A5">
        <w:rPr>
          <w:b/>
          <w:sz w:val="22"/>
          <w:szCs w:val="22"/>
          <w:lang w:val="hr-HR"/>
        </w:rPr>
        <w:t xml:space="preserve">UKUPNO ISPLAĆENO: </w:t>
      </w:r>
      <w:r w:rsidRPr="007608A5">
        <w:rPr>
          <w:b/>
          <w:sz w:val="22"/>
          <w:szCs w:val="22"/>
          <w:lang w:val="hr-HR"/>
        </w:rPr>
        <w:tab/>
      </w:r>
      <w:r w:rsidRPr="007608A5">
        <w:rPr>
          <w:b/>
          <w:sz w:val="22"/>
          <w:szCs w:val="22"/>
          <w:lang w:val="hr-HR"/>
        </w:rPr>
        <w:tab/>
      </w:r>
      <w:r w:rsidRPr="007608A5">
        <w:rPr>
          <w:b/>
          <w:sz w:val="22"/>
          <w:szCs w:val="22"/>
          <w:lang w:val="hr-HR"/>
        </w:rPr>
        <w:tab/>
      </w:r>
      <w:r w:rsidRPr="007608A5">
        <w:rPr>
          <w:b/>
          <w:sz w:val="22"/>
          <w:szCs w:val="22"/>
          <w:lang w:val="hr-HR"/>
        </w:rPr>
        <w:tab/>
      </w:r>
      <w:r w:rsidRPr="007608A5">
        <w:rPr>
          <w:b/>
          <w:sz w:val="22"/>
          <w:szCs w:val="22"/>
          <w:lang w:val="hr-HR"/>
        </w:rPr>
        <w:tab/>
      </w:r>
      <w:r w:rsidRPr="007608A5">
        <w:rPr>
          <w:b/>
          <w:sz w:val="22"/>
          <w:szCs w:val="22"/>
          <w:lang w:val="hr-HR"/>
        </w:rPr>
        <w:tab/>
      </w:r>
      <w:r w:rsidRPr="007608A5">
        <w:rPr>
          <w:b/>
          <w:sz w:val="22"/>
          <w:szCs w:val="22"/>
          <w:lang w:val="hr-HR"/>
        </w:rPr>
        <w:tab/>
        <w:t>143.000,00 kn</w:t>
      </w:r>
    </w:p>
    <w:p w14:paraId="4FAA9021" w14:textId="77777777" w:rsidR="002F23D8" w:rsidRPr="007608A5" w:rsidRDefault="002F23D8" w:rsidP="002F23D8">
      <w:pPr>
        <w:pStyle w:val="Default"/>
        <w:jc w:val="both"/>
        <w:rPr>
          <w:rFonts w:ascii="Times New Roman" w:hAnsi="Times New Roman" w:cs="Times New Roman"/>
          <w:sz w:val="22"/>
          <w:szCs w:val="22"/>
        </w:rPr>
      </w:pPr>
    </w:p>
    <w:p w14:paraId="5D681875" w14:textId="77777777" w:rsidR="002F23D8" w:rsidRPr="007608A5" w:rsidRDefault="002F23D8" w:rsidP="002F23D8">
      <w:pPr>
        <w:ind w:firstLine="708"/>
        <w:jc w:val="both"/>
        <w:rPr>
          <w:sz w:val="22"/>
          <w:szCs w:val="22"/>
          <w:lang w:val="hr-HR"/>
        </w:rPr>
      </w:pPr>
      <w:r w:rsidRPr="007608A5">
        <w:rPr>
          <w:sz w:val="22"/>
          <w:szCs w:val="22"/>
          <w:lang w:val="hr-HR"/>
        </w:rPr>
        <w:t xml:space="preserve">Radi kontrole namjenskog korištenja sredstava sve udruge kojima su dodijeljena naprijed navedena ugovorena sredstva obvezne su Općini Brtonigla – </w:t>
      </w:r>
      <w:proofErr w:type="spellStart"/>
      <w:r w:rsidRPr="007608A5">
        <w:rPr>
          <w:sz w:val="22"/>
          <w:szCs w:val="22"/>
          <w:lang w:val="hr-HR"/>
        </w:rPr>
        <w:t>Verteneglio</w:t>
      </w:r>
      <w:proofErr w:type="spellEnd"/>
      <w:r w:rsidRPr="007608A5">
        <w:rPr>
          <w:sz w:val="22"/>
          <w:szCs w:val="22"/>
          <w:lang w:val="hr-HR"/>
        </w:rPr>
        <w:t xml:space="preserve"> odnosno davatelju sredstava dostaviti godišnji (i polugodišnji) izvještaj sa potrebnim dokazima o namjenskom korištenju sredstava.</w:t>
      </w:r>
    </w:p>
    <w:p w14:paraId="7D7F16F8" w14:textId="77777777" w:rsidR="002F23D8" w:rsidRPr="007608A5" w:rsidRDefault="002F23D8" w:rsidP="002F23D8">
      <w:pPr>
        <w:pStyle w:val="Default"/>
        <w:jc w:val="both"/>
        <w:rPr>
          <w:rFonts w:ascii="Times New Roman" w:hAnsi="Times New Roman" w:cs="Times New Roman"/>
          <w:sz w:val="22"/>
          <w:szCs w:val="22"/>
        </w:rPr>
      </w:pPr>
    </w:p>
    <w:p w14:paraId="0FA11977" w14:textId="77777777" w:rsidR="002F23D8" w:rsidRPr="007608A5" w:rsidRDefault="002F23D8" w:rsidP="002F23D8">
      <w:pPr>
        <w:pStyle w:val="BodyText"/>
        <w:jc w:val="center"/>
        <w:rPr>
          <w:b/>
          <w:bCs/>
          <w:sz w:val="22"/>
          <w:szCs w:val="22"/>
          <w:u w:val="single"/>
        </w:rPr>
      </w:pPr>
    </w:p>
    <w:p w14:paraId="325A96F7" w14:textId="77777777" w:rsidR="002F23D8" w:rsidRPr="007608A5" w:rsidRDefault="002F23D8" w:rsidP="002F23D8">
      <w:pPr>
        <w:pStyle w:val="BodyText"/>
        <w:jc w:val="center"/>
        <w:rPr>
          <w:b/>
          <w:bCs/>
          <w:sz w:val="22"/>
          <w:szCs w:val="22"/>
          <w:u w:val="single"/>
        </w:rPr>
      </w:pPr>
      <w:r w:rsidRPr="007608A5">
        <w:rPr>
          <w:b/>
          <w:bCs/>
          <w:sz w:val="22"/>
          <w:szCs w:val="22"/>
          <w:u w:val="single"/>
        </w:rPr>
        <w:t>GOSPODARSKI PROGRAMI</w:t>
      </w:r>
    </w:p>
    <w:p w14:paraId="585E4610" w14:textId="77777777" w:rsidR="002F23D8" w:rsidRPr="007608A5" w:rsidRDefault="002F23D8" w:rsidP="002F23D8">
      <w:pPr>
        <w:pStyle w:val="BodyText"/>
        <w:rPr>
          <w:b/>
          <w:bCs/>
          <w:sz w:val="22"/>
          <w:szCs w:val="22"/>
          <w:u w:val="single"/>
        </w:rPr>
      </w:pPr>
    </w:p>
    <w:p w14:paraId="33B2C6D4" w14:textId="77777777" w:rsidR="002F23D8" w:rsidRPr="007608A5" w:rsidRDefault="002F23D8" w:rsidP="002F23D8">
      <w:pPr>
        <w:pStyle w:val="BodyText"/>
        <w:rPr>
          <w:b/>
          <w:bCs/>
          <w:sz w:val="22"/>
          <w:szCs w:val="22"/>
          <w:u w:val="single"/>
        </w:rPr>
      </w:pPr>
      <w:r w:rsidRPr="007608A5">
        <w:rPr>
          <w:b/>
          <w:bCs/>
          <w:sz w:val="22"/>
          <w:szCs w:val="22"/>
          <w:u w:val="single"/>
        </w:rPr>
        <w:t>1.  PROGRAMI U POLJOPRIVREDI</w:t>
      </w:r>
    </w:p>
    <w:p w14:paraId="6C8285E2" w14:textId="77777777" w:rsidR="002F23D8" w:rsidRPr="007608A5" w:rsidRDefault="002F23D8" w:rsidP="002F23D8">
      <w:pPr>
        <w:pStyle w:val="BodyText"/>
        <w:rPr>
          <w:b/>
          <w:bCs/>
          <w:sz w:val="22"/>
          <w:szCs w:val="22"/>
        </w:rPr>
      </w:pPr>
    </w:p>
    <w:p w14:paraId="66572B41" w14:textId="77777777" w:rsidR="002F23D8" w:rsidRPr="007608A5" w:rsidRDefault="002F23D8" w:rsidP="002F23D8">
      <w:pPr>
        <w:pStyle w:val="BodyText"/>
        <w:jc w:val="center"/>
        <w:rPr>
          <w:b/>
          <w:bCs/>
          <w:sz w:val="22"/>
          <w:szCs w:val="22"/>
        </w:rPr>
      </w:pPr>
      <w:r w:rsidRPr="007608A5">
        <w:rPr>
          <w:b/>
          <w:bCs/>
          <w:sz w:val="22"/>
          <w:szCs w:val="22"/>
        </w:rPr>
        <w:t>Točka 8.</w:t>
      </w:r>
    </w:p>
    <w:p w14:paraId="39235C11" w14:textId="77777777" w:rsidR="002F23D8" w:rsidRPr="007608A5" w:rsidRDefault="002F23D8" w:rsidP="002F23D8">
      <w:pPr>
        <w:ind w:firstLine="708"/>
        <w:jc w:val="both"/>
        <w:rPr>
          <w:sz w:val="22"/>
          <w:szCs w:val="22"/>
          <w:lang w:val="hr-HR"/>
        </w:rPr>
      </w:pPr>
      <w:r w:rsidRPr="007608A5">
        <w:rPr>
          <w:sz w:val="22"/>
          <w:szCs w:val="22"/>
          <w:lang w:val="hr-HR"/>
        </w:rPr>
        <w:t xml:space="preserve">Za financiranje programa gospodarskog i ruralnog razvoja u 2018. Godini, bila su </w:t>
      </w:r>
      <w:r w:rsidRPr="007608A5">
        <w:rPr>
          <w:b/>
          <w:sz w:val="22"/>
          <w:szCs w:val="22"/>
          <w:lang w:val="hr-HR"/>
        </w:rPr>
        <w:t xml:space="preserve">planirana sredstva u iznosu od  </w:t>
      </w:r>
      <w:r w:rsidRPr="007608A5">
        <w:rPr>
          <w:b/>
          <w:bCs/>
          <w:sz w:val="22"/>
          <w:szCs w:val="22"/>
          <w:lang w:val="hr-HR"/>
        </w:rPr>
        <w:t>38.000,00 kn,</w:t>
      </w:r>
      <w:r w:rsidRPr="007608A5">
        <w:rPr>
          <w:b/>
          <w:sz w:val="22"/>
          <w:szCs w:val="22"/>
          <w:lang w:val="hr-HR"/>
        </w:rPr>
        <w:t xml:space="preserve"> a isplaćena u iznosu od </w:t>
      </w:r>
      <w:r w:rsidRPr="007608A5">
        <w:rPr>
          <w:b/>
          <w:bCs/>
          <w:sz w:val="22"/>
          <w:szCs w:val="22"/>
          <w:lang w:val="hr-HR"/>
        </w:rPr>
        <w:t>29.833,60 kn</w:t>
      </w:r>
      <w:r w:rsidRPr="007608A5">
        <w:rPr>
          <w:b/>
          <w:sz w:val="22"/>
          <w:szCs w:val="22"/>
          <w:lang w:val="hr-HR"/>
        </w:rPr>
        <w:t>,</w:t>
      </w:r>
      <w:r w:rsidRPr="007608A5">
        <w:rPr>
          <w:sz w:val="22"/>
          <w:szCs w:val="22"/>
          <w:lang w:val="hr-HR"/>
        </w:rPr>
        <w:t xml:space="preserve"> kako slijedi:</w:t>
      </w:r>
    </w:p>
    <w:p w14:paraId="1C8FD0E5" w14:textId="77777777" w:rsidR="002F23D8" w:rsidRPr="007608A5" w:rsidRDefault="002F23D8" w:rsidP="002F23D8">
      <w:pPr>
        <w:pStyle w:val="BodyText"/>
        <w:rPr>
          <w:b/>
          <w:bCs/>
          <w:sz w:val="22"/>
          <w:szCs w:val="22"/>
        </w:rPr>
      </w:pPr>
    </w:p>
    <w:p w14:paraId="544D9710" w14:textId="77777777" w:rsidR="002F23D8" w:rsidRPr="007608A5" w:rsidRDefault="002F23D8" w:rsidP="002F23D8">
      <w:pPr>
        <w:pStyle w:val="BodyText"/>
        <w:numPr>
          <w:ilvl w:val="0"/>
          <w:numId w:val="49"/>
        </w:numPr>
        <w:rPr>
          <w:b/>
          <w:sz w:val="22"/>
          <w:szCs w:val="22"/>
        </w:rPr>
      </w:pPr>
      <w:r w:rsidRPr="007608A5">
        <w:rPr>
          <w:b/>
          <w:sz w:val="22"/>
          <w:szCs w:val="22"/>
        </w:rPr>
        <w:t xml:space="preserve">Tekuće donacije za sufinanciranje djelatnosti i troškova aktivnosti Fonda za razvoj poljoprivrede i agroturizma Istre i pravnih osoba čiji je osnivač ili suosnivač Općina Brtonigla - </w:t>
      </w:r>
      <w:proofErr w:type="spellStart"/>
      <w:r w:rsidRPr="007608A5">
        <w:rPr>
          <w:b/>
          <w:sz w:val="22"/>
          <w:szCs w:val="22"/>
        </w:rPr>
        <w:t>Verteneglio</w:t>
      </w:r>
      <w:proofErr w:type="spellEnd"/>
      <w:r w:rsidRPr="007608A5">
        <w:rPr>
          <w:b/>
          <w:sz w:val="22"/>
          <w:szCs w:val="22"/>
        </w:rPr>
        <w:t xml:space="preserve"> i Istarska županija</w:t>
      </w:r>
    </w:p>
    <w:p w14:paraId="3FA931A8" w14:textId="77777777" w:rsidR="002F23D8" w:rsidRPr="007608A5" w:rsidRDefault="002F23D8" w:rsidP="002F23D8">
      <w:pPr>
        <w:pStyle w:val="BodyText"/>
        <w:ind w:left="360" w:firstLine="708"/>
        <w:rPr>
          <w:sz w:val="22"/>
          <w:szCs w:val="22"/>
        </w:rPr>
      </w:pPr>
      <w:r w:rsidRPr="007608A5">
        <w:rPr>
          <w:sz w:val="22"/>
          <w:szCs w:val="22"/>
        </w:rPr>
        <w:t>PLANIRANO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w:t>
      </w:r>
      <w:r w:rsidRPr="007608A5">
        <w:rPr>
          <w:sz w:val="22"/>
          <w:szCs w:val="22"/>
        </w:rPr>
        <w:tab/>
        <w:t xml:space="preserve">  10.000,00 kn</w:t>
      </w:r>
    </w:p>
    <w:p w14:paraId="58E2C2A3" w14:textId="77777777" w:rsidR="002F23D8" w:rsidRPr="007608A5" w:rsidRDefault="002F23D8" w:rsidP="002F23D8">
      <w:pPr>
        <w:pStyle w:val="BodyText"/>
        <w:ind w:left="360" w:firstLine="708"/>
        <w:rPr>
          <w:sz w:val="22"/>
          <w:szCs w:val="22"/>
        </w:rPr>
      </w:pPr>
      <w:r w:rsidRPr="007608A5">
        <w:rPr>
          <w:sz w:val="22"/>
          <w:szCs w:val="22"/>
        </w:rPr>
        <w:t>ISPLAĆENO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w:t>
      </w:r>
      <w:r w:rsidRPr="007608A5">
        <w:rPr>
          <w:sz w:val="22"/>
          <w:szCs w:val="22"/>
        </w:rPr>
        <w:tab/>
        <w:t xml:space="preserve">  10.000,00 kn</w:t>
      </w:r>
    </w:p>
    <w:p w14:paraId="0E51C16F" w14:textId="77777777" w:rsidR="002F23D8" w:rsidRPr="007608A5" w:rsidRDefault="002F23D8" w:rsidP="002F23D8">
      <w:pPr>
        <w:pStyle w:val="BodyText"/>
        <w:ind w:firstLine="708"/>
        <w:rPr>
          <w:sz w:val="22"/>
          <w:szCs w:val="22"/>
        </w:rPr>
      </w:pPr>
    </w:p>
    <w:p w14:paraId="7176671C" w14:textId="77777777" w:rsidR="002F23D8" w:rsidRPr="007608A5" w:rsidRDefault="002F23D8" w:rsidP="002F23D8">
      <w:pPr>
        <w:pStyle w:val="BodyText"/>
        <w:numPr>
          <w:ilvl w:val="0"/>
          <w:numId w:val="49"/>
        </w:numPr>
        <w:rPr>
          <w:b/>
          <w:sz w:val="22"/>
          <w:szCs w:val="22"/>
        </w:rPr>
      </w:pPr>
      <w:r w:rsidRPr="007608A5">
        <w:rPr>
          <w:b/>
          <w:sz w:val="22"/>
          <w:szCs w:val="22"/>
        </w:rPr>
        <w:t>Financijska potpora za sufinanciranje dijela troškova aktivnosti „Lokalna akcijska grupa Sjeverne Istre“</w:t>
      </w:r>
    </w:p>
    <w:p w14:paraId="665E8851" w14:textId="77777777" w:rsidR="002F23D8" w:rsidRPr="007608A5" w:rsidRDefault="002F23D8" w:rsidP="002F23D8">
      <w:pPr>
        <w:pStyle w:val="BodyText"/>
        <w:ind w:left="360" w:firstLine="708"/>
        <w:rPr>
          <w:sz w:val="22"/>
          <w:szCs w:val="22"/>
        </w:rPr>
      </w:pPr>
      <w:r w:rsidRPr="007608A5">
        <w:rPr>
          <w:sz w:val="22"/>
          <w:szCs w:val="22"/>
        </w:rPr>
        <w:t>PLANIRANO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w:t>
      </w:r>
      <w:r w:rsidRPr="007608A5">
        <w:rPr>
          <w:sz w:val="22"/>
          <w:szCs w:val="22"/>
        </w:rPr>
        <w:tab/>
        <w:t xml:space="preserve">  10.000,00 kn</w:t>
      </w:r>
    </w:p>
    <w:p w14:paraId="53A08209" w14:textId="77777777" w:rsidR="002F23D8" w:rsidRPr="007608A5" w:rsidRDefault="002F23D8" w:rsidP="002F23D8">
      <w:pPr>
        <w:pStyle w:val="BodyText"/>
        <w:ind w:left="360" w:firstLine="708"/>
        <w:rPr>
          <w:sz w:val="22"/>
          <w:szCs w:val="22"/>
        </w:rPr>
      </w:pPr>
      <w:r w:rsidRPr="007608A5">
        <w:rPr>
          <w:sz w:val="22"/>
          <w:szCs w:val="22"/>
        </w:rPr>
        <w:t>ISPLAĆENO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10.000,00 kn </w:t>
      </w:r>
    </w:p>
    <w:p w14:paraId="4FA981B7" w14:textId="77777777" w:rsidR="002F23D8" w:rsidRPr="007608A5" w:rsidRDefault="002F23D8" w:rsidP="002F23D8">
      <w:pPr>
        <w:pStyle w:val="BodyText"/>
        <w:ind w:firstLine="708"/>
        <w:rPr>
          <w:sz w:val="22"/>
          <w:szCs w:val="22"/>
        </w:rPr>
      </w:pPr>
    </w:p>
    <w:p w14:paraId="34E21948" w14:textId="77777777" w:rsidR="002F23D8" w:rsidRPr="007608A5" w:rsidRDefault="002F23D8" w:rsidP="002F23D8">
      <w:pPr>
        <w:pStyle w:val="BodyText"/>
        <w:numPr>
          <w:ilvl w:val="0"/>
          <w:numId w:val="49"/>
        </w:numPr>
        <w:rPr>
          <w:b/>
          <w:sz w:val="22"/>
          <w:szCs w:val="22"/>
        </w:rPr>
      </w:pPr>
      <w:r w:rsidRPr="007608A5">
        <w:rPr>
          <w:b/>
          <w:sz w:val="22"/>
          <w:szCs w:val="22"/>
        </w:rPr>
        <w:t>Financijska potpora za sufinanciranje dijela troškova aktivnosti LAGUR „</w:t>
      </w:r>
      <w:proofErr w:type="spellStart"/>
      <w:r w:rsidRPr="007608A5">
        <w:rPr>
          <w:b/>
          <w:sz w:val="22"/>
          <w:szCs w:val="22"/>
        </w:rPr>
        <w:t>Pinna</w:t>
      </w:r>
      <w:proofErr w:type="spellEnd"/>
      <w:r w:rsidRPr="007608A5">
        <w:rPr>
          <w:b/>
          <w:sz w:val="22"/>
          <w:szCs w:val="22"/>
        </w:rPr>
        <w:t xml:space="preserve"> </w:t>
      </w:r>
      <w:proofErr w:type="spellStart"/>
      <w:r w:rsidRPr="007608A5">
        <w:rPr>
          <w:b/>
          <w:sz w:val="22"/>
          <w:szCs w:val="22"/>
        </w:rPr>
        <w:t>nobilis</w:t>
      </w:r>
      <w:proofErr w:type="spellEnd"/>
      <w:r w:rsidRPr="007608A5">
        <w:rPr>
          <w:b/>
          <w:sz w:val="22"/>
          <w:szCs w:val="22"/>
        </w:rPr>
        <w:t>“</w:t>
      </w:r>
    </w:p>
    <w:p w14:paraId="60F0A3CA" w14:textId="77777777" w:rsidR="002F23D8" w:rsidRPr="007608A5" w:rsidRDefault="002F23D8" w:rsidP="002F23D8">
      <w:pPr>
        <w:pStyle w:val="BodyText"/>
        <w:ind w:left="1068"/>
        <w:rPr>
          <w:sz w:val="22"/>
          <w:szCs w:val="22"/>
        </w:rPr>
      </w:pPr>
      <w:r w:rsidRPr="007608A5">
        <w:rPr>
          <w:sz w:val="22"/>
          <w:szCs w:val="22"/>
        </w:rPr>
        <w:t>PLANIRANO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w:t>
      </w:r>
      <w:r w:rsidRPr="007608A5">
        <w:rPr>
          <w:sz w:val="22"/>
          <w:szCs w:val="22"/>
        </w:rPr>
        <w:tab/>
        <w:t xml:space="preserve">  7.000,00 kn</w:t>
      </w:r>
    </w:p>
    <w:p w14:paraId="0AC864E9" w14:textId="77777777" w:rsidR="002F23D8" w:rsidRPr="007608A5" w:rsidRDefault="002F23D8" w:rsidP="002F23D8">
      <w:pPr>
        <w:pStyle w:val="BodyText"/>
        <w:ind w:left="360" w:firstLine="708"/>
        <w:rPr>
          <w:sz w:val="22"/>
          <w:szCs w:val="22"/>
        </w:rPr>
      </w:pPr>
      <w:r w:rsidRPr="007608A5">
        <w:rPr>
          <w:sz w:val="22"/>
          <w:szCs w:val="22"/>
        </w:rPr>
        <w:t>ISPLAĆENO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7.000,00 kn </w:t>
      </w:r>
    </w:p>
    <w:p w14:paraId="44D40108" w14:textId="77777777" w:rsidR="002F23D8" w:rsidRPr="007608A5" w:rsidRDefault="002F23D8" w:rsidP="002F23D8">
      <w:pPr>
        <w:pStyle w:val="BodyText"/>
        <w:ind w:left="1068"/>
        <w:rPr>
          <w:sz w:val="22"/>
          <w:szCs w:val="22"/>
        </w:rPr>
      </w:pPr>
    </w:p>
    <w:p w14:paraId="14386733" w14:textId="77777777" w:rsidR="002F23D8" w:rsidRPr="007608A5" w:rsidRDefault="002F23D8" w:rsidP="002F23D8">
      <w:pPr>
        <w:pStyle w:val="BodyText"/>
        <w:numPr>
          <w:ilvl w:val="0"/>
          <w:numId w:val="49"/>
        </w:numPr>
        <w:rPr>
          <w:b/>
          <w:sz w:val="22"/>
          <w:szCs w:val="22"/>
        </w:rPr>
      </w:pPr>
      <w:r w:rsidRPr="007608A5">
        <w:rPr>
          <w:b/>
          <w:sz w:val="22"/>
          <w:szCs w:val="22"/>
        </w:rPr>
        <w:t xml:space="preserve">Financijska potpora za sufinanciranje međunarodnog projekta „Novi oblik teritorijalnog upravljanja - </w:t>
      </w:r>
      <w:proofErr w:type="spellStart"/>
      <w:r w:rsidRPr="007608A5">
        <w:rPr>
          <w:b/>
          <w:sz w:val="22"/>
          <w:szCs w:val="22"/>
        </w:rPr>
        <w:t>Modelna</w:t>
      </w:r>
      <w:proofErr w:type="spellEnd"/>
      <w:r w:rsidRPr="007608A5">
        <w:rPr>
          <w:b/>
          <w:sz w:val="22"/>
          <w:szCs w:val="22"/>
        </w:rPr>
        <w:t xml:space="preserve"> šuma“ za područje sjeverne, dio zapadne i srednje Istre, s nazivom „Sliv rijeke Mirne“</w:t>
      </w:r>
    </w:p>
    <w:p w14:paraId="52DBDA74" w14:textId="77777777" w:rsidR="002F23D8" w:rsidRPr="007608A5" w:rsidRDefault="002F23D8" w:rsidP="002F23D8">
      <w:pPr>
        <w:pStyle w:val="BodyText"/>
        <w:ind w:left="360" w:firstLine="708"/>
        <w:rPr>
          <w:sz w:val="22"/>
          <w:szCs w:val="22"/>
        </w:rPr>
      </w:pPr>
      <w:r w:rsidRPr="007608A5">
        <w:rPr>
          <w:sz w:val="22"/>
          <w:szCs w:val="22"/>
        </w:rPr>
        <w:t>PLANIRANO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500,00 kn </w:t>
      </w:r>
    </w:p>
    <w:p w14:paraId="5758868E" w14:textId="77777777" w:rsidR="002F23D8" w:rsidRPr="007608A5" w:rsidRDefault="002F23D8" w:rsidP="002F23D8">
      <w:pPr>
        <w:pStyle w:val="BodyText"/>
        <w:ind w:left="360" w:firstLine="708"/>
        <w:rPr>
          <w:sz w:val="22"/>
          <w:szCs w:val="22"/>
        </w:rPr>
      </w:pPr>
      <w:r w:rsidRPr="007608A5">
        <w:rPr>
          <w:sz w:val="22"/>
          <w:szCs w:val="22"/>
        </w:rPr>
        <w:t>ISPLAĆENO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500,00 kn </w:t>
      </w:r>
    </w:p>
    <w:p w14:paraId="7A2EDD6F" w14:textId="77777777" w:rsidR="002F23D8" w:rsidRPr="007608A5" w:rsidRDefault="002F23D8" w:rsidP="002F23D8">
      <w:pPr>
        <w:pStyle w:val="BodyText"/>
        <w:ind w:left="360" w:firstLine="708"/>
        <w:rPr>
          <w:sz w:val="22"/>
          <w:szCs w:val="22"/>
        </w:rPr>
      </w:pPr>
    </w:p>
    <w:p w14:paraId="72F1E215" w14:textId="77777777" w:rsidR="002F23D8" w:rsidRPr="007608A5" w:rsidRDefault="002F23D8" w:rsidP="002F23D8">
      <w:pPr>
        <w:pStyle w:val="BodyText"/>
        <w:numPr>
          <w:ilvl w:val="0"/>
          <w:numId w:val="49"/>
        </w:numPr>
        <w:rPr>
          <w:b/>
          <w:bCs/>
          <w:sz w:val="22"/>
          <w:szCs w:val="22"/>
        </w:rPr>
      </w:pPr>
      <w:r w:rsidRPr="007608A5">
        <w:rPr>
          <w:b/>
          <w:bCs/>
          <w:sz w:val="22"/>
          <w:szCs w:val="22"/>
        </w:rPr>
        <w:t>Rad meteorološke stanice</w:t>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r>
      <w:r w:rsidRPr="007608A5">
        <w:rPr>
          <w:b/>
          <w:bCs/>
          <w:sz w:val="22"/>
          <w:szCs w:val="22"/>
        </w:rPr>
        <w:softHyphen/>
        <w:t xml:space="preserve">                                                                            </w:t>
      </w:r>
    </w:p>
    <w:p w14:paraId="447B3C16" w14:textId="77777777" w:rsidR="002F23D8" w:rsidRPr="007608A5" w:rsidRDefault="002F23D8" w:rsidP="002F23D8">
      <w:pPr>
        <w:pStyle w:val="BodyText"/>
        <w:ind w:left="1068"/>
        <w:rPr>
          <w:sz w:val="22"/>
          <w:szCs w:val="22"/>
        </w:rPr>
      </w:pPr>
      <w:r w:rsidRPr="007608A5">
        <w:rPr>
          <w:sz w:val="22"/>
          <w:szCs w:val="22"/>
        </w:rPr>
        <w:t>PLANIRANO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w:t>
      </w:r>
      <w:r w:rsidRPr="007608A5">
        <w:rPr>
          <w:sz w:val="22"/>
          <w:szCs w:val="22"/>
        </w:rPr>
        <w:tab/>
        <w:t xml:space="preserve">       500,00 kn</w:t>
      </w:r>
    </w:p>
    <w:p w14:paraId="46BCE698" w14:textId="77777777" w:rsidR="002F23D8" w:rsidRPr="007608A5" w:rsidRDefault="002F23D8" w:rsidP="002F23D8">
      <w:pPr>
        <w:pStyle w:val="BodyText"/>
        <w:ind w:left="1068"/>
        <w:rPr>
          <w:sz w:val="22"/>
          <w:szCs w:val="22"/>
        </w:rPr>
      </w:pPr>
      <w:r w:rsidRPr="007608A5">
        <w:rPr>
          <w:sz w:val="22"/>
          <w:szCs w:val="22"/>
        </w:rPr>
        <w:t>ISPLAĆENO</w:t>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r>
      <w:r w:rsidRPr="007608A5">
        <w:rPr>
          <w:sz w:val="22"/>
          <w:szCs w:val="22"/>
        </w:rPr>
        <w:tab/>
        <w:t xml:space="preserve">           0,00 kn </w:t>
      </w:r>
    </w:p>
    <w:p w14:paraId="57E71D73" w14:textId="77777777" w:rsidR="002F23D8" w:rsidRPr="007608A5" w:rsidRDefault="002F23D8" w:rsidP="002F23D8">
      <w:pPr>
        <w:pStyle w:val="BodyText"/>
        <w:ind w:left="1068"/>
        <w:rPr>
          <w:bCs/>
          <w:sz w:val="22"/>
          <w:szCs w:val="22"/>
        </w:rPr>
      </w:pPr>
    </w:p>
    <w:p w14:paraId="5861A283" w14:textId="77777777" w:rsidR="002F23D8" w:rsidRPr="007608A5" w:rsidRDefault="002F23D8" w:rsidP="002F23D8">
      <w:pPr>
        <w:pStyle w:val="BodyText"/>
        <w:numPr>
          <w:ilvl w:val="0"/>
          <w:numId w:val="49"/>
        </w:numPr>
        <w:rPr>
          <w:b/>
          <w:bCs/>
          <w:sz w:val="22"/>
          <w:szCs w:val="22"/>
        </w:rPr>
      </w:pPr>
      <w:r w:rsidRPr="007608A5">
        <w:rPr>
          <w:b/>
          <w:bCs/>
          <w:sz w:val="22"/>
          <w:szCs w:val="22"/>
        </w:rPr>
        <w:t xml:space="preserve">Strateški program razvoja Općine Brtonigla - </w:t>
      </w:r>
      <w:proofErr w:type="spellStart"/>
      <w:r w:rsidRPr="007608A5">
        <w:rPr>
          <w:b/>
          <w:bCs/>
          <w:sz w:val="22"/>
          <w:szCs w:val="22"/>
        </w:rPr>
        <w:t>Verteneglio</w:t>
      </w:r>
      <w:proofErr w:type="spellEnd"/>
      <w:r w:rsidRPr="007608A5">
        <w:rPr>
          <w:b/>
          <w:bCs/>
          <w:sz w:val="22"/>
          <w:szCs w:val="22"/>
        </w:rPr>
        <w:tab/>
      </w:r>
    </w:p>
    <w:p w14:paraId="34A45E59" w14:textId="77777777" w:rsidR="002F23D8" w:rsidRPr="007608A5" w:rsidRDefault="002F23D8" w:rsidP="002F23D8">
      <w:pPr>
        <w:pStyle w:val="BodyText"/>
        <w:ind w:left="1068"/>
        <w:rPr>
          <w:b/>
          <w:bCs/>
          <w:sz w:val="22"/>
          <w:szCs w:val="22"/>
        </w:rPr>
      </w:pPr>
      <w:r w:rsidRPr="007608A5">
        <w:rPr>
          <w:b/>
          <w:bCs/>
          <w:sz w:val="22"/>
          <w:szCs w:val="22"/>
        </w:rPr>
        <w:t>Razvojna</w:t>
      </w:r>
      <w:r w:rsidRPr="007608A5">
        <w:rPr>
          <w:b/>
          <w:bCs/>
          <w:sz w:val="22"/>
          <w:szCs w:val="22"/>
        </w:rPr>
        <w:tab/>
      </w:r>
      <w:r w:rsidRPr="007608A5">
        <w:rPr>
          <w:b/>
          <w:bCs/>
          <w:sz w:val="22"/>
          <w:szCs w:val="22"/>
        </w:rPr>
        <w:tab/>
      </w:r>
    </w:p>
    <w:p w14:paraId="20C43F3F" w14:textId="77777777" w:rsidR="002F23D8" w:rsidRPr="007608A5" w:rsidRDefault="002F23D8" w:rsidP="002F23D8">
      <w:pPr>
        <w:ind w:firstLine="708"/>
        <w:jc w:val="both"/>
        <w:rPr>
          <w:sz w:val="22"/>
          <w:szCs w:val="22"/>
          <w:lang w:val="it-IT"/>
        </w:rPr>
      </w:pPr>
      <w:r w:rsidRPr="007608A5">
        <w:rPr>
          <w:sz w:val="22"/>
          <w:szCs w:val="22"/>
          <w:lang w:val="hr-HR"/>
        </w:rPr>
        <w:t xml:space="preserve">Općina Brtonigla - </w:t>
      </w:r>
      <w:proofErr w:type="spellStart"/>
      <w:r w:rsidRPr="007608A5">
        <w:rPr>
          <w:sz w:val="22"/>
          <w:szCs w:val="22"/>
          <w:lang w:val="hr-HR"/>
        </w:rPr>
        <w:t>Verteneglio</w:t>
      </w:r>
      <w:proofErr w:type="spellEnd"/>
      <w:r w:rsidRPr="007608A5">
        <w:rPr>
          <w:sz w:val="22"/>
          <w:szCs w:val="22"/>
          <w:lang w:val="hr-HR"/>
        </w:rPr>
        <w:t xml:space="preserve"> osnivač je RAZVOJNE AGENCIJE BRTONIGLA, društvo za poljoprivredu, turizam, savjetovanje i usluge, d.o.o.  </w:t>
      </w:r>
      <w:r w:rsidRPr="007608A5">
        <w:rPr>
          <w:sz w:val="22"/>
          <w:szCs w:val="22"/>
          <w:lang w:val="it-IT"/>
        </w:rPr>
        <w:t xml:space="preserve">sa </w:t>
      </w:r>
      <w:proofErr w:type="spellStart"/>
      <w:r w:rsidRPr="007608A5">
        <w:rPr>
          <w:sz w:val="22"/>
          <w:szCs w:val="22"/>
          <w:lang w:val="it-IT"/>
        </w:rPr>
        <w:t>sjedištem</w:t>
      </w:r>
      <w:proofErr w:type="spellEnd"/>
      <w:r w:rsidRPr="007608A5">
        <w:rPr>
          <w:sz w:val="22"/>
          <w:szCs w:val="22"/>
          <w:lang w:val="it-IT"/>
        </w:rPr>
        <w:t xml:space="preserve"> u </w:t>
      </w:r>
      <w:proofErr w:type="spellStart"/>
      <w:r w:rsidRPr="007608A5">
        <w:rPr>
          <w:sz w:val="22"/>
          <w:szCs w:val="22"/>
          <w:lang w:val="it-IT"/>
        </w:rPr>
        <w:t>Brtonigli</w:t>
      </w:r>
      <w:proofErr w:type="spellEnd"/>
      <w:r w:rsidRPr="007608A5">
        <w:rPr>
          <w:sz w:val="22"/>
          <w:szCs w:val="22"/>
          <w:lang w:val="it-IT"/>
        </w:rPr>
        <w:t xml:space="preserve"> - Verteneglio, </w:t>
      </w:r>
      <w:proofErr w:type="spellStart"/>
      <w:r w:rsidRPr="007608A5">
        <w:rPr>
          <w:sz w:val="22"/>
          <w:szCs w:val="22"/>
          <w:lang w:val="it-IT"/>
        </w:rPr>
        <w:t>Mlinska</w:t>
      </w:r>
      <w:proofErr w:type="spellEnd"/>
      <w:r w:rsidRPr="007608A5">
        <w:rPr>
          <w:sz w:val="22"/>
          <w:szCs w:val="22"/>
          <w:lang w:val="it-IT"/>
        </w:rPr>
        <w:t xml:space="preserve"> </w:t>
      </w:r>
      <w:proofErr w:type="spellStart"/>
      <w:r w:rsidRPr="007608A5">
        <w:rPr>
          <w:sz w:val="22"/>
          <w:szCs w:val="22"/>
          <w:lang w:val="it-IT"/>
        </w:rPr>
        <w:t>ulica</w:t>
      </w:r>
      <w:proofErr w:type="spellEnd"/>
      <w:r w:rsidRPr="007608A5">
        <w:rPr>
          <w:sz w:val="22"/>
          <w:szCs w:val="22"/>
          <w:lang w:val="it-IT"/>
        </w:rPr>
        <w:t xml:space="preserve"> 2 (u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tekstu</w:t>
      </w:r>
      <w:proofErr w:type="spellEnd"/>
      <w:r w:rsidRPr="007608A5">
        <w:rPr>
          <w:sz w:val="22"/>
          <w:szCs w:val="22"/>
          <w:lang w:val="it-IT"/>
        </w:rPr>
        <w:t xml:space="preserve">: RAB). RAB je </w:t>
      </w:r>
      <w:proofErr w:type="spellStart"/>
      <w:r w:rsidRPr="007608A5">
        <w:rPr>
          <w:sz w:val="22"/>
          <w:szCs w:val="22"/>
          <w:lang w:val="it-IT"/>
        </w:rPr>
        <w:t>osnovan</w:t>
      </w:r>
      <w:proofErr w:type="spellEnd"/>
      <w:r w:rsidRPr="007608A5">
        <w:rPr>
          <w:sz w:val="22"/>
          <w:szCs w:val="22"/>
          <w:lang w:val="it-IT"/>
        </w:rPr>
        <w:t xml:space="preserve"> s </w:t>
      </w:r>
      <w:proofErr w:type="spellStart"/>
      <w:r w:rsidRPr="007608A5">
        <w:rPr>
          <w:sz w:val="22"/>
          <w:szCs w:val="22"/>
          <w:lang w:val="it-IT"/>
        </w:rPr>
        <w:t>ciljem</w:t>
      </w:r>
      <w:proofErr w:type="spellEnd"/>
      <w:r w:rsidRPr="007608A5">
        <w:rPr>
          <w:sz w:val="22"/>
          <w:szCs w:val="22"/>
          <w:lang w:val="it-IT"/>
        </w:rPr>
        <w:t xml:space="preserve"> da </w:t>
      </w:r>
      <w:proofErr w:type="spellStart"/>
      <w:r w:rsidRPr="007608A5">
        <w:rPr>
          <w:sz w:val="22"/>
          <w:szCs w:val="22"/>
          <w:lang w:val="it-IT"/>
        </w:rPr>
        <w:t>bude</w:t>
      </w:r>
      <w:proofErr w:type="spellEnd"/>
      <w:r w:rsidRPr="007608A5">
        <w:rPr>
          <w:sz w:val="22"/>
          <w:szCs w:val="22"/>
          <w:lang w:val="it-IT"/>
        </w:rPr>
        <w:t xml:space="preserve"> promotor, </w:t>
      </w:r>
      <w:proofErr w:type="spellStart"/>
      <w:r w:rsidRPr="007608A5">
        <w:rPr>
          <w:sz w:val="22"/>
          <w:szCs w:val="22"/>
          <w:lang w:val="it-IT"/>
        </w:rPr>
        <w:t>nositelj</w:t>
      </w:r>
      <w:proofErr w:type="spellEnd"/>
      <w:r w:rsidRPr="007608A5">
        <w:rPr>
          <w:sz w:val="22"/>
          <w:szCs w:val="22"/>
          <w:lang w:val="it-IT"/>
        </w:rPr>
        <w:t xml:space="preserve"> i </w:t>
      </w:r>
      <w:proofErr w:type="spellStart"/>
      <w:r w:rsidRPr="007608A5">
        <w:rPr>
          <w:sz w:val="22"/>
          <w:szCs w:val="22"/>
          <w:lang w:val="it-IT"/>
        </w:rPr>
        <w:t>koordinator</w:t>
      </w:r>
      <w:proofErr w:type="spellEnd"/>
      <w:r w:rsidRPr="007608A5">
        <w:rPr>
          <w:sz w:val="22"/>
          <w:szCs w:val="22"/>
          <w:lang w:val="it-IT"/>
        </w:rPr>
        <w:t xml:space="preserve"> </w:t>
      </w:r>
      <w:proofErr w:type="spellStart"/>
      <w:r w:rsidRPr="007608A5">
        <w:rPr>
          <w:sz w:val="22"/>
          <w:szCs w:val="22"/>
          <w:lang w:val="it-IT"/>
        </w:rPr>
        <w:t>razvojnih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što</w:t>
      </w:r>
      <w:proofErr w:type="spellEnd"/>
      <w:r w:rsidRPr="007608A5">
        <w:rPr>
          <w:sz w:val="22"/>
          <w:szCs w:val="22"/>
          <w:lang w:val="it-IT"/>
        </w:rPr>
        <w:t xml:space="preserve"> je </w:t>
      </w:r>
      <w:proofErr w:type="spellStart"/>
      <w:r w:rsidRPr="007608A5">
        <w:rPr>
          <w:sz w:val="22"/>
          <w:szCs w:val="22"/>
          <w:lang w:val="it-IT"/>
        </w:rPr>
        <w:t>utvrđeno</w:t>
      </w:r>
      <w:proofErr w:type="spellEnd"/>
      <w:r w:rsidRPr="007608A5">
        <w:rPr>
          <w:sz w:val="22"/>
          <w:szCs w:val="22"/>
          <w:lang w:val="it-IT"/>
        </w:rPr>
        <w:t xml:space="preserve"> i </w:t>
      </w:r>
      <w:proofErr w:type="spellStart"/>
      <w:r w:rsidRPr="007608A5">
        <w:rPr>
          <w:sz w:val="22"/>
          <w:szCs w:val="22"/>
          <w:lang w:val="it-IT"/>
        </w:rPr>
        <w:t>člankom</w:t>
      </w:r>
      <w:proofErr w:type="spellEnd"/>
      <w:r w:rsidRPr="007608A5">
        <w:rPr>
          <w:sz w:val="22"/>
          <w:szCs w:val="22"/>
          <w:lang w:val="it-IT"/>
        </w:rPr>
        <w:t xml:space="preserve"> 1. </w:t>
      </w:r>
      <w:proofErr w:type="spellStart"/>
      <w:r w:rsidRPr="007608A5">
        <w:rPr>
          <w:color w:val="010000"/>
          <w:sz w:val="22"/>
          <w:szCs w:val="22"/>
          <w:lang w:val="it-IT"/>
        </w:rPr>
        <w:t>Društvenog</w:t>
      </w:r>
      <w:proofErr w:type="spellEnd"/>
      <w:r w:rsidRPr="007608A5">
        <w:rPr>
          <w:color w:val="010000"/>
          <w:sz w:val="22"/>
          <w:szCs w:val="22"/>
          <w:lang w:val="it-IT"/>
        </w:rPr>
        <w:t xml:space="preserve"> </w:t>
      </w:r>
      <w:proofErr w:type="spellStart"/>
      <w:r w:rsidRPr="007608A5">
        <w:rPr>
          <w:color w:val="010000"/>
          <w:sz w:val="22"/>
          <w:szCs w:val="22"/>
          <w:lang w:val="it-IT"/>
        </w:rPr>
        <w:t>ugovora</w:t>
      </w:r>
      <w:proofErr w:type="spellEnd"/>
      <w:r w:rsidRPr="007608A5">
        <w:rPr>
          <w:color w:val="010000"/>
          <w:sz w:val="22"/>
          <w:szCs w:val="22"/>
          <w:lang w:val="it-IT"/>
        </w:rPr>
        <w:t xml:space="preserve"> o </w:t>
      </w:r>
      <w:proofErr w:type="spellStart"/>
      <w:r w:rsidRPr="007608A5">
        <w:rPr>
          <w:color w:val="010000"/>
          <w:sz w:val="22"/>
          <w:szCs w:val="22"/>
          <w:lang w:val="it-IT"/>
        </w:rPr>
        <w:t>osnivanju</w:t>
      </w:r>
      <w:proofErr w:type="spellEnd"/>
      <w:r w:rsidRPr="007608A5">
        <w:rPr>
          <w:color w:val="010000"/>
          <w:sz w:val="22"/>
          <w:szCs w:val="22"/>
          <w:lang w:val="it-IT"/>
        </w:rPr>
        <w:t xml:space="preserve"> </w:t>
      </w:r>
      <w:proofErr w:type="spellStart"/>
      <w:r w:rsidRPr="007608A5">
        <w:rPr>
          <w:color w:val="010000"/>
          <w:sz w:val="22"/>
          <w:szCs w:val="22"/>
          <w:lang w:val="it-IT"/>
        </w:rPr>
        <w:t>trgovačkog</w:t>
      </w:r>
      <w:proofErr w:type="spellEnd"/>
      <w:r w:rsidRPr="007608A5">
        <w:rPr>
          <w:color w:val="010000"/>
          <w:sz w:val="22"/>
          <w:szCs w:val="22"/>
          <w:lang w:val="it-IT"/>
        </w:rPr>
        <w:t xml:space="preserve"> </w:t>
      </w:r>
      <w:proofErr w:type="spellStart"/>
      <w:r w:rsidRPr="007608A5">
        <w:rPr>
          <w:color w:val="010000"/>
          <w:sz w:val="22"/>
          <w:szCs w:val="22"/>
          <w:lang w:val="it-IT"/>
        </w:rPr>
        <w:t>društva</w:t>
      </w:r>
      <w:proofErr w:type="spellEnd"/>
      <w:r w:rsidRPr="007608A5">
        <w:rPr>
          <w:color w:val="010000"/>
          <w:sz w:val="22"/>
          <w:szCs w:val="22"/>
          <w:lang w:val="it-IT"/>
        </w:rPr>
        <w:t xml:space="preserve"> (</w:t>
      </w:r>
      <w:proofErr w:type="spellStart"/>
      <w:r w:rsidRPr="007608A5">
        <w:rPr>
          <w:color w:val="010000"/>
          <w:sz w:val="22"/>
          <w:szCs w:val="22"/>
          <w:lang w:val="it-IT"/>
        </w:rPr>
        <w:t>potpuni</w:t>
      </w:r>
      <w:proofErr w:type="spellEnd"/>
      <w:r w:rsidRPr="007608A5">
        <w:rPr>
          <w:color w:val="010000"/>
          <w:sz w:val="22"/>
          <w:szCs w:val="22"/>
          <w:lang w:val="it-IT"/>
        </w:rPr>
        <w:t xml:space="preserve"> </w:t>
      </w:r>
      <w:proofErr w:type="spellStart"/>
      <w:r w:rsidRPr="007608A5">
        <w:rPr>
          <w:color w:val="010000"/>
          <w:sz w:val="22"/>
          <w:szCs w:val="22"/>
          <w:lang w:val="it-IT"/>
        </w:rPr>
        <w:t>tekst</w:t>
      </w:r>
      <w:proofErr w:type="spellEnd"/>
      <w:r w:rsidRPr="007608A5">
        <w:rPr>
          <w:color w:val="010000"/>
          <w:sz w:val="22"/>
          <w:szCs w:val="22"/>
          <w:lang w:val="it-IT"/>
        </w:rPr>
        <w:t xml:space="preserve">) </w:t>
      </w:r>
      <w:proofErr w:type="spellStart"/>
      <w:r w:rsidRPr="007608A5">
        <w:rPr>
          <w:color w:val="010000"/>
          <w:sz w:val="22"/>
          <w:szCs w:val="22"/>
          <w:lang w:val="it-IT"/>
        </w:rPr>
        <w:t>broj</w:t>
      </w:r>
      <w:proofErr w:type="spellEnd"/>
      <w:r w:rsidRPr="007608A5">
        <w:rPr>
          <w:color w:val="010000"/>
          <w:sz w:val="22"/>
          <w:szCs w:val="22"/>
          <w:lang w:val="it-IT"/>
        </w:rPr>
        <w:t xml:space="preserve"> OU – 486/13 od </w:t>
      </w:r>
      <w:proofErr w:type="gramStart"/>
      <w:r w:rsidRPr="007608A5">
        <w:rPr>
          <w:color w:val="010000"/>
          <w:sz w:val="22"/>
          <w:szCs w:val="22"/>
          <w:lang w:val="it-IT"/>
        </w:rPr>
        <w:t>30.prosinca</w:t>
      </w:r>
      <w:proofErr w:type="gramEnd"/>
      <w:r w:rsidRPr="007608A5">
        <w:rPr>
          <w:color w:val="010000"/>
          <w:sz w:val="22"/>
          <w:szCs w:val="22"/>
          <w:lang w:val="it-IT"/>
        </w:rPr>
        <w:t xml:space="preserve"> 2013.godine</w:t>
      </w:r>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w:t>
      </w:r>
      <w:proofErr w:type="gramStart"/>
      <w:r w:rsidRPr="007608A5">
        <w:rPr>
          <w:sz w:val="22"/>
          <w:szCs w:val="22"/>
          <w:lang w:val="it-IT"/>
        </w:rPr>
        <w:t xml:space="preserve">Verteneglio“ </w:t>
      </w:r>
      <w:proofErr w:type="spellStart"/>
      <w:r w:rsidRPr="007608A5">
        <w:rPr>
          <w:sz w:val="22"/>
          <w:szCs w:val="22"/>
          <w:lang w:val="it-IT"/>
        </w:rPr>
        <w:t>broj</w:t>
      </w:r>
      <w:proofErr w:type="spellEnd"/>
      <w:proofErr w:type="gramEnd"/>
      <w:r w:rsidRPr="007608A5">
        <w:rPr>
          <w:sz w:val="22"/>
          <w:szCs w:val="22"/>
          <w:lang w:val="it-IT"/>
        </w:rPr>
        <w:t xml:space="preserve"> 18/2017) </w:t>
      </w:r>
      <w:proofErr w:type="spellStart"/>
      <w:r w:rsidRPr="007608A5">
        <w:rPr>
          <w:sz w:val="22"/>
          <w:szCs w:val="22"/>
          <w:lang w:val="it-IT"/>
        </w:rPr>
        <w:t>prihvaćen</w:t>
      </w:r>
      <w:proofErr w:type="spellEnd"/>
      <w:r w:rsidRPr="007608A5">
        <w:rPr>
          <w:sz w:val="22"/>
          <w:szCs w:val="22"/>
          <w:lang w:val="it-IT"/>
        </w:rPr>
        <w:t xml:space="preserve"> je </w:t>
      </w:r>
      <w:r w:rsidRPr="007608A5">
        <w:rPr>
          <w:color w:val="000000"/>
          <w:sz w:val="22"/>
          <w:szCs w:val="22"/>
          <w:lang w:val="it-IT"/>
        </w:rPr>
        <w:t xml:space="preserve">Plan </w:t>
      </w:r>
      <w:proofErr w:type="spellStart"/>
      <w:r w:rsidRPr="007608A5">
        <w:rPr>
          <w:color w:val="000000"/>
          <w:sz w:val="22"/>
          <w:szCs w:val="22"/>
          <w:lang w:val="it-IT"/>
        </w:rPr>
        <w:t>razvojnih</w:t>
      </w:r>
      <w:proofErr w:type="spellEnd"/>
      <w:r w:rsidRPr="007608A5">
        <w:rPr>
          <w:color w:val="000000"/>
          <w:sz w:val="22"/>
          <w:szCs w:val="22"/>
          <w:lang w:val="it-IT"/>
        </w:rPr>
        <w:t xml:space="preserve"> </w:t>
      </w:r>
      <w:proofErr w:type="spellStart"/>
      <w:r w:rsidRPr="007608A5">
        <w:rPr>
          <w:color w:val="000000"/>
          <w:sz w:val="22"/>
          <w:szCs w:val="22"/>
          <w:lang w:val="it-IT"/>
        </w:rPr>
        <w:t>programa</w:t>
      </w:r>
      <w:proofErr w:type="spellEnd"/>
      <w:r w:rsidRPr="007608A5">
        <w:rPr>
          <w:color w:val="000000"/>
          <w:sz w:val="22"/>
          <w:szCs w:val="22"/>
          <w:lang w:val="it-IT"/>
        </w:rPr>
        <w:t xml:space="preserve"> </w:t>
      </w:r>
      <w:proofErr w:type="spellStart"/>
      <w:r w:rsidRPr="007608A5">
        <w:rPr>
          <w:color w:val="000000"/>
          <w:sz w:val="22"/>
          <w:szCs w:val="22"/>
          <w:lang w:val="it-IT"/>
        </w:rPr>
        <w:t>trgovačkog</w:t>
      </w:r>
      <w:proofErr w:type="spellEnd"/>
      <w:r w:rsidRPr="007608A5">
        <w:rPr>
          <w:color w:val="000000"/>
          <w:sz w:val="22"/>
          <w:szCs w:val="22"/>
          <w:lang w:val="it-IT"/>
        </w:rPr>
        <w:t xml:space="preserve"> </w:t>
      </w:r>
      <w:proofErr w:type="spellStart"/>
      <w:r w:rsidRPr="007608A5">
        <w:rPr>
          <w:color w:val="000000"/>
          <w:sz w:val="22"/>
          <w:szCs w:val="22"/>
          <w:lang w:val="it-IT"/>
        </w:rPr>
        <w:t>društva</w:t>
      </w:r>
      <w:proofErr w:type="spellEnd"/>
      <w:r w:rsidRPr="007608A5">
        <w:rPr>
          <w:color w:val="000000"/>
          <w:sz w:val="22"/>
          <w:szCs w:val="22"/>
          <w:lang w:val="it-IT"/>
        </w:rPr>
        <w:t xml:space="preserve"> </w:t>
      </w:r>
      <w:proofErr w:type="spellStart"/>
      <w:r w:rsidRPr="007608A5">
        <w:rPr>
          <w:color w:val="000000"/>
          <w:sz w:val="22"/>
          <w:szCs w:val="22"/>
          <w:lang w:val="it-IT"/>
        </w:rPr>
        <w:t>Razvojna</w:t>
      </w:r>
      <w:proofErr w:type="spellEnd"/>
      <w:r w:rsidRPr="007608A5">
        <w:rPr>
          <w:color w:val="000000"/>
          <w:sz w:val="22"/>
          <w:szCs w:val="22"/>
          <w:lang w:val="it-IT"/>
        </w:rPr>
        <w:t xml:space="preserve"> </w:t>
      </w:r>
      <w:proofErr w:type="spellStart"/>
      <w:r w:rsidRPr="007608A5">
        <w:rPr>
          <w:color w:val="000000"/>
          <w:sz w:val="22"/>
          <w:szCs w:val="22"/>
          <w:lang w:val="it-IT"/>
        </w:rPr>
        <w:t>agencija</w:t>
      </w:r>
      <w:proofErr w:type="spellEnd"/>
      <w:r w:rsidRPr="007608A5">
        <w:rPr>
          <w:color w:val="000000"/>
          <w:sz w:val="22"/>
          <w:szCs w:val="22"/>
          <w:lang w:val="it-IT"/>
        </w:rPr>
        <w:t xml:space="preserve"> </w:t>
      </w:r>
      <w:proofErr w:type="spellStart"/>
      <w:r w:rsidRPr="007608A5">
        <w:rPr>
          <w:color w:val="000000"/>
          <w:sz w:val="22"/>
          <w:szCs w:val="22"/>
          <w:lang w:val="it-IT"/>
        </w:rPr>
        <w:t>Brtonigla</w:t>
      </w:r>
      <w:proofErr w:type="spellEnd"/>
      <w:r w:rsidRPr="007608A5">
        <w:rPr>
          <w:color w:val="000000"/>
          <w:sz w:val="22"/>
          <w:szCs w:val="22"/>
          <w:lang w:val="it-IT"/>
        </w:rPr>
        <w:t xml:space="preserve"> d.o.o. za </w:t>
      </w:r>
      <w:proofErr w:type="spellStart"/>
      <w:r w:rsidRPr="007608A5">
        <w:rPr>
          <w:color w:val="000000"/>
          <w:sz w:val="22"/>
          <w:szCs w:val="22"/>
          <w:lang w:val="it-IT"/>
        </w:rPr>
        <w:t>razdoblje</w:t>
      </w:r>
      <w:proofErr w:type="spellEnd"/>
      <w:r w:rsidRPr="007608A5">
        <w:rPr>
          <w:color w:val="000000"/>
          <w:sz w:val="22"/>
          <w:szCs w:val="22"/>
          <w:lang w:val="it-IT"/>
        </w:rPr>
        <w:t xml:space="preserve"> 2018. - 2020.godine sa </w:t>
      </w:r>
      <w:proofErr w:type="spellStart"/>
      <w:r w:rsidRPr="007608A5">
        <w:rPr>
          <w:color w:val="000000"/>
          <w:sz w:val="22"/>
          <w:szCs w:val="22"/>
          <w:lang w:val="it-IT"/>
        </w:rPr>
        <w:t>Financijskim</w:t>
      </w:r>
      <w:proofErr w:type="spellEnd"/>
      <w:r w:rsidRPr="007608A5">
        <w:rPr>
          <w:color w:val="000000"/>
          <w:sz w:val="22"/>
          <w:szCs w:val="22"/>
          <w:lang w:val="it-IT"/>
        </w:rPr>
        <w:t xml:space="preserve"> </w:t>
      </w:r>
      <w:proofErr w:type="spellStart"/>
      <w:r w:rsidRPr="007608A5">
        <w:rPr>
          <w:color w:val="000000"/>
          <w:sz w:val="22"/>
          <w:szCs w:val="22"/>
          <w:lang w:val="it-IT"/>
        </w:rPr>
        <w:t>planom</w:t>
      </w:r>
      <w:proofErr w:type="spellEnd"/>
      <w:r w:rsidRPr="007608A5">
        <w:rPr>
          <w:color w:val="000000"/>
          <w:sz w:val="22"/>
          <w:szCs w:val="22"/>
          <w:lang w:val="it-IT"/>
        </w:rPr>
        <w:t xml:space="preserve"> </w:t>
      </w:r>
      <w:proofErr w:type="spellStart"/>
      <w:r w:rsidRPr="007608A5">
        <w:rPr>
          <w:color w:val="000000"/>
          <w:sz w:val="22"/>
          <w:szCs w:val="22"/>
          <w:lang w:val="it-IT"/>
        </w:rPr>
        <w:t>istog</w:t>
      </w:r>
      <w:proofErr w:type="spellEnd"/>
      <w:r w:rsidRPr="007608A5">
        <w:rPr>
          <w:color w:val="000000"/>
          <w:sz w:val="22"/>
          <w:szCs w:val="22"/>
          <w:lang w:val="it-IT"/>
        </w:rPr>
        <w:t xml:space="preserve"> </w:t>
      </w:r>
      <w:proofErr w:type="spellStart"/>
      <w:r w:rsidRPr="007608A5">
        <w:rPr>
          <w:color w:val="000000"/>
          <w:sz w:val="22"/>
          <w:szCs w:val="22"/>
          <w:lang w:val="it-IT"/>
        </w:rPr>
        <w:t>trgovačkog</w:t>
      </w:r>
      <w:proofErr w:type="spellEnd"/>
      <w:r w:rsidRPr="007608A5">
        <w:rPr>
          <w:color w:val="000000"/>
          <w:sz w:val="22"/>
          <w:szCs w:val="22"/>
          <w:lang w:val="it-IT"/>
        </w:rPr>
        <w:t xml:space="preserve"> </w:t>
      </w:r>
      <w:proofErr w:type="spellStart"/>
      <w:proofErr w:type="gramStart"/>
      <w:r w:rsidRPr="007608A5">
        <w:rPr>
          <w:color w:val="000000"/>
          <w:sz w:val="22"/>
          <w:szCs w:val="22"/>
          <w:lang w:val="it-IT"/>
        </w:rPr>
        <w:t>društva</w:t>
      </w:r>
      <w:proofErr w:type="spellEnd"/>
      <w:r w:rsidRPr="007608A5">
        <w:rPr>
          <w:color w:val="000000"/>
          <w:sz w:val="22"/>
          <w:szCs w:val="22"/>
          <w:lang w:val="it-IT"/>
        </w:rPr>
        <w:t xml:space="preserve">  za</w:t>
      </w:r>
      <w:proofErr w:type="gramEnd"/>
      <w:r w:rsidRPr="007608A5">
        <w:rPr>
          <w:color w:val="000000"/>
          <w:sz w:val="22"/>
          <w:szCs w:val="22"/>
          <w:lang w:val="it-IT"/>
        </w:rPr>
        <w:t xml:space="preserve"> 2018. </w:t>
      </w:r>
      <w:proofErr w:type="spellStart"/>
      <w:r w:rsidRPr="007608A5">
        <w:rPr>
          <w:color w:val="000000"/>
          <w:sz w:val="22"/>
          <w:szCs w:val="22"/>
          <w:lang w:val="it-IT"/>
        </w:rPr>
        <w:t>godinu</w:t>
      </w:r>
      <w:proofErr w:type="spellEnd"/>
      <w:r w:rsidRPr="007608A5">
        <w:rPr>
          <w:sz w:val="22"/>
          <w:szCs w:val="22"/>
          <w:lang w:val="it-IT"/>
        </w:rPr>
        <w:t xml:space="preserve">. Radi </w:t>
      </w:r>
      <w:proofErr w:type="spellStart"/>
      <w:r w:rsidRPr="007608A5">
        <w:rPr>
          <w:sz w:val="22"/>
          <w:szCs w:val="22"/>
          <w:lang w:val="it-IT"/>
        </w:rPr>
        <w:t>realizacije</w:t>
      </w:r>
      <w:proofErr w:type="spellEnd"/>
      <w:r w:rsidRPr="007608A5">
        <w:rPr>
          <w:sz w:val="22"/>
          <w:szCs w:val="22"/>
          <w:lang w:val="it-IT"/>
        </w:rPr>
        <w:t xml:space="preserve"> Plana </w:t>
      </w:r>
      <w:proofErr w:type="spellStart"/>
      <w:r w:rsidRPr="007608A5">
        <w:rPr>
          <w:sz w:val="22"/>
          <w:szCs w:val="22"/>
          <w:lang w:val="it-IT"/>
        </w:rPr>
        <w:t>poslovanja</w:t>
      </w:r>
      <w:proofErr w:type="spellEnd"/>
      <w:r w:rsidRPr="007608A5">
        <w:rPr>
          <w:sz w:val="22"/>
          <w:szCs w:val="22"/>
          <w:lang w:val="it-IT"/>
        </w:rPr>
        <w:t xml:space="preserve"> RAB-a za 2018.godinu u </w:t>
      </w:r>
      <w:proofErr w:type="spellStart"/>
      <w:r w:rsidRPr="007608A5">
        <w:rPr>
          <w:sz w:val="22"/>
          <w:szCs w:val="22"/>
          <w:lang w:val="it-IT"/>
        </w:rPr>
        <w:t>razdoblju</w:t>
      </w:r>
      <w:proofErr w:type="spellEnd"/>
      <w:r w:rsidRPr="007608A5">
        <w:rPr>
          <w:sz w:val="22"/>
          <w:szCs w:val="22"/>
          <w:lang w:val="it-IT"/>
        </w:rPr>
        <w:t xml:space="preserve"> od </w:t>
      </w:r>
      <w:proofErr w:type="gramStart"/>
      <w:r w:rsidRPr="007608A5">
        <w:rPr>
          <w:sz w:val="22"/>
          <w:szCs w:val="22"/>
          <w:lang w:val="it-IT"/>
        </w:rPr>
        <w:t>01.siječnja</w:t>
      </w:r>
      <w:proofErr w:type="gramEnd"/>
      <w:r w:rsidRPr="007608A5">
        <w:rPr>
          <w:sz w:val="22"/>
          <w:szCs w:val="22"/>
          <w:lang w:val="it-IT"/>
        </w:rPr>
        <w:t xml:space="preserve"> 2018.godine do 31.prosinca 2018.godine,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sklopila</w:t>
      </w:r>
      <w:proofErr w:type="spellEnd"/>
      <w:r w:rsidRPr="007608A5">
        <w:rPr>
          <w:sz w:val="22"/>
          <w:szCs w:val="22"/>
          <w:lang w:val="it-IT"/>
        </w:rPr>
        <w:t xml:space="preserve"> je sa RAB-</w:t>
      </w:r>
      <w:proofErr w:type="spellStart"/>
      <w:r w:rsidRPr="007608A5">
        <w:rPr>
          <w:sz w:val="22"/>
          <w:szCs w:val="22"/>
          <w:lang w:val="it-IT"/>
        </w:rPr>
        <w:t>om</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sufinanciranju</w:t>
      </w:r>
      <w:proofErr w:type="spellEnd"/>
      <w:r w:rsidRPr="007608A5">
        <w:rPr>
          <w:sz w:val="22"/>
          <w:szCs w:val="22"/>
          <w:lang w:val="it-IT"/>
        </w:rPr>
        <w:t xml:space="preserve"> </w:t>
      </w:r>
      <w:proofErr w:type="spellStart"/>
      <w:r w:rsidRPr="007608A5">
        <w:rPr>
          <w:sz w:val="22"/>
          <w:szCs w:val="22"/>
          <w:lang w:val="it-IT"/>
        </w:rPr>
        <w:t>poslovanja</w:t>
      </w:r>
      <w:proofErr w:type="spellEnd"/>
      <w:r w:rsidRPr="007608A5">
        <w:rPr>
          <w:sz w:val="22"/>
          <w:szCs w:val="22"/>
          <w:lang w:val="it-IT"/>
        </w:rPr>
        <w:t xml:space="preserve"> u 2018. </w:t>
      </w:r>
      <w:proofErr w:type="spellStart"/>
      <w:r w:rsidRPr="007608A5">
        <w:rPr>
          <w:sz w:val="22"/>
          <w:szCs w:val="22"/>
          <w:lang w:val="it-IT"/>
        </w:rPr>
        <w:t>godini</w:t>
      </w:r>
      <w:proofErr w:type="spellEnd"/>
      <w:r w:rsidRPr="007608A5">
        <w:rPr>
          <w:sz w:val="22"/>
          <w:szCs w:val="22"/>
          <w:lang w:val="it-IT"/>
        </w:rPr>
        <w:t xml:space="preserve"> (KLASA:400-02/18-20/01</w:t>
      </w:r>
    </w:p>
    <w:p w14:paraId="23BB0F3B" w14:textId="77777777" w:rsidR="002F23D8" w:rsidRPr="007608A5" w:rsidRDefault="002F23D8" w:rsidP="002F23D8">
      <w:pPr>
        <w:pStyle w:val="CommentText"/>
        <w:jc w:val="both"/>
        <w:rPr>
          <w:sz w:val="22"/>
          <w:szCs w:val="22"/>
          <w:lang w:val="hr-HR"/>
        </w:rPr>
      </w:pPr>
      <w:r w:rsidRPr="007608A5">
        <w:rPr>
          <w:sz w:val="22"/>
          <w:szCs w:val="22"/>
          <w:lang w:val="it-IT"/>
        </w:rPr>
        <w:t xml:space="preserve">URBROJ: 2105/04-02/01-18-01 </w:t>
      </w:r>
      <w:proofErr w:type="gramStart"/>
      <w:r w:rsidRPr="007608A5">
        <w:rPr>
          <w:sz w:val="22"/>
          <w:szCs w:val="22"/>
          <w:lang w:val="it-IT"/>
        </w:rPr>
        <w:t>od</w:t>
      </w:r>
      <w:proofErr w:type="gramEnd"/>
      <w:r w:rsidRPr="007608A5">
        <w:rPr>
          <w:sz w:val="22"/>
          <w:szCs w:val="22"/>
          <w:lang w:val="it-IT"/>
        </w:rPr>
        <w:t xml:space="preserve"> 21. </w:t>
      </w:r>
      <w:proofErr w:type="spellStart"/>
      <w:proofErr w:type="gramStart"/>
      <w:r w:rsidRPr="007608A5">
        <w:rPr>
          <w:sz w:val="22"/>
          <w:szCs w:val="22"/>
          <w:lang w:val="it-IT"/>
        </w:rPr>
        <w:t>ožujka</w:t>
      </w:r>
      <w:proofErr w:type="spellEnd"/>
      <w:r w:rsidRPr="007608A5">
        <w:rPr>
          <w:sz w:val="22"/>
          <w:szCs w:val="22"/>
          <w:lang w:val="it-IT"/>
        </w:rPr>
        <w:t xml:space="preserve">  2018</w:t>
      </w:r>
      <w:proofErr w:type="gramEnd"/>
      <w:r w:rsidRPr="007608A5">
        <w:rPr>
          <w:sz w:val="22"/>
          <w:szCs w:val="22"/>
          <w:lang w:val="it-IT"/>
        </w:rPr>
        <w:t xml:space="preserve">. </w:t>
      </w:r>
      <w:proofErr w:type="gramStart"/>
      <w:r w:rsidRPr="007608A5">
        <w:rPr>
          <w:sz w:val="22"/>
          <w:szCs w:val="22"/>
          <w:lang w:val="it-IT"/>
        </w:rPr>
        <w:t>godine )</w:t>
      </w:r>
      <w:proofErr w:type="gram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 xml:space="preserve"> </w:t>
      </w:r>
      <w:proofErr w:type="spellStart"/>
      <w:r w:rsidRPr="007608A5">
        <w:rPr>
          <w:sz w:val="22"/>
          <w:szCs w:val="22"/>
          <w:lang w:val="it-IT"/>
        </w:rPr>
        <w:t>financiranja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sz w:val="22"/>
          <w:szCs w:val="22"/>
          <w:lang w:val="it-IT"/>
        </w:rPr>
        <w:t>iznosila</w:t>
      </w:r>
      <w:proofErr w:type="spellEnd"/>
      <w:r w:rsidRPr="007608A5">
        <w:rPr>
          <w:sz w:val="22"/>
          <w:szCs w:val="22"/>
          <w:lang w:val="it-IT"/>
        </w:rPr>
        <w:t xml:space="preserve"> je 408.556,00 </w:t>
      </w:r>
      <w:proofErr w:type="spellStart"/>
      <w:proofErr w:type="gramStart"/>
      <w:r w:rsidRPr="007608A5">
        <w:rPr>
          <w:sz w:val="22"/>
          <w:szCs w:val="22"/>
          <w:lang w:val="it-IT"/>
        </w:rPr>
        <w:t>kn</w:t>
      </w:r>
      <w:proofErr w:type="spellEnd"/>
      <w:r w:rsidRPr="007608A5">
        <w:rPr>
          <w:color w:val="C0504D"/>
          <w:sz w:val="22"/>
          <w:szCs w:val="22"/>
          <w:lang w:val="it-IT"/>
        </w:rPr>
        <w:t xml:space="preserve"> </w:t>
      </w:r>
      <w:r w:rsidRPr="007608A5">
        <w:rPr>
          <w:b/>
          <w:sz w:val="22"/>
          <w:szCs w:val="22"/>
          <w:lang w:val="it-IT"/>
        </w:rPr>
        <w:t>.</w:t>
      </w:r>
      <w:proofErr w:type="gramEnd"/>
      <w:r w:rsidRPr="007608A5">
        <w:rPr>
          <w:sz w:val="22"/>
          <w:szCs w:val="22"/>
          <w:lang w:val="it-IT"/>
        </w:rPr>
        <w:t xml:space="preserve"> </w:t>
      </w:r>
      <w:proofErr w:type="spellStart"/>
      <w:r w:rsidRPr="007608A5">
        <w:rPr>
          <w:sz w:val="22"/>
          <w:szCs w:val="22"/>
          <w:lang w:val="it-IT"/>
        </w:rPr>
        <w:t>Međutim</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zahtjev</w:t>
      </w:r>
      <w:proofErr w:type="spellEnd"/>
      <w:r w:rsidRPr="007608A5">
        <w:rPr>
          <w:sz w:val="22"/>
          <w:szCs w:val="22"/>
          <w:lang w:val="it-IT"/>
        </w:rPr>
        <w:t xml:space="preserve"> RAB-a,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14.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21. </w:t>
      </w:r>
      <w:proofErr w:type="spellStart"/>
      <w:r w:rsidRPr="007608A5">
        <w:rPr>
          <w:sz w:val="22"/>
          <w:szCs w:val="22"/>
          <w:lang w:val="it-IT"/>
        </w:rPr>
        <w:t>prosinca</w:t>
      </w:r>
      <w:proofErr w:type="spellEnd"/>
      <w:r w:rsidRPr="007608A5">
        <w:rPr>
          <w:sz w:val="22"/>
          <w:szCs w:val="22"/>
          <w:lang w:val="it-IT"/>
        </w:rPr>
        <w:t xml:space="preserve"> 2018.godine, </w:t>
      </w:r>
      <w:proofErr w:type="spellStart"/>
      <w:r w:rsidRPr="007608A5">
        <w:rPr>
          <w:sz w:val="22"/>
          <w:szCs w:val="22"/>
          <w:lang w:val="it-IT"/>
        </w:rPr>
        <w:t>donijelo</w:t>
      </w:r>
      <w:proofErr w:type="spellEnd"/>
      <w:r w:rsidRPr="007608A5">
        <w:rPr>
          <w:sz w:val="22"/>
          <w:szCs w:val="22"/>
          <w:lang w:val="it-IT"/>
        </w:rPr>
        <w:t xml:space="preserve"> </w:t>
      </w:r>
      <w:proofErr w:type="spellStart"/>
      <w:r w:rsidRPr="007608A5">
        <w:rPr>
          <w:sz w:val="22"/>
          <w:szCs w:val="22"/>
          <w:lang w:val="it-IT"/>
        </w:rPr>
        <w:t>Odluku</w:t>
      </w:r>
      <w:proofErr w:type="spellEnd"/>
      <w:r w:rsidRPr="007608A5">
        <w:rPr>
          <w:sz w:val="22"/>
          <w:szCs w:val="22"/>
          <w:lang w:val="it-IT"/>
        </w:rPr>
        <w:t xml:space="preserve">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broj</w:t>
      </w:r>
      <w:proofErr w:type="spellEnd"/>
      <w:r w:rsidRPr="007608A5">
        <w:rPr>
          <w:sz w:val="22"/>
          <w:szCs w:val="22"/>
          <w:lang w:val="it-IT"/>
        </w:rPr>
        <w:t xml:space="preserve"> 23/18) </w:t>
      </w:r>
      <w:proofErr w:type="spellStart"/>
      <w:r w:rsidRPr="007608A5">
        <w:rPr>
          <w:sz w:val="22"/>
          <w:szCs w:val="22"/>
          <w:lang w:val="it-IT"/>
        </w:rPr>
        <w:t>kojom</w:t>
      </w:r>
      <w:proofErr w:type="spellEnd"/>
      <w:r w:rsidRPr="007608A5">
        <w:rPr>
          <w:sz w:val="22"/>
          <w:szCs w:val="22"/>
          <w:lang w:val="it-IT"/>
        </w:rPr>
        <w:t xml:space="preserve"> se </w:t>
      </w:r>
      <w:proofErr w:type="spellStart"/>
      <w:r w:rsidRPr="007608A5">
        <w:rPr>
          <w:sz w:val="22"/>
          <w:szCs w:val="22"/>
          <w:lang w:val="it-IT"/>
        </w:rPr>
        <w:t>prihvaćaju</w:t>
      </w:r>
      <w:proofErr w:type="spellEnd"/>
      <w:r w:rsidRPr="007608A5">
        <w:rPr>
          <w:sz w:val="22"/>
          <w:szCs w:val="22"/>
          <w:lang w:val="it-IT"/>
        </w:rPr>
        <w:t xml:space="preserve"> </w:t>
      </w:r>
      <w:r w:rsidRPr="007608A5">
        <w:rPr>
          <w:color w:val="000000"/>
          <w:sz w:val="22"/>
          <w:szCs w:val="22"/>
          <w:lang w:val="it-IT"/>
        </w:rPr>
        <w:t xml:space="preserve">I. </w:t>
      </w:r>
      <w:proofErr w:type="spellStart"/>
      <w:r w:rsidRPr="007608A5">
        <w:rPr>
          <w:color w:val="000000"/>
          <w:sz w:val="22"/>
          <w:szCs w:val="22"/>
          <w:lang w:val="it-IT"/>
        </w:rPr>
        <w:t>Izmjene</w:t>
      </w:r>
      <w:proofErr w:type="spellEnd"/>
      <w:r w:rsidRPr="007608A5">
        <w:rPr>
          <w:color w:val="000000"/>
          <w:sz w:val="22"/>
          <w:szCs w:val="22"/>
          <w:lang w:val="it-IT"/>
        </w:rPr>
        <w:t xml:space="preserve"> Plana </w:t>
      </w:r>
      <w:proofErr w:type="spellStart"/>
      <w:proofErr w:type="gramStart"/>
      <w:r w:rsidRPr="007608A5">
        <w:rPr>
          <w:color w:val="000000"/>
          <w:sz w:val="22"/>
          <w:szCs w:val="22"/>
          <w:lang w:val="it-IT"/>
        </w:rPr>
        <w:t>poslovanja</w:t>
      </w:r>
      <w:proofErr w:type="spellEnd"/>
      <w:r w:rsidRPr="007608A5">
        <w:rPr>
          <w:color w:val="000000"/>
          <w:sz w:val="22"/>
          <w:szCs w:val="22"/>
          <w:lang w:val="it-IT"/>
        </w:rPr>
        <w:t xml:space="preserve">  i</w:t>
      </w:r>
      <w:proofErr w:type="gramEnd"/>
      <w:r w:rsidRPr="007608A5">
        <w:rPr>
          <w:color w:val="000000"/>
          <w:sz w:val="22"/>
          <w:szCs w:val="22"/>
          <w:lang w:val="it-IT"/>
        </w:rPr>
        <w:t xml:space="preserve"> </w:t>
      </w:r>
      <w:proofErr w:type="spellStart"/>
      <w:r w:rsidRPr="007608A5">
        <w:rPr>
          <w:color w:val="000000"/>
          <w:sz w:val="22"/>
          <w:szCs w:val="22"/>
          <w:lang w:val="it-IT"/>
        </w:rPr>
        <w:t>I</w:t>
      </w:r>
      <w:proofErr w:type="spellEnd"/>
      <w:r w:rsidRPr="007608A5">
        <w:rPr>
          <w:color w:val="000000"/>
          <w:sz w:val="22"/>
          <w:szCs w:val="22"/>
          <w:lang w:val="it-IT"/>
        </w:rPr>
        <w:t xml:space="preserve">. </w:t>
      </w:r>
      <w:proofErr w:type="spellStart"/>
      <w:r w:rsidRPr="007608A5">
        <w:rPr>
          <w:color w:val="000000"/>
          <w:sz w:val="22"/>
          <w:szCs w:val="22"/>
          <w:lang w:val="it-IT"/>
        </w:rPr>
        <w:t>Izmjene</w:t>
      </w:r>
      <w:proofErr w:type="spellEnd"/>
      <w:r w:rsidRPr="007608A5">
        <w:rPr>
          <w:color w:val="000000"/>
          <w:sz w:val="22"/>
          <w:szCs w:val="22"/>
          <w:lang w:val="it-IT"/>
        </w:rPr>
        <w:t xml:space="preserve"> </w:t>
      </w:r>
      <w:proofErr w:type="spellStart"/>
      <w:r w:rsidRPr="007608A5">
        <w:rPr>
          <w:color w:val="000000"/>
          <w:sz w:val="22"/>
          <w:szCs w:val="22"/>
          <w:lang w:val="it-IT"/>
        </w:rPr>
        <w:t>Financijskog</w:t>
      </w:r>
      <w:proofErr w:type="spellEnd"/>
      <w:r w:rsidRPr="007608A5">
        <w:rPr>
          <w:color w:val="000000"/>
          <w:sz w:val="22"/>
          <w:szCs w:val="22"/>
          <w:lang w:val="it-IT"/>
        </w:rPr>
        <w:t xml:space="preserve"> plana</w:t>
      </w:r>
      <w:r w:rsidRPr="007608A5">
        <w:rPr>
          <w:sz w:val="22"/>
          <w:szCs w:val="22"/>
          <w:lang w:val="it-IT"/>
        </w:rPr>
        <w:t xml:space="preserve"> za 2018.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Povodom</w:t>
      </w:r>
      <w:proofErr w:type="spellEnd"/>
      <w:r w:rsidRPr="007608A5">
        <w:rPr>
          <w:sz w:val="22"/>
          <w:szCs w:val="22"/>
          <w:lang w:val="it-IT"/>
        </w:rPr>
        <w:t xml:space="preserve"> toga </w:t>
      </w:r>
      <w:proofErr w:type="spellStart"/>
      <w:r w:rsidRPr="007608A5">
        <w:rPr>
          <w:sz w:val="22"/>
          <w:szCs w:val="22"/>
          <w:lang w:val="it-IT"/>
        </w:rPr>
        <w:t>sklopljen</w:t>
      </w:r>
      <w:proofErr w:type="spellEnd"/>
      <w:r w:rsidRPr="007608A5">
        <w:rPr>
          <w:sz w:val="22"/>
          <w:szCs w:val="22"/>
          <w:lang w:val="it-IT"/>
        </w:rPr>
        <w:t xml:space="preserve"> je I. </w:t>
      </w:r>
      <w:proofErr w:type="spellStart"/>
      <w:r w:rsidRPr="007608A5">
        <w:rPr>
          <w:sz w:val="22"/>
          <w:szCs w:val="22"/>
          <w:lang w:val="it-IT"/>
        </w:rPr>
        <w:t>Dodatak</w:t>
      </w:r>
      <w:proofErr w:type="spellEnd"/>
      <w:r w:rsidRPr="007608A5">
        <w:rPr>
          <w:sz w:val="22"/>
          <w:szCs w:val="22"/>
          <w:lang w:val="it-IT"/>
        </w:rPr>
        <w:t xml:space="preserve"> </w:t>
      </w:r>
      <w:proofErr w:type="spellStart"/>
      <w:r w:rsidRPr="007608A5">
        <w:rPr>
          <w:sz w:val="22"/>
          <w:szCs w:val="22"/>
          <w:lang w:val="it-IT"/>
        </w:rPr>
        <w:t>naprijed</w:t>
      </w:r>
      <w:proofErr w:type="spellEnd"/>
      <w:r w:rsidRPr="007608A5">
        <w:rPr>
          <w:sz w:val="22"/>
          <w:szCs w:val="22"/>
          <w:lang w:val="it-IT"/>
        </w:rPr>
        <w:t xml:space="preserve"> </w:t>
      </w:r>
      <w:proofErr w:type="spellStart"/>
      <w:r w:rsidRPr="007608A5">
        <w:rPr>
          <w:sz w:val="22"/>
          <w:szCs w:val="22"/>
          <w:lang w:val="it-IT"/>
        </w:rPr>
        <w:t>navedenom</w:t>
      </w:r>
      <w:proofErr w:type="spellEnd"/>
      <w:r w:rsidRPr="007608A5">
        <w:rPr>
          <w:sz w:val="22"/>
          <w:szCs w:val="22"/>
          <w:lang w:val="it-IT"/>
        </w:rPr>
        <w:t xml:space="preserve"> </w:t>
      </w:r>
      <w:proofErr w:type="spellStart"/>
      <w:r w:rsidRPr="007608A5">
        <w:rPr>
          <w:sz w:val="22"/>
          <w:szCs w:val="22"/>
          <w:lang w:val="it-IT"/>
        </w:rPr>
        <w:t>Ugovoru</w:t>
      </w:r>
      <w:proofErr w:type="spellEnd"/>
      <w:r w:rsidRPr="007608A5">
        <w:rPr>
          <w:sz w:val="22"/>
          <w:szCs w:val="22"/>
          <w:lang w:val="it-IT"/>
        </w:rPr>
        <w:t xml:space="preserve"> o </w:t>
      </w:r>
      <w:proofErr w:type="spellStart"/>
      <w:r w:rsidRPr="007608A5">
        <w:rPr>
          <w:sz w:val="22"/>
          <w:szCs w:val="22"/>
          <w:lang w:val="it-IT"/>
        </w:rPr>
        <w:t>sufinanciranju</w:t>
      </w:r>
      <w:proofErr w:type="spellEnd"/>
      <w:r w:rsidRPr="007608A5">
        <w:rPr>
          <w:sz w:val="22"/>
          <w:szCs w:val="22"/>
          <w:lang w:val="it-IT"/>
        </w:rPr>
        <w:t xml:space="preserve"> </w:t>
      </w:r>
      <w:proofErr w:type="spellStart"/>
      <w:r w:rsidRPr="007608A5">
        <w:rPr>
          <w:sz w:val="22"/>
          <w:szCs w:val="22"/>
          <w:lang w:val="it-IT"/>
        </w:rPr>
        <w:t>poslovanja</w:t>
      </w:r>
      <w:proofErr w:type="spellEnd"/>
      <w:r w:rsidRPr="007608A5">
        <w:rPr>
          <w:sz w:val="22"/>
          <w:szCs w:val="22"/>
          <w:lang w:val="it-IT"/>
        </w:rPr>
        <w:t xml:space="preserve"> u 2018. </w:t>
      </w:r>
      <w:proofErr w:type="spellStart"/>
      <w:r w:rsidRPr="007608A5">
        <w:rPr>
          <w:sz w:val="22"/>
          <w:szCs w:val="22"/>
          <w:lang w:val="it-IT"/>
        </w:rPr>
        <w:t>godini</w:t>
      </w:r>
      <w:proofErr w:type="spellEnd"/>
      <w:r w:rsidRPr="007608A5">
        <w:rPr>
          <w:sz w:val="22"/>
          <w:szCs w:val="22"/>
          <w:lang w:val="it-IT"/>
        </w:rPr>
        <w:t xml:space="preserve"> KLASA: 402-02/18-20/01 URBROJ: 2105/04-02/01-18-02 </w:t>
      </w:r>
      <w:proofErr w:type="gramStart"/>
      <w:r w:rsidRPr="007608A5">
        <w:rPr>
          <w:sz w:val="22"/>
          <w:szCs w:val="22"/>
          <w:lang w:val="it-IT"/>
        </w:rPr>
        <w:t>od  27</w:t>
      </w:r>
      <w:proofErr w:type="gramEnd"/>
      <w:r w:rsidRPr="007608A5">
        <w:rPr>
          <w:sz w:val="22"/>
          <w:szCs w:val="22"/>
          <w:lang w:val="it-IT"/>
        </w:rPr>
        <w:t xml:space="preserve">. </w:t>
      </w:r>
      <w:proofErr w:type="spellStart"/>
      <w:proofErr w:type="gramStart"/>
      <w:r w:rsidRPr="007608A5">
        <w:rPr>
          <w:sz w:val="22"/>
          <w:szCs w:val="22"/>
          <w:lang w:val="it-IT"/>
        </w:rPr>
        <w:t>prosinca</w:t>
      </w:r>
      <w:proofErr w:type="spellEnd"/>
      <w:r w:rsidRPr="007608A5">
        <w:rPr>
          <w:sz w:val="22"/>
          <w:szCs w:val="22"/>
          <w:lang w:val="it-IT"/>
        </w:rPr>
        <w:t xml:space="preserve">  2018</w:t>
      </w:r>
      <w:proofErr w:type="gramEnd"/>
      <w:r w:rsidRPr="007608A5">
        <w:rPr>
          <w:sz w:val="22"/>
          <w:szCs w:val="22"/>
          <w:lang w:val="it-IT"/>
        </w:rPr>
        <w:t xml:space="preserve">. godine). Tim </w:t>
      </w:r>
      <w:proofErr w:type="spellStart"/>
      <w:proofErr w:type="gramStart"/>
      <w:r w:rsidRPr="007608A5">
        <w:rPr>
          <w:sz w:val="22"/>
          <w:szCs w:val="22"/>
          <w:lang w:val="it-IT"/>
        </w:rPr>
        <w:t>I.dodatkom</w:t>
      </w:r>
      <w:proofErr w:type="spellEnd"/>
      <w:proofErr w:type="gramEnd"/>
      <w:r w:rsidRPr="007608A5">
        <w:rPr>
          <w:sz w:val="22"/>
          <w:szCs w:val="22"/>
          <w:lang w:val="it-IT"/>
        </w:rPr>
        <w:t xml:space="preserve"> </w:t>
      </w:r>
      <w:proofErr w:type="spellStart"/>
      <w:r w:rsidRPr="007608A5">
        <w:rPr>
          <w:sz w:val="22"/>
          <w:szCs w:val="22"/>
          <w:lang w:val="it-IT"/>
        </w:rPr>
        <w:t>Ugovoru</w:t>
      </w:r>
      <w:proofErr w:type="spell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 xml:space="preserve"> </w:t>
      </w:r>
      <w:proofErr w:type="spellStart"/>
      <w:r w:rsidRPr="007608A5">
        <w:rPr>
          <w:sz w:val="22"/>
          <w:szCs w:val="22"/>
          <w:lang w:val="it-IT"/>
        </w:rPr>
        <w:t>sufinanciranja</w:t>
      </w:r>
      <w:proofErr w:type="spellEnd"/>
      <w:r w:rsidRPr="007608A5">
        <w:rPr>
          <w:sz w:val="22"/>
          <w:szCs w:val="22"/>
          <w:lang w:val="it-IT"/>
        </w:rPr>
        <w:t xml:space="preserve"> </w:t>
      </w:r>
      <w:proofErr w:type="spellStart"/>
      <w:r w:rsidRPr="007608A5">
        <w:rPr>
          <w:sz w:val="22"/>
          <w:szCs w:val="22"/>
          <w:lang w:val="it-IT"/>
        </w:rPr>
        <w:t>smanjena</w:t>
      </w:r>
      <w:proofErr w:type="spellEnd"/>
      <w:r w:rsidRPr="007608A5">
        <w:rPr>
          <w:sz w:val="22"/>
          <w:szCs w:val="22"/>
          <w:lang w:val="it-IT"/>
        </w:rPr>
        <w:t xml:space="preserve"> je </w:t>
      </w:r>
      <w:proofErr w:type="spellStart"/>
      <w:r w:rsidRPr="007608A5">
        <w:rPr>
          <w:sz w:val="22"/>
          <w:szCs w:val="22"/>
          <w:lang w:val="it-IT"/>
        </w:rPr>
        <w:t>na</w:t>
      </w:r>
      <w:proofErr w:type="spellEnd"/>
      <w:r w:rsidRPr="007608A5">
        <w:rPr>
          <w:sz w:val="22"/>
          <w:szCs w:val="22"/>
          <w:lang w:val="it-IT"/>
        </w:rPr>
        <w:t xml:space="preserve"> 10.000,00 </w:t>
      </w:r>
      <w:proofErr w:type="spellStart"/>
      <w:r w:rsidRPr="007608A5">
        <w:rPr>
          <w:sz w:val="22"/>
          <w:szCs w:val="22"/>
          <w:lang w:val="it-IT"/>
        </w:rPr>
        <w:t>kn</w:t>
      </w:r>
      <w:proofErr w:type="spellEnd"/>
      <w:r w:rsidRPr="007608A5">
        <w:rPr>
          <w:sz w:val="22"/>
          <w:szCs w:val="22"/>
          <w:lang w:val="it-IT"/>
        </w:rPr>
        <w:t>.</w:t>
      </w:r>
      <w:r w:rsidRPr="007608A5">
        <w:rPr>
          <w:color w:val="000000"/>
          <w:sz w:val="22"/>
          <w:szCs w:val="22"/>
          <w:lang w:val="it-IT"/>
        </w:rPr>
        <w:t xml:space="preserve"> </w:t>
      </w:r>
      <w:proofErr w:type="spellStart"/>
      <w:r w:rsidRPr="007608A5">
        <w:rPr>
          <w:color w:val="000000"/>
          <w:sz w:val="22"/>
          <w:szCs w:val="22"/>
          <w:lang w:val="it-IT"/>
        </w:rPr>
        <w:t>Ugovoreno</w:t>
      </w:r>
      <w:proofErr w:type="spellEnd"/>
      <w:r w:rsidRPr="007608A5">
        <w:rPr>
          <w:color w:val="000000"/>
          <w:sz w:val="22"/>
          <w:szCs w:val="22"/>
          <w:lang w:val="it-IT"/>
        </w:rPr>
        <w:t xml:space="preserve"> je da se </w:t>
      </w:r>
      <w:proofErr w:type="spellStart"/>
      <w:r w:rsidRPr="007608A5">
        <w:rPr>
          <w:color w:val="000000"/>
          <w:sz w:val="22"/>
          <w:szCs w:val="22"/>
          <w:lang w:val="it-IT"/>
        </w:rPr>
        <w:t>isplata</w:t>
      </w:r>
      <w:proofErr w:type="spellEnd"/>
      <w:r w:rsidRPr="007608A5">
        <w:rPr>
          <w:color w:val="000000"/>
          <w:sz w:val="22"/>
          <w:szCs w:val="22"/>
          <w:lang w:val="it-IT"/>
        </w:rPr>
        <w:t xml:space="preserve"> </w:t>
      </w:r>
      <w:proofErr w:type="spellStart"/>
      <w:r w:rsidRPr="007608A5">
        <w:rPr>
          <w:color w:val="000000"/>
          <w:sz w:val="22"/>
          <w:szCs w:val="22"/>
          <w:lang w:val="it-IT"/>
        </w:rPr>
        <w:t>sredstava</w:t>
      </w:r>
      <w:proofErr w:type="spellEnd"/>
      <w:r w:rsidRPr="007608A5">
        <w:rPr>
          <w:color w:val="000000"/>
          <w:sz w:val="22"/>
          <w:szCs w:val="22"/>
          <w:lang w:val="it-IT"/>
        </w:rPr>
        <w:t xml:space="preserve"> RAB- u </w:t>
      </w:r>
      <w:proofErr w:type="spellStart"/>
      <w:r w:rsidRPr="007608A5">
        <w:rPr>
          <w:color w:val="000000"/>
          <w:sz w:val="22"/>
          <w:szCs w:val="22"/>
          <w:lang w:val="it-IT"/>
        </w:rPr>
        <w:t>vrši</w:t>
      </w:r>
      <w:proofErr w:type="spellEnd"/>
      <w:r w:rsidRPr="007608A5">
        <w:rPr>
          <w:color w:val="000000"/>
          <w:sz w:val="22"/>
          <w:szCs w:val="22"/>
          <w:lang w:val="it-IT"/>
        </w:rPr>
        <w:t xml:space="preserve"> </w:t>
      </w:r>
      <w:proofErr w:type="spellStart"/>
      <w:r w:rsidRPr="007608A5">
        <w:rPr>
          <w:color w:val="000000"/>
          <w:sz w:val="22"/>
          <w:szCs w:val="22"/>
          <w:lang w:val="it-IT"/>
        </w:rPr>
        <w:t>na</w:t>
      </w:r>
      <w:proofErr w:type="spellEnd"/>
      <w:r w:rsidRPr="007608A5">
        <w:rPr>
          <w:color w:val="000000"/>
          <w:sz w:val="22"/>
          <w:szCs w:val="22"/>
          <w:lang w:val="it-IT"/>
        </w:rPr>
        <w:t xml:space="preserve"> </w:t>
      </w:r>
      <w:proofErr w:type="spellStart"/>
      <w:r w:rsidRPr="007608A5">
        <w:rPr>
          <w:color w:val="000000"/>
          <w:sz w:val="22"/>
          <w:szCs w:val="22"/>
          <w:lang w:val="it-IT"/>
        </w:rPr>
        <w:t>temelju</w:t>
      </w:r>
      <w:proofErr w:type="spellEnd"/>
      <w:r w:rsidRPr="007608A5">
        <w:rPr>
          <w:color w:val="000000"/>
          <w:sz w:val="22"/>
          <w:szCs w:val="22"/>
          <w:lang w:val="it-IT"/>
        </w:rPr>
        <w:t xml:space="preserve"> </w:t>
      </w:r>
      <w:proofErr w:type="spellStart"/>
      <w:r w:rsidRPr="007608A5">
        <w:rPr>
          <w:color w:val="000000"/>
          <w:sz w:val="22"/>
          <w:szCs w:val="22"/>
          <w:lang w:val="it-IT"/>
        </w:rPr>
        <w:t>mjesečnog</w:t>
      </w:r>
      <w:proofErr w:type="spellEnd"/>
      <w:r w:rsidRPr="007608A5">
        <w:rPr>
          <w:color w:val="000000"/>
          <w:sz w:val="22"/>
          <w:szCs w:val="22"/>
          <w:lang w:val="it-IT"/>
        </w:rPr>
        <w:t xml:space="preserve"> </w:t>
      </w:r>
      <w:proofErr w:type="spellStart"/>
      <w:proofErr w:type="gramStart"/>
      <w:r w:rsidRPr="007608A5">
        <w:rPr>
          <w:color w:val="000000"/>
          <w:sz w:val="22"/>
          <w:szCs w:val="22"/>
          <w:lang w:val="it-IT"/>
        </w:rPr>
        <w:t>zahtjeva</w:t>
      </w:r>
      <w:proofErr w:type="spellEnd"/>
      <w:r w:rsidRPr="007608A5">
        <w:rPr>
          <w:color w:val="000000"/>
          <w:sz w:val="22"/>
          <w:szCs w:val="22"/>
          <w:lang w:val="it-IT"/>
        </w:rPr>
        <w:t xml:space="preserve">  i</w:t>
      </w:r>
      <w:proofErr w:type="gramEnd"/>
      <w:r w:rsidRPr="007608A5">
        <w:rPr>
          <w:color w:val="000000"/>
          <w:sz w:val="22"/>
          <w:szCs w:val="22"/>
          <w:lang w:val="it-IT"/>
        </w:rPr>
        <w:t xml:space="preserve"> </w:t>
      </w:r>
      <w:proofErr w:type="spellStart"/>
      <w:r w:rsidRPr="007608A5">
        <w:rPr>
          <w:color w:val="000000"/>
          <w:sz w:val="22"/>
          <w:szCs w:val="22"/>
          <w:lang w:val="it-IT"/>
        </w:rPr>
        <w:t>dokaza</w:t>
      </w:r>
      <w:proofErr w:type="spellEnd"/>
      <w:r w:rsidRPr="007608A5">
        <w:rPr>
          <w:color w:val="000000"/>
          <w:sz w:val="22"/>
          <w:szCs w:val="22"/>
          <w:lang w:val="it-IT"/>
        </w:rPr>
        <w:t xml:space="preserve"> o </w:t>
      </w:r>
      <w:proofErr w:type="spellStart"/>
      <w:r w:rsidRPr="007608A5">
        <w:rPr>
          <w:color w:val="000000"/>
          <w:sz w:val="22"/>
          <w:szCs w:val="22"/>
          <w:lang w:val="it-IT"/>
        </w:rPr>
        <w:t>namjenskom</w:t>
      </w:r>
      <w:proofErr w:type="spellEnd"/>
      <w:r w:rsidRPr="007608A5">
        <w:rPr>
          <w:color w:val="000000"/>
          <w:sz w:val="22"/>
          <w:szCs w:val="22"/>
          <w:lang w:val="it-IT"/>
        </w:rPr>
        <w:t xml:space="preserve"> </w:t>
      </w:r>
      <w:proofErr w:type="spellStart"/>
      <w:r w:rsidRPr="007608A5">
        <w:rPr>
          <w:color w:val="000000"/>
          <w:sz w:val="22"/>
          <w:szCs w:val="22"/>
          <w:lang w:val="it-IT"/>
        </w:rPr>
        <w:t>utrošku</w:t>
      </w:r>
      <w:proofErr w:type="spellEnd"/>
      <w:r w:rsidRPr="007608A5">
        <w:rPr>
          <w:color w:val="000000"/>
          <w:sz w:val="22"/>
          <w:szCs w:val="22"/>
          <w:lang w:val="it-IT"/>
        </w:rPr>
        <w:t xml:space="preserve"> </w:t>
      </w:r>
      <w:proofErr w:type="spellStart"/>
      <w:r w:rsidRPr="007608A5">
        <w:rPr>
          <w:color w:val="000000"/>
          <w:sz w:val="22"/>
          <w:szCs w:val="22"/>
          <w:lang w:val="it-IT"/>
        </w:rPr>
        <w:t>sredstava</w:t>
      </w:r>
      <w:proofErr w:type="spellEnd"/>
      <w:r w:rsidRPr="007608A5">
        <w:rPr>
          <w:color w:val="000000"/>
          <w:sz w:val="22"/>
          <w:szCs w:val="22"/>
          <w:lang w:val="it-IT"/>
        </w:rPr>
        <w:t xml:space="preserve"> </w:t>
      </w:r>
      <w:proofErr w:type="spellStart"/>
      <w:r w:rsidRPr="007608A5">
        <w:rPr>
          <w:color w:val="000000"/>
          <w:sz w:val="22"/>
          <w:szCs w:val="22"/>
          <w:lang w:val="it-IT"/>
        </w:rPr>
        <w:t>sufinanciranja</w:t>
      </w:r>
      <w:proofErr w:type="spellEnd"/>
      <w:r w:rsidRPr="007608A5">
        <w:rPr>
          <w:color w:val="000000"/>
          <w:sz w:val="22"/>
          <w:szCs w:val="22"/>
          <w:lang w:val="it-IT"/>
        </w:rPr>
        <w:t xml:space="preserve"> </w:t>
      </w:r>
      <w:proofErr w:type="spellStart"/>
      <w:r w:rsidRPr="007608A5">
        <w:rPr>
          <w:color w:val="000000"/>
          <w:sz w:val="22"/>
          <w:szCs w:val="22"/>
          <w:lang w:val="it-IT"/>
        </w:rPr>
        <w:t>iz</w:t>
      </w:r>
      <w:proofErr w:type="spellEnd"/>
      <w:r w:rsidRPr="007608A5">
        <w:rPr>
          <w:color w:val="000000"/>
          <w:sz w:val="22"/>
          <w:szCs w:val="22"/>
          <w:lang w:val="it-IT"/>
        </w:rPr>
        <w:t xml:space="preserve"> </w:t>
      </w:r>
      <w:proofErr w:type="spellStart"/>
      <w:r w:rsidRPr="007608A5">
        <w:rPr>
          <w:color w:val="000000"/>
          <w:sz w:val="22"/>
          <w:szCs w:val="22"/>
          <w:lang w:val="it-IT"/>
        </w:rPr>
        <w:t>prethodnog</w:t>
      </w:r>
      <w:proofErr w:type="spellEnd"/>
      <w:r w:rsidRPr="007608A5">
        <w:rPr>
          <w:color w:val="000000"/>
          <w:sz w:val="22"/>
          <w:szCs w:val="22"/>
          <w:lang w:val="it-IT"/>
        </w:rPr>
        <w:t xml:space="preserve"> </w:t>
      </w:r>
      <w:proofErr w:type="spellStart"/>
      <w:r w:rsidRPr="007608A5">
        <w:rPr>
          <w:color w:val="000000"/>
          <w:sz w:val="22"/>
          <w:szCs w:val="22"/>
          <w:lang w:val="it-IT"/>
        </w:rPr>
        <w:t>mjeseca</w:t>
      </w:r>
      <w:proofErr w:type="spellEnd"/>
      <w:r w:rsidRPr="007608A5">
        <w:rPr>
          <w:color w:val="000000"/>
          <w:sz w:val="22"/>
          <w:szCs w:val="22"/>
          <w:lang w:val="it-IT"/>
        </w:rPr>
        <w:t>.</w:t>
      </w:r>
      <w:r w:rsidRPr="007608A5">
        <w:rPr>
          <w:sz w:val="22"/>
          <w:szCs w:val="22"/>
          <w:lang w:val="it-IT"/>
        </w:rPr>
        <w:t xml:space="preserve"> RAB je </w:t>
      </w:r>
      <w:proofErr w:type="spellStart"/>
      <w:r w:rsidRPr="007608A5">
        <w:rPr>
          <w:sz w:val="22"/>
          <w:szCs w:val="22"/>
          <w:lang w:val="it-IT"/>
        </w:rPr>
        <w:t>obvezan</w:t>
      </w:r>
      <w:proofErr w:type="spellEnd"/>
      <w:r w:rsidRPr="007608A5">
        <w:rPr>
          <w:sz w:val="22"/>
          <w:szCs w:val="22"/>
          <w:lang w:val="it-IT"/>
        </w:rPr>
        <w:t xml:space="preserve"> </w:t>
      </w:r>
      <w:proofErr w:type="spellStart"/>
      <w:r w:rsidRPr="007608A5">
        <w:rPr>
          <w:sz w:val="22"/>
          <w:szCs w:val="22"/>
          <w:lang w:val="it-IT"/>
        </w:rPr>
        <w:t>dostaviti</w:t>
      </w:r>
      <w:proofErr w:type="spellEnd"/>
      <w:r w:rsidRPr="007608A5">
        <w:rPr>
          <w:sz w:val="22"/>
          <w:szCs w:val="22"/>
          <w:lang w:val="it-IT"/>
        </w:rPr>
        <w:t xml:space="preserve"> </w:t>
      </w:r>
      <w:r w:rsidRPr="007608A5">
        <w:rPr>
          <w:sz w:val="22"/>
          <w:szCs w:val="22"/>
          <w:lang w:val="hr-HR"/>
        </w:rPr>
        <w:t>Općinskom vijeću Općine Brtonigla</w:t>
      </w:r>
      <w:r w:rsidRPr="007608A5">
        <w:rPr>
          <w:sz w:val="22"/>
          <w:szCs w:val="22"/>
          <w:lang w:val="it-IT"/>
        </w:rPr>
        <w:t>- Verteneglio</w:t>
      </w:r>
      <w:r w:rsidRPr="007608A5">
        <w:rPr>
          <w:sz w:val="22"/>
          <w:szCs w:val="22"/>
          <w:lang w:val="hr-HR"/>
        </w:rPr>
        <w:t xml:space="preserve"> </w:t>
      </w:r>
      <w:proofErr w:type="spellStart"/>
      <w:r w:rsidRPr="007608A5">
        <w:rPr>
          <w:sz w:val="22"/>
          <w:szCs w:val="22"/>
          <w:lang w:val="hr-HR"/>
        </w:rPr>
        <w:t>deta</w:t>
      </w:r>
      <w:r w:rsidRPr="007608A5">
        <w:rPr>
          <w:sz w:val="22"/>
          <w:szCs w:val="22"/>
          <w:lang w:val="it-IT"/>
        </w:rPr>
        <w:t>ljno</w:t>
      </w:r>
      <w:proofErr w:type="spellEnd"/>
      <w:r w:rsidRPr="007608A5">
        <w:rPr>
          <w:sz w:val="22"/>
          <w:szCs w:val="22"/>
          <w:lang w:val="it-IT"/>
        </w:rPr>
        <w:t xml:space="preserve"> </w:t>
      </w:r>
      <w:proofErr w:type="spellStart"/>
      <w:r w:rsidRPr="007608A5">
        <w:rPr>
          <w:sz w:val="22"/>
          <w:szCs w:val="22"/>
          <w:lang w:val="it-IT"/>
        </w:rPr>
        <w:t>izvješće</w:t>
      </w:r>
      <w:proofErr w:type="spellEnd"/>
      <w:r w:rsidRPr="007608A5">
        <w:rPr>
          <w:sz w:val="22"/>
          <w:szCs w:val="22"/>
          <w:lang w:val="it-IT"/>
        </w:rPr>
        <w:t xml:space="preserve"> o </w:t>
      </w:r>
      <w:proofErr w:type="spellStart"/>
      <w:r w:rsidRPr="007608A5">
        <w:rPr>
          <w:sz w:val="22"/>
          <w:szCs w:val="22"/>
          <w:lang w:val="it-IT"/>
        </w:rPr>
        <w:t>realiziranom</w:t>
      </w:r>
      <w:proofErr w:type="spellEnd"/>
      <w:r w:rsidRPr="007608A5">
        <w:rPr>
          <w:sz w:val="22"/>
          <w:szCs w:val="22"/>
          <w:lang w:val="it-IT"/>
        </w:rPr>
        <w:t xml:space="preserve"> </w:t>
      </w:r>
      <w:r w:rsidRPr="007608A5">
        <w:rPr>
          <w:sz w:val="22"/>
          <w:szCs w:val="22"/>
          <w:lang w:val="hr-HR"/>
        </w:rPr>
        <w:t xml:space="preserve">Plana za 2018. godinu, sa </w:t>
      </w:r>
      <w:proofErr w:type="spellStart"/>
      <w:r w:rsidRPr="007608A5">
        <w:rPr>
          <w:sz w:val="22"/>
          <w:szCs w:val="22"/>
          <w:lang w:val="it-IT"/>
        </w:rPr>
        <w:t>financijsk</w:t>
      </w:r>
      <w:proofErr w:type="spellEnd"/>
      <w:r w:rsidRPr="007608A5">
        <w:rPr>
          <w:sz w:val="22"/>
          <w:szCs w:val="22"/>
          <w:lang w:val="hr-HR"/>
        </w:rPr>
        <w:t>im</w:t>
      </w:r>
      <w:r w:rsidRPr="007608A5">
        <w:rPr>
          <w:sz w:val="22"/>
          <w:szCs w:val="22"/>
          <w:lang w:val="it-IT"/>
        </w:rPr>
        <w:t xml:space="preserve"> </w:t>
      </w:r>
      <w:proofErr w:type="spellStart"/>
      <w:r w:rsidRPr="007608A5">
        <w:rPr>
          <w:sz w:val="22"/>
          <w:szCs w:val="22"/>
          <w:lang w:val="it-IT"/>
        </w:rPr>
        <w:t>izvješće</w:t>
      </w:r>
      <w:proofErr w:type="spellEnd"/>
      <w:r w:rsidRPr="007608A5">
        <w:rPr>
          <w:sz w:val="22"/>
          <w:szCs w:val="22"/>
          <w:lang w:val="hr-HR"/>
        </w:rPr>
        <w:t>m</w:t>
      </w:r>
      <w:r w:rsidRPr="007608A5">
        <w:rPr>
          <w:sz w:val="22"/>
          <w:szCs w:val="22"/>
          <w:lang w:val="it-IT"/>
        </w:rPr>
        <w:t xml:space="preserve"> o </w:t>
      </w:r>
      <w:proofErr w:type="spellStart"/>
      <w:r w:rsidRPr="007608A5">
        <w:rPr>
          <w:sz w:val="22"/>
          <w:szCs w:val="22"/>
          <w:lang w:val="it-IT"/>
        </w:rPr>
        <w:t>utrošenim</w:t>
      </w:r>
      <w:proofErr w:type="spellEnd"/>
      <w:r w:rsidRPr="007608A5">
        <w:rPr>
          <w:sz w:val="22"/>
          <w:szCs w:val="22"/>
          <w:lang w:val="it-IT"/>
        </w:rPr>
        <w:t xml:space="preserve"> </w:t>
      </w:r>
      <w:proofErr w:type="spellStart"/>
      <w:r w:rsidRPr="007608A5">
        <w:rPr>
          <w:sz w:val="22"/>
          <w:szCs w:val="22"/>
          <w:lang w:val="it-IT"/>
        </w:rPr>
        <w:t>sredstvima</w:t>
      </w:r>
      <w:proofErr w:type="spellEnd"/>
      <w:r w:rsidRPr="007608A5">
        <w:rPr>
          <w:sz w:val="22"/>
          <w:szCs w:val="22"/>
          <w:lang w:val="hr-HR"/>
        </w:rPr>
        <w:t>, najkasnije do 30.lipnja 2019.godine.</w:t>
      </w:r>
    </w:p>
    <w:p w14:paraId="5A441EE0" w14:textId="77777777" w:rsidR="002F23D8" w:rsidRPr="007608A5" w:rsidRDefault="002F23D8" w:rsidP="002F23D8">
      <w:pPr>
        <w:jc w:val="both"/>
        <w:rPr>
          <w:color w:val="000000"/>
          <w:sz w:val="22"/>
          <w:szCs w:val="22"/>
          <w:lang w:val="it-IT"/>
        </w:rPr>
      </w:pPr>
    </w:p>
    <w:p w14:paraId="02616C6B" w14:textId="77777777" w:rsidR="002F23D8" w:rsidRPr="007608A5" w:rsidRDefault="002F23D8" w:rsidP="002F23D8">
      <w:pPr>
        <w:pStyle w:val="BodyText"/>
        <w:ind w:left="1068"/>
        <w:rPr>
          <w:bCs/>
          <w:sz w:val="22"/>
          <w:szCs w:val="22"/>
        </w:rPr>
      </w:pPr>
      <w:r w:rsidRPr="007608A5">
        <w:rPr>
          <w:bCs/>
          <w:sz w:val="22"/>
          <w:szCs w:val="22"/>
        </w:rPr>
        <w:t>PLANIRANO</w:t>
      </w:r>
      <w:r w:rsidRPr="007608A5">
        <w:rPr>
          <w:bCs/>
          <w:sz w:val="22"/>
          <w:szCs w:val="22"/>
        </w:rPr>
        <w:tab/>
      </w:r>
      <w:r w:rsidRPr="007608A5">
        <w:rPr>
          <w:bCs/>
          <w:sz w:val="22"/>
          <w:szCs w:val="22"/>
        </w:rPr>
        <w:tab/>
      </w:r>
      <w:r w:rsidRPr="007608A5">
        <w:rPr>
          <w:bCs/>
          <w:sz w:val="22"/>
          <w:szCs w:val="22"/>
        </w:rPr>
        <w:tab/>
      </w:r>
      <w:r w:rsidRPr="007608A5">
        <w:rPr>
          <w:bCs/>
          <w:sz w:val="22"/>
          <w:szCs w:val="22"/>
        </w:rPr>
        <w:tab/>
      </w:r>
      <w:r w:rsidRPr="007608A5">
        <w:rPr>
          <w:bCs/>
          <w:sz w:val="22"/>
          <w:szCs w:val="22"/>
        </w:rPr>
        <w:tab/>
      </w:r>
      <w:r w:rsidRPr="007608A5">
        <w:rPr>
          <w:bCs/>
          <w:sz w:val="22"/>
          <w:szCs w:val="22"/>
        </w:rPr>
        <w:tab/>
      </w:r>
      <w:r w:rsidRPr="007608A5">
        <w:rPr>
          <w:bCs/>
          <w:sz w:val="22"/>
          <w:szCs w:val="22"/>
        </w:rPr>
        <w:tab/>
      </w:r>
      <w:r w:rsidRPr="007608A5">
        <w:rPr>
          <w:bCs/>
          <w:sz w:val="22"/>
          <w:szCs w:val="22"/>
        </w:rPr>
        <w:tab/>
        <w:t xml:space="preserve">  10.000,00 kn</w:t>
      </w:r>
    </w:p>
    <w:p w14:paraId="6E88EDB4" w14:textId="77777777" w:rsidR="002F23D8" w:rsidRPr="007608A5" w:rsidRDefault="002F23D8" w:rsidP="002F23D8">
      <w:pPr>
        <w:pStyle w:val="BodyText"/>
        <w:ind w:left="1068"/>
        <w:rPr>
          <w:bCs/>
          <w:sz w:val="22"/>
          <w:szCs w:val="22"/>
        </w:rPr>
      </w:pPr>
      <w:r w:rsidRPr="007608A5">
        <w:rPr>
          <w:bCs/>
          <w:sz w:val="22"/>
          <w:szCs w:val="22"/>
        </w:rPr>
        <w:t>ISPLAĆENO</w:t>
      </w:r>
      <w:r w:rsidRPr="007608A5">
        <w:rPr>
          <w:bCs/>
          <w:sz w:val="22"/>
          <w:szCs w:val="22"/>
        </w:rPr>
        <w:tab/>
      </w:r>
      <w:r w:rsidRPr="007608A5">
        <w:rPr>
          <w:bCs/>
          <w:sz w:val="22"/>
          <w:szCs w:val="22"/>
        </w:rPr>
        <w:tab/>
      </w:r>
      <w:r w:rsidRPr="007608A5">
        <w:rPr>
          <w:bCs/>
          <w:sz w:val="22"/>
          <w:szCs w:val="22"/>
        </w:rPr>
        <w:tab/>
      </w:r>
      <w:r w:rsidRPr="007608A5">
        <w:rPr>
          <w:bCs/>
          <w:sz w:val="22"/>
          <w:szCs w:val="22"/>
        </w:rPr>
        <w:tab/>
      </w:r>
      <w:r w:rsidRPr="007608A5">
        <w:rPr>
          <w:bCs/>
          <w:sz w:val="22"/>
          <w:szCs w:val="22"/>
        </w:rPr>
        <w:tab/>
        <w:t xml:space="preserve">                                          2.333,60 kn</w:t>
      </w:r>
      <w:r w:rsidRPr="007608A5">
        <w:rPr>
          <w:bCs/>
          <w:color w:val="C0504D" w:themeColor="accent2"/>
          <w:sz w:val="22"/>
          <w:szCs w:val="22"/>
        </w:rPr>
        <w:t xml:space="preserve"> </w:t>
      </w:r>
    </w:p>
    <w:p w14:paraId="16141260" w14:textId="77777777" w:rsidR="002F23D8" w:rsidRPr="007608A5" w:rsidRDefault="002F23D8" w:rsidP="002F23D8">
      <w:pPr>
        <w:pStyle w:val="BodyText"/>
        <w:ind w:left="708"/>
        <w:rPr>
          <w:bCs/>
          <w:sz w:val="22"/>
          <w:szCs w:val="22"/>
        </w:rPr>
      </w:pPr>
    </w:p>
    <w:p w14:paraId="1B119A5C" w14:textId="77777777" w:rsidR="002F23D8" w:rsidRPr="007608A5" w:rsidRDefault="002F23D8" w:rsidP="002F23D8">
      <w:pPr>
        <w:pStyle w:val="BodyText"/>
        <w:ind w:left="708"/>
        <w:rPr>
          <w:b/>
          <w:bCs/>
          <w:sz w:val="22"/>
          <w:szCs w:val="22"/>
        </w:rPr>
      </w:pPr>
    </w:p>
    <w:p w14:paraId="0D5B78B7" w14:textId="77777777" w:rsidR="002F23D8" w:rsidRPr="007608A5" w:rsidRDefault="002F23D8" w:rsidP="002F23D8">
      <w:pPr>
        <w:pStyle w:val="BodyText"/>
        <w:rPr>
          <w:b/>
          <w:bCs/>
          <w:sz w:val="22"/>
          <w:szCs w:val="22"/>
        </w:rPr>
      </w:pPr>
      <w:r w:rsidRPr="007608A5">
        <w:rPr>
          <w:b/>
          <w:bCs/>
          <w:sz w:val="22"/>
          <w:szCs w:val="22"/>
          <w:u w:val="single"/>
        </w:rPr>
        <w:t>2.  CIVILNA ZAŠTITA, ZAŠTITA OD POŽARA I VATROGASTVO</w:t>
      </w:r>
    </w:p>
    <w:p w14:paraId="0932CE4A" w14:textId="77777777" w:rsidR="002F23D8" w:rsidRPr="007608A5" w:rsidRDefault="002F23D8" w:rsidP="002F23D8">
      <w:pPr>
        <w:pStyle w:val="BodyText"/>
        <w:jc w:val="center"/>
        <w:rPr>
          <w:b/>
          <w:bCs/>
          <w:sz w:val="22"/>
          <w:szCs w:val="22"/>
        </w:rPr>
      </w:pPr>
    </w:p>
    <w:p w14:paraId="7D209D22" w14:textId="77777777" w:rsidR="002F23D8" w:rsidRPr="007608A5" w:rsidRDefault="002F23D8" w:rsidP="002F23D8">
      <w:pPr>
        <w:pStyle w:val="BodyText"/>
        <w:jc w:val="center"/>
        <w:rPr>
          <w:b/>
          <w:bCs/>
          <w:sz w:val="22"/>
          <w:szCs w:val="22"/>
        </w:rPr>
      </w:pPr>
      <w:r w:rsidRPr="007608A5">
        <w:rPr>
          <w:b/>
          <w:bCs/>
          <w:sz w:val="22"/>
          <w:szCs w:val="22"/>
        </w:rPr>
        <w:t>Točka 9.</w:t>
      </w:r>
    </w:p>
    <w:p w14:paraId="673920A7" w14:textId="77777777" w:rsidR="002F23D8" w:rsidRPr="007608A5" w:rsidRDefault="002F23D8" w:rsidP="002F23D8">
      <w:pPr>
        <w:pStyle w:val="BodyText"/>
        <w:ind w:firstLine="708"/>
        <w:rPr>
          <w:sz w:val="22"/>
          <w:szCs w:val="22"/>
        </w:rPr>
      </w:pPr>
      <w:r w:rsidRPr="007608A5">
        <w:rPr>
          <w:sz w:val="22"/>
          <w:szCs w:val="22"/>
        </w:rPr>
        <w:t xml:space="preserve">Sukladno članku 4. i 8. Zakona o zaštiti od požara ("Narodne novine" broj 92/10), Općina Brtonigla - </w:t>
      </w:r>
      <w:proofErr w:type="spellStart"/>
      <w:r w:rsidRPr="007608A5">
        <w:rPr>
          <w:sz w:val="22"/>
          <w:szCs w:val="22"/>
        </w:rPr>
        <w:t>Verteneglio</w:t>
      </w:r>
      <w:proofErr w:type="spellEnd"/>
      <w:r w:rsidRPr="007608A5">
        <w:rPr>
          <w:sz w:val="22"/>
          <w:szCs w:val="22"/>
        </w:rPr>
        <w:t xml:space="preserve"> dužna je organizirati zaštitu od požara na svom području, dok Općinsko vijeće  donosi Plan zaštite od požara i Procjenu ugroženosti od požara.</w:t>
      </w:r>
    </w:p>
    <w:p w14:paraId="15A697E3" w14:textId="77777777" w:rsidR="002F23D8" w:rsidRPr="007608A5" w:rsidRDefault="002F23D8" w:rsidP="002F23D8">
      <w:pPr>
        <w:pStyle w:val="BodyText"/>
        <w:ind w:firstLine="708"/>
        <w:rPr>
          <w:sz w:val="22"/>
          <w:szCs w:val="22"/>
        </w:rPr>
      </w:pPr>
      <w:r w:rsidRPr="007608A5">
        <w:rPr>
          <w:sz w:val="22"/>
          <w:szCs w:val="22"/>
        </w:rPr>
        <w:t xml:space="preserve">Slijedom odredbe članka 3. i 8.  Zakona o zaštiti od požara ("Narodne novine" broj 92/10), Općina Brtonigla - </w:t>
      </w:r>
      <w:proofErr w:type="spellStart"/>
      <w:r w:rsidRPr="007608A5">
        <w:rPr>
          <w:sz w:val="22"/>
          <w:szCs w:val="22"/>
        </w:rPr>
        <w:t>Verteneglio</w:t>
      </w:r>
      <w:proofErr w:type="spellEnd"/>
      <w:r w:rsidRPr="007608A5">
        <w:rPr>
          <w:sz w:val="22"/>
          <w:szCs w:val="22"/>
        </w:rPr>
        <w:t xml:space="preserve"> ima obvezu skrbiti o potrebama i interesima građana na svom području za organiziranjem i djelovanjem učinkovite vatrogasne službe. Radi zadovoljavanja tih potreba, Općina Brtonigla - </w:t>
      </w:r>
      <w:proofErr w:type="spellStart"/>
      <w:r w:rsidRPr="007608A5">
        <w:rPr>
          <w:sz w:val="22"/>
          <w:szCs w:val="22"/>
        </w:rPr>
        <w:t>Verteneglio</w:t>
      </w:r>
      <w:proofErr w:type="spellEnd"/>
      <w:r w:rsidRPr="007608A5">
        <w:rPr>
          <w:sz w:val="22"/>
          <w:szCs w:val="22"/>
        </w:rPr>
        <w:t xml:space="preserve"> osniva javne  vatrogasne postrojbe (Općina Brtonigla – </w:t>
      </w:r>
      <w:proofErr w:type="spellStart"/>
      <w:r w:rsidRPr="007608A5">
        <w:rPr>
          <w:sz w:val="22"/>
          <w:szCs w:val="22"/>
        </w:rPr>
        <w:t>Verteneglio</w:t>
      </w:r>
      <w:proofErr w:type="spellEnd"/>
      <w:r w:rsidRPr="007608A5">
        <w:rPr>
          <w:sz w:val="22"/>
          <w:szCs w:val="22"/>
        </w:rPr>
        <w:t xml:space="preserve"> koristi usluge Javne vatrogasne postrojbe Umag).</w:t>
      </w:r>
    </w:p>
    <w:p w14:paraId="331DA48D" w14:textId="77777777" w:rsidR="002F23D8" w:rsidRPr="007608A5" w:rsidRDefault="002F23D8" w:rsidP="002F23D8">
      <w:pPr>
        <w:pStyle w:val="BodyText"/>
        <w:ind w:firstLine="708"/>
        <w:rPr>
          <w:sz w:val="22"/>
          <w:szCs w:val="22"/>
        </w:rPr>
      </w:pPr>
    </w:p>
    <w:p w14:paraId="133E7AD6" w14:textId="77777777" w:rsidR="002F23D8" w:rsidRPr="007608A5" w:rsidRDefault="002F23D8" w:rsidP="002F23D8">
      <w:pPr>
        <w:pStyle w:val="BodyText"/>
        <w:numPr>
          <w:ilvl w:val="0"/>
          <w:numId w:val="46"/>
        </w:numPr>
        <w:rPr>
          <w:b/>
          <w:bCs/>
          <w:sz w:val="22"/>
          <w:szCs w:val="22"/>
          <w:u w:val="single"/>
        </w:rPr>
      </w:pPr>
      <w:r w:rsidRPr="007608A5">
        <w:rPr>
          <w:b/>
          <w:bCs/>
          <w:sz w:val="22"/>
          <w:szCs w:val="22"/>
          <w:u w:val="single"/>
        </w:rPr>
        <w:t>Javna vatrogasna postrojba Umag</w:t>
      </w:r>
    </w:p>
    <w:p w14:paraId="5EFB0D67" w14:textId="77777777" w:rsidR="002F23D8" w:rsidRPr="007608A5" w:rsidRDefault="002F23D8" w:rsidP="002F23D8">
      <w:pPr>
        <w:pStyle w:val="BodyText"/>
        <w:ind w:firstLine="708"/>
        <w:rPr>
          <w:sz w:val="22"/>
          <w:szCs w:val="22"/>
        </w:rPr>
      </w:pPr>
    </w:p>
    <w:p w14:paraId="603E01F5" w14:textId="77777777" w:rsidR="002F23D8" w:rsidRPr="007608A5" w:rsidRDefault="002F23D8" w:rsidP="002F23D8">
      <w:pPr>
        <w:pStyle w:val="BodyText"/>
        <w:ind w:firstLine="708"/>
        <w:rPr>
          <w:sz w:val="22"/>
          <w:szCs w:val="22"/>
        </w:rPr>
      </w:pPr>
      <w:r w:rsidRPr="007608A5">
        <w:rPr>
          <w:sz w:val="22"/>
          <w:szCs w:val="22"/>
        </w:rPr>
        <w:t xml:space="preserve">Osnivači Javne vatrogasne postrojbe Umag jesu Grad Umag - </w:t>
      </w:r>
      <w:proofErr w:type="spellStart"/>
      <w:r w:rsidRPr="007608A5">
        <w:rPr>
          <w:sz w:val="22"/>
          <w:szCs w:val="22"/>
        </w:rPr>
        <w:t>Umago</w:t>
      </w:r>
      <w:proofErr w:type="spellEnd"/>
      <w:r w:rsidRPr="007608A5">
        <w:rPr>
          <w:sz w:val="22"/>
          <w:szCs w:val="22"/>
        </w:rPr>
        <w:t xml:space="preserve">, Grad Buje – Buie,  Grad Novigrad – </w:t>
      </w:r>
      <w:proofErr w:type="spellStart"/>
      <w:r w:rsidRPr="007608A5">
        <w:rPr>
          <w:sz w:val="22"/>
          <w:szCs w:val="22"/>
        </w:rPr>
        <w:t>Cittanova</w:t>
      </w:r>
      <w:proofErr w:type="spellEnd"/>
      <w:r w:rsidRPr="007608A5">
        <w:rPr>
          <w:sz w:val="22"/>
          <w:szCs w:val="22"/>
        </w:rPr>
        <w:t xml:space="preserve"> te Općine Brtonigla - </w:t>
      </w:r>
      <w:proofErr w:type="spellStart"/>
      <w:r w:rsidRPr="007608A5">
        <w:rPr>
          <w:sz w:val="22"/>
          <w:szCs w:val="22"/>
        </w:rPr>
        <w:t>Verteneglio</w:t>
      </w:r>
      <w:proofErr w:type="spellEnd"/>
      <w:r w:rsidRPr="007608A5">
        <w:rPr>
          <w:sz w:val="22"/>
          <w:szCs w:val="22"/>
        </w:rPr>
        <w:t xml:space="preserve">, Grožnjan - </w:t>
      </w:r>
      <w:proofErr w:type="spellStart"/>
      <w:r w:rsidRPr="007608A5">
        <w:rPr>
          <w:sz w:val="22"/>
          <w:szCs w:val="22"/>
        </w:rPr>
        <w:t>Grignana</w:t>
      </w:r>
      <w:proofErr w:type="spellEnd"/>
      <w:r w:rsidRPr="007608A5">
        <w:rPr>
          <w:sz w:val="22"/>
          <w:szCs w:val="22"/>
        </w:rPr>
        <w:t xml:space="preserve"> i Oprtalj - </w:t>
      </w:r>
      <w:proofErr w:type="spellStart"/>
      <w:r w:rsidRPr="007608A5">
        <w:rPr>
          <w:sz w:val="22"/>
          <w:szCs w:val="22"/>
        </w:rPr>
        <w:t>Portole</w:t>
      </w:r>
      <w:proofErr w:type="spellEnd"/>
      <w:r w:rsidRPr="007608A5">
        <w:rPr>
          <w:sz w:val="22"/>
          <w:szCs w:val="22"/>
        </w:rPr>
        <w:t xml:space="preserve">. Proračunom Općine Brtonigla - </w:t>
      </w:r>
      <w:proofErr w:type="spellStart"/>
      <w:r w:rsidRPr="007608A5">
        <w:rPr>
          <w:sz w:val="22"/>
          <w:szCs w:val="22"/>
        </w:rPr>
        <w:t>Verteneglio</w:t>
      </w:r>
      <w:proofErr w:type="spellEnd"/>
      <w:r w:rsidRPr="007608A5">
        <w:rPr>
          <w:sz w:val="22"/>
          <w:szCs w:val="22"/>
        </w:rPr>
        <w:t xml:space="preserve"> za 2018. godinu osiguravana su sredstva za financiranje pripadajućeg dijela redovne djelatnosti Javne vatrogasne postrojbe. </w:t>
      </w:r>
    </w:p>
    <w:p w14:paraId="45DDF02A" w14:textId="77777777" w:rsidR="002F23D8" w:rsidRPr="007608A5" w:rsidRDefault="002F23D8" w:rsidP="002F23D8">
      <w:pPr>
        <w:pStyle w:val="BodyText"/>
        <w:ind w:firstLine="708"/>
        <w:rPr>
          <w:b/>
          <w:bCs/>
          <w:sz w:val="22"/>
          <w:szCs w:val="22"/>
        </w:rPr>
      </w:pPr>
      <w:r w:rsidRPr="007608A5">
        <w:rPr>
          <w:b/>
          <w:bCs/>
          <w:sz w:val="22"/>
          <w:szCs w:val="22"/>
        </w:rPr>
        <w:t>PLANIRANO</w:t>
      </w:r>
      <w:r w:rsidRPr="007608A5">
        <w:rPr>
          <w:b/>
          <w:bCs/>
          <w:sz w:val="22"/>
          <w:szCs w:val="22"/>
        </w:rPr>
        <w:tab/>
      </w:r>
      <w:r w:rsidRPr="007608A5">
        <w:rPr>
          <w:b/>
          <w:bCs/>
          <w:sz w:val="22"/>
          <w:szCs w:val="22"/>
        </w:rPr>
        <w:tab/>
        <w:t xml:space="preserve">                                                                                 190.000,00 kn</w:t>
      </w:r>
    </w:p>
    <w:p w14:paraId="6E536521" w14:textId="77777777" w:rsidR="002F23D8" w:rsidRPr="007608A5" w:rsidRDefault="002F23D8" w:rsidP="002F23D8">
      <w:pPr>
        <w:pStyle w:val="BodyText"/>
        <w:ind w:firstLine="708"/>
        <w:rPr>
          <w:b/>
          <w:bCs/>
          <w:sz w:val="22"/>
          <w:szCs w:val="22"/>
        </w:rPr>
      </w:pPr>
      <w:r w:rsidRPr="007608A5">
        <w:rPr>
          <w:b/>
          <w:bCs/>
          <w:sz w:val="22"/>
          <w:szCs w:val="22"/>
        </w:rPr>
        <w:t>ISPLAĆENO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164.889,54 kn</w:t>
      </w:r>
    </w:p>
    <w:p w14:paraId="105B9615" w14:textId="77777777" w:rsidR="002F23D8" w:rsidRPr="007608A5" w:rsidRDefault="002F23D8" w:rsidP="002F23D8">
      <w:pPr>
        <w:pStyle w:val="BodyText"/>
        <w:ind w:firstLine="708"/>
        <w:rPr>
          <w:sz w:val="22"/>
          <w:szCs w:val="22"/>
        </w:rPr>
      </w:pPr>
    </w:p>
    <w:p w14:paraId="2499571B" w14:textId="77777777" w:rsidR="002F23D8" w:rsidRPr="007608A5" w:rsidRDefault="002F23D8" w:rsidP="002F23D8">
      <w:pPr>
        <w:pStyle w:val="BodyText"/>
        <w:numPr>
          <w:ilvl w:val="0"/>
          <w:numId w:val="46"/>
        </w:numPr>
        <w:rPr>
          <w:b/>
          <w:bCs/>
          <w:sz w:val="22"/>
          <w:szCs w:val="22"/>
          <w:u w:val="single"/>
        </w:rPr>
      </w:pPr>
      <w:r w:rsidRPr="007608A5">
        <w:rPr>
          <w:b/>
          <w:bCs/>
          <w:sz w:val="22"/>
          <w:szCs w:val="22"/>
          <w:u w:val="single"/>
        </w:rPr>
        <w:t>Područna vatrogasna zajednica</w:t>
      </w:r>
    </w:p>
    <w:p w14:paraId="29AF787B" w14:textId="77777777" w:rsidR="002F23D8" w:rsidRPr="007608A5" w:rsidRDefault="002F23D8" w:rsidP="002F23D8">
      <w:pPr>
        <w:pStyle w:val="BodyText"/>
        <w:ind w:firstLine="708"/>
        <w:rPr>
          <w:sz w:val="22"/>
          <w:szCs w:val="22"/>
        </w:rPr>
      </w:pPr>
    </w:p>
    <w:p w14:paraId="4BADE013" w14:textId="77777777" w:rsidR="002F23D8" w:rsidRPr="007608A5" w:rsidRDefault="002F23D8" w:rsidP="002F23D8">
      <w:pPr>
        <w:pStyle w:val="BodyText"/>
        <w:ind w:firstLine="708"/>
        <w:rPr>
          <w:sz w:val="22"/>
          <w:szCs w:val="22"/>
        </w:rPr>
      </w:pPr>
      <w:r w:rsidRPr="007608A5">
        <w:rPr>
          <w:sz w:val="22"/>
          <w:szCs w:val="22"/>
        </w:rPr>
        <w:t xml:space="preserve">Sredstva za financiranje redovne djelatnosti vatrogasnih zajednica i dobrovoljnih vatrogasnih društava osiguravana se u proračunima jedinica lokalne samouprave. </w:t>
      </w:r>
    </w:p>
    <w:p w14:paraId="687A0720" w14:textId="77777777" w:rsidR="002F23D8" w:rsidRPr="007608A5" w:rsidRDefault="002F23D8" w:rsidP="002F23D8">
      <w:pPr>
        <w:pStyle w:val="BodyText"/>
        <w:ind w:firstLine="708"/>
        <w:rPr>
          <w:b/>
          <w:bCs/>
          <w:sz w:val="22"/>
          <w:szCs w:val="22"/>
        </w:rPr>
      </w:pPr>
      <w:r w:rsidRPr="007608A5">
        <w:rPr>
          <w:b/>
          <w:bCs/>
          <w:sz w:val="22"/>
          <w:szCs w:val="22"/>
        </w:rPr>
        <w:t>PLANIRANO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166.924,00 kn </w:t>
      </w:r>
    </w:p>
    <w:p w14:paraId="2C7048BE" w14:textId="77777777" w:rsidR="002F23D8" w:rsidRPr="007608A5" w:rsidRDefault="002F23D8" w:rsidP="002F23D8">
      <w:pPr>
        <w:pStyle w:val="BodyText"/>
        <w:ind w:firstLine="708"/>
        <w:rPr>
          <w:b/>
          <w:bCs/>
          <w:sz w:val="22"/>
          <w:szCs w:val="22"/>
        </w:rPr>
      </w:pPr>
      <w:r w:rsidRPr="007608A5">
        <w:rPr>
          <w:b/>
          <w:bCs/>
          <w:sz w:val="22"/>
          <w:szCs w:val="22"/>
        </w:rPr>
        <w:t xml:space="preserve">ISPLAĆENO </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190.923,21 kn</w:t>
      </w:r>
    </w:p>
    <w:p w14:paraId="6AA36D00" w14:textId="77777777" w:rsidR="002F23D8" w:rsidRPr="007608A5" w:rsidRDefault="002F23D8" w:rsidP="002F23D8">
      <w:pPr>
        <w:pStyle w:val="BodyText"/>
        <w:ind w:firstLine="708"/>
        <w:rPr>
          <w:b/>
          <w:bCs/>
          <w:sz w:val="22"/>
          <w:szCs w:val="22"/>
        </w:rPr>
      </w:pPr>
    </w:p>
    <w:p w14:paraId="1A9979E3" w14:textId="77777777" w:rsidR="002F23D8" w:rsidRPr="007608A5" w:rsidRDefault="002F23D8" w:rsidP="002F23D8">
      <w:pPr>
        <w:pStyle w:val="BodyText"/>
        <w:ind w:firstLine="708"/>
        <w:rPr>
          <w:sz w:val="22"/>
          <w:szCs w:val="22"/>
        </w:rPr>
      </w:pPr>
      <w:r w:rsidRPr="007608A5">
        <w:rPr>
          <w:b/>
          <w:bCs/>
          <w:sz w:val="22"/>
          <w:szCs w:val="22"/>
        </w:rPr>
        <w:t xml:space="preserve">3. </w:t>
      </w:r>
      <w:r w:rsidRPr="007608A5">
        <w:rPr>
          <w:b/>
          <w:bCs/>
          <w:sz w:val="22"/>
          <w:szCs w:val="22"/>
          <w:u w:val="single"/>
        </w:rPr>
        <w:t>Stožer civilne zaštite</w:t>
      </w:r>
    </w:p>
    <w:p w14:paraId="0CE5A7A0" w14:textId="77777777" w:rsidR="002F23D8" w:rsidRPr="007608A5" w:rsidRDefault="002F23D8" w:rsidP="002F23D8">
      <w:pPr>
        <w:pStyle w:val="BodyText"/>
        <w:ind w:firstLine="708"/>
        <w:rPr>
          <w:sz w:val="22"/>
          <w:szCs w:val="22"/>
        </w:rPr>
      </w:pPr>
    </w:p>
    <w:p w14:paraId="615C5467" w14:textId="77777777" w:rsidR="002F23D8" w:rsidRPr="007608A5" w:rsidRDefault="002F23D8" w:rsidP="002F23D8">
      <w:pPr>
        <w:pStyle w:val="BodyText"/>
        <w:ind w:firstLine="708"/>
        <w:rPr>
          <w:sz w:val="22"/>
          <w:szCs w:val="22"/>
        </w:rPr>
      </w:pPr>
      <w:r w:rsidRPr="007608A5">
        <w:rPr>
          <w:sz w:val="22"/>
          <w:szCs w:val="22"/>
        </w:rPr>
        <w:t xml:space="preserve">Zakonom određeno osnivanje zapovjedništva zaštite i spašavanja za općinu, za čiji je rad  proračunom  predviđeno       </w:t>
      </w:r>
    </w:p>
    <w:p w14:paraId="2E1EE4DC" w14:textId="77777777" w:rsidR="002F23D8" w:rsidRPr="007608A5" w:rsidRDefault="002F23D8" w:rsidP="002F23D8">
      <w:pPr>
        <w:pStyle w:val="BodyText"/>
        <w:ind w:firstLine="708"/>
        <w:rPr>
          <w:b/>
          <w:bCs/>
          <w:sz w:val="22"/>
          <w:szCs w:val="22"/>
        </w:rPr>
      </w:pPr>
      <w:r w:rsidRPr="007608A5">
        <w:rPr>
          <w:b/>
          <w:sz w:val="22"/>
          <w:szCs w:val="22"/>
        </w:rPr>
        <w:t xml:space="preserve"> </w:t>
      </w:r>
      <w:r w:rsidRPr="007608A5">
        <w:rPr>
          <w:b/>
          <w:bCs/>
          <w:sz w:val="22"/>
          <w:szCs w:val="22"/>
        </w:rPr>
        <w:t>PLANIRANO</w:t>
      </w:r>
      <w:r w:rsidRPr="007608A5">
        <w:rPr>
          <w:b/>
          <w:bCs/>
          <w:sz w:val="22"/>
          <w:szCs w:val="22"/>
        </w:rPr>
        <w:tab/>
        <w:t xml:space="preserve"> </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5.000,00 kn</w:t>
      </w:r>
      <w:r w:rsidRPr="007608A5">
        <w:rPr>
          <w:b/>
          <w:sz w:val="22"/>
          <w:szCs w:val="22"/>
        </w:rPr>
        <w:t xml:space="preserve">                                                                                                                     </w:t>
      </w:r>
    </w:p>
    <w:p w14:paraId="723EA5E8" w14:textId="77777777" w:rsidR="002F23D8" w:rsidRPr="007608A5" w:rsidRDefault="002F23D8" w:rsidP="002F23D8">
      <w:pPr>
        <w:pStyle w:val="BodyText"/>
        <w:ind w:firstLine="708"/>
        <w:rPr>
          <w:b/>
          <w:bCs/>
          <w:sz w:val="22"/>
          <w:szCs w:val="22"/>
        </w:rPr>
      </w:pPr>
      <w:r w:rsidRPr="007608A5">
        <w:rPr>
          <w:b/>
          <w:bCs/>
          <w:sz w:val="22"/>
          <w:szCs w:val="22"/>
        </w:rPr>
        <w:t xml:space="preserve"> ISPLAĆENO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0,00 kn</w:t>
      </w:r>
    </w:p>
    <w:p w14:paraId="686FBB40" w14:textId="77777777" w:rsidR="002F23D8" w:rsidRPr="007608A5" w:rsidRDefault="002F23D8" w:rsidP="002F23D8">
      <w:pPr>
        <w:pStyle w:val="BodyText"/>
        <w:rPr>
          <w:b/>
          <w:bCs/>
          <w:sz w:val="22"/>
          <w:szCs w:val="22"/>
        </w:rPr>
      </w:pPr>
    </w:p>
    <w:p w14:paraId="216F7DC3" w14:textId="77777777" w:rsidR="002F23D8" w:rsidRPr="007608A5" w:rsidRDefault="002F23D8" w:rsidP="002F23D8">
      <w:pPr>
        <w:pStyle w:val="BodyText"/>
        <w:ind w:firstLine="708"/>
        <w:rPr>
          <w:sz w:val="22"/>
          <w:szCs w:val="22"/>
          <w:u w:val="single"/>
        </w:rPr>
      </w:pPr>
      <w:r w:rsidRPr="007608A5">
        <w:rPr>
          <w:b/>
          <w:bCs/>
          <w:sz w:val="22"/>
          <w:szCs w:val="22"/>
          <w:u w:val="single"/>
        </w:rPr>
        <w:t>4. Vatrogasna zajednica Istarske županije</w:t>
      </w:r>
    </w:p>
    <w:p w14:paraId="4D3870D0" w14:textId="77777777" w:rsidR="002F23D8" w:rsidRPr="007608A5" w:rsidRDefault="002F23D8" w:rsidP="002F23D8">
      <w:pPr>
        <w:pStyle w:val="BodyText"/>
        <w:ind w:firstLine="708"/>
        <w:rPr>
          <w:sz w:val="22"/>
          <w:szCs w:val="22"/>
        </w:rPr>
      </w:pPr>
      <w:r w:rsidRPr="007608A5">
        <w:rPr>
          <w:sz w:val="22"/>
          <w:szCs w:val="22"/>
        </w:rPr>
        <w:t xml:space="preserve">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w:t>
      </w:r>
      <w:proofErr w:type="spellStart"/>
      <w:r w:rsidRPr="007608A5">
        <w:rPr>
          <w:sz w:val="22"/>
          <w:szCs w:val="22"/>
        </w:rPr>
        <w:t>Verteneglio</w:t>
      </w:r>
      <w:proofErr w:type="spellEnd"/>
      <w:r w:rsidRPr="007608A5">
        <w:rPr>
          <w:sz w:val="22"/>
          <w:szCs w:val="22"/>
        </w:rPr>
        <w:t xml:space="preserve">. Na temelju istog sporazuma Općina Brtonigla - </w:t>
      </w:r>
      <w:proofErr w:type="spellStart"/>
      <w:r w:rsidRPr="007608A5">
        <w:rPr>
          <w:sz w:val="22"/>
          <w:szCs w:val="22"/>
        </w:rPr>
        <w:t>Verteneglio</w:t>
      </w:r>
      <w:proofErr w:type="spellEnd"/>
      <w:r w:rsidRPr="007608A5">
        <w:rPr>
          <w:sz w:val="22"/>
          <w:szCs w:val="22"/>
        </w:rPr>
        <w:t xml:space="preserve"> ima obvezu doznačiti Vatrogasnoj zajednici Istarske županije godišnju dotaciju.</w:t>
      </w:r>
    </w:p>
    <w:p w14:paraId="094CC6A4" w14:textId="77777777" w:rsidR="002F23D8" w:rsidRPr="007608A5" w:rsidRDefault="002F23D8" w:rsidP="002F23D8">
      <w:pPr>
        <w:pStyle w:val="BodyText"/>
        <w:ind w:firstLine="708"/>
        <w:rPr>
          <w:b/>
          <w:bCs/>
          <w:sz w:val="22"/>
          <w:szCs w:val="22"/>
        </w:rPr>
      </w:pPr>
      <w:r w:rsidRPr="007608A5">
        <w:rPr>
          <w:b/>
          <w:bCs/>
          <w:sz w:val="22"/>
          <w:szCs w:val="22"/>
        </w:rPr>
        <w:t>PLANIRANO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sz w:val="22"/>
          <w:szCs w:val="22"/>
        </w:rPr>
        <w:t xml:space="preserve">   6.156,00 kn</w:t>
      </w:r>
    </w:p>
    <w:p w14:paraId="616D2458" w14:textId="77777777" w:rsidR="002F23D8" w:rsidRPr="007608A5" w:rsidRDefault="002F23D8" w:rsidP="002F23D8">
      <w:pPr>
        <w:pStyle w:val="BodyText"/>
        <w:ind w:firstLine="708"/>
        <w:rPr>
          <w:b/>
          <w:bCs/>
          <w:sz w:val="22"/>
          <w:szCs w:val="22"/>
        </w:rPr>
      </w:pPr>
      <w:r w:rsidRPr="007608A5">
        <w:rPr>
          <w:b/>
          <w:bCs/>
          <w:sz w:val="22"/>
          <w:szCs w:val="22"/>
        </w:rPr>
        <w:t>ISPLAĆENO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6.155,87 kn</w:t>
      </w:r>
    </w:p>
    <w:p w14:paraId="33182899" w14:textId="77777777" w:rsidR="002F23D8" w:rsidRPr="007608A5" w:rsidRDefault="002F23D8" w:rsidP="002F23D8">
      <w:pPr>
        <w:pStyle w:val="BodyText"/>
        <w:ind w:left="7080" w:firstLine="708"/>
        <w:rPr>
          <w:b/>
          <w:bCs/>
          <w:sz w:val="22"/>
          <w:szCs w:val="22"/>
        </w:rPr>
      </w:pPr>
    </w:p>
    <w:p w14:paraId="40DA4D40" w14:textId="77777777" w:rsidR="002F23D8" w:rsidRPr="007608A5" w:rsidRDefault="002F23D8" w:rsidP="002F23D8">
      <w:pPr>
        <w:pStyle w:val="BodyText"/>
        <w:numPr>
          <w:ilvl w:val="0"/>
          <w:numId w:val="50"/>
        </w:numPr>
        <w:rPr>
          <w:b/>
          <w:bCs/>
          <w:sz w:val="22"/>
          <w:szCs w:val="22"/>
        </w:rPr>
      </w:pPr>
      <w:r w:rsidRPr="007608A5">
        <w:rPr>
          <w:b/>
          <w:bCs/>
          <w:sz w:val="22"/>
          <w:szCs w:val="22"/>
          <w:u w:val="single"/>
        </w:rPr>
        <w:t>Protupožarna zaštita</w:t>
      </w:r>
      <w:r w:rsidRPr="007608A5">
        <w:rPr>
          <w:b/>
          <w:bCs/>
          <w:sz w:val="22"/>
          <w:szCs w:val="22"/>
        </w:rPr>
        <w:tab/>
      </w:r>
    </w:p>
    <w:p w14:paraId="11D257A9" w14:textId="77777777" w:rsidR="002F23D8" w:rsidRPr="007608A5" w:rsidRDefault="002F23D8" w:rsidP="002F23D8">
      <w:pPr>
        <w:pStyle w:val="BodyText"/>
        <w:ind w:firstLine="708"/>
        <w:rPr>
          <w:b/>
          <w:bCs/>
          <w:sz w:val="22"/>
          <w:szCs w:val="22"/>
        </w:rPr>
      </w:pPr>
      <w:r w:rsidRPr="007608A5">
        <w:rPr>
          <w:b/>
          <w:bCs/>
          <w:sz w:val="22"/>
          <w:szCs w:val="22"/>
        </w:rPr>
        <w:t>PLANIRANO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w:t>
      </w:r>
      <w:r w:rsidRPr="007608A5">
        <w:rPr>
          <w:b/>
          <w:bCs/>
          <w:sz w:val="22"/>
          <w:szCs w:val="22"/>
        </w:rPr>
        <w:tab/>
        <w:t xml:space="preserve">          </w:t>
      </w:r>
      <w:r w:rsidRPr="007608A5">
        <w:rPr>
          <w:b/>
          <w:bCs/>
          <w:sz w:val="22"/>
          <w:szCs w:val="22"/>
        </w:rPr>
        <w:tab/>
        <w:t xml:space="preserve">              1.570,00 kn</w:t>
      </w:r>
    </w:p>
    <w:p w14:paraId="4D79A5D7" w14:textId="77777777" w:rsidR="002F23D8" w:rsidRPr="007608A5" w:rsidRDefault="002F23D8" w:rsidP="002F23D8">
      <w:pPr>
        <w:pStyle w:val="BodyText"/>
        <w:ind w:firstLine="708"/>
        <w:rPr>
          <w:b/>
          <w:bCs/>
          <w:sz w:val="22"/>
          <w:szCs w:val="22"/>
        </w:rPr>
      </w:pPr>
      <w:r w:rsidRPr="007608A5">
        <w:rPr>
          <w:b/>
          <w:bCs/>
          <w:sz w:val="22"/>
          <w:szCs w:val="22"/>
        </w:rPr>
        <w:t>ISPLAĆENO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2.307,50 kn</w:t>
      </w:r>
    </w:p>
    <w:p w14:paraId="4EDC12D4" w14:textId="77777777" w:rsidR="002F23D8" w:rsidRPr="007608A5" w:rsidRDefault="002F23D8" w:rsidP="002F23D8">
      <w:pPr>
        <w:pStyle w:val="BodyText"/>
        <w:ind w:firstLine="708"/>
        <w:rPr>
          <w:sz w:val="22"/>
          <w:szCs w:val="22"/>
        </w:rPr>
      </w:pPr>
    </w:p>
    <w:p w14:paraId="6BCB342B" w14:textId="77777777" w:rsidR="002F23D8" w:rsidRPr="007608A5" w:rsidRDefault="002F23D8" w:rsidP="002F23D8">
      <w:pPr>
        <w:pStyle w:val="BodyText"/>
        <w:jc w:val="left"/>
        <w:rPr>
          <w:b/>
          <w:bCs/>
          <w:sz w:val="22"/>
          <w:szCs w:val="22"/>
        </w:rPr>
      </w:pPr>
      <w:r w:rsidRPr="007608A5">
        <w:rPr>
          <w:b/>
          <w:bCs/>
          <w:sz w:val="22"/>
          <w:szCs w:val="22"/>
        </w:rPr>
        <w:t>Ukupno planirana sredstva:                                                                                          381.650,00  kn</w:t>
      </w:r>
    </w:p>
    <w:p w14:paraId="6D9D37B3" w14:textId="77777777" w:rsidR="002F23D8" w:rsidRPr="007608A5" w:rsidRDefault="002F23D8" w:rsidP="002F23D8">
      <w:pPr>
        <w:pStyle w:val="BodyText"/>
        <w:jc w:val="left"/>
        <w:rPr>
          <w:b/>
          <w:bCs/>
          <w:sz w:val="22"/>
          <w:szCs w:val="22"/>
        </w:rPr>
      </w:pPr>
      <w:r w:rsidRPr="007608A5">
        <w:rPr>
          <w:b/>
          <w:bCs/>
          <w:sz w:val="22"/>
          <w:szCs w:val="22"/>
        </w:rPr>
        <w:t>Ukupno isplaćena sredstva:                                                                                           364.276,12  kn</w:t>
      </w:r>
    </w:p>
    <w:p w14:paraId="436EC563" w14:textId="77777777" w:rsidR="002F23D8" w:rsidRPr="007608A5" w:rsidRDefault="002F23D8" w:rsidP="002F23D8">
      <w:pPr>
        <w:pStyle w:val="BodyText"/>
        <w:rPr>
          <w:b/>
          <w:bCs/>
          <w:sz w:val="22"/>
          <w:szCs w:val="22"/>
          <w:u w:val="single"/>
        </w:rPr>
      </w:pPr>
    </w:p>
    <w:p w14:paraId="0B974E72" w14:textId="77777777" w:rsidR="002F23D8" w:rsidRPr="007608A5" w:rsidRDefault="002F23D8" w:rsidP="002F23D8">
      <w:pPr>
        <w:pStyle w:val="BodyText"/>
        <w:ind w:left="708"/>
        <w:rPr>
          <w:b/>
          <w:bCs/>
          <w:sz w:val="22"/>
          <w:szCs w:val="22"/>
          <w:u w:val="single"/>
        </w:rPr>
      </w:pPr>
      <w:r w:rsidRPr="007608A5">
        <w:rPr>
          <w:b/>
          <w:bCs/>
          <w:sz w:val="22"/>
          <w:szCs w:val="22"/>
          <w:u w:val="single"/>
        </w:rPr>
        <w:t>3.PROGRAM U TURIZMU</w:t>
      </w:r>
    </w:p>
    <w:p w14:paraId="46A918F8" w14:textId="77777777" w:rsidR="002F23D8" w:rsidRPr="007608A5" w:rsidRDefault="002F23D8" w:rsidP="002F23D8">
      <w:pPr>
        <w:pStyle w:val="BodyText"/>
        <w:jc w:val="center"/>
        <w:rPr>
          <w:b/>
          <w:bCs/>
          <w:sz w:val="22"/>
          <w:szCs w:val="22"/>
        </w:rPr>
      </w:pPr>
      <w:r w:rsidRPr="007608A5">
        <w:rPr>
          <w:b/>
          <w:bCs/>
          <w:sz w:val="22"/>
          <w:szCs w:val="22"/>
        </w:rPr>
        <w:t>Točka 10.</w:t>
      </w:r>
    </w:p>
    <w:p w14:paraId="602FCCB7" w14:textId="77777777" w:rsidR="002F23D8" w:rsidRPr="007608A5" w:rsidRDefault="002F23D8" w:rsidP="002F23D8">
      <w:pPr>
        <w:pStyle w:val="BodyText"/>
        <w:ind w:firstLine="708"/>
        <w:rPr>
          <w:bCs/>
          <w:sz w:val="22"/>
          <w:szCs w:val="22"/>
        </w:rPr>
      </w:pPr>
    </w:p>
    <w:p w14:paraId="24CD7487" w14:textId="77777777" w:rsidR="002F23D8" w:rsidRPr="007608A5" w:rsidRDefault="002F23D8" w:rsidP="002F23D8">
      <w:pPr>
        <w:jc w:val="both"/>
        <w:rPr>
          <w:sz w:val="22"/>
          <w:szCs w:val="22"/>
          <w:lang w:val="hr-HR"/>
        </w:rPr>
      </w:pPr>
      <w:r w:rsidRPr="007608A5">
        <w:rPr>
          <w:b/>
          <w:sz w:val="22"/>
          <w:szCs w:val="22"/>
          <w:lang w:val="hr-HR"/>
        </w:rPr>
        <w:t>3.1.</w:t>
      </w:r>
      <w:r w:rsidRPr="007608A5">
        <w:rPr>
          <w:sz w:val="22"/>
          <w:szCs w:val="22"/>
          <w:lang w:val="hr-HR"/>
        </w:rPr>
        <w:t xml:space="preserve"> U skladu i na temelju Kalendara manifestacija Općine Brtonigla – </w:t>
      </w:r>
      <w:proofErr w:type="spellStart"/>
      <w:r w:rsidRPr="007608A5">
        <w:rPr>
          <w:sz w:val="22"/>
          <w:szCs w:val="22"/>
          <w:lang w:val="hr-HR"/>
        </w:rPr>
        <w:t>Verteneglio</w:t>
      </w:r>
      <w:proofErr w:type="spellEnd"/>
      <w:r w:rsidRPr="007608A5">
        <w:rPr>
          <w:sz w:val="22"/>
          <w:szCs w:val="22"/>
          <w:lang w:val="hr-HR"/>
        </w:rPr>
        <w:t xml:space="preserve"> za 2018.godinu, te ovog Programa, Općina Brtonigla - </w:t>
      </w:r>
      <w:proofErr w:type="spellStart"/>
      <w:r w:rsidRPr="007608A5">
        <w:rPr>
          <w:sz w:val="22"/>
          <w:szCs w:val="22"/>
          <w:lang w:val="hr-HR"/>
        </w:rPr>
        <w:t>Verteneglio</w:t>
      </w:r>
      <w:proofErr w:type="spellEnd"/>
      <w:r w:rsidRPr="007608A5">
        <w:rPr>
          <w:sz w:val="22"/>
          <w:szCs w:val="22"/>
          <w:lang w:val="hr-HR"/>
        </w:rPr>
        <w:t xml:space="preserve"> sufinancirala je manifestacije koje je organizirala Turistička zajednica Općine Brtonigla sa sjedištem u Brtonigli - </w:t>
      </w:r>
      <w:proofErr w:type="spellStart"/>
      <w:r w:rsidRPr="007608A5">
        <w:rPr>
          <w:sz w:val="22"/>
          <w:szCs w:val="22"/>
          <w:lang w:val="hr-HR"/>
        </w:rPr>
        <w:t>Verteneglio</w:t>
      </w:r>
      <w:proofErr w:type="spellEnd"/>
      <w:r w:rsidRPr="007608A5">
        <w:rPr>
          <w:sz w:val="22"/>
          <w:szCs w:val="22"/>
          <w:lang w:val="hr-HR"/>
        </w:rPr>
        <w:t xml:space="preserve">, Mlinska ulica 2, u svrhu obogaćivanja turističkih, tradicionalnih i pučkih manifestacija na području Općine. Turistička zajednica Općine Brtonigla osnovana je na temelju Zakona o turističkim zajednicama i promicanju hrvatskog turizma („Narodne novine“, broj 152/08) radi ostvarenja ciljeva iz čl. 9. istog zakona, čije se djelovanje temelji na opću korisnost. Radi  </w:t>
      </w:r>
      <w:proofErr w:type="spellStart"/>
      <w:r w:rsidRPr="007608A5">
        <w:rPr>
          <w:sz w:val="22"/>
          <w:szCs w:val="22"/>
          <w:lang w:val="hr-HR"/>
        </w:rPr>
        <w:t>definirajnja</w:t>
      </w:r>
      <w:proofErr w:type="spellEnd"/>
      <w:r w:rsidRPr="007608A5">
        <w:rPr>
          <w:sz w:val="22"/>
          <w:szCs w:val="22"/>
          <w:lang w:val="hr-HR"/>
        </w:rPr>
        <w:t xml:space="preserve"> prava i </w:t>
      </w:r>
      <w:proofErr w:type="spellStart"/>
      <w:r w:rsidRPr="007608A5">
        <w:rPr>
          <w:sz w:val="22"/>
          <w:szCs w:val="22"/>
          <w:lang w:val="hr-HR"/>
        </w:rPr>
        <w:t>obvezea</w:t>
      </w:r>
      <w:proofErr w:type="spellEnd"/>
      <w:r w:rsidRPr="007608A5">
        <w:rPr>
          <w:sz w:val="22"/>
          <w:szCs w:val="22"/>
          <w:lang w:val="hr-HR"/>
        </w:rPr>
        <w:t xml:space="preserve"> sufinanciranja realizacije programa manifestacija za 2018. godinu, sa </w:t>
      </w:r>
      <w:proofErr w:type="spellStart"/>
      <w:r w:rsidRPr="007608A5">
        <w:rPr>
          <w:sz w:val="22"/>
          <w:szCs w:val="22"/>
          <w:lang w:val="hr-HR"/>
        </w:rPr>
        <w:t>navednom</w:t>
      </w:r>
      <w:proofErr w:type="spellEnd"/>
      <w:r w:rsidRPr="007608A5">
        <w:rPr>
          <w:sz w:val="22"/>
          <w:szCs w:val="22"/>
          <w:lang w:val="hr-HR"/>
        </w:rPr>
        <w:t xml:space="preserve"> turističkom zajednicom, u svojstvu organizatora i korisnika, sklopljen je Ugovor o </w:t>
      </w:r>
      <w:proofErr w:type="spellStart"/>
      <w:r w:rsidRPr="007608A5">
        <w:rPr>
          <w:sz w:val="22"/>
          <w:szCs w:val="22"/>
          <w:lang w:val="hr-HR"/>
        </w:rPr>
        <w:t>sufinaniranju</w:t>
      </w:r>
      <w:proofErr w:type="spellEnd"/>
      <w:r w:rsidRPr="007608A5">
        <w:rPr>
          <w:sz w:val="22"/>
          <w:szCs w:val="22"/>
          <w:lang w:val="hr-HR"/>
        </w:rPr>
        <w:t xml:space="preserve"> programa manifestacija  KLASA: 421-01/18-10/20 URBROJ: 2105/04-02/01-18-2 od 30.  travnja 2018.godine. </w:t>
      </w:r>
    </w:p>
    <w:p w14:paraId="78FC3608" w14:textId="77777777" w:rsidR="002F23D8" w:rsidRPr="007608A5" w:rsidRDefault="002F23D8" w:rsidP="002F23D8">
      <w:pPr>
        <w:pStyle w:val="BodyText"/>
        <w:ind w:firstLine="708"/>
        <w:rPr>
          <w:bCs/>
          <w:sz w:val="22"/>
          <w:szCs w:val="22"/>
        </w:rPr>
      </w:pPr>
    </w:p>
    <w:p w14:paraId="7EB1CCAF" w14:textId="77777777" w:rsidR="002F23D8" w:rsidRPr="007608A5" w:rsidRDefault="002F23D8" w:rsidP="002F23D8">
      <w:pPr>
        <w:pStyle w:val="BodyText"/>
        <w:ind w:firstLine="708"/>
        <w:rPr>
          <w:b/>
          <w:bCs/>
          <w:sz w:val="22"/>
          <w:szCs w:val="22"/>
        </w:rPr>
      </w:pPr>
      <w:r w:rsidRPr="007608A5">
        <w:rPr>
          <w:b/>
          <w:bCs/>
          <w:sz w:val="22"/>
          <w:szCs w:val="22"/>
        </w:rPr>
        <w:t>PLANIRANO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300.000,00 kn </w:t>
      </w:r>
    </w:p>
    <w:p w14:paraId="0606587A" w14:textId="77777777" w:rsidR="002F23D8" w:rsidRPr="007608A5" w:rsidRDefault="002F23D8" w:rsidP="002F23D8">
      <w:pPr>
        <w:pStyle w:val="BodyText"/>
        <w:ind w:firstLine="708"/>
        <w:rPr>
          <w:b/>
          <w:bCs/>
          <w:sz w:val="22"/>
          <w:szCs w:val="22"/>
        </w:rPr>
      </w:pPr>
      <w:r w:rsidRPr="007608A5">
        <w:rPr>
          <w:b/>
          <w:bCs/>
          <w:sz w:val="22"/>
          <w:szCs w:val="22"/>
        </w:rPr>
        <w:t xml:space="preserve">ISPLAĆENO </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300.000,00kn</w:t>
      </w:r>
    </w:p>
    <w:p w14:paraId="3C7D0062" w14:textId="77777777" w:rsidR="002F23D8" w:rsidRPr="007608A5" w:rsidRDefault="002F23D8" w:rsidP="002F23D8">
      <w:pPr>
        <w:pStyle w:val="BodyText"/>
        <w:rPr>
          <w:sz w:val="22"/>
          <w:szCs w:val="22"/>
        </w:rPr>
      </w:pPr>
    </w:p>
    <w:p w14:paraId="2284950E" w14:textId="77777777" w:rsidR="002F23D8" w:rsidRPr="007608A5" w:rsidRDefault="002F23D8" w:rsidP="002F23D8">
      <w:pPr>
        <w:pStyle w:val="BodyText"/>
        <w:rPr>
          <w:sz w:val="22"/>
          <w:szCs w:val="22"/>
        </w:rPr>
      </w:pPr>
      <w:r w:rsidRPr="007608A5">
        <w:rPr>
          <w:b/>
          <w:sz w:val="22"/>
          <w:szCs w:val="22"/>
        </w:rPr>
        <w:t>3.2</w:t>
      </w:r>
      <w:r w:rsidRPr="007608A5">
        <w:rPr>
          <w:sz w:val="22"/>
          <w:szCs w:val="22"/>
        </w:rPr>
        <w:t xml:space="preserve">. Radi organizacije sv. Zenona Dana Općine Brtonigla  - </w:t>
      </w:r>
      <w:proofErr w:type="spellStart"/>
      <w:r w:rsidRPr="007608A5">
        <w:rPr>
          <w:sz w:val="22"/>
          <w:szCs w:val="22"/>
        </w:rPr>
        <w:t>Verteneglio</w:t>
      </w:r>
      <w:proofErr w:type="spellEnd"/>
      <w:r w:rsidRPr="007608A5">
        <w:rPr>
          <w:sz w:val="22"/>
          <w:szCs w:val="22"/>
        </w:rPr>
        <w:t xml:space="preserve"> i eventualno drugih manifestacija i zbivanja van Kalendara manifestacija Općine Brtonigla - </w:t>
      </w:r>
      <w:proofErr w:type="spellStart"/>
      <w:r w:rsidRPr="007608A5">
        <w:rPr>
          <w:sz w:val="22"/>
          <w:szCs w:val="22"/>
        </w:rPr>
        <w:t>Verteneglio</w:t>
      </w:r>
      <w:proofErr w:type="spellEnd"/>
      <w:r w:rsidRPr="007608A5">
        <w:rPr>
          <w:sz w:val="22"/>
          <w:szCs w:val="22"/>
        </w:rPr>
        <w:t xml:space="preserve"> za 2018.godinu, od strane Općine ili drugog organizatora ovisno o potrebi, utrošena su sljedeća sredstva:</w:t>
      </w:r>
    </w:p>
    <w:p w14:paraId="535711AD" w14:textId="77777777" w:rsidR="002F23D8" w:rsidRPr="007608A5" w:rsidRDefault="002F23D8" w:rsidP="002F23D8">
      <w:pPr>
        <w:pStyle w:val="BodyText"/>
        <w:rPr>
          <w:sz w:val="22"/>
          <w:szCs w:val="22"/>
        </w:rPr>
      </w:pPr>
    </w:p>
    <w:p w14:paraId="4E4E00A6" w14:textId="77777777" w:rsidR="002F23D8" w:rsidRPr="007608A5" w:rsidRDefault="002F23D8" w:rsidP="002F23D8">
      <w:pPr>
        <w:pStyle w:val="BodyText"/>
        <w:ind w:firstLine="708"/>
        <w:rPr>
          <w:b/>
          <w:bCs/>
          <w:sz w:val="22"/>
          <w:szCs w:val="22"/>
        </w:rPr>
      </w:pPr>
      <w:r w:rsidRPr="007608A5">
        <w:rPr>
          <w:b/>
          <w:bCs/>
          <w:sz w:val="22"/>
          <w:szCs w:val="22"/>
        </w:rPr>
        <w:t>PLANIRANO</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30.000,00 kn </w:t>
      </w:r>
    </w:p>
    <w:p w14:paraId="217BC23D" w14:textId="77777777" w:rsidR="002F23D8" w:rsidRPr="007608A5" w:rsidRDefault="002F23D8" w:rsidP="002F23D8">
      <w:pPr>
        <w:pStyle w:val="BodyText"/>
        <w:ind w:firstLine="708"/>
        <w:rPr>
          <w:b/>
          <w:bCs/>
          <w:sz w:val="22"/>
          <w:szCs w:val="22"/>
        </w:rPr>
      </w:pPr>
      <w:r w:rsidRPr="007608A5">
        <w:rPr>
          <w:b/>
          <w:bCs/>
          <w:sz w:val="22"/>
          <w:szCs w:val="22"/>
        </w:rPr>
        <w:t xml:space="preserve">ISPLAĆENO </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            35.563,98 kn</w:t>
      </w:r>
    </w:p>
    <w:p w14:paraId="23D76126" w14:textId="77777777" w:rsidR="002F23D8" w:rsidRPr="007608A5" w:rsidRDefault="002F23D8" w:rsidP="002F23D8">
      <w:pPr>
        <w:pStyle w:val="BodyText"/>
        <w:rPr>
          <w:sz w:val="22"/>
          <w:szCs w:val="22"/>
        </w:rPr>
      </w:pPr>
    </w:p>
    <w:p w14:paraId="18B6B11E" w14:textId="77777777" w:rsidR="002F23D8" w:rsidRPr="007608A5" w:rsidRDefault="002F23D8" w:rsidP="002F23D8">
      <w:pPr>
        <w:pStyle w:val="BodyText"/>
        <w:jc w:val="left"/>
        <w:rPr>
          <w:b/>
          <w:bCs/>
          <w:sz w:val="22"/>
          <w:szCs w:val="22"/>
        </w:rPr>
      </w:pPr>
      <w:r w:rsidRPr="007608A5">
        <w:rPr>
          <w:b/>
          <w:bCs/>
          <w:sz w:val="22"/>
          <w:szCs w:val="22"/>
        </w:rPr>
        <w:t>Ukupno planirana sredstva:                                                                                            330.000,00  kn</w:t>
      </w:r>
    </w:p>
    <w:p w14:paraId="33B59C39" w14:textId="77777777" w:rsidR="002F23D8" w:rsidRPr="007608A5" w:rsidRDefault="002F23D8" w:rsidP="002F23D8">
      <w:pPr>
        <w:pStyle w:val="BodyText"/>
        <w:jc w:val="left"/>
        <w:rPr>
          <w:b/>
          <w:bCs/>
          <w:sz w:val="22"/>
          <w:szCs w:val="22"/>
        </w:rPr>
      </w:pPr>
      <w:r w:rsidRPr="007608A5">
        <w:rPr>
          <w:b/>
          <w:bCs/>
          <w:sz w:val="22"/>
          <w:szCs w:val="22"/>
        </w:rPr>
        <w:t>Ukupno isplaćena sredstva:                                                                                             335.563,98  kn</w:t>
      </w:r>
    </w:p>
    <w:p w14:paraId="593705C1" w14:textId="77777777" w:rsidR="002F23D8" w:rsidRPr="007608A5" w:rsidRDefault="002F23D8" w:rsidP="002F23D8">
      <w:pPr>
        <w:pStyle w:val="NoSpacing"/>
        <w:jc w:val="center"/>
        <w:rPr>
          <w:b/>
          <w:sz w:val="22"/>
          <w:szCs w:val="22"/>
          <w:lang w:val="hr-HR"/>
        </w:rPr>
      </w:pPr>
    </w:p>
    <w:p w14:paraId="2EE4AF28" w14:textId="77777777" w:rsidR="002F23D8" w:rsidRPr="007608A5" w:rsidRDefault="002F23D8" w:rsidP="002F23D8">
      <w:pPr>
        <w:pStyle w:val="BodyText"/>
        <w:jc w:val="center"/>
        <w:rPr>
          <w:b/>
          <w:bCs/>
          <w:sz w:val="22"/>
          <w:szCs w:val="22"/>
        </w:rPr>
      </w:pPr>
    </w:p>
    <w:p w14:paraId="1620568B" w14:textId="77777777" w:rsidR="002F23D8" w:rsidRPr="007608A5" w:rsidRDefault="002F23D8" w:rsidP="002F23D8">
      <w:pPr>
        <w:pStyle w:val="BodyText"/>
        <w:jc w:val="center"/>
        <w:rPr>
          <w:b/>
          <w:bCs/>
          <w:sz w:val="22"/>
          <w:szCs w:val="22"/>
        </w:rPr>
      </w:pPr>
    </w:p>
    <w:p w14:paraId="71A4D122" w14:textId="77777777" w:rsidR="002F23D8" w:rsidRPr="007608A5" w:rsidRDefault="002F23D8" w:rsidP="002F23D8">
      <w:pPr>
        <w:pStyle w:val="BodyText"/>
        <w:rPr>
          <w:b/>
          <w:sz w:val="22"/>
          <w:szCs w:val="22"/>
          <w:u w:val="single"/>
        </w:rPr>
      </w:pPr>
      <w:r w:rsidRPr="007608A5">
        <w:rPr>
          <w:b/>
          <w:sz w:val="22"/>
          <w:szCs w:val="22"/>
          <w:u w:val="single"/>
        </w:rPr>
        <w:t>4. PROGRAM ZA PODUZETNIŠTVO I OBRTNIŠTVO</w:t>
      </w:r>
    </w:p>
    <w:p w14:paraId="5AF7FFDC" w14:textId="77777777" w:rsidR="002F23D8" w:rsidRPr="007608A5" w:rsidRDefault="002F23D8" w:rsidP="002F23D8">
      <w:pPr>
        <w:pStyle w:val="BodyText"/>
        <w:jc w:val="center"/>
        <w:rPr>
          <w:b/>
          <w:bCs/>
          <w:sz w:val="22"/>
          <w:szCs w:val="22"/>
        </w:rPr>
      </w:pPr>
    </w:p>
    <w:p w14:paraId="771F7429" w14:textId="77777777" w:rsidR="002F23D8" w:rsidRPr="007608A5" w:rsidRDefault="002F23D8" w:rsidP="002F23D8">
      <w:pPr>
        <w:pStyle w:val="BodyText"/>
        <w:jc w:val="center"/>
        <w:rPr>
          <w:b/>
          <w:bCs/>
          <w:sz w:val="22"/>
          <w:szCs w:val="22"/>
        </w:rPr>
      </w:pPr>
      <w:r w:rsidRPr="007608A5">
        <w:rPr>
          <w:b/>
          <w:bCs/>
          <w:sz w:val="22"/>
          <w:szCs w:val="22"/>
        </w:rPr>
        <w:t>Točka 11.</w:t>
      </w:r>
    </w:p>
    <w:p w14:paraId="0CB82F8D" w14:textId="77777777" w:rsidR="002F23D8" w:rsidRPr="007608A5" w:rsidRDefault="002F23D8" w:rsidP="002F23D8">
      <w:pPr>
        <w:pStyle w:val="BodyText"/>
        <w:rPr>
          <w:sz w:val="22"/>
          <w:szCs w:val="22"/>
        </w:rPr>
      </w:pPr>
    </w:p>
    <w:p w14:paraId="1104E202" w14:textId="77777777" w:rsidR="002F23D8" w:rsidRPr="007608A5" w:rsidRDefault="002F23D8" w:rsidP="002F23D8">
      <w:pPr>
        <w:autoSpaceDE w:val="0"/>
        <w:autoSpaceDN w:val="0"/>
        <w:adjustRightInd w:val="0"/>
        <w:ind w:firstLine="708"/>
        <w:jc w:val="both"/>
        <w:rPr>
          <w:sz w:val="22"/>
          <w:szCs w:val="22"/>
          <w:lang w:val="hr-HR"/>
        </w:rPr>
      </w:pPr>
      <w:r w:rsidRPr="007608A5">
        <w:rPr>
          <w:sz w:val="22"/>
          <w:szCs w:val="22"/>
          <w:lang w:val="hr-HR"/>
        </w:rPr>
        <w:t xml:space="preserve">Programom za poduzetništvo i obrtništvo usmjeravalo se subvencioniranje kamata </w:t>
      </w:r>
      <w:r w:rsidRPr="007608A5">
        <w:rPr>
          <w:rFonts w:eastAsia="Calibri"/>
          <w:sz w:val="22"/>
          <w:szCs w:val="22"/>
          <w:lang w:val="hr-HR"/>
        </w:rPr>
        <w:t>trgovačkim  društvima, obrtnicima, zadrugama, profitnim ustanovama, te fizičkim osobama u slobodnim zanimanjima</w:t>
      </w:r>
      <w:r w:rsidRPr="007608A5">
        <w:rPr>
          <w:sz w:val="22"/>
          <w:szCs w:val="22"/>
          <w:lang w:val="hr-HR"/>
        </w:rPr>
        <w:t xml:space="preserve">, </w:t>
      </w:r>
      <w:r w:rsidRPr="007608A5">
        <w:rPr>
          <w:rFonts w:eastAsia="Calibri"/>
          <w:sz w:val="22"/>
          <w:szCs w:val="22"/>
          <w:lang w:val="hr-HR"/>
        </w:rPr>
        <w:t xml:space="preserve">koji imaju sjedište ili prebivalište na području Općine Brtonigla - </w:t>
      </w:r>
      <w:proofErr w:type="spellStart"/>
      <w:r w:rsidRPr="007608A5">
        <w:rPr>
          <w:rFonts w:eastAsia="Calibri"/>
          <w:sz w:val="22"/>
          <w:szCs w:val="22"/>
          <w:lang w:val="hr-HR"/>
        </w:rPr>
        <w:t>Verteneglio</w:t>
      </w:r>
      <w:proofErr w:type="spellEnd"/>
      <w:r w:rsidRPr="007608A5">
        <w:rPr>
          <w:sz w:val="22"/>
          <w:szCs w:val="22"/>
          <w:lang w:val="hr-HR"/>
        </w:rPr>
        <w:t>, čiji se program temeljio na razvoj p</w:t>
      </w:r>
      <w:r w:rsidRPr="007608A5">
        <w:rPr>
          <w:rFonts w:eastAsia="Calibri"/>
          <w:sz w:val="22"/>
          <w:szCs w:val="22"/>
          <w:lang w:val="hr-HR"/>
        </w:rPr>
        <w:t xml:space="preserve">oljoprivrede, turizma (obiteljski hoteli, pansioni i sl. (kategorizacija po Pravilniku), prijevozna sredstva ili plovila u funkciji turizma), proizvodnih i uslužnih djelatnosti, a i poduzetnicima koji svoju djelatnost obavljaju na području koji je prostorno planskom dokumentacijom predviđeno za proizvodne i poslovne namjene. </w:t>
      </w:r>
      <w:r w:rsidRPr="007608A5">
        <w:rPr>
          <w:sz w:val="22"/>
          <w:szCs w:val="22"/>
          <w:lang w:val="hr-HR"/>
        </w:rPr>
        <w:t xml:space="preserve">Kamate za kredite su se subvencionirale za kredite u minimalnom iznosu od 5.000,00 </w:t>
      </w:r>
      <w:proofErr w:type="spellStart"/>
      <w:r w:rsidRPr="007608A5">
        <w:rPr>
          <w:sz w:val="22"/>
          <w:szCs w:val="22"/>
          <w:lang w:val="hr-HR"/>
        </w:rPr>
        <w:t>Eur</w:t>
      </w:r>
      <w:proofErr w:type="spellEnd"/>
      <w:r w:rsidRPr="007608A5">
        <w:rPr>
          <w:sz w:val="22"/>
          <w:szCs w:val="22"/>
          <w:lang w:val="hr-HR"/>
        </w:rPr>
        <w:t xml:space="preserve">  do maksimalnog iznosa od 100.000,00 </w:t>
      </w:r>
      <w:proofErr w:type="spellStart"/>
      <w:r w:rsidRPr="007608A5">
        <w:rPr>
          <w:sz w:val="22"/>
          <w:szCs w:val="22"/>
          <w:lang w:val="hr-HR"/>
        </w:rPr>
        <w:t>Eur</w:t>
      </w:r>
      <w:proofErr w:type="spellEnd"/>
      <w:r w:rsidRPr="007608A5">
        <w:rPr>
          <w:sz w:val="22"/>
          <w:szCs w:val="22"/>
          <w:lang w:val="hr-HR"/>
        </w:rPr>
        <w:t xml:space="preserve">, izraženo u kunskoj protuvrijednosti prema srednjem tečaju HNB, u iznosu od 2 postotna poena kamata. Subvencioniranje se odobrava provedbom natječajnog postupka. </w:t>
      </w:r>
    </w:p>
    <w:p w14:paraId="035F1988" w14:textId="77777777" w:rsidR="002F23D8" w:rsidRPr="007608A5" w:rsidRDefault="002F23D8" w:rsidP="002F23D8">
      <w:pPr>
        <w:autoSpaceDE w:val="0"/>
        <w:autoSpaceDN w:val="0"/>
        <w:adjustRightInd w:val="0"/>
        <w:ind w:firstLine="708"/>
        <w:jc w:val="both"/>
        <w:rPr>
          <w:rFonts w:eastAsia="Calibri"/>
          <w:sz w:val="22"/>
          <w:szCs w:val="22"/>
          <w:lang w:val="hr-HR"/>
        </w:rPr>
      </w:pPr>
      <w:r w:rsidRPr="007608A5">
        <w:rPr>
          <w:rFonts w:eastAsia="Calibri"/>
          <w:sz w:val="22"/>
          <w:szCs w:val="22"/>
          <w:lang w:val="hr-HR"/>
        </w:rPr>
        <w:t xml:space="preserve">U 2018. godini, Općina Brtonigla - </w:t>
      </w:r>
      <w:proofErr w:type="spellStart"/>
      <w:r w:rsidRPr="007608A5">
        <w:rPr>
          <w:rFonts w:eastAsia="Calibri"/>
          <w:sz w:val="22"/>
          <w:szCs w:val="22"/>
          <w:lang w:val="hr-HR"/>
        </w:rPr>
        <w:t>Verteneglio</w:t>
      </w:r>
      <w:proofErr w:type="spellEnd"/>
      <w:r w:rsidRPr="007608A5">
        <w:rPr>
          <w:rFonts w:eastAsia="Calibri"/>
          <w:sz w:val="22"/>
          <w:szCs w:val="22"/>
          <w:lang w:val="hr-HR"/>
        </w:rPr>
        <w:t xml:space="preserve"> subvencionirala je tom mjerom ukupno 5</w:t>
      </w:r>
      <w:r w:rsidRPr="007608A5">
        <w:rPr>
          <w:rFonts w:eastAsia="Calibri"/>
          <w:color w:val="C0504D" w:themeColor="accent2"/>
          <w:sz w:val="22"/>
          <w:szCs w:val="22"/>
          <w:lang w:val="hr-HR"/>
        </w:rPr>
        <w:t xml:space="preserve"> </w:t>
      </w:r>
      <w:r w:rsidRPr="007608A5">
        <w:rPr>
          <w:rFonts w:eastAsia="Calibri"/>
          <w:sz w:val="22"/>
          <w:szCs w:val="22"/>
          <w:lang w:val="hr-HR"/>
        </w:rPr>
        <w:t xml:space="preserve">poduzetnika sa područja njezinog područja. </w:t>
      </w:r>
    </w:p>
    <w:p w14:paraId="72632FB9" w14:textId="77777777" w:rsidR="002F23D8" w:rsidRPr="007608A5" w:rsidRDefault="002F23D8" w:rsidP="002F23D8">
      <w:pPr>
        <w:pStyle w:val="BodyText"/>
        <w:rPr>
          <w:sz w:val="22"/>
          <w:szCs w:val="22"/>
        </w:rPr>
      </w:pPr>
      <w:r w:rsidRPr="007608A5">
        <w:rPr>
          <w:sz w:val="22"/>
          <w:szCs w:val="22"/>
        </w:rPr>
        <w:t>__________________________________________________________________________________</w:t>
      </w: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0"/>
        <w:gridCol w:w="1860"/>
        <w:gridCol w:w="1710"/>
      </w:tblGrid>
      <w:tr w:rsidR="002F23D8" w:rsidRPr="007608A5" w14:paraId="4B650CFD" w14:textId="77777777" w:rsidTr="00CB287F">
        <w:trPr>
          <w:trHeight w:val="380"/>
        </w:trPr>
        <w:tc>
          <w:tcPr>
            <w:tcW w:w="5420" w:type="dxa"/>
          </w:tcPr>
          <w:p w14:paraId="622ACAAF" w14:textId="77777777" w:rsidR="002F23D8" w:rsidRPr="007608A5" w:rsidRDefault="002F23D8" w:rsidP="00CB287F">
            <w:pPr>
              <w:pStyle w:val="BodyText"/>
              <w:rPr>
                <w:b/>
                <w:bCs/>
                <w:sz w:val="22"/>
                <w:szCs w:val="22"/>
              </w:rPr>
            </w:pPr>
          </w:p>
        </w:tc>
        <w:tc>
          <w:tcPr>
            <w:tcW w:w="1860" w:type="dxa"/>
          </w:tcPr>
          <w:p w14:paraId="1EAE8CCB" w14:textId="77777777" w:rsidR="002F23D8" w:rsidRPr="007608A5" w:rsidRDefault="002F23D8" w:rsidP="00CB287F">
            <w:pPr>
              <w:pStyle w:val="BodyText"/>
              <w:rPr>
                <w:b/>
                <w:bCs/>
                <w:sz w:val="22"/>
                <w:szCs w:val="22"/>
              </w:rPr>
            </w:pPr>
            <w:r w:rsidRPr="007608A5">
              <w:rPr>
                <w:b/>
                <w:bCs/>
                <w:sz w:val="22"/>
                <w:szCs w:val="22"/>
              </w:rPr>
              <w:t>PLANIRANO</w:t>
            </w:r>
          </w:p>
        </w:tc>
        <w:tc>
          <w:tcPr>
            <w:tcW w:w="1710" w:type="dxa"/>
          </w:tcPr>
          <w:p w14:paraId="295C0CD5" w14:textId="77777777" w:rsidR="002F23D8" w:rsidRPr="007608A5" w:rsidRDefault="002F23D8" w:rsidP="00CB287F">
            <w:pPr>
              <w:pStyle w:val="BodyText"/>
              <w:rPr>
                <w:b/>
                <w:bCs/>
                <w:sz w:val="22"/>
                <w:szCs w:val="22"/>
              </w:rPr>
            </w:pPr>
            <w:r w:rsidRPr="007608A5">
              <w:rPr>
                <w:b/>
                <w:bCs/>
                <w:sz w:val="22"/>
                <w:szCs w:val="22"/>
              </w:rPr>
              <w:t>ISPLAĆENO</w:t>
            </w:r>
          </w:p>
        </w:tc>
      </w:tr>
      <w:tr w:rsidR="002F23D8" w:rsidRPr="007608A5" w14:paraId="4CDCAF00" w14:textId="77777777" w:rsidTr="00CB287F">
        <w:trPr>
          <w:trHeight w:val="380"/>
        </w:trPr>
        <w:tc>
          <w:tcPr>
            <w:tcW w:w="5420" w:type="dxa"/>
          </w:tcPr>
          <w:p w14:paraId="7EB015EE" w14:textId="77777777" w:rsidR="002F23D8" w:rsidRPr="007608A5" w:rsidRDefault="002F23D8" w:rsidP="00CB287F">
            <w:pPr>
              <w:pStyle w:val="BodyText"/>
              <w:rPr>
                <w:b/>
                <w:bCs/>
                <w:sz w:val="22"/>
                <w:szCs w:val="22"/>
              </w:rPr>
            </w:pPr>
            <w:r w:rsidRPr="007608A5">
              <w:rPr>
                <w:b/>
                <w:bCs/>
                <w:sz w:val="22"/>
                <w:szCs w:val="22"/>
              </w:rPr>
              <w:t xml:space="preserve">Subvencioniranje kamata poduzetništva i obrtništva                                                 </w:t>
            </w:r>
          </w:p>
        </w:tc>
        <w:tc>
          <w:tcPr>
            <w:tcW w:w="1860" w:type="dxa"/>
          </w:tcPr>
          <w:p w14:paraId="44464B5D" w14:textId="77777777" w:rsidR="002F23D8" w:rsidRPr="007608A5" w:rsidRDefault="002F23D8" w:rsidP="00CB287F">
            <w:pPr>
              <w:pStyle w:val="BodyText"/>
              <w:rPr>
                <w:bCs/>
                <w:sz w:val="22"/>
                <w:szCs w:val="22"/>
              </w:rPr>
            </w:pPr>
            <w:r w:rsidRPr="007608A5">
              <w:rPr>
                <w:bCs/>
                <w:sz w:val="22"/>
                <w:szCs w:val="22"/>
              </w:rPr>
              <w:t>50.000,00 kn</w:t>
            </w:r>
          </w:p>
          <w:p w14:paraId="57C60B05" w14:textId="77777777" w:rsidR="002F23D8" w:rsidRPr="007608A5" w:rsidRDefault="002F23D8" w:rsidP="00CB287F">
            <w:pPr>
              <w:pStyle w:val="BodyText"/>
              <w:rPr>
                <w:bCs/>
                <w:sz w:val="22"/>
                <w:szCs w:val="22"/>
              </w:rPr>
            </w:pPr>
          </w:p>
        </w:tc>
        <w:tc>
          <w:tcPr>
            <w:tcW w:w="1710" w:type="dxa"/>
          </w:tcPr>
          <w:p w14:paraId="63A1AFA8" w14:textId="77777777" w:rsidR="002F23D8" w:rsidRPr="007608A5" w:rsidRDefault="002F23D8" w:rsidP="00CB287F">
            <w:pPr>
              <w:pStyle w:val="BodyText"/>
              <w:rPr>
                <w:bCs/>
                <w:sz w:val="22"/>
                <w:szCs w:val="22"/>
              </w:rPr>
            </w:pPr>
            <w:r w:rsidRPr="007608A5">
              <w:rPr>
                <w:bCs/>
                <w:sz w:val="22"/>
                <w:szCs w:val="22"/>
              </w:rPr>
              <w:t>18.726,81 kn</w:t>
            </w:r>
          </w:p>
        </w:tc>
      </w:tr>
    </w:tbl>
    <w:p w14:paraId="49326D37" w14:textId="77777777" w:rsidR="002F23D8" w:rsidRPr="007608A5" w:rsidRDefault="002F23D8" w:rsidP="002F23D8">
      <w:pPr>
        <w:pStyle w:val="BodyText"/>
        <w:rPr>
          <w:b/>
          <w:bCs/>
          <w:sz w:val="22"/>
          <w:szCs w:val="22"/>
        </w:rPr>
      </w:pPr>
    </w:p>
    <w:p w14:paraId="2E94A522" w14:textId="77777777" w:rsidR="002F23D8" w:rsidRPr="007608A5" w:rsidRDefault="002F23D8" w:rsidP="002F23D8">
      <w:pPr>
        <w:pStyle w:val="BodyText"/>
        <w:rPr>
          <w:b/>
          <w:bCs/>
          <w:sz w:val="22"/>
          <w:szCs w:val="22"/>
        </w:rPr>
      </w:pPr>
    </w:p>
    <w:p w14:paraId="178FCE23" w14:textId="77777777" w:rsidR="002F23D8" w:rsidRPr="007608A5" w:rsidRDefault="002F23D8" w:rsidP="002F23D8">
      <w:pPr>
        <w:jc w:val="right"/>
        <w:rPr>
          <w:sz w:val="22"/>
          <w:szCs w:val="22"/>
          <w:lang w:val="hr-HR"/>
        </w:rPr>
      </w:pPr>
      <w:r w:rsidRPr="007608A5">
        <w:rPr>
          <w:sz w:val="22"/>
          <w:szCs w:val="22"/>
          <w:lang w:val="hr-HR"/>
        </w:rPr>
        <w:t>Općinski  načelnik</w:t>
      </w:r>
    </w:p>
    <w:p w14:paraId="02E3E4D1" w14:textId="4163A69A" w:rsidR="002F23D8" w:rsidRPr="007608A5" w:rsidRDefault="002F23D8" w:rsidP="002F23D8">
      <w:pPr>
        <w:jc w:val="right"/>
        <w:rPr>
          <w:sz w:val="22"/>
          <w:szCs w:val="22"/>
          <w:lang w:val="it-IT"/>
        </w:rPr>
      </w:pPr>
      <w:r w:rsidRPr="007608A5">
        <w:rPr>
          <w:sz w:val="22"/>
          <w:szCs w:val="22"/>
          <w:lang w:val="hr-HR"/>
        </w:rPr>
        <w:t xml:space="preserve">Paolo Klarić, dipl. </w:t>
      </w:r>
      <w:proofErr w:type="spellStart"/>
      <w:r w:rsidRPr="007608A5">
        <w:rPr>
          <w:sz w:val="22"/>
          <w:szCs w:val="22"/>
          <w:lang w:val="hr-HR"/>
        </w:rPr>
        <w:t>oec</w:t>
      </w:r>
      <w:proofErr w:type="spellEnd"/>
      <w:r w:rsidRPr="007608A5">
        <w:rPr>
          <w:sz w:val="22"/>
          <w:szCs w:val="22"/>
          <w:lang w:val="hr-HR"/>
        </w:rPr>
        <w:t xml:space="preserve">. </w:t>
      </w:r>
      <w:r w:rsidR="007608A5" w:rsidRPr="007608A5">
        <w:rPr>
          <w:sz w:val="22"/>
          <w:szCs w:val="22"/>
          <w:lang w:val="it-IT"/>
        </w:rPr>
        <w:t>v.r.</w:t>
      </w:r>
    </w:p>
    <w:p w14:paraId="7BCDE011" w14:textId="77777777" w:rsidR="002F23D8" w:rsidRPr="007608A5" w:rsidRDefault="002F23D8" w:rsidP="002F23D8">
      <w:pPr>
        <w:ind w:firstLine="720"/>
        <w:jc w:val="right"/>
        <w:rPr>
          <w:sz w:val="22"/>
          <w:szCs w:val="22"/>
          <w:lang w:val="hr-HR"/>
        </w:rPr>
      </w:pP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p>
    <w:p w14:paraId="2419EA96" w14:textId="77777777" w:rsidR="002F23D8" w:rsidRPr="007608A5" w:rsidRDefault="002F23D8" w:rsidP="002F23D8">
      <w:pPr>
        <w:rPr>
          <w:sz w:val="22"/>
          <w:szCs w:val="22"/>
          <w:lang w:val="hr-HR"/>
        </w:rPr>
      </w:pPr>
    </w:p>
    <w:p w14:paraId="11493105" w14:textId="77777777" w:rsidR="002F23D8" w:rsidRPr="007608A5" w:rsidRDefault="002F23D8" w:rsidP="002F23D8">
      <w:pPr>
        <w:rPr>
          <w:sz w:val="22"/>
          <w:szCs w:val="22"/>
          <w:lang w:val="hr-HR"/>
        </w:rPr>
      </w:pPr>
    </w:p>
    <w:p w14:paraId="71C47CFA" w14:textId="299A19AD" w:rsidR="002F23D8" w:rsidRPr="007608A5" w:rsidRDefault="002F23D8" w:rsidP="002F23D8">
      <w:pPr>
        <w:pStyle w:val="ListParagraph"/>
        <w:ind w:left="720"/>
        <w:rPr>
          <w:sz w:val="22"/>
          <w:szCs w:val="22"/>
          <w:lang w:val="it-IT"/>
        </w:rPr>
      </w:pPr>
    </w:p>
    <w:p w14:paraId="17D7C091" w14:textId="4B032F6D" w:rsidR="002F23D8" w:rsidRPr="007608A5" w:rsidRDefault="002F23D8" w:rsidP="002F23D8">
      <w:pPr>
        <w:pStyle w:val="ListParagraph"/>
        <w:ind w:left="720"/>
        <w:rPr>
          <w:sz w:val="22"/>
          <w:szCs w:val="22"/>
          <w:lang w:val="it-IT"/>
        </w:rPr>
      </w:pPr>
    </w:p>
    <w:p w14:paraId="543F3DA4" w14:textId="192C9CA4" w:rsidR="002F23D8" w:rsidRPr="007608A5" w:rsidRDefault="002F23D8" w:rsidP="002F23D8">
      <w:pPr>
        <w:pStyle w:val="ListParagraph"/>
        <w:ind w:left="720"/>
        <w:rPr>
          <w:sz w:val="22"/>
          <w:szCs w:val="22"/>
          <w:lang w:val="it-IT"/>
        </w:rPr>
      </w:pPr>
    </w:p>
    <w:p w14:paraId="15EAA9F3" w14:textId="77777777" w:rsidR="002F23D8" w:rsidRPr="007608A5" w:rsidRDefault="002F23D8" w:rsidP="002F23D8">
      <w:pPr>
        <w:rPr>
          <w:noProof/>
          <w:sz w:val="22"/>
          <w:szCs w:val="22"/>
          <w:lang w:val="hr-HR"/>
        </w:rPr>
      </w:pPr>
      <w:r w:rsidRPr="007608A5">
        <w:rPr>
          <w:noProof/>
          <w:sz w:val="22"/>
          <w:szCs w:val="22"/>
          <w:lang w:val="hr-HR"/>
        </w:rPr>
        <w:t xml:space="preserve">                                                       </w:t>
      </w:r>
    </w:p>
    <w:p w14:paraId="66868BAB" w14:textId="77777777" w:rsidR="002F23D8" w:rsidRPr="007608A5" w:rsidRDefault="002F23D8" w:rsidP="002F23D8">
      <w:pPr>
        <w:rPr>
          <w:sz w:val="22"/>
          <w:szCs w:val="22"/>
          <w:lang w:val="it-IT"/>
        </w:rPr>
      </w:pPr>
      <w:r w:rsidRPr="007608A5">
        <w:rPr>
          <w:sz w:val="22"/>
          <w:szCs w:val="22"/>
          <w:lang w:val="it-IT"/>
        </w:rPr>
        <w:t>       </w:t>
      </w:r>
    </w:p>
    <w:p w14:paraId="52A90865" w14:textId="77777777" w:rsidR="002F23D8" w:rsidRPr="007608A5" w:rsidRDefault="002F23D8" w:rsidP="002F23D8">
      <w:pPr>
        <w:rPr>
          <w:sz w:val="22"/>
          <w:szCs w:val="22"/>
          <w:lang w:val="it-IT"/>
        </w:rPr>
      </w:pPr>
      <w:r w:rsidRPr="007608A5">
        <w:rPr>
          <w:sz w:val="22"/>
          <w:szCs w:val="22"/>
          <w:lang w:val="it-IT"/>
        </w:rPr>
        <w:t xml:space="preserve">                                </w:t>
      </w:r>
    </w:p>
    <w:p w14:paraId="39B3EC66" w14:textId="77777777" w:rsidR="002F23D8" w:rsidRPr="007608A5" w:rsidRDefault="002F23D8" w:rsidP="002F23D8">
      <w:pPr>
        <w:tabs>
          <w:tab w:val="left" w:pos="-720"/>
          <w:tab w:val="left" w:pos="0"/>
        </w:tabs>
        <w:suppressAutoHyphens/>
        <w:jc w:val="both"/>
        <w:rPr>
          <w:sz w:val="22"/>
          <w:szCs w:val="22"/>
          <w:lang w:val="hr-HR"/>
        </w:rPr>
      </w:pPr>
    </w:p>
    <w:p w14:paraId="4680D980" w14:textId="77777777" w:rsidR="002F23D8" w:rsidRPr="007608A5" w:rsidRDefault="002F23D8" w:rsidP="002F23D8">
      <w:pPr>
        <w:tabs>
          <w:tab w:val="left" w:pos="-720"/>
          <w:tab w:val="left" w:pos="0"/>
        </w:tabs>
        <w:suppressAutoHyphens/>
        <w:jc w:val="both"/>
        <w:rPr>
          <w:sz w:val="22"/>
          <w:szCs w:val="22"/>
          <w:lang w:val="hr-HR"/>
        </w:rPr>
      </w:pP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p>
    <w:p w14:paraId="5824D22C" w14:textId="77777777" w:rsidR="002F23D8" w:rsidRPr="007608A5" w:rsidRDefault="002F23D8" w:rsidP="002F23D8">
      <w:pPr>
        <w:autoSpaceDE w:val="0"/>
        <w:autoSpaceDN w:val="0"/>
        <w:adjustRightInd w:val="0"/>
        <w:ind w:firstLine="708"/>
        <w:jc w:val="both"/>
        <w:rPr>
          <w:sz w:val="22"/>
          <w:szCs w:val="22"/>
          <w:lang w:val="hr-HR"/>
        </w:rPr>
      </w:pPr>
      <w:r w:rsidRPr="007608A5">
        <w:rPr>
          <w:sz w:val="22"/>
          <w:szCs w:val="22"/>
          <w:lang w:val="hr-HR"/>
        </w:rPr>
        <w:t xml:space="preserve">Na temelju čl. 38.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 broj 03/18) te Odluke o prihvaćanju Godišnjeg </w:t>
      </w:r>
      <w:r w:rsidRPr="007608A5">
        <w:rPr>
          <w:sz w:val="22"/>
          <w:szCs w:val="22"/>
          <w:lang w:val="pt-BR"/>
        </w:rPr>
        <w:t xml:space="preserve">izvještaja o izvršenju </w:t>
      </w:r>
      <w:r w:rsidRPr="007608A5">
        <w:rPr>
          <w:sz w:val="22"/>
          <w:szCs w:val="22"/>
          <w:lang w:val="hr-HR"/>
        </w:rPr>
        <w:t xml:space="preserve">Proračuna Općine Brtonigla - </w:t>
      </w:r>
      <w:proofErr w:type="spellStart"/>
      <w:r w:rsidRPr="007608A5">
        <w:rPr>
          <w:sz w:val="22"/>
          <w:szCs w:val="22"/>
          <w:lang w:val="hr-HR"/>
        </w:rPr>
        <w:t>Verteneglio</w:t>
      </w:r>
      <w:proofErr w:type="spellEnd"/>
      <w:r w:rsidRPr="007608A5">
        <w:rPr>
          <w:sz w:val="22"/>
          <w:szCs w:val="22"/>
          <w:lang w:val="hr-HR"/>
        </w:rPr>
        <w:t xml:space="preserve"> za 2018.godinu (“Službene novine Općine Brtonigla”, broj 06/19), Općinsko vijeće Općine Brtonigla - </w:t>
      </w:r>
      <w:proofErr w:type="spellStart"/>
      <w:r w:rsidRPr="007608A5">
        <w:rPr>
          <w:sz w:val="22"/>
          <w:szCs w:val="22"/>
          <w:lang w:val="hr-HR"/>
        </w:rPr>
        <w:t>Verteneglio</w:t>
      </w:r>
      <w:proofErr w:type="spellEnd"/>
      <w:r w:rsidRPr="007608A5">
        <w:rPr>
          <w:sz w:val="22"/>
          <w:szCs w:val="22"/>
          <w:lang w:val="hr-HR"/>
        </w:rPr>
        <w:t xml:space="preserve"> na svojoj 16. sjednici održanoj dana 05. travnja 2019. godine, donosi</w:t>
      </w:r>
    </w:p>
    <w:p w14:paraId="179FD78D" w14:textId="77777777" w:rsidR="002F23D8" w:rsidRPr="007608A5" w:rsidRDefault="002F23D8" w:rsidP="002F23D8">
      <w:pPr>
        <w:jc w:val="both"/>
        <w:rPr>
          <w:sz w:val="22"/>
          <w:szCs w:val="22"/>
          <w:lang w:val="hr-HR"/>
        </w:rPr>
      </w:pPr>
    </w:p>
    <w:p w14:paraId="731BD816" w14:textId="77777777" w:rsidR="002F23D8" w:rsidRPr="007608A5" w:rsidRDefault="002F23D8" w:rsidP="002F23D8">
      <w:pPr>
        <w:jc w:val="both"/>
        <w:rPr>
          <w:b/>
          <w:sz w:val="22"/>
          <w:szCs w:val="22"/>
          <w:lang w:val="hr-HR"/>
        </w:rPr>
      </w:pPr>
      <w:r w:rsidRPr="007608A5">
        <w:rPr>
          <w:sz w:val="22"/>
          <w:szCs w:val="22"/>
          <w:lang w:val="hr-HR"/>
        </w:rPr>
        <w:t xml:space="preserve">                                                                    </w:t>
      </w:r>
      <w:r w:rsidRPr="007608A5">
        <w:rPr>
          <w:b/>
          <w:sz w:val="22"/>
          <w:szCs w:val="22"/>
          <w:lang w:val="hr-HR"/>
        </w:rPr>
        <w:t xml:space="preserve">ZAKLJUČAK </w:t>
      </w:r>
    </w:p>
    <w:p w14:paraId="0E3DA9C0" w14:textId="77777777" w:rsidR="002F23D8" w:rsidRPr="007608A5" w:rsidRDefault="002F23D8" w:rsidP="002F23D8">
      <w:pPr>
        <w:jc w:val="center"/>
        <w:rPr>
          <w:b/>
          <w:sz w:val="22"/>
          <w:szCs w:val="22"/>
          <w:lang w:val="hr-HR"/>
        </w:rPr>
      </w:pPr>
      <w:r w:rsidRPr="007608A5">
        <w:rPr>
          <w:b/>
          <w:sz w:val="22"/>
          <w:szCs w:val="22"/>
          <w:lang w:val="hr-HR"/>
        </w:rPr>
        <w:t>o prihvaćanju Izvješća o provedbi Socijalnog programa</w:t>
      </w:r>
    </w:p>
    <w:p w14:paraId="6EA5D1A3" w14:textId="77777777" w:rsidR="002F23D8" w:rsidRPr="007608A5" w:rsidRDefault="002F23D8" w:rsidP="002F23D8">
      <w:pPr>
        <w:jc w:val="center"/>
        <w:rPr>
          <w:b/>
          <w:sz w:val="22"/>
          <w:szCs w:val="22"/>
          <w:lang w:val="hr-HR"/>
        </w:rPr>
      </w:pPr>
      <w:r w:rsidRPr="007608A5">
        <w:rPr>
          <w:b/>
          <w:sz w:val="22"/>
          <w:szCs w:val="22"/>
          <w:lang w:val="hr-HR"/>
        </w:rPr>
        <w:t xml:space="preserve"> Općine Brtonigla – </w:t>
      </w:r>
      <w:proofErr w:type="spellStart"/>
      <w:r w:rsidRPr="007608A5">
        <w:rPr>
          <w:b/>
          <w:sz w:val="22"/>
          <w:szCs w:val="22"/>
          <w:lang w:val="hr-HR"/>
        </w:rPr>
        <w:t>Verteneglio</w:t>
      </w:r>
      <w:proofErr w:type="spellEnd"/>
      <w:r w:rsidRPr="007608A5">
        <w:rPr>
          <w:b/>
          <w:sz w:val="22"/>
          <w:szCs w:val="22"/>
          <w:lang w:val="hr-HR"/>
        </w:rPr>
        <w:t xml:space="preserve"> za 2018. godinu </w:t>
      </w:r>
    </w:p>
    <w:p w14:paraId="6A683E77" w14:textId="77777777" w:rsidR="002F23D8" w:rsidRPr="007608A5" w:rsidRDefault="002F23D8" w:rsidP="002F23D8">
      <w:pPr>
        <w:jc w:val="center"/>
        <w:rPr>
          <w:b/>
          <w:sz w:val="22"/>
          <w:szCs w:val="22"/>
          <w:lang w:val="hr-HR"/>
        </w:rPr>
      </w:pPr>
      <w:r w:rsidRPr="007608A5">
        <w:rPr>
          <w:b/>
          <w:sz w:val="22"/>
          <w:szCs w:val="22"/>
          <w:lang w:val="hr-HR"/>
        </w:rPr>
        <w:t xml:space="preserve">(„Službene novine Općine Brtonigla - </w:t>
      </w:r>
      <w:proofErr w:type="spellStart"/>
      <w:r w:rsidRPr="007608A5">
        <w:rPr>
          <w:b/>
          <w:sz w:val="22"/>
          <w:szCs w:val="22"/>
          <w:lang w:val="hr-HR"/>
        </w:rPr>
        <w:t>Verteneglio</w:t>
      </w:r>
      <w:proofErr w:type="spellEnd"/>
      <w:r w:rsidRPr="007608A5">
        <w:rPr>
          <w:b/>
          <w:sz w:val="22"/>
          <w:szCs w:val="22"/>
          <w:lang w:val="hr-HR"/>
        </w:rPr>
        <w:t xml:space="preserve">“, broj </w:t>
      </w:r>
      <w:r w:rsidRPr="007608A5">
        <w:rPr>
          <w:b/>
          <w:sz w:val="22"/>
          <w:szCs w:val="22"/>
          <w:lang w:val="it-IT"/>
        </w:rPr>
        <w:t>20/17 i 23/18</w:t>
      </w:r>
      <w:r w:rsidRPr="007608A5">
        <w:rPr>
          <w:b/>
          <w:sz w:val="22"/>
          <w:szCs w:val="22"/>
          <w:lang w:val="hr-HR"/>
        </w:rPr>
        <w:t>)</w:t>
      </w:r>
    </w:p>
    <w:p w14:paraId="3C315CEF" w14:textId="77777777" w:rsidR="002F23D8" w:rsidRPr="007608A5" w:rsidRDefault="002F23D8" w:rsidP="002F23D8">
      <w:pPr>
        <w:jc w:val="both"/>
        <w:rPr>
          <w:b/>
          <w:sz w:val="22"/>
          <w:szCs w:val="22"/>
          <w:lang w:val="hr-HR"/>
        </w:rPr>
      </w:pPr>
    </w:p>
    <w:p w14:paraId="09678FD8" w14:textId="7B8BF0F3" w:rsidR="002F23D8" w:rsidRPr="007608A5" w:rsidRDefault="002F23D8" w:rsidP="000B5837">
      <w:pPr>
        <w:jc w:val="center"/>
        <w:rPr>
          <w:b/>
          <w:sz w:val="22"/>
          <w:szCs w:val="22"/>
          <w:lang w:val="hr-HR"/>
        </w:rPr>
      </w:pPr>
      <w:r w:rsidRPr="007608A5">
        <w:rPr>
          <w:b/>
          <w:sz w:val="22"/>
          <w:szCs w:val="22"/>
          <w:lang w:val="hr-HR"/>
        </w:rPr>
        <w:t>I.</w:t>
      </w:r>
    </w:p>
    <w:p w14:paraId="650600D2" w14:textId="77777777" w:rsidR="002F23D8" w:rsidRPr="007608A5" w:rsidRDefault="002F23D8" w:rsidP="002F23D8">
      <w:pPr>
        <w:ind w:firstLine="708"/>
        <w:jc w:val="both"/>
        <w:rPr>
          <w:sz w:val="22"/>
          <w:szCs w:val="22"/>
          <w:lang w:val="hr-HR"/>
        </w:rPr>
      </w:pPr>
      <w:r w:rsidRPr="007608A5">
        <w:rPr>
          <w:sz w:val="22"/>
          <w:szCs w:val="22"/>
          <w:lang w:val="hr-HR"/>
        </w:rPr>
        <w:t xml:space="preserve">Prihvaća se Izvješće o provedbi Socijalnog programa Općine Brtonigla - </w:t>
      </w:r>
      <w:proofErr w:type="spellStart"/>
      <w:r w:rsidRPr="007608A5">
        <w:rPr>
          <w:sz w:val="22"/>
          <w:szCs w:val="22"/>
          <w:lang w:val="hr-HR"/>
        </w:rPr>
        <w:t>Verteneglio</w:t>
      </w:r>
      <w:proofErr w:type="spellEnd"/>
      <w:r w:rsidRPr="007608A5">
        <w:rPr>
          <w:sz w:val="22"/>
          <w:szCs w:val="22"/>
          <w:lang w:val="hr-HR"/>
        </w:rPr>
        <w:t xml:space="preserve"> za 2018. godinu („Službene novine Općine Brtonigla - </w:t>
      </w:r>
      <w:proofErr w:type="spellStart"/>
      <w:r w:rsidRPr="007608A5">
        <w:rPr>
          <w:sz w:val="22"/>
          <w:szCs w:val="22"/>
          <w:lang w:val="hr-HR"/>
        </w:rPr>
        <w:t>Verteneglio</w:t>
      </w:r>
      <w:proofErr w:type="spellEnd"/>
      <w:r w:rsidRPr="007608A5">
        <w:rPr>
          <w:sz w:val="22"/>
          <w:szCs w:val="22"/>
          <w:lang w:val="hr-HR"/>
        </w:rPr>
        <w:t>“, broj 20/17 i 23/18) KLASA: 550-01/19-01/03 URBROJ: 2105/04-02/01-19-1 od 08. ožujka 2019.godine.</w:t>
      </w:r>
    </w:p>
    <w:p w14:paraId="52A258E5" w14:textId="068DE035" w:rsidR="002F23D8" w:rsidRPr="000B5837" w:rsidRDefault="002F23D8" w:rsidP="000B5837">
      <w:pPr>
        <w:pStyle w:val="BodyText3"/>
        <w:ind w:firstLine="708"/>
        <w:jc w:val="both"/>
        <w:rPr>
          <w:sz w:val="22"/>
          <w:szCs w:val="22"/>
          <w:lang w:val="hr-HR"/>
        </w:rPr>
      </w:pPr>
      <w:r w:rsidRPr="007608A5">
        <w:rPr>
          <w:sz w:val="22"/>
          <w:szCs w:val="22"/>
          <w:lang w:val="hr-HR"/>
        </w:rPr>
        <w:t xml:space="preserve">Izvješće iz prethodnog </w:t>
      </w:r>
      <w:proofErr w:type="spellStart"/>
      <w:r w:rsidRPr="007608A5">
        <w:rPr>
          <w:sz w:val="22"/>
          <w:szCs w:val="22"/>
          <w:lang w:val="hr-HR"/>
        </w:rPr>
        <w:t>stvaka</w:t>
      </w:r>
      <w:proofErr w:type="spellEnd"/>
      <w:r w:rsidRPr="007608A5">
        <w:rPr>
          <w:sz w:val="22"/>
          <w:szCs w:val="22"/>
          <w:lang w:val="hr-HR"/>
        </w:rPr>
        <w:t xml:space="preserve"> ove točke čini sastavni dio ovog Zaključka.</w:t>
      </w:r>
    </w:p>
    <w:p w14:paraId="60ED70F9" w14:textId="7C524773" w:rsidR="002F23D8" w:rsidRPr="007608A5" w:rsidRDefault="002F23D8" w:rsidP="000B5837">
      <w:pPr>
        <w:pStyle w:val="BodyText3"/>
        <w:jc w:val="center"/>
        <w:rPr>
          <w:b/>
          <w:sz w:val="22"/>
          <w:szCs w:val="22"/>
          <w:lang w:val="hr-HR"/>
        </w:rPr>
      </w:pPr>
      <w:r w:rsidRPr="007608A5">
        <w:rPr>
          <w:b/>
          <w:sz w:val="22"/>
          <w:szCs w:val="22"/>
          <w:lang w:val="hr-HR"/>
        </w:rPr>
        <w:t>II.</w:t>
      </w:r>
    </w:p>
    <w:p w14:paraId="65B2DB62" w14:textId="40473375" w:rsidR="002F23D8" w:rsidRPr="007608A5" w:rsidRDefault="002F23D8" w:rsidP="000B5837">
      <w:pPr>
        <w:pStyle w:val="BodyText3"/>
        <w:ind w:firstLine="720"/>
        <w:jc w:val="both"/>
        <w:rPr>
          <w:sz w:val="22"/>
          <w:szCs w:val="22"/>
          <w:lang w:val="hr-HR"/>
        </w:rPr>
      </w:pPr>
      <w:r w:rsidRPr="007608A5">
        <w:rPr>
          <w:sz w:val="22"/>
          <w:szCs w:val="22"/>
          <w:lang w:val="hr-HR"/>
        </w:rPr>
        <w:t xml:space="preserve">Ovaj Zaključak stupa na snagu danom donošenja, a isti se objavljuje u Službenim novinama Općine Brtonigla - </w:t>
      </w:r>
      <w:proofErr w:type="spellStart"/>
      <w:r w:rsidRPr="007608A5">
        <w:rPr>
          <w:sz w:val="22"/>
          <w:szCs w:val="22"/>
          <w:lang w:val="hr-HR"/>
        </w:rPr>
        <w:t>Verteneglio</w:t>
      </w:r>
      <w:proofErr w:type="spellEnd"/>
      <w:r w:rsidRPr="007608A5">
        <w:rPr>
          <w:sz w:val="22"/>
          <w:szCs w:val="22"/>
          <w:lang w:val="hr-HR"/>
        </w:rPr>
        <w:t>.</w:t>
      </w:r>
    </w:p>
    <w:p w14:paraId="19971C7D" w14:textId="77777777" w:rsidR="002F23D8" w:rsidRPr="007608A5" w:rsidRDefault="002F23D8" w:rsidP="002F23D8">
      <w:pPr>
        <w:pStyle w:val="NoSpacing"/>
        <w:rPr>
          <w:sz w:val="22"/>
          <w:szCs w:val="22"/>
          <w:lang w:val="hr-HR"/>
        </w:rPr>
      </w:pPr>
    </w:p>
    <w:p w14:paraId="552CB1BD" w14:textId="77777777" w:rsidR="002F23D8" w:rsidRPr="007608A5" w:rsidRDefault="002F23D8" w:rsidP="002F23D8">
      <w:pPr>
        <w:pStyle w:val="NoSpacing"/>
        <w:rPr>
          <w:sz w:val="22"/>
          <w:szCs w:val="22"/>
          <w:lang w:val="it-IT"/>
        </w:rPr>
      </w:pPr>
      <w:r w:rsidRPr="007608A5">
        <w:rPr>
          <w:sz w:val="22"/>
          <w:szCs w:val="22"/>
          <w:lang w:val="it-IT"/>
        </w:rPr>
        <w:t>KLASA: 550-01/19-01/03</w:t>
      </w:r>
    </w:p>
    <w:p w14:paraId="2EAB80B2" w14:textId="77777777" w:rsidR="002F23D8" w:rsidRPr="007608A5" w:rsidRDefault="002F23D8" w:rsidP="002F23D8">
      <w:pPr>
        <w:pStyle w:val="NoSpacing"/>
        <w:rPr>
          <w:sz w:val="22"/>
          <w:szCs w:val="22"/>
          <w:lang w:val="it-IT"/>
        </w:rPr>
      </w:pPr>
      <w:r w:rsidRPr="007608A5">
        <w:rPr>
          <w:sz w:val="22"/>
          <w:szCs w:val="22"/>
          <w:lang w:val="it-IT"/>
        </w:rPr>
        <w:t>URBROJ: 2105/04-01-19-3</w:t>
      </w:r>
    </w:p>
    <w:p w14:paraId="0474E8C3" w14:textId="77777777" w:rsidR="002F23D8" w:rsidRPr="007608A5" w:rsidRDefault="002F23D8" w:rsidP="002F23D8">
      <w:pPr>
        <w:pStyle w:val="NoSpacing"/>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 05. </w:t>
      </w:r>
      <w:proofErr w:type="spellStart"/>
      <w:r w:rsidRPr="007608A5">
        <w:rPr>
          <w:sz w:val="22"/>
          <w:szCs w:val="22"/>
          <w:lang w:val="it-IT"/>
        </w:rPr>
        <w:t>travnja</w:t>
      </w:r>
      <w:proofErr w:type="spellEnd"/>
      <w:r w:rsidRPr="007608A5">
        <w:rPr>
          <w:sz w:val="22"/>
          <w:szCs w:val="22"/>
          <w:lang w:val="it-IT"/>
        </w:rPr>
        <w:t xml:space="preserve"> 2019. </w:t>
      </w:r>
    </w:p>
    <w:p w14:paraId="141227E1" w14:textId="77777777" w:rsidR="002F23D8" w:rsidRPr="007608A5" w:rsidRDefault="002F23D8" w:rsidP="002F23D8">
      <w:pPr>
        <w:pStyle w:val="BodyText3"/>
        <w:jc w:val="both"/>
        <w:rPr>
          <w:sz w:val="22"/>
          <w:szCs w:val="22"/>
          <w:lang w:val="it-IT"/>
        </w:rPr>
      </w:pPr>
      <w:r w:rsidRPr="007608A5">
        <w:rPr>
          <w:sz w:val="22"/>
          <w:szCs w:val="22"/>
          <w:lang w:val="it-IT"/>
        </w:rPr>
        <w:t xml:space="preserve"> </w:t>
      </w:r>
    </w:p>
    <w:p w14:paraId="1790AE92" w14:textId="77777777" w:rsidR="002F23D8" w:rsidRPr="007608A5" w:rsidRDefault="002F23D8" w:rsidP="002F23D8">
      <w:pPr>
        <w:pStyle w:val="BodyText3"/>
        <w:jc w:val="center"/>
        <w:rPr>
          <w:sz w:val="22"/>
          <w:szCs w:val="22"/>
          <w:lang w:val="it-IT"/>
        </w:rPr>
      </w:pPr>
      <w:r w:rsidRPr="007608A5">
        <w:rPr>
          <w:sz w:val="22"/>
          <w:szCs w:val="22"/>
          <w:lang w:val="it-IT"/>
        </w:rPr>
        <w:t>OPĆINSKO VIJEĆE OPĆINE BRTONIGLA - VERTENEGLIO</w:t>
      </w:r>
    </w:p>
    <w:p w14:paraId="2485C3A0" w14:textId="77777777" w:rsidR="002F23D8" w:rsidRPr="007608A5" w:rsidRDefault="002F23D8" w:rsidP="002F23D8">
      <w:pPr>
        <w:pStyle w:val="BodyText3"/>
        <w:jc w:val="center"/>
        <w:rPr>
          <w:sz w:val="22"/>
          <w:szCs w:val="22"/>
          <w:lang w:val="it-IT"/>
        </w:rPr>
      </w:pPr>
      <w:proofErr w:type="spellStart"/>
      <w:r w:rsidRPr="007608A5">
        <w:rPr>
          <w:sz w:val="22"/>
          <w:szCs w:val="22"/>
          <w:lang w:val="it-IT"/>
        </w:rPr>
        <w:t>Predsjednik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p>
    <w:p w14:paraId="3AAE8786" w14:textId="594BE73F" w:rsidR="002F23D8" w:rsidRPr="007608A5" w:rsidRDefault="002F23D8" w:rsidP="002F23D8">
      <w:pPr>
        <w:jc w:val="center"/>
        <w:rPr>
          <w:sz w:val="22"/>
          <w:szCs w:val="22"/>
          <w:lang w:val="it-IT"/>
        </w:rPr>
      </w:pPr>
      <w:r w:rsidRPr="007608A5">
        <w:rPr>
          <w:sz w:val="22"/>
          <w:szCs w:val="22"/>
          <w:lang w:val="it-IT"/>
        </w:rPr>
        <w:t xml:space="preserve">Dr.sc. Igor </w:t>
      </w:r>
      <w:proofErr w:type="spellStart"/>
      <w:r w:rsidRPr="007608A5">
        <w:rPr>
          <w:sz w:val="22"/>
          <w:szCs w:val="22"/>
          <w:lang w:val="it-IT"/>
        </w:rPr>
        <w:t>Palčić</w:t>
      </w:r>
      <w:proofErr w:type="spellEnd"/>
      <w:r w:rsidR="007608A5" w:rsidRPr="007608A5">
        <w:rPr>
          <w:sz w:val="22"/>
          <w:szCs w:val="22"/>
          <w:lang w:val="it-IT"/>
        </w:rPr>
        <w:t xml:space="preserve"> v.r.</w:t>
      </w:r>
    </w:p>
    <w:p w14:paraId="5491F493" w14:textId="77777777" w:rsidR="002F23D8" w:rsidRPr="007608A5" w:rsidRDefault="002F23D8" w:rsidP="002F23D8">
      <w:pPr>
        <w:rPr>
          <w:sz w:val="22"/>
          <w:szCs w:val="22"/>
          <w:lang w:val="it-IT"/>
        </w:rPr>
      </w:pPr>
    </w:p>
    <w:p w14:paraId="7E607D85" w14:textId="77777777" w:rsidR="002F23D8" w:rsidRPr="007608A5" w:rsidRDefault="002F23D8" w:rsidP="002F23D8">
      <w:pPr>
        <w:rPr>
          <w:sz w:val="22"/>
          <w:szCs w:val="22"/>
          <w:lang w:val="it-IT"/>
        </w:rPr>
      </w:pPr>
    </w:p>
    <w:p w14:paraId="3FA5F5BB" w14:textId="77777777" w:rsidR="002F23D8" w:rsidRPr="007608A5" w:rsidRDefault="002F23D8" w:rsidP="002F23D8">
      <w:pPr>
        <w:rPr>
          <w:sz w:val="22"/>
          <w:szCs w:val="22"/>
          <w:lang w:val="it-IT"/>
        </w:rPr>
      </w:pPr>
    </w:p>
    <w:p w14:paraId="5CD0CD5D" w14:textId="77777777" w:rsidR="002F23D8" w:rsidRPr="007608A5" w:rsidRDefault="002F23D8" w:rsidP="002F23D8">
      <w:pPr>
        <w:rPr>
          <w:sz w:val="22"/>
          <w:szCs w:val="22"/>
          <w:lang w:val="it-IT"/>
        </w:rPr>
      </w:pPr>
    </w:p>
    <w:p w14:paraId="51635F19" w14:textId="77777777" w:rsidR="002F23D8" w:rsidRPr="007608A5" w:rsidRDefault="002F23D8" w:rsidP="002F23D8">
      <w:pPr>
        <w:rPr>
          <w:sz w:val="22"/>
          <w:szCs w:val="22"/>
          <w:lang w:val="it-IT"/>
        </w:rPr>
      </w:pPr>
    </w:p>
    <w:p w14:paraId="6C4414A7" w14:textId="77777777" w:rsidR="002F23D8" w:rsidRPr="007608A5" w:rsidRDefault="002F23D8" w:rsidP="002F23D8">
      <w:pPr>
        <w:rPr>
          <w:sz w:val="22"/>
          <w:szCs w:val="22"/>
          <w:lang w:val="it-IT"/>
        </w:rPr>
      </w:pPr>
    </w:p>
    <w:p w14:paraId="0AD92AF4" w14:textId="34F1EE14" w:rsidR="002F23D8" w:rsidRPr="000B5837" w:rsidRDefault="002F23D8" w:rsidP="002F23D8">
      <w:pPr>
        <w:rPr>
          <w:sz w:val="16"/>
          <w:szCs w:val="16"/>
          <w:lang w:val="it-IT"/>
        </w:rPr>
      </w:pPr>
      <w:r w:rsidRPr="000B5837">
        <w:rPr>
          <w:sz w:val="16"/>
          <w:szCs w:val="16"/>
          <w:lang w:val="it-IT"/>
        </w:rPr>
        <w:t xml:space="preserve">                                </w:t>
      </w:r>
      <w:r w:rsidR="000B5837">
        <w:rPr>
          <w:sz w:val="16"/>
          <w:szCs w:val="16"/>
          <w:lang w:val="it-IT"/>
        </w:rPr>
        <w:t xml:space="preserve">         </w:t>
      </w:r>
      <w:r w:rsidRPr="000B5837">
        <w:rPr>
          <w:sz w:val="16"/>
          <w:szCs w:val="16"/>
          <w:lang w:val="it-IT"/>
        </w:rPr>
        <w:t xml:space="preserve">    </w:t>
      </w:r>
      <w:r w:rsidRPr="000B5837">
        <w:rPr>
          <w:noProof/>
          <w:sz w:val="16"/>
          <w:szCs w:val="16"/>
          <w:lang w:val="hr-HR"/>
        </w:rPr>
        <w:drawing>
          <wp:inline distT="0" distB="0" distL="0" distR="0" wp14:anchorId="5F621C8A" wp14:editId="51EDB206">
            <wp:extent cx="226695" cy="278130"/>
            <wp:effectExtent l="19050" t="0" r="1905" b="0"/>
            <wp:docPr id="10"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34" cstate="print"/>
                    <a:srcRect/>
                    <a:stretch>
                      <a:fillRect/>
                    </a:stretch>
                  </pic:blipFill>
                  <pic:spPr bwMode="auto">
                    <a:xfrm>
                      <a:off x="0" y="0"/>
                      <a:ext cx="226695" cy="278130"/>
                    </a:xfrm>
                    <a:prstGeom prst="rect">
                      <a:avLst/>
                    </a:prstGeom>
                    <a:noFill/>
                    <a:ln w="9525">
                      <a:noFill/>
                      <a:miter lim="800000"/>
                      <a:headEnd/>
                      <a:tailEnd/>
                    </a:ln>
                  </pic:spPr>
                </pic:pic>
              </a:graphicData>
            </a:graphic>
          </wp:inline>
        </w:drawing>
      </w:r>
    </w:p>
    <w:p w14:paraId="485195DA" w14:textId="77777777" w:rsidR="002F23D8" w:rsidRPr="000B5837" w:rsidRDefault="002F23D8" w:rsidP="002F23D8">
      <w:pPr>
        <w:ind w:left="142"/>
        <w:rPr>
          <w:b/>
          <w:sz w:val="16"/>
          <w:szCs w:val="16"/>
          <w:lang w:val="it-IT"/>
        </w:rPr>
      </w:pPr>
      <w:r w:rsidRPr="000B5837">
        <w:rPr>
          <w:sz w:val="16"/>
          <w:szCs w:val="16"/>
          <w:lang w:val="it-IT"/>
        </w:rPr>
        <w:t xml:space="preserve"> REPUBLIKA HRVATSKA - REPUBBLICA DI CROAZIA                                                                      </w:t>
      </w:r>
    </w:p>
    <w:p w14:paraId="7CEEA369" w14:textId="77777777" w:rsidR="002F23D8" w:rsidRPr="000B5837" w:rsidRDefault="002F23D8" w:rsidP="002F23D8">
      <w:pPr>
        <w:ind w:left="142"/>
        <w:rPr>
          <w:sz w:val="16"/>
          <w:szCs w:val="16"/>
          <w:lang w:val="it-IT"/>
        </w:rPr>
      </w:pPr>
      <w:r w:rsidRPr="000B5837">
        <w:rPr>
          <w:noProof/>
          <w:sz w:val="16"/>
          <w:szCs w:val="16"/>
          <w:lang w:val="hr-HR"/>
        </w:rPr>
        <w:drawing>
          <wp:anchor distT="0" distB="0" distL="114300" distR="114300" simplePos="0" relativeHeight="251669504" behindDoc="0" locked="0" layoutInCell="1" allowOverlap="1" wp14:anchorId="26D36C7E" wp14:editId="17F5EF39">
            <wp:simplePos x="0" y="0"/>
            <wp:positionH relativeFrom="column">
              <wp:posOffset>-302260</wp:posOffset>
            </wp:positionH>
            <wp:positionV relativeFrom="paragraph">
              <wp:posOffset>61595</wp:posOffset>
            </wp:positionV>
            <wp:extent cx="293370" cy="301625"/>
            <wp:effectExtent l="19050" t="0" r="0" b="0"/>
            <wp:wrapSquare wrapText="bothSides"/>
            <wp:docPr id="11"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35"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0B5837">
        <w:rPr>
          <w:sz w:val="16"/>
          <w:szCs w:val="16"/>
          <w:lang w:val="it-IT"/>
        </w:rPr>
        <w:t xml:space="preserve">ISTARSKA ŽUPANIJA - REGIONE ISTRIANA </w:t>
      </w:r>
    </w:p>
    <w:p w14:paraId="69FFDD77" w14:textId="77777777" w:rsidR="002F23D8" w:rsidRPr="000B5837" w:rsidRDefault="002F23D8" w:rsidP="002F23D8">
      <w:pPr>
        <w:ind w:left="142"/>
        <w:rPr>
          <w:sz w:val="16"/>
          <w:szCs w:val="16"/>
          <w:lang w:val="it-IT"/>
        </w:rPr>
      </w:pPr>
      <w:proofErr w:type="spellStart"/>
      <w:r w:rsidRPr="000B5837">
        <w:rPr>
          <w:sz w:val="16"/>
          <w:szCs w:val="16"/>
          <w:lang w:val="it-IT"/>
        </w:rPr>
        <w:t>Općina</w:t>
      </w:r>
      <w:proofErr w:type="spellEnd"/>
      <w:r w:rsidRPr="000B5837">
        <w:rPr>
          <w:sz w:val="16"/>
          <w:szCs w:val="16"/>
          <w:lang w:val="it-IT"/>
        </w:rPr>
        <w:t xml:space="preserve"> </w:t>
      </w:r>
      <w:proofErr w:type="spellStart"/>
      <w:r w:rsidRPr="000B5837">
        <w:rPr>
          <w:sz w:val="16"/>
          <w:szCs w:val="16"/>
          <w:lang w:val="it-IT"/>
        </w:rPr>
        <w:t>Brtonigla</w:t>
      </w:r>
      <w:proofErr w:type="spellEnd"/>
      <w:r w:rsidRPr="000B5837">
        <w:rPr>
          <w:sz w:val="16"/>
          <w:szCs w:val="16"/>
          <w:lang w:val="it-IT"/>
        </w:rPr>
        <w:t xml:space="preserve"> - </w:t>
      </w:r>
      <w:proofErr w:type="gramStart"/>
      <w:r w:rsidRPr="000B5837">
        <w:rPr>
          <w:sz w:val="16"/>
          <w:szCs w:val="16"/>
          <w:lang w:val="it-IT"/>
        </w:rPr>
        <w:t>Verteneglio  /</w:t>
      </w:r>
      <w:proofErr w:type="gramEnd"/>
      <w:r w:rsidRPr="000B5837">
        <w:rPr>
          <w:sz w:val="16"/>
          <w:szCs w:val="16"/>
          <w:lang w:val="it-IT"/>
        </w:rPr>
        <w:t xml:space="preserve"> Comune di </w:t>
      </w:r>
      <w:proofErr w:type="spellStart"/>
      <w:r w:rsidRPr="000B5837">
        <w:rPr>
          <w:sz w:val="16"/>
          <w:szCs w:val="16"/>
          <w:lang w:val="it-IT"/>
        </w:rPr>
        <w:t>Brtonigla</w:t>
      </w:r>
      <w:proofErr w:type="spellEnd"/>
      <w:r w:rsidRPr="000B5837">
        <w:rPr>
          <w:sz w:val="16"/>
          <w:szCs w:val="16"/>
          <w:lang w:val="it-IT"/>
        </w:rPr>
        <w:t xml:space="preserve"> - Verteneglio  </w:t>
      </w:r>
    </w:p>
    <w:p w14:paraId="17E014D8" w14:textId="77777777" w:rsidR="002F23D8" w:rsidRPr="000B5837" w:rsidRDefault="002F23D8" w:rsidP="002F23D8">
      <w:pPr>
        <w:ind w:left="142"/>
        <w:rPr>
          <w:sz w:val="16"/>
          <w:szCs w:val="16"/>
          <w:lang w:val="it-IT"/>
        </w:rPr>
      </w:pPr>
      <w:r w:rsidRPr="000B5837">
        <w:rPr>
          <w:sz w:val="16"/>
          <w:szCs w:val="16"/>
          <w:lang w:val="it-IT"/>
        </w:rPr>
        <w:t xml:space="preserve">OPĆINSKI NAČELNIK – IL SINDACO </w:t>
      </w:r>
    </w:p>
    <w:p w14:paraId="0A8C6A8E" w14:textId="77777777" w:rsidR="002F23D8" w:rsidRPr="000B5837" w:rsidRDefault="002F23D8" w:rsidP="002F23D8">
      <w:pPr>
        <w:ind w:left="142"/>
        <w:rPr>
          <w:sz w:val="16"/>
          <w:szCs w:val="16"/>
          <w:lang w:val="it-IT"/>
        </w:rPr>
      </w:pPr>
      <w:r w:rsidRPr="000B5837">
        <w:rPr>
          <w:sz w:val="16"/>
          <w:szCs w:val="16"/>
          <w:lang w:val="it-IT"/>
        </w:rPr>
        <w:t xml:space="preserve">52474 </w:t>
      </w:r>
      <w:proofErr w:type="spellStart"/>
      <w:r w:rsidRPr="000B5837">
        <w:rPr>
          <w:sz w:val="16"/>
          <w:szCs w:val="16"/>
          <w:lang w:val="it-IT"/>
        </w:rPr>
        <w:t>Brtonigla</w:t>
      </w:r>
      <w:proofErr w:type="spellEnd"/>
      <w:r w:rsidRPr="000B5837">
        <w:rPr>
          <w:sz w:val="16"/>
          <w:szCs w:val="16"/>
          <w:lang w:val="it-IT"/>
        </w:rPr>
        <w:t xml:space="preserve"> – Verteneglio, </w:t>
      </w:r>
      <w:proofErr w:type="spellStart"/>
      <w:r w:rsidRPr="000B5837">
        <w:rPr>
          <w:sz w:val="16"/>
          <w:szCs w:val="16"/>
          <w:lang w:val="it-IT"/>
        </w:rPr>
        <w:t>Trg</w:t>
      </w:r>
      <w:proofErr w:type="spellEnd"/>
      <w:r w:rsidRPr="000B5837">
        <w:rPr>
          <w:sz w:val="16"/>
          <w:szCs w:val="16"/>
          <w:lang w:val="it-IT"/>
        </w:rPr>
        <w:t xml:space="preserve"> </w:t>
      </w:r>
      <w:proofErr w:type="spellStart"/>
      <w:r w:rsidRPr="000B5837">
        <w:rPr>
          <w:sz w:val="16"/>
          <w:szCs w:val="16"/>
          <w:lang w:val="it-IT"/>
        </w:rPr>
        <w:t>Sv</w:t>
      </w:r>
      <w:proofErr w:type="spellEnd"/>
      <w:r w:rsidRPr="000B5837">
        <w:rPr>
          <w:sz w:val="16"/>
          <w:szCs w:val="16"/>
          <w:lang w:val="it-IT"/>
        </w:rPr>
        <w:t xml:space="preserve">. </w:t>
      </w:r>
      <w:proofErr w:type="spellStart"/>
      <w:r w:rsidRPr="000B5837">
        <w:rPr>
          <w:sz w:val="16"/>
          <w:szCs w:val="16"/>
          <w:lang w:val="it-IT"/>
        </w:rPr>
        <w:t>Zenona</w:t>
      </w:r>
      <w:proofErr w:type="spellEnd"/>
      <w:r w:rsidRPr="000B5837">
        <w:rPr>
          <w:sz w:val="16"/>
          <w:szCs w:val="16"/>
          <w:lang w:val="it-IT"/>
        </w:rPr>
        <w:t xml:space="preserve"> / Piazza S. Zenone 1</w:t>
      </w:r>
    </w:p>
    <w:p w14:paraId="47E07305" w14:textId="77777777" w:rsidR="002F23D8" w:rsidRPr="000B5837" w:rsidRDefault="002F23D8" w:rsidP="002F23D8">
      <w:pPr>
        <w:ind w:left="142"/>
        <w:jc w:val="both"/>
        <w:rPr>
          <w:sz w:val="16"/>
          <w:szCs w:val="16"/>
          <w:lang w:val="it-IT"/>
        </w:rPr>
      </w:pPr>
      <w:r w:rsidRPr="000B5837">
        <w:rPr>
          <w:sz w:val="16"/>
          <w:szCs w:val="16"/>
          <w:lang w:val="it-IT"/>
        </w:rPr>
        <w:t>Tel. &amp; Fax: +385 (0)52 774-174</w:t>
      </w:r>
    </w:p>
    <w:p w14:paraId="08A971D1" w14:textId="77777777" w:rsidR="002F23D8" w:rsidRPr="000B5837" w:rsidRDefault="002F23D8" w:rsidP="002F23D8">
      <w:pPr>
        <w:ind w:left="142"/>
        <w:jc w:val="both"/>
        <w:rPr>
          <w:sz w:val="16"/>
          <w:szCs w:val="16"/>
          <w:lang w:val="it-IT"/>
        </w:rPr>
      </w:pPr>
      <w:r w:rsidRPr="000B5837">
        <w:rPr>
          <w:sz w:val="16"/>
          <w:szCs w:val="16"/>
          <w:lang w:val="it-IT"/>
        </w:rPr>
        <w:t xml:space="preserve">E-mail: </w:t>
      </w:r>
      <w:hyperlink r:id="rId36" w:history="1">
        <w:r w:rsidRPr="000B5837">
          <w:rPr>
            <w:rStyle w:val="Hyperlink"/>
            <w:sz w:val="16"/>
            <w:szCs w:val="16"/>
            <w:lang w:val="it-IT"/>
          </w:rPr>
          <w:t>info@brtonigla-verteneglio.hr</w:t>
        </w:r>
      </w:hyperlink>
    </w:p>
    <w:p w14:paraId="67802116" w14:textId="77777777" w:rsidR="002F23D8" w:rsidRPr="000B5837" w:rsidRDefault="002F23D8" w:rsidP="002F23D8">
      <w:pPr>
        <w:ind w:left="142"/>
        <w:jc w:val="both"/>
        <w:rPr>
          <w:sz w:val="16"/>
          <w:szCs w:val="16"/>
          <w:lang w:val="it-IT"/>
        </w:rPr>
      </w:pPr>
      <w:hyperlink r:id="rId37" w:history="1">
        <w:r w:rsidRPr="000B5837">
          <w:rPr>
            <w:rStyle w:val="Hyperlink"/>
            <w:sz w:val="16"/>
            <w:szCs w:val="16"/>
            <w:lang w:val="it-IT"/>
          </w:rPr>
          <w:t>www.brtonigla-verteneglio.hr</w:t>
        </w:r>
      </w:hyperlink>
    </w:p>
    <w:p w14:paraId="398231BE" w14:textId="77777777" w:rsidR="002F23D8" w:rsidRPr="007608A5" w:rsidRDefault="002F23D8" w:rsidP="002F23D8">
      <w:pPr>
        <w:rPr>
          <w:sz w:val="22"/>
          <w:szCs w:val="22"/>
          <w:lang w:val="hr-HR"/>
        </w:rPr>
      </w:pPr>
    </w:p>
    <w:p w14:paraId="52BB1D50" w14:textId="77777777" w:rsidR="002F23D8" w:rsidRPr="007608A5" w:rsidRDefault="002F23D8" w:rsidP="002F23D8">
      <w:pPr>
        <w:rPr>
          <w:sz w:val="22"/>
          <w:szCs w:val="22"/>
          <w:lang w:val="hr-HR"/>
        </w:rPr>
      </w:pPr>
      <w:r w:rsidRPr="007608A5">
        <w:rPr>
          <w:sz w:val="22"/>
          <w:szCs w:val="22"/>
          <w:lang w:val="hr-HR"/>
        </w:rPr>
        <w:t>KLASA:</w:t>
      </w:r>
      <w:r w:rsidRPr="007608A5">
        <w:rPr>
          <w:sz w:val="22"/>
          <w:szCs w:val="22"/>
          <w:lang w:val="it-IT"/>
        </w:rPr>
        <w:t xml:space="preserve"> 550-01/19-01/03</w:t>
      </w:r>
    </w:p>
    <w:p w14:paraId="6F60775A" w14:textId="77777777" w:rsidR="002F23D8" w:rsidRPr="007608A5" w:rsidRDefault="002F23D8" w:rsidP="002F23D8">
      <w:pPr>
        <w:rPr>
          <w:sz w:val="22"/>
          <w:szCs w:val="22"/>
          <w:lang w:val="hr-HR"/>
        </w:rPr>
      </w:pPr>
      <w:r w:rsidRPr="007608A5">
        <w:rPr>
          <w:sz w:val="22"/>
          <w:szCs w:val="22"/>
          <w:lang w:val="hr-HR"/>
        </w:rPr>
        <w:t>URBROJ: 2105/04-02/01-19-1</w:t>
      </w:r>
    </w:p>
    <w:p w14:paraId="62CFAA1C" w14:textId="77777777" w:rsidR="002F23D8" w:rsidRPr="007608A5" w:rsidRDefault="002F23D8" w:rsidP="002F23D8">
      <w:pPr>
        <w:rPr>
          <w:sz w:val="22"/>
          <w:szCs w:val="22"/>
          <w:lang w:val="hr-HR"/>
        </w:rPr>
      </w:pPr>
      <w:r w:rsidRPr="007608A5">
        <w:rPr>
          <w:sz w:val="22"/>
          <w:szCs w:val="22"/>
          <w:lang w:val="hr-HR"/>
        </w:rPr>
        <w:t xml:space="preserve">Brtonigla - </w:t>
      </w:r>
      <w:proofErr w:type="spellStart"/>
      <w:r w:rsidRPr="007608A5">
        <w:rPr>
          <w:sz w:val="22"/>
          <w:szCs w:val="22"/>
          <w:lang w:val="hr-HR"/>
        </w:rPr>
        <w:t>Verteneglio</w:t>
      </w:r>
      <w:proofErr w:type="spellEnd"/>
      <w:r w:rsidRPr="007608A5">
        <w:rPr>
          <w:sz w:val="22"/>
          <w:szCs w:val="22"/>
          <w:lang w:val="hr-HR"/>
        </w:rPr>
        <w:t>, 08. ožujka 2019.godine</w:t>
      </w:r>
    </w:p>
    <w:p w14:paraId="53BDDC19" w14:textId="77777777" w:rsidR="002F23D8" w:rsidRPr="007608A5" w:rsidRDefault="002F23D8" w:rsidP="002F23D8">
      <w:pPr>
        <w:rPr>
          <w:sz w:val="22"/>
          <w:szCs w:val="22"/>
          <w:lang w:val="hr-HR"/>
        </w:rPr>
      </w:pP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t xml:space="preserve"> </w:t>
      </w:r>
    </w:p>
    <w:p w14:paraId="35B18273" w14:textId="77777777" w:rsidR="002F23D8" w:rsidRPr="007608A5" w:rsidRDefault="002F23D8" w:rsidP="002F23D8">
      <w:pPr>
        <w:pStyle w:val="T-98-2"/>
        <w:spacing w:line="200" w:lineRule="atLeast"/>
        <w:ind w:firstLine="0"/>
        <w:jc w:val="center"/>
        <w:rPr>
          <w:rFonts w:ascii="Times New Roman" w:hAnsi="Times New Roman"/>
          <w:b/>
          <w:sz w:val="22"/>
          <w:szCs w:val="22"/>
        </w:rPr>
      </w:pPr>
      <w:r w:rsidRPr="007608A5">
        <w:rPr>
          <w:rFonts w:ascii="Times New Roman" w:hAnsi="Times New Roman"/>
          <w:b/>
          <w:sz w:val="22"/>
          <w:szCs w:val="22"/>
        </w:rPr>
        <w:t>IZVJEŠĆE</w:t>
      </w:r>
    </w:p>
    <w:p w14:paraId="75E647AC" w14:textId="77777777" w:rsidR="002F23D8" w:rsidRPr="007608A5" w:rsidRDefault="002F23D8" w:rsidP="002F23D8">
      <w:pPr>
        <w:jc w:val="center"/>
        <w:rPr>
          <w:b/>
          <w:sz w:val="22"/>
          <w:szCs w:val="22"/>
          <w:lang w:val="hr-HR"/>
        </w:rPr>
      </w:pPr>
      <w:r w:rsidRPr="007608A5">
        <w:rPr>
          <w:b/>
          <w:sz w:val="22"/>
          <w:szCs w:val="22"/>
          <w:lang w:val="hr-HR"/>
        </w:rPr>
        <w:t xml:space="preserve">o provedbi Socijalnog programa Općine Brtonigla – </w:t>
      </w:r>
      <w:proofErr w:type="spellStart"/>
      <w:r w:rsidRPr="007608A5">
        <w:rPr>
          <w:b/>
          <w:sz w:val="22"/>
          <w:szCs w:val="22"/>
          <w:lang w:val="hr-HR"/>
        </w:rPr>
        <w:t>Verteneglio</w:t>
      </w:r>
      <w:proofErr w:type="spellEnd"/>
      <w:r w:rsidRPr="007608A5">
        <w:rPr>
          <w:b/>
          <w:sz w:val="22"/>
          <w:szCs w:val="22"/>
          <w:lang w:val="hr-HR"/>
        </w:rPr>
        <w:t xml:space="preserve"> za 2018. godinu </w:t>
      </w:r>
    </w:p>
    <w:p w14:paraId="1E587FC8" w14:textId="77777777" w:rsidR="002F23D8" w:rsidRPr="007608A5" w:rsidRDefault="002F23D8" w:rsidP="002F23D8">
      <w:pPr>
        <w:jc w:val="center"/>
        <w:rPr>
          <w:b/>
          <w:sz w:val="22"/>
          <w:szCs w:val="22"/>
          <w:lang w:val="hr-HR"/>
        </w:rPr>
      </w:pPr>
      <w:r w:rsidRPr="007608A5">
        <w:rPr>
          <w:b/>
          <w:sz w:val="22"/>
          <w:szCs w:val="22"/>
          <w:lang w:val="hr-HR"/>
        </w:rPr>
        <w:t xml:space="preserve">(„Službene novine Općine Brtonigla - </w:t>
      </w:r>
      <w:proofErr w:type="spellStart"/>
      <w:r w:rsidRPr="007608A5">
        <w:rPr>
          <w:b/>
          <w:sz w:val="22"/>
          <w:szCs w:val="22"/>
          <w:lang w:val="hr-HR"/>
        </w:rPr>
        <w:t>Verteneglio</w:t>
      </w:r>
      <w:proofErr w:type="spellEnd"/>
      <w:r w:rsidRPr="007608A5">
        <w:rPr>
          <w:b/>
          <w:sz w:val="22"/>
          <w:szCs w:val="22"/>
          <w:lang w:val="hr-HR"/>
        </w:rPr>
        <w:t xml:space="preserve">“, broj </w:t>
      </w:r>
      <w:r w:rsidRPr="007608A5">
        <w:rPr>
          <w:b/>
          <w:sz w:val="22"/>
          <w:szCs w:val="22"/>
          <w:lang w:val="it-IT"/>
        </w:rPr>
        <w:t>20/17 i 23/18</w:t>
      </w:r>
      <w:r w:rsidRPr="007608A5">
        <w:rPr>
          <w:b/>
          <w:sz w:val="22"/>
          <w:szCs w:val="22"/>
          <w:lang w:val="hr-HR"/>
        </w:rPr>
        <w:t>)</w:t>
      </w:r>
    </w:p>
    <w:p w14:paraId="442ADD85" w14:textId="77777777" w:rsidR="002F23D8" w:rsidRPr="007608A5" w:rsidRDefault="002F23D8" w:rsidP="002F23D8">
      <w:pPr>
        <w:jc w:val="center"/>
        <w:rPr>
          <w:b/>
          <w:sz w:val="22"/>
          <w:szCs w:val="22"/>
          <w:lang w:val="hr-HR"/>
        </w:rPr>
      </w:pPr>
    </w:p>
    <w:p w14:paraId="3B810432" w14:textId="77777777" w:rsidR="002F23D8" w:rsidRPr="007608A5" w:rsidRDefault="002F23D8" w:rsidP="002F23D8">
      <w:pPr>
        <w:rPr>
          <w:b/>
          <w:sz w:val="22"/>
          <w:szCs w:val="22"/>
          <w:lang w:val="hr-HR"/>
        </w:rPr>
      </w:pPr>
    </w:p>
    <w:p w14:paraId="5F8AB393" w14:textId="77777777" w:rsidR="002F23D8" w:rsidRPr="007608A5" w:rsidRDefault="002F23D8" w:rsidP="002F23D8">
      <w:pPr>
        <w:ind w:firstLine="708"/>
        <w:jc w:val="both"/>
        <w:rPr>
          <w:color w:val="C0504D"/>
          <w:sz w:val="22"/>
          <w:szCs w:val="22"/>
          <w:lang w:val="hr-HR"/>
        </w:rPr>
      </w:pPr>
      <w:r w:rsidRPr="007608A5">
        <w:rPr>
          <w:sz w:val="22"/>
          <w:szCs w:val="22"/>
          <w:lang w:val="hr-HR"/>
        </w:rPr>
        <w:t xml:space="preserve">Za provedbu Socijalnog programa Općine Brtonigla - </w:t>
      </w:r>
      <w:proofErr w:type="spellStart"/>
      <w:r w:rsidRPr="007608A5">
        <w:rPr>
          <w:sz w:val="22"/>
          <w:szCs w:val="22"/>
          <w:lang w:val="hr-HR"/>
        </w:rPr>
        <w:t>Verteneglio</w:t>
      </w:r>
      <w:proofErr w:type="spellEnd"/>
      <w:r w:rsidRPr="007608A5">
        <w:rPr>
          <w:sz w:val="22"/>
          <w:szCs w:val="22"/>
          <w:lang w:val="hr-HR"/>
        </w:rPr>
        <w:t xml:space="preserve"> za 2018. godinu („Službene novine Općine Brtonigla - </w:t>
      </w:r>
      <w:proofErr w:type="spellStart"/>
      <w:r w:rsidRPr="007608A5">
        <w:rPr>
          <w:sz w:val="22"/>
          <w:szCs w:val="22"/>
          <w:lang w:val="hr-HR"/>
        </w:rPr>
        <w:t>Verteneglio</w:t>
      </w:r>
      <w:proofErr w:type="spellEnd"/>
      <w:r w:rsidRPr="007608A5">
        <w:rPr>
          <w:sz w:val="22"/>
          <w:szCs w:val="22"/>
          <w:lang w:val="hr-HR"/>
        </w:rPr>
        <w:t xml:space="preserve">“, broj 20/17 i 23/18) (u daljnjem tekstu Socijalni program), u Proračunu Općine Brtonigla - </w:t>
      </w:r>
      <w:proofErr w:type="spellStart"/>
      <w:r w:rsidRPr="007608A5">
        <w:rPr>
          <w:sz w:val="22"/>
          <w:szCs w:val="22"/>
          <w:lang w:val="hr-HR"/>
        </w:rPr>
        <w:t>Verteneglio</w:t>
      </w:r>
      <w:proofErr w:type="spellEnd"/>
      <w:r w:rsidRPr="007608A5">
        <w:rPr>
          <w:sz w:val="22"/>
          <w:szCs w:val="22"/>
          <w:lang w:val="hr-HR"/>
        </w:rPr>
        <w:t xml:space="preserve"> za 2018. godinu bilo  je osigurano 262.000,00 kuna,</w:t>
      </w:r>
      <w:r w:rsidRPr="007608A5">
        <w:rPr>
          <w:color w:val="C0504D"/>
          <w:sz w:val="22"/>
          <w:szCs w:val="22"/>
          <w:lang w:val="hr-HR"/>
        </w:rPr>
        <w:t xml:space="preserve"> </w:t>
      </w:r>
      <w:r w:rsidRPr="007608A5">
        <w:rPr>
          <w:sz w:val="22"/>
          <w:szCs w:val="22"/>
          <w:lang w:val="hr-HR"/>
        </w:rPr>
        <w:t>a utrošeno je 221.029,00 kuna.</w:t>
      </w:r>
    </w:p>
    <w:p w14:paraId="6717FE31" w14:textId="77777777" w:rsidR="002F23D8" w:rsidRPr="007608A5" w:rsidRDefault="002F23D8" w:rsidP="002F23D8">
      <w:pPr>
        <w:ind w:firstLine="708"/>
        <w:jc w:val="both"/>
        <w:rPr>
          <w:sz w:val="22"/>
          <w:szCs w:val="22"/>
          <w:lang w:val="hr-HR"/>
        </w:rPr>
      </w:pPr>
      <w:r w:rsidRPr="007608A5">
        <w:rPr>
          <w:sz w:val="22"/>
          <w:szCs w:val="22"/>
          <w:lang w:val="hr-HR"/>
        </w:rPr>
        <w:t xml:space="preserve">Temeljem Odluke o socijalnoj skrbi (Službene novine Općine Brtonigla br. 18/13) (u daljnjem tekstu: Odluka) i Socijalnog programa Općine Brtonigla - </w:t>
      </w:r>
      <w:proofErr w:type="spellStart"/>
      <w:r w:rsidRPr="007608A5">
        <w:rPr>
          <w:sz w:val="22"/>
          <w:szCs w:val="22"/>
          <w:lang w:val="hr-HR"/>
        </w:rPr>
        <w:t>Verteneglio</w:t>
      </w:r>
      <w:proofErr w:type="spellEnd"/>
      <w:r w:rsidRPr="007608A5">
        <w:rPr>
          <w:sz w:val="22"/>
          <w:szCs w:val="22"/>
          <w:lang w:val="hr-HR"/>
        </w:rPr>
        <w:t xml:space="preserve"> za 2018. godinu („Službene novine Općine Brtonigla - </w:t>
      </w:r>
      <w:proofErr w:type="spellStart"/>
      <w:r w:rsidRPr="007608A5">
        <w:rPr>
          <w:sz w:val="22"/>
          <w:szCs w:val="22"/>
          <w:lang w:val="hr-HR"/>
        </w:rPr>
        <w:t>Verteneglio</w:t>
      </w:r>
      <w:proofErr w:type="spellEnd"/>
      <w:r w:rsidRPr="007608A5">
        <w:rPr>
          <w:sz w:val="22"/>
          <w:szCs w:val="22"/>
          <w:lang w:val="hr-HR"/>
        </w:rPr>
        <w:t>“, broj 20/17 i 23/18), bili su osigurani sljedeći oblici pomoći:</w:t>
      </w:r>
    </w:p>
    <w:p w14:paraId="1E7F9E4E"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1.Pravo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stanovanja</w:t>
      </w:r>
      <w:proofErr w:type="spellEnd"/>
      <w:r w:rsidRPr="007608A5">
        <w:rPr>
          <w:sz w:val="22"/>
          <w:szCs w:val="22"/>
          <w:lang w:val="it-IT"/>
        </w:rPr>
        <w:t xml:space="preserve"> i to:</w:t>
      </w:r>
    </w:p>
    <w:p w14:paraId="20E8DD85" w14:textId="77777777" w:rsidR="002F23D8" w:rsidRPr="007608A5" w:rsidRDefault="002F23D8" w:rsidP="002F23D8">
      <w:pPr>
        <w:pStyle w:val="ListParagraph1"/>
        <w:ind w:left="0" w:firstLine="708"/>
        <w:contextualSpacing w:val="0"/>
        <w:jc w:val="both"/>
        <w:rPr>
          <w:sz w:val="22"/>
          <w:szCs w:val="22"/>
          <w:lang w:val="it-IT"/>
        </w:rPr>
      </w:pPr>
      <w:r w:rsidRPr="007608A5">
        <w:rPr>
          <w:sz w:val="22"/>
          <w:szCs w:val="22"/>
          <w:lang w:val="it-IT"/>
        </w:rPr>
        <w:t xml:space="preserve">1.1.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najamnine</w:t>
      </w:r>
      <w:proofErr w:type="spellEnd"/>
    </w:p>
    <w:p w14:paraId="20870039" w14:textId="77777777" w:rsidR="002F23D8" w:rsidRPr="007608A5" w:rsidRDefault="002F23D8" w:rsidP="002F23D8">
      <w:pPr>
        <w:pStyle w:val="ListParagraph1"/>
        <w:ind w:left="0" w:firstLine="708"/>
        <w:contextualSpacing w:val="0"/>
        <w:jc w:val="both"/>
        <w:rPr>
          <w:sz w:val="22"/>
          <w:szCs w:val="22"/>
          <w:lang w:val="it-IT"/>
        </w:rPr>
      </w:pPr>
      <w:r w:rsidRPr="007608A5">
        <w:rPr>
          <w:sz w:val="22"/>
          <w:szCs w:val="22"/>
          <w:lang w:val="it-IT"/>
        </w:rPr>
        <w:t xml:space="preserve">1.2.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električne</w:t>
      </w:r>
      <w:proofErr w:type="spellEnd"/>
      <w:r w:rsidRPr="007608A5">
        <w:rPr>
          <w:sz w:val="22"/>
          <w:szCs w:val="22"/>
          <w:lang w:val="it-IT"/>
        </w:rPr>
        <w:t xml:space="preserve"> </w:t>
      </w:r>
      <w:proofErr w:type="spellStart"/>
      <w:r w:rsidRPr="007608A5">
        <w:rPr>
          <w:sz w:val="22"/>
          <w:szCs w:val="22"/>
          <w:lang w:val="it-IT"/>
        </w:rPr>
        <w:t>energije</w:t>
      </w:r>
      <w:proofErr w:type="spellEnd"/>
    </w:p>
    <w:p w14:paraId="76205A6E" w14:textId="77777777" w:rsidR="002F23D8" w:rsidRPr="007608A5" w:rsidRDefault="002F23D8" w:rsidP="002F23D8">
      <w:pPr>
        <w:pStyle w:val="ListParagraph1"/>
        <w:ind w:left="0" w:firstLine="708"/>
        <w:contextualSpacing w:val="0"/>
        <w:jc w:val="both"/>
        <w:rPr>
          <w:sz w:val="22"/>
          <w:szCs w:val="22"/>
          <w:lang w:val="it-IT"/>
        </w:rPr>
      </w:pPr>
      <w:r w:rsidRPr="007608A5">
        <w:rPr>
          <w:sz w:val="22"/>
          <w:szCs w:val="22"/>
          <w:lang w:val="it-IT"/>
        </w:rPr>
        <w:t xml:space="preserve">1.3.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komunalnih</w:t>
      </w:r>
      <w:proofErr w:type="spellEnd"/>
      <w:r w:rsidRPr="007608A5">
        <w:rPr>
          <w:sz w:val="22"/>
          <w:szCs w:val="22"/>
          <w:lang w:val="it-IT"/>
        </w:rPr>
        <w:t xml:space="preserve"> </w:t>
      </w:r>
      <w:proofErr w:type="spellStart"/>
      <w:r w:rsidRPr="007608A5">
        <w:rPr>
          <w:sz w:val="22"/>
          <w:szCs w:val="22"/>
          <w:lang w:val="it-IT"/>
        </w:rPr>
        <w:t>usluga</w:t>
      </w:r>
      <w:proofErr w:type="spellEnd"/>
    </w:p>
    <w:p w14:paraId="523A11FD" w14:textId="77777777" w:rsidR="002F23D8" w:rsidRPr="007608A5" w:rsidRDefault="002F23D8" w:rsidP="002F23D8">
      <w:pPr>
        <w:pStyle w:val="ListParagraph1"/>
        <w:ind w:left="0" w:firstLine="708"/>
        <w:contextualSpacing w:val="0"/>
        <w:jc w:val="both"/>
        <w:rPr>
          <w:sz w:val="22"/>
          <w:szCs w:val="22"/>
          <w:lang w:val="it-IT"/>
        </w:rPr>
      </w:pPr>
      <w:r w:rsidRPr="007608A5">
        <w:rPr>
          <w:sz w:val="22"/>
          <w:szCs w:val="22"/>
          <w:lang w:val="it-IT"/>
        </w:rPr>
        <w:t xml:space="preserve">1.4.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vode</w:t>
      </w:r>
      <w:proofErr w:type="spellEnd"/>
    </w:p>
    <w:p w14:paraId="18D103A2" w14:textId="77777777" w:rsidR="002F23D8" w:rsidRPr="007608A5" w:rsidRDefault="002F23D8" w:rsidP="002F23D8">
      <w:pPr>
        <w:pStyle w:val="ListParagraph1"/>
        <w:ind w:left="0" w:firstLine="708"/>
        <w:contextualSpacing w:val="0"/>
        <w:jc w:val="both"/>
        <w:rPr>
          <w:sz w:val="22"/>
          <w:szCs w:val="22"/>
          <w:lang w:val="it-IT"/>
        </w:rPr>
      </w:pPr>
      <w:r w:rsidRPr="007608A5">
        <w:rPr>
          <w:sz w:val="22"/>
          <w:szCs w:val="22"/>
          <w:lang w:val="it-IT"/>
        </w:rPr>
        <w:t xml:space="preserve">1.5.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ogrijeva</w:t>
      </w:r>
      <w:proofErr w:type="spellEnd"/>
      <w:r w:rsidRPr="007608A5">
        <w:rPr>
          <w:sz w:val="22"/>
          <w:szCs w:val="22"/>
          <w:lang w:val="it-IT"/>
        </w:rPr>
        <w:t xml:space="preserve"> </w:t>
      </w:r>
    </w:p>
    <w:p w14:paraId="258526D5"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2. </w:t>
      </w:r>
      <w:proofErr w:type="spellStart"/>
      <w:r w:rsidRPr="007608A5">
        <w:rPr>
          <w:sz w:val="22"/>
          <w:szCs w:val="22"/>
          <w:lang w:val="it-IT"/>
        </w:rPr>
        <w:t>Potpora</w:t>
      </w:r>
      <w:proofErr w:type="spellEnd"/>
      <w:r w:rsidRPr="007608A5">
        <w:rPr>
          <w:sz w:val="22"/>
          <w:szCs w:val="22"/>
          <w:lang w:val="it-IT"/>
        </w:rPr>
        <w:t xml:space="preserve"> za </w:t>
      </w:r>
      <w:proofErr w:type="spellStart"/>
      <w:r w:rsidRPr="007608A5">
        <w:rPr>
          <w:sz w:val="22"/>
          <w:szCs w:val="22"/>
          <w:lang w:val="it-IT"/>
        </w:rPr>
        <w:t>novorođenčad</w:t>
      </w:r>
      <w:proofErr w:type="spellEnd"/>
    </w:p>
    <w:p w14:paraId="002F9013"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3. </w:t>
      </w:r>
      <w:proofErr w:type="spellStart"/>
      <w:r w:rsidRPr="007608A5">
        <w:rPr>
          <w:sz w:val="22"/>
          <w:szCs w:val="22"/>
          <w:lang w:val="it-IT"/>
        </w:rPr>
        <w:t>Subvencija</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boravka</w:t>
      </w:r>
      <w:proofErr w:type="spellEnd"/>
      <w:r w:rsidRPr="007608A5">
        <w:rPr>
          <w:sz w:val="22"/>
          <w:szCs w:val="22"/>
          <w:lang w:val="it-IT"/>
        </w:rPr>
        <w:t xml:space="preserve"> </w:t>
      </w:r>
      <w:proofErr w:type="spellStart"/>
      <w:r w:rsidRPr="007608A5">
        <w:rPr>
          <w:sz w:val="22"/>
          <w:szCs w:val="22"/>
          <w:lang w:val="it-IT"/>
        </w:rPr>
        <w:t>djece</w:t>
      </w:r>
      <w:proofErr w:type="spellEnd"/>
      <w:r w:rsidRPr="007608A5">
        <w:rPr>
          <w:sz w:val="22"/>
          <w:szCs w:val="22"/>
          <w:lang w:val="it-IT"/>
        </w:rPr>
        <w:t xml:space="preserve"> u </w:t>
      </w:r>
      <w:proofErr w:type="spellStart"/>
      <w:r w:rsidRPr="007608A5">
        <w:rPr>
          <w:sz w:val="22"/>
          <w:szCs w:val="22"/>
          <w:lang w:val="it-IT"/>
        </w:rPr>
        <w:t>jaslicama</w:t>
      </w:r>
      <w:proofErr w:type="spellEnd"/>
      <w:r w:rsidRPr="007608A5">
        <w:rPr>
          <w:sz w:val="22"/>
          <w:szCs w:val="22"/>
          <w:lang w:val="it-IT"/>
        </w:rPr>
        <w:t xml:space="preserve"> i </w:t>
      </w:r>
      <w:proofErr w:type="spellStart"/>
      <w:r w:rsidRPr="007608A5">
        <w:rPr>
          <w:sz w:val="22"/>
          <w:szCs w:val="22"/>
          <w:lang w:val="it-IT"/>
        </w:rPr>
        <w:t>vrtiću</w:t>
      </w:r>
      <w:proofErr w:type="spellEnd"/>
    </w:p>
    <w:p w14:paraId="3BB6E273"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4. </w:t>
      </w:r>
      <w:proofErr w:type="spellStart"/>
      <w:r w:rsidRPr="007608A5">
        <w:rPr>
          <w:sz w:val="22"/>
          <w:szCs w:val="22"/>
          <w:lang w:val="it-IT"/>
        </w:rPr>
        <w:t>Subvencija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školske</w:t>
      </w:r>
      <w:proofErr w:type="spellEnd"/>
      <w:r w:rsidRPr="007608A5">
        <w:rPr>
          <w:sz w:val="22"/>
          <w:szCs w:val="22"/>
          <w:lang w:val="it-IT"/>
        </w:rPr>
        <w:t xml:space="preserve"> </w:t>
      </w:r>
      <w:proofErr w:type="spellStart"/>
      <w:r w:rsidRPr="007608A5">
        <w:rPr>
          <w:sz w:val="22"/>
          <w:szCs w:val="22"/>
          <w:lang w:val="it-IT"/>
        </w:rPr>
        <w:t>marende</w:t>
      </w:r>
      <w:proofErr w:type="spellEnd"/>
      <w:r w:rsidRPr="007608A5">
        <w:rPr>
          <w:sz w:val="22"/>
          <w:szCs w:val="22"/>
          <w:lang w:val="it-IT"/>
        </w:rPr>
        <w:t xml:space="preserve"> </w:t>
      </w:r>
    </w:p>
    <w:p w14:paraId="721A1C6F"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5. </w:t>
      </w:r>
      <w:proofErr w:type="spellStart"/>
      <w:r w:rsidRPr="007608A5">
        <w:rPr>
          <w:sz w:val="22"/>
          <w:szCs w:val="22"/>
          <w:lang w:val="it-IT"/>
        </w:rPr>
        <w:t>Subvencija</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nabavke</w:t>
      </w:r>
      <w:proofErr w:type="spellEnd"/>
      <w:r w:rsidRPr="007608A5">
        <w:rPr>
          <w:sz w:val="22"/>
          <w:szCs w:val="22"/>
          <w:lang w:val="it-IT"/>
        </w:rPr>
        <w:t xml:space="preserve"> </w:t>
      </w:r>
      <w:proofErr w:type="spellStart"/>
      <w:r w:rsidRPr="007608A5">
        <w:rPr>
          <w:sz w:val="22"/>
          <w:szCs w:val="22"/>
          <w:lang w:val="it-IT"/>
        </w:rPr>
        <w:t>školskih</w:t>
      </w:r>
      <w:proofErr w:type="spellEnd"/>
      <w:r w:rsidRPr="007608A5">
        <w:rPr>
          <w:sz w:val="22"/>
          <w:szCs w:val="22"/>
          <w:lang w:val="it-IT"/>
        </w:rPr>
        <w:t xml:space="preserve"> </w:t>
      </w:r>
      <w:proofErr w:type="spellStart"/>
      <w:r w:rsidRPr="007608A5">
        <w:rPr>
          <w:sz w:val="22"/>
          <w:szCs w:val="22"/>
          <w:lang w:val="it-IT"/>
        </w:rPr>
        <w:t>udžbenika</w:t>
      </w:r>
      <w:proofErr w:type="spellEnd"/>
    </w:p>
    <w:p w14:paraId="6EC1C190"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6. </w:t>
      </w:r>
      <w:proofErr w:type="spellStart"/>
      <w:r w:rsidRPr="007608A5">
        <w:rPr>
          <w:sz w:val="22"/>
          <w:szCs w:val="22"/>
          <w:lang w:val="it-IT"/>
        </w:rPr>
        <w:t>Novčana</w:t>
      </w:r>
      <w:proofErr w:type="spellEnd"/>
      <w:r w:rsidRPr="007608A5">
        <w:rPr>
          <w:sz w:val="22"/>
          <w:szCs w:val="22"/>
          <w:lang w:val="it-IT"/>
        </w:rPr>
        <w:t xml:space="preserve"> </w:t>
      </w:r>
      <w:proofErr w:type="spellStart"/>
      <w:r w:rsidRPr="007608A5">
        <w:rPr>
          <w:sz w:val="22"/>
          <w:szCs w:val="22"/>
          <w:lang w:val="it-IT"/>
        </w:rPr>
        <w:t>potpora</w:t>
      </w:r>
      <w:proofErr w:type="spellEnd"/>
      <w:r w:rsidRPr="007608A5">
        <w:rPr>
          <w:sz w:val="22"/>
          <w:szCs w:val="22"/>
          <w:lang w:val="it-IT"/>
        </w:rPr>
        <w:t xml:space="preserve"> </w:t>
      </w:r>
      <w:proofErr w:type="spellStart"/>
      <w:r w:rsidRPr="007608A5">
        <w:rPr>
          <w:sz w:val="22"/>
          <w:szCs w:val="22"/>
          <w:lang w:val="it-IT"/>
        </w:rPr>
        <w:t>studentima</w:t>
      </w:r>
      <w:proofErr w:type="spellEnd"/>
    </w:p>
    <w:p w14:paraId="1A2B993E"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7. </w:t>
      </w:r>
      <w:proofErr w:type="spellStart"/>
      <w:r w:rsidRPr="007608A5">
        <w:rPr>
          <w:sz w:val="22"/>
          <w:szCs w:val="22"/>
          <w:lang w:val="it-IT"/>
        </w:rPr>
        <w:t>Subvencija</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i </w:t>
      </w:r>
      <w:proofErr w:type="spellStart"/>
      <w:r w:rsidRPr="007608A5">
        <w:rPr>
          <w:sz w:val="22"/>
          <w:szCs w:val="22"/>
          <w:lang w:val="it-IT"/>
        </w:rPr>
        <w:t>njege</w:t>
      </w:r>
      <w:proofErr w:type="spellEnd"/>
      <w:r w:rsidRPr="007608A5">
        <w:rPr>
          <w:sz w:val="22"/>
          <w:szCs w:val="22"/>
          <w:lang w:val="it-IT"/>
        </w:rPr>
        <w:t xml:space="preserve"> u </w:t>
      </w:r>
      <w:proofErr w:type="spellStart"/>
      <w:r w:rsidRPr="007608A5">
        <w:rPr>
          <w:sz w:val="22"/>
          <w:szCs w:val="22"/>
          <w:lang w:val="it-IT"/>
        </w:rPr>
        <w:t>kući</w:t>
      </w:r>
      <w:proofErr w:type="spellEnd"/>
    </w:p>
    <w:p w14:paraId="15A2909B"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8. </w:t>
      </w:r>
      <w:proofErr w:type="spellStart"/>
      <w:r w:rsidRPr="007608A5">
        <w:rPr>
          <w:sz w:val="22"/>
          <w:szCs w:val="22"/>
          <w:lang w:val="it-IT"/>
        </w:rPr>
        <w:t>Subvencija</w:t>
      </w:r>
      <w:proofErr w:type="spellEnd"/>
      <w:r w:rsidRPr="007608A5">
        <w:rPr>
          <w:sz w:val="22"/>
          <w:szCs w:val="22"/>
          <w:lang w:val="it-IT"/>
        </w:rPr>
        <w:t xml:space="preserve"> za </w:t>
      </w:r>
      <w:proofErr w:type="spellStart"/>
      <w:r w:rsidRPr="007608A5">
        <w:rPr>
          <w:sz w:val="22"/>
          <w:szCs w:val="22"/>
          <w:lang w:val="it-IT"/>
        </w:rPr>
        <w:t>podmirenje</w:t>
      </w:r>
      <w:proofErr w:type="spellEnd"/>
      <w:r w:rsidRPr="007608A5">
        <w:rPr>
          <w:sz w:val="22"/>
          <w:szCs w:val="22"/>
          <w:lang w:val="it-IT"/>
        </w:rPr>
        <w:t xml:space="preserve"> </w:t>
      </w:r>
      <w:proofErr w:type="spellStart"/>
      <w:r w:rsidRPr="007608A5">
        <w:rPr>
          <w:sz w:val="22"/>
          <w:szCs w:val="22"/>
          <w:lang w:val="it-IT"/>
        </w:rPr>
        <w:t>pogrebnih</w:t>
      </w:r>
      <w:proofErr w:type="spellEnd"/>
      <w:r w:rsidRPr="007608A5">
        <w:rPr>
          <w:sz w:val="22"/>
          <w:szCs w:val="22"/>
          <w:lang w:val="it-IT"/>
        </w:rPr>
        <w:t xml:space="preserve"> </w:t>
      </w:r>
      <w:proofErr w:type="spellStart"/>
      <w:r w:rsidRPr="007608A5">
        <w:rPr>
          <w:sz w:val="22"/>
          <w:szCs w:val="22"/>
          <w:lang w:val="it-IT"/>
        </w:rPr>
        <w:t>troškova</w:t>
      </w:r>
      <w:proofErr w:type="spellEnd"/>
    </w:p>
    <w:p w14:paraId="18923CD0"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9.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w:t>
      </w:r>
      <w:proofErr w:type="spellStart"/>
      <w:r w:rsidRPr="007608A5">
        <w:rPr>
          <w:sz w:val="22"/>
          <w:szCs w:val="22"/>
          <w:lang w:val="it-IT"/>
        </w:rPr>
        <w:t>umirovljenicima</w:t>
      </w:r>
      <w:proofErr w:type="spellEnd"/>
      <w:r w:rsidRPr="007608A5">
        <w:rPr>
          <w:sz w:val="22"/>
          <w:szCs w:val="22"/>
          <w:lang w:val="it-IT"/>
        </w:rPr>
        <w:t xml:space="preserve"> </w:t>
      </w:r>
    </w:p>
    <w:p w14:paraId="3D33BB60"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10.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jednokratnu</w:t>
      </w:r>
      <w:proofErr w:type="spellEnd"/>
      <w:r w:rsidRPr="007608A5">
        <w:rPr>
          <w:sz w:val="22"/>
          <w:szCs w:val="22"/>
          <w:lang w:val="it-IT"/>
        </w:rPr>
        <w:t xml:space="preserve"> </w:t>
      </w:r>
      <w:proofErr w:type="spellStart"/>
      <w:r w:rsidRPr="007608A5">
        <w:rPr>
          <w:sz w:val="22"/>
          <w:szCs w:val="22"/>
          <w:lang w:val="it-IT"/>
        </w:rPr>
        <w:t>novčanu</w:t>
      </w:r>
      <w:proofErr w:type="spellEnd"/>
      <w:r w:rsidRPr="007608A5">
        <w:rPr>
          <w:sz w:val="22"/>
          <w:szCs w:val="22"/>
          <w:lang w:val="it-IT"/>
        </w:rPr>
        <w:t xml:space="preserve"> </w:t>
      </w:r>
      <w:proofErr w:type="spellStart"/>
      <w:r w:rsidRPr="007608A5">
        <w:rPr>
          <w:sz w:val="22"/>
          <w:szCs w:val="22"/>
          <w:lang w:val="it-IT"/>
        </w:rPr>
        <w:t>pomoć</w:t>
      </w:r>
      <w:proofErr w:type="spellEnd"/>
    </w:p>
    <w:p w14:paraId="04A8141E"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11. Ostala </w:t>
      </w:r>
      <w:proofErr w:type="spellStart"/>
      <w:r w:rsidRPr="007608A5">
        <w:rPr>
          <w:sz w:val="22"/>
          <w:szCs w:val="22"/>
          <w:lang w:val="it-IT"/>
        </w:rPr>
        <w:t>materijalne</w:t>
      </w:r>
      <w:proofErr w:type="spellEnd"/>
      <w:r w:rsidRPr="007608A5">
        <w:rPr>
          <w:sz w:val="22"/>
          <w:szCs w:val="22"/>
          <w:lang w:val="it-IT"/>
        </w:rPr>
        <w:t xml:space="preserve"> </w:t>
      </w:r>
      <w:proofErr w:type="spellStart"/>
      <w:r w:rsidRPr="007608A5">
        <w:rPr>
          <w:sz w:val="22"/>
          <w:szCs w:val="22"/>
          <w:lang w:val="it-IT"/>
        </w:rPr>
        <w:t>potpore</w:t>
      </w:r>
      <w:proofErr w:type="spellEnd"/>
      <w:r w:rsidRPr="007608A5">
        <w:rPr>
          <w:sz w:val="22"/>
          <w:szCs w:val="22"/>
          <w:lang w:val="it-IT"/>
        </w:rPr>
        <w:t xml:space="preserve"> i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pomoći</w:t>
      </w:r>
      <w:proofErr w:type="spellEnd"/>
    </w:p>
    <w:p w14:paraId="3F1865E4" w14:textId="77777777" w:rsidR="002F23D8" w:rsidRPr="007608A5" w:rsidRDefault="002F23D8" w:rsidP="002F23D8">
      <w:pPr>
        <w:pStyle w:val="ListParagraph1"/>
        <w:ind w:left="0"/>
        <w:contextualSpacing w:val="0"/>
        <w:jc w:val="both"/>
        <w:rPr>
          <w:sz w:val="22"/>
          <w:szCs w:val="22"/>
          <w:lang w:val="it-IT"/>
        </w:rPr>
      </w:pPr>
      <w:r w:rsidRPr="007608A5">
        <w:rPr>
          <w:sz w:val="22"/>
          <w:szCs w:val="22"/>
          <w:lang w:val="it-IT"/>
        </w:rPr>
        <w:t xml:space="preserve">12. </w:t>
      </w:r>
      <w:proofErr w:type="spellStart"/>
      <w:r w:rsidRPr="007608A5">
        <w:rPr>
          <w:sz w:val="22"/>
          <w:szCs w:val="22"/>
          <w:lang w:val="it-IT"/>
        </w:rPr>
        <w:t>Preventivna</w:t>
      </w:r>
      <w:proofErr w:type="spellEnd"/>
      <w:r w:rsidRPr="007608A5">
        <w:rPr>
          <w:sz w:val="22"/>
          <w:szCs w:val="22"/>
          <w:lang w:val="it-IT"/>
        </w:rPr>
        <w:t xml:space="preserve"> </w:t>
      </w:r>
      <w:proofErr w:type="spellStart"/>
      <w:r w:rsidRPr="007608A5">
        <w:rPr>
          <w:sz w:val="22"/>
          <w:szCs w:val="22"/>
          <w:lang w:val="it-IT"/>
        </w:rPr>
        <w:t>zdravstvena</w:t>
      </w:r>
      <w:proofErr w:type="spellEnd"/>
      <w:r w:rsidRPr="007608A5">
        <w:rPr>
          <w:sz w:val="22"/>
          <w:szCs w:val="22"/>
          <w:lang w:val="it-IT"/>
        </w:rPr>
        <w:t xml:space="preserve"> </w:t>
      </w:r>
      <w:proofErr w:type="spellStart"/>
      <w:r w:rsidRPr="007608A5">
        <w:rPr>
          <w:sz w:val="22"/>
          <w:szCs w:val="22"/>
          <w:lang w:val="it-IT"/>
        </w:rPr>
        <w:t>akcija</w:t>
      </w:r>
      <w:proofErr w:type="spellEnd"/>
    </w:p>
    <w:p w14:paraId="2609AF00" w14:textId="77777777" w:rsidR="002F23D8" w:rsidRPr="007608A5" w:rsidRDefault="002F23D8" w:rsidP="002F23D8">
      <w:pPr>
        <w:pStyle w:val="BodyText"/>
        <w:jc w:val="left"/>
        <w:rPr>
          <w:sz w:val="22"/>
          <w:szCs w:val="22"/>
        </w:rPr>
      </w:pPr>
    </w:p>
    <w:p w14:paraId="5C8B5E4D" w14:textId="77777777" w:rsidR="002F23D8" w:rsidRPr="007608A5" w:rsidRDefault="002F23D8" w:rsidP="002F23D8">
      <w:pPr>
        <w:pStyle w:val="BodyText"/>
        <w:ind w:firstLine="708"/>
        <w:rPr>
          <w:sz w:val="22"/>
          <w:szCs w:val="22"/>
        </w:rPr>
      </w:pPr>
      <w:r w:rsidRPr="007608A5">
        <w:rPr>
          <w:sz w:val="22"/>
          <w:szCs w:val="22"/>
        </w:rPr>
        <w:t xml:space="preserve">Za provedbu Socijalnog programa u 2018. godini, bili su zaduženi Odbor za zdravstvo, socijalnu skrb, školstvo i kulturu (u daljnjem </w:t>
      </w:r>
      <w:proofErr w:type="spellStart"/>
      <w:r w:rsidRPr="007608A5">
        <w:rPr>
          <w:sz w:val="22"/>
          <w:szCs w:val="22"/>
        </w:rPr>
        <w:t>tekstu:Odbor</w:t>
      </w:r>
      <w:proofErr w:type="spellEnd"/>
      <w:r w:rsidRPr="007608A5">
        <w:rPr>
          <w:sz w:val="22"/>
          <w:szCs w:val="22"/>
        </w:rPr>
        <w:t xml:space="preserve">) te Jedinstveni upravni odjel Općine Brtonigla - </w:t>
      </w:r>
      <w:proofErr w:type="spellStart"/>
      <w:r w:rsidRPr="007608A5">
        <w:rPr>
          <w:sz w:val="22"/>
          <w:szCs w:val="22"/>
        </w:rPr>
        <w:t>Verteneglio</w:t>
      </w:r>
      <w:proofErr w:type="spellEnd"/>
      <w:r w:rsidRPr="007608A5">
        <w:rPr>
          <w:sz w:val="22"/>
          <w:szCs w:val="22"/>
        </w:rPr>
        <w:t xml:space="preserve"> (u daljnjem </w:t>
      </w:r>
      <w:proofErr w:type="spellStart"/>
      <w:r w:rsidRPr="007608A5">
        <w:rPr>
          <w:sz w:val="22"/>
          <w:szCs w:val="22"/>
        </w:rPr>
        <w:t>tekstu:Odjel</w:t>
      </w:r>
      <w:proofErr w:type="spellEnd"/>
      <w:r w:rsidRPr="007608A5">
        <w:rPr>
          <w:sz w:val="22"/>
          <w:szCs w:val="22"/>
        </w:rPr>
        <w:t xml:space="preserve">), a u propisanim postupcima i Općinski načelnik. Po razmatranju pojedinog zahtjeva za pomoć, primjenjujući Zakon o socijalnoj skrbi i Odluku o socijalnoj skrbi (Službene novine Općine Brtonigla - </w:t>
      </w:r>
      <w:proofErr w:type="spellStart"/>
      <w:r w:rsidRPr="007608A5">
        <w:rPr>
          <w:sz w:val="22"/>
          <w:szCs w:val="22"/>
        </w:rPr>
        <w:t>Verteneglio</w:t>
      </w:r>
      <w:proofErr w:type="spellEnd"/>
      <w:r w:rsidRPr="007608A5">
        <w:rPr>
          <w:sz w:val="22"/>
          <w:szCs w:val="22"/>
        </w:rPr>
        <w:t xml:space="preserve"> br.18/13), Odbor bi utvrdilo ispunjavanje uvjeta za ostvarivanje prava na pomoć predviđenu predmetnim programom te bi zatim, na temelju utvrđenih činjenica, Odjel donijelo Rješenje kojim se odlučuje o zatraženom pravu. Na temelju </w:t>
      </w:r>
      <w:proofErr w:type="spellStart"/>
      <w:r w:rsidRPr="007608A5">
        <w:rPr>
          <w:sz w:val="22"/>
          <w:szCs w:val="22"/>
        </w:rPr>
        <w:t>donijetih</w:t>
      </w:r>
      <w:proofErr w:type="spellEnd"/>
      <w:r w:rsidRPr="007608A5">
        <w:rPr>
          <w:sz w:val="22"/>
          <w:szCs w:val="22"/>
        </w:rPr>
        <w:t xml:space="preserve"> rješenja Odjela i Zaključaka Odbora, dodijeljene su sljedeće pomoći:</w:t>
      </w:r>
    </w:p>
    <w:p w14:paraId="69AD9EDD" w14:textId="77777777" w:rsidR="002F23D8" w:rsidRPr="007608A5" w:rsidRDefault="002F23D8" w:rsidP="002F23D8">
      <w:pPr>
        <w:pStyle w:val="BodyText"/>
        <w:jc w:val="left"/>
        <w:rPr>
          <w:sz w:val="22"/>
          <w:szCs w:val="22"/>
        </w:rPr>
      </w:pPr>
    </w:p>
    <w:p w14:paraId="44B47DE5" w14:textId="77777777" w:rsidR="002F23D8" w:rsidRPr="007608A5" w:rsidRDefault="002F23D8" w:rsidP="002F23D8">
      <w:pPr>
        <w:rPr>
          <w:b/>
          <w:sz w:val="22"/>
          <w:szCs w:val="22"/>
          <w:lang w:val="hr-HR"/>
        </w:rPr>
      </w:pPr>
      <w:r w:rsidRPr="007608A5">
        <w:rPr>
          <w:b/>
          <w:sz w:val="22"/>
          <w:szCs w:val="22"/>
          <w:lang w:val="hr-HR"/>
        </w:rPr>
        <w:t>1. POMOĆ ZA PODMIRENJE TROŠKOVA STANOVANJA</w:t>
      </w:r>
    </w:p>
    <w:p w14:paraId="5B4E8C76" w14:textId="77777777" w:rsidR="002F23D8" w:rsidRPr="007608A5" w:rsidRDefault="002F23D8" w:rsidP="002F23D8">
      <w:pPr>
        <w:pStyle w:val="BodyText"/>
        <w:ind w:firstLine="360"/>
        <w:rPr>
          <w:sz w:val="22"/>
          <w:szCs w:val="22"/>
        </w:rPr>
      </w:pPr>
      <w:r w:rsidRPr="007608A5">
        <w:rPr>
          <w:sz w:val="22"/>
          <w:szCs w:val="22"/>
        </w:rPr>
        <w:t xml:space="preserve">Slijedom primjene odredbe čl. 41. i 42. Zakona o socijalnoj skrbi (NN-157/13, 152/14, 99/15, 52/16, 16/17 i 130/17) (u daljnjem tekstu: Zakon), Općina Brtonigla - </w:t>
      </w:r>
      <w:proofErr w:type="spellStart"/>
      <w:r w:rsidRPr="007608A5">
        <w:rPr>
          <w:sz w:val="22"/>
          <w:szCs w:val="22"/>
        </w:rPr>
        <w:t>Verteneglio</w:t>
      </w:r>
      <w:proofErr w:type="spellEnd"/>
      <w:r w:rsidRPr="007608A5">
        <w:rPr>
          <w:sz w:val="22"/>
          <w:szCs w:val="22"/>
        </w:rPr>
        <w:t xml:space="preserve"> dužna je za korisnike koji ispunjavaju uvjete iz Odluke osigurati pomoć za podmirenje troškova stanovanja a koja se odnose na najamninu, komunalnu naknadu, električnu energiju, vodu, odvodnju i druge troškove stanovanja u skladu s posebnim propisima te pomoć koja se odnosi na korisnike koji se griju na drva.</w:t>
      </w:r>
    </w:p>
    <w:p w14:paraId="6F6F75A3" w14:textId="77777777" w:rsidR="002F23D8" w:rsidRPr="007608A5" w:rsidRDefault="002F23D8" w:rsidP="002F23D8">
      <w:pPr>
        <w:pStyle w:val="BodyText"/>
        <w:ind w:firstLine="360"/>
        <w:rPr>
          <w:sz w:val="22"/>
          <w:szCs w:val="22"/>
        </w:rPr>
      </w:pPr>
    </w:p>
    <w:p w14:paraId="2200E833" w14:textId="77777777" w:rsidR="002F23D8" w:rsidRPr="007608A5" w:rsidRDefault="002F23D8" w:rsidP="002F23D8">
      <w:pPr>
        <w:pStyle w:val="BodyText"/>
        <w:ind w:firstLine="360"/>
        <w:rPr>
          <w:sz w:val="22"/>
          <w:szCs w:val="22"/>
        </w:rPr>
      </w:pPr>
    </w:p>
    <w:p w14:paraId="17D8BB48" w14:textId="77777777" w:rsidR="002F23D8" w:rsidRPr="007608A5" w:rsidRDefault="002F23D8" w:rsidP="002F23D8">
      <w:pPr>
        <w:pStyle w:val="BodyText"/>
        <w:ind w:firstLine="360"/>
        <w:rPr>
          <w:sz w:val="22"/>
          <w:szCs w:val="22"/>
        </w:rPr>
      </w:pPr>
      <w:r w:rsidRPr="007608A5">
        <w:rPr>
          <w:sz w:val="22"/>
          <w:szCs w:val="22"/>
        </w:rPr>
        <w:t xml:space="preserve">Uvjeti i visina pomoći za podmirenje troškova stanovanja utvrđeni su Zakonom, a visina pomoći koju dodjeljuje Općina Brtonigla - </w:t>
      </w:r>
      <w:proofErr w:type="spellStart"/>
      <w:r w:rsidRPr="007608A5">
        <w:rPr>
          <w:sz w:val="22"/>
          <w:szCs w:val="22"/>
        </w:rPr>
        <w:t>Verteneglio</w:t>
      </w:r>
      <w:proofErr w:type="spellEnd"/>
      <w:r w:rsidRPr="007608A5">
        <w:rPr>
          <w:sz w:val="22"/>
          <w:szCs w:val="22"/>
        </w:rPr>
        <w:t xml:space="preserve"> može biti veća od iznosa propisanog Zakonom. Ista se pomoć odobrava  rješenjem Odjela. Pomoć za podmirenje troškova stanovanja Općina uplaćuje direktno isporučitelju predmetnih usluga, najmodavcu, komunalnim trgovačkim društvima ili drugim subjektima koji su ispostavili uslugu, odnosno korisniku koji se grije na drva.</w:t>
      </w:r>
    </w:p>
    <w:p w14:paraId="709568F5" w14:textId="77777777" w:rsidR="002F23D8" w:rsidRPr="007608A5" w:rsidRDefault="002F23D8" w:rsidP="002F23D8">
      <w:pPr>
        <w:pStyle w:val="BodyText"/>
        <w:ind w:firstLine="360"/>
        <w:rPr>
          <w:sz w:val="22"/>
          <w:szCs w:val="22"/>
        </w:rPr>
      </w:pPr>
      <w:r w:rsidRPr="007608A5">
        <w:rPr>
          <w:sz w:val="22"/>
          <w:szCs w:val="22"/>
        </w:rPr>
        <w:t xml:space="preserve"> Istarska županija je svojim rješenjem dodijelila pravo na pomoć za podmirenje troškova ogrijeva u pojedinom iznosu od 950,00 kn, za korisnike koji se griju na drva, a ostvaruju zajamčenu minimalnu naknadu. Sredstva za  pomoć za podmirenje troškova ogrijeva Istarska županije je uplatila Općini Brtonigla - </w:t>
      </w:r>
      <w:proofErr w:type="spellStart"/>
      <w:r w:rsidRPr="007608A5">
        <w:rPr>
          <w:sz w:val="22"/>
          <w:szCs w:val="22"/>
        </w:rPr>
        <w:t>Verteneglio</w:t>
      </w:r>
      <w:proofErr w:type="spellEnd"/>
      <w:r w:rsidRPr="007608A5">
        <w:rPr>
          <w:sz w:val="22"/>
          <w:szCs w:val="22"/>
        </w:rPr>
        <w:t xml:space="preserve"> za 5 korisnika, a Općina je ista sredstva odmah i isplatila pojedinom korisniku.</w:t>
      </w:r>
    </w:p>
    <w:p w14:paraId="2EE87ADD" w14:textId="77777777" w:rsidR="002F23D8" w:rsidRPr="007608A5" w:rsidRDefault="002F23D8" w:rsidP="002F23D8">
      <w:pPr>
        <w:pStyle w:val="BodyText"/>
        <w:ind w:firstLine="360"/>
        <w:rPr>
          <w:sz w:val="22"/>
          <w:szCs w:val="22"/>
        </w:rPr>
      </w:pPr>
      <w:r w:rsidRPr="007608A5">
        <w:rPr>
          <w:sz w:val="22"/>
          <w:szCs w:val="22"/>
        </w:rPr>
        <w:t xml:space="preserve"> 15</w:t>
      </w:r>
      <w:r w:rsidRPr="007608A5">
        <w:rPr>
          <w:color w:val="FF0000"/>
          <w:sz w:val="22"/>
          <w:szCs w:val="22"/>
        </w:rPr>
        <w:t xml:space="preserve"> </w:t>
      </w:r>
      <w:r w:rsidRPr="007608A5">
        <w:rPr>
          <w:sz w:val="22"/>
          <w:szCs w:val="22"/>
        </w:rPr>
        <w:t>korisnika je oslobođeno od plaćanja komunalne naknade u 2018. godini.</w:t>
      </w:r>
    </w:p>
    <w:p w14:paraId="27BE2D81" w14:textId="77777777" w:rsidR="002F23D8" w:rsidRPr="007608A5" w:rsidRDefault="002F23D8" w:rsidP="002F23D8">
      <w:pPr>
        <w:pStyle w:val="BodyText"/>
        <w:ind w:firstLine="360"/>
        <w:rPr>
          <w:sz w:val="22"/>
          <w:szCs w:val="22"/>
        </w:rPr>
      </w:pPr>
      <w:r w:rsidRPr="007608A5">
        <w:rPr>
          <w:sz w:val="22"/>
          <w:szCs w:val="22"/>
        </w:rPr>
        <w:t>Sukladno navedenom, u 2018. godini predmetne su pomoći isplaćene  u iznosu kako slijedi:</w:t>
      </w:r>
    </w:p>
    <w:p w14:paraId="45E470B3" w14:textId="77777777" w:rsidR="002F23D8" w:rsidRPr="007608A5" w:rsidRDefault="002F23D8" w:rsidP="002F23D8">
      <w:pPr>
        <w:pStyle w:val="BodyText"/>
        <w:ind w:firstLine="360"/>
        <w:rPr>
          <w:sz w:val="22"/>
          <w:szCs w:val="22"/>
        </w:rPr>
      </w:pPr>
    </w:p>
    <w:tbl>
      <w:tblPr>
        <w:tblW w:w="8293" w:type="dxa"/>
        <w:tblInd w:w="95" w:type="dxa"/>
        <w:tblLook w:val="04A0" w:firstRow="1" w:lastRow="0" w:firstColumn="1" w:lastColumn="0" w:noHBand="0" w:noVBand="1"/>
      </w:tblPr>
      <w:tblGrid>
        <w:gridCol w:w="3433"/>
        <w:gridCol w:w="2700"/>
        <w:gridCol w:w="2160"/>
      </w:tblGrid>
      <w:tr w:rsidR="002F23D8" w:rsidRPr="007608A5" w14:paraId="601E3E71" w14:textId="77777777" w:rsidTr="00CB287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45DC3"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734E00C4"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160" w:type="dxa"/>
            <w:tcBorders>
              <w:top w:val="single" w:sz="4" w:space="0" w:color="auto"/>
              <w:bottom w:val="single" w:sz="4" w:space="0" w:color="auto"/>
              <w:right w:val="single" w:sz="4" w:space="0" w:color="auto"/>
            </w:tcBorders>
            <w:shd w:val="clear" w:color="auto" w:fill="auto"/>
          </w:tcPr>
          <w:p w14:paraId="128053DF" w14:textId="77777777" w:rsidR="002F23D8" w:rsidRPr="007608A5" w:rsidRDefault="002F23D8" w:rsidP="00CB287F">
            <w:pPr>
              <w:rPr>
                <w:sz w:val="22"/>
                <w:szCs w:val="22"/>
                <w:lang w:val="hr-HR"/>
              </w:rPr>
            </w:pPr>
            <w:r w:rsidRPr="007608A5">
              <w:rPr>
                <w:sz w:val="22"/>
                <w:szCs w:val="22"/>
                <w:lang w:val="hr-HR"/>
              </w:rPr>
              <w:t>BROJ KORISNIKA</w:t>
            </w:r>
          </w:p>
        </w:tc>
      </w:tr>
      <w:tr w:rsidR="002F23D8" w:rsidRPr="007608A5" w14:paraId="7A48DCB0" w14:textId="77777777" w:rsidTr="00CB287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034E6A3E" w14:textId="77777777" w:rsidR="002F23D8" w:rsidRPr="007608A5" w:rsidRDefault="002F23D8" w:rsidP="00CB287F">
            <w:pPr>
              <w:jc w:val="both"/>
              <w:rPr>
                <w:sz w:val="22"/>
                <w:szCs w:val="22"/>
                <w:lang w:val="hr-HR"/>
              </w:rPr>
            </w:pPr>
            <w:r w:rsidRPr="007608A5">
              <w:rPr>
                <w:sz w:val="22"/>
                <w:szCs w:val="22"/>
                <w:lang w:val="hr-HR"/>
              </w:rPr>
              <w:t>1.1. Pravo na pomoć za podmirenje troškova najamnine</w:t>
            </w:r>
          </w:p>
        </w:tc>
        <w:tc>
          <w:tcPr>
            <w:tcW w:w="2700" w:type="dxa"/>
            <w:tcBorders>
              <w:top w:val="nil"/>
              <w:left w:val="nil"/>
              <w:bottom w:val="single" w:sz="4" w:space="0" w:color="auto"/>
              <w:right w:val="single" w:sz="4" w:space="0" w:color="auto"/>
            </w:tcBorders>
            <w:shd w:val="clear" w:color="auto" w:fill="auto"/>
            <w:noWrap/>
            <w:vAlign w:val="bottom"/>
          </w:tcPr>
          <w:p w14:paraId="724E834B" w14:textId="77777777" w:rsidR="002F23D8" w:rsidRPr="007608A5" w:rsidRDefault="002F23D8" w:rsidP="00CB287F">
            <w:pPr>
              <w:jc w:val="center"/>
              <w:rPr>
                <w:sz w:val="22"/>
                <w:szCs w:val="22"/>
                <w:lang w:val="hr-HR"/>
              </w:rPr>
            </w:pPr>
            <w:r w:rsidRPr="007608A5">
              <w:rPr>
                <w:sz w:val="22"/>
                <w:szCs w:val="22"/>
                <w:lang w:val="hr-HR"/>
              </w:rPr>
              <w:t>18.626,23 kn</w:t>
            </w:r>
          </w:p>
          <w:p w14:paraId="490FCBFC" w14:textId="77777777" w:rsidR="002F23D8" w:rsidRPr="007608A5" w:rsidRDefault="002F23D8" w:rsidP="00CB287F">
            <w:pPr>
              <w:jc w:val="center"/>
              <w:rPr>
                <w:sz w:val="22"/>
                <w:szCs w:val="22"/>
                <w:lang w:val="hr-HR"/>
              </w:rPr>
            </w:pPr>
          </w:p>
        </w:tc>
        <w:tc>
          <w:tcPr>
            <w:tcW w:w="2160" w:type="dxa"/>
            <w:tcBorders>
              <w:top w:val="single" w:sz="4" w:space="0" w:color="auto"/>
              <w:bottom w:val="single" w:sz="4" w:space="0" w:color="auto"/>
              <w:right w:val="single" w:sz="4" w:space="0" w:color="auto"/>
            </w:tcBorders>
            <w:shd w:val="clear" w:color="auto" w:fill="auto"/>
          </w:tcPr>
          <w:p w14:paraId="7E115723" w14:textId="77777777" w:rsidR="002F23D8" w:rsidRPr="007608A5" w:rsidRDefault="002F23D8" w:rsidP="00CB287F">
            <w:pPr>
              <w:jc w:val="center"/>
              <w:rPr>
                <w:sz w:val="22"/>
                <w:szCs w:val="22"/>
                <w:lang w:val="hr-HR"/>
              </w:rPr>
            </w:pPr>
            <w:r w:rsidRPr="007608A5">
              <w:rPr>
                <w:sz w:val="22"/>
                <w:szCs w:val="22"/>
                <w:lang w:val="hr-HR"/>
              </w:rPr>
              <w:t>2</w:t>
            </w:r>
          </w:p>
        </w:tc>
      </w:tr>
      <w:tr w:rsidR="002F23D8" w:rsidRPr="007608A5" w14:paraId="55A4434E" w14:textId="77777777" w:rsidTr="00CB287F">
        <w:trPr>
          <w:trHeight w:val="524"/>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58473942" w14:textId="77777777" w:rsidR="002F23D8" w:rsidRPr="007608A5" w:rsidRDefault="002F23D8" w:rsidP="00CB287F">
            <w:pPr>
              <w:jc w:val="both"/>
              <w:rPr>
                <w:sz w:val="22"/>
                <w:szCs w:val="22"/>
                <w:lang w:val="hr-HR"/>
              </w:rPr>
            </w:pPr>
            <w:r w:rsidRPr="007608A5">
              <w:rPr>
                <w:sz w:val="22"/>
                <w:szCs w:val="22"/>
                <w:lang w:val="hr-HR"/>
              </w:rPr>
              <w:t>1.2. Pravo na pomoć za podmirenje troškova električne energije</w:t>
            </w:r>
          </w:p>
        </w:tc>
        <w:tc>
          <w:tcPr>
            <w:tcW w:w="2700" w:type="dxa"/>
            <w:tcBorders>
              <w:top w:val="nil"/>
              <w:left w:val="nil"/>
              <w:bottom w:val="single" w:sz="4" w:space="0" w:color="auto"/>
              <w:right w:val="single" w:sz="4" w:space="0" w:color="auto"/>
            </w:tcBorders>
            <w:shd w:val="clear" w:color="auto" w:fill="auto"/>
            <w:noWrap/>
            <w:vAlign w:val="bottom"/>
          </w:tcPr>
          <w:p w14:paraId="3F6C736A" w14:textId="77777777" w:rsidR="002F23D8" w:rsidRPr="007608A5" w:rsidRDefault="002F23D8" w:rsidP="00CB287F">
            <w:pPr>
              <w:jc w:val="center"/>
              <w:rPr>
                <w:sz w:val="22"/>
                <w:szCs w:val="22"/>
                <w:lang w:val="hr-HR"/>
              </w:rPr>
            </w:pPr>
            <w:r w:rsidRPr="007608A5">
              <w:rPr>
                <w:sz w:val="22"/>
                <w:szCs w:val="22"/>
                <w:lang w:val="hr-HR"/>
              </w:rPr>
              <w:t>9.564,28 kn</w:t>
            </w:r>
          </w:p>
          <w:p w14:paraId="3E948C90" w14:textId="77777777" w:rsidR="002F23D8" w:rsidRPr="007608A5" w:rsidRDefault="002F23D8" w:rsidP="00CB287F">
            <w:pPr>
              <w:jc w:val="center"/>
              <w:rPr>
                <w:sz w:val="22"/>
                <w:szCs w:val="22"/>
                <w:lang w:val="hr-HR"/>
              </w:rPr>
            </w:pPr>
          </w:p>
        </w:tc>
        <w:tc>
          <w:tcPr>
            <w:tcW w:w="2160" w:type="dxa"/>
            <w:tcBorders>
              <w:top w:val="single" w:sz="4" w:space="0" w:color="auto"/>
              <w:bottom w:val="single" w:sz="4" w:space="0" w:color="auto"/>
              <w:right w:val="single" w:sz="4" w:space="0" w:color="auto"/>
            </w:tcBorders>
            <w:shd w:val="clear" w:color="auto" w:fill="auto"/>
          </w:tcPr>
          <w:p w14:paraId="63E14F18" w14:textId="77777777" w:rsidR="002F23D8" w:rsidRPr="007608A5" w:rsidRDefault="002F23D8" w:rsidP="00CB287F">
            <w:pPr>
              <w:jc w:val="center"/>
              <w:rPr>
                <w:sz w:val="22"/>
                <w:szCs w:val="22"/>
                <w:lang w:val="hr-HR"/>
              </w:rPr>
            </w:pPr>
            <w:r w:rsidRPr="007608A5">
              <w:rPr>
                <w:sz w:val="22"/>
                <w:szCs w:val="22"/>
                <w:lang w:val="hr-HR"/>
              </w:rPr>
              <w:t>7</w:t>
            </w:r>
          </w:p>
        </w:tc>
      </w:tr>
      <w:tr w:rsidR="002F23D8" w:rsidRPr="007608A5" w14:paraId="3DD7E088" w14:textId="77777777" w:rsidTr="00CB287F">
        <w:trPr>
          <w:trHeight w:val="731"/>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19B6DD48" w14:textId="77777777" w:rsidR="002F23D8" w:rsidRPr="007608A5" w:rsidRDefault="002F23D8" w:rsidP="00CB287F">
            <w:pPr>
              <w:jc w:val="both"/>
              <w:rPr>
                <w:sz w:val="22"/>
                <w:szCs w:val="22"/>
                <w:lang w:val="hr-HR"/>
              </w:rPr>
            </w:pPr>
            <w:r w:rsidRPr="007608A5">
              <w:rPr>
                <w:sz w:val="22"/>
                <w:szCs w:val="22"/>
                <w:lang w:val="hr-HR"/>
              </w:rPr>
              <w:t>1.3. Pravo na pomoć za podmirenje troškova komunalnih usluga</w:t>
            </w:r>
          </w:p>
        </w:tc>
        <w:tc>
          <w:tcPr>
            <w:tcW w:w="2700" w:type="dxa"/>
            <w:tcBorders>
              <w:top w:val="nil"/>
              <w:left w:val="nil"/>
              <w:bottom w:val="single" w:sz="4" w:space="0" w:color="auto"/>
              <w:right w:val="single" w:sz="4" w:space="0" w:color="auto"/>
            </w:tcBorders>
            <w:shd w:val="clear" w:color="auto" w:fill="auto"/>
            <w:noWrap/>
            <w:vAlign w:val="bottom"/>
          </w:tcPr>
          <w:p w14:paraId="1753D3BF" w14:textId="77777777" w:rsidR="002F23D8" w:rsidRPr="007608A5" w:rsidRDefault="002F23D8" w:rsidP="00CB287F">
            <w:pPr>
              <w:jc w:val="center"/>
              <w:rPr>
                <w:sz w:val="22"/>
                <w:szCs w:val="22"/>
                <w:lang w:val="hr-HR"/>
              </w:rPr>
            </w:pPr>
          </w:p>
          <w:p w14:paraId="05EF0FE5" w14:textId="77777777" w:rsidR="002F23D8" w:rsidRPr="007608A5" w:rsidRDefault="002F23D8" w:rsidP="00CB287F">
            <w:pPr>
              <w:jc w:val="center"/>
              <w:rPr>
                <w:sz w:val="22"/>
                <w:szCs w:val="22"/>
                <w:lang w:val="hr-HR"/>
              </w:rPr>
            </w:pPr>
            <w:r w:rsidRPr="007608A5">
              <w:rPr>
                <w:sz w:val="22"/>
                <w:szCs w:val="22"/>
                <w:lang w:val="hr-HR"/>
              </w:rPr>
              <w:t>0,00 kn</w:t>
            </w:r>
          </w:p>
          <w:p w14:paraId="3F417EF0" w14:textId="77777777" w:rsidR="002F23D8" w:rsidRPr="007608A5" w:rsidRDefault="002F23D8" w:rsidP="00CB287F">
            <w:pPr>
              <w:rPr>
                <w:sz w:val="22"/>
                <w:szCs w:val="22"/>
                <w:lang w:val="hr-HR"/>
              </w:rPr>
            </w:pPr>
          </w:p>
        </w:tc>
        <w:tc>
          <w:tcPr>
            <w:tcW w:w="2160" w:type="dxa"/>
            <w:tcBorders>
              <w:top w:val="single" w:sz="4" w:space="0" w:color="auto"/>
              <w:bottom w:val="single" w:sz="4" w:space="0" w:color="auto"/>
              <w:right w:val="single" w:sz="4" w:space="0" w:color="auto"/>
            </w:tcBorders>
            <w:shd w:val="clear" w:color="auto" w:fill="auto"/>
          </w:tcPr>
          <w:p w14:paraId="4EAF803F" w14:textId="77777777" w:rsidR="002F23D8" w:rsidRPr="007608A5" w:rsidRDefault="002F23D8" w:rsidP="00CB287F">
            <w:pPr>
              <w:jc w:val="center"/>
              <w:rPr>
                <w:sz w:val="22"/>
                <w:szCs w:val="22"/>
                <w:lang w:val="hr-HR"/>
              </w:rPr>
            </w:pPr>
            <w:r w:rsidRPr="007608A5">
              <w:rPr>
                <w:sz w:val="22"/>
                <w:szCs w:val="22"/>
                <w:lang w:val="hr-HR"/>
              </w:rPr>
              <w:t>15</w:t>
            </w:r>
          </w:p>
        </w:tc>
      </w:tr>
      <w:tr w:rsidR="002F23D8" w:rsidRPr="007608A5" w14:paraId="67B028D8" w14:textId="77777777" w:rsidTr="00CB287F">
        <w:trPr>
          <w:trHeight w:val="682"/>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1DCD8D9C" w14:textId="77777777" w:rsidR="002F23D8" w:rsidRPr="007608A5" w:rsidRDefault="002F23D8" w:rsidP="00CB287F">
            <w:pPr>
              <w:jc w:val="both"/>
              <w:rPr>
                <w:sz w:val="22"/>
                <w:szCs w:val="22"/>
                <w:lang w:val="hr-HR"/>
              </w:rPr>
            </w:pPr>
            <w:r w:rsidRPr="007608A5">
              <w:rPr>
                <w:sz w:val="22"/>
                <w:szCs w:val="22"/>
                <w:lang w:val="hr-HR"/>
              </w:rPr>
              <w:t>1.4. Pravo na pomoć za podmirenje troškova vode</w:t>
            </w:r>
          </w:p>
        </w:tc>
        <w:tc>
          <w:tcPr>
            <w:tcW w:w="2700" w:type="dxa"/>
            <w:tcBorders>
              <w:top w:val="nil"/>
              <w:left w:val="nil"/>
              <w:bottom w:val="single" w:sz="4" w:space="0" w:color="auto"/>
              <w:right w:val="single" w:sz="4" w:space="0" w:color="auto"/>
            </w:tcBorders>
            <w:shd w:val="clear" w:color="auto" w:fill="auto"/>
            <w:noWrap/>
            <w:vAlign w:val="bottom"/>
          </w:tcPr>
          <w:p w14:paraId="71BE6918" w14:textId="77777777" w:rsidR="002F23D8" w:rsidRPr="007608A5" w:rsidRDefault="002F23D8" w:rsidP="00CB287F">
            <w:pPr>
              <w:rPr>
                <w:sz w:val="22"/>
                <w:szCs w:val="22"/>
                <w:lang w:val="hr-HR"/>
              </w:rPr>
            </w:pPr>
          </w:p>
          <w:p w14:paraId="30D2AC3D" w14:textId="77777777" w:rsidR="002F23D8" w:rsidRPr="007608A5" w:rsidRDefault="002F23D8" w:rsidP="00CB287F">
            <w:pPr>
              <w:jc w:val="center"/>
              <w:rPr>
                <w:sz w:val="22"/>
                <w:szCs w:val="22"/>
                <w:lang w:val="hr-HR"/>
              </w:rPr>
            </w:pPr>
            <w:r w:rsidRPr="007608A5">
              <w:rPr>
                <w:sz w:val="22"/>
                <w:szCs w:val="22"/>
                <w:lang w:val="hr-HR"/>
              </w:rPr>
              <w:t>0,00 kn</w:t>
            </w:r>
          </w:p>
        </w:tc>
        <w:tc>
          <w:tcPr>
            <w:tcW w:w="2160" w:type="dxa"/>
            <w:tcBorders>
              <w:top w:val="single" w:sz="4" w:space="0" w:color="auto"/>
              <w:bottom w:val="single" w:sz="4" w:space="0" w:color="auto"/>
              <w:right w:val="single" w:sz="4" w:space="0" w:color="auto"/>
            </w:tcBorders>
            <w:shd w:val="clear" w:color="auto" w:fill="auto"/>
          </w:tcPr>
          <w:p w14:paraId="1D267701" w14:textId="77777777" w:rsidR="002F23D8" w:rsidRPr="007608A5" w:rsidRDefault="002F23D8" w:rsidP="00CB287F">
            <w:pPr>
              <w:jc w:val="center"/>
              <w:rPr>
                <w:sz w:val="22"/>
                <w:szCs w:val="22"/>
                <w:lang w:val="hr-HR"/>
              </w:rPr>
            </w:pPr>
            <w:r w:rsidRPr="007608A5">
              <w:rPr>
                <w:sz w:val="22"/>
                <w:szCs w:val="22"/>
                <w:lang w:val="hr-HR"/>
              </w:rPr>
              <w:t>0</w:t>
            </w:r>
          </w:p>
        </w:tc>
      </w:tr>
      <w:tr w:rsidR="002F23D8" w:rsidRPr="007608A5" w14:paraId="379872C0" w14:textId="77777777" w:rsidTr="00CB287F">
        <w:trPr>
          <w:trHeight w:val="452"/>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6C1BCB3F" w14:textId="77777777" w:rsidR="002F23D8" w:rsidRPr="007608A5" w:rsidRDefault="002F23D8" w:rsidP="00CB287F">
            <w:pPr>
              <w:jc w:val="both"/>
              <w:rPr>
                <w:sz w:val="22"/>
                <w:szCs w:val="22"/>
                <w:lang w:val="hr-HR"/>
              </w:rPr>
            </w:pPr>
            <w:r w:rsidRPr="007608A5">
              <w:rPr>
                <w:sz w:val="22"/>
                <w:szCs w:val="22"/>
                <w:lang w:val="hr-HR"/>
              </w:rPr>
              <w:t>1.5. Pravo na pomoć za podmirenje troškova ogrijeva (financirano od strane Istarske županije)</w:t>
            </w:r>
          </w:p>
        </w:tc>
        <w:tc>
          <w:tcPr>
            <w:tcW w:w="2700" w:type="dxa"/>
            <w:tcBorders>
              <w:top w:val="nil"/>
              <w:left w:val="nil"/>
              <w:bottom w:val="single" w:sz="4" w:space="0" w:color="auto"/>
              <w:right w:val="single" w:sz="4" w:space="0" w:color="auto"/>
            </w:tcBorders>
            <w:shd w:val="clear" w:color="auto" w:fill="auto"/>
            <w:noWrap/>
            <w:vAlign w:val="bottom"/>
          </w:tcPr>
          <w:p w14:paraId="0151157E" w14:textId="77777777" w:rsidR="002F23D8" w:rsidRPr="007608A5" w:rsidRDefault="002F23D8" w:rsidP="00CB287F">
            <w:pPr>
              <w:jc w:val="center"/>
              <w:rPr>
                <w:sz w:val="22"/>
                <w:szCs w:val="22"/>
                <w:lang w:val="hr-HR"/>
              </w:rPr>
            </w:pPr>
            <w:r w:rsidRPr="007608A5">
              <w:rPr>
                <w:sz w:val="22"/>
                <w:szCs w:val="22"/>
                <w:lang w:val="hr-HR"/>
              </w:rPr>
              <w:t>4.750,00 kn</w:t>
            </w:r>
          </w:p>
        </w:tc>
        <w:tc>
          <w:tcPr>
            <w:tcW w:w="2160" w:type="dxa"/>
            <w:tcBorders>
              <w:top w:val="single" w:sz="4" w:space="0" w:color="auto"/>
              <w:bottom w:val="single" w:sz="4" w:space="0" w:color="auto"/>
              <w:right w:val="single" w:sz="4" w:space="0" w:color="auto"/>
            </w:tcBorders>
            <w:shd w:val="clear" w:color="auto" w:fill="auto"/>
          </w:tcPr>
          <w:p w14:paraId="1EB241F1" w14:textId="77777777" w:rsidR="002F23D8" w:rsidRPr="007608A5" w:rsidRDefault="002F23D8" w:rsidP="00CB287F">
            <w:pPr>
              <w:jc w:val="center"/>
              <w:rPr>
                <w:sz w:val="22"/>
                <w:szCs w:val="22"/>
                <w:lang w:val="hr-HR"/>
              </w:rPr>
            </w:pPr>
            <w:r w:rsidRPr="007608A5">
              <w:rPr>
                <w:sz w:val="22"/>
                <w:szCs w:val="22"/>
                <w:lang w:val="hr-HR"/>
              </w:rPr>
              <w:t>5</w:t>
            </w:r>
          </w:p>
        </w:tc>
      </w:tr>
    </w:tbl>
    <w:p w14:paraId="6E76F791" w14:textId="77777777" w:rsidR="002F23D8" w:rsidRPr="007608A5" w:rsidRDefault="002F23D8" w:rsidP="002F23D8">
      <w:pPr>
        <w:jc w:val="both"/>
        <w:rPr>
          <w:b/>
          <w:sz w:val="22"/>
          <w:szCs w:val="22"/>
          <w:lang w:val="hr-HR"/>
        </w:rPr>
      </w:pPr>
    </w:p>
    <w:p w14:paraId="650466AA" w14:textId="77777777" w:rsidR="002F23D8" w:rsidRPr="007608A5" w:rsidRDefault="002F23D8" w:rsidP="002F23D8">
      <w:pPr>
        <w:jc w:val="both"/>
        <w:rPr>
          <w:b/>
          <w:sz w:val="22"/>
          <w:szCs w:val="22"/>
          <w:lang w:val="hr-HR"/>
        </w:rPr>
      </w:pPr>
      <w:r w:rsidRPr="007608A5">
        <w:rPr>
          <w:b/>
          <w:sz w:val="22"/>
          <w:szCs w:val="22"/>
          <w:lang w:val="hr-HR"/>
        </w:rPr>
        <w:t>Ukupan broj korisnika pomoći: 29</w:t>
      </w:r>
    </w:p>
    <w:p w14:paraId="74E384A9" w14:textId="77777777" w:rsidR="002F23D8" w:rsidRPr="007608A5" w:rsidRDefault="002F23D8" w:rsidP="002F23D8">
      <w:pPr>
        <w:rPr>
          <w:b/>
          <w:sz w:val="22"/>
          <w:szCs w:val="22"/>
          <w:lang w:val="hr-HR"/>
        </w:rPr>
      </w:pPr>
      <w:r w:rsidRPr="007608A5">
        <w:rPr>
          <w:b/>
          <w:sz w:val="22"/>
          <w:szCs w:val="22"/>
          <w:lang w:val="hr-HR"/>
        </w:rPr>
        <w:t xml:space="preserve">Planirana sredstva : 22.500,00 kuna. Dodijeljena sredstva za pomoć: 28.190,51 kuna </w:t>
      </w:r>
    </w:p>
    <w:p w14:paraId="57653FBA" w14:textId="77777777" w:rsidR="002F23D8" w:rsidRPr="007608A5" w:rsidRDefault="002F23D8" w:rsidP="002F23D8">
      <w:pPr>
        <w:jc w:val="both"/>
        <w:rPr>
          <w:sz w:val="22"/>
          <w:szCs w:val="22"/>
          <w:lang w:val="hr-HR"/>
        </w:rPr>
      </w:pPr>
      <w:r w:rsidRPr="007608A5">
        <w:rPr>
          <w:sz w:val="22"/>
          <w:szCs w:val="22"/>
          <w:lang w:val="hr-HR"/>
        </w:rPr>
        <w:tab/>
      </w:r>
    </w:p>
    <w:p w14:paraId="624AB7FB" w14:textId="77777777" w:rsidR="002F23D8" w:rsidRPr="007608A5" w:rsidRDefault="002F23D8" w:rsidP="002F23D8">
      <w:pPr>
        <w:jc w:val="both"/>
        <w:rPr>
          <w:sz w:val="22"/>
          <w:szCs w:val="22"/>
          <w:lang w:val="hr-HR"/>
        </w:rPr>
      </w:pPr>
    </w:p>
    <w:p w14:paraId="67810A39" w14:textId="77777777" w:rsidR="002F23D8" w:rsidRPr="007608A5" w:rsidRDefault="002F23D8" w:rsidP="002F23D8">
      <w:pPr>
        <w:pStyle w:val="BodyText2"/>
        <w:spacing w:line="240" w:lineRule="auto"/>
        <w:jc w:val="both"/>
        <w:rPr>
          <w:b/>
          <w:bCs/>
          <w:sz w:val="22"/>
          <w:szCs w:val="22"/>
          <w:lang w:val="hr-HR"/>
        </w:rPr>
      </w:pPr>
      <w:r w:rsidRPr="007608A5">
        <w:rPr>
          <w:b/>
          <w:bCs/>
          <w:sz w:val="22"/>
          <w:szCs w:val="22"/>
          <w:lang w:val="hr-HR"/>
        </w:rPr>
        <w:t>2. POTPORA ZA NOVOROĐENČAD</w:t>
      </w:r>
    </w:p>
    <w:p w14:paraId="5C721814" w14:textId="77777777" w:rsidR="002F23D8" w:rsidRPr="007608A5" w:rsidRDefault="002F23D8" w:rsidP="002F23D8">
      <w:pPr>
        <w:ind w:firstLine="708"/>
        <w:jc w:val="both"/>
        <w:rPr>
          <w:sz w:val="22"/>
          <w:szCs w:val="22"/>
          <w:lang w:val="hr-HR"/>
        </w:rPr>
      </w:pPr>
      <w:r w:rsidRPr="007608A5">
        <w:rPr>
          <w:sz w:val="22"/>
          <w:szCs w:val="22"/>
          <w:lang w:val="hr-HR"/>
        </w:rPr>
        <w:t xml:space="preserve">Uvjeti i visina jednokratne potpore utvrđeni su Odlukom o ostvarivanju prava na pomoć za novorođenčad za 2018. godinu („Službene novine Općine Brtonigla - </w:t>
      </w:r>
      <w:proofErr w:type="spellStart"/>
      <w:r w:rsidRPr="007608A5">
        <w:rPr>
          <w:sz w:val="22"/>
          <w:szCs w:val="22"/>
          <w:lang w:val="hr-HR"/>
        </w:rPr>
        <w:t>Verteneglio</w:t>
      </w:r>
      <w:proofErr w:type="spellEnd"/>
      <w:r w:rsidRPr="007608A5">
        <w:rPr>
          <w:sz w:val="22"/>
          <w:szCs w:val="22"/>
          <w:lang w:val="hr-HR"/>
        </w:rPr>
        <w:t xml:space="preserve">“, broj 20/17). Sukladno navedenom, u protekloj godini predmetna je pomoć  u pojedinom iznosu od 5.000,00 kn, </w:t>
      </w:r>
      <w:proofErr w:type="spellStart"/>
      <w:r w:rsidRPr="007608A5">
        <w:rPr>
          <w:sz w:val="22"/>
          <w:szCs w:val="22"/>
          <w:lang w:val="hr-HR"/>
        </w:rPr>
        <w:t>dodijelena</w:t>
      </w:r>
      <w:proofErr w:type="spellEnd"/>
      <w:r w:rsidRPr="007608A5">
        <w:rPr>
          <w:sz w:val="22"/>
          <w:szCs w:val="22"/>
          <w:lang w:val="hr-HR"/>
        </w:rPr>
        <w:t xml:space="preserve"> i isplaćena, kako slijedi:</w:t>
      </w:r>
    </w:p>
    <w:p w14:paraId="20129C45" w14:textId="77777777" w:rsidR="002F23D8" w:rsidRPr="007608A5" w:rsidRDefault="002F23D8" w:rsidP="002F23D8">
      <w:pPr>
        <w:pStyle w:val="BodyText2"/>
        <w:spacing w:line="240" w:lineRule="auto"/>
        <w:jc w:val="both"/>
        <w:rPr>
          <w:sz w:val="22"/>
          <w:szCs w:val="22"/>
          <w:lang w:val="hr-HR"/>
        </w:rPr>
      </w:pPr>
    </w:p>
    <w:tbl>
      <w:tblPr>
        <w:tblW w:w="8406" w:type="dxa"/>
        <w:tblInd w:w="95" w:type="dxa"/>
        <w:tblLook w:val="04A0" w:firstRow="1" w:lastRow="0" w:firstColumn="1" w:lastColumn="0" w:noHBand="0" w:noVBand="1"/>
      </w:tblPr>
      <w:tblGrid>
        <w:gridCol w:w="3433"/>
        <w:gridCol w:w="2700"/>
        <w:gridCol w:w="2273"/>
      </w:tblGrid>
      <w:tr w:rsidR="002F23D8" w:rsidRPr="007608A5" w14:paraId="5C5BFCB8" w14:textId="77777777" w:rsidTr="00CB287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01D737" w14:textId="77777777" w:rsidR="002F23D8" w:rsidRPr="007608A5" w:rsidRDefault="002F23D8" w:rsidP="00CB287F">
            <w:pPr>
              <w:jc w:val="center"/>
              <w:rPr>
                <w:sz w:val="22"/>
                <w:szCs w:val="22"/>
                <w:lang w:val="hr-HR"/>
              </w:rPr>
            </w:pPr>
            <w:r w:rsidRPr="007608A5">
              <w:rPr>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32AA0BC8" w14:textId="77777777" w:rsidR="002F23D8" w:rsidRPr="007608A5" w:rsidRDefault="002F23D8" w:rsidP="00CB287F">
            <w:pPr>
              <w:rPr>
                <w:sz w:val="22"/>
                <w:szCs w:val="22"/>
                <w:highlight w:val="red"/>
                <w:lang w:val="hr-HR"/>
              </w:rPr>
            </w:pPr>
            <w:r w:rsidRPr="007608A5">
              <w:rPr>
                <w:sz w:val="22"/>
                <w:szCs w:val="22"/>
                <w:lang w:val="hr-HR"/>
              </w:rPr>
              <w:t>UTROŠENA SREDSTVA ZA 2018.</w:t>
            </w:r>
          </w:p>
        </w:tc>
        <w:tc>
          <w:tcPr>
            <w:tcW w:w="2273" w:type="dxa"/>
            <w:tcBorders>
              <w:top w:val="single" w:sz="4" w:space="0" w:color="auto"/>
              <w:left w:val="nil"/>
              <w:bottom w:val="single" w:sz="4" w:space="0" w:color="auto"/>
              <w:right w:val="single" w:sz="4" w:space="0" w:color="auto"/>
            </w:tcBorders>
            <w:shd w:val="clear" w:color="auto" w:fill="auto"/>
            <w:vAlign w:val="bottom"/>
          </w:tcPr>
          <w:p w14:paraId="4092D757" w14:textId="77777777" w:rsidR="002F23D8" w:rsidRPr="007608A5" w:rsidRDefault="002F23D8" w:rsidP="00CB287F">
            <w:pPr>
              <w:rPr>
                <w:sz w:val="22"/>
                <w:szCs w:val="22"/>
                <w:lang w:val="hr-HR"/>
              </w:rPr>
            </w:pPr>
            <w:r w:rsidRPr="007608A5">
              <w:rPr>
                <w:sz w:val="22"/>
                <w:szCs w:val="22"/>
                <w:lang w:val="hr-HR"/>
              </w:rPr>
              <w:t>BROJ KORISNIKA</w:t>
            </w:r>
          </w:p>
        </w:tc>
      </w:tr>
      <w:tr w:rsidR="002F23D8" w:rsidRPr="007608A5" w14:paraId="299B8E5C" w14:textId="77777777" w:rsidTr="00CB287F">
        <w:trPr>
          <w:trHeight w:val="500"/>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4FFB100F" w14:textId="77777777" w:rsidR="002F23D8" w:rsidRPr="007608A5" w:rsidRDefault="002F23D8" w:rsidP="00CB287F">
            <w:pPr>
              <w:jc w:val="both"/>
              <w:rPr>
                <w:sz w:val="22"/>
                <w:szCs w:val="22"/>
                <w:lang w:val="hr-HR"/>
              </w:rPr>
            </w:pPr>
            <w:r w:rsidRPr="007608A5">
              <w:rPr>
                <w:sz w:val="22"/>
                <w:szCs w:val="22"/>
                <w:lang w:val="hr-HR"/>
              </w:rPr>
              <w:t>2.1. Pravo na pomoć za novorođenčad</w:t>
            </w:r>
          </w:p>
        </w:tc>
        <w:tc>
          <w:tcPr>
            <w:tcW w:w="2700" w:type="dxa"/>
            <w:tcBorders>
              <w:top w:val="nil"/>
              <w:left w:val="nil"/>
              <w:bottom w:val="single" w:sz="4" w:space="0" w:color="auto"/>
              <w:right w:val="single" w:sz="4" w:space="0" w:color="auto"/>
            </w:tcBorders>
            <w:shd w:val="clear" w:color="auto" w:fill="auto"/>
            <w:noWrap/>
            <w:vAlign w:val="bottom"/>
          </w:tcPr>
          <w:p w14:paraId="6DA3FAE5" w14:textId="77777777" w:rsidR="002F23D8" w:rsidRPr="007608A5" w:rsidRDefault="002F23D8" w:rsidP="00CB287F">
            <w:pPr>
              <w:jc w:val="center"/>
              <w:rPr>
                <w:sz w:val="22"/>
                <w:szCs w:val="22"/>
                <w:lang w:val="hr-HR"/>
              </w:rPr>
            </w:pPr>
            <w:r w:rsidRPr="007608A5">
              <w:rPr>
                <w:sz w:val="22"/>
                <w:szCs w:val="22"/>
                <w:lang w:val="hr-HR"/>
              </w:rPr>
              <w:t>95.000,00 kn</w:t>
            </w:r>
          </w:p>
        </w:tc>
        <w:tc>
          <w:tcPr>
            <w:tcW w:w="2273" w:type="dxa"/>
            <w:tcBorders>
              <w:top w:val="nil"/>
              <w:left w:val="nil"/>
              <w:bottom w:val="single" w:sz="4" w:space="0" w:color="auto"/>
              <w:right w:val="single" w:sz="4" w:space="0" w:color="auto"/>
            </w:tcBorders>
            <w:shd w:val="clear" w:color="auto" w:fill="auto"/>
            <w:vAlign w:val="bottom"/>
          </w:tcPr>
          <w:p w14:paraId="46DD0F2A" w14:textId="77777777" w:rsidR="002F23D8" w:rsidRPr="007608A5" w:rsidRDefault="002F23D8" w:rsidP="00CB287F">
            <w:pPr>
              <w:jc w:val="center"/>
              <w:rPr>
                <w:sz w:val="22"/>
                <w:szCs w:val="22"/>
                <w:lang w:val="hr-HR"/>
              </w:rPr>
            </w:pPr>
            <w:r w:rsidRPr="007608A5">
              <w:rPr>
                <w:sz w:val="22"/>
                <w:szCs w:val="22"/>
                <w:lang w:val="hr-HR"/>
              </w:rPr>
              <w:t>19</w:t>
            </w:r>
          </w:p>
        </w:tc>
      </w:tr>
    </w:tbl>
    <w:p w14:paraId="4FB11991" w14:textId="77777777" w:rsidR="002F23D8" w:rsidRPr="007608A5" w:rsidRDefault="002F23D8" w:rsidP="002F23D8">
      <w:pPr>
        <w:jc w:val="both"/>
        <w:rPr>
          <w:b/>
          <w:sz w:val="22"/>
          <w:szCs w:val="22"/>
          <w:lang w:val="hr-HR"/>
        </w:rPr>
      </w:pPr>
    </w:p>
    <w:p w14:paraId="582EA7B7" w14:textId="77777777" w:rsidR="002F23D8" w:rsidRPr="007608A5" w:rsidRDefault="002F23D8" w:rsidP="002F23D8">
      <w:pPr>
        <w:jc w:val="both"/>
        <w:rPr>
          <w:b/>
          <w:sz w:val="22"/>
          <w:szCs w:val="22"/>
          <w:lang w:val="hr-HR"/>
        </w:rPr>
      </w:pPr>
      <w:r w:rsidRPr="007608A5">
        <w:rPr>
          <w:b/>
          <w:sz w:val="22"/>
          <w:szCs w:val="22"/>
          <w:lang w:val="hr-HR"/>
        </w:rPr>
        <w:t>Ukupan broj korisnika pomoći: 19</w:t>
      </w:r>
    </w:p>
    <w:p w14:paraId="10E501BB" w14:textId="77777777" w:rsidR="002F23D8" w:rsidRPr="007608A5" w:rsidRDefault="002F23D8" w:rsidP="002F23D8">
      <w:pPr>
        <w:jc w:val="both"/>
        <w:rPr>
          <w:b/>
          <w:sz w:val="22"/>
          <w:szCs w:val="22"/>
          <w:lang w:val="hr-HR"/>
        </w:rPr>
      </w:pPr>
      <w:r w:rsidRPr="007608A5">
        <w:rPr>
          <w:b/>
          <w:sz w:val="22"/>
          <w:szCs w:val="22"/>
          <w:lang w:val="hr-HR"/>
        </w:rPr>
        <w:t>Planirana sredstva: 100.000,00</w:t>
      </w:r>
      <w:r w:rsidRPr="007608A5">
        <w:rPr>
          <w:sz w:val="22"/>
          <w:szCs w:val="22"/>
          <w:lang w:val="hr-HR"/>
        </w:rPr>
        <w:t xml:space="preserve"> </w:t>
      </w:r>
      <w:r w:rsidRPr="007608A5">
        <w:rPr>
          <w:b/>
          <w:sz w:val="22"/>
          <w:szCs w:val="22"/>
          <w:lang w:val="hr-HR"/>
        </w:rPr>
        <w:t>kuna. Dodijeljena sredstva za pomoć: 95.000,00 kuna</w:t>
      </w:r>
    </w:p>
    <w:p w14:paraId="3C802C24" w14:textId="77777777" w:rsidR="002F23D8" w:rsidRPr="007608A5" w:rsidRDefault="002F23D8" w:rsidP="002F23D8">
      <w:pPr>
        <w:jc w:val="both"/>
        <w:rPr>
          <w:sz w:val="22"/>
          <w:szCs w:val="22"/>
          <w:lang w:val="hr-HR"/>
        </w:rPr>
      </w:pPr>
    </w:p>
    <w:p w14:paraId="1C2A2650" w14:textId="77777777" w:rsidR="002F23D8" w:rsidRPr="007608A5" w:rsidRDefault="002F23D8" w:rsidP="002F23D8">
      <w:pPr>
        <w:jc w:val="both"/>
        <w:rPr>
          <w:sz w:val="22"/>
          <w:szCs w:val="22"/>
          <w:lang w:val="hr-HR"/>
        </w:rPr>
      </w:pPr>
      <w:r w:rsidRPr="007608A5">
        <w:rPr>
          <w:sz w:val="22"/>
          <w:szCs w:val="22"/>
          <w:lang w:val="hr-HR"/>
        </w:rPr>
        <w:tab/>
      </w:r>
    </w:p>
    <w:p w14:paraId="180C9E9C" w14:textId="77777777" w:rsidR="002F23D8" w:rsidRPr="007608A5" w:rsidRDefault="002F23D8" w:rsidP="002F23D8">
      <w:pPr>
        <w:pStyle w:val="BodyText2"/>
        <w:numPr>
          <w:ilvl w:val="0"/>
          <w:numId w:val="53"/>
        </w:numPr>
        <w:spacing w:after="0" w:line="240" w:lineRule="auto"/>
        <w:jc w:val="both"/>
        <w:rPr>
          <w:b/>
          <w:sz w:val="22"/>
          <w:szCs w:val="22"/>
          <w:lang w:val="hr-HR"/>
        </w:rPr>
      </w:pPr>
      <w:r w:rsidRPr="007608A5">
        <w:rPr>
          <w:b/>
          <w:sz w:val="22"/>
          <w:szCs w:val="22"/>
          <w:lang w:val="hr-HR"/>
        </w:rPr>
        <w:t>SUBVENCIJA ZA PODMIRENJE TROŠKOVA BORAVKA DJECE U JASLICAMA I VRTIĆU</w:t>
      </w:r>
    </w:p>
    <w:p w14:paraId="372D8E74" w14:textId="77777777" w:rsidR="002F23D8" w:rsidRPr="007608A5" w:rsidRDefault="002F23D8" w:rsidP="002F23D8">
      <w:pPr>
        <w:ind w:firstLine="708"/>
        <w:jc w:val="both"/>
        <w:rPr>
          <w:sz w:val="22"/>
          <w:szCs w:val="22"/>
          <w:lang w:val="hr-HR"/>
        </w:rPr>
      </w:pPr>
      <w:r w:rsidRPr="007608A5">
        <w:rPr>
          <w:sz w:val="22"/>
          <w:szCs w:val="22"/>
          <w:lang w:val="hr-HR"/>
        </w:rPr>
        <w:t xml:space="preserve">Općina Brtonigla - </w:t>
      </w:r>
      <w:proofErr w:type="spellStart"/>
      <w:r w:rsidRPr="007608A5">
        <w:rPr>
          <w:sz w:val="22"/>
          <w:szCs w:val="22"/>
          <w:lang w:val="hr-HR"/>
        </w:rPr>
        <w:t>Verteneglio</w:t>
      </w:r>
      <w:proofErr w:type="spellEnd"/>
      <w:r w:rsidRPr="007608A5">
        <w:rPr>
          <w:sz w:val="22"/>
          <w:szCs w:val="22"/>
          <w:lang w:val="hr-HR"/>
        </w:rPr>
        <w:t xml:space="preserve"> subvencionira troškove boravka djeteta u jaslicama i dječjem vrtiću (cjelodnevni i poludnevni boravak), a ostvaruju ga  korisnici koji ispunjavaju uvjete iz Odluke. Visina te subvencije ovisi o socijalnoj kategoriji kojoj pripada dijete, kako slijedi:</w:t>
      </w:r>
    </w:p>
    <w:p w14:paraId="69BED26D" w14:textId="77777777" w:rsidR="002F23D8" w:rsidRPr="007608A5" w:rsidRDefault="002F23D8" w:rsidP="002F23D8">
      <w:pPr>
        <w:numPr>
          <w:ilvl w:val="0"/>
          <w:numId w:val="52"/>
        </w:numPr>
        <w:jc w:val="both"/>
        <w:rPr>
          <w:bCs/>
          <w:color w:val="000000"/>
          <w:sz w:val="22"/>
          <w:szCs w:val="22"/>
          <w:lang w:val="hr-HR"/>
        </w:rPr>
      </w:pPr>
      <w:r w:rsidRPr="007608A5">
        <w:rPr>
          <w:bCs/>
          <w:color w:val="000000"/>
          <w:sz w:val="22"/>
          <w:szCs w:val="22"/>
          <w:lang w:val="hr-HR"/>
        </w:rPr>
        <w:t>za Korisnika koji ostvaruje pravo na socijalni uvjet, uvjet prihoda i poseban uvjet, u 100% iznosu pune mjesečne cijene te za svako slijedeće dijete u visini od 50% mjesečnog iznosa</w:t>
      </w:r>
      <w:r w:rsidRPr="007608A5">
        <w:rPr>
          <w:sz w:val="22"/>
          <w:szCs w:val="22"/>
          <w:lang w:val="hr-HR"/>
        </w:rPr>
        <w:t xml:space="preserve"> </w:t>
      </w:r>
    </w:p>
    <w:p w14:paraId="589B9B14" w14:textId="77777777" w:rsidR="002F23D8" w:rsidRPr="007608A5" w:rsidRDefault="002F23D8" w:rsidP="002F23D8">
      <w:pPr>
        <w:numPr>
          <w:ilvl w:val="0"/>
          <w:numId w:val="52"/>
        </w:numPr>
        <w:jc w:val="both"/>
        <w:rPr>
          <w:bCs/>
          <w:color w:val="000000"/>
          <w:sz w:val="22"/>
          <w:szCs w:val="22"/>
          <w:lang w:val="hr-HR"/>
        </w:rPr>
      </w:pPr>
      <w:r w:rsidRPr="007608A5">
        <w:rPr>
          <w:sz w:val="22"/>
          <w:szCs w:val="22"/>
          <w:lang w:val="hr-HR"/>
        </w:rPr>
        <w:t xml:space="preserve">te iznimno </w:t>
      </w:r>
      <w:r w:rsidRPr="007608A5">
        <w:rPr>
          <w:bCs/>
          <w:color w:val="000000"/>
          <w:sz w:val="22"/>
          <w:szCs w:val="22"/>
          <w:lang w:val="hr-HR"/>
        </w:rPr>
        <w:t>Korisnik koji ostvaruje pravo samo temeljem uvjeta prihoda ako ima dijete koje pohađa predškolski odgoj na koje je obvezan u iznosu koji utvrdi Odbor</w:t>
      </w:r>
      <w:r w:rsidRPr="007608A5">
        <w:rPr>
          <w:sz w:val="22"/>
          <w:szCs w:val="22"/>
          <w:lang w:val="hr-HR"/>
        </w:rPr>
        <w:t>.</w:t>
      </w:r>
    </w:p>
    <w:p w14:paraId="6499354A" w14:textId="77777777" w:rsidR="002F23D8" w:rsidRPr="007608A5" w:rsidRDefault="002F23D8" w:rsidP="002F23D8">
      <w:pPr>
        <w:pStyle w:val="BodyText"/>
        <w:ind w:firstLine="360"/>
        <w:rPr>
          <w:sz w:val="22"/>
          <w:szCs w:val="22"/>
        </w:rPr>
      </w:pPr>
      <w:r w:rsidRPr="007608A5">
        <w:rPr>
          <w:sz w:val="22"/>
          <w:szCs w:val="22"/>
        </w:rPr>
        <w:t>U protekloj godini predmetna subvencija nije zatražena od niti jednog korisnika.</w:t>
      </w:r>
    </w:p>
    <w:p w14:paraId="649E4EB8" w14:textId="77777777" w:rsidR="002F23D8" w:rsidRPr="007608A5" w:rsidRDefault="002F23D8" w:rsidP="002F23D8">
      <w:pPr>
        <w:ind w:firstLine="720"/>
        <w:jc w:val="both"/>
        <w:rPr>
          <w:sz w:val="22"/>
          <w:szCs w:val="22"/>
          <w:lang w:val="hr-HR"/>
        </w:rPr>
      </w:pPr>
    </w:p>
    <w:p w14:paraId="283EC5D5" w14:textId="77777777" w:rsidR="002F23D8" w:rsidRPr="007608A5" w:rsidRDefault="002F23D8" w:rsidP="002F23D8">
      <w:pPr>
        <w:ind w:firstLine="720"/>
        <w:jc w:val="both"/>
        <w:rPr>
          <w:sz w:val="22"/>
          <w:szCs w:val="22"/>
          <w:lang w:val="hr-HR"/>
        </w:rPr>
      </w:pPr>
    </w:p>
    <w:tbl>
      <w:tblPr>
        <w:tblW w:w="8406" w:type="dxa"/>
        <w:tblInd w:w="95" w:type="dxa"/>
        <w:tblLook w:val="04A0" w:firstRow="1" w:lastRow="0" w:firstColumn="1" w:lastColumn="0" w:noHBand="0" w:noVBand="1"/>
      </w:tblPr>
      <w:tblGrid>
        <w:gridCol w:w="3433"/>
        <w:gridCol w:w="2700"/>
        <w:gridCol w:w="2273"/>
      </w:tblGrid>
      <w:tr w:rsidR="002F23D8" w:rsidRPr="007608A5" w14:paraId="67A8FE11" w14:textId="77777777" w:rsidTr="00CB287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83FD1"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07F4FAB0"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273" w:type="dxa"/>
            <w:tcBorders>
              <w:top w:val="single" w:sz="4" w:space="0" w:color="auto"/>
              <w:left w:val="nil"/>
              <w:bottom w:val="single" w:sz="4" w:space="0" w:color="auto"/>
              <w:right w:val="single" w:sz="4" w:space="0" w:color="auto"/>
            </w:tcBorders>
            <w:shd w:val="clear" w:color="auto" w:fill="auto"/>
            <w:vAlign w:val="bottom"/>
          </w:tcPr>
          <w:p w14:paraId="5C41E988"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10DB8FFF" w14:textId="77777777" w:rsidTr="00CB287F">
        <w:trPr>
          <w:trHeight w:val="367"/>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5927AF16" w14:textId="77777777" w:rsidR="002F23D8" w:rsidRPr="007608A5" w:rsidRDefault="002F23D8" w:rsidP="00CB287F">
            <w:pPr>
              <w:jc w:val="both"/>
              <w:rPr>
                <w:sz w:val="22"/>
                <w:szCs w:val="22"/>
                <w:lang w:val="hr-HR"/>
              </w:rPr>
            </w:pPr>
            <w:r w:rsidRPr="007608A5">
              <w:rPr>
                <w:sz w:val="22"/>
                <w:szCs w:val="22"/>
                <w:lang w:val="hr-HR"/>
              </w:rPr>
              <w:t>3.1. Subvencioniranje boravka djece u jaslicama i u vrtiću</w:t>
            </w:r>
          </w:p>
        </w:tc>
        <w:tc>
          <w:tcPr>
            <w:tcW w:w="2700" w:type="dxa"/>
            <w:tcBorders>
              <w:top w:val="nil"/>
              <w:left w:val="nil"/>
              <w:bottom w:val="single" w:sz="4" w:space="0" w:color="auto"/>
              <w:right w:val="single" w:sz="4" w:space="0" w:color="auto"/>
            </w:tcBorders>
            <w:shd w:val="clear" w:color="auto" w:fill="auto"/>
            <w:noWrap/>
            <w:vAlign w:val="bottom"/>
          </w:tcPr>
          <w:p w14:paraId="6274C1D2" w14:textId="77777777" w:rsidR="002F23D8" w:rsidRPr="007608A5" w:rsidRDefault="002F23D8" w:rsidP="00CB287F">
            <w:pPr>
              <w:jc w:val="center"/>
              <w:rPr>
                <w:sz w:val="22"/>
                <w:szCs w:val="22"/>
                <w:lang w:val="hr-HR"/>
              </w:rPr>
            </w:pPr>
            <w:r w:rsidRPr="007608A5">
              <w:rPr>
                <w:sz w:val="22"/>
                <w:szCs w:val="22"/>
                <w:lang w:val="hr-HR"/>
              </w:rPr>
              <w:t>0,00 kn</w:t>
            </w:r>
          </w:p>
        </w:tc>
        <w:tc>
          <w:tcPr>
            <w:tcW w:w="2273" w:type="dxa"/>
            <w:tcBorders>
              <w:top w:val="nil"/>
              <w:left w:val="nil"/>
              <w:bottom w:val="single" w:sz="4" w:space="0" w:color="auto"/>
              <w:right w:val="single" w:sz="4" w:space="0" w:color="auto"/>
            </w:tcBorders>
            <w:shd w:val="clear" w:color="auto" w:fill="auto"/>
            <w:vAlign w:val="bottom"/>
          </w:tcPr>
          <w:p w14:paraId="343C8588" w14:textId="77777777" w:rsidR="002F23D8" w:rsidRPr="007608A5" w:rsidRDefault="002F23D8" w:rsidP="00CB287F">
            <w:pPr>
              <w:jc w:val="center"/>
              <w:rPr>
                <w:sz w:val="22"/>
                <w:szCs w:val="22"/>
                <w:lang w:val="hr-HR"/>
              </w:rPr>
            </w:pPr>
            <w:r w:rsidRPr="007608A5">
              <w:rPr>
                <w:sz w:val="22"/>
                <w:szCs w:val="22"/>
                <w:lang w:val="hr-HR"/>
              </w:rPr>
              <w:t>0</w:t>
            </w:r>
          </w:p>
        </w:tc>
      </w:tr>
    </w:tbl>
    <w:p w14:paraId="522FD817" w14:textId="77777777" w:rsidR="002F23D8" w:rsidRPr="007608A5" w:rsidRDefault="002F23D8" w:rsidP="002F23D8">
      <w:pPr>
        <w:jc w:val="both"/>
        <w:rPr>
          <w:b/>
          <w:sz w:val="22"/>
          <w:szCs w:val="22"/>
          <w:lang w:val="hr-HR"/>
        </w:rPr>
      </w:pPr>
    </w:p>
    <w:p w14:paraId="1081DBE0" w14:textId="77777777" w:rsidR="002F23D8" w:rsidRPr="007608A5" w:rsidRDefault="002F23D8" w:rsidP="002F23D8">
      <w:pPr>
        <w:jc w:val="both"/>
        <w:rPr>
          <w:b/>
          <w:sz w:val="22"/>
          <w:szCs w:val="22"/>
          <w:lang w:val="hr-HR"/>
        </w:rPr>
      </w:pPr>
      <w:r w:rsidRPr="007608A5">
        <w:rPr>
          <w:b/>
          <w:sz w:val="22"/>
          <w:szCs w:val="22"/>
          <w:lang w:val="hr-HR"/>
        </w:rPr>
        <w:t>Broj korisnika pomoći: 0</w:t>
      </w:r>
    </w:p>
    <w:p w14:paraId="60DCDAF8" w14:textId="77777777" w:rsidR="002F23D8" w:rsidRPr="007608A5" w:rsidRDefault="002F23D8" w:rsidP="002F23D8">
      <w:pPr>
        <w:rPr>
          <w:b/>
          <w:sz w:val="22"/>
          <w:szCs w:val="22"/>
          <w:lang w:val="hr-HR"/>
        </w:rPr>
      </w:pPr>
      <w:r w:rsidRPr="007608A5">
        <w:rPr>
          <w:b/>
          <w:sz w:val="22"/>
          <w:szCs w:val="22"/>
          <w:lang w:val="hr-HR"/>
        </w:rPr>
        <w:t>Planirana sredstva : 10.000,00</w:t>
      </w:r>
      <w:r w:rsidRPr="007608A5">
        <w:rPr>
          <w:sz w:val="22"/>
          <w:szCs w:val="22"/>
          <w:lang w:val="hr-HR"/>
        </w:rPr>
        <w:t xml:space="preserve"> </w:t>
      </w:r>
      <w:r w:rsidRPr="007608A5">
        <w:rPr>
          <w:b/>
          <w:sz w:val="22"/>
          <w:szCs w:val="22"/>
          <w:lang w:val="hr-HR"/>
        </w:rPr>
        <w:t>kuna   Dodijeljena sredstva za pomoć :</w:t>
      </w:r>
      <w:r w:rsidRPr="007608A5">
        <w:rPr>
          <w:sz w:val="22"/>
          <w:szCs w:val="22"/>
          <w:lang w:val="hr-HR"/>
        </w:rPr>
        <w:t xml:space="preserve"> </w:t>
      </w:r>
      <w:r w:rsidRPr="007608A5">
        <w:rPr>
          <w:b/>
          <w:sz w:val="22"/>
          <w:szCs w:val="22"/>
          <w:lang w:val="hr-HR"/>
        </w:rPr>
        <w:t>00,00 kuna</w:t>
      </w:r>
    </w:p>
    <w:p w14:paraId="13C93796" w14:textId="77777777" w:rsidR="002F23D8" w:rsidRPr="007608A5" w:rsidRDefault="002F23D8" w:rsidP="002F23D8">
      <w:pPr>
        <w:pStyle w:val="ListParagraph2"/>
        <w:spacing w:after="0"/>
        <w:ind w:left="0"/>
        <w:contextualSpacing w:val="0"/>
        <w:jc w:val="both"/>
        <w:rPr>
          <w:rFonts w:ascii="Times New Roman" w:hAnsi="Times New Roman"/>
          <w:b/>
          <w:szCs w:val="22"/>
        </w:rPr>
      </w:pPr>
    </w:p>
    <w:p w14:paraId="296620A7" w14:textId="77777777" w:rsidR="002F23D8" w:rsidRPr="007608A5" w:rsidRDefault="002F23D8" w:rsidP="002F23D8">
      <w:pPr>
        <w:pStyle w:val="ListParagraph2"/>
        <w:spacing w:after="0"/>
        <w:ind w:left="0"/>
        <w:contextualSpacing w:val="0"/>
        <w:jc w:val="both"/>
        <w:rPr>
          <w:rFonts w:ascii="Times New Roman" w:hAnsi="Times New Roman"/>
          <w:b/>
          <w:szCs w:val="22"/>
        </w:rPr>
      </w:pPr>
      <w:r w:rsidRPr="007608A5">
        <w:rPr>
          <w:rFonts w:ascii="Times New Roman" w:hAnsi="Times New Roman"/>
          <w:b/>
          <w:szCs w:val="22"/>
        </w:rPr>
        <w:t xml:space="preserve">4. SUBVENCIJA NA POMOĆ ZA PODMIRENJE TROŠKOVA ŠKOLSKE MARENDE </w:t>
      </w:r>
    </w:p>
    <w:p w14:paraId="4DFF721F" w14:textId="77777777" w:rsidR="002F23D8" w:rsidRPr="007608A5" w:rsidRDefault="002F23D8" w:rsidP="002F23D8">
      <w:pPr>
        <w:ind w:firstLine="360"/>
        <w:jc w:val="both"/>
        <w:rPr>
          <w:bCs/>
          <w:color w:val="000000"/>
          <w:sz w:val="22"/>
          <w:szCs w:val="22"/>
          <w:lang w:val="hr-HR"/>
        </w:rPr>
      </w:pPr>
      <w:r w:rsidRPr="007608A5">
        <w:rPr>
          <w:sz w:val="22"/>
          <w:szCs w:val="22"/>
          <w:lang w:val="hr-HR"/>
        </w:rPr>
        <w:t xml:space="preserve">Općina Brtonigla - </w:t>
      </w:r>
      <w:proofErr w:type="spellStart"/>
      <w:r w:rsidRPr="007608A5">
        <w:rPr>
          <w:sz w:val="22"/>
          <w:szCs w:val="22"/>
          <w:lang w:val="hr-HR"/>
        </w:rPr>
        <w:t>Verteneglio</w:t>
      </w:r>
      <w:proofErr w:type="spellEnd"/>
      <w:r w:rsidRPr="007608A5">
        <w:rPr>
          <w:sz w:val="22"/>
          <w:szCs w:val="22"/>
          <w:lang w:val="hr-HR"/>
        </w:rPr>
        <w:t xml:space="preserve"> subvencionira troškove prehrane djece školske dobi sa područja općine, a ostvaruju ga korisnici koji ispunjavaju uvjete iz Odluke. Pomoć se dodjeljuje u visini do </w:t>
      </w:r>
      <w:r w:rsidRPr="007608A5">
        <w:rPr>
          <w:bCs/>
          <w:color w:val="000000"/>
          <w:sz w:val="22"/>
          <w:szCs w:val="22"/>
          <w:lang w:val="hr-HR"/>
        </w:rPr>
        <w:t>100% mjesečnog iznosa cijene marendane prema dostavljenom obračunu škole, dok za svako slijedeće dijete u  visini 50% mjesečnog iznosa. Tijekom 2018. godine nije bilo podnijetih zahtjeva za ovu vrstu subvencije.</w:t>
      </w:r>
    </w:p>
    <w:p w14:paraId="5BC9E5BA" w14:textId="77777777" w:rsidR="002F23D8" w:rsidRPr="007608A5" w:rsidRDefault="002F23D8" w:rsidP="002F23D8">
      <w:pPr>
        <w:pStyle w:val="BodyText"/>
        <w:ind w:firstLine="360"/>
        <w:rPr>
          <w:sz w:val="22"/>
          <w:szCs w:val="22"/>
        </w:rPr>
      </w:pPr>
      <w:r w:rsidRPr="007608A5">
        <w:rPr>
          <w:bCs/>
          <w:color w:val="000000"/>
          <w:sz w:val="22"/>
          <w:szCs w:val="22"/>
        </w:rPr>
        <w:t xml:space="preserve"> </w:t>
      </w:r>
      <w:r w:rsidRPr="007608A5">
        <w:rPr>
          <w:sz w:val="22"/>
          <w:szCs w:val="22"/>
        </w:rPr>
        <w:t>U protekloj godini predmetna subvencija nije zatražena od niti jednog korisnika.</w:t>
      </w:r>
    </w:p>
    <w:p w14:paraId="6B7F01EF" w14:textId="77777777" w:rsidR="002F23D8" w:rsidRPr="007608A5" w:rsidRDefault="002F23D8" w:rsidP="002F23D8">
      <w:pPr>
        <w:jc w:val="both"/>
        <w:rPr>
          <w:sz w:val="22"/>
          <w:szCs w:val="22"/>
          <w:lang w:val="hr-HR"/>
        </w:rPr>
      </w:pPr>
    </w:p>
    <w:tbl>
      <w:tblPr>
        <w:tblW w:w="8406" w:type="dxa"/>
        <w:tblInd w:w="95" w:type="dxa"/>
        <w:tblLook w:val="04A0" w:firstRow="1" w:lastRow="0" w:firstColumn="1" w:lastColumn="0" w:noHBand="0" w:noVBand="1"/>
      </w:tblPr>
      <w:tblGrid>
        <w:gridCol w:w="3433"/>
        <w:gridCol w:w="2700"/>
        <w:gridCol w:w="2273"/>
      </w:tblGrid>
      <w:tr w:rsidR="002F23D8" w:rsidRPr="007608A5" w14:paraId="6E2A2E49" w14:textId="77777777" w:rsidTr="00CB287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A2736"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233EFFFC"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273" w:type="dxa"/>
            <w:tcBorders>
              <w:top w:val="single" w:sz="4" w:space="0" w:color="auto"/>
              <w:left w:val="nil"/>
              <w:bottom w:val="single" w:sz="4" w:space="0" w:color="auto"/>
              <w:right w:val="single" w:sz="4" w:space="0" w:color="auto"/>
            </w:tcBorders>
            <w:shd w:val="clear" w:color="auto" w:fill="auto"/>
            <w:vAlign w:val="bottom"/>
          </w:tcPr>
          <w:p w14:paraId="42EF3752"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1740554D" w14:textId="77777777" w:rsidTr="00CB287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633E9D21" w14:textId="77777777" w:rsidR="002F23D8" w:rsidRPr="007608A5" w:rsidRDefault="002F23D8" w:rsidP="00CB287F">
            <w:pPr>
              <w:jc w:val="both"/>
              <w:rPr>
                <w:color w:val="000000"/>
                <w:sz w:val="22"/>
                <w:szCs w:val="22"/>
                <w:lang w:val="hr-HR"/>
              </w:rPr>
            </w:pPr>
            <w:r w:rsidRPr="007608A5">
              <w:rPr>
                <w:color w:val="000000"/>
                <w:sz w:val="22"/>
                <w:szCs w:val="22"/>
                <w:lang w:val="hr-HR"/>
              </w:rPr>
              <w:t xml:space="preserve">4.1. Subvencioniranje školske marende </w:t>
            </w:r>
          </w:p>
        </w:tc>
        <w:tc>
          <w:tcPr>
            <w:tcW w:w="2700" w:type="dxa"/>
            <w:tcBorders>
              <w:top w:val="nil"/>
              <w:left w:val="nil"/>
              <w:bottom w:val="single" w:sz="4" w:space="0" w:color="auto"/>
              <w:right w:val="single" w:sz="4" w:space="0" w:color="auto"/>
            </w:tcBorders>
            <w:shd w:val="clear" w:color="auto" w:fill="auto"/>
            <w:noWrap/>
            <w:vAlign w:val="bottom"/>
          </w:tcPr>
          <w:p w14:paraId="741EE981" w14:textId="77777777" w:rsidR="002F23D8" w:rsidRPr="007608A5" w:rsidRDefault="002F23D8" w:rsidP="00CB287F">
            <w:pPr>
              <w:jc w:val="center"/>
              <w:rPr>
                <w:color w:val="000000"/>
                <w:sz w:val="22"/>
                <w:szCs w:val="22"/>
                <w:lang w:val="hr-HR"/>
              </w:rPr>
            </w:pPr>
            <w:r w:rsidRPr="007608A5">
              <w:rPr>
                <w:color w:val="000000"/>
                <w:sz w:val="22"/>
                <w:szCs w:val="22"/>
                <w:lang w:val="hr-HR"/>
              </w:rPr>
              <w:t>0,00 kn</w:t>
            </w:r>
          </w:p>
        </w:tc>
        <w:tc>
          <w:tcPr>
            <w:tcW w:w="2273" w:type="dxa"/>
            <w:tcBorders>
              <w:top w:val="nil"/>
              <w:left w:val="nil"/>
              <w:bottom w:val="single" w:sz="4" w:space="0" w:color="auto"/>
              <w:right w:val="single" w:sz="4" w:space="0" w:color="auto"/>
            </w:tcBorders>
            <w:shd w:val="clear" w:color="auto" w:fill="auto"/>
            <w:vAlign w:val="bottom"/>
          </w:tcPr>
          <w:p w14:paraId="60F0F6FE" w14:textId="77777777" w:rsidR="002F23D8" w:rsidRPr="007608A5" w:rsidRDefault="002F23D8" w:rsidP="00CB287F">
            <w:pPr>
              <w:jc w:val="center"/>
              <w:rPr>
                <w:sz w:val="22"/>
                <w:szCs w:val="22"/>
                <w:lang w:val="hr-HR"/>
              </w:rPr>
            </w:pPr>
            <w:r w:rsidRPr="007608A5">
              <w:rPr>
                <w:sz w:val="22"/>
                <w:szCs w:val="22"/>
                <w:lang w:val="hr-HR"/>
              </w:rPr>
              <w:t>0</w:t>
            </w:r>
          </w:p>
        </w:tc>
      </w:tr>
    </w:tbl>
    <w:p w14:paraId="1A153B73" w14:textId="77777777" w:rsidR="002F23D8" w:rsidRPr="007608A5" w:rsidRDefault="002F23D8" w:rsidP="002F23D8">
      <w:pPr>
        <w:jc w:val="both"/>
        <w:rPr>
          <w:b/>
          <w:sz w:val="22"/>
          <w:szCs w:val="22"/>
          <w:lang w:val="hr-HR"/>
        </w:rPr>
      </w:pPr>
    </w:p>
    <w:p w14:paraId="3B966167" w14:textId="77777777" w:rsidR="002F23D8" w:rsidRPr="007608A5" w:rsidRDefault="002F23D8" w:rsidP="002F23D8">
      <w:pPr>
        <w:jc w:val="both"/>
        <w:rPr>
          <w:b/>
          <w:sz w:val="22"/>
          <w:szCs w:val="22"/>
          <w:lang w:val="hr-HR"/>
        </w:rPr>
      </w:pPr>
      <w:r w:rsidRPr="007608A5">
        <w:rPr>
          <w:b/>
          <w:sz w:val="22"/>
          <w:szCs w:val="22"/>
          <w:lang w:val="hr-HR"/>
        </w:rPr>
        <w:t>Broj korisnika pomoći: 0</w:t>
      </w:r>
    </w:p>
    <w:p w14:paraId="13236FDB" w14:textId="77777777" w:rsidR="002F23D8" w:rsidRPr="007608A5" w:rsidRDefault="002F23D8" w:rsidP="002F23D8">
      <w:pPr>
        <w:jc w:val="both"/>
        <w:rPr>
          <w:b/>
          <w:sz w:val="22"/>
          <w:szCs w:val="22"/>
          <w:lang w:val="hr-HR"/>
        </w:rPr>
      </w:pPr>
      <w:r w:rsidRPr="007608A5">
        <w:rPr>
          <w:b/>
          <w:sz w:val="22"/>
          <w:szCs w:val="22"/>
          <w:lang w:val="hr-HR"/>
        </w:rPr>
        <w:t>Planirana sredstva : 4.000,00</w:t>
      </w:r>
      <w:r w:rsidRPr="007608A5">
        <w:rPr>
          <w:sz w:val="22"/>
          <w:szCs w:val="22"/>
          <w:lang w:val="hr-HR"/>
        </w:rPr>
        <w:t xml:space="preserve"> </w:t>
      </w:r>
      <w:r w:rsidRPr="007608A5">
        <w:rPr>
          <w:b/>
          <w:sz w:val="22"/>
          <w:szCs w:val="22"/>
          <w:lang w:val="hr-HR"/>
        </w:rPr>
        <w:t xml:space="preserve">kuna      Dodijeljena sredstva za pomoć : </w:t>
      </w:r>
      <w:r w:rsidRPr="007608A5">
        <w:rPr>
          <w:b/>
          <w:color w:val="000000"/>
          <w:sz w:val="22"/>
          <w:szCs w:val="22"/>
          <w:lang w:val="hr-HR"/>
        </w:rPr>
        <w:t xml:space="preserve">0,00 </w:t>
      </w:r>
      <w:r w:rsidRPr="007608A5">
        <w:rPr>
          <w:b/>
          <w:sz w:val="22"/>
          <w:szCs w:val="22"/>
          <w:lang w:val="hr-HR"/>
        </w:rPr>
        <w:t>kuna</w:t>
      </w:r>
    </w:p>
    <w:p w14:paraId="5186EA51" w14:textId="77777777" w:rsidR="002F23D8" w:rsidRPr="007608A5" w:rsidRDefault="002F23D8" w:rsidP="002F23D8">
      <w:pPr>
        <w:pStyle w:val="ListParagraph1"/>
        <w:ind w:left="0"/>
        <w:contextualSpacing w:val="0"/>
        <w:jc w:val="both"/>
        <w:rPr>
          <w:b/>
          <w:sz w:val="22"/>
          <w:szCs w:val="22"/>
          <w:lang w:val="hr-HR"/>
        </w:rPr>
      </w:pPr>
    </w:p>
    <w:p w14:paraId="3FD80363" w14:textId="77777777" w:rsidR="002F23D8" w:rsidRPr="007608A5" w:rsidRDefault="002F23D8" w:rsidP="002F23D8">
      <w:pPr>
        <w:pStyle w:val="ListParagraph2"/>
        <w:spacing w:after="0"/>
        <w:ind w:left="0"/>
        <w:contextualSpacing w:val="0"/>
        <w:jc w:val="both"/>
        <w:rPr>
          <w:rFonts w:ascii="Times New Roman" w:hAnsi="Times New Roman"/>
          <w:b/>
          <w:szCs w:val="22"/>
        </w:rPr>
      </w:pPr>
      <w:r w:rsidRPr="007608A5">
        <w:rPr>
          <w:rFonts w:ascii="Times New Roman" w:hAnsi="Times New Roman"/>
          <w:b/>
          <w:szCs w:val="22"/>
        </w:rPr>
        <w:t>5. SUBVENCIJA ZA PODMIRENJE TROŠKOVA NABAVKE ŠKOLSKIH UDŽBENIKA</w:t>
      </w:r>
    </w:p>
    <w:p w14:paraId="5D06BE43" w14:textId="77777777" w:rsidR="002F23D8" w:rsidRPr="007608A5" w:rsidRDefault="002F23D8" w:rsidP="002F23D8">
      <w:pPr>
        <w:ind w:firstLine="708"/>
        <w:jc w:val="both"/>
        <w:rPr>
          <w:bCs/>
          <w:sz w:val="22"/>
          <w:szCs w:val="22"/>
          <w:lang w:val="hr-HR"/>
        </w:rPr>
      </w:pPr>
      <w:r w:rsidRPr="007608A5">
        <w:rPr>
          <w:sz w:val="22"/>
          <w:szCs w:val="22"/>
          <w:lang w:val="hr-HR"/>
        </w:rPr>
        <w:t xml:space="preserve">Općina Brtonigla - </w:t>
      </w:r>
      <w:proofErr w:type="spellStart"/>
      <w:r w:rsidRPr="007608A5">
        <w:rPr>
          <w:sz w:val="22"/>
          <w:szCs w:val="22"/>
          <w:lang w:val="hr-HR"/>
        </w:rPr>
        <w:t>Verteneglio</w:t>
      </w:r>
      <w:proofErr w:type="spellEnd"/>
      <w:r w:rsidRPr="007608A5">
        <w:rPr>
          <w:sz w:val="22"/>
          <w:szCs w:val="22"/>
          <w:lang w:val="hr-HR"/>
        </w:rPr>
        <w:t xml:space="preserve"> subvencionira troškove nabavke obveznih školskih udžbenika za  djecu </w:t>
      </w:r>
      <w:r w:rsidRPr="007608A5">
        <w:rPr>
          <w:bCs/>
          <w:sz w:val="22"/>
          <w:szCs w:val="22"/>
          <w:lang w:val="hr-HR"/>
        </w:rPr>
        <w:t>koja se redovito školuju u osnovnoj i srednjoj školi</w:t>
      </w:r>
      <w:r w:rsidRPr="007608A5">
        <w:rPr>
          <w:sz w:val="22"/>
          <w:szCs w:val="22"/>
          <w:lang w:val="hr-HR"/>
        </w:rPr>
        <w:t>, a ostvaruju ga  korisnici koji ispunjavaju uvjete iz Odluke. Visina subvencije koju</w:t>
      </w:r>
      <w:r w:rsidRPr="007608A5">
        <w:rPr>
          <w:bCs/>
          <w:sz w:val="22"/>
          <w:szCs w:val="22"/>
          <w:lang w:val="hr-HR"/>
        </w:rPr>
        <w:t xml:space="preserve"> Općina, osigurava određuje se  u 50% iznosu od ukupno utrošenih sredstava kupnje udžbenika, dok za djecu sa posebnim potrebama u 100% iznosu.</w:t>
      </w:r>
    </w:p>
    <w:p w14:paraId="66BDED40" w14:textId="77777777" w:rsidR="002F23D8" w:rsidRPr="007608A5" w:rsidRDefault="002F23D8" w:rsidP="002F23D8">
      <w:pPr>
        <w:ind w:firstLine="708"/>
        <w:jc w:val="both"/>
        <w:rPr>
          <w:bCs/>
          <w:sz w:val="22"/>
          <w:szCs w:val="22"/>
          <w:lang w:val="hr-HR"/>
        </w:rPr>
      </w:pPr>
      <w:r w:rsidRPr="007608A5">
        <w:rPr>
          <w:sz w:val="22"/>
          <w:szCs w:val="22"/>
          <w:lang w:val="hr-HR"/>
        </w:rPr>
        <w:t>U protekloj godini predmetna subvencija nije zatražena od niti jednog korisnika.</w:t>
      </w:r>
    </w:p>
    <w:p w14:paraId="1F439315" w14:textId="77777777" w:rsidR="002F23D8" w:rsidRPr="007608A5" w:rsidRDefault="002F23D8" w:rsidP="002F23D8">
      <w:pPr>
        <w:jc w:val="both"/>
        <w:rPr>
          <w:bCs/>
          <w:sz w:val="22"/>
          <w:szCs w:val="22"/>
          <w:lang w:val="hr-HR"/>
        </w:rPr>
      </w:pPr>
    </w:p>
    <w:tbl>
      <w:tblPr>
        <w:tblW w:w="840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700"/>
        <w:gridCol w:w="2273"/>
      </w:tblGrid>
      <w:tr w:rsidR="002F23D8" w:rsidRPr="007608A5" w14:paraId="64CF20A0" w14:textId="77777777" w:rsidTr="00CB287F">
        <w:trPr>
          <w:trHeight w:val="292"/>
        </w:trPr>
        <w:tc>
          <w:tcPr>
            <w:tcW w:w="3433" w:type="dxa"/>
            <w:shd w:val="clear" w:color="auto" w:fill="auto"/>
            <w:noWrap/>
            <w:vAlign w:val="bottom"/>
          </w:tcPr>
          <w:p w14:paraId="7E6E5681" w14:textId="77777777" w:rsidR="002F23D8" w:rsidRPr="007608A5" w:rsidRDefault="002F23D8" w:rsidP="00CB287F">
            <w:pPr>
              <w:jc w:val="center"/>
              <w:rPr>
                <w:sz w:val="22"/>
                <w:szCs w:val="22"/>
                <w:lang w:val="hr-HR"/>
              </w:rPr>
            </w:pPr>
            <w:r w:rsidRPr="007608A5">
              <w:rPr>
                <w:sz w:val="22"/>
                <w:szCs w:val="22"/>
                <w:lang w:val="hr-HR"/>
              </w:rPr>
              <w:t>NAZIV POMOĆI</w:t>
            </w:r>
          </w:p>
        </w:tc>
        <w:tc>
          <w:tcPr>
            <w:tcW w:w="2700" w:type="dxa"/>
            <w:shd w:val="clear" w:color="auto" w:fill="auto"/>
            <w:noWrap/>
            <w:vAlign w:val="bottom"/>
          </w:tcPr>
          <w:p w14:paraId="69F996CF" w14:textId="77777777" w:rsidR="002F23D8" w:rsidRPr="007608A5" w:rsidRDefault="002F23D8" w:rsidP="00CB287F">
            <w:pPr>
              <w:rPr>
                <w:sz w:val="22"/>
                <w:szCs w:val="22"/>
                <w:lang w:val="hr-HR"/>
              </w:rPr>
            </w:pPr>
            <w:r w:rsidRPr="007608A5">
              <w:rPr>
                <w:sz w:val="22"/>
                <w:szCs w:val="22"/>
                <w:lang w:val="hr-HR"/>
              </w:rPr>
              <w:t>UTROŠENA SREDSTVA ZA 2018.</w:t>
            </w:r>
          </w:p>
        </w:tc>
        <w:tc>
          <w:tcPr>
            <w:tcW w:w="2273" w:type="dxa"/>
            <w:shd w:val="clear" w:color="auto" w:fill="auto"/>
            <w:vAlign w:val="bottom"/>
          </w:tcPr>
          <w:p w14:paraId="271B7E75" w14:textId="77777777" w:rsidR="002F23D8" w:rsidRPr="007608A5" w:rsidRDefault="002F23D8" w:rsidP="00CB287F">
            <w:pPr>
              <w:rPr>
                <w:sz w:val="22"/>
                <w:szCs w:val="22"/>
                <w:lang w:val="hr-HR"/>
              </w:rPr>
            </w:pPr>
            <w:r w:rsidRPr="007608A5">
              <w:rPr>
                <w:sz w:val="22"/>
                <w:szCs w:val="22"/>
                <w:lang w:val="hr-HR"/>
              </w:rPr>
              <w:t>BROJ KORISNIKA</w:t>
            </w:r>
          </w:p>
        </w:tc>
      </w:tr>
      <w:tr w:rsidR="002F23D8" w:rsidRPr="007608A5" w14:paraId="12FEBF48" w14:textId="77777777" w:rsidTr="00CB287F">
        <w:trPr>
          <w:trHeight w:val="585"/>
        </w:trPr>
        <w:tc>
          <w:tcPr>
            <w:tcW w:w="3433" w:type="dxa"/>
            <w:shd w:val="clear" w:color="auto" w:fill="auto"/>
            <w:noWrap/>
            <w:vAlign w:val="bottom"/>
          </w:tcPr>
          <w:p w14:paraId="792376F5" w14:textId="77777777" w:rsidR="002F23D8" w:rsidRPr="007608A5" w:rsidRDefault="002F23D8" w:rsidP="00CB287F">
            <w:pPr>
              <w:jc w:val="both"/>
              <w:rPr>
                <w:sz w:val="22"/>
                <w:szCs w:val="22"/>
                <w:lang w:val="hr-HR"/>
              </w:rPr>
            </w:pPr>
            <w:r w:rsidRPr="007608A5">
              <w:rPr>
                <w:sz w:val="22"/>
                <w:szCs w:val="22"/>
                <w:lang w:val="hr-HR"/>
              </w:rPr>
              <w:t xml:space="preserve">5.1. Subvencija za nabavku školskih udžbenika  </w:t>
            </w:r>
          </w:p>
        </w:tc>
        <w:tc>
          <w:tcPr>
            <w:tcW w:w="2700" w:type="dxa"/>
            <w:shd w:val="clear" w:color="auto" w:fill="auto"/>
            <w:noWrap/>
            <w:vAlign w:val="bottom"/>
          </w:tcPr>
          <w:p w14:paraId="6097973A" w14:textId="77777777" w:rsidR="002F23D8" w:rsidRPr="007608A5" w:rsidRDefault="002F23D8" w:rsidP="00CB287F">
            <w:pPr>
              <w:jc w:val="center"/>
              <w:rPr>
                <w:sz w:val="22"/>
                <w:szCs w:val="22"/>
                <w:lang w:val="hr-HR"/>
              </w:rPr>
            </w:pPr>
            <w:r w:rsidRPr="007608A5">
              <w:rPr>
                <w:sz w:val="22"/>
                <w:szCs w:val="22"/>
                <w:lang w:val="hr-HR"/>
              </w:rPr>
              <w:t>0,00 kn</w:t>
            </w:r>
          </w:p>
        </w:tc>
        <w:tc>
          <w:tcPr>
            <w:tcW w:w="2273" w:type="dxa"/>
            <w:shd w:val="clear" w:color="auto" w:fill="auto"/>
            <w:vAlign w:val="bottom"/>
          </w:tcPr>
          <w:p w14:paraId="32918096" w14:textId="77777777" w:rsidR="002F23D8" w:rsidRPr="007608A5" w:rsidRDefault="002F23D8" w:rsidP="00CB287F">
            <w:pPr>
              <w:jc w:val="center"/>
              <w:rPr>
                <w:sz w:val="22"/>
                <w:szCs w:val="22"/>
                <w:lang w:val="hr-HR"/>
              </w:rPr>
            </w:pPr>
            <w:r w:rsidRPr="007608A5">
              <w:rPr>
                <w:sz w:val="22"/>
                <w:szCs w:val="22"/>
                <w:lang w:val="hr-HR"/>
              </w:rPr>
              <w:t>0</w:t>
            </w:r>
          </w:p>
        </w:tc>
      </w:tr>
    </w:tbl>
    <w:p w14:paraId="51FCD6E4" w14:textId="77777777" w:rsidR="002F23D8" w:rsidRPr="007608A5" w:rsidRDefault="002F23D8" w:rsidP="002F23D8">
      <w:pPr>
        <w:ind w:firstLine="708"/>
        <w:jc w:val="both"/>
        <w:rPr>
          <w:sz w:val="22"/>
          <w:szCs w:val="22"/>
          <w:lang w:val="hr-HR"/>
        </w:rPr>
      </w:pPr>
    </w:p>
    <w:p w14:paraId="6BCCC955" w14:textId="77777777" w:rsidR="002F23D8" w:rsidRPr="007608A5" w:rsidRDefault="002F23D8" w:rsidP="002F23D8">
      <w:pPr>
        <w:jc w:val="both"/>
        <w:rPr>
          <w:b/>
          <w:sz w:val="22"/>
          <w:szCs w:val="22"/>
          <w:lang w:val="hr-HR"/>
        </w:rPr>
      </w:pPr>
      <w:r w:rsidRPr="007608A5">
        <w:rPr>
          <w:b/>
          <w:sz w:val="22"/>
          <w:szCs w:val="22"/>
          <w:lang w:val="hr-HR"/>
        </w:rPr>
        <w:t>Broj korisnika: 0</w:t>
      </w:r>
    </w:p>
    <w:p w14:paraId="2A54C049" w14:textId="77777777" w:rsidR="002F23D8" w:rsidRPr="007608A5" w:rsidRDefault="002F23D8" w:rsidP="002F23D8">
      <w:pPr>
        <w:jc w:val="both"/>
        <w:rPr>
          <w:b/>
          <w:sz w:val="22"/>
          <w:szCs w:val="22"/>
          <w:lang w:val="hr-HR"/>
        </w:rPr>
      </w:pPr>
      <w:r w:rsidRPr="007608A5">
        <w:rPr>
          <w:b/>
          <w:sz w:val="22"/>
          <w:szCs w:val="22"/>
          <w:lang w:val="hr-HR"/>
        </w:rPr>
        <w:t>Planirana sredstva : 1.000,00</w:t>
      </w:r>
      <w:r w:rsidRPr="007608A5">
        <w:rPr>
          <w:sz w:val="22"/>
          <w:szCs w:val="22"/>
          <w:lang w:val="hr-HR"/>
        </w:rPr>
        <w:t xml:space="preserve"> </w:t>
      </w:r>
      <w:r w:rsidRPr="007608A5">
        <w:rPr>
          <w:b/>
          <w:sz w:val="22"/>
          <w:szCs w:val="22"/>
          <w:lang w:val="hr-HR"/>
        </w:rPr>
        <w:t>kuna      Dodijeljena sredstva za pomoć : 0,00  kuna</w:t>
      </w:r>
    </w:p>
    <w:p w14:paraId="1061747C" w14:textId="77777777" w:rsidR="002F23D8" w:rsidRPr="007608A5" w:rsidRDefault="002F23D8" w:rsidP="002F23D8">
      <w:pPr>
        <w:jc w:val="both"/>
        <w:rPr>
          <w:color w:val="C0504D"/>
          <w:sz w:val="22"/>
          <w:szCs w:val="22"/>
          <w:lang w:val="hr-HR"/>
        </w:rPr>
      </w:pPr>
    </w:p>
    <w:p w14:paraId="05BE62DC" w14:textId="77777777" w:rsidR="002F23D8" w:rsidRPr="007608A5" w:rsidRDefault="002F23D8" w:rsidP="002F23D8">
      <w:pPr>
        <w:pStyle w:val="ListParagraph2"/>
        <w:spacing w:after="0"/>
        <w:ind w:left="0"/>
        <w:contextualSpacing w:val="0"/>
        <w:jc w:val="both"/>
        <w:rPr>
          <w:rFonts w:ascii="Times New Roman" w:hAnsi="Times New Roman"/>
          <w:b/>
          <w:szCs w:val="22"/>
        </w:rPr>
      </w:pPr>
      <w:r w:rsidRPr="007608A5">
        <w:rPr>
          <w:rFonts w:ascii="Times New Roman" w:hAnsi="Times New Roman"/>
          <w:b/>
          <w:szCs w:val="22"/>
        </w:rPr>
        <w:t>6. NOVČANA POTPORA STUDENTIMA</w:t>
      </w:r>
    </w:p>
    <w:p w14:paraId="73E35308" w14:textId="77777777" w:rsidR="002F23D8" w:rsidRPr="007608A5" w:rsidRDefault="002F23D8" w:rsidP="002F23D8">
      <w:pPr>
        <w:pStyle w:val="ListParagraph2"/>
        <w:spacing w:after="0"/>
        <w:ind w:left="0" w:firstLine="708"/>
        <w:contextualSpacing w:val="0"/>
        <w:jc w:val="both"/>
        <w:rPr>
          <w:rFonts w:ascii="Times New Roman" w:hAnsi="Times New Roman"/>
          <w:szCs w:val="22"/>
        </w:rPr>
      </w:pPr>
      <w:r w:rsidRPr="007608A5">
        <w:rPr>
          <w:rFonts w:ascii="Times New Roman" w:hAnsi="Times New Roman"/>
          <w:szCs w:val="22"/>
        </w:rPr>
        <w:t xml:space="preserve">Općina Brtonigla </w:t>
      </w:r>
      <w:r w:rsidRPr="007608A5">
        <w:rPr>
          <w:rFonts w:ascii="Times New Roman" w:hAnsi="Times New Roman"/>
          <w:bCs/>
          <w:szCs w:val="22"/>
        </w:rPr>
        <w:t xml:space="preserve">- </w:t>
      </w:r>
      <w:proofErr w:type="spellStart"/>
      <w:r w:rsidRPr="007608A5">
        <w:rPr>
          <w:rFonts w:ascii="Times New Roman" w:hAnsi="Times New Roman"/>
          <w:bCs/>
          <w:szCs w:val="22"/>
        </w:rPr>
        <w:t>Verteneglio</w:t>
      </w:r>
      <w:proofErr w:type="spellEnd"/>
      <w:r w:rsidRPr="007608A5">
        <w:rPr>
          <w:rFonts w:ascii="Times New Roman" w:hAnsi="Times New Roman"/>
          <w:szCs w:val="22"/>
        </w:rPr>
        <w:t xml:space="preserve"> je svojom Odlukom i u 2019. godini predvidjela davanje dodatne novčane potpore socijalno ugroženim studentima neovisno da li su upisani redovno ili izvanredno te da li već dobivaju stipendiju temeljem Odluke o dodjeli  studentske stipendije u akademskoj godini. </w:t>
      </w:r>
    </w:p>
    <w:p w14:paraId="72F55430" w14:textId="77777777" w:rsidR="002F23D8" w:rsidRPr="007608A5" w:rsidRDefault="002F23D8" w:rsidP="002F23D8">
      <w:pPr>
        <w:ind w:firstLine="708"/>
        <w:jc w:val="both"/>
        <w:rPr>
          <w:bCs/>
          <w:sz w:val="22"/>
          <w:szCs w:val="22"/>
          <w:lang w:val="hr-HR"/>
        </w:rPr>
      </w:pPr>
      <w:r w:rsidRPr="007608A5">
        <w:rPr>
          <w:sz w:val="22"/>
          <w:szCs w:val="22"/>
          <w:lang w:val="hr-HR"/>
        </w:rPr>
        <w:t>U protekloj godini predmetna subvencija nije zatražena od niti jednog korisnika.</w:t>
      </w:r>
    </w:p>
    <w:p w14:paraId="48ABA00F" w14:textId="77777777" w:rsidR="002F23D8" w:rsidRPr="007608A5" w:rsidRDefault="002F23D8" w:rsidP="002F23D8">
      <w:pPr>
        <w:pStyle w:val="ListParagraph2"/>
        <w:spacing w:after="0"/>
        <w:ind w:left="0"/>
        <w:contextualSpacing w:val="0"/>
        <w:jc w:val="both"/>
        <w:rPr>
          <w:rFonts w:ascii="Times New Roman" w:hAnsi="Times New Roman"/>
          <w:szCs w:val="22"/>
        </w:rPr>
      </w:pPr>
    </w:p>
    <w:tbl>
      <w:tblPr>
        <w:tblW w:w="8406" w:type="dxa"/>
        <w:tblInd w:w="95" w:type="dxa"/>
        <w:tblLook w:val="04A0" w:firstRow="1" w:lastRow="0" w:firstColumn="1" w:lastColumn="0" w:noHBand="0" w:noVBand="1"/>
      </w:tblPr>
      <w:tblGrid>
        <w:gridCol w:w="3433"/>
        <w:gridCol w:w="2700"/>
        <w:gridCol w:w="2273"/>
      </w:tblGrid>
      <w:tr w:rsidR="002F23D8" w:rsidRPr="007608A5" w14:paraId="7F785B42" w14:textId="77777777" w:rsidTr="00CB287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84B91"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53E7FE00"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273" w:type="dxa"/>
            <w:tcBorders>
              <w:top w:val="single" w:sz="4" w:space="0" w:color="auto"/>
              <w:left w:val="nil"/>
              <w:bottom w:val="single" w:sz="4" w:space="0" w:color="auto"/>
              <w:right w:val="single" w:sz="4" w:space="0" w:color="auto"/>
            </w:tcBorders>
            <w:shd w:val="clear" w:color="auto" w:fill="auto"/>
            <w:vAlign w:val="bottom"/>
          </w:tcPr>
          <w:p w14:paraId="06081773"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66EE776A" w14:textId="77777777" w:rsidTr="00CB287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4751F3EE" w14:textId="77777777" w:rsidR="002F23D8" w:rsidRPr="007608A5" w:rsidRDefault="002F23D8" w:rsidP="00CB287F">
            <w:pPr>
              <w:jc w:val="both"/>
              <w:rPr>
                <w:sz w:val="22"/>
                <w:szCs w:val="22"/>
                <w:lang w:val="hr-HR"/>
              </w:rPr>
            </w:pPr>
            <w:r w:rsidRPr="007608A5">
              <w:rPr>
                <w:sz w:val="22"/>
                <w:szCs w:val="22"/>
                <w:lang w:val="hr-HR"/>
              </w:rPr>
              <w:t>6.1. Novčana potpora studentima</w:t>
            </w:r>
          </w:p>
        </w:tc>
        <w:tc>
          <w:tcPr>
            <w:tcW w:w="2700" w:type="dxa"/>
            <w:tcBorders>
              <w:top w:val="nil"/>
              <w:left w:val="nil"/>
              <w:bottom w:val="single" w:sz="4" w:space="0" w:color="auto"/>
              <w:right w:val="single" w:sz="4" w:space="0" w:color="auto"/>
            </w:tcBorders>
            <w:shd w:val="clear" w:color="auto" w:fill="auto"/>
            <w:noWrap/>
            <w:vAlign w:val="bottom"/>
          </w:tcPr>
          <w:p w14:paraId="2E07BC2A" w14:textId="77777777" w:rsidR="002F23D8" w:rsidRPr="007608A5" w:rsidRDefault="002F23D8" w:rsidP="00CB287F">
            <w:pPr>
              <w:jc w:val="center"/>
              <w:rPr>
                <w:sz w:val="22"/>
                <w:szCs w:val="22"/>
                <w:lang w:val="hr-HR"/>
              </w:rPr>
            </w:pPr>
            <w:r w:rsidRPr="007608A5">
              <w:rPr>
                <w:sz w:val="22"/>
                <w:szCs w:val="22"/>
                <w:lang w:val="hr-HR"/>
              </w:rPr>
              <w:t>00,00 kn</w:t>
            </w:r>
          </w:p>
        </w:tc>
        <w:tc>
          <w:tcPr>
            <w:tcW w:w="2273" w:type="dxa"/>
            <w:tcBorders>
              <w:top w:val="nil"/>
              <w:left w:val="nil"/>
              <w:bottom w:val="single" w:sz="4" w:space="0" w:color="auto"/>
              <w:right w:val="single" w:sz="4" w:space="0" w:color="auto"/>
            </w:tcBorders>
            <w:shd w:val="clear" w:color="auto" w:fill="auto"/>
            <w:vAlign w:val="bottom"/>
          </w:tcPr>
          <w:p w14:paraId="79CA74C4" w14:textId="77777777" w:rsidR="002F23D8" w:rsidRPr="007608A5" w:rsidRDefault="002F23D8" w:rsidP="00CB287F">
            <w:pPr>
              <w:jc w:val="center"/>
              <w:rPr>
                <w:sz w:val="22"/>
                <w:szCs w:val="22"/>
                <w:lang w:val="hr-HR"/>
              </w:rPr>
            </w:pPr>
            <w:r w:rsidRPr="007608A5">
              <w:rPr>
                <w:sz w:val="22"/>
                <w:szCs w:val="22"/>
                <w:lang w:val="hr-HR"/>
              </w:rPr>
              <w:t>0</w:t>
            </w:r>
          </w:p>
        </w:tc>
      </w:tr>
    </w:tbl>
    <w:p w14:paraId="65681338" w14:textId="77777777" w:rsidR="002F23D8" w:rsidRPr="007608A5" w:rsidRDefault="002F23D8" w:rsidP="002F23D8">
      <w:pPr>
        <w:jc w:val="both"/>
        <w:rPr>
          <w:b/>
          <w:sz w:val="22"/>
          <w:szCs w:val="22"/>
          <w:lang w:val="hr-HR"/>
        </w:rPr>
      </w:pPr>
    </w:p>
    <w:p w14:paraId="64B632E5" w14:textId="77777777" w:rsidR="002F23D8" w:rsidRPr="007608A5" w:rsidRDefault="002F23D8" w:rsidP="002F23D8">
      <w:pPr>
        <w:jc w:val="both"/>
        <w:rPr>
          <w:b/>
          <w:sz w:val="22"/>
          <w:szCs w:val="22"/>
          <w:lang w:val="hr-HR"/>
        </w:rPr>
      </w:pPr>
      <w:r w:rsidRPr="007608A5">
        <w:rPr>
          <w:b/>
          <w:sz w:val="22"/>
          <w:szCs w:val="22"/>
          <w:lang w:val="hr-HR"/>
        </w:rPr>
        <w:t>Broj korisnika: 0</w:t>
      </w:r>
    </w:p>
    <w:p w14:paraId="3CCB5614" w14:textId="77777777" w:rsidR="002F23D8" w:rsidRPr="007608A5" w:rsidRDefault="002F23D8" w:rsidP="002F23D8">
      <w:pPr>
        <w:jc w:val="both"/>
        <w:rPr>
          <w:b/>
          <w:sz w:val="22"/>
          <w:szCs w:val="22"/>
          <w:lang w:val="hr-HR"/>
        </w:rPr>
      </w:pPr>
      <w:r w:rsidRPr="007608A5">
        <w:rPr>
          <w:b/>
          <w:sz w:val="22"/>
          <w:szCs w:val="22"/>
          <w:lang w:val="hr-HR"/>
        </w:rPr>
        <w:t>Planirana sredstva : 3.000,00</w:t>
      </w:r>
      <w:r w:rsidRPr="007608A5">
        <w:rPr>
          <w:sz w:val="22"/>
          <w:szCs w:val="22"/>
          <w:lang w:val="hr-HR"/>
        </w:rPr>
        <w:t xml:space="preserve"> </w:t>
      </w:r>
      <w:r w:rsidRPr="007608A5">
        <w:rPr>
          <w:b/>
          <w:sz w:val="22"/>
          <w:szCs w:val="22"/>
          <w:lang w:val="hr-HR"/>
        </w:rPr>
        <w:t>kuna      Dodijeljena sredstva za pomoć : 0,00  kuna</w:t>
      </w:r>
    </w:p>
    <w:p w14:paraId="5FB223C4" w14:textId="77777777" w:rsidR="002F23D8" w:rsidRPr="007608A5" w:rsidRDefault="002F23D8" w:rsidP="002F23D8">
      <w:pPr>
        <w:pStyle w:val="BodyText"/>
        <w:ind w:left="360"/>
        <w:rPr>
          <w:b/>
          <w:sz w:val="22"/>
          <w:szCs w:val="22"/>
        </w:rPr>
      </w:pPr>
    </w:p>
    <w:p w14:paraId="501302A0" w14:textId="77777777" w:rsidR="002F23D8" w:rsidRPr="007608A5" w:rsidRDefault="002F23D8" w:rsidP="002F23D8">
      <w:pPr>
        <w:pStyle w:val="ListParagraph2"/>
        <w:spacing w:after="0"/>
        <w:ind w:left="0"/>
        <w:contextualSpacing w:val="0"/>
        <w:jc w:val="both"/>
        <w:rPr>
          <w:rFonts w:ascii="Times New Roman" w:hAnsi="Times New Roman"/>
          <w:b/>
          <w:szCs w:val="22"/>
        </w:rPr>
      </w:pPr>
      <w:r w:rsidRPr="007608A5">
        <w:rPr>
          <w:rFonts w:ascii="Times New Roman" w:hAnsi="Times New Roman"/>
          <w:b/>
          <w:szCs w:val="22"/>
        </w:rPr>
        <w:t>7. SUBVENCIJA ZA PODMIRENJE TROŠKOVA POMOĆI I NJEGE U KUĆI</w:t>
      </w:r>
    </w:p>
    <w:p w14:paraId="04588799" w14:textId="77777777" w:rsidR="002F23D8" w:rsidRPr="007608A5" w:rsidRDefault="002F23D8" w:rsidP="002F23D8">
      <w:pPr>
        <w:pStyle w:val="ListParagraph2"/>
        <w:spacing w:after="0"/>
        <w:ind w:left="0" w:firstLine="708"/>
        <w:contextualSpacing w:val="0"/>
        <w:jc w:val="both"/>
        <w:rPr>
          <w:rFonts w:ascii="Times New Roman" w:hAnsi="Times New Roman"/>
          <w:szCs w:val="22"/>
        </w:rPr>
      </w:pPr>
      <w:r w:rsidRPr="007608A5">
        <w:rPr>
          <w:rFonts w:ascii="Times New Roman" w:hAnsi="Times New Roman"/>
          <w:szCs w:val="22"/>
        </w:rPr>
        <w:t xml:space="preserve">Općina Brtonigla - </w:t>
      </w:r>
      <w:proofErr w:type="spellStart"/>
      <w:r w:rsidRPr="007608A5">
        <w:rPr>
          <w:rFonts w:ascii="Times New Roman" w:hAnsi="Times New Roman"/>
          <w:szCs w:val="22"/>
        </w:rPr>
        <w:t>Verteneglio</w:t>
      </w:r>
      <w:proofErr w:type="spellEnd"/>
      <w:r w:rsidRPr="007608A5">
        <w:rPr>
          <w:rFonts w:ascii="Times New Roman" w:hAnsi="Times New Roman"/>
          <w:szCs w:val="22"/>
        </w:rPr>
        <w:t xml:space="preserve"> uvidjela je sve veću potrebu pružanja potpore  najranjivijim osobama kojima je nužna tuđa pomoć i njega uslijed starosti</w:t>
      </w:r>
      <w:r w:rsidRPr="007608A5">
        <w:rPr>
          <w:rFonts w:ascii="Times New Roman" w:hAnsi="Times New Roman"/>
          <w:b/>
          <w:szCs w:val="22"/>
        </w:rPr>
        <w:t xml:space="preserve">, </w:t>
      </w:r>
      <w:r w:rsidRPr="007608A5">
        <w:rPr>
          <w:rFonts w:ascii="Times New Roman" w:hAnsi="Times New Roman"/>
          <w:szCs w:val="22"/>
        </w:rPr>
        <w:t>invaliditeta ili drugih težih trajnih promjena u zdravstvenom stanju. Međutim, u 2018. godini nije se ukazala potreba za dodjelom te vrste pomoći.</w:t>
      </w:r>
    </w:p>
    <w:p w14:paraId="5356B965" w14:textId="77777777" w:rsidR="002F23D8" w:rsidRPr="007608A5" w:rsidRDefault="002F23D8" w:rsidP="002F23D8">
      <w:pPr>
        <w:pStyle w:val="ListParagraph2"/>
        <w:spacing w:after="0"/>
        <w:ind w:left="0"/>
        <w:contextualSpacing w:val="0"/>
        <w:jc w:val="both"/>
        <w:rPr>
          <w:rFonts w:ascii="Times New Roman" w:hAnsi="Times New Roman"/>
          <w:b/>
          <w:szCs w:val="22"/>
        </w:rPr>
      </w:pPr>
    </w:p>
    <w:tbl>
      <w:tblPr>
        <w:tblW w:w="840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700"/>
        <w:gridCol w:w="2273"/>
      </w:tblGrid>
      <w:tr w:rsidR="002F23D8" w:rsidRPr="007608A5" w14:paraId="16868FA1" w14:textId="77777777" w:rsidTr="00CB287F">
        <w:trPr>
          <w:trHeight w:val="292"/>
        </w:trPr>
        <w:tc>
          <w:tcPr>
            <w:tcW w:w="3433" w:type="dxa"/>
            <w:shd w:val="clear" w:color="auto" w:fill="auto"/>
            <w:noWrap/>
            <w:vAlign w:val="bottom"/>
          </w:tcPr>
          <w:p w14:paraId="4113361A"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700" w:type="dxa"/>
            <w:shd w:val="clear" w:color="auto" w:fill="auto"/>
            <w:noWrap/>
            <w:vAlign w:val="bottom"/>
          </w:tcPr>
          <w:p w14:paraId="190F5831"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273" w:type="dxa"/>
            <w:shd w:val="clear" w:color="auto" w:fill="auto"/>
            <w:vAlign w:val="bottom"/>
          </w:tcPr>
          <w:p w14:paraId="7CB713FB"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11F34425" w14:textId="77777777" w:rsidTr="00CB287F">
        <w:trPr>
          <w:trHeight w:val="585"/>
        </w:trPr>
        <w:tc>
          <w:tcPr>
            <w:tcW w:w="3433" w:type="dxa"/>
            <w:shd w:val="clear" w:color="auto" w:fill="auto"/>
            <w:noWrap/>
            <w:vAlign w:val="bottom"/>
          </w:tcPr>
          <w:p w14:paraId="4340C850" w14:textId="77777777" w:rsidR="002F23D8" w:rsidRPr="007608A5" w:rsidRDefault="002F23D8" w:rsidP="00CB287F">
            <w:pPr>
              <w:jc w:val="both"/>
              <w:rPr>
                <w:color w:val="000000"/>
                <w:sz w:val="22"/>
                <w:szCs w:val="22"/>
                <w:lang w:val="hr-HR"/>
              </w:rPr>
            </w:pPr>
            <w:r w:rsidRPr="007608A5">
              <w:rPr>
                <w:color w:val="000000"/>
                <w:sz w:val="22"/>
                <w:szCs w:val="22"/>
                <w:lang w:val="hr-HR"/>
              </w:rPr>
              <w:t xml:space="preserve">7.1. </w:t>
            </w:r>
            <w:r w:rsidRPr="007608A5">
              <w:rPr>
                <w:sz w:val="22"/>
                <w:szCs w:val="22"/>
                <w:lang w:val="hr-HR"/>
              </w:rPr>
              <w:t>Organiziranje i nabava prehrane (nabava i dostava gotovih obroka u kuću, nabava živežnih namirnica, pomoć u pripremanju obroka, pranje posuđa i dr.),</w:t>
            </w:r>
          </w:p>
        </w:tc>
        <w:tc>
          <w:tcPr>
            <w:tcW w:w="2700" w:type="dxa"/>
            <w:shd w:val="clear" w:color="auto" w:fill="auto"/>
            <w:noWrap/>
            <w:vAlign w:val="bottom"/>
          </w:tcPr>
          <w:p w14:paraId="27518114" w14:textId="77777777" w:rsidR="002F23D8" w:rsidRPr="007608A5" w:rsidRDefault="002F23D8" w:rsidP="00CB287F">
            <w:pPr>
              <w:jc w:val="center"/>
              <w:rPr>
                <w:color w:val="000000"/>
                <w:sz w:val="22"/>
                <w:szCs w:val="22"/>
                <w:lang w:val="hr-HR"/>
              </w:rPr>
            </w:pPr>
            <w:r w:rsidRPr="007608A5">
              <w:rPr>
                <w:color w:val="000000"/>
                <w:sz w:val="22"/>
                <w:szCs w:val="22"/>
                <w:lang w:val="hr-HR"/>
              </w:rPr>
              <w:t>0,00 kn</w:t>
            </w:r>
          </w:p>
          <w:p w14:paraId="7CD191D6" w14:textId="77777777" w:rsidR="002F23D8" w:rsidRPr="007608A5" w:rsidRDefault="002F23D8" w:rsidP="00CB287F">
            <w:pPr>
              <w:jc w:val="center"/>
              <w:rPr>
                <w:color w:val="000000"/>
                <w:sz w:val="22"/>
                <w:szCs w:val="22"/>
                <w:lang w:val="hr-HR"/>
              </w:rPr>
            </w:pPr>
          </w:p>
        </w:tc>
        <w:tc>
          <w:tcPr>
            <w:tcW w:w="2273" w:type="dxa"/>
            <w:shd w:val="clear" w:color="auto" w:fill="auto"/>
            <w:vAlign w:val="bottom"/>
          </w:tcPr>
          <w:p w14:paraId="0ED4BA14" w14:textId="77777777" w:rsidR="002F23D8" w:rsidRPr="007608A5" w:rsidRDefault="002F23D8" w:rsidP="00CB287F">
            <w:pPr>
              <w:jc w:val="center"/>
              <w:rPr>
                <w:color w:val="000000"/>
                <w:sz w:val="22"/>
                <w:szCs w:val="22"/>
                <w:lang w:val="hr-HR"/>
              </w:rPr>
            </w:pPr>
            <w:r w:rsidRPr="007608A5">
              <w:rPr>
                <w:color w:val="000000"/>
                <w:sz w:val="22"/>
                <w:szCs w:val="22"/>
                <w:lang w:val="hr-HR"/>
              </w:rPr>
              <w:t>0</w:t>
            </w:r>
          </w:p>
        </w:tc>
      </w:tr>
      <w:tr w:rsidR="002F23D8" w:rsidRPr="007608A5" w14:paraId="1F302189" w14:textId="77777777" w:rsidTr="00CB287F">
        <w:trPr>
          <w:trHeight w:val="585"/>
        </w:trPr>
        <w:tc>
          <w:tcPr>
            <w:tcW w:w="3433" w:type="dxa"/>
            <w:shd w:val="clear" w:color="auto" w:fill="auto"/>
            <w:noWrap/>
            <w:vAlign w:val="bottom"/>
          </w:tcPr>
          <w:p w14:paraId="3C89FFBB" w14:textId="77777777" w:rsidR="002F23D8" w:rsidRPr="007608A5" w:rsidRDefault="002F23D8" w:rsidP="00CB287F">
            <w:pPr>
              <w:jc w:val="both"/>
              <w:rPr>
                <w:color w:val="000000"/>
                <w:sz w:val="22"/>
                <w:szCs w:val="22"/>
                <w:lang w:val="hr-HR"/>
              </w:rPr>
            </w:pPr>
          </w:p>
          <w:p w14:paraId="15247CEE" w14:textId="77777777" w:rsidR="002F23D8" w:rsidRPr="007608A5" w:rsidRDefault="002F23D8" w:rsidP="00CB287F">
            <w:pPr>
              <w:jc w:val="both"/>
              <w:rPr>
                <w:color w:val="000000"/>
                <w:sz w:val="22"/>
                <w:szCs w:val="22"/>
                <w:lang w:val="hr-HR"/>
              </w:rPr>
            </w:pPr>
            <w:r w:rsidRPr="007608A5">
              <w:rPr>
                <w:sz w:val="22"/>
                <w:szCs w:val="22"/>
                <w:lang w:val="hr-HR"/>
              </w:rPr>
              <w:t>7.2.Obavljanje kućnih poslova (pospremanje stana, donošenje vode, ogrjeva i slično, organiziranje pranja i glačanja rublja, nabava lijekova i drugih potrepština)</w:t>
            </w:r>
          </w:p>
        </w:tc>
        <w:tc>
          <w:tcPr>
            <w:tcW w:w="2700" w:type="dxa"/>
            <w:shd w:val="clear" w:color="auto" w:fill="auto"/>
            <w:noWrap/>
            <w:vAlign w:val="bottom"/>
          </w:tcPr>
          <w:p w14:paraId="33D981B1" w14:textId="77777777" w:rsidR="002F23D8" w:rsidRPr="007608A5" w:rsidRDefault="002F23D8" w:rsidP="00CB287F">
            <w:pPr>
              <w:jc w:val="center"/>
              <w:rPr>
                <w:color w:val="000000"/>
                <w:sz w:val="22"/>
                <w:szCs w:val="22"/>
                <w:lang w:val="hr-HR"/>
              </w:rPr>
            </w:pPr>
            <w:r w:rsidRPr="007608A5">
              <w:rPr>
                <w:color w:val="000000"/>
                <w:sz w:val="22"/>
                <w:szCs w:val="22"/>
                <w:lang w:val="hr-HR"/>
              </w:rPr>
              <w:t>0,00 kn</w:t>
            </w:r>
          </w:p>
          <w:p w14:paraId="3A5124DD" w14:textId="77777777" w:rsidR="002F23D8" w:rsidRPr="007608A5" w:rsidRDefault="002F23D8" w:rsidP="00CB287F">
            <w:pPr>
              <w:jc w:val="center"/>
              <w:rPr>
                <w:color w:val="000000"/>
                <w:sz w:val="22"/>
                <w:szCs w:val="22"/>
                <w:lang w:val="hr-HR"/>
              </w:rPr>
            </w:pPr>
          </w:p>
          <w:p w14:paraId="560009A7" w14:textId="77777777" w:rsidR="002F23D8" w:rsidRPr="007608A5" w:rsidRDefault="002F23D8" w:rsidP="00CB287F">
            <w:pPr>
              <w:jc w:val="center"/>
              <w:rPr>
                <w:color w:val="000000"/>
                <w:sz w:val="22"/>
                <w:szCs w:val="22"/>
                <w:lang w:val="hr-HR"/>
              </w:rPr>
            </w:pPr>
          </w:p>
        </w:tc>
        <w:tc>
          <w:tcPr>
            <w:tcW w:w="2273" w:type="dxa"/>
            <w:shd w:val="clear" w:color="auto" w:fill="auto"/>
            <w:vAlign w:val="bottom"/>
          </w:tcPr>
          <w:p w14:paraId="5A7F1D90" w14:textId="77777777" w:rsidR="002F23D8" w:rsidRPr="007608A5" w:rsidRDefault="002F23D8" w:rsidP="00CB287F">
            <w:pPr>
              <w:jc w:val="center"/>
              <w:rPr>
                <w:color w:val="000000"/>
                <w:sz w:val="22"/>
                <w:szCs w:val="22"/>
                <w:lang w:val="hr-HR"/>
              </w:rPr>
            </w:pPr>
            <w:r w:rsidRPr="007608A5">
              <w:rPr>
                <w:color w:val="000000"/>
                <w:sz w:val="22"/>
                <w:szCs w:val="22"/>
                <w:lang w:val="hr-HR"/>
              </w:rPr>
              <w:t>0</w:t>
            </w:r>
          </w:p>
          <w:p w14:paraId="599E0B9B" w14:textId="77777777" w:rsidR="002F23D8" w:rsidRPr="007608A5" w:rsidRDefault="002F23D8" w:rsidP="00CB287F">
            <w:pPr>
              <w:jc w:val="center"/>
              <w:rPr>
                <w:color w:val="000000"/>
                <w:sz w:val="22"/>
                <w:szCs w:val="22"/>
                <w:lang w:val="hr-HR"/>
              </w:rPr>
            </w:pPr>
          </w:p>
        </w:tc>
      </w:tr>
      <w:tr w:rsidR="002F23D8" w:rsidRPr="007608A5" w14:paraId="5161E4C3" w14:textId="77777777" w:rsidTr="00CB287F">
        <w:trPr>
          <w:trHeight w:val="585"/>
        </w:trPr>
        <w:tc>
          <w:tcPr>
            <w:tcW w:w="3433" w:type="dxa"/>
            <w:shd w:val="clear" w:color="auto" w:fill="auto"/>
            <w:noWrap/>
            <w:vAlign w:val="bottom"/>
          </w:tcPr>
          <w:p w14:paraId="148351A6" w14:textId="77777777" w:rsidR="002F23D8" w:rsidRPr="007608A5" w:rsidRDefault="002F23D8" w:rsidP="00CB287F">
            <w:pPr>
              <w:jc w:val="both"/>
              <w:rPr>
                <w:color w:val="000000"/>
                <w:sz w:val="22"/>
                <w:szCs w:val="22"/>
                <w:lang w:val="hr-HR"/>
              </w:rPr>
            </w:pPr>
            <w:r w:rsidRPr="007608A5">
              <w:rPr>
                <w:sz w:val="22"/>
                <w:szCs w:val="22"/>
                <w:lang w:val="hr-HR"/>
              </w:rPr>
              <w:t>7.3.Održavanje osobne higijene (pomoć u oblačenju i svlačenju, u kupanju i obavljanju drugih higijenskih potreba) i nabava higijenskih potrepština (sapuna, šampona i dr.)</w:t>
            </w:r>
          </w:p>
        </w:tc>
        <w:tc>
          <w:tcPr>
            <w:tcW w:w="2700" w:type="dxa"/>
            <w:shd w:val="clear" w:color="auto" w:fill="auto"/>
            <w:noWrap/>
            <w:vAlign w:val="bottom"/>
          </w:tcPr>
          <w:p w14:paraId="0CE00EB8" w14:textId="77777777" w:rsidR="002F23D8" w:rsidRPr="007608A5" w:rsidRDefault="002F23D8" w:rsidP="00CB287F">
            <w:pPr>
              <w:jc w:val="center"/>
              <w:rPr>
                <w:color w:val="000000"/>
                <w:sz w:val="22"/>
                <w:szCs w:val="22"/>
                <w:lang w:val="hr-HR"/>
              </w:rPr>
            </w:pPr>
            <w:r w:rsidRPr="007608A5">
              <w:rPr>
                <w:color w:val="000000"/>
                <w:sz w:val="22"/>
                <w:szCs w:val="22"/>
                <w:lang w:val="hr-HR"/>
              </w:rPr>
              <w:t>0,00 kn</w:t>
            </w:r>
          </w:p>
          <w:p w14:paraId="0AA17247" w14:textId="77777777" w:rsidR="002F23D8" w:rsidRPr="007608A5" w:rsidRDefault="002F23D8" w:rsidP="00CB287F">
            <w:pPr>
              <w:jc w:val="center"/>
              <w:rPr>
                <w:color w:val="000000"/>
                <w:sz w:val="22"/>
                <w:szCs w:val="22"/>
                <w:lang w:val="hr-HR"/>
              </w:rPr>
            </w:pPr>
          </w:p>
        </w:tc>
        <w:tc>
          <w:tcPr>
            <w:tcW w:w="2273" w:type="dxa"/>
            <w:shd w:val="clear" w:color="auto" w:fill="auto"/>
            <w:vAlign w:val="bottom"/>
          </w:tcPr>
          <w:p w14:paraId="6EA9C191" w14:textId="77777777" w:rsidR="002F23D8" w:rsidRPr="007608A5" w:rsidRDefault="002F23D8" w:rsidP="00CB287F">
            <w:pPr>
              <w:jc w:val="center"/>
              <w:rPr>
                <w:color w:val="000000"/>
                <w:sz w:val="22"/>
                <w:szCs w:val="22"/>
                <w:lang w:val="hr-HR"/>
              </w:rPr>
            </w:pPr>
            <w:r w:rsidRPr="007608A5">
              <w:rPr>
                <w:color w:val="000000"/>
                <w:sz w:val="22"/>
                <w:szCs w:val="22"/>
                <w:lang w:val="hr-HR"/>
              </w:rPr>
              <w:t>0</w:t>
            </w:r>
          </w:p>
          <w:p w14:paraId="0173C53A" w14:textId="77777777" w:rsidR="002F23D8" w:rsidRPr="007608A5" w:rsidRDefault="002F23D8" w:rsidP="00CB287F">
            <w:pPr>
              <w:jc w:val="center"/>
              <w:rPr>
                <w:color w:val="000000"/>
                <w:sz w:val="22"/>
                <w:szCs w:val="22"/>
                <w:lang w:val="hr-HR"/>
              </w:rPr>
            </w:pPr>
          </w:p>
        </w:tc>
      </w:tr>
      <w:tr w:rsidR="002F23D8" w:rsidRPr="007608A5" w14:paraId="35AB5B77" w14:textId="77777777" w:rsidTr="00CB287F">
        <w:trPr>
          <w:trHeight w:val="585"/>
        </w:trPr>
        <w:tc>
          <w:tcPr>
            <w:tcW w:w="3433" w:type="dxa"/>
            <w:shd w:val="clear" w:color="auto" w:fill="auto"/>
            <w:noWrap/>
            <w:vAlign w:val="bottom"/>
          </w:tcPr>
          <w:p w14:paraId="3391EA81" w14:textId="77777777" w:rsidR="002F23D8" w:rsidRPr="007608A5" w:rsidRDefault="002F23D8" w:rsidP="00CB287F">
            <w:pPr>
              <w:jc w:val="both"/>
              <w:rPr>
                <w:color w:val="000000"/>
                <w:sz w:val="22"/>
                <w:szCs w:val="22"/>
                <w:lang w:val="hr-HR"/>
              </w:rPr>
            </w:pPr>
            <w:r w:rsidRPr="007608A5">
              <w:rPr>
                <w:sz w:val="22"/>
                <w:szCs w:val="22"/>
                <w:lang w:val="hr-HR"/>
              </w:rPr>
              <w:t>7.4.Zadovoljavanje drugih svakodnevnih potreba</w:t>
            </w:r>
          </w:p>
        </w:tc>
        <w:tc>
          <w:tcPr>
            <w:tcW w:w="2700" w:type="dxa"/>
            <w:shd w:val="clear" w:color="auto" w:fill="auto"/>
            <w:noWrap/>
            <w:vAlign w:val="bottom"/>
          </w:tcPr>
          <w:p w14:paraId="7FDE17BF" w14:textId="77777777" w:rsidR="002F23D8" w:rsidRPr="007608A5" w:rsidRDefault="002F23D8" w:rsidP="00CB287F">
            <w:pPr>
              <w:jc w:val="center"/>
              <w:rPr>
                <w:color w:val="000000"/>
                <w:sz w:val="22"/>
                <w:szCs w:val="22"/>
                <w:lang w:val="hr-HR"/>
              </w:rPr>
            </w:pPr>
            <w:r w:rsidRPr="007608A5">
              <w:rPr>
                <w:color w:val="000000"/>
                <w:sz w:val="22"/>
                <w:szCs w:val="22"/>
                <w:lang w:val="hr-HR"/>
              </w:rPr>
              <w:t>0,00 kn</w:t>
            </w:r>
          </w:p>
          <w:p w14:paraId="06420622" w14:textId="77777777" w:rsidR="002F23D8" w:rsidRPr="007608A5" w:rsidRDefault="002F23D8" w:rsidP="00CB287F">
            <w:pPr>
              <w:jc w:val="center"/>
              <w:rPr>
                <w:color w:val="000000"/>
                <w:sz w:val="22"/>
                <w:szCs w:val="22"/>
                <w:lang w:val="hr-HR"/>
              </w:rPr>
            </w:pPr>
          </w:p>
        </w:tc>
        <w:tc>
          <w:tcPr>
            <w:tcW w:w="2273" w:type="dxa"/>
            <w:shd w:val="clear" w:color="auto" w:fill="auto"/>
            <w:vAlign w:val="bottom"/>
          </w:tcPr>
          <w:p w14:paraId="2DF1F0B0" w14:textId="77777777" w:rsidR="002F23D8" w:rsidRPr="007608A5" w:rsidRDefault="002F23D8" w:rsidP="00CB287F">
            <w:pPr>
              <w:jc w:val="center"/>
              <w:rPr>
                <w:color w:val="000000"/>
                <w:sz w:val="22"/>
                <w:szCs w:val="22"/>
                <w:lang w:val="hr-HR"/>
              </w:rPr>
            </w:pPr>
            <w:r w:rsidRPr="007608A5">
              <w:rPr>
                <w:color w:val="000000"/>
                <w:sz w:val="22"/>
                <w:szCs w:val="22"/>
                <w:lang w:val="hr-HR"/>
              </w:rPr>
              <w:t>0</w:t>
            </w:r>
          </w:p>
        </w:tc>
      </w:tr>
    </w:tbl>
    <w:p w14:paraId="09E0C1AB" w14:textId="77777777" w:rsidR="002F23D8" w:rsidRPr="007608A5" w:rsidRDefault="002F23D8" w:rsidP="002F23D8">
      <w:pPr>
        <w:jc w:val="both"/>
        <w:rPr>
          <w:b/>
          <w:sz w:val="22"/>
          <w:szCs w:val="22"/>
          <w:lang w:val="hr-HR"/>
        </w:rPr>
      </w:pPr>
    </w:p>
    <w:p w14:paraId="0E728402" w14:textId="77777777" w:rsidR="002F23D8" w:rsidRPr="007608A5" w:rsidRDefault="002F23D8" w:rsidP="002F23D8">
      <w:pPr>
        <w:ind w:firstLine="360"/>
        <w:jc w:val="both"/>
        <w:rPr>
          <w:b/>
          <w:sz w:val="22"/>
          <w:szCs w:val="22"/>
          <w:lang w:val="hr-HR"/>
        </w:rPr>
      </w:pPr>
      <w:r w:rsidRPr="007608A5">
        <w:rPr>
          <w:b/>
          <w:sz w:val="22"/>
          <w:szCs w:val="22"/>
          <w:lang w:val="hr-HR"/>
        </w:rPr>
        <w:t>Broj korisnika: 0</w:t>
      </w:r>
    </w:p>
    <w:p w14:paraId="5A3EEDC2" w14:textId="77777777" w:rsidR="002F23D8" w:rsidRPr="007608A5" w:rsidRDefault="002F23D8" w:rsidP="002F23D8">
      <w:pPr>
        <w:ind w:firstLine="360"/>
        <w:jc w:val="both"/>
        <w:rPr>
          <w:b/>
          <w:sz w:val="22"/>
          <w:szCs w:val="22"/>
          <w:lang w:val="hr-HR"/>
        </w:rPr>
      </w:pPr>
      <w:r w:rsidRPr="007608A5">
        <w:rPr>
          <w:b/>
          <w:sz w:val="22"/>
          <w:szCs w:val="22"/>
          <w:lang w:val="hr-HR"/>
        </w:rPr>
        <w:t>Planirana sredstva : 6.500,00  kuna</w:t>
      </w:r>
      <w:r w:rsidRPr="007608A5">
        <w:rPr>
          <w:b/>
          <w:sz w:val="22"/>
          <w:szCs w:val="22"/>
          <w:lang w:val="hr-HR"/>
        </w:rPr>
        <w:tab/>
        <w:t>Dodijeljena sredstva za pomoć: 0,00 kuna</w:t>
      </w:r>
    </w:p>
    <w:p w14:paraId="3B340BAF" w14:textId="77777777" w:rsidR="002F23D8" w:rsidRPr="007608A5" w:rsidRDefault="002F23D8" w:rsidP="002F23D8">
      <w:pPr>
        <w:pStyle w:val="BodyText"/>
        <w:ind w:left="360"/>
        <w:rPr>
          <w:sz w:val="22"/>
          <w:szCs w:val="22"/>
        </w:rPr>
      </w:pPr>
    </w:p>
    <w:p w14:paraId="56B11B1B" w14:textId="77777777" w:rsidR="002F23D8" w:rsidRPr="007608A5" w:rsidRDefault="002F23D8" w:rsidP="002F23D8">
      <w:pPr>
        <w:pStyle w:val="BodyText"/>
        <w:ind w:left="360"/>
        <w:rPr>
          <w:sz w:val="22"/>
          <w:szCs w:val="22"/>
        </w:rPr>
      </w:pPr>
    </w:p>
    <w:p w14:paraId="6369AF2D" w14:textId="77777777" w:rsidR="002F23D8" w:rsidRPr="007608A5" w:rsidRDefault="002F23D8" w:rsidP="002F23D8">
      <w:pPr>
        <w:jc w:val="both"/>
        <w:rPr>
          <w:b/>
          <w:sz w:val="22"/>
          <w:szCs w:val="22"/>
          <w:lang w:val="hr-HR"/>
        </w:rPr>
      </w:pPr>
      <w:r w:rsidRPr="007608A5">
        <w:rPr>
          <w:b/>
          <w:sz w:val="22"/>
          <w:szCs w:val="22"/>
          <w:lang w:val="hr-HR"/>
        </w:rPr>
        <w:t xml:space="preserve">8. SUBVENCIJA ZA PODMIRENJE POGREBNIH TROŠKOVA </w:t>
      </w:r>
    </w:p>
    <w:p w14:paraId="68723F6A" w14:textId="77777777" w:rsidR="002F23D8" w:rsidRPr="007608A5" w:rsidRDefault="002F23D8" w:rsidP="002F23D8">
      <w:pPr>
        <w:ind w:firstLine="720"/>
        <w:jc w:val="both"/>
        <w:rPr>
          <w:sz w:val="22"/>
          <w:szCs w:val="22"/>
          <w:lang w:val="hr-HR"/>
        </w:rPr>
      </w:pPr>
      <w:r w:rsidRPr="007608A5">
        <w:rPr>
          <w:sz w:val="22"/>
          <w:szCs w:val="22"/>
          <w:lang w:val="hr-HR"/>
        </w:rPr>
        <w:t xml:space="preserve">Temeljem Zakona Općina Brtonigla - </w:t>
      </w:r>
      <w:proofErr w:type="spellStart"/>
      <w:r w:rsidRPr="007608A5">
        <w:rPr>
          <w:sz w:val="22"/>
          <w:szCs w:val="22"/>
          <w:lang w:val="hr-HR"/>
        </w:rPr>
        <w:t>Verteneglio</w:t>
      </w:r>
      <w:proofErr w:type="spellEnd"/>
      <w:r w:rsidRPr="007608A5">
        <w:rPr>
          <w:sz w:val="22"/>
          <w:szCs w:val="22"/>
          <w:lang w:val="hr-HR"/>
        </w:rPr>
        <w:t xml:space="preserve"> za ukop nezbrinutih osoba koje su imale prebivalište na svom području ili osobe koje su se zatekle na području iste općine, a nemaju obitelj niti srodnika koji su dužni brinuti se o njima, dužna je  snositi  troškove ukopa. U protekloj godini nije dodjeljivana predmetna subvencija.</w:t>
      </w:r>
    </w:p>
    <w:p w14:paraId="01F7BF32" w14:textId="77777777" w:rsidR="002F23D8" w:rsidRPr="007608A5" w:rsidRDefault="002F23D8" w:rsidP="002F23D8">
      <w:pPr>
        <w:ind w:firstLine="720"/>
        <w:jc w:val="both"/>
        <w:rPr>
          <w:sz w:val="22"/>
          <w:szCs w:val="22"/>
          <w:lang w:val="hr-HR"/>
        </w:rPr>
      </w:pPr>
    </w:p>
    <w:tbl>
      <w:tblPr>
        <w:tblW w:w="8406" w:type="dxa"/>
        <w:tblInd w:w="95" w:type="dxa"/>
        <w:tblLook w:val="04A0" w:firstRow="1" w:lastRow="0" w:firstColumn="1" w:lastColumn="0" w:noHBand="0" w:noVBand="1"/>
      </w:tblPr>
      <w:tblGrid>
        <w:gridCol w:w="3433"/>
        <w:gridCol w:w="2700"/>
        <w:gridCol w:w="2273"/>
      </w:tblGrid>
      <w:tr w:rsidR="002F23D8" w:rsidRPr="007608A5" w14:paraId="50B2397A" w14:textId="77777777" w:rsidTr="00CB287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E940B"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65322A49"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273" w:type="dxa"/>
            <w:tcBorders>
              <w:top w:val="single" w:sz="4" w:space="0" w:color="auto"/>
              <w:left w:val="nil"/>
              <w:bottom w:val="single" w:sz="4" w:space="0" w:color="auto"/>
              <w:right w:val="single" w:sz="4" w:space="0" w:color="auto"/>
            </w:tcBorders>
            <w:shd w:val="clear" w:color="auto" w:fill="auto"/>
            <w:vAlign w:val="bottom"/>
          </w:tcPr>
          <w:p w14:paraId="508D1D84"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0B05CFC1" w14:textId="77777777" w:rsidTr="00CB287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6053E612" w14:textId="77777777" w:rsidR="002F23D8" w:rsidRPr="007608A5" w:rsidRDefault="002F23D8" w:rsidP="00CB287F">
            <w:pPr>
              <w:jc w:val="both"/>
              <w:rPr>
                <w:color w:val="000000"/>
                <w:sz w:val="22"/>
                <w:szCs w:val="22"/>
                <w:lang w:val="hr-HR"/>
              </w:rPr>
            </w:pPr>
            <w:r w:rsidRPr="007608A5">
              <w:rPr>
                <w:color w:val="000000"/>
                <w:sz w:val="22"/>
                <w:szCs w:val="22"/>
                <w:lang w:val="hr-HR"/>
              </w:rPr>
              <w:t>8.1. Subvencija za podmirenje pogrebnih troškova</w:t>
            </w:r>
          </w:p>
        </w:tc>
        <w:tc>
          <w:tcPr>
            <w:tcW w:w="2700" w:type="dxa"/>
            <w:tcBorders>
              <w:top w:val="nil"/>
              <w:left w:val="nil"/>
              <w:bottom w:val="single" w:sz="4" w:space="0" w:color="auto"/>
              <w:right w:val="single" w:sz="4" w:space="0" w:color="auto"/>
            </w:tcBorders>
            <w:shd w:val="clear" w:color="auto" w:fill="auto"/>
            <w:noWrap/>
            <w:vAlign w:val="bottom"/>
          </w:tcPr>
          <w:p w14:paraId="0DAE17D5" w14:textId="77777777" w:rsidR="002F23D8" w:rsidRPr="007608A5" w:rsidRDefault="002F23D8" w:rsidP="00CB287F">
            <w:pPr>
              <w:jc w:val="center"/>
              <w:rPr>
                <w:color w:val="000000"/>
                <w:sz w:val="22"/>
                <w:szCs w:val="22"/>
                <w:lang w:val="hr-HR"/>
              </w:rPr>
            </w:pPr>
            <w:r w:rsidRPr="007608A5">
              <w:rPr>
                <w:sz w:val="22"/>
                <w:szCs w:val="22"/>
              </w:rPr>
              <w:t>0,00</w:t>
            </w:r>
            <w:r w:rsidRPr="007608A5">
              <w:rPr>
                <w:b/>
                <w:sz w:val="22"/>
                <w:szCs w:val="22"/>
              </w:rPr>
              <w:t xml:space="preserve"> </w:t>
            </w:r>
            <w:r w:rsidRPr="007608A5">
              <w:rPr>
                <w:color w:val="000000"/>
                <w:sz w:val="22"/>
                <w:szCs w:val="22"/>
                <w:lang w:val="hr-HR"/>
              </w:rPr>
              <w:t>kn</w:t>
            </w:r>
          </w:p>
        </w:tc>
        <w:tc>
          <w:tcPr>
            <w:tcW w:w="2273" w:type="dxa"/>
            <w:tcBorders>
              <w:top w:val="nil"/>
              <w:left w:val="nil"/>
              <w:bottom w:val="single" w:sz="4" w:space="0" w:color="auto"/>
              <w:right w:val="single" w:sz="4" w:space="0" w:color="auto"/>
            </w:tcBorders>
            <w:shd w:val="clear" w:color="auto" w:fill="auto"/>
            <w:vAlign w:val="bottom"/>
          </w:tcPr>
          <w:p w14:paraId="6AD5114E" w14:textId="77777777" w:rsidR="002F23D8" w:rsidRPr="007608A5" w:rsidRDefault="002F23D8" w:rsidP="00CB287F">
            <w:pPr>
              <w:jc w:val="center"/>
              <w:rPr>
                <w:color w:val="000000"/>
                <w:sz w:val="22"/>
                <w:szCs w:val="22"/>
                <w:lang w:val="hr-HR"/>
              </w:rPr>
            </w:pPr>
            <w:r w:rsidRPr="007608A5">
              <w:rPr>
                <w:color w:val="000000"/>
                <w:sz w:val="22"/>
                <w:szCs w:val="22"/>
                <w:lang w:val="hr-HR"/>
              </w:rPr>
              <w:t>0</w:t>
            </w:r>
          </w:p>
        </w:tc>
      </w:tr>
    </w:tbl>
    <w:p w14:paraId="78FFE0AC" w14:textId="77777777" w:rsidR="002F23D8" w:rsidRPr="007608A5" w:rsidRDefault="002F23D8" w:rsidP="002F23D8">
      <w:pPr>
        <w:ind w:firstLine="360"/>
        <w:jc w:val="both"/>
        <w:rPr>
          <w:b/>
          <w:sz w:val="22"/>
          <w:szCs w:val="22"/>
          <w:lang w:val="hr-HR"/>
        </w:rPr>
      </w:pPr>
    </w:p>
    <w:p w14:paraId="0B5B2438" w14:textId="77777777" w:rsidR="002F23D8" w:rsidRPr="007608A5" w:rsidRDefault="002F23D8" w:rsidP="002F23D8">
      <w:pPr>
        <w:ind w:firstLine="360"/>
        <w:jc w:val="both"/>
        <w:rPr>
          <w:b/>
          <w:sz w:val="22"/>
          <w:szCs w:val="22"/>
          <w:lang w:val="hr-HR"/>
        </w:rPr>
      </w:pPr>
      <w:r w:rsidRPr="007608A5">
        <w:rPr>
          <w:b/>
          <w:sz w:val="22"/>
          <w:szCs w:val="22"/>
          <w:lang w:val="hr-HR"/>
        </w:rPr>
        <w:t>Broj korisnika:0</w:t>
      </w:r>
    </w:p>
    <w:p w14:paraId="42892407" w14:textId="77777777" w:rsidR="002F23D8" w:rsidRPr="007608A5" w:rsidRDefault="002F23D8" w:rsidP="002F23D8">
      <w:pPr>
        <w:ind w:firstLine="360"/>
        <w:jc w:val="both"/>
        <w:rPr>
          <w:b/>
          <w:sz w:val="22"/>
          <w:szCs w:val="22"/>
          <w:lang w:val="hr-HR"/>
        </w:rPr>
      </w:pPr>
      <w:r w:rsidRPr="007608A5">
        <w:rPr>
          <w:b/>
          <w:sz w:val="22"/>
          <w:szCs w:val="22"/>
          <w:lang w:val="hr-HR"/>
        </w:rPr>
        <w:t>Planirana sredstva : 5.000,00         Dodijeljena sredstva za pomoć: 0,00 kuna</w:t>
      </w:r>
    </w:p>
    <w:p w14:paraId="2237F66A" w14:textId="77777777" w:rsidR="002F23D8" w:rsidRPr="007608A5" w:rsidRDefault="002F23D8" w:rsidP="002F23D8">
      <w:pPr>
        <w:pStyle w:val="BodyText"/>
        <w:ind w:left="360"/>
        <w:rPr>
          <w:b/>
          <w:sz w:val="22"/>
          <w:szCs w:val="22"/>
        </w:rPr>
      </w:pPr>
    </w:p>
    <w:p w14:paraId="57F4FA20" w14:textId="77777777" w:rsidR="002F23D8" w:rsidRPr="007608A5" w:rsidRDefault="002F23D8" w:rsidP="002F23D8">
      <w:pPr>
        <w:pStyle w:val="BodyText"/>
        <w:ind w:left="360"/>
        <w:rPr>
          <w:b/>
          <w:sz w:val="22"/>
          <w:szCs w:val="22"/>
        </w:rPr>
      </w:pPr>
      <w:r w:rsidRPr="007608A5">
        <w:rPr>
          <w:b/>
          <w:sz w:val="22"/>
          <w:szCs w:val="22"/>
        </w:rPr>
        <w:t xml:space="preserve">9.  PRAVO NA POMOĆ UMIROVLJENICIMA </w:t>
      </w:r>
    </w:p>
    <w:p w14:paraId="6C2C919D" w14:textId="77777777" w:rsidR="002F23D8" w:rsidRPr="007608A5" w:rsidRDefault="002F23D8" w:rsidP="002F23D8">
      <w:pPr>
        <w:ind w:firstLine="360"/>
        <w:jc w:val="both"/>
        <w:rPr>
          <w:bCs/>
          <w:color w:val="000000"/>
          <w:sz w:val="22"/>
          <w:szCs w:val="22"/>
          <w:lang w:val="hr-HR"/>
        </w:rPr>
      </w:pPr>
      <w:r w:rsidRPr="007608A5">
        <w:rPr>
          <w:sz w:val="22"/>
          <w:szCs w:val="22"/>
          <w:lang w:val="hr-HR"/>
        </w:rPr>
        <w:t xml:space="preserve">Temeljem Odluke o ostvarivanju prava na pomoć za umirovljenike u 2018. godini (Službene novine Općine Brtonigla - </w:t>
      </w:r>
      <w:proofErr w:type="spellStart"/>
      <w:r w:rsidRPr="007608A5">
        <w:rPr>
          <w:sz w:val="22"/>
          <w:szCs w:val="22"/>
          <w:lang w:val="hr-HR"/>
        </w:rPr>
        <w:t>Verteneglio</w:t>
      </w:r>
      <w:proofErr w:type="spellEnd"/>
      <w:r w:rsidRPr="007608A5">
        <w:rPr>
          <w:sz w:val="22"/>
          <w:szCs w:val="22"/>
          <w:lang w:val="hr-HR"/>
        </w:rPr>
        <w:t xml:space="preserve"> br. 20/17) umirovljenici koji su </w:t>
      </w:r>
      <w:r w:rsidRPr="007608A5">
        <w:rPr>
          <w:color w:val="000000"/>
          <w:sz w:val="22"/>
          <w:szCs w:val="22"/>
          <w:lang w:val="hr-HR"/>
        </w:rPr>
        <w:t xml:space="preserve">hrvatski državljani sa prebivalištem na području Općine Brtonigla </w:t>
      </w:r>
      <w:r w:rsidRPr="007608A5">
        <w:rPr>
          <w:sz w:val="22"/>
          <w:szCs w:val="22"/>
          <w:lang w:val="hr-HR"/>
        </w:rPr>
        <w:t xml:space="preserve">- </w:t>
      </w:r>
      <w:proofErr w:type="spellStart"/>
      <w:r w:rsidRPr="007608A5">
        <w:rPr>
          <w:sz w:val="22"/>
          <w:szCs w:val="22"/>
          <w:lang w:val="hr-HR"/>
        </w:rPr>
        <w:t>Verteneglio</w:t>
      </w:r>
      <w:proofErr w:type="spellEnd"/>
      <w:r w:rsidRPr="007608A5">
        <w:rPr>
          <w:color w:val="000000"/>
          <w:sz w:val="22"/>
          <w:szCs w:val="22"/>
          <w:lang w:val="hr-HR"/>
        </w:rPr>
        <w:t xml:space="preserve">, sa mjesečnim primanjem mirovine do 1.400,00 kn bez drugih primanja od samostalnog rada, rente ili inozemne mirovine odnosno ostalih prihoda, čiji supružnik nije vlasnik ili suvlasnik obrta ili poduzeća, ostvaruju iznosu općinske pomoći u vrijednosti od 1.200,00 kn. </w:t>
      </w:r>
      <w:r w:rsidRPr="007608A5">
        <w:rPr>
          <w:color w:val="000000"/>
          <w:sz w:val="22"/>
          <w:szCs w:val="22"/>
        </w:rPr>
        <w:t xml:space="preserve">U 2018. </w:t>
      </w:r>
      <w:proofErr w:type="spellStart"/>
      <w:r w:rsidRPr="007608A5">
        <w:rPr>
          <w:color w:val="000000"/>
          <w:sz w:val="22"/>
          <w:szCs w:val="22"/>
        </w:rPr>
        <w:t>godini</w:t>
      </w:r>
      <w:proofErr w:type="spellEnd"/>
      <w:r w:rsidRPr="007608A5">
        <w:rPr>
          <w:color w:val="000000"/>
          <w:sz w:val="22"/>
          <w:szCs w:val="22"/>
        </w:rPr>
        <w:t xml:space="preserve"> ova je </w:t>
      </w:r>
      <w:proofErr w:type="spellStart"/>
      <w:r w:rsidRPr="007608A5">
        <w:rPr>
          <w:color w:val="000000"/>
          <w:sz w:val="22"/>
          <w:szCs w:val="22"/>
        </w:rPr>
        <w:t>pomoć</w:t>
      </w:r>
      <w:proofErr w:type="spellEnd"/>
      <w:r w:rsidRPr="007608A5">
        <w:rPr>
          <w:color w:val="000000"/>
          <w:sz w:val="22"/>
          <w:szCs w:val="22"/>
        </w:rPr>
        <w:t xml:space="preserve"> </w:t>
      </w:r>
      <w:proofErr w:type="spellStart"/>
      <w:r w:rsidRPr="007608A5">
        <w:rPr>
          <w:color w:val="000000"/>
          <w:sz w:val="22"/>
          <w:szCs w:val="22"/>
        </w:rPr>
        <w:t>dodijeljena</w:t>
      </w:r>
      <w:proofErr w:type="spellEnd"/>
      <w:r w:rsidRPr="007608A5">
        <w:rPr>
          <w:color w:val="000000"/>
          <w:sz w:val="22"/>
          <w:szCs w:val="22"/>
        </w:rPr>
        <w:t xml:space="preserve"> </w:t>
      </w:r>
      <w:proofErr w:type="spellStart"/>
      <w:r w:rsidRPr="007608A5">
        <w:rPr>
          <w:color w:val="000000"/>
          <w:sz w:val="22"/>
          <w:szCs w:val="22"/>
        </w:rPr>
        <w:t>kako</w:t>
      </w:r>
      <w:proofErr w:type="spellEnd"/>
      <w:r w:rsidRPr="007608A5">
        <w:rPr>
          <w:color w:val="000000"/>
          <w:sz w:val="22"/>
          <w:szCs w:val="22"/>
        </w:rPr>
        <w:t xml:space="preserve"> </w:t>
      </w:r>
      <w:proofErr w:type="spellStart"/>
      <w:proofErr w:type="gramStart"/>
      <w:r w:rsidRPr="007608A5">
        <w:rPr>
          <w:color w:val="000000"/>
          <w:sz w:val="22"/>
          <w:szCs w:val="22"/>
        </w:rPr>
        <w:t>slijedi</w:t>
      </w:r>
      <w:proofErr w:type="spellEnd"/>
      <w:r w:rsidRPr="007608A5">
        <w:rPr>
          <w:sz w:val="22"/>
          <w:szCs w:val="22"/>
        </w:rPr>
        <w:t xml:space="preserve"> </w:t>
      </w:r>
      <w:r w:rsidRPr="007608A5">
        <w:rPr>
          <w:bCs/>
          <w:color w:val="000000"/>
          <w:sz w:val="22"/>
          <w:szCs w:val="22"/>
          <w:lang w:val="hr-HR"/>
        </w:rPr>
        <w:t>:</w:t>
      </w:r>
      <w:proofErr w:type="gramEnd"/>
    </w:p>
    <w:p w14:paraId="04DB14C6" w14:textId="77777777" w:rsidR="002F23D8" w:rsidRPr="007608A5" w:rsidRDefault="002F23D8" w:rsidP="002F23D8">
      <w:pPr>
        <w:ind w:firstLine="360"/>
        <w:jc w:val="both"/>
        <w:rPr>
          <w:bCs/>
          <w:color w:val="000000"/>
          <w:sz w:val="22"/>
          <w:szCs w:val="22"/>
          <w:lang w:val="hr-HR"/>
        </w:rPr>
      </w:pPr>
    </w:p>
    <w:p w14:paraId="63B89039" w14:textId="77777777" w:rsidR="002F23D8" w:rsidRPr="007608A5" w:rsidRDefault="002F23D8" w:rsidP="002F23D8">
      <w:pPr>
        <w:ind w:firstLine="360"/>
        <w:jc w:val="both"/>
        <w:rPr>
          <w:bCs/>
          <w:color w:val="000000"/>
          <w:sz w:val="22"/>
          <w:szCs w:val="22"/>
          <w:lang w:val="hr-HR"/>
        </w:rPr>
      </w:pPr>
    </w:p>
    <w:tbl>
      <w:tblPr>
        <w:tblW w:w="8406" w:type="dxa"/>
        <w:tblInd w:w="95" w:type="dxa"/>
        <w:tblLook w:val="04A0" w:firstRow="1" w:lastRow="0" w:firstColumn="1" w:lastColumn="0" w:noHBand="0" w:noVBand="1"/>
      </w:tblPr>
      <w:tblGrid>
        <w:gridCol w:w="3433"/>
        <w:gridCol w:w="2700"/>
        <w:gridCol w:w="2273"/>
      </w:tblGrid>
      <w:tr w:rsidR="002F23D8" w:rsidRPr="007608A5" w14:paraId="13F93025" w14:textId="77777777" w:rsidTr="00CB287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81BF90"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700" w:type="dxa"/>
            <w:tcBorders>
              <w:top w:val="single" w:sz="4" w:space="0" w:color="auto"/>
              <w:left w:val="nil"/>
              <w:bottom w:val="single" w:sz="4" w:space="0" w:color="auto"/>
              <w:right w:val="single" w:sz="4" w:space="0" w:color="auto"/>
            </w:tcBorders>
            <w:shd w:val="clear" w:color="auto" w:fill="auto"/>
            <w:noWrap/>
            <w:vAlign w:val="bottom"/>
          </w:tcPr>
          <w:p w14:paraId="1E9EBD86"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273" w:type="dxa"/>
            <w:tcBorders>
              <w:top w:val="single" w:sz="4" w:space="0" w:color="auto"/>
              <w:left w:val="nil"/>
              <w:bottom w:val="single" w:sz="4" w:space="0" w:color="auto"/>
              <w:right w:val="single" w:sz="4" w:space="0" w:color="auto"/>
            </w:tcBorders>
            <w:shd w:val="clear" w:color="auto" w:fill="auto"/>
            <w:vAlign w:val="bottom"/>
          </w:tcPr>
          <w:p w14:paraId="4AD978B9"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794B7C95" w14:textId="77777777" w:rsidTr="00CB287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59B8B43C" w14:textId="77777777" w:rsidR="002F23D8" w:rsidRPr="007608A5" w:rsidRDefault="002F23D8" w:rsidP="00CB287F">
            <w:pPr>
              <w:jc w:val="both"/>
              <w:rPr>
                <w:color w:val="000000"/>
                <w:sz w:val="22"/>
                <w:szCs w:val="22"/>
                <w:lang w:val="hr-HR"/>
              </w:rPr>
            </w:pPr>
            <w:r w:rsidRPr="007608A5">
              <w:rPr>
                <w:color w:val="000000"/>
                <w:sz w:val="22"/>
                <w:szCs w:val="22"/>
                <w:lang w:val="hr-HR"/>
              </w:rPr>
              <w:t xml:space="preserve">9.1. Novčana pomoć umirovljenicima </w:t>
            </w:r>
          </w:p>
        </w:tc>
        <w:tc>
          <w:tcPr>
            <w:tcW w:w="2700" w:type="dxa"/>
            <w:tcBorders>
              <w:top w:val="nil"/>
              <w:left w:val="nil"/>
              <w:bottom w:val="single" w:sz="4" w:space="0" w:color="auto"/>
              <w:right w:val="single" w:sz="4" w:space="0" w:color="auto"/>
            </w:tcBorders>
            <w:shd w:val="clear" w:color="auto" w:fill="auto"/>
            <w:noWrap/>
            <w:vAlign w:val="bottom"/>
          </w:tcPr>
          <w:p w14:paraId="1DE755DD" w14:textId="77777777" w:rsidR="002F23D8" w:rsidRPr="007608A5" w:rsidRDefault="002F23D8" w:rsidP="00CB287F">
            <w:pPr>
              <w:jc w:val="center"/>
              <w:rPr>
                <w:color w:val="000000"/>
                <w:sz w:val="22"/>
                <w:szCs w:val="22"/>
                <w:lang w:val="hr-HR"/>
              </w:rPr>
            </w:pPr>
            <w:r w:rsidRPr="007608A5">
              <w:rPr>
                <w:color w:val="000000"/>
                <w:sz w:val="22"/>
                <w:szCs w:val="22"/>
                <w:lang w:val="hr-HR"/>
              </w:rPr>
              <w:t>36.000,00 kn</w:t>
            </w:r>
          </w:p>
        </w:tc>
        <w:tc>
          <w:tcPr>
            <w:tcW w:w="2273" w:type="dxa"/>
            <w:tcBorders>
              <w:top w:val="nil"/>
              <w:left w:val="nil"/>
              <w:bottom w:val="single" w:sz="4" w:space="0" w:color="auto"/>
              <w:right w:val="single" w:sz="4" w:space="0" w:color="auto"/>
            </w:tcBorders>
            <w:shd w:val="clear" w:color="auto" w:fill="auto"/>
            <w:vAlign w:val="bottom"/>
          </w:tcPr>
          <w:p w14:paraId="4ED5C09F" w14:textId="77777777" w:rsidR="002F23D8" w:rsidRPr="007608A5" w:rsidRDefault="002F23D8" w:rsidP="00CB287F">
            <w:pPr>
              <w:jc w:val="center"/>
              <w:rPr>
                <w:color w:val="000000"/>
                <w:sz w:val="22"/>
                <w:szCs w:val="22"/>
                <w:lang w:val="hr-HR"/>
              </w:rPr>
            </w:pPr>
            <w:r w:rsidRPr="007608A5">
              <w:rPr>
                <w:color w:val="000000"/>
                <w:sz w:val="22"/>
                <w:szCs w:val="22"/>
                <w:lang w:val="hr-HR"/>
              </w:rPr>
              <w:t>30</w:t>
            </w:r>
          </w:p>
        </w:tc>
      </w:tr>
    </w:tbl>
    <w:p w14:paraId="5FF764C0" w14:textId="77777777" w:rsidR="002F23D8" w:rsidRPr="007608A5" w:rsidRDefault="002F23D8" w:rsidP="002F23D8">
      <w:pPr>
        <w:jc w:val="both"/>
        <w:rPr>
          <w:sz w:val="22"/>
          <w:szCs w:val="22"/>
          <w:lang w:val="hr-HR"/>
        </w:rPr>
      </w:pPr>
    </w:p>
    <w:p w14:paraId="30E10712" w14:textId="77777777" w:rsidR="002F23D8" w:rsidRPr="007608A5" w:rsidRDefault="002F23D8" w:rsidP="002F23D8">
      <w:pPr>
        <w:ind w:firstLine="360"/>
        <w:jc w:val="both"/>
        <w:rPr>
          <w:b/>
          <w:sz w:val="22"/>
          <w:szCs w:val="22"/>
          <w:lang w:val="hr-HR"/>
        </w:rPr>
      </w:pPr>
      <w:r w:rsidRPr="007608A5">
        <w:rPr>
          <w:b/>
          <w:sz w:val="22"/>
          <w:szCs w:val="22"/>
          <w:lang w:val="hr-HR"/>
        </w:rPr>
        <w:t>Broj korisnika pomoći: 30</w:t>
      </w:r>
    </w:p>
    <w:p w14:paraId="43D917E7" w14:textId="77777777" w:rsidR="002F23D8" w:rsidRPr="007608A5" w:rsidRDefault="002F23D8" w:rsidP="002F23D8">
      <w:pPr>
        <w:pStyle w:val="BodyText"/>
        <w:ind w:left="360"/>
        <w:jc w:val="left"/>
        <w:rPr>
          <w:b/>
          <w:sz w:val="22"/>
          <w:szCs w:val="22"/>
        </w:rPr>
      </w:pPr>
      <w:r w:rsidRPr="007608A5">
        <w:rPr>
          <w:b/>
          <w:sz w:val="22"/>
          <w:szCs w:val="22"/>
        </w:rPr>
        <w:t>Planirana sredstva 36.000,00</w:t>
      </w:r>
      <w:r w:rsidRPr="007608A5">
        <w:rPr>
          <w:sz w:val="22"/>
          <w:szCs w:val="22"/>
        </w:rPr>
        <w:t xml:space="preserve">  </w:t>
      </w:r>
      <w:r w:rsidRPr="007608A5">
        <w:rPr>
          <w:b/>
          <w:sz w:val="22"/>
          <w:szCs w:val="22"/>
        </w:rPr>
        <w:t>kuna.</w:t>
      </w:r>
      <w:r w:rsidRPr="007608A5">
        <w:rPr>
          <w:b/>
          <w:color w:val="C0504D"/>
          <w:sz w:val="22"/>
          <w:szCs w:val="22"/>
        </w:rPr>
        <w:t xml:space="preserve">  </w:t>
      </w:r>
      <w:r w:rsidRPr="007608A5">
        <w:rPr>
          <w:b/>
          <w:sz w:val="22"/>
          <w:szCs w:val="22"/>
        </w:rPr>
        <w:t>Dodijeljena sredstva za pomoć : 36.000,00</w:t>
      </w:r>
      <w:r w:rsidRPr="007608A5">
        <w:rPr>
          <w:sz w:val="22"/>
          <w:szCs w:val="22"/>
        </w:rPr>
        <w:t xml:space="preserve">  </w:t>
      </w:r>
      <w:r w:rsidRPr="007608A5">
        <w:rPr>
          <w:b/>
          <w:sz w:val="22"/>
          <w:szCs w:val="22"/>
        </w:rPr>
        <w:t>kuna</w:t>
      </w:r>
    </w:p>
    <w:p w14:paraId="7A76D500" w14:textId="77777777" w:rsidR="002F23D8" w:rsidRPr="007608A5" w:rsidRDefault="002F23D8" w:rsidP="002F23D8">
      <w:pPr>
        <w:pStyle w:val="T-98-2"/>
        <w:spacing w:line="200" w:lineRule="atLeast"/>
        <w:ind w:firstLine="0"/>
        <w:rPr>
          <w:rFonts w:ascii="Times New Roman" w:hAnsi="Times New Roman"/>
          <w:sz w:val="22"/>
          <w:szCs w:val="22"/>
        </w:rPr>
      </w:pPr>
    </w:p>
    <w:p w14:paraId="3BD66A45" w14:textId="77777777" w:rsidR="002F23D8" w:rsidRPr="007608A5" w:rsidRDefault="002F23D8" w:rsidP="002F23D8">
      <w:pPr>
        <w:jc w:val="both"/>
        <w:rPr>
          <w:b/>
          <w:sz w:val="22"/>
          <w:szCs w:val="22"/>
          <w:lang w:val="hr-HR"/>
        </w:rPr>
      </w:pPr>
    </w:p>
    <w:p w14:paraId="2BB7A9EA" w14:textId="77777777" w:rsidR="002F23D8" w:rsidRPr="007608A5" w:rsidRDefault="002F23D8" w:rsidP="002F23D8">
      <w:pPr>
        <w:jc w:val="both"/>
        <w:rPr>
          <w:b/>
          <w:sz w:val="22"/>
          <w:szCs w:val="22"/>
          <w:lang w:val="hr-HR"/>
        </w:rPr>
      </w:pPr>
      <w:r w:rsidRPr="007608A5">
        <w:rPr>
          <w:b/>
          <w:sz w:val="22"/>
          <w:szCs w:val="22"/>
          <w:lang w:val="hr-HR"/>
        </w:rPr>
        <w:t>10. PRAVO NA JEDNOKRATNU NOVČANU  POMOĆ</w:t>
      </w:r>
    </w:p>
    <w:p w14:paraId="3FFE4F79" w14:textId="77777777" w:rsidR="002F23D8" w:rsidRPr="007608A5" w:rsidRDefault="002F23D8" w:rsidP="002F23D8">
      <w:pPr>
        <w:jc w:val="both"/>
        <w:rPr>
          <w:sz w:val="22"/>
          <w:szCs w:val="22"/>
          <w:lang w:val="hr-HR"/>
        </w:rPr>
      </w:pPr>
      <w:r w:rsidRPr="007608A5">
        <w:rPr>
          <w:bCs/>
          <w:sz w:val="22"/>
          <w:szCs w:val="22"/>
          <w:lang w:val="hr-HR"/>
        </w:rPr>
        <w:t xml:space="preserve">Predmetna se pomoć dodjeljuje korisnicima </w:t>
      </w:r>
      <w:r w:rsidRPr="007608A5">
        <w:rPr>
          <w:sz w:val="22"/>
          <w:szCs w:val="22"/>
          <w:lang w:val="hr-HR"/>
        </w:rPr>
        <w:t>koji su se našli u položaju trenutačne materijalne ugroženosti iz razloga na koje nisu mogli, odnosno ne mogu utjecati. Sukladno navedenom, u protekloj godini predmetne su pomoći isplaćene u iznosu kako slijedi:</w:t>
      </w:r>
    </w:p>
    <w:p w14:paraId="1A3BAA27" w14:textId="77777777" w:rsidR="002F23D8" w:rsidRPr="007608A5" w:rsidRDefault="002F23D8" w:rsidP="002F23D8">
      <w:pPr>
        <w:ind w:firstLine="720"/>
        <w:jc w:val="both"/>
        <w:rPr>
          <w:sz w:val="22"/>
          <w:szCs w:val="22"/>
          <w:lang w:val="hr-HR"/>
        </w:rPr>
      </w:pPr>
    </w:p>
    <w:p w14:paraId="7DFB61CC" w14:textId="77777777" w:rsidR="002F23D8" w:rsidRPr="007608A5" w:rsidRDefault="002F23D8" w:rsidP="002F23D8">
      <w:pPr>
        <w:tabs>
          <w:tab w:val="left" w:pos="5510"/>
        </w:tabs>
        <w:ind w:firstLine="720"/>
        <w:jc w:val="both"/>
        <w:rPr>
          <w:bCs/>
          <w:sz w:val="22"/>
          <w:szCs w:val="22"/>
          <w:lang w:val="hr-HR"/>
        </w:rPr>
      </w:pPr>
      <w:r w:rsidRPr="007608A5">
        <w:rPr>
          <w:bCs/>
          <w:sz w:val="22"/>
          <w:szCs w:val="22"/>
          <w:lang w:val="hr-HR"/>
        </w:rPr>
        <w:tab/>
      </w:r>
    </w:p>
    <w:tbl>
      <w:tblPr>
        <w:tblW w:w="8406" w:type="dxa"/>
        <w:tblInd w:w="95" w:type="dxa"/>
        <w:tblLook w:val="04A0" w:firstRow="1" w:lastRow="0" w:firstColumn="1" w:lastColumn="0" w:noHBand="0" w:noVBand="1"/>
      </w:tblPr>
      <w:tblGrid>
        <w:gridCol w:w="3433"/>
        <w:gridCol w:w="2520"/>
        <w:gridCol w:w="2453"/>
      </w:tblGrid>
      <w:tr w:rsidR="002F23D8" w:rsidRPr="007608A5" w14:paraId="7B24CD8D" w14:textId="77777777" w:rsidTr="00CB287F">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3C1D3" w14:textId="77777777" w:rsidR="002F23D8" w:rsidRPr="007608A5" w:rsidRDefault="002F23D8" w:rsidP="00CB287F">
            <w:pPr>
              <w:jc w:val="center"/>
              <w:rPr>
                <w:sz w:val="22"/>
                <w:szCs w:val="22"/>
                <w:lang w:val="hr-HR"/>
              </w:rPr>
            </w:pPr>
            <w:r w:rsidRPr="007608A5">
              <w:rPr>
                <w:sz w:val="22"/>
                <w:szCs w:val="22"/>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4F8F9916" w14:textId="77777777" w:rsidR="002F23D8" w:rsidRPr="007608A5" w:rsidRDefault="002F23D8" w:rsidP="00CB287F">
            <w:pPr>
              <w:rPr>
                <w:sz w:val="22"/>
                <w:szCs w:val="22"/>
                <w:lang w:val="hr-HR"/>
              </w:rPr>
            </w:pPr>
            <w:r w:rsidRPr="007608A5">
              <w:rPr>
                <w:sz w:val="22"/>
                <w:szCs w:val="22"/>
                <w:lang w:val="hr-HR"/>
              </w:rPr>
              <w:t>UTROŠENA SREDSTVA ZA 2018.</w:t>
            </w:r>
          </w:p>
        </w:tc>
        <w:tc>
          <w:tcPr>
            <w:tcW w:w="2453" w:type="dxa"/>
            <w:tcBorders>
              <w:top w:val="single" w:sz="4" w:space="0" w:color="auto"/>
              <w:left w:val="nil"/>
              <w:bottom w:val="single" w:sz="4" w:space="0" w:color="auto"/>
              <w:right w:val="single" w:sz="4" w:space="0" w:color="auto"/>
            </w:tcBorders>
            <w:shd w:val="clear" w:color="auto" w:fill="auto"/>
            <w:vAlign w:val="bottom"/>
          </w:tcPr>
          <w:p w14:paraId="52F0CE3D" w14:textId="77777777" w:rsidR="002F23D8" w:rsidRPr="007608A5" w:rsidRDefault="002F23D8" w:rsidP="00CB287F">
            <w:pPr>
              <w:rPr>
                <w:sz w:val="22"/>
                <w:szCs w:val="22"/>
                <w:lang w:val="hr-HR"/>
              </w:rPr>
            </w:pPr>
            <w:r w:rsidRPr="007608A5">
              <w:rPr>
                <w:sz w:val="22"/>
                <w:szCs w:val="22"/>
                <w:lang w:val="hr-HR"/>
              </w:rPr>
              <w:t>BROJ KORISNIKA</w:t>
            </w:r>
          </w:p>
        </w:tc>
      </w:tr>
      <w:tr w:rsidR="002F23D8" w:rsidRPr="007608A5" w14:paraId="40A908F7" w14:textId="77777777" w:rsidTr="00CB287F">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4DEEA0CB" w14:textId="77777777" w:rsidR="002F23D8" w:rsidRPr="007608A5" w:rsidRDefault="002F23D8" w:rsidP="00CB287F">
            <w:pPr>
              <w:jc w:val="both"/>
              <w:rPr>
                <w:sz w:val="22"/>
                <w:szCs w:val="22"/>
                <w:lang w:val="hr-HR"/>
              </w:rPr>
            </w:pPr>
            <w:r w:rsidRPr="007608A5">
              <w:rPr>
                <w:sz w:val="22"/>
                <w:szCs w:val="22"/>
                <w:lang w:val="hr-HR"/>
              </w:rPr>
              <w:t xml:space="preserve">10.1. Jednokratna novčana pomoć </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569B6E47" w14:textId="77777777" w:rsidR="002F23D8" w:rsidRPr="007608A5" w:rsidRDefault="002F23D8" w:rsidP="00CB287F">
            <w:pPr>
              <w:jc w:val="center"/>
              <w:rPr>
                <w:sz w:val="22"/>
                <w:szCs w:val="22"/>
                <w:lang w:val="hr-HR"/>
              </w:rPr>
            </w:pPr>
            <w:r w:rsidRPr="007608A5">
              <w:rPr>
                <w:sz w:val="22"/>
                <w:szCs w:val="22"/>
                <w:lang w:val="hr-HR"/>
              </w:rPr>
              <w:t>12.500,00 kn</w:t>
            </w:r>
          </w:p>
        </w:tc>
        <w:tc>
          <w:tcPr>
            <w:tcW w:w="2453" w:type="dxa"/>
            <w:tcBorders>
              <w:top w:val="nil"/>
              <w:left w:val="nil"/>
              <w:bottom w:val="single" w:sz="4" w:space="0" w:color="auto"/>
              <w:right w:val="single" w:sz="4" w:space="0" w:color="auto"/>
            </w:tcBorders>
            <w:shd w:val="clear" w:color="auto" w:fill="auto"/>
            <w:vAlign w:val="bottom"/>
          </w:tcPr>
          <w:p w14:paraId="23E26E2A" w14:textId="77777777" w:rsidR="002F23D8" w:rsidRPr="007608A5" w:rsidRDefault="002F23D8" w:rsidP="00CB287F">
            <w:pPr>
              <w:jc w:val="center"/>
              <w:rPr>
                <w:sz w:val="22"/>
                <w:szCs w:val="22"/>
                <w:lang w:val="hr-HR"/>
              </w:rPr>
            </w:pPr>
            <w:r w:rsidRPr="007608A5">
              <w:rPr>
                <w:sz w:val="22"/>
                <w:szCs w:val="22"/>
                <w:lang w:val="hr-HR"/>
              </w:rPr>
              <w:t>10</w:t>
            </w:r>
          </w:p>
        </w:tc>
      </w:tr>
    </w:tbl>
    <w:p w14:paraId="2FC9BF0D" w14:textId="77777777" w:rsidR="002F23D8" w:rsidRPr="007608A5" w:rsidRDefault="002F23D8" w:rsidP="002F23D8">
      <w:pPr>
        <w:pStyle w:val="T-98-2"/>
        <w:spacing w:line="200" w:lineRule="atLeast"/>
        <w:ind w:firstLine="0"/>
        <w:rPr>
          <w:rFonts w:ascii="Times New Roman" w:hAnsi="Times New Roman"/>
          <w:sz w:val="22"/>
          <w:szCs w:val="22"/>
        </w:rPr>
      </w:pPr>
    </w:p>
    <w:p w14:paraId="69B32EF6" w14:textId="77777777" w:rsidR="002F23D8" w:rsidRPr="007608A5" w:rsidRDefault="002F23D8" w:rsidP="002F23D8">
      <w:pPr>
        <w:ind w:firstLine="360"/>
        <w:jc w:val="both"/>
        <w:rPr>
          <w:b/>
          <w:sz w:val="22"/>
          <w:szCs w:val="22"/>
          <w:lang w:val="hr-HR"/>
        </w:rPr>
      </w:pPr>
      <w:r w:rsidRPr="007608A5">
        <w:rPr>
          <w:b/>
          <w:sz w:val="22"/>
          <w:szCs w:val="22"/>
          <w:lang w:val="hr-HR"/>
        </w:rPr>
        <w:t>Broj korisnika pomoći: 10</w:t>
      </w:r>
    </w:p>
    <w:p w14:paraId="1A1D7A06" w14:textId="77777777" w:rsidR="002F23D8" w:rsidRPr="007608A5" w:rsidRDefault="002F23D8" w:rsidP="002F23D8">
      <w:pPr>
        <w:pStyle w:val="BodyText"/>
        <w:ind w:left="360"/>
        <w:jc w:val="left"/>
        <w:rPr>
          <w:b/>
          <w:sz w:val="22"/>
          <w:szCs w:val="22"/>
        </w:rPr>
      </w:pPr>
      <w:r w:rsidRPr="007608A5">
        <w:rPr>
          <w:b/>
          <w:sz w:val="22"/>
          <w:szCs w:val="22"/>
        </w:rPr>
        <w:t>Planirana sredstva 18.000,00</w:t>
      </w:r>
      <w:r w:rsidRPr="007608A5">
        <w:rPr>
          <w:sz w:val="22"/>
          <w:szCs w:val="22"/>
        </w:rPr>
        <w:t xml:space="preserve">  </w:t>
      </w:r>
      <w:r w:rsidRPr="007608A5">
        <w:rPr>
          <w:b/>
          <w:sz w:val="22"/>
          <w:szCs w:val="22"/>
        </w:rPr>
        <w:t>kuna.  Dodijeljena sredstva za pomoć : 12.500,00 kuna</w:t>
      </w:r>
    </w:p>
    <w:p w14:paraId="77DEE5CF" w14:textId="77777777" w:rsidR="002F23D8" w:rsidRPr="007608A5" w:rsidRDefault="002F23D8" w:rsidP="002F23D8">
      <w:pPr>
        <w:pStyle w:val="BodyText"/>
        <w:ind w:left="360"/>
        <w:jc w:val="left"/>
        <w:rPr>
          <w:b/>
          <w:sz w:val="22"/>
          <w:szCs w:val="22"/>
        </w:rPr>
      </w:pPr>
    </w:p>
    <w:p w14:paraId="3D2327CA" w14:textId="77777777" w:rsidR="002F23D8" w:rsidRPr="007608A5" w:rsidRDefault="002F23D8" w:rsidP="002F23D8">
      <w:pPr>
        <w:jc w:val="both"/>
        <w:rPr>
          <w:b/>
          <w:sz w:val="22"/>
          <w:szCs w:val="22"/>
          <w:lang w:val="hr-HR"/>
        </w:rPr>
      </w:pPr>
      <w:r w:rsidRPr="007608A5">
        <w:rPr>
          <w:b/>
          <w:sz w:val="22"/>
          <w:szCs w:val="22"/>
          <w:lang w:val="hr-HR"/>
        </w:rPr>
        <w:t>11. OSTALE MATERIJALNE POTPORE I DRUGE POMOĆI</w:t>
      </w:r>
    </w:p>
    <w:p w14:paraId="08BA5850" w14:textId="77777777" w:rsidR="002F23D8" w:rsidRPr="007608A5" w:rsidRDefault="002F23D8" w:rsidP="002F23D8">
      <w:pPr>
        <w:jc w:val="both"/>
        <w:rPr>
          <w:sz w:val="22"/>
          <w:szCs w:val="22"/>
          <w:lang w:val="hr-HR"/>
        </w:rPr>
      </w:pPr>
      <w:r w:rsidRPr="007608A5">
        <w:rPr>
          <w:b/>
          <w:sz w:val="22"/>
          <w:szCs w:val="22"/>
          <w:lang w:val="hr-HR"/>
        </w:rPr>
        <w:tab/>
      </w:r>
      <w:r w:rsidRPr="007608A5">
        <w:rPr>
          <w:sz w:val="22"/>
          <w:szCs w:val="22"/>
          <w:lang w:val="hr-HR"/>
        </w:rPr>
        <w:t>Materijalne potpore i pomoći  dodjeljuju se ovisno o dobnoj skupini te povodom obilježavanja dana određenih svetkovina ili obilježavanja određenog  međunarodnog dana. Sukladno navedenom, u protekloj godini predmetne su pomoći i potpore isplaćene  u iznosu kako slijedi:</w:t>
      </w:r>
    </w:p>
    <w:p w14:paraId="6FDAA610" w14:textId="77777777" w:rsidR="002F23D8" w:rsidRPr="007608A5" w:rsidRDefault="002F23D8" w:rsidP="002F23D8">
      <w:pPr>
        <w:jc w:val="both"/>
        <w:rPr>
          <w:sz w:val="22"/>
          <w:szCs w:val="22"/>
          <w:lang w:val="hr-HR"/>
        </w:rPr>
      </w:pPr>
    </w:p>
    <w:p w14:paraId="3221AC13" w14:textId="77777777" w:rsidR="002F23D8" w:rsidRPr="007608A5" w:rsidRDefault="002F23D8" w:rsidP="002F23D8">
      <w:pPr>
        <w:jc w:val="both"/>
        <w:rPr>
          <w:b/>
          <w:sz w:val="22"/>
          <w:szCs w:val="22"/>
          <w:lang w:val="hr-HR"/>
        </w:rPr>
      </w:pPr>
    </w:p>
    <w:tbl>
      <w:tblPr>
        <w:tblW w:w="840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520"/>
        <w:gridCol w:w="2273"/>
      </w:tblGrid>
      <w:tr w:rsidR="002F23D8" w:rsidRPr="007608A5" w14:paraId="4479050D" w14:textId="77777777" w:rsidTr="00CB287F">
        <w:trPr>
          <w:trHeight w:val="292"/>
        </w:trPr>
        <w:tc>
          <w:tcPr>
            <w:tcW w:w="3613" w:type="dxa"/>
            <w:shd w:val="clear" w:color="auto" w:fill="auto"/>
            <w:noWrap/>
            <w:vAlign w:val="bottom"/>
          </w:tcPr>
          <w:p w14:paraId="50D31CE8"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520" w:type="dxa"/>
            <w:shd w:val="clear" w:color="auto" w:fill="auto"/>
            <w:noWrap/>
            <w:vAlign w:val="bottom"/>
          </w:tcPr>
          <w:p w14:paraId="4E08DF79"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273" w:type="dxa"/>
            <w:shd w:val="clear" w:color="auto" w:fill="auto"/>
            <w:vAlign w:val="bottom"/>
          </w:tcPr>
          <w:p w14:paraId="45721413"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0DFEB5E8" w14:textId="77777777" w:rsidTr="00CB287F">
        <w:trPr>
          <w:trHeight w:val="585"/>
        </w:trPr>
        <w:tc>
          <w:tcPr>
            <w:tcW w:w="3613" w:type="dxa"/>
            <w:shd w:val="clear" w:color="auto" w:fill="auto"/>
            <w:noWrap/>
            <w:vAlign w:val="bottom"/>
          </w:tcPr>
          <w:p w14:paraId="71C3AFFE" w14:textId="77777777" w:rsidR="002F23D8" w:rsidRPr="007608A5" w:rsidRDefault="002F23D8" w:rsidP="00CB287F">
            <w:pPr>
              <w:jc w:val="both"/>
              <w:rPr>
                <w:color w:val="000000"/>
                <w:sz w:val="22"/>
                <w:szCs w:val="22"/>
                <w:lang w:val="hr-HR"/>
              </w:rPr>
            </w:pPr>
            <w:r w:rsidRPr="007608A5">
              <w:rPr>
                <w:color w:val="000000"/>
                <w:sz w:val="22"/>
                <w:szCs w:val="22"/>
                <w:lang w:val="hr-HR"/>
              </w:rPr>
              <w:t xml:space="preserve">11.1. </w:t>
            </w:r>
            <w:r w:rsidRPr="007608A5">
              <w:rPr>
                <w:sz w:val="22"/>
                <w:szCs w:val="22"/>
                <w:lang w:val="hr-HR"/>
              </w:rPr>
              <w:t>Novogodišnji paketi za djecu</w:t>
            </w:r>
          </w:p>
        </w:tc>
        <w:tc>
          <w:tcPr>
            <w:tcW w:w="2520" w:type="dxa"/>
            <w:shd w:val="clear" w:color="auto" w:fill="auto"/>
            <w:noWrap/>
            <w:vAlign w:val="bottom"/>
          </w:tcPr>
          <w:p w14:paraId="7B438F2B" w14:textId="77777777" w:rsidR="002F23D8" w:rsidRPr="007608A5" w:rsidRDefault="002F23D8" w:rsidP="00CB287F">
            <w:pPr>
              <w:jc w:val="center"/>
              <w:rPr>
                <w:color w:val="000000"/>
                <w:sz w:val="22"/>
                <w:szCs w:val="22"/>
                <w:lang w:val="hr-HR"/>
              </w:rPr>
            </w:pPr>
            <w:r w:rsidRPr="007608A5">
              <w:rPr>
                <w:sz w:val="22"/>
                <w:szCs w:val="22"/>
              </w:rPr>
              <w:t>10.812,37</w:t>
            </w:r>
            <w:r w:rsidRPr="007608A5">
              <w:rPr>
                <w:b/>
                <w:sz w:val="22"/>
                <w:szCs w:val="22"/>
              </w:rPr>
              <w:t xml:space="preserve"> </w:t>
            </w:r>
            <w:r w:rsidRPr="007608A5">
              <w:rPr>
                <w:color w:val="000000"/>
                <w:sz w:val="22"/>
                <w:szCs w:val="22"/>
                <w:lang w:val="hr-HR"/>
              </w:rPr>
              <w:t xml:space="preserve">kn </w:t>
            </w:r>
          </w:p>
        </w:tc>
        <w:tc>
          <w:tcPr>
            <w:tcW w:w="2273" w:type="dxa"/>
            <w:shd w:val="clear" w:color="auto" w:fill="auto"/>
            <w:vAlign w:val="bottom"/>
          </w:tcPr>
          <w:p w14:paraId="69D8540A" w14:textId="77777777" w:rsidR="002F23D8" w:rsidRPr="007608A5" w:rsidRDefault="002F23D8" w:rsidP="00CB287F">
            <w:pPr>
              <w:jc w:val="center"/>
              <w:rPr>
                <w:color w:val="000000"/>
                <w:sz w:val="22"/>
                <w:szCs w:val="22"/>
                <w:lang w:val="hr-HR"/>
              </w:rPr>
            </w:pPr>
            <w:r w:rsidRPr="007608A5">
              <w:rPr>
                <w:color w:val="000000"/>
                <w:sz w:val="22"/>
                <w:szCs w:val="22"/>
                <w:lang w:val="hr-HR"/>
              </w:rPr>
              <w:t>23 školske djece,</w:t>
            </w:r>
          </w:p>
          <w:p w14:paraId="2B1CE15F" w14:textId="77777777" w:rsidR="002F23D8" w:rsidRPr="007608A5" w:rsidRDefault="002F23D8" w:rsidP="00CB287F">
            <w:pPr>
              <w:jc w:val="center"/>
              <w:rPr>
                <w:color w:val="000000"/>
                <w:sz w:val="22"/>
                <w:szCs w:val="22"/>
                <w:lang w:val="hr-HR"/>
              </w:rPr>
            </w:pPr>
            <w:r w:rsidRPr="007608A5">
              <w:rPr>
                <w:color w:val="000000"/>
                <w:sz w:val="22"/>
                <w:szCs w:val="22"/>
                <w:lang w:val="hr-HR"/>
              </w:rPr>
              <w:t>61 dijete dječjeg  vrtića i 6 djece predškolske dobi koji nisu upisani u vrtiću</w:t>
            </w:r>
          </w:p>
        </w:tc>
      </w:tr>
      <w:tr w:rsidR="002F23D8" w:rsidRPr="007608A5" w14:paraId="6FBD7128" w14:textId="77777777" w:rsidTr="00CB287F">
        <w:trPr>
          <w:trHeight w:val="585"/>
        </w:trPr>
        <w:tc>
          <w:tcPr>
            <w:tcW w:w="3613" w:type="dxa"/>
            <w:shd w:val="clear" w:color="auto" w:fill="auto"/>
            <w:noWrap/>
            <w:vAlign w:val="bottom"/>
          </w:tcPr>
          <w:p w14:paraId="7F954830" w14:textId="77777777" w:rsidR="002F23D8" w:rsidRPr="007608A5" w:rsidRDefault="002F23D8" w:rsidP="00CB287F">
            <w:pPr>
              <w:jc w:val="both"/>
              <w:rPr>
                <w:color w:val="000000"/>
                <w:sz w:val="22"/>
                <w:szCs w:val="22"/>
                <w:lang w:val="hr-HR"/>
              </w:rPr>
            </w:pPr>
            <w:r w:rsidRPr="007608A5">
              <w:rPr>
                <w:color w:val="000000"/>
                <w:sz w:val="22"/>
                <w:szCs w:val="22"/>
                <w:lang w:val="hr-HR"/>
              </w:rPr>
              <w:t xml:space="preserve">11.2. Paketi za djecu povodom blagdana </w:t>
            </w:r>
            <w:proofErr w:type="spellStart"/>
            <w:r w:rsidRPr="007608A5">
              <w:rPr>
                <w:sz w:val="22"/>
                <w:szCs w:val="22"/>
                <w:lang w:val="hr-HR"/>
              </w:rPr>
              <w:t>Sv.Nikole</w:t>
            </w:r>
            <w:proofErr w:type="spellEnd"/>
          </w:p>
        </w:tc>
        <w:tc>
          <w:tcPr>
            <w:tcW w:w="2520" w:type="dxa"/>
            <w:shd w:val="clear" w:color="auto" w:fill="auto"/>
            <w:noWrap/>
            <w:vAlign w:val="bottom"/>
          </w:tcPr>
          <w:p w14:paraId="1CFF6182" w14:textId="77777777" w:rsidR="002F23D8" w:rsidRPr="007608A5" w:rsidRDefault="002F23D8" w:rsidP="00CB287F">
            <w:pPr>
              <w:jc w:val="center"/>
              <w:rPr>
                <w:color w:val="000000"/>
                <w:sz w:val="22"/>
                <w:szCs w:val="22"/>
                <w:lang w:val="hr-HR"/>
              </w:rPr>
            </w:pPr>
            <w:r w:rsidRPr="007608A5">
              <w:rPr>
                <w:color w:val="000000"/>
                <w:sz w:val="22"/>
                <w:szCs w:val="22"/>
                <w:lang w:val="hr-HR"/>
              </w:rPr>
              <w:t>556,32 kn</w:t>
            </w:r>
          </w:p>
        </w:tc>
        <w:tc>
          <w:tcPr>
            <w:tcW w:w="2273" w:type="dxa"/>
            <w:shd w:val="clear" w:color="auto" w:fill="auto"/>
            <w:vAlign w:val="bottom"/>
          </w:tcPr>
          <w:p w14:paraId="0C4C8CAD" w14:textId="77777777" w:rsidR="002F23D8" w:rsidRPr="007608A5" w:rsidRDefault="002F23D8" w:rsidP="00CB287F">
            <w:pPr>
              <w:jc w:val="center"/>
              <w:rPr>
                <w:color w:val="000000"/>
                <w:sz w:val="22"/>
                <w:szCs w:val="22"/>
                <w:lang w:val="hr-HR"/>
              </w:rPr>
            </w:pPr>
            <w:r w:rsidRPr="007608A5">
              <w:rPr>
                <w:color w:val="000000"/>
                <w:sz w:val="22"/>
                <w:szCs w:val="22"/>
                <w:lang w:val="hr-HR"/>
              </w:rPr>
              <w:t>61</w:t>
            </w:r>
          </w:p>
        </w:tc>
      </w:tr>
      <w:tr w:rsidR="002F23D8" w:rsidRPr="007608A5" w14:paraId="2595435F" w14:textId="77777777" w:rsidTr="00CB287F">
        <w:trPr>
          <w:trHeight w:val="585"/>
        </w:trPr>
        <w:tc>
          <w:tcPr>
            <w:tcW w:w="3613" w:type="dxa"/>
            <w:shd w:val="clear" w:color="auto" w:fill="auto"/>
            <w:noWrap/>
            <w:vAlign w:val="bottom"/>
          </w:tcPr>
          <w:p w14:paraId="51AB0118" w14:textId="77777777" w:rsidR="002F23D8" w:rsidRPr="007608A5" w:rsidRDefault="002F23D8" w:rsidP="00CB287F">
            <w:pPr>
              <w:jc w:val="both"/>
              <w:rPr>
                <w:sz w:val="22"/>
                <w:szCs w:val="22"/>
                <w:lang w:val="hr-HR"/>
              </w:rPr>
            </w:pPr>
            <w:r w:rsidRPr="007608A5">
              <w:rPr>
                <w:sz w:val="22"/>
                <w:szCs w:val="22"/>
                <w:lang w:val="hr-HR"/>
              </w:rPr>
              <w:t>11.3.Prigodni paketi za korisnike smještaja</w:t>
            </w:r>
          </w:p>
        </w:tc>
        <w:tc>
          <w:tcPr>
            <w:tcW w:w="2520" w:type="dxa"/>
            <w:shd w:val="clear" w:color="auto" w:fill="auto"/>
            <w:noWrap/>
            <w:vAlign w:val="bottom"/>
          </w:tcPr>
          <w:p w14:paraId="2855CF69" w14:textId="77777777" w:rsidR="002F23D8" w:rsidRPr="007608A5" w:rsidRDefault="002F23D8" w:rsidP="00CB287F">
            <w:pPr>
              <w:jc w:val="center"/>
              <w:rPr>
                <w:sz w:val="22"/>
                <w:szCs w:val="22"/>
                <w:lang w:val="hr-HR"/>
              </w:rPr>
            </w:pPr>
            <w:r w:rsidRPr="007608A5">
              <w:rPr>
                <w:sz w:val="22"/>
                <w:szCs w:val="22"/>
                <w:lang w:val="hr-HR"/>
              </w:rPr>
              <w:t>1.272,00 kn</w:t>
            </w:r>
          </w:p>
        </w:tc>
        <w:tc>
          <w:tcPr>
            <w:tcW w:w="2273" w:type="dxa"/>
            <w:shd w:val="clear" w:color="auto" w:fill="auto"/>
            <w:vAlign w:val="bottom"/>
          </w:tcPr>
          <w:p w14:paraId="7F02B2E0" w14:textId="77777777" w:rsidR="002F23D8" w:rsidRPr="007608A5" w:rsidRDefault="002F23D8" w:rsidP="00CB287F">
            <w:pPr>
              <w:jc w:val="center"/>
              <w:rPr>
                <w:sz w:val="22"/>
                <w:szCs w:val="22"/>
                <w:lang w:val="hr-HR"/>
              </w:rPr>
            </w:pPr>
            <w:r w:rsidRPr="007608A5">
              <w:rPr>
                <w:sz w:val="22"/>
                <w:szCs w:val="22"/>
                <w:lang w:val="hr-HR"/>
              </w:rPr>
              <w:t>12</w:t>
            </w:r>
          </w:p>
        </w:tc>
      </w:tr>
      <w:tr w:rsidR="002F23D8" w:rsidRPr="007608A5" w14:paraId="2B464D1B" w14:textId="77777777" w:rsidTr="00CB287F">
        <w:trPr>
          <w:trHeight w:val="585"/>
        </w:trPr>
        <w:tc>
          <w:tcPr>
            <w:tcW w:w="3613" w:type="dxa"/>
            <w:shd w:val="clear" w:color="auto" w:fill="auto"/>
            <w:noWrap/>
            <w:vAlign w:val="bottom"/>
          </w:tcPr>
          <w:p w14:paraId="6A46610F" w14:textId="77777777" w:rsidR="002F23D8" w:rsidRPr="007608A5" w:rsidRDefault="002F23D8" w:rsidP="00CB287F">
            <w:pPr>
              <w:jc w:val="both"/>
              <w:rPr>
                <w:sz w:val="22"/>
                <w:szCs w:val="22"/>
                <w:lang w:val="hr-HR"/>
              </w:rPr>
            </w:pPr>
            <w:r w:rsidRPr="007608A5">
              <w:rPr>
                <w:sz w:val="22"/>
                <w:szCs w:val="22"/>
                <w:lang w:val="hr-HR"/>
              </w:rPr>
              <w:t>11.4. Prigodni paketi za međunarodni dan žena</w:t>
            </w:r>
          </w:p>
        </w:tc>
        <w:tc>
          <w:tcPr>
            <w:tcW w:w="2520" w:type="dxa"/>
            <w:shd w:val="clear" w:color="auto" w:fill="auto"/>
            <w:noWrap/>
            <w:vAlign w:val="bottom"/>
          </w:tcPr>
          <w:p w14:paraId="29067C94" w14:textId="77777777" w:rsidR="002F23D8" w:rsidRPr="007608A5" w:rsidRDefault="002F23D8" w:rsidP="00CB287F">
            <w:pPr>
              <w:jc w:val="center"/>
              <w:rPr>
                <w:sz w:val="22"/>
                <w:szCs w:val="22"/>
                <w:lang w:val="hr-HR"/>
              </w:rPr>
            </w:pPr>
            <w:r w:rsidRPr="007608A5">
              <w:rPr>
                <w:sz w:val="22"/>
                <w:szCs w:val="22"/>
                <w:lang w:val="hr-HR"/>
              </w:rPr>
              <w:t>4.045,00 kn</w:t>
            </w:r>
          </w:p>
        </w:tc>
        <w:tc>
          <w:tcPr>
            <w:tcW w:w="2273" w:type="dxa"/>
            <w:shd w:val="clear" w:color="auto" w:fill="auto"/>
            <w:vAlign w:val="bottom"/>
          </w:tcPr>
          <w:p w14:paraId="78E60477" w14:textId="77777777" w:rsidR="002F23D8" w:rsidRPr="007608A5" w:rsidRDefault="002F23D8" w:rsidP="00CB287F">
            <w:pPr>
              <w:jc w:val="center"/>
              <w:rPr>
                <w:sz w:val="22"/>
                <w:szCs w:val="22"/>
                <w:lang w:val="hr-HR"/>
              </w:rPr>
            </w:pPr>
            <w:r w:rsidRPr="007608A5">
              <w:rPr>
                <w:sz w:val="22"/>
                <w:szCs w:val="22"/>
                <w:lang w:val="hr-HR"/>
              </w:rPr>
              <w:t>56</w:t>
            </w:r>
          </w:p>
        </w:tc>
      </w:tr>
      <w:tr w:rsidR="002F23D8" w:rsidRPr="007608A5" w14:paraId="4E6B2466" w14:textId="77777777" w:rsidTr="00CB287F">
        <w:trPr>
          <w:trHeight w:val="585"/>
        </w:trPr>
        <w:tc>
          <w:tcPr>
            <w:tcW w:w="3613" w:type="dxa"/>
            <w:shd w:val="clear" w:color="auto" w:fill="auto"/>
            <w:noWrap/>
            <w:vAlign w:val="bottom"/>
          </w:tcPr>
          <w:p w14:paraId="4308D2A9" w14:textId="77777777" w:rsidR="002F23D8" w:rsidRPr="007608A5" w:rsidRDefault="002F23D8" w:rsidP="00CB287F">
            <w:pPr>
              <w:jc w:val="both"/>
              <w:rPr>
                <w:sz w:val="22"/>
                <w:szCs w:val="22"/>
                <w:lang w:val="hr-HR"/>
              </w:rPr>
            </w:pPr>
            <w:r w:rsidRPr="007608A5">
              <w:rPr>
                <w:sz w:val="22"/>
                <w:szCs w:val="22"/>
                <w:lang w:val="hr-HR"/>
              </w:rPr>
              <w:t>11.5. Pomoć u naravi za socijalno ugrožene osobe</w:t>
            </w:r>
          </w:p>
        </w:tc>
        <w:tc>
          <w:tcPr>
            <w:tcW w:w="2520" w:type="dxa"/>
            <w:shd w:val="clear" w:color="auto" w:fill="auto"/>
            <w:noWrap/>
            <w:vAlign w:val="bottom"/>
          </w:tcPr>
          <w:p w14:paraId="44866CAB" w14:textId="77777777" w:rsidR="002F23D8" w:rsidRPr="007608A5" w:rsidRDefault="002F23D8" w:rsidP="00CB287F">
            <w:pPr>
              <w:jc w:val="center"/>
              <w:rPr>
                <w:sz w:val="22"/>
                <w:szCs w:val="22"/>
                <w:lang w:val="hr-HR"/>
              </w:rPr>
            </w:pPr>
            <w:r w:rsidRPr="007608A5">
              <w:rPr>
                <w:sz w:val="22"/>
                <w:szCs w:val="22"/>
                <w:lang w:val="hr-HR"/>
              </w:rPr>
              <w:t>14.700,00 kn</w:t>
            </w:r>
          </w:p>
        </w:tc>
        <w:tc>
          <w:tcPr>
            <w:tcW w:w="2273" w:type="dxa"/>
            <w:shd w:val="clear" w:color="auto" w:fill="auto"/>
            <w:vAlign w:val="bottom"/>
          </w:tcPr>
          <w:p w14:paraId="7403BCB3" w14:textId="77777777" w:rsidR="002F23D8" w:rsidRPr="007608A5" w:rsidRDefault="002F23D8" w:rsidP="00CB287F">
            <w:pPr>
              <w:jc w:val="center"/>
              <w:rPr>
                <w:sz w:val="22"/>
                <w:szCs w:val="22"/>
                <w:lang w:val="hr-HR"/>
              </w:rPr>
            </w:pPr>
            <w:r w:rsidRPr="007608A5">
              <w:rPr>
                <w:sz w:val="22"/>
                <w:szCs w:val="22"/>
                <w:lang w:val="hr-HR"/>
              </w:rPr>
              <w:t>49</w:t>
            </w:r>
          </w:p>
        </w:tc>
      </w:tr>
    </w:tbl>
    <w:p w14:paraId="7F60432E" w14:textId="77777777" w:rsidR="002F23D8" w:rsidRPr="007608A5" w:rsidRDefault="002F23D8" w:rsidP="002F23D8">
      <w:pPr>
        <w:pStyle w:val="T-98-2"/>
        <w:spacing w:line="200" w:lineRule="atLeast"/>
        <w:ind w:firstLine="0"/>
        <w:rPr>
          <w:rFonts w:ascii="Times New Roman" w:hAnsi="Times New Roman"/>
          <w:sz w:val="22"/>
          <w:szCs w:val="22"/>
        </w:rPr>
      </w:pPr>
    </w:p>
    <w:p w14:paraId="2AFE2BA8" w14:textId="77777777" w:rsidR="002F23D8" w:rsidRPr="007608A5" w:rsidRDefault="002F23D8" w:rsidP="002F23D8">
      <w:pPr>
        <w:ind w:firstLine="360"/>
        <w:jc w:val="both"/>
        <w:rPr>
          <w:b/>
          <w:sz w:val="22"/>
          <w:szCs w:val="22"/>
          <w:lang w:val="hr-HR"/>
        </w:rPr>
      </w:pPr>
      <w:r w:rsidRPr="007608A5">
        <w:rPr>
          <w:b/>
          <w:sz w:val="22"/>
          <w:szCs w:val="22"/>
          <w:lang w:val="hr-HR"/>
        </w:rPr>
        <w:t>Broj korisnika pomoći: 268</w:t>
      </w:r>
    </w:p>
    <w:p w14:paraId="73DD8DE4" w14:textId="77777777" w:rsidR="002F23D8" w:rsidRPr="007608A5" w:rsidRDefault="002F23D8" w:rsidP="002F23D8">
      <w:pPr>
        <w:pStyle w:val="BodyText"/>
        <w:ind w:left="360"/>
        <w:jc w:val="left"/>
        <w:rPr>
          <w:b/>
          <w:sz w:val="22"/>
          <w:szCs w:val="22"/>
        </w:rPr>
      </w:pPr>
      <w:r w:rsidRPr="007608A5">
        <w:rPr>
          <w:b/>
          <w:sz w:val="22"/>
          <w:szCs w:val="22"/>
        </w:rPr>
        <w:t>Planirana sredstva: 33.000,00</w:t>
      </w:r>
      <w:r w:rsidRPr="007608A5">
        <w:rPr>
          <w:sz w:val="22"/>
          <w:szCs w:val="22"/>
        </w:rPr>
        <w:t xml:space="preserve">  </w:t>
      </w:r>
      <w:r w:rsidRPr="007608A5">
        <w:rPr>
          <w:b/>
          <w:sz w:val="22"/>
          <w:szCs w:val="22"/>
        </w:rPr>
        <w:t>kuna.</w:t>
      </w:r>
      <w:r w:rsidRPr="007608A5">
        <w:rPr>
          <w:b/>
          <w:color w:val="C0504D"/>
          <w:sz w:val="22"/>
          <w:szCs w:val="22"/>
        </w:rPr>
        <w:t xml:space="preserve">  </w:t>
      </w:r>
      <w:r w:rsidRPr="007608A5">
        <w:rPr>
          <w:b/>
          <w:sz w:val="22"/>
          <w:szCs w:val="22"/>
        </w:rPr>
        <w:t>Dodijeljena sredstva za pomoć :  31.385,69 kuna</w:t>
      </w:r>
    </w:p>
    <w:p w14:paraId="15995712" w14:textId="77777777" w:rsidR="002F23D8" w:rsidRPr="007608A5" w:rsidRDefault="002F23D8" w:rsidP="002F23D8">
      <w:pPr>
        <w:rPr>
          <w:sz w:val="22"/>
          <w:szCs w:val="22"/>
          <w:lang w:val="hr-HR"/>
        </w:rPr>
      </w:pPr>
    </w:p>
    <w:p w14:paraId="36AE0F1A" w14:textId="77777777" w:rsidR="002F23D8" w:rsidRPr="007608A5" w:rsidRDefault="002F23D8" w:rsidP="002F23D8">
      <w:pPr>
        <w:jc w:val="both"/>
        <w:rPr>
          <w:sz w:val="22"/>
          <w:szCs w:val="22"/>
          <w:lang w:val="hr-HR"/>
        </w:rPr>
      </w:pP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t xml:space="preserve">                    </w:t>
      </w:r>
    </w:p>
    <w:p w14:paraId="4E862FD0" w14:textId="77777777" w:rsidR="002F23D8" w:rsidRPr="007608A5" w:rsidRDefault="002F23D8" w:rsidP="002F23D8">
      <w:pPr>
        <w:pStyle w:val="BodyText"/>
        <w:rPr>
          <w:b/>
          <w:sz w:val="22"/>
          <w:szCs w:val="22"/>
        </w:rPr>
      </w:pPr>
      <w:r w:rsidRPr="007608A5">
        <w:rPr>
          <w:b/>
          <w:sz w:val="22"/>
          <w:szCs w:val="22"/>
        </w:rPr>
        <w:t>12.  PREVENTIVNA ZDRAVSTVENA AKCIJA</w:t>
      </w:r>
    </w:p>
    <w:p w14:paraId="0CE51076" w14:textId="77777777" w:rsidR="002F23D8" w:rsidRPr="007608A5" w:rsidRDefault="002F23D8" w:rsidP="002F23D8">
      <w:pPr>
        <w:ind w:firstLine="708"/>
        <w:jc w:val="both"/>
        <w:rPr>
          <w:sz w:val="22"/>
          <w:szCs w:val="22"/>
          <w:lang w:val="hr-HR"/>
        </w:rPr>
      </w:pPr>
    </w:p>
    <w:p w14:paraId="4AB546CC" w14:textId="77777777" w:rsidR="002F23D8" w:rsidRPr="007608A5" w:rsidRDefault="002F23D8" w:rsidP="002F23D8">
      <w:pPr>
        <w:ind w:firstLine="708"/>
        <w:jc w:val="both"/>
        <w:rPr>
          <w:sz w:val="22"/>
          <w:szCs w:val="22"/>
          <w:lang w:val="hr-HR"/>
        </w:rPr>
      </w:pPr>
      <w:r w:rsidRPr="007608A5">
        <w:rPr>
          <w:b/>
          <w:sz w:val="22"/>
          <w:szCs w:val="22"/>
          <w:lang w:val="hr-HR"/>
        </w:rPr>
        <w:t>12.1. Godišnja preventivna zdravstvena akcija</w:t>
      </w:r>
    </w:p>
    <w:p w14:paraId="501ABEFF" w14:textId="2D1E1C82" w:rsidR="000B5837" w:rsidRPr="007608A5" w:rsidRDefault="002F23D8" w:rsidP="000B5837">
      <w:pPr>
        <w:pStyle w:val="BodyText2"/>
        <w:spacing w:after="0" w:line="240" w:lineRule="auto"/>
        <w:ind w:firstLine="708"/>
        <w:jc w:val="both"/>
        <w:rPr>
          <w:sz w:val="22"/>
          <w:szCs w:val="22"/>
          <w:lang w:val="it-IT"/>
        </w:rPr>
      </w:pPr>
      <w:r w:rsidRPr="007608A5">
        <w:rPr>
          <w:sz w:val="22"/>
          <w:szCs w:val="22"/>
          <w:lang w:val="hr-HR"/>
        </w:rPr>
        <w:t xml:space="preserve">Prema Izvješću o preventivnoj akciji Odbora, Odbor je 27. i 28. travnja   2018. godine, održao Preventivnu akciju s temom „Bolesti mišića i zglobova u djece i odraslih“. </w:t>
      </w:r>
      <w:r w:rsidRPr="007608A5">
        <w:rPr>
          <w:sz w:val="22"/>
          <w:szCs w:val="22"/>
          <w:lang w:val="it-IT"/>
        </w:rPr>
        <w:t xml:space="preserve">U </w:t>
      </w:r>
      <w:proofErr w:type="spellStart"/>
      <w:r w:rsidRPr="007608A5">
        <w:rPr>
          <w:sz w:val="22"/>
          <w:szCs w:val="22"/>
          <w:lang w:val="it-IT"/>
        </w:rPr>
        <w:t>sklopu</w:t>
      </w:r>
      <w:proofErr w:type="spellEnd"/>
      <w:r w:rsidRPr="007608A5">
        <w:rPr>
          <w:sz w:val="22"/>
          <w:szCs w:val="22"/>
          <w:lang w:val="it-IT"/>
        </w:rPr>
        <w:t xml:space="preserve"> ove </w:t>
      </w:r>
      <w:proofErr w:type="spellStart"/>
      <w:r w:rsidRPr="007608A5">
        <w:rPr>
          <w:sz w:val="22"/>
          <w:szCs w:val="22"/>
          <w:lang w:val="it-IT"/>
        </w:rPr>
        <w:t>akcije</w:t>
      </w:r>
      <w:proofErr w:type="spellEnd"/>
      <w:r w:rsidRPr="007608A5">
        <w:rPr>
          <w:sz w:val="22"/>
          <w:szCs w:val="22"/>
          <w:lang w:val="it-IT"/>
        </w:rPr>
        <w:t xml:space="preserve">, 27. </w:t>
      </w:r>
      <w:proofErr w:type="spellStart"/>
      <w:r w:rsidRPr="007608A5">
        <w:rPr>
          <w:sz w:val="22"/>
          <w:szCs w:val="22"/>
          <w:lang w:val="it-IT"/>
        </w:rPr>
        <w:t>travnja</w:t>
      </w:r>
      <w:proofErr w:type="spellEnd"/>
      <w:r w:rsidRPr="007608A5">
        <w:rPr>
          <w:sz w:val="22"/>
          <w:szCs w:val="22"/>
          <w:lang w:val="it-IT"/>
        </w:rPr>
        <w:t xml:space="preserve"> 2018., u </w:t>
      </w:r>
      <w:proofErr w:type="spellStart"/>
      <w:r w:rsidRPr="007608A5">
        <w:rPr>
          <w:sz w:val="22"/>
          <w:szCs w:val="22"/>
          <w:lang w:val="it-IT"/>
        </w:rPr>
        <w:t>prostorijama</w:t>
      </w:r>
      <w:proofErr w:type="spellEnd"/>
      <w:r w:rsidRPr="007608A5">
        <w:rPr>
          <w:sz w:val="22"/>
          <w:szCs w:val="22"/>
          <w:lang w:val="it-IT"/>
        </w:rPr>
        <w:t xml:space="preserve"> Ambulante </w:t>
      </w:r>
      <w:proofErr w:type="spellStart"/>
      <w:r w:rsidRPr="007608A5">
        <w:rPr>
          <w:sz w:val="22"/>
          <w:szCs w:val="22"/>
          <w:lang w:val="it-IT"/>
        </w:rPr>
        <w:t>obiteljske</w:t>
      </w:r>
      <w:proofErr w:type="spellEnd"/>
      <w:r w:rsidRPr="007608A5">
        <w:rPr>
          <w:sz w:val="22"/>
          <w:szCs w:val="22"/>
          <w:lang w:val="it-IT"/>
        </w:rPr>
        <w:t xml:space="preserve"> medicine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od 17:00 do 17:30 </w:t>
      </w:r>
      <w:proofErr w:type="spellStart"/>
      <w:r w:rsidRPr="007608A5">
        <w:rPr>
          <w:sz w:val="22"/>
          <w:szCs w:val="22"/>
          <w:lang w:val="it-IT"/>
        </w:rPr>
        <w:t>održana</w:t>
      </w:r>
      <w:proofErr w:type="spellEnd"/>
      <w:r w:rsidRPr="007608A5">
        <w:rPr>
          <w:sz w:val="22"/>
          <w:szCs w:val="22"/>
          <w:lang w:val="it-IT"/>
        </w:rPr>
        <w:t xml:space="preserve"> su </w:t>
      </w:r>
      <w:proofErr w:type="spellStart"/>
      <w:r w:rsidRPr="007608A5">
        <w:rPr>
          <w:sz w:val="22"/>
          <w:szCs w:val="22"/>
          <w:lang w:val="it-IT"/>
        </w:rPr>
        <w:t>predavanja</w:t>
      </w:r>
      <w:proofErr w:type="spellEnd"/>
      <w:r w:rsidRPr="007608A5">
        <w:rPr>
          <w:sz w:val="22"/>
          <w:szCs w:val="22"/>
          <w:lang w:val="it-IT"/>
        </w:rPr>
        <w:t xml:space="preserve"> za 20 </w:t>
      </w:r>
      <w:proofErr w:type="spellStart"/>
      <w:r w:rsidRPr="007608A5">
        <w:rPr>
          <w:sz w:val="22"/>
          <w:szCs w:val="22"/>
          <w:lang w:val="it-IT"/>
        </w:rPr>
        <w:t>sudionika</w:t>
      </w:r>
      <w:proofErr w:type="spellEnd"/>
      <w:r w:rsidRPr="007608A5">
        <w:rPr>
          <w:sz w:val="22"/>
          <w:szCs w:val="22"/>
          <w:lang w:val="it-IT"/>
        </w:rPr>
        <w:t xml:space="preserve">. </w:t>
      </w:r>
      <w:proofErr w:type="spellStart"/>
      <w:r w:rsidRPr="007608A5">
        <w:rPr>
          <w:sz w:val="22"/>
          <w:szCs w:val="22"/>
          <w:lang w:val="it-IT"/>
        </w:rPr>
        <w:t>Nakon</w:t>
      </w:r>
      <w:proofErr w:type="spellEnd"/>
      <w:r w:rsidRPr="007608A5">
        <w:rPr>
          <w:sz w:val="22"/>
          <w:szCs w:val="22"/>
          <w:lang w:val="it-IT"/>
        </w:rPr>
        <w:t xml:space="preserve"> </w:t>
      </w:r>
      <w:proofErr w:type="spellStart"/>
      <w:r w:rsidRPr="007608A5">
        <w:rPr>
          <w:sz w:val="22"/>
          <w:szCs w:val="22"/>
          <w:lang w:val="it-IT"/>
        </w:rPr>
        <w:t>predavanja</w:t>
      </w:r>
      <w:proofErr w:type="spellEnd"/>
      <w:r w:rsidRPr="007608A5">
        <w:rPr>
          <w:sz w:val="22"/>
          <w:szCs w:val="22"/>
          <w:lang w:val="it-IT"/>
        </w:rPr>
        <w:t xml:space="preserve">, </w:t>
      </w:r>
      <w:proofErr w:type="spellStart"/>
      <w:r w:rsidRPr="007608A5">
        <w:rPr>
          <w:sz w:val="22"/>
          <w:szCs w:val="22"/>
          <w:lang w:val="it-IT"/>
        </w:rPr>
        <w:t>t</w:t>
      </w:r>
      <w:r w:rsidRPr="007608A5">
        <w:rPr>
          <w:color w:val="222222"/>
          <w:sz w:val="22"/>
          <w:szCs w:val="22"/>
          <w:shd w:val="clear" w:color="auto" w:fill="FFFFFF"/>
          <w:lang w:val="it-IT"/>
        </w:rPr>
        <w:t>ijekom</w:t>
      </w:r>
      <w:proofErr w:type="spellEnd"/>
      <w:r w:rsidRPr="007608A5">
        <w:rPr>
          <w:color w:val="222222"/>
          <w:sz w:val="22"/>
          <w:szCs w:val="22"/>
          <w:shd w:val="clear" w:color="auto" w:fill="FFFFFF"/>
          <w:lang w:val="it-IT"/>
        </w:rPr>
        <w:t xml:space="preserve"> ove </w:t>
      </w:r>
      <w:proofErr w:type="spellStart"/>
      <w:r w:rsidRPr="007608A5">
        <w:rPr>
          <w:color w:val="222222"/>
          <w:sz w:val="22"/>
          <w:szCs w:val="22"/>
          <w:shd w:val="clear" w:color="auto" w:fill="FFFFFF"/>
          <w:lang w:val="it-IT"/>
        </w:rPr>
        <w:t>preventivne</w:t>
      </w:r>
      <w:proofErr w:type="spellEnd"/>
      <w:r w:rsidRPr="007608A5">
        <w:rPr>
          <w:color w:val="222222"/>
          <w:sz w:val="22"/>
          <w:szCs w:val="22"/>
          <w:shd w:val="clear" w:color="auto" w:fill="FFFFFF"/>
          <w:lang w:val="it-IT"/>
        </w:rPr>
        <w:t xml:space="preserve"> </w:t>
      </w:r>
      <w:proofErr w:type="spellStart"/>
      <w:r w:rsidRPr="007608A5">
        <w:rPr>
          <w:color w:val="222222"/>
          <w:sz w:val="22"/>
          <w:szCs w:val="22"/>
          <w:shd w:val="clear" w:color="auto" w:fill="FFFFFF"/>
          <w:lang w:val="it-IT"/>
        </w:rPr>
        <w:t>akcije</w:t>
      </w:r>
      <w:proofErr w:type="spellEnd"/>
      <w:r w:rsidRPr="007608A5">
        <w:rPr>
          <w:color w:val="222222"/>
          <w:sz w:val="22"/>
          <w:szCs w:val="22"/>
          <w:shd w:val="clear" w:color="auto" w:fill="FFFFFF"/>
          <w:lang w:val="it-IT"/>
        </w:rPr>
        <w:t xml:space="preserve"> </w:t>
      </w:r>
      <w:r w:rsidRPr="007608A5">
        <w:rPr>
          <w:sz w:val="22"/>
          <w:szCs w:val="22"/>
          <w:lang w:val="it-IT"/>
        </w:rPr>
        <w:t xml:space="preserve">27. i 28. </w:t>
      </w:r>
      <w:proofErr w:type="spellStart"/>
      <w:r w:rsidRPr="007608A5">
        <w:rPr>
          <w:sz w:val="22"/>
          <w:szCs w:val="22"/>
          <w:lang w:val="it-IT"/>
        </w:rPr>
        <w:t>travnja</w:t>
      </w:r>
      <w:proofErr w:type="spellEnd"/>
      <w:r w:rsidRPr="007608A5">
        <w:rPr>
          <w:sz w:val="22"/>
          <w:szCs w:val="22"/>
          <w:lang w:val="it-IT"/>
        </w:rPr>
        <w:t xml:space="preserve">   2018. godine, u </w:t>
      </w:r>
      <w:proofErr w:type="spellStart"/>
      <w:r w:rsidRPr="007608A5">
        <w:rPr>
          <w:sz w:val="22"/>
          <w:szCs w:val="22"/>
          <w:lang w:val="it-IT"/>
        </w:rPr>
        <w:t>prostorijama</w:t>
      </w:r>
      <w:proofErr w:type="spellEnd"/>
      <w:r w:rsidRPr="007608A5">
        <w:rPr>
          <w:sz w:val="22"/>
          <w:szCs w:val="22"/>
          <w:lang w:val="it-IT"/>
        </w:rPr>
        <w:t xml:space="preserve"> Ambulante </w:t>
      </w:r>
      <w:proofErr w:type="spellStart"/>
      <w:r w:rsidRPr="007608A5">
        <w:rPr>
          <w:sz w:val="22"/>
          <w:szCs w:val="22"/>
          <w:lang w:val="it-IT"/>
        </w:rPr>
        <w:t>obiteljske</w:t>
      </w:r>
      <w:proofErr w:type="spellEnd"/>
      <w:r w:rsidRPr="007608A5">
        <w:rPr>
          <w:sz w:val="22"/>
          <w:szCs w:val="22"/>
          <w:lang w:val="it-IT"/>
        </w:rPr>
        <w:t xml:space="preserve"> medicine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istu</w:t>
      </w:r>
      <w:proofErr w:type="spellEnd"/>
      <w:r w:rsidRPr="007608A5">
        <w:rPr>
          <w:sz w:val="22"/>
          <w:szCs w:val="22"/>
          <w:lang w:val="it-IT"/>
        </w:rPr>
        <w:t xml:space="preserve"> </w:t>
      </w:r>
      <w:proofErr w:type="spellStart"/>
      <w:r w:rsidRPr="007608A5">
        <w:rPr>
          <w:sz w:val="22"/>
          <w:szCs w:val="22"/>
          <w:lang w:val="it-IT"/>
        </w:rPr>
        <w:t>ustupili</w:t>
      </w:r>
      <w:proofErr w:type="spellEnd"/>
      <w:r w:rsidRPr="007608A5">
        <w:rPr>
          <w:sz w:val="22"/>
          <w:szCs w:val="22"/>
          <w:lang w:val="it-IT"/>
        </w:rPr>
        <w:t xml:space="preserve"> dr. Ervin i Melita </w:t>
      </w:r>
      <w:proofErr w:type="spellStart"/>
      <w:r w:rsidRPr="007608A5">
        <w:rPr>
          <w:sz w:val="22"/>
          <w:szCs w:val="22"/>
          <w:lang w:val="it-IT"/>
        </w:rPr>
        <w:t>Prekali</w:t>
      </w:r>
      <w:proofErr w:type="spellEnd"/>
      <w:r w:rsidRPr="007608A5">
        <w:rPr>
          <w:sz w:val="22"/>
          <w:szCs w:val="22"/>
          <w:lang w:val="it-IT"/>
        </w:rPr>
        <w:t xml:space="preserve">) </w:t>
      </w:r>
      <w:proofErr w:type="spellStart"/>
      <w:r w:rsidRPr="007608A5">
        <w:rPr>
          <w:sz w:val="22"/>
          <w:szCs w:val="22"/>
          <w:lang w:val="it-IT"/>
        </w:rPr>
        <w:t>vršeni</w:t>
      </w:r>
      <w:proofErr w:type="spellEnd"/>
      <w:r w:rsidRPr="007608A5">
        <w:rPr>
          <w:sz w:val="22"/>
          <w:szCs w:val="22"/>
          <w:lang w:val="it-IT"/>
        </w:rPr>
        <w:t xml:space="preserve"> su UZV </w:t>
      </w:r>
      <w:proofErr w:type="spellStart"/>
      <w:r w:rsidRPr="007608A5">
        <w:rPr>
          <w:sz w:val="22"/>
          <w:szCs w:val="22"/>
          <w:lang w:val="it-IT"/>
        </w:rPr>
        <w:t>pregledi</w:t>
      </w:r>
      <w:proofErr w:type="spellEnd"/>
      <w:r w:rsidRPr="007608A5">
        <w:rPr>
          <w:sz w:val="22"/>
          <w:szCs w:val="22"/>
          <w:lang w:val="it-IT"/>
        </w:rPr>
        <w:t xml:space="preserve"> </w:t>
      </w:r>
      <w:proofErr w:type="spellStart"/>
      <w:r w:rsidRPr="007608A5">
        <w:rPr>
          <w:sz w:val="22"/>
          <w:szCs w:val="22"/>
          <w:lang w:val="it-IT"/>
        </w:rPr>
        <w:t>koljena</w:t>
      </w:r>
      <w:proofErr w:type="spellEnd"/>
      <w:r w:rsidRPr="007608A5">
        <w:rPr>
          <w:sz w:val="22"/>
          <w:szCs w:val="22"/>
          <w:lang w:val="it-IT"/>
        </w:rPr>
        <w:t xml:space="preserve"> u </w:t>
      </w:r>
      <w:proofErr w:type="spellStart"/>
      <w:r w:rsidRPr="007608A5">
        <w:rPr>
          <w:sz w:val="22"/>
          <w:szCs w:val="22"/>
          <w:lang w:val="it-IT"/>
        </w:rPr>
        <w:t>djece</w:t>
      </w:r>
      <w:proofErr w:type="spellEnd"/>
      <w:r w:rsidRPr="007608A5">
        <w:rPr>
          <w:sz w:val="22"/>
          <w:szCs w:val="22"/>
          <w:lang w:val="it-IT"/>
        </w:rPr>
        <w:t xml:space="preserve"> i </w:t>
      </w:r>
      <w:proofErr w:type="spellStart"/>
      <w:r w:rsidRPr="007608A5">
        <w:rPr>
          <w:sz w:val="22"/>
          <w:szCs w:val="22"/>
          <w:lang w:val="it-IT"/>
        </w:rPr>
        <w:t>odraslih</w:t>
      </w:r>
      <w:proofErr w:type="spellEnd"/>
      <w:r w:rsidRPr="007608A5">
        <w:rPr>
          <w:sz w:val="22"/>
          <w:szCs w:val="22"/>
          <w:lang w:val="it-IT"/>
        </w:rPr>
        <w:t xml:space="preserve"> te </w:t>
      </w:r>
      <w:proofErr w:type="spellStart"/>
      <w:r w:rsidRPr="007608A5">
        <w:rPr>
          <w:sz w:val="22"/>
          <w:szCs w:val="22"/>
          <w:lang w:val="it-IT"/>
        </w:rPr>
        <w:t>kolor</w:t>
      </w:r>
      <w:proofErr w:type="spellEnd"/>
      <w:r w:rsidRPr="007608A5">
        <w:rPr>
          <w:sz w:val="22"/>
          <w:szCs w:val="22"/>
          <w:lang w:val="it-IT"/>
        </w:rPr>
        <w:t xml:space="preserve"> </w:t>
      </w:r>
      <w:proofErr w:type="spellStart"/>
      <w:r w:rsidRPr="007608A5">
        <w:rPr>
          <w:sz w:val="22"/>
          <w:szCs w:val="22"/>
          <w:lang w:val="it-IT"/>
        </w:rPr>
        <w:t>dopler</w:t>
      </w:r>
      <w:proofErr w:type="spellEnd"/>
      <w:r w:rsidRPr="007608A5">
        <w:rPr>
          <w:sz w:val="22"/>
          <w:szCs w:val="22"/>
          <w:lang w:val="it-IT"/>
        </w:rPr>
        <w:t xml:space="preserve"> </w:t>
      </w:r>
      <w:proofErr w:type="spellStart"/>
      <w:r w:rsidRPr="007608A5">
        <w:rPr>
          <w:sz w:val="22"/>
          <w:szCs w:val="22"/>
          <w:lang w:val="it-IT"/>
        </w:rPr>
        <w:t>karotidnih</w:t>
      </w:r>
      <w:proofErr w:type="spellEnd"/>
      <w:r w:rsidRPr="007608A5">
        <w:rPr>
          <w:sz w:val="22"/>
          <w:szCs w:val="22"/>
          <w:lang w:val="it-IT"/>
        </w:rPr>
        <w:t xml:space="preserve"> </w:t>
      </w:r>
      <w:proofErr w:type="spellStart"/>
      <w:r w:rsidRPr="007608A5">
        <w:rPr>
          <w:sz w:val="22"/>
          <w:szCs w:val="22"/>
          <w:lang w:val="it-IT"/>
        </w:rPr>
        <w:t>arterija</w:t>
      </w:r>
      <w:proofErr w:type="spellEnd"/>
      <w:r w:rsidRPr="007608A5">
        <w:rPr>
          <w:sz w:val="22"/>
          <w:szCs w:val="22"/>
          <w:lang w:val="it-IT"/>
        </w:rPr>
        <w:t xml:space="preserve">. </w:t>
      </w:r>
      <w:proofErr w:type="spellStart"/>
      <w:r w:rsidRPr="007608A5">
        <w:rPr>
          <w:sz w:val="22"/>
          <w:szCs w:val="22"/>
          <w:lang w:val="it-IT"/>
        </w:rPr>
        <w:t>Ukupno</w:t>
      </w:r>
      <w:proofErr w:type="spellEnd"/>
      <w:r w:rsidRPr="007608A5">
        <w:rPr>
          <w:sz w:val="22"/>
          <w:szCs w:val="22"/>
          <w:lang w:val="it-IT"/>
        </w:rPr>
        <w:t xml:space="preserve"> je </w:t>
      </w:r>
      <w:proofErr w:type="spellStart"/>
      <w:r w:rsidRPr="007608A5">
        <w:rPr>
          <w:sz w:val="22"/>
          <w:szCs w:val="22"/>
          <w:lang w:val="it-IT"/>
        </w:rPr>
        <w:t>izvršeno</w:t>
      </w:r>
      <w:proofErr w:type="spellEnd"/>
      <w:r w:rsidRPr="007608A5">
        <w:rPr>
          <w:sz w:val="22"/>
          <w:szCs w:val="22"/>
          <w:lang w:val="it-IT"/>
        </w:rPr>
        <w:t xml:space="preserve"> 51 UZV </w:t>
      </w:r>
      <w:proofErr w:type="spellStart"/>
      <w:r w:rsidRPr="007608A5">
        <w:rPr>
          <w:sz w:val="22"/>
          <w:szCs w:val="22"/>
          <w:lang w:val="it-IT"/>
        </w:rPr>
        <w:t>koljena</w:t>
      </w:r>
      <w:proofErr w:type="spellEnd"/>
      <w:r w:rsidRPr="007608A5">
        <w:rPr>
          <w:sz w:val="22"/>
          <w:szCs w:val="22"/>
          <w:lang w:val="it-IT"/>
        </w:rPr>
        <w:t xml:space="preserve"> u </w:t>
      </w:r>
      <w:proofErr w:type="spellStart"/>
      <w:r w:rsidRPr="007608A5">
        <w:rPr>
          <w:sz w:val="22"/>
          <w:szCs w:val="22"/>
          <w:lang w:val="it-IT"/>
        </w:rPr>
        <w:t>odraslih</w:t>
      </w:r>
      <w:proofErr w:type="spellEnd"/>
      <w:r w:rsidRPr="007608A5">
        <w:rPr>
          <w:sz w:val="22"/>
          <w:szCs w:val="22"/>
          <w:lang w:val="it-IT"/>
        </w:rPr>
        <w:t xml:space="preserve"> (49) i </w:t>
      </w:r>
      <w:proofErr w:type="spellStart"/>
      <w:r w:rsidRPr="007608A5">
        <w:rPr>
          <w:sz w:val="22"/>
          <w:szCs w:val="22"/>
          <w:lang w:val="it-IT"/>
        </w:rPr>
        <w:t>djece</w:t>
      </w:r>
      <w:proofErr w:type="spellEnd"/>
      <w:r w:rsidRPr="007608A5">
        <w:rPr>
          <w:sz w:val="22"/>
          <w:szCs w:val="22"/>
          <w:lang w:val="it-IT"/>
        </w:rPr>
        <w:t xml:space="preserve"> (2), 1 UZV </w:t>
      </w:r>
      <w:proofErr w:type="spellStart"/>
      <w:r w:rsidRPr="007608A5">
        <w:rPr>
          <w:sz w:val="22"/>
          <w:szCs w:val="22"/>
          <w:lang w:val="it-IT"/>
        </w:rPr>
        <w:t>skočnog</w:t>
      </w:r>
      <w:proofErr w:type="spellEnd"/>
      <w:r w:rsidRPr="007608A5">
        <w:rPr>
          <w:sz w:val="22"/>
          <w:szCs w:val="22"/>
          <w:lang w:val="it-IT"/>
        </w:rPr>
        <w:t xml:space="preserve"> </w:t>
      </w:r>
      <w:proofErr w:type="spellStart"/>
      <w:r w:rsidRPr="007608A5">
        <w:rPr>
          <w:sz w:val="22"/>
          <w:szCs w:val="22"/>
          <w:lang w:val="it-IT"/>
        </w:rPr>
        <w:t>zgloba</w:t>
      </w:r>
      <w:proofErr w:type="spellEnd"/>
      <w:r w:rsidRPr="007608A5">
        <w:rPr>
          <w:sz w:val="22"/>
          <w:szCs w:val="22"/>
          <w:lang w:val="it-IT"/>
        </w:rPr>
        <w:t xml:space="preserve">, 3 UZV </w:t>
      </w:r>
      <w:proofErr w:type="spellStart"/>
      <w:r w:rsidRPr="007608A5">
        <w:rPr>
          <w:sz w:val="22"/>
          <w:szCs w:val="22"/>
          <w:lang w:val="it-IT"/>
        </w:rPr>
        <w:t>ručnog</w:t>
      </w:r>
      <w:proofErr w:type="spellEnd"/>
      <w:r w:rsidRPr="007608A5">
        <w:rPr>
          <w:sz w:val="22"/>
          <w:szCs w:val="22"/>
          <w:lang w:val="it-IT"/>
        </w:rPr>
        <w:t xml:space="preserve"> </w:t>
      </w:r>
      <w:proofErr w:type="spellStart"/>
      <w:r w:rsidRPr="007608A5">
        <w:rPr>
          <w:sz w:val="22"/>
          <w:szCs w:val="22"/>
          <w:lang w:val="it-IT"/>
        </w:rPr>
        <w:t>zgloba</w:t>
      </w:r>
      <w:proofErr w:type="spellEnd"/>
      <w:r w:rsidRPr="007608A5">
        <w:rPr>
          <w:sz w:val="22"/>
          <w:szCs w:val="22"/>
          <w:lang w:val="it-IT"/>
        </w:rPr>
        <w:t xml:space="preserve">, 37 </w:t>
      </w:r>
      <w:proofErr w:type="spellStart"/>
      <w:r w:rsidRPr="007608A5">
        <w:rPr>
          <w:sz w:val="22"/>
          <w:szCs w:val="22"/>
          <w:lang w:val="it-IT"/>
        </w:rPr>
        <w:t>kolor</w:t>
      </w:r>
      <w:proofErr w:type="spellEnd"/>
      <w:r w:rsidRPr="007608A5">
        <w:rPr>
          <w:sz w:val="22"/>
          <w:szCs w:val="22"/>
          <w:lang w:val="it-IT"/>
        </w:rPr>
        <w:t xml:space="preserve"> </w:t>
      </w:r>
      <w:proofErr w:type="spellStart"/>
      <w:r w:rsidRPr="007608A5">
        <w:rPr>
          <w:sz w:val="22"/>
          <w:szCs w:val="22"/>
          <w:lang w:val="it-IT"/>
        </w:rPr>
        <w:t>doplera</w:t>
      </w:r>
      <w:proofErr w:type="spellEnd"/>
      <w:r w:rsidRPr="007608A5">
        <w:rPr>
          <w:sz w:val="22"/>
          <w:szCs w:val="22"/>
          <w:lang w:val="it-IT"/>
        </w:rPr>
        <w:t xml:space="preserve"> </w:t>
      </w:r>
      <w:proofErr w:type="spellStart"/>
      <w:r w:rsidRPr="007608A5">
        <w:rPr>
          <w:sz w:val="22"/>
          <w:szCs w:val="22"/>
          <w:lang w:val="it-IT"/>
        </w:rPr>
        <w:t>karotidnih</w:t>
      </w:r>
      <w:proofErr w:type="spellEnd"/>
      <w:r w:rsidRPr="007608A5">
        <w:rPr>
          <w:sz w:val="22"/>
          <w:szCs w:val="22"/>
          <w:lang w:val="it-IT"/>
        </w:rPr>
        <w:t xml:space="preserve"> </w:t>
      </w:r>
      <w:proofErr w:type="spellStart"/>
      <w:r w:rsidRPr="007608A5">
        <w:rPr>
          <w:sz w:val="22"/>
          <w:szCs w:val="22"/>
          <w:lang w:val="it-IT"/>
        </w:rPr>
        <w:t>arterija</w:t>
      </w:r>
      <w:proofErr w:type="spellEnd"/>
      <w:r w:rsidRPr="007608A5">
        <w:rPr>
          <w:sz w:val="22"/>
          <w:szCs w:val="22"/>
          <w:lang w:val="it-IT"/>
        </w:rPr>
        <w:t xml:space="preserve">, 2 UZV </w:t>
      </w:r>
      <w:proofErr w:type="spellStart"/>
      <w:r w:rsidRPr="007608A5">
        <w:rPr>
          <w:sz w:val="22"/>
          <w:szCs w:val="22"/>
          <w:lang w:val="it-IT"/>
        </w:rPr>
        <w:t>štitnjače</w:t>
      </w:r>
      <w:proofErr w:type="spellEnd"/>
      <w:r w:rsidRPr="007608A5">
        <w:rPr>
          <w:sz w:val="22"/>
          <w:szCs w:val="22"/>
          <w:lang w:val="it-IT"/>
        </w:rPr>
        <w:t xml:space="preserve">, 1 UZV </w:t>
      </w:r>
      <w:proofErr w:type="spellStart"/>
      <w:r w:rsidRPr="007608A5">
        <w:rPr>
          <w:sz w:val="22"/>
          <w:szCs w:val="22"/>
          <w:lang w:val="it-IT"/>
        </w:rPr>
        <w:t>abdomena</w:t>
      </w:r>
      <w:proofErr w:type="spellEnd"/>
      <w:r w:rsidRPr="007608A5">
        <w:rPr>
          <w:sz w:val="22"/>
          <w:szCs w:val="22"/>
          <w:lang w:val="it-IT"/>
        </w:rPr>
        <w:t xml:space="preserve"> I 1 </w:t>
      </w:r>
      <w:proofErr w:type="spellStart"/>
      <w:r w:rsidRPr="007608A5">
        <w:rPr>
          <w:sz w:val="22"/>
          <w:szCs w:val="22"/>
          <w:lang w:val="it-IT"/>
        </w:rPr>
        <w:t>pregled</w:t>
      </w:r>
      <w:proofErr w:type="spellEnd"/>
      <w:r w:rsidRPr="007608A5">
        <w:rPr>
          <w:sz w:val="22"/>
          <w:szCs w:val="22"/>
          <w:lang w:val="it-IT"/>
        </w:rPr>
        <w:t xml:space="preserve"> </w:t>
      </w:r>
      <w:proofErr w:type="spellStart"/>
      <w:r w:rsidRPr="007608A5">
        <w:rPr>
          <w:sz w:val="22"/>
          <w:szCs w:val="22"/>
          <w:lang w:val="it-IT"/>
        </w:rPr>
        <w:t>dječjeg</w:t>
      </w:r>
      <w:proofErr w:type="spellEnd"/>
      <w:r w:rsidRPr="007608A5">
        <w:rPr>
          <w:sz w:val="22"/>
          <w:szCs w:val="22"/>
          <w:lang w:val="it-IT"/>
        </w:rPr>
        <w:t xml:space="preserve"> </w:t>
      </w:r>
      <w:proofErr w:type="spellStart"/>
      <w:r w:rsidRPr="007608A5">
        <w:rPr>
          <w:sz w:val="22"/>
          <w:szCs w:val="22"/>
          <w:lang w:val="it-IT"/>
        </w:rPr>
        <w:t>pulmologa</w:t>
      </w:r>
      <w:proofErr w:type="spellEnd"/>
      <w:r w:rsidRPr="007608A5">
        <w:rPr>
          <w:sz w:val="22"/>
          <w:szCs w:val="22"/>
          <w:lang w:val="it-IT"/>
        </w:rPr>
        <w:t xml:space="preserve">. U </w:t>
      </w:r>
      <w:proofErr w:type="spellStart"/>
      <w:r w:rsidRPr="007608A5">
        <w:rPr>
          <w:sz w:val="22"/>
          <w:szCs w:val="22"/>
          <w:lang w:val="it-IT"/>
        </w:rPr>
        <w:t>ovoj</w:t>
      </w:r>
      <w:proofErr w:type="spellEnd"/>
      <w:r w:rsidRPr="007608A5">
        <w:rPr>
          <w:sz w:val="22"/>
          <w:szCs w:val="22"/>
          <w:lang w:val="it-IT"/>
        </w:rPr>
        <w:t xml:space="preserve"> </w:t>
      </w:r>
      <w:proofErr w:type="spellStart"/>
      <w:r w:rsidRPr="007608A5">
        <w:rPr>
          <w:sz w:val="22"/>
          <w:szCs w:val="22"/>
          <w:lang w:val="it-IT"/>
        </w:rPr>
        <w:t>akciji</w:t>
      </w:r>
      <w:proofErr w:type="spellEnd"/>
      <w:r w:rsidRPr="007608A5">
        <w:rPr>
          <w:sz w:val="22"/>
          <w:szCs w:val="22"/>
          <w:lang w:val="it-IT"/>
        </w:rPr>
        <w:t xml:space="preserve"> </w:t>
      </w:r>
      <w:proofErr w:type="spellStart"/>
      <w:r w:rsidRPr="007608A5">
        <w:rPr>
          <w:sz w:val="22"/>
          <w:szCs w:val="22"/>
          <w:lang w:val="it-IT"/>
        </w:rPr>
        <w:t>sudjelovalo</w:t>
      </w:r>
      <w:proofErr w:type="spellEnd"/>
      <w:r w:rsidRPr="007608A5">
        <w:rPr>
          <w:sz w:val="22"/>
          <w:szCs w:val="22"/>
          <w:lang w:val="it-IT"/>
        </w:rPr>
        <w:t xml:space="preserve"> je 4 </w:t>
      </w:r>
      <w:proofErr w:type="spellStart"/>
      <w:r w:rsidRPr="007608A5">
        <w:rPr>
          <w:sz w:val="22"/>
          <w:szCs w:val="22"/>
          <w:lang w:val="it-IT"/>
        </w:rPr>
        <w:t>članica</w:t>
      </w:r>
      <w:proofErr w:type="spellEnd"/>
      <w:r w:rsidRPr="007608A5">
        <w:rPr>
          <w:sz w:val="22"/>
          <w:szCs w:val="22"/>
          <w:lang w:val="it-IT"/>
        </w:rPr>
        <w:t xml:space="preserve"> </w:t>
      </w:r>
      <w:proofErr w:type="spellStart"/>
      <w:r w:rsidRPr="007608A5">
        <w:rPr>
          <w:sz w:val="22"/>
          <w:szCs w:val="22"/>
          <w:lang w:val="it-IT"/>
        </w:rPr>
        <w:t>Odbora</w:t>
      </w:r>
      <w:proofErr w:type="spellEnd"/>
      <w:r w:rsidRPr="007608A5">
        <w:rPr>
          <w:sz w:val="22"/>
          <w:szCs w:val="22"/>
          <w:lang w:val="it-IT"/>
        </w:rPr>
        <w:t xml:space="preserve"> te mr. sc. </w:t>
      </w:r>
      <w:proofErr w:type="spellStart"/>
      <w:r w:rsidRPr="007608A5">
        <w:rPr>
          <w:sz w:val="22"/>
          <w:szCs w:val="22"/>
          <w:lang w:val="it-IT"/>
        </w:rPr>
        <w:t>Dragana</w:t>
      </w:r>
      <w:proofErr w:type="spellEnd"/>
      <w:r w:rsidRPr="007608A5">
        <w:rPr>
          <w:sz w:val="22"/>
          <w:szCs w:val="22"/>
          <w:lang w:val="it-IT"/>
        </w:rPr>
        <w:t xml:space="preserve"> </w:t>
      </w:r>
      <w:proofErr w:type="spellStart"/>
      <w:r w:rsidRPr="007608A5">
        <w:rPr>
          <w:sz w:val="22"/>
          <w:szCs w:val="22"/>
          <w:lang w:val="it-IT"/>
        </w:rPr>
        <w:t>Mijatović</w:t>
      </w:r>
      <w:proofErr w:type="spellEnd"/>
      <w:r w:rsidRPr="007608A5">
        <w:rPr>
          <w:sz w:val="22"/>
          <w:szCs w:val="22"/>
          <w:lang w:val="it-IT"/>
        </w:rPr>
        <w:t xml:space="preserve">, dr. </w:t>
      </w:r>
      <w:proofErr w:type="spellStart"/>
      <w:r w:rsidRPr="007608A5">
        <w:rPr>
          <w:sz w:val="22"/>
          <w:szCs w:val="22"/>
          <w:lang w:val="it-IT"/>
        </w:rPr>
        <w:t>med</w:t>
      </w:r>
      <w:proofErr w:type="spellEnd"/>
      <w:r w:rsidRPr="007608A5">
        <w:rPr>
          <w:sz w:val="22"/>
          <w:szCs w:val="22"/>
          <w:lang w:val="it-IT"/>
        </w:rPr>
        <w:t xml:space="preserve">., </w:t>
      </w:r>
      <w:proofErr w:type="spellStart"/>
      <w:r w:rsidRPr="007608A5">
        <w:rPr>
          <w:sz w:val="22"/>
          <w:szCs w:val="22"/>
          <w:lang w:val="it-IT"/>
        </w:rPr>
        <w:t>spec</w:t>
      </w:r>
      <w:proofErr w:type="spellEnd"/>
      <w:r w:rsidRPr="007608A5">
        <w:rPr>
          <w:sz w:val="22"/>
          <w:szCs w:val="22"/>
          <w:lang w:val="it-IT"/>
        </w:rPr>
        <w:t xml:space="preserve"> </w:t>
      </w:r>
      <w:proofErr w:type="spellStart"/>
      <w:r w:rsidRPr="007608A5">
        <w:rPr>
          <w:sz w:val="22"/>
          <w:szCs w:val="22"/>
          <w:lang w:val="it-IT"/>
        </w:rPr>
        <w:t>neurolog</w:t>
      </w:r>
      <w:proofErr w:type="spellEnd"/>
      <w:r w:rsidRPr="007608A5">
        <w:rPr>
          <w:sz w:val="22"/>
          <w:szCs w:val="22"/>
          <w:lang w:val="it-IT"/>
        </w:rPr>
        <w:t xml:space="preserve"> - </w:t>
      </w:r>
      <w:proofErr w:type="spellStart"/>
      <w:r w:rsidRPr="007608A5">
        <w:rPr>
          <w:sz w:val="22"/>
          <w:szCs w:val="22"/>
          <w:lang w:val="it-IT"/>
        </w:rPr>
        <w:t>Ispostava</w:t>
      </w:r>
      <w:proofErr w:type="spellEnd"/>
      <w:r w:rsidRPr="007608A5">
        <w:rPr>
          <w:sz w:val="22"/>
          <w:szCs w:val="22"/>
          <w:lang w:val="it-IT"/>
        </w:rPr>
        <w:t xml:space="preserve"> </w:t>
      </w:r>
      <w:proofErr w:type="spellStart"/>
      <w:r w:rsidRPr="007608A5">
        <w:rPr>
          <w:sz w:val="22"/>
          <w:szCs w:val="22"/>
          <w:lang w:val="it-IT"/>
        </w:rPr>
        <w:t>Umag</w:t>
      </w:r>
      <w:proofErr w:type="spellEnd"/>
      <w:r w:rsidRPr="007608A5">
        <w:rPr>
          <w:sz w:val="22"/>
          <w:szCs w:val="22"/>
          <w:lang w:val="it-IT"/>
        </w:rPr>
        <w:t xml:space="preserve"> - </w:t>
      </w:r>
      <w:proofErr w:type="spellStart"/>
      <w:r w:rsidRPr="007608A5">
        <w:rPr>
          <w:sz w:val="22"/>
          <w:szCs w:val="22"/>
          <w:lang w:val="it-IT"/>
        </w:rPr>
        <w:t>Istarski</w:t>
      </w:r>
      <w:proofErr w:type="spellEnd"/>
      <w:r w:rsidRPr="007608A5">
        <w:rPr>
          <w:sz w:val="22"/>
          <w:szCs w:val="22"/>
          <w:lang w:val="it-IT"/>
        </w:rPr>
        <w:t xml:space="preserve"> </w:t>
      </w:r>
      <w:proofErr w:type="spellStart"/>
      <w:r w:rsidRPr="007608A5">
        <w:rPr>
          <w:sz w:val="22"/>
          <w:szCs w:val="22"/>
          <w:lang w:val="it-IT"/>
        </w:rPr>
        <w:t>domovi</w:t>
      </w:r>
      <w:proofErr w:type="spellEnd"/>
      <w:r w:rsidRPr="007608A5">
        <w:rPr>
          <w:sz w:val="22"/>
          <w:szCs w:val="22"/>
          <w:lang w:val="it-IT"/>
        </w:rPr>
        <w:t xml:space="preserve"> </w:t>
      </w:r>
      <w:proofErr w:type="spellStart"/>
      <w:r w:rsidRPr="007608A5">
        <w:rPr>
          <w:sz w:val="22"/>
          <w:szCs w:val="22"/>
          <w:lang w:val="it-IT"/>
        </w:rPr>
        <w:t>zdravlja</w:t>
      </w:r>
      <w:proofErr w:type="spellEnd"/>
      <w:r w:rsidRPr="007608A5">
        <w:rPr>
          <w:sz w:val="22"/>
          <w:szCs w:val="22"/>
          <w:lang w:val="it-IT"/>
        </w:rPr>
        <w:t xml:space="preserve">, dr. sc. </w:t>
      </w:r>
      <w:proofErr w:type="gramStart"/>
      <w:r w:rsidRPr="007608A5">
        <w:rPr>
          <w:sz w:val="22"/>
          <w:szCs w:val="22"/>
          <w:lang w:val="it-IT"/>
        </w:rPr>
        <w:t xml:space="preserve">Ivan  </w:t>
      </w:r>
      <w:proofErr w:type="spellStart"/>
      <w:r w:rsidRPr="007608A5">
        <w:rPr>
          <w:sz w:val="22"/>
          <w:szCs w:val="22"/>
          <w:lang w:val="it-IT"/>
        </w:rPr>
        <w:t>Pavić</w:t>
      </w:r>
      <w:proofErr w:type="spellEnd"/>
      <w:proofErr w:type="gramEnd"/>
      <w:r w:rsidRPr="007608A5">
        <w:rPr>
          <w:sz w:val="22"/>
          <w:szCs w:val="22"/>
          <w:lang w:val="it-IT"/>
        </w:rPr>
        <w:t xml:space="preserve">, dr. </w:t>
      </w:r>
      <w:proofErr w:type="spellStart"/>
      <w:r w:rsidRPr="007608A5">
        <w:rPr>
          <w:sz w:val="22"/>
          <w:szCs w:val="22"/>
          <w:lang w:val="it-IT"/>
        </w:rPr>
        <w:t>med</w:t>
      </w:r>
      <w:proofErr w:type="spellEnd"/>
      <w:r w:rsidRPr="007608A5">
        <w:rPr>
          <w:sz w:val="22"/>
          <w:szCs w:val="22"/>
          <w:lang w:val="it-IT"/>
        </w:rPr>
        <w:t xml:space="preserve">, spec. </w:t>
      </w:r>
      <w:proofErr w:type="spellStart"/>
      <w:r w:rsidRPr="007608A5">
        <w:rPr>
          <w:sz w:val="22"/>
          <w:szCs w:val="22"/>
          <w:lang w:val="it-IT"/>
        </w:rPr>
        <w:t>pedijatar</w:t>
      </w:r>
      <w:proofErr w:type="spellEnd"/>
      <w:r w:rsidRPr="007608A5">
        <w:rPr>
          <w:sz w:val="22"/>
          <w:szCs w:val="22"/>
          <w:lang w:val="it-IT"/>
        </w:rPr>
        <w:t xml:space="preserve"> - </w:t>
      </w:r>
      <w:proofErr w:type="spellStart"/>
      <w:r w:rsidRPr="007608A5">
        <w:rPr>
          <w:sz w:val="22"/>
          <w:szCs w:val="22"/>
          <w:lang w:val="it-IT"/>
        </w:rPr>
        <w:t>Klinika</w:t>
      </w:r>
      <w:proofErr w:type="spellEnd"/>
      <w:r w:rsidRPr="007608A5">
        <w:rPr>
          <w:sz w:val="22"/>
          <w:szCs w:val="22"/>
          <w:lang w:val="it-IT"/>
        </w:rPr>
        <w:t xml:space="preserve"> za </w:t>
      </w:r>
      <w:proofErr w:type="spellStart"/>
      <w:r w:rsidRPr="007608A5">
        <w:rPr>
          <w:sz w:val="22"/>
          <w:szCs w:val="22"/>
          <w:lang w:val="it-IT"/>
        </w:rPr>
        <w:t>dječje</w:t>
      </w:r>
      <w:proofErr w:type="spellEnd"/>
      <w:r w:rsidRPr="007608A5">
        <w:rPr>
          <w:sz w:val="22"/>
          <w:szCs w:val="22"/>
          <w:lang w:val="it-IT"/>
        </w:rPr>
        <w:t xml:space="preserve"> </w:t>
      </w:r>
      <w:proofErr w:type="spellStart"/>
      <w:r w:rsidRPr="007608A5">
        <w:rPr>
          <w:sz w:val="22"/>
          <w:szCs w:val="22"/>
          <w:lang w:val="it-IT"/>
        </w:rPr>
        <w:t>bolesti</w:t>
      </w:r>
      <w:proofErr w:type="spellEnd"/>
      <w:r w:rsidRPr="007608A5">
        <w:rPr>
          <w:sz w:val="22"/>
          <w:szCs w:val="22"/>
          <w:lang w:val="it-IT"/>
        </w:rPr>
        <w:t xml:space="preserve"> </w:t>
      </w:r>
      <w:proofErr w:type="spellStart"/>
      <w:r w:rsidRPr="007608A5">
        <w:rPr>
          <w:sz w:val="22"/>
          <w:szCs w:val="22"/>
          <w:lang w:val="it-IT"/>
        </w:rPr>
        <w:t>Zagreb</w:t>
      </w:r>
      <w:proofErr w:type="spellEnd"/>
      <w:r w:rsidRPr="007608A5">
        <w:rPr>
          <w:sz w:val="22"/>
          <w:szCs w:val="22"/>
          <w:lang w:val="it-IT"/>
        </w:rPr>
        <w:t xml:space="preserve"> – </w:t>
      </w:r>
      <w:proofErr w:type="spellStart"/>
      <w:r w:rsidRPr="007608A5">
        <w:rPr>
          <w:sz w:val="22"/>
          <w:szCs w:val="22"/>
          <w:lang w:val="it-IT"/>
        </w:rPr>
        <w:t>Klaićeva</w:t>
      </w:r>
      <w:proofErr w:type="spellEnd"/>
      <w:r w:rsidRPr="007608A5">
        <w:rPr>
          <w:sz w:val="22"/>
          <w:szCs w:val="22"/>
          <w:lang w:val="it-IT"/>
        </w:rPr>
        <w:t xml:space="preserve">, i Ana </w:t>
      </w:r>
      <w:proofErr w:type="spellStart"/>
      <w:r w:rsidRPr="007608A5">
        <w:rPr>
          <w:sz w:val="22"/>
          <w:szCs w:val="22"/>
          <w:lang w:val="it-IT"/>
        </w:rPr>
        <w:t>Tripalo</w:t>
      </w:r>
      <w:proofErr w:type="spellEnd"/>
      <w:r w:rsidRPr="007608A5">
        <w:rPr>
          <w:sz w:val="22"/>
          <w:szCs w:val="22"/>
          <w:lang w:val="it-IT"/>
        </w:rPr>
        <w:t xml:space="preserve"> </w:t>
      </w:r>
      <w:proofErr w:type="spellStart"/>
      <w:r w:rsidRPr="007608A5">
        <w:rPr>
          <w:sz w:val="22"/>
          <w:szCs w:val="22"/>
          <w:lang w:val="it-IT"/>
        </w:rPr>
        <w:t>Batoš</w:t>
      </w:r>
      <w:proofErr w:type="spellEnd"/>
      <w:r w:rsidRPr="007608A5">
        <w:rPr>
          <w:sz w:val="22"/>
          <w:szCs w:val="22"/>
          <w:lang w:val="it-IT"/>
        </w:rPr>
        <w:t xml:space="preserve">, dr. </w:t>
      </w:r>
      <w:proofErr w:type="spellStart"/>
      <w:r w:rsidRPr="007608A5">
        <w:rPr>
          <w:sz w:val="22"/>
          <w:szCs w:val="22"/>
          <w:lang w:val="it-IT"/>
        </w:rPr>
        <w:t>med</w:t>
      </w:r>
      <w:proofErr w:type="spellEnd"/>
      <w:r w:rsidRPr="007608A5">
        <w:rPr>
          <w:sz w:val="22"/>
          <w:szCs w:val="22"/>
          <w:lang w:val="it-IT"/>
        </w:rPr>
        <w:t xml:space="preserve">, spec. </w:t>
      </w:r>
      <w:proofErr w:type="spellStart"/>
      <w:r w:rsidRPr="007608A5">
        <w:rPr>
          <w:sz w:val="22"/>
          <w:szCs w:val="22"/>
          <w:lang w:val="it-IT"/>
        </w:rPr>
        <w:t>radiolog</w:t>
      </w:r>
      <w:proofErr w:type="spellEnd"/>
      <w:r w:rsidRPr="007608A5">
        <w:rPr>
          <w:sz w:val="22"/>
          <w:szCs w:val="22"/>
          <w:lang w:val="it-IT"/>
        </w:rPr>
        <w:t xml:space="preserve"> – </w:t>
      </w:r>
      <w:proofErr w:type="spellStart"/>
      <w:r w:rsidRPr="007608A5">
        <w:rPr>
          <w:sz w:val="22"/>
          <w:szCs w:val="22"/>
          <w:lang w:val="it-IT"/>
        </w:rPr>
        <w:t>Klinika</w:t>
      </w:r>
      <w:proofErr w:type="spellEnd"/>
      <w:r w:rsidRPr="007608A5">
        <w:rPr>
          <w:sz w:val="22"/>
          <w:szCs w:val="22"/>
          <w:lang w:val="it-IT"/>
        </w:rPr>
        <w:t xml:space="preserve"> za </w:t>
      </w:r>
      <w:proofErr w:type="spellStart"/>
      <w:r w:rsidRPr="007608A5">
        <w:rPr>
          <w:sz w:val="22"/>
          <w:szCs w:val="22"/>
          <w:lang w:val="it-IT"/>
        </w:rPr>
        <w:t>dječje</w:t>
      </w:r>
      <w:proofErr w:type="spellEnd"/>
      <w:r w:rsidRPr="007608A5">
        <w:rPr>
          <w:sz w:val="22"/>
          <w:szCs w:val="22"/>
          <w:lang w:val="it-IT"/>
        </w:rPr>
        <w:t xml:space="preserve"> </w:t>
      </w:r>
      <w:proofErr w:type="spellStart"/>
      <w:r w:rsidRPr="007608A5">
        <w:rPr>
          <w:sz w:val="22"/>
          <w:szCs w:val="22"/>
          <w:lang w:val="it-IT"/>
        </w:rPr>
        <w:t>bolesti</w:t>
      </w:r>
      <w:proofErr w:type="spellEnd"/>
      <w:r w:rsidRPr="007608A5">
        <w:rPr>
          <w:sz w:val="22"/>
          <w:szCs w:val="22"/>
          <w:lang w:val="it-IT"/>
        </w:rPr>
        <w:t xml:space="preserve"> </w:t>
      </w:r>
      <w:proofErr w:type="spellStart"/>
      <w:r w:rsidRPr="007608A5">
        <w:rPr>
          <w:sz w:val="22"/>
          <w:szCs w:val="22"/>
          <w:lang w:val="it-IT"/>
        </w:rPr>
        <w:t>Zagreb</w:t>
      </w:r>
      <w:proofErr w:type="spellEnd"/>
      <w:r w:rsidRPr="007608A5">
        <w:rPr>
          <w:sz w:val="22"/>
          <w:szCs w:val="22"/>
          <w:lang w:val="it-IT"/>
        </w:rPr>
        <w:t xml:space="preserve"> – </w:t>
      </w:r>
      <w:proofErr w:type="spellStart"/>
      <w:r w:rsidRPr="007608A5">
        <w:rPr>
          <w:sz w:val="22"/>
          <w:szCs w:val="22"/>
          <w:lang w:val="it-IT"/>
        </w:rPr>
        <w:t>Klaićeva</w:t>
      </w:r>
      <w:proofErr w:type="spellEnd"/>
      <w:r w:rsidRPr="007608A5">
        <w:rPr>
          <w:sz w:val="22"/>
          <w:szCs w:val="22"/>
          <w:lang w:val="it-IT"/>
        </w:rPr>
        <w:t xml:space="preserve">. </w:t>
      </w:r>
    </w:p>
    <w:p w14:paraId="4E097C47" w14:textId="77777777" w:rsidR="002F23D8" w:rsidRPr="007608A5" w:rsidRDefault="002F23D8" w:rsidP="002F23D8">
      <w:pPr>
        <w:jc w:val="both"/>
        <w:rPr>
          <w:sz w:val="22"/>
          <w:szCs w:val="22"/>
          <w:lang w:val="it-IT"/>
        </w:rPr>
      </w:pPr>
    </w:p>
    <w:tbl>
      <w:tblPr>
        <w:tblW w:w="8406" w:type="dxa"/>
        <w:tblInd w:w="95" w:type="dxa"/>
        <w:tblLook w:val="04A0" w:firstRow="1" w:lastRow="0" w:firstColumn="1" w:lastColumn="0" w:noHBand="0" w:noVBand="1"/>
      </w:tblPr>
      <w:tblGrid>
        <w:gridCol w:w="3613"/>
        <w:gridCol w:w="2520"/>
        <w:gridCol w:w="2273"/>
      </w:tblGrid>
      <w:tr w:rsidR="002F23D8" w:rsidRPr="007608A5" w14:paraId="7022BC93" w14:textId="77777777" w:rsidTr="00CB287F">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F189EE" w14:textId="77777777" w:rsidR="002F23D8" w:rsidRPr="007608A5" w:rsidRDefault="002F23D8" w:rsidP="00CB287F">
            <w:pPr>
              <w:jc w:val="center"/>
              <w:rPr>
                <w:sz w:val="22"/>
                <w:szCs w:val="22"/>
                <w:lang w:val="hr-HR"/>
              </w:rPr>
            </w:pPr>
            <w:r w:rsidRPr="007608A5">
              <w:rPr>
                <w:sz w:val="22"/>
                <w:szCs w:val="22"/>
                <w:lang w:val="hr-HR"/>
              </w:rPr>
              <w:t>VRSTA NAKNADE</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39455D02" w14:textId="77777777" w:rsidR="002F23D8" w:rsidRPr="007608A5" w:rsidRDefault="002F23D8" w:rsidP="00CB287F">
            <w:pPr>
              <w:rPr>
                <w:sz w:val="22"/>
                <w:szCs w:val="22"/>
                <w:lang w:val="hr-HR"/>
              </w:rPr>
            </w:pPr>
            <w:r w:rsidRPr="007608A5">
              <w:rPr>
                <w:sz w:val="22"/>
                <w:szCs w:val="22"/>
                <w:lang w:val="hr-HR"/>
              </w:rPr>
              <w:t>UTROŠENA SREDSTVA ZA 2018.</w:t>
            </w:r>
          </w:p>
        </w:tc>
        <w:tc>
          <w:tcPr>
            <w:tcW w:w="2273" w:type="dxa"/>
            <w:tcBorders>
              <w:top w:val="single" w:sz="4" w:space="0" w:color="auto"/>
              <w:left w:val="nil"/>
              <w:bottom w:val="single" w:sz="4" w:space="0" w:color="auto"/>
              <w:right w:val="single" w:sz="4" w:space="0" w:color="auto"/>
            </w:tcBorders>
            <w:shd w:val="clear" w:color="auto" w:fill="auto"/>
            <w:vAlign w:val="bottom"/>
          </w:tcPr>
          <w:p w14:paraId="350DDEA2" w14:textId="77777777" w:rsidR="002F23D8" w:rsidRPr="007608A5" w:rsidRDefault="002F23D8" w:rsidP="00CB287F">
            <w:pPr>
              <w:rPr>
                <w:sz w:val="22"/>
                <w:szCs w:val="22"/>
                <w:lang w:val="hr-HR"/>
              </w:rPr>
            </w:pPr>
            <w:r w:rsidRPr="007608A5">
              <w:rPr>
                <w:sz w:val="22"/>
                <w:szCs w:val="22"/>
                <w:lang w:val="hr-HR"/>
              </w:rPr>
              <w:t>BROJ KORISNIKA</w:t>
            </w:r>
          </w:p>
        </w:tc>
      </w:tr>
      <w:tr w:rsidR="002F23D8" w:rsidRPr="007608A5" w14:paraId="60C17326" w14:textId="77777777" w:rsidTr="00CB287F">
        <w:trPr>
          <w:trHeight w:val="585"/>
        </w:trPr>
        <w:tc>
          <w:tcPr>
            <w:tcW w:w="3613" w:type="dxa"/>
            <w:tcBorders>
              <w:top w:val="nil"/>
              <w:left w:val="single" w:sz="4" w:space="0" w:color="auto"/>
              <w:bottom w:val="nil"/>
              <w:right w:val="single" w:sz="4" w:space="0" w:color="auto"/>
            </w:tcBorders>
            <w:shd w:val="clear" w:color="auto" w:fill="auto"/>
            <w:noWrap/>
            <w:vAlign w:val="bottom"/>
          </w:tcPr>
          <w:p w14:paraId="7FA9376E" w14:textId="77777777" w:rsidR="002F23D8" w:rsidRPr="007608A5" w:rsidRDefault="002F23D8" w:rsidP="00CB287F">
            <w:pPr>
              <w:jc w:val="both"/>
              <w:rPr>
                <w:sz w:val="22"/>
                <w:szCs w:val="22"/>
                <w:lang w:val="hr-HR"/>
              </w:rPr>
            </w:pPr>
            <w:r w:rsidRPr="007608A5">
              <w:rPr>
                <w:sz w:val="22"/>
                <w:szCs w:val="22"/>
                <w:lang w:val="hr-HR"/>
              </w:rPr>
              <w:t xml:space="preserve">12.1. Naknada  liječnicima, specijalistima iz zdravstvene djelatnosti </w:t>
            </w:r>
          </w:p>
        </w:tc>
        <w:tc>
          <w:tcPr>
            <w:tcW w:w="2520" w:type="dxa"/>
            <w:tcBorders>
              <w:top w:val="nil"/>
              <w:left w:val="nil"/>
              <w:bottom w:val="nil"/>
              <w:right w:val="single" w:sz="4" w:space="0" w:color="auto"/>
            </w:tcBorders>
            <w:shd w:val="clear" w:color="auto" w:fill="auto"/>
            <w:noWrap/>
            <w:vAlign w:val="bottom"/>
          </w:tcPr>
          <w:p w14:paraId="19C063AF" w14:textId="77777777" w:rsidR="002F23D8" w:rsidRPr="007608A5" w:rsidRDefault="002F23D8" w:rsidP="00CB287F">
            <w:pPr>
              <w:jc w:val="center"/>
              <w:rPr>
                <w:sz w:val="22"/>
                <w:szCs w:val="22"/>
                <w:lang w:val="hr-HR"/>
              </w:rPr>
            </w:pPr>
            <w:r w:rsidRPr="007608A5">
              <w:rPr>
                <w:sz w:val="22"/>
                <w:szCs w:val="22"/>
                <w:lang w:val="hr-HR"/>
              </w:rPr>
              <w:t>9.808,72 kn</w:t>
            </w:r>
          </w:p>
        </w:tc>
        <w:tc>
          <w:tcPr>
            <w:tcW w:w="2273" w:type="dxa"/>
            <w:tcBorders>
              <w:top w:val="nil"/>
              <w:left w:val="nil"/>
              <w:bottom w:val="nil"/>
              <w:right w:val="single" w:sz="4" w:space="0" w:color="auto"/>
            </w:tcBorders>
            <w:shd w:val="clear" w:color="auto" w:fill="auto"/>
            <w:vAlign w:val="bottom"/>
          </w:tcPr>
          <w:p w14:paraId="04BCF9A2" w14:textId="77777777" w:rsidR="002F23D8" w:rsidRPr="007608A5" w:rsidRDefault="002F23D8" w:rsidP="00CB287F">
            <w:pPr>
              <w:jc w:val="center"/>
              <w:rPr>
                <w:sz w:val="22"/>
                <w:szCs w:val="22"/>
                <w:lang w:val="hr-HR"/>
              </w:rPr>
            </w:pPr>
            <w:r w:rsidRPr="007608A5">
              <w:rPr>
                <w:sz w:val="22"/>
                <w:szCs w:val="22"/>
                <w:lang w:val="hr-HR"/>
              </w:rPr>
              <w:t>96</w:t>
            </w:r>
          </w:p>
        </w:tc>
      </w:tr>
      <w:tr w:rsidR="002F23D8" w:rsidRPr="007608A5" w14:paraId="3895E618" w14:textId="77777777" w:rsidTr="00CB287F">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786B5497" w14:textId="77777777" w:rsidR="002F23D8" w:rsidRPr="007608A5" w:rsidRDefault="002F23D8" w:rsidP="00CB287F">
            <w:pPr>
              <w:jc w:val="both"/>
              <w:rPr>
                <w:sz w:val="22"/>
                <w:szCs w:val="22"/>
                <w:lang w:val="hr-HR"/>
              </w:rPr>
            </w:pPr>
            <w:r w:rsidRPr="007608A5">
              <w:rPr>
                <w:sz w:val="22"/>
                <w:szCs w:val="22"/>
                <w:lang w:val="hr-HR"/>
              </w:rPr>
              <w:t>12.2. Specijalistički pregledi i sudionici na predavanju</w:t>
            </w:r>
          </w:p>
        </w:tc>
        <w:tc>
          <w:tcPr>
            <w:tcW w:w="2520" w:type="dxa"/>
            <w:tcBorders>
              <w:top w:val="nil"/>
              <w:left w:val="nil"/>
              <w:bottom w:val="single" w:sz="4" w:space="0" w:color="auto"/>
              <w:right w:val="single" w:sz="4" w:space="0" w:color="auto"/>
            </w:tcBorders>
            <w:shd w:val="clear" w:color="auto" w:fill="auto"/>
            <w:noWrap/>
            <w:vAlign w:val="bottom"/>
          </w:tcPr>
          <w:p w14:paraId="48991240" w14:textId="77777777" w:rsidR="002F23D8" w:rsidRPr="007608A5" w:rsidRDefault="002F23D8" w:rsidP="00CB287F">
            <w:pPr>
              <w:jc w:val="center"/>
              <w:rPr>
                <w:sz w:val="22"/>
                <w:szCs w:val="22"/>
                <w:lang w:val="hr-HR"/>
              </w:rPr>
            </w:pPr>
          </w:p>
        </w:tc>
        <w:tc>
          <w:tcPr>
            <w:tcW w:w="2273" w:type="dxa"/>
            <w:tcBorders>
              <w:top w:val="nil"/>
              <w:left w:val="nil"/>
              <w:bottom w:val="single" w:sz="4" w:space="0" w:color="auto"/>
              <w:right w:val="single" w:sz="4" w:space="0" w:color="auto"/>
            </w:tcBorders>
            <w:shd w:val="clear" w:color="auto" w:fill="auto"/>
            <w:vAlign w:val="bottom"/>
          </w:tcPr>
          <w:p w14:paraId="335E0295" w14:textId="77777777" w:rsidR="002F23D8" w:rsidRPr="007608A5" w:rsidRDefault="002F23D8" w:rsidP="00CB287F">
            <w:pPr>
              <w:jc w:val="center"/>
              <w:rPr>
                <w:sz w:val="22"/>
                <w:szCs w:val="22"/>
                <w:lang w:val="hr-HR"/>
              </w:rPr>
            </w:pPr>
          </w:p>
        </w:tc>
      </w:tr>
    </w:tbl>
    <w:p w14:paraId="69A909FF" w14:textId="77777777" w:rsidR="002F23D8" w:rsidRPr="007608A5" w:rsidRDefault="002F23D8" w:rsidP="002F23D8">
      <w:pPr>
        <w:pStyle w:val="BodyText"/>
        <w:rPr>
          <w:sz w:val="22"/>
          <w:szCs w:val="22"/>
        </w:rPr>
      </w:pPr>
    </w:p>
    <w:p w14:paraId="14F16F54" w14:textId="77777777" w:rsidR="002F23D8" w:rsidRPr="007608A5" w:rsidRDefault="002F23D8" w:rsidP="002F23D8">
      <w:pPr>
        <w:pStyle w:val="BodyText"/>
        <w:ind w:left="360"/>
        <w:jc w:val="left"/>
        <w:rPr>
          <w:b/>
          <w:sz w:val="22"/>
          <w:szCs w:val="22"/>
        </w:rPr>
      </w:pPr>
      <w:r w:rsidRPr="007608A5">
        <w:rPr>
          <w:b/>
          <w:sz w:val="22"/>
          <w:szCs w:val="22"/>
        </w:rPr>
        <w:t>Broj korisnika: 96</w:t>
      </w:r>
    </w:p>
    <w:p w14:paraId="0D48AE61" w14:textId="77777777" w:rsidR="002F23D8" w:rsidRPr="007608A5" w:rsidRDefault="002F23D8" w:rsidP="002F23D8">
      <w:pPr>
        <w:pStyle w:val="BodyText"/>
        <w:ind w:left="360"/>
        <w:jc w:val="left"/>
        <w:rPr>
          <w:b/>
          <w:sz w:val="22"/>
          <w:szCs w:val="22"/>
        </w:rPr>
      </w:pPr>
      <w:r w:rsidRPr="007608A5">
        <w:rPr>
          <w:b/>
          <w:sz w:val="22"/>
          <w:szCs w:val="22"/>
        </w:rPr>
        <w:t>Planirana sredstva 10.000,00  kuna.  Utrošena sredstva: 9.808,72 kn</w:t>
      </w:r>
    </w:p>
    <w:p w14:paraId="38566FF1" w14:textId="77777777" w:rsidR="002F23D8" w:rsidRPr="007608A5" w:rsidRDefault="002F23D8" w:rsidP="002F23D8">
      <w:pPr>
        <w:jc w:val="both"/>
        <w:rPr>
          <w:sz w:val="22"/>
          <w:szCs w:val="22"/>
          <w:lang w:val="hr-HR"/>
        </w:rPr>
      </w:pPr>
    </w:p>
    <w:p w14:paraId="67114CEF" w14:textId="77777777" w:rsidR="002F23D8" w:rsidRPr="007608A5" w:rsidRDefault="002F23D8" w:rsidP="002F23D8">
      <w:pPr>
        <w:pStyle w:val="BodyText"/>
        <w:ind w:firstLine="708"/>
        <w:rPr>
          <w:b/>
          <w:sz w:val="22"/>
          <w:szCs w:val="22"/>
        </w:rPr>
      </w:pPr>
      <w:r w:rsidRPr="007608A5">
        <w:rPr>
          <w:b/>
          <w:sz w:val="22"/>
          <w:szCs w:val="22"/>
        </w:rPr>
        <w:t xml:space="preserve">12.2. Sufinanciranje besplatnog savjetovališta </w:t>
      </w:r>
    </w:p>
    <w:p w14:paraId="1DC16B9B" w14:textId="77777777" w:rsidR="002F23D8" w:rsidRPr="007608A5" w:rsidRDefault="002F23D8" w:rsidP="002F23D8">
      <w:pPr>
        <w:pStyle w:val="NoSpacing"/>
        <w:ind w:firstLine="708"/>
        <w:jc w:val="both"/>
        <w:rPr>
          <w:sz w:val="22"/>
          <w:szCs w:val="22"/>
          <w:lang w:val="hr-HR"/>
        </w:rPr>
      </w:pPr>
      <w:r w:rsidRPr="007608A5">
        <w:rPr>
          <w:sz w:val="22"/>
          <w:szCs w:val="22"/>
          <w:lang w:val="hr-HR"/>
        </w:rPr>
        <w:t xml:space="preserve">Povodom inicijative Istarskih domova zdravlja, Ispostava Umag, Patronažne službe Buje, od 15. rujna 2017. godine, Općina Brtonigla – </w:t>
      </w:r>
      <w:proofErr w:type="spellStart"/>
      <w:r w:rsidRPr="007608A5">
        <w:rPr>
          <w:sz w:val="22"/>
          <w:szCs w:val="22"/>
          <w:lang w:val="hr-HR"/>
        </w:rPr>
        <w:t>Verteneglio</w:t>
      </w:r>
      <w:proofErr w:type="spellEnd"/>
      <w:r w:rsidRPr="007608A5">
        <w:rPr>
          <w:sz w:val="22"/>
          <w:szCs w:val="22"/>
          <w:lang w:val="hr-HR"/>
        </w:rPr>
        <w:t xml:space="preserve">  je Odlukom </w:t>
      </w:r>
      <w:r w:rsidRPr="007608A5">
        <w:rPr>
          <w:bCs/>
          <w:sz w:val="22"/>
          <w:szCs w:val="22"/>
          <w:lang w:val="hr-HR"/>
        </w:rPr>
        <w:t>KLASA: 550-01/17-01/12 URBROJ: 2105/04-01-17-3 od 1</w:t>
      </w:r>
      <w:r w:rsidRPr="007608A5">
        <w:rPr>
          <w:sz w:val="22"/>
          <w:szCs w:val="22"/>
          <w:lang w:val="hr-HR"/>
        </w:rPr>
        <w:t xml:space="preserve">3. rujna 2017. godine, prihvatila sufinanciranje organizacije besplatnog savjetovališta za građane sa prebivalištem na području Općine Brtonigla - </w:t>
      </w:r>
      <w:proofErr w:type="spellStart"/>
      <w:r w:rsidRPr="007608A5">
        <w:rPr>
          <w:sz w:val="22"/>
          <w:szCs w:val="22"/>
          <w:lang w:val="hr-HR"/>
        </w:rPr>
        <w:t>Verteneglio</w:t>
      </w:r>
      <w:proofErr w:type="spellEnd"/>
      <w:r w:rsidRPr="007608A5">
        <w:rPr>
          <w:sz w:val="22"/>
          <w:szCs w:val="22"/>
          <w:lang w:val="hr-HR"/>
        </w:rPr>
        <w:t xml:space="preserve">, jednom mjesečno u ambulanti „ Prekali“  d.o.o. Umag, J. Rakovac 10. Time se Općina Brtonigla- </w:t>
      </w:r>
      <w:proofErr w:type="spellStart"/>
      <w:r w:rsidRPr="007608A5">
        <w:rPr>
          <w:sz w:val="22"/>
          <w:szCs w:val="22"/>
          <w:lang w:val="hr-HR"/>
        </w:rPr>
        <w:t>Verteneglio</w:t>
      </w:r>
      <w:proofErr w:type="spellEnd"/>
      <w:r w:rsidRPr="007608A5">
        <w:rPr>
          <w:sz w:val="22"/>
          <w:szCs w:val="22"/>
          <w:lang w:val="hr-HR"/>
        </w:rPr>
        <w:t xml:space="preserve"> obvezala snositi troškove materijala za besplatno mjerenje krvnog tlaka i šećera u krvi (alkohol, gaze, dijagnostičke trake za mjerenje glukoze u krvi, </w:t>
      </w:r>
      <w:proofErr w:type="spellStart"/>
      <w:r w:rsidRPr="007608A5">
        <w:rPr>
          <w:sz w:val="22"/>
          <w:szCs w:val="22"/>
          <w:lang w:val="hr-HR"/>
        </w:rPr>
        <w:t>lanceta</w:t>
      </w:r>
      <w:proofErr w:type="spellEnd"/>
      <w:r w:rsidRPr="007608A5">
        <w:rPr>
          <w:sz w:val="22"/>
          <w:szCs w:val="22"/>
          <w:lang w:val="hr-HR"/>
        </w:rPr>
        <w:t xml:space="preserve"> i sl.) u iznosu od najviše 100,00 kn mjesečno. Besplatno savjetovalište održano je svake druge srijede u mjesecu, osim u prosincu 2018. godine, za ukupno 129 korisnika. Istarski domovi zdravlja, Ispostava Umag, Patronažne službe Buje, uredno su dostavili svoja izvješća o radu za prvo i drugo polugodište, koja su i prihvaćena.</w:t>
      </w:r>
    </w:p>
    <w:p w14:paraId="2049D9AD" w14:textId="77777777" w:rsidR="002F23D8" w:rsidRPr="007608A5" w:rsidRDefault="002F23D8" w:rsidP="002F23D8">
      <w:pPr>
        <w:pStyle w:val="NoSpacing"/>
        <w:ind w:firstLine="708"/>
        <w:jc w:val="both"/>
        <w:rPr>
          <w:sz w:val="22"/>
          <w:szCs w:val="22"/>
          <w:lang w:val="hr-HR"/>
        </w:rPr>
      </w:pPr>
    </w:p>
    <w:tbl>
      <w:tblPr>
        <w:tblW w:w="8653" w:type="dxa"/>
        <w:tblInd w:w="95" w:type="dxa"/>
        <w:tblLook w:val="04A0" w:firstRow="1" w:lastRow="0" w:firstColumn="1" w:lastColumn="0" w:noHBand="0" w:noVBand="1"/>
      </w:tblPr>
      <w:tblGrid>
        <w:gridCol w:w="3613"/>
        <w:gridCol w:w="2520"/>
        <w:gridCol w:w="2520"/>
      </w:tblGrid>
      <w:tr w:rsidR="002F23D8" w:rsidRPr="007608A5" w14:paraId="77AA1142" w14:textId="77777777" w:rsidTr="00CB287F">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07672" w14:textId="77777777" w:rsidR="002F23D8" w:rsidRPr="007608A5" w:rsidRDefault="002F23D8" w:rsidP="00CB287F">
            <w:pPr>
              <w:jc w:val="center"/>
              <w:rPr>
                <w:sz w:val="22"/>
                <w:szCs w:val="22"/>
                <w:lang w:val="hr-HR"/>
              </w:rPr>
            </w:pPr>
            <w:r w:rsidRPr="007608A5">
              <w:rPr>
                <w:sz w:val="22"/>
                <w:szCs w:val="22"/>
                <w:lang w:val="hr-HR"/>
              </w:rPr>
              <w:t>NAZIV POMOĆI</w:t>
            </w:r>
          </w:p>
        </w:tc>
        <w:tc>
          <w:tcPr>
            <w:tcW w:w="2520" w:type="dxa"/>
            <w:tcBorders>
              <w:top w:val="single" w:sz="4" w:space="0" w:color="auto"/>
              <w:left w:val="nil"/>
              <w:bottom w:val="single" w:sz="4" w:space="0" w:color="auto"/>
              <w:right w:val="single" w:sz="4" w:space="0" w:color="auto"/>
            </w:tcBorders>
            <w:shd w:val="clear" w:color="auto" w:fill="auto"/>
            <w:noWrap/>
            <w:vAlign w:val="bottom"/>
          </w:tcPr>
          <w:p w14:paraId="7A3CE0E2"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520" w:type="dxa"/>
            <w:tcBorders>
              <w:top w:val="single" w:sz="4" w:space="0" w:color="auto"/>
              <w:left w:val="nil"/>
              <w:bottom w:val="single" w:sz="4" w:space="0" w:color="auto"/>
              <w:right w:val="single" w:sz="4" w:space="0" w:color="auto"/>
            </w:tcBorders>
            <w:vAlign w:val="bottom"/>
          </w:tcPr>
          <w:p w14:paraId="0C8C2668"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45165FD8" w14:textId="77777777" w:rsidTr="00CB287F">
        <w:trPr>
          <w:trHeight w:val="585"/>
        </w:trPr>
        <w:tc>
          <w:tcPr>
            <w:tcW w:w="3613" w:type="dxa"/>
            <w:tcBorders>
              <w:top w:val="nil"/>
              <w:left w:val="single" w:sz="4" w:space="0" w:color="auto"/>
              <w:bottom w:val="nil"/>
              <w:right w:val="single" w:sz="4" w:space="0" w:color="auto"/>
            </w:tcBorders>
            <w:shd w:val="clear" w:color="auto" w:fill="auto"/>
            <w:noWrap/>
            <w:vAlign w:val="bottom"/>
          </w:tcPr>
          <w:p w14:paraId="52651AFE" w14:textId="77777777" w:rsidR="002F23D8" w:rsidRPr="007608A5" w:rsidRDefault="002F23D8" w:rsidP="00CB287F">
            <w:pPr>
              <w:jc w:val="both"/>
              <w:rPr>
                <w:sz w:val="22"/>
                <w:szCs w:val="22"/>
                <w:lang w:val="hr-HR"/>
              </w:rPr>
            </w:pPr>
            <w:r w:rsidRPr="007608A5">
              <w:rPr>
                <w:sz w:val="22"/>
                <w:szCs w:val="22"/>
                <w:lang w:val="hr-HR"/>
              </w:rPr>
              <w:t xml:space="preserve">1. Sufinanciranje besplatnog savjetovališta za građane Općine Brtonigla - </w:t>
            </w:r>
            <w:proofErr w:type="spellStart"/>
            <w:r w:rsidRPr="007608A5">
              <w:rPr>
                <w:sz w:val="22"/>
                <w:szCs w:val="22"/>
                <w:lang w:val="hr-HR"/>
              </w:rPr>
              <w:t>Verteneglio</w:t>
            </w:r>
            <w:proofErr w:type="spellEnd"/>
          </w:p>
        </w:tc>
        <w:tc>
          <w:tcPr>
            <w:tcW w:w="2520" w:type="dxa"/>
            <w:tcBorders>
              <w:top w:val="nil"/>
              <w:left w:val="nil"/>
              <w:bottom w:val="nil"/>
              <w:right w:val="single" w:sz="4" w:space="0" w:color="auto"/>
            </w:tcBorders>
            <w:shd w:val="clear" w:color="auto" w:fill="auto"/>
            <w:noWrap/>
            <w:vAlign w:val="bottom"/>
          </w:tcPr>
          <w:p w14:paraId="0BC97298" w14:textId="77777777" w:rsidR="002F23D8" w:rsidRPr="007608A5" w:rsidRDefault="002F23D8" w:rsidP="00CB287F">
            <w:pPr>
              <w:jc w:val="center"/>
              <w:rPr>
                <w:sz w:val="22"/>
                <w:szCs w:val="22"/>
                <w:lang w:val="hr-HR"/>
              </w:rPr>
            </w:pPr>
            <w:r w:rsidRPr="007608A5">
              <w:rPr>
                <w:sz w:val="22"/>
                <w:szCs w:val="22"/>
                <w:lang w:val="hr-HR"/>
              </w:rPr>
              <w:t>186,00 kn</w:t>
            </w:r>
          </w:p>
        </w:tc>
        <w:tc>
          <w:tcPr>
            <w:tcW w:w="2520" w:type="dxa"/>
            <w:tcBorders>
              <w:top w:val="nil"/>
              <w:left w:val="nil"/>
              <w:bottom w:val="nil"/>
              <w:right w:val="single" w:sz="4" w:space="0" w:color="auto"/>
            </w:tcBorders>
            <w:vAlign w:val="bottom"/>
          </w:tcPr>
          <w:p w14:paraId="4A3DEF69" w14:textId="77777777" w:rsidR="002F23D8" w:rsidRPr="007608A5" w:rsidRDefault="002F23D8" w:rsidP="00CB287F">
            <w:pPr>
              <w:jc w:val="center"/>
              <w:rPr>
                <w:sz w:val="22"/>
                <w:szCs w:val="22"/>
                <w:lang w:val="hr-HR"/>
              </w:rPr>
            </w:pPr>
            <w:r w:rsidRPr="007608A5">
              <w:rPr>
                <w:sz w:val="22"/>
                <w:szCs w:val="22"/>
                <w:lang w:val="hr-HR"/>
              </w:rPr>
              <w:t>129</w:t>
            </w:r>
          </w:p>
        </w:tc>
      </w:tr>
      <w:tr w:rsidR="002F23D8" w:rsidRPr="007608A5" w14:paraId="20B6C56B" w14:textId="77777777" w:rsidTr="00CB287F">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0667AD00" w14:textId="77777777" w:rsidR="002F23D8" w:rsidRPr="007608A5" w:rsidRDefault="002F23D8" w:rsidP="00CB287F">
            <w:pPr>
              <w:jc w:val="both"/>
              <w:rPr>
                <w:sz w:val="22"/>
                <w:szCs w:val="22"/>
                <w:lang w:val="hr-HR"/>
              </w:rPr>
            </w:pPr>
          </w:p>
        </w:tc>
        <w:tc>
          <w:tcPr>
            <w:tcW w:w="2520" w:type="dxa"/>
            <w:tcBorders>
              <w:top w:val="nil"/>
              <w:left w:val="nil"/>
              <w:bottom w:val="single" w:sz="4" w:space="0" w:color="auto"/>
              <w:right w:val="single" w:sz="4" w:space="0" w:color="auto"/>
            </w:tcBorders>
            <w:shd w:val="clear" w:color="auto" w:fill="auto"/>
            <w:noWrap/>
            <w:vAlign w:val="bottom"/>
          </w:tcPr>
          <w:p w14:paraId="52649012" w14:textId="77777777" w:rsidR="002F23D8" w:rsidRPr="007608A5" w:rsidRDefault="002F23D8" w:rsidP="00CB287F">
            <w:pPr>
              <w:jc w:val="center"/>
              <w:rPr>
                <w:sz w:val="22"/>
                <w:szCs w:val="22"/>
                <w:lang w:val="hr-HR"/>
              </w:rPr>
            </w:pPr>
          </w:p>
        </w:tc>
        <w:tc>
          <w:tcPr>
            <w:tcW w:w="2520" w:type="dxa"/>
            <w:tcBorders>
              <w:top w:val="nil"/>
              <w:left w:val="nil"/>
              <w:bottom w:val="single" w:sz="4" w:space="0" w:color="auto"/>
              <w:right w:val="single" w:sz="4" w:space="0" w:color="auto"/>
            </w:tcBorders>
            <w:vAlign w:val="bottom"/>
          </w:tcPr>
          <w:p w14:paraId="76F7EFC8" w14:textId="77777777" w:rsidR="002F23D8" w:rsidRPr="007608A5" w:rsidRDefault="002F23D8" w:rsidP="00CB287F">
            <w:pPr>
              <w:jc w:val="center"/>
              <w:rPr>
                <w:sz w:val="22"/>
                <w:szCs w:val="22"/>
                <w:lang w:val="hr-HR"/>
              </w:rPr>
            </w:pPr>
          </w:p>
        </w:tc>
      </w:tr>
    </w:tbl>
    <w:p w14:paraId="1EC053CB" w14:textId="77777777" w:rsidR="002F23D8" w:rsidRPr="007608A5" w:rsidRDefault="002F23D8" w:rsidP="002F23D8">
      <w:pPr>
        <w:jc w:val="both"/>
        <w:rPr>
          <w:sz w:val="22"/>
          <w:szCs w:val="22"/>
          <w:lang w:val="hr-HR"/>
        </w:rPr>
      </w:pPr>
    </w:p>
    <w:p w14:paraId="535B55E2" w14:textId="77777777" w:rsidR="002F23D8" w:rsidRPr="007608A5" w:rsidRDefault="002F23D8" w:rsidP="002F23D8">
      <w:pPr>
        <w:ind w:firstLine="360"/>
        <w:jc w:val="both"/>
        <w:rPr>
          <w:b/>
          <w:sz w:val="22"/>
          <w:szCs w:val="22"/>
          <w:lang w:val="hr-HR"/>
        </w:rPr>
      </w:pPr>
      <w:r w:rsidRPr="007608A5">
        <w:rPr>
          <w:b/>
          <w:sz w:val="22"/>
          <w:szCs w:val="22"/>
          <w:lang w:val="hr-HR"/>
        </w:rPr>
        <w:t>Broj korisnika: 129</w:t>
      </w:r>
    </w:p>
    <w:p w14:paraId="71FA8F59" w14:textId="77777777" w:rsidR="002F23D8" w:rsidRPr="007608A5" w:rsidRDefault="002F23D8" w:rsidP="002F23D8">
      <w:pPr>
        <w:ind w:firstLine="360"/>
        <w:jc w:val="both"/>
        <w:rPr>
          <w:b/>
          <w:sz w:val="22"/>
          <w:szCs w:val="22"/>
          <w:lang w:val="hr-HR"/>
        </w:rPr>
      </w:pPr>
      <w:r w:rsidRPr="007608A5">
        <w:rPr>
          <w:b/>
          <w:sz w:val="22"/>
          <w:szCs w:val="22"/>
          <w:lang w:val="hr-HR"/>
        </w:rPr>
        <w:t>Planirana sredstva : 500,00         Utrošena sredstva: 186,00 kuna</w:t>
      </w:r>
    </w:p>
    <w:p w14:paraId="345A37C7" w14:textId="77777777" w:rsidR="002F23D8" w:rsidRPr="007608A5" w:rsidRDefault="002F23D8" w:rsidP="002F23D8">
      <w:pPr>
        <w:jc w:val="both"/>
        <w:rPr>
          <w:sz w:val="22"/>
          <w:szCs w:val="22"/>
          <w:lang w:val="hr-HR"/>
        </w:rPr>
      </w:pPr>
    </w:p>
    <w:p w14:paraId="041A9D3F" w14:textId="77777777" w:rsidR="002F23D8" w:rsidRPr="007608A5" w:rsidRDefault="002F23D8" w:rsidP="002F23D8">
      <w:pPr>
        <w:jc w:val="both"/>
        <w:rPr>
          <w:sz w:val="22"/>
          <w:szCs w:val="22"/>
          <w:lang w:val="hr-HR"/>
        </w:rPr>
      </w:pPr>
    </w:p>
    <w:p w14:paraId="0C0F2619" w14:textId="77777777" w:rsidR="002F23D8" w:rsidRPr="007608A5" w:rsidRDefault="002F23D8" w:rsidP="002F23D8">
      <w:pPr>
        <w:jc w:val="both"/>
        <w:rPr>
          <w:b/>
          <w:sz w:val="22"/>
          <w:szCs w:val="22"/>
          <w:lang w:val="hr-HR"/>
        </w:rPr>
      </w:pPr>
      <w:r w:rsidRPr="007608A5">
        <w:rPr>
          <w:b/>
          <w:sz w:val="22"/>
          <w:szCs w:val="22"/>
          <w:lang w:val="hr-HR"/>
        </w:rPr>
        <w:t>13. NEPREDVIĐENE INTERVENCIJE</w:t>
      </w:r>
    </w:p>
    <w:p w14:paraId="3C354701" w14:textId="77777777" w:rsidR="002F23D8" w:rsidRPr="007608A5" w:rsidRDefault="002F23D8" w:rsidP="002F23D8">
      <w:pPr>
        <w:ind w:firstLine="708"/>
        <w:jc w:val="both"/>
        <w:rPr>
          <w:sz w:val="22"/>
          <w:szCs w:val="22"/>
          <w:lang w:val="hr-HR"/>
        </w:rPr>
      </w:pPr>
      <w:r w:rsidRPr="007608A5">
        <w:rPr>
          <w:sz w:val="22"/>
          <w:szCs w:val="22"/>
          <w:lang w:val="hr-HR"/>
        </w:rPr>
        <w:t xml:space="preserve">Za nepredviđene intervencije u Socijalnom programu Općinski načelnik može po prijedlogu Odbora, priznati prava iz socijalne skrbi i van propisanih kriterija utvrđenih ovom Odlukom u slučaju  kada se osobe trenutno nalaze u nepredviđenim okolnostima (bolest, smrt člana obitelji i dr.) ili kada živi u osobito teškim materijalnim i socijalnim prilikama. </w:t>
      </w:r>
    </w:p>
    <w:p w14:paraId="62F1B47F" w14:textId="77777777" w:rsidR="002F23D8" w:rsidRPr="007608A5" w:rsidRDefault="002F23D8" w:rsidP="002F23D8">
      <w:pPr>
        <w:pStyle w:val="BodyText"/>
        <w:ind w:left="360"/>
        <w:rPr>
          <w:sz w:val="22"/>
          <w:szCs w:val="22"/>
        </w:rPr>
      </w:pPr>
    </w:p>
    <w:tbl>
      <w:tblPr>
        <w:tblW w:w="829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340"/>
        <w:gridCol w:w="2340"/>
      </w:tblGrid>
      <w:tr w:rsidR="002F23D8" w:rsidRPr="007608A5" w14:paraId="38A3F716" w14:textId="77777777" w:rsidTr="00CB287F">
        <w:trPr>
          <w:trHeight w:val="292"/>
        </w:trPr>
        <w:tc>
          <w:tcPr>
            <w:tcW w:w="3613" w:type="dxa"/>
            <w:shd w:val="clear" w:color="auto" w:fill="auto"/>
            <w:noWrap/>
            <w:vAlign w:val="bottom"/>
          </w:tcPr>
          <w:p w14:paraId="6DA662BF" w14:textId="77777777" w:rsidR="002F23D8" w:rsidRPr="007608A5" w:rsidRDefault="002F23D8" w:rsidP="00CB287F">
            <w:pPr>
              <w:jc w:val="center"/>
              <w:rPr>
                <w:color w:val="000000"/>
                <w:sz w:val="22"/>
                <w:szCs w:val="22"/>
                <w:lang w:val="hr-HR"/>
              </w:rPr>
            </w:pPr>
            <w:r w:rsidRPr="007608A5">
              <w:rPr>
                <w:color w:val="000000"/>
                <w:sz w:val="22"/>
                <w:szCs w:val="22"/>
                <w:lang w:val="hr-HR"/>
              </w:rPr>
              <w:t>NAZIV POMOĆI</w:t>
            </w:r>
          </w:p>
        </w:tc>
        <w:tc>
          <w:tcPr>
            <w:tcW w:w="2340" w:type="dxa"/>
            <w:shd w:val="clear" w:color="auto" w:fill="auto"/>
            <w:noWrap/>
            <w:vAlign w:val="bottom"/>
          </w:tcPr>
          <w:p w14:paraId="232727D5" w14:textId="77777777" w:rsidR="002F23D8" w:rsidRPr="007608A5" w:rsidRDefault="002F23D8" w:rsidP="00CB287F">
            <w:pPr>
              <w:rPr>
                <w:color w:val="000000"/>
                <w:sz w:val="22"/>
                <w:szCs w:val="22"/>
                <w:lang w:val="hr-HR"/>
              </w:rPr>
            </w:pPr>
            <w:r w:rsidRPr="007608A5">
              <w:rPr>
                <w:color w:val="000000"/>
                <w:sz w:val="22"/>
                <w:szCs w:val="22"/>
                <w:lang w:val="hr-HR"/>
              </w:rPr>
              <w:t>UTROŠENA SREDSTVA ZA 2018.</w:t>
            </w:r>
          </w:p>
        </w:tc>
        <w:tc>
          <w:tcPr>
            <w:tcW w:w="2340" w:type="dxa"/>
          </w:tcPr>
          <w:p w14:paraId="302FE654" w14:textId="77777777" w:rsidR="002F23D8" w:rsidRPr="007608A5" w:rsidRDefault="002F23D8" w:rsidP="00CB287F">
            <w:pPr>
              <w:rPr>
                <w:color w:val="000000"/>
                <w:sz w:val="22"/>
                <w:szCs w:val="22"/>
                <w:lang w:val="hr-HR"/>
              </w:rPr>
            </w:pPr>
            <w:r w:rsidRPr="007608A5">
              <w:rPr>
                <w:color w:val="000000"/>
                <w:sz w:val="22"/>
                <w:szCs w:val="22"/>
                <w:lang w:val="hr-HR"/>
              </w:rPr>
              <w:t>BROJ KORISNIKA</w:t>
            </w:r>
          </w:p>
        </w:tc>
      </w:tr>
      <w:tr w:rsidR="002F23D8" w:rsidRPr="007608A5" w14:paraId="4A13E953" w14:textId="77777777" w:rsidTr="00CB287F">
        <w:trPr>
          <w:trHeight w:val="585"/>
        </w:trPr>
        <w:tc>
          <w:tcPr>
            <w:tcW w:w="3613" w:type="dxa"/>
            <w:shd w:val="clear" w:color="auto" w:fill="auto"/>
            <w:noWrap/>
            <w:vAlign w:val="bottom"/>
          </w:tcPr>
          <w:p w14:paraId="054AE747" w14:textId="77777777" w:rsidR="002F23D8" w:rsidRPr="007608A5" w:rsidRDefault="002F23D8" w:rsidP="00CB287F">
            <w:pPr>
              <w:jc w:val="both"/>
              <w:rPr>
                <w:color w:val="000000"/>
                <w:sz w:val="22"/>
                <w:szCs w:val="22"/>
                <w:lang w:val="hr-HR"/>
              </w:rPr>
            </w:pPr>
            <w:r w:rsidRPr="007608A5">
              <w:rPr>
                <w:color w:val="000000"/>
                <w:sz w:val="22"/>
                <w:szCs w:val="22"/>
                <w:lang w:val="hr-HR"/>
              </w:rPr>
              <w:t>Nepredviđene intervencije</w:t>
            </w:r>
          </w:p>
        </w:tc>
        <w:tc>
          <w:tcPr>
            <w:tcW w:w="2340" w:type="dxa"/>
            <w:shd w:val="clear" w:color="auto" w:fill="auto"/>
            <w:noWrap/>
            <w:vAlign w:val="bottom"/>
          </w:tcPr>
          <w:p w14:paraId="259751EE" w14:textId="77777777" w:rsidR="002F23D8" w:rsidRPr="007608A5" w:rsidRDefault="002F23D8" w:rsidP="00CB287F">
            <w:pPr>
              <w:rPr>
                <w:color w:val="000000"/>
                <w:sz w:val="22"/>
                <w:szCs w:val="22"/>
                <w:lang w:val="hr-HR"/>
              </w:rPr>
            </w:pPr>
            <w:r w:rsidRPr="007608A5">
              <w:rPr>
                <w:color w:val="000000"/>
                <w:sz w:val="22"/>
                <w:szCs w:val="22"/>
                <w:lang w:val="hr-HR"/>
              </w:rPr>
              <w:t>3.208,08 kn</w:t>
            </w:r>
          </w:p>
        </w:tc>
        <w:tc>
          <w:tcPr>
            <w:tcW w:w="2340" w:type="dxa"/>
          </w:tcPr>
          <w:p w14:paraId="392EE7B6" w14:textId="77777777" w:rsidR="002F23D8" w:rsidRPr="007608A5" w:rsidRDefault="002F23D8" w:rsidP="00CB287F">
            <w:pPr>
              <w:rPr>
                <w:color w:val="000000"/>
                <w:sz w:val="22"/>
                <w:szCs w:val="22"/>
                <w:lang w:val="hr-HR"/>
              </w:rPr>
            </w:pPr>
          </w:p>
          <w:p w14:paraId="577BF932" w14:textId="77777777" w:rsidR="002F23D8" w:rsidRPr="007608A5" w:rsidRDefault="002F23D8" w:rsidP="00CB287F">
            <w:pPr>
              <w:rPr>
                <w:color w:val="000000"/>
                <w:sz w:val="22"/>
                <w:szCs w:val="22"/>
                <w:lang w:val="hr-HR"/>
              </w:rPr>
            </w:pPr>
            <w:r w:rsidRPr="007608A5">
              <w:rPr>
                <w:color w:val="000000"/>
                <w:sz w:val="22"/>
                <w:szCs w:val="22"/>
                <w:lang w:val="hr-HR"/>
              </w:rPr>
              <w:t>2</w:t>
            </w:r>
          </w:p>
        </w:tc>
      </w:tr>
    </w:tbl>
    <w:p w14:paraId="78EB0026" w14:textId="77777777" w:rsidR="002F23D8" w:rsidRPr="007608A5" w:rsidRDefault="002F23D8" w:rsidP="002F23D8">
      <w:pPr>
        <w:rPr>
          <w:sz w:val="22"/>
          <w:szCs w:val="22"/>
          <w:lang w:val="hr-HR"/>
        </w:rPr>
      </w:pPr>
    </w:p>
    <w:p w14:paraId="6A719A54" w14:textId="77777777" w:rsidR="002F23D8" w:rsidRPr="007608A5" w:rsidRDefault="002F23D8" w:rsidP="002F23D8">
      <w:pPr>
        <w:ind w:firstLine="360"/>
        <w:jc w:val="both"/>
        <w:rPr>
          <w:b/>
          <w:sz w:val="22"/>
          <w:szCs w:val="22"/>
          <w:lang w:val="hr-HR"/>
        </w:rPr>
      </w:pPr>
      <w:r w:rsidRPr="007608A5">
        <w:rPr>
          <w:b/>
          <w:sz w:val="22"/>
          <w:szCs w:val="22"/>
          <w:lang w:val="hr-HR"/>
        </w:rPr>
        <w:t>Broj korisnika pomoći: 2</w:t>
      </w:r>
    </w:p>
    <w:p w14:paraId="233A7158" w14:textId="77777777" w:rsidR="002F23D8" w:rsidRPr="007608A5" w:rsidRDefault="002F23D8" w:rsidP="002F23D8">
      <w:pPr>
        <w:pStyle w:val="BodyText"/>
        <w:ind w:left="360"/>
        <w:jc w:val="left"/>
        <w:rPr>
          <w:b/>
          <w:sz w:val="22"/>
          <w:szCs w:val="22"/>
        </w:rPr>
      </w:pPr>
      <w:r w:rsidRPr="007608A5">
        <w:rPr>
          <w:b/>
          <w:sz w:val="22"/>
          <w:szCs w:val="22"/>
        </w:rPr>
        <w:t>Planirana sredstva: 5.000,00</w:t>
      </w:r>
      <w:r w:rsidRPr="007608A5">
        <w:rPr>
          <w:sz w:val="22"/>
          <w:szCs w:val="22"/>
        </w:rPr>
        <w:t xml:space="preserve">  </w:t>
      </w:r>
      <w:r w:rsidRPr="007608A5">
        <w:rPr>
          <w:b/>
          <w:sz w:val="22"/>
          <w:szCs w:val="22"/>
        </w:rPr>
        <w:t>kuna.</w:t>
      </w:r>
      <w:r w:rsidRPr="007608A5">
        <w:rPr>
          <w:b/>
          <w:color w:val="C0504D"/>
          <w:sz w:val="22"/>
          <w:szCs w:val="22"/>
        </w:rPr>
        <w:t xml:space="preserve">  </w:t>
      </w:r>
      <w:r w:rsidRPr="007608A5">
        <w:rPr>
          <w:b/>
          <w:sz w:val="22"/>
          <w:szCs w:val="22"/>
        </w:rPr>
        <w:t>Dodijeljena sredstva za pomoć :  3.208,08kuna</w:t>
      </w:r>
    </w:p>
    <w:p w14:paraId="141AF4DE" w14:textId="77777777" w:rsidR="002F23D8" w:rsidRPr="007608A5" w:rsidRDefault="002F23D8" w:rsidP="002F23D8">
      <w:pPr>
        <w:rPr>
          <w:sz w:val="22"/>
          <w:szCs w:val="22"/>
          <w:lang w:val="hr-HR"/>
        </w:rPr>
      </w:pPr>
      <w:r w:rsidRPr="007608A5">
        <w:rPr>
          <w:sz w:val="22"/>
          <w:szCs w:val="22"/>
          <w:lang w:val="hr-HR"/>
        </w:rPr>
        <w:t xml:space="preserve">                                                                                            </w:t>
      </w:r>
    </w:p>
    <w:p w14:paraId="6930AF74" w14:textId="77777777" w:rsidR="002F23D8" w:rsidRPr="007608A5" w:rsidRDefault="002F23D8" w:rsidP="002F23D8">
      <w:pPr>
        <w:jc w:val="center"/>
        <w:rPr>
          <w:sz w:val="22"/>
          <w:szCs w:val="22"/>
          <w:lang w:val="hr-HR"/>
        </w:rPr>
      </w:pPr>
    </w:p>
    <w:p w14:paraId="0BC7E7EF" w14:textId="77777777" w:rsidR="002F23D8" w:rsidRPr="007608A5" w:rsidRDefault="002F23D8" w:rsidP="002F23D8">
      <w:pPr>
        <w:jc w:val="right"/>
        <w:rPr>
          <w:sz w:val="22"/>
          <w:szCs w:val="22"/>
          <w:lang w:val="hr-HR"/>
        </w:rPr>
      </w:pPr>
      <w:r w:rsidRPr="007608A5">
        <w:rPr>
          <w:sz w:val="22"/>
          <w:szCs w:val="22"/>
          <w:lang w:val="hr-HR"/>
        </w:rPr>
        <w:t>Općinski  načelnik</w:t>
      </w:r>
    </w:p>
    <w:p w14:paraId="0F1979CB" w14:textId="4FF33C78" w:rsidR="002F23D8" w:rsidRPr="007608A5" w:rsidRDefault="002F23D8" w:rsidP="002F23D8">
      <w:pPr>
        <w:jc w:val="right"/>
        <w:rPr>
          <w:sz w:val="22"/>
          <w:szCs w:val="22"/>
          <w:lang w:val="it-IT"/>
        </w:rPr>
      </w:pPr>
      <w:r w:rsidRPr="007608A5">
        <w:rPr>
          <w:sz w:val="22"/>
          <w:szCs w:val="22"/>
          <w:lang w:val="hr-HR"/>
        </w:rPr>
        <w:t xml:space="preserve">Paolo Klarić </w:t>
      </w:r>
      <w:proofErr w:type="spellStart"/>
      <w:r w:rsidRPr="007608A5">
        <w:rPr>
          <w:sz w:val="22"/>
          <w:szCs w:val="22"/>
          <w:lang w:val="hr-HR"/>
        </w:rPr>
        <w:t>dipl.oec</w:t>
      </w:r>
      <w:proofErr w:type="spellEnd"/>
      <w:r w:rsidRPr="007608A5">
        <w:rPr>
          <w:sz w:val="22"/>
          <w:szCs w:val="22"/>
          <w:lang w:val="hr-HR"/>
        </w:rPr>
        <w:t>.</w:t>
      </w:r>
      <w:r w:rsidR="007608A5" w:rsidRPr="007608A5">
        <w:rPr>
          <w:sz w:val="22"/>
          <w:szCs w:val="22"/>
          <w:lang w:val="it-IT"/>
        </w:rPr>
        <w:t xml:space="preserve"> v.r.</w:t>
      </w:r>
    </w:p>
    <w:p w14:paraId="5F81EDCF" w14:textId="7871A2F4" w:rsidR="002F23D8" w:rsidRPr="007608A5" w:rsidRDefault="002F23D8" w:rsidP="002F23D8">
      <w:pPr>
        <w:pStyle w:val="ListParagraph"/>
        <w:ind w:left="720"/>
        <w:rPr>
          <w:sz w:val="22"/>
          <w:szCs w:val="22"/>
          <w:lang w:val="hr-HR"/>
        </w:rPr>
      </w:pPr>
    </w:p>
    <w:p w14:paraId="3A85678C" w14:textId="2AE237E8" w:rsidR="002F23D8" w:rsidRPr="007608A5" w:rsidRDefault="002F23D8" w:rsidP="002F23D8">
      <w:pPr>
        <w:pStyle w:val="ListParagraph"/>
        <w:ind w:left="720"/>
        <w:rPr>
          <w:sz w:val="22"/>
          <w:szCs w:val="22"/>
          <w:lang w:val="hr-HR"/>
        </w:rPr>
      </w:pPr>
    </w:p>
    <w:p w14:paraId="43879526" w14:textId="4371B2CA" w:rsidR="002F23D8" w:rsidRPr="007608A5" w:rsidRDefault="002F23D8" w:rsidP="002F23D8">
      <w:pPr>
        <w:pStyle w:val="ListParagraph"/>
        <w:ind w:left="720"/>
        <w:rPr>
          <w:sz w:val="22"/>
          <w:szCs w:val="22"/>
          <w:lang w:val="hr-HR"/>
        </w:rPr>
      </w:pPr>
    </w:p>
    <w:p w14:paraId="7BE4BD01" w14:textId="1133D676" w:rsidR="002F23D8" w:rsidRPr="007608A5" w:rsidRDefault="002F23D8" w:rsidP="002F23D8">
      <w:pPr>
        <w:pStyle w:val="ListParagraph"/>
        <w:ind w:left="720"/>
        <w:rPr>
          <w:sz w:val="22"/>
          <w:szCs w:val="22"/>
          <w:lang w:val="hr-HR"/>
        </w:rPr>
      </w:pPr>
    </w:p>
    <w:p w14:paraId="0CB73387" w14:textId="6B408088" w:rsidR="002F23D8" w:rsidRPr="007608A5" w:rsidRDefault="002F23D8" w:rsidP="002F23D8">
      <w:pPr>
        <w:pStyle w:val="ListParagraph"/>
        <w:ind w:left="720"/>
        <w:rPr>
          <w:sz w:val="22"/>
          <w:szCs w:val="22"/>
          <w:lang w:val="hr-HR"/>
        </w:rPr>
      </w:pPr>
    </w:p>
    <w:p w14:paraId="248FCDFB" w14:textId="355FD2DE" w:rsidR="002F23D8" w:rsidRPr="007608A5" w:rsidRDefault="002F23D8" w:rsidP="002F23D8">
      <w:pPr>
        <w:pStyle w:val="ListParagraph"/>
        <w:ind w:left="720"/>
        <w:rPr>
          <w:sz w:val="22"/>
          <w:szCs w:val="22"/>
          <w:lang w:val="hr-HR"/>
        </w:rPr>
      </w:pPr>
    </w:p>
    <w:p w14:paraId="282FCE5C" w14:textId="77777777" w:rsidR="002F23D8" w:rsidRPr="007608A5" w:rsidRDefault="002F23D8" w:rsidP="002F23D8">
      <w:pPr>
        <w:pStyle w:val="BodyText3"/>
        <w:jc w:val="both"/>
        <w:rPr>
          <w:sz w:val="22"/>
          <w:szCs w:val="22"/>
          <w:lang w:val="it-IT"/>
        </w:rPr>
      </w:pPr>
      <w:r w:rsidRPr="007608A5">
        <w:rPr>
          <w:sz w:val="22"/>
          <w:szCs w:val="22"/>
          <w:lang w:val="hr-HR"/>
        </w:rPr>
        <w:t xml:space="preserve">Na temelju članka 71.Zakona o komunalnom gospodarstvu (“Narodne novine”, broj  68/18, 110/18), čl. 38.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broj</w:t>
      </w:r>
      <w:proofErr w:type="spellEnd"/>
      <w:r w:rsidRPr="007608A5">
        <w:rPr>
          <w:sz w:val="22"/>
          <w:szCs w:val="22"/>
          <w:lang w:val="it-IT"/>
        </w:rPr>
        <w:t xml:space="preserve"> 03/18),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dana</w:t>
      </w:r>
      <w:proofErr w:type="spellEnd"/>
      <w:r w:rsidRPr="007608A5">
        <w:rPr>
          <w:sz w:val="22"/>
          <w:szCs w:val="22"/>
          <w:lang w:val="it-IT"/>
        </w:rPr>
        <w:t xml:space="preserve"> 05. </w:t>
      </w:r>
      <w:proofErr w:type="spellStart"/>
      <w:proofErr w:type="gramStart"/>
      <w:r w:rsidRPr="007608A5">
        <w:rPr>
          <w:sz w:val="22"/>
          <w:szCs w:val="22"/>
          <w:lang w:val="it-IT"/>
        </w:rPr>
        <w:t>travnja</w:t>
      </w:r>
      <w:proofErr w:type="spellEnd"/>
      <w:r w:rsidRPr="007608A5">
        <w:rPr>
          <w:sz w:val="22"/>
          <w:szCs w:val="22"/>
          <w:lang w:val="it-IT"/>
        </w:rPr>
        <w:t xml:space="preserve">  2019</w:t>
      </w:r>
      <w:proofErr w:type="gramEnd"/>
      <w:r w:rsidRPr="007608A5">
        <w:rPr>
          <w:sz w:val="22"/>
          <w:szCs w:val="22"/>
          <w:lang w:val="it-IT"/>
        </w:rPr>
        <w:t xml:space="preserve">. godine, </w:t>
      </w:r>
      <w:proofErr w:type="spellStart"/>
      <w:r w:rsidRPr="007608A5">
        <w:rPr>
          <w:sz w:val="22"/>
          <w:szCs w:val="22"/>
          <w:lang w:val="it-IT"/>
        </w:rPr>
        <w:t>podonosi</w:t>
      </w:r>
      <w:proofErr w:type="spellEnd"/>
    </w:p>
    <w:p w14:paraId="4D0C6255" w14:textId="77777777" w:rsidR="002F23D8" w:rsidRPr="007608A5" w:rsidRDefault="002F23D8" w:rsidP="002F23D8">
      <w:pPr>
        <w:pStyle w:val="BodyText3"/>
        <w:jc w:val="both"/>
        <w:rPr>
          <w:sz w:val="22"/>
          <w:szCs w:val="22"/>
          <w:lang w:val="it-IT"/>
        </w:rPr>
      </w:pPr>
    </w:p>
    <w:p w14:paraId="6F253895" w14:textId="77777777" w:rsidR="002F23D8" w:rsidRPr="007608A5" w:rsidRDefault="002F23D8" w:rsidP="002F23D8">
      <w:pPr>
        <w:pStyle w:val="BodyText3"/>
        <w:jc w:val="center"/>
        <w:rPr>
          <w:b/>
          <w:sz w:val="22"/>
          <w:szCs w:val="22"/>
          <w:lang w:val="it-IT"/>
        </w:rPr>
      </w:pPr>
      <w:r w:rsidRPr="007608A5">
        <w:rPr>
          <w:b/>
          <w:sz w:val="22"/>
          <w:szCs w:val="22"/>
          <w:lang w:val="it-IT"/>
        </w:rPr>
        <w:t>IZVJEŠĆE</w:t>
      </w:r>
    </w:p>
    <w:p w14:paraId="01F8A6F1" w14:textId="77777777" w:rsidR="002F23D8" w:rsidRPr="007608A5" w:rsidRDefault="002F23D8" w:rsidP="002F23D8">
      <w:pPr>
        <w:pStyle w:val="BodyText3"/>
        <w:jc w:val="center"/>
        <w:rPr>
          <w:b/>
          <w:sz w:val="22"/>
          <w:szCs w:val="22"/>
          <w:lang w:val="it-IT"/>
        </w:rPr>
      </w:pPr>
      <w:r w:rsidRPr="007608A5">
        <w:rPr>
          <w:b/>
          <w:sz w:val="22"/>
          <w:szCs w:val="22"/>
          <w:lang w:val="it-IT"/>
        </w:rPr>
        <w:t xml:space="preserve">o </w:t>
      </w:r>
      <w:proofErr w:type="spellStart"/>
      <w:r w:rsidRPr="007608A5">
        <w:rPr>
          <w:b/>
          <w:sz w:val="22"/>
          <w:szCs w:val="22"/>
          <w:lang w:val="it-IT"/>
        </w:rPr>
        <w:t>izvršenju</w:t>
      </w:r>
      <w:proofErr w:type="spellEnd"/>
      <w:r w:rsidRPr="007608A5">
        <w:rPr>
          <w:b/>
          <w:sz w:val="22"/>
          <w:szCs w:val="22"/>
          <w:lang w:val="it-IT"/>
        </w:rPr>
        <w:t xml:space="preserve"> </w:t>
      </w:r>
      <w:proofErr w:type="spellStart"/>
      <w:r w:rsidRPr="007608A5">
        <w:rPr>
          <w:b/>
          <w:sz w:val="22"/>
          <w:szCs w:val="22"/>
          <w:lang w:val="it-IT"/>
        </w:rPr>
        <w:t>Programa</w:t>
      </w:r>
      <w:proofErr w:type="spellEnd"/>
      <w:r w:rsidRPr="007608A5">
        <w:rPr>
          <w:b/>
          <w:sz w:val="22"/>
          <w:szCs w:val="22"/>
          <w:lang w:val="it-IT"/>
        </w:rPr>
        <w:t xml:space="preserve"> </w:t>
      </w:r>
      <w:proofErr w:type="spellStart"/>
      <w:r w:rsidRPr="007608A5">
        <w:rPr>
          <w:b/>
          <w:sz w:val="22"/>
          <w:szCs w:val="22"/>
          <w:lang w:val="it-IT"/>
        </w:rPr>
        <w:t>gradnje</w:t>
      </w:r>
      <w:proofErr w:type="spellEnd"/>
      <w:r w:rsidRPr="007608A5">
        <w:rPr>
          <w:b/>
          <w:sz w:val="22"/>
          <w:szCs w:val="22"/>
          <w:lang w:val="it-IT"/>
        </w:rPr>
        <w:t xml:space="preserve"> </w:t>
      </w:r>
      <w:proofErr w:type="spellStart"/>
      <w:r w:rsidRPr="007608A5">
        <w:rPr>
          <w:b/>
          <w:sz w:val="22"/>
          <w:szCs w:val="22"/>
          <w:lang w:val="it-IT"/>
        </w:rPr>
        <w:t>objekata</w:t>
      </w:r>
      <w:proofErr w:type="spellEnd"/>
      <w:r w:rsidRPr="007608A5">
        <w:rPr>
          <w:b/>
          <w:sz w:val="22"/>
          <w:szCs w:val="22"/>
          <w:lang w:val="it-IT"/>
        </w:rPr>
        <w:t xml:space="preserve"> i </w:t>
      </w:r>
      <w:proofErr w:type="spellStart"/>
      <w:r w:rsidRPr="007608A5">
        <w:rPr>
          <w:b/>
          <w:sz w:val="22"/>
          <w:szCs w:val="22"/>
          <w:lang w:val="it-IT"/>
        </w:rPr>
        <w:t>uređaja</w:t>
      </w:r>
      <w:proofErr w:type="spellEnd"/>
      <w:r w:rsidRPr="007608A5">
        <w:rPr>
          <w:b/>
          <w:sz w:val="22"/>
          <w:szCs w:val="22"/>
          <w:lang w:val="it-IT"/>
        </w:rPr>
        <w:t xml:space="preserve"> </w:t>
      </w:r>
      <w:proofErr w:type="spellStart"/>
      <w:r w:rsidRPr="007608A5">
        <w:rPr>
          <w:b/>
          <w:sz w:val="22"/>
          <w:szCs w:val="22"/>
          <w:lang w:val="it-IT"/>
        </w:rPr>
        <w:t>komunalne</w:t>
      </w:r>
      <w:proofErr w:type="spellEnd"/>
    </w:p>
    <w:p w14:paraId="3B2913F0" w14:textId="77777777" w:rsidR="002F23D8" w:rsidRPr="007608A5" w:rsidRDefault="002F23D8" w:rsidP="002F23D8">
      <w:pPr>
        <w:pStyle w:val="BodyText3"/>
        <w:jc w:val="center"/>
        <w:rPr>
          <w:b/>
          <w:sz w:val="22"/>
          <w:szCs w:val="22"/>
          <w:lang w:val="it-IT"/>
        </w:rPr>
      </w:pPr>
      <w:proofErr w:type="spellStart"/>
      <w:r w:rsidRPr="007608A5">
        <w:rPr>
          <w:b/>
          <w:sz w:val="22"/>
          <w:szCs w:val="22"/>
          <w:lang w:val="it-IT"/>
        </w:rPr>
        <w:t>infrastrukture</w:t>
      </w:r>
      <w:proofErr w:type="spellEnd"/>
      <w:r w:rsidRPr="007608A5">
        <w:rPr>
          <w:b/>
          <w:sz w:val="22"/>
          <w:szCs w:val="22"/>
          <w:lang w:val="it-IT"/>
        </w:rPr>
        <w:t xml:space="preserve"> </w:t>
      </w:r>
      <w:proofErr w:type="spellStart"/>
      <w:r w:rsidRPr="007608A5">
        <w:rPr>
          <w:b/>
          <w:sz w:val="22"/>
          <w:szCs w:val="22"/>
          <w:lang w:val="it-IT"/>
        </w:rPr>
        <w:t>na</w:t>
      </w:r>
      <w:proofErr w:type="spellEnd"/>
      <w:r w:rsidRPr="007608A5">
        <w:rPr>
          <w:b/>
          <w:sz w:val="22"/>
          <w:szCs w:val="22"/>
          <w:lang w:val="it-IT"/>
        </w:rPr>
        <w:t xml:space="preserve"> </w:t>
      </w:r>
      <w:proofErr w:type="spellStart"/>
      <w:r w:rsidRPr="007608A5">
        <w:rPr>
          <w:b/>
          <w:sz w:val="22"/>
          <w:szCs w:val="22"/>
          <w:lang w:val="it-IT"/>
        </w:rPr>
        <w:t>području</w:t>
      </w:r>
      <w:proofErr w:type="spellEnd"/>
      <w:r w:rsidRPr="007608A5">
        <w:rPr>
          <w:b/>
          <w:sz w:val="22"/>
          <w:szCs w:val="22"/>
          <w:lang w:val="it-IT"/>
        </w:rPr>
        <w:t xml:space="preserve"> </w:t>
      </w:r>
      <w:proofErr w:type="spellStart"/>
      <w:r w:rsidRPr="007608A5">
        <w:rPr>
          <w:b/>
          <w:sz w:val="22"/>
          <w:szCs w:val="22"/>
          <w:lang w:val="it-IT"/>
        </w:rPr>
        <w:t>Općine</w:t>
      </w:r>
      <w:proofErr w:type="spellEnd"/>
      <w:r w:rsidRPr="007608A5">
        <w:rPr>
          <w:b/>
          <w:sz w:val="22"/>
          <w:szCs w:val="22"/>
          <w:lang w:val="it-IT"/>
        </w:rPr>
        <w:t xml:space="preserve"> </w:t>
      </w:r>
      <w:proofErr w:type="spellStart"/>
      <w:r w:rsidRPr="007608A5">
        <w:rPr>
          <w:b/>
          <w:sz w:val="22"/>
          <w:szCs w:val="22"/>
          <w:lang w:val="it-IT"/>
        </w:rPr>
        <w:t>Brtonigla</w:t>
      </w:r>
      <w:proofErr w:type="spellEnd"/>
      <w:r w:rsidRPr="007608A5">
        <w:rPr>
          <w:b/>
          <w:sz w:val="22"/>
          <w:szCs w:val="22"/>
          <w:lang w:val="it-IT"/>
        </w:rPr>
        <w:t xml:space="preserve">-Verteneglio za 2018. </w:t>
      </w:r>
      <w:proofErr w:type="spellStart"/>
      <w:r w:rsidRPr="007608A5">
        <w:rPr>
          <w:b/>
          <w:sz w:val="22"/>
          <w:szCs w:val="22"/>
          <w:lang w:val="it-IT"/>
        </w:rPr>
        <w:t>godinu</w:t>
      </w:r>
      <w:proofErr w:type="spellEnd"/>
    </w:p>
    <w:p w14:paraId="31EEB45C" w14:textId="77777777" w:rsidR="002F23D8" w:rsidRPr="007608A5" w:rsidRDefault="002F23D8" w:rsidP="002F23D8">
      <w:pPr>
        <w:pStyle w:val="BodyText3"/>
        <w:jc w:val="both"/>
        <w:rPr>
          <w:sz w:val="22"/>
          <w:szCs w:val="22"/>
          <w:lang w:val="it-IT"/>
        </w:rPr>
      </w:pPr>
    </w:p>
    <w:p w14:paraId="2D89F38E" w14:textId="77777777" w:rsidR="002F23D8" w:rsidRPr="007608A5" w:rsidRDefault="002F23D8" w:rsidP="002F23D8">
      <w:pPr>
        <w:pStyle w:val="BodyText3"/>
        <w:jc w:val="center"/>
        <w:rPr>
          <w:b/>
          <w:sz w:val="22"/>
          <w:szCs w:val="22"/>
          <w:lang w:val="it-IT"/>
        </w:rPr>
      </w:pPr>
      <w:r w:rsidRPr="007608A5">
        <w:rPr>
          <w:b/>
          <w:sz w:val="22"/>
          <w:szCs w:val="22"/>
          <w:lang w:val="it-IT"/>
        </w:rPr>
        <w:t>I.</w:t>
      </w:r>
    </w:p>
    <w:p w14:paraId="20516907" w14:textId="77777777" w:rsidR="002F23D8" w:rsidRPr="007608A5" w:rsidRDefault="002F23D8" w:rsidP="002F23D8">
      <w:pPr>
        <w:pStyle w:val="BodyText3"/>
        <w:ind w:firstLine="720"/>
        <w:jc w:val="both"/>
        <w:rPr>
          <w:sz w:val="22"/>
          <w:szCs w:val="22"/>
          <w:lang w:val="it-IT"/>
        </w:rPr>
      </w:pPr>
      <w:proofErr w:type="spellStart"/>
      <w:r w:rsidRPr="007608A5">
        <w:rPr>
          <w:sz w:val="22"/>
          <w:szCs w:val="22"/>
          <w:lang w:val="it-IT"/>
        </w:rPr>
        <w:t>Programom</w:t>
      </w:r>
      <w:proofErr w:type="spellEnd"/>
      <w:r w:rsidRPr="007608A5">
        <w:rPr>
          <w:sz w:val="22"/>
          <w:szCs w:val="22"/>
          <w:lang w:val="it-IT"/>
        </w:rPr>
        <w:t xml:space="preserve"> </w:t>
      </w:r>
      <w:proofErr w:type="spellStart"/>
      <w:r w:rsidRPr="007608A5">
        <w:rPr>
          <w:sz w:val="22"/>
          <w:szCs w:val="22"/>
          <w:lang w:val="it-IT"/>
        </w:rPr>
        <w:t>gradnje</w:t>
      </w:r>
      <w:proofErr w:type="spellEnd"/>
      <w:r w:rsidRPr="007608A5">
        <w:rPr>
          <w:sz w:val="22"/>
          <w:szCs w:val="22"/>
          <w:lang w:val="it-IT"/>
        </w:rPr>
        <w:t xml:space="preserve"> </w:t>
      </w:r>
      <w:proofErr w:type="spellStart"/>
      <w:r w:rsidRPr="007608A5">
        <w:rPr>
          <w:sz w:val="22"/>
          <w:szCs w:val="22"/>
          <w:lang w:val="it-IT"/>
        </w:rPr>
        <w:t>objekata</w:t>
      </w:r>
      <w:proofErr w:type="spellEnd"/>
      <w:r w:rsidRPr="007608A5">
        <w:rPr>
          <w:sz w:val="22"/>
          <w:szCs w:val="22"/>
          <w:lang w:val="it-IT"/>
        </w:rPr>
        <w:t xml:space="preserve"> i </w:t>
      </w:r>
      <w:proofErr w:type="spellStart"/>
      <w:r w:rsidRPr="007608A5">
        <w:rPr>
          <w:sz w:val="22"/>
          <w:szCs w:val="22"/>
          <w:lang w:val="it-IT"/>
        </w:rPr>
        <w:t>uređaja</w:t>
      </w:r>
      <w:proofErr w:type="spellEnd"/>
      <w:r w:rsidRPr="007608A5">
        <w:rPr>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w:t>
      </w:r>
      <w:proofErr w:type="spellStart"/>
      <w:r w:rsidRPr="007608A5">
        <w:rPr>
          <w:sz w:val="22"/>
          <w:szCs w:val="22"/>
          <w:lang w:val="it-IT"/>
        </w:rPr>
        <w:t>infrastrukture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za 2018.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Verteneglio“</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w:t>
      </w:r>
      <w:r w:rsidRPr="007608A5">
        <w:rPr>
          <w:b/>
          <w:i/>
          <w:sz w:val="22"/>
          <w:szCs w:val="22"/>
          <w:lang w:val="it-IT"/>
        </w:rPr>
        <w:t xml:space="preserve">, </w:t>
      </w:r>
      <w:r w:rsidRPr="007608A5">
        <w:rPr>
          <w:sz w:val="22"/>
          <w:szCs w:val="22"/>
          <w:lang w:val="it-IT"/>
        </w:rPr>
        <w:t>20/17, 12/18, 23/18 i</w:t>
      </w:r>
      <w:r w:rsidRPr="007608A5">
        <w:rPr>
          <w:b/>
          <w:sz w:val="22"/>
          <w:szCs w:val="22"/>
          <w:lang w:val="it-IT"/>
        </w:rPr>
        <w:t xml:space="preserve"> </w:t>
      </w:r>
      <w:r w:rsidRPr="007608A5">
        <w:rPr>
          <w:sz w:val="22"/>
          <w:szCs w:val="22"/>
          <w:lang w:val="it-IT"/>
        </w:rPr>
        <w:t xml:space="preserve">6/19) </w:t>
      </w:r>
      <w:proofErr w:type="spellStart"/>
      <w:r w:rsidRPr="007608A5">
        <w:rPr>
          <w:sz w:val="22"/>
          <w:szCs w:val="22"/>
          <w:lang w:val="it-IT"/>
        </w:rPr>
        <w:t>planirana</w:t>
      </w:r>
      <w:proofErr w:type="spellEnd"/>
      <w:r w:rsidRPr="007608A5">
        <w:rPr>
          <w:sz w:val="22"/>
          <w:szCs w:val="22"/>
          <w:lang w:val="it-IT"/>
        </w:rPr>
        <w:t xml:space="preserve"> je </w:t>
      </w:r>
      <w:proofErr w:type="spellStart"/>
      <w:r w:rsidRPr="007608A5">
        <w:rPr>
          <w:sz w:val="22"/>
          <w:szCs w:val="22"/>
          <w:lang w:val="it-IT"/>
        </w:rPr>
        <w:t>izgradnja</w:t>
      </w:r>
      <w:proofErr w:type="spellEnd"/>
      <w:r w:rsidRPr="007608A5">
        <w:rPr>
          <w:sz w:val="22"/>
          <w:szCs w:val="22"/>
          <w:lang w:val="it-IT"/>
        </w:rPr>
        <w:t xml:space="preserve"> </w:t>
      </w:r>
      <w:proofErr w:type="spellStart"/>
      <w:r w:rsidRPr="007608A5">
        <w:rPr>
          <w:sz w:val="22"/>
          <w:szCs w:val="22"/>
          <w:lang w:val="it-IT"/>
        </w:rPr>
        <w:t>objekata</w:t>
      </w:r>
      <w:proofErr w:type="spellEnd"/>
      <w:r w:rsidRPr="007608A5">
        <w:rPr>
          <w:sz w:val="22"/>
          <w:szCs w:val="22"/>
          <w:lang w:val="it-IT"/>
        </w:rPr>
        <w:t xml:space="preserve"> i </w:t>
      </w:r>
      <w:proofErr w:type="spellStart"/>
      <w:r w:rsidRPr="007608A5">
        <w:rPr>
          <w:sz w:val="22"/>
          <w:szCs w:val="22"/>
          <w:lang w:val="it-IT"/>
        </w:rPr>
        <w:t>uređaja</w:t>
      </w:r>
      <w:proofErr w:type="spellEnd"/>
      <w:r w:rsidRPr="007608A5">
        <w:rPr>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w:t>
      </w:r>
      <w:proofErr w:type="spellStart"/>
      <w:r w:rsidRPr="007608A5">
        <w:rPr>
          <w:sz w:val="22"/>
          <w:szCs w:val="22"/>
          <w:lang w:val="it-IT"/>
        </w:rPr>
        <w:t>infrastrukture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za 2018. </w:t>
      </w:r>
      <w:proofErr w:type="spellStart"/>
      <w:r w:rsidRPr="007608A5">
        <w:rPr>
          <w:sz w:val="22"/>
          <w:szCs w:val="22"/>
          <w:lang w:val="it-IT"/>
        </w:rPr>
        <w:t>godinu</w:t>
      </w:r>
      <w:proofErr w:type="spellEnd"/>
      <w:r w:rsidRPr="007608A5">
        <w:rPr>
          <w:sz w:val="22"/>
          <w:szCs w:val="22"/>
          <w:lang w:val="it-IT"/>
        </w:rPr>
        <w:t xml:space="preserve"> u </w:t>
      </w:r>
      <w:proofErr w:type="spellStart"/>
      <w:r w:rsidRPr="007608A5">
        <w:rPr>
          <w:sz w:val="22"/>
          <w:szCs w:val="22"/>
          <w:lang w:val="it-IT"/>
        </w:rPr>
        <w:t>sveukupnom</w:t>
      </w:r>
      <w:proofErr w:type="spellEnd"/>
      <w:r w:rsidRPr="007608A5">
        <w:rPr>
          <w:sz w:val="22"/>
          <w:szCs w:val="22"/>
          <w:lang w:val="it-IT"/>
        </w:rPr>
        <w:t xml:space="preserve">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5.650.210,00 </w:t>
      </w:r>
      <w:proofErr w:type="spellStart"/>
      <w:r w:rsidRPr="007608A5">
        <w:rPr>
          <w:sz w:val="22"/>
          <w:szCs w:val="22"/>
          <w:lang w:val="it-IT"/>
        </w:rPr>
        <w:t>kn</w:t>
      </w:r>
      <w:proofErr w:type="spellEnd"/>
      <w:r w:rsidRPr="007608A5">
        <w:rPr>
          <w:sz w:val="22"/>
          <w:szCs w:val="22"/>
          <w:lang w:val="it-IT"/>
        </w:rPr>
        <w:t>, i to za:</w:t>
      </w:r>
    </w:p>
    <w:p w14:paraId="6E36EE3B" w14:textId="77777777" w:rsidR="002F23D8" w:rsidRPr="007608A5" w:rsidRDefault="002F23D8" w:rsidP="002F23D8">
      <w:pPr>
        <w:pStyle w:val="BodyText3"/>
        <w:jc w:val="both"/>
        <w:rPr>
          <w:sz w:val="22"/>
          <w:szCs w:val="22"/>
          <w:lang w:val="it-IT"/>
        </w:rPr>
      </w:pPr>
    </w:p>
    <w:p w14:paraId="4C5E5295" w14:textId="77777777" w:rsidR="002F23D8" w:rsidRPr="007608A5" w:rsidRDefault="002F23D8" w:rsidP="002F23D8">
      <w:pPr>
        <w:pStyle w:val="BodyText3"/>
        <w:jc w:val="both"/>
        <w:rPr>
          <w:sz w:val="22"/>
          <w:szCs w:val="22"/>
          <w:lang w:val="it-IT"/>
        </w:rPr>
      </w:pPr>
      <w:r w:rsidRPr="007608A5">
        <w:rPr>
          <w:sz w:val="22"/>
          <w:szCs w:val="22"/>
          <w:lang w:val="it-IT"/>
        </w:rPr>
        <w:t xml:space="preserve">                   I/      GRAĐENJE OBJEKATA</w:t>
      </w:r>
    </w:p>
    <w:p w14:paraId="5992EF6D" w14:textId="77777777" w:rsidR="002F23D8" w:rsidRPr="007608A5" w:rsidRDefault="002F23D8" w:rsidP="002F23D8">
      <w:pPr>
        <w:pStyle w:val="BodyText3"/>
        <w:jc w:val="both"/>
        <w:rPr>
          <w:sz w:val="22"/>
          <w:szCs w:val="22"/>
          <w:lang w:val="it-IT"/>
        </w:rPr>
      </w:pPr>
      <w:r w:rsidRPr="007608A5">
        <w:rPr>
          <w:sz w:val="22"/>
          <w:szCs w:val="22"/>
          <w:lang w:val="it-IT"/>
        </w:rPr>
        <w:t xml:space="preserve">                   I/I     </w:t>
      </w:r>
      <w:proofErr w:type="spellStart"/>
      <w:r w:rsidRPr="007608A5">
        <w:rPr>
          <w:sz w:val="22"/>
          <w:szCs w:val="22"/>
          <w:lang w:val="it-IT"/>
        </w:rPr>
        <w:t>Cestovnu</w:t>
      </w:r>
      <w:proofErr w:type="spellEnd"/>
      <w:r w:rsidRPr="007608A5">
        <w:rPr>
          <w:sz w:val="22"/>
          <w:szCs w:val="22"/>
          <w:lang w:val="it-IT"/>
        </w:rPr>
        <w:t xml:space="preserve"> </w:t>
      </w:r>
      <w:proofErr w:type="spellStart"/>
      <w:r w:rsidRPr="007608A5">
        <w:rPr>
          <w:sz w:val="22"/>
          <w:szCs w:val="22"/>
          <w:lang w:val="it-IT"/>
        </w:rPr>
        <w:t>infrastrukturu</w:t>
      </w:r>
      <w:proofErr w:type="spellEnd"/>
      <w:r w:rsidRPr="007608A5">
        <w:rPr>
          <w:sz w:val="22"/>
          <w:szCs w:val="22"/>
          <w:lang w:val="it-IT"/>
        </w:rPr>
        <w:t>,</w:t>
      </w:r>
    </w:p>
    <w:p w14:paraId="74F80581" w14:textId="77777777" w:rsidR="002F23D8" w:rsidRPr="007608A5" w:rsidRDefault="002F23D8" w:rsidP="002F23D8">
      <w:pPr>
        <w:pStyle w:val="BodyText3"/>
        <w:ind w:firstLine="720"/>
        <w:jc w:val="both"/>
        <w:rPr>
          <w:sz w:val="22"/>
          <w:szCs w:val="22"/>
          <w:lang w:val="it-IT"/>
        </w:rPr>
      </w:pPr>
      <w:r w:rsidRPr="007608A5">
        <w:rPr>
          <w:sz w:val="22"/>
          <w:szCs w:val="22"/>
          <w:lang w:val="it-IT"/>
        </w:rPr>
        <w:t xml:space="preserve">       I/II    </w:t>
      </w:r>
      <w:proofErr w:type="spellStart"/>
      <w:r w:rsidRPr="007608A5">
        <w:rPr>
          <w:sz w:val="22"/>
          <w:szCs w:val="22"/>
          <w:lang w:val="it-IT"/>
        </w:rPr>
        <w:t>Groblja</w:t>
      </w:r>
      <w:proofErr w:type="spellEnd"/>
      <w:r w:rsidRPr="007608A5">
        <w:rPr>
          <w:sz w:val="22"/>
          <w:szCs w:val="22"/>
          <w:lang w:val="it-IT"/>
        </w:rPr>
        <w:t>,</w:t>
      </w:r>
    </w:p>
    <w:p w14:paraId="69F82F0E" w14:textId="77777777" w:rsidR="002F23D8" w:rsidRPr="007608A5" w:rsidRDefault="002F23D8" w:rsidP="002F23D8">
      <w:pPr>
        <w:pStyle w:val="BodyText3"/>
        <w:jc w:val="both"/>
        <w:rPr>
          <w:sz w:val="22"/>
          <w:szCs w:val="22"/>
          <w:lang w:val="it-IT"/>
        </w:rPr>
      </w:pPr>
      <w:r w:rsidRPr="007608A5">
        <w:rPr>
          <w:sz w:val="22"/>
          <w:szCs w:val="22"/>
          <w:lang w:val="it-IT"/>
        </w:rPr>
        <w:t xml:space="preserve">                   I/III   </w:t>
      </w:r>
      <w:proofErr w:type="spellStart"/>
      <w:r w:rsidRPr="007608A5">
        <w:rPr>
          <w:sz w:val="22"/>
          <w:szCs w:val="22"/>
          <w:lang w:val="it-IT"/>
        </w:rPr>
        <w:t>Javne</w:t>
      </w:r>
      <w:proofErr w:type="spellEnd"/>
      <w:r w:rsidRPr="007608A5">
        <w:rPr>
          <w:sz w:val="22"/>
          <w:szCs w:val="22"/>
          <w:lang w:val="it-IT"/>
        </w:rPr>
        <w:t xml:space="preserve"> </w:t>
      </w:r>
      <w:proofErr w:type="spellStart"/>
      <w:r w:rsidRPr="007608A5">
        <w:rPr>
          <w:sz w:val="22"/>
          <w:szCs w:val="22"/>
          <w:lang w:val="it-IT"/>
        </w:rPr>
        <w:t>rasvjete</w:t>
      </w:r>
      <w:proofErr w:type="spellEnd"/>
      <w:r w:rsidRPr="007608A5">
        <w:rPr>
          <w:sz w:val="22"/>
          <w:szCs w:val="22"/>
          <w:lang w:val="it-IT"/>
        </w:rPr>
        <w:t>,</w:t>
      </w:r>
    </w:p>
    <w:p w14:paraId="71321C67" w14:textId="77777777" w:rsidR="002F23D8" w:rsidRPr="007608A5" w:rsidRDefault="002F23D8" w:rsidP="002F23D8">
      <w:pPr>
        <w:pStyle w:val="BodyText3"/>
        <w:jc w:val="both"/>
        <w:rPr>
          <w:sz w:val="22"/>
          <w:szCs w:val="22"/>
          <w:lang w:val="it-IT"/>
        </w:rPr>
      </w:pPr>
      <w:r w:rsidRPr="007608A5">
        <w:rPr>
          <w:sz w:val="22"/>
          <w:szCs w:val="22"/>
          <w:lang w:val="it-IT"/>
        </w:rPr>
        <w:t xml:space="preserve">                   I/IV   </w:t>
      </w:r>
      <w:proofErr w:type="spellStart"/>
      <w:r w:rsidRPr="007608A5">
        <w:rPr>
          <w:sz w:val="22"/>
          <w:szCs w:val="22"/>
          <w:lang w:val="it-IT"/>
        </w:rPr>
        <w:t>Javnih</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w:t>
      </w:r>
    </w:p>
    <w:p w14:paraId="2A787FF9" w14:textId="77777777" w:rsidR="002F23D8" w:rsidRPr="007608A5" w:rsidRDefault="002F23D8" w:rsidP="002F23D8">
      <w:pPr>
        <w:pStyle w:val="BodyText3"/>
        <w:jc w:val="both"/>
        <w:rPr>
          <w:sz w:val="22"/>
          <w:szCs w:val="22"/>
          <w:lang w:val="it-IT"/>
        </w:rPr>
      </w:pPr>
      <w:r w:rsidRPr="007608A5">
        <w:rPr>
          <w:sz w:val="22"/>
          <w:szCs w:val="22"/>
          <w:lang w:val="it-IT"/>
        </w:rPr>
        <w:t xml:space="preserve">                   II/      </w:t>
      </w:r>
      <w:proofErr w:type="spellStart"/>
      <w:r w:rsidRPr="007608A5">
        <w:rPr>
          <w:sz w:val="22"/>
          <w:szCs w:val="22"/>
          <w:lang w:val="it-IT"/>
        </w:rPr>
        <w:t>Projektna</w:t>
      </w:r>
      <w:proofErr w:type="spellEnd"/>
      <w:r w:rsidRPr="007608A5">
        <w:rPr>
          <w:sz w:val="22"/>
          <w:szCs w:val="22"/>
          <w:lang w:val="it-IT"/>
        </w:rPr>
        <w:t xml:space="preserve"> </w:t>
      </w:r>
      <w:proofErr w:type="spellStart"/>
      <w:r w:rsidRPr="007608A5">
        <w:rPr>
          <w:sz w:val="22"/>
          <w:szCs w:val="22"/>
          <w:lang w:val="it-IT"/>
        </w:rPr>
        <w:t>dokumentacija</w:t>
      </w:r>
      <w:proofErr w:type="spellEnd"/>
      <w:r w:rsidRPr="007608A5">
        <w:rPr>
          <w:sz w:val="22"/>
          <w:szCs w:val="22"/>
          <w:lang w:val="it-IT"/>
        </w:rPr>
        <w:t>.</w:t>
      </w:r>
    </w:p>
    <w:p w14:paraId="6BD2444D" w14:textId="77777777" w:rsidR="002F23D8" w:rsidRPr="007608A5" w:rsidRDefault="002F23D8" w:rsidP="002F23D8">
      <w:pPr>
        <w:pStyle w:val="BodyText3"/>
        <w:jc w:val="both"/>
        <w:rPr>
          <w:sz w:val="22"/>
          <w:szCs w:val="22"/>
          <w:lang w:val="it-IT"/>
        </w:rPr>
      </w:pPr>
    </w:p>
    <w:p w14:paraId="7C933DCC" w14:textId="77777777" w:rsidR="002F23D8" w:rsidRPr="007608A5" w:rsidRDefault="002F23D8" w:rsidP="002F23D8">
      <w:pPr>
        <w:pStyle w:val="BodyText3"/>
        <w:ind w:firstLine="720"/>
        <w:jc w:val="center"/>
        <w:rPr>
          <w:b/>
          <w:sz w:val="22"/>
          <w:szCs w:val="22"/>
          <w:lang w:val="it-IT"/>
        </w:rPr>
      </w:pPr>
      <w:r w:rsidRPr="007608A5">
        <w:rPr>
          <w:b/>
          <w:sz w:val="22"/>
          <w:szCs w:val="22"/>
          <w:lang w:val="it-IT"/>
        </w:rPr>
        <w:t>II.</w:t>
      </w:r>
    </w:p>
    <w:p w14:paraId="37B6B6D1" w14:textId="77777777" w:rsidR="002F23D8" w:rsidRPr="007608A5" w:rsidRDefault="002F23D8" w:rsidP="002F23D8">
      <w:pPr>
        <w:pStyle w:val="BodyText3"/>
        <w:ind w:firstLine="720"/>
        <w:jc w:val="both"/>
        <w:rPr>
          <w:sz w:val="22"/>
          <w:szCs w:val="22"/>
          <w:lang w:val="it-IT"/>
        </w:rPr>
      </w:pPr>
      <w:r w:rsidRPr="007608A5">
        <w:rPr>
          <w:sz w:val="22"/>
          <w:szCs w:val="22"/>
          <w:lang w:val="it-IT"/>
        </w:rPr>
        <w:t xml:space="preserve">Program </w:t>
      </w:r>
      <w:proofErr w:type="spellStart"/>
      <w:r w:rsidRPr="007608A5">
        <w:rPr>
          <w:sz w:val="22"/>
          <w:szCs w:val="22"/>
          <w:lang w:val="it-IT"/>
        </w:rPr>
        <w:t>gradnje</w:t>
      </w:r>
      <w:proofErr w:type="spellEnd"/>
      <w:r w:rsidRPr="007608A5">
        <w:rPr>
          <w:sz w:val="22"/>
          <w:szCs w:val="22"/>
          <w:lang w:val="it-IT"/>
        </w:rPr>
        <w:t xml:space="preserve"> </w:t>
      </w:r>
      <w:proofErr w:type="spellStart"/>
      <w:r w:rsidRPr="007608A5">
        <w:rPr>
          <w:sz w:val="22"/>
          <w:szCs w:val="22"/>
          <w:lang w:val="it-IT"/>
        </w:rPr>
        <w:t>objekata</w:t>
      </w:r>
      <w:proofErr w:type="spellEnd"/>
      <w:r w:rsidRPr="007608A5">
        <w:rPr>
          <w:sz w:val="22"/>
          <w:szCs w:val="22"/>
          <w:lang w:val="it-IT"/>
        </w:rPr>
        <w:t xml:space="preserve"> i </w:t>
      </w:r>
      <w:proofErr w:type="spellStart"/>
      <w:r w:rsidRPr="007608A5">
        <w:rPr>
          <w:sz w:val="22"/>
          <w:szCs w:val="22"/>
          <w:lang w:val="it-IT"/>
        </w:rPr>
        <w:t>uređaja</w:t>
      </w:r>
      <w:proofErr w:type="spellEnd"/>
      <w:r w:rsidRPr="007608A5">
        <w:rPr>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w:t>
      </w:r>
      <w:proofErr w:type="spellStart"/>
      <w:r w:rsidRPr="007608A5">
        <w:rPr>
          <w:sz w:val="22"/>
          <w:szCs w:val="22"/>
          <w:lang w:val="it-IT"/>
        </w:rPr>
        <w:t>infrastrukture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za 2018. </w:t>
      </w:r>
      <w:proofErr w:type="spellStart"/>
      <w:r w:rsidRPr="007608A5">
        <w:rPr>
          <w:sz w:val="22"/>
          <w:szCs w:val="22"/>
          <w:lang w:val="it-IT"/>
        </w:rPr>
        <w:t>godinu</w:t>
      </w:r>
      <w:proofErr w:type="spellEnd"/>
      <w:r w:rsidRPr="007608A5">
        <w:rPr>
          <w:sz w:val="22"/>
          <w:szCs w:val="22"/>
          <w:lang w:val="it-IT"/>
        </w:rPr>
        <w:t xml:space="preserve"> je </w:t>
      </w:r>
      <w:proofErr w:type="spellStart"/>
      <w:r w:rsidRPr="007608A5">
        <w:rPr>
          <w:sz w:val="22"/>
          <w:szCs w:val="22"/>
          <w:lang w:val="it-IT"/>
        </w:rPr>
        <w:t>realiziran</w:t>
      </w:r>
      <w:proofErr w:type="spellEnd"/>
      <w:r w:rsidRPr="007608A5">
        <w:rPr>
          <w:sz w:val="22"/>
          <w:szCs w:val="22"/>
          <w:lang w:val="it-IT"/>
        </w:rPr>
        <w:t xml:space="preserve"> </w:t>
      </w:r>
      <w:proofErr w:type="spellStart"/>
      <w:r w:rsidRPr="007608A5">
        <w:rPr>
          <w:sz w:val="22"/>
          <w:szCs w:val="22"/>
          <w:lang w:val="it-IT"/>
        </w:rPr>
        <w:t>kako</w:t>
      </w:r>
      <w:proofErr w:type="spellEnd"/>
      <w:r w:rsidRPr="007608A5">
        <w:rPr>
          <w:sz w:val="22"/>
          <w:szCs w:val="22"/>
          <w:lang w:val="it-IT"/>
        </w:rPr>
        <w:t xml:space="preserve"> </w:t>
      </w:r>
      <w:proofErr w:type="spellStart"/>
      <w:r w:rsidRPr="007608A5">
        <w:rPr>
          <w:sz w:val="22"/>
          <w:szCs w:val="22"/>
          <w:lang w:val="it-IT"/>
        </w:rPr>
        <w:t>slijedi</w:t>
      </w:r>
      <w:proofErr w:type="spellEnd"/>
      <w:r w:rsidRPr="007608A5">
        <w:rPr>
          <w:sz w:val="22"/>
          <w:szCs w:val="22"/>
          <w:lang w:val="it-IT"/>
        </w:rPr>
        <w:t>:</w:t>
      </w:r>
    </w:p>
    <w:p w14:paraId="77904591" w14:textId="77777777" w:rsidR="002F23D8" w:rsidRPr="007608A5" w:rsidRDefault="002F23D8" w:rsidP="002F23D8">
      <w:pPr>
        <w:pStyle w:val="BodyText3"/>
        <w:ind w:firstLine="720"/>
        <w:jc w:val="both"/>
        <w:rPr>
          <w:sz w:val="22"/>
          <w:szCs w:val="22"/>
          <w:lang w:val="it-IT"/>
        </w:rPr>
      </w:pPr>
    </w:p>
    <w:p w14:paraId="74C9BD1D" w14:textId="77777777" w:rsidR="002F23D8" w:rsidRPr="007608A5" w:rsidRDefault="002F23D8" w:rsidP="002F23D8">
      <w:pPr>
        <w:pStyle w:val="BodyText3"/>
        <w:jc w:val="both"/>
        <w:rPr>
          <w:sz w:val="22"/>
          <w:szCs w:val="22"/>
          <w:lang w:val="it-IT"/>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4536"/>
        <w:gridCol w:w="1553"/>
        <w:gridCol w:w="1851"/>
      </w:tblGrid>
      <w:tr w:rsidR="002F23D8" w:rsidRPr="007608A5" w14:paraId="29F7DC92" w14:textId="77777777" w:rsidTr="00CB287F">
        <w:tc>
          <w:tcPr>
            <w:tcW w:w="957" w:type="dxa"/>
          </w:tcPr>
          <w:p w14:paraId="7A690209" w14:textId="77777777" w:rsidR="002F23D8" w:rsidRPr="007608A5" w:rsidRDefault="002F23D8" w:rsidP="00CB287F">
            <w:pPr>
              <w:pStyle w:val="BodyText3"/>
              <w:jc w:val="both"/>
              <w:rPr>
                <w:sz w:val="22"/>
                <w:szCs w:val="22"/>
              </w:rPr>
            </w:pPr>
            <w:r w:rsidRPr="007608A5">
              <w:rPr>
                <w:sz w:val="22"/>
                <w:szCs w:val="22"/>
              </w:rPr>
              <w:t>Red.br.</w:t>
            </w:r>
          </w:p>
        </w:tc>
        <w:tc>
          <w:tcPr>
            <w:tcW w:w="4536" w:type="dxa"/>
          </w:tcPr>
          <w:p w14:paraId="298000E4" w14:textId="77777777" w:rsidR="002F23D8" w:rsidRPr="007608A5" w:rsidRDefault="002F23D8" w:rsidP="00CB287F">
            <w:pPr>
              <w:pStyle w:val="BodyText3"/>
              <w:rPr>
                <w:sz w:val="22"/>
                <w:szCs w:val="22"/>
              </w:rPr>
            </w:pPr>
            <w:proofErr w:type="spellStart"/>
            <w:r w:rsidRPr="007608A5">
              <w:rPr>
                <w:sz w:val="22"/>
                <w:szCs w:val="22"/>
              </w:rPr>
              <w:t>Opis</w:t>
            </w:r>
            <w:proofErr w:type="spellEnd"/>
            <w:r w:rsidRPr="007608A5">
              <w:rPr>
                <w:sz w:val="22"/>
                <w:szCs w:val="22"/>
              </w:rPr>
              <w:t xml:space="preserve"> </w:t>
            </w:r>
            <w:proofErr w:type="spellStart"/>
            <w:r w:rsidRPr="007608A5">
              <w:rPr>
                <w:sz w:val="22"/>
                <w:szCs w:val="22"/>
              </w:rPr>
              <w:t>građenja</w:t>
            </w:r>
            <w:proofErr w:type="spellEnd"/>
            <w:r w:rsidRPr="007608A5">
              <w:rPr>
                <w:sz w:val="22"/>
                <w:szCs w:val="22"/>
              </w:rPr>
              <w:t>/</w:t>
            </w:r>
            <w:proofErr w:type="spellStart"/>
            <w:r w:rsidRPr="007608A5">
              <w:rPr>
                <w:sz w:val="22"/>
                <w:szCs w:val="22"/>
              </w:rPr>
              <w:t>dokumentacije</w:t>
            </w:r>
            <w:proofErr w:type="spellEnd"/>
          </w:p>
        </w:tc>
        <w:tc>
          <w:tcPr>
            <w:tcW w:w="1553" w:type="dxa"/>
          </w:tcPr>
          <w:p w14:paraId="2EAEFAC7" w14:textId="77777777" w:rsidR="002F23D8" w:rsidRPr="007608A5" w:rsidRDefault="002F23D8" w:rsidP="00CB287F">
            <w:pPr>
              <w:pStyle w:val="BodyText3"/>
              <w:jc w:val="both"/>
              <w:rPr>
                <w:sz w:val="22"/>
                <w:szCs w:val="22"/>
              </w:rPr>
            </w:pPr>
            <w:proofErr w:type="spellStart"/>
            <w:r w:rsidRPr="007608A5">
              <w:rPr>
                <w:sz w:val="22"/>
                <w:szCs w:val="22"/>
              </w:rPr>
              <w:t>Planirano</w:t>
            </w:r>
            <w:proofErr w:type="spellEnd"/>
            <w:r w:rsidRPr="007608A5">
              <w:rPr>
                <w:sz w:val="22"/>
                <w:szCs w:val="22"/>
              </w:rPr>
              <w:t xml:space="preserve"> (</w:t>
            </w:r>
            <w:proofErr w:type="spellStart"/>
            <w:r w:rsidRPr="007608A5">
              <w:rPr>
                <w:sz w:val="22"/>
                <w:szCs w:val="22"/>
              </w:rPr>
              <w:t>kn</w:t>
            </w:r>
            <w:proofErr w:type="spellEnd"/>
            <w:r w:rsidRPr="007608A5">
              <w:rPr>
                <w:sz w:val="22"/>
                <w:szCs w:val="22"/>
              </w:rPr>
              <w:t>)</w:t>
            </w:r>
          </w:p>
        </w:tc>
        <w:tc>
          <w:tcPr>
            <w:tcW w:w="1851" w:type="dxa"/>
          </w:tcPr>
          <w:p w14:paraId="09D776DE" w14:textId="77777777" w:rsidR="002F23D8" w:rsidRPr="007608A5" w:rsidRDefault="002F23D8" w:rsidP="00CB287F">
            <w:pPr>
              <w:pStyle w:val="BodyText3"/>
              <w:jc w:val="both"/>
              <w:rPr>
                <w:sz w:val="22"/>
                <w:szCs w:val="22"/>
              </w:rPr>
            </w:pPr>
            <w:proofErr w:type="spellStart"/>
            <w:r w:rsidRPr="007608A5">
              <w:rPr>
                <w:sz w:val="22"/>
                <w:szCs w:val="22"/>
              </w:rPr>
              <w:t>Utrošeno</w:t>
            </w:r>
            <w:proofErr w:type="spellEnd"/>
            <w:r w:rsidRPr="007608A5">
              <w:rPr>
                <w:sz w:val="22"/>
                <w:szCs w:val="22"/>
              </w:rPr>
              <w:t xml:space="preserve"> (</w:t>
            </w:r>
            <w:proofErr w:type="spellStart"/>
            <w:r w:rsidRPr="007608A5">
              <w:rPr>
                <w:sz w:val="22"/>
                <w:szCs w:val="22"/>
              </w:rPr>
              <w:t>kn</w:t>
            </w:r>
            <w:proofErr w:type="spellEnd"/>
            <w:r w:rsidRPr="007608A5">
              <w:rPr>
                <w:sz w:val="22"/>
                <w:szCs w:val="22"/>
              </w:rPr>
              <w:t>)</w:t>
            </w:r>
          </w:p>
        </w:tc>
      </w:tr>
      <w:tr w:rsidR="002F23D8" w:rsidRPr="007608A5" w14:paraId="35272A96" w14:textId="77777777" w:rsidTr="00CB287F">
        <w:tc>
          <w:tcPr>
            <w:tcW w:w="957" w:type="dxa"/>
          </w:tcPr>
          <w:p w14:paraId="24D5902D" w14:textId="77777777" w:rsidR="002F23D8" w:rsidRPr="007608A5" w:rsidRDefault="002F23D8" w:rsidP="00CB287F">
            <w:pPr>
              <w:pStyle w:val="BodyText3"/>
              <w:jc w:val="both"/>
              <w:rPr>
                <w:b/>
                <w:sz w:val="22"/>
                <w:szCs w:val="22"/>
              </w:rPr>
            </w:pPr>
            <w:r w:rsidRPr="007608A5">
              <w:rPr>
                <w:b/>
                <w:sz w:val="22"/>
                <w:szCs w:val="22"/>
              </w:rPr>
              <w:t>I.</w:t>
            </w:r>
          </w:p>
        </w:tc>
        <w:tc>
          <w:tcPr>
            <w:tcW w:w="4536" w:type="dxa"/>
          </w:tcPr>
          <w:p w14:paraId="3008DE99" w14:textId="77777777" w:rsidR="002F23D8" w:rsidRPr="007608A5" w:rsidRDefault="002F23D8" w:rsidP="00CB287F">
            <w:pPr>
              <w:pStyle w:val="BodyText3"/>
              <w:jc w:val="both"/>
              <w:rPr>
                <w:b/>
                <w:sz w:val="22"/>
                <w:szCs w:val="22"/>
              </w:rPr>
            </w:pPr>
            <w:r w:rsidRPr="007608A5">
              <w:rPr>
                <w:b/>
                <w:sz w:val="22"/>
                <w:szCs w:val="22"/>
              </w:rPr>
              <w:t>GRAĐENJE</w:t>
            </w:r>
          </w:p>
        </w:tc>
        <w:tc>
          <w:tcPr>
            <w:tcW w:w="1553" w:type="dxa"/>
          </w:tcPr>
          <w:p w14:paraId="5F505BA9" w14:textId="77777777" w:rsidR="002F23D8" w:rsidRPr="007608A5" w:rsidRDefault="002F23D8" w:rsidP="00CB287F">
            <w:pPr>
              <w:pStyle w:val="BodyText3"/>
              <w:jc w:val="both"/>
              <w:rPr>
                <w:b/>
                <w:sz w:val="22"/>
                <w:szCs w:val="22"/>
              </w:rPr>
            </w:pPr>
            <w:r w:rsidRPr="007608A5">
              <w:rPr>
                <w:b/>
                <w:sz w:val="22"/>
                <w:szCs w:val="22"/>
              </w:rPr>
              <w:t xml:space="preserve"> 5.613.960,00</w:t>
            </w:r>
          </w:p>
        </w:tc>
        <w:tc>
          <w:tcPr>
            <w:tcW w:w="1851" w:type="dxa"/>
          </w:tcPr>
          <w:p w14:paraId="28D9588F" w14:textId="77777777" w:rsidR="002F23D8" w:rsidRPr="007608A5" w:rsidRDefault="002F23D8" w:rsidP="00CB287F">
            <w:pPr>
              <w:pStyle w:val="BodyText3"/>
              <w:jc w:val="both"/>
              <w:rPr>
                <w:b/>
                <w:sz w:val="22"/>
                <w:szCs w:val="22"/>
              </w:rPr>
            </w:pPr>
            <w:r w:rsidRPr="007608A5">
              <w:rPr>
                <w:b/>
                <w:sz w:val="22"/>
                <w:szCs w:val="22"/>
              </w:rPr>
              <w:t xml:space="preserve">      1.162.004,37</w:t>
            </w:r>
          </w:p>
        </w:tc>
      </w:tr>
      <w:tr w:rsidR="002F23D8" w:rsidRPr="007608A5" w14:paraId="01CA647E" w14:textId="77777777" w:rsidTr="00CB287F">
        <w:tc>
          <w:tcPr>
            <w:tcW w:w="957" w:type="dxa"/>
          </w:tcPr>
          <w:p w14:paraId="3A997EA8" w14:textId="77777777" w:rsidR="002F23D8" w:rsidRPr="007608A5" w:rsidRDefault="002F23D8" w:rsidP="00CB287F">
            <w:pPr>
              <w:pStyle w:val="BodyText3"/>
              <w:jc w:val="both"/>
              <w:rPr>
                <w:b/>
                <w:sz w:val="22"/>
                <w:szCs w:val="22"/>
              </w:rPr>
            </w:pPr>
            <w:r w:rsidRPr="007608A5">
              <w:rPr>
                <w:b/>
                <w:sz w:val="22"/>
                <w:szCs w:val="22"/>
              </w:rPr>
              <w:t>I/I.</w:t>
            </w:r>
          </w:p>
        </w:tc>
        <w:tc>
          <w:tcPr>
            <w:tcW w:w="4536" w:type="dxa"/>
          </w:tcPr>
          <w:p w14:paraId="2D9CB56B" w14:textId="77777777" w:rsidR="002F23D8" w:rsidRPr="007608A5" w:rsidRDefault="002F23D8" w:rsidP="00CB287F">
            <w:pPr>
              <w:pStyle w:val="BodyText3"/>
              <w:jc w:val="both"/>
              <w:rPr>
                <w:b/>
                <w:sz w:val="22"/>
                <w:szCs w:val="22"/>
              </w:rPr>
            </w:pPr>
            <w:r w:rsidRPr="007608A5">
              <w:rPr>
                <w:b/>
                <w:sz w:val="22"/>
                <w:szCs w:val="22"/>
              </w:rPr>
              <w:t>CESTOVNA INFRASTRUKTURA</w:t>
            </w:r>
          </w:p>
        </w:tc>
        <w:tc>
          <w:tcPr>
            <w:tcW w:w="1553" w:type="dxa"/>
          </w:tcPr>
          <w:p w14:paraId="6FE8A129" w14:textId="77777777" w:rsidR="002F23D8" w:rsidRPr="007608A5" w:rsidRDefault="002F23D8" w:rsidP="00CB287F">
            <w:pPr>
              <w:pStyle w:val="BodyText3"/>
              <w:jc w:val="right"/>
              <w:rPr>
                <w:b/>
                <w:sz w:val="22"/>
                <w:szCs w:val="22"/>
              </w:rPr>
            </w:pPr>
            <w:r w:rsidRPr="007608A5">
              <w:rPr>
                <w:b/>
                <w:sz w:val="22"/>
                <w:szCs w:val="22"/>
              </w:rPr>
              <w:t>4.978.710,00</w:t>
            </w:r>
          </w:p>
        </w:tc>
        <w:tc>
          <w:tcPr>
            <w:tcW w:w="1851" w:type="dxa"/>
          </w:tcPr>
          <w:p w14:paraId="4A7B9330" w14:textId="77777777" w:rsidR="002F23D8" w:rsidRPr="007608A5" w:rsidRDefault="002F23D8" w:rsidP="00CB287F">
            <w:pPr>
              <w:pStyle w:val="BodyText3"/>
              <w:jc w:val="right"/>
              <w:rPr>
                <w:b/>
                <w:sz w:val="22"/>
                <w:szCs w:val="22"/>
              </w:rPr>
            </w:pPr>
            <w:r w:rsidRPr="007608A5">
              <w:rPr>
                <w:b/>
                <w:sz w:val="22"/>
                <w:szCs w:val="22"/>
              </w:rPr>
              <w:t>858.427,23</w:t>
            </w:r>
          </w:p>
        </w:tc>
      </w:tr>
      <w:tr w:rsidR="002F23D8" w:rsidRPr="007608A5" w14:paraId="19E6CA63" w14:textId="77777777" w:rsidTr="00CB287F">
        <w:tc>
          <w:tcPr>
            <w:tcW w:w="957" w:type="dxa"/>
          </w:tcPr>
          <w:p w14:paraId="4C7DF743" w14:textId="77777777" w:rsidR="002F23D8" w:rsidRPr="007608A5" w:rsidRDefault="002F23D8" w:rsidP="00CB287F">
            <w:pPr>
              <w:pStyle w:val="BodyText3"/>
              <w:jc w:val="both"/>
              <w:rPr>
                <w:sz w:val="22"/>
                <w:szCs w:val="22"/>
              </w:rPr>
            </w:pPr>
            <w:r w:rsidRPr="007608A5">
              <w:rPr>
                <w:sz w:val="22"/>
                <w:szCs w:val="22"/>
              </w:rPr>
              <w:t>I/I/1.</w:t>
            </w:r>
          </w:p>
        </w:tc>
        <w:tc>
          <w:tcPr>
            <w:tcW w:w="4536" w:type="dxa"/>
          </w:tcPr>
          <w:p w14:paraId="178395BE" w14:textId="77777777" w:rsidR="002F23D8" w:rsidRPr="007608A5" w:rsidRDefault="002F23D8" w:rsidP="00CB287F">
            <w:pPr>
              <w:pStyle w:val="BodyText3"/>
              <w:rPr>
                <w:i/>
                <w:sz w:val="22"/>
                <w:szCs w:val="22"/>
                <w:lang w:val="it-IT"/>
              </w:rPr>
            </w:pPr>
            <w:proofErr w:type="spellStart"/>
            <w:r w:rsidRPr="007608A5">
              <w:rPr>
                <w:i/>
                <w:sz w:val="22"/>
                <w:szCs w:val="22"/>
                <w:lang w:val="it-IT"/>
              </w:rPr>
              <w:t>Uređenje</w:t>
            </w:r>
            <w:proofErr w:type="spellEnd"/>
            <w:r w:rsidRPr="007608A5">
              <w:rPr>
                <w:i/>
                <w:sz w:val="22"/>
                <w:szCs w:val="22"/>
                <w:lang w:val="it-IT"/>
              </w:rPr>
              <w:t xml:space="preserve"> </w:t>
            </w:r>
            <w:proofErr w:type="spellStart"/>
            <w:r w:rsidRPr="007608A5">
              <w:rPr>
                <w:i/>
                <w:sz w:val="22"/>
                <w:szCs w:val="22"/>
                <w:lang w:val="it-IT"/>
              </w:rPr>
              <w:t>nerazvrstanih</w:t>
            </w:r>
            <w:proofErr w:type="spellEnd"/>
            <w:r w:rsidRPr="007608A5">
              <w:rPr>
                <w:i/>
                <w:sz w:val="22"/>
                <w:szCs w:val="22"/>
                <w:lang w:val="it-IT"/>
              </w:rPr>
              <w:t xml:space="preserve"> cesta (bike </w:t>
            </w:r>
            <w:proofErr w:type="spellStart"/>
            <w:r w:rsidRPr="007608A5">
              <w:rPr>
                <w:i/>
                <w:sz w:val="22"/>
                <w:szCs w:val="22"/>
                <w:lang w:val="it-IT"/>
              </w:rPr>
              <w:t>staze</w:t>
            </w:r>
            <w:proofErr w:type="spellEnd"/>
            <w:r w:rsidRPr="007608A5">
              <w:rPr>
                <w:i/>
                <w:sz w:val="22"/>
                <w:szCs w:val="22"/>
                <w:lang w:val="it-IT"/>
              </w:rPr>
              <w:t xml:space="preserve"> i </w:t>
            </w:r>
            <w:proofErr w:type="spellStart"/>
            <w:r w:rsidRPr="007608A5">
              <w:rPr>
                <w:i/>
                <w:sz w:val="22"/>
                <w:szCs w:val="22"/>
                <w:lang w:val="it-IT"/>
              </w:rPr>
              <w:t>protupožarni</w:t>
            </w:r>
            <w:proofErr w:type="spellEnd"/>
            <w:r w:rsidRPr="007608A5">
              <w:rPr>
                <w:i/>
                <w:sz w:val="22"/>
                <w:szCs w:val="22"/>
                <w:lang w:val="it-IT"/>
              </w:rPr>
              <w:t xml:space="preserve"> </w:t>
            </w:r>
            <w:proofErr w:type="spellStart"/>
            <w:proofErr w:type="gramStart"/>
            <w:r w:rsidRPr="007608A5">
              <w:rPr>
                <w:i/>
                <w:sz w:val="22"/>
                <w:szCs w:val="22"/>
                <w:lang w:val="it-IT"/>
              </w:rPr>
              <w:t>putevi</w:t>
            </w:r>
            <w:proofErr w:type="spellEnd"/>
            <w:r w:rsidRPr="007608A5">
              <w:rPr>
                <w:i/>
                <w:sz w:val="22"/>
                <w:szCs w:val="22"/>
                <w:lang w:val="it-IT"/>
              </w:rPr>
              <w:t xml:space="preserve">)   </w:t>
            </w:r>
            <w:proofErr w:type="gramEnd"/>
            <w:r w:rsidRPr="007608A5">
              <w:rPr>
                <w:i/>
                <w:sz w:val="22"/>
                <w:szCs w:val="22"/>
                <w:lang w:val="it-IT"/>
              </w:rPr>
              <w:t xml:space="preserve">  </w:t>
            </w:r>
          </w:p>
        </w:tc>
        <w:tc>
          <w:tcPr>
            <w:tcW w:w="1553" w:type="dxa"/>
          </w:tcPr>
          <w:p w14:paraId="2E1460AF" w14:textId="77777777" w:rsidR="002F23D8" w:rsidRPr="007608A5" w:rsidRDefault="002F23D8" w:rsidP="00CB287F">
            <w:pPr>
              <w:pStyle w:val="BodyText3"/>
              <w:jc w:val="right"/>
              <w:rPr>
                <w:sz w:val="22"/>
                <w:szCs w:val="22"/>
              </w:rPr>
            </w:pPr>
            <w:r w:rsidRPr="007608A5">
              <w:rPr>
                <w:i/>
                <w:iCs/>
                <w:sz w:val="22"/>
                <w:szCs w:val="22"/>
              </w:rPr>
              <w:t>100.000,00</w:t>
            </w:r>
          </w:p>
        </w:tc>
        <w:tc>
          <w:tcPr>
            <w:tcW w:w="1851" w:type="dxa"/>
          </w:tcPr>
          <w:p w14:paraId="5ECDD810" w14:textId="77777777" w:rsidR="002F23D8" w:rsidRPr="007608A5" w:rsidRDefault="002F23D8" w:rsidP="00CB287F">
            <w:pPr>
              <w:pStyle w:val="BodyText3"/>
              <w:jc w:val="right"/>
              <w:rPr>
                <w:i/>
                <w:iCs/>
                <w:color w:val="000000"/>
                <w:sz w:val="22"/>
                <w:szCs w:val="22"/>
              </w:rPr>
            </w:pPr>
            <w:r w:rsidRPr="007608A5">
              <w:rPr>
                <w:i/>
                <w:iCs/>
                <w:color w:val="000000"/>
                <w:sz w:val="22"/>
                <w:szCs w:val="22"/>
              </w:rPr>
              <w:t>83.531,90</w:t>
            </w:r>
          </w:p>
        </w:tc>
      </w:tr>
      <w:tr w:rsidR="002F23D8" w:rsidRPr="007608A5" w14:paraId="3537B4F7" w14:textId="77777777" w:rsidTr="00CB287F">
        <w:tc>
          <w:tcPr>
            <w:tcW w:w="957" w:type="dxa"/>
          </w:tcPr>
          <w:p w14:paraId="45EEF302" w14:textId="77777777" w:rsidR="002F23D8" w:rsidRPr="007608A5" w:rsidRDefault="002F23D8" w:rsidP="00CB287F">
            <w:pPr>
              <w:pStyle w:val="BodyText3"/>
              <w:jc w:val="both"/>
              <w:rPr>
                <w:sz w:val="22"/>
                <w:szCs w:val="22"/>
              </w:rPr>
            </w:pPr>
            <w:r w:rsidRPr="007608A5">
              <w:rPr>
                <w:sz w:val="22"/>
                <w:szCs w:val="22"/>
              </w:rPr>
              <w:t>I/I/2.</w:t>
            </w:r>
          </w:p>
        </w:tc>
        <w:tc>
          <w:tcPr>
            <w:tcW w:w="4536" w:type="dxa"/>
          </w:tcPr>
          <w:p w14:paraId="7AED72A8" w14:textId="77777777" w:rsidR="002F23D8" w:rsidRPr="007608A5" w:rsidRDefault="002F23D8" w:rsidP="00CB287F">
            <w:pPr>
              <w:pStyle w:val="BodyText3"/>
              <w:rPr>
                <w:i/>
                <w:sz w:val="22"/>
                <w:szCs w:val="22"/>
                <w:lang w:val="it-IT"/>
              </w:rPr>
            </w:pPr>
            <w:proofErr w:type="spellStart"/>
            <w:r w:rsidRPr="007608A5">
              <w:rPr>
                <w:i/>
                <w:sz w:val="22"/>
                <w:szCs w:val="22"/>
                <w:lang w:val="it-IT"/>
              </w:rPr>
              <w:t>Horizontalna</w:t>
            </w:r>
            <w:proofErr w:type="spellEnd"/>
            <w:r w:rsidRPr="007608A5">
              <w:rPr>
                <w:i/>
                <w:sz w:val="22"/>
                <w:szCs w:val="22"/>
                <w:lang w:val="it-IT"/>
              </w:rPr>
              <w:t xml:space="preserve"> i </w:t>
            </w:r>
            <w:proofErr w:type="spellStart"/>
            <w:r w:rsidRPr="007608A5">
              <w:rPr>
                <w:i/>
                <w:sz w:val="22"/>
                <w:szCs w:val="22"/>
                <w:lang w:val="it-IT"/>
              </w:rPr>
              <w:t>vertikalna</w:t>
            </w:r>
            <w:proofErr w:type="spellEnd"/>
            <w:r w:rsidRPr="007608A5">
              <w:rPr>
                <w:i/>
                <w:sz w:val="22"/>
                <w:szCs w:val="22"/>
                <w:lang w:val="it-IT"/>
              </w:rPr>
              <w:t xml:space="preserve"> </w:t>
            </w:r>
            <w:proofErr w:type="spellStart"/>
            <w:r w:rsidRPr="007608A5">
              <w:rPr>
                <w:i/>
                <w:sz w:val="22"/>
                <w:szCs w:val="22"/>
                <w:lang w:val="it-IT"/>
              </w:rPr>
              <w:t>signalizacija</w:t>
            </w:r>
            <w:proofErr w:type="spellEnd"/>
            <w:r w:rsidRPr="007608A5">
              <w:rPr>
                <w:i/>
                <w:sz w:val="22"/>
                <w:szCs w:val="22"/>
                <w:lang w:val="it-IT"/>
              </w:rPr>
              <w:t xml:space="preserve"> </w:t>
            </w:r>
            <w:proofErr w:type="spellStart"/>
            <w:proofErr w:type="gramStart"/>
            <w:r w:rsidRPr="007608A5">
              <w:rPr>
                <w:i/>
                <w:sz w:val="22"/>
                <w:szCs w:val="22"/>
                <w:lang w:val="it-IT"/>
              </w:rPr>
              <w:t>prometnica</w:t>
            </w:r>
            <w:proofErr w:type="spellEnd"/>
            <w:r w:rsidRPr="007608A5">
              <w:rPr>
                <w:i/>
                <w:sz w:val="22"/>
                <w:szCs w:val="22"/>
                <w:lang w:val="it-IT"/>
              </w:rPr>
              <w:t xml:space="preserve">,   </w:t>
            </w:r>
            <w:proofErr w:type="gramEnd"/>
            <w:r w:rsidRPr="007608A5">
              <w:rPr>
                <w:i/>
                <w:sz w:val="22"/>
                <w:szCs w:val="22"/>
                <w:lang w:val="it-IT"/>
              </w:rPr>
              <w:t xml:space="preserve">                          </w:t>
            </w:r>
          </w:p>
        </w:tc>
        <w:tc>
          <w:tcPr>
            <w:tcW w:w="1553" w:type="dxa"/>
          </w:tcPr>
          <w:p w14:paraId="02549C8F" w14:textId="77777777" w:rsidR="002F23D8" w:rsidRPr="007608A5" w:rsidRDefault="002F23D8" w:rsidP="00CB287F">
            <w:pPr>
              <w:pStyle w:val="BodyText3"/>
              <w:jc w:val="right"/>
              <w:rPr>
                <w:sz w:val="22"/>
                <w:szCs w:val="22"/>
              </w:rPr>
            </w:pPr>
            <w:r w:rsidRPr="007608A5">
              <w:rPr>
                <w:sz w:val="22"/>
                <w:szCs w:val="22"/>
                <w:lang w:val="it-IT"/>
              </w:rPr>
              <w:t xml:space="preserve">   </w:t>
            </w:r>
            <w:r w:rsidRPr="007608A5">
              <w:rPr>
                <w:sz w:val="22"/>
                <w:szCs w:val="22"/>
              </w:rPr>
              <w:t>92</w:t>
            </w:r>
            <w:r w:rsidRPr="007608A5">
              <w:rPr>
                <w:i/>
                <w:iCs/>
                <w:sz w:val="22"/>
                <w:szCs w:val="22"/>
              </w:rPr>
              <w:t>.000,00</w:t>
            </w:r>
          </w:p>
        </w:tc>
        <w:tc>
          <w:tcPr>
            <w:tcW w:w="1851" w:type="dxa"/>
          </w:tcPr>
          <w:p w14:paraId="0306C171" w14:textId="77777777" w:rsidR="002F23D8" w:rsidRPr="007608A5" w:rsidRDefault="002F23D8" w:rsidP="00CB287F">
            <w:pPr>
              <w:pStyle w:val="BodyText3"/>
              <w:jc w:val="right"/>
              <w:rPr>
                <w:i/>
                <w:iCs/>
                <w:color w:val="000000"/>
                <w:sz w:val="22"/>
                <w:szCs w:val="22"/>
              </w:rPr>
            </w:pPr>
            <w:r w:rsidRPr="007608A5">
              <w:rPr>
                <w:i/>
                <w:iCs/>
                <w:color w:val="000000"/>
                <w:sz w:val="22"/>
                <w:szCs w:val="22"/>
              </w:rPr>
              <w:t>91.667,80</w:t>
            </w:r>
          </w:p>
        </w:tc>
      </w:tr>
      <w:tr w:rsidR="002F23D8" w:rsidRPr="007608A5" w14:paraId="30E878F6" w14:textId="77777777" w:rsidTr="00CB287F">
        <w:tc>
          <w:tcPr>
            <w:tcW w:w="957" w:type="dxa"/>
          </w:tcPr>
          <w:p w14:paraId="352638F3" w14:textId="77777777" w:rsidR="002F23D8" w:rsidRPr="007608A5" w:rsidRDefault="002F23D8" w:rsidP="00CB287F">
            <w:pPr>
              <w:pStyle w:val="BodyText3"/>
              <w:jc w:val="both"/>
              <w:rPr>
                <w:sz w:val="22"/>
                <w:szCs w:val="22"/>
              </w:rPr>
            </w:pPr>
            <w:r w:rsidRPr="007608A5">
              <w:rPr>
                <w:sz w:val="22"/>
                <w:szCs w:val="22"/>
              </w:rPr>
              <w:t>I/I/3</w:t>
            </w:r>
          </w:p>
        </w:tc>
        <w:tc>
          <w:tcPr>
            <w:tcW w:w="4536" w:type="dxa"/>
          </w:tcPr>
          <w:p w14:paraId="16639095" w14:textId="77777777" w:rsidR="002F23D8" w:rsidRPr="007608A5" w:rsidRDefault="002F23D8" w:rsidP="00CB287F">
            <w:pPr>
              <w:pStyle w:val="BodyText3"/>
              <w:rPr>
                <w:i/>
                <w:sz w:val="22"/>
                <w:szCs w:val="22"/>
                <w:lang w:val="it-IT"/>
              </w:rPr>
            </w:pPr>
            <w:proofErr w:type="spellStart"/>
            <w:r w:rsidRPr="007608A5">
              <w:rPr>
                <w:sz w:val="22"/>
                <w:szCs w:val="22"/>
                <w:lang w:val="it-IT"/>
              </w:rPr>
              <w:t>Izgradnja</w:t>
            </w:r>
            <w:proofErr w:type="spellEnd"/>
            <w:r w:rsidRPr="007608A5">
              <w:rPr>
                <w:sz w:val="22"/>
                <w:szCs w:val="22"/>
                <w:lang w:val="it-IT"/>
              </w:rPr>
              <w:t xml:space="preserve"> </w:t>
            </w:r>
            <w:proofErr w:type="spellStart"/>
            <w:r w:rsidRPr="007608A5">
              <w:rPr>
                <w:sz w:val="22"/>
                <w:szCs w:val="22"/>
                <w:lang w:val="it-IT"/>
              </w:rPr>
              <w:t>prometnice</w:t>
            </w:r>
            <w:proofErr w:type="spellEnd"/>
            <w:r w:rsidRPr="007608A5">
              <w:rPr>
                <w:sz w:val="22"/>
                <w:szCs w:val="22"/>
                <w:lang w:val="it-IT"/>
              </w:rPr>
              <w:t xml:space="preserve"> </w:t>
            </w:r>
            <w:proofErr w:type="spellStart"/>
            <w:r w:rsidRPr="007608A5">
              <w:rPr>
                <w:sz w:val="22"/>
                <w:szCs w:val="22"/>
                <w:lang w:val="it-IT"/>
              </w:rPr>
              <w:t>unutar</w:t>
            </w:r>
            <w:proofErr w:type="spellEnd"/>
            <w:r w:rsidRPr="007608A5">
              <w:rPr>
                <w:sz w:val="22"/>
                <w:szCs w:val="22"/>
                <w:lang w:val="it-IT"/>
              </w:rPr>
              <w:t xml:space="preserve"> </w:t>
            </w:r>
            <w:proofErr w:type="spellStart"/>
            <w:r w:rsidRPr="007608A5">
              <w:rPr>
                <w:sz w:val="22"/>
                <w:szCs w:val="22"/>
                <w:lang w:val="it-IT"/>
              </w:rPr>
              <w:t>radne</w:t>
            </w:r>
            <w:proofErr w:type="spellEnd"/>
            <w:r w:rsidRPr="007608A5">
              <w:rPr>
                <w:sz w:val="22"/>
                <w:szCs w:val="22"/>
                <w:lang w:val="it-IT"/>
              </w:rPr>
              <w:t xml:space="preserve"> zone </w:t>
            </w:r>
            <w:proofErr w:type="spellStart"/>
            <w:r w:rsidRPr="007608A5">
              <w:rPr>
                <w:sz w:val="22"/>
                <w:szCs w:val="22"/>
                <w:lang w:val="it-IT"/>
              </w:rPr>
              <w:t>Štrpe</w:t>
            </w:r>
            <w:proofErr w:type="spellEnd"/>
            <w:r w:rsidRPr="007608A5">
              <w:rPr>
                <w:sz w:val="22"/>
                <w:szCs w:val="22"/>
                <w:lang w:val="it-IT"/>
              </w:rPr>
              <w:t xml:space="preserve"> sa </w:t>
            </w:r>
            <w:proofErr w:type="spellStart"/>
            <w:r w:rsidRPr="007608A5">
              <w:rPr>
                <w:sz w:val="22"/>
                <w:szCs w:val="22"/>
                <w:lang w:val="it-IT"/>
              </w:rPr>
              <w:t>pratećom</w:t>
            </w:r>
            <w:proofErr w:type="spellEnd"/>
            <w:r w:rsidRPr="007608A5">
              <w:rPr>
                <w:sz w:val="22"/>
                <w:szCs w:val="22"/>
                <w:lang w:val="it-IT"/>
              </w:rPr>
              <w:t xml:space="preserve"> </w:t>
            </w:r>
            <w:proofErr w:type="spellStart"/>
            <w:r w:rsidRPr="007608A5">
              <w:rPr>
                <w:sz w:val="22"/>
                <w:szCs w:val="22"/>
                <w:lang w:val="it-IT"/>
              </w:rPr>
              <w:t>infrastrukturom</w:t>
            </w:r>
            <w:proofErr w:type="spellEnd"/>
            <w:r w:rsidRPr="007608A5">
              <w:rPr>
                <w:sz w:val="22"/>
                <w:szCs w:val="22"/>
                <w:lang w:val="it-IT"/>
              </w:rPr>
              <w:t xml:space="preserve"> (</w:t>
            </w:r>
            <w:proofErr w:type="spellStart"/>
            <w:r w:rsidRPr="007608A5">
              <w:rPr>
                <w:sz w:val="22"/>
                <w:szCs w:val="22"/>
                <w:lang w:val="it-IT"/>
              </w:rPr>
              <w:t>Ifaza</w:t>
            </w:r>
            <w:proofErr w:type="spellEnd"/>
            <w:proofErr w:type="gramStart"/>
            <w:r w:rsidRPr="007608A5">
              <w:rPr>
                <w:sz w:val="22"/>
                <w:szCs w:val="22"/>
                <w:lang w:val="it-IT"/>
              </w:rPr>
              <w:t>),</w:t>
            </w:r>
            <w:r w:rsidRPr="007608A5">
              <w:rPr>
                <w:i/>
                <w:sz w:val="22"/>
                <w:szCs w:val="22"/>
                <w:lang w:val="it-IT"/>
              </w:rPr>
              <w:t xml:space="preserve">   </w:t>
            </w:r>
            <w:proofErr w:type="gramEnd"/>
            <w:r w:rsidRPr="007608A5">
              <w:rPr>
                <w:i/>
                <w:sz w:val="22"/>
                <w:szCs w:val="22"/>
                <w:lang w:val="it-IT"/>
              </w:rPr>
              <w:t xml:space="preserve">                                  </w:t>
            </w:r>
          </w:p>
        </w:tc>
        <w:tc>
          <w:tcPr>
            <w:tcW w:w="1553" w:type="dxa"/>
          </w:tcPr>
          <w:p w14:paraId="04AE507E" w14:textId="77777777" w:rsidR="002F23D8" w:rsidRPr="007608A5" w:rsidRDefault="002F23D8" w:rsidP="00CB287F">
            <w:pPr>
              <w:pStyle w:val="BodyText3"/>
              <w:jc w:val="right"/>
              <w:rPr>
                <w:sz w:val="22"/>
                <w:szCs w:val="22"/>
              </w:rPr>
            </w:pPr>
            <w:r w:rsidRPr="007608A5">
              <w:rPr>
                <w:sz w:val="22"/>
                <w:szCs w:val="22"/>
              </w:rPr>
              <w:t>3.100.000,00</w:t>
            </w:r>
          </w:p>
        </w:tc>
        <w:tc>
          <w:tcPr>
            <w:tcW w:w="1851" w:type="dxa"/>
          </w:tcPr>
          <w:p w14:paraId="2E529345"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4EF7E64C" w14:textId="77777777" w:rsidTr="00CB287F">
        <w:tc>
          <w:tcPr>
            <w:tcW w:w="957" w:type="dxa"/>
          </w:tcPr>
          <w:p w14:paraId="6175465D" w14:textId="77777777" w:rsidR="002F23D8" w:rsidRPr="007608A5" w:rsidRDefault="002F23D8" w:rsidP="00CB287F">
            <w:pPr>
              <w:pStyle w:val="BodyText3"/>
              <w:jc w:val="both"/>
              <w:rPr>
                <w:sz w:val="22"/>
                <w:szCs w:val="22"/>
              </w:rPr>
            </w:pPr>
            <w:r w:rsidRPr="007608A5">
              <w:rPr>
                <w:sz w:val="22"/>
                <w:szCs w:val="22"/>
              </w:rPr>
              <w:t>I/I/4.</w:t>
            </w:r>
          </w:p>
        </w:tc>
        <w:tc>
          <w:tcPr>
            <w:tcW w:w="4536" w:type="dxa"/>
          </w:tcPr>
          <w:p w14:paraId="6B19452F" w14:textId="77777777" w:rsidR="002F23D8" w:rsidRPr="007608A5" w:rsidRDefault="002F23D8" w:rsidP="00CB287F">
            <w:pPr>
              <w:pStyle w:val="BodyText3"/>
              <w:rPr>
                <w:i/>
                <w:sz w:val="22"/>
                <w:szCs w:val="22"/>
              </w:rPr>
            </w:pPr>
            <w:proofErr w:type="spellStart"/>
            <w:r w:rsidRPr="007608A5">
              <w:rPr>
                <w:i/>
                <w:sz w:val="22"/>
                <w:szCs w:val="22"/>
              </w:rPr>
              <w:t>Asfaltiranje</w:t>
            </w:r>
            <w:proofErr w:type="spellEnd"/>
            <w:r w:rsidRPr="007608A5">
              <w:rPr>
                <w:i/>
                <w:sz w:val="22"/>
                <w:szCs w:val="22"/>
              </w:rPr>
              <w:t xml:space="preserve"> </w:t>
            </w:r>
            <w:proofErr w:type="spellStart"/>
            <w:r w:rsidRPr="007608A5">
              <w:rPr>
                <w:i/>
                <w:sz w:val="22"/>
                <w:szCs w:val="22"/>
              </w:rPr>
              <w:t>ceste</w:t>
            </w:r>
            <w:proofErr w:type="spellEnd"/>
            <w:r w:rsidRPr="007608A5">
              <w:rPr>
                <w:i/>
                <w:sz w:val="22"/>
                <w:szCs w:val="22"/>
              </w:rPr>
              <w:t xml:space="preserve"> u </w:t>
            </w:r>
            <w:proofErr w:type="spellStart"/>
            <w:r w:rsidRPr="007608A5">
              <w:rPr>
                <w:i/>
                <w:sz w:val="22"/>
                <w:szCs w:val="22"/>
              </w:rPr>
              <w:t>naselju</w:t>
            </w:r>
            <w:proofErr w:type="spellEnd"/>
            <w:r w:rsidRPr="007608A5">
              <w:rPr>
                <w:i/>
                <w:sz w:val="22"/>
                <w:szCs w:val="22"/>
              </w:rPr>
              <w:t xml:space="preserve"> </w:t>
            </w:r>
            <w:proofErr w:type="spellStart"/>
            <w:r w:rsidRPr="007608A5">
              <w:rPr>
                <w:i/>
                <w:sz w:val="22"/>
                <w:szCs w:val="22"/>
              </w:rPr>
              <w:t>Karigador</w:t>
            </w:r>
            <w:proofErr w:type="spellEnd"/>
            <w:r w:rsidRPr="007608A5">
              <w:rPr>
                <w:i/>
                <w:sz w:val="22"/>
                <w:szCs w:val="22"/>
              </w:rPr>
              <w:t xml:space="preserve"> </w:t>
            </w:r>
            <w:proofErr w:type="spellStart"/>
            <w:r w:rsidRPr="007608A5">
              <w:rPr>
                <w:i/>
                <w:sz w:val="22"/>
                <w:szCs w:val="22"/>
              </w:rPr>
              <w:t>Kras</w:t>
            </w:r>
            <w:proofErr w:type="spellEnd"/>
            <w:r w:rsidRPr="007608A5">
              <w:rPr>
                <w:i/>
                <w:sz w:val="22"/>
                <w:szCs w:val="22"/>
              </w:rPr>
              <w:t xml:space="preserve">    </w:t>
            </w:r>
            <w:proofErr w:type="spellStart"/>
            <w:r w:rsidRPr="007608A5">
              <w:rPr>
                <w:i/>
                <w:sz w:val="22"/>
                <w:szCs w:val="22"/>
              </w:rPr>
              <w:t>Uređenje</w:t>
            </w:r>
            <w:proofErr w:type="spellEnd"/>
            <w:r w:rsidRPr="007608A5">
              <w:rPr>
                <w:i/>
                <w:sz w:val="22"/>
                <w:szCs w:val="22"/>
              </w:rPr>
              <w:t xml:space="preserve"> </w:t>
            </w:r>
            <w:proofErr w:type="spellStart"/>
            <w:r w:rsidRPr="007608A5">
              <w:rPr>
                <w:i/>
                <w:sz w:val="22"/>
                <w:szCs w:val="22"/>
              </w:rPr>
              <w:t>ulice</w:t>
            </w:r>
            <w:proofErr w:type="spellEnd"/>
            <w:r w:rsidRPr="007608A5">
              <w:rPr>
                <w:i/>
                <w:sz w:val="22"/>
                <w:szCs w:val="22"/>
              </w:rPr>
              <w:t xml:space="preserve"> u </w:t>
            </w:r>
            <w:proofErr w:type="spellStart"/>
            <w:r w:rsidRPr="007608A5">
              <w:rPr>
                <w:i/>
                <w:sz w:val="22"/>
                <w:szCs w:val="22"/>
              </w:rPr>
              <w:t>naselju</w:t>
            </w:r>
            <w:proofErr w:type="spellEnd"/>
            <w:r w:rsidRPr="007608A5">
              <w:rPr>
                <w:i/>
                <w:sz w:val="22"/>
                <w:szCs w:val="22"/>
              </w:rPr>
              <w:t xml:space="preserve"> 200 m                                              </w:t>
            </w:r>
          </w:p>
        </w:tc>
        <w:tc>
          <w:tcPr>
            <w:tcW w:w="1553" w:type="dxa"/>
          </w:tcPr>
          <w:p w14:paraId="43800F64" w14:textId="77777777" w:rsidR="002F23D8" w:rsidRPr="007608A5" w:rsidRDefault="002F23D8" w:rsidP="00CB287F">
            <w:pPr>
              <w:pStyle w:val="BodyText3"/>
              <w:jc w:val="right"/>
              <w:rPr>
                <w:sz w:val="22"/>
                <w:szCs w:val="22"/>
              </w:rPr>
            </w:pPr>
            <w:r w:rsidRPr="007608A5">
              <w:rPr>
                <w:sz w:val="22"/>
                <w:szCs w:val="22"/>
              </w:rPr>
              <w:t xml:space="preserve">   </w:t>
            </w:r>
            <w:r w:rsidRPr="007608A5">
              <w:rPr>
                <w:i/>
                <w:iCs/>
                <w:sz w:val="22"/>
                <w:szCs w:val="22"/>
              </w:rPr>
              <w:t>0,00</w:t>
            </w:r>
          </w:p>
        </w:tc>
        <w:tc>
          <w:tcPr>
            <w:tcW w:w="1851" w:type="dxa"/>
          </w:tcPr>
          <w:p w14:paraId="22DB37C9" w14:textId="77777777" w:rsidR="002F23D8" w:rsidRPr="007608A5" w:rsidRDefault="002F23D8" w:rsidP="00CB287F">
            <w:pPr>
              <w:pStyle w:val="BodyText3"/>
              <w:jc w:val="right"/>
              <w:rPr>
                <w:i/>
                <w:iCs/>
                <w:color w:val="000000"/>
                <w:sz w:val="22"/>
                <w:szCs w:val="22"/>
              </w:rPr>
            </w:pPr>
            <w:r w:rsidRPr="007608A5">
              <w:rPr>
                <w:i/>
                <w:iCs/>
                <w:color w:val="000000"/>
                <w:sz w:val="22"/>
                <w:szCs w:val="22"/>
              </w:rPr>
              <w:t xml:space="preserve">0,00   </w:t>
            </w:r>
          </w:p>
        </w:tc>
      </w:tr>
      <w:tr w:rsidR="002F23D8" w:rsidRPr="007608A5" w14:paraId="7B38F99C" w14:textId="77777777" w:rsidTr="00CB287F">
        <w:tc>
          <w:tcPr>
            <w:tcW w:w="957" w:type="dxa"/>
          </w:tcPr>
          <w:p w14:paraId="174AC801" w14:textId="77777777" w:rsidR="002F23D8" w:rsidRPr="007608A5" w:rsidRDefault="002F23D8" w:rsidP="00CB287F">
            <w:pPr>
              <w:pStyle w:val="BodyText3"/>
              <w:jc w:val="both"/>
              <w:rPr>
                <w:sz w:val="22"/>
                <w:szCs w:val="22"/>
              </w:rPr>
            </w:pPr>
            <w:r w:rsidRPr="007608A5">
              <w:rPr>
                <w:sz w:val="22"/>
                <w:szCs w:val="22"/>
              </w:rPr>
              <w:t>I/I/5.</w:t>
            </w:r>
          </w:p>
        </w:tc>
        <w:tc>
          <w:tcPr>
            <w:tcW w:w="4536" w:type="dxa"/>
          </w:tcPr>
          <w:p w14:paraId="2AE79266" w14:textId="77777777" w:rsidR="002F23D8" w:rsidRPr="007608A5" w:rsidRDefault="002F23D8" w:rsidP="00CB287F">
            <w:pPr>
              <w:pStyle w:val="BodyText3"/>
              <w:rPr>
                <w:i/>
                <w:sz w:val="22"/>
                <w:szCs w:val="22"/>
                <w:lang w:val="it-IT"/>
              </w:rPr>
            </w:pPr>
            <w:proofErr w:type="spellStart"/>
            <w:r w:rsidRPr="007608A5">
              <w:rPr>
                <w:i/>
                <w:sz w:val="22"/>
                <w:szCs w:val="22"/>
                <w:lang w:val="it-IT"/>
              </w:rPr>
              <w:t>Asfaltiranje</w:t>
            </w:r>
            <w:proofErr w:type="spellEnd"/>
            <w:r w:rsidRPr="007608A5">
              <w:rPr>
                <w:i/>
                <w:sz w:val="22"/>
                <w:szCs w:val="22"/>
                <w:lang w:val="it-IT"/>
              </w:rPr>
              <w:t xml:space="preserve"> ulice u </w:t>
            </w:r>
            <w:proofErr w:type="spellStart"/>
            <w:r w:rsidRPr="007608A5">
              <w:rPr>
                <w:i/>
                <w:sz w:val="22"/>
                <w:szCs w:val="22"/>
                <w:lang w:val="it-IT"/>
              </w:rPr>
              <w:t>naselju</w:t>
            </w:r>
            <w:proofErr w:type="spellEnd"/>
            <w:r w:rsidRPr="007608A5">
              <w:rPr>
                <w:i/>
                <w:sz w:val="22"/>
                <w:szCs w:val="22"/>
                <w:lang w:val="it-IT"/>
              </w:rPr>
              <w:t xml:space="preserve"> Nova Vas                                                           </w:t>
            </w:r>
          </w:p>
        </w:tc>
        <w:tc>
          <w:tcPr>
            <w:tcW w:w="1553" w:type="dxa"/>
          </w:tcPr>
          <w:p w14:paraId="10E82A33" w14:textId="77777777" w:rsidR="002F23D8" w:rsidRPr="007608A5" w:rsidRDefault="002F23D8" w:rsidP="00CB287F">
            <w:pPr>
              <w:pStyle w:val="BodyText3"/>
              <w:jc w:val="right"/>
              <w:rPr>
                <w:sz w:val="22"/>
                <w:szCs w:val="22"/>
              </w:rPr>
            </w:pPr>
            <w:r w:rsidRPr="007608A5">
              <w:rPr>
                <w:sz w:val="22"/>
                <w:szCs w:val="22"/>
                <w:lang w:val="it-IT"/>
              </w:rPr>
              <w:t xml:space="preserve">   </w:t>
            </w:r>
            <w:r w:rsidRPr="007608A5">
              <w:rPr>
                <w:i/>
                <w:iCs/>
                <w:sz w:val="22"/>
                <w:szCs w:val="22"/>
              </w:rPr>
              <w:t>0,00</w:t>
            </w:r>
          </w:p>
        </w:tc>
        <w:tc>
          <w:tcPr>
            <w:tcW w:w="1851" w:type="dxa"/>
          </w:tcPr>
          <w:p w14:paraId="35A7A385"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4AB4619E" w14:textId="77777777" w:rsidTr="00CB287F">
        <w:tc>
          <w:tcPr>
            <w:tcW w:w="957" w:type="dxa"/>
          </w:tcPr>
          <w:p w14:paraId="53CCBCC6" w14:textId="77777777" w:rsidR="002F23D8" w:rsidRPr="007608A5" w:rsidRDefault="002F23D8" w:rsidP="00CB287F">
            <w:pPr>
              <w:pStyle w:val="BodyText3"/>
              <w:jc w:val="both"/>
              <w:rPr>
                <w:sz w:val="22"/>
                <w:szCs w:val="22"/>
              </w:rPr>
            </w:pPr>
            <w:r w:rsidRPr="007608A5">
              <w:rPr>
                <w:sz w:val="22"/>
                <w:szCs w:val="22"/>
              </w:rPr>
              <w:t>I/I/6.</w:t>
            </w:r>
          </w:p>
        </w:tc>
        <w:tc>
          <w:tcPr>
            <w:tcW w:w="4536" w:type="dxa"/>
          </w:tcPr>
          <w:p w14:paraId="7072CF5E" w14:textId="77777777" w:rsidR="002F23D8" w:rsidRPr="007608A5" w:rsidRDefault="002F23D8" w:rsidP="00CB287F">
            <w:pPr>
              <w:pStyle w:val="BodyText3"/>
              <w:rPr>
                <w:i/>
                <w:sz w:val="22"/>
                <w:szCs w:val="22"/>
                <w:lang w:val="it-IT"/>
              </w:rPr>
            </w:pPr>
            <w:proofErr w:type="spellStart"/>
            <w:r w:rsidRPr="007608A5">
              <w:rPr>
                <w:i/>
                <w:sz w:val="22"/>
                <w:szCs w:val="22"/>
                <w:lang w:val="it-IT"/>
              </w:rPr>
              <w:t>Uređenje</w:t>
            </w:r>
            <w:proofErr w:type="spellEnd"/>
            <w:r w:rsidRPr="007608A5">
              <w:rPr>
                <w:i/>
                <w:sz w:val="22"/>
                <w:szCs w:val="22"/>
                <w:lang w:val="it-IT"/>
              </w:rPr>
              <w:t xml:space="preserve"> i </w:t>
            </w:r>
            <w:proofErr w:type="spellStart"/>
            <w:r w:rsidRPr="007608A5">
              <w:rPr>
                <w:i/>
                <w:sz w:val="22"/>
                <w:szCs w:val="22"/>
                <w:lang w:val="it-IT"/>
              </w:rPr>
              <w:t>sanacija</w:t>
            </w:r>
            <w:proofErr w:type="spellEnd"/>
            <w:r w:rsidRPr="007608A5">
              <w:rPr>
                <w:i/>
                <w:sz w:val="22"/>
                <w:szCs w:val="22"/>
                <w:lang w:val="it-IT"/>
              </w:rPr>
              <w:t xml:space="preserve"> </w:t>
            </w:r>
            <w:proofErr w:type="spellStart"/>
            <w:r w:rsidRPr="007608A5">
              <w:rPr>
                <w:i/>
                <w:sz w:val="22"/>
                <w:szCs w:val="22"/>
                <w:lang w:val="it-IT"/>
              </w:rPr>
              <w:t>prometnice</w:t>
            </w:r>
            <w:proofErr w:type="spellEnd"/>
            <w:r w:rsidRPr="007608A5">
              <w:rPr>
                <w:i/>
                <w:sz w:val="22"/>
                <w:szCs w:val="22"/>
                <w:lang w:val="it-IT"/>
              </w:rPr>
              <w:t xml:space="preserve"> </w:t>
            </w:r>
            <w:proofErr w:type="spellStart"/>
            <w:r w:rsidRPr="007608A5">
              <w:rPr>
                <w:i/>
                <w:sz w:val="22"/>
                <w:szCs w:val="22"/>
                <w:lang w:val="it-IT"/>
              </w:rPr>
              <w:t>Grobice</w:t>
            </w:r>
            <w:proofErr w:type="spellEnd"/>
            <w:r w:rsidRPr="007608A5">
              <w:rPr>
                <w:i/>
                <w:sz w:val="22"/>
                <w:szCs w:val="22"/>
                <w:lang w:val="it-IT"/>
              </w:rPr>
              <w:t xml:space="preserve"> </w:t>
            </w:r>
            <w:proofErr w:type="spellStart"/>
            <w:r w:rsidRPr="007608A5">
              <w:rPr>
                <w:i/>
                <w:sz w:val="22"/>
                <w:szCs w:val="22"/>
                <w:lang w:val="it-IT"/>
              </w:rPr>
              <w:t>Brtonigla</w:t>
            </w:r>
            <w:proofErr w:type="spellEnd"/>
            <w:r w:rsidRPr="007608A5">
              <w:rPr>
                <w:i/>
                <w:sz w:val="22"/>
                <w:szCs w:val="22"/>
                <w:lang w:val="it-IT"/>
              </w:rPr>
              <w:t xml:space="preserve">-Verteneglio I </w:t>
            </w:r>
            <w:proofErr w:type="spellStart"/>
            <w:r w:rsidRPr="007608A5">
              <w:rPr>
                <w:i/>
                <w:sz w:val="22"/>
                <w:szCs w:val="22"/>
                <w:lang w:val="it-IT"/>
              </w:rPr>
              <w:t>faza</w:t>
            </w:r>
            <w:proofErr w:type="spellEnd"/>
            <w:r w:rsidRPr="007608A5">
              <w:rPr>
                <w:i/>
                <w:sz w:val="22"/>
                <w:szCs w:val="22"/>
                <w:lang w:val="it-IT"/>
              </w:rPr>
              <w:t xml:space="preserve">                          </w:t>
            </w:r>
          </w:p>
          <w:p w14:paraId="7F8A4860" w14:textId="77777777" w:rsidR="002F23D8" w:rsidRPr="007608A5" w:rsidRDefault="002F23D8" w:rsidP="00CB287F">
            <w:pPr>
              <w:pStyle w:val="BodyText3"/>
              <w:rPr>
                <w:i/>
                <w:sz w:val="22"/>
                <w:szCs w:val="22"/>
              </w:rPr>
            </w:pPr>
            <w:proofErr w:type="spellStart"/>
            <w:r w:rsidRPr="007608A5">
              <w:rPr>
                <w:i/>
                <w:sz w:val="22"/>
                <w:szCs w:val="22"/>
              </w:rPr>
              <w:t>Sanacija</w:t>
            </w:r>
            <w:proofErr w:type="spellEnd"/>
            <w:r w:rsidRPr="007608A5">
              <w:rPr>
                <w:i/>
                <w:sz w:val="22"/>
                <w:szCs w:val="22"/>
              </w:rPr>
              <w:t xml:space="preserve"> u </w:t>
            </w:r>
            <w:proofErr w:type="spellStart"/>
            <w:r w:rsidRPr="007608A5">
              <w:rPr>
                <w:i/>
                <w:sz w:val="22"/>
                <w:szCs w:val="22"/>
              </w:rPr>
              <w:t>dužini</w:t>
            </w:r>
            <w:proofErr w:type="spellEnd"/>
            <w:r w:rsidRPr="007608A5">
              <w:rPr>
                <w:i/>
                <w:sz w:val="22"/>
                <w:szCs w:val="22"/>
              </w:rPr>
              <w:t xml:space="preserve"> od 700m </w:t>
            </w:r>
          </w:p>
          <w:p w14:paraId="77077532" w14:textId="77777777" w:rsidR="002F23D8" w:rsidRPr="007608A5" w:rsidRDefault="002F23D8" w:rsidP="00CB287F">
            <w:pPr>
              <w:pStyle w:val="BodyText3"/>
              <w:rPr>
                <w:i/>
                <w:sz w:val="22"/>
                <w:szCs w:val="22"/>
              </w:rPr>
            </w:pPr>
          </w:p>
        </w:tc>
        <w:tc>
          <w:tcPr>
            <w:tcW w:w="1553" w:type="dxa"/>
          </w:tcPr>
          <w:p w14:paraId="7427F5C6" w14:textId="77777777" w:rsidR="002F23D8" w:rsidRPr="007608A5" w:rsidRDefault="002F23D8" w:rsidP="00CB287F">
            <w:pPr>
              <w:pStyle w:val="BodyText3"/>
              <w:jc w:val="right"/>
              <w:rPr>
                <w:i/>
                <w:iCs/>
                <w:sz w:val="22"/>
                <w:szCs w:val="22"/>
              </w:rPr>
            </w:pPr>
            <w:r w:rsidRPr="007608A5">
              <w:rPr>
                <w:i/>
                <w:iCs/>
                <w:sz w:val="22"/>
                <w:szCs w:val="22"/>
              </w:rPr>
              <w:t>375.000,00</w:t>
            </w:r>
          </w:p>
        </w:tc>
        <w:tc>
          <w:tcPr>
            <w:tcW w:w="1851" w:type="dxa"/>
          </w:tcPr>
          <w:p w14:paraId="3C0C9B73" w14:textId="77777777" w:rsidR="002F23D8" w:rsidRPr="007608A5" w:rsidRDefault="002F23D8" w:rsidP="00CB287F">
            <w:pPr>
              <w:pStyle w:val="BodyText3"/>
              <w:jc w:val="right"/>
              <w:rPr>
                <w:i/>
                <w:iCs/>
                <w:color w:val="000000"/>
                <w:sz w:val="22"/>
                <w:szCs w:val="22"/>
              </w:rPr>
            </w:pPr>
            <w:r w:rsidRPr="007608A5">
              <w:rPr>
                <w:i/>
                <w:iCs/>
                <w:color w:val="000000"/>
                <w:sz w:val="22"/>
                <w:szCs w:val="22"/>
              </w:rPr>
              <w:t>373.249,89</w:t>
            </w:r>
          </w:p>
        </w:tc>
      </w:tr>
      <w:tr w:rsidR="002F23D8" w:rsidRPr="007608A5" w14:paraId="31AAAF06" w14:textId="77777777" w:rsidTr="00CB287F">
        <w:tc>
          <w:tcPr>
            <w:tcW w:w="957" w:type="dxa"/>
          </w:tcPr>
          <w:p w14:paraId="0511D83F" w14:textId="77777777" w:rsidR="002F23D8" w:rsidRPr="007608A5" w:rsidRDefault="002F23D8" w:rsidP="00CB287F">
            <w:pPr>
              <w:pStyle w:val="BodyText3"/>
              <w:jc w:val="both"/>
              <w:rPr>
                <w:sz w:val="22"/>
                <w:szCs w:val="22"/>
              </w:rPr>
            </w:pPr>
            <w:r w:rsidRPr="007608A5">
              <w:rPr>
                <w:sz w:val="22"/>
                <w:szCs w:val="22"/>
              </w:rPr>
              <w:t>I/I/7.</w:t>
            </w:r>
          </w:p>
        </w:tc>
        <w:tc>
          <w:tcPr>
            <w:tcW w:w="4536" w:type="dxa"/>
          </w:tcPr>
          <w:p w14:paraId="18A1A74E" w14:textId="77777777" w:rsidR="002F23D8" w:rsidRPr="007608A5" w:rsidRDefault="002F23D8" w:rsidP="00CB287F">
            <w:pPr>
              <w:pStyle w:val="BodyText3"/>
              <w:rPr>
                <w:i/>
                <w:sz w:val="22"/>
                <w:szCs w:val="22"/>
                <w:lang w:val="it-IT"/>
              </w:rPr>
            </w:pPr>
            <w:proofErr w:type="spellStart"/>
            <w:r w:rsidRPr="007608A5">
              <w:rPr>
                <w:i/>
                <w:sz w:val="22"/>
                <w:szCs w:val="22"/>
                <w:lang w:val="it-IT"/>
              </w:rPr>
              <w:t>Izgradnja</w:t>
            </w:r>
            <w:proofErr w:type="spellEnd"/>
            <w:r w:rsidRPr="007608A5">
              <w:rPr>
                <w:i/>
                <w:sz w:val="22"/>
                <w:szCs w:val="22"/>
                <w:lang w:val="it-IT"/>
              </w:rPr>
              <w:t xml:space="preserve"> ulice SUO2 i OU4 u </w:t>
            </w:r>
            <w:proofErr w:type="spellStart"/>
            <w:r w:rsidRPr="007608A5">
              <w:rPr>
                <w:i/>
                <w:sz w:val="22"/>
                <w:szCs w:val="22"/>
                <w:lang w:val="it-IT"/>
              </w:rPr>
              <w:t>Karigadoru</w:t>
            </w:r>
            <w:proofErr w:type="spellEnd"/>
          </w:p>
        </w:tc>
        <w:tc>
          <w:tcPr>
            <w:tcW w:w="1553" w:type="dxa"/>
          </w:tcPr>
          <w:p w14:paraId="0C9C1A94" w14:textId="77777777" w:rsidR="002F23D8" w:rsidRPr="007608A5" w:rsidRDefault="002F23D8" w:rsidP="00CB287F">
            <w:pPr>
              <w:pStyle w:val="BodyText3"/>
              <w:jc w:val="right"/>
              <w:rPr>
                <w:i/>
                <w:iCs/>
                <w:sz w:val="22"/>
                <w:szCs w:val="22"/>
              </w:rPr>
            </w:pPr>
            <w:r w:rsidRPr="007608A5">
              <w:rPr>
                <w:i/>
                <w:iCs/>
                <w:sz w:val="22"/>
                <w:szCs w:val="22"/>
              </w:rPr>
              <w:t>0,00</w:t>
            </w:r>
          </w:p>
        </w:tc>
        <w:tc>
          <w:tcPr>
            <w:tcW w:w="1851" w:type="dxa"/>
          </w:tcPr>
          <w:p w14:paraId="5BB45EEE" w14:textId="77777777" w:rsidR="002F23D8" w:rsidRPr="007608A5" w:rsidRDefault="002F23D8" w:rsidP="00CB287F">
            <w:pPr>
              <w:pStyle w:val="BodyText3"/>
              <w:jc w:val="right"/>
              <w:rPr>
                <w:i/>
                <w:iCs/>
                <w:sz w:val="22"/>
                <w:szCs w:val="22"/>
              </w:rPr>
            </w:pPr>
            <w:r w:rsidRPr="007608A5">
              <w:rPr>
                <w:i/>
                <w:iCs/>
                <w:sz w:val="22"/>
                <w:szCs w:val="22"/>
              </w:rPr>
              <w:t>0,00</w:t>
            </w:r>
          </w:p>
        </w:tc>
      </w:tr>
      <w:tr w:rsidR="002F23D8" w:rsidRPr="007608A5" w14:paraId="1A71A89F" w14:textId="77777777" w:rsidTr="00CB287F">
        <w:tc>
          <w:tcPr>
            <w:tcW w:w="957" w:type="dxa"/>
          </w:tcPr>
          <w:p w14:paraId="7C09357E" w14:textId="77777777" w:rsidR="002F23D8" w:rsidRPr="007608A5" w:rsidRDefault="002F23D8" w:rsidP="00CB287F">
            <w:pPr>
              <w:pStyle w:val="BodyText3"/>
              <w:jc w:val="both"/>
              <w:rPr>
                <w:sz w:val="22"/>
                <w:szCs w:val="22"/>
              </w:rPr>
            </w:pPr>
            <w:r w:rsidRPr="007608A5">
              <w:rPr>
                <w:sz w:val="22"/>
                <w:szCs w:val="22"/>
              </w:rPr>
              <w:t>I/I/8.</w:t>
            </w:r>
          </w:p>
        </w:tc>
        <w:tc>
          <w:tcPr>
            <w:tcW w:w="4536" w:type="dxa"/>
          </w:tcPr>
          <w:p w14:paraId="08562B72" w14:textId="77777777" w:rsidR="002F23D8" w:rsidRPr="007608A5" w:rsidRDefault="002F23D8" w:rsidP="00CB287F">
            <w:pPr>
              <w:pStyle w:val="BodyText3"/>
              <w:rPr>
                <w:i/>
                <w:sz w:val="22"/>
                <w:szCs w:val="22"/>
                <w:lang w:val="it-IT"/>
              </w:rPr>
            </w:pPr>
            <w:r w:rsidRPr="007608A5">
              <w:rPr>
                <w:i/>
                <w:sz w:val="22"/>
                <w:szCs w:val="22"/>
                <w:lang w:val="it-IT"/>
              </w:rPr>
              <w:t xml:space="preserve">Urbana </w:t>
            </w:r>
            <w:proofErr w:type="spellStart"/>
            <w:r w:rsidRPr="007608A5">
              <w:rPr>
                <w:i/>
                <w:sz w:val="22"/>
                <w:szCs w:val="22"/>
                <w:lang w:val="it-IT"/>
              </w:rPr>
              <w:t>oprema</w:t>
            </w:r>
            <w:proofErr w:type="spellEnd"/>
            <w:r w:rsidRPr="007608A5">
              <w:rPr>
                <w:i/>
                <w:sz w:val="22"/>
                <w:szCs w:val="22"/>
                <w:lang w:val="it-IT"/>
              </w:rPr>
              <w:t xml:space="preserve"> u </w:t>
            </w:r>
            <w:proofErr w:type="spellStart"/>
            <w:r w:rsidRPr="007608A5">
              <w:rPr>
                <w:i/>
                <w:sz w:val="22"/>
                <w:szCs w:val="22"/>
                <w:lang w:val="it-IT"/>
              </w:rPr>
              <w:t>naseljima</w:t>
            </w:r>
            <w:proofErr w:type="spellEnd"/>
            <w:r w:rsidRPr="007608A5">
              <w:rPr>
                <w:i/>
                <w:sz w:val="22"/>
                <w:szCs w:val="22"/>
                <w:lang w:val="it-IT"/>
              </w:rPr>
              <w:t xml:space="preserve">:                                                                                      </w:t>
            </w:r>
          </w:p>
          <w:p w14:paraId="6CCD73E0" w14:textId="77777777" w:rsidR="002F23D8" w:rsidRPr="007608A5" w:rsidRDefault="002F23D8" w:rsidP="00CB287F">
            <w:pPr>
              <w:pStyle w:val="BodyText3"/>
              <w:rPr>
                <w:i/>
                <w:sz w:val="22"/>
                <w:szCs w:val="22"/>
                <w:lang w:val="it-IT"/>
              </w:rPr>
            </w:pPr>
            <w:proofErr w:type="spellStart"/>
            <w:r w:rsidRPr="007608A5">
              <w:rPr>
                <w:i/>
                <w:sz w:val="22"/>
                <w:szCs w:val="22"/>
                <w:lang w:val="it-IT"/>
              </w:rPr>
              <w:t>Brtonigla</w:t>
            </w:r>
            <w:proofErr w:type="spellEnd"/>
            <w:r w:rsidRPr="007608A5">
              <w:rPr>
                <w:i/>
                <w:sz w:val="22"/>
                <w:szCs w:val="22"/>
                <w:lang w:val="it-IT"/>
              </w:rPr>
              <w:t>-Verteneglio</w:t>
            </w:r>
          </w:p>
          <w:p w14:paraId="20E352CF" w14:textId="77777777" w:rsidR="002F23D8" w:rsidRPr="007608A5" w:rsidRDefault="002F23D8" w:rsidP="00CB287F">
            <w:pPr>
              <w:pStyle w:val="BodyText3"/>
              <w:rPr>
                <w:i/>
                <w:sz w:val="22"/>
                <w:szCs w:val="22"/>
                <w:lang w:val="it-IT"/>
              </w:rPr>
            </w:pPr>
            <w:r w:rsidRPr="007608A5">
              <w:rPr>
                <w:i/>
                <w:sz w:val="22"/>
                <w:szCs w:val="22"/>
                <w:lang w:val="it-IT"/>
              </w:rPr>
              <w:t>Nova Vas</w:t>
            </w:r>
          </w:p>
          <w:p w14:paraId="4BECA18C" w14:textId="77777777" w:rsidR="002F23D8" w:rsidRPr="007608A5" w:rsidRDefault="002F23D8" w:rsidP="00CB287F">
            <w:pPr>
              <w:pStyle w:val="BodyText3"/>
              <w:rPr>
                <w:i/>
                <w:sz w:val="22"/>
                <w:szCs w:val="22"/>
                <w:lang w:val="it-IT"/>
              </w:rPr>
            </w:pPr>
            <w:proofErr w:type="spellStart"/>
            <w:r w:rsidRPr="007608A5">
              <w:rPr>
                <w:i/>
                <w:sz w:val="22"/>
                <w:szCs w:val="22"/>
                <w:lang w:val="it-IT"/>
              </w:rPr>
              <w:t>Karigador</w:t>
            </w:r>
            <w:proofErr w:type="spellEnd"/>
          </w:p>
          <w:p w14:paraId="4FFE433D" w14:textId="77777777" w:rsidR="002F23D8" w:rsidRPr="007608A5" w:rsidRDefault="002F23D8" w:rsidP="00CB287F">
            <w:pPr>
              <w:pStyle w:val="BodyText3"/>
              <w:rPr>
                <w:i/>
                <w:sz w:val="22"/>
                <w:szCs w:val="22"/>
                <w:lang w:val="it-IT"/>
              </w:rPr>
            </w:pPr>
            <w:r w:rsidRPr="007608A5">
              <w:rPr>
                <w:i/>
                <w:sz w:val="22"/>
                <w:szCs w:val="22"/>
                <w:lang w:val="it-IT"/>
              </w:rPr>
              <w:t>Fiorini</w:t>
            </w:r>
          </w:p>
          <w:p w14:paraId="68664AA8" w14:textId="77777777" w:rsidR="002F23D8" w:rsidRPr="007608A5" w:rsidRDefault="002F23D8" w:rsidP="00CB287F">
            <w:pPr>
              <w:pStyle w:val="BodyText3"/>
              <w:rPr>
                <w:sz w:val="22"/>
                <w:szCs w:val="22"/>
                <w:lang w:val="it-IT"/>
              </w:rPr>
            </w:pPr>
            <w:proofErr w:type="spellStart"/>
            <w:r w:rsidRPr="007608A5">
              <w:rPr>
                <w:sz w:val="22"/>
                <w:szCs w:val="22"/>
                <w:lang w:val="it-IT"/>
              </w:rPr>
              <w:t>Radini</w:t>
            </w:r>
            <w:proofErr w:type="spellEnd"/>
          </w:p>
        </w:tc>
        <w:tc>
          <w:tcPr>
            <w:tcW w:w="1553" w:type="dxa"/>
          </w:tcPr>
          <w:p w14:paraId="374B0485" w14:textId="77777777" w:rsidR="002F23D8" w:rsidRPr="007608A5" w:rsidRDefault="002F23D8" w:rsidP="00CB287F">
            <w:pPr>
              <w:pStyle w:val="BodyText3"/>
              <w:jc w:val="right"/>
              <w:rPr>
                <w:i/>
                <w:iCs/>
                <w:sz w:val="22"/>
                <w:szCs w:val="22"/>
              </w:rPr>
            </w:pPr>
            <w:r w:rsidRPr="007608A5">
              <w:rPr>
                <w:i/>
                <w:iCs/>
                <w:sz w:val="22"/>
                <w:szCs w:val="22"/>
              </w:rPr>
              <w:t>0,00</w:t>
            </w:r>
          </w:p>
        </w:tc>
        <w:tc>
          <w:tcPr>
            <w:tcW w:w="1851" w:type="dxa"/>
          </w:tcPr>
          <w:p w14:paraId="53F934F6" w14:textId="77777777" w:rsidR="002F23D8" w:rsidRPr="007608A5" w:rsidRDefault="002F23D8" w:rsidP="00CB287F">
            <w:pPr>
              <w:pStyle w:val="BodyText3"/>
              <w:jc w:val="right"/>
              <w:rPr>
                <w:sz w:val="22"/>
                <w:szCs w:val="22"/>
              </w:rPr>
            </w:pPr>
            <w:r w:rsidRPr="007608A5">
              <w:rPr>
                <w:sz w:val="22"/>
                <w:szCs w:val="22"/>
              </w:rPr>
              <w:t>0,00</w:t>
            </w:r>
          </w:p>
        </w:tc>
      </w:tr>
      <w:tr w:rsidR="002F23D8" w:rsidRPr="007608A5" w14:paraId="7D119C11" w14:textId="77777777" w:rsidTr="00CB287F">
        <w:tc>
          <w:tcPr>
            <w:tcW w:w="957" w:type="dxa"/>
          </w:tcPr>
          <w:p w14:paraId="155E9AC8" w14:textId="77777777" w:rsidR="002F23D8" w:rsidRPr="007608A5" w:rsidRDefault="002F23D8" w:rsidP="00CB287F">
            <w:pPr>
              <w:pStyle w:val="BodyText3"/>
              <w:jc w:val="both"/>
              <w:rPr>
                <w:b/>
                <w:sz w:val="22"/>
                <w:szCs w:val="22"/>
              </w:rPr>
            </w:pPr>
            <w:r w:rsidRPr="007608A5">
              <w:rPr>
                <w:sz w:val="22"/>
                <w:szCs w:val="22"/>
              </w:rPr>
              <w:t>I/I/9.</w:t>
            </w:r>
          </w:p>
        </w:tc>
        <w:tc>
          <w:tcPr>
            <w:tcW w:w="4536" w:type="dxa"/>
          </w:tcPr>
          <w:p w14:paraId="696494EA" w14:textId="77777777" w:rsidR="002F23D8" w:rsidRPr="007608A5" w:rsidRDefault="002F23D8" w:rsidP="00CB287F">
            <w:pPr>
              <w:pStyle w:val="BodyText3"/>
              <w:rPr>
                <w:i/>
                <w:sz w:val="22"/>
                <w:szCs w:val="22"/>
              </w:rPr>
            </w:pPr>
            <w:proofErr w:type="spellStart"/>
            <w:r w:rsidRPr="007608A5">
              <w:rPr>
                <w:sz w:val="22"/>
                <w:szCs w:val="22"/>
              </w:rPr>
              <w:t>Asfaltiranje</w:t>
            </w:r>
            <w:proofErr w:type="spellEnd"/>
            <w:r w:rsidRPr="007608A5">
              <w:rPr>
                <w:sz w:val="22"/>
                <w:szCs w:val="22"/>
              </w:rPr>
              <w:t xml:space="preserve"> </w:t>
            </w:r>
            <w:proofErr w:type="spellStart"/>
            <w:r w:rsidRPr="007608A5">
              <w:rPr>
                <w:sz w:val="22"/>
                <w:szCs w:val="22"/>
              </w:rPr>
              <w:t>ceste</w:t>
            </w:r>
            <w:proofErr w:type="spellEnd"/>
            <w:r w:rsidRPr="007608A5">
              <w:rPr>
                <w:sz w:val="22"/>
                <w:szCs w:val="22"/>
              </w:rPr>
              <w:t xml:space="preserve"> </w:t>
            </w:r>
            <w:proofErr w:type="spellStart"/>
            <w:r w:rsidRPr="007608A5">
              <w:rPr>
                <w:sz w:val="22"/>
                <w:szCs w:val="22"/>
              </w:rPr>
              <w:t>Karigador</w:t>
            </w:r>
            <w:proofErr w:type="spellEnd"/>
            <w:r w:rsidRPr="007608A5">
              <w:rPr>
                <w:sz w:val="22"/>
                <w:szCs w:val="22"/>
              </w:rPr>
              <w:t xml:space="preserve"> C-3</w:t>
            </w:r>
          </w:p>
          <w:p w14:paraId="52B1BFEE" w14:textId="77777777" w:rsidR="002F23D8" w:rsidRPr="007608A5" w:rsidRDefault="002F23D8" w:rsidP="00CB287F">
            <w:pPr>
              <w:pStyle w:val="BodyText3"/>
              <w:rPr>
                <w:i/>
                <w:sz w:val="22"/>
                <w:szCs w:val="22"/>
              </w:rPr>
            </w:pPr>
          </w:p>
        </w:tc>
        <w:tc>
          <w:tcPr>
            <w:tcW w:w="1553" w:type="dxa"/>
          </w:tcPr>
          <w:p w14:paraId="081CEF05" w14:textId="77777777" w:rsidR="002F23D8" w:rsidRPr="007608A5" w:rsidRDefault="002F23D8" w:rsidP="00CB287F">
            <w:pPr>
              <w:pStyle w:val="BodyText3"/>
              <w:jc w:val="right"/>
              <w:rPr>
                <w:i/>
                <w:iCs/>
                <w:sz w:val="22"/>
                <w:szCs w:val="22"/>
              </w:rPr>
            </w:pPr>
            <w:r w:rsidRPr="007608A5">
              <w:rPr>
                <w:i/>
                <w:iCs/>
                <w:sz w:val="22"/>
                <w:szCs w:val="22"/>
              </w:rPr>
              <w:t>86.710,00</w:t>
            </w:r>
          </w:p>
        </w:tc>
        <w:tc>
          <w:tcPr>
            <w:tcW w:w="1851" w:type="dxa"/>
          </w:tcPr>
          <w:p w14:paraId="590A5953" w14:textId="77777777" w:rsidR="002F23D8" w:rsidRPr="007608A5" w:rsidRDefault="002F23D8" w:rsidP="00CB287F">
            <w:pPr>
              <w:pStyle w:val="BodyText3"/>
              <w:jc w:val="right"/>
              <w:rPr>
                <w:sz w:val="22"/>
                <w:szCs w:val="22"/>
              </w:rPr>
            </w:pPr>
            <w:r w:rsidRPr="007608A5">
              <w:rPr>
                <w:sz w:val="22"/>
                <w:szCs w:val="22"/>
              </w:rPr>
              <w:t>86.709,71</w:t>
            </w:r>
          </w:p>
        </w:tc>
      </w:tr>
      <w:tr w:rsidR="002F23D8" w:rsidRPr="007608A5" w14:paraId="360A74A8" w14:textId="77777777" w:rsidTr="00CB287F">
        <w:tc>
          <w:tcPr>
            <w:tcW w:w="957" w:type="dxa"/>
          </w:tcPr>
          <w:p w14:paraId="279D2CFE" w14:textId="77777777" w:rsidR="002F23D8" w:rsidRPr="007608A5" w:rsidRDefault="002F23D8" w:rsidP="00CB287F">
            <w:pPr>
              <w:pStyle w:val="BodyText3"/>
              <w:jc w:val="both"/>
              <w:rPr>
                <w:b/>
                <w:sz w:val="22"/>
                <w:szCs w:val="22"/>
              </w:rPr>
            </w:pPr>
            <w:r w:rsidRPr="007608A5">
              <w:rPr>
                <w:sz w:val="22"/>
                <w:szCs w:val="22"/>
              </w:rPr>
              <w:t>I/I/10.</w:t>
            </w:r>
          </w:p>
        </w:tc>
        <w:tc>
          <w:tcPr>
            <w:tcW w:w="4536" w:type="dxa"/>
          </w:tcPr>
          <w:p w14:paraId="53D3C6A4" w14:textId="77777777" w:rsidR="002F23D8" w:rsidRPr="007608A5" w:rsidRDefault="002F23D8" w:rsidP="00CB287F">
            <w:pPr>
              <w:pStyle w:val="BodyText3"/>
              <w:rPr>
                <w:i/>
                <w:sz w:val="22"/>
                <w:szCs w:val="22"/>
              </w:rPr>
            </w:pPr>
            <w:proofErr w:type="spellStart"/>
            <w:r w:rsidRPr="007608A5">
              <w:rPr>
                <w:i/>
                <w:sz w:val="22"/>
                <w:szCs w:val="22"/>
              </w:rPr>
              <w:t>Izgrad.kom.infras</w:t>
            </w:r>
            <w:proofErr w:type="spellEnd"/>
            <w:r w:rsidRPr="007608A5">
              <w:rPr>
                <w:i/>
                <w:sz w:val="22"/>
                <w:szCs w:val="22"/>
              </w:rPr>
              <w:t xml:space="preserve">. do </w:t>
            </w:r>
            <w:proofErr w:type="spellStart"/>
            <w:r w:rsidRPr="007608A5">
              <w:rPr>
                <w:i/>
                <w:sz w:val="22"/>
                <w:szCs w:val="22"/>
              </w:rPr>
              <w:t>građev</w:t>
            </w:r>
            <w:proofErr w:type="spellEnd"/>
            <w:r w:rsidRPr="007608A5">
              <w:rPr>
                <w:i/>
                <w:sz w:val="22"/>
                <w:szCs w:val="22"/>
              </w:rPr>
              <w:t xml:space="preserve">. </w:t>
            </w:r>
            <w:proofErr w:type="spellStart"/>
            <w:r w:rsidRPr="007608A5">
              <w:rPr>
                <w:i/>
                <w:sz w:val="22"/>
                <w:szCs w:val="22"/>
              </w:rPr>
              <w:t>područja</w:t>
            </w:r>
            <w:proofErr w:type="spellEnd"/>
            <w:r w:rsidRPr="007608A5">
              <w:rPr>
                <w:i/>
                <w:sz w:val="22"/>
                <w:szCs w:val="22"/>
              </w:rPr>
              <w:t xml:space="preserve"> </w:t>
            </w:r>
            <w:proofErr w:type="spellStart"/>
            <w:r w:rsidRPr="007608A5">
              <w:rPr>
                <w:i/>
                <w:sz w:val="22"/>
                <w:szCs w:val="22"/>
              </w:rPr>
              <w:t>posebne</w:t>
            </w:r>
            <w:proofErr w:type="spellEnd"/>
            <w:r w:rsidRPr="007608A5">
              <w:rPr>
                <w:i/>
                <w:sz w:val="22"/>
                <w:szCs w:val="22"/>
              </w:rPr>
              <w:t xml:space="preserve"> </w:t>
            </w:r>
            <w:proofErr w:type="spellStart"/>
            <w:r w:rsidRPr="007608A5">
              <w:rPr>
                <w:i/>
                <w:sz w:val="22"/>
                <w:szCs w:val="22"/>
              </w:rPr>
              <w:t>namjene</w:t>
            </w:r>
            <w:proofErr w:type="spellEnd"/>
            <w:r w:rsidRPr="007608A5">
              <w:rPr>
                <w:i/>
                <w:sz w:val="22"/>
                <w:szCs w:val="22"/>
              </w:rPr>
              <w:t xml:space="preserve">                 </w:t>
            </w:r>
          </w:p>
          <w:p w14:paraId="7E786E85" w14:textId="77777777" w:rsidR="002F23D8" w:rsidRPr="007608A5" w:rsidRDefault="002F23D8" w:rsidP="00CB287F">
            <w:pPr>
              <w:pStyle w:val="BodyText3"/>
              <w:rPr>
                <w:i/>
                <w:sz w:val="22"/>
                <w:szCs w:val="22"/>
                <w:lang w:val="it-IT"/>
              </w:rPr>
            </w:pPr>
            <w:r w:rsidRPr="007608A5">
              <w:rPr>
                <w:i/>
                <w:sz w:val="22"/>
                <w:szCs w:val="22"/>
                <w:lang w:val="it-IT"/>
              </w:rPr>
              <w:t>TP Marcari</w:t>
            </w:r>
          </w:p>
          <w:p w14:paraId="6D34E890" w14:textId="77777777" w:rsidR="002F23D8" w:rsidRPr="007608A5" w:rsidRDefault="002F23D8" w:rsidP="00CB287F">
            <w:pPr>
              <w:pStyle w:val="BodyText3"/>
              <w:rPr>
                <w:i/>
                <w:sz w:val="22"/>
                <w:szCs w:val="22"/>
                <w:lang w:val="it-IT"/>
              </w:rPr>
            </w:pPr>
            <w:r w:rsidRPr="007608A5">
              <w:rPr>
                <w:i/>
                <w:sz w:val="22"/>
                <w:szCs w:val="22"/>
                <w:lang w:val="it-IT"/>
              </w:rPr>
              <w:t xml:space="preserve">TP </w:t>
            </w:r>
            <w:proofErr w:type="spellStart"/>
            <w:r w:rsidRPr="007608A5">
              <w:rPr>
                <w:i/>
                <w:sz w:val="22"/>
                <w:szCs w:val="22"/>
                <w:lang w:val="it-IT"/>
              </w:rPr>
              <w:t>Gromače</w:t>
            </w:r>
            <w:proofErr w:type="spellEnd"/>
          </w:p>
          <w:p w14:paraId="21CACD15" w14:textId="77777777" w:rsidR="002F23D8" w:rsidRPr="007608A5" w:rsidRDefault="002F23D8" w:rsidP="00CB287F">
            <w:pPr>
              <w:pStyle w:val="BodyText3"/>
              <w:rPr>
                <w:i/>
                <w:sz w:val="22"/>
                <w:szCs w:val="22"/>
                <w:lang w:val="it-IT"/>
              </w:rPr>
            </w:pPr>
            <w:r w:rsidRPr="007608A5">
              <w:rPr>
                <w:i/>
                <w:sz w:val="22"/>
                <w:szCs w:val="22"/>
                <w:lang w:val="it-IT"/>
              </w:rPr>
              <w:t xml:space="preserve">TP </w:t>
            </w:r>
            <w:proofErr w:type="spellStart"/>
            <w:r w:rsidRPr="007608A5">
              <w:rPr>
                <w:i/>
                <w:sz w:val="22"/>
                <w:szCs w:val="22"/>
                <w:lang w:val="it-IT"/>
              </w:rPr>
              <w:t>Ronki</w:t>
            </w:r>
            <w:proofErr w:type="spellEnd"/>
          </w:p>
          <w:p w14:paraId="7C2A6056" w14:textId="77777777" w:rsidR="002F23D8" w:rsidRPr="007608A5" w:rsidRDefault="002F23D8" w:rsidP="00CB287F">
            <w:pPr>
              <w:pStyle w:val="BodyText3"/>
              <w:rPr>
                <w:i/>
                <w:sz w:val="22"/>
                <w:szCs w:val="22"/>
                <w:lang w:val="it-IT"/>
              </w:rPr>
            </w:pPr>
          </w:p>
        </w:tc>
        <w:tc>
          <w:tcPr>
            <w:tcW w:w="1553" w:type="dxa"/>
          </w:tcPr>
          <w:p w14:paraId="00BECEEA" w14:textId="77777777" w:rsidR="002F23D8" w:rsidRPr="007608A5" w:rsidRDefault="002F23D8" w:rsidP="00CB287F">
            <w:pPr>
              <w:pStyle w:val="BodyText3"/>
              <w:jc w:val="right"/>
              <w:rPr>
                <w:i/>
                <w:iCs/>
                <w:sz w:val="22"/>
                <w:szCs w:val="22"/>
              </w:rPr>
            </w:pPr>
            <w:r w:rsidRPr="007608A5">
              <w:rPr>
                <w:i/>
                <w:iCs/>
                <w:sz w:val="22"/>
                <w:szCs w:val="22"/>
              </w:rPr>
              <w:t>1.000.000,00</w:t>
            </w:r>
          </w:p>
        </w:tc>
        <w:tc>
          <w:tcPr>
            <w:tcW w:w="1851" w:type="dxa"/>
          </w:tcPr>
          <w:p w14:paraId="33148A4D" w14:textId="77777777" w:rsidR="002F23D8" w:rsidRPr="007608A5" w:rsidRDefault="002F23D8" w:rsidP="00CB287F">
            <w:pPr>
              <w:pStyle w:val="BodyText3"/>
              <w:jc w:val="right"/>
              <w:rPr>
                <w:sz w:val="22"/>
                <w:szCs w:val="22"/>
              </w:rPr>
            </w:pPr>
            <w:r w:rsidRPr="007608A5">
              <w:rPr>
                <w:sz w:val="22"/>
                <w:szCs w:val="22"/>
              </w:rPr>
              <w:t>0,00</w:t>
            </w:r>
          </w:p>
        </w:tc>
      </w:tr>
      <w:tr w:rsidR="002F23D8" w:rsidRPr="007608A5" w14:paraId="17B4C003" w14:textId="77777777" w:rsidTr="00CB287F">
        <w:tc>
          <w:tcPr>
            <w:tcW w:w="957" w:type="dxa"/>
          </w:tcPr>
          <w:p w14:paraId="4A2A175A" w14:textId="77777777" w:rsidR="002F23D8" w:rsidRPr="007608A5" w:rsidRDefault="002F23D8" w:rsidP="00CB287F">
            <w:pPr>
              <w:pStyle w:val="BodyText3"/>
              <w:jc w:val="both"/>
              <w:rPr>
                <w:b/>
                <w:sz w:val="22"/>
                <w:szCs w:val="22"/>
              </w:rPr>
            </w:pPr>
            <w:r w:rsidRPr="007608A5">
              <w:rPr>
                <w:sz w:val="22"/>
                <w:szCs w:val="22"/>
              </w:rPr>
              <w:t>I/I/11.</w:t>
            </w:r>
          </w:p>
        </w:tc>
        <w:tc>
          <w:tcPr>
            <w:tcW w:w="4536" w:type="dxa"/>
          </w:tcPr>
          <w:p w14:paraId="4BCEB069" w14:textId="77777777" w:rsidR="002F23D8" w:rsidRPr="007608A5" w:rsidRDefault="002F23D8" w:rsidP="00CB287F">
            <w:pPr>
              <w:pStyle w:val="BodyText3"/>
              <w:rPr>
                <w:i/>
                <w:sz w:val="22"/>
                <w:szCs w:val="22"/>
              </w:rPr>
            </w:pPr>
            <w:proofErr w:type="spellStart"/>
            <w:r w:rsidRPr="007608A5">
              <w:rPr>
                <w:i/>
                <w:sz w:val="22"/>
                <w:szCs w:val="22"/>
              </w:rPr>
              <w:t>Asfaltiranje</w:t>
            </w:r>
            <w:proofErr w:type="spellEnd"/>
            <w:r w:rsidRPr="007608A5">
              <w:rPr>
                <w:i/>
                <w:sz w:val="22"/>
                <w:szCs w:val="22"/>
              </w:rPr>
              <w:t xml:space="preserve"> </w:t>
            </w:r>
            <w:proofErr w:type="spellStart"/>
            <w:r w:rsidRPr="007608A5">
              <w:rPr>
                <w:i/>
                <w:sz w:val="22"/>
                <w:szCs w:val="22"/>
              </w:rPr>
              <w:t>ulice</w:t>
            </w:r>
            <w:proofErr w:type="spellEnd"/>
            <w:r w:rsidRPr="007608A5">
              <w:rPr>
                <w:i/>
                <w:sz w:val="22"/>
                <w:szCs w:val="22"/>
              </w:rPr>
              <w:t xml:space="preserve"> u </w:t>
            </w:r>
            <w:proofErr w:type="spellStart"/>
            <w:r w:rsidRPr="007608A5">
              <w:rPr>
                <w:i/>
                <w:sz w:val="22"/>
                <w:szCs w:val="22"/>
              </w:rPr>
              <w:t>naselju</w:t>
            </w:r>
            <w:proofErr w:type="spellEnd"/>
            <w:r w:rsidRPr="007608A5">
              <w:rPr>
                <w:i/>
                <w:sz w:val="22"/>
                <w:szCs w:val="22"/>
              </w:rPr>
              <w:t xml:space="preserve"> </w:t>
            </w:r>
            <w:proofErr w:type="spellStart"/>
            <w:r w:rsidRPr="007608A5">
              <w:rPr>
                <w:i/>
                <w:sz w:val="22"/>
                <w:szCs w:val="22"/>
              </w:rPr>
              <w:t>Fiorini</w:t>
            </w:r>
            <w:proofErr w:type="spellEnd"/>
            <w:r w:rsidRPr="007608A5">
              <w:rPr>
                <w:i/>
                <w:sz w:val="22"/>
                <w:szCs w:val="22"/>
              </w:rPr>
              <w:t xml:space="preserve">                                                              </w:t>
            </w:r>
          </w:p>
          <w:p w14:paraId="53528861" w14:textId="77777777" w:rsidR="002F23D8" w:rsidRPr="007608A5" w:rsidRDefault="002F23D8" w:rsidP="002F23D8">
            <w:pPr>
              <w:pStyle w:val="BodyText3"/>
              <w:numPr>
                <w:ilvl w:val="0"/>
                <w:numId w:val="57"/>
              </w:numPr>
              <w:spacing w:after="0"/>
              <w:rPr>
                <w:i/>
                <w:sz w:val="22"/>
                <w:szCs w:val="22"/>
                <w:lang w:val="it-IT"/>
              </w:rPr>
            </w:pPr>
            <w:proofErr w:type="spellStart"/>
            <w:r w:rsidRPr="007608A5">
              <w:rPr>
                <w:i/>
                <w:sz w:val="22"/>
                <w:szCs w:val="22"/>
                <w:lang w:val="it-IT"/>
              </w:rPr>
              <w:t>Uređenje</w:t>
            </w:r>
            <w:proofErr w:type="spellEnd"/>
            <w:r w:rsidRPr="007608A5">
              <w:rPr>
                <w:i/>
                <w:sz w:val="22"/>
                <w:szCs w:val="22"/>
                <w:lang w:val="it-IT"/>
              </w:rPr>
              <w:t xml:space="preserve"> ulice u </w:t>
            </w:r>
            <w:proofErr w:type="spellStart"/>
            <w:r w:rsidRPr="007608A5">
              <w:rPr>
                <w:i/>
                <w:sz w:val="22"/>
                <w:szCs w:val="22"/>
                <w:lang w:val="it-IT"/>
              </w:rPr>
              <w:t>naselju</w:t>
            </w:r>
            <w:proofErr w:type="spellEnd"/>
            <w:r w:rsidRPr="007608A5">
              <w:rPr>
                <w:i/>
                <w:sz w:val="22"/>
                <w:szCs w:val="22"/>
                <w:lang w:val="it-IT"/>
              </w:rPr>
              <w:t xml:space="preserve"> </w:t>
            </w:r>
            <w:proofErr w:type="spellStart"/>
            <w:r w:rsidRPr="007608A5">
              <w:rPr>
                <w:i/>
                <w:sz w:val="22"/>
                <w:szCs w:val="22"/>
                <w:lang w:val="it-IT"/>
              </w:rPr>
              <w:t>dužini</w:t>
            </w:r>
            <w:proofErr w:type="spellEnd"/>
            <w:r w:rsidRPr="007608A5">
              <w:rPr>
                <w:i/>
                <w:sz w:val="22"/>
                <w:szCs w:val="22"/>
                <w:lang w:val="it-IT"/>
              </w:rPr>
              <w:t xml:space="preserve"> 200 sa </w:t>
            </w:r>
            <w:proofErr w:type="spellStart"/>
            <w:r w:rsidRPr="007608A5">
              <w:rPr>
                <w:i/>
                <w:sz w:val="22"/>
                <w:szCs w:val="22"/>
                <w:lang w:val="it-IT"/>
              </w:rPr>
              <w:t>pratećom</w:t>
            </w:r>
            <w:proofErr w:type="spellEnd"/>
            <w:r w:rsidRPr="007608A5">
              <w:rPr>
                <w:i/>
                <w:sz w:val="22"/>
                <w:szCs w:val="22"/>
                <w:lang w:val="it-IT"/>
              </w:rPr>
              <w:t xml:space="preserve"> </w:t>
            </w:r>
            <w:proofErr w:type="spellStart"/>
            <w:r w:rsidRPr="007608A5">
              <w:rPr>
                <w:i/>
                <w:sz w:val="22"/>
                <w:szCs w:val="22"/>
                <w:lang w:val="it-IT"/>
              </w:rPr>
              <w:t>infr</w:t>
            </w:r>
            <w:proofErr w:type="spellEnd"/>
          </w:p>
        </w:tc>
        <w:tc>
          <w:tcPr>
            <w:tcW w:w="1553" w:type="dxa"/>
          </w:tcPr>
          <w:p w14:paraId="2046E215" w14:textId="77777777" w:rsidR="002F23D8" w:rsidRPr="007608A5" w:rsidRDefault="002F23D8" w:rsidP="00CB287F">
            <w:pPr>
              <w:pStyle w:val="BodyText3"/>
              <w:jc w:val="right"/>
              <w:rPr>
                <w:i/>
                <w:iCs/>
                <w:sz w:val="22"/>
                <w:szCs w:val="22"/>
              </w:rPr>
            </w:pPr>
            <w:r w:rsidRPr="007608A5">
              <w:rPr>
                <w:i/>
                <w:iCs/>
                <w:sz w:val="22"/>
                <w:szCs w:val="22"/>
              </w:rPr>
              <w:t>125.000,00</w:t>
            </w:r>
          </w:p>
        </w:tc>
        <w:tc>
          <w:tcPr>
            <w:tcW w:w="1851" w:type="dxa"/>
          </w:tcPr>
          <w:p w14:paraId="5A5C083C" w14:textId="77777777" w:rsidR="002F23D8" w:rsidRPr="007608A5" w:rsidRDefault="002F23D8" w:rsidP="00CB287F">
            <w:pPr>
              <w:pStyle w:val="BodyText3"/>
              <w:jc w:val="right"/>
              <w:rPr>
                <w:sz w:val="22"/>
                <w:szCs w:val="22"/>
              </w:rPr>
            </w:pPr>
            <w:r w:rsidRPr="007608A5">
              <w:rPr>
                <w:sz w:val="22"/>
                <w:szCs w:val="22"/>
              </w:rPr>
              <w:t>123.267,93</w:t>
            </w:r>
          </w:p>
        </w:tc>
      </w:tr>
      <w:tr w:rsidR="002F23D8" w:rsidRPr="007608A5" w14:paraId="76B59364" w14:textId="77777777" w:rsidTr="00CB287F">
        <w:tc>
          <w:tcPr>
            <w:tcW w:w="957" w:type="dxa"/>
          </w:tcPr>
          <w:p w14:paraId="0C37013E" w14:textId="77777777" w:rsidR="002F23D8" w:rsidRPr="007608A5" w:rsidRDefault="002F23D8" w:rsidP="00CB287F">
            <w:pPr>
              <w:pStyle w:val="BodyText3"/>
              <w:jc w:val="both"/>
              <w:rPr>
                <w:b/>
                <w:sz w:val="22"/>
                <w:szCs w:val="22"/>
              </w:rPr>
            </w:pPr>
            <w:r w:rsidRPr="007608A5">
              <w:rPr>
                <w:sz w:val="22"/>
                <w:szCs w:val="22"/>
              </w:rPr>
              <w:t>I/I/12.</w:t>
            </w:r>
          </w:p>
        </w:tc>
        <w:tc>
          <w:tcPr>
            <w:tcW w:w="4536" w:type="dxa"/>
          </w:tcPr>
          <w:p w14:paraId="35376C4F" w14:textId="77777777" w:rsidR="002F23D8" w:rsidRPr="007608A5" w:rsidRDefault="002F23D8" w:rsidP="00CB287F">
            <w:pPr>
              <w:pStyle w:val="BodyText3"/>
              <w:rPr>
                <w:i/>
                <w:sz w:val="22"/>
                <w:szCs w:val="22"/>
                <w:lang w:val="it-IT"/>
              </w:rPr>
            </w:pPr>
            <w:proofErr w:type="spellStart"/>
            <w:r w:rsidRPr="007608A5">
              <w:rPr>
                <w:i/>
                <w:sz w:val="22"/>
                <w:szCs w:val="22"/>
                <w:lang w:val="it-IT"/>
              </w:rPr>
              <w:t>Sanacija</w:t>
            </w:r>
            <w:proofErr w:type="spellEnd"/>
            <w:r w:rsidRPr="007608A5">
              <w:rPr>
                <w:i/>
                <w:sz w:val="22"/>
                <w:szCs w:val="22"/>
                <w:lang w:val="it-IT"/>
              </w:rPr>
              <w:t xml:space="preserve"> </w:t>
            </w:r>
            <w:proofErr w:type="spellStart"/>
            <w:r w:rsidRPr="007608A5">
              <w:rPr>
                <w:i/>
                <w:sz w:val="22"/>
                <w:szCs w:val="22"/>
                <w:lang w:val="it-IT"/>
              </w:rPr>
              <w:t>djela</w:t>
            </w:r>
            <w:proofErr w:type="spellEnd"/>
            <w:r w:rsidRPr="007608A5">
              <w:rPr>
                <w:i/>
                <w:sz w:val="22"/>
                <w:szCs w:val="22"/>
                <w:lang w:val="it-IT"/>
              </w:rPr>
              <w:t xml:space="preserve"> </w:t>
            </w:r>
            <w:proofErr w:type="spellStart"/>
            <w:r w:rsidRPr="007608A5">
              <w:rPr>
                <w:i/>
                <w:sz w:val="22"/>
                <w:szCs w:val="22"/>
                <w:lang w:val="it-IT"/>
              </w:rPr>
              <w:t>prometnice</w:t>
            </w:r>
            <w:proofErr w:type="spellEnd"/>
            <w:r w:rsidRPr="007608A5">
              <w:rPr>
                <w:i/>
                <w:sz w:val="22"/>
                <w:szCs w:val="22"/>
                <w:lang w:val="it-IT"/>
              </w:rPr>
              <w:t xml:space="preserve"> ŽC 5070 Fiorini – </w:t>
            </w:r>
            <w:proofErr w:type="spellStart"/>
            <w:r w:rsidRPr="007608A5">
              <w:rPr>
                <w:i/>
                <w:sz w:val="22"/>
                <w:szCs w:val="22"/>
                <w:lang w:val="it-IT"/>
              </w:rPr>
              <w:t>Karigador</w:t>
            </w:r>
            <w:proofErr w:type="spellEnd"/>
            <w:r w:rsidRPr="007608A5">
              <w:rPr>
                <w:i/>
                <w:sz w:val="22"/>
                <w:szCs w:val="22"/>
                <w:lang w:val="it-IT"/>
              </w:rPr>
              <w:t xml:space="preserve">                           </w:t>
            </w:r>
          </w:p>
          <w:p w14:paraId="2A42E2CD" w14:textId="77777777" w:rsidR="002F23D8" w:rsidRPr="007608A5" w:rsidRDefault="002F23D8" w:rsidP="002F23D8">
            <w:pPr>
              <w:pStyle w:val="BodyText3"/>
              <w:numPr>
                <w:ilvl w:val="0"/>
                <w:numId w:val="56"/>
              </w:numPr>
              <w:spacing w:after="0"/>
              <w:rPr>
                <w:i/>
                <w:sz w:val="22"/>
                <w:szCs w:val="22"/>
              </w:rPr>
            </w:pPr>
            <w:proofErr w:type="spellStart"/>
            <w:r w:rsidRPr="007608A5">
              <w:rPr>
                <w:i/>
                <w:sz w:val="22"/>
                <w:szCs w:val="22"/>
              </w:rPr>
              <w:t>Sanacija</w:t>
            </w:r>
            <w:proofErr w:type="spellEnd"/>
            <w:r w:rsidRPr="007608A5">
              <w:rPr>
                <w:i/>
                <w:sz w:val="22"/>
                <w:szCs w:val="22"/>
              </w:rPr>
              <w:t xml:space="preserve"> </w:t>
            </w:r>
            <w:proofErr w:type="spellStart"/>
            <w:r w:rsidRPr="007608A5">
              <w:rPr>
                <w:i/>
                <w:sz w:val="22"/>
                <w:szCs w:val="22"/>
              </w:rPr>
              <w:t>prometnice</w:t>
            </w:r>
            <w:proofErr w:type="spellEnd"/>
            <w:r w:rsidRPr="007608A5">
              <w:rPr>
                <w:i/>
                <w:sz w:val="22"/>
                <w:szCs w:val="22"/>
              </w:rPr>
              <w:t xml:space="preserve"> 350 m</w:t>
            </w:r>
          </w:p>
          <w:p w14:paraId="63038C9D" w14:textId="77777777" w:rsidR="002F23D8" w:rsidRPr="007608A5" w:rsidRDefault="002F23D8" w:rsidP="00CB287F">
            <w:pPr>
              <w:pStyle w:val="BodyText3"/>
              <w:rPr>
                <w:i/>
                <w:sz w:val="22"/>
                <w:szCs w:val="22"/>
              </w:rPr>
            </w:pPr>
          </w:p>
        </w:tc>
        <w:tc>
          <w:tcPr>
            <w:tcW w:w="1553" w:type="dxa"/>
          </w:tcPr>
          <w:p w14:paraId="1A366171" w14:textId="77777777" w:rsidR="002F23D8" w:rsidRPr="007608A5" w:rsidRDefault="002F23D8" w:rsidP="00CB287F">
            <w:pPr>
              <w:pStyle w:val="BodyText3"/>
              <w:jc w:val="right"/>
              <w:rPr>
                <w:i/>
                <w:iCs/>
                <w:sz w:val="22"/>
                <w:szCs w:val="22"/>
              </w:rPr>
            </w:pPr>
            <w:r w:rsidRPr="007608A5">
              <w:rPr>
                <w:i/>
                <w:iCs/>
                <w:sz w:val="22"/>
                <w:szCs w:val="22"/>
              </w:rPr>
              <w:t>100.000,00</w:t>
            </w:r>
          </w:p>
        </w:tc>
        <w:tc>
          <w:tcPr>
            <w:tcW w:w="1851" w:type="dxa"/>
          </w:tcPr>
          <w:p w14:paraId="3344EFF0" w14:textId="77777777" w:rsidR="002F23D8" w:rsidRPr="007608A5" w:rsidRDefault="002F23D8" w:rsidP="00CB287F">
            <w:pPr>
              <w:pStyle w:val="BodyText3"/>
              <w:jc w:val="right"/>
              <w:rPr>
                <w:sz w:val="22"/>
                <w:szCs w:val="22"/>
              </w:rPr>
            </w:pPr>
            <w:r w:rsidRPr="007608A5">
              <w:rPr>
                <w:sz w:val="22"/>
                <w:szCs w:val="22"/>
              </w:rPr>
              <w:t>100.000,00</w:t>
            </w:r>
          </w:p>
        </w:tc>
      </w:tr>
      <w:tr w:rsidR="002F23D8" w:rsidRPr="007608A5" w14:paraId="2F5CD60D" w14:textId="77777777" w:rsidTr="00CB287F">
        <w:tc>
          <w:tcPr>
            <w:tcW w:w="957" w:type="dxa"/>
          </w:tcPr>
          <w:p w14:paraId="2EE44EED" w14:textId="77777777" w:rsidR="002F23D8" w:rsidRPr="007608A5" w:rsidRDefault="002F23D8" w:rsidP="00CB287F">
            <w:pPr>
              <w:pStyle w:val="BodyText3"/>
              <w:jc w:val="both"/>
              <w:rPr>
                <w:b/>
                <w:sz w:val="22"/>
                <w:szCs w:val="22"/>
              </w:rPr>
            </w:pPr>
            <w:r w:rsidRPr="007608A5">
              <w:rPr>
                <w:sz w:val="22"/>
                <w:szCs w:val="22"/>
              </w:rPr>
              <w:t>I/I/13.</w:t>
            </w:r>
          </w:p>
        </w:tc>
        <w:tc>
          <w:tcPr>
            <w:tcW w:w="4536" w:type="dxa"/>
          </w:tcPr>
          <w:p w14:paraId="07B4ADA5" w14:textId="77777777" w:rsidR="002F23D8" w:rsidRPr="007608A5" w:rsidRDefault="002F23D8" w:rsidP="00CB287F">
            <w:pPr>
              <w:pStyle w:val="BodyText3"/>
              <w:rPr>
                <w:i/>
                <w:sz w:val="22"/>
                <w:szCs w:val="22"/>
              </w:rPr>
            </w:pPr>
            <w:proofErr w:type="spellStart"/>
            <w:r w:rsidRPr="007608A5">
              <w:rPr>
                <w:i/>
                <w:sz w:val="22"/>
                <w:szCs w:val="22"/>
                <w:lang w:val="it-IT"/>
              </w:rPr>
              <w:t>Uređenje</w:t>
            </w:r>
            <w:proofErr w:type="spellEnd"/>
            <w:r w:rsidRPr="007608A5">
              <w:rPr>
                <w:i/>
                <w:sz w:val="22"/>
                <w:szCs w:val="22"/>
                <w:lang w:val="it-IT"/>
              </w:rPr>
              <w:t xml:space="preserve"> ulice Aleksandra </w:t>
            </w:r>
            <w:proofErr w:type="spellStart"/>
            <w:r w:rsidRPr="007608A5">
              <w:rPr>
                <w:i/>
                <w:sz w:val="22"/>
                <w:szCs w:val="22"/>
                <w:lang w:val="it-IT"/>
              </w:rPr>
              <w:t>Rukavine</w:t>
            </w:r>
            <w:proofErr w:type="spellEnd"/>
            <w:r w:rsidRPr="007608A5">
              <w:rPr>
                <w:i/>
                <w:sz w:val="22"/>
                <w:szCs w:val="22"/>
                <w:lang w:val="it-IT"/>
              </w:rPr>
              <w:t xml:space="preserve"> do </w:t>
            </w:r>
            <w:proofErr w:type="spellStart"/>
            <w:r w:rsidRPr="007608A5">
              <w:rPr>
                <w:i/>
                <w:sz w:val="22"/>
                <w:szCs w:val="22"/>
                <w:lang w:val="it-IT"/>
              </w:rPr>
              <w:t>spoja</w:t>
            </w:r>
            <w:proofErr w:type="spellEnd"/>
            <w:r w:rsidRPr="007608A5">
              <w:rPr>
                <w:i/>
                <w:sz w:val="22"/>
                <w:szCs w:val="22"/>
                <w:lang w:val="it-IT"/>
              </w:rPr>
              <w:t xml:space="preserve"> </w:t>
            </w:r>
            <w:proofErr w:type="spellStart"/>
            <w:r w:rsidRPr="007608A5">
              <w:rPr>
                <w:i/>
                <w:sz w:val="22"/>
                <w:szCs w:val="22"/>
                <w:lang w:val="it-IT"/>
              </w:rPr>
              <w:t>Ul</w:t>
            </w:r>
            <w:proofErr w:type="spellEnd"/>
            <w:r w:rsidRPr="007608A5">
              <w:rPr>
                <w:i/>
                <w:sz w:val="22"/>
                <w:szCs w:val="22"/>
                <w:lang w:val="it-IT"/>
              </w:rPr>
              <w:t xml:space="preserve">. </w:t>
            </w:r>
            <w:r w:rsidRPr="007608A5">
              <w:rPr>
                <w:i/>
                <w:sz w:val="22"/>
                <w:szCs w:val="22"/>
              </w:rPr>
              <w:t xml:space="preserve">Marconi </w:t>
            </w:r>
          </w:p>
          <w:p w14:paraId="39765AB9" w14:textId="77777777" w:rsidR="002F23D8" w:rsidRPr="007608A5" w:rsidRDefault="002F23D8" w:rsidP="002F23D8">
            <w:pPr>
              <w:pStyle w:val="BodyText3"/>
              <w:numPr>
                <w:ilvl w:val="0"/>
                <w:numId w:val="56"/>
              </w:numPr>
              <w:spacing w:after="0"/>
              <w:rPr>
                <w:i/>
                <w:sz w:val="22"/>
                <w:szCs w:val="22"/>
                <w:lang w:val="it-IT"/>
              </w:rPr>
            </w:pPr>
            <w:proofErr w:type="spellStart"/>
            <w:r w:rsidRPr="007608A5">
              <w:rPr>
                <w:i/>
                <w:sz w:val="22"/>
                <w:szCs w:val="22"/>
                <w:lang w:val="it-IT"/>
              </w:rPr>
              <w:t>Uređenje</w:t>
            </w:r>
            <w:proofErr w:type="spellEnd"/>
            <w:r w:rsidRPr="007608A5">
              <w:rPr>
                <w:i/>
                <w:sz w:val="22"/>
                <w:szCs w:val="22"/>
                <w:lang w:val="it-IT"/>
              </w:rPr>
              <w:t xml:space="preserve"> ulice u </w:t>
            </w:r>
            <w:proofErr w:type="spellStart"/>
            <w:r w:rsidRPr="007608A5">
              <w:rPr>
                <w:i/>
                <w:sz w:val="22"/>
                <w:szCs w:val="22"/>
                <w:lang w:val="it-IT"/>
              </w:rPr>
              <w:t>naselju</w:t>
            </w:r>
            <w:proofErr w:type="spellEnd"/>
            <w:r w:rsidRPr="007608A5">
              <w:rPr>
                <w:i/>
                <w:sz w:val="22"/>
                <w:szCs w:val="22"/>
                <w:lang w:val="it-IT"/>
              </w:rPr>
              <w:t xml:space="preserve"> </w:t>
            </w:r>
            <w:proofErr w:type="spellStart"/>
            <w:r w:rsidRPr="007608A5">
              <w:rPr>
                <w:i/>
                <w:sz w:val="22"/>
                <w:szCs w:val="22"/>
                <w:lang w:val="it-IT"/>
              </w:rPr>
              <w:t>dužine</w:t>
            </w:r>
            <w:proofErr w:type="spellEnd"/>
            <w:r w:rsidRPr="007608A5">
              <w:rPr>
                <w:i/>
                <w:sz w:val="22"/>
                <w:szCs w:val="22"/>
                <w:lang w:val="it-IT"/>
              </w:rPr>
              <w:t xml:space="preserve"> 70m sa </w:t>
            </w:r>
            <w:proofErr w:type="spellStart"/>
            <w:r w:rsidRPr="007608A5">
              <w:rPr>
                <w:i/>
                <w:sz w:val="22"/>
                <w:szCs w:val="22"/>
                <w:lang w:val="it-IT"/>
              </w:rPr>
              <w:t>pratećom</w:t>
            </w:r>
            <w:proofErr w:type="spellEnd"/>
            <w:r w:rsidRPr="007608A5">
              <w:rPr>
                <w:i/>
                <w:sz w:val="22"/>
                <w:szCs w:val="22"/>
                <w:lang w:val="it-IT"/>
              </w:rPr>
              <w:t xml:space="preserve"> </w:t>
            </w:r>
            <w:proofErr w:type="spellStart"/>
            <w:r w:rsidRPr="007608A5">
              <w:rPr>
                <w:i/>
                <w:sz w:val="22"/>
                <w:szCs w:val="22"/>
                <w:lang w:val="it-IT"/>
              </w:rPr>
              <w:t>infrastrukturom</w:t>
            </w:r>
            <w:proofErr w:type="spellEnd"/>
            <w:r w:rsidRPr="007608A5">
              <w:rPr>
                <w:i/>
                <w:sz w:val="22"/>
                <w:szCs w:val="22"/>
                <w:lang w:val="it-IT"/>
              </w:rPr>
              <w:t xml:space="preserve"> </w:t>
            </w:r>
          </w:p>
          <w:p w14:paraId="0C834580" w14:textId="77777777" w:rsidR="002F23D8" w:rsidRPr="007608A5" w:rsidRDefault="002F23D8" w:rsidP="00CB287F">
            <w:pPr>
              <w:pStyle w:val="BodyText3"/>
              <w:rPr>
                <w:i/>
                <w:sz w:val="22"/>
                <w:szCs w:val="22"/>
                <w:lang w:val="it-IT"/>
              </w:rPr>
            </w:pPr>
          </w:p>
        </w:tc>
        <w:tc>
          <w:tcPr>
            <w:tcW w:w="1553" w:type="dxa"/>
          </w:tcPr>
          <w:p w14:paraId="230DEE42" w14:textId="77777777" w:rsidR="002F23D8" w:rsidRPr="007608A5" w:rsidRDefault="002F23D8" w:rsidP="00CB287F">
            <w:pPr>
              <w:pStyle w:val="BodyText3"/>
              <w:jc w:val="right"/>
              <w:rPr>
                <w:i/>
                <w:iCs/>
                <w:sz w:val="22"/>
                <w:szCs w:val="22"/>
              </w:rPr>
            </w:pPr>
            <w:r w:rsidRPr="007608A5">
              <w:rPr>
                <w:i/>
                <w:iCs/>
                <w:sz w:val="22"/>
                <w:szCs w:val="22"/>
              </w:rPr>
              <w:t>0,00</w:t>
            </w:r>
          </w:p>
        </w:tc>
        <w:tc>
          <w:tcPr>
            <w:tcW w:w="1851" w:type="dxa"/>
          </w:tcPr>
          <w:p w14:paraId="687A1AA3" w14:textId="77777777" w:rsidR="002F23D8" w:rsidRPr="007608A5" w:rsidRDefault="002F23D8" w:rsidP="00CB287F">
            <w:pPr>
              <w:pStyle w:val="BodyText3"/>
              <w:jc w:val="right"/>
              <w:rPr>
                <w:sz w:val="22"/>
                <w:szCs w:val="22"/>
              </w:rPr>
            </w:pPr>
            <w:r w:rsidRPr="007608A5">
              <w:rPr>
                <w:sz w:val="22"/>
                <w:szCs w:val="22"/>
              </w:rPr>
              <w:t>0,00</w:t>
            </w:r>
          </w:p>
        </w:tc>
      </w:tr>
      <w:tr w:rsidR="002F23D8" w:rsidRPr="007608A5" w14:paraId="1407BA70" w14:textId="77777777" w:rsidTr="00CB287F">
        <w:tc>
          <w:tcPr>
            <w:tcW w:w="957" w:type="dxa"/>
          </w:tcPr>
          <w:p w14:paraId="178C8DB6" w14:textId="77777777" w:rsidR="002F23D8" w:rsidRPr="007608A5" w:rsidRDefault="002F23D8" w:rsidP="00CB287F">
            <w:pPr>
              <w:pStyle w:val="BodyText3"/>
              <w:jc w:val="both"/>
              <w:rPr>
                <w:b/>
                <w:sz w:val="22"/>
                <w:szCs w:val="22"/>
              </w:rPr>
            </w:pPr>
          </w:p>
          <w:p w14:paraId="0625428E" w14:textId="77777777" w:rsidR="002F23D8" w:rsidRPr="007608A5" w:rsidRDefault="002F23D8" w:rsidP="00CB287F">
            <w:pPr>
              <w:pStyle w:val="BodyText3"/>
              <w:jc w:val="both"/>
              <w:rPr>
                <w:b/>
                <w:sz w:val="22"/>
                <w:szCs w:val="22"/>
              </w:rPr>
            </w:pPr>
            <w:r w:rsidRPr="007608A5">
              <w:rPr>
                <w:b/>
                <w:sz w:val="22"/>
                <w:szCs w:val="22"/>
              </w:rPr>
              <w:t>I/II.</w:t>
            </w:r>
          </w:p>
        </w:tc>
        <w:tc>
          <w:tcPr>
            <w:tcW w:w="4536" w:type="dxa"/>
          </w:tcPr>
          <w:p w14:paraId="5E770758" w14:textId="77777777" w:rsidR="002F23D8" w:rsidRPr="007608A5" w:rsidRDefault="002F23D8" w:rsidP="00CB287F">
            <w:pPr>
              <w:pStyle w:val="BodyText3"/>
              <w:rPr>
                <w:b/>
                <w:sz w:val="22"/>
                <w:szCs w:val="22"/>
              </w:rPr>
            </w:pPr>
          </w:p>
          <w:p w14:paraId="176198EE" w14:textId="77777777" w:rsidR="002F23D8" w:rsidRPr="007608A5" w:rsidRDefault="002F23D8" w:rsidP="00CB287F">
            <w:pPr>
              <w:pStyle w:val="BodyText3"/>
              <w:rPr>
                <w:b/>
                <w:sz w:val="22"/>
                <w:szCs w:val="22"/>
              </w:rPr>
            </w:pPr>
            <w:r w:rsidRPr="007608A5">
              <w:rPr>
                <w:b/>
                <w:sz w:val="22"/>
                <w:szCs w:val="22"/>
              </w:rPr>
              <w:t>GROBLJA</w:t>
            </w:r>
          </w:p>
        </w:tc>
        <w:tc>
          <w:tcPr>
            <w:tcW w:w="1553" w:type="dxa"/>
          </w:tcPr>
          <w:p w14:paraId="1634B3C3" w14:textId="77777777" w:rsidR="002F23D8" w:rsidRPr="007608A5" w:rsidRDefault="002F23D8" w:rsidP="00CB287F">
            <w:pPr>
              <w:pStyle w:val="BodyText3"/>
              <w:jc w:val="right"/>
              <w:rPr>
                <w:b/>
                <w:sz w:val="22"/>
                <w:szCs w:val="22"/>
              </w:rPr>
            </w:pPr>
          </w:p>
          <w:p w14:paraId="7EE0F662" w14:textId="77777777" w:rsidR="002F23D8" w:rsidRPr="007608A5" w:rsidRDefault="002F23D8" w:rsidP="00CB287F">
            <w:pPr>
              <w:pStyle w:val="BodyText3"/>
              <w:jc w:val="right"/>
              <w:rPr>
                <w:b/>
                <w:sz w:val="22"/>
                <w:szCs w:val="22"/>
              </w:rPr>
            </w:pPr>
          </w:p>
          <w:p w14:paraId="175916CC" w14:textId="77777777" w:rsidR="002F23D8" w:rsidRPr="007608A5" w:rsidRDefault="002F23D8" w:rsidP="00CB287F">
            <w:pPr>
              <w:pStyle w:val="BodyText3"/>
              <w:jc w:val="right"/>
              <w:rPr>
                <w:b/>
                <w:sz w:val="22"/>
                <w:szCs w:val="22"/>
              </w:rPr>
            </w:pPr>
            <w:r w:rsidRPr="007608A5">
              <w:rPr>
                <w:b/>
                <w:sz w:val="22"/>
                <w:szCs w:val="22"/>
              </w:rPr>
              <w:t xml:space="preserve"> 0,00</w:t>
            </w:r>
          </w:p>
        </w:tc>
        <w:tc>
          <w:tcPr>
            <w:tcW w:w="1851" w:type="dxa"/>
          </w:tcPr>
          <w:p w14:paraId="4FCC5A10" w14:textId="77777777" w:rsidR="002F23D8" w:rsidRPr="007608A5" w:rsidRDefault="002F23D8" w:rsidP="00CB287F">
            <w:pPr>
              <w:pStyle w:val="BodyText3"/>
              <w:jc w:val="right"/>
              <w:rPr>
                <w:b/>
                <w:sz w:val="22"/>
                <w:szCs w:val="22"/>
              </w:rPr>
            </w:pPr>
            <w:r w:rsidRPr="007608A5">
              <w:rPr>
                <w:b/>
                <w:sz w:val="22"/>
                <w:szCs w:val="22"/>
              </w:rPr>
              <w:t xml:space="preserve">   </w:t>
            </w:r>
          </w:p>
          <w:p w14:paraId="6DA7FC5D" w14:textId="77777777" w:rsidR="002F23D8" w:rsidRPr="007608A5" w:rsidRDefault="002F23D8" w:rsidP="00CB287F">
            <w:pPr>
              <w:pStyle w:val="BodyText3"/>
              <w:jc w:val="right"/>
              <w:rPr>
                <w:b/>
                <w:sz w:val="22"/>
                <w:szCs w:val="22"/>
              </w:rPr>
            </w:pPr>
          </w:p>
          <w:p w14:paraId="608972D8" w14:textId="77777777" w:rsidR="002F23D8" w:rsidRPr="007608A5" w:rsidRDefault="002F23D8" w:rsidP="00CB287F">
            <w:pPr>
              <w:pStyle w:val="BodyText3"/>
              <w:jc w:val="right"/>
              <w:rPr>
                <w:b/>
                <w:sz w:val="22"/>
                <w:szCs w:val="22"/>
              </w:rPr>
            </w:pPr>
            <w:r w:rsidRPr="007608A5">
              <w:rPr>
                <w:b/>
                <w:sz w:val="22"/>
                <w:szCs w:val="22"/>
              </w:rPr>
              <w:t>0,00</w:t>
            </w:r>
          </w:p>
        </w:tc>
      </w:tr>
      <w:tr w:rsidR="002F23D8" w:rsidRPr="007608A5" w14:paraId="6B96C3B1" w14:textId="77777777" w:rsidTr="00CB287F">
        <w:tc>
          <w:tcPr>
            <w:tcW w:w="957" w:type="dxa"/>
          </w:tcPr>
          <w:p w14:paraId="078818BB" w14:textId="77777777" w:rsidR="002F23D8" w:rsidRPr="007608A5" w:rsidRDefault="002F23D8" w:rsidP="00CB287F">
            <w:pPr>
              <w:pStyle w:val="BodyText3"/>
              <w:jc w:val="both"/>
              <w:rPr>
                <w:sz w:val="22"/>
                <w:szCs w:val="22"/>
              </w:rPr>
            </w:pPr>
            <w:r w:rsidRPr="007608A5">
              <w:rPr>
                <w:sz w:val="22"/>
                <w:szCs w:val="22"/>
              </w:rPr>
              <w:t>I/II/1.</w:t>
            </w:r>
          </w:p>
        </w:tc>
        <w:tc>
          <w:tcPr>
            <w:tcW w:w="4536" w:type="dxa"/>
          </w:tcPr>
          <w:p w14:paraId="0B2980B3" w14:textId="77777777" w:rsidR="002F23D8" w:rsidRPr="007608A5" w:rsidRDefault="002F23D8" w:rsidP="002F23D8">
            <w:pPr>
              <w:numPr>
                <w:ilvl w:val="0"/>
                <w:numId w:val="54"/>
              </w:numPr>
              <w:spacing w:line="360" w:lineRule="auto"/>
              <w:rPr>
                <w:i/>
                <w:sz w:val="22"/>
                <w:szCs w:val="22"/>
                <w:lang w:val="hr-HR"/>
              </w:rPr>
            </w:pPr>
            <w:r w:rsidRPr="007608A5">
              <w:rPr>
                <w:i/>
                <w:sz w:val="22"/>
                <w:szCs w:val="22"/>
                <w:lang w:val="hr-HR"/>
              </w:rPr>
              <w:t xml:space="preserve">Izrada FN sustava za mrtvačnicu </w:t>
            </w:r>
            <w:proofErr w:type="spellStart"/>
            <w:r w:rsidRPr="007608A5">
              <w:rPr>
                <w:i/>
                <w:sz w:val="22"/>
                <w:szCs w:val="22"/>
                <w:lang w:val="hr-HR"/>
              </w:rPr>
              <w:t>Srbani</w:t>
            </w:r>
            <w:proofErr w:type="spellEnd"/>
          </w:p>
          <w:p w14:paraId="523B006F" w14:textId="77777777" w:rsidR="002F23D8" w:rsidRPr="007608A5" w:rsidRDefault="002F23D8" w:rsidP="002F23D8">
            <w:pPr>
              <w:numPr>
                <w:ilvl w:val="0"/>
                <w:numId w:val="56"/>
              </w:numPr>
              <w:spacing w:line="360" w:lineRule="auto"/>
              <w:rPr>
                <w:i/>
                <w:sz w:val="22"/>
                <w:szCs w:val="22"/>
                <w:lang w:val="hr-HR"/>
              </w:rPr>
            </w:pPr>
            <w:r w:rsidRPr="007608A5">
              <w:rPr>
                <w:i/>
                <w:sz w:val="22"/>
                <w:szCs w:val="22"/>
                <w:lang w:val="hr-HR"/>
              </w:rPr>
              <w:t>Izrada 2 x 3,50 kW napajanja</w:t>
            </w:r>
          </w:p>
        </w:tc>
        <w:tc>
          <w:tcPr>
            <w:tcW w:w="1553" w:type="dxa"/>
          </w:tcPr>
          <w:p w14:paraId="3C8C7F03" w14:textId="77777777" w:rsidR="002F23D8" w:rsidRPr="007608A5" w:rsidRDefault="002F23D8" w:rsidP="00CB287F">
            <w:pPr>
              <w:pStyle w:val="BodyText3"/>
              <w:jc w:val="right"/>
              <w:rPr>
                <w:i/>
                <w:iCs/>
                <w:sz w:val="22"/>
                <w:szCs w:val="22"/>
              </w:rPr>
            </w:pPr>
            <w:r w:rsidRPr="007608A5">
              <w:rPr>
                <w:i/>
                <w:iCs/>
                <w:sz w:val="22"/>
                <w:szCs w:val="22"/>
              </w:rPr>
              <w:t>0,00</w:t>
            </w:r>
          </w:p>
        </w:tc>
        <w:tc>
          <w:tcPr>
            <w:tcW w:w="1851" w:type="dxa"/>
          </w:tcPr>
          <w:p w14:paraId="74F16403" w14:textId="77777777" w:rsidR="002F23D8" w:rsidRPr="007608A5" w:rsidRDefault="002F23D8" w:rsidP="00CB287F">
            <w:pPr>
              <w:pStyle w:val="BodyText3"/>
              <w:jc w:val="right"/>
              <w:rPr>
                <w:i/>
                <w:iCs/>
                <w:sz w:val="22"/>
                <w:szCs w:val="22"/>
              </w:rPr>
            </w:pPr>
            <w:r w:rsidRPr="007608A5">
              <w:rPr>
                <w:i/>
                <w:iCs/>
                <w:sz w:val="22"/>
                <w:szCs w:val="22"/>
              </w:rPr>
              <w:t>0,00</w:t>
            </w:r>
          </w:p>
        </w:tc>
      </w:tr>
      <w:tr w:rsidR="002F23D8" w:rsidRPr="007608A5" w14:paraId="3893816F" w14:textId="77777777" w:rsidTr="00CB287F">
        <w:tc>
          <w:tcPr>
            <w:tcW w:w="957" w:type="dxa"/>
          </w:tcPr>
          <w:p w14:paraId="11DE6034" w14:textId="77777777" w:rsidR="002F23D8" w:rsidRPr="007608A5" w:rsidRDefault="002F23D8" w:rsidP="00CB287F">
            <w:pPr>
              <w:pStyle w:val="BodyText3"/>
              <w:jc w:val="both"/>
              <w:rPr>
                <w:sz w:val="22"/>
                <w:szCs w:val="22"/>
              </w:rPr>
            </w:pPr>
            <w:r w:rsidRPr="007608A5">
              <w:rPr>
                <w:sz w:val="22"/>
                <w:szCs w:val="22"/>
              </w:rPr>
              <w:t>I/II/2.</w:t>
            </w:r>
          </w:p>
        </w:tc>
        <w:tc>
          <w:tcPr>
            <w:tcW w:w="4536" w:type="dxa"/>
          </w:tcPr>
          <w:p w14:paraId="1B1D6AF5" w14:textId="77777777" w:rsidR="002F23D8" w:rsidRPr="007608A5" w:rsidRDefault="002F23D8" w:rsidP="002F23D8">
            <w:pPr>
              <w:numPr>
                <w:ilvl w:val="0"/>
                <w:numId w:val="54"/>
              </w:numPr>
              <w:spacing w:line="360" w:lineRule="auto"/>
              <w:rPr>
                <w:i/>
                <w:sz w:val="22"/>
                <w:szCs w:val="22"/>
                <w:lang w:val="hr-HR"/>
              </w:rPr>
            </w:pPr>
            <w:r w:rsidRPr="007608A5">
              <w:rPr>
                <w:i/>
                <w:sz w:val="22"/>
                <w:szCs w:val="22"/>
                <w:lang w:val="hr-HR"/>
              </w:rPr>
              <w:t xml:space="preserve">II faza dogradnje groblja </w:t>
            </w:r>
            <w:proofErr w:type="spellStart"/>
            <w:r w:rsidRPr="007608A5">
              <w:rPr>
                <w:i/>
                <w:sz w:val="22"/>
                <w:szCs w:val="22"/>
                <w:lang w:val="hr-HR"/>
              </w:rPr>
              <w:t>Srbani</w:t>
            </w:r>
            <w:proofErr w:type="spellEnd"/>
            <w:r w:rsidRPr="007608A5">
              <w:rPr>
                <w:i/>
                <w:sz w:val="22"/>
                <w:szCs w:val="22"/>
                <w:lang w:val="hr-HR"/>
              </w:rPr>
              <w:t xml:space="preserve">   </w:t>
            </w:r>
          </w:p>
          <w:p w14:paraId="529CF818" w14:textId="77777777" w:rsidR="002F23D8" w:rsidRPr="007608A5" w:rsidRDefault="002F23D8" w:rsidP="002F23D8">
            <w:pPr>
              <w:numPr>
                <w:ilvl w:val="0"/>
                <w:numId w:val="55"/>
              </w:numPr>
              <w:spacing w:line="360" w:lineRule="auto"/>
              <w:rPr>
                <w:i/>
                <w:sz w:val="22"/>
                <w:szCs w:val="22"/>
                <w:lang w:val="hr-HR"/>
              </w:rPr>
            </w:pPr>
            <w:r w:rsidRPr="007608A5">
              <w:rPr>
                <w:i/>
                <w:sz w:val="22"/>
                <w:szCs w:val="22"/>
                <w:lang w:val="hr-HR"/>
              </w:rPr>
              <w:t>Izgradnja WC-a i prostorija za držanje alata te ostalog za potrebe groblja</w:t>
            </w:r>
          </w:p>
        </w:tc>
        <w:tc>
          <w:tcPr>
            <w:tcW w:w="1553" w:type="dxa"/>
          </w:tcPr>
          <w:p w14:paraId="6AE6884F" w14:textId="77777777" w:rsidR="002F23D8" w:rsidRPr="007608A5" w:rsidRDefault="002F23D8" w:rsidP="00CB287F">
            <w:pPr>
              <w:pStyle w:val="BodyText3"/>
              <w:jc w:val="right"/>
              <w:rPr>
                <w:i/>
                <w:iCs/>
                <w:sz w:val="22"/>
                <w:szCs w:val="22"/>
              </w:rPr>
            </w:pPr>
            <w:r w:rsidRPr="007608A5">
              <w:rPr>
                <w:i/>
                <w:iCs/>
                <w:sz w:val="22"/>
                <w:szCs w:val="22"/>
              </w:rPr>
              <w:t>0,00</w:t>
            </w:r>
          </w:p>
        </w:tc>
        <w:tc>
          <w:tcPr>
            <w:tcW w:w="1851" w:type="dxa"/>
          </w:tcPr>
          <w:p w14:paraId="29082581" w14:textId="77777777" w:rsidR="002F23D8" w:rsidRPr="007608A5" w:rsidRDefault="002F23D8" w:rsidP="00CB287F">
            <w:pPr>
              <w:pStyle w:val="BodyText3"/>
              <w:jc w:val="right"/>
              <w:rPr>
                <w:i/>
                <w:iCs/>
                <w:sz w:val="22"/>
                <w:szCs w:val="22"/>
              </w:rPr>
            </w:pPr>
            <w:r w:rsidRPr="007608A5">
              <w:rPr>
                <w:i/>
                <w:iCs/>
                <w:sz w:val="22"/>
                <w:szCs w:val="22"/>
              </w:rPr>
              <w:t>0,00</w:t>
            </w:r>
          </w:p>
        </w:tc>
      </w:tr>
      <w:tr w:rsidR="002F23D8" w:rsidRPr="007608A5" w14:paraId="26456872" w14:textId="77777777" w:rsidTr="00CB287F">
        <w:tc>
          <w:tcPr>
            <w:tcW w:w="957" w:type="dxa"/>
          </w:tcPr>
          <w:p w14:paraId="0DD94250" w14:textId="77777777" w:rsidR="002F23D8" w:rsidRPr="007608A5" w:rsidRDefault="002F23D8" w:rsidP="00CB287F">
            <w:pPr>
              <w:pStyle w:val="BodyText3"/>
              <w:jc w:val="both"/>
              <w:rPr>
                <w:b/>
                <w:sz w:val="22"/>
                <w:szCs w:val="22"/>
              </w:rPr>
            </w:pPr>
            <w:r w:rsidRPr="007608A5">
              <w:rPr>
                <w:b/>
                <w:sz w:val="22"/>
                <w:szCs w:val="22"/>
              </w:rPr>
              <w:t>I/III.</w:t>
            </w:r>
          </w:p>
        </w:tc>
        <w:tc>
          <w:tcPr>
            <w:tcW w:w="4536" w:type="dxa"/>
          </w:tcPr>
          <w:p w14:paraId="62D1B95F" w14:textId="77777777" w:rsidR="002F23D8" w:rsidRPr="007608A5" w:rsidRDefault="002F23D8" w:rsidP="00CB287F">
            <w:pPr>
              <w:pStyle w:val="BodyText3"/>
              <w:rPr>
                <w:b/>
                <w:sz w:val="22"/>
                <w:szCs w:val="22"/>
              </w:rPr>
            </w:pPr>
            <w:r w:rsidRPr="007608A5">
              <w:rPr>
                <w:b/>
                <w:sz w:val="22"/>
                <w:szCs w:val="22"/>
              </w:rPr>
              <w:t>JAVNA RASVJETA</w:t>
            </w:r>
          </w:p>
        </w:tc>
        <w:tc>
          <w:tcPr>
            <w:tcW w:w="1553" w:type="dxa"/>
          </w:tcPr>
          <w:p w14:paraId="22C16833" w14:textId="77777777" w:rsidR="002F23D8" w:rsidRPr="007608A5" w:rsidRDefault="002F23D8" w:rsidP="00CB287F">
            <w:pPr>
              <w:pStyle w:val="BodyText3"/>
              <w:jc w:val="right"/>
              <w:rPr>
                <w:b/>
                <w:sz w:val="22"/>
                <w:szCs w:val="22"/>
              </w:rPr>
            </w:pPr>
            <w:r w:rsidRPr="007608A5">
              <w:rPr>
                <w:b/>
                <w:sz w:val="22"/>
                <w:szCs w:val="22"/>
              </w:rPr>
              <w:t xml:space="preserve"> 220.250,00</w:t>
            </w:r>
          </w:p>
        </w:tc>
        <w:tc>
          <w:tcPr>
            <w:tcW w:w="1851" w:type="dxa"/>
          </w:tcPr>
          <w:p w14:paraId="70C73B93" w14:textId="77777777" w:rsidR="002F23D8" w:rsidRPr="007608A5" w:rsidRDefault="002F23D8" w:rsidP="00CB287F">
            <w:pPr>
              <w:pStyle w:val="BodyText3"/>
              <w:jc w:val="right"/>
              <w:rPr>
                <w:b/>
                <w:sz w:val="22"/>
                <w:szCs w:val="22"/>
              </w:rPr>
            </w:pPr>
            <w:r w:rsidRPr="007608A5">
              <w:rPr>
                <w:b/>
                <w:sz w:val="22"/>
                <w:szCs w:val="22"/>
              </w:rPr>
              <w:t xml:space="preserve">   193.729,99</w:t>
            </w:r>
          </w:p>
        </w:tc>
      </w:tr>
      <w:tr w:rsidR="002F23D8" w:rsidRPr="007608A5" w14:paraId="0E8CF434" w14:textId="77777777" w:rsidTr="00CB287F">
        <w:tc>
          <w:tcPr>
            <w:tcW w:w="957" w:type="dxa"/>
          </w:tcPr>
          <w:p w14:paraId="4FC4A292" w14:textId="77777777" w:rsidR="002F23D8" w:rsidRPr="007608A5" w:rsidRDefault="002F23D8" w:rsidP="00CB287F">
            <w:pPr>
              <w:pStyle w:val="BodyText3"/>
              <w:jc w:val="both"/>
              <w:rPr>
                <w:sz w:val="22"/>
                <w:szCs w:val="22"/>
              </w:rPr>
            </w:pPr>
            <w:r w:rsidRPr="007608A5">
              <w:rPr>
                <w:sz w:val="22"/>
                <w:szCs w:val="22"/>
              </w:rPr>
              <w:t>I/III/1.</w:t>
            </w:r>
          </w:p>
        </w:tc>
        <w:tc>
          <w:tcPr>
            <w:tcW w:w="4536" w:type="dxa"/>
          </w:tcPr>
          <w:p w14:paraId="459DADFB" w14:textId="77777777" w:rsidR="002F23D8" w:rsidRPr="007608A5" w:rsidRDefault="002F23D8" w:rsidP="00CB287F">
            <w:pPr>
              <w:pStyle w:val="BodyText3"/>
              <w:rPr>
                <w:i/>
                <w:sz w:val="22"/>
                <w:szCs w:val="22"/>
                <w:lang w:val="it-IT"/>
              </w:rPr>
            </w:pPr>
            <w:proofErr w:type="spellStart"/>
            <w:r w:rsidRPr="007608A5">
              <w:rPr>
                <w:i/>
                <w:sz w:val="22"/>
                <w:szCs w:val="22"/>
                <w:lang w:val="it-IT"/>
              </w:rPr>
              <w:t>Javna</w:t>
            </w:r>
            <w:proofErr w:type="spellEnd"/>
            <w:r w:rsidRPr="007608A5">
              <w:rPr>
                <w:i/>
                <w:sz w:val="22"/>
                <w:szCs w:val="22"/>
                <w:lang w:val="it-IT"/>
              </w:rPr>
              <w:t xml:space="preserve"> </w:t>
            </w:r>
            <w:proofErr w:type="spellStart"/>
            <w:proofErr w:type="gramStart"/>
            <w:r w:rsidRPr="007608A5">
              <w:rPr>
                <w:i/>
                <w:sz w:val="22"/>
                <w:szCs w:val="22"/>
                <w:lang w:val="it-IT"/>
              </w:rPr>
              <w:t>rasvjeta</w:t>
            </w:r>
            <w:proofErr w:type="spellEnd"/>
            <w:r w:rsidRPr="007608A5">
              <w:rPr>
                <w:i/>
                <w:sz w:val="22"/>
                <w:szCs w:val="22"/>
                <w:lang w:val="it-IT"/>
              </w:rPr>
              <w:t xml:space="preserve">  </w:t>
            </w:r>
            <w:proofErr w:type="spellStart"/>
            <w:r w:rsidRPr="007608A5">
              <w:rPr>
                <w:i/>
                <w:sz w:val="22"/>
                <w:szCs w:val="22"/>
                <w:lang w:val="it-IT"/>
              </w:rPr>
              <w:t>na</w:t>
            </w:r>
            <w:proofErr w:type="spellEnd"/>
            <w:proofErr w:type="gramEnd"/>
            <w:r w:rsidRPr="007608A5">
              <w:rPr>
                <w:i/>
                <w:sz w:val="22"/>
                <w:szCs w:val="22"/>
                <w:lang w:val="it-IT"/>
              </w:rPr>
              <w:t xml:space="preserve"> </w:t>
            </w:r>
            <w:proofErr w:type="spellStart"/>
            <w:r w:rsidRPr="007608A5">
              <w:rPr>
                <w:i/>
                <w:sz w:val="22"/>
                <w:szCs w:val="22"/>
                <w:lang w:val="it-IT"/>
              </w:rPr>
              <w:t>području</w:t>
            </w:r>
            <w:proofErr w:type="spellEnd"/>
            <w:r w:rsidRPr="007608A5">
              <w:rPr>
                <w:i/>
                <w:sz w:val="22"/>
                <w:szCs w:val="22"/>
                <w:lang w:val="it-IT"/>
              </w:rPr>
              <w:t xml:space="preserve"> </w:t>
            </w:r>
            <w:proofErr w:type="spellStart"/>
            <w:r w:rsidRPr="007608A5">
              <w:rPr>
                <w:i/>
                <w:sz w:val="22"/>
                <w:szCs w:val="22"/>
                <w:lang w:val="it-IT"/>
              </w:rPr>
              <w:t>Općine</w:t>
            </w:r>
            <w:proofErr w:type="spellEnd"/>
            <w:r w:rsidRPr="007608A5">
              <w:rPr>
                <w:i/>
                <w:sz w:val="22"/>
                <w:szCs w:val="22"/>
                <w:lang w:val="it-IT"/>
              </w:rPr>
              <w:t xml:space="preserve"> </w:t>
            </w:r>
            <w:proofErr w:type="spellStart"/>
            <w:r w:rsidRPr="007608A5">
              <w:rPr>
                <w:i/>
                <w:sz w:val="22"/>
                <w:szCs w:val="22"/>
                <w:lang w:val="it-IT"/>
              </w:rPr>
              <w:t>Brtonigla</w:t>
            </w:r>
            <w:proofErr w:type="spellEnd"/>
            <w:r w:rsidRPr="007608A5">
              <w:rPr>
                <w:i/>
                <w:sz w:val="22"/>
                <w:szCs w:val="22"/>
                <w:lang w:val="it-IT"/>
              </w:rPr>
              <w:t xml:space="preserve">-Verteneglio.  </w:t>
            </w:r>
          </w:p>
          <w:p w14:paraId="4D284216" w14:textId="77777777" w:rsidR="002F23D8" w:rsidRPr="007608A5" w:rsidRDefault="002F23D8" w:rsidP="00CB287F">
            <w:pPr>
              <w:pStyle w:val="BodyText3"/>
              <w:rPr>
                <w:i/>
                <w:sz w:val="22"/>
                <w:szCs w:val="22"/>
                <w:lang w:val="it-IT"/>
              </w:rPr>
            </w:pPr>
            <w:proofErr w:type="spellStart"/>
            <w:r w:rsidRPr="007608A5">
              <w:rPr>
                <w:i/>
                <w:sz w:val="22"/>
                <w:szCs w:val="22"/>
                <w:lang w:val="it-IT"/>
              </w:rPr>
              <w:t>Karigador</w:t>
            </w:r>
            <w:proofErr w:type="spellEnd"/>
            <w:r w:rsidRPr="007608A5">
              <w:rPr>
                <w:i/>
                <w:sz w:val="22"/>
                <w:szCs w:val="22"/>
                <w:lang w:val="it-IT"/>
              </w:rPr>
              <w:t xml:space="preserve"> </w:t>
            </w:r>
            <w:proofErr w:type="spellStart"/>
            <w:r w:rsidRPr="007608A5">
              <w:rPr>
                <w:i/>
                <w:sz w:val="22"/>
                <w:szCs w:val="22"/>
                <w:lang w:val="it-IT"/>
              </w:rPr>
              <w:t>Kras</w:t>
            </w:r>
            <w:proofErr w:type="spellEnd"/>
            <w:r w:rsidRPr="007608A5">
              <w:rPr>
                <w:i/>
                <w:sz w:val="22"/>
                <w:szCs w:val="22"/>
                <w:lang w:val="it-IT"/>
              </w:rPr>
              <w:t xml:space="preserve"> 5 </w:t>
            </w:r>
            <w:proofErr w:type="spellStart"/>
            <w:r w:rsidRPr="007608A5">
              <w:rPr>
                <w:i/>
                <w:sz w:val="22"/>
                <w:szCs w:val="22"/>
                <w:lang w:val="it-IT"/>
              </w:rPr>
              <w:t>kom</w:t>
            </w:r>
            <w:proofErr w:type="spellEnd"/>
          </w:p>
          <w:p w14:paraId="1C7C1FE9" w14:textId="77777777" w:rsidR="002F23D8" w:rsidRPr="007608A5" w:rsidRDefault="002F23D8" w:rsidP="00CB287F">
            <w:pPr>
              <w:pStyle w:val="BodyText3"/>
              <w:rPr>
                <w:i/>
                <w:sz w:val="22"/>
                <w:szCs w:val="22"/>
                <w:lang w:val="it-IT"/>
              </w:rPr>
            </w:pPr>
            <w:r w:rsidRPr="007608A5">
              <w:rPr>
                <w:i/>
                <w:sz w:val="22"/>
                <w:szCs w:val="22"/>
                <w:lang w:val="it-IT"/>
              </w:rPr>
              <w:t xml:space="preserve">Fiorini               4 </w:t>
            </w:r>
            <w:proofErr w:type="spellStart"/>
            <w:r w:rsidRPr="007608A5">
              <w:rPr>
                <w:i/>
                <w:sz w:val="22"/>
                <w:szCs w:val="22"/>
                <w:lang w:val="it-IT"/>
              </w:rPr>
              <w:t>kom</w:t>
            </w:r>
            <w:proofErr w:type="spellEnd"/>
          </w:p>
          <w:p w14:paraId="60E0DFEB" w14:textId="77777777" w:rsidR="002F23D8" w:rsidRPr="007608A5" w:rsidRDefault="002F23D8" w:rsidP="00CB287F">
            <w:pPr>
              <w:pStyle w:val="BodyText3"/>
              <w:rPr>
                <w:i/>
                <w:sz w:val="22"/>
                <w:szCs w:val="22"/>
                <w:lang w:val="it-IT"/>
              </w:rPr>
            </w:pPr>
            <w:r w:rsidRPr="007608A5">
              <w:rPr>
                <w:i/>
                <w:sz w:val="22"/>
                <w:szCs w:val="22"/>
                <w:lang w:val="it-IT"/>
              </w:rPr>
              <w:t xml:space="preserve">Nova </w:t>
            </w:r>
            <w:proofErr w:type="gramStart"/>
            <w:r w:rsidRPr="007608A5">
              <w:rPr>
                <w:i/>
                <w:sz w:val="22"/>
                <w:szCs w:val="22"/>
                <w:lang w:val="it-IT"/>
              </w:rPr>
              <w:t>Vas  5</w:t>
            </w:r>
            <w:proofErr w:type="gramEnd"/>
            <w:r w:rsidRPr="007608A5">
              <w:rPr>
                <w:i/>
                <w:sz w:val="22"/>
                <w:szCs w:val="22"/>
                <w:lang w:val="it-IT"/>
              </w:rPr>
              <w:t xml:space="preserve"> </w:t>
            </w:r>
            <w:proofErr w:type="spellStart"/>
            <w:r w:rsidRPr="007608A5">
              <w:rPr>
                <w:i/>
                <w:sz w:val="22"/>
                <w:szCs w:val="22"/>
                <w:lang w:val="it-IT"/>
              </w:rPr>
              <w:t>kom</w:t>
            </w:r>
            <w:proofErr w:type="spellEnd"/>
          </w:p>
          <w:p w14:paraId="2DFB3601" w14:textId="77777777" w:rsidR="002F23D8" w:rsidRPr="007608A5" w:rsidRDefault="002F23D8" w:rsidP="00CB287F">
            <w:pPr>
              <w:pStyle w:val="BodyText3"/>
              <w:rPr>
                <w:i/>
                <w:sz w:val="22"/>
                <w:szCs w:val="22"/>
              </w:rPr>
            </w:pPr>
            <w:proofErr w:type="spellStart"/>
            <w:r w:rsidRPr="007608A5">
              <w:rPr>
                <w:i/>
                <w:sz w:val="22"/>
                <w:szCs w:val="22"/>
              </w:rPr>
              <w:t>Brtonigla</w:t>
            </w:r>
            <w:proofErr w:type="spellEnd"/>
            <w:r w:rsidRPr="007608A5">
              <w:rPr>
                <w:i/>
                <w:sz w:val="22"/>
                <w:szCs w:val="22"/>
              </w:rPr>
              <w:t xml:space="preserve"> 10 </w:t>
            </w:r>
            <w:proofErr w:type="spellStart"/>
            <w:r w:rsidRPr="007608A5">
              <w:rPr>
                <w:i/>
                <w:sz w:val="22"/>
                <w:szCs w:val="22"/>
              </w:rPr>
              <w:t>kom</w:t>
            </w:r>
            <w:proofErr w:type="spellEnd"/>
          </w:p>
          <w:p w14:paraId="195392F7" w14:textId="77777777" w:rsidR="002F23D8" w:rsidRPr="007608A5" w:rsidRDefault="002F23D8" w:rsidP="00CB287F">
            <w:pPr>
              <w:pStyle w:val="BodyText3"/>
              <w:rPr>
                <w:i/>
                <w:sz w:val="22"/>
                <w:szCs w:val="22"/>
              </w:rPr>
            </w:pPr>
            <w:proofErr w:type="spellStart"/>
            <w:proofErr w:type="gramStart"/>
            <w:r w:rsidRPr="007608A5">
              <w:rPr>
                <w:i/>
                <w:sz w:val="22"/>
                <w:szCs w:val="22"/>
              </w:rPr>
              <w:t>Marinčići</w:t>
            </w:r>
            <w:proofErr w:type="spellEnd"/>
            <w:r w:rsidRPr="007608A5">
              <w:rPr>
                <w:i/>
                <w:sz w:val="22"/>
                <w:szCs w:val="22"/>
              </w:rPr>
              <w:t xml:space="preserve">  2</w:t>
            </w:r>
            <w:proofErr w:type="gramEnd"/>
            <w:r w:rsidRPr="007608A5">
              <w:rPr>
                <w:i/>
                <w:sz w:val="22"/>
                <w:szCs w:val="22"/>
              </w:rPr>
              <w:t xml:space="preserve"> </w:t>
            </w:r>
            <w:proofErr w:type="spellStart"/>
            <w:r w:rsidRPr="007608A5">
              <w:rPr>
                <w:i/>
                <w:sz w:val="22"/>
                <w:szCs w:val="22"/>
              </w:rPr>
              <w:t>kom</w:t>
            </w:r>
            <w:proofErr w:type="spellEnd"/>
          </w:p>
        </w:tc>
        <w:tc>
          <w:tcPr>
            <w:tcW w:w="1553" w:type="dxa"/>
          </w:tcPr>
          <w:p w14:paraId="3639D5F6" w14:textId="77777777" w:rsidR="002F23D8" w:rsidRPr="007608A5" w:rsidRDefault="002F23D8" w:rsidP="00CB287F">
            <w:pPr>
              <w:pStyle w:val="BodyText3"/>
              <w:jc w:val="right"/>
              <w:rPr>
                <w:i/>
                <w:iCs/>
                <w:sz w:val="22"/>
                <w:szCs w:val="22"/>
              </w:rPr>
            </w:pPr>
            <w:r w:rsidRPr="007608A5">
              <w:rPr>
                <w:i/>
                <w:iCs/>
                <w:sz w:val="22"/>
                <w:szCs w:val="22"/>
              </w:rPr>
              <w:t>97.000,00</w:t>
            </w:r>
          </w:p>
        </w:tc>
        <w:tc>
          <w:tcPr>
            <w:tcW w:w="1851" w:type="dxa"/>
          </w:tcPr>
          <w:p w14:paraId="63D21C1A" w14:textId="77777777" w:rsidR="002F23D8" w:rsidRPr="007608A5" w:rsidRDefault="002F23D8" w:rsidP="00CB287F">
            <w:pPr>
              <w:pStyle w:val="BodyText3"/>
              <w:jc w:val="right"/>
              <w:rPr>
                <w:i/>
                <w:iCs/>
                <w:color w:val="000000"/>
                <w:sz w:val="22"/>
                <w:szCs w:val="22"/>
              </w:rPr>
            </w:pPr>
            <w:r w:rsidRPr="007608A5">
              <w:rPr>
                <w:i/>
                <w:iCs/>
                <w:color w:val="000000"/>
                <w:sz w:val="22"/>
                <w:szCs w:val="22"/>
              </w:rPr>
              <w:t>96.632,50</w:t>
            </w:r>
          </w:p>
        </w:tc>
      </w:tr>
      <w:tr w:rsidR="002F23D8" w:rsidRPr="007608A5" w14:paraId="41E4633E" w14:textId="77777777" w:rsidTr="00CB287F">
        <w:tc>
          <w:tcPr>
            <w:tcW w:w="957" w:type="dxa"/>
          </w:tcPr>
          <w:p w14:paraId="508131CD" w14:textId="77777777" w:rsidR="002F23D8" w:rsidRPr="007608A5" w:rsidRDefault="002F23D8" w:rsidP="00CB287F">
            <w:pPr>
              <w:pStyle w:val="BodyText3"/>
              <w:jc w:val="both"/>
              <w:rPr>
                <w:sz w:val="22"/>
                <w:szCs w:val="22"/>
              </w:rPr>
            </w:pPr>
            <w:r w:rsidRPr="007608A5">
              <w:rPr>
                <w:sz w:val="22"/>
                <w:szCs w:val="22"/>
              </w:rPr>
              <w:t>I/III/2.</w:t>
            </w:r>
          </w:p>
        </w:tc>
        <w:tc>
          <w:tcPr>
            <w:tcW w:w="4536" w:type="dxa"/>
          </w:tcPr>
          <w:p w14:paraId="0760672F" w14:textId="77777777" w:rsidR="002F23D8" w:rsidRPr="007608A5" w:rsidRDefault="002F23D8" w:rsidP="00CB287F">
            <w:pPr>
              <w:pStyle w:val="BodyText3"/>
              <w:rPr>
                <w:i/>
                <w:sz w:val="22"/>
                <w:szCs w:val="22"/>
                <w:lang w:val="it-IT"/>
              </w:rPr>
            </w:pPr>
            <w:proofErr w:type="spellStart"/>
            <w:r w:rsidRPr="007608A5">
              <w:rPr>
                <w:i/>
                <w:sz w:val="22"/>
                <w:szCs w:val="22"/>
                <w:lang w:val="it-IT"/>
              </w:rPr>
              <w:t>Modernizacija</w:t>
            </w:r>
            <w:proofErr w:type="spellEnd"/>
            <w:r w:rsidRPr="007608A5">
              <w:rPr>
                <w:i/>
                <w:sz w:val="22"/>
                <w:szCs w:val="22"/>
                <w:lang w:val="it-IT"/>
              </w:rPr>
              <w:t xml:space="preserve"> JR </w:t>
            </w:r>
            <w:proofErr w:type="spellStart"/>
            <w:r w:rsidRPr="007608A5">
              <w:rPr>
                <w:i/>
                <w:sz w:val="22"/>
                <w:szCs w:val="22"/>
                <w:lang w:val="it-IT"/>
              </w:rPr>
              <w:t>na</w:t>
            </w:r>
            <w:proofErr w:type="spellEnd"/>
            <w:r w:rsidRPr="007608A5">
              <w:rPr>
                <w:i/>
                <w:sz w:val="22"/>
                <w:szCs w:val="22"/>
                <w:lang w:val="it-IT"/>
              </w:rPr>
              <w:t xml:space="preserve"> </w:t>
            </w:r>
            <w:proofErr w:type="spellStart"/>
            <w:r w:rsidRPr="007608A5">
              <w:rPr>
                <w:i/>
                <w:sz w:val="22"/>
                <w:szCs w:val="22"/>
                <w:lang w:val="it-IT"/>
              </w:rPr>
              <w:t>području</w:t>
            </w:r>
            <w:proofErr w:type="spellEnd"/>
            <w:r w:rsidRPr="007608A5">
              <w:rPr>
                <w:i/>
                <w:sz w:val="22"/>
                <w:szCs w:val="22"/>
                <w:lang w:val="it-IT"/>
              </w:rPr>
              <w:t xml:space="preserve"> </w:t>
            </w:r>
            <w:proofErr w:type="spellStart"/>
            <w:r w:rsidRPr="007608A5">
              <w:rPr>
                <w:i/>
                <w:sz w:val="22"/>
                <w:szCs w:val="22"/>
                <w:lang w:val="it-IT"/>
              </w:rPr>
              <w:t>Općine</w:t>
            </w:r>
            <w:proofErr w:type="spellEnd"/>
            <w:r w:rsidRPr="007608A5">
              <w:rPr>
                <w:i/>
                <w:sz w:val="22"/>
                <w:szCs w:val="22"/>
                <w:lang w:val="it-IT"/>
              </w:rPr>
              <w:t xml:space="preserve"> </w:t>
            </w:r>
            <w:proofErr w:type="spellStart"/>
            <w:r w:rsidRPr="007608A5">
              <w:rPr>
                <w:i/>
                <w:sz w:val="22"/>
                <w:szCs w:val="22"/>
                <w:lang w:val="it-IT"/>
              </w:rPr>
              <w:t>Brtonigla</w:t>
            </w:r>
            <w:proofErr w:type="spellEnd"/>
            <w:r w:rsidRPr="007608A5">
              <w:rPr>
                <w:i/>
                <w:sz w:val="22"/>
                <w:szCs w:val="22"/>
                <w:lang w:val="it-IT"/>
              </w:rPr>
              <w:t xml:space="preserve">-Verteneglio </w:t>
            </w:r>
            <w:r w:rsidRPr="007608A5">
              <w:rPr>
                <w:i/>
                <w:sz w:val="22"/>
                <w:szCs w:val="22"/>
                <w:lang w:val="it-IT"/>
              </w:rPr>
              <w:tab/>
            </w:r>
            <w:r w:rsidRPr="007608A5">
              <w:rPr>
                <w:i/>
                <w:sz w:val="22"/>
                <w:szCs w:val="22"/>
                <w:lang w:val="it-IT"/>
              </w:rPr>
              <w:tab/>
              <w:t xml:space="preserve">   </w:t>
            </w:r>
          </w:p>
          <w:p w14:paraId="18632428" w14:textId="77777777" w:rsidR="002F23D8" w:rsidRPr="007608A5" w:rsidRDefault="002F23D8" w:rsidP="00CB287F">
            <w:pPr>
              <w:pStyle w:val="BodyText3"/>
              <w:rPr>
                <w:i/>
                <w:sz w:val="22"/>
                <w:szCs w:val="22"/>
                <w:lang w:val="it-IT"/>
              </w:rPr>
            </w:pPr>
            <w:proofErr w:type="spellStart"/>
            <w:r w:rsidRPr="007608A5">
              <w:rPr>
                <w:i/>
                <w:sz w:val="22"/>
                <w:szCs w:val="22"/>
                <w:lang w:val="it-IT"/>
              </w:rPr>
              <w:t>Zamjena</w:t>
            </w:r>
            <w:proofErr w:type="spellEnd"/>
            <w:r w:rsidRPr="007608A5">
              <w:rPr>
                <w:i/>
                <w:sz w:val="22"/>
                <w:szCs w:val="22"/>
                <w:lang w:val="it-IT"/>
              </w:rPr>
              <w:t xml:space="preserve"> </w:t>
            </w:r>
            <w:proofErr w:type="spellStart"/>
            <w:r w:rsidRPr="007608A5">
              <w:rPr>
                <w:i/>
                <w:sz w:val="22"/>
                <w:szCs w:val="22"/>
                <w:lang w:val="it-IT"/>
              </w:rPr>
              <w:t>postojeće</w:t>
            </w:r>
            <w:proofErr w:type="spellEnd"/>
            <w:r w:rsidRPr="007608A5">
              <w:rPr>
                <w:i/>
                <w:sz w:val="22"/>
                <w:szCs w:val="22"/>
                <w:lang w:val="it-IT"/>
              </w:rPr>
              <w:t xml:space="preserve"> JR </w:t>
            </w:r>
            <w:proofErr w:type="spellStart"/>
            <w:r w:rsidRPr="007608A5">
              <w:rPr>
                <w:i/>
                <w:sz w:val="22"/>
                <w:szCs w:val="22"/>
                <w:lang w:val="it-IT"/>
              </w:rPr>
              <w:t>na</w:t>
            </w:r>
            <w:proofErr w:type="spellEnd"/>
            <w:r w:rsidRPr="007608A5">
              <w:rPr>
                <w:i/>
                <w:sz w:val="22"/>
                <w:szCs w:val="22"/>
                <w:lang w:val="it-IT"/>
              </w:rPr>
              <w:t xml:space="preserve"> </w:t>
            </w:r>
            <w:proofErr w:type="spellStart"/>
            <w:r w:rsidRPr="007608A5">
              <w:rPr>
                <w:i/>
                <w:sz w:val="22"/>
                <w:szCs w:val="22"/>
                <w:lang w:val="it-IT"/>
              </w:rPr>
              <w:t>području</w:t>
            </w:r>
            <w:proofErr w:type="spellEnd"/>
            <w:r w:rsidRPr="007608A5">
              <w:rPr>
                <w:i/>
                <w:sz w:val="22"/>
                <w:szCs w:val="22"/>
                <w:lang w:val="it-IT"/>
              </w:rPr>
              <w:t xml:space="preserve"> </w:t>
            </w:r>
            <w:proofErr w:type="spellStart"/>
            <w:r w:rsidRPr="007608A5">
              <w:rPr>
                <w:i/>
                <w:sz w:val="22"/>
                <w:szCs w:val="22"/>
                <w:lang w:val="it-IT"/>
              </w:rPr>
              <w:t>Općine</w:t>
            </w:r>
            <w:proofErr w:type="spellEnd"/>
            <w:r w:rsidRPr="007608A5">
              <w:rPr>
                <w:i/>
                <w:sz w:val="22"/>
                <w:szCs w:val="22"/>
                <w:lang w:val="it-IT"/>
              </w:rPr>
              <w:t xml:space="preserve"> </w:t>
            </w:r>
            <w:proofErr w:type="spellStart"/>
            <w:r w:rsidRPr="007608A5">
              <w:rPr>
                <w:i/>
                <w:sz w:val="22"/>
                <w:szCs w:val="22"/>
                <w:lang w:val="it-IT"/>
              </w:rPr>
              <w:t>Brtonigla</w:t>
            </w:r>
            <w:proofErr w:type="spellEnd"/>
            <w:r w:rsidRPr="007608A5">
              <w:rPr>
                <w:i/>
                <w:sz w:val="22"/>
                <w:szCs w:val="22"/>
                <w:lang w:val="it-IT"/>
              </w:rPr>
              <w:t xml:space="preserve">, a </w:t>
            </w:r>
            <w:proofErr w:type="spellStart"/>
            <w:r w:rsidRPr="007608A5">
              <w:rPr>
                <w:i/>
                <w:sz w:val="22"/>
                <w:szCs w:val="22"/>
                <w:lang w:val="it-IT"/>
              </w:rPr>
              <w:t>sve</w:t>
            </w:r>
            <w:proofErr w:type="spellEnd"/>
            <w:r w:rsidRPr="007608A5">
              <w:rPr>
                <w:i/>
                <w:sz w:val="22"/>
                <w:szCs w:val="22"/>
                <w:lang w:val="it-IT"/>
              </w:rPr>
              <w:t xml:space="preserve"> </w:t>
            </w:r>
            <w:proofErr w:type="gramStart"/>
            <w:r w:rsidRPr="007608A5">
              <w:rPr>
                <w:i/>
                <w:sz w:val="22"/>
                <w:szCs w:val="22"/>
                <w:lang w:val="it-IT"/>
              </w:rPr>
              <w:t xml:space="preserve">prema  </w:t>
            </w:r>
            <w:proofErr w:type="spellStart"/>
            <w:r w:rsidRPr="007608A5">
              <w:rPr>
                <w:i/>
                <w:sz w:val="22"/>
                <w:szCs w:val="22"/>
                <w:lang w:val="it-IT"/>
              </w:rPr>
              <w:t>projektnoj</w:t>
            </w:r>
            <w:proofErr w:type="spellEnd"/>
            <w:proofErr w:type="gramEnd"/>
            <w:r w:rsidRPr="007608A5">
              <w:rPr>
                <w:i/>
                <w:sz w:val="22"/>
                <w:szCs w:val="22"/>
                <w:lang w:val="it-IT"/>
              </w:rPr>
              <w:t xml:space="preserve"> </w:t>
            </w:r>
            <w:proofErr w:type="spellStart"/>
            <w:r w:rsidRPr="007608A5">
              <w:rPr>
                <w:i/>
                <w:sz w:val="22"/>
                <w:szCs w:val="22"/>
                <w:lang w:val="it-IT"/>
              </w:rPr>
              <w:t>dokumentaciji</w:t>
            </w:r>
            <w:proofErr w:type="spellEnd"/>
            <w:r w:rsidRPr="007608A5">
              <w:rPr>
                <w:i/>
                <w:sz w:val="22"/>
                <w:szCs w:val="22"/>
                <w:lang w:val="it-IT"/>
              </w:rPr>
              <w:t xml:space="preserve"> za </w:t>
            </w:r>
            <w:proofErr w:type="spellStart"/>
            <w:r w:rsidRPr="007608A5">
              <w:rPr>
                <w:i/>
                <w:sz w:val="22"/>
                <w:szCs w:val="22"/>
                <w:lang w:val="it-IT"/>
              </w:rPr>
              <w:t>zamjenu</w:t>
            </w:r>
            <w:proofErr w:type="spellEnd"/>
            <w:r w:rsidRPr="007608A5">
              <w:rPr>
                <w:i/>
                <w:sz w:val="22"/>
                <w:szCs w:val="22"/>
                <w:lang w:val="it-IT"/>
              </w:rPr>
              <w:t xml:space="preserve"> </w:t>
            </w:r>
            <w:proofErr w:type="spellStart"/>
            <w:r w:rsidRPr="007608A5">
              <w:rPr>
                <w:i/>
                <w:sz w:val="22"/>
                <w:szCs w:val="22"/>
                <w:lang w:val="it-IT"/>
              </w:rPr>
              <w:t>postojeće</w:t>
            </w:r>
            <w:proofErr w:type="spellEnd"/>
            <w:r w:rsidRPr="007608A5">
              <w:rPr>
                <w:i/>
                <w:sz w:val="22"/>
                <w:szCs w:val="22"/>
                <w:lang w:val="it-IT"/>
              </w:rPr>
              <w:t xml:space="preserve"> u LED </w:t>
            </w:r>
            <w:proofErr w:type="spellStart"/>
            <w:r w:rsidRPr="007608A5">
              <w:rPr>
                <w:i/>
                <w:sz w:val="22"/>
                <w:szCs w:val="22"/>
                <w:lang w:val="it-IT"/>
              </w:rPr>
              <w:t>rasvjetu</w:t>
            </w:r>
            <w:proofErr w:type="spellEnd"/>
            <w:r w:rsidRPr="007608A5">
              <w:rPr>
                <w:i/>
                <w:sz w:val="22"/>
                <w:szCs w:val="22"/>
                <w:lang w:val="it-IT"/>
              </w:rPr>
              <w:t>.</w:t>
            </w:r>
          </w:p>
          <w:p w14:paraId="2E6EE135" w14:textId="77777777" w:rsidR="002F23D8" w:rsidRPr="007608A5" w:rsidRDefault="002F23D8" w:rsidP="00CB287F">
            <w:pPr>
              <w:pStyle w:val="BodyText3"/>
              <w:rPr>
                <w:sz w:val="22"/>
                <w:szCs w:val="22"/>
                <w:lang w:val="it-IT"/>
              </w:rPr>
            </w:pPr>
            <w:proofErr w:type="spellStart"/>
            <w:r w:rsidRPr="007608A5">
              <w:rPr>
                <w:i/>
                <w:sz w:val="22"/>
                <w:szCs w:val="22"/>
                <w:lang w:val="it-IT"/>
              </w:rPr>
              <w:t>Zamjena</w:t>
            </w:r>
            <w:proofErr w:type="spellEnd"/>
            <w:r w:rsidRPr="007608A5">
              <w:rPr>
                <w:i/>
                <w:sz w:val="22"/>
                <w:szCs w:val="22"/>
                <w:lang w:val="it-IT"/>
              </w:rPr>
              <w:t xml:space="preserve"> i postava nove LED </w:t>
            </w:r>
            <w:proofErr w:type="spellStart"/>
            <w:r w:rsidRPr="007608A5">
              <w:rPr>
                <w:i/>
                <w:sz w:val="22"/>
                <w:szCs w:val="22"/>
                <w:lang w:val="it-IT"/>
              </w:rPr>
              <w:t>rasvjete</w:t>
            </w:r>
            <w:proofErr w:type="spellEnd"/>
            <w:r w:rsidRPr="007608A5">
              <w:rPr>
                <w:i/>
                <w:sz w:val="22"/>
                <w:szCs w:val="22"/>
                <w:lang w:val="it-IT"/>
              </w:rPr>
              <w:t xml:space="preserve"> u </w:t>
            </w:r>
            <w:proofErr w:type="spellStart"/>
            <w:r w:rsidRPr="007608A5">
              <w:rPr>
                <w:i/>
                <w:sz w:val="22"/>
                <w:szCs w:val="22"/>
                <w:lang w:val="it-IT"/>
              </w:rPr>
              <w:t>naselju</w:t>
            </w:r>
            <w:proofErr w:type="spellEnd"/>
            <w:r w:rsidRPr="007608A5">
              <w:rPr>
                <w:i/>
                <w:sz w:val="22"/>
                <w:szCs w:val="22"/>
                <w:lang w:val="it-IT"/>
              </w:rPr>
              <w:t xml:space="preserve"> </w:t>
            </w:r>
            <w:proofErr w:type="spellStart"/>
            <w:r w:rsidRPr="007608A5">
              <w:rPr>
                <w:i/>
                <w:sz w:val="22"/>
                <w:szCs w:val="22"/>
                <w:lang w:val="it-IT"/>
              </w:rPr>
              <w:t>Karigador</w:t>
            </w:r>
            <w:proofErr w:type="spellEnd"/>
            <w:r w:rsidRPr="007608A5">
              <w:rPr>
                <w:i/>
                <w:sz w:val="22"/>
                <w:szCs w:val="22"/>
                <w:lang w:val="it-IT"/>
              </w:rPr>
              <w:t xml:space="preserve"> cesta D-75</w:t>
            </w:r>
          </w:p>
        </w:tc>
        <w:tc>
          <w:tcPr>
            <w:tcW w:w="1553" w:type="dxa"/>
          </w:tcPr>
          <w:p w14:paraId="6EC27D73" w14:textId="77777777" w:rsidR="002F23D8" w:rsidRPr="007608A5" w:rsidRDefault="002F23D8" w:rsidP="00CB287F">
            <w:pPr>
              <w:pStyle w:val="BodyText3"/>
              <w:jc w:val="right"/>
              <w:rPr>
                <w:i/>
                <w:iCs/>
                <w:sz w:val="22"/>
                <w:szCs w:val="22"/>
              </w:rPr>
            </w:pPr>
            <w:r w:rsidRPr="007608A5">
              <w:rPr>
                <w:i/>
                <w:iCs/>
                <w:sz w:val="22"/>
                <w:szCs w:val="22"/>
              </w:rPr>
              <w:t>71.000,00</w:t>
            </w:r>
          </w:p>
        </w:tc>
        <w:tc>
          <w:tcPr>
            <w:tcW w:w="1851" w:type="dxa"/>
          </w:tcPr>
          <w:p w14:paraId="3653A4C1" w14:textId="77777777" w:rsidR="002F23D8" w:rsidRPr="007608A5" w:rsidRDefault="002F23D8" w:rsidP="00CB287F">
            <w:pPr>
              <w:pStyle w:val="BodyText3"/>
              <w:jc w:val="right"/>
              <w:rPr>
                <w:i/>
                <w:iCs/>
                <w:color w:val="000000"/>
                <w:sz w:val="22"/>
                <w:szCs w:val="22"/>
              </w:rPr>
            </w:pPr>
            <w:r w:rsidRPr="007608A5">
              <w:rPr>
                <w:i/>
                <w:iCs/>
                <w:color w:val="000000"/>
                <w:sz w:val="22"/>
                <w:szCs w:val="22"/>
              </w:rPr>
              <w:t>70.672,49</w:t>
            </w:r>
          </w:p>
        </w:tc>
      </w:tr>
      <w:tr w:rsidR="002F23D8" w:rsidRPr="007608A5" w14:paraId="277C1E0F" w14:textId="77777777" w:rsidTr="00CB287F">
        <w:tc>
          <w:tcPr>
            <w:tcW w:w="957" w:type="dxa"/>
          </w:tcPr>
          <w:p w14:paraId="71C02746" w14:textId="77777777" w:rsidR="002F23D8" w:rsidRPr="007608A5" w:rsidRDefault="002F23D8" w:rsidP="00CB287F">
            <w:pPr>
              <w:pStyle w:val="BodyText3"/>
              <w:jc w:val="both"/>
              <w:rPr>
                <w:sz w:val="22"/>
                <w:szCs w:val="22"/>
              </w:rPr>
            </w:pPr>
            <w:r w:rsidRPr="007608A5">
              <w:rPr>
                <w:sz w:val="22"/>
                <w:szCs w:val="22"/>
              </w:rPr>
              <w:t>I/III/3.</w:t>
            </w:r>
          </w:p>
        </w:tc>
        <w:tc>
          <w:tcPr>
            <w:tcW w:w="4536" w:type="dxa"/>
          </w:tcPr>
          <w:p w14:paraId="73AF9BE4" w14:textId="77777777" w:rsidR="002F23D8" w:rsidRPr="007608A5" w:rsidRDefault="002F23D8" w:rsidP="00CB287F">
            <w:pPr>
              <w:pStyle w:val="BodyText3"/>
              <w:rPr>
                <w:i/>
                <w:sz w:val="22"/>
                <w:szCs w:val="22"/>
                <w:lang w:val="it-IT"/>
              </w:rPr>
            </w:pPr>
            <w:proofErr w:type="spellStart"/>
            <w:r w:rsidRPr="007608A5">
              <w:rPr>
                <w:i/>
                <w:sz w:val="22"/>
                <w:szCs w:val="22"/>
                <w:lang w:val="it-IT"/>
              </w:rPr>
              <w:t>Nabava</w:t>
            </w:r>
            <w:proofErr w:type="spellEnd"/>
            <w:r w:rsidRPr="007608A5">
              <w:rPr>
                <w:i/>
                <w:sz w:val="22"/>
                <w:szCs w:val="22"/>
                <w:lang w:val="it-IT"/>
              </w:rPr>
              <w:t xml:space="preserve"> i </w:t>
            </w:r>
            <w:proofErr w:type="spellStart"/>
            <w:r w:rsidRPr="007608A5">
              <w:rPr>
                <w:i/>
                <w:sz w:val="22"/>
                <w:szCs w:val="22"/>
                <w:lang w:val="it-IT"/>
              </w:rPr>
              <w:t>montaža</w:t>
            </w:r>
            <w:proofErr w:type="spellEnd"/>
            <w:r w:rsidRPr="007608A5">
              <w:rPr>
                <w:i/>
                <w:sz w:val="22"/>
                <w:szCs w:val="22"/>
                <w:lang w:val="it-IT"/>
              </w:rPr>
              <w:t xml:space="preserve"> nove </w:t>
            </w:r>
            <w:proofErr w:type="spellStart"/>
            <w:r w:rsidRPr="007608A5">
              <w:rPr>
                <w:i/>
                <w:sz w:val="22"/>
                <w:szCs w:val="22"/>
                <w:lang w:val="it-IT"/>
              </w:rPr>
              <w:t>dekorativne</w:t>
            </w:r>
            <w:proofErr w:type="spellEnd"/>
            <w:r w:rsidRPr="007608A5">
              <w:rPr>
                <w:i/>
                <w:sz w:val="22"/>
                <w:szCs w:val="22"/>
                <w:lang w:val="it-IT"/>
              </w:rPr>
              <w:t xml:space="preserve"> </w:t>
            </w:r>
            <w:proofErr w:type="spellStart"/>
            <w:r w:rsidRPr="007608A5">
              <w:rPr>
                <w:i/>
                <w:sz w:val="22"/>
                <w:szCs w:val="22"/>
                <w:lang w:val="it-IT"/>
              </w:rPr>
              <w:t>rasvjete</w:t>
            </w:r>
            <w:proofErr w:type="spellEnd"/>
            <w:r w:rsidRPr="007608A5">
              <w:rPr>
                <w:i/>
                <w:sz w:val="22"/>
                <w:szCs w:val="22"/>
                <w:lang w:val="it-IT"/>
              </w:rPr>
              <w:t xml:space="preserve"> </w:t>
            </w:r>
            <w:proofErr w:type="spellStart"/>
            <w:r w:rsidRPr="007608A5">
              <w:rPr>
                <w:i/>
                <w:sz w:val="22"/>
                <w:szCs w:val="22"/>
                <w:lang w:val="it-IT"/>
              </w:rPr>
              <w:t>na</w:t>
            </w:r>
            <w:proofErr w:type="spellEnd"/>
            <w:r w:rsidRPr="007608A5">
              <w:rPr>
                <w:i/>
                <w:sz w:val="22"/>
                <w:szCs w:val="22"/>
                <w:lang w:val="it-IT"/>
              </w:rPr>
              <w:t xml:space="preserve"> </w:t>
            </w:r>
            <w:proofErr w:type="spellStart"/>
            <w:r w:rsidRPr="007608A5">
              <w:rPr>
                <w:i/>
                <w:sz w:val="22"/>
                <w:szCs w:val="22"/>
                <w:lang w:val="it-IT"/>
              </w:rPr>
              <w:t>području</w:t>
            </w:r>
            <w:proofErr w:type="spellEnd"/>
            <w:r w:rsidRPr="007608A5">
              <w:rPr>
                <w:i/>
                <w:sz w:val="22"/>
                <w:szCs w:val="22"/>
                <w:lang w:val="it-IT"/>
              </w:rPr>
              <w:t xml:space="preserve"> </w:t>
            </w:r>
            <w:proofErr w:type="spellStart"/>
            <w:r w:rsidRPr="007608A5">
              <w:rPr>
                <w:i/>
                <w:sz w:val="22"/>
                <w:szCs w:val="22"/>
                <w:lang w:val="it-IT"/>
              </w:rPr>
              <w:t>Općine</w:t>
            </w:r>
            <w:proofErr w:type="spellEnd"/>
          </w:p>
        </w:tc>
        <w:tc>
          <w:tcPr>
            <w:tcW w:w="1553" w:type="dxa"/>
          </w:tcPr>
          <w:p w14:paraId="32FC7696" w14:textId="77777777" w:rsidR="002F23D8" w:rsidRPr="007608A5" w:rsidRDefault="002F23D8" w:rsidP="00CB287F">
            <w:pPr>
              <w:pStyle w:val="BodyText3"/>
              <w:jc w:val="right"/>
              <w:rPr>
                <w:i/>
                <w:iCs/>
                <w:sz w:val="22"/>
                <w:szCs w:val="22"/>
              </w:rPr>
            </w:pPr>
            <w:r w:rsidRPr="007608A5">
              <w:rPr>
                <w:i/>
                <w:iCs/>
                <w:sz w:val="22"/>
                <w:szCs w:val="22"/>
              </w:rPr>
              <w:t>52.250,00</w:t>
            </w:r>
          </w:p>
        </w:tc>
        <w:tc>
          <w:tcPr>
            <w:tcW w:w="1851" w:type="dxa"/>
          </w:tcPr>
          <w:p w14:paraId="1A5E1C9B" w14:textId="77777777" w:rsidR="002F23D8" w:rsidRPr="007608A5" w:rsidRDefault="002F23D8" w:rsidP="00CB287F">
            <w:pPr>
              <w:pStyle w:val="BodyText3"/>
              <w:jc w:val="right"/>
              <w:rPr>
                <w:i/>
                <w:iCs/>
                <w:color w:val="000000"/>
                <w:sz w:val="22"/>
                <w:szCs w:val="22"/>
              </w:rPr>
            </w:pPr>
            <w:r w:rsidRPr="007608A5">
              <w:rPr>
                <w:i/>
                <w:iCs/>
                <w:color w:val="000000"/>
                <w:sz w:val="22"/>
                <w:szCs w:val="22"/>
              </w:rPr>
              <w:t>26.425,00</w:t>
            </w:r>
          </w:p>
        </w:tc>
      </w:tr>
      <w:tr w:rsidR="002F23D8" w:rsidRPr="007608A5" w14:paraId="3C9255C1" w14:textId="77777777" w:rsidTr="00CB287F">
        <w:tc>
          <w:tcPr>
            <w:tcW w:w="957" w:type="dxa"/>
          </w:tcPr>
          <w:p w14:paraId="5F99DE51" w14:textId="77777777" w:rsidR="002F23D8" w:rsidRPr="007608A5" w:rsidRDefault="002F23D8" w:rsidP="00CB287F">
            <w:pPr>
              <w:pStyle w:val="BodyText3"/>
              <w:jc w:val="both"/>
              <w:rPr>
                <w:b/>
                <w:sz w:val="22"/>
                <w:szCs w:val="22"/>
              </w:rPr>
            </w:pPr>
            <w:r w:rsidRPr="007608A5">
              <w:rPr>
                <w:b/>
                <w:sz w:val="22"/>
                <w:szCs w:val="22"/>
              </w:rPr>
              <w:t>I/IV.</w:t>
            </w:r>
          </w:p>
        </w:tc>
        <w:tc>
          <w:tcPr>
            <w:tcW w:w="4536" w:type="dxa"/>
          </w:tcPr>
          <w:p w14:paraId="2CF2C476" w14:textId="77777777" w:rsidR="002F23D8" w:rsidRPr="007608A5" w:rsidRDefault="002F23D8" w:rsidP="00CB287F">
            <w:pPr>
              <w:pStyle w:val="BodyText3"/>
              <w:rPr>
                <w:b/>
                <w:sz w:val="22"/>
                <w:szCs w:val="22"/>
              </w:rPr>
            </w:pPr>
            <w:r w:rsidRPr="007608A5">
              <w:rPr>
                <w:b/>
                <w:sz w:val="22"/>
                <w:szCs w:val="22"/>
              </w:rPr>
              <w:t>JAVNE POVRŠINE</w:t>
            </w:r>
          </w:p>
        </w:tc>
        <w:tc>
          <w:tcPr>
            <w:tcW w:w="1553" w:type="dxa"/>
          </w:tcPr>
          <w:p w14:paraId="7867A015" w14:textId="77777777" w:rsidR="002F23D8" w:rsidRPr="007608A5" w:rsidRDefault="002F23D8" w:rsidP="00CB287F">
            <w:pPr>
              <w:pStyle w:val="BodyText3"/>
              <w:jc w:val="right"/>
              <w:rPr>
                <w:b/>
                <w:sz w:val="22"/>
                <w:szCs w:val="22"/>
              </w:rPr>
            </w:pPr>
            <w:r w:rsidRPr="007608A5">
              <w:rPr>
                <w:b/>
                <w:sz w:val="22"/>
                <w:szCs w:val="22"/>
              </w:rPr>
              <w:t xml:space="preserve">   415.000,00</w:t>
            </w:r>
          </w:p>
        </w:tc>
        <w:tc>
          <w:tcPr>
            <w:tcW w:w="1851" w:type="dxa"/>
          </w:tcPr>
          <w:p w14:paraId="3A752ED4" w14:textId="77777777" w:rsidR="002F23D8" w:rsidRPr="007608A5" w:rsidRDefault="002F23D8" w:rsidP="00CB287F">
            <w:pPr>
              <w:pStyle w:val="BodyText3"/>
              <w:jc w:val="right"/>
              <w:rPr>
                <w:b/>
                <w:sz w:val="22"/>
                <w:szCs w:val="22"/>
              </w:rPr>
            </w:pPr>
            <w:r w:rsidRPr="007608A5">
              <w:rPr>
                <w:b/>
                <w:sz w:val="22"/>
                <w:szCs w:val="22"/>
              </w:rPr>
              <w:t xml:space="preserve">   109.847,15</w:t>
            </w:r>
          </w:p>
        </w:tc>
      </w:tr>
      <w:tr w:rsidR="002F23D8" w:rsidRPr="007608A5" w14:paraId="13CA7AA2" w14:textId="77777777" w:rsidTr="00CB287F">
        <w:trPr>
          <w:trHeight w:val="538"/>
        </w:trPr>
        <w:tc>
          <w:tcPr>
            <w:tcW w:w="957" w:type="dxa"/>
          </w:tcPr>
          <w:p w14:paraId="54F0A5AD" w14:textId="77777777" w:rsidR="002F23D8" w:rsidRPr="007608A5" w:rsidRDefault="002F23D8" w:rsidP="00CB287F">
            <w:pPr>
              <w:pStyle w:val="BodyText3"/>
              <w:jc w:val="both"/>
              <w:rPr>
                <w:sz w:val="22"/>
                <w:szCs w:val="22"/>
              </w:rPr>
            </w:pPr>
            <w:r w:rsidRPr="007608A5">
              <w:rPr>
                <w:sz w:val="22"/>
                <w:szCs w:val="22"/>
              </w:rPr>
              <w:t>I/IV/1.</w:t>
            </w:r>
          </w:p>
        </w:tc>
        <w:tc>
          <w:tcPr>
            <w:tcW w:w="4536" w:type="dxa"/>
          </w:tcPr>
          <w:p w14:paraId="2F10D283" w14:textId="77777777" w:rsidR="002F23D8" w:rsidRPr="007608A5" w:rsidRDefault="002F23D8" w:rsidP="00CB287F">
            <w:pPr>
              <w:spacing w:line="360" w:lineRule="auto"/>
              <w:rPr>
                <w:i/>
                <w:sz w:val="22"/>
                <w:szCs w:val="22"/>
                <w:lang w:val="hr-HR"/>
              </w:rPr>
            </w:pPr>
            <w:r w:rsidRPr="007608A5">
              <w:rPr>
                <w:i/>
                <w:sz w:val="22"/>
                <w:szCs w:val="22"/>
                <w:lang w:val="hr-HR"/>
              </w:rPr>
              <w:t xml:space="preserve">Uređenje rotora </w:t>
            </w:r>
          </w:p>
        </w:tc>
        <w:tc>
          <w:tcPr>
            <w:tcW w:w="1553" w:type="dxa"/>
          </w:tcPr>
          <w:p w14:paraId="3368BE50"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5459CAEB"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60A7059A" w14:textId="77777777" w:rsidTr="00CB287F">
        <w:tc>
          <w:tcPr>
            <w:tcW w:w="957" w:type="dxa"/>
          </w:tcPr>
          <w:p w14:paraId="59CF437C" w14:textId="77777777" w:rsidR="002F23D8" w:rsidRPr="007608A5" w:rsidRDefault="002F23D8" w:rsidP="00CB287F">
            <w:pPr>
              <w:pStyle w:val="BodyText3"/>
              <w:jc w:val="both"/>
              <w:rPr>
                <w:sz w:val="22"/>
                <w:szCs w:val="22"/>
              </w:rPr>
            </w:pPr>
            <w:r w:rsidRPr="007608A5">
              <w:rPr>
                <w:sz w:val="22"/>
                <w:szCs w:val="22"/>
              </w:rPr>
              <w:t>I/IV/2.</w:t>
            </w:r>
          </w:p>
        </w:tc>
        <w:tc>
          <w:tcPr>
            <w:tcW w:w="4536" w:type="dxa"/>
          </w:tcPr>
          <w:p w14:paraId="7F5CD372" w14:textId="77777777" w:rsidR="002F23D8" w:rsidRPr="007608A5" w:rsidRDefault="002F23D8" w:rsidP="00CB287F">
            <w:pPr>
              <w:spacing w:line="360" w:lineRule="auto"/>
              <w:rPr>
                <w:i/>
                <w:sz w:val="22"/>
                <w:szCs w:val="22"/>
                <w:lang w:val="hr-HR"/>
              </w:rPr>
            </w:pPr>
            <w:r w:rsidRPr="007608A5">
              <w:rPr>
                <w:i/>
                <w:sz w:val="22"/>
                <w:szCs w:val="22"/>
                <w:lang w:val="hr-HR"/>
              </w:rPr>
              <w:t>Parkiralište groblje Brtonigla-</w:t>
            </w:r>
            <w:proofErr w:type="spellStart"/>
            <w:r w:rsidRPr="007608A5">
              <w:rPr>
                <w:i/>
                <w:sz w:val="22"/>
                <w:szCs w:val="22"/>
                <w:lang w:val="hr-HR"/>
              </w:rPr>
              <w:t>Verteneglio</w:t>
            </w:r>
            <w:proofErr w:type="spellEnd"/>
          </w:p>
        </w:tc>
        <w:tc>
          <w:tcPr>
            <w:tcW w:w="1553" w:type="dxa"/>
          </w:tcPr>
          <w:p w14:paraId="2728AFBB"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5EEA6163"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4F7B720B" w14:textId="77777777" w:rsidTr="00CB287F">
        <w:tc>
          <w:tcPr>
            <w:tcW w:w="957" w:type="dxa"/>
          </w:tcPr>
          <w:p w14:paraId="028EE1B4" w14:textId="77777777" w:rsidR="002F23D8" w:rsidRPr="007608A5" w:rsidRDefault="002F23D8" w:rsidP="00CB287F">
            <w:pPr>
              <w:pStyle w:val="BodyText3"/>
              <w:jc w:val="both"/>
              <w:rPr>
                <w:sz w:val="22"/>
                <w:szCs w:val="22"/>
              </w:rPr>
            </w:pPr>
            <w:r w:rsidRPr="007608A5">
              <w:rPr>
                <w:sz w:val="22"/>
                <w:szCs w:val="22"/>
              </w:rPr>
              <w:t>I/IV/3.</w:t>
            </w:r>
          </w:p>
        </w:tc>
        <w:tc>
          <w:tcPr>
            <w:tcW w:w="4536" w:type="dxa"/>
          </w:tcPr>
          <w:p w14:paraId="3E757A6D" w14:textId="77777777" w:rsidR="002F23D8" w:rsidRPr="007608A5" w:rsidRDefault="002F23D8" w:rsidP="00CB287F">
            <w:pPr>
              <w:spacing w:line="360" w:lineRule="auto"/>
              <w:rPr>
                <w:i/>
                <w:sz w:val="22"/>
                <w:szCs w:val="22"/>
                <w:lang w:val="hr-HR"/>
              </w:rPr>
            </w:pPr>
            <w:r w:rsidRPr="007608A5">
              <w:rPr>
                <w:i/>
                <w:sz w:val="22"/>
                <w:szCs w:val="22"/>
                <w:lang w:val="hr-HR"/>
              </w:rPr>
              <w:t>Uređenje parka kod škole Nova Vas</w:t>
            </w:r>
          </w:p>
        </w:tc>
        <w:tc>
          <w:tcPr>
            <w:tcW w:w="1553" w:type="dxa"/>
          </w:tcPr>
          <w:p w14:paraId="3BE67EBE"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14991305"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197879C8" w14:textId="77777777" w:rsidTr="00CB287F">
        <w:tc>
          <w:tcPr>
            <w:tcW w:w="957" w:type="dxa"/>
          </w:tcPr>
          <w:p w14:paraId="4DD2F7EC" w14:textId="77777777" w:rsidR="002F23D8" w:rsidRPr="007608A5" w:rsidRDefault="002F23D8" w:rsidP="00CB287F">
            <w:pPr>
              <w:pStyle w:val="BodyText3"/>
              <w:jc w:val="both"/>
              <w:rPr>
                <w:sz w:val="22"/>
                <w:szCs w:val="22"/>
              </w:rPr>
            </w:pPr>
            <w:r w:rsidRPr="007608A5">
              <w:rPr>
                <w:sz w:val="22"/>
                <w:szCs w:val="22"/>
              </w:rPr>
              <w:t>I/IV/4.</w:t>
            </w:r>
          </w:p>
        </w:tc>
        <w:tc>
          <w:tcPr>
            <w:tcW w:w="4536" w:type="dxa"/>
          </w:tcPr>
          <w:p w14:paraId="317DF01A" w14:textId="77777777" w:rsidR="002F23D8" w:rsidRPr="007608A5" w:rsidRDefault="002F23D8" w:rsidP="00CB287F">
            <w:pPr>
              <w:spacing w:line="360" w:lineRule="auto"/>
              <w:rPr>
                <w:i/>
                <w:sz w:val="22"/>
                <w:szCs w:val="22"/>
                <w:lang w:val="hr-HR"/>
              </w:rPr>
            </w:pPr>
            <w:r w:rsidRPr="007608A5">
              <w:rPr>
                <w:i/>
                <w:sz w:val="22"/>
                <w:szCs w:val="22"/>
                <w:lang w:val="hr-HR"/>
              </w:rPr>
              <w:t xml:space="preserve">Park u centru </w:t>
            </w:r>
            <w:proofErr w:type="spellStart"/>
            <w:r w:rsidRPr="007608A5">
              <w:rPr>
                <w:i/>
                <w:sz w:val="22"/>
                <w:szCs w:val="22"/>
                <w:lang w:val="hr-HR"/>
              </w:rPr>
              <w:t>Serbana</w:t>
            </w:r>
            <w:proofErr w:type="spellEnd"/>
            <w:r w:rsidRPr="007608A5">
              <w:rPr>
                <w:i/>
                <w:sz w:val="22"/>
                <w:szCs w:val="22"/>
                <w:lang w:val="hr-HR"/>
              </w:rPr>
              <w:t xml:space="preserve">                                                         </w:t>
            </w:r>
          </w:p>
        </w:tc>
        <w:tc>
          <w:tcPr>
            <w:tcW w:w="1553" w:type="dxa"/>
          </w:tcPr>
          <w:p w14:paraId="4770E758"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5167E2E6"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510DBB8B" w14:textId="77777777" w:rsidTr="00CB287F">
        <w:tc>
          <w:tcPr>
            <w:tcW w:w="957" w:type="dxa"/>
          </w:tcPr>
          <w:p w14:paraId="3DE4BA88" w14:textId="77777777" w:rsidR="002F23D8" w:rsidRPr="007608A5" w:rsidRDefault="002F23D8" w:rsidP="00CB287F">
            <w:pPr>
              <w:pStyle w:val="BodyText3"/>
              <w:jc w:val="both"/>
              <w:rPr>
                <w:sz w:val="22"/>
                <w:szCs w:val="22"/>
              </w:rPr>
            </w:pPr>
            <w:r w:rsidRPr="007608A5">
              <w:rPr>
                <w:sz w:val="22"/>
                <w:szCs w:val="22"/>
              </w:rPr>
              <w:t>I/IV/5.</w:t>
            </w:r>
          </w:p>
        </w:tc>
        <w:tc>
          <w:tcPr>
            <w:tcW w:w="4536" w:type="dxa"/>
          </w:tcPr>
          <w:p w14:paraId="0AD4DB2F" w14:textId="77777777" w:rsidR="002F23D8" w:rsidRPr="007608A5" w:rsidRDefault="002F23D8" w:rsidP="00CB287F">
            <w:pPr>
              <w:spacing w:line="360" w:lineRule="auto"/>
              <w:rPr>
                <w:i/>
                <w:sz w:val="22"/>
                <w:szCs w:val="22"/>
                <w:lang w:val="hr-HR"/>
              </w:rPr>
            </w:pPr>
            <w:r w:rsidRPr="007608A5">
              <w:rPr>
                <w:i/>
                <w:sz w:val="22"/>
                <w:szCs w:val="22"/>
                <w:lang w:val="hr-HR"/>
              </w:rPr>
              <w:t>Uređenje ostalih parkovnih i zelenih površina</w:t>
            </w:r>
          </w:p>
        </w:tc>
        <w:tc>
          <w:tcPr>
            <w:tcW w:w="1553" w:type="dxa"/>
          </w:tcPr>
          <w:p w14:paraId="22E96382" w14:textId="77777777" w:rsidR="002F23D8" w:rsidRPr="007608A5" w:rsidRDefault="002F23D8" w:rsidP="00CB287F">
            <w:pPr>
              <w:pStyle w:val="BodyText3"/>
              <w:jc w:val="right"/>
              <w:rPr>
                <w:i/>
                <w:iCs/>
                <w:sz w:val="22"/>
                <w:szCs w:val="22"/>
              </w:rPr>
            </w:pPr>
            <w:r w:rsidRPr="007608A5">
              <w:rPr>
                <w:i/>
                <w:iCs/>
                <w:sz w:val="22"/>
                <w:szCs w:val="22"/>
              </w:rPr>
              <w:t>115.000,00</w:t>
            </w:r>
          </w:p>
        </w:tc>
        <w:tc>
          <w:tcPr>
            <w:tcW w:w="1851" w:type="dxa"/>
          </w:tcPr>
          <w:p w14:paraId="6E9B2600" w14:textId="77777777" w:rsidR="002F23D8" w:rsidRPr="007608A5" w:rsidRDefault="002F23D8" w:rsidP="00CB287F">
            <w:pPr>
              <w:pStyle w:val="BodyText3"/>
              <w:jc w:val="right"/>
              <w:rPr>
                <w:i/>
                <w:iCs/>
                <w:color w:val="000000"/>
                <w:sz w:val="22"/>
                <w:szCs w:val="22"/>
              </w:rPr>
            </w:pPr>
            <w:r w:rsidRPr="007608A5">
              <w:rPr>
                <w:i/>
                <w:iCs/>
                <w:color w:val="000000"/>
                <w:sz w:val="22"/>
                <w:szCs w:val="22"/>
              </w:rPr>
              <w:t>109.847,15</w:t>
            </w:r>
          </w:p>
        </w:tc>
      </w:tr>
      <w:tr w:rsidR="002F23D8" w:rsidRPr="007608A5" w14:paraId="07B4A62F" w14:textId="77777777" w:rsidTr="00CB287F">
        <w:tc>
          <w:tcPr>
            <w:tcW w:w="957" w:type="dxa"/>
          </w:tcPr>
          <w:p w14:paraId="16E0B2EB" w14:textId="77777777" w:rsidR="002F23D8" w:rsidRPr="007608A5" w:rsidRDefault="002F23D8" w:rsidP="00CB287F">
            <w:pPr>
              <w:pStyle w:val="BodyText3"/>
              <w:jc w:val="both"/>
              <w:rPr>
                <w:sz w:val="22"/>
                <w:szCs w:val="22"/>
              </w:rPr>
            </w:pPr>
            <w:r w:rsidRPr="007608A5">
              <w:rPr>
                <w:sz w:val="22"/>
                <w:szCs w:val="22"/>
              </w:rPr>
              <w:t>I/IV/6.</w:t>
            </w:r>
          </w:p>
        </w:tc>
        <w:tc>
          <w:tcPr>
            <w:tcW w:w="4536" w:type="dxa"/>
          </w:tcPr>
          <w:p w14:paraId="453C98AB" w14:textId="77777777" w:rsidR="002F23D8" w:rsidRPr="007608A5" w:rsidRDefault="002F23D8" w:rsidP="00CB287F">
            <w:pPr>
              <w:spacing w:line="360" w:lineRule="auto"/>
              <w:rPr>
                <w:i/>
                <w:sz w:val="22"/>
                <w:szCs w:val="22"/>
                <w:lang w:val="hr-HR"/>
              </w:rPr>
            </w:pPr>
            <w:r w:rsidRPr="007608A5">
              <w:rPr>
                <w:i/>
                <w:sz w:val="22"/>
                <w:szCs w:val="22"/>
                <w:lang w:val="hr-HR"/>
              </w:rPr>
              <w:t>Opremanje parkova i igrališta dječjim rekvizitima.</w:t>
            </w:r>
          </w:p>
        </w:tc>
        <w:tc>
          <w:tcPr>
            <w:tcW w:w="1553" w:type="dxa"/>
          </w:tcPr>
          <w:p w14:paraId="40B9B3E9"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2F37B8AE"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77AE40A8" w14:textId="77777777" w:rsidTr="00CB287F">
        <w:tc>
          <w:tcPr>
            <w:tcW w:w="957" w:type="dxa"/>
          </w:tcPr>
          <w:p w14:paraId="38580AAD" w14:textId="77777777" w:rsidR="002F23D8" w:rsidRPr="007608A5" w:rsidRDefault="002F23D8" w:rsidP="00CB287F">
            <w:pPr>
              <w:pStyle w:val="BodyText3"/>
              <w:jc w:val="both"/>
              <w:rPr>
                <w:sz w:val="22"/>
                <w:szCs w:val="22"/>
              </w:rPr>
            </w:pPr>
            <w:r w:rsidRPr="007608A5">
              <w:rPr>
                <w:sz w:val="22"/>
                <w:szCs w:val="22"/>
              </w:rPr>
              <w:t>I/IV/7.</w:t>
            </w:r>
          </w:p>
        </w:tc>
        <w:tc>
          <w:tcPr>
            <w:tcW w:w="4536" w:type="dxa"/>
          </w:tcPr>
          <w:p w14:paraId="249E7221" w14:textId="77777777" w:rsidR="002F23D8" w:rsidRPr="007608A5" w:rsidRDefault="002F23D8" w:rsidP="00CB287F">
            <w:pPr>
              <w:spacing w:line="360" w:lineRule="auto"/>
              <w:rPr>
                <w:i/>
                <w:sz w:val="22"/>
                <w:szCs w:val="22"/>
                <w:lang w:val="hr-HR"/>
              </w:rPr>
            </w:pPr>
            <w:r w:rsidRPr="007608A5">
              <w:rPr>
                <w:i/>
                <w:sz w:val="22"/>
                <w:szCs w:val="22"/>
                <w:lang w:val="hr-HR"/>
              </w:rPr>
              <w:t>Uređenje trga u centru naselja Brtonigla-</w:t>
            </w:r>
            <w:proofErr w:type="spellStart"/>
            <w:r w:rsidRPr="007608A5">
              <w:rPr>
                <w:i/>
                <w:sz w:val="22"/>
                <w:szCs w:val="22"/>
                <w:lang w:val="hr-HR"/>
              </w:rPr>
              <w:t>Verteneglio</w:t>
            </w:r>
            <w:proofErr w:type="spellEnd"/>
            <w:r w:rsidRPr="007608A5">
              <w:rPr>
                <w:i/>
                <w:sz w:val="22"/>
                <w:szCs w:val="22"/>
                <w:lang w:val="hr-HR"/>
              </w:rPr>
              <w:t xml:space="preserve">                                                      </w:t>
            </w:r>
          </w:p>
        </w:tc>
        <w:tc>
          <w:tcPr>
            <w:tcW w:w="1553" w:type="dxa"/>
          </w:tcPr>
          <w:p w14:paraId="6D8D2950"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5B76CD49"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0E2D8E58" w14:textId="77777777" w:rsidTr="00CB287F">
        <w:tc>
          <w:tcPr>
            <w:tcW w:w="957" w:type="dxa"/>
          </w:tcPr>
          <w:p w14:paraId="72F376BF" w14:textId="77777777" w:rsidR="002F23D8" w:rsidRPr="007608A5" w:rsidRDefault="002F23D8" w:rsidP="00CB287F">
            <w:pPr>
              <w:pStyle w:val="BodyText3"/>
              <w:jc w:val="both"/>
              <w:rPr>
                <w:sz w:val="22"/>
                <w:szCs w:val="22"/>
              </w:rPr>
            </w:pPr>
            <w:r w:rsidRPr="007608A5">
              <w:rPr>
                <w:sz w:val="22"/>
                <w:szCs w:val="22"/>
              </w:rPr>
              <w:t>I/IV/8.</w:t>
            </w:r>
          </w:p>
        </w:tc>
        <w:tc>
          <w:tcPr>
            <w:tcW w:w="4536" w:type="dxa"/>
          </w:tcPr>
          <w:p w14:paraId="011F7833" w14:textId="77777777" w:rsidR="002F23D8" w:rsidRPr="007608A5" w:rsidRDefault="002F23D8" w:rsidP="00CB287F">
            <w:pPr>
              <w:spacing w:line="360" w:lineRule="auto"/>
              <w:rPr>
                <w:i/>
                <w:sz w:val="22"/>
                <w:szCs w:val="22"/>
                <w:lang w:val="hr-HR"/>
              </w:rPr>
            </w:pPr>
            <w:r w:rsidRPr="007608A5">
              <w:rPr>
                <w:i/>
                <w:sz w:val="22"/>
                <w:szCs w:val="22"/>
                <w:lang w:val="hr-HR"/>
              </w:rPr>
              <w:t>Obnova žičane ograde i zida na igralištu N.K Brtonigla-</w:t>
            </w:r>
            <w:proofErr w:type="spellStart"/>
            <w:r w:rsidRPr="007608A5">
              <w:rPr>
                <w:i/>
                <w:sz w:val="22"/>
                <w:szCs w:val="22"/>
                <w:lang w:val="hr-HR"/>
              </w:rPr>
              <w:t>Verteneglio</w:t>
            </w:r>
            <w:proofErr w:type="spellEnd"/>
            <w:r w:rsidRPr="007608A5">
              <w:rPr>
                <w:i/>
                <w:sz w:val="22"/>
                <w:szCs w:val="22"/>
                <w:lang w:val="hr-HR"/>
              </w:rPr>
              <w:t xml:space="preserve"> –</w:t>
            </w:r>
            <w:proofErr w:type="spellStart"/>
            <w:r w:rsidRPr="007608A5">
              <w:rPr>
                <w:i/>
                <w:sz w:val="22"/>
                <w:szCs w:val="22"/>
                <w:lang w:val="hr-HR"/>
              </w:rPr>
              <w:t>N.Vas</w:t>
            </w:r>
            <w:proofErr w:type="spellEnd"/>
            <w:r w:rsidRPr="007608A5">
              <w:rPr>
                <w:i/>
                <w:sz w:val="22"/>
                <w:szCs w:val="22"/>
                <w:lang w:val="hr-HR"/>
              </w:rPr>
              <w:t xml:space="preserve">                 </w:t>
            </w:r>
          </w:p>
        </w:tc>
        <w:tc>
          <w:tcPr>
            <w:tcW w:w="1553" w:type="dxa"/>
          </w:tcPr>
          <w:p w14:paraId="2F52E4EA"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1A24BB2E"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018F520C" w14:textId="77777777" w:rsidTr="00CB287F">
        <w:tc>
          <w:tcPr>
            <w:tcW w:w="957" w:type="dxa"/>
          </w:tcPr>
          <w:p w14:paraId="04BA91C3" w14:textId="77777777" w:rsidR="002F23D8" w:rsidRPr="007608A5" w:rsidRDefault="002F23D8" w:rsidP="00CB287F">
            <w:pPr>
              <w:pStyle w:val="BodyText3"/>
              <w:jc w:val="both"/>
              <w:rPr>
                <w:sz w:val="22"/>
                <w:szCs w:val="22"/>
              </w:rPr>
            </w:pPr>
            <w:r w:rsidRPr="007608A5">
              <w:rPr>
                <w:sz w:val="22"/>
                <w:szCs w:val="22"/>
              </w:rPr>
              <w:t>I/IV/9.</w:t>
            </w:r>
          </w:p>
        </w:tc>
        <w:tc>
          <w:tcPr>
            <w:tcW w:w="4536" w:type="dxa"/>
          </w:tcPr>
          <w:p w14:paraId="0476A220" w14:textId="77777777" w:rsidR="002F23D8" w:rsidRPr="007608A5" w:rsidRDefault="002F23D8" w:rsidP="00CB287F">
            <w:pPr>
              <w:spacing w:line="360" w:lineRule="auto"/>
              <w:rPr>
                <w:i/>
                <w:sz w:val="22"/>
                <w:szCs w:val="22"/>
                <w:lang w:val="hr-HR"/>
              </w:rPr>
            </w:pPr>
            <w:r w:rsidRPr="007608A5">
              <w:rPr>
                <w:i/>
                <w:sz w:val="22"/>
                <w:szCs w:val="22"/>
                <w:lang w:val="hr-HR"/>
              </w:rPr>
              <w:t>Izgradnja malonogometnog dječjeg igrališta u sportskoj zoni Brtonigla</w:t>
            </w:r>
          </w:p>
        </w:tc>
        <w:tc>
          <w:tcPr>
            <w:tcW w:w="1553" w:type="dxa"/>
          </w:tcPr>
          <w:p w14:paraId="56364AE7" w14:textId="77777777" w:rsidR="002F23D8" w:rsidRPr="007608A5" w:rsidRDefault="002F23D8" w:rsidP="00CB287F">
            <w:pPr>
              <w:pStyle w:val="BodyText3"/>
              <w:jc w:val="right"/>
              <w:rPr>
                <w:i/>
                <w:iCs/>
                <w:sz w:val="22"/>
                <w:szCs w:val="22"/>
              </w:rPr>
            </w:pPr>
            <w:r w:rsidRPr="007608A5">
              <w:rPr>
                <w:i/>
                <w:iCs/>
                <w:sz w:val="22"/>
                <w:szCs w:val="22"/>
              </w:rPr>
              <w:t>300.000,00</w:t>
            </w:r>
          </w:p>
        </w:tc>
        <w:tc>
          <w:tcPr>
            <w:tcW w:w="1851" w:type="dxa"/>
          </w:tcPr>
          <w:p w14:paraId="7BE4549F"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1358D63B" w14:textId="77777777" w:rsidTr="00CB287F">
        <w:tc>
          <w:tcPr>
            <w:tcW w:w="957" w:type="dxa"/>
          </w:tcPr>
          <w:p w14:paraId="724B5A9E" w14:textId="77777777" w:rsidR="002F23D8" w:rsidRPr="007608A5" w:rsidRDefault="002F23D8" w:rsidP="00CB287F">
            <w:pPr>
              <w:pStyle w:val="BodyText3"/>
              <w:jc w:val="both"/>
              <w:rPr>
                <w:b/>
                <w:sz w:val="22"/>
                <w:szCs w:val="22"/>
              </w:rPr>
            </w:pPr>
            <w:r w:rsidRPr="007608A5">
              <w:rPr>
                <w:b/>
                <w:sz w:val="22"/>
                <w:szCs w:val="22"/>
              </w:rPr>
              <w:t>II.</w:t>
            </w:r>
          </w:p>
        </w:tc>
        <w:tc>
          <w:tcPr>
            <w:tcW w:w="4536" w:type="dxa"/>
          </w:tcPr>
          <w:p w14:paraId="4FE04B72" w14:textId="77777777" w:rsidR="002F23D8" w:rsidRPr="007608A5" w:rsidRDefault="002F23D8" w:rsidP="00CB287F">
            <w:pPr>
              <w:pStyle w:val="BodyText3"/>
              <w:rPr>
                <w:b/>
                <w:sz w:val="22"/>
                <w:szCs w:val="22"/>
              </w:rPr>
            </w:pPr>
            <w:r w:rsidRPr="007608A5">
              <w:rPr>
                <w:b/>
                <w:sz w:val="22"/>
                <w:szCs w:val="22"/>
              </w:rPr>
              <w:t>PROJEKTNA DOKUMENTACIJA</w:t>
            </w:r>
          </w:p>
        </w:tc>
        <w:tc>
          <w:tcPr>
            <w:tcW w:w="1553" w:type="dxa"/>
          </w:tcPr>
          <w:p w14:paraId="6ABB36F1" w14:textId="77777777" w:rsidR="002F23D8" w:rsidRPr="007608A5" w:rsidRDefault="002F23D8" w:rsidP="00CB287F">
            <w:pPr>
              <w:pStyle w:val="BodyText3"/>
              <w:jc w:val="right"/>
              <w:rPr>
                <w:b/>
                <w:sz w:val="22"/>
                <w:szCs w:val="22"/>
              </w:rPr>
            </w:pPr>
            <w:r w:rsidRPr="007608A5">
              <w:rPr>
                <w:b/>
                <w:sz w:val="22"/>
                <w:szCs w:val="22"/>
              </w:rPr>
              <w:t>36.250,00</w:t>
            </w:r>
          </w:p>
        </w:tc>
        <w:tc>
          <w:tcPr>
            <w:tcW w:w="1851" w:type="dxa"/>
          </w:tcPr>
          <w:p w14:paraId="2B37B649" w14:textId="77777777" w:rsidR="002F23D8" w:rsidRPr="007608A5" w:rsidRDefault="002F23D8" w:rsidP="00CB287F">
            <w:pPr>
              <w:pStyle w:val="BodyText3"/>
              <w:jc w:val="right"/>
              <w:rPr>
                <w:b/>
                <w:sz w:val="22"/>
                <w:szCs w:val="22"/>
              </w:rPr>
            </w:pPr>
            <w:r w:rsidRPr="007608A5">
              <w:rPr>
                <w:b/>
                <w:sz w:val="22"/>
                <w:szCs w:val="22"/>
              </w:rPr>
              <w:t>36.250,00</w:t>
            </w:r>
          </w:p>
        </w:tc>
      </w:tr>
      <w:tr w:rsidR="002F23D8" w:rsidRPr="007608A5" w14:paraId="6B2B62D1" w14:textId="77777777" w:rsidTr="00CB287F">
        <w:tc>
          <w:tcPr>
            <w:tcW w:w="957" w:type="dxa"/>
          </w:tcPr>
          <w:p w14:paraId="521F4264" w14:textId="77777777" w:rsidR="002F23D8" w:rsidRPr="007608A5" w:rsidRDefault="002F23D8" w:rsidP="00CB287F">
            <w:pPr>
              <w:pStyle w:val="BodyText3"/>
              <w:jc w:val="both"/>
              <w:rPr>
                <w:sz w:val="22"/>
                <w:szCs w:val="22"/>
              </w:rPr>
            </w:pPr>
            <w:r w:rsidRPr="007608A5">
              <w:rPr>
                <w:sz w:val="22"/>
                <w:szCs w:val="22"/>
              </w:rPr>
              <w:t>II/1.</w:t>
            </w:r>
          </w:p>
        </w:tc>
        <w:tc>
          <w:tcPr>
            <w:tcW w:w="4536" w:type="dxa"/>
          </w:tcPr>
          <w:p w14:paraId="1442CF92"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w:t>
            </w:r>
            <w:proofErr w:type="spellStart"/>
            <w:r w:rsidRPr="007608A5">
              <w:rPr>
                <w:i/>
                <w:sz w:val="22"/>
                <w:szCs w:val="22"/>
                <w:lang w:val="hr-HR"/>
              </w:rPr>
              <w:t>rekonstruk</w:t>
            </w:r>
            <w:proofErr w:type="spellEnd"/>
            <w:r w:rsidRPr="007608A5">
              <w:rPr>
                <w:i/>
                <w:sz w:val="22"/>
                <w:szCs w:val="22"/>
                <w:lang w:val="hr-HR"/>
              </w:rPr>
              <w:t xml:space="preserve">. nerazvrstanih cesta </w:t>
            </w:r>
          </w:p>
        </w:tc>
        <w:tc>
          <w:tcPr>
            <w:tcW w:w="1553" w:type="dxa"/>
          </w:tcPr>
          <w:p w14:paraId="6221D453" w14:textId="77777777" w:rsidR="002F23D8" w:rsidRPr="007608A5" w:rsidRDefault="002F23D8" w:rsidP="00CB287F">
            <w:pPr>
              <w:pStyle w:val="BodyText3"/>
              <w:jc w:val="right"/>
              <w:rPr>
                <w:i/>
                <w:iCs/>
                <w:color w:val="000000"/>
                <w:sz w:val="22"/>
                <w:szCs w:val="22"/>
              </w:rPr>
            </w:pPr>
            <w:r w:rsidRPr="007608A5">
              <w:rPr>
                <w:i/>
                <w:iCs/>
                <w:color w:val="000000"/>
                <w:sz w:val="22"/>
                <w:szCs w:val="22"/>
              </w:rPr>
              <w:t xml:space="preserve">     0,00</w:t>
            </w:r>
          </w:p>
        </w:tc>
        <w:tc>
          <w:tcPr>
            <w:tcW w:w="1851" w:type="dxa"/>
          </w:tcPr>
          <w:p w14:paraId="46DB6E83"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4E52832E" w14:textId="77777777" w:rsidTr="00CB287F">
        <w:tc>
          <w:tcPr>
            <w:tcW w:w="957" w:type="dxa"/>
          </w:tcPr>
          <w:p w14:paraId="7A7AD3D9" w14:textId="77777777" w:rsidR="002F23D8" w:rsidRPr="007608A5" w:rsidRDefault="002F23D8" w:rsidP="00CB287F">
            <w:pPr>
              <w:pStyle w:val="BodyText3"/>
              <w:jc w:val="both"/>
              <w:rPr>
                <w:sz w:val="22"/>
                <w:szCs w:val="22"/>
              </w:rPr>
            </w:pPr>
            <w:r w:rsidRPr="007608A5">
              <w:rPr>
                <w:sz w:val="22"/>
                <w:szCs w:val="22"/>
              </w:rPr>
              <w:t>II/2.</w:t>
            </w:r>
          </w:p>
        </w:tc>
        <w:tc>
          <w:tcPr>
            <w:tcW w:w="4536" w:type="dxa"/>
          </w:tcPr>
          <w:p w14:paraId="551E29A3"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pristupnih prometnica do Poduzetničkih zona   </w:t>
            </w:r>
          </w:p>
        </w:tc>
        <w:tc>
          <w:tcPr>
            <w:tcW w:w="1553" w:type="dxa"/>
          </w:tcPr>
          <w:p w14:paraId="01302B29"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2FF46850"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488AFC84" w14:textId="77777777" w:rsidTr="00CB287F">
        <w:tc>
          <w:tcPr>
            <w:tcW w:w="957" w:type="dxa"/>
          </w:tcPr>
          <w:p w14:paraId="4E7F50F1" w14:textId="77777777" w:rsidR="002F23D8" w:rsidRPr="007608A5" w:rsidRDefault="002F23D8" w:rsidP="00CB287F">
            <w:pPr>
              <w:pStyle w:val="BodyText3"/>
              <w:jc w:val="both"/>
              <w:rPr>
                <w:sz w:val="22"/>
                <w:szCs w:val="22"/>
              </w:rPr>
            </w:pPr>
            <w:r w:rsidRPr="007608A5">
              <w:rPr>
                <w:sz w:val="22"/>
                <w:szCs w:val="22"/>
              </w:rPr>
              <w:t>II/3.</w:t>
            </w:r>
          </w:p>
        </w:tc>
        <w:tc>
          <w:tcPr>
            <w:tcW w:w="4536" w:type="dxa"/>
          </w:tcPr>
          <w:p w14:paraId="05510BD1" w14:textId="77777777" w:rsidR="002F23D8" w:rsidRPr="007608A5" w:rsidRDefault="002F23D8" w:rsidP="00CB287F">
            <w:pPr>
              <w:spacing w:line="360" w:lineRule="auto"/>
              <w:rPr>
                <w:i/>
                <w:sz w:val="22"/>
                <w:szCs w:val="22"/>
                <w:lang w:val="hr-HR"/>
              </w:rPr>
            </w:pPr>
            <w:r w:rsidRPr="007608A5">
              <w:rPr>
                <w:i/>
                <w:sz w:val="22"/>
                <w:szCs w:val="22"/>
                <w:lang w:val="hr-HR"/>
              </w:rPr>
              <w:t>Projektna dokumentacija prometne infrastrukture u naseljima</w:t>
            </w:r>
          </w:p>
        </w:tc>
        <w:tc>
          <w:tcPr>
            <w:tcW w:w="1553" w:type="dxa"/>
          </w:tcPr>
          <w:p w14:paraId="113EF15F" w14:textId="77777777" w:rsidR="002F23D8" w:rsidRPr="007608A5" w:rsidRDefault="002F23D8" w:rsidP="00CB287F">
            <w:pPr>
              <w:pStyle w:val="BodyText3"/>
              <w:jc w:val="right"/>
              <w:rPr>
                <w:i/>
                <w:iCs/>
                <w:color w:val="000000"/>
                <w:sz w:val="22"/>
                <w:szCs w:val="22"/>
              </w:rPr>
            </w:pPr>
            <w:r w:rsidRPr="007608A5">
              <w:rPr>
                <w:i/>
                <w:iCs/>
                <w:color w:val="000000"/>
                <w:sz w:val="22"/>
                <w:szCs w:val="22"/>
                <w:lang w:val="it-IT"/>
              </w:rPr>
              <w:t xml:space="preserve">     </w:t>
            </w:r>
            <w:r w:rsidRPr="007608A5">
              <w:rPr>
                <w:i/>
                <w:iCs/>
                <w:color w:val="000000"/>
                <w:sz w:val="22"/>
                <w:szCs w:val="22"/>
              </w:rPr>
              <w:t>0,00</w:t>
            </w:r>
          </w:p>
        </w:tc>
        <w:tc>
          <w:tcPr>
            <w:tcW w:w="1851" w:type="dxa"/>
          </w:tcPr>
          <w:p w14:paraId="36BE95F1"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6F69C076" w14:textId="77777777" w:rsidTr="00CB287F">
        <w:tc>
          <w:tcPr>
            <w:tcW w:w="957" w:type="dxa"/>
          </w:tcPr>
          <w:p w14:paraId="1706361D" w14:textId="77777777" w:rsidR="002F23D8" w:rsidRPr="007608A5" w:rsidRDefault="002F23D8" w:rsidP="00CB287F">
            <w:pPr>
              <w:pStyle w:val="BodyText3"/>
              <w:jc w:val="both"/>
              <w:rPr>
                <w:sz w:val="22"/>
                <w:szCs w:val="22"/>
              </w:rPr>
            </w:pPr>
            <w:r w:rsidRPr="007608A5">
              <w:rPr>
                <w:sz w:val="22"/>
                <w:szCs w:val="22"/>
              </w:rPr>
              <w:t>II/4.</w:t>
            </w:r>
          </w:p>
        </w:tc>
        <w:tc>
          <w:tcPr>
            <w:tcW w:w="4536" w:type="dxa"/>
          </w:tcPr>
          <w:p w14:paraId="6456A810"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pristupne prometnice  Arheološkog parka Santi </w:t>
            </w:r>
            <w:proofErr w:type="spellStart"/>
            <w:r w:rsidRPr="007608A5">
              <w:rPr>
                <w:i/>
                <w:sz w:val="22"/>
                <w:szCs w:val="22"/>
                <w:lang w:val="hr-HR"/>
              </w:rPr>
              <w:t>Quaranti</w:t>
            </w:r>
            <w:proofErr w:type="spellEnd"/>
          </w:p>
        </w:tc>
        <w:tc>
          <w:tcPr>
            <w:tcW w:w="1553" w:type="dxa"/>
          </w:tcPr>
          <w:p w14:paraId="6B7A4A1F" w14:textId="77777777" w:rsidR="002F23D8" w:rsidRPr="007608A5" w:rsidRDefault="002F23D8" w:rsidP="00CB287F">
            <w:pPr>
              <w:pStyle w:val="BodyText3"/>
              <w:jc w:val="right"/>
              <w:rPr>
                <w:i/>
                <w:iCs/>
                <w:color w:val="000000"/>
                <w:sz w:val="22"/>
                <w:szCs w:val="22"/>
              </w:rPr>
            </w:pPr>
            <w:r w:rsidRPr="007608A5">
              <w:rPr>
                <w:i/>
                <w:iCs/>
                <w:color w:val="000000"/>
                <w:sz w:val="22"/>
                <w:szCs w:val="22"/>
              </w:rPr>
              <w:t xml:space="preserve">     0,00</w:t>
            </w:r>
          </w:p>
        </w:tc>
        <w:tc>
          <w:tcPr>
            <w:tcW w:w="1851" w:type="dxa"/>
          </w:tcPr>
          <w:p w14:paraId="4D7A7F12"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7598C4E0" w14:textId="77777777" w:rsidTr="00CB287F">
        <w:tc>
          <w:tcPr>
            <w:tcW w:w="957" w:type="dxa"/>
          </w:tcPr>
          <w:p w14:paraId="4709506C" w14:textId="77777777" w:rsidR="002F23D8" w:rsidRPr="007608A5" w:rsidRDefault="002F23D8" w:rsidP="00CB287F">
            <w:pPr>
              <w:pStyle w:val="BodyText3"/>
              <w:jc w:val="both"/>
              <w:rPr>
                <w:sz w:val="22"/>
                <w:szCs w:val="22"/>
              </w:rPr>
            </w:pPr>
            <w:r w:rsidRPr="007608A5">
              <w:rPr>
                <w:sz w:val="22"/>
                <w:szCs w:val="22"/>
              </w:rPr>
              <w:t>II/5.</w:t>
            </w:r>
          </w:p>
        </w:tc>
        <w:tc>
          <w:tcPr>
            <w:tcW w:w="4536" w:type="dxa"/>
          </w:tcPr>
          <w:p w14:paraId="4B5F2C41"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u </w:t>
            </w:r>
            <w:proofErr w:type="spellStart"/>
            <w:r w:rsidRPr="007608A5">
              <w:rPr>
                <w:i/>
                <w:sz w:val="22"/>
                <w:szCs w:val="22"/>
                <w:lang w:val="hr-HR"/>
              </w:rPr>
              <w:t>Karigadoru</w:t>
            </w:r>
            <w:proofErr w:type="spellEnd"/>
            <w:r w:rsidRPr="007608A5">
              <w:rPr>
                <w:i/>
                <w:sz w:val="22"/>
                <w:szCs w:val="22"/>
                <w:lang w:val="hr-HR"/>
              </w:rPr>
              <w:t xml:space="preserve"> SU2 i OU4</w:t>
            </w:r>
          </w:p>
        </w:tc>
        <w:tc>
          <w:tcPr>
            <w:tcW w:w="1553" w:type="dxa"/>
          </w:tcPr>
          <w:p w14:paraId="1D319E78"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139927CE"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78867A08" w14:textId="77777777" w:rsidTr="00CB287F">
        <w:tc>
          <w:tcPr>
            <w:tcW w:w="957" w:type="dxa"/>
          </w:tcPr>
          <w:p w14:paraId="00C5CAAD" w14:textId="77777777" w:rsidR="002F23D8" w:rsidRPr="007608A5" w:rsidRDefault="002F23D8" w:rsidP="00CB287F">
            <w:pPr>
              <w:pStyle w:val="BodyText3"/>
              <w:jc w:val="both"/>
              <w:rPr>
                <w:sz w:val="22"/>
                <w:szCs w:val="22"/>
              </w:rPr>
            </w:pPr>
            <w:r w:rsidRPr="007608A5">
              <w:rPr>
                <w:sz w:val="22"/>
                <w:szCs w:val="22"/>
              </w:rPr>
              <w:t>II/6.</w:t>
            </w:r>
          </w:p>
        </w:tc>
        <w:tc>
          <w:tcPr>
            <w:tcW w:w="4536" w:type="dxa"/>
          </w:tcPr>
          <w:p w14:paraId="3EFD07B8"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cestovne infrastrukture Donji </w:t>
            </w:r>
            <w:proofErr w:type="spellStart"/>
            <w:r w:rsidRPr="007608A5">
              <w:rPr>
                <w:i/>
                <w:sz w:val="22"/>
                <w:szCs w:val="22"/>
                <w:lang w:val="hr-HR"/>
              </w:rPr>
              <w:t>Srbani</w:t>
            </w:r>
            <w:proofErr w:type="spellEnd"/>
          </w:p>
        </w:tc>
        <w:tc>
          <w:tcPr>
            <w:tcW w:w="1553" w:type="dxa"/>
          </w:tcPr>
          <w:p w14:paraId="0C1DF284" w14:textId="77777777" w:rsidR="002F23D8" w:rsidRPr="007608A5" w:rsidRDefault="002F23D8" w:rsidP="00CB287F">
            <w:pPr>
              <w:pStyle w:val="BodyText3"/>
              <w:jc w:val="right"/>
              <w:rPr>
                <w:i/>
                <w:iCs/>
                <w:color w:val="000000"/>
                <w:sz w:val="22"/>
                <w:szCs w:val="22"/>
              </w:rPr>
            </w:pPr>
            <w:r w:rsidRPr="007608A5">
              <w:rPr>
                <w:i/>
                <w:iCs/>
                <w:color w:val="000000"/>
                <w:sz w:val="22"/>
                <w:szCs w:val="22"/>
                <w:lang w:val="it-IT"/>
              </w:rPr>
              <w:t xml:space="preserve">     </w:t>
            </w:r>
            <w:r w:rsidRPr="007608A5">
              <w:rPr>
                <w:i/>
                <w:iCs/>
                <w:color w:val="000000"/>
                <w:sz w:val="22"/>
                <w:szCs w:val="22"/>
              </w:rPr>
              <w:t>0,00</w:t>
            </w:r>
          </w:p>
        </w:tc>
        <w:tc>
          <w:tcPr>
            <w:tcW w:w="1851" w:type="dxa"/>
          </w:tcPr>
          <w:p w14:paraId="73ED7AA1"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546EE345" w14:textId="77777777" w:rsidTr="00CB287F">
        <w:tc>
          <w:tcPr>
            <w:tcW w:w="957" w:type="dxa"/>
          </w:tcPr>
          <w:p w14:paraId="5A04755F" w14:textId="77777777" w:rsidR="002F23D8" w:rsidRPr="007608A5" w:rsidRDefault="002F23D8" w:rsidP="00CB287F">
            <w:pPr>
              <w:pStyle w:val="BodyText3"/>
              <w:jc w:val="both"/>
              <w:rPr>
                <w:sz w:val="22"/>
                <w:szCs w:val="22"/>
              </w:rPr>
            </w:pPr>
            <w:r w:rsidRPr="007608A5">
              <w:rPr>
                <w:sz w:val="22"/>
                <w:szCs w:val="22"/>
              </w:rPr>
              <w:t>II/7.</w:t>
            </w:r>
          </w:p>
        </w:tc>
        <w:tc>
          <w:tcPr>
            <w:tcW w:w="4536" w:type="dxa"/>
          </w:tcPr>
          <w:p w14:paraId="7817B013"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opremanja komunalno servisne zone K-3  </w:t>
            </w:r>
          </w:p>
        </w:tc>
        <w:tc>
          <w:tcPr>
            <w:tcW w:w="1553" w:type="dxa"/>
          </w:tcPr>
          <w:p w14:paraId="3FCABEB1" w14:textId="77777777" w:rsidR="002F23D8" w:rsidRPr="007608A5" w:rsidRDefault="002F23D8" w:rsidP="00CB287F">
            <w:pPr>
              <w:pStyle w:val="BodyText3"/>
              <w:jc w:val="right"/>
              <w:rPr>
                <w:i/>
                <w:iCs/>
                <w:color w:val="000000"/>
                <w:sz w:val="22"/>
                <w:szCs w:val="22"/>
              </w:rPr>
            </w:pPr>
            <w:r w:rsidRPr="007608A5">
              <w:rPr>
                <w:i/>
                <w:iCs/>
                <w:color w:val="000000"/>
                <w:sz w:val="22"/>
                <w:szCs w:val="22"/>
                <w:lang w:val="it-IT"/>
              </w:rPr>
              <w:t xml:space="preserve">     </w:t>
            </w:r>
            <w:r w:rsidRPr="007608A5">
              <w:rPr>
                <w:i/>
                <w:iCs/>
                <w:color w:val="000000"/>
                <w:sz w:val="22"/>
                <w:szCs w:val="22"/>
              </w:rPr>
              <w:t>0,00</w:t>
            </w:r>
          </w:p>
        </w:tc>
        <w:tc>
          <w:tcPr>
            <w:tcW w:w="1851" w:type="dxa"/>
          </w:tcPr>
          <w:p w14:paraId="60025475"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48A1FD2E" w14:textId="77777777" w:rsidTr="00CB287F">
        <w:tc>
          <w:tcPr>
            <w:tcW w:w="957" w:type="dxa"/>
          </w:tcPr>
          <w:p w14:paraId="3D11B4F2" w14:textId="77777777" w:rsidR="002F23D8" w:rsidRPr="007608A5" w:rsidRDefault="002F23D8" w:rsidP="00CB287F">
            <w:pPr>
              <w:pStyle w:val="BodyText3"/>
              <w:jc w:val="both"/>
              <w:rPr>
                <w:sz w:val="22"/>
                <w:szCs w:val="22"/>
              </w:rPr>
            </w:pPr>
            <w:r w:rsidRPr="007608A5">
              <w:rPr>
                <w:sz w:val="22"/>
                <w:szCs w:val="22"/>
              </w:rPr>
              <w:t>II/8.</w:t>
            </w:r>
          </w:p>
        </w:tc>
        <w:tc>
          <w:tcPr>
            <w:tcW w:w="4536" w:type="dxa"/>
          </w:tcPr>
          <w:p w14:paraId="6B576A73" w14:textId="77777777" w:rsidR="002F23D8" w:rsidRPr="007608A5" w:rsidRDefault="002F23D8" w:rsidP="00CB287F">
            <w:pPr>
              <w:spacing w:line="360" w:lineRule="auto"/>
              <w:rPr>
                <w:i/>
                <w:sz w:val="22"/>
                <w:szCs w:val="22"/>
                <w:lang w:val="hr-HR"/>
              </w:rPr>
            </w:pPr>
            <w:r w:rsidRPr="007608A5">
              <w:rPr>
                <w:i/>
                <w:sz w:val="22"/>
                <w:szCs w:val="22"/>
                <w:lang w:val="hr-HR"/>
              </w:rPr>
              <w:t>Projektna dokumentacija prometne signalizacije na području Općine</w:t>
            </w:r>
          </w:p>
        </w:tc>
        <w:tc>
          <w:tcPr>
            <w:tcW w:w="1553" w:type="dxa"/>
          </w:tcPr>
          <w:p w14:paraId="139BA302"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54C9467D"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22E0CBFC" w14:textId="77777777" w:rsidTr="00CB287F">
        <w:tc>
          <w:tcPr>
            <w:tcW w:w="957" w:type="dxa"/>
          </w:tcPr>
          <w:p w14:paraId="097AAA67" w14:textId="77777777" w:rsidR="002F23D8" w:rsidRPr="007608A5" w:rsidRDefault="002F23D8" w:rsidP="00CB287F">
            <w:pPr>
              <w:pStyle w:val="BodyText3"/>
              <w:jc w:val="both"/>
              <w:rPr>
                <w:sz w:val="22"/>
                <w:szCs w:val="22"/>
              </w:rPr>
            </w:pPr>
            <w:r w:rsidRPr="007608A5">
              <w:rPr>
                <w:sz w:val="22"/>
                <w:szCs w:val="22"/>
              </w:rPr>
              <w:t>II/9.</w:t>
            </w:r>
          </w:p>
        </w:tc>
        <w:tc>
          <w:tcPr>
            <w:tcW w:w="4536" w:type="dxa"/>
          </w:tcPr>
          <w:p w14:paraId="41E7D8FB" w14:textId="77777777" w:rsidR="002F23D8" w:rsidRPr="007608A5" w:rsidRDefault="002F23D8" w:rsidP="00CB287F">
            <w:pPr>
              <w:spacing w:line="360" w:lineRule="auto"/>
              <w:rPr>
                <w:i/>
                <w:sz w:val="22"/>
                <w:szCs w:val="22"/>
                <w:lang w:val="hr-HR"/>
              </w:rPr>
            </w:pPr>
            <w:r w:rsidRPr="007608A5">
              <w:rPr>
                <w:i/>
                <w:sz w:val="22"/>
                <w:szCs w:val="22"/>
                <w:lang w:val="hr-HR"/>
              </w:rPr>
              <w:t>Projektna dokumentacija sanacije zaljeva</w:t>
            </w:r>
          </w:p>
        </w:tc>
        <w:tc>
          <w:tcPr>
            <w:tcW w:w="1553" w:type="dxa"/>
          </w:tcPr>
          <w:p w14:paraId="767BEB6C"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0B039110"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47B9BC67" w14:textId="77777777" w:rsidTr="00CB287F">
        <w:tc>
          <w:tcPr>
            <w:tcW w:w="957" w:type="dxa"/>
          </w:tcPr>
          <w:p w14:paraId="24FE4CBA" w14:textId="77777777" w:rsidR="002F23D8" w:rsidRPr="007608A5" w:rsidRDefault="002F23D8" w:rsidP="00CB287F">
            <w:pPr>
              <w:pStyle w:val="BodyText3"/>
              <w:jc w:val="both"/>
              <w:rPr>
                <w:sz w:val="22"/>
                <w:szCs w:val="22"/>
              </w:rPr>
            </w:pPr>
            <w:r w:rsidRPr="007608A5">
              <w:rPr>
                <w:sz w:val="22"/>
                <w:szCs w:val="22"/>
              </w:rPr>
              <w:t>II/10.</w:t>
            </w:r>
          </w:p>
        </w:tc>
        <w:tc>
          <w:tcPr>
            <w:tcW w:w="4536" w:type="dxa"/>
          </w:tcPr>
          <w:p w14:paraId="4AD24EAA" w14:textId="77777777" w:rsidR="002F23D8" w:rsidRPr="007608A5" w:rsidRDefault="002F23D8" w:rsidP="00CB287F">
            <w:pPr>
              <w:spacing w:line="360" w:lineRule="auto"/>
              <w:rPr>
                <w:i/>
                <w:sz w:val="22"/>
                <w:szCs w:val="22"/>
                <w:lang w:val="hr-HR"/>
              </w:rPr>
            </w:pPr>
            <w:r w:rsidRPr="007608A5">
              <w:rPr>
                <w:i/>
                <w:sz w:val="22"/>
                <w:szCs w:val="22"/>
                <w:lang w:val="hr-HR"/>
              </w:rPr>
              <w:t>Projektna dokumentacija pristupna cesta dvorana Brtonigla-</w:t>
            </w:r>
            <w:proofErr w:type="spellStart"/>
            <w:r w:rsidRPr="007608A5">
              <w:rPr>
                <w:i/>
                <w:sz w:val="22"/>
                <w:szCs w:val="22"/>
                <w:lang w:val="hr-HR"/>
              </w:rPr>
              <w:t>Verteneglio</w:t>
            </w:r>
            <w:proofErr w:type="spellEnd"/>
          </w:p>
        </w:tc>
        <w:tc>
          <w:tcPr>
            <w:tcW w:w="1553" w:type="dxa"/>
          </w:tcPr>
          <w:p w14:paraId="0120BA76"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5F9DE727"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425C011D" w14:textId="77777777" w:rsidTr="00CB287F">
        <w:tc>
          <w:tcPr>
            <w:tcW w:w="957" w:type="dxa"/>
          </w:tcPr>
          <w:p w14:paraId="3B7D9CAD" w14:textId="77777777" w:rsidR="002F23D8" w:rsidRPr="007608A5" w:rsidRDefault="002F23D8" w:rsidP="00CB287F">
            <w:pPr>
              <w:pStyle w:val="BodyText3"/>
              <w:jc w:val="both"/>
              <w:rPr>
                <w:sz w:val="22"/>
                <w:szCs w:val="22"/>
              </w:rPr>
            </w:pPr>
            <w:r w:rsidRPr="007608A5">
              <w:rPr>
                <w:sz w:val="22"/>
                <w:szCs w:val="22"/>
              </w:rPr>
              <w:t>II/11.</w:t>
            </w:r>
          </w:p>
        </w:tc>
        <w:tc>
          <w:tcPr>
            <w:tcW w:w="4536" w:type="dxa"/>
          </w:tcPr>
          <w:p w14:paraId="5CF069D8"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w:t>
            </w:r>
            <w:proofErr w:type="spellStart"/>
            <w:r w:rsidRPr="007608A5">
              <w:rPr>
                <w:i/>
                <w:sz w:val="22"/>
                <w:szCs w:val="22"/>
                <w:lang w:val="hr-HR"/>
              </w:rPr>
              <w:t>prom</w:t>
            </w:r>
            <w:proofErr w:type="spellEnd"/>
            <w:r w:rsidRPr="007608A5">
              <w:rPr>
                <w:i/>
                <w:sz w:val="22"/>
                <w:szCs w:val="22"/>
                <w:lang w:val="hr-HR"/>
              </w:rPr>
              <w:t xml:space="preserve">. unutar pod. zone </w:t>
            </w:r>
            <w:proofErr w:type="spellStart"/>
            <w:r w:rsidRPr="007608A5">
              <w:rPr>
                <w:i/>
                <w:sz w:val="22"/>
                <w:szCs w:val="22"/>
                <w:lang w:val="hr-HR"/>
              </w:rPr>
              <w:t>Štrpe</w:t>
            </w:r>
            <w:proofErr w:type="spellEnd"/>
            <w:r w:rsidRPr="007608A5">
              <w:rPr>
                <w:i/>
                <w:sz w:val="22"/>
                <w:szCs w:val="22"/>
                <w:lang w:val="hr-HR"/>
              </w:rPr>
              <w:t xml:space="preserve"> II faza</w:t>
            </w:r>
          </w:p>
        </w:tc>
        <w:tc>
          <w:tcPr>
            <w:tcW w:w="1553" w:type="dxa"/>
          </w:tcPr>
          <w:p w14:paraId="0E196AE0" w14:textId="77777777" w:rsidR="002F23D8" w:rsidRPr="007608A5" w:rsidRDefault="002F23D8" w:rsidP="00CB287F">
            <w:pPr>
              <w:pStyle w:val="BodyText3"/>
              <w:jc w:val="right"/>
              <w:rPr>
                <w:i/>
                <w:iCs/>
                <w:color w:val="000000"/>
                <w:sz w:val="22"/>
                <w:szCs w:val="22"/>
              </w:rPr>
            </w:pPr>
            <w:r w:rsidRPr="007608A5">
              <w:rPr>
                <w:i/>
                <w:iCs/>
                <w:color w:val="000000"/>
                <w:sz w:val="22"/>
                <w:szCs w:val="22"/>
              </w:rPr>
              <w:t>25.000,00</w:t>
            </w:r>
          </w:p>
        </w:tc>
        <w:tc>
          <w:tcPr>
            <w:tcW w:w="1851" w:type="dxa"/>
          </w:tcPr>
          <w:p w14:paraId="0025B9F8" w14:textId="77777777" w:rsidR="002F23D8" w:rsidRPr="007608A5" w:rsidRDefault="002F23D8" w:rsidP="00CB287F">
            <w:pPr>
              <w:pStyle w:val="BodyText3"/>
              <w:jc w:val="right"/>
              <w:rPr>
                <w:i/>
                <w:iCs/>
                <w:color w:val="000000"/>
                <w:sz w:val="22"/>
                <w:szCs w:val="22"/>
              </w:rPr>
            </w:pPr>
            <w:r w:rsidRPr="007608A5">
              <w:rPr>
                <w:i/>
                <w:iCs/>
                <w:color w:val="000000"/>
                <w:sz w:val="22"/>
                <w:szCs w:val="22"/>
              </w:rPr>
              <w:t>25.000,00</w:t>
            </w:r>
          </w:p>
        </w:tc>
      </w:tr>
      <w:tr w:rsidR="002F23D8" w:rsidRPr="007608A5" w14:paraId="2FA19FE7" w14:textId="77777777" w:rsidTr="00CB287F">
        <w:tc>
          <w:tcPr>
            <w:tcW w:w="957" w:type="dxa"/>
          </w:tcPr>
          <w:p w14:paraId="5EA37AD8" w14:textId="77777777" w:rsidR="002F23D8" w:rsidRPr="007608A5" w:rsidRDefault="002F23D8" w:rsidP="00CB287F">
            <w:pPr>
              <w:pStyle w:val="BodyText3"/>
              <w:jc w:val="both"/>
              <w:rPr>
                <w:sz w:val="22"/>
                <w:szCs w:val="22"/>
              </w:rPr>
            </w:pPr>
            <w:r w:rsidRPr="007608A5">
              <w:rPr>
                <w:sz w:val="22"/>
                <w:szCs w:val="22"/>
              </w:rPr>
              <w:t>II/12.</w:t>
            </w:r>
          </w:p>
        </w:tc>
        <w:tc>
          <w:tcPr>
            <w:tcW w:w="4536" w:type="dxa"/>
          </w:tcPr>
          <w:p w14:paraId="40AC995E"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za </w:t>
            </w:r>
            <w:proofErr w:type="spellStart"/>
            <w:r w:rsidRPr="007608A5">
              <w:rPr>
                <w:i/>
                <w:sz w:val="22"/>
                <w:szCs w:val="22"/>
                <w:lang w:val="hr-HR"/>
              </w:rPr>
              <w:t>komun</w:t>
            </w:r>
            <w:proofErr w:type="spellEnd"/>
            <w:r w:rsidRPr="007608A5">
              <w:rPr>
                <w:i/>
                <w:sz w:val="22"/>
                <w:szCs w:val="22"/>
                <w:lang w:val="hr-HR"/>
              </w:rPr>
              <w:t xml:space="preserve">. infrastrukturu                        </w:t>
            </w:r>
          </w:p>
        </w:tc>
        <w:tc>
          <w:tcPr>
            <w:tcW w:w="1553" w:type="dxa"/>
          </w:tcPr>
          <w:p w14:paraId="38849061"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50A39BEC"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76A7D578" w14:textId="77777777" w:rsidTr="00CB287F">
        <w:tc>
          <w:tcPr>
            <w:tcW w:w="957" w:type="dxa"/>
          </w:tcPr>
          <w:p w14:paraId="66801B5C" w14:textId="77777777" w:rsidR="002F23D8" w:rsidRPr="007608A5" w:rsidRDefault="002F23D8" w:rsidP="00CB287F">
            <w:pPr>
              <w:pStyle w:val="BodyText3"/>
              <w:jc w:val="both"/>
              <w:rPr>
                <w:sz w:val="22"/>
                <w:szCs w:val="22"/>
              </w:rPr>
            </w:pPr>
            <w:r w:rsidRPr="007608A5">
              <w:rPr>
                <w:sz w:val="22"/>
                <w:szCs w:val="22"/>
              </w:rPr>
              <w:t>II/13.</w:t>
            </w:r>
          </w:p>
        </w:tc>
        <w:tc>
          <w:tcPr>
            <w:tcW w:w="4536" w:type="dxa"/>
          </w:tcPr>
          <w:p w14:paraId="5BA68C56" w14:textId="77777777" w:rsidR="002F23D8" w:rsidRPr="007608A5" w:rsidRDefault="002F23D8" w:rsidP="00CB287F">
            <w:pPr>
              <w:spacing w:line="360" w:lineRule="auto"/>
              <w:rPr>
                <w:i/>
                <w:sz w:val="22"/>
                <w:szCs w:val="22"/>
                <w:lang w:val="hr-HR"/>
              </w:rPr>
            </w:pPr>
            <w:r w:rsidRPr="007608A5">
              <w:rPr>
                <w:i/>
                <w:sz w:val="22"/>
                <w:szCs w:val="22"/>
                <w:lang w:val="hr-HR"/>
              </w:rPr>
              <w:t>Prometni elaborat naselja Brtonigla-</w:t>
            </w:r>
            <w:proofErr w:type="spellStart"/>
            <w:r w:rsidRPr="007608A5">
              <w:rPr>
                <w:i/>
                <w:sz w:val="22"/>
                <w:szCs w:val="22"/>
                <w:lang w:val="hr-HR"/>
              </w:rPr>
              <w:t>Verteneglio</w:t>
            </w:r>
            <w:proofErr w:type="spellEnd"/>
            <w:r w:rsidRPr="007608A5">
              <w:rPr>
                <w:i/>
                <w:sz w:val="22"/>
                <w:szCs w:val="22"/>
                <w:lang w:val="hr-HR"/>
              </w:rPr>
              <w:t xml:space="preserve">                                                         </w:t>
            </w:r>
          </w:p>
        </w:tc>
        <w:tc>
          <w:tcPr>
            <w:tcW w:w="1553" w:type="dxa"/>
          </w:tcPr>
          <w:p w14:paraId="1F629902"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2494AC6F"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7A00DA7B" w14:textId="77777777" w:rsidTr="00CB287F">
        <w:tc>
          <w:tcPr>
            <w:tcW w:w="957" w:type="dxa"/>
          </w:tcPr>
          <w:p w14:paraId="1FB550CF" w14:textId="77777777" w:rsidR="002F23D8" w:rsidRPr="007608A5" w:rsidRDefault="002F23D8" w:rsidP="00CB287F">
            <w:pPr>
              <w:pStyle w:val="BodyText3"/>
              <w:jc w:val="both"/>
              <w:rPr>
                <w:sz w:val="22"/>
                <w:szCs w:val="22"/>
              </w:rPr>
            </w:pPr>
            <w:r w:rsidRPr="007608A5">
              <w:rPr>
                <w:sz w:val="22"/>
                <w:szCs w:val="22"/>
              </w:rPr>
              <w:t>II/14.</w:t>
            </w:r>
          </w:p>
        </w:tc>
        <w:tc>
          <w:tcPr>
            <w:tcW w:w="4536" w:type="dxa"/>
          </w:tcPr>
          <w:p w14:paraId="09E9E48D" w14:textId="77777777" w:rsidR="002F23D8" w:rsidRPr="007608A5" w:rsidRDefault="002F23D8" w:rsidP="00CB287F">
            <w:pPr>
              <w:spacing w:line="360" w:lineRule="auto"/>
              <w:rPr>
                <w:i/>
                <w:sz w:val="22"/>
                <w:szCs w:val="22"/>
                <w:lang w:val="hr-HR"/>
              </w:rPr>
            </w:pPr>
            <w:r w:rsidRPr="007608A5">
              <w:rPr>
                <w:i/>
                <w:sz w:val="22"/>
                <w:szCs w:val="22"/>
                <w:lang w:val="hr-HR"/>
              </w:rPr>
              <w:t xml:space="preserve">Projektna dokumentacija ulice u naselju Nova Vas.                                </w:t>
            </w:r>
          </w:p>
        </w:tc>
        <w:tc>
          <w:tcPr>
            <w:tcW w:w="1553" w:type="dxa"/>
          </w:tcPr>
          <w:p w14:paraId="6CF1B668"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c>
          <w:tcPr>
            <w:tcW w:w="1851" w:type="dxa"/>
          </w:tcPr>
          <w:p w14:paraId="0FEFB509" w14:textId="77777777" w:rsidR="002F23D8" w:rsidRPr="007608A5" w:rsidRDefault="002F23D8" w:rsidP="00CB287F">
            <w:pPr>
              <w:pStyle w:val="BodyText3"/>
              <w:jc w:val="right"/>
              <w:rPr>
                <w:i/>
                <w:iCs/>
                <w:color w:val="000000"/>
                <w:sz w:val="22"/>
                <w:szCs w:val="22"/>
              </w:rPr>
            </w:pPr>
            <w:r w:rsidRPr="007608A5">
              <w:rPr>
                <w:i/>
                <w:iCs/>
                <w:color w:val="000000"/>
                <w:sz w:val="22"/>
                <w:szCs w:val="22"/>
              </w:rPr>
              <w:t>0,00</w:t>
            </w:r>
          </w:p>
        </w:tc>
      </w:tr>
      <w:tr w:rsidR="002F23D8" w:rsidRPr="007608A5" w14:paraId="51ED20EC" w14:textId="77777777" w:rsidTr="00CB287F">
        <w:tc>
          <w:tcPr>
            <w:tcW w:w="957" w:type="dxa"/>
          </w:tcPr>
          <w:p w14:paraId="0DCA9414" w14:textId="77777777" w:rsidR="002F23D8" w:rsidRPr="007608A5" w:rsidRDefault="002F23D8" w:rsidP="00CB287F">
            <w:pPr>
              <w:pStyle w:val="BodyText3"/>
              <w:jc w:val="both"/>
              <w:rPr>
                <w:sz w:val="22"/>
                <w:szCs w:val="22"/>
              </w:rPr>
            </w:pPr>
            <w:r w:rsidRPr="007608A5">
              <w:rPr>
                <w:sz w:val="22"/>
                <w:szCs w:val="22"/>
              </w:rPr>
              <w:t>II/15.</w:t>
            </w:r>
          </w:p>
        </w:tc>
        <w:tc>
          <w:tcPr>
            <w:tcW w:w="4536" w:type="dxa"/>
          </w:tcPr>
          <w:p w14:paraId="2F9F6C41" w14:textId="77777777" w:rsidR="002F23D8" w:rsidRPr="007608A5" w:rsidRDefault="002F23D8" w:rsidP="00CB287F">
            <w:pPr>
              <w:spacing w:line="360" w:lineRule="auto"/>
              <w:rPr>
                <w:i/>
                <w:sz w:val="22"/>
                <w:szCs w:val="22"/>
                <w:lang w:val="hr-HR"/>
              </w:rPr>
            </w:pPr>
            <w:r w:rsidRPr="007608A5">
              <w:rPr>
                <w:i/>
                <w:sz w:val="22"/>
                <w:szCs w:val="22"/>
                <w:lang w:val="hr-HR"/>
              </w:rPr>
              <w:t>Projektna dokumentacija sportske zone u Brtonigli</w:t>
            </w:r>
          </w:p>
        </w:tc>
        <w:tc>
          <w:tcPr>
            <w:tcW w:w="1553" w:type="dxa"/>
          </w:tcPr>
          <w:p w14:paraId="1208BACE" w14:textId="77777777" w:rsidR="002F23D8" w:rsidRPr="007608A5" w:rsidRDefault="002F23D8" w:rsidP="00CB287F">
            <w:pPr>
              <w:pStyle w:val="BodyText3"/>
              <w:jc w:val="right"/>
              <w:rPr>
                <w:i/>
                <w:iCs/>
                <w:color w:val="000000"/>
                <w:sz w:val="22"/>
                <w:szCs w:val="22"/>
              </w:rPr>
            </w:pPr>
            <w:r w:rsidRPr="007608A5">
              <w:rPr>
                <w:i/>
                <w:iCs/>
                <w:color w:val="000000"/>
                <w:sz w:val="22"/>
                <w:szCs w:val="22"/>
              </w:rPr>
              <w:t>11.250,00</w:t>
            </w:r>
          </w:p>
        </w:tc>
        <w:tc>
          <w:tcPr>
            <w:tcW w:w="1851" w:type="dxa"/>
          </w:tcPr>
          <w:p w14:paraId="73F3255C" w14:textId="77777777" w:rsidR="002F23D8" w:rsidRPr="007608A5" w:rsidRDefault="002F23D8" w:rsidP="00CB287F">
            <w:pPr>
              <w:pStyle w:val="BodyText3"/>
              <w:jc w:val="right"/>
              <w:rPr>
                <w:i/>
                <w:iCs/>
                <w:color w:val="000000"/>
                <w:sz w:val="22"/>
                <w:szCs w:val="22"/>
              </w:rPr>
            </w:pPr>
            <w:r w:rsidRPr="007608A5">
              <w:rPr>
                <w:i/>
                <w:iCs/>
                <w:color w:val="000000"/>
                <w:sz w:val="22"/>
                <w:szCs w:val="22"/>
              </w:rPr>
              <w:t>11.250,00</w:t>
            </w:r>
          </w:p>
        </w:tc>
      </w:tr>
      <w:tr w:rsidR="002F23D8" w:rsidRPr="007608A5" w14:paraId="64C51638" w14:textId="77777777" w:rsidTr="00CB287F">
        <w:tc>
          <w:tcPr>
            <w:tcW w:w="957" w:type="dxa"/>
          </w:tcPr>
          <w:p w14:paraId="1114EA29" w14:textId="77777777" w:rsidR="002F23D8" w:rsidRPr="007608A5" w:rsidRDefault="002F23D8" w:rsidP="00CB287F">
            <w:pPr>
              <w:pStyle w:val="BodyText3"/>
              <w:jc w:val="both"/>
              <w:rPr>
                <w:b/>
                <w:sz w:val="22"/>
                <w:szCs w:val="22"/>
              </w:rPr>
            </w:pPr>
          </w:p>
        </w:tc>
        <w:tc>
          <w:tcPr>
            <w:tcW w:w="4536" w:type="dxa"/>
          </w:tcPr>
          <w:p w14:paraId="6A67D400" w14:textId="77777777" w:rsidR="002F23D8" w:rsidRPr="007608A5" w:rsidRDefault="002F23D8" w:rsidP="00CB287F">
            <w:pPr>
              <w:pStyle w:val="BodyText3"/>
              <w:rPr>
                <w:b/>
                <w:sz w:val="22"/>
                <w:szCs w:val="22"/>
              </w:rPr>
            </w:pPr>
            <w:proofErr w:type="spellStart"/>
            <w:r w:rsidRPr="007608A5">
              <w:rPr>
                <w:b/>
                <w:sz w:val="22"/>
                <w:szCs w:val="22"/>
              </w:rPr>
              <w:t>Sveukupno</w:t>
            </w:r>
            <w:proofErr w:type="spellEnd"/>
            <w:r w:rsidRPr="007608A5">
              <w:rPr>
                <w:b/>
                <w:sz w:val="22"/>
                <w:szCs w:val="22"/>
              </w:rPr>
              <w:t xml:space="preserve"> I.+II.</w:t>
            </w:r>
          </w:p>
        </w:tc>
        <w:tc>
          <w:tcPr>
            <w:tcW w:w="1553" w:type="dxa"/>
          </w:tcPr>
          <w:p w14:paraId="2C3CEB2E" w14:textId="77777777" w:rsidR="002F23D8" w:rsidRPr="007608A5" w:rsidRDefault="002F23D8" w:rsidP="00CB287F">
            <w:pPr>
              <w:pStyle w:val="BodyText3"/>
              <w:jc w:val="right"/>
              <w:rPr>
                <w:b/>
                <w:sz w:val="22"/>
                <w:szCs w:val="22"/>
              </w:rPr>
            </w:pPr>
            <w:r w:rsidRPr="007608A5">
              <w:rPr>
                <w:b/>
                <w:sz w:val="22"/>
                <w:szCs w:val="22"/>
              </w:rPr>
              <w:t xml:space="preserve">5.650.210,00 </w:t>
            </w:r>
          </w:p>
        </w:tc>
        <w:tc>
          <w:tcPr>
            <w:tcW w:w="1851" w:type="dxa"/>
          </w:tcPr>
          <w:p w14:paraId="3816FBC2" w14:textId="77777777" w:rsidR="002F23D8" w:rsidRPr="007608A5" w:rsidRDefault="002F23D8" w:rsidP="00CB287F">
            <w:pPr>
              <w:pStyle w:val="BodyText3"/>
              <w:tabs>
                <w:tab w:val="left" w:pos="363"/>
                <w:tab w:val="right" w:pos="1635"/>
              </w:tabs>
              <w:rPr>
                <w:b/>
                <w:sz w:val="22"/>
                <w:szCs w:val="22"/>
              </w:rPr>
            </w:pPr>
            <w:r w:rsidRPr="007608A5">
              <w:rPr>
                <w:b/>
                <w:sz w:val="22"/>
                <w:szCs w:val="22"/>
              </w:rPr>
              <w:tab/>
              <w:t>1.198.254,37</w:t>
            </w:r>
          </w:p>
        </w:tc>
      </w:tr>
    </w:tbl>
    <w:p w14:paraId="1B26DD9C" w14:textId="77777777" w:rsidR="002F23D8" w:rsidRPr="007608A5" w:rsidRDefault="002F23D8" w:rsidP="002F23D8">
      <w:pPr>
        <w:pStyle w:val="BodyText3"/>
        <w:jc w:val="both"/>
        <w:rPr>
          <w:sz w:val="22"/>
          <w:szCs w:val="22"/>
        </w:rPr>
      </w:pPr>
    </w:p>
    <w:p w14:paraId="3D105F3F" w14:textId="77777777" w:rsidR="002F23D8" w:rsidRPr="007608A5" w:rsidRDefault="002F23D8" w:rsidP="002F23D8">
      <w:pPr>
        <w:pStyle w:val="BodyText3"/>
        <w:jc w:val="both"/>
        <w:rPr>
          <w:sz w:val="22"/>
          <w:szCs w:val="22"/>
        </w:rPr>
      </w:pPr>
    </w:p>
    <w:p w14:paraId="3822C8DB" w14:textId="77777777" w:rsidR="002F23D8" w:rsidRPr="007608A5" w:rsidRDefault="002F23D8" w:rsidP="002F23D8">
      <w:pPr>
        <w:pStyle w:val="BodyText3"/>
        <w:jc w:val="both"/>
        <w:rPr>
          <w:sz w:val="22"/>
          <w:szCs w:val="22"/>
        </w:rPr>
      </w:pPr>
      <w:proofErr w:type="spellStart"/>
      <w:r w:rsidRPr="007608A5">
        <w:rPr>
          <w:sz w:val="22"/>
          <w:szCs w:val="22"/>
        </w:rPr>
        <w:t>Iz</w:t>
      </w:r>
      <w:proofErr w:type="spellEnd"/>
      <w:r w:rsidRPr="007608A5">
        <w:rPr>
          <w:sz w:val="22"/>
          <w:szCs w:val="22"/>
        </w:rPr>
        <w:t xml:space="preserve"> </w:t>
      </w:r>
      <w:proofErr w:type="spellStart"/>
      <w:r w:rsidRPr="007608A5">
        <w:rPr>
          <w:sz w:val="22"/>
          <w:szCs w:val="22"/>
        </w:rPr>
        <w:t>tabelarnog</w:t>
      </w:r>
      <w:proofErr w:type="spellEnd"/>
      <w:r w:rsidRPr="007608A5">
        <w:rPr>
          <w:sz w:val="22"/>
          <w:szCs w:val="22"/>
        </w:rPr>
        <w:t xml:space="preserve"> </w:t>
      </w:r>
      <w:proofErr w:type="spellStart"/>
      <w:r w:rsidRPr="007608A5">
        <w:rPr>
          <w:sz w:val="22"/>
          <w:szCs w:val="22"/>
        </w:rPr>
        <w:t>prikaza</w:t>
      </w:r>
      <w:proofErr w:type="spellEnd"/>
      <w:r w:rsidRPr="007608A5">
        <w:rPr>
          <w:sz w:val="22"/>
          <w:szCs w:val="22"/>
        </w:rPr>
        <w:t xml:space="preserve"> </w:t>
      </w:r>
      <w:proofErr w:type="spellStart"/>
      <w:r w:rsidRPr="007608A5">
        <w:rPr>
          <w:sz w:val="22"/>
          <w:szCs w:val="22"/>
        </w:rPr>
        <w:t>razvidno</w:t>
      </w:r>
      <w:proofErr w:type="spellEnd"/>
      <w:r w:rsidRPr="007608A5">
        <w:rPr>
          <w:sz w:val="22"/>
          <w:szCs w:val="22"/>
        </w:rPr>
        <w:t xml:space="preserve"> je da je za </w:t>
      </w:r>
      <w:proofErr w:type="spellStart"/>
      <w:r w:rsidRPr="007608A5">
        <w:rPr>
          <w:sz w:val="22"/>
          <w:szCs w:val="22"/>
        </w:rPr>
        <w:t>realizaciju</w:t>
      </w:r>
      <w:proofErr w:type="spellEnd"/>
      <w:r w:rsidRPr="007608A5">
        <w:rPr>
          <w:sz w:val="22"/>
          <w:szCs w:val="22"/>
        </w:rPr>
        <w:t xml:space="preserve"> </w:t>
      </w:r>
      <w:proofErr w:type="spellStart"/>
      <w:r w:rsidRPr="007608A5">
        <w:rPr>
          <w:sz w:val="22"/>
          <w:szCs w:val="22"/>
        </w:rPr>
        <w:t>Programa</w:t>
      </w:r>
      <w:proofErr w:type="spellEnd"/>
      <w:r w:rsidRPr="007608A5">
        <w:rPr>
          <w:sz w:val="22"/>
          <w:szCs w:val="22"/>
        </w:rPr>
        <w:t xml:space="preserve"> </w:t>
      </w:r>
      <w:proofErr w:type="spellStart"/>
      <w:r w:rsidRPr="007608A5">
        <w:rPr>
          <w:sz w:val="22"/>
          <w:szCs w:val="22"/>
        </w:rPr>
        <w:t>gradnje</w:t>
      </w:r>
      <w:proofErr w:type="spellEnd"/>
      <w:r w:rsidRPr="007608A5">
        <w:rPr>
          <w:sz w:val="22"/>
          <w:szCs w:val="22"/>
        </w:rPr>
        <w:t xml:space="preserve"> </w:t>
      </w:r>
      <w:proofErr w:type="spellStart"/>
      <w:r w:rsidRPr="007608A5">
        <w:rPr>
          <w:sz w:val="22"/>
          <w:szCs w:val="22"/>
        </w:rPr>
        <w:t>komunalne</w:t>
      </w:r>
      <w:proofErr w:type="spellEnd"/>
      <w:r w:rsidRPr="007608A5">
        <w:rPr>
          <w:sz w:val="22"/>
          <w:szCs w:val="22"/>
        </w:rPr>
        <w:t xml:space="preserve"> </w:t>
      </w:r>
      <w:proofErr w:type="spellStart"/>
      <w:r w:rsidRPr="007608A5">
        <w:rPr>
          <w:sz w:val="22"/>
          <w:szCs w:val="22"/>
        </w:rPr>
        <w:t>infrastrukture</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Brtonigla-Verteneglio</w:t>
      </w:r>
      <w:proofErr w:type="spellEnd"/>
      <w:r w:rsidRPr="007608A5">
        <w:rPr>
          <w:sz w:val="22"/>
          <w:szCs w:val="22"/>
        </w:rPr>
        <w:t xml:space="preserve"> u 2018. </w:t>
      </w:r>
      <w:proofErr w:type="spellStart"/>
      <w:r w:rsidRPr="007608A5">
        <w:rPr>
          <w:sz w:val="22"/>
          <w:szCs w:val="22"/>
        </w:rPr>
        <w:t>godini</w:t>
      </w:r>
      <w:proofErr w:type="spellEnd"/>
      <w:r w:rsidRPr="007608A5">
        <w:rPr>
          <w:sz w:val="22"/>
          <w:szCs w:val="22"/>
        </w:rPr>
        <w:t xml:space="preserve"> </w:t>
      </w:r>
      <w:proofErr w:type="spellStart"/>
      <w:r w:rsidRPr="007608A5">
        <w:rPr>
          <w:sz w:val="22"/>
          <w:szCs w:val="22"/>
        </w:rPr>
        <w:t>planiran</w:t>
      </w:r>
      <w:proofErr w:type="spellEnd"/>
      <w:r w:rsidRPr="007608A5">
        <w:rPr>
          <w:sz w:val="22"/>
          <w:szCs w:val="22"/>
        </w:rPr>
        <w:t xml:space="preserve"> </w:t>
      </w:r>
      <w:proofErr w:type="spellStart"/>
      <w:r w:rsidRPr="007608A5">
        <w:rPr>
          <w:sz w:val="22"/>
          <w:szCs w:val="22"/>
        </w:rPr>
        <w:t>sveukupni</w:t>
      </w:r>
      <w:proofErr w:type="spellEnd"/>
      <w:r w:rsidRPr="007608A5">
        <w:rPr>
          <w:sz w:val="22"/>
          <w:szCs w:val="22"/>
        </w:rPr>
        <w:t xml:space="preserve"> </w:t>
      </w:r>
      <w:proofErr w:type="spellStart"/>
      <w:r w:rsidRPr="007608A5">
        <w:rPr>
          <w:sz w:val="22"/>
          <w:szCs w:val="22"/>
        </w:rPr>
        <w:t>iznos</w:t>
      </w:r>
      <w:proofErr w:type="spellEnd"/>
      <w:r w:rsidRPr="007608A5">
        <w:rPr>
          <w:sz w:val="22"/>
          <w:szCs w:val="22"/>
        </w:rPr>
        <w:t xml:space="preserve"> od </w:t>
      </w:r>
      <w:r w:rsidRPr="007608A5">
        <w:rPr>
          <w:b/>
          <w:sz w:val="22"/>
          <w:szCs w:val="22"/>
        </w:rPr>
        <w:t xml:space="preserve">5.650.210,00 </w:t>
      </w:r>
      <w:proofErr w:type="spellStart"/>
      <w:r w:rsidRPr="007608A5">
        <w:rPr>
          <w:b/>
          <w:sz w:val="22"/>
          <w:szCs w:val="22"/>
        </w:rPr>
        <w:t>kn</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da je za </w:t>
      </w:r>
      <w:proofErr w:type="spellStart"/>
      <w:r w:rsidRPr="007608A5">
        <w:rPr>
          <w:sz w:val="22"/>
          <w:szCs w:val="22"/>
        </w:rPr>
        <w:t>njegovu</w:t>
      </w:r>
      <w:proofErr w:type="spellEnd"/>
      <w:r w:rsidRPr="007608A5">
        <w:rPr>
          <w:sz w:val="22"/>
          <w:szCs w:val="22"/>
        </w:rPr>
        <w:t xml:space="preserve"> </w:t>
      </w:r>
      <w:proofErr w:type="spellStart"/>
      <w:r w:rsidRPr="007608A5">
        <w:rPr>
          <w:sz w:val="22"/>
          <w:szCs w:val="22"/>
        </w:rPr>
        <w:t>realizaciju</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w:t>
      </w:r>
      <w:proofErr w:type="spellStart"/>
      <w:r w:rsidRPr="007608A5">
        <w:rPr>
          <w:sz w:val="22"/>
          <w:szCs w:val="22"/>
        </w:rPr>
        <w:t>sveukupno</w:t>
      </w:r>
      <w:proofErr w:type="spellEnd"/>
      <w:r w:rsidRPr="007608A5">
        <w:rPr>
          <w:sz w:val="22"/>
          <w:szCs w:val="22"/>
        </w:rPr>
        <w:t xml:space="preserve"> </w:t>
      </w:r>
      <w:r w:rsidRPr="007608A5">
        <w:rPr>
          <w:b/>
          <w:sz w:val="22"/>
          <w:szCs w:val="22"/>
        </w:rPr>
        <w:t xml:space="preserve">1.198.254,37 </w:t>
      </w:r>
      <w:proofErr w:type="spellStart"/>
      <w:r w:rsidRPr="007608A5">
        <w:rPr>
          <w:b/>
          <w:sz w:val="22"/>
          <w:szCs w:val="22"/>
        </w:rPr>
        <w:t>kn</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21.21 %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3AEF8305" w14:textId="77777777" w:rsidR="002F23D8" w:rsidRPr="007608A5" w:rsidRDefault="002F23D8" w:rsidP="002F23D8">
      <w:pPr>
        <w:pStyle w:val="BodyText3"/>
        <w:jc w:val="both"/>
        <w:rPr>
          <w:sz w:val="22"/>
          <w:szCs w:val="22"/>
        </w:rPr>
      </w:pPr>
    </w:p>
    <w:p w14:paraId="1182330E" w14:textId="77777777" w:rsidR="002F23D8" w:rsidRPr="007608A5" w:rsidRDefault="002F23D8" w:rsidP="002F23D8">
      <w:pPr>
        <w:pStyle w:val="BodyText3"/>
        <w:jc w:val="both"/>
        <w:rPr>
          <w:sz w:val="22"/>
          <w:szCs w:val="22"/>
        </w:rPr>
      </w:pPr>
      <w:r w:rsidRPr="007608A5">
        <w:rPr>
          <w:sz w:val="22"/>
          <w:szCs w:val="22"/>
        </w:rPr>
        <w:t xml:space="preserve">Za </w:t>
      </w:r>
      <w:proofErr w:type="spellStart"/>
      <w:r w:rsidRPr="007608A5">
        <w:rPr>
          <w:sz w:val="22"/>
          <w:szCs w:val="22"/>
        </w:rPr>
        <w:t>gradnju</w:t>
      </w:r>
      <w:proofErr w:type="spellEnd"/>
      <w:r w:rsidRPr="007608A5">
        <w:rPr>
          <w:sz w:val="22"/>
          <w:szCs w:val="22"/>
        </w:rPr>
        <w:t xml:space="preserve"> </w:t>
      </w:r>
      <w:proofErr w:type="spellStart"/>
      <w:r w:rsidRPr="007608A5">
        <w:rPr>
          <w:sz w:val="22"/>
          <w:szCs w:val="22"/>
        </w:rPr>
        <w:t>cestovne</w:t>
      </w:r>
      <w:proofErr w:type="spellEnd"/>
      <w:r w:rsidRPr="007608A5">
        <w:rPr>
          <w:sz w:val="22"/>
          <w:szCs w:val="22"/>
        </w:rPr>
        <w:t xml:space="preserve"> </w:t>
      </w:r>
      <w:proofErr w:type="spellStart"/>
      <w:r w:rsidRPr="007608A5">
        <w:rPr>
          <w:sz w:val="22"/>
          <w:szCs w:val="22"/>
        </w:rPr>
        <w:t>infrastrukture</w:t>
      </w:r>
      <w:proofErr w:type="spellEnd"/>
      <w:r w:rsidRPr="007608A5">
        <w:rPr>
          <w:sz w:val="22"/>
          <w:szCs w:val="22"/>
        </w:rPr>
        <w:t xml:space="preserve"> </w:t>
      </w:r>
      <w:proofErr w:type="spellStart"/>
      <w:r w:rsidRPr="007608A5">
        <w:rPr>
          <w:sz w:val="22"/>
          <w:szCs w:val="22"/>
        </w:rPr>
        <w:t>planirano</w:t>
      </w:r>
      <w:proofErr w:type="spellEnd"/>
      <w:r w:rsidRPr="007608A5">
        <w:rPr>
          <w:sz w:val="22"/>
          <w:szCs w:val="22"/>
        </w:rPr>
        <w:t xml:space="preserve"> je </w:t>
      </w:r>
      <w:r w:rsidRPr="007608A5">
        <w:rPr>
          <w:b/>
          <w:sz w:val="22"/>
          <w:szCs w:val="22"/>
        </w:rPr>
        <w:t>4.978.710,00</w:t>
      </w:r>
      <w:r w:rsidRPr="007608A5">
        <w:rPr>
          <w:sz w:val="22"/>
          <w:szCs w:val="22"/>
        </w:rPr>
        <w:t xml:space="preserve"> </w:t>
      </w:r>
      <w:proofErr w:type="spellStart"/>
      <w:r w:rsidRPr="007608A5">
        <w:rPr>
          <w:sz w:val="22"/>
          <w:szCs w:val="22"/>
        </w:rPr>
        <w:t>kn</w:t>
      </w:r>
      <w:proofErr w:type="spellEnd"/>
      <w:r w:rsidRPr="007608A5">
        <w:rPr>
          <w:sz w:val="22"/>
          <w:szCs w:val="22"/>
        </w:rPr>
        <w:t xml:space="preserve">, a </w:t>
      </w:r>
      <w:proofErr w:type="spellStart"/>
      <w:r w:rsidRPr="007608A5">
        <w:rPr>
          <w:sz w:val="22"/>
          <w:szCs w:val="22"/>
        </w:rPr>
        <w:t>utrošeno</w:t>
      </w:r>
      <w:proofErr w:type="spellEnd"/>
      <w:r w:rsidRPr="007608A5">
        <w:rPr>
          <w:sz w:val="22"/>
          <w:szCs w:val="22"/>
        </w:rPr>
        <w:t xml:space="preserve"> </w:t>
      </w:r>
      <w:r w:rsidRPr="007608A5">
        <w:rPr>
          <w:b/>
          <w:sz w:val="22"/>
          <w:szCs w:val="22"/>
        </w:rPr>
        <w:t xml:space="preserve">858.427,23 </w:t>
      </w:r>
      <w:proofErr w:type="spellStart"/>
      <w:r w:rsidRPr="007608A5">
        <w:rPr>
          <w:sz w:val="22"/>
          <w:szCs w:val="22"/>
        </w:rPr>
        <w:t>kn</w:t>
      </w:r>
      <w:proofErr w:type="spellEnd"/>
      <w:r w:rsidRPr="007608A5">
        <w:rPr>
          <w:sz w:val="22"/>
          <w:szCs w:val="22"/>
        </w:rPr>
        <w:t xml:space="preserve"> (17.24 %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71.64 % </w:t>
      </w:r>
      <w:proofErr w:type="spellStart"/>
      <w:r w:rsidRPr="007608A5">
        <w:rPr>
          <w:sz w:val="22"/>
          <w:szCs w:val="22"/>
        </w:rPr>
        <w:t>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111E0549" w14:textId="77777777" w:rsidR="002F23D8" w:rsidRPr="007608A5" w:rsidRDefault="002F23D8" w:rsidP="002F23D8">
      <w:pPr>
        <w:pStyle w:val="BodyText3"/>
        <w:jc w:val="both"/>
        <w:rPr>
          <w:sz w:val="22"/>
          <w:szCs w:val="22"/>
        </w:rPr>
      </w:pPr>
    </w:p>
    <w:p w14:paraId="47BD755F" w14:textId="77777777" w:rsidR="002F23D8" w:rsidRPr="007608A5" w:rsidRDefault="002F23D8" w:rsidP="002F23D8">
      <w:pPr>
        <w:pStyle w:val="BodyText3"/>
        <w:jc w:val="both"/>
        <w:rPr>
          <w:sz w:val="22"/>
          <w:szCs w:val="22"/>
        </w:rPr>
      </w:pPr>
      <w:r w:rsidRPr="007608A5">
        <w:rPr>
          <w:sz w:val="22"/>
          <w:szCs w:val="22"/>
        </w:rPr>
        <w:t xml:space="preserve">Za </w:t>
      </w:r>
      <w:proofErr w:type="spellStart"/>
      <w:r w:rsidRPr="007608A5">
        <w:rPr>
          <w:sz w:val="22"/>
          <w:szCs w:val="22"/>
        </w:rPr>
        <w:t>gradnju</w:t>
      </w:r>
      <w:proofErr w:type="spellEnd"/>
      <w:r w:rsidRPr="007608A5">
        <w:rPr>
          <w:sz w:val="22"/>
          <w:szCs w:val="22"/>
        </w:rPr>
        <w:t xml:space="preserve"> </w:t>
      </w:r>
      <w:proofErr w:type="spellStart"/>
      <w:r w:rsidRPr="007608A5">
        <w:rPr>
          <w:sz w:val="22"/>
          <w:szCs w:val="22"/>
        </w:rPr>
        <w:t>groblja</w:t>
      </w:r>
      <w:proofErr w:type="spellEnd"/>
      <w:r w:rsidRPr="007608A5">
        <w:rPr>
          <w:sz w:val="22"/>
          <w:szCs w:val="22"/>
        </w:rPr>
        <w:t xml:space="preserve"> </w:t>
      </w:r>
      <w:proofErr w:type="spellStart"/>
      <w:r w:rsidRPr="007608A5">
        <w:rPr>
          <w:sz w:val="22"/>
          <w:szCs w:val="22"/>
        </w:rPr>
        <w:t>planirano</w:t>
      </w:r>
      <w:proofErr w:type="spellEnd"/>
      <w:r w:rsidRPr="007608A5">
        <w:rPr>
          <w:sz w:val="22"/>
          <w:szCs w:val="22"/>
        </w:rPr>
        <w:t xml:space="preserve"> je </w:t>
      </w:r>
      <w:r w:rsidRPr="007608A5">
        <w:rPr>
          <w:b/>
          <w:sz w:val="22"/>
          <w:szCs w:val="22"/>
        </w:rPr>
        <w:t xml:space="preserve">0,00 </w:t>
      </w:r>
      <w:proofErr w:type="spellStart"/>
      <w:r w:rsidRPr="007608A5">
        <w:rPr>
          <w:sz w:val="22"/>
          <w:szCs w:val="22"/>
        </w:rPr>
        <w:t>kn</w:t>
      </w:r>
      <w:proofErr w:type="spellEnd"/>
      <w:r w:rsidRPr="007608A5">
        <w:rPr>
          <w:sz w:val="22"/>
          <w:szCs w:val="22"/>
        </w:rPr>
        <w:t xml:space="preserve">, a </w:t>
      </w:r>
      <w:proofErr w:type="spellStart"/>
      <w:r w:rsidRPr="007608A5">
        <w:rPr>
          <w:sz w:val="22"/>
          <w:szCs w:val="22"/>
        </w:rPr>
        <w:t>utrošeno</w:t>
      </w:r>
      <w:proofErr w:type="spellEnd"/>
      <w:r w:rsidRPr="007608A5">
        <w:rPr>
          <w:sz w:val="22"/>
          <w:szCs w:val="22"/>
        </w:rPr>
        <w:t xml:space="preserve"> </w:t>
      </w:r>
      <w:r w:rsidRPr="007608A5">
        <w:rPr>
          <w:b/>
          <w:sz w:val="22"/>
          <w:szCs w:val="22"/>
        </w:rPr>
        <w:t xml:space="preserve">0,00 </w:t>
      </w:r>
      <w:proofErr w:type="spellStart"/>
      <w:r w:rsidRPr="007608A5">
        <w:rPr>
          <w:sz w:val="22"/>
          <w:szCs w:val="22"/>
        </w:rPr>
        <w:t>kn</w:t>
      </w:r>
      <w:proofErr w:type="spellEnd"/>
      <w:r w:rsidRPr="007608A5">
        <w:rPr>
          <w:sz w:val="22"/>
          <w:szCs w:val="22"/>
        </w:rPr>
        <w:t xml:space="preserve"> (0 %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0 % </w:t>
      </w:r>
      <w:proofErr w:type="spellStart"/>
      <w:r w:rsidRPr="007608A5">
        <w:rPr>
          <w:sz w:val="22"/>
          <w:szCs w:val="22"/>
        </w:rPr>
        <w:t>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7596BD8A" w14:textId="77777777" w:rsidR="002F23D8" w:rsidRPr="007608A5" w:rsidRDefault="002F23D8" w:rsidP="002F23D8">
      <w:pPr>
        <w:pStyle w:val="BodyText3"/>
        <w:jc w:val="both"/>
        <w:rPr>
          <w:sz w:val="22"/>
          <w:szCs w:val="22"/>
        </w:rPr>
      </w:pPr>
    </w:p>
    <w:p w14:paraId="32F24D98" w14:textId="77777777" w:rsidR="002F23D8" w:rsidRPr="007608A5" w:rsidRDefault="002F23D8" w:rsidP="002F23D8">
      <w:pPr>
        <w:pStyle w:val="BodyText3"/>
        <w:jc w:val="both"/>
        <w:rPr>
          <w:color w:val="000000"/>
          <w:sz w:val="22"/>
          <w:szCs w:val="22"/>
        </w:rPr>
      </w:pPr>
      <w:r w:rsidRPr="007608A5">
        <w:rPr>
          <w:sz w:val="22"/>
          <w:szCs w:val="22"/>
        </w:rPr>
        <w:t xml:space="preserve">Za </w:t>
      </w:r>
      <w:proofErr w:type="spellStart"/>
      <w:r w:rsidRPr="007608A5">
        <w:rPr>
          <w:sz w:val="22"/>
          <w:szCs w:val="22"/>
        </w:rPr>
        <w:t>izgradnju</w:t>
      </w:r>
      <w:proofErr w:type="spellEnd"/>
      <w:r w:rsidRPr="007608A5">
        <w:rPr>
          <w:sz w:val="22"/>
          <w:szCs w:val="22"/>
        </w:rPr>
        <w:t xml:space="preserve"> </w:t>
      </w:r>
      <w:proofErr w:type="spellStart"/>
      <w:r w:rsidRPr="007608A5">
        <w:rPr>
          <w:sz w:val="22"/>
          <w:szCs w:val="22"/>
        </w:rPr>
        <w:t>javne</w:t>
      </w:r>
      <w:proofErr w:type="spellEnd"/>
      <w:r w:rsidRPr="007608A5">
        <w:rPr>
          <w:sz w:val="22"/>
          <w:szCs w:val="22"/>
        </w:rPr>
        <w:t xml:space="preserve"> </w:t>
      </w:r>
      <w:proofErr w:type="spellStart"/>
      <w:r w:rsidRPr="007608A5">
        <w:rPr>
          <w:sz w:val="22"/>
          <w:szCs w:val="22"/>
        </w:rPr>
        <w:t>rasvjete</w:t>
      </w:r>
      <w:proofErr w:type="spellEnd"/>
      <w:r w:rsidRPr="007608A5">
        <w:rPr>
          <w:sz w:val="22"/>
          <w:szCs w:val="22"/>
        </w:rPr>
        <w:t xml:space="preserve"> </w:t>
      </w:r>
      <w:proofErr w:type="spellStart"/>
      <w:r w:rsidRPr="007608A5">
        <w:rPr>
          <w:sz w:val="22"/>
          <w:szCs w:val="22"/>
        </w:rPr>
        <w:t>planirano</w:t>
      </w:r>
      <w:proofErr w:type="spellEnd"/>
      <w:r w:rsidRPr="007608A5">
        <w:rPr>
          <w:sz w:val="22"/>
          <w:szCs w:val="22"/>
        </w:rPr>
        <w:t xml:space="preserve"> </w:t>
      </w:r>
      <w:proofErr w:type="gramStart"/>
      <w:r w:rsidRPr="007608A5">
        <w:rPr>
          <w:sz w:val="22"/>
          <w:szCs w:val="22"/>
        </w:rPr>
        <w:t xml:space="preserve">je </w:t>
      </w:r>
      <w:r w:rsidRPr="007608A5">
        <w:rPr>
          <w:b/>
          <w:sz w:val="22"/>
          <w:szCs w:val="22"/>
        </w:rPr>
        <w:t xml:space="preserve"> 220.250</w:t>
      </w:r>
      <w:proofErr w:type="gramEnd"/>
      <w:r w:rsidRPr="007608A5">
        <w:rPr>
          <w:b/>
          <w:sz w:val="22"/>
          <w:szCs w:val="22"/>
        </w:rPr>
        <w:t>,00</w:t>
      </w:r>
      <w:r w:rsidRPr="007608A5">
        <w:rPr>
          <w:sz w:val="22"/>
          <w:szCs w:val="22"/>
        </w:rPr>
        <w:t xml:space="preserve"> </w:t>
      </w:r>
      <w:proofErr w:type="spellStart"/>
      <w:r w:rsidRPr="007608A5">
        <w:rPr>
          <w:sz w:val="22"/>
          <w:szCs w:val="22"/>
        </w:rPr>
        <w:t>kn</w:t>
      </w:r>
      <w:proofErr w:type="spellEnd"/>
      <w:r w:rsidRPr="007608A5">
        <w:rPr>
          <w:sz w:val="22"/>
          <w:szCs w:val="22"/>
        </w:rPr>
        <w:t xml:space="preserve">, a </w:t>
      </w:r>
      <w:proofErr w:type="spellStart"/>
      <w:r w:rsidRPr="007608A5">
        <w:rPr>
          <w:sz w:val="22"/>
          <w:szCs w:val="22"/>
        </w:rPr>
        <w:t>utrošeno</w:t>
      </w:r>
      <w:proofErr w:type="spellEnd"/>
      <w:r w:rsidRPr="007608A5">
        <w:rPr>
          <w:sz w:val="22"/>
          <w:szCs w:val="22"/>
        </w:rPr>
        <w:t xml:space="preserve"> </w:t>
      </w:r>
      <w:r w:rsidRPr="007608A5">
        <w:rPr>
          <w:b/>
          <w:sz w:val="22"/>
          <w:szCs w:val="22"/>
        </w:rPr>
        <w:t>193.729,99</w:t>
      </w:r>
      <w:r w:rsidRPr="007608A5">
        <w:rPr>
          <w:sz w:val="22"/>
          <w:szCs w:val="22"/>
        </w:rPr>
        <w:t xml:space="preserve"> </w:t>
      </w:r>
      <w:proofErr w:type="spellStart"/>
      <w:r w:rsidRPr="007608A5">
        <w:rPr>
          <w:color w:val="000000"/>
          <w:sz w:val="22"/>
          <w:szCs w:val="22"/>
        </w:rPr>
        <w:t>kn</w:t>
      </w:r>
      <w:proofErr w:type="spellEnd"/>
      <w:r w:rsidRPr="007608A5">
        <w:rPr>
          <w:color w:val="000000"/>
          <w:sz w:val="22"/>
          <w:szCs w:val="22"/>
        </w:rPr>
        <w:t xml:space="preserve"> (87.96 % </w:t>
      </w:r>
      <w:proofErr w:type="spellStart"/>
      <w:r w:rsidRPr="007608A5">
        <w:rPr>
          <w:color w:val="000000"/>
          <w:sz w:val="22"/>
          <w:szCs w:val="22"/>
        </w:rPr>
        <w:t>planiranih</w:t>
      </w:r>
      <w:proofErr w:type="spellEnd"/>
      <w:r w:rsidRPr="007608A5">
        <w:rPr>
          <w:color w:val="000000"/>
          <w:sz w:val="22"/>
          <w:szCs w:val="22"/>
        </w:rPr>
        <w:t xml:space="preserve">, </w:t>
      </w:r>
      <w:proofErr w:type="spellStart"/>
      <w:r w:rsidRPr="007608A5">
        <w:rPr>
          <w:color w:val="000000"/>
          <w:sz w:val="22"/>
          <w:szCs w:val="22"/>
        </w:rPr>
        <w:t>odnosno</w:t>
      </w:r>
      <w:proofErr w:type="spellEnd"/>
      <w:r w:rsidRPr="007608A5">
        <w:rPr>
          <w:color w:val="000000"/>
          <w:sz w:val="22"/>
          <w:szCs w:val="22"/>
        </w:rPr>
        <w:t xml:space="preserve"> 16,17 % </w:t>
      </w:r>
      <w:proofErr w:type="spellStart"/>
      <w:r w:rsidRPr="007608A5">
        <w:rPr>
          <w:color w:val="000000"/>
          <w:sz w:val="22"/>
          <w:szCs w:val="22"/>
        </w:rPr>
        <w:t>ukupno</w:t>
      </w:r>
      <w:proofErr w:type="spellEnd"/>
      <w:r w:rsidRPr="007608A5">
        <w:rPr>
          <w:color w:val="000000"/>
          <w:sz w:val="22"/>
          <w:szCs w:val="22"/>
        </w:rPr>
        <w:t xml:space="preserve"> </w:t>
      </w:r>
      <w:proofErr w:type="spellStart"/>
      <w:r w:rsidRPr="007608A5">
        <w:rPr>
          <w:color w:val="000000"/>
          <w:sz w:val="22"/>
          <w:szCs w:val="22"/>
        </w:rPr>
        <w:t>utrošenih</w:t>
      </w:r>
      <w:proofErr w:type="spellEnd"/>
      <w:r w:rsidRPr="007608A5">
        <w:rPr>
          <w:color w:val="000000"/>
          <w:sz w:val="22"/>
          <w:szCs w:val="22"/>
        </w:rPr>
        <w:t xml:space="preserve"> </w:t>
      </w:r>
      <w:proofErr w:type="spellStart"/>
      <w:r w:rsidRPr="007608A5">
        <w:rPr>
          <w:color w:val="000000"/>
          <w:sz w:val="22"/>
          <w:szCs w:val="22"/>
        </w:rPr>
        <w:t>sredstava</w:t>
      </w:r>
      <w:proofErr w:type="spellEnd"/>
      <w:r w:rsidRPr="007608A5">
        <w:rPr>
          <w:color w:val="000000"/>
          <w:sz w:val="22"/>
          <w:szCs w:val="22"/>
        </w:rPr>
        <w:t>).</w:t>
      </w:r>
    </w:p>
    <w:p w14:paraId="1800B77C" w14:textId="77777777" w:rsidR="002F23D8" w:rsidRPr="007608A5" w:rsidRDefault="002F23D8" w:rsidP="002F23D8">
      <w:pPr>
        <w:pStyle w:val="BodyText3"/>
        <w:jc w:val="both"/>
        <w:rPr>
          <w:color w:val="000000"/>
          <w:sz w:val="22"/>
          <w:szCs w:val="22"/>
        </w:rPr>
      </w:pPr>
    </w:p>
    <w:p w14:paraId="6E8BCFCF" w14:textId="77777777" w:rsidR="002F23D8" w:rsidRPr="007608A5" w:rsidRDefault="002F23D8" w:rsidP="002F23D8">
      <w:pPr>
        <w:pStyle w:val="BodyText3"/>
        <w:jc w:val="both"/>
        <w:rPr>
          <w:color w:val="000000"/>
          <w:sz w:val="22"/>
          <w:szCs w:val="22"/>
        </w:rPr>
      </w:pPr>
      <w:r w:rsidRPr="007608A5">
        <w:rPr>
          <w:color w:val="000000"/>
          <w:sz w:val="22"/>
          <w:szCs w:val="22"/>
        </w:rPr>
        <w:t xml:space="preserve">Za </w:t>
      </w:r>
      <w:proofErr w:type="spellStart"/>
      <w:r w:rsidRPr="007608A5">
        <w:rPr>
          <w:color w:val="000000"/>
          <w:sz w:val="22"/>
          <w:szCs w:val="22"/>
        </w:rPr>
        <w:t>javne</w:t>
      </w:r>
      <w:proofErr w:type="spellEnd"/>
      <w:r w:rsidRPr="007608A5">
        <w:rPr>
          <w:color w:val="000000"/>
          <w:sz w:val="22"/>
          <w:szCs w:val="22"/>
        </w:rPr>
        <w:t xml:space="preserve"> </w:t>
      </w:r>
      <w:proofErr w:type="spellStart"/>
      <w:r w:rsidRPr="007608A5">
        <w:rPr>
          <w:color w:val="000000"/>
          <w:sz w:val="22"/>
          <w:szCs w:val="22"/>
        </w:rPr>
        <w:t>površine</w:t>
      </w:r>
      <w:proofErr w:type="spellEnd"/>
      <w:r w:rsidRPr="007608A5">
        <w:rPr>
          <w:color w:val="000000"/>
          <w:sz w:val="22"/>
          <w:szCs w:val="22"/>
        </w:rPr>
        <w:t xml:space="preserve"> </w:t>
      </w:r>
      <w:proofErr w:type="spellStart"/>
      <w:r w:rsidRPr="007608A5">
        <w:rPr>
          <w:color w:val="000000"/>
          <w:sz w:val="22"/>
          <w:szCs w:val="22"/>
        </w:rPr>
        <w:t>planirano</w:t>
      </w:r>
      <w:proofErr w:type="spellEnd"/>
      <w:r w:rsidRPr="007608A5">
        <w:rPr>
          <w:color w:val="000000"/>
          <w:sz w:val="22"/>
          <w:szCs w:val="22"/>
        </w:rPr>
        <w:t xml:space="preserve"> je </w:t>
      </w:r>
      <w:r w:rsidRPr="007608A5">
        <w:rPr>
          <w:b/>
          <w:sz w:val="22"/>
          <w:szCs w:val="22"/>
        </w:rPr>
        <w:t>415.000,00</w:t>
      </w:r>
      <w:r w:rsidRPr="007608A5">
        <w:rPr>
          <w:color w:val="000000"/>
          <w:sz w:val="22"/>
          <w:szCs w:val="22"/>
        </w:rPr>
        <w:t xml:space="preserve"> </w:t>
      </w:r>
      <w:proofErr w:type="spellStart"/>
      <w:r w:rsidRPr="007608A5">
        <w:rPr>
          <w:color w:val="000000"/>
          <w:sz w:val="22"/>
          <w:szCs w:val="22"/>
        </w:rPr>
        <w:t>kn</w:t>
      </w:r>
      <w:proofErr w:type="spellEnd"/>
      <w:r w:rsidRPr="007608A5">
        <w:rPr>
          <w:color w:val="000000"/>
          <w:sz w:val="22"/>
          <w:szCs w:val="22"/>
        </w:rPr>
        <w:t xml:space="preserve">, a </w:t>
      </w:r>
      <w:proofErr w:type="spellStart"/>
      <w:r w:rsidRPr="007608A5">
        <w:rPr>
          <w:color w:val="000000"/>
          <w:sz w:val="22"/>
          <w:szCs w:val="22"/>
        </w:rPr>
        <w:t>utrošeno</w:t>
      </w:r>
      <w:proofErr w:type="spellEnd"/>
      <w:r w:rsidRPr="007608A5">
        <w:rPr>
          <w:color w:val="000000"/>
          <w:sz w:val="22"/>
          <w:szCs w:val="22"/>
        </w:rPr>
        <w:t xml:space="preserve"> </w:t>
      </w:r>
      <w:r w:rsidRPr="007608A5">
        <w:rPr>
          <w:b/>
          <w:sz w:val="22"/>
          <w:szCs w:val="22"/>
        </w:rPr>
        <w:t xml:space="preserve">109.847,15 </w:t>
      </w:r>
      <w:proofErr w:type="spellStart"/>
      <w:r w:rsidRPr="007608A5">
        <w:rPr>
          <w:color w:val="000000"/>
          <w:sz w:val="22"/>
          <w:szCs w:val="22"/>
        </w:rPr>
        <w:t>kn</w:t>
      </w:r>
      <w:proofErr w:type="spellEnd"/>
      <w:r w:rsidRPr="007608A5">
        <w:rPr>
          <w:color w:val="000000"/>
          <w:sz w:val="22"/>
          <w:szCs w:val="22"/>
        </w:rPr>
        <w:t xml:space="preserve"> </w:t>
      </w:r>
      <w:proofErr w:type="gramStart"/>
      <w:r w:rsidRPr="007608A5">
        <w:rPr>
          <w:color w:val="000000"/>
          <w:sz w:val="22"/>
          <w:szCs w:val="22"/>
        </w:rPr>
        <w:t>( 26.47</w:t>
      </w:r>
      <w:proofErr w:type="gramEnd"/>
      <w:r w:rsidRPr="007608A5">
        <w:rPr>
          <w:color w:val="000000"/>
          <w:sz w:val="22"/>
          <w:szCs w:val="22"/>
        </w:rPr>
        <w:t xml:space="preserve"> %, </w:t>
      </w:r>
      <w:proofErr w:type="spellStart"/>
      <w:r w:rsidRPr="007608A5">
        <w:rPr>
          <w:color w:val="000000"/>
          <w:sz w:val="22"/>
          <w:szCs w:val="22"/>
        </w:rPr>
        <w:t>planiranih</w:t>
      </w:r>
      <w:proofErr w:type="spellEnd"/>
      <w:r w:rsidRPr="007608A5">
        <w:rPr>
          <w:color w:val="000000"/>
          <w:sz w:val="22"/>
          <w:szCs w:val="22"/>
        </w:rPr>
        <w:t xml:space="preserve">, </w:t>
      </w:r>
      <w:proofErr w:type="spellStart"/>
      <w:r w:rsidRPr="007608A5">
        <w:rPr>
          <w:color w:val="000000"/>
          <w:sz w:val="22"/>
          <w:szCs w:val="22"/>
        </w:rPr>
        <w:t>odnosno</w:t>
      </w:r>
      <w:proofErr w:type="spellEnd"/>
      <w:r w:rsidRPr="007608A5">
        <w:rPr>
          <w:color w:val="000000"/>
          <w:sz w:val="22"/>
          <w:szCs w:val="22"/>
        </w:rPr>
        <w:t xml:space="preserve"> 9.17 % </w:t>
      </w:r>
      <w:proofErr w:type="spellStart"/>
      <w:r w:rsidRPr="007608A5">
        <w:rPr>
          <w:color w:val="000000"/>
          <w:sz w:val="22"/>
          <w:szCs w:val="22"/>
        </w:rPr>
        <w:t>ukupno</w:t>
      </w:r>
      <w:proofErr w:type="spellEnd"/>
      <w:r w:rsidRPr="007608A5">
        <w:rPr>
          <w:color w:val="000000"/>
          <w:sz w:val="22"/>
          <w:szCs w:val="22"/>
        </w:rPr>
        <w:t xml:space="preserve"> </w:t>
      </w:r>
      <w:proofErr w:type="spellStart"/>
      <w:r w:rsidRPr="007608A5">
        <w:rPr>
          <w:color w:val="000000"/>
          <w:sz w:val="22"/>
          <w:szCs w:val="22"/>
        </w:rPr>
        <w:t>utrošenih</w:t>
      </w:r>
      <w:proofErr w:type="spellEnd"/>
      <w:r w:rsidRPr="007608A5">
        <w:rPr>
          <w:color w:val="000000"/>
          <w:sz w:val="22"/>
          <w:szCs w:val="22"/>
        </w:rPr>
        <w:t xml:space="preserve"> </w:t>
      </w:r>
      <w:proofErr w:type="spellStart"/>
      <w:r w:rsidRPr="007608A5">
        <w:rPr>
          <w:color w:val="000000"/>
          <w:sz w:val="22"/>
          <w:szCs w:val="22"/>
        </w:rPr>
        <w:t>sredstava</w:t>
      </w:r>
      <w:proofErr w:type="spellEnd"/>
      <w:r w:rsidRPr="007608A5">
        <w:rPr>
          <w:color w:val="000000"/>
          <w:sz w:val="22"/>
          <w:szCs w:val="22"/>
        </w:rPr>
        <w:t>).</w:t>
      </w:r>
    </w:p>
    <w:p w14:paraId="7500D54D" w14:textId="77777777" w:rsidR="002F23D8" w:rsidRPr="007608A5" w:rsidRDefault="002F23D8" w:rsidP="002F23D8">
      <w:pPr>
        <w:pStyle w:val="BodyText3"/>
        <w:jc w:val="both"/>
        <w:rPr>
          <w:color w:val="000000"/>
          <w:sz w:val="22"/>
          <w:szCs w:val="22"/>
        </w:rPr>
      </w:pPr>
    </w:p>
    <w:p w14:paraId="3C03DE37" w14:textId="77777777" w:rsidR="002F23D8" w:rsidRPr="007608A5" w:rsidRDefault="002F23D8" w:rsidP="002F23D8">
      <w:pPr>
        <w:pStyle w:val="BodyText3"/>
        <w:jc w:val="both"/>
        <w:rPr>
          <w:sz w:val="22"/>
          <w:szCs w:val="22"/>
        </w:rPr>
      </w:pPr>
      <w:r w:rsidRPr="007608A5">
        <w:rPr>
          <w:color w:val="000000"/>
          <w:sz w:val="22"/>
          <w:szCs w:val="22"/>
        </w:rPr>
        <w:t xml:space="preserve">Za </w:t>
      </w:r>
      <w:proofErr w:type="spellStart"/>
      <w:r w:rsidRPr="007608A5">
        <w:rPr>
          <w:color w:val="000000"/>
          <w:sz w:val="22"/>
          <w:szCs w:val="22"/>
        </w:rPr>
        <w:t>projektnu</w:t>
      </w:r>
      <w:proofErr w:type="spellEnd"/>
      <w:r w:rsidRPr="007608A5">
        <w:rPr>
          <w:color w:val="000000"/>
          <w:sz w:val="22"/>
          <w:szCs w:val="22"/>
        </w:rPr>
        <w:t xml:space="preserve"> </w:t>
      </w:r>
      <w:proofErr w:type="spellStart"/>
      <w:r w:rsidRPr="007608A5">
        <w:rPr>
          <w:color w:val="000000"/>
          <w:sz w:val="22"/>
          <w:szCs w:val="22"/>
        </w:rPr>
        <w:t>dokumentaciju</w:t>
      </w:r>
      <w:proofErr w:type="spellEnd"/>
      <w:r w:rsidRPr="007608A5">
        <w:rPr>
          <w:color w:val="000000"/>
          <w:sz w:val="22"/>
          <w:szCs w:val="22"/>
        </w:rPr>
        <w:t xml:space="preserve"> </w:t>
      </w:r>
      <w:proofErr w:type="spellStart"/>
      <w:r w:rsidRPr="007608A5">
        <w:rPr>
          <w:color w:val="000000"/>
          <w:sz w:val="22"/>
          <w:szCs w:val="22"/>
        </w:rPr>
        <w:t>vezanu</w:t>
      </w:r>
      <w:proofErr w:type="spellEnd"/>
      <w:r w:rsidRPr="007608A5">
        <w:rPr>
          <w:color w:val="000000"/>
          <w:sz w:val="22"/>
          <w:szCs w:val="22"/>
        </w:rPr>
        <w:t xml:space="preserve"> za </w:t>
      </w:r>
      <w:proofErr w:type="spellStart"/>
      <w:r w:rsidRPr="007608A5">
        <w:rPr>
          <w:color w:val="000000"/>
          <w:sz w:val="22"/>
          <w:szCs w:val="22"/>
        </w:rPr>
        <w:t>izgradnju</w:t>
      </w:r>
      <w:proofErr w:type="spellEnd"/>
      <w:r w:rsidRPr="007608A5">
        <w:rPr>
          <w:color w:val="000000"/>
          <w:sz w:val="22"/>
          <w:szCs w:val="22"/>
        </w:rPr>
        <w:t xml:space="preserve"> </w:t>
      </w:r>
      <w:proofErr w:type="spellStart"/>
      <w:r w:rsidRPr="007608A5">
        <w:rPr>
          <w:color w:val="000000"/>
          <w:sz w:val="22"/>
          <w:szCs w:val="22"/>
        </w:rPr>
        <w:t>komunalne</w:t>
      </w:r>
      <w:proofErr w:type="spellEnd"/>
      <w:r w:rsidRPr="007608A5">
        <w:rPr>
          <w:color w:val="000000"/>
          <w:sz w:val="22"/>
          <w:szCs w:val="22"/>
        </w:rPr>
        <w:t xml:space="preserve"> </w:t>
      </w:r>
      <w:proofErr w:type="spellStart"/>
      <w:r w:rsidRPr="007608A5">
        <w:rPr>
          <w:color w:val="000000"/>
          <w:sz w:val="22"/>
          <w:szCs w:val="22"/>
        </w:rPr>
        <w:t>infrastrukture</w:t>
      </w:r>
      <w:proofErr w:type="spellEnd"/>
      <w:r w:rsidRPr="007608A5">
        <w:rPr>
          <w:color w:val="000000"/>
          <w:sz w:val="22"/>
          <w:szCs w:val="22"/>
        </w:rPr>
        <w:t xml:space="preserve"> </w:t>
      </w:r>
      <w:proofErr w:type="spellStart"/>
      <w:r w:rsidRPr="007608A5">
        <w:rPr>
          <w:color w:val="000000"/>
          <w:sz w:val="22"/>
          <w:szCs w:val="22"/>
        </w:rPr>
        <w:t>planirano</w:t>
      </w:r>
      <w:proofErr w:type="spellEnd"/>
      <w:r w:rsidRPr="007608A5">
        <w:rPr>
          <w:color w:val="000000"/>
          <w:sz w:val="22"/>
          <w:szCs w:val="22"/>
        </w:rPr>
        <w:t xml:space="preserve"> je </w:t>
      </w:r>
      <w:r w:rsidRPr="007608A5">
        <w:rPr>
          <w:b/>
          <w:color w:val="000000"/>
          <w:sz w:val="22"/>
          <w:szCs w:val="22"/>
        </w:rPr>
        <w:t>36.25</w:t>
      </w:r>
      <w:r w:rsidRPr="007608A5">
        <w:rPr>
          <w:b/>
          <w:sz w:val="22"/>
          <w:szCs w:val="22"/>
        </w:rPr>
        <w:t>0,00</w:t>
      </w:r>
      <w:r w:rsidRPr="007608A5">
        <w:rPr>
          <w:color w:val="000000"/>
          <w:sz w:val="22"/>
          <w:szCs w:val="22"/>
        </w:rPr>
        <w:t xml:space="preserve"> </w:t>
      </w:r>
      <w:proofErr w:type="spellStart"/>
      <w:r w:rsidRPr="007608A5">
        <w:rPr>
          <w:color w:val="000000"/>
          <w:sz w:val="22"/>
          <w:szCs w:val="22"/>
        </w:rPr>
        <w:t>kn</w:t>
      </w:r>
      <w:proofErr w:type="spellEnd"/>
      <w:r w:rsidRPr="007608A5">
        <w:rPr>
          <w:color w:val="000000"/>
          <w:sz w:val="22"/>
          <w:szCs w:val="22"/>
        </w:rPr>
        <w:t xml:space="preserve">, a </w:t>
      </w:r>
      <w:proofErr w:type="spellStart"/>
      <w:r w:rsidRPr="007608A5">
        <w:rPr>
          <w:color w:val="000000"/>
          <w:sz w:val="22"/>
          <w:szCs w:val="22"/>
        </w:rPr>
        <w:t>utrošeno</w:t>
      </w:r>
      <w:proofErr w:type="spellEnd"/>
      <w:r w:rsidRPr="007608A5">
        <w:rPr>
          <w:color w:val="000000"/>
          <w:sz w:val="22"/>
          <w:szCs w:val="22"/>
        </w:rPr>
        <w:t xml:space="preserve"> </w:t>
      </w:r>
      <w:r w:rsidRPr="007608A5">
        <w:rPr>
          <w:b/>
          <w:color w:val="000000"/>
          <w:sz w:val="22"/>
          <w:szCs w:val="22"/>
        </w:rPr>
        <w:t>36.250</w:t>
      </w:r>
      <w:r w:rsidRPr="007608A5">
        <w:rPr>
          <w:b/>
          <w:sz w:val="22"/>
          <w:szCs w:val="22"/>
        </w:rPr>
        <w:t>,00</w:t>
      </w:r>
      <w:r w:rsidRPr="007608A5">
        <w:rPr>
          <w:color w:val="000000"/>
          <w:sz w:val="22"/>
          <w:szCs w:val="22"/>
        </w:rPr>
        <w:t xml:space="preserve"> </w:t>
      </w:r>
      <w:proofErr w:type="spellStart"/>
      <w:r w:rsidRPr="007608A5">
        <w:rPr>
          <w:color w:val="000000"/>
          <w:sz w:val="22"/>
          <w:szCs w:val="22"/>
        </w:rPr>
        <w:t>kn</w:t>
      </w:r>
      <w:proofErr w:type="spellEnd"/>
      <w:r w:rsidRPr="007608A5">
        <w:rPr>
          <w:color w:val="000000"/>
          <w:sz w:val="22"/>
          <w:szCs w:val="22"/>
        </w:rPr>
        <w:t xml:space="preserve"> (100 % </w:t>
      </w:r>
      <w:proofErr w:type="spellStart"/>
      <w:r w:rsidRPr="007608A5">
        <w:rPr>
          <w:color w:val="000000"/>
          <w:sz w:val="22"/>
          <w:szCs w:val="22"/>
        </w:rPr>
        <w:t>planiranih</w:t>
      </w:r>
      <w:proofErr w:type="spellEnd"/>
      <w:r w:rsidRPr="007608A5">
        <w:rPr>
          <w:color w:val="000000"/>
          <w:sz w:val="22"/>
          <w:szCs w:val="22"/>
        </w:rPr>
        <w:t xml:space="preserve">, </w:t>
      </w:r>
      <w:proofErr w:type="spellStart"/>
      <w:r w:rsidRPr="007608A5">
        <w:rPr>
          <w:color w:val="000000"/>
          <w:sz w:val="22"/>
          <w:szCs w:val="22"/>
        </w:rPr>
        <w:t>odnosno</w:t>
      </w:r>
      <w:proofErr w:type="spellEnd"/>
      <w:r w:rsidRPr="007608A5">
        <w:rPr>
          <w:color w:val="000000"/>
          <w:sz w:val="22"/>
          <w:szCs w:val="22"/>
        </w:rPr>
        <w:t xml:space="preserve"> 3.02 % </w:t>
      </w:r>
      <w:proofErr w:type="spellStart"/>
      <w:r w:rsidRPr="007608A5">
        <w:rPr>
          <w:color w:val="000000"/>
          <w:sz w:val="22"/>
          <w:szCs w:val="22"/>
        </w:rPr>
        <w:t>ukupno</w:t>
      </w:r>
      <w:proofErr w:type="spellEnd"/>
      <w:r w:rsidRPr="007608A5">
        <w:rPr>
          <w:color w:val="000000"/>
          <w:sz w:val="22"/>
          <w:szCs w:val="22"/>
        </w:rPr>
        <w:t xml:space="preserve"> </w:t>
      </w:r>
      <w:proofErr w:type="spellStart"/>
      <w:r w:rsidRPr="007608A5">
        <w:rPr>
          <w:color w:val="000000"/>
          <w:sz w:val="22"/>
          <w:szCs w:val="22"/>
        </w:rPr>
        <w:t>utrošenih</w:t>
      </w:r>
      <w:proofErr w:type="spellEnd"/>
      <w:r w:rsidRPr="007608A5">
        <w:rPr>
          <w:color w:val="000000"/>
          <w:sz w:val="22"/>
          <w:szCs w:val="22"/>
        </w:rPr>
        <w:t xml:space="preserve"> </w:t>
      </w:r>
      <w:proofErr w:type="spellStart"/>
      <w:r w:rsidRPr="007608A5">
        <w:rPr>
          <w:color w:val="000000"/>
          <w:sz w:val="22"/>
          <w:szCs w:val="22"/>
        </w:rPr>
        <w:t>sredstava</w:t>
      </w:r>
      <w:proofErr w:type="spellEnd"/>
      <w:r w:rsidRPr="007608A5">
        <w:rPr>
          <w:color w:val="000000"/>
          <w:sz w:val="22"/>
          <w:szCs w:val="22"/>
        </w:rPr>
        <w:t>).</w:t>
      </w:r>
      <w:r w:rsidRPr="007608A5">
        <w:rPr>
          <w:sz w:val="22"/>
          <w:szCs w:val="22"/>
        </w:rPr>
        <w:t xml:space="preserve">    </w:t>
      </w:r>
    </w:p>
    <w:p w14:paraId="2B8B9CDD" w14:textId="77777777" w:rsidR="002F23D8" w:rsidRPr="007608A5" w:rsidRDefault="002F23D8" w:rsidP="002F23D8">
      <w:pPr>
        <w:pStyle w:val="BodyText3"/>
        <w:jc w:val="both"/>
        <w:rPr>
          <w:sz w:val="22"/>
          <w:szCs w:val="22"/>
        </w:rPr>
      </w:pPr>
    </w:p>
    <w:p w14:paraId="260D9C55" w14:textId="77777777" w:rsidR="002F23D8" w:rsidRPr="007608A5" w:rsidRDefault="002F23D8" w:rsidP="002F23D8">
      <w:pPr>
        <w:pStyle w:val="BodyText3"/>
        <w:jc w:val="both"/>
        <w:rPr>
          <w:sz w:val="22"/>
          <w:szCs w:val="22"/>
        </w:rPr>
      </w:pPr>
      <w:r w:rsidRPr="007608A5">
        <w:rPr>
          <w:sz w:val="22"/>
          <w:szCs w:val="22"/>
        </w:rPr>
        <w:t xml:space="preserve">Program je </w:t>
      </w:r>
      <w:proofErr w:type="spellStart"/>
      <w:r w:rsidRPr="007608A5">
        <w:rPr>
          <w:sz w:val="22"/>
          <w:szCs w:val="22"/>
        </w:rPr>
        <w:t>financiran</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w:t>
      </w:r>
      <w:proofErr w:type="spellStart"/>
      <w:r w:rsidRPr="007608A5">
        <w:rPr>
          <w:sz w:val="22"/>
          <w:szCs w:val="22"/>
        </w:rPr>
        <w:t>slijedi</w:t>
      </w:r>
      <w:proofErr w:type="spellEnd"/>
      <w:r w:rsidRPr="007608A5">
        <w:rPr>
          <w:sz w:val="22"/>
          <w:szCs w:val="22"/>
        </w:rPr>
        <w:t>:</w:t>
      </w:r>
    </w:p>
    <w:p w14:paraId="73333EBE" w14:textId="77777777" w:rsidR="002F23D8" w:rsidRPr="007608A5" w:rsidRDefault="002F23D8" w:rsidP="002F23D8">
      <w:pPr>
        <w:pStyle w:val="BodyText3"/>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4005"/>
        <w:gridCol w:w="1843"/>
        <w:gridCol w:w="1751"/>
      </w:tblGrid>
      <w:tr w:rsidR="002F23D8" w:rsidRPr="007608A5" w14:paraId="40004F83" w14:textId="77777777" w:rsidTr="00CB287F">
        <w:tc>
          <w:tcPr>
            <w:tcW w:w="923" w:type="dxa"/>
          </w:tcPr>
          <w:p w14:paraId="0FFB0560" w14:textId="77777777" w:rsidR="002F23D8" w:rsidRPr="007608A5" w:rsidRDefault="002F23D8" w:rsidP="00CB287F">
            <w:pPr>
              <w:pStyle w:val="BodyText3"/>
              <w:jc w:val="both"/>
              <w:rPr>
                <w:sz w:val="22"/>
                <w:szCs w:val="22"/>
              </w:rPr>
            </w:pPr>
            <w:r w:rsidRPr="007608A5">
              <w:rPr>
                <w:sz w:val="22"/>
                <w:szCs w:val="22"/>
              </w:rPr>
              <w:t>Red.br.</w:t>
            </w:r>
          </w:p>
        </w:tc>
        <w:tc>
          <w:tcPr>
            <w:tcW w:w="4005" w:type="dxa"/>
          </w:tcPr>
          <w:p w14:paraId="2C09DB37" w14:textId="77777777" w:rsidR="002F23D8" w:rsidRPr="007608A5" w:rsidRDefault="002F23D8" w:rsidP="00CB287F">
            <w:pPr>
              <w:pStyle w:val="BodyText3"/>
              <w:jc w:val="both"/>
              <w:rPr>
                <w:sz w:val="22"/>
                <w:szCs w:val="22"/>
              </w:rPr>
            </w:pPr>
            <w:proofErr w:type="spellStart"/>
            <w:r w:rsidRPr="007608A5">
              <w:rPr>
                <w:sz w:val="22"/>
                <w:szCs w:val="22"/>
              </w:rPr>
              <w:t>Izvor</w:t>
            </w:r>
            <w:proofErr w:type="spellEnd"/>
            <w:r w:rsidRPr="007608A5">
              <w:rPr>
                <w:sz w:val="22"/>
                <w:szCs w:val="22"/>
              </w:rPr>
              <w:t xml:space="preserve"> </w:t>
            </w:r>
            <w:proofErr w:type="spellStart"/>
            <w:r w:rsidRPr="007608A5">
              <w:rPr>
                <w:sz w:val="22"/>
                <w:szCs w:val="22"/>
              </w:rPr>
              <w:t>financiranja</w:t>
            </w:r>
            <w:proofErr w:type="spellEnd"/>
          </w:p>
        </w:tc>
        <w:tc>
          <w:tcPr>
            <w:tcW w:w="1843" w:type="dxa"/>
          </w:tcPr>
          <w:p w14:paraId="112B8E52" w14:textId="77777777" w:rsidR="002F23D8" w:rsidRPr="007608A5" w:rsidRDefault="002F23D8" w:rsidP="00CB287F">
            <w:pPr>
              <w:pStyle w:val="BodyText3"/>
              <w:jc w:val="both"/>
              <w:rPr>
                <w:sz w:val="22"/>
                <w:szCs w:val="22"/>
              </w:rPr>
            </w:pPr>
            <w:r w:rsidRPr="007608A5">
              <w:rPr>
                <w:sz w:val="22"/>
                <w:szCs w:val="22"/>
              </w:rPr>
              <w:t xml:space="preserve">  </w:t>
            </w:r>
            <w:proofErr w:type="spellStart"/>
            <w:r w:rsidRPr="007608A5">
              <w:rPr>
                <w:sz w:val="22"/>
                <w:szCs w:val="22"/>
              </w:rPr>
              <w:t>Planirano</w:t>
            </w:r>
            <w:proofErr w:type="spellEnd"/>
            <w:r w:rsidRPr="007608A5">
              <w:rPr>
                <w:sz w:val="22"/>
                <w:szCs w:val="22"/>
              </w:rPr>
              <w:t xml:space="preserve"> (</w:t>
            </w:r>
            <w:proofErr w:type="spellStart"/>
            <w:r w:rsidRPr="007608A5">
              <w:rPr>
                <w:sz w:val="22"/>
                <w:szCs w:val="22"/>
              </w:rPr>
              <w:t>kn</w:t>
            </w:r>
            <w:proofErr w:type="spellEnd"/>
            <w:r w:rsidRPr="007608A5">
              <w:rPr>
                <w:sz w:val="22"/>
                <w:szCs w:val="22"/>
              </w:rPr>
              <w:t>)</w:t>
            </w:r>
          </w:p>
        </w:tc>
        <w:tc>
          <w:tcPr>
            <w:tcW w:w="1751" w:type="dxa"/>
          </w:tcPr>
          <w:p w14:paraId="4EFFA240" w14:textId="77777777" w:rsidR="002F23D8" w:rsidRPr="007608A5" w:rsidRDefault="002F23D8" w:rsidP="00CB287F">
            <w:pPr>
              <w:pStyle w:val="BodyText3"/>
              <w:jc w:val="both"/>
              <w:rPr>
                <w:sz w:val="22"/>
                <w:szCs w:val="22"/>
              </w:rPr>
            </w:pPr>
            <w:proofErr w:type="spellStart"/>
            <w:r w:rsidRPr="007608A5">
              <w:rPr>
                <w:sz w:val="22"/>
                <w:szCs w:val="22"/>
              </w:rPr>
              <w:t>Utrošeno</w:t>
            </w:r>
            <w:proofErr w:type="spellEnd"/>
            <w:r w:rsidRPr="007608A5">
              <w:rPr>
                <w:sz w:val="22"/>
                <w:szCs w:val="22"/>
              </w:rPr>
              <w:t xml:space="preserve"> (</w:t>
            </w:r>
            <w:proofErr w:type="spellStart"/>
            <w:r w:rsidRPr="007608A5">
              <w:rPr>
                <w:sz w:val="22"/>
                <w:szCs w:val="22"/>
              </w:rPr>
              <w:t>kn</w:t>
            </w:r>
            <w:proofErr w:type="spellEnd"/>
            <w:r w:rsidRPr="007608A5">
              <w:rPr>
                <w:sz w:val="22"/>
                <w:szCs w:val="22"/>
              </w:rPr>
              <w:t>)</w:t>
            </w:r>
          </w:p>
        </w:tc>
      </w:tr>
      <w:tr w:rsidR="002F23D8" w:rsidRPr="007608A5" w14:paraId="64F9C8C7" w14:textId="77777777" w:rsidTr="00CB287F">
        <w:tc>
          <w:tcPr>
            <w:tcW w:w="923" w:type="dxa"/>
          </w:tcPr>
          <w:p w14:paraId="66F71B65" w14:textId="77777777" w:rsidR="002F23D8" w:rsidRPr="007608A5" w:rsidRDefault="002F23D8" w:rsidP="00CB287F">
            <w:pPr>
              <w:pStyle w:val="BodyText3"/>
              <w:jc w:val="both"/>
              <w:rPr>
                <w:sz w:val="22"/>
                <w:szCs w:val="22"/>
              </w:rPr>
            </w:pPr>
            <w:r w:rsidRPr="007608A5">
              <w:rPr>
                <w:sz w:val="22"/>
                <w:szCs w:val="22"/>
              </w:rPr>
              <w:t>1.</w:t>
            </w:r>
          </w:p>
        </w:tc>
        <w:tc>
          <w:tcPr>
            <w:tcW w:w="4005" w:type="dxa"/>
          </w:tcPr>
          <w:p w14:paraId="30E2E47C" w14:textId="77777777" w:rsidR="002F23D8" w:rsidRPr="007608A5" w:rsidRDefault="002F23D8" w:rsidP="00CB287F">
            <w:pPr>
              <w:pStyle w:val="BodyText3"/>
              <w:rPr>
                <w:sz w:val="22"/>
                <w:szCs w:val="22"/>
              </w:rPr>
            </w:pPr>
            <w:proofErr w:type="spellStart"/>
            <w:r w:rsidRPr="007608A5">
              <w:rPr>
                <w:sz w:val="22"/>
                <w:szCs w:val="22"/>
              </w:rPr>
              <w:t>Komunalni</w:t>
            </w:r>
            <w:proofErr w:type="spellEnd"/>
            <w:r w:rsidRPr="007608A5">
              <w:rPr>
                <w:sz w:val="22"/>
                <w:szCs w:val="22"/>
              </w:rPr>
              <w:t xml:space="preserve"> </w:t>
            </w:r>
            <w:proofErr w:type="spellStart"/>
            <w:r w:rsidRPr="007608A5">
              <w:rPr>
                <w:sz w:val="22"/>
                <w:szCs w:val="22"/>
              </w:rPr>
              <w:t>doprinos</w:t>
            </w:r>
            <w:proofErr w:type="spellEnd"/>
          </w:p>
        </w:tc>
        <w:tc>
          <w:tcPr>
            <w:tcW w:w="1843" w:type="dxa"/>
          </w:tcPr>
          <w:p w14:paraId="0B642704" w14:textId="77777777" w:rsidR="002F23D8" w:rsidRPr="007608A5" w:rsidRDefault="002F23D8" w:rsidP="00CB287F">
            <w:pPr>
              <w:pStyle w:val="BodyText3"/>
              <w:jc w:val="both"/>
              <w:rPr>
                <w:sz w:val="22"/>
                <w:szCs w:val="22"/>
              </w:rPr>
            </w:pPr>
            <w:r w:rsidRPr="007608A5">
              <w:rPr>
                <w:sz w:val="22"/>
                <w:szCs w:val="22"/>
              </w:rPr>
              <w:t xml:space="preserve">   1.203.790,00 </w:t>
            </w:r>
            <w:proofErr w:type="spellStart"/>
            <w:r w:rsidRPr="007608A5">
              <w:rPr>
                <w:sz w:val="22"/>
                <w:szCs w:val="22"/>
              </w:rPr>
              <w:t>kn</w:t>
            </w:r>
            <w:proofErr w:type="spellEnd"/>
          </w:p>
        </w:tc>
        <w:tc>
          <w:tcPr>
            <w:tcW w:w="1751" w:type="dxa"/>
          </w:tcPr>
          <w:p w14:paraId="1C398040" w14:textId="77777777" w:rsidR="002F23D8" w:rsidRPr="007608A5" w:rsidRDefault="002F23D8" w:rsidP="00CB287F">
            <w:pPr>
              <w:pStyle w:val="BodyText3"/>
              <w:jc w:val="both"/>
              <w:rPr>
                <w:sz w:val="22"/>
                <w:szCs w:val="22"/>
              </w:rPr>
            </w:pPr>
            <w:r w:rsidRPr="007608A5">
              <w:rPr>
                <w:sz w:val="22"/>
                <w:szCs w:val="22"/>
              </w:rPr>
              <w:t xml:space="preserve"> 1.198.254,37 </w:t>
            </w:r>
            <w:proofErr w:type="spellStart"/>
            <w:r w:rsidRPr="007608A5">
              <w:rPr>
                <w:sz w:val="22"/>
                <w:szCs w:val="22"/>
              </w:rPr>
              <w:t>kn</w:t>
            </w:r>
            <w:proofErr w:type="spellEnd"/>
          </w:p>
        </w:tc>
      </w:tr>
      <w:tr w:rsidR="002F23D8" w:rsidRPr="007608A5" w14:paraId="73866FB4" w14:textId="77777777" w:rsidTr="00CB287F">
        <w:tc>
          <w:tcPr>
            <w:tcW w:w="923" w:type="dxa"/>
          </w:tcPr>
          <w:p w14:paraId="5D98569A" w14:textId="77777777" w:rsidR="002F23D8" w:rsidRPr="007608A5" w:rsidRDefault="002F23D8" w:rsidP="00CB287F">
            <w:pPr>
              <w:pStyle w:val="BodyText3"/>
              <w:jc w:val="both"/>
              <w:rPr>
                <w:sz w:val="22"/>
                <w:szCs w:val="22"/>
              </w:rPr>
            </w:pPr>
            <w:r w:rsidRPr="007608A5">
              <w:rPr>
                <w:sz w:val="22"/>
                <w:szCs w:val="22"/>
              </w:rPr>
              <w:t>2.</w:t>
            </w:r>
          </w:p>
        </w:tc>
        <w:tc>
          <w:tcPr>
            <w:tcW w:w="4005" w:type="dxa"/>
          </w:tcPr>
          <w:p w14:paraId="383F49C2" w14:textId="77777777" w:rsidR="002F23D8" w:rsidRPr="007608A5" w:rsidRDefault="002F23D8" w:rsidP="00CB287F">
            <w:pPr>
              <w:pStyle w:val="BodyText3"/>
              <w:rPr>
                <w:sz w:val="22"/>
                <w:szCs w:val="22"/>
              </w:rPr>
            </w:pPr>
            <w:proofErr w:type="spellStart"/>
            <w:r w:rsidRPr="007608A5">
              <w:rPr>
                <w:sz w:val="22"/>
                <w:szCs w:val="22"/>
              </w:rPr>
              <w:t>Komunalna</w:t>
            </w:r>
            <w:proofErr w:type="spellEnd"/>
            <w:r w:rsidRPr="007608A5">
              <w:rPr>
                <w:sz w:val="22"/>
                <w:szCs w:val="22"/>
              </w:rPr>
              <w:t xml:space="preserve"> </w:t>
            </w:r>
            <w:proofErr w:type="spellStart"/>
            <w:r w:rsidRPr="007608A5">
              <w:rPr>
                <w:sz w:val="22"/>
                <w:szCs w:val="22"/>
              </w:rPr>
              <w:t>naknada</w:t>
            </w:r>
            <w:proofErr w:type="spellEnd"/>
          </w:p>
        </w:tc>
        <w:tc>
          <w:tcPr>
            <w:tcW w:w="1843" w:type="dxa"/>
          </w:tcPr>
          <w:p w14:paraId="6EFD5BF5" w14:textId="77777777" w:rsidR="002F23D8" w:rsidRPr="007608A5" w:rsidRDefault="002F23D8" w:rsidP="00CB287F">
            <w:pPr>
              <w:pStyle w:val="BodyText3"/>
              <w:jc w:val="both"/>
              <w:rPr>
                <w:sz w:val="22"/>
                <w:szCs w:val="22"/>
              </w:rPr>
            </w:pPr>
            <w:r w:rsidRPr="007608A5">
              <w:rPr>
                <w:sz w:val="22"/>
                <w:szCs w:val="22"/>
              </w:rPr>
              <w:t xml:space="preserve">   1.025.000,00 </w:t>
            </w:r>
            <w:proofErr w:type="spellStart"/>
            <w:r w:rsidRPr="007608A5">
              <w:rPr>
                <w:sz w:val="22"/>
                <w:szCs w:val="22"/>
              </w:rPr>
              <w:t>kn</w:t>
            </w:r>
            <w:proofErr w:type="spellEnd"/>
          </w:p>
        </w:tc>
        <w:tc>
          <w:tcPr>
            <w:tcW w:w="1751" w:type="dxa"/>
          </w:tcPr>
          <w:p w14:paraId="08BDC6F6" w14:textId="77777777" w:rsidR="002F23D8" w:rsidRPr="007608A5" w:rsidRDefault="002F23D8" w:rsidP="00CB287F">
            <w:pPr>
              <w:pStyle w:val="BodyText3"/>
              <w:jc w:val="center"/>
              <w:rPr>
                <w:sz w:val="22"/>
                <w:szCs w:val="22"/>
              </w:rPr>
            </w:pPr>
            <w:r w:rsidRPr="007608A5">
              <w:rPr>
                <w:sz w:val="22"/>
                <w:szCs w:val="22"/>
              </w:rPr>
              <w:t>-</w:t>
            </w:r>
          </w:p>
        </w:tc>
      </w:tr>
      <w:tr w:rsidR="002F23D8" w:rsidRPr="007608A5" w14:paraId="042537E0" w14:textId="77777777" w:rsidTr="00CB287F">
        <w:tc>
          <w:tcPr>
            <w:tcW w:w="923" w:type="dxa"/>
          </w:tcPr>
          <w:p w14:paraId="07785045" w14:textId="77777777" w:rsidR="002F23D8" w:rsidRPr="007608A5" w:rsidRDefault="002F23D8" w:rsidP="00CB287F">
            <w:pPr>
              <w:pStyle w:val="BodyText3"/>
              <w:jc w:val="both"/>
              <w:rPr>
                <w:sz w:val="22"/>
                <w:szCs w:val="22"/>
              </w:rPr>
            </w:pPr>
            <w:r w:rsidRPr="007608A5">
              <w:rPr>
                <w:sz w:val="22"/>
                <w:szCs w:val="22"/>
              </w:rPr>
              <w:t>3.</w:t>
            </w:r>
          </w:p>
        </w:tc>
        <w:tc>
          <w:tcPr>
            <w:tcW w:w="4005" w:type="dxa"/>
          </w:tcPr>
          <w:p w14:paraId="2DAC0E8E" w14:textId="77777777" w:rsidR="002F23D8" w:rsidRPr="007608A5" w:rsidRDefault="002F23D8" w:rsidP="00CB287F">
            <w:pPr>
              <w:pStyle w:val="BodyText3"/>
              <w:rPr>
                <w:sz w:val="22"/>
                <w:szCs w:val="22"/>
              </w:rPr>
            </w:pPr>
            <w:r w:rsidRPr="007608A5">
              <w:rPr>
                <w:sz w:val="22"/>
                <w:szCs w:val="22"/>
              </w:rPr>
              <w:t xml:space="preserve">Prodaja </w:t>
            </w:r>
            <w:proofErr w:type="spellStart"/>
            <w:r w:rsidRPr="007608A5">
              <w:rPr>
                <w:sz w:val="22"/>
                <w:szCs w:val="22"/>
              </w:rPr>
              <w:t>građ</w:t>
            </w:r>
            <w:proofErr w:type="spellEnd"/>
            <w:r w:rsidRPr="007608A5">
              <w:rPr>
                <w:sz w:val="22"/>
                <w:szCs w:val="22"/>
              </w:rPr>
              <w:t xml:space="preserve">. </w:t>
            </w:r>
            <w:proofErr w:type="spellStart"/>
            <w:r w:rsidRPr="007608A5">
              <w:rPr>
                <w:sz w:val="22"/>
                <w:szCs w:val="22"/>
              </w:rPr>
              <w:t>zemljišta</w:t>
            </w:r>
            <w:proofErr w:type="spellEnd"/>
          </w:p>
        </w:tc>
        <w:tc>
          <w:tcPr>
            <w:tcW w:w="1843" w:type="dxa"/>
          </w:tcPr>
          <w:p w14:paraId="3CB72CDC" w14:textId="77777777" w:rsidR="002F23D8" w:rsidRPr="007608A5" w:rsidRDefault="002F23D8" w:rsidP="00CB287F">
            <w:pPr>
              <w:pStyle w:val="BodyText3"/>
              <w:jc w:val="both"/>
              <w:rPr>
                <w:sz w:val="22"/>
                <w:szCs w:val="22"/>
              </w:rPr>
            </w:pPr>
            <w:r w:rsidRPr="007608A5">
              <w:rPr>
                <w:sz w:val="22"/>
                <w:szCs w:val="22"/>
              </w:rPr>
              <w:t xml:space="preserve">   1.039.080,00 </w:t>
            </w:r>
            <w:proofErr w:type="spellStart"/>
            <w:r w:rsidRPr="007608A5">
              <w:rPr>
                <w:sz w:val="22"/>
                <w:szCs w:val="22"/>
              </w:rPr>
              <w:t>kn</w:t>
            </w:r>
            <w:proofErr w:type="spellEnd"/>
          </w:p>
        </w:tc>
        <w:tc>
          <w:tcPr>
            <w:tcW w:w="1751" w:type="dxa"/>
          </w:tcPr>
          <w:p w14:paraId="5A40D481" w14:textId="77777777" w:rsidR="002F23D8" w:rsidRPr="007608A5" w:rsidRDefault="002F23D8" w:rsidP="00CB287F">
            <w:pPr>
              <w:pStyle w:val="BodyText3"/>
              <w:jc w:val="center"/>
              <w:rPr>
                <w:sz w:val="22"/>
                <w:szCs w:val="22"/>
              </w:rPr>
            </w:pPr>
            <w:r w:rsidRPr="007608A5">
              <w:rPr>
                <w:sz w:val="22"/>
                <w:szCs w:val="22"/>
              </w:rPr>
              <w:t>-</w:t>
            </w:r>
          </w:p>
        </w:tc>
      </w:tr>
      <w:tr w:rsidR="002F23D8" w:rsidRPr="007608A5" w14:paraId="32F01E31" w14:textId="77777777" w:rsidTr="00CB287F">
        <w:tc>
          <w:tcPr>
            <w:tcW w:w="923" w:type="dxa"/>
          </w:tcPr>
          <w:p w14:paraId="22DD4C24" w14:textId="77777777" w:rsidR="002F23D8" w:rsidRPr="007608A5" w:rsidRDefault="002F23D8" w:rsidP="00CB287F">
            <w:pPr>
              <w:pStyle w:val="BodyText3"/>
              <w:jc w:val="both"/>
              <w:rPr>
                <w:sz w:val="22"/>
                <w:szCs w:val="22"/>
              </w:rPr>
            </w:pPr>
            <w:r w:rsidRPr="007608A5">
              <w:rPr>
                <w:sz w:val="22"/>
                <w:szCs w:val="22"/>
              </w:rPr>
              <w:t>4.</w:t>
            </w:r>
          </w:p>
        </w:tc>
        <w:tc>
          <w:tcPr>
            <w:tcW w:w="4005" w:type="dxa"/>
          </w:tcPr>
          <w:p w14:paraId="1EBECAA9" w14:textId="77777777" w:rsidR="002F23D8" w:rsidRPr="007608A5" w:rsidRDefault="002F23D8" w:rsidP="00CB287F">
            <w:pPr>
              <w:pStyle w:val="BodyText3"/>
              <w:rPr>
                <w:sz w:val="22"/>
                <w:szCs w:val="22"/>
              </w:rPr>
            </w:pPr>
            <w:r w:rsidRPr="007608A5">
              <w:rPr>
                <w:sz w:val="22"/>
                <w:szCs w:val="22"/>
              </w:rPr>
              <w:t xml:space="preserve">Prodaja </w:t>
            </w:r>
            <w:proofErr w:type="spellStart"/>
            <w:r w:rsidRPr="007608A5">
              <w:rPr>
                <w:sz w:val="22"/>
                <w:szCs w:val="22"/>
              </w:rPr>
              <w:t>grobnih</w:t>
            </w:r>
            <w:proofErr w:type="spellEnd"/>
            <w:r w:rsidRPr="007608A5">
              <w:rPr>
                <w:sz w:val="22"/>
                <w:szCs w:val="22"/>
              </w:rPr>
              <w:t xml:space="preserve"> </w:t>
            </w:r>
            <w:proofErr w:type="spellStart"/>
            <w:r w:rsidRPr="007608A5">
              <w:rPr>
                <w:sz w:val="22"/>
                <w:szCs w:val="22"/>
              </w:rPr>
              <w:t>mjesta</w:t>
            </w:r>
            <w:proofErr w:type="spellEnd"/>
          </w:p>
        </w:tc>
        <w:tc>
          <w:tcPr>
            <w:tcW w:w="1843" w:type="dxa"/>
          </w:tcPr>
          <w:p w14:paraId="1871771C" w14:textId="77777777" w:rsidR="002F23D8" w:rsidRPr="007608A5" w:rsidRDefault="002F23D8" w:rsidP="00CB287F">
            <w:pPr>
              <w:pStyle w:val="BodyText3"/>
              <w:jc w:val="both"/>
              <w:rPr>
                <w:sz w:val="22"/>
                <w:szCs w:val="22"/>
              </w:rPr>
            </w:pPr>
            <w:r w:rsidRPr="007608A5">
              <w:rPr>
                <w:sz w:val="22"/>
                <w:szCs w:val="22"/>
              </w:rPr>
              <w:t xml:space="preserve">        50.000,00 </w:t>
            </w:r>
            <w:proofErr w:type="spellStart"/>
            <w:r w:rsidRPr="007608A5">
              <w:rPr>
                <w:sz w:val="22"/>
                <w:szCs w:val="22"/>
              </w:rPr>
              <w:t>kn</w:t>
            </w:r>
            <w:proofErr w:type="spellEnd"/>
          </w:p>
        </w:tc>
        <w:tc>
          <w:tcPr>
            <w:tcW w:w="1751" w:type="dxa"/>
          </w:tcPr>
          <w:p w14:paraId="53F32C1C" w14:textId="77777777" w:rsidR="002F23D8" w:rsidRPr="007608A5" w:rsidRDefault="002F23D8" w:rsidP="00CB287F">
            <w:pPr>
              <w:pStyle w:val="BodyText3"/>
              <w:jc w:val="center"/>
              <w:rPr>
                <w:sz w:val="22"/>
                <w:szCs w:val="22"/>
              </w:rPr>
            </w:pPr>
            <w:r w:rsidRPr="007608A5">
              <w:rPr>
                <w:sz w:val="22"/>
                <w:szCs w:val="22"/>
              </w:rPr>
              <w:t>-</w:t>
            </w:r>
          </w:p>
        </w:tc>
      </w:tr>
      <w:tr w:rsidR="002F23D8" w:rsidRPr="007608A5" w14:paraId="36BCF017" w14:textId="77777777" w:rsidTr="00CB287F">
        <w:tc>
          <w:tcPr>
            <w:tcW w:w="923" w:type="dxa"/>
          </w:tcPr>
          <w:p w14:paraId="40C3067B" w14:textId="77777777" w:rsidR="002F23D8" w:rsidRPr="007608A5" w:rsidRDefault="002F23D8" w:rsidP="00CB287F">
            <w:pPr>
              <w:pStyle w:val="BodyText3"/>
              <w:jc w:val="both"/>
              <w:rPr>
                <w:sz w:val="22"/>
                <w:szCs w:val="22"/>
              </w:rPr>
            </w:pPr>
            <w:r w:rsidRPr="007608A5">
              <w:rPr>
                <w:sz w:val="22"/>
                <w:szCs w:val="22"/>
              </w:rPr>
              <w:t>5.</w:t>
            </w:r>
          </w:p>
        </w:tc>
        <w:tc>
          <w:tcPr>
            <w:tcW w:w="4005" w:type="dxa"/>
          </w:tcPr>
          <w:p w14:paraId="14DC7DDE" w14:textId="77777777" w:rsidR="002F23D8" w:rsidRPr="007608A5" w:rsidRDefault="002F23D8" w:rsidP="00CB287F">
            <w:pPr>
              <w:pStyle w:val="BodyText3"/>
              <w:rPr>
                <w:sz w:val="22"/>
                <w:szCs w:val="22"/>
                <w:lang w:val="it-IT"/>
              </w:rPr>
            </w:pPr>
            <w:proofErr w:type="spellStart"/>
            <w:r w:rsidRPr="007608A5">
              <w:rPr>
                <w:sz w:val="22"/>
                <w:szCs w:val="22"/>
                <w:lang w:val="it-IT"/>
              </w:rPr>
              <w:t>Kapitalne</w:t>
            </w:r>
            <w:proofErr w:type="spellEnd"/>
            <w:r w:rsidRPr="007608A5">
              <w:rPr>
                <w:sz w:val="22"/>
                <w:szCs w:val="22"/>
                <w:lang w:val="it-IT"/>
              </w:rPr>
              <w:t xml:space="preserve"> </w:t>
            </w:r>
            <w:proofErr w:type="spellStart"/>
            <w:r w:rsidRPr="007608A5">
              <w:rPr>
                <w:sz w:val="22"/>
                <w:szCs w:val="22"/>
                <w:lang w:val="it-IT"/>
              </w:rPr>
              <w:t>pomoći</w:t>
            </w:r>
            <w:proofErr w:type="spellEnd"/>
            <w:r w:rsidRPr="007608A5">
              <w:rPr>
                <w:sz w:val="22"/>
                <w:szCs w:val="22"/>
                <w:lang w:val="it-IT"/>
              </w:rPr>
              <w:t xml:space="preserve"> od </w:t>
            </w:r>
            <w:proofErr w:type="spellStart"/>
            <w:r w:rsidRPr="007608A5">
              <w:rPr>
                <w:sz w:val="22"/>
                <w:szCs w:val="22"/>
                <w:lang w:val="it-IT"/>
              </w:rPr>
              <w:t>institucija</w:t>
            </w:r>
            <w:proofErr w:type="spellEnd"/>
            <w:r w:rsidRPr="007608A5">
              <w:rPr>
                <w:sz w:val="22"/>
                <w:szCs w:val="22"/>
                <w:lang w:val="it-IT"/>
              </w:rPr>
              <w:t xml:space="preserve"> i </w:t>
            </w:r>
            <w:proofErr w:type="spellStart"/>
            <w:r w:rsidRPr="007608A5">
              <w:rPr>
                <w:sz w:val="22"/>
                <w:szCs w:val="22"/>
                <w:lang w:val="it-IT"/>
              </w:rPr>
              <w:t>tijela</w:t>
            </w:r>
            <w:proofErr w:type="spellEnd"/>
            <w:r w:rsidRPr="007608A5">
              <w:rPr>
                <w:sz w:val="22"/>
                <w:szCs w:val="22"/>
                <w:lang w:val="it-IT"/>
              </w:rPr>
              <w:t xml:space="preserve"> EU</w:t>
            </w:r>
          </w:p>
        </w:tc>
        <w:tc>
          <w:tcPr>
            <w:tcW w:w="1843" w:type="dxa"/>
          </w:tcPr>
          <w:p w14:paraId="69D577AD" w14:textId="77777777" w:rsidR="002F23D8" w:rsidRPr="007608A5" w:rsidRDefault="002F23D8" w:rsidP="00CB287F">
            <w:pPr>
              <w:pStyle w:val="BodyText3"/>
              <w:jc w:val="center"/>
              <w:rPr>
                <w:sz w:val="22"/>
                <w:szCs w:val="22"/>
              </w:rPr>
            </w:pPr>
            <w:r w:rsidRPr="007608A5">
              <w:rPr>
                <w:sz w:val="22"/>
                <w:szCs w:val="22"/>
                <w:lang w:val="it-IT"/>
              </w:rPr>
              <w:t xml:space="preserve">   </w:t>
            </w:r>
            <w:r w:rsidRPr="007608A5">
              <w:rPr>
                <w:sz w:val="22"/>
                <w:szCs w:val="22"/>
              </w:rPr>
              <w:t xml:space="preserve">1.332.340,00 </w:t>
            </w:r>
            <w:proofErr w:type="spellStart"/>
            <w:r w:rsidRPr="007608A5">
              <w:rPr>
                <w:sz w:val="22"/>
                <w:szCs w:val="22"/>
              </w:rPr>
              <w:t>kn</w:t>
            </w:r>
            <w:proofErr w:type="spellEnd"/>
          </w:p>
        </w:tc>
        <w:tc>
          <w:tcPr>
            <w:tcW w:w="1751" w:type="dxa"/>
          </w:tcPr>
          <w:p w14:paraId="3D5D135F" w14:textId="77777777" w:rsidR="002F23D8" w:rsidRPr="007608A5" w:rsidRDefault="002F23D8" w:rsidP="00CB287F">
            <w:pPr>
              <w:pStyle w:val="BodyText3"/>
              <w:jc w:val="center"/>
              <w:rPr>
                <w:sz w:val="22"/>
                <w:szCs w:val="22"/>
              </w:rPr>
            </w:pPr>
            <w:r w:rsidRPr="007608A5">
              <w:rPr>
                <w:sz w:val="22"/>
                <w:szCs w:val="22"/>
              </w:rPr>
              <w:t>-</w:t>
            </w:r>
          </w:p>
        </w:tc>
      </w:tr>
      <w:tr w:rsidR="002F23D8" w:rsidRPr="007608A5" w14:paraId="52D856E2" w14:textId="77777777" w:rsidTr="00CB287F">
        <w:tc>
          <w:tcPr>
            <w:tcW w:w="923" w:type="dxa"/>
          </w:tcPr>
          <w:p w14:paraId="09536E43" w14:textId="77777777" w:rsidR="002F23D8" w:rsidRPr="007608A5" w:rsidRDefault="002F23D8" w:rsidP="00CB287F">
            <w:pPr>
              <w:pStyle w:val="BodyText3"/>
              <w:jc w:val="both"/>
              <w:rPr>
                <w:sz w:val="22"/>
                <w:szCs w:val="22"/>
              </w:rPr>
            </w:pPr>
            <w:r w:rsidRPr="007608A5">
              <w:rPr>
                <w:sz w:val="22"/>
                <w:szCs w:val="22"/>
              </w:rPr>
              <w:t>6.</w:t>
            </w:r>
          </w:p>
        </w:tc>
        <w:tc>
          <w:tcPr>
            <w:tcW w:w="4005" w:type="dxa"/>
          </w:tcPr>
          <w:p w14:paraId="60B9B3E4" w14:textId="77777777" w:rsidR="002F23D8" w:rsidRPr="007608A5" w:rsidRDefault="002F23D8" w:rsidP="00CB287F">
            <w:pPr>
              <w:pStyle w:val="BodyText3"/>
              <w:rPr>
                <w:sz w:val="22"/>
                <w:szCs w:val="22"/>
              </w:rPr>
            </w:pPr>
            <w:proofErr w:type="spellStart"/>
            <w:r w:rsidRPr="007608A5">
              <w:rPr>
                <w:sz w:val="22"/>
                <w:szCs w:val="22"/>
              </w:rPr>
              <w:t>Kapitalne</w:t>
            </w:r>
            <w:proofErr w:type="spellEnd"/>
            <w:r w:rsidRPr="007608A5">
              <w:rPr>
                <w:sz w:val="22"/>
                <w:szCs w:val="22"/>
              </w:rPr>
              <w:t xml:space="preserve"> </w:t>
            </w:r>
            <w:proofErr w:type="spellStart"/>
            <w:r w:rsidRPr="007608A5">
              <w:rPr>
                <w:sz w:val="22"/>
                <w:szCs w:val="22"/>
              </w:rPr>
              <w:t>donacije</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trgovačkih</w:t>
            </w:r>
            <w:proofErr w:type="spellEnd"/>
            <w:r w:rsidRPr="007608A5">
              <w:rPr>
                <w:sz w:val="22"/>
                <w:szCs w:val="22"/>
              </w:rPr>
              <w:t xml:space="preserve"> </w:t>
            </w:r>
            <w:proofErr w:type="spellStart"/>
            <w:r w:rsidRPr="007608A5">
              <w:rPr>
                <w:sz w:val="22"/>
                <w:szCs w:val="22"/>
              </w:rPr>
              <w:t>društva</w:t>
            </w:r>
            <w:proofErr w:type="spellEnd"/>
          </w:p>
        </w:tc>
        <w:tc>
          <w:tcPr>
            <w:tcW w:w="1843" w:type="dxa"/>
          </w:tcPr>
          <w:p w14:paraId="4F370A78" w14:textId="77777777" w:rsidR="002F23D8" w:rsidRPr="007608A5" w:rsidRDefault="002F23D8" w:rsidP="00CB287F">
            <w:pPr>
              <w:pStyle w:val="BodyText3"/>
              <w:jc w:val="center"/>
              <w:rPr>
                <w:sz w:val="22"/>
                <w:szCs w:val="22"/>
              </w:rPr>
            </w:pPr>
            <w:r w:rsidRPr="007608A5">
              <w:rPr>
                <w:sz w:val="22"/>
                <w:szCs w:val="22"/>
              </w:rPr>
              <w:t xml:space="preserve">   1.000.000,00 </w:t>
            </w:r>
            <w:proofErr w:type="spellStart"/>
            <w:r w:rsidRPr="007608A5">
              <w:rPr>
                <w:sz w:val="22"/>
                <w:szCs w:val="22"/>
              </w:rPr>
              <w:t>kn</w:t>
            </w:r>
            <w:proofErr w:type="spellEnd"/>
          </w:p>
        </w:tc>
        <w:tc>
          <w:tcPr>
            <w:tcW w:w="1751" w:type="dxa"/>
          </w:tcPr>
          <w:p w14:paraId="0D9972DE" w14:textId="77777777" w:rsidR="002F23D8" w:rsidRPr="007608A5" w:rsidRDefault="002F23D8" w:rsidP="00CB287F">
            <w:pPr>
              <w:pStyle w:val="BodyText3"/>
              <w:jc w:val="center"/>
              <w:rPr>
                <w:sz w:val="22"/>
                <w:szCs w:val="22"/>
              </w:rPr>
            </w:pPr>
            <w:r w:rsidRPr="007608A5">
              <w:rPr>
                <w:sz w:val="22"/>
                <w:szCs w:val="22"/>
              </w:rPr>
              <w:t>-</w:t>
            </w:r>
          </w:p>
        </w:tc>
      </w:tr>
      <w:tr w:rsidR="002F23D8" w:rsidRPr="007608A5" w14:paraId="5D9318BD" w14:textId="77777777" w:rsidTr="00CB287F">
        <w:tc>
          <w:tcPr>
            <w:tcW w:w="923" w:type="dxa"/>
          </w:tcPr>
          <w:p w14:paraId="508A0AB2" w14:textId="77777777" w:rsidR="002F23D8" w:rsidRPr="007608A5" w:rsidRDefault="002F23D8" w:rsidP="00CB287F">
            <w:pPr>
              <w:pStyle w:val="BodyText3"/>
              <w:jc w:val="both"/>
              <w:rPr>
                <w:sz w:val="22"/>
                <w:szCs w:val="22"/>
              </w:rPr>
            </w:pPr>
          </w:p>
        </w:tc>
        <w:tc>
          <w:tcPr>
            <w:tcW w:w="4005" w:type="dxa"/>
          </w:tcPr>
          <w:p w14:paraId="5AC92C66" w14:textId="77777777" w:rsidR="002F23D8" w:rsidRPr="007608A5" w:rsidRDefault="002F23D8" w:rsidP="00CB287F">
            <w:pPr>
              <w:pStyle w:val="BodyText3"/>
              <w:rPr>
                <w:sz w:val="22"/>
                <w:szCs w:val="22"/>
              </w:rPr>
            </w:pPr>
            <w:proofErr w:type="spellStart"/>
            <w:r w:rsidRPr="007608A5">
              <w:rPr>
                <w:sz w:val="22"/>
                <w:szCs w:val="22"/>
              </w:rPr>
              <w:t>Ukupno</w:t>
            </w:r>
            <w:proofErr w:type="spellEnd"/>
            <w:r w:rsidRPr="007608A5">
              <w:rPr>
                <w:sz w:val="22"/>
                <w:szCs w:val="22"/>
              </w:rPr>
              <w:t xml:space="preserve"> (</w:t>
            </w:r>
            <w:proofErr w:type="spellStart"/>
            <w:r w:rsidRPr="007608A5">
              <w:rPr>
                <w:sz w:val="22"/>
                <w:szCs w:val="22"/>
              </w:rPr>
              <w:t>kn</w:t>
            </w:r>
            <w:proofErr w:type="spellEnd"/>
            <w:r w:rsidRPr="007608A5">
              <w:rPr>
                <w:sz w:val="22"/>
                <w:szCs w:val="22"/>
              </w:rPr>
              <w:t>):</w:t>
            </w:r>
          </w:p>
        </w:tc>
        <w:tc>
          <w:tcPr>
            <w:tcW w:w="1843" w:type="dxa"/>
          </w:tcPr>
          <w:p w14:paraId="72B927CF" w14:textId="77777777" w:rsidR="002F23D8" w:rsidRPr="007608A5" w:rsidRDefault="002F23D8" w:rsidP="00CB287F">
            <w:pPr>
              <w:pStyle w:val="BodyText3"/>
              <w:jc w:val="both"/>
              <w:rPr>
                <w:sz w:val="22"/>
                <w:szCs w:val="22"/>
              </w:rPr>
            </w:pPr>
            <w:r w:rsidRPr="007608A5">
              <w:rPr>
                <w:sz w:val="22"/>
                <w:szCs w:val="22"/>
              </w:rPr>
              <w:t xml:space="preserve">   5.650.210,00 </w:t>
            </w:r>
            <w:proofErr w:type="spellStart"/>
            <w:r w:rsidRPr="007608A5">
              <w:rPr>
                <w:sz w:val="22"/>
                <w:szCs w:val="22"/>
              </w:rPr>
              <w:t>kn</w:t>
            </w:r>
            <w:proofErr w:type="spellEnd"/>
          </w:p>
        </w:tc>
        <w:tc>
          <w:tcPr>
            <w:tcW w:w="1751" w:type="dxa"/>
          </w:tcPr>
          <w:p w14:paraId="44391979" w14:textId="77777777" w:rsidR="002F23D8" w:rsidRPr="007608A5" w:rsidRDefault="002F23D8" w:rsidP="00CB287F">
            <w:pPr>
              <w:pStyle w:val="BodyText3"/>
              <w:jc w:val="both"/>
              <w:rPr>
                <w:sz w:val="22"/>
                <w:szCs w:val="22"/>
              </w:rPr>
            </w:pPr>
            <w:r w:rsidRPr="007608A5">
              <w:rPr>
                <w:sz w:val="22"/>
                <w:szCs w:val="22"/>
              </w:rPr>
              <w:t xml:space="preserve">1.198.254,37 </w:t>
            </w:r>
            <w:proofErr w:type="spellStart"/>
            <w:r w:rsidRPr="007608A5">
              <w:rPr>
                <w:sz w:val="22"/>
                <w:szCs w:val="22"/>
              </w:rPr>
              <w:t>kn</w:t>
            </w:r>
            <w:proofErr w:type="spellEnd"/>
          </w:p>
        </w:tc>
      </w:tr>
    </w:tbl>
    <w:p w14:paraId="6F28E612" w14:textId="77777777" w:rsidR="002F23D8" w:rsidRPr="007608A5" w:rsidRDefault="002F23D8" w:rsidP="002F23D8">
      <w:pPr>
        <w:pStyle w:val="BodyText3"/>
        <w:jc w:val="both"/>
        <w:rPr>
          <w:sz w:val="22"/>
          <w:szCs w:val="22"/>
        </w:rPr>
      </w:pPr>
    </w:p>
    <w:p w14:paraId="0F0F3176" w14:textId="77777777" w:rsidR="002F23D8" w:rsidRPr="007608A5" w:rsidRDefault="002F23D8" w:rsidP="002F23D8">
      <w:pPr>
        <w:pStyle w:val="BodyText3"/>
        <w:jc w:val="both"/>
        <w:rPr>
          <w:sz w:val="22"/>
          <w:szCs w:val="22"/>
        </w:rPr>
      </w:pPr>
      <w:proofErr w:type="spellStart"/>
      <w:r w:rsidRPr="007608A5">
        <w:rPr>
          <w:sz w:val="22"/>
          <w:szCs w:val="22"/>
        </w:rPr>
        <w:t>Iz</w:t>
      </w:r>
      <w:proofErr w:type="spellEnd"/>
      <w:r w:rsidRPr="007608A5">
        <w:rPr>
          <w:sz w:val="22"/>
          <w:szCs w:val="22"/>
        </w:rPr>
        <w:t xml:space="preserve"> </w:t>
      </w:r>
      <w:proofErr w:type="spellStart"/>
      <w:r w:rsidRPr="007608A5">
        <w:rPr>
          <w:sz w:val="22"/>
          <w:szCs w:val="22"/>
        </w:rPr>
        <w:t>tabelarnog</w:t>
      </w:r>
      <w:proofErr w:type="spellEnd"/>
      <w:r w:rsidRPr="007608A5">
        <w:rPr>
          <w:sz w:val="22"/>
          <w:szCs w:val="22"/>
        </w:rPr>
        <w:t xml:space="preserve"> </w:t>
      </w:r>
      <w:proofErr w:type="spellStart"/>
      <w:r w:rsidRPr="007608A5">
        <w:rPr>
          <w:sz w:val="22"/>
          <w:szCs w:val="22"/>
        </w:rPr>
        <w:t>prikaza</w:t>
      </w:r>
      <w:proofErr w:type="spellEnd"/>
      <w:r w:rsidRPr="007608A5">
        <w:rPr>
          <w:sz w:val="22"/>
          <w:szCs w:val="22"/>
        </w:rPr>
        <w:t xml:space="preserve"> </w:t>
      </w:r>
      <w:proofErr w:type="spellStart"/>
      <w:r w:rsidRPr="007608A5">
        <w:rPr>
          <w:sz w:val="22"/>
          <w:szCs w:val="22"/>
        </w:rPr>
        <w:t>razvidno</w:t>
      </w:r>
      <w:proofErr w:type="spellEnd"/>
      <w:r w:rsidRPr="007608A5">
        <w:rPr>
          <w:sz w:val="22"/>
          <w:szCs w:val="22"/>
        </w:rPr>
        <w:t xml:space="preserve"> je da je za </w:t>
      </w:r>
      <w:proofErr w:type="spellStart"/>
      <w:r w:rsidRPr="007608A5">
        <w:rPr>
          <w:sz w:val="22"/>
          <w:szCs w:val="22"/>
        </w:rPr>
        <w:t>realizaciju</w:t>
      </w:r>
      <w:proofErr w:type="spellEnd"/>
      <w:r w:rsidRPr="007608A5">
        <w:rPr>
          <w:sz w:val="22"/>
          <w:szCs w:val="22"/>
        </w:rPr>
        <w:t xml:space="preserve"> </w:t>
      </w:r>
      <w:proofErr w:type="spellStart"/>
      <w:r w:rsidRPr="007608A5">
        <w:rPr>
          <w:sz w:val="22"/>
          <w:szCs w:val="22"/>
        </w:rPr>
        <w:t>Programa</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1.198.254,37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komunalnog</w:t>
      </w:r>
      <w:proofErr w:type="spellEnd"/>
      <w:r w:rsidRPr="007608A5">
        <w:rPr>
          <w:sz w:val="22"/>
          <w:szCs w:val="22"/>
        </w:rPr>
        <w:t xml:space="preserve"> </w:t>
      </w:r>
      <w:proofErr w:type="spellStart"/>
      <w:r w:rsidRPr="007608A5">
        <w:rPr>
          <w:sz w:val="22"/>
          <w:szCs w:val="22"/>
        </w:rPr>
        <w:t>doprinosa</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100 % </w:t>
      </w:r>
      <w:proofErr w:type="spellStart"/>
      <w:r w:rsidRPr="007608A5">
        <w:rPr>
          <w:sz w:val="22"/>
          <w:szCs w:val="22"/>
        </w:rPr>
        <w:t>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0F43263B" w14:textId="77777777" w:rsidR="002F23D8" w:rsidRPr="007608A5" w:rsidRDefault="002F23D8" w:rsidP="002F23D8">
      <w:pPr>
        <w:pStyle w:val="BodyText3"/>
        <w:jc w:val="both"/>
        <w:rPr>
          <w:sz w:val="22"/>
          <w:szCs w:val="22"/>
        </w:rPr>
      </w:pPr>
    </w:p>
    <w:p w14:paraId="1E1E6FD7" w14:textId="77777777" w:rsidR="002F23D8" w:rsidRPr="007608A5" w:rsidRDefault="002F23D8" w:rsidP="002F23D8">
      <w:pPr>
        <w:pStyle w:val="BodyText3"/>
        <w:jc w:val="both"/>
        <w:rPr>
          <w:sz w:val="22"/>
          <w:szCs w:val="22"/>
          <w:lang w:val="it-IT"/>
        </w:rPr>
      </w:pPr>
      <w:proofErr w:type="gramStart"/>
      <w:r w:rsidRPr="007608A5">
        <w:rPr>
          <w:sz w:val="22"/>
          <w:szCs w:val="22"/>
          <w:lang w:val="it-IT"/>
        </w:rPr>
        <w:t xml:space="preserve">KLASA:   </w:t>
      </w:r>
      <w:proofErr w:type="gramEnd"/>
      <w:r w:rsidRPr="007608A5">
        <w:rPr>
          <w:sz w:val="22"/>
          <w:szCs w:val="22"/>
          <w:lang w:val="it-IT"/>
        </w:rPr>
        <w:t xml:space="preserve"> 361-01/19-10/03</w:t>
      </w:r>
    </w:p>
    <w:p w14:paraId="10B54CBF" w14:textId="77777777" w:rsidR="002F23D8" w:rsidRPr="007608A5" w:rsidRDefault="002F23D8" w:rsidP="002F23D8">
      <w:pPr>
        <w:pStyle w:val="BodyText3"/>
        <w:jc w:val="both"/>
        <w:rPr>
          <w:sz w:val="22"/>
          <w:szCs w:val="22"/>
          <w:lang w:val="it-IT"/>
        </w:rPr>
      </w:pPr>
      <w:r w:rsidRPr="007608A5">
        <w:rPr>
          <w:sz w:val="22"/>
          <w:szCs w:val="22"/>
          <w:lang w:val="it-IT"/>
        </w:rPr>
        <w:t>URBROJ: 2105/04-02/01-19-3</w:t>
      </w:r>
    </w:p>
    <w:p w14:paraId="164DF35C" w14:textId="77777777" w:rsidR="002F23D8" w:rsidRPr="007608A5" w:rsidRDefault="002F23D8" w:rsidP="002F23D8">
      <w:pPr>
        <w:pStyle w:val="BodyText3"/>
        <w:jc w:val="both"/>
        <w:rPr>
          <w:sz w:val="22"/>
          <w:szCs w:val="22"/>
          <w:lang w:val="it-IT"/>
        </w:rPr>
      </w:pPr>
      <w:proofErr w:type="spellStart"/>
      <w:r w:rsidRPr="007608A5">
        <w:rPr>
          <w:sz w:val="22"/>
          <w:szCs w:val="22"/>
          <w:lang w:val="it-IT"/>
        </w:rPr>
        <w:t>Brtonigla</w:t>
      </w:r>
      <w:proofErr w:type="spellEnd"/>
      <w:r w:rsidRPr="007608A5">
        <w:rPr>
          <w:sz w:val="22"/>
          <w:szCs w:val="22"/>
          <w:lang w:val="it-IT"/>
        </w:rPr>
        <w:t xml:space="preserve">-Verteneglio, 05. </w:t>
      </w:r>
      <w:proofErr w:type="spellStart"/>
      <w:proofErr w:type="gramStart"/>
      <w:r w:rsidRPr="007608A5">
        <w:rPr>
          <w:sz w:val="22"/>
          <w:szCs w:val="22"/>
          <w:lang w:val="it-IT"/>
        </w:rPr>
        <w:t>travnja</w:t>
      </w:r>
      <w:proofErr w:type="spellEnd"/>
      <w:r w:rsidRPr="007608A5">
        <w:rPr>
          <w:sz w:val="22"/>
          <w:szCs w:val="22"/>
          <w:lang w:val="it-IT"/>
        </w:rPr>
        <w:t xml:space="preserve">  2019</w:t>
      </w:r>
      <w:proofErr w:type="gramEnd"/>
      <w:r w:rsidRPr="007608A5">
        <w:rPr>
          <w:sz w:val="22"/>
          <w:szCs w:val="22"/>
          <w:lang w:val="it-IT"/>
        </w:rPr>
        <w:t>.</w:t>
      </w:r>
    </w:p>
    <w:p w14:paraId="42C212D5" w14:textId="77777777" w:rsidR="002F23D8" w:rsidRPr="007608A5" w:rsidRDefault="002F23D8" w:rsidP="002F23D8">
      <w:pPr>
        <w:pStyle w:val="BodyText3"/>
        <w:jc w:val="right"/>
        <w:rPr>
          <w:sz w:val="22"/>
          <w:szCs w:val="22"/>
          <w:lang w:val="it-IT"/>
        </w:rPr>
      </w:pPr>
      <w:r w:rsidRPr="007608A5">
        <w:rPr>
          <w:sz w:val="22"/>
          <w:szCs w:val="22"/>
          <w:lang w:val="it-IT"/>
        </w:rPr>
        <w:tab/>
      </w:r>
      <w:r w:rsidRPr="007608A5">
        <w:rPr>
          <w:sz w:val="22"/>
          <w:szCs w:val="22"/>
          <w:lang w:val="it-IT"/>
        </w:rPr>
        <w:tab/>
        <w:t xml:space="preserve"> </w:t>
      </w:r>
      <w:r w:rsidRPr="007608A5">
        <w:rPr>
          <w:sz w:val="22"/>
          <w:szCs w:val="22"/>
          <w:lang w:val="it-IT"/>
        </w:rPr>
        <w:tab/>
      </w:r>
      <w:r w:rsidRPr="007608A5">
        <w:rPr>
          <w:sz w:val="22"/>
          <w:szCs w:val="22"/>
          <w:lang w:val="it-IT"/>
        </w:rPr>
        <w:tab/>
      </w:r>
      <w:r w:rsidRPr="007608A5">
        <w:rPr>
          <w:sz w:val="22"/>
          <w:szCs w:val="22"/>
          <w:lang w:val="it-IT"/>
        </w:rPr>
        <w:tab/>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p>
    <w:p w14:paraId="2A595A16" w14:textId="26FB4813" w:rsidR="002F23D8" w:rsidRPr="007608A5" w:rsidRDefault="002F23D8" w:rsidP="002F23D8">
      <w:pPr>
        <w:pStyle w:val="BodyText3"/>
        <w:jc w:val="right"/>
        <w:rPr>
          <w:sz w:val="22"/>
          <w:szCs w:val="22"/>
          <w:lang w:val="it-IT"/>
        </w:rPr>
      </w:pPr>
      <w:r w:rsidRPr="007608A5">
        <w:rPr>
          <w:sz w:val="22"/>
          <w:szCs w:val="22"/>
          <w:lang w:val="it-IT"/>
        </w:rPr>
        <w:t xml:space="preserve">                                                          Paolo Klarić, </w:t>
      </w:r>
      <w:proofErr w:type="spellStart"/>
      <w:r w:rsidRPr="007608A5">
        <w:rPr>
          <w:sz w:val="22"/>
          <w:szCs w:val="22"/>
          <w:lang w:val="it-IT"/>
        </w:rPr>
        <w:t>dipl.oec</w:t>
      </w:r>
      <w:proofErr w:type="spellEnd"/>
      <w:r w:rsidRPr="007608A5">
        <w:rPr>
          <w:sz w:val="22"/>
          <w:szCs w:val="22"/>
          <w:lang w:val="it-IT"/>
        </w:rPr>
        <w:t>.</w:t>
      </w:r>
      <w:r w:rsidR="007608A5" w:rsidRPr="007608A5">
        <w:rPr>
          <w:sz w:val="22"/>
          <w:szCs w:val="22"/>
          <w:lang w:val="it-IT"/>
        </w:rPr>
        <w:t xml:space="preserve"> v.r.</w:t>
      </w:r>
    </w:p>
    <w:p w14:paraId="40E1B643" w14:textId="77777777" w:rsidR="002F23D8" w:rsidRPr="007608A5" w:rsidRDefault="002F23D8" w:rsidP="002F23D8">
      <w:pPr>
        <w:tabs>
          <w:tab w:val="left" w:pos="-720"/>
          <w:tab w:val="left" w:pos="0"/>
        </w:tabs>
        <w:suppressAutoHyphens/>
        <w:jc w:val="both"/>
        <w:rPr>
          <w:sz w:val="22"/>
          <w:szCs w:val="22"/>
          <w:lang w:val="hr-HR"/>
        </w:rPr>
      </w:pPr>
    </w:p>
    <w:p w14:paraId="2E1A11FD" w14:textId="77777777" w:rsidR="002F23D8" w:rsidRPr="007608A5" w:rsidRDefault="002F23D8" w:rsidP="002F23D8">
      <w:pPr>
        <w:tabs>
          <w:tab w:val="left" w:pos="-720"/>
          <w:tab w:val="left" w:pos="0"/>
        </w:tabs>
        <w:suppressAutoHyphens/>
        <w:jc w:val="both"/>
        <w:rPr>
          <w:sz w:val="22"/>
          <w:szCs w:val="22"/>
          <w:lang w:val="hr-HR"/>
        </w:rPr>
      </w:pPr>
    </w:p>
    <w:p w14:paraId="3930F519" w14:textId="77777777" w:rsidR="002F23D8" w:rsidRPr="007608A5" w:rsidRDefault="002F23D8" w:rsidP="002F23D8">
      <w:pPr>
        <w:tabs>
          <w:tab w:val="left" w:pos="-720"/>
          <w:tab w:val="left" w:pos="0"/>
        </w:tabs>
        <w:suppressAutoHyphens/>
        <w:jc w:val="both"/>
        <w:rPr>
          <w:sz w:val="22"/>
          <w:szCs w:val="22"/>
          <w:lang w:val="hr-HR"/>
        </w:rPr>
      </w:pPr>
    </w:p>
    <w:p w14:paraId="26377FEC" w14:textId="77777777" w:rsidR="002F23D8" w:rsidRPr="007608A5" w:rsidRDefault="002F23D8" w:rsidP="002F23D8">
      <w:pPr>
        <w:tabs>
          <w:tab w:val="left" w:pos="-720"/>
          <w:tab w:val="left" w:pos="0"/>
        </w:tabs>
        <w:suppressAutoHyphens/>
        <w:jc w:val="both"/>
        <w:rPr>
          <w:sz w:val="22"/>
          <w:szCs w:val="22"/>
          <w:lang w:val="hr-HR"/>
        </w:rPr>
      </w:pPr>
    </w:p>
    <w:p w14:paraId="3A335148" w14:textId="77777777" w:rsidR="002F23D8" w:rsidRPr="007608A5" w:rsidRDefault="002F23D8" w:rsidP="002F23D8">
      <w:pPr>
        <w:tabs>
          <w:tab w:val="left" w:pos="-720"/>
          <w:tab w:val="left" w:pos="0"/>
        </w:tabs>
        <w:suppressAutoHyphens/>
        <w:jc w:val="both"/>
        <w:rPr>
          <w:sz w:val="22"/>
          <w:szCs w:val="22"/>
          <w:lang w:val="hr-HR"/>
        </w:rPr>
      </w:pPr>
    </w:p>
    <w:p w14:paraId="5DC21B1C" w14:textId="77777777" w:rsidR="002F23D8" w:rsidRPr="007608A5" w:rsidRDefault="002F23D8" w:rsidP="002F23D8">
      <w:pPr>
        <w:tabs>
          <w:tab w:val="left" w:pos="-720"/>
          <w:tab w:val="left" w:pos="0"/>
        </w:tabs>
        <w:suppressAutoHyphens/>
        <w:jc w:val="both"/>
        <w:rPr>
          <w:sz w:val="22"/>
          <w:szCs w:val="22"/>
          <w:lang w:val="hr-HR"/>
        </w:rPr>
      </w:pPr>
    </w:p>
    <w:p w14:paraId="7A96E6D9" w14:textId="77777777" w:rsidR="002F23D8" w:rsidRPr="007608A5" w:rsidRDefault="002F23D8" w:rsidP="002F23D8">
      <w:pPr>
        <w:tabs>
          <w:tab w:val="left" w:pos="-720"/>
          <w:tab w:val="left" w:pos="0"/>
        </w:tabs>
        <w:suppressAutoHyphens/>
        <w:jc w:val="both"/>
        <w:rPr>
          <w:sz w:val="22"/>
          <w:szCs w:val="22"/>
          <w:lang w:val="hr-HR"/>
        </w:rPr>
      </w:pPr>
    </w:p>
    <w:p w14:paraId="0A22FF55" w14:textId="77777777" w:rsidR="002F23D8" w:rsidRPr="007608A5" w:rsidRDefault="002F23D8" w:rsidP="002F23D8">
      <w:pPr>
        <w:tabs>
          <w:tab w:val="left" w:pos="-720"/>
          <w:tab w:val="left" w:pos="0"/>
        </w:tabs>
        <w:suppressAutoHyphens/>
        <w:jc w:val="both"/>
        <w:rPr>
          <w:sz w:val="22"/>
          <w:szCs w:val="22"/>
          <w:lang w:val="hr-HR"/>
        </w:rPr>
      </w:pPr>
    </w:p>
    <w:p w14:paraId="7BAA13F3" w14:textId="77777777" w:rsidR="002F23D8" w:rsidRPr="007608A5" w:rsidRDefault="002F23D8" w:rsidP="002F23D8">
      <w:pPr>
        <w:tabs>
          <w:tab w:val="left" w:pos="-720"/>
          <w:tab w:val="left" w:pos="0"/>
        </w:tabs>
        <w:suppressAutoHyphens/>
        <w:jc w:val="both"/>
        <w:rPr>
          <w:sz w:val="22"/>
          <w:szCs w:val="22"/>
          <w:lang w:val="hr-HR"/>
        </w:rPr>
      </w:pPr>
    </w:p>
    <w:p w14:paraId="46CC5AB2" w14:textId="77777777" w:rsidR="002F23D8" w:rsidRPr="007608A5" w:rsidRDefault="002F23D8" w:rsidP="002F23D8">
      <w:pPr>
        <w:tabs>
          <w:tab w:val="left" w:pos="-720"/>
          <w:tab w:val="left" w:pos="0"/>
        </w:tabs>
        <w:suppressAutoHyphens/>
        <w:jc w:val="both"/>
        <w:rPr>
          <w:sz w:val="22"/>
          <w:szCs w:val="22"/>
          <w:lang w:val="hr-HR"/>
        </w:rPr>
      </w:pPr>
    </w:p>
    <w:p w14:paraId="28C03D9A" w14:textId="77777777" w:rsidR="002F23D8" w:rsidRPr="007608A5" w:rsidRDefault="002F23D8" w:rsidP="002F23D8">
      <w:pPr>
        <w:tabs>
          <w:tab w:val="left" w:pos="-720"/>
          <w:tab w:val="left" w:pos="0"/>
        </w:tabs>
        <w:suppressAutoHyphens/>
        <w:jc w:val="both"/>
        <w:rPr>
          <w:sz w:val="22"/>
          <w:szCs w:val="22"/>
          <w:lang w:val="hr-HR"/>
        </w:rPr>
      </w:pPr>
    </w:p>
    <w:p w14:paraId="7207F5BD" w14:textId="77777777" w:rsidR="002F23D8" w:rsidRPr="007608A5" w:rsidRDefault="002F23D8" w:rsidP="002F23D8">
      <w:pPr>
        <w:tabs>
          <w:tab w:val="left" w:pos="-720"/>
          <w:tab w:val="left" w:pos="0"/>
        </w:tabs>
        <w:suppressAutoHyphens/>
        <w:jc w:val="both"/>
        <w:rPr>
          <w:sz w:val="22"/>
          <w:szCs w:val="22"/>
          <w:lang w:val="hr-HR"/>
        </w:rPr>
      </w:pPr>
    </w:p>
    <w:p w14:paraId="366B47BA" w14:textId="77777777" w:rsidR="002F23D8" w:rsidRPr="007608A5" w:rsidRDefault="002F23D8" w:rsidP="002F23D8">
      <w:pPr>
        <w:tabs>
          <w:tab w:val="left" w:pos="-720"/>
          <w:tab w:val="left" w:pos="0"/>
        </w:tabs>
        <w:suppressAutoHyphens/>
        <w:jc w:val="both"/>
        <w:rPr>
          <w:sz w:val="22"/>
          <w:szCs w:val="22"/>
          <w:lang w:val="hr-HR"/>
        </w:rPr>
      </w:pPr>
    </w:p>
    <w:p w14:paraId="4CAB6BFB" w14:textId="77777777" w:rsidR="002F23D8" w:rsidRPr="007608A5" w:rsidRDefault="002F23D8" w:rsidP="002F23D8">
      <w:pPr>
        <w:tabs>
          <w:tab w:val="left" w:pos="-720"/>
          <w:tab w:val="left" w:pos="0"/>
        </w:tabs>
        <w:suppressAutoHyphens/>
        <w:jc w:val="both"/>
        <w:rPr>
          <w:sz w:val="22"/>
          <w:szCs w:val="22"/>
          <w:lang w:val="hr-HR"/>
        </w:rPr>
      </w:pPr>
    </w:p>
    <w:p w14:paraId="675A6BF9" w14:textId="77777777" w:rsidR="002F23D8" w:rsidRPr="007608A5" w:rsidRDefault="002F23D8" w:rsidP="002F23D8">
      <w:pPr>
        <w:tabs>
          <w:tab w:val="left" w:pos="-720"/>
          <w:tab w:val="left" w:pos="0"/>
        </w:tabs>
        <w:suppressAutoHyphens/>
        <w:jc w:val="both"/>
        <w:rPr>
          <w:sz w:val="22"/>
          <w:szCs w:val="22"/>
          <w:lang w:val="hr-HR"/>
        </w:rPr>
      </w:pPr>
    </w:p>
    <w:p w14:paraId="12ED2FF6" w14:textId="77777777" w:rsidR="002F23D8" w:rsidRPr="007608A5" w:rsidRDefault="002F23D8" w:rsidP="002F23D8">
      <w:pPr>
        <w:tabs>
          <w:tab w:val="left" w:pos="-720"/>
          <w:tab w:val="left" w:pos="0"/>
        </w:tabs>
        <w:suppressAutoHyphens/>
        <w:jc w:val="both"/>
        <w:rPr>
          <w:sz w:val="22"/>
          <w:szCs w:val="22"/>
          <w:lang w:val="hr-HR"/>
        </w:rPr>
      </w:pPr>
    </w:p>
    <w:p w14:paraId="3055B78D" w14:textId="77777777" w:rsidR="002F23D8" w:rsidRPr="007608A5" w:rsidRDefault="002F23D8" w:rsidP="002F23D8">
      <w:pPr>
        <w:tabs>
          <w:tab w:val="left" w:pos="-720"/>
          <w:tab w:val="left" w:pos="0"/>
        </w:tabs>
        <w:suppressAutoHyphens/>
        <w:jc w:val="both"/>
        <w:rPr>
          <w:sz w:val="22"/>
          <w:szCs w:val="22"/>
          <w:lang w:val="hr-HR"/>
        </w:rPr>
      </w:pPr>
    </w:p>
    <w:p w14:paraId="636F6520" w14:textId="77777777" w:rsidR="002F23D8" w:rsidRPr="007608A5" w:rsidRDefault="002F23D8" w:rsidP="002F23D8">
      <w:pPr>
        <w:tabs>
          <w:tab w:val="left" w:pos="-720"/>
          <w:tab w:val="left" w:pos="0"/>
        </w:tabs>
        <w:suppressAutoHyphens/>
        <w:jc w:val="both"/>
        <w:rPr>
          <w:sz w:val="22"/>
          <w:szCs w:val="22"/>
          <w:lang w:val="hr-HR"/>
        </w:rPr>
      </w:pPr>
    </w:p>
    <w:p w14:paraId="438772B6" w14:textId="77777777" w:rsidR="002F23D8" w:rsidRPr="007608A5" w:rsidRDefault="002F23D8" w:rsidP="002F23D8">
      <w:pPr>
        <w:tabs>
          <w:tab w:val="left" w:pos="-720"/>
          <w:tab w:val="left" w:pos="0"/>
        </w:tabs>
        <w:suppressAutoHyphens/>
        <w:jc w:val="both"/>
        <w:rPr>
          <w:sz w:val="22"/>
          <w:szCs w:val="22"/>
          <w:lang w:val="hr-HR"/>
        </w:rPr>
      </w:pPr>
    </w:p>
    <w:p w14:paraId="3E489426" w14:textId="77777777" w:rsidR="002F23D8" w:rsidRPr="007608A5" w:rsidRDefault="002F23D8" w:rsidP="002F23D8">
      <w:pPr>
        <w:tabs>
          <w:tab w:val="left" w:pos="-720"/>
          <w:tab w:val="left" w:pos="0"/>
        </w:tabs>
        <w:suppressAutoHyphens/>
        <w:jc w:val="both"/>
        <w:rPr>
          <w:sz w:val="22"/>
          <w:szCs w:val="22"/>
          <w:lang w:val="hr-HR"/>
        </w:rPr>
      </w:pPr>
    </w:p>
    <w:p w14:paraId="01683C17" w14:textId="77777777" w:rsidR="002F23D8" w:rsidRPr="007608A5" w:rsidRDefault="002F23D8" w:rsidP="002F23D8">
      <w:pPr>
        <w:tabs>
          <w:tab w:val="left" w:pos="-720"/>
          <w:tab w:val="left" w:pos="0"/>
        </w:tabs>
        <w:suppressAutoHyphens/>
        <w:jc w:val="both"/>
        <w:rPr>
          <w:sz w:val="22"/>
          <w:szCs w:val="22"/>
          <w:lang w:val="hr-HR"/>
        </w:rPr>
      </w:pPr>
    </w:p>
    <w:p w14:paraId="16D6005F" w14:textId="77777777" w:rsidR="002F23D8" w:rsidRPr="007608A5" w:rsidRDefault="002F23D8" w:rsidP="002F23D8">
      <w:pPr>
        <w:tabs>
          <w:tab w:val="left" w:pos="-720"/>
          <w:tab w:val="left" w:pos="0"/>
        </w:tabs>
        <w:suppressAutoHyphens/>
        <w:jc w:val="both"/>
        <w:rPr>
          <w:sz w:val="22"/>
          <w:szCs w:val="22"/>
          <w:lang w:val="hr-HR"/>
        </w:rPr>
      </w:pPr>
    </w:p>
    <w:p w14:paraId="2AD8F0F7" w14:textId="77777777" w:rsidR="002F23D8" w:rsidRPr="007608A5" w:rsidRDefault="002F23D8" w:rsidP="002F23D8">
      <w:pPr>
        <w:tabs>
          <w:tab w:val="left" w:pos="-720"/>
          <w:tab w:val="left" w:pos="0"/>
        </w:tabs>
        <w:suppressAutoHyphens/>
        <w:jc w:val="both"/>
        <w:rPr>
          <w:sz w:val="22"/>
          <w:szCs w:val="22"/>
          <w:lang w:val="hr-HR"/>
        </w:rPr>
      </w:pPr>
    </w:p>
    <w:p w14:paraId="5FA0F867" w14:textId="77777777" w:rsidR="002F23D8" w:rsidRPr="007608A5" w:rsidRDefault="002F23D8" w:rsidP="002F23D8">
      <w:pPr>
        <w:tabs>
          <w:tab w:val="left" w:pos="-720"/>
          <w:tab w:val="left" w:pos="0"/>
        </w:tabs>
        <w:suppressAutoHyphens/>
        <w:jc w:val="both"/>
        <w:rPr>
          <w:sz w:val="22"/>
          <w:szCs w:val="22"/>
          <w:lang w:val="hr-HR"/>
        </w:rPr>
      </w:pPr>
    </w:p>
    <w:p w14:paraId="3D66603F" w14:textId="77777777" w:rsidR="002F23D8" w:rsidRPr="007608A5" w:rsidRDefault="002F23D8" w:rsidP="002F23D8">
      <w:pPr>
        <w:tabs>
          <w:tab w:val="left" w:pos="-720"/>
          <w:tab w:val="left" w:pos="0"/>
        </w:tabs>
        <w:suppressAutoHyphens/>
        <w:jc w:val="both"/>
        <w:rPr>
          <w:sz w:val="22"/>
          <w:szCs w:val="22"/>
          <w:lang w:val="hr-HR"/>
        </w:rPr>
      </w:pPr>
    </w:p>
    <w:p w14:paraId="1B87245C" w14:textId="77777777" w:rsidR="002F23D8" w:rsidRPr="007608A5" w:rsidRDefault="002F23D8" w:rsidP="002F23D8">
      <w:pPr>
        <w:tabs>
          <w:tab w:val="left" w:pos="-720"/>
          <w:tab w:val="left" w:pos="0"/>
        </w:tabs>
        <w:suppressAutoHyphens/>
        <w:jc w:val="both"/>
        <w:rPr>
          <w:sz w:val="22"/>
          <w:szCs w:val="22"/>
          <w:lang w:val="hr-HR"/>
        </w:rPr>
      </w:pPr>
    </w:p>
    <w:p w14:paraId="2A8A9E3D" w14:textId="77777777" w:rsidR="002F23D8" w:rsidRPr="007608A5" w:rsidRDefault="002F23D8" w:rsidP="002F23D8">
      <w:pPr>
        <w:tabs>
          <w:tab w:val="left" w:pos="-720"/>
          <w:tab w:val="left" w:pos="0"/>
        </w:tabs>
        <w:suppressAutoHyphens/>
        <w:jc w:val="both"/>
        <w:rPr>
          <w:sz w:val="22"/>
          <w:szCs w:val="22"/>
          <w:lang w:val="hr-HR"/>
        </w:rPr>
      </w:pPr>
    </w:p>
    <w:p w14:paraId="22E54235" w14:textId="77777777" w:rsidR="002F23D8" w:rsidRPr="007608A5" w:rsidRDefault="002F23D8" w:rsidP="002F23D8">
      <w:pPr>
        <w:tabs>
          <w:tab w:val="left" w:pos="-720"/>
          <w:tab w:val="left" w:pos="0"/>
        </w:tabs>
        <w:suppressAutoHyphens/>
        <w:jc w:val="both"/>
        <w:rPr>
          <w:sz w:val="22"/>
          <w:szCs w:val="22"/>
          <w:lang w:val="hr-HR"/>
        </w:rPr>
      </w:pPr>
    </w:p>
    <w:p w14:paraId="39B6B985" w14:textId="77777777" w:rsidR="002F23D8" w:rsidRPr="007608A5" w:rsidRDefault="002F23D8" w:rsidP="002F23D8">
      <w:pPr>
        <w:tabs>
          <w:tab w:val="left" w:pos="-720"/>
          <w:tab w:val="left" w:pos="0"/>
        </w:tabs>
        <w:suppressAutoHyphens/>
        <w:jc w:val="both"/>
        <w:rPr>
          <w:sz w:val="22"/>
          <w:szCs w:val="22"/>
          <w:lang w:val="hr-HR"/>
        </w:rPr>
      </w:pPr>
    </w:p>
    <w:p w14:paraId="31F7EE9F" w14:textId="77777777" w:rsidR="002F23D8" w:rsidRPr="007608A5" w:rsidRDefault="002F23D8" w:rsidP="002F23D8">
      <w:pPr>
        <w:pStyle w:val="BodyText3"/>
        <w:jc w:val="both"/>
        <w:rPr>
          <w:sz w:val="22"/>
          <w:szCs w:val="22"/>
          <w:lang w:val="it-IT"/>
        </w:rPr>
      </w:pPr>
      <w:r w:rsidRPr="007608A5">
        <w:rPr>
          <w:sz w:val="22"/>
          <w:szCs w:val="22"/>
          <w:lang w:val="it-IT"/>
        </w:rPr>
        <w:t xml:space="preserve">Na </w:t>
      </w:r>
      <w:proofErr w:type="spellStart"/>
      <w:r w:rsidRPr="007608A5">
        <w:rPr>
          <w:sz w:val="22"/>
          <w:szCs w:val="22"/>
          <w:lang w:val="it-IT"/>
        </w:rPr>
        <w:t>temelju</w:t>
      </w:r>
      <w:proofErr w:type="spellEnd"/>
      <w:r w:rsidRPr="007608A5">
        <w:rPr>
          <w:sz w:val="22"/>
          <w:szCs w:val="22"/>
          <w:lang w:val="it-IT"/>
        </w:rPr>
        <w:t xml:space="preserve"> 71.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komunalnom</w:t>
      </w:r>
      <w:proofErr w:type="spellEnd"/>
      <w:r w:rsidRPr="007608A5">
        <w:rPr>
          <w:sz w:val="22"/>
          <w:szCs w:val="22"/>
          <w:lang w:val="it-IT"/>
        </w:rPr>
        <w:t xml:space="preserve"> </w:t>
      </w:r>
      <w:proofErr w:type="spellStart"/>
      <w:r w:rsidRPr="007608A5">
        <w:rPr>
          <w:sz w:val="22"/>
          <w:szCs w:val="22"/>
          <w:lang w:val="it-IT"/>
        </w:rPr>
        <w:t>gospodarstvu</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proofErr w:type="gramStart"/>
      <w:r w:rsidRPr="007608A5">
        <w:rPr>
          <w:sz w:val="22"/>
          <w:szCs w:val="22"/>
          <w:lang w:val="it-IT"/>
        </w:rPr>
        <w:t>broj</w:t>
      </w:r>
      <w:proofErr w:type="spellEnd"/>
      <w:r w:rsidRPr="007608A5">
        <w:rPr>
          <w:sz w:val="22"/>
          <w:szCs w:val="22"/>
          <w:lang w:val="it-IT"/>
        </w:rPr>
        <w:t xml:space="preserve">  68</w:t>
      </w:r>
      <w:proofErr w:type="gramEnd"/>
      <w:r w:rsidRPr="007608A5">
        <w:rPr>
          <w:sz w:val="22"/>
          <w:szCs w:val="22"/>
          <w:lang w:val="it-IT"/>
        </w:rPr>
        <w:t xml:space="preserve">/18,110/18), </w:t>
      </w:r>
      <w:proofErr w:type="spellStart"/>
      <w:r w:rsidRPr="007608A5">
        <w:rPr>
          <w:sz w:val="22"/>
          <w:szCs w:val="22"/>
          <w:lang w:val="it-IT"/>
        </w:rPr>
        <w:t>čl</w:t>
      </w:r>
      <w:proofErr w:type="spellEnd"/>
      <w:r w:rsidRPr="007608A5">
        <w:rPr>
          <w:sz w:val="22"/>
          <w:szCs w:val="22"/>
          <w:lang w:val="it-IT"/>
        </w:rPr>
        <w:t xml:space="preserve">. 38.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broj</w:t>
      </w:r>
      <w:proofErr w:type="spellEnd"/>
      <w:r w:rsidRPr="007608A5">
        <w:rPr>
          <w:sz w:val="22"/>
          <w:szCs w:val="22"/>
          <w:lang w:val="it-IT"/>
        </w:rPr>
        <w:t xml:space="preserve"> 03/18),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proofErr w:type="gramStart"/>
      <w:r w:rsidRPr="007608A5">
        <w:rPr>
          <w:sz w:val="22"/>
          <w:szCs w:val="22"/>
          <w:lang w:val="it-IT"/>
        </w:rPr>
        <w:t>održanoj</w:t>
      </w:r>
      <w:proofErr w:type="spellEnd"/>
      <w:r w:rsidRPr="007608A5">
        <w:rPr>
          <w:sz w:val="22"/>
          <w:szCs w:val="22"/>
          <w:lang w:val="it-IT"/>
        </w:rPr>
        <w:t xml:space="preserve">  05</w:t>
      </w:r>
      <w:proofErr w:type="gramEnd"/>
      <w:r w:rsidRPr="007608A5">
        <w:rPr>
          <w:sz w:val="22"/>
          <w:szCs w:val="22"/>
          <w:lang w:val="it-IT"/>
        </w:rPr>
        <w:t xml:space="preserve">. </w:t>
      </w:r>
      <w:proofErr w:type="spellStart"/>
      <w:r w:rsidRPr="007608A5">
        <w:rPr>
          <w:sz w:val="22"/>
          <w:szCs w:val="22"/>
          <w:lang w:val="it-IT"/>
        </w:rPr>
        <w:t>travnja</w:t>
      </w:r>
      <w:proofErr w:type="spellEnd"/>
      <w:r w:rsidRPr="007608A5">
        <w:rPr>
          <w:sz w:val="22"/>
          <w:szCs w:val="22"/>
          <w:lang w:val="it-IT"/>
        </w:rPr>
        <w:t xml:space="preserve"> 2019. godine, </w:t>
      </w:r>
      <w:proofErr w:type="spellStart"/>
      <w:r w:rsidRPr="007608A5">
        <w:rPr>
          <w:sz w:val="22"/>
          <w:szCs w:val="22"/>
          <w:lang w:val="it-IT"/>
        </w:rPr>
        <w:t>donosi</w:t>
      </w:r>
      <w:proofErr w:type="spellEnd"/>
    </w:p>
    <w:p w14:paraId="0F8A124C" w14:textId="77777777" w:rsidR="002F23D8" w:rsidRPr="007608A5" w:rsidRDefault="002F23D8" w:rsidP="002F23D8">
      <w:pPr>
        <w:jc w:val="both"/>
        <w:rPr>
          <w:b/>
          <w:sz w:val="22"/>
          <w:szCs w:val="22"/>
          <w:lang w:val="hr-HR"/>
        </w:rPr>
      </w:pPr>
    </w:p>
    <w:p w14:paraId="3EEC9A7E" w14:textId="77777777" w:rsidR="002F23D8" w:rsidRPr="007608A5" w:rsidRDefault="002F23D8" w:rsidP="002F23D8">
      <w:pPr>
        <w:jc w:val="both"/>
        <w:rPr>
          <w:b/>
          <w:sz w:val="22"/>
          <w:szCs w:val="22"/>
          <w:lang w:val="hr-HR"/>
        </w:rPr>
      </w:pPr>
    </w:p>
    <w:p w14:paraId="15EFA60C" w14:textId="17A73C86" w:rsidR="002F23D8" w:rsidRPr="007608A5" w:rsidRDefault="002F23D8" w:rsidP="002F23D8">
      <w:pPr>
        <w:jc w:val="both"/>
        <w:rPr>
          <w:b/>
          <w:sz w:val="22"/>
          <w:szCs w:val="22"/>
          <w:lang w:val="hr-HR"/>
        </w:rPr>
      </w:pPr>
      <w:r w:rsidRPr="007608A5">
        <w:rPr>
          <w:b/>
          <w:sz w:val="22"/>
          <w:szCs w:val="22"/>
          <w:lang w:val="hr-HR"/>
        </w:rPr>
        <w:t xml:space="preserve">                                                          </w:t>
      </w:r>
      <w:r w:rsidR="000B5837">
        <w:rPr>
          <w:b/>
          <w:sz w:val="22"/>
          <w:szCs w:val="22"/>
          <w:lang w:val="hr-HR"/>
        </w:rPr>
        <w:t xml:space="preserve">         </w:t>
      </w:r>
      <w:r w:rsidRPr="007608A5">
        <w:rPr>
          <w:b/>
          <w:sz w:val="22"/>
          <w:szCs w:val="22"/>
          <w:lang w:val="hr-HR"/>
        </w:rPr>
        <w:t xml:space="preserve">  ZAKLJUČAK</w:t>
      </w:r>
    </w:p>
    <w:p w14:paraId="25C1DEC5" w14:textId="77777777" w:rsidR="002F23D8" w:rsidRPr="007608A5" w:rsidRDefault="002F23D8" w:rsidP="002F23D8">
      <w:pPr>
        <w:jc w:val="both"/>
        <w:rPr>
          <w:b/>
          <w:sz w:val="22"/>
          <w:szCs w:val="22"/>
          <w:lang w:val="hr-HR"/>
        </w:rPr>
      </w:pPr>
      <w:r w:rsidRPr="007608A5">
        <w:rPr>
          <w:b/>
          <w:sz w:val="22"/>
          <w:szCs w:val="22"/>
          <w:lang w:val="hr-HR"/>
        </w:rPr>
        <w:t xml:space="preserve">                                o prihvaćanju Izvješća o izvršenju Programa gradnje         </w:t>
      </w:r>
    </w:p>
    <w:p w14:paraId="198BFF30" w14:textId="77777777" w:rsidR="002F23D8" w:rsidRPr="007608A5" w:rsidRDefault="002F23D8" w:rsidP="002F23D8">
      <w:pPr>
        <w:jc w:val="both"/>
        <w:rPr>
          <w:b/>
          <w:sz w:val="22"/>
          <w:szCs w:val="22"/>
          <w:lang w:val="hr-HR"/>
        </w:rPr>
      </w:pPr>
      <w:r w:rsidRPr="007608A5">
        <w:rPr>
          <w:b/>
          <w:sz w:val="22"/>
          <w:szCs w:val="22"/>
          <w:lang w:val="hr-HR"/>
        </w:rPr>
        <w:t xml:space="preserve">                             objekata i uređaja komunalne infrastrukture na području  </w:t>
      </w:r>
    </w:p>
    <w:p w14:paraId="2AC9A330" w14:textId="77777777" w:rsidR="002F23D8" w:rsidRPr="007608A5" w:rsidRDefault="002F23D8" w:rsidP="002F23D8">
      <w:pPr>
        <w:jc w:val="both"/>
        <w:rPr>
          <w:b/>
          <w:sz w:val="22"/>
          <w:szCs w:val="22"/>
          <w:lang w:val="hr-HR"/>
        </w:rPr>
      </w:pPr>
      <w:r w:rsidRPr="007608A5">
        <w:rPr>
          <w:b/>
          <w:sz w:val="22"/>
          <w:szCs w:val="22"/>
          <w:lang w:val="hr-HR"/>
        </w:rPr>
        <w:t xml:space="preserve">                                              Općine Brtonigla-</w:t>
      </w:r>
      <w:proofErr w:type="spellStart"/>
      <w:r w:rsidRPr="007608A5">
        <w:rPr>
          <w:b/>
          <w:sz w:val="22"/>
          <w:szCs w:val="22"/>
          <w:lang w:val="hr-HR"/>
        </w:rPr>
        <w:t>Verteneglio</w:t>
      </w:r>
      <w:proofErr w:type="spellEnd"/>
      <w:r w:rsidRPr="007608A5">
        <w:rPr>
          <w:b/>
          <w:sz w:val="22"/>
          <w:szCs w:val="22"/>
          <w:lang w:val="hr-HR"/>
        </w:rPr>
        <w:t xml:space="preserve"> za 2018. godini</w:t>
      </w:r>
    </w:p>
    <w:p w14:paraId="14863E9C" w14:textId="77777777" w:rsidR="002F23D8" w:rsidRPr="007608A5" w:rsidRDefault="002F23D8" w:rsidP="002F23D8">
      <w:pPr>
        <w:jc w:val="both"/>
        <w:rPr>
          <w:b/>
          <w:sz w:val="22"/>
          <w:szCs w:val="22"/>
          <w:lang w:val="hr-HR"/>
        </w:rPr>
      </w:pPr>
    </w:p>
    <w:p w14:paraId="7D1C95CC" w14:textId="77777777" w:rsidR="002F23D8" w:rsidRPr="007608A5" w:rsidRDefault="002F23D8" w:rsidP="002F23D8">
      <w:pPr>
        <w:jc w:val="both"/>
        <w:rPr>
          <w:b/>
          <w:sz w:val="22"/>
          <w:szCs w:val="22"/>
          <w:lang w:val="hr-HR"/>
        </w:rPr>
      </w:pPr>
    </w:p>
    <w:p w14:paraId="4CABBCFA" w14:textId="5E872047" w:rsidR="002F23D8" w:rsidRPr="007608A5" w:rsidRDefault="002F23D8" w:rsidP="002F23D8">
      <w:pPr>
        <w:jc w:val="both"/>
        <w:rPr>
          <w:b/>
          <w:sz w:val="22"/>
          <w:szCs w:val="22"/>
          <w:lang w:val="hr-HR"/>
        </w:rPr>
      </w:pPr>
      <w:r w:rsidRPr="007608A5">
        <w:rPr>
          <w:b/>
          <w:sz w:val="22"/>
          <w:szCs w:val="22"/>
          <w:lang w:val="hr-HR"/>
        </w:rPr>
        <w:t xml:space="preserve">                                                                        </w:t>
      </w:r>
      <w:r w:rsidR="000B5837">
        <w:rPr>
          <w:b/>
          <w:sz w:val="22"/>
          <w:szCs w:val="22"/>
          <w:lang w:val="hr-HR"/>
        </w:rPr>
        <w:tab/>
        <w:t xml:space="preserve">  </w:t>
      </w:r>
      <w:r w:rsidRPr="007608A5">
        <w:rPr>
          <w:b/>
          <w:sz w:val="22"/>
          <w:szCs w:val="22"/>
          <w:lang w:val="hr-HR"/>
        </w:rPr>
        <w:t>I.</w:t>
      </w:r>
    </w:p>
    <w:p w14:paraId="737DA50C" w14:textId="77777777" w:rsidR="002F23D8" w:rsidRPr="007608A5" w:rsidRDefault="002F23D8" w:rsidP="002F23D8">
      <w:pPr>
        <w:jc w:val="both"/>
        <w:rPr>
          <w:b/>
          <w:sz w:val="22"/>
          <w:szCs w:val="22"/>
          <w:lang w:val="hr-HR"/>
        </w:rPr>
      </w:pPr>
    </w:p>
    <w:p w14:paraId="3631C295" w14:textId="77777777" w:rsidR="002F23D8" w:rsidRPr="007608A5" w:rsidRDefault="002F23D8" w:rsidP="002F23D8">
      <w:pPr>
        <w:pStyle w:val="BodyText3"/>
        <w:ind w:firstLine="720"/>
        <w:jc w:val="both"/>
        <w:rPr>
          <w:sz w:val="22"/>
          <w:szCs w:val="22"/>
          <w:lang w:val="hr-HR"/>
        </w:rPr>
      </w:pPr>
      <w:r w:rsidRPr="007608A5">
        <w:rPr>
          <w:sz w:val="22"/>
          <w:szCs w:val="22"/>
          <w:lang w:val="hr-HR"/>
        </w:rPr>
        <w:t>Prihvaća se Izvješće o izvršenju Programa gradnje objekata i uređaja komunalne infrastrukture na području Općine Brtonigla-</w:t>
      </w:r>
      <w:proofErr w:type="spellStart"/>
      <w:r w:rsidRPr="007608A5">
        <w:rPr>
          <w:sz w:val="22"/>
          <w:szCs w:val="22"/>
          <w:lang w:val="hr-HR"/>
        </w:rPr>
        <w:t>Verteneglio</w:t>
      </w:r>
      <w:proofErr w:type="spellEnd"/>
      <w:r w:rsidRPr="007608A5">
        <w:rPr>
          <w:sz w:val="22"/>
          <w:szCs w:val="22"/>
          <w:lang w:val="hr-HR"/>
        </w:rPr>
        <w:t xml:space="preserve"> za 2018. godinu.</w:t>
      </w:r>
    </w:p>
    <w:p w14:paraId="2E02A679" w14:textId="2617F8FC" w:rsidR="002F23D8" w:rsidRDefault="002F23D8" w:rsidP="002F23D8">
      <w:pPr>
        <w:pStyle w:val="BodyText3"/>
        <w:rPr>
          <w:b/>
          <w:sz w:val="22"/>
          <w:szCs w:val="22"/>
          <w:lang w:val="hr-HR"/>
        </w:rPr>
      </w:pPr>
    </w:p>
    <w:p w14:paraId="00B7B431" w14:textId="77777777" w:rsidR="000B5837" w:rsidRPr="007608A5" w:rsidRDefault="000B5837" w:rsidP="002F23D8">
      <w:pPr>
        <w:pStyle w:val="BodyText3"/>
        <w:rPr>
          <w:b/>
          <w:sz w:val="22"/>
          <w:szCs w:val="22"/>
          <w:lang w:val="hr-HR"/>
        </w:rPr>
      </w:pPr>
    </w:p>
    <w:p w14:paraId="787440C7" w14:textId="19D58A8F" w:rsidR="002F23D8" w:rsidRPr="007608A5" w:rsidRDefault="002F23D8" w:rsidP="002F23D8">
      <w:pPr>
        <w:pStyle w:val="BodyText3"/>
        <w:rPr>
          <w:b/>
          <w:sz w:val="22"/>
          <w:szCs w:val="22"/>
          <w:lang w:val="hr-HR"/>
        </w:rPr>
      </w:pPr>
      <w:r w:rsidRPr="007608A5">
        <w:rPr>
          <w:b/>
          <w:sz w:val="22"/>
          <w:szCs w:val="22"/>
          <w:lang w:val="hr-HR"/>
        </w:rPr>
        <w:t xml:space="preserve">                                                                       </w:t>
      </w:r>
      <w:r w:rsidR="000B5837">
        <w:rPr>
          <w:b/>
          <w:sz w:val="22"/>
          <w:szCs w:val="22"/>
          <w:lang w:val="hr-HR"/>
        </w:rPr>
        <w:tab/>
      </w:r>
      <w:r w:rsidRPr="007608A5">
        <w:rPr>
          <w:b/>
          <w:sz w:val="22"/>
          <w:szCs w:val="22"/>
          <w:lang w:val="hr-HR"/>
        </w:rPr>
        <w:t xml:space="preserve"> II.</w:t>
      </w:r>
    </w:p>
    <w:p w14:paraId="1EE5FF64" w14:textId="4F4D26CA" w:rsidR="002F23D8" w:rsidRPr="007608A5" w:rsidRDefault="002F23D8" w:rsidP="000B5837">
      <w:pPr>
        <w:pStyle w:val="BodyText3"/>
        <w:ind w:firstLine="720"/>
        <w:jc w:val="both"/>
        <w:rPr>
          <w:sz w:val="22"/>
          <w:szCs w:val="22"/>
          <w:lang w:val="hr-HR"/>
        </w:rPr>
      </w:pPr>
      <w:r w:rsidRPr="007608A5">
        <w:rPr>
          <w:sz w:val="22"/>
          <w:szCs w:val="22"/>
          <w:lang w:val="hr-HR"/>
        </w:rPr>
        <w:t>Izvješće iz točke I. ovog zaključka sastavni je dio istog.</w:t>
      </w:r>
    </w:p>
    <w:p w14:paraId="788364C9" w14:textId="5DD5FFBA" w:rsidR="002F23D8" w:rsidRDefault="002F23D8" w:rsidP="002F23D8">
      <w:pPr>
        <w:pStyle w:val="BodyText3"/>
        <w:jc w:val="both"/>
        <w:rPr>
          <w:b/>
          <w:sz w:val="22"/>
          <w:szCs w:val="22"/>
          <w:lang w:val="hr-HR"/>
        </w:rPr>
      </w:pPr>
    </w:p>
    <w:p w14:paraId="75C0756F" w14:textId="77777777" w:rsidR="000B5837" w:rsidRPr="007608A5" w:rsidRDefault="000B5837" w:rsidP="002F23D8">
      <w:pPr>
        <w:pStyle w:val="BodyText3"/>
        <w:jc w:val="both"/>
        <w:rPr>
          <w:b/>
          <w:sz w:val="22"/>
          <w:szCs w:val="22"/>
          <w:lang w:val="hr-HR"/>
        </w:rPr>
      </w:pPr>
    </w:p>
    <w:p w14:paraId="18C7EC87" w14:textId="3031581B" w:rsidR="002F23D8" w:rsidRPr="007608A5" w:rsidRDefault="002F23D8" w:rsidP="002F23D8">
      <w:pPr>
        <w:pStyle w:val="BodyText3"/>
        <w:jc w:val="both"/>
        <w:rPr>
          <w:b/>
          <w:sz w:val="22"/>
          <w:szCs w:val="22"/>
          <w:lang w:val="hr-HR"/>
        </w:rPr>
      </w:pPr>
      <w:r w:rsidRPr="007608A5">
        <w:rPr>
          <w:b/>
          <w:sz w:val="22"/>
          <w:szCs w:val="22"/>
          <w:lang w:val="hr-HR"/>
        </w:rPr>
        <w:t xml:space="preserve">                                                                      </w:t>
      </w:r>
      <w:r w:rsidR="000B5837">
        <w:rPr>
          <w:b/>
          <w:sz w:val="22"/>
          <w:szCs w:val="22"/>
          <w:lang w:val="hr-HR"/>
        </w:rPr>
        <w:tab/>
      </w:r>
      <w:r w:rsidRPr="007608A5">
        <w:rPr>
          <w:b/>
          <w:sz w:val="22"/>
          <w:szCs w:val="22"/>
          <w:lang w:val="hr-HR"/>
        </w:rPr>
        <w:t xml:space="preserve"> III.</w:t>
      </w:r>
    </w:p>
    <w:p w14:paraId="48C9BA07" w14:textId="77777777" w:rsidR="002F23D8" w:rsidRPr="007608A5" w:rsidRDefault="002F23D8" w:rsidP="002F23D8">
      <w:pPr>
        <w:pStyle w:val="BodyText3"/>
        <w:ind w:firstLine="720"/>
        <w:jc w:val="both"/>
        <w:rPr>
          <w:sz w:val="22"/>
          <w:szCs w:val="22"/>
          <w:lang w:val="hr-HR"/>
        </w:rPr>
      </w:pPr>
      <w:r w:rsidRPr="007608A5">
        <w:rPr>
          <w:sz w:val="22"/>
          <w:szCs w:val="22"/>
          <w:lang w:val="hr-HR"/>
        </w:rPr>
        <w:t>Ovaj zaključak stupa na snagu osmog dana od dana objave u Službenim novinama Općine Brtonigla-</w:t>
      </w:r>
      <w:proofErr w:type="spellStart"/>
      <w:r w:rsidRPr="007608A5">
        <w:rPr>
          <w:sz w:val="22"/>
          <w:szCs w:val="22"/>
          <w:lang w:val="hr-HR"/>
        </w:rPr>
        <w:t>Verteneglio</w:t>
      </w:r>
      <w:proofErr w:type="spellEnd"/>
      <w:r w:rsidRPr="007608A5">
        <w:rPr>
          <w:sz w:val="22"/>
          <w:szCs w:val="22"/>
          <w:lang w:val="hr-HR"/>
        </w:rPr>
        <w:t>.</w:t>
      </w:r>
    </w:p>
    <w:p w14:paraId="7DF28737" w14:textId="77777777" w:rsidR="002F23D8" w:rsidRPr="007608A5" w:rsidRDefault="002F23D8" w:rsidP="002F23D8">
      <w:pPr>
        <w:pStyle w:val="BodyText3"/>
        <w:jc w:val="both"/>
        <w:rPr>
          <w:sz w:val="22"/>
          <w:szCs w:val="22"/>
          <w:lang w:val="hr-HR"/>
        </w:rPr>
      </w:pPr>
    </w:p>
    <w:p w14:paraId="5C3A3FAA" w14:textId="77777777" w:rsidR="002F23D8" w:rsidRPr="007608A5" w:rsidRDefault="002F23D8" w:rsidP="002F23D8">
      <w:pPr>
        <w:pStyle w:val="BodyText3"/>
        <w:jc w:val="both"/>
        <w:rPr>
          <w:sz w:val="22"/>
          <w:szCs w:val="22"/>
          <w:lang w:val="hr-HR"/>
        </w:rPr>
      </w:pPr>
    </w:p>
    <w:p w14:paraId="41A9522C" w14:textId="77777777" w:rsidR="002F23D8" w:rsidRPr="007608A5" w:rsidRDefault="002F23D8" w:rsidP="002F23D8">
      <w:pPr>
        <w:pStyle w:val="BodyText3"/>
        <w:jc w:val="both"/>
        <w:rPr>
          <w:sz w:val="22"/>
          <w:szCs w:val="22"/>
          <w:lang w:val="it-IT"/>
        </w:rPr>
      </w:pPr>
      <w:proofErr w:type="gramStart"/>
      <w:r w:rsidRPr="007608A5">
        <w:rPr>
          <w:sz w:val="22"/>
          <w:szCs w:val="22"/>
          <w:lang w:val="it-IT"/>
        </w:rPr>
        <w:t xml:space="preserve">KLASA:   </w:t>
      </w:r>
      <w:proofErr w:type="gramEnd"/>
      <w:r w:rsidRPr="007608A5">
        <w:rPr>
          <w:sz w:val="22"/>
          <w:szCs w:val="22"/>
          <w:lang w:val="it-IT"/>
        </w:rPr>
        <w:t xml:space="preserve"> 361-01/19-10/03</w:t>
      </w:r>
    </w:p>
    <w:p w14:paraId="17C22DAA" w14:textId="77777777" w:rsidR="002F23D8" w:rsidRPr="007608A5" w:rsidRDefault="002F23D8" w:rsidP="002F23D8">
      <w:pPr>
        <w:pStyle w:val="BodyText3"/>
        <w:jc w:val="both"/>
        <w:rPr>
          <w:sz w:val="22"/>
          <w:szCs w:val="22"/>
          <w:lang w:val="it-IT"/>
        </w:rPr>
      </w:pPr>
      <w:r w:rsidRPr="007608A5">
        <w:rPr>
          <w:sz w:val="22"/>
          <w:szCs w:val="22"/>
          <w:lang w:val="it-IT"/>
        </w:rPr>
        <w:t>URBROJ: 2105/04-01-19-4</w:t>
      </w:r>
    </w:p>
    <w:p w14:paraId="0F5E97C5" w14:textId="77777777" w:rsidR="002F23D8" w:rsidRPr="007608A5" w:rsidRDefault="002F23D8" w:rsidP="002F23D8">
      <w:pPr>
        <w:pStyle w:val="BodyText3"/>
        <w:jc w:val="both"/>
        <w:rPr>
          <w:sz w:val="22"/>
          <w:szCs w:val="22"/>
          <w:lang w:val="it-IT"/>
        </w:rPr>
      </w:pP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Verteneglio,  05</w:t>
      </w:r>
      <w:proofErr w:type="gramEnd"/>
      <w:r w:rsidRPr="007608A5">
        <w:rPr>
          <w:sz w:val="22"/>
          <w:szCs w:val="22"/>
          <w:lang w:val="it-IT"/>
        </w:rPr>
        <w:t xml:space="preserve">. </w:t>
      </w:r>
      <w:proofErr w:type="spellStart"/>
      <w:r w:rsidRPr="007608A5">
        <w:rPr>
          <w:sz w:val="22"/>
          <w:szCs w:val="22"/>
          <w:lang w:val="it-IT"/>
        </w:rPr>
        <w:t>travnja</w:t>
      </w:r>
      <w:proofErr w:type="spellEnd"/>
      <w:r w:rsidRPr="007608A5">
        <w:rPr>
          <w:sz w:val="22"/>
          <w:szCs w:val="22"/>
          <w:lang w:val="it-IT"/>
        </w:rPr>
        <w:t xml:space="preserve"> 2019.</w:t>
      </w:r>
    </w:p>
    <w:p w14:paraId="3AF11F35" w14:textId="77777777" w:rsidR="002F23D8" w:rsidRPr="007608A5" w:rsidRDefault="002F23D8" w:rsidP="002F23D8">
      <w:pPr>
        <w:pStyle w:val="BodyText3"/>
        <w:jc w:val="both"/>
        <w:rPr>
          <w:b/>
          <w:sz w:val="22"/>
          <w:szCs w:val="22"/>
          <w:lang w:val="it-IT"/>
        </w:rPr>
      </w:pPr>
    </w:p>
    <w:p w14:paraId="731A0A37" w14:textId="4C384766" w:rsidR="002F23D8" w:rsidRPr="007608A5" w:rsidRDefault="002F23D8" w:rsidP="002F23D8">
      <w:pPr>
        <w:pStyle w:val="BodyText3"/>
        <w:jc w:val="both"/>
        <w:rPr>
          <w:b/>
          <w:sz w:val="22"/>
          <w:szCs w:val="22"/>
          <w:lang w:val="it-IT"/>
        </w:rPr>
      </w:pPr>
      <w:r w:rsidRPr="007608A5">
        <w:rPr>
          <w:b/>
          <w:sz w:val="22"/>
          <w:szCs w:val="22"/>
          <w:lang w:val="it-IT"/>
        </w:rPr>
        <w:t xml:space="preserve">                      </w:t>
      </w:r>
    </w:p>
    <w:p w14:paraId="4906E607" w14:textId="77777777" w:rsidR="002F23D8" w:rsidRPr="007608A5" w:rsidRDefault="002F23D8" w:rsidP="002F23D8">
      <w:pPr>
        <w:pStyle w:val="BodyText3"/>
        <w:jc w:val="both"/>
        <w:rPr>
          <w:sz w:val="22"/>
          <w:szCs w:val="22"/>
          <w:lang w:val="it-IT"/>
        </w:rPr>
      </w:pPr>
    </w:p>
    <w:p w14:paraId="28B372BC" w14:textId="77777777" w:rsidR="002F23D8" w:rsidRPr="007608A5" w:rsidRDefault="002F23D8" w:rsidP="002F23D8">
      <w:pPr>
        <w:pStyle w:val="BodyText3"/>
        <w:jc w:val="center"/>
        <w:rPr>
          <w:sz w:val="22"/>
          <w:szCs w:val="22"/>
          <w:lang w:val="it-IT"/>
        </w:rPr>
      </w:pPr>
      <w:r w:rsidRPr="007608A5">
        <w:rPr>
          <w:sz w:val="22"/>
          <w:szCs w:val="22"/>
          <w:lang w:val="it-IT"/>
        </w:rPr>
        <w:t>OPĆINSKO VIJEĆE OPĆINE BRTONIGLA-VERTENEGLIO</w:t>
      </w:r>
    </w:p>
    <w:p w14:paraId="0745681F" w14:textId="77777777" w:rsidR="002F23D8" w:rsidRPr="007608A5" w:rsidRDefault="002F23D8" w:rsidP="002F23D8">
      <w:pPr>
        <w:pStyle w:val="BodyText3"/>
        <w:jc w:val="center"/>
        <w:rPr>
          <w:sz w:val="22"/>
          <w:szCs w:val="22"/>
          <w:lang w:val="it-IT"/>
        </w:rPr>
      </w:pPr>
      <w:proofErr w:type="spellStart"/>
      <w:r w:rsidRPr="007608A5">
        <w:rPr>
          <w:sz w:val="22"/>
          <w:szCs w:val="22"/>
          <w:lang w:val="it-IT"/>
        </w:rPr>
        <w:t>Predsjednik</w:t>
      </w:r>
      <w:proofErr w:type="spellEnd"/>
      <w:r w:rsidRPr="007608A5">
        <w:rPr>
          <w:sz w:val="22"/>
          <w:szCs w:val="22"/>
          <w:lang w:val="it-IT"/>
        </w:rPr>
        <w:t xml:space="preserve"> </w:t>
      </w:r>
    </w:p>
    <w:p w14:paraId="0CB82E3A" w14:textId="1108CA7C" w:rsidR="002F23D8" w:rsidRPr="007608A5" w:rsidRDefault="002F23D8" w:rsidP="002F23D8">
      <w:pPr>
        <w:pStyle w:val="BodyText3"/>
        <w:jc w:val="center"/>
        <w:rPr>
          <w:sz w:val="22"/>
          <w:szCs w:val="22"/>
          <w:lang w:val="it-IT"/>
        </w:rPr>
      </w:pPr>
      <w:r w:rsidRPr="007608A5">
        <w:rPr>
          <w:sz w:val="22"/>
          <w:szCs w:val="22"/>
          <w:lang w:val="it-IT"/>
        </w:rPr>
        <w:t xml:space="preserve">Dr. sc. Igor </w:t>
      </w:r>
      <w:proofErr w:type="spellStart"/>
      <w:r w:rsidRPr="007608A5">
        <w:rPr>
          <w:sz w:val="22"/>
          <w:szCs w:val="22"/>
          <w:lang w:val="it-IT"/>
        </w:rPr>
        <w:t>Palčić</w:t>
      </w:r>
      <w:proofErr w:type="spellEnd"/>
      <w:r w:rsidR="007608A5" w:rsidRPr="007608A5">
        <w:rPr>
          <w:sz w:val="22"/>
          <w:szCs w:val="22"/>
        </w:rPr>
        <w:t xml:space="preserve"> </w:t>
      </w:r>
      <w:proofErr w:type="spellStart"/>
      <w:r w:rsidR="007608A5" w:rsidRPr="007608A5">
        <w:rPr>
          <w:sz w:val="22"/>
          <w:szCs w:val="22"/>
        </w:rPr>
        <w:t>v.r.</w:t>
      </w:r>
      <w:proofErr w:type="spellEnd"/>
    </w:p>
    <w:p w14:paraId="10D22D0E" w14:textId="77777777" w:rsidR="002F23D8" w:rsidRPr="007608A5" w:rsidRDefault="002F23D8" w:rsidP="002F23D8">
      <w:pPr>
        <w:pStyle w:val="BodyText3"/>
        <w:jc w:val="center"/>
        <w:rPr>
          <w:b/>
          <w:sz w:val="22"/>
          <w:szCs w:val="22"/>
          <w:lang w:val="it-IT"/>
        </w:rPr>
      </w:pPr>
    </w:p>
    <w:p w14:paraId="6A173E96" w14:textId="77777777" w:rsidR="002F23D8" w:rsidRPr="007608A5" w:rsidRDefault="002F23D8" w:rsidP="002F23D8">
      <w:pPr>
        <w:pStyle w:val="BodyText3"/>
        <w:jc w:val="both"/>
        <w:rPr>
          <w:b/>
          <w:sz w:val="22"/>
          <w:szCs w:val="22"/>
          <w:lang w:val="it-IT"/>
        </w:rPr>
      </w:pPr>
    </w:p>
    <w:p w14:paraId="18C8EBCB" w14:textId="77777777" w:rsidR="002F23D8" w:rsidRPr="007608A5" w:rsidRDefault="002F23D8" w:rsidP="002F23D8">
      <w:pPr>
        <w:pStyle w:val="BodyText3"/>
        <w:jc w:val="both"/>
        <w:rPr>
          <w:b/>
          <w:sz w:val="22"/>
          <w:szCs w:val="22"/>
          <w:lang w:val="it-IT"/>
        </w:rPr>
      </w:pPr>
    </w:p>
    <w:p w14:paraId="6F0A826A" w14:textId="77777777" w:rsidR="002F23D8" w:rsidRPr="007608A5" w:rsidRDefault="002F23D8" w:rsidP="002F23D8">
      <w:pPr>
        <w:pStyle w:val="BodyText3"/>
        <w:jc w:val="both"/>
        <w:rPr>
          <w:b/>
          <w:sz w:val="22"/>
          <w:szCs w:val="22"/>
          <w:lang w:val="it-IT"/>
        </w:rPr>
      </w:pPr>
    </w:p>
    <w:p w14:paraId="013A1B24" w14:textId="77777777" w:rsidR="002F23D8" w:rsidRPr="007608A5" w:rsidRDefault="002F23D8" w:rsidP="002F23D8">
      <w:pPr>
        <w:pStyle w:val="BodyText3"/>
        <w:jc w:val="both"/>
        <w:rPr>
          <w:b/>
          <w:sz w:val="22"/>
          <w:szCs w:val="22"/>
          <w:lang w:val="it-IT"/>
        </w:rPr>
      </w:pPr>
    </w:p>
    <w:p w14:paraId="2D2FE6A8" w14:textId="77777777" w:rsidR="002F23D8" w:rsidRPr="007608A5" w:rsidRDefault="002F23D8" w:rsidP="002F23D8">
      <w:pPr>
        <w:pStyle w:val="BodyText3"/>
        <w:jc w:val="both"/>
        <w:rPr>
          <w:b/>
          <w:sz w:val="22"/>
          <w:szCs w:val="22"/>
          <w:lang w:val="it-IT"/>
        </w:rPr>
      </w:pPr>
    </w:p>
    <w:p w14:paraId="26BC8FB7" w14:textId="2AE231E7" w:rsidR="002F23D8" w:rsidRPr="007608A5" w:rsidRDefault="002F23D8" w:rsidP="002F23D8">
      <w:pPr>
        <w:pStyle w:val="ListParagraph"/>
        <w:ind w:left="720"/>
        <w:rPr>
          <w:sz w:val="22"/>
          <w:szCs w:val="22"/>
          <w:lang w:val="hr-HR"/>
        </w:rPr>
      </w:pPr>
    </w:p>
    <w:p w14:paraId="651714A1" w14:textId="77777777" w:rsidR="002F23D8" w:rsidRPr="007608A5" w:rsidRDefault="002F23D8" w:rsidP="002F23D8">
      <w:pPr>
        <w:tabs>
          <w:tab w:val="left" w:pos="-720"/>
          <w:tab w:val="left" w:pos="0"/>
        </w:tabs>
        <w:suppressAutoHyphens/>
        <w:jc w:val="both"/>
        <w:rPr>
          <w:sz w:val="22"/>
          <w:szCs w:val="22"/>
          <w:lang w:val="hr-HR"/>
        </w:rPr>
      </w:pPr>
      <w:r w:rsidRPr="007608A5">
        <w:rPr>
          <w:sz w:val="22"/>
          <w:szCs w:val="22"/>
          <w:lang w:val="hr-HR"/>
        </w:rPr>
        <w:t>Na temelju članka 74.Zakona o komunalnom gospodarstvu (“Narodne novine”, broj  68/18, 110/18), čl. 38. Statuta Općine Brtonigla-</w:t>
      </w:r>
      <w:proofErr w:type="spellStart"/>
      <w:r w:rsidRPr="007608A5">
        <w:rPr>
          <w:sz w:val="22"/>
          <w:szCs w:val="22"/>
          <w:lang w:val="hr-HR"/>
        </w:rPr>
        <w:t>Verteneglio</w:t>
      </w:r>
      <w:proofErr w:type="spellEnd"/>
      <w:r w:rsidRPr="007608A5">
        <w:rPr>
          <w:sz w:val="22"/>
          <w:szCs w:val="22"/>
          <w:lang w:val="hr-HR"/>
        </w:rPr>
        <w:t xml:space="preserve"> (“Službene novine Općine Brtonigla-</w:t>
      </w:r>
      <w:proofErr w:type="spellStart"/>
      <w:r w:rsidRPr="007608A5">
        <w:rPr>
          <w:sz w:val="22"/>
          <w:szCs w:val="22"/>
          <w:lang w:val="hr-HR"/>
        </w:rPr>
        <w:t>Verteneglio</w:t>
      </w:r>
      <w:proofErr w:type="spellEnd"/>
      <w:r w:rsidRPr="007608A5">
        <w:rPr>
          <w:sz w:val="22"/>
          <w:szCs w:val="22"/>
          <w:lang w:val="hr-HR"/>
        </w:rPr>
        <w:t>”, broj 03/18), Općinski načelnik  Općine Brtonigla-</w:t>
      </w:r>
      <w:proofErr w:type="spellStart"/>
      <w:r w:rsidRPr="007608A5">
        <w:rPr>
          <w:sz w:val="22"/>
          <w:szCs w:val="22"/>
          <w:lang w:val="hr-HR"/>
        </w:rPr>
        <w:t>Verteneglio</w:t>
      </w:r>
      <w:proofErr w:type="spellEnd"/>
      <w:r w:rsidRPr="007608A5">
        <w:rPr>
          <w:sz w:val="22"/>
          <w:szCs w:val="22"/>
          <w:lang w:val="hr-HR"/>
        </w:rPr>
        <w:t xml:space="preserve">  dana 05. travnja 2019. godine, podnosi</w:t>
      </w:r>
    </w:p>
    <w:p w14:paraId="417F406D" w14:textId="73660E9E" w:rsidR="002F23D8" w:rsidRDefault="002F23D8" w:rsidP="002F23D8">
      <w:pPr>
        <w:pStyle w:val="BodyText3"/>
        <w:jc w:val="both"/>
        <w:rPr>
          <w:sz w:val="22"/>
          <w:szCs w:val="22"/>
          <w:lang w:val="it-IT"/>
        </w:rPr>
      </w:pPr>
    </w:p>
    <w:p w14:paraId="2D4BC7CC" w14:textId="77777777" w:rsidR="000B5837" w:rsidRPr="007608A5" w:rsidRDefault="000B5837" w:rsidP="002F23D8">
      <w:pPr>
        <w:pStyle w:val="BodyText3"/>
        <w:jc w:val="both"/>
        <w:rPr>
          <w:sz w:val="22"/>
          <w:szCs w:val="22"/>
          <w:lang w:val="it-IT"/>
        </w:rPr>
      </w:pPr>
    </w:p>
    <w:p w14:paraId="49D76A91" w14:textId="77777777" w:rsidR="002F23D8" w:rsidRPr="007608A5" w:rsidRDefault="002F23D8" w:rsidP="002F23D8">
      <w:pPr>
        <w:pStyle w:val="BodyText3"/>
        <w:jc w:val="center"/>
        <w:rPr>
          <w:b/>
          <w:sz w:val="22"/>
          <w:szCs w:val="22"/>
          <w:lang w:val="it-IT"/>
        </w:rPr>
      </w:pPr>
      <w:r w:rsidRPr="007608A5">
        <w:rPr>
          <w:b/>
          <w:sz w:val="22"/>
          <w:szCs w:val="22"/>
          <w:lang w:val="it-IT"/>
        </w:rPr>
        <w:t>IZVJEŠĆE</w:t>
      </w:r>
    </w:p>
    <w:p w14:paraId="682015C3" w14:textId="77777777" w:rsidR="002F23D8" w:rsidRPr="007608A5" w:rsidRDefault="002F23D8" w:rsidP="002F23D8">
      <w:pPr>
        <w:pStyle w:val="BodyText3"/>
        <w:jc w:val="center"/>
        <w:rPr>
          <w:b/>
          <w:sz w:val="22"/>
          <w:szCs w:val="22"/>
          <w:lang w:val="it-IT"/>
        </w:rPr>
      </w:pPr>
      <w:r w:rsidRPr="007608A5">
        <w:rPr>
          <w:b/>
          <w:sz w:val="22"/>
          <w:szCs w:val="22"/>
          <w:lang w:val="it-IT"/>
        </w:rPr>
        <w:t xml:space="preserve">o </w:t>
      </w:r>
      <w:proofErr w:type="spellStart"/>
      <w:r w:rsidRPr="007608A5">
        <w:rPr>
          <w:b/>
          <w:sz w:val="22"/>
          <w:szCs w:val="22"/>
          <w:lang w:val="it-IT"/>
        </w:rPr>
        <w:t>izvršenju</w:t>
      </w:r>
      <w:proofErr w:type="spellEnd"/>
      <w:r w:rsidRPr="007608A5">
        <w:rPr>
          <w:b/>
          <w:sz w:val="22"/>
          <w:szCs w:val="22"/>
          <w:lang w:val="it-IT"/>
        </w:rPr>
        <w:t xml:space="preserve"> </w:t>
      </w:r>
      <w:proofErr w:type="spellStart"/>
      <w:r w:rsidRPr="007608A5">
        <w:rPr>
          <w:b/>
          <w:sz w:val="22"/>
          <w:szCs w:val="22"/>
          <w:lang w:val="it-IT"/>
        </w:rPr>
        <w:t>Programa</w:t>
      </w:r>
      <w:proofErr w:type="spellEnd"/>
      <w:r w:rsidRPr="007608A5">
        <w:rPr>
          <w:b/>
          <w:sz w:val="22"/>
          <w:szCs w:val="22"/>
          <w:lang w:val="it-IT"/>
        </w:rPr>
        <w:t xml:space="preserve"> </w:t>
      </w:r>
      <w:proofErr w:type="spellStart"/>
      <w:r w:rsidRPr="007608A5">
        <w:rPr>
          <w:b/>
          <w:sz w:val="22"/>
          <w:szCs w:val="22"/>
          <w:lang w:val="it-IT"/>
        </w:rPr>
        <w:t>održavanja</w:t>
      </w:r>
      <w:proofErr w:type="spellEnd"/>
      <w:r w:rsidRPr="007608A5">
        <w:rPr>
          <w:b/>
          <w:sz w:val="22"/>
          <w:szCs w:val="22"/>
          <w:lang w:val="it-IT"/>
        </w:rPr>
        <w:t xml:space="preserve"> </w:t>
      </w:r>
      <w:proofErr w:type="spellStart"/>
      <w:r w:rsidRPr="007608A5">
        <w:rPr>
          <w:b/>
          <w:sz w:val="22"/>
          <w:szCs w:val="22"/>
          <w:lang w:val="it-IT"/>
        </w:rPr>
        <w:t>objekata</w:t>
      </w:r>
      <w:proofErr w:type="spellEnd"/>
      <w:r w:rsidRPr="007608A5">
        <w:rPr>
          <w:b/>
          <w:sz w:val="22"/>
          <w:szCs w:val="22"/>
          <w:lang w:val="it-IT"/>
        </w:rPr>
        <w:t xml:space="preserve"> i </w:t>
      </w:r>
      <w:proofErr w:type="spellStart"/>
      <w:r w:rsidRPr="007608A5">
        <w:rPr>
          <w:b/>
          <w:sz w:val="22"/>
          <w:szCs w:val="22"/>
          <w:lang w:val="it-IT"/>
        </w:rPr>
        <w:t>uređaja</w:t>
      </w:r>
      <w:proofErr w:type="spellEnd"/>
      <w:r w:rsidRPr="007608A5">
        <w:rPr>
          <w:b/>
          <w:sz w:val="22"/>
          <w:szCs w:val="22"/>
          <w:lang w:val="it-IT"/>
        </w:rPr>
        <w:t xml:space="preserve"> </w:t>
      </w:r>
      <w:proofErr w:type="spellStart"/>
      <w:r w:rsidRPr="007608A5">
        <w:rPr>
          <w:b/>
          <w:sz w:val="22"/>
          <w:szCs w:val="22"/>
          <w:lang w:val="it-IT"/>
        </w:rPr>
        <w:t>komunalne</w:t>
      </w:r>
      <w:proofErr w:type="spellEnd"/>
    </w:p>
    <w:p w14:paraId="31EFD8EB" w14:textId="77777777" w:rsidR="002F23D8" w:rsidRPr="007608A5" w:rsidRDefault="002F23D8" w:rsidP="002F23D8">
      <w:pPr>
        <w:pStyle w:val="BodyText3"/>
        <w:jc w:val="center"/>
        <w:rPr>
          <w:b/>
          <w:sz w:val="22"/>
          <w:szCs w:val="22"/>
          <w:lang w:val="it-IT"/>
        </w:rPr>
      </w:pPr>
      <w:proofErr w:type="spellStart"/>
      <w:r w:rsidRPr="007608A5">
        <w:rPr>
          <w:b/>
          <w:sz w:val="22"/>
          <w:szCs w:val="22"/>
          <w:lang w:val="it-IT"/>
        </w:rPr>
        <w:t>infrastrukture</w:t>
      </w:r>
      <w:proofErr w:type="spellEnd"/>
      <w:r w:rsidRPr="007608A5">
        <w:rPr>
          <w:b/>
          <w:sz w:val="22"/>
          <w:szCs w:val="22"/>
          <w:lang w:val="it-IT"/>
        </w:rPr>
        <w:t xml:space="preserve"> </w:t>
      </w:r>
      <w:proofErr w:type="spellStart"/>
      <w:r w:rsidRPr="007608A5">
        <w:rPr>
          <w:b/>
          <w:sz w:val="22"/>
          <w:szCs w:val="22"/>
          <w:lang w:val="it-IT"/>
        </w:rPr>
        <w:t>na</w:t>
      </w:r>
      <w:proofErr w:type="spellEnd"/>
      <w:r w:rsidRPr="007608A5">
        <w:rPr>
          <w:b/>
          <w:sz w:val="22"/>
          <w:szCs w:val="22"/>
          <w:lang w:val="it-IT"/>
        </w:rPr>
        <w:t xml:space="preserve"> </w:t>
      </w:r>
      <w:proofErr w:type="spellStart"/>
      <w:r w:rsidRPr="007608A5">
        <w:rPr>
          <w:b/>
          <w:sz w:val="22"/>
          <w:szCs w:val="22"/>
          <w:lang w:val="it-IT"/>
        </w:rPr>
        <w:t>području</w:t>
      </w:r>
      <w:proofErr w:type="spellEnd"/>
      <w:r w:rsidRPr="007608A5">
        <w:rPr>
          <w:b/>
          <w:sz w:val="22"/>
          <w:szCs w:val="22"/>
          <w:lang w:val="it-IT"/>
        </w:rPr>
        <w:t xml:space="preserve"> </w:t>
      </w:r>
      <w:proofErr w:type="spellStart"/>
      <w:r w:rsidRPr="007608A5">
        <w:rPr>
          <w:b/>
          <w:sz w:val="22"/>
          <w:szCs w:val="22"/>
          <w:lang w:val="it-IT"/>
        </w:rPr>
        <w:t>Općine</w:t>
      </w:r>
      <w:proofErr w:type="spellEnd"/>
      <w:r w:rsidRPr="007608A5">
        <w:rPr>
          <w:b/>
          <w:sz w:val="22"/>
          <w:szCs w:val="22"/>
          <w:lang w:val="it-IT"/>
        </w:rPr>
        <w:t xml:space="preserve"> </w:t>
      </w:r>
      <w:proofErr w:type="spellStart"/>
      <w:r w:rsidRPr="007608A5">
        <w:rPr>
          <w:b/>
          <w:sz w:val="22"/>
          <w:szCs w:val="22"/>
          <w:lang w:val="it-IT"/>
        </w:rPr>
        <w:t>Brtonigla</w:t>
      </w:r>
      <w:proofErr w:type="spellEnd"/>
      <w:r w:rsidRPr="007608A5">
        <w:rPr>
          <w:b/>
          <w:sz w:val="22"/>
          <w:szCs w:val="22"/>
          <w:lang w:val="it-IT"/>
        </w:rPr>
        <w:t xml:space="preserve">-Verteneglio za 2018. </w:t>
      </w:r>
      <w:proofErr w:type="spellStart"/>
      <w:r w:rsidRPr="007608A5">
        <w:rPr>
          <w:b/>
          <w:sz w:val="22"/>
          <w:szCs w:val="22"/>
          <w:lang w:val="it-IT"/>
        </w:rPr>
        <w:t>godinu</w:t>
      </w:r>
      <w:proofErr w:type="spellEnd"/>
    </w:p>
    <w:p w14:paraId="59618B9B" w14:textId="77777777" w:rsidR="002F23D8" w:rsidRPr="007608A5" w:rsidRDefault="002F23D8" w:rsidP="002F23D8">
      <w:pPr>
        <w:pStyle w:val="BodyText3"/>
        <w:jc w:val="both"/>
        <w:rPr>
          <w:sz w:val="22"/>
          <w:szCs w:val="22"/>
          <w:lang w:val="it-IT"/>
        </w:rPr>
      </w:pPr>
    </w:p>
    <w:p w14:paraId="0E35AA27" w14:textId="77777777" w:rsidR="002F23D8" w:rsidRPr="007608A5" w:rsidRDefault="002F23D8" w:rsidP="002F23D8">
      <w:pPr>
        <w:pStyle w:val="BodyText3"/>
        <w:jc w:val="center"/>
        <w:rPr>
          <w:b/>
          <w:sz w:val="22"/>
          <w:szCs w:val="22"/>
          <w:lang w:val="it-IT"/>
        </w:rPr>
      </w:pPr>
    </w:p>
    <w:p w14:paraId="3BCD62C6" w14:textId="77777777" w:rsidR="002F23D8" w:rsidRPr="007608A5" w:rsidRDefault="002F23D8" w:rsidP="002F23D8">
      <w:pPr>
        <w:pStyle w:val="BodyText3"/>
        <w:jc w:val="center"/>
        <w:rPr>
          <w:b/>
          <w:sz w:val="22"/>
          <w:szCs w:val="22"/>
          <w:lang w:val="it-IT"/>
        </w:rPr>
      </w:pPr>
      <w:r w:rsidRPr="007608A5">
        <w:rPr>
          <w:b/>
          <w:sz w:val="22"/>
          <w:szCs w:val="22"/>
          <w:lang w:val="it-IT"/>
        </w:rPr>
        <w:t>I.</w:t>
      </w:r>
    </w:p>
    <w:p w14:paraId="51532025" w14:textId="77777777" w:rsidR="002F23D8" w:rsidRPr="007608A5" w:rsidRDefault="002F23D8" w:rsidP="002F23D8">
      <w:pPr>
        <w:pStyle w:val="BodyText3"/>
        <w:ind w:firstLine="360"/>
        <w:jc w:val="both"/>
        <w:rPr>
          <w:sz w:val="22"/>
          <w:szCs w:val="22"/>
          <w:lang w:val="it-IT"/>
        </w:rPr>
      </w:pPr>
      <w:proofErr w:type="spellStart"/>
      <w:r w:rsidRPr="007608A5">
        <w:rPr>
          <w:sz w:val="22"/>
          <w:szCs w:val="22"/>
          <w:lang w:val="it-IT"/>
        </w:rPr>
        <w:t>Programom</w:t>
      </w:r>
      <w:proofErr w:type="spellEnd"/>
      <w:r w:rsidRPr="007608A5">
        <w:rPr>
          <w:sz w:val="22"/>
          <w:szCs w:val="22"/>
          <w:lang w:val="it-IT"/>
        </w:rPr>
        <w:t xml:space="preserve"> </w:t>
      </w:r>
      <w:proofErr w:type="spellStart"/>
      <w:r w:rsidRPr="007608A5">
        <w:rPr>
          <w:sz w:val="22"/>
          <w:szCs w:val="22"/>
          <w:lang w:val="it-IT"/>
        </w:rPr>
        <w:t>održavanja</w:t>
      </w:r>
      <w:proofErr w:type="spellEnd"/>
      <w:r w:rsidRPr="007608A5">
        <w:rPr>
          <w:sz w:val="22"/>
          <w:szCs w:val="22"/>
          <w:lang w:val="it-IT"/>
        </w:rPr>
        <w:t xml:space="preserve"> </w:t>
      </w:r>
      <w:proofErr w:type="spellStart"/>
      <w:r w:rsidRPr="007608A5">
        <w:rPr>
          <w:sz w:val="22"/>
          <w:szCs w:val="22"/>
          <w:lang w:val="it-IT"/>
        </w:rPr>
        <w:t>objekata</w:t>
      </w:r>
      <w:proofErr w:type="spellEnd"/>
      <w:r w:rsidRPr="007608A5">
        <w:rPr>
          <w:sz w:val="22"/>
          <w:szCs w:val="22"/>
          <w:lang w:val="it-IT"/>
        </w:rPr>
        <w:t xml:space="preserve"> i </w:t>
      </w:r>
      <w:proofErr w:type="spellStart"/>
      <w:r w:rsidRPr="007608A5">
        <w:rPr>
          <w:sz w:val="22"/>
          <w:szCs w:val="22"/>
          <w:lang w:val="it-IT"/>
        </w:rPr>
        <w:t>uređaja</w:t>
      </w:r>
      <w:proofErr w:type="spellEnd"/>
      <w:r w:rsidRPr="007608A5">
        <w:rPr>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w:t>
      </w:r>
      <w:proofErr w:type="spellStart"/>
      <w:r w:rsidRPr="007608A5">
        <w:rPr>
          <w:sz w:val="22"/>
          <w:szCs w:val="22"/>
          <w:lang w:val="it-IT"/>
        </w:rPr>
        <w:t>infrastrukture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za 2018. </w:t>
      </w:r>
      <w:proofErr w:type="spellStart"/>
      <w:proofErr w:type="gram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planirano</w:t>
      </w:r>
      <w:proofErr w:type="spellEnd"/>
      <w:proofErr w:type="gramEnd"/>
      <w:r w:rsidRPr="007608A5">
        <w:rPr>
          <w:sz w:val="22"/>
          <w:szCs w:val="22"/>
          <w:lang w:val="it-IT"/>
        </w:rPr>
        <w:t xml:space="preserve"> je </w:t>
      </w:r>
      <w:proofErr w:type="spellStart"/>
      <w:r w:rsidRPr="007608A5">
        <w:rPr>
          <w:sz w:val="22"/>
          <w:szCs w:val="22"/>
          <w:lang w:val="it-IT"/>
        </w:rPr>
        <w:t>održavanje</w:t>
      </w:r>
      <w:proofErr w:type="spellEnd"/>
      <w:r w:rsidRPr="007608A5">
        <w:rPr>
          <w:sz w:val="22"/>
          <w:szCs w:val="22"/>
          <w:lang w:val="it-IT"/>
        </w:rPr>
        <w:t xml:space="preserve"> </w:t>
      </w:r>
      <w:proofErr w:type="spellStart"/>
      <w:r w:rsidRPr="007608A5">
        <w:rPr>
          <w:sz w:val="22"/>
          <w:szCs w:val="22"/>
          <w:lang w:val="it-IT"/>
        </w:rPr>
        <w:t>objekata</w:t>
      </w:r>
      <w:proofErr w:type="spellEnd"/>
      <w:r w:rsidRPr="007608A5">
        <w:rPr>
          <w:sz w:val="22"/>
          <w:szCs w:val="22"/>
          <w:lang w:val="it-IT"/>
        </w:rPr>
        <w:t xml:space="preserve"> i </w:t>
      </w:r>
      <w:proofErr w:type="spellStart"/>
      <w:r w:rsidRPr="007608A5">
        <w:rPr>
          <w:sz w:val="22"/>
          <w:szCs w:val="22"/>
          <w:lang w:val="it-IT"/>
        </w:rPr>
        <w:t>uređaja</w:t>
      </w:r>
      <w:proofErr w:type="spellEnd"/>
      <w:r w:rsidRPr="007608A5">
        <w:rPr>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w:t>
      </w:r>
      <w:proofErr w:type="spellStart"/>
      <w:r w:rsidRPr="007608A5">
        <w:rPr>
          <w:sz w:val="22"/>
          <w:szCs w:val="22"/>
          <w:lang w:val="it-IT"/>
        </w:rPr>
        <w:t>infrastrukture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za 2018. </w:t>
      </w:r>
      <w:proofErr w:type="spellStart"/>
      <w:r w:rsidRPr="007608A5">
        <w:rPr>
          <w:sz w:val="22"/>
          <w:szCs w:val="22"/>
          <w:lang w:val="it-IT"/>
        </w:rPr>
        <w:t>godinu</w:t>
      </w:r>
      <w:proofErr w:type="spellEnd"/>
      <w:r w:rsidRPr="007608A5">
        <w:rPr>
          <w:sz w:val="22"/>
          <w:szCs w:val="22"/>
          <w:lang w:val="it-IT"/>
        </w:rPr>
        <w:t xml:space="preserve"> u </w:t>
      </w:r>
      <w:proofErr w:type="spellStart"/>
      <w:r w:rsidRPr="007608A5">
        <w:rPr>
          <w:sz w:val="22"/>
          <w:szCs w:val="22"/>
          <w:lang w:val="it-IT"/>
        </w:rPr>
        <w:t>sveukupnom</w:t>
      </w:r>
      <w:proofErr w:type="spellEnd"/>
      <w:r w:rsidRPr="007608A5">
        <w:rPr>
          <w:sz w:val="22"/>
          <w:szCs w:val="22"/>
          <w:lang w:val="it-IT"/>
        </w:rPr>
        <w:t xml:space="preserve"> </w:t>
      </w:r>
      <w:proofErr w:type="spellStart"/>
      <w:r w:rsidRPr="007608A5">
        <w:rPr>
          <w:sz w:val="22"/>
          <w:szCs w:val="22"/>
          <w:lang w:val="it-IT"/>
        </w:rPr>
        <w:t>iznosu</w:t>
      </w:r>
      <w:proofErr w:type="spellEnd"/>
      <w:r w:rsidRPr="007608A5">
        <w:rPr>
          <w:sz w:val="22"/>
          <w:szCs w:val="22"/>
          <w:lang w:val="it-IT"/>
        </w:rPr>
        <w:t xml:space="preserve"> od </w:t>
      </w:r>
      <w:r w:rsidRPr="007608A5">
        <w:rPr>
          <w:b/>
          <w:sz w:val="22"/>
          <w:szCs w:val="22"/>
          <w:lang w:val="it-IT"/>
        </w:rPr>
        <w:t>815.000,00</w:t>
      </w:r>
      <w:r w:rsidRPr="007608A5">
        <w:rPr>
          <w:sz w:val="22"/>
          <w:szCs w:val="22"/>
          <w:lang w:val="it-IT"/>
        </w:rPr>
        <w:t xml:space="preserve"> </w:t>
      </w:r>
      <w:proofErr w:type="spellStart"/>
      <w:proofErr w:type="gramStart"/>
      <w:r w:rsidRPr="007608A5">
        <w:rPr>
          <w:sz w:val="22"/>
          <w:szCs w:val="22"/>
          <w:lang w:val="it-IT"/>
        </w:rPr>
        <w:t>kn</w:t>
      </w:r>
      <w:proofErr w:type="spellEnd"/>
      <w:r w:rsidRPr="007608A5">
        <w:rPr>
          <w:sz w:val="22"/>
          <w:szCs w:val="22"/>
          <w:lang w:val="it-IT"/>
        </w:rPr>
        <w:t xml:space="preserve">  i</w:t>
      </w:r>
      <w:proofErr w:type="gramEnd"/>
      <w:r w:rsidRPr="007608A5">
        <w:rPr>
          <w:sz w:val="22"/>
          <w:szCs w:val="22"/>
          <w:lang w:val="it-IT"/>
        </w:rPr>
        <w:t xml:space="preserve"> to za:</w:t>
      </w:r>
    </w:p>
    <w:p w14:paraId="7D04F997" w14:textId="77777777" w:rsidR="002F23D8" w:rsidRPr="007608A5" w:rsidRDefault="002F23D8" w:rsidP="002F23D8">
      <w:pPr>
        <w:pStyle w:val="BodyText3"/>
        <w:jc w:val="both"/>
        <w:rPr>
          <w:sz w:val="22"/>
          <w:szCs w:val="22"/>
          <w:lang w:val="it-IT"/>
        </w:rPr>
      </w:pPr>
    </w:p>
    <w:p w14:paraId="42E80101" w14:textId="77777777" w:rsidR="002F23D8" w:rsidRPr="007608A5" w:rsidRDefault="002F23D8" w:rsidP="002F23D8">
      <w:pPr>
        <w:pStyle w:val="BodyText3"/>
        <w:numPr>
          <w:ilvl w:val="0"/>
          <w:numId w:val="58"/>
        </w:numPr>
        <w:spacing w:after="0"/>
        <w:jc w:val="both"/>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čistoće</w:t>
      </w:r>
      <w:proofErr w:type="spellEnd"/>
      <w:r w:rsidRPr="007608A5">
        <w:rPr>
          <w:sz w:val="22"/>
          <w:szCs w:val="22"/>
        </w:rPr>
        <w:t xml:space="preserve"> </w:t>
      </w:r>
      <w:proofErr w:type="spellStart"/>
      <w:r w:rsidRPr="007608A5">
        <w:rPr>
          <w:sz w:val="22"/>
          <w:szCs w:val="22"/>
        </w:rPr>
        <w:t>javnih</w:t>
      </w:r>
      <w:proofErr w:type="spellEnd"/>
      <w:r w:rsidRPr="007608A5">
        <w:rPr>
          <w:sz w:val="22"/>
          <w:szCs w:val="22"/>
        </w:rPr>
        <w:t xml:space="preserve"> </w:t>
      </w:r>
      <w:proofErr w:type="spellStart"/>
      <w:r w:rsidRPr="007608A5">
        <w:rPr>
          <w:sz w:val="22"/>
          <w:szCs w:val="22"/>
        </w:rPr>
        <w:t>površina</w:t>
      </w:r>
      <w:proofErr w:type="spellEnd"/>
      <w:r w:rsidRPr="007608A5">
        <w:rPr>
          <w:sz w:val="22"/>
          <w:szCs w:val="22"/>
        </w:rPr>
        <w:t>,</w:t>
      </w:r>
    </w:p>
    <w:p w14:paraId="597B539C" w14:textId="77777777" w:rsidR="002F23D8" w:rsidRPr="007608A5" w:rsidRDefault="002F23D8" w:rsidP="002F23D8">
      <w:pPr>
        <w:pStyle w:val="BodyText3"/>
        <w:numPr>
          <w:ilvl w:val="0"/>
          <w:numId w:val="58"/>
        </w:numPr>
        <w:spacing w:after="0"/>
        <w:jc w:val="both"/>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javnih</w:t>
      </w:r>
      <w:proofErr w:type="spellEnd"/>
      <w:r w:rsidRPr="007608A5">
        <w:rPr>
          <w:sz w:val="22"/>
          <w:szCs w:val="22"/>
        </w:rPr>
        <w:t xml:space="preserve"> </w:t>
      </w:r>
      <w:proofErr w:type="spellStart"/>
      <w:r w:rsidRPr="007608A5">
        <w:rPr>
          <w:sz w:val="22"/>
          <w:szCs w:val="22"/>
        </w:rPr>
        <w:t>površina</w:t>
      </w:r>
      <w:proofErr w:type="spellEnd"/>
      <w:r w:rsidRPr="007608A5">
        <w:rPr>
          <w:sz w:val="22"/>
          <w:szCs w:val="22"/>
        </w:rPr>
        <w:t>,</w:t>
      </w:r>
    </w:p>
    <w:p w14:paraId="6B43761D" w14:textId="77777777" w:rsidR="002F23D8" w:rsidRPr="007608A5" w:rsidRDefault="002F23D8" w:rsidP="002F23D8">
      <w:pPr>
        <w:pStyle w:val="BodyText3"/>
        <w:numPr>
          <w:ilvl w:val="0"/>
          <w:numId w:val="58"/>
        </w:numPr>
        <w:spacing w:after="0"/>
        <w:jc w:val="both"/>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nerazvrstanih</w:t>
      </w:r>
      <w:proofErr w:type="spellEnd"/>
      <w:r w:rsidRPr="007608A5">
        <w:rPr>
          <w:sz w:val="22"/>
          <w:szCs w:val="22"/>
        </w:rPr>
        <w:t xml:space="preserve"> </w:t>
      </w:r>
      <w:proofErr w:type="spellStart"/>
      <w:r w:rsidRPr="007608A5">
        <w:rPr>
          <w:sz w:val="22"/>
          <w:szCs w:val="22"/>
        </w:rPr>
        <w:t>cesta</w:t>
      </w:r>
      <w:proofErr w:type="spellEnd"/>
      <w:r w:rsidRPr="007608A5">
        <w:rPr>
          <w:sz w:val="22"/>
          <w:szCs w:val="22"/>
        </w:rPr>
        <w:t>,</w:t>
      </w:r>
    </w:p>
    <w:p w14:paraId="16172CB3" w14:textId="77777777" w:rsidR="002F23D8" w:rsidRPr="007608A5" w:rsidRDefault="002F23D8" w:rsidP="002F23D8">
      <w:pPr>
        <w:pStyle w:val="BodyText3"/>
        <w:numPr>
          <w:ilvl w:val="0"/>
          <w:numId w:val="58"/>
        </w:numPr>
        <w:spacing w:after="0"/>
        <w:jc w:val="both"/>
        <w:rPr>
          <w:sz w:val="22"/>
          <w:szCs w:val="22"/>
        </w:rPr>
      </w:pPr>
      <w:proofErr w:type="spellStart"/>
      <w:r w:rsidRPr="007608A5">
        <w:rPr>
          <w:sz w:val="22"/>
          <w:szCs w:val="22"/>
        </w:rPr>
        <w:t>Utrošak</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javne</w:t>
      </w:r>
      <w:proofErr w:type="spellEnd"/>
      <w:r w:rsidRPr="007608A5">
        <w:rPr>
          <w:sz w:val="22"/>
          <w:szCs w:val="22"/>
        </w:rPr>
        <w:t xml:space="preserve"> </w:t>
      </w:r>
      <w:proofErr w:type="spellStart"/>
      <w:r w:rsidRPr="007608A5">
        <w:rPr>
          <w:sz w:val="22"/>
          <w:szCs w:val="22"/>
        </w:rPr>
        <w:t>rasvjete</w:t>
      </w:r>
      <w:proofErr w:type="spellEnd"/>
      <w:r w:rsidRPr="007608A5">
        <w:rPr>
          <w:sz w:val="22"/>
          <w:szCs w:val="22"/>
        </w:rPr>
        <w:t>,</w:t>
      </w:r>
    </w:p>
    <w:p w14:paraId="121A93BD" w14:textId="77777777" w:rsidR="002F23D8" w:rsidRPr="007608A5" w:rsidRDefault="002F23D8" w:rsidP="002F23D8">
      <w:pPr>
        <w:pStyle w:val="BodyText3"/>
        <w:numPr>
          <w:ilvl w:val="0"/>
          <w:numId w:val="58"/>
        </w:numPr>
        <w:spacing w:after="0"/>
        <w:jc w:val="both"/>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groblja</w:t>
      </w:r>
      <w:proofErr w:type="spellEnd"/>
      <w:r w:rsidRPr="007608A5">
        <w:rPr>
          <w:sz w:val="22"/>
          <w:szCs w:val="22"/>
        </w:rPr>
        <w:t>,</w:t>
      </w:r>
    </w:p>
    <w:p w14:paraId="20A282CB" w14:textId="77777777" w:rsidR="002F23D8" w:rsidRPr="007608A5" w:rsidRDefault="002F23D8" w:rsidP="002F23D8">
      <w:pPr>
        <w:pStyle w:val="BodyText3"/>
        <w:numPr>
          <w:ilvl w:val="0"/>
          <w:numId w:val="58"/>
        </w:numPr>
        <w:spacing w:after="0"/>
        <w:jc w:val="both"/>
        <w:rPr>
          <w:sz w:val="22"/>
          <w:szCs w:val="22"/>
        </w:rPr>
      </w:pPr>
      <w:proofErr w:type="spellStart"/>
      <w:r w:rsidRPr="007608A5">
        <w:rPr>
          <w:sz w:val="22"/>
          <w:szCs w:val="22"/>
        </w:rPr>
        <w:t>Ostale</w:t>
      </w:r>
      <w:proofErr w:type="spellEnd"/>
      <w:r w:rsidRPr="007608A5">
        <w:rPr>
          <w:sz w:val="22"/>
          <w:szCs w:val="22"/>
        </w:rPr>
        <w:t xml:space="preserve"> </w:t>
      </w:r>
      <w:proofErr w:type="spellStart"/>
      <w:r w:rsidRPr="007608A5">
        <w:rPr>
          <w:sz w:val="22"/>
          <w:szCs w:val="22"/>
        </w:rPr>
        <w:t>troškove</w:t>
      </w:r>
      <w:proofErr w:type="spellEnd"/>
      <w:r w:rsidRPr="007608A5">
        <w:rPr>
          <w:sz w:val="22"/>
          <w:szCs w:val="22"/>
        </w:rPr>
        <w:t xml:space="preserve"> </w:t>
      </w:r>
      <w:proofErr w:type="spellStart"/>
      <w:r w:rsidRPr="007608A5">
        <w:rPr>
          <w:sz w:val="22"/>
          <w:szCs w:val="22"/>
        </w:rPr>
        <w:t>komunalnog</w:t>
      </w:r>
      <w:proofErr w:type="spellEnd"/>
      <w:r w:rsidRPr="007608A5">
        <w:rPr>
          <w:sz w:val="22"/>
          <w:szCs w:val="22"/>
        </w:rPr>
        <w:t xml:space="preserve"> </w:t>
      </w:r>
      <w:proofErr w:type="spellStart"/>
      <w:r w:rsidRPr="007608A5">
        <w:rPr>
          <w:sz w:val="22"/>
          <w:szCs w:val="22"/>
        </w:rPr>
        <w:t>održavanja</w:t>
      </w:r>
      <w:proofErr w:type="spellEnd"/>
      <w:r w:rsidRPr="007608A5">
        <w:rPr>
          <w:sz w:val="22"/>
          <w:szCs w:val="22"/>
        </w:rPr>
        <w:t>.</w:t>
      </w:r>
    </w:p>
    <w:p w14:paraId="15806404" w14:textId="77777777" w:rsidR="002F23D8" w:rsidRPr="007608A5" w:rsidRDefault="002F23D8" w:rsidP="002F23D8">
      <w:pPr>
        <w:pStyle w:val="BodyText3"/>
        <w:jc w:val="both"/>
        <w:rPr>
          <w:sz w:val="22"/>
          <w:szCs w:val="22"/>
        </w:rPr>
      </w:pPr>
    </w:p>
    <w:p w14:paraId="79899EC1" w14:textId="77777777" w:rsidR="002F23D8" w:rsidRPr="007608A5" w:rsidRDefault="002F23D8" w:rsidP="002F23D8">
      <w:pPr>
        <w:pStyle w:val="BodyText3"/>
        <w:jc w:val="both"/>
        <w:rPr>
          <w:sz w:val="22"/>
          <w:szCs w:val="22"/>
        </w:rPr>
      </w:pPr>
    </w:p>
    <w:p w14:paraId="2F9C3FE2" w14:textId="77777777" w:rsidR="002F23D8" w:rsidRPr="007608A5" w:rsidRDefault="002F23D8" w:rsidP="002F23D8">
      <w:pPr>
        <w:pStyle w:val="BodyText3"/>
        <w:jc w:val="center"/>
        <w:rPr>
          <w:b/>
          <w:sz w:val="22"/>
          <w:szCs w:val="22"/>
        </w:rPr>
      </w:pPr>
      <w:r w:rsidRPr="007608A5">
        <w:rPr>
          <w:b/>
          <w:sz w:val="22"/>
          <w:szCs w:val="22"/>
        </w:rPr>
        <w:t>II.</w:t>
      </w:r>
    </w:p>
    <w:p w14:paraId="184B9EFD" w14:textId="77777777" w:rsidR="002F23D8" w:rsidRPr="007608A5" w:rsidRDefault="002F23D8" w:rsidP="002F23D8">
      <w:pPr>
        <w:pStyle w:val="BodyText3"/>
        <w:ind w:firstLine="720"/>
        <w:jc w:val="both"/>
        <w:rPr>
          <w:sz w:val="22"/>
          <w:szCs w:val="22"/>
        </w:rPr>
      </w:pPr>
      <w:r w:rsidRPr="007608A5">
        <w:rPr>
          <w:sz w:val="22"/>
          <w:szCs w:val="22"/>
        </w:rPr>
        <w:t xml:space="preserve">Program </w:t>
      </w:r>
      <w:proofErr w:type="spellStart"/>
      <w:r w:rsidRPr="007608A5">
        <w:rPr>
          <w:sz w:val="22"/>
          <w:szCs w:val="22"/>
        </w:rPr>
        <w:t>održavanja</w:t>
      </w:r>
      <w:proofErr w:type="spellEnd"/>
      <w:r w:rsidRPr="007608A5">
        <w:rPr>
          <w:sz w:val="22"/>
          <w:szCs w:val="22"/>
        </w:rPr>
        <w:t xml:space="preserve"> </w:t>
      </w:r>
      <w:proofErr w:type="spellStart"/>
      <w:r w:rsidRPr="007608A5">
        <w:rPr>
          <w:sz w:val="22"/>
          <w:szCs w:val="22"/>
        </w:rPr>
        <w:t>objekata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uređaja</w:t>
      </w:r>
      <w:proofErr w:type="spellEnd"/>
      <w:r w:rsidRPr="007608A5">
        <w:rPr>
          <w:sz w:val="22"/>
          <w:szCs w:val="22"/>
        </w:rPr>
        <w:t xml:space="preserve"> </w:t>
      </w:r>
      <w:proofErr w:type="spellStart"/>
      <w:r w:rsidRPr="007608A5">
        <w:rPr>
          <w:sz w:val="22"/>
          <w:szCs w:val="22"/>
        </w:rPr>
        <w:t>komunalne</w:t>
      </w:r>
      <w:proofErr w:type="spellEnd"/>
      <w:r w:rsidRPr="007608A5">
        <w:rPr>
          <w:sz w:val="22"/>
          <w:szCs w:val="22"/>
        </w:rPr>
        <w:t xml:space="preserve"> </w:t>
      </w:r>
      <w:proofErr w:type="spellStart"/>
      <w:r w:rsidRPr="007608A5">
        <w:rPr>
          <w:sz w:val="22"/>
          <w:szCs w:val="22"/>
        </w:rPr>
        <w:t>infrastrukture</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Brtonigla-Verteneglio</w:t>
      </w:r>
      <w:proofErr w:type="spellEnd"/>
      <w:r w:rsidRPr="007608A5">
        <w:rPr>
          <w:sz w:val="22"/>
          <w:szCs w:val="22"/>
        </w:rPr>
        <w:t xml:space="preserve"> za 2018. </w:t>
      </w:r>
      <w:proofErr w:type="spellStart"/>
      <w:r w:rsidRPr="007608A5">
        <w:rPr>
          <w:sz w:val="22"/>
          <w:szCs w:val="22"/>
        </w:rPr>
        <w:t>godinu</w:t>
      </w:r>
      <w:proofErr w:type="spellEnd"/>
      <w:r w:rsidRPr="007608A5">
        <w:rPr>
          <w:sz w:val="22"/>
          <w:szCs w:val="22"/>
        </w:rPr>
        <w:t xml:space="preserve"> je </w:t>
      </w:r>
      <w:proofErr w:type="spellStart"/>
      <w:r w:rsidRPr="007608A5">
        <w:rPr>
          <w:sz w:val="22"/>
          <w:szCs w:val="22"/>
        </w:rPr>
        <w:t>realiziran</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w:t>
      </w:r>
      <w:proofErr w:type="spellStart"/>
      <w:r w:rsidRPr="007608A5">
        <w:rPr>
          <w:sz w:val="22"/>
          <w:szCs w:val="22"/>
        </w:rPr>
        <w:t>slijedi</w:t>
      </w:r>
      <w:proofErr w:type="spellEnd"/>
      <w:r w:rsidRPr="007608A5">
        <w:rPr>
          <w:sz w:val="22"/>
          <w:szCs w:val="22"/>
        </w:rPr>
        <w:t>:</w:t>
      </w:r>
    </w:p>
    <w:p w14:paraId="281F1A3E" w14:textId="77777777" w:rsidR="002F23D8" w:rsidRPr="007608A5" w:rsidRDefault="002F23D8" w:rsidP="002F23D8">
      <w:pPr>
        <w:pStyle w:val="BodyText3"/>
        <w:ind w:firstLine="720"/>
        <w:jc w:val="both"/>
        <w:rPr>
          <w:sz w:val="22"/>
          <w:szCs w:val="22"/>
        </w:rPr>
      </w:pPr>
    </w:p>
    <w:p w14:paraId="4C3E7731" w14:textId="77777777" w:rsidR="002F23D8" w:rsidRPr="007608A5" w:rsidRDefault="002F23D8" w:rsidP="002F23D8">
      <w:pPr>
        <w:pStyle w:val="BodyText3"/>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103"/>
        <w:gridCol w:w="1276"/>
        <w:gridCol w:w="1324"/>
      </w:tblGrid>
      <w:tr w:rsidR="002F23D8" w:rsidRPr="007608A5" w14:paraId="13C2BC07" w14:textId="77777777" w:rsidTr="00CB287F">
        <w:tblPrEx>
          <w:tblCellMar>
            <w:top w:w="0" w:type="dxa"/>
            <w:bottom w:w="0" w:type="dxa"/>
          </w:tblCellMar>
        </w:tblPrEx>
        <w:tc>
          <w:tcPr>
            <w:tcW w:w="817" w:type="dxa"/>
          </w:tcPr>
          <w:p w14:paraId="136F7542" w14:textId="77777777" w:rsidR="002F23D8" w:rsidRPr="007608A5" w:rsidRDefault="002F23D8" w:rsidP="00CB287F">
            <w:pPr>
              <w:pStyle w:val="BodyText3"/>
              <w:jc w:val="both"/>
              <w:rPr>
                <w:b/>
                <w:sz w:val="22"/>
                <w:szCs w:val="22"/>
              </w:rPr>
            </w:pPr>
            <w:r w:rsidRPr="007608A5">
              <w:rPr>
                <w:b/>
                <w:sz w:val="22"/>
                <w:szCs w:val="22"/>
              </w:rPr>
              <w:t>Red.br</w:t>
            </w:r>
          </w:p>
        </w:tc>
        <w:tc>
          <w:tcPr>
            <w:tcW w:w="5103" w:type="dxa"/>
          </w:tcPr>
          <w:p w14:paraId="35F23261" w14:textId="77777777" w:rsidR="002F23D8" w:rsidRPr="007608A5" w:rsidRDefault="002F23D8" w:rsidP="00CB287F">
            <w:pPr>
              <w:pStyle w:val="BodyText3"/>
              <w:jc w:val="both"/>
              <w:rPr>
                <w:b/>
                <w:sz w:val="22"/>
                <w:szCs w:val="22"/>
              </w:rPr>
            </w:pPr>
            <w:proofErr w:type="spellStart"/>
            <w:r w:rsidRPr="007608A5">
              <w:rPr>
                <w:b/>
                <w:sz w:val="22"/>
                <w:szCs w:val="22"/>
              </w:rPr>
              <w:t>Opis</w:t>
            </w:r>
            <w:proofErr w:type="spellEnd"/>
            <w:r w:rsidRPr="007608A5">
              <w:rPr>
                <w:b/>
                <w:sz w:val="22"/>
                <w:szCs w:val="22"/>
              </w:rPr>
              <w:t xml:space="preserve"> </w:t>
            </w:r>
            <w:proofErr w:type="spellStart"/>
            <w:r w:rsidRPr="007608A5">
              <w:rPr>
                <w:b/>
                <w:sz w:val="22"/>
                <w:szCs w:val="22"/>
              </w:rPr>
              <w:t>održavanja</w:t>
            </w:r>
            <w:proofErr w:type="spellEnd"/>
          </w:p>
        </w:tc>
        <w:tc>
          <w:tcPr>
            <w:tcW w:w="1276" w:type="dxa"/>
          </w:tcPr>
          <w:p w14:paraId="27837F11" w14:textId="77777777" w:rsidR="002F23D8" w:rsidRPr="007608A5" w:rsidRDefault="002F23D8" w:rsidP="00CB287F">
            <w:pPr>
              <w:pStyle w:val="BodyText3"/>
              <w:jc w:val="both"/>
              <w:rPr>
                <w:b/>
                <w:sz w:val="22"/>
                <w:szCs w:val="22"/>
              </w:rPr>
            </w:pPr>
            <w:proofErr w:type="spellStart"/>
            <w:r w:rsidRPr="007608A5">
              <w:rPr>
                <w:b/>
                <w:sz w:val="22"/>
                <w:szCs w:val="22"/>
              </w:rPr>
              <w:t>planirano</w:t>
            </w:r>
            <w:proofErr w:type="spellEnd"/>
            <w:r w:rsidRPr="007608A5">
              <w:rPr>
                <w:b/>
                <w:sz w:val="22"/>
                <w:szCs w:val="22"/>
              </w:rPr>
              <w:t xml:space="preserve"> (</w:t>
            </w:r>
            <w:proofErr w:type="spellStart"/>
            <w:r w:rsidRPr="007608A5">
              <w:rPr>
                <w:b/>
                <w:sz w:val="22"/>
                <w:szCs w:val="22"/>
              </w:rPr>
              <w:t>kn</w:t>
            </w:r>
            <w:proofErr w:type="spellEnd"/>
            <w:r w:rsidRPr="007608A5">
              <w:rPr>
                <w:b/>
                <w:sz w:val="22"/>
                <w:szCs w:val="22"/>
              </w:rPr>
              <w:t>)</w:t>
            </w:r>
          </w:p>
        </w:tc>
        <w:tc>
          <w:tcPr>
            <w:tcW w:w="1324" w:type="dxa"/>
          </w:tcPr>
          <w:p w14:paraId="7AAE821E" w14:textId="77777777" w:rsidR="002F23D8" w:rsidRPr="007608A5" w:rsidRDefault="002F23D8" w:rsidP="00CB287F">
            <w:pPr>
              <w:pStyle w:val="BodyText3"/>
              <w:jc w:val="both"/>
              <w:rPr>
                <w:b/>
                <w:sz w:val="22"/>
                <w:szCs w:val="22"/>
              </w:rPr>
            </w:pPr>
            <w:proofErr w:type="spellStart"/>
            <w:r w:rsidRPr="007608A5">
              <w:rPr>
                <w:b/>
                <w:sz w:val="22"/>
                <w:szCs w:val="22"/>
              </w:rPr>
              <w:t>utrošeno</w:t>
            </w:r>
            <w:proofErr w:type="spellEnd"/>
            <w:r w:rsidRPr="007608A5">
              <w:rPr>
                <w:b/>
                <w:sz w:val="22"/>
                <w:szCs w:val="22"/>
              </w:rPr>
              <w:t xml:space="preserve"> (</w:t>
            </w:r>
            <w:proofErr w:type="spellStart"/>
            <w:r w:rsidRPr="007608A5">
              <w:rPr>
                <w:b/>
                <w:sz w:val="22"/>
                <w:szCs w:val="22"/>
              </w:rPr>
              <w:t>kn</w:t>
            </w:r>
            <w:proofErr w:type="spellEnd"/>
            <w:r w:rsidRPr="007608A5">
              <w:rPr>
                <w:b/>
                <w:sz w:val="22"/>
                <w:szCs w:val="22"/>
              </w:rPr>
              <w:t>)</w:t>
            </w:r>
          </w:p>
        </w:tc>
      </w:tr>
      <w:tr w:rsidR="002F23D8" w:rsidRPr="007608A5" w14:paraId="2709975E" w14:textId="77777777" w:rsidTr="00CB287F">
        <w:tblPrEx>
          <w:tblCellMar>
            <w:top w:w="0" w:type="dxa"/>
            <w:bottom w:w="0" w:type="dxa"/>
          </w:tblCellMar>
        </w:tblPrEx>
        <w:tc>
          <w:tcPr>
            <w:tcW w:w="817" w:type="dxa"/>
          </w:tcPr>
          <w:p w14:paraId="30B40739" w14:textId="77777777" w:rsidR="002F23D8" w:rsidRPr="007608A5" w:rsidRDefault="002F23D8" w:rsidP="00CB287F">
            <w:pPr>
              <w:pStyle w:val="BodyText3"/>
              <w:jc w:val="both"/>
              <w:rPr>
                <w:sz w:val="22"/>
                <w:szCs w:val="22"/>
              </w:rPr>
            </w:pPr>
            <w:r w:rsidRPr="007608A5">
              <w:rPr>
                <w:sz w:val="22"/>
                <w:szCs w:val="22"/>
              </w:rPr>
              <w:t>1.</w:t>
            </w:r>
          </w:p>
        </w:tc>
        <w:tc>
          <w:tcPr>
            <w:tcW w:w="5103" w:type="dxa"/>
          </w:tcPr>
          <w:p w14:paraId="0585F5C5" w14:textId="77777777" w:rsidR="002F23D8" w:rsidRPr="007608A5" w:rsidRDefault="002F23D8" w:rsidP="00CB287F">
            <w:pPr>
              <w:pStyle w:val="BodyText3"/>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čistoće</w:t>
            </w:r>
            <w:proofErr w:type="spellEnd"/>
            <w:r w:rsidRPr="007608A5">
              <w:rPr>
                <w:sz w:val="22"/>
                <w:szCs w:val="22"/>
              </w:rPr>
              <w:t xml:space="preserve"> </w:t>
            </w:r>
            <w:proofErr w:type="spellStart"/>
            <w:r w:rsidRPr="007608A5">
              <w:rPr>
                <w:sz w:val="22"/>
                <w:szCs w:val="22"/>
              </w:rPr>
              <w:t>javnih</w:t>
            </w:r>
            <w:proofErr w:type="spellEnd"/>
            <w:r w:rsidRPr="007608A5">
              <w:rPr>
                <w:sz w:val="22"/>
                <w:szCs w:val="22"/>
              </w:rPr>
              <w:t xml:space="preserve"> </w:t>
            </w:r>
            <w:proofErr w:type="spellStart"/>
            <w:r w:rsidRPr="007608A5">
              <w:rPr>
                <w:sz w:val="22"/>
                <w:szCs w:val="22"/>
              </w:rPr>
              <w:t>površina</w:t>
            </w:r>
            <w:proofErr w:type="spellEnd"/>
            <w:r w:rsidRPr="007608A5">
              <w:rPr>
                <w:sz w:val="22"/>
                <w:szCs w:val="22"/>
              </w:rPr>
              <w:t>:</w:t>
            </w:r>
          </w:p>
          <w:p w14:paraId="7F3234CB"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metenje</w:t>
            </w:r>
            <w:proofErr w:type="spellEnd"/>
            <w:r w:rsidRPr="007608A5">
              <w:rPr>
                <w:sz w:val="22"/>
                <w:szCs w:val="22"/>
                <w:lang w:val="it-IT"/>
              </w:rPr>
              <w:t xml:space="preserve"> </w:t>
            </w:r>
            <w:proofErr w:type="spellStart"/>
            <w:r w:rsidRPr="007608A5">
              <w:rPr>
                <w:sz w:val="22"/>
                <w:szCs w:val="22"/>
                <w:lang w:val="it-IT"/>
              </w:rPr>
              <w:t>ulica</w:t>
            </w:r>
            <w:proofErr w:type="spellEnd"/>
            <w:r w:rsidRPr="007608A5">
              <w:rPr>
                <w:sz w:val="22"/>
                <w:szCs w:val="22"/>
                <w:lang w:val="it-IT"/>
              </w:rPr>
              <w:t xml:space="preserve"> i </w:t>
            </w:r>
            <w:proofErr w:type="spellStart"/>
            <w:r w:rsidRPr="007608A5">
              <w:rPr>
                <w:sz w:val="22"/>
                <w:szCs w:val="22"/>
                <w:lang w:val="it-IT"/>
              </w:rPr>
              <w:t>trgova</w:t>
            </w:r>
            <w:proofErr w:type="spellEnd"/>
            <w:r w:rsidRPr="007608A5">
              <w:rPr>
                <w:sz w:val="22"/>
                <w:szCs w:val="22"/>
                <w:lang w:val="it-IT"/>
              </w:rPr>
              <w:t xml:space="preserve"> u </w:t>
            </w:r>
            <w:proofErr w:type="spellStart"/>
            <w:r w:rsidRPr="007608A5">
              <w:rPr>
                <w:sz w:val="22"/>
                <w:szCs w:val="22"/>
                <w:lang w:val="it-IT"/>
              </w:rPr>
              <w:t>Brtonigli</w:t>
            </w:r>
            <w:proofErr w:type="spellEnd"/>
            <w:r w:rsidRPr="007608A5">
              <w:rPr>
                <w:sz w:val="22"/>
                <w:szCs w:val="22"/>
                <w:lang w:val="it-IT"/>
              </w:rPr>
              <w:t xml:space="preserve"> </w:t>
            </w:r>
            <w:proofErr w:type="spellStart"/>
            <w:r w:rsidRPr="007608A5">
              <w:rPr>
                <w:sz w:val="22"/>
                <w:szCs w:val="22"/>
                <w:lang w:val="it-IT"/>
              </w:rPr>
              <w:t>svakim</w:t>
            </w:r>
            <w:proofErr w:type="spellEnd"/>
            <w:r w:rsidRPr="007608A5">
              <w:rPr>
                <w:sz w:val="22"/>
                <w:szCs w:val="22"/>
                <w:lang w:val="it-IT"/>
              </w:rPr>
              <w:t xml:space="preserve"> </w:t>
            </w:r>
            <w:proofErr w:type="spellStart"/>
            <w:r w:rsidRPr="007608A5">
              <w:rPr>
                <w:sz w:val="22"/>
                <w:szCs w:val="22"/>
                <w:lang w:val="it-IT"/>
              </w:rPr>
              <w:t>danom</w:t>
            </w:r>
            <w:proofErr w:type="spellEnd"/>
            <w:r w:rsidRPr="007608A5">
              <w:rPr>
                <w:sz w:val="22"/>
                <w:szCs w:val="22"/>
                <w:lang w:val="it-IT"/>
              </w:rPr>
              <w:t xml:space="preserve"> </w:t>
            </w:r>
            <w:proofErr w:type="spellStart"/>
            <w:r w:rsidRPr="007608A5">
              <w:rPr>
                <w:sz w:val="22"/>
                <w:szCs w:val="22"/>
                <w:lang w:val="it-IT"/>
              </w:rPr>
              <w:t>osim</w:t>
            </w:r>
            <w:proofErr w:type="spellEnd"/>
            <w:r w:rsidRPr="007608A5">
              <w:rPr>
                <w:sz w:val="22"/>
                <w:szCs w:val="22"/>
                <w:lang w:val="it-IT"/>
              </w:rPr>
              <w:t xml:space="preserve"> </w:t>
            </w:r>
            <w:proofErr w:type="spellStart"/>
            <w:r w:rsidRPr="007608A5">
              <w:rPr>
                <w:sz w:val="22"/>
                <w:szCs w:val="22"/>
                <w:lang w:val="it-IT"/>
              </w:rPr>
              <w:t>nedjeljom</w:t>
            </w:r>
            <w:proofErr w:type="spellEnd"/>
          </w:p>
          <w:p w14:paraId="442052B9"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metenje</w:t>
            </w:r>
            <w:proofErr w:type="spellEnd"/>
            <w:r w:rsidRPr="007608A5">
              <w:rPr>
                <w:sz w:val="22"/>
                <w:szCs w:val="22"/>
                <w:lang w:val="it-IT"/>
              </w:rPr>
              <w:t xml:space="preserve"> </w:t>
            </w:r>
            <w:proofErr w:type="spellStart"/>
            <w:r w:rsidRPr="007608A5">
              <w:rPr>
                <w:sz w:val="22"/>
                <w:szCs w:val="22"/>
                <w:lang w:val="it-IT"/>
              </w:rPr>
              <w:t>ostalih</w:t>
            </w:r>
            <w:proofErr w:type="spellEnd"/>
            <w:r w:rsidRPr="007608A5">
              <w:rPr>
                <w:sz w:val="22"/>
                <w:szCs w:val="22"/>
                <w:lang w:val="it-IT"/>
              </w:rPr>
              <w:t xml:space="preserve"> </w:t>
            </w:r>
            <w:proofErr w:type="spellStart"/>
            <w:r w:rsidRPr="007608A5">
              <w:rPr>
                <w:sz w:val="22"/>
                <w:szCs w:val="22"/>
                <w:lang w:val="it-IT"/>
              </w:rPr>
              <w:t>asfaltiranih</w:t>
            </w:r>
            <w:proofErr w:type="spellEnd"/>
            <w:r w:rsidRPr="007608A5">
              <w:rPr>
                <w:sz w:val="22"/>
                <w:szCs w:val="22"/>
                <w:lang w:val="it-IT"/>
              </w:rPr>
              <w:t xml:space="preserve"> </w:t>
            </w:r>
            <w:proofErr w:type="spellStart"/>
            <w:r w:rsidRPr="007608A5">
              <w:rPr>
                <w:sz w:val="22"/>
                <w:szCs w:val="22"/>
                <w:lang w:val="it-IT"/>
              </w:rPr>
              <w:t>ulica</w:t>
            </w:r>
            <w:proofErr w:type="spellEnd"/>
            <w:r w:rsidRPr="007608A5">
              <w:rPr>
                <w:sz w:val="22"/>
                <w:szCs w:val="22"/>
                <w:lang w:val="it-IT"/>
              </w:rPr>
              <w:t xml:space="preserve"> u </w:t>
            </w:r>
            <w:proofErr w:type="spellStart"/>
            <w:r w:rsidRPr="007608A5">
              <w:rPr>
                <w:sz w:val="22"/>
                <w:szCs w:val="22"/>
                <w:lang w:val="it-IT"/>
              </w:rPr>
              <w:t>Brtonigli</w:t>
            </w:r>
            <w:proofErr w:type="spellEnd"/>
            <w:r w:rsidRPr="007608A5">
              <w:rPr>
                <w:sz w:val="22"/>
                <w:szCs w:val="22"/>
                <w:lang w:val="it-IT"/>
              </w:rPr>
              <w:t xml:space="preserve"> </w:t>
            </w:r>
            <w:proofErr w:type="spellStart"/>
            <w:r w:rsidRPr="007608A5">
              <w:rPr>
                <w:sz w:val="22"/>
                <w:szCs w:val="22"/>
                <w:lang w:val="it-IT"/>
              </w:rPr>
              <w:t>jedanput</w:t>
            </w:r>
            <w:proofErr w:type="spellEnd"/>
            <w:r w:rsidRPr="007608A5">
              <w:rPr>
                <w:sz w:val="22"/>
                <w:szCs w:val="22"/>
                <w:lang w:val="it-IT"/>
              </w:rPr>
              <w:t xml:space="preserve"> </w:t>
            </w:r>
            <w:proofErr w:type="spellStart"/>
            <w:r w:rsidRPr="007608A5">
              <w:rPr>
                <w:sz w:val="22"/>
                <w:szCs w:val="22"/>
                <w:lang w:val="it-IT"/>
              </w:rPr>
              <w:t>tjedno</w:t>
            </w:r>
            <w:proofErr w:type="spellEnd"/>
          </w:p>
          <w:p w14:paraId="27124A2A"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metenje</w:t>
            </w:r>
            <w:proofErr w:type="spellEnd"/>
            <w:r w:rsidRPr="007608A5">
              <w:rPr>
                <w:sz w:val="22"/>
                <w:szCs w:val="22"/>
                <w:lang w:val="it-IT"/>
              </w:rPr>
              <w:t xml:space="preserve"> </w:t>
            </w:r>
            <w:proofErr w:type="spellStart"/>
            <w:r w:rsidRPr="007608A5">
              <w:rPr>
                <w:sz w:val="22"/>
                <w:szCs w:val="22"/>
                <w:lang w:val="it-IT"/>
              </w:rPr>
              <w:t>ulica</w:t>
            </w:r>
            <w:proofErr w:type="spellEnd"/>
            <w:r w:rsidRPr="007608A5">
              <w:rPr>
                <w:sz w:val="22"/>
                <w:szCs w:val="22"/>
                <w:lang w:val="it-IT"/>
              </w:rPr>
              <w:t xml:space="preserve"> i </w:t>
            </w:r>
            <w:proofErr w:type="spellStart"/>
            <w:r w:rsidRPr="007608A5">
              <w:rPr>
                <w:sz w:val="22"/>
                <w:szCs w:val="22"/>
                <w:lang w:val="it-IT"/>
              </w:rPr>
              <w:t>trgova</w:t>
            </w:r>
            <w:proofErr w:type="spellEnd"/>
            <w:r w:rsidRPr="007608A5">
              <w:rPr>
                <w:sz w:val="22"/>
                <w:szCs w:val="22"/>
                <w:lang w:val="it-IT"/>
              </w:rPr>
              <w:t xml:space="preserve"> u </w:t>
            </w:r>
            <w:proofErr w:type="spellStart"/>
            <w:r w:rsidRPr="007608A5">
              <w:rPr>
                <w:sz w:val="22"/>
                <w:szCs w:val="22"/>
                <w:lang w:val="it-IT"/>
              </w:rPr>
              <w:t>naseljima</w:t>
            </w:r>
            <w:proofErr w:type="spellEnd"/>
            <w:r w:rsidRPr="007608A5">
              <w:rPr>
                <w:sz w:val="22"/>
                <w:szCs w:val="22"/>
                <w:lang w:val="it-IT"/>
              </w:rPr>
              <w:t xml:space="preserve"> </w:t>
            </w:r>
            <w:proofErr w:type="spellStart"/>
            <w:r w:rsidRPr="007608A5">
              <w:rPr>
                <w:sz w:val="22"/>
                <w:szCs w:val="22"/>
                <w:lang w:val="it-IT"/>
              </w:rPr>
              <w:t>Karigador</w:t>
            </w:r>
            <w:proofErr w:type="spellEnd"/>
            <w:r w:rsidRPr="007608A5">
              <w:rPr>
                <w:sz w:val="22"/>
                <w:szCs w:val="22"/>
                <w:lang w:val="it-IT"/>
              </w:rPr>
              <w:t xml:space="preserve">, Nova Vas i Fiorini </w:t>
            </w:r>
            <w:proofErr w:type="spellStart"/>
            <w:r w:rsidRPr="007608A5">
              <w:rPr>
                <w:sz w:val="22"/>
                <w:szCs w:val="22"/>
                <w:lang w:val="it-IT"/>
              </w:rPr>
              <w:t>jedanput</w:t>
            </w:r>
            <w:proofErr w:type="spellEnd"/>
            <w:r w:rsidRPr="007608A5">
              <w:rPr>
                <w:sz w:val="22"/>
                <w:szCs w:val="22"/>
                <w:lang w:val="it-IT"/>
              </w:rPr>
              <w:t xml:space="preserve"> </w:t>
            </w:r>
            <w:proofErr w:type="spellStart"/>
            <w:r w:rsidRPr="007608A5">
              <w:rPr>
                <w:sz w:val="22"/>
                <w:szCs w:val="22"/>
                <w:lang w:val="it-IT"/>
              </w:rPr>
              <w:t>tjedno</w:t>
            </w:r>
            <w:proofErr w:type="spellEnd"/>
          </w:p>
          <w:p w14:paraId="03B407A0"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pojačano</w:t>
            </w:r>
            <w:proofErr w:type="spellEnd"/>
            <w:r w:rsidRPr="007608A5">
              <w:rPr>
                <w:sz w:val="22"/>
                <w:szCs w:val="22"/>
                <w:lang w:val="it-IT"/>
              </w:rPr>
              <w:t xml:space="preserve"> </w:t>
            </w:r>
            <w:proofErr w:type="spellStart"/>
            <w:r w:rsidRPr="007608A5">
              <w:rPr>
                <w:sz w:val="22"/>
                <w:szCs w:val="22"/>
                <w:lang w:val="it-IT"/>
              </w:rPr>
              <w:t>čišćenje</w:t>
            </w:r>
            <w:proofErr w:type="spellEnd"/>
            <w:r w:rsidRPr="007608A5">
              <w:rPr>
                <w:sz w:val="22"/>
                <w:szCs w:val="22"/>
                <w:lang w:val="it-IT"/>
              </w:rPr>
              <w:t xml:space="preserve"> </w:t>
            </w:r>
            <w:proofErr w:type="spellStart"/>
            <w:r w:rsidRPr="007608A5">
              <w:rPr>
                <w:sz w:val="22"/>
                <w:szCs w:val="22"/>
                <w:lang w:val="it-IT"/>
              </w:rPr>
              <w:t>pred</w:t>
            </w:r>
            <w:proofErr w:type="spellEnd"/>
            <w:r w:rsidRPr="007608A5">
              <w:rPr>
                <w:sz w:val="22"/>
                <w:szCs w:val="22"/>
                <w:lang w:val="it-IT"/>
              </w:rPr>
              <w:t xml:space="preserve"> </w:t>
            </w:r>
            <w:proofErr w:type="spellStart"/>
            <w:r w:rsidRPr="007608A5">
              <w:rPr>
                <w:sz w:val="22"/>
                <w:szCs w:val="22"/>
                <w:lang w:val="it-IT"/>
              </w:rPr>
              <w:t>turističku</w:t>
            </w:r>
            <w:proofErr w:type="spellEnd"/>
            <w:r w:rsidRPr="007608A5">
              <w:rPr>
                <w:sz w:val="22"/>
                <w:szCs w:val="22"/>
                <w:lang w:val="it-IT"/>
              </w:rPr>
              <w:t xml:space="preserve"> </w:t>
            </w:r>
            <w:proofErr w:type="spellStart"/>
            <w:r w:rsidRPr="007608A5">
              <w:rPr>
                <w:sz w:val="22"/>
                <w:szCs w:val="22"/>
                <w:lang w:val="it-IT"/>
              </w:rPr>
              <w:t>sezonu</w:t>
            </w:r>
            <w:proofErr w:type="spellEnd"/>
            <w:r w:rsidRPr="007608A5">
              <w:rPr>
                <w:sz w:val="22"/>
                <w:szCs w:val="22"/>
                <w:lang w:val="it-IT"/>
              </w:rPr>
              <w:t xml:space="preserve"> i </w:t>
            </w:r>
            <w:proofErr w:type="spellStart"/>
            <w:r w:rsidRPr="007608A5">
              <w:rPr>
                <w:sz w:val="22"/>
                <w:szCs w:val="22"/>
                <w:lang w:val="it-IT"/>
              </w:rPr>
              <w:t>tijekom</w:t>
            </w:r>
            <w:proofErr w:type="spellEnd"/>
            <w:r w:rsidRPr="007608A5">
              <w:rPr>
                <w:sz w:val="22"/>
                <w:szCs w:val="22"/>
                <w:lang w:val="it-IT"/>
              </w:rPr>
              <w:t xml:space="preserve"> </w:t>
            </w:r>
            <w:proofErr w:type="spellStart"/>
            <w:r w:rsidRPr="007608A5">
              <w:rPr>
                <w:sz w:val="22"/>
                <w:szCs w:val="22"/>
                <w:lang w:val="it-IT"/>
              </w:rPr>
              <w:t>praznika</w:t>
            </w:r>
            <w:proofErr w:type="spellEnd"/>
            <w:r w:rsidRPr="007608A5">
              <w:rPr>
                <w:sz w:val="22"/>
                <w:szCs w:val="22"/>
                <w:lang w:val="it-IT"/>
              </w:rPr>
              <w:t xml:space="preserve"> u </w:t>
            </w:r>
            <w:proofErr w:type="spellStart"/>
            <w:r w:rsidRPr="007608A5">
              <w:rPr>
                <w:sz w:val="22"/>
                <w:szCs w:val="22"/>
                <w:lang w:val="it-IT"/>
              </w:rPr>
              <w:t>Brtonigli</w:t>
            </w:r>
            <w:proofErr w:type="spellEnd"/>
            <w:r w:rsidRPr="007608A5">
              <w:rPr>
                <w:sz w:val="22"/>
                <w:szCs w:val="22"/>
                <w:lang w:val="it-IT"/>
              </w:rPr>
              <w:t xml:space="preserve">, </w:t>
            </w:r>
            <w:proofErr w:type="spellStart"/>
            <w:r w:rsidRPr="007608A5">
              <w:rPr>
                <w:sz w:val="22"/>
                <w:szCs w:val="22"/>
                <w:lang w:val="it-IT"/>
              </w:rPr>
              <w:t>Novoj</w:t>
            </w:r>
            <w:proofErr w:type="spellEnd"/>
            <w:r w:rsidRPr="007608A5">
              <w:rPr>
                <w:sz w:val="22"/>
                <w:szCs w:val="22"/>
                <w:lang w:val="it-IT"/>
              </w:rPr>
              <w:t xml:space="preserve"> Vasi, </w:t>
            </w:r>
            <w:proofErr w:type="spellStart"/>
            <w:r w:rsidRPr="007608A5">
              <w:rPr>
                <w:sz w:val="22"/>
                <w:szCs w:val="22"/>
                <w:lang w:val="it-IT"/>
              </w:rPr>
              <w:t>Karigadoru</w:t>
            </w:r>
            <w:proofErr w:type="spellEnd"/>
            <w:r w:rsidRPr="007608A5">
              <w:rPr>
                <w:sz w:val="22"/>
                <w:szCs w:val="22"/>
                <w:lang w:val="it-IT"/>
              </w:rPr>
              <w:t xml:space="preserve">, </w:t>
            </w:r>
            <w:proofErr w:type="spellStart"/>
            <w:r w:rsidRPr="007608A5">
              <w:rPr>
                <w:sz w:val="22"/>
                <w:szCs w:val="22"/>
                <w:lang w:val="it-IT"/>
              </w:rPr>
              <w:t>Fiorinima</w:t>
            </w:r>
            <w:proofErr w:type="spellEnd"/>
            <w:r w:rsidRPr="007608A5">
              <w:rPr>
                <w:sz w:val="22"/>
                <w:szCs w:val="22"/>
                <w:lang w:val="it-IT"/>
              </w:rPr>
              <w:t xml:space="preserve"> i </w:t>
            </w:r>
            <w:proofErr w:type="spellStart"/>
            <w:r w:rsidRPr="007608A5">
              <w:rPr>
                <w:sz w:val="22"/>
                <w:szCs w:val="22"/>
                <w:lang w:val="it-IT"/>
              </w:rPr>
              <w:t>Radinima</w:t>
            </w:r>
            <w:proofErr w:type="spellEnd"/>
          </w:p>
          <w:p w14:paraId="2C953ADA"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odvoz</w:t>
            </w:r>
            <w:proofErr w:type="spellEnd"/>
            <w:r w:rsidRPr="007608A5">
              <w:rPr>
                <w:sz w:val="22"/>
                <w:szCs w:val="22"/>
                <w:lang w:val="it-IT"/>
              </w:rPr>
              <w:t xml:space="preserve"> </w:t>
            </w:r>
            <w:proofErr w:type="spellStart"/>
            <w:r w:rsidRPr="007608A5">
              <w:rPr>
                <w:sz w:val="22"/>
                <w:szCs w:val="22"/>
                <w:lang w:val="it-IT"/>
              </w:rPr>
              <w:t>smeća</w:t>
            </w:r>
            <w:proofErr w:type="spellEnd"/>
            <w:r w:rsidRPr="007608A5">
              <w:rPr>
                <w:sz w:val="22"/>
                <w:szCs w:val="22"/>
                <w:lang w:val="it-IT"/>
              </w:rPr>
              <w:t xml:space="preserve"> s </w:t>
            </w:r>
            <w:proofErr w:type="spellStart"/>
            <w:r w:rsidRPr="007608A5">
              <w:rPr>
                <w:sz w:val="22"/>
                <w:szCs w:val="22"/>
                <w:lang w:val="it-IT"/>
              </w:rPr>
              <w:t>javnih</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w:t>
            </w:r>
            <w:proofErr w:type="spellStart"/>
            <w:r w:rsidRPr="007608A5">
              <w:rPr>
                <w:sz w:val="22"/>
                <w:szCs w:val="22"/>
                <w:lang w:val="it-IT"/>
              </w:rPr>
              <w:t>područja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73FF79BC"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čišćenje</w:t>
            </w:r>
            <w:proofErr w:type="spellEnd"/>
            <w:r w:rsidRPr="007608A5">
              <w:rPr>
                <w:sz w:val="22"/>
                <w:szCs w:val="22"/>
                <w:lang w:val="it-IT"/>
              </w:rPr>
              <w:t xml:space="preserve"> </w:t>
            </w:r>
            <w:proofErr w:type="spellStart"/>
            <w:r w:rsidRPr="007608A5">
              <w:rPr>
                <w:sz w:val="22"/>
                <w:szCs w:val="22"/>
                <w:lang w:val="it-IT"/>
              </w:rPr>
              <w:t>obale</w:t>
            </w:r>
            <w:proofErr w:type="spellEnd"/>
            <w:r w:rsidRPr="007608A5">
              <w:rPr>
                <w:sz w:val="22"/>
                <w:szCs w:val="22"/>
                <w:lang w:val="it-IT"/>
              </w:rPr>
              <w:t xml:space="preserve"> </w:t>
            </w:r>
            <w:proofErr w:type="spellStart"/>
            <w:r w:rsidRPr="007608A5">
              <w:rPr>
                <w:sz w:val="22"/>
                <w:szCs w:val="22"/>
                <w:lang w:val="it-IT"/>
              </w:rPr>
              <w:t>dijela</w:t>
            </w:r>
            <w:proofErr w:type="spellEnd"/>
            <w:r w:rsidRPr="007608A5">
              <w:rPr>
                <w:sz w:val="22"/>
                <w:szCs w:val="22"/>
                <w:lang w:val="it-IT"/>
              </w:rPr>
              <w:t xml:space="preserve"> </w:t>
            </w:r>
            <w:proofErr w:type="spellStart"/>
            <w:r w:rsidRPr="007608A5">
              <w:rPr>
                <w:sz w:val="22"/>
                <w:szCs w:val="22"/>
                <w:lang w:val="it-IT"/>
              </w:rPr>
              <w:t>autocampa</w:t>
            </w:r>
            <w:proofErr w:type="spellEnd"/>
            <w:r w:rsidRPr="007608A5">
              <w:rPr>
                <w:sz w:val="22"/>
                <w:szCs w:val="22"/>
                <w:lang w:val="it-IT"/>
              </w:rPr>
              <w:t xml:space="preserve"> Park </w:t>
            </w:r>
            <w:proofErr w:type="spellStart"/>
            <w:r w:rsidRPr="007608A5">
              <w:rPr>
                <w:sz w:val="22"/>
                <w:szCs w:val="22"/>
                <w:lang w:val="it-IT"/>
              </w:rPr>
              <w:t>Umag</w:t>
            </w:r>
            <w:proofErr w:type="spellEnd"/>
            <w:r w:rsidRPr="007608A5">
              <w:rPr>
                <w:sz w:val="22"/>
                <w:szCs w:val="22"/>
                <w:lang w:val="it-IT"/>
              </w:rPr>
              <w:t xml:space="preserve"> </w:t>
            </w:r>
          </w:p>
        </w:tc>
        <w:tc>
          <w:tcPr>
            <w:tcW w:w="1276" w:type="dxa"/>
          </w:tcPr>
          <w:p w14:paraId="2AEE1882" w14:textId="77777777" w:rsidR="002F23D8" w:rsidRPr="007608A5" w:rsidRDefault="002F23D8" w:rsidP="00CB287F">
            <w:pPr>
              <w:pStyle w:val="BodyText3"/>
              <w:jc w:val="both"/>
              <w:rPr>
                <w:sz w:val="22"/>
                <w:szCs w:val="22"/>
              </w:rPr>
            </w:pPr>
            <w:r w:rsidRPr="007608A5">
              <w:rPr>
                <w:sz w:val="22"/>
                <w:szCs w:val="22"/>
              </w:rPr>
              <w:t>194.043,44</w:t>
            </w:r>
          </w:p>
        </w:tc>
        <w:tc>
          <w:tcPr>
            <w:tcW w:w="1324" w:type="dxa"/>
          </w:tcPr>
          <w:p w14:paraId="0B2F0CC5" w14:textId="77777777" w:rsidR="002F23D8" w:rsidRPr="007608A5" w:rsidRDefault="002F23D8" w:rsidP="00CB287F">
            <w:pPr>
              <w:pStyle w:val="BodyText3"/>
              <w:jc w:val="both"/>
              <w:rPr>
                <w:sz w:val="22"/>
                <w:szCs w:val="22"/>
              </w:rPr>
            </w:pPr>
            <w:r w:rsidRPr="007608A5">
              <w:rPr>
                <w:sz w:val="22"/>
                <w:szCs w:val="22"/>
              </w:rPr>
              <w:t>194.043,44</w:t>
            </w:r>
          </w:p>
        </w:tc>
      </w:tr>
      <w:tr w:rsidR="002F23D8" w:rsidRPr="007608A5" w14:paraId="27F7F85F" w14:textId="77777777" w:rsidTr="00CB287F">
        <w:tblPrEx>
          <w:tblCellMar>
            <w:top w:w="0" w:type="dxa"/>
            <w:bottom w:w="0" w:type="dxa"/>
          </w:tblCellMar>
        </w:tblPrEx>
        <w:tc>
          <w:tcPr>
            <w:tcW w:w="817" w:type="dxa"/>
          </w:tcPr>
          <w:p w14:paraId="3600B4A9" w14:textId="77777777" w:rsidR="002F23D8" w:rsidRPr="007608A5" w:rsidRDefault="002F23D8" w:rsidP="00CB287F">
            <w:pPr>
              <w:pStyle w:val="BodyText3"/>
              <w:jc w:val="both"/>
              <w:rPr>
                <w:sz w:val="22"/>
                <w:szCs w:val="22"/>
              </w:rPr>
            </w:pPr>
            <w:r w:rsidRPr="007608A5">
              <w:rPr>
                <w:sz w:val="22"/>
                <w:szCs w:val="22"/>
              </w:rPr>
              <w:t>2.</w:t>
            </w:r>
          </w:p>
        </w:tc>
        <w:tc>
          <w:tcPr>
            <w:tcW w:w="5103" w:type="dxa"/>
          </w:tcPr>
          <w:p w14:paraId="541F841F" w14:textId="77777777" w:rsidR="002F23D8" w:rsidRPr="007608A5" w:rsidRDefault="002F23D8" w:rsidP="00CB287F">
            <w:pPr>
              <w:pStyle w:val="BodyText3"/>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javnih</w:t>
            </w:r>
            <w:proofErr w:type="spellEnd"/>
            <w:r w:rsidRPr="007608A5">
              <w:rPr>
                <w:sz w:val="22"/>
                <w:szCs w:val="22"/>
              </w:rPr>
              <w:t xml:space="preserve"> </w:t>
            </w:r>
            <w:proofErr w:type="spellStart"/>
            <w:r w:rsidRPr="007608A5">
              <w:rPr>
                <w:sz w:val="22"/>
                <w:szCs w:val="22"/>
              </w:rPr>
              <w:t>površina</w:t>
            </w:r>
            <w:proofErr w:type="spellEnd"/>
            <w:r w:rsidRPr="007608A5">
              <w:rPr>
                <w:sz w:val="22"/>
                <w:szCs w:val="22"/>
              </w:rPr>
              <w:t>:</w:t>
            </w:r>
          </w:p>
          <w:p w14:paraId="581C7319"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održavanje</w:t>
            </w:r>
            <w:proofErr w:type="spellEnd"/>
            <w:r w:rsidRPr="007608A5">
              <w:rPr>
                <w:sz w:val="22"/>
                <w:szCs w:val="22"/>
                <w:lang w:val="it-IT"/>
              </w:rPr>
              <w:t xml:space="preserve"> </w:t>
            </w:r>
            <w:proofErr w:type="spellStart"/>
            <w:r w:rsidRPr="007608A5">
              <w:rPr>
                <w:sz w:val="22"/>
                <w:szCs w:val="22"/>
                <w:lang w:val="it-IT"/>
              </w:rPr>
              <w:t>parkovnih</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u </w:t>
            </w:r>
            <w:proofErr w:type="spellStart"/>
            <w:r w:rsidRPr="007608A5">
              <w:rPr>
                <w:sz w:val="22"/>
                <w:szCs w:val="22"/>
                <w:lang w:val="it-IT"/>
              </w:rPr>
              <w:t>naselju</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56787E1E"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održavanje</w:t>
            </w:r>
            <w:proofErr w:type="spellEnd"/>
            <w:r w:rsidRPr="007608A5">
              <w:rPr>
                <w:sz w:val="22"/>
                <w:szCs w:val="22"/>
                <w:lang w:val="it-IT"/>
              </w:rPr>
              <w:t xml:space="preserve"> </w:t>
            </w:r>
            <w:proofErr w:type="spellStart"/>
            <w:r w:rsidRPr="007608A5">
              <w:rPr>
                <w:sz w:val="22"/>
                <w:szCs w:val="22"/>
                <w:lang w:val="it-IT"/>
              </w:rPr>
              <w:t>parkovnih</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u </w:t>
            </w:r>
            <w:proofErr w:type="spellStart"/>
            <w:r w:rsidRPr="007608A5">
              <w:rPr>
                <w:sz w:val="22"/>
                <w:szCs w:val="22"/>
                <w:lang w:val="it-IT"/>
              </w:rPr>
              <w:t>naselju</w:t>
            </w:r>
            <w:proofErr w:type="spellEnd"/>
            <w:r w:rsidRPr="007608A5">
              <w:rPr>
                <w:sz w:val="22"/>
                <w:szCs w:val="22"/>
                <w:lang w:val="it-IT"/>
              </w:rPr>
              <w:t xml:space="preserve"> Nova Vas</w:t>
            </w:r>
          </w:p>
          <w:p w14:paraId="678B1E49"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održavanje</w:t>
            </w:r>
            <w:proofErr w:type="spellEnd"/>
            <w:r w:rsidRPr="007608A5">
              <w:rPr>
                <w:sz w:val="22"/>
                <w:szCs w:val="22"/>
                <w:lang w:val="it-IT"/>
              </w:rPr>
              <w:t xml:space="preserve"> </w:t>
            </w:r>
            <w:proofErr w:type="spellStart"/>
            <w:r w:rsidRPr="007608A5">
              <w:rPr>
                <w:sz w:val="22"/>
                <w:szCs w:val="22"/>
                <w:lang w:val="it-IT"/>
              </w:rPr>
              <w:t>zelenih</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u </w:t>
            </w:r>
            <w:proofErr w:type="spellStart"/>
            <w:r w:rsidRPr="007608A5">
              <w:rPr>
                <w:sz w:val="22"/>
                <w:szCs w:val="22"/>
                <w:lang w:val="it-IT"/>
              </w:rPr>
              <w:t>naselju</w:t>
            </w:r>
            <w:proofErr w:type="spellEnd"/>
            <w:r w:rsidRPr="007608A5">
              <w:rPr>
                <w:sz w:val="22"/>
                <w:szCs w:val="22"/>
                <w:lang w:val="it-IT"/>
              </w:rPr>
              <w:t xml:space="preserve"> </w:t>
            </w:r>
            <w:proofErr w:type="spellStart"/>
            <w:r w:rsidRPr="007608A5">
              <w:rPr>
                <w:sz w:val="22"/>
                <w:szCs w:val="22"/>
                <w:lang w:val="it-IT"/>
              </w:rPr>
              <w:t>Karigador</w:t>
            </w:r>
            <w:proofErr w:type="spellEnd"/>
          </w:p>
          <w:p w14:paraId="5F15CB1B"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održavanje</w:t>
            </w:r>
            <w:proofErr w:type="spellEnd"/>
            <w:r w:rsidRPr="007608A5">
              <w:rPr>
                <w:sz w:val="22"/>
                <w:szCs w:val="22"/>
                <w:lang w:val="it-IT"/>
              </w:rPr>
              <w:t xml:space="preserve"> </w:t>
            </w:r>
            <w:proofErr w:type="spellStart"/>
            <w:r w:rsidRPr="007608A5">
              <w:rPr>
                <w:sz w:val="22"/>
                <w:szCs w:val="22"/>
                <w:lang w:val="it-IT"/>
              </w:rPr>
              <w:t>zelene</w:t>
            </w:r>
            <w:proofErr w:type="spellEnd"/>
            <w:r w:rsidRPr="007608A5">
              <w:rPr>
                <w:sz w:val="22"/>
                <w:szCs w:val="22"/>
                <w:lang w:val="it-IT"/>
              </w:rPr>
              <w:t xml:space="preserve"> </w:t>
            </w:r>
            <w:proofErr w:type="spellStart"/>
            <w:r w:rsidRPr="007608A5">
              <w:rPr>
                <w:sz w:val="22"/>
                <w:szCs w:val="22"/>
                <w:lang w:val="it-IT"/>
              </w:rPr>
              <w:t>površine</w:t>
            </w:r>
            <w:proofErr w:type="spellEnd"/>
            <w:r w:rsidRPr="007608A5">
              <w:rPr>
                <w:sz w:val="22"/>
                <w:szCs w:val="22"/>
                <w:lang w:val="it-IT"/>
              </w:rPr>
              <w:t xml:space="preserve"> u </w:t>
            </w:r>
            <w:proofErr w:type="spellStart"/>
            <w:r w:rsidRPr="007608A5">
              <w:rPr>
                <w:sz w:val="22"/>
                <w:szCs w:val="22"/>
                <w:lang w:val="it-IT"/>
              </w:rPr>
              <w:t>naselju</w:t>
            </w:r>
            <w:proofErr w:type="spellEnd"/>
            <w:r w:rsidRPr="007608A5">
              <w:rPr>
                <w:sz w:val="22"/>
                <w:szCs w:val="22"/>
                <w:lang w:val="it-IT"/>
              </w:rPr>
              <w:t xml:space="preserve"> </w:t>
            </w:r>
            <w:proofErr w:type="spellStart"/>
            <w:r w:rsidRPr="007608A5">
              <w:rPr>
                <w:sz w:val="22"/>
                <w:szCs w:val="22"/>
                <w:lang w:val="it-IT"/>
              </w:rPr>
              <w:t>Fiorinima</w:t>
            </w:r>
            <w:proofErr w:type="spellEnd"/>
          </w:p>
          <w:p w14:paraId="621DBCEC"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održavanje</w:t>
            </w:r>
            <w:proofErr w:type="spellEnd"/>
            <w:r w:rsidRPr="007608A5">
              <w:rPr>
                <w:sz w:val="22"/>
                <w:szCs w:val="22"/>
                <w:lang w:val="it-IT"/>
              </w:rPr>
              <w:t xml:space="preserve"> </w:t>
            </w:r>
            <w:proofErr w:type="spellStart"/>
            <w:r w:rsidRPr="007608A5">
              <w:rPr>
                <w:sz w:val="22"/>
                <w:szCs w:val="22"/>
                <w:lang w:val="it-IT"/>
              </w:rPr>
              <w:t>nogometnih</w:t>
            </w:r>
            <w:proofErr w:type="spellEnd"/>
            <w:r w:rsidRPr="007608A5">
              <w:rPr>
                <w:sz w:val="22"/>
                <w:szCs w:val="22"/>
                <w:lang w:val="it-IT"/>
              </w:rPr>
              <w:t xml:space="preserve"> </w:t>
            </w:r>
            <w:proofErr w:type="spellStart"/>
            <w:r w:rsidRPr="007608A5">
              <w:rPr>
                <w:sz w:val="22"/>
                <w:szCs w:val="22"/>
                <w:lang w:val="it-IT"/>
              </w:rPr>
              <w:t>igrališta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Nova Vas i Fiorini</w:t>
            </w:r>
          </w:p>
          <w:p w14:paraId="29E59C14"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zalijevanje</w:t>
            </w:r>
            <w:proofErr w:type="spellEnd"/>
            <w:r w:rsidRPr="007608A5">
              <w:rPr>
                <w:sz w:val="22"/>
                <w:szCs w:val="22"/>
                <w:lang w:val="it-IT"/>
              </w:rPr>
              <w:t xml:space="preserve"> </w:t>
            </w:r>
            <w:proofErr w:type="spellStart"/>
            <w:r w:rsidRPr="007608A5">
              <w:rPr>
                <w:sz w:val="22"/>
                <w:szCs w:val="22"/>
                <w:lang w:val="it-IT"/>
              </w:rPr>
              <w:t>hortikulture</w:t>
            </w:r>
            <w:proofErr w:type="spellEnd"/>
            <w:r w:rsidRPr="007608A5">
              <w:rPr>
                <w:sz w:val="22"/>
                <w:szCs w:val="22"/>
                <w:lang w:val="it-IT"/>
              </w:rPr>
              <w:t xml:space="preserve"> u </w:t>
            </w:r>
            <w:proofErr w:type="spellStart"/>
            <w:r w:rsidRPr="007608A5">
              <w:rPr>
                <w:sz w:val="22"/>
                <w:szCs w:val="22"/>
                <w:lang w:val="it-IT"/>
              </w:rPr>
              <w:t>naselju</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68A165C8" w14:textId="77777777" w:rsidR="002F23D8" w:rsidRPr="007608A5" w:rsidRDefault="002F23D8" w:rsidP="002F23D8">
            <w:pPr>
              <w:pStyle w:val="BodyText3"/>
              <w:numPr>
                <w:ilvl w:val="0"/>
                <w:numId w:val="59"/>
              </w:numPr>
              <w:spacing w:after="0"/>
              <w:rPr>
                <w:sz w:val="22"/>
                <w:szCs w:val="22"/>
                <w:lang w:val="it-IT"/>
              </w:rPr>
            </w:pPr>
            <w:proofErr w:type="spellStart"/>
            <w:r w:rsidRPr="007608A5">
              <w:rPr>
                <w:sz w:val="22"/>
                <w:szCs w:val="22"/>
                <w:lang w:val="it-IT"/>
              </w:rPr>
              <w:t>uklanjanje</w:t>
            </w:r>
            <w:proofErr w:type="spellEnd"/>
            <w:r w:rsidRPr="007608A5">
              <w:rPr>
                <w:sz w:val="22"/>
                <w:szCs w:val="22"/>
                <w:lang w:val="it-IT"/>
              </w:rPr>
              <w:t xml:space="preserve"> </w:t>
            </w:r>
            <w:proofErr w:type="spellStart"/>
            <w:r w:rsidRPr="007608A5">
              <w:rPr>
                <w:sz w:val="22"/>
                <w:szCs w:val="22"/>
                <w:lang w:val="it-IT"/>
              </w:rPr>
              <w:t>korova</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ivičnjake</w:t>
            </w:r>
            <w:proofErr w:type="spellEnd"/>
            <w:r w:rsidRPr="007608A5">
              <w:rPr>
                <w:sz w:val="22"/>
                <w:szCs w:val="22"/>
                <w:lang w:val="it-IT"/>
              </w:rPr>
              <w:t xml:space="preserve">, </w:t>
            </w:r>
            <w:proofErr w:type="spellStart"/>
            <w:r w:rsidRPr="007608A5">
              <w:rPr>
                <w:sz w:val="22"/>
                <w:szCs w:val="22"/>
                <w:lang w:val="it-IT"/>
              </w:rPr>
              <w:t>ograde</w:t>
            </w:r>
            <w:proofErr w:type="spellEnd"/>
            <w:r w:rsidRPr="007608A5">
              <w:rPr>
                <w:sz w:val="22"/>
                <w:szCs w:val="22"/>
                <w:lang w:val="it-IT"/>
              </w:rPr>
              <w:t xml:space="preserve"> i </w:t>
            </w:r>
            <w:proofErr w:type="spellStart"/>
            <w:r w:rsidRPr="007608A5">
              <w:rPr>
                <w:sz w:val="22"/>
                <w:szCs w:val="22"/>
                <w:lang w:val="it-IT"/>
              </w:rPr>
              <w:t>zidove</w:t>
            </w:r>
            <w:proofErr w:type="spellEnd"/>
            <w:r w:rsidRPr="007608A5">
              <w:rPr>
                <w:sz w:val="22"/>
                <w:szCs w:val="22"/>
                <w:lang w:val="it-IT"/>
              </w:rPr>
              <w:t xml:space="preserve"> </w:t>
            </w:r>
            <w:proofErr w:type="spellStart"/>
            <w:r w:rsidRPr="007608A5">
              <w:rPr>
                <w:sz w:val="22"/>
                <w:szCs w:val="22"/>
                <w:lang w:val="it-IT"/>
              </w:rPr>
              <w:t>zgrada</w:t>
            </w:r>
            <w:proofErr w:type="spellEnd"/>
          </w:p>
        </w:tc>
        <w:tc>
          <w:tcPr>
            <w:tcW w:w="1276" w:type="dxa"/>
          </w:tcPr>
          <w:p w14:paraId="12CAA48B" w14:textId="77777777" w:rsidR="002F23D8" w:rsidRPr="007608A5" w:rsidRDefault="002F23D8" w:rsidP="00CB287F">
            <w:pPr>
              <w:pStyle w:val="BodyText3"/>
              <w:jc w:val="both"/>
              <w:rPr>
                <w:sz w:val="22"/>
                <w:szCs w:val="22"/>
              </w:rPr>
            </w:pPr>
            <w:r w:rsidRPr="007608A5">
              <w:rPr>
                <w:sz w:val="22"/>
                <w:szCs w:val="22"/>
              </w:rPr>
              <w:t>195.781,72</w:t>
            </w:r>
          </w:p>
        </w:tc>
        <w:tc>
          <w:tcPr>
            <w:tcW w:w="1324" w:type="dxa"/>
          </w:tcPr>
          <w:p w14:paraId="031717C8" w14:textId="77777777" w:rsidR="002F23D8" w:rsidRPr="007608A5" w:rsidRDefault="002F23D8" w:rsidP="00CB287F">
            <w:pPr>
              <w:pStyle w:val="BodyText3"/>
              <w:jc w:val="both"/>
              <w:rPr>
                <w:sz w:val="22"/>
                <w:szCs w:val="22"/>
              </w:rPr>
            </w:pPr>
            <w:r w:rsidRPr="007608A5">
              <w:rPr>
                <w:sz w:val="22"/>
                <w:szCs w:val="22"/>
              </w:rPr>
              <w:t>182.547,76</w:t>
            </w:r>
          </w:p>
        </w:tc>
      </w:tr>
      <w:tr w:rsidR="002F23D8" w:rsidRPr="007608A5" w14:paraId="194AA455" w14:textId="77777777" w:rsidTr="00CB287F">
        <w:tblPrEx>
          <w:tblCellMar>
            <w:top w:w="0" w:type="dxa"/>
            <w:bottom w:w="0" w:type="dxa"/>
          </w:tblCellMar>
        </w:tblPrEx>
        <w:tc>
          <w:tcPr>
            <w:tcW w:w="817" w:type="dxa"/>
          </w:tcPr>
          <w:p w14:paraId="6F002E80" w14:textId="77777777" w:rsidR="002F23D8" w:rsidRPr="007608A5" w:rsidRDefault="002F23D8" w:rsidP="00CB287F">
            <w:pPr>
              <w:pStyle w:val="BodyText3"/>
              <w:jc w:val="both"/>
              <w:rPr>
                <w:sz w:val="22"/>
                <w:szCs w:val="22"/>
              </w:rPr>
            </w:pPr>
            <w:r w:rsidRPr="007608A5">
              <w:rPr>
                <w:sz w:val="22"/>
                <w:szCs w:val="22"/>
              </w:rPr>
              <w:t>3.</w:t>
            </w:r>
          </w:p>
        </w:tc>
        <w:tc>
          <w:tcPr>
            <w:tcW w:w="5103" w:type="dxa"/>
          </w:tcPr>
          <w:p w14:paraId="7504DB1C" w14:textId="77777777" w:rsidR="002F23D8" w:rsidRPr="007608A5" w:rsidRDefault="002F23D8" w:rsidP="00CB287F">
            <w:pPr>
              <w:pStyle w:val="BodyText3"/>
              <w:jc w:val="both"/>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nerazvrstanih</w:t>
            </w:r>
            <w:proofErr w:type="spellEnd"/>
            <w:r w:rsidRPr="007608A5">
              <w:rPr>
                <w:sz w:val="22"/>
                <w:szCs w:val="22"/>
              </w:rPr>
              <w:t xml:space="preserve"> </w:t>
            </w:r>
            <w:proofErr w:type="spellStart"/>
            <w:r w:rsidRPr="007608A5">
              <w:rPr>
                <w:sz w:val="22"/>
                <w:szCs w:val="22"/>
              </w:rPr>
              <w:t>cesta</w:t>
            </w:r>
            <w:proofErr w:type="spellEnd"/>
            <w:r w:rsidRPr="007608A5">
              <w:rPr>
                <w:sz w:val="22"/>
                <w:szCs w:val="22"/>
              </w:rPr>
              <w:t>:</w:t>
            </w:r>
          </w:p>
          <w:p w14:paraId="5656AFB1" w14:textId="77777777" w:rsidR="002F23D8" w:rsidRPr="007608A5" w:rsidRDefault="002F23D8" w:rsidP="002F23D8">
            <w:pPr>
              <w:pStyle w:val="BodyText3"/>
              <w:numPr>
                <w:ilvl w:val="0"/>
                <w:numId w:val="59"/>
              </w:numPr>
              <w:spacing w:after="0"/>
              <w:jc w:val="both"/>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nerazvrstanih</w:t>
            </w:r>
            <w:proofErr w:type="spellEnd"/>
            <w:r w:rsidRPr="007608A5">
              <w:rPr>
                <w:sz w:val="22"/>
                <w:szCs w:val="22"/>
              </w:rPr>
              <w:t xml:space="preserve"> </w:t>
            </w:r>
            <w:proofErr w:type="spellStart"/>
            <w:r w:rsidRPr="007608A5">
              <w:rPr>
                <w:sz w:val="22"/>
                <w:szCs w:val="22"/>
              </w:rPr>
              <w:t>cesta</w:t>
            </w:r>
            <w:proofErr w:type="spellEnd"/>
          </w:p>
          <w:p w14:paraId="569EF024" w14:textId="77777777" w:rsidR="002F23D8" w:rsidRPr="007608A5" w:rsidRDefault="002F23D8" w:rsidP="002F23D8">
            <w:pPr>
              <w:pStyle w:val="BodyText3"/>
              <w:numPr>
                <w:ilvl w:val="0"/>
                <w:numId w:val="59"/>
              </w:numPr>
              <w:spacing w:after="0"/>
              <w:jc w:val="both"/>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ostalih</w:t>
            </w:r>
            <w:proofErr w:type="spellEnd"/>
            <w:r w:rsidRPr="007608A5">
              <w:rPr>
                <w:sz w:val="22"/>
                <w:szCs w:val="22"/>
              </w:rPr>
              <w:t xml:space="preserve"> </w:t>
            </w:r>
            <w:proofErr w:type="spellStart"/>
            <w:r w:rsidRPr="007608A5">
              <w:rPr>
                <w:sz w:val="22"/>
                <w:szCs w:val="22"/>
              </w:rPr>
              <w:t>cesta</w:t>
            </w:r>
            <w:proofErr w:type="spellEnd"/>
          </w:p>
          <w:p w14:paraId="2A6F82ED" w14:textId="77777777" w:rsidR="002F23D8" w:rsidRPr="007608A5" w:rsidRDefault="002F23D8" w:rsidP="002F23D8">
            <w:pPr>
              <w:pStyle w:val="BodyText3"/>
              <w:numPr>
                <w:ilvl w:val="0"/>
                <w:numId w:val="59"/>
              </w:numPr>
              <w:spacing w:after="0"/>
              <w:jc w:val="both"/>
              <w:rPr>
                <w:sz w:val="22"/>
                <w:szCs w:val="22"/>
              </w:rPr>
            </w:pPr>
            <w:proofErr w:type="spellStart"/>
            <w:r w:rsidRPr="007608A5">
              <w:rPr>
                <w:sz w:val="22"/>
                <w:szCs w:val="22"/>
              </w:rPr>
              <w:t>zimska</w:t>
            </w:r>
            <w:proofErr w:type="spellEnd"/>
            <w:r w:rsidRPr="007608A5">
              <w:rPr>
                <w:sz w:val="22"/>
                <w:szCs w:val="22"/>
              </w:rPr>
              <w:t xml:space="preserve"> </w:t>
            </w:r>
            <w:proofErr w:type="spellStart"/>
            <w:r w:rsidRPr="007608A5">
              <w:rPr>
                <w:sz w:val="22"/>
                <w:szCs w:val="22"/>
              </w:rPr>
              <w:t>služba</w:t>
            </w:r>
            <w:proofErr w:type="spellEnd"/>
          </w:p>
        </w:tc>
        <w:tc>
          <w:tcPr>
            <w:tcW w:w="1276" w:type="dxa"/>
          </w:tcPr>
          <w:p w14:paraId="12FE7C84" w14:textId="77777777" w:rsidR="002F23D8" w:rsidRPr="007608A5" w:rsidRDefault="002F23D8" w:rsidP="00CB287F">
            <w:pPr>
              <w:pStyle w:val="BodyText3"/>
              <w:jc w:val="both"/>
              <w:rPr>
                <w:sz w:val="22"/>
                <w:szCs w:val="22"/>
              </w:rPr>
            </w:pPr>
            <w:r w:rsidRPr="007608A5">
              <w:rPr>
                <w:sz w:val="22"/>
                <w:szCs w:val="22"/>
              </w:rPr>
              <w:t>107.573,00</w:t>
            </w:r>
          </w:p>
        </w:tc>
        <w:tc>
          <w:tcPr>
            <w:tcW w:w="1324" w:type="dxa"/>
          </w:tcPr>
          <w:p w14:paraId="47FB9331" w14:textId="77777777" w:rsidR="002F23D8" w:rsidRPr="007608A5" w:rsidRDefault="002F23D8" w:rsidP="00CB287F">
            <w:pPr>
              <w:pStyle w:val="BodyText3"/>
              <w:jc w:val="both"/>
              <w:rPr>
                <w:sz w:val="22"/>
                <w:szCs w:val="22"/>
              </w:rPr>
            </w:pPr>
            <w:r w:rsidRPr="007608A5">
              <w:rPr>
                <w:sz w:val="22"/>
                <w:szCs w:val="22"/>
              </w:rPr>
              <w:t>70.382,00</w:t>
            </w:r>
          </w:p>
        </w:tc>
      </w:tr>
      <w:tr w:rsidR="002F23D8" w:rsidRPr="007608A5" w14:paraId="0C5F2C08" w14:textId="77777777" w:rsidTr="00CB287F">
        <w:tblPrEx>
          <w:tblCellMar>
            <w:top w:w="0" w:type="dxa"/>
            <w:bottom w:w="0" w:type="dxa"/>
          </w:tblCellMar>
        </w:tblPrEx>
        <w:tc>
          <w:tcPr>
            <w:tcW w:w="817" w:type="dxa"/>
          </w:tcPr>
          <w:p w14:paraId="5F8F0913" w14:textId="77777777" w:rsidR="002F23D8" w:rsidRPr="007608A5" w:rsidRDefault="002F23D8" w:rsidP="00CB287F">
            <w:pPr>
              <w:pStyle w:val="BodyText3"/>
              <w:jc w:val="both"/>
              <w:rPr>
                <w:sz w:val="22"/>
                <w:szCs w:val="22"/>
              </w:rPr>
            </w:pPr>
            <w:r w:rsidRPr="007608A5">
              <w:rPr>
                <w:sz w:val="22"/>
                <w:szCs w:val="22"/>
              </w:rPr>
              <w:t>4.</w:t>
            </w:r>
          </w:p>
        </w:tc>
        <w:tc>
          <w:tcPr>
            <w:tcW w:w="5103" w:type="dxa"/>
          </w:tcPr>
          <w:p w14:paraId="0D5C0096" w14:textId="77777777" w:rsidR="002F23D8" w:rsidRPr="007608A5" w:rsidRDefault="002F23D8" w:rsidP="00CB287F">
            <w:pPr>
              <w:pStyle w:val="BodyText3"/>
              <w:rPr>
                <w:sz w:val="22"/>
                <w:szCs w:val="22"/>
              </w:rPr>
            </w:pPr>
            <w:proofErr w:type="spellStart"/>
            <w:r w:rsidRPr="007608A5">
              <w:rPr>
                <w:sz w:val="22"/>
                <w:szCs w:val="22"/>
              </w:rPr>
              <w:t>Utrošak</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javne</w:t>
            </w:r>
            <w:proofErr w:type="spellEnd"/>
            <w:r w:rsidRPr="007608A5">
              <w:rPr>
                <w:sz w:val="22"/>
                <w:szCs w:val="22"/>
              </w:rPr>
              <w:t xml:space="preserve"> </w:t>
            </w:r>
            <w:proofErr w:type="spellStart"/>
            <w:r w:rsidRPr="007608A5">
              <w:rPr>
                <w:sz w:val="22"/>
                <w:szCs w:val="22"/>
              </w:rPr>
              <w:t>rasvjete</w:t>
            </w:r>
            <w:proofErr w:type="spellEnd"/>
            <w:r w:rsidRPr="007608A5">
              <w:rPr>
                <w:sz w:val="22"/>
                <w:szCs w:val="22"/>
              </w:rPr>
              <w:t>:</w:t>
            </w:r>
          </w:p>
          <w:p w14:paraId="1D8F3670" w14:textId="77777777" w:rsidR="002F23D8" w:rsidRPr="007608A5" w:rsidRDefault="002F23D8" w:rsidP="002F23D8">
            <w:pPr>
              <w:pStyle w:val="BodyText3"/>
              <w:numPr>
                <w:ilvl w:val="0"/>
                <w:numId w:val="59"/>
              </w:numPr>
              <w:spacing w:after="0"/>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sistema</w:t>
            </w:r>
            <w:proofErr w:type="spellEnd"/>
            <w:r w:rsidRPr="007608A5">
              <w:rPr>
                <w:sz w:val="22"/>
                <w:szCs w:val="22"/>
              </w:rPr>
              <w:t xml:space="preserve"> </w:t>
            </w:r>
            <w:proofErr w:type="spellStart"/>
            <w:r w:rsidRPr="007608A5">
              <w:rPr>
                <w:sz w:val="22"/>
                <w:szCs w:val="22"/>
              </w:rPr>
              <w:t>javne</w:t>
            </w:r>
            <w:proofErr w:type="spellEnd"/>
            <w:r w:rsidRPr="007608A5">
              <w:rPr>
                <w:sz w:val="22"/>
                <w:szCs w:val="22"/>
              </w:rPr>
              <w:t xml:space="preserve"> </w:t>
            </w:r>
            <w:proofErr w:type="spellStart"/>
            <w:r w:rsidRPr="007608A5">
              <w:rPr>
                <w:sz w:val="22"/>
                <w:szCs w:val="22"/>
              </w:rPr>
              <w:t>rasvjete</w:t>
            </w:r>
            <w:proofErr w:type="spellEnd"/>
          </w:p>
          <w:p w14:paraId="1A282628" w14:textId="77777777" w:rsidR="002F23D8" w:rsidRPr="007608A5" w:rsidRDefault="002F23D8" w:rsidP="002F23D8">
            <w:pPr>
              <w:pStyle w:val="BodyText3"/>
              <w:numPr>
                <w:ilvl w:val="0"/>
                <w:numId w:val="59"/>
              </w:numPr>
              <w:spacing w:after="0"/>
              <w:rPr>
                <w:sz w:val="22"/>
                <w:szCs w:val="22"/>
              </w:rPr>
            </w:pPr>
            <w:proofErr w:type="spellStart"/>
            <w:r w:rsidRPr="007608A5">
              <w:rPr>
                <w:sz w:val="22"/>
                <w:szCs w:val="22"/>
              </w:rPr>
              <w:t>utrošak</w:t>
            </w:r>
            <w:proofErr w:type="spellEnd"/>
            <w:r w:rsidRPr="007608A5">
              <w:rPr>
                <w:sz w:val="22"/>
                <w:szCs w:val="22"/>
              </w:rPr>
              <w:t xml:space="preserve"> </w:t>
            </w:r>
            <w:proofErr w:type="spellStart"/>
            <w:r w:rsidRPr="007608A5">
              <w:rPr>
                <w:sz w:val="22"/>
                <w:szCs w:val="22"/>
              </w:rPr>
              <w:t>električne</w:t>
            </w:r>
            <w:proofErr w:type="spellEnd"/>
            <w:r w:rsidRPr="007608A5">
              <w:rPr>
                <w:sz w:val="22"/>
                <w:szCs w:val="22"/>
              </w:rPr>
              <w:t xml:space="preserve"> </w:t>
            </w:r>
            <w:proofErr w:type="spellStart"/>
            <w:r w:rsidRPr="007608A5">
              <w:rPr>
                <w:sz w:val="22"/>
                <w:szCs w:val="22"/>
              </w:rPr>
              <w:t>energije</w:t>
            </w:r>
            <w:proofErr w:type="spellEnd"/>
            <w:r w:rsidRPr="007608A5">
              <w:rPr>
                <w:sz w:val="22"/>
                <w:szCs w:val="22"/>
              </w:rPr>
              <w:t xml:space="preserve"> </w:t>
            </w:r>
            <w:proofErr w:type="spellStart"/>
            <w:r w:rsidRPr="007608A5">
              <w:rPr>
                <w:sz w:val="22"/>
                <w:szCs w:val="22"/>
              </w:rPr>
              <w:t>javne</w:t>
            </w:r>
            <w:proofErr w:type="spellEnd"/>
            <w:r w:rsidRPr="007608A5">
              <w:rPr>
                <w:sz w:val="22"/>
                <w:szCs w:val="22"/>
              </w:rPr>
              <w:t xml:space="preserve"> </w:t>
            </w:r>
            <w:proofErr w:type="spellStart"/>
            <w:r w:rsidRPr="007608A5">
              <w:rPr>
                <w:sz w:val="22"/>
                <w:szCs w:val="22"/>
              </w:rPr>
              <w:t>rasvjete</w:t>
            </w:r>
            <w:proofErr w:type="spellEnd"/>
          </w:p>
          <w:p w14:paraId="114C7A3E" w14:textId="77777777" w:rsidR="002F23D8" w:rsidRPr="007608A5" w:rsidRDefault="002F23D8" w:rsidP="002F23D8">
            <w:pPr>
              <w:pStyle w:val="BodyText3"/>
              <w:numPr>
                <w:ilvl w:val="0"/>
                <w:numId w:val="59"/>
              </w:numPr>
              <w:spacing w:after="0"/>
              <w:rPr>
                <w:sz w:val="22"/>
                <w:szCs w:val="22"/>
              </w:rPr>
            </w:pPr>
            <w:proofErr w:type="spellStart"/>
            <w:r w:rsidRPr="007608A5">
              <w:rPr>
                <w:sz w:val="22"/>
                <w:szCs w:val="22"/>
              </w:rPr>
              <w:t>dekorativna</w:t>
            </w:r>
            <w:proofErr w:type="spellEnd"/>
            <w:r w:rsidRPr="007608A5">
              <w:rPr>
                <w:sz w:val="22"/>
                <w:szCs w:val="22"/>
              </w:rPr>
              <w:t xml:space="preserve"> </w:t>
            </w:r>
            <w:proofErr w:type="spellStart"/>
            <w:r w:rsidRPr="007608A5">
              <w:rPr>
                <w:sz w:val="22"/>
                <w:szCs w:val="22"/>
              </w:rPr>
              <w:t>javna</w:t>
            </w:r>
            <w:proofErr w:type="spellEnd"/>
            <w:r w:rsidRPr="007608A5">
              <w:rPr>
                <w:sz w:val="22"/>
                <w:szCs w:val="22"/>
              </w:rPr>
              <w:t xml:space="preserve"> </w:t>
            </w:r>
            <w:proofErr w:type="spellStart"/>
            <w:r w:rsidRPr="007608A5">
              <w:rPr>
                <w:sz w:val="22"/>
                <w:szCs w:val="22"/>
              </w:rPr>
              <w:t>rasvjeta</w:t>
            </w:r>
            <w:proofErr w:type="spellEnd"/>
          </w:p>
        </w:tc>
        <w:tc>
          <w:tcPr>
            <w:tcW w:w="1276" w:type="dxa"/>
          </w:tcPr>
          <w:p w14:paraId="3DFA485B" w14:textId="77777777" w:rsidR="002F23D8" w:rsidRPr="007608A5" w:rsidRDefault="002F23D8" w:rsidP="00CB287F">
            <w:pPr>
              <w:pStyle w:val="BodyText3"/>
              <w:jc w:val="both"/>
              <w:rPr>
                <w:sz w:val="22"/>
                <w:szCs w:val="22"/>
              </w:rPr>
            </w:pPr>
            <w:r w:rsidRPr="007608A5">
              <w:rPr>
                <w:sz w:val="22"/>
                <w:szCs w:val="22"/>
              </w:rPr>
              <w:t>290.000,00</w:t>
            </w:r>
          </w:p>
        </w:tc>
        <w:tc>
          <w:tcPr>
            <w:tcW w:w="1324" w:type="dxa"/>
          </w:tcPr>
          <w:p w14:paraId="45B6AEDD" w14:textId="77777777" w:rsidR="002F23D8" w:rsidRPr="007608A5" w:rsidRDefault="002F23D8" w:rsidP="00CB287F">
            <w:pPr>
              <w:pStyle w:val="BodyText3"/>
              <w:jc w:val="both"/>
              <w:rPr>
                <w:sz w:val="22"/>
                <w:szCs w:val="22"/>
              </w:rPr>
            </w:pPr>
            <w:r w:rsidRPr="007608A5">
              <w:rPr>
                <w:sz w:val="22"/>
                <w:szCs w:val="22"/>
              </w:rPr>
              <w:t>246.982,59</w:t>
            </w:r>
          </w:p>
        </w:tc>
      </w:tr>
      <w:tr w:rsidR="002F23D8" w:rsidRPr="007608A5" w14:paraId="3743EC2F" w14:textId="77777777" w:rsidTr="00CB287F">
        <w:tblPrEx>
          <w:tblCellMar>
            <w:top w:w="0" w:type="dxa"/>
            <w:bottom w:w="0" w:type="dxa"/>
          </w:tblCellMar>
        </w:tblPrEx>
        <w:tc>
          <w:tcPr>
            <w:tcW w:w="817" w:type="dxa"/>
          </w:tcPr>
          <w:p w14:paraId="3A28D6EB" w14:textId="77777777" w:rsidR="002F23D8" w:rsidRPr="007608A5" w:rsidRDefault="002F23D8" w:rsidP="00CB287F">
            <w:pPr>
              <w:pStyle w:val="BodyText3"/>
              <w:jc w:val="both"/>
              <w:rPr>
                <w:sz w:val="22"/>
                <w:szCs w:val="22"/>
              </w:rPr>
            </w:pPr>
            <w:r w:rsidRPr="007608A5">
              <w:rPr>
                <w:sz w:val="22"/>
                <w:szCs w:val="22"/>
              </w:rPr>
              <w:t>5.</w:t>
            </w:r>
          </w:p>
        </w:tc>
        <w:tc>
          <w:tcPr>
            <w:tcW w:w="5103" w:type="dxa"/>
          </w:tcPr>
          <w:p w14:paraId="4BC9CF0F" w14:textId="77777777" w:rsidR="002F23D8" w:rsidRPr="007608A5" w:rsidRDefault="002F23D8" w:rsidP="00CB287F">
            <w:pPr>
              <w:pStyle w:val="BodyText3"/>
              <w:jc w:val="both"/>
              <w:rPr>
                <w:sz w:val="22"/>
                <w:szCs w:val="22"/>
              </w:rPr>
            </w:pP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groblja</w:t>
            </w:r>
            <w:proofErr w:type="spellEnd"/>
            <w:r w:rsidRPr="007608A5">
              <w:rPr>
                <w:sz w:val="22"/>
                <w:szCs w:val="22"/>
              </w:rPr>
              <w:t>:</w:t>
            </w:r>
          </w:p>
          <w:p w14:paraId="18195C8D" w14:textId="77777777" w:rsidR="002F23D8" w:rsidRPr="007608A5" w:rsidRDefault="002F23D8" w:rsidP="002F23D8">
            <w:pPr>
              <w:pStyle w:val="BodyText3"/>
              <w:numPr>
                <w:ilvl w:val="0"/>
                <w:numId w:val="59"/>
              </w:numPr>
              <w:spacing w:after="0"/>
              <w:jc w:val="both"/>
              <w:rPr>
                <w:sz w:val="22"/>
                <w:szCs w:val="22"/>
              </w:rPr>
            </w:pPr>
            <w:proofErr w:type="spellStart"/>
            <w:r w:rsidRPr="007608A5">
              <w:rPr>
                <w:sz w:val="22"/>
                <w:szCs w:val="22"/>
              </w:rPr>
              <w:t>godišnje</w:t>
            </w:r>
            <w:proofErr w:type="spellEnd"/>
            <w:r w:rsidRPr="007608A5">
              <w:rPr>
                <w:sz w:val="22"/>
                <w:szCs w:val="22"/>
              </w:rPr>
              <w:t xml:space="preserve"> </w:t>
            </w: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mjesnih</w:t>
            </w:r>
            <w:proofErr w:type="spellEnd"/>
            <w:r w:rsidRPr="007608A5">
              <w:rPr>
                <w:sz w:val="22"/>
                <w:szCs w:val="22"/>
              </w:rPr>
              <w:t xml:space="preserve">   </w:t>
            </w:r>
          </w:p>
          <w:p w14:paraId="2000487E" w14:textId="77777777" w:rsidR="002F23D8" w:rsidRPr="007608A5" w:rsidRDefault="002F23D8" w:rsidP="00CB287F">
            <w:pPr>
              <w:pStyle w:val="BodyText3"/>
              <w:ind w:left="360"/>
              <w:jc w:val="both"/>
              <w:rPr>
                <w:sz w:val="22"/>
                <w:szCs w:val="22"/>
                <w:lang w:val="it-IT"/>
              </w:rPr>
            </w:pPr>
            <w:proofErr w:type="spellStart"/>
            <w:r w:rsidRPr="007608A5">
              <w:rPr>
                <w:sz w:val="22"/>
                <w:szCs w:val="22"/>
                <w:lang w:val="it-IT"/>
              </w:rPr>
              <w:t>groblja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i Nova Vas</w:t>
            </w:r>
          </w:p>
        </w:tc>
        <w:tc>
          <w:tcPr>
            <w:tcW w:w="1276" w:type="dxa"/>
          </w:tcPr>
          <w:p w14:paraId="45E9D740" w14:textId="77777777" w:rsidR="002F23D8" w:rsidRPr="007608A5" w:rsidRDefault="002F23D8" w:rsidP="00CB287F">
            <w:pPr>
              <w:pStyle w:val="BodyText3"/>
              <w:jc w:val="both"/>
              <w:rPr>
                <w:sz w:val="22"/>
                <w:szCs w:val="22"/>
              </w:rPr>
            </w:pPr>
            <w:r w:rsidRPr="007608A5">
              <w:rPr>
                <w:sz w:val="22"/>
                <w:szCs w:val="22"/>
              </w:rPr>
              <w:t>27.601,84</w:t>
            </w:r>
          </w:p>
        </w:tc>
        <w:tc>
          <w:tcPr>
            <w:tcW w:w="1324" w:type="dxa"/>
          </w:tcPr>
          <w:p w14:paraId="36F3850C" w14:textId="77777777" w:rsidR="002F23D8" w:rsidRPr="007608A5" w:rsidRDefault="002F23D8" w:rsidP="00CB287F">
            <w:pPr>
              <w:pStyle w:val="BodyText3"/>
              <w:jc w:val="both"/>
              <w:rPr>
                <w:sz w:val="22"/>
                <w:szCs w:val="22"/>
              </w:rPr>
            </w:pPr>
            <w:r w:rsidRPr="007608A5">
              <w:rPr>
                <w:sz w:val="22"/>
                <w:szCs w:val="22"/>
              </w:rPr>
              <w:t xml:space="preserve">  27.835,04</w:t>
            </w:r>
          </w:p>
        </w:tc>
      </w:tr>
      <w:tr w:rsidR="002F23D8" w:rsidRPr="007608A5" w14:paraId="55C2EEFA" w14:textId="77777777" w:rsidTr="00CB287F">
        <w:tblPrEx>
          <w:tblCellMar>
            <w:top w:w="0" w:type="dxa"/>
            <w:bottom w:w="0" w:type="dxa"/>
          </w:tblCellMar>
        </w:tblPrEx>
        <w:tc>
          <w:tcPr>
            <w:tcW w:w="817" w:type="dxa"/>
          </w:tcPr>
          <w:p w14:paraId="43C8A436" w14:textId="77777777" w:rsidR="002F23D8" w:rsidRPr="007608A5" w:rsidRDefault="002F23D8" w:rsidP="00CB287F">
            <w:pPr>
              <w:pStyle w:val="BodyText3"/>
              <w:jc w:val="both"/>
              <w:rPr>
                <w:sz w:val="22"/>
                <w:szCs w:val="22"/>
              </w:rPr>
            </w:pPr>
          </w:p>
        </w:tc>
        <w:tc>
          <w:tcPr>
            <w:tcW w:w="5103" w:type="dxa"/>
          </w:tcPr>
          <w:p w14:paraId="03507CFE" w14:textId="77777777" w:rsidR="002F23D8" w:rsidRPr="007608A5" w:rsidRDefault="002F23D8" w:rsidP="00CB287F">
            <w:pPr>
              <w:pStyle w:val="BodyText3"/>
              <w:jc w:val="both"/>
              <w:rPr>
                <w:b/>
                <w:sz w:val="22"/>
                <w:szCs w:val="22"/>
              </w:rPr>
            </w:pPr>
            <w:r w:rsidRPr="007608A5">
              <w:rPr>
                <w:b/>
                <w:sz w:val="22"/>
                <w:szCs w:val="22"/>
              </w:rPr>
              <w:t xml:space="preserve">SVEUKUPNO </w:t>
            </w:r>
            <w:proofErr w:type="spellStart"/>
            <w:r w:rsidRPr="007608A5">
              <w:rPr>
                <w:b/>
                <w:sz w:val="22"/>
                <w:szCs w:val="22"/>
              </w:rPr>
              <w:t>kn</w:t>
            </w:r>
            <w:proofErr w:type="spellEnd"/>
            <w:r w:rsidRPr="007608A5">
              <w:rPr>
                <w:b/>
                <w:sz w:val="22"/>
                <w:szCs w:val="22"/>
              </w:rPr>
              <w:t>:</w:t>
            </w:r>
          </w:p>
        </w:tc>
        <w:tc>
          <w:tcPr>
            <w:tcW w:w="1276" w:type="dxa"/>
          </w:tcPr>
          <w:p w14:paraId="41D7D9CA" w14:textId="77777777" w:rsidR="002F23D8" w:rsidRPr="007608A5" w:rsidRDefault="002F23D8" w:rsidP="00CB287F">
            <w:pPr>
              <w:pStyle w:val="BodyText3"/>
              <w:jc w:val="both"/>
              <w:rPr>
                <w:b/>
                <w:sz w:val="22"/>
                <w:szCs w:val="22"/>
              </w:rPr>
            </w:pPr>
            <w:r w:rsidRPr="007608A5">
              <w:rPr>
                <w:b/>
                <w:sz w:val="22"/>
                <w:szCs w:val="22"/>
              </w:rPr>
              <w:t>815.000,00</w:t>
            </w:r>
          </w:p>
        </w:tc>
        <w:tc>
          <w:tcPr>
            <w:tcW w:w="1324" w:type="dxa"/>
          </w:tcPr>
          <w:p w14:paraId="10CAF919" w14:textId="77777777" w:rsidR="002F23D8" w:rsidRPr="007608A5" w:rsidRDefault="002F23D8" w:rsidP="00CB287F">
            <w:pPr>
              <w:pStyle w:val="BodyText3"/>
              <w:jc w:val="both"/>
              <w:rPr>
                <w:b/>
                <w:sz w:val="22"/>
                <w:szCs w:val="22"/>
              </w:rPr>
            </w:pPr>
            <w:r w:rsidRPr="007608A5">
              <w:rPr>
                <w:b/>
                <w:sz w:val="22"/>
                <w:szCs w:val="22"/>
              </w:rPr>
              <w:t>721.790,83</w:t>
            </w:r>
          </w:p>
        </w:tc>
      </w:tr>
    </w:tbl>
    <w:p w14:paraId="3256BDD2" w14:textId="77777777" w:rsidR="002F23D8" w:rsidRPr="007608A5" w:rsidRDefault="002F23D8" w:rsidP="002F23D8">
      <w:pPr>
        <w:pStyle w:val="BodyText3"/>
        <w:jc w:val="both"/>
        <w:rPr>
          <w:sz w:val="22"/>
          <w:szCs w:val="22"/>
        </w:rPr>
      </w:pPr>
    </w:p>
    <w:p w14:paraId="44BCE254" w14:textId="77777777" w:rsidR="002F23D8" w:rsidRPr="007608A5" w:rsidRDefault="002F23D8" w:rsidP="002F23D8">
      <w:pPr>
        <w:pStyle w:val="BodyText3"/>
        <w:ind w:firstLine="720"/>
        <w:jc w:val="both"/>
        <w:rPr>
          <w:sz w:val="22"/>
          <w:szCs w:val="22"/>
        </w:rPr>
      </w:pPr>
      <w:proofErr w:type="spellStart"/>
      <w:r w:rsidRPr="007608A5">
        <w:rPr>
          <w:sz w:val="22"/>
          <w:szCs w:val="22"/>
        </w:rPr>
        <w:t>Iz</w:t>
      </w:r>
      <w:proofErr w:type="spellEnd"/>
      <w:r w:rsidRPr="007608A5">
        <w:rPr>
          <w:sz w:val="22"/>
          <w:szCs w:val="22"/>
        </w:rPr>
        <w:t xml:space="preserve"> </w:t>
      </w:r>
      <w:proofErr w:type="spellStart"/>
      <w:r w:rsidRPr="007608A5">
        <w:rPr>
          <w:sz w:val="22"/>
          <w:szCs w:val="22"/>
        </w:rPr>
        <w:t>tabelarnog</w:t>
      </w:r>
      <w:proofErr w:type="spellEnd"/>
      <w:r w:rsidRPr="007608A5">
        <w:rPr>
          <w:sz w:val="22"/>
          <w:szCs w:val="22"/>
        </w:rPr>
        <w:t xml:space="preserve"> </w:t>
      </w:r>
      <w:proofErr w:type="spellStart"/>
      <w:r w:rsidRPr="007608A5">
        <w:rPr>
          <w:sz w:val="22"/>
          <w:szCs w:val="22"/>
        </w:rPr>
        <w:t>prikaza</w:t>
      </w:r>
      <w:proofErr w:type="spellEnd"/>
      <w:r w:rsidRPr="007608A5">
        <w:rPr>
          <w:sz w:val="22"/>
          <w:szCs w:val="22"/>
        </w:rPr>
        <w:t xml:space="preserve"> </w:t>
      </w:r>
      <w:proofErr w:type="spellStart"/>
      <w:r w:rsidRPr="007608A5">
        <w:rPr>
          <w:sz w:val="22"/>
          <w:szCs w:val="22"/>
        </w:rPr>
        <w:t>razvidno</w:t>
      </w:r>
      <w:proofErr w:type="spellEnd"/>
      <w:r w:rsidRPr="007608A5">
        <w:rPr>
          <w:sz w:val="22"/>
          <w:szCs w:val="22"/>
        </w:rPr>
        <w:t xml:space="preserve"> je da je za </w:t>
      </w:r>
      <w:proofErr w:type="spellStart"/>
      <w:r w:rsidRPr="007608A5">
        <w:rPr>
          <w:sz w:val="22"/>
          <w:szCs w:val="22"/>
        </w:rPr>
        <w:t>realizaciju</w:t>
      </w:r>
      <w:proofErr w:type="spellEnd"/>
      <w:r w:rsidRPr="007608A5">
        <w:rPr>
          <w:sz w:val="22"/>
          <w:szCs w:val="22"/>
        </w:rPr>
        <w:t xml:space="preserve"> </w:t>
      </w:r>
      <w:proofErr w:type="spellStart"/>
      <w:r w:rsidRPr="007608A5">
        <w:rPr>
          <w:sz w:val="22"/>
          <w:szCs w:val="22"/>
        </w:rPr>
        <w:t>Programa</w:t>
      </w:r>
      <w:proofErr w:type="spellEnd"/>
      <w:r w:rsidRPr="007608A5">
        <w:rPr>
          <w:sz w:val="22"/>
          <w:szCs w:val="22"/>
        </w:rPr>
        <w:t xml:space="preserve"> </w:t>
      </w:r>
      <w:proofErr w:type="spellStart"/>
      <w:r w:rsidRPr="007608A5">
        <w:rPr>
          <w:sz w:val="22"/>
          <w:szCs w:val="22"/>
        </w:rPr>
        <w:t>održavanja</w:t>
      </w:r>
      <w:proofErr w:type="spellEnd"/>
      <w:r w:rsidRPr="007608A5">
        <w:rPr>
          <w:sz w:val="22"/>
          <w:szCs w:val="22"/>
        </w:rPr>
        <w:t xml:space="preserve"> </w:t>
      </w:r>
      <w:proofErr w:type="spellStart"/>
      <w:r w:rsidRPr="007608A5">
        <w:rPr>
          <w:sz w:val="22"/>
          <w:szCs w:val="22"/>
        </w:rPr>
        <w:t>objekata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uređaja</w:t>
      </w:r>
      <w:proofErr w:type="spellEnd"/>
      <w:r w:rsidRPr="007608A5">
        <w:rPr>
          <w:sz w:val="22"/>
          <w:szCs w:val="22"/>
        </w:rPr>
        <w:t xml:space="preserve"> </w:t>
      </w:r>
      <w:proofErr w:type="spellStart"/>
      <w:r w:rsidRPr="007608A5">
        <w:rPr>
          <w:sz w:val="22"/>
          <w:szCs w:val="22"/>
        </w:rPr>
        <w:t>komunalne</w:t>
      </w:r>
      <w:proofErr w:type="spellEnd"/>
      <w:r w:rsidRPr="007608A5">
        <w:rPr>
          <w:sz w:val="22"/>
          <w:szCs w:val="22"/>
        </w:rPr>
        <w:t xml:space="preserve"> </w:t>
      </w:r>
      <w:proofErr w:type="spellStart"/>
      <w:r w:rsidRPr="007608A5">
        <w:rPr>
          <w:sz w:val="22"/>
          <w:szCs w:val="22"/>
        </w:rPr>
        <w:t>infrastrukture</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Brtonigla-Verteneglio</w:t>
      </w:r>
      <w:proofErr w:type="spellEnd"/>
      <w:r w:rsidRPr="007608A5">
        <w:rPr>
          <w:sz w:val="22"/>
          <w:szCs w:val="22"/>
        </w:rPr>
        <w:t xml:space="preserve"> u 2018. </w:t>
      </w:r>
      <w:proofErr w:type="spellStart"/>
      <w:r w:rsidRPr="007608A5">
        <w:rPr>
          <w:sz w:val="22"/>
          <w:szCs w:val="22"/>
        </w:rPr>
        <w:t>godini</w:t>
      </w:r>
      <w:proofErr w:type="spellEnd"/>
      <w:r w:rsidRPr="007608A5">
        <w:rPr>
          <w:sz w:val="22"/>
          <w:szCs w:val="22"/>
        </w:rPr>
        <w:t xml:space="preserve">, </w:t>
      </w:r>
      <w:proofErr w:type="spellStart"/>
      <w:r w:rsidRPr="007608A5">
        <w:rPr>
          <w:sz w:val="22"/>
          <w:szCs w:val="22"/>
        </w:rPr>
        <w:t>planiran</w:t>
      </w:r>
      <w:proofErr w:type="spellEnd"/>
      <w:r w:rsidRPr="007608A5">
        <w:rPr>
          <w:sz w:val="22"/>
          <w:szCs w:val="22"/>
        </w:rPr>
        <w:t xml:space="preserve"> </w:t>
      </w:r>
      <w:proofErr w:type="spellStart"/>
      <w:r w:rsidRPr="007608A5">
        <w:rPr>
          <w:sz w:val="22"/>
          <w:szCs w:val="22"/>
        </w:rPr>
        <w:t>sveukupni</w:t>
      </w:r>
      <w:proofErr w:type="spellEnd"/>
      <w:r w:rsidRPr="007608A5">
        <w:rPr>
          <w:sz w:val="22"/>
          <w:szCs w:val="22"/>
        </w:rPr>
        <w:t xml:space="preserve"> </w:t>
      </w:r>
      <w:proofErr w:type="spellStart"/>
      <w:r w:rsidRPr="007608A5">
        <w:rPr>
          <w:sz w:val="22"/>
          <w:szCs w:val="22"/>
        </w:rPr>
        <w:t>iznos</w:t>
      </w:r>
      <w:proofErr w:type="spellEnd"/>
      <w:r w:rsidRPr="007608A5">
        <w:rPr>
          <w:sz w:val="22"/>
          <w:szCs w:val="22"/>
        </w:rPr>
        <w:t xml:space="preserve"> od </w:t>
      </w:r>
      <w:r w:rsidRPr="007608A5">
        <w:rPr>
          <w:b/>
          <w:sz w:val="22"/>
          <w:szCs w:val="22"/>
        </w:rPr>
        <w:t xml:space="preserve">815.000,00 </w:t>
      </w:r>
      <w:proofErr w:type="spellStart"/>
      <w:r w:rsidRPr="007608A5">
        <w:rPr>
          <w:b/>
          <w:sz w:val="22"/>
          <w:szCs w:val="22"/>
        </w:rPr>
        <w:t>kn</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da je za </w:t>
      </w:r>
      <w:proofErr w:type="spellStart"/>
      <w:r w:rsidRPr="007608A5">
        <w:rPr>
          <w:sz w:val="22"/>
          <w:szCs w:val="22"/>
        </w:rPr>
        <w:t>njegovu</w:t>
      </w:r>
      <w:proofErr w:type="spellEnd"/>
      <w:r w:rsidRPr="007608A5">
        <w:rPr>
          <w:sz w:val="22"/>
          <w:szCs w:val="22"/>
        </w:rPr>
        <w:t xml:space="preserve"> </w:t>
      </w:r>
      <w:proofErr w:type="spellStart"/>
      <w:r w:rsidRPr="007608A5">
        <w:rPr>
          <w:sz w:val="22"/>
          <w:szCs w:val="22"/>
        </w:rPr>
        <w:t>realizaciju</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w:t>
      </w:r>
      <w:proofErr w:type="spellStart"/>
      <w:r w:rsidRPr="007608A5">
        <w:rPr>
          <w:sz w:val="22"/>
          <w:szCs w:val="22"/>
        </w:rPr>
        <w:t>sveukupno</w:t>
      </w:r>
      <w:proofErr w:type="spellEnd"/>
      <w:r w:rsidRPr="007608A5">
        <w:rPr>
          <w:sz w:val="22"/>
          <w:szCs w:val="22"/>
        </w:rPr>
        <w:t xml:space="preserve"> </w:t>
      </w:r>
      <w:r w:rsidRPr="007608A5">
        <w:rPr>
          <w:b/>
          <w:sz w:val="22"/>
          <w:szCs w:val="22"/>
        </w:rPr>
        <w:t xml:space="preserve">721.790,83 </w:t>
      </w:r>
      <w:proofErr w:type="spellStart"/>
      <w:r w:rsidRPr="007608A5">
        <w:rPr>
          <w:b/>
          <w:sz w:val="22"/>
          <w:szCs w:val="22"/>
        </w:rPr>
        <w:t>kn</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r w:rsidRPr="007608A5">
        <w:rPr>
          <w:b/>
          <w:sz w:val="22"/>
          <w:szCs w:val="22"/>
        </w:rPr>
        <w:t>85,56</w:t>
      </w:r>
      <w:r w:rsidRPr="007608A5">
        <w:rPr>
          <w:sz w:val="22"/>
          <w:szCs w:val="22"/>
        </w:rPr>
        <w:t xml:space="preserve"> %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sveukupno</w:t>
      </w:r>
      <w:proofErr w:type="spellEnd"/>
      <w:r w:rsidRPr="007608A5">
        <w:rPr>
          <w:sz w:val="22"/>
          <w:szCs w:val="22"/>
        </w:rPr>
        <w:t xml:space="preserve">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
    <w:p w14:paraId="1D437D78" w14:textId="77777777" w:rsidR="002F23D8" w:rsidRPr="007608A5" w:rsidRDefault="002F23D8" w:rsidP="002F23D8">
      <w:pPr>
        <w:pStyle w:val="BodyText3"/>
        <w:ind w:firstLine="720"/>
        <w:jc w:val="both"/>
        <w:rPr>
          <w:sz w:val="22"/>
          <w:szCs w:val="22"/>
        </w:rPr>
      </w:pPr>
      <w:r w:rsidRPr="007608A5">
        <w:rPr>
          <w:sz w:val="22"/>
          <w:szCs w:val="22"/>
        </w:rPr>
        <w:t xml:space="preserve">    </w:t>
      </w:r>
    </w:p>
    <w:p w14:paraId="41312CFA" w14:textId="77777777" w:rsidR="002F23D8" w:rsidRPr="007608A5" w:rsidRDefault="002F23D8" w:rsidP="002F23D8">
      <w:pPr>
        <w:pStyle w:val="BodyText3"/>
        <w:ind w:firstLine="720"/>
        <w:jc w:val="both"/>
        <w:rPr>
          <w:sz w:val="22"/>
          <w:szCs w:val="22"/>
        </w:rPr>
      </w:pPr>
      <w:r w:rsidRPr="007608A5">
        <w:rPr>
          <w:sz w:val="22"/>
          <w:szCs w:val="22"/>
        </w:rPr>
        <w:t xml:space="preserve">Za </w:t>
      </w: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čistoće</w:t>
      </w:r>
      <w:proofErr w:type="spellEnd"/>
      <w:r w:rsidRPr="007608A5">
        <w:rPr>
          <w:sz w:val="22"/>
          <w:szCs w:val="22"/>
        </w:rPr>
        <w:t xml:space="preserve"> </w:t>
      </w:r>
      <w:proofErr w:type="spellStart"/>
      <w:r w:rsidRPr="007608A5">
        <w:rPr>
          <w:sz w:val="22"/>
          <w:szCs w:val="22"/>
        </w:rPr>
        <w:t>javnih</w:t>
      </w:r>
      <w:proofErr w:type="spellEnd"/>
      <w:r w:rsidRPr="007608A5">
        <w:rPr>
          <w:sz w:val="22"/>
          <w:szCs w:val="22"/>
        </w:rPr>
        <w:t xml:space="preserve"> </w:t>
      </w:r>
      <w:proofErr w:type="spellStart"/>
      <w:r w:rsidRPr="007608A5">
        <w:rPr>
          <w:sz w:val="22"/>
          <w:szCs w:val="22"/>
        </w:rPr>
        <w:t>površina</w:t>
      </w:r>
      <w:proofErr w:type="spellEnd"/>
      <w:r w:rsidRPr="007608A5">
        <w:rPr>
          <w:sz w:val="22"/>
          <w:szCs w:val="22"/>
        </w:rPr>
        <w:t xml:space="preserve"> </w:t>
      </w:r>
      <w:proofErr w:type="spellStart"/>
      <w:r w:rsidRPr="007608A5">
        <w:rPr>
          <w:sz w:val="22"/>
          <w:szCs w:val="22"/>
        </w:rPr>
        <w:t>planirano</w:t>
      </w:r>
      <w:proofErr w:type="spellEnd"/>
      <w:r w:rsidRPr="007608A5">
        <w:rPr>
          <w:sz w:val="22"/>
          <w:szCs w:val="22"/>
        </w:rPr>
        <w:t xml:space="preserve"> je </w:t>
      </w:r>
      <w:r w:rsidRPr="007608A5">
        <w:rPr>
          <w:b/>
          <w:sz w:val="22"/>
          <w:szCs w:val="22"/>
        </w:rPr>
        <w:t>194.043,44</w:t>
      </w:r>
      <w:r w:rsidRPr="007608A5">
        <w:rPr>
          <w:sz w:val="22"/>
          <w:szCs w:val="22"/>
        </w:rPr>
        <w:t xml:space="preserve">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w:t>
      </w:r>
      <w:r w:rsidRPr="007608A5">
        <w:rPr>
          <w:b/>
          <w:sz w:val="22"/>
          <w:szCs w:val="22"/>
        </w:rPr>
        <w:t>194.043,44</w:t>
      </w:r>
      <w:r w:rsidRPr="007608A5">
        <w:rPr>
          <w:sz w:val="22"/>
          <w:szCs w:val="22"/>
        </w:rPr>
        <w:t xml:space="preserve"> </w:t>
      </w:r>
      <w:proofErr w:type="spellStart"/>
      <w:r w:rsidRPr="007608A5">
        <w:rPr>
          <w:sz w:val="22"/>
          <w:szCs w:val="22"/>
        </w:rPr>
        <w:t>kn</w:t>
      </w:r>
      <w:proofErr w:type="spellEnd"/>
      <w:r w:rsidRPr="007608A5">
        <w:rPr>
          <w:sz w:val="22"/>
          <w:szCs w:val="22"/>
        </w:rPr>
        <w:t xml:space="preserve"> (100 %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r w:rsidRPr="007608A5">
        <w:rPr>
          <w:b/>
          <w:sz w:val="22"/>
          <w:szCs w:val="22"/>
        </w:rPr>
        <w:t>26,80 %</w:t>
      </w:r>
      <w:r w:rsidRPr="007608A5">
        <w:rPr>
          <w:sz w:val="22"/>
          <w:szCs w:val="22"/>
        </w:rPr>
        <w:t xml:space="preserve"> </w:t>
      </w:r>
      <w:proofErr w:type="spellStart"/>
      <w:r w:rsidRPr="007608A5">
        <w:rPr>
          <w:sz w:val="22"/>
          <w:szCs w:val="22"/>
        </w:rPr>
        <w:t>sveukupno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16973822" w14:textId="77777777" w:rsidR="002F23D8" w:rsidRPr="007608A5" w:rsidRDefault="002F23D8" w:rsidP="002F23D8">
      <w:pPr>
        <w:pStyle w:val="BodyText3"/>
        <w:ind w:firstLine="720"/>
        <w:jc w:val="both"/>
        <w:rPr>
          <w:sz w:val="22"/>
          <w:szCs w:val="22"/>
        </w:rPr>
      </w:pPr>
    </w:p>
    <w:p w14:paraId="42512480" w14:textId="77777777" w:rsidR="002F23D8" w:rsidRPr="007608A5" w:rsidRDefault="002F23D8" w:rsidP="002F23D8">
      <w:pPr>
        <w:pStyle w:val="BodyText3"/>
        <w:ind w:firstLine="720"/>
        <w:jc w:val="both"/>
        <w:rPr>
          <w:sz w:val="22"/>
          <w:szCs w:val="22"/>
        </w:rPr>
      </w:pPr>
      <w:r w:rsidRPr="007608A5">
        <w:rPr>
          <w:sz w:val="22"/>
          <w:szCs w:val="22"/>
        </w:rPr>
        <w:t xml:space="preserve">Za </w:t>
      </w: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javnih</w:t>
      </w:r>
      <w:proofErr w:type="spellEnd"/>
      <w:r w:rsidRPr="007608A5">
        <w:rPr>
          <w:sz w:val="22"/>
          <w:szCs w:val="22"/>
        </w:rPr>
        <w:t xml:space="preserve"> </w:t>
      </w:r>
      <w:proofErr w:type="spellStart"/>
      <w:r w:rsidRPr="007608A5">
        <w:rPr>
          <w:sz w:val="22"/>
          <w:szCs w:val="22"/>
        </w:rPr>
        <w:t>površina</w:t>
      </w:r>
      <w:proofErr w:type="spellEnd"/>
      <w:r w:rsidRPr="007608A5">
        <w:rPr>
          <w:sz w:val="22"/>
          <w:szCs w:val="22"/>
        </w:rPr>
        <w:t xml:space="preserve"> </w:t>
      </w:r>
      <w:proofErr w:type="spellStart"/>
      <w:r w:rsidRPr="007608A5">
        <w:rPr>
          <w:sz w:val="22"/>
          <w:szCs w:val="22"/>
        </w:rPr>
        <w:t>planirano</w:t>
      </w:r>
      <w:proofErr w:type="spellEnd"/>
      <w:r w:rsidRPr="007608A5">
        <w:rPr>
          <w:sz w:val="22"/>
          <w:szCs w:val="22"/>
        </w:rPr>
        <w:t xml:space="preserve"> je </w:t>
      </w:r>
      <w:r w:rsidRPr="007608A5">
        <w:rPr>
          <w:b/>
          <w:sz w:val="22"/>
          <w:szCs w:val="22"/>
        </w:rPr>
        <w:t>195.781,72</w:t>
      </w:r>
      <w:r w:rsidRPr="007608A5">
        <w:rPr>
          <w:sz w:val="22"/>
          <w:szCs w:val="22"/>
        </w:rPr>
        <w:t xml:space="preserve">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w:t>
      </w:r>
      <w:r w:rsidRPr="007608A5">
        <w:rPr>
          <w:b/>
          <w:sz w:val="22"/>
          <w:szCs w:val="22"/>
        </w:rPr>
        <w:t>182.547,76</w:t>
      </w:r>
      <w:r w:rsidRPr="007608A5">
        <w:rPr>
          <w:sz w:val="22"/>
          <w:szCs w:val="22"/>
        </w:rPr>
        <w:t xml:space="preserve"> </w:t>
      </w:r>
      <w:proofErr w:type="spellStart"/>
      <w:r w:rsidRPr="007608A5">
        <w:rPr>
          <w:sz w:val="22"/>
          <w:szCs w:val="22"/>
        </w:rPr>
        <w:t>kn</w:t>
      </w:r>
      <w:proofErr w:type="spellEnd"/>
      <w:r w:rsidRPr="007608A5">
        <w:rPr>
          <w:sz w:val="22"/>
          <w:szCs w:val="22"/>
        </w:rPr>
        <w:t xml:space="preserve"> (93,24 </w:t>
      </w:r>
      <w:proofErr w:type="gramStart"/>
      <w:r w:rsidRPr="007608A5">
        <w:rPr>
          <w:sz w:val="22"/>
          <w:szCs w:val="22"/>
        </w:rPr>
        <w:t xml:space="preserve">%  </w:t>
      </w:r>
      <w:proofErr w:type="spellStart"/>
      <w:r w:rsidRPr="007608A5">
        <w:rPr>
          <w:sz w:val="22"/>
          <w:szCs w:val="22"/>
        </w:rPr>
        <w:t>planiranih</w:t>
      </w:r>
      <w:proofErr w:type="spellEnd"/>
      <w:proofErr w:type="gram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r w:rsidRPr="007608A5">
        <w:rPr>
          <w:b/>
          <w:sz w:val="22"/>
          <w:szCs w:val="22"/>
        </w:rPr>
        <w:t>25,29</w:t>
      </w:r>
      <w:r w:rsidRPr="007608A5">
        <w:rPr>
          <w:sz w:val="22"/>
          <w:szCs w:val="22"/>
        </w:rPr>
        <w:t xml:space="preserve"> % </w:t>
      </w:r>
      <w:proofErr w:type="spellStart"/>
      <w:r w:rsidRPr="007608A5">
        <w:rPr>
          <w:sz w:val="22"/>
          <w:szCs w:val="22"/>
        </w:rPr>
        <w:t>sveukupno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3DF22C86" w14:textId="77777777" w:rsidR="002F23D8" w:rsidRPr="007608A5" w:rsidRDefault="002F23D8" w:rsidP="002F23D8">
      <w:pPr>
        <w:pStyle w:val="BodyText3"/>
        <w:ind w:firstLine="720"/>
        <w:jc w:val="both"/>
        <w:rPr>
          <w:sz w:val="22"/>
          <w:szCs w:val="22"/>
        </w:rPr>
      </w:pPr>
    </w:p>
    <w:p w14:paraId="0EA2EB59" w14:textId="77777777" w:rsidR="002F23D8" w:rsidRPr="007608A5" w:rsidRDefault="002F23D8" w:rsidP="002F23D8">
      <w:pPr>
        <w:pStyle w:val="BodyText3"/>
        <w:ind w:firstLine="720"/>
        <w:jc w:val="both"/>
        <w:rPr>
          <w:sz w:val="22"/>
          <w:szCs w:val="22"/>
        </w:rPr>
      </w:pPr>
      <w:r w:rsidRPr="007608A5">
        <w:rPr>
          <w:sz w:val="22"/>
          <w:szCs w:val="22"/>
        </w:rPr>
        <w:t xml:space="preserve">Za </w:t>
      </w: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nerazvrstanih</w:t>
      </w:r>
      <w:proofErr w:type="spellEnd"/>
      <w:r w:rsidRPr="007608A5">
        <w:rPr>
          <w:sz w:val="22"/>
          <w:szCs w:val="22"/>
        </w:rPr>
        <w:t xml:space="preserve"> </w:t>
      </w:r>
      <w:proofErr w:type="spellStart"/>
      <w:r w:rsidRPr="007608A5">
        <w:rPr>
          <w:sz w:val="22"/>
          <w:szCs w:val="22"/>
        </w:rPr>
        <w:t>cesta</w:t>
      </w:r>
      <w:proofErr w:type="spellEnd"/>
      <w:r w:rsidRPr="007608A5">
        <w:rPr>
          <w:sz w:val="22"/>
          <w:szCs w:val="22"/>
        </w:rPr>
        <w:t xml:space="preserve"> </w:t>
      </w:r>
      <w:proofErr w:type="spellStart"/>
      <w:r w:rsidRPr="007608A5">
        <w:rPr>
          <w:sz w:val="22"/>
          <w:szCs w:val="22"/>
        </w:rPr>
        <w:t>planirano</w:t>
      </w:r>
      <w:proofErr w:type="spellEnd"/>
      <w:r w:rsidRPr="007608A5">
        <w:rPr>
          <w:sz w:val="22"/>
          <w:szCs w:val="22"/>
        </w:rPr>
        <w:t xml:space="preserve"> je </w:t>
      </w:r>
      <w:r w:rsidRPr="007608A5">
        <w:rPr>
          <w:b/>
          <w:sz w:val="22"/>
          <w:szCs w:val="22"/>
        </w:rPr>
        <w:t>107.573,00</w:t>
      </w:r>
      <w:r w:rsidRPr="007608A5">
        <w:rPr>
          <w:sz w:val="22"/>
          <w:szCs w:val="22"/>
        </w:rPr>
        <w:t xml:space="preserve">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w:t>
      </w:r>
      <w:r w:rsidRPr="007608A5">
        <w:rPr>
          <w:b/>
          <w:sz w:val="22"/>
          <w:szCs w:val="22"/>
        </w:rPr>
        <w:t>70.382,00</w:t>
      </w:r>
      <w:r w:rsidRPr="007608A5">
        <w:rPr>
          <w:sz w:val="22"/>
          <w:szCs w:val="22"/>
        </w:rPr>
        <w:t xml:space="preserve"> </w:t>
      </w:r>
      <w:proofErr w:type="spellStart"/>
      <w:r w:rsidRPr="007608A5">
        <w:rPr>
          <w:sz w:val="22"/>
          <w:szCs w:val="22"/>
        </w:rPr>
        <w:t>kn</w:t>
      </w:r>
      <w:proofErr w:type="spellEnd"/>
      <w:r w:rsidRPr="007608A5">
        <w:rPr>
          <w:sz w:val="22"/>
          <w:szCs w:val="22"/>
        </w:rPr>
        <w:t xml:space="preserve"> (65,43 %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r w:rsidRPr="007608A5">
        <w:rPr>
          <w:b/>
          <w:sz w:val="22"/>
          <w:szCs w:val="22"/>
        </w:rPr>
        <w:t xml:space="preserve">9,75 % </w:t>
      </w:r>
      <w:proofErr w:type="spellStart"/>
      <w:r w:rsidRPr="007608A5">
        <w:rPr>
          <w:sz w:val="22"/>
          <w:szCs w:val="22"/>
        </w:rPr>
        <w:t>sveukupno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1B2B6091" w14:textId="77777777" w:rsidR="002F23D8" w:rsidRPr="007608A5" w:rsidRDefault="002F23D8" w:rsidP="002F23D8">
      <w:pPr>
        <w:pStyle w:val="BodyText3"/>
        <w:ind w:firstLine="720"/>
        <w:jc w:val="both"/>
        <w:rPr>
          <w:sz w:val="22"/>
          <w:szCs w:val="22"/>
        </w:rPr>
      </w:pPr>
    </w:p>
    <w:p w14:paraId="6A246D18" w14:textId="77777777" w:rsidR="002F23D8" w:rsidRPr="007608A5" w:rsidRDefault="002F23D8" w:rsidP="002F23D8">
      <w:pPr>
        <w:pStyle w:val="BodyText3"/>
        <w:ind w:firstLine="720"/>
        <w:jc w:val="both"/>
        <w:rPr>
          <w:sz w:val="22"/>
          <w:szCs w:val="22"/>
        </w:rPr>
      </w:pPr>
      <w:r w:rsidRPr="007608A5">
        <w:rPr>
          <w:sz w:val="22"/>
          <w:szCs w:val="22"/>
        </w:rPr>
        <w:t xml:space="preserve">Za </w:t>
      </w:r>
      <w:proofErr w:type="spellStart"/>
      <w:r w:rsidRPr="007608A5">
        <w:rPr>
          <w:sz w:val="22"/>
          <w:szCs w:val="22"/>
        </w:rPr>
        <w:t>utrošak</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javne</w:t>
      </w:r>
      <w:proofErr w:type="spellEnd"/>
      <w:r w:rsidRPr="007608A5">
        <w:rPr>
          <w:sz w:val="22"/>
          <w:szCs w:val="22"/>
        </w:rPr>
        <w:t xml:space="preserve"> </w:t>
      </w:r>
      <w:proofErr w:type="spellStart"/>
      <w:r w:rsidRPr="007608A5">
        <w:rPr>
          <w:sz w:val="22"/>
          <w:szCs w:val="22"/>
        </w:rPr>
        <w:t>rasvjete</w:t>
      </w:r>
      <w:proofErr w:type="spellEnd"/>
      <w:r w:rsidRPr="007608A5">
        <w:rPr>
          <w:sz w:val="22"/>
          <w:szCs w:val="22"/>
        </w:rPr>
        <w:t xml:space="preserve"> </w:t>
      </w:r>
      <w:proofErr w:type="spellStart"/>
      <w:r w:rsidRPr="007608A5">
        <w:rPr>
          <w:sz w:val="22"/>
          <w:szCs w:val="22"/>
        </w:rPr>
        <w:t>planirano</w:t>
      </w:r>
      <w:proofErr w:type="spellEnd"/>
      <w:r w:rsidRPr="007608A5">
        <w:rPr>
          <w:sz w:val="22"/>
          <w:szCs w:val="22"/>
        </w:rPr>
        <w:t xml:space="preserve"> je </w:t>
      </w:r>
      <w:r w:rsidRPr="007608A5">
        <w:rPr>
          <w:b/>
          <w:sz w:val="22"/>
          <w:szCs w:val="22"/>
        </w:rPr>
        <w:t>290.000,00</w:t>
      </w:r>
      <w:r w:rsidRPr="007608A5">
        <w:rPr>
          <w:sz w:val="22"/>
          <w:szCs w:val="22"/>
        </w:rPr>
        <w:t xml:space="preserve">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246.982,59 (85,17 %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r w:rsidRPr="007608A5">
        <w:rPr>
          <w:b/>
          <w:sz w:val="22"/>
          <w:szCs w:val="22"/>
        </w:rPr>
        <w:t>34,22 %</w:t>
      </w:r>
      <w:r w:rsidRPr="007608A5">
        <w:rPr>
          <w:sz w:val="22"/>
          <w:szCs w:val="22"/>
        </w:rPr>
        <w:t xml:space="preserve"> </w:t>
      </w:r>
      <w:proofErr w:type="spellStart"/>
      <w:r w:rsidRPr="007608A5">
        <w:rPr>
          <w:sz w:val="22"/>
          <w:szCs w:val="22"/>
        </w:rPr>
        <w:t>sveukupno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127A2A6E" w14:textId="77777777" w:rsidR="002F23D8" w:rsidRPr="007608A5" w:rsidRDefault="002F23D8" w:rsidP="002F23D8">
      <w:pPr>
        <w:pStyle w:val="BodyText3"/>
        <w:ind w:firstLine="720"/>
        <w:jc w:val="both"/>
        <w:rPr>
          <w:sz w:val="22"/>
          <w:szCs w:val="22"/>
        </w:rPr>
      </w:pPr>
    </w:p>
    <w:p w14:paraId="73BA8956" w14:textId="77777777" w:rsidR="002F23D8" w:rsidRPr="007608A5" w:rsidRDefault="002F23D8" w:rsidP="002F23D8">
      <w:pPr>
        <w:pStyle w:val="BodyText3"/>
        <w:ind w:firstLine="720"/>
        <w:jc w:val="both"/>
        <w:rPr>
          <w:sz w:val="22"/>
          <w:szCs w:val="22"/>
        </w:rPr>
      </w:pPr>
      <w:r w:rsidRPr="007608A5">
        <w:rPr>
          <w:sz w:val="22"/>
          <w:szCs w:val="22"/>
        </w:rPr>
        <w:t xml:space="preserve">Za </w:t>
      </w:r>
      <w:proofErr w:type="spellStart"/>
      <w:r w:rsidRPr="007608A5">
        <w:rPr>
          <w:sz w:val="22"/>
          <w:szCs w:val="22"/>
        </w:rPr>
        <w:t>održavanje</w:t>
      </w:r>
      <w:proofErr w:type="spellEnd"/>
      <w:r w:rsidRPr="007608A5">
        <w:rPr>
          <w:sz w:val="22"/>
          <w:szCs w:val="22"/>
        </w:rPr>
        <w:t xml:space="preserve"> </w:t>
      </w:r>
      <w:proofErr w:type="spellStart"/>
      <w:r w:rsidRPr="007608A5">
        <w:rPr>
          <w:sz w:val="22"/>
          <w:szCs w:val="22"/>
        </w:rPr>
        <w:t>groblja</w:t>
      </w:r>
      <w:proofErr w:type="spellEnd"/>
      <w:r w:rsidRPr="007608A5">
        <w:rPr>
          <w:sz w:val="22"/>
          <w:szCs w:val="22"/>
        </w:rPr>
        <w:t xml:space="preserve"> </w:t>
      </w:r>
      <w:proofErr w:type="spellStart"/>
      <w:r w:rsidRPr="007608A5">
        <w:rPr>
          <w:sz w:val="22"/>
          <w:szCs w:val="22"/>
        </w:rPr>
        <w:t>planirano</w:t>
      </w:r>
      <w:proofErr w:type="spellEnd"/>
      <w:r w:rsidRPr="007608A5">
        <w:rPr>
          <w:sz w:val="22"/>
          <w:szCs w:val="22"/>
        </w:rPr>
        <w:t xml:space="preserve"> je </w:t>
      </w:r>
      <w:r w:rsidRPr="007608A5">
        <w:rPr>
          <w:b/>
          <w:sz w:val="22"/>
          <w:szCs w:val="22"/>
        </w:rPr>
        <w:t>27.601,84</w:t>
      </w:r>
      <w:r w:rsidRPr="007608A5">
        <w:rPr>
          <w:sz w:val="22"/>
          <w:szCs w:val="22"/>
        </w:rPr>
        <w:t xml:space="preserve">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w:t>
      </w:r>
      <w:r w:rsidRPr="007608A5">
        <w:rPr>
          <w:b/>
          <w:sz w:val="22"/>
          <w:szCs w:val="22"/>
        </w:rPr>
        <w:t>27.835,04</w:t>
      </w:r>
      <w:r w:rsidRPr="007608A5">
        <w:rPr>
          <w:sz w:val="22"/>
          <w:szCs w:val="22"/>
        </w:rPr>
        <w:t xml:space="preserve"> </w:t>
      </w:r>
      <w:proofErr w:type="spellStart"/>
      <w:proofErr w:type="gramStart"/>
      <w:r w:rsidRPr="007608A5">
        <w:rPr>
          <w:sz w:val="22"/>
          <w:szCs w:val="22"/>
        </w:rPr>
        <w:t>kn</w:t>
      </w:r>
      <w:proofErr w:type="spellEnd"/>
      <w:r w:rsidRPr="007608A5">
        <w:rPr>
          <w:sz w:val="22"/>
          <w:szCs w:val="22"/>
        </w:rPr>
        <w:t xml:space="preserve">  (</w:t>
      </w:r>
      <w:proofErr w:type="gramEnd"/>
      <w:r w:rsidRPr="007608A5">
        <w:rPr>
          <w:sz w:val="22"/>
          <w:szCs w:val="22"/>
        </w:rPr>
        <w:t xml:space="preserve">0,8 %  </w:t>
      </w:r>
      <w:proofErr w:type="spellStart"/>
      <w:r w:rsidRPr="007608A5">
        <w:rPr>
          <w:sz w:val="22"/>
          <w:szCs w:val="22"/>
        </w:rPr>
        <w:t>više</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r w:rsidRPr="007608A5">
        <w:rPr>
          <w:b/>
          <w:sz w:val="22"/>
          <w:szCs w:val="22"/>
        </w:rPr>
        <w:t>3,86 %</w:t>
      </w:r>
      <w:r w:rsidRPr="007608A5">
        <w:rPr>
          <w:sz w:val="22"/>
          <w:szCs w:val="22"/>
        </w:rPr>
        <w:t xml:space="preserve"> </w:t>
      </w:r>
      <w:proofErr w:type="spellStart"/>
      <w:r w:rsidRPr="007608A5">
        <w:rPr>
          <w:sz w:val="22"/>
          <w:szCs w:val="22"/>
        </w:rPr>
        <w:t>sveukupno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w:t>
      </w:r>
    </w:p>
    <w:p w14:paraId="56339E1A" w14:textId="77777777" w:rsidR="002F23D8" w:rsidRPr="007608A5" w:rsidRDefault="002F23D8" w:rsidP="002F23D8">
      <w:pPr>
        <w:pStyle w:val="BodyText3"/>
        <w:jc w:val="both"/>
        <w:rPr>
          <w:sz w:val="22"/>
          <w:szCs w:val="22"/>
        </w:rPr>
      </w:pPr>
      <w:r w:rsidRPr="007608A5">
        <w:rPr>
          <w:sz w:val="22"/>
          <w:szCs w:val="22"/>
        </w:rPr>
        <w:t xml:space="preserve"> </w:t>
      </w:r>
      <w:r w:rsidRPr="007608A5">
        <w:rPr>
          <w:sz w:val="22"/>
          <w:szCs w:val="22"/>
        </w:rPr>
        <w:tab/>
      </w:r>
    </w:p>
    <w:p w14:paraId="15454103" w14:textId="77777777" w:rsidR="002F23D8" w:rsidRPr="007608A5" w:rsidRDefault="002F23D8" w:rsidP="002F23D8">
      <w:pPr>
        <w:pStyle w:val="BodyText3"/>
        <w:ind w:firstLine="720"/>
        <w:jc w:val="both"/>
        <w:rPr>
          <w:sz w:val="22"/>
          <w:szCs w:val="22"/>
        </w:rPr>
      </w:pPr>
      <w:r w:rsidRPr="007608A5">
        <w:rPr>
          <w:sz w:val="22"/>
          <w:szCs w:val="22"/>
        </w:rPr>
        <w:t xml:space="preserve">Program je </w:t>
      </w:r>
      <w:proofErr w:type="spellStart"/>
      <w:r w:rsidRPr="007608A5">
        <w:rPr>
          <w:sz w:val="22"/>
          <w:szCs w:val="22"/>
        </w:rPr>
        <w:t>financiran</w:t>
      </w:r>
      <w:proofErr w:type="spellEnd"/>
      <w:r w:rsidRPr="007608A5">
        <w:rPr>
          <w:sz w:val="22"/>
          <w:szCs w:val="22"/>
        </w:rPr>
        <w:t xml:space="preserve"> </w:t>
      </w:r>
      <w:proofErr w:type="spellStart"/>
      <w:r w:rsidRPr="007608A5">
        <w:rPr>
          <w:sz w:val="22"/>
          <w:szCs w:val="22"/>
        </w:rPr>
        <w:t>kako</w:t>
      </w:r>
      <w:proofErr w:type="spellEnd"/>
      <w:r w:rsidRPr="007608A5">
        <w:rPr>
          <w:sz w:val="22"/>
          <w:szCs w:val="22"/>
        </w:rPr>
        <w:t xml:space="preserve"> </w:t>
      </w:r>
      <w:proofErr w:type="spellStart"/>
      <w:r w:rsidRPr="007608A5">
        <w:rPr>
          <w:sz w:val="22"/>
          <w:szCs w:val="22"/>
        </w:rPr>
        <w:t>slijedi</w:t>
      </w:r>
      <w:proofErr w:type="spellEnd"/>
      <w:r w:rsidRPr="007608A5">
        <w:rPr>
          <w:sz w:val="22"/>
          <w:szCs w:val="22"/>
        </w:rPr>
        <w:t>:</w:t>
      </w:r>
    </w:p>
    <w:p w14:paraId="1CDBC358" w14:textId="77777777" w:rsidR="002F23D8" w:rsidRPr="007608A5" w:rsidRDefault="002F23D8" w:rsidP="002F23D8">
      <w:pPr>
        <w:pStyle w:val="BodyText3"/>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394"/>
        <w:gridCol w:w="1701"/>
        <w:gridCol w:w="1608"/>
      </w:tblGrid>
      <w:tr w:rsidR="002F23D8" w:rsidRPr="007608A5" w14:paraId="5CC9B586" w14:textId="77777777" w:rsidTr="00CB287F">
        <w:tblPrEx>
          <w:tblCellMar>
            <w:top w:w="0" w:type="dxa"/>
            <w:bottom w:w="0" w:type="dxa"/>
          </w:tblCellMar>
        </w:tblPrEx>
        <w:tc>
          <w:tcPr>
            <w:tcW w:w="817" w:type="dxa"/>
          </w:tcPr>
          <w:p w14:paraId="35E1C3BD" w14:textId="77777777" w:rsidR="002F23D8" w:rsidRPr="007608A5" w:rsidRDefault="002F23D8" w:rsidP="00CB287F">
            <w:pPr>
              <w:pStyle w:val="BodyText3"/>
              <w:jc w:val="both"/>
              <w:rPr>
                <w:b/>
                <w:sz w:val="22"/>
                <w:szCs w:val="22"/>
              </w:rPr>
            </w:pPr>
            <w:r w:rsidRPr="007608A5">
              <w:rPr>
                <w:b/>
                <w:sz w:val="22"/>
                <w:szCs w:val="22"/>
              </w:rPr>
              <w:t>red.br.</w:t>
            </w:r>
          </w:p>
        </w:tc>
        <w:tc>
          <w:tcPr>
            <w:tcW w:w="4394" w:type="dxa"/>
          </w:tcPr>
          <w:p w14:paraId="311EE90D" w14:textId="77777777" w:rsidR="002F23D8" w:rsidRPr="007608A5" w:rsidRDefault="002F23D8" w:rsidP="00CB287F">
            <w:pPr>
              <w:pStyle w:val="BodyText3"/>
              <w:jc w:val="both"/>
              <w:rPr>
                <w:b/>
                <w:sz w:val="22"/>
                <w:szCs w:val="22"/>
              </w:rPr>
            </w:pPr>
            <w:proofErr w:type="spellStart"/>
            <w:r w:rsidRPr="007608A5">
              <w:rPr>
                <w:b/>
                <w:sz w:val="22"/>
                <w:szCs w:val="22"/>
              </w:rPr>
              <w:t>izvor</w:t>
            </w:r>
            <w:proofErr w:type="spellEnd"/>
            <w:r w:rsidRPr="007608A5">
              <w:rPr>
                <w:b/>
                <w:sz w:val="22"/>
                <w:szCs w:val="22"/>
              </w:rPr>
              <w:t xml:space="preserve"> </w:t>
            </w:r>
            <w:proofErr w:type="spellStart"/>
            <w:r w:rsidRPr="007608A5">
              <w:rPr>
                <w:b/>
                <w:sz w:val="22"/>
                <w:szCs w:val="22"/>
              </w:rPr>
              <w:t>financiranja</w:t>
            </w:r>
            <w:proofErr w:type="spellEnd"/>
          </w:p>
        </w:tc>
        <w:tc>
          <w:tcPr>
            <w:tcW w:w="1701" w:type="dxa"/>
          </w:tcPr>
          <w:p w14:paraId="09DF64D4" w14:textId="77777777" w:rsidR="002F23D8" w:rsidRPr="007608A5" w:rsidRDefault="002F23D8" w:rsidP="00CB287F">
            <w:pPr>
              <w:pStyle w:val="BodyText3"/>
              <w:jc w:val="both"/>
              <w:rPr>
                <w:b/>
                <w:sz w:val="22"/>
                <w:szCs w:val="22"/>
              </w:rPr>
            </w:pPr>
            <w:proofErr w:type="spellStart"/>
            <w:r w:rsidRPr="007608A5">
              <w:rPr>
                <w:b/>
                <w:sz w:val="22"/>
                <w:szCs w:val="22"/>
              </w:rPr>
              <w:t>planirano</w:t>
            </w:r>
            <w:proofErr w:type="spellEnd"/>
            <w:r w:rsidRPr="007608A5">
              <w:rPr>
                <w:b/>
                <w:sz w:val="22"/>
                <w:szCs w:val="22"/>
              </w:rPr>
              <w:t xml:space="preserve"> </w:t>
            </w:r>
            <w:proofErr w:type="spellStart"/>
            <w:r w:rsidRPr="007608A5">
              <w:rPr>
                <w:b/>
                <w:sz w:val="22"/>
                <w:szCs w:val="22"/>
              </w:rPr>
              <w:t>kn</w:t>
            </w:r>
            <w:proofErr w:type="spellEnd"/>
          </w:p>
        </w:tc>
        <w:tc>
          <w:tcPr>
            <w:tcW w:w="1608" w:type="dxa"/>
          </w:tcPr>
          <w:p w14:paraId="5A2BC8F8" w14:textId="77777777" w:rsidR="002F23D8" w:rsidRPr="007608A5" w:rsidRDefault="002F23D8" w:rsidP="00CB287F">
            <w:pPr>
              <w:pStyle w:val="BodyText3"/>
              <w:jc w:val="both"/>
              <w:rPr>
                <w:b/>
                <w:sz w:val="22"/>
                <w:szCs w:val="22"/>
              </w:rPr>
            </w:pPr>
            <w:proofErr w:type="spellStart"/>
            <w:r w:rsidRPr="007608A5">
              <w:rPr>
                <w:b/>
                <w:sz w:val="22"/>
                <w:szCs w:val="22"/>
              </w:rPr>
              <w:t>utrošeno</w:t>
            </w:r>
            <w:proofErr w:type="spellEnd"/>
            <w:r w:rsidRPr="007608A5">
              <w:rPr>
                <w:b/>
                <w:sz w:val="22"/>
                <w:szCs w:val="22"/>
              </w:rPr>
              <w:t xml:space="preserve"> </w:t>
            </w:r>
            <w:proofErr w:type="spellStart"/>
            <w:r w:rsidRPr="007608A5">
              <w:rPr>
                <w:b/>
                <w:sz w:val="22"/>
                <w:szCs w:val="22"/>
              </w:rPr>
              <w:t>kn</w:t>
            </w:r>
            <w:proofErr w:type="spellEnd"/>
          </w:p>
        </w:tc>
      </w:tr>
      <w:tr w:rsidR="002F23D8" w:rsidRPr="007608A5" w14:paraId="1CE7194B" w14:textId="77777777" w:rsidTr="00CB287F">
        <w:tblPrEx>
          <w:tblCellMar>
            <w:top w:w="0" w:type="dxa"/>
            <w:bottom w:w="0" w:type="dxa"/>
          </w:tblCellMar>
        </w:tblPrEx>
        <w:tc>
          <w:tcPr>
            <w:tcW w:w="817" w:type="dxa"/>
          </w:tcPr>
          <w:p w14:paraId="4145B0F1" w14:textId="77777777" w:rsidR="002F23D8" w:rsidRPr="007608A5" w:rsidRDefault="002F23D8" w:rsidP="00CB287F">
            <w:pPr>
              <w:pStyle w:val="BodyText3"/>
              <w:jc w:val="both"/>
              <w:rPr>
                <w:sz w:val="22"/>
                <w:szCs w:val="22"/>
              </w:rPr>
            </w:pPr>
            <w:r w:rsidRPr="007608A5">
              <w:rPr>
                <w:sz w:val="22"/>
                <w:szCs w:val="22"/>
              </w:rPr>
              <w:t>1.</w:t>
            </w:r>
          </w:p>
        </w:tc>
        <w:tc>
          <w:tcPr>
            <w:tcW w:w="4394" w:type="dxa"/>
          </w:tcPr>
          <w:p w14:paraId="29A1F088" w14:textId="77777777" w:rsidR="002F23D8" w:rsidRPr="007608A5" w:rsidRDefault="002F23D8" w:rsidP="00CB287F">
            <w:pPr>
              <w:pStyle w:val="BodyText3"/>
              <w:jc w:val="both"/>
              <w:rPr>
                <w:sz w:val="22"/>
                <w:szCs w:val="22"/>
              </w:rPr>
            </w:pPr>
            <w:proofErr w:type="spellStart"/>
            <w:r w:rsidRPr="007608A5">
              <w:rPr>
                <w:sz w:val="22"/>
                <w:szCs w:val="22"/>
              </w:rPr>
              <w:t>komunalna</w:t>
            </w:r>
            <w:proofErr w:type="spellEnd"/>
            <w:r w:rsidRPr="007608A5">
              <w:rPr>
                <w:sz w:val="22"/>
                <w:szCs w:val="22"/>
              </w:rPr>
              <w:t xml:space="preserve"> </w:t>
            </w:r>
            <w:proofErr w:type="spellStart"/>
            <w:r w:rsidRPr="007608A5">
              <w:rPr>
                <w:sz w:val="22"/>
                <w:szCs w:val="22"/>
              </w:rPr>
              <w:t>naknada</w:t>
            </w:r>
            <w:proofErr w:type="spellEnd"/>
          </w:p>
        </w:tc>
        <w:tc>
          <w:tcPr>
            <w:tcW w:w="1701" w:type="dxa"/>
          </w:tcPr>
          <w:p w14:paraId="44956939" w14:textId="77777777" w:rsidR="002F23D8" w:rsidRPr="007608A5" w:rsidRDefault="002F23D8" w:rsidP="00CB287F">
            <w:pPr>
              <w:pStyle w:val="BodyText3"/>
              <w:jc w:val="both"/>
              <w:rPr>
                <w:sz w:val="22"/>
                <w:szCs w:val="22"/>
              </w:rPr>
            </w:pPr>
            <w:r w:rsidRPr="007608A5">
              <w:rPr>
                <w:sz w:val="22"/>
                <w:szCs w:val="22"/>
              </w:rPr>
              <w:t xml:space="preserve">  785.000,00</w:t>
            </w:r>
          </w:p>
        </w:tc>
        <w:tc>
          <w:tcPr>
            <w:tcW w:w="1608" w:type="dxa"/>
          </w:tcPr>
          <w:p w14:paraId="32F2850D" w14:textId="77777777" w:rsidR="002F23D8" w:rsidRPr="007608A5" w:rsidRDefault="002F23D8" w:rsidP="00CB287F">
            <w:pPr>
              <w:pStyle w:val="BodyText3"/>
              <w:jc w:val="both"/>
              <w:rPr>
                <w:sz w:val="22"/>
                <w:szCs w:val="22"/>
              </w:rPr>
            </w:pPr>
            <w:r w:rsidRPr="007608A5">
              <w:rPr>
                <w:sz w:val="22"/>
                <w:szCs w:val="22"/>
              </w:rPr>
              <w:t xml:space="preserve">   693.955,79</w:t>
            </w:r>
          </w:p>
        </w:tc>
      </w:tr>
      <w:tr w:rsidR="002F23D8" w:rsidRPr="007608A5" w14:paraId="62260D85" w14:textId="77777777" w:rsidTr="00CB287F">
        <w:tblPrEx>
          <w:tblCellMar>
            <w:top w:w="0" w:type="dxa"/>
            <w:bottom w:w="0" w:type="dxa"/>
          </w:tblCellMar>
        </w:tblPrEx>
        <w:tc>
          <w:tcPr>
            <w:tcW w:w="817" w:type="dxa"/>
          </w:tcPr>
          <w:p w14:paraId="68C2165B" w14:textId="77777777" w:rsidR="002F23D8" w:rsidRPr="007608A5" w:rsidRDefault="002F23D8" w:rsidP="00CB287F">
            <w:pPr>
              <w:pStyle w:val="BodyText3"/>
              <w:jc w:val="both"/>
              <w:rPr>
                <w:sz w:val="22"/>
                <w:szCs w:val="22"/>
              </w:rPr>
            </w:pPr>
            <w:r w:rsidRPr="007608A5">
              <w:rPr>
                <w:sz w:val="22"/>
                <w:szCs w:val="22"/>
              </w:rPr>
              <w:t>3.</w:t>
            </w:r>
          </w:p>
        </w:tc>
        <w:tc>
          <w:tcPr>
            <w:tcW w:w="4394" w:type="dxa"/>
          </w:tcPr>
          <w:p w14:paraId="78E07F2A" w14:textId="77777777" w:rsidR="002F23D8" w:rsidRPr="007608A5" w:rsidRDefault="002F23D8" w:rsidP="00CB287F">
            <w:pPr>
              <w:pStyle w:val="BodyText3"/>
              <w:jc w:val="both"/>
              <w:rPr>
                <w:sz w:val="22"/>
                <w:szCs w:val="22"/>
                <w:lang w:val="it-IT"/>
              </w:rPr>
            </w:pPr>
            <w:r w:rsidRPr="007608A5">
              <w:rPr>
                <w:sz w:val="22"/>
                <w:szCs w:val="22"/>
                <w:lang w:val="it-IT"/>
              </w:rPr>
              <w:t xml:space="preserve">ostali </w:t>
            </w:r>
            <w:proofErr w:type="spellStart"/>
            <w:r w:rsidRPr="007608A5">
              <w:rPr>
                <w:sz w:val="22"/>
                <w:szCs w:val="22"/>
                <w:lang w:val="it-IT"/>
              </w:rPr>
              <w:t>izvori</w:t>
            </w:r>
            <w:proofErr w:type="spellEnd"/>
            <w:r w:rsidRPr="007608A5">
              <w:rPr>
                <w:sz w:val="22"/>
                <w:szCs w:val="22"/>
                <w:lang w:val="it-IT"/>
              </w:rPr>
              <w:t xml:space="preserve"> </w:t>
            </w:r>
            <w:proofErr w:type="spellStart"/>
            <w:r w:rsidRPr="007608A5">
              <w:rPr>
                <w:sz w:val="22"/>
                <w:szCs w:val="22"/>
                <w:lang w:val="it-IT"/>
              </w:rPr>
              <w:t>naknada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grobnih</w:t>
            </w:r>
            <w:proofErr w:type="spellEnd"/>
            <w:r w:rsidRPr="007608A5">
              <w:rPr>
                <w:sz w:val="22"/>
                <w:szCs w:val="22"/>
                <w:lang w:val="it-IT"/>
              </w:rPr>
              <w:t xml:space="preserve"> </w:t>
            </w:r>
            <w:proofErr w:type="spellStart"/>
            <w:r w:rsidRPr="007608A5">
              <w:rPr>
                <w:sz w:val="22"/>
                <w:szCs w:val="22"/>
                <w:lang w:val="it-IT"/>
              </w:rPr>
              <w:t>mjesta</w:t>
            </w:r>
            <w:proofErr w:type="spellEnd"/>
          </w:p>
        </w:tc>
        <w:tc>
          <w:tcPr>
            <w:tcW w:w="1701" w:type="dxa"/>
          </w:tcPr>
          <w:p w14:paraId="577B73DB" w14:textId="77777777" w:rsidR="002F23D8" w:rsidRPr="007608A5" w:rsidRDefault="002F23D8" w:rsidP="00CB287F">
            <w:pPr>
              <w:pStyle w:val="BodyText3"/>
              <w:jc w:val="both"/>
              <w:rPr>
                <w:sz w:val="22"/>
                <w:szCs w:val="22"/>
              </w:rPr>
            </w:pPr>
            <w:r w:rsidRPr="007608A5">
              <w:rPr>
                <w:sz w:val="22"/>
                <w:szCs w:val="22"/>
                <w:lang w:val="it-IT"/>
              </w:rPr>
              <w:t xml:space="preserve">     </w:t>
            </w:r>
            <w:r w:rsidRPr="007608A5">
              <w:rPr>
                <w:sz w:val="22"/>
                <w:szCs w:val="22"/>
              </w:rPr>
              <w:t>30.000,00</w:t>
            </w:r>
          </w:p>
        </w:tc>
        <w:tc>
          <w:tcPr>
            <w:tcW w:w="1608" w:type="dxa"/>
          </w:tcPr>
          <w:p w14:paraId="36186D4E" w14:textId="77777777" w:rsidR="002F23D8" w:rsidRPr="007608A5" w:rsidRDefault="002F23D8" w:rsidP="00CB287F">
            <w:pPr>
              <w:pStyle w:val="BodyText3"/>
              <w:jc w:val="both"/>
              <w:rPr>
                <w:sz w:val="22"/>
                <w:szCs w:val="22"/>
              </w:rPr>
            </w:pPr>
            <w:r w:rsidRPr="007608A5">
              <w:rPr>
                <w:sz w:val="22"/>
                <w:szCs w:val="22"/>
              </w:rPr>
              <w:t xml:space="preserve">     27.835,04</w:t>
            </w:r>
          </w:p>
        </w:tc>
      </w:tr>
      <w:tr w:rsidR="002F23D8" w:rsidRPr="007608A5" w14:paraId="56A409DA" w14:textId="77777777" w:rsidTr="00CB287F">
        <w:tblPrEx>
          <w:tblCellMar>
            <w:top w:w="0" w:type="dxa"/>
            <w:bottom w:w="0" w:type="dxa"/>
          </w:tblCellMar>
        </w:tblPrEx>
        <w:tc>
          <w:tcPr>
            <w:tcW w:w="817" w:type="dxa"/>
          </w:tcPr>
          <w:p w14:paraId="68E18C64" w14:textId="77777777" w:rsidR="002F23D8" w:rsidRPr="007608A5" w:rsidRDefault="002F23D8" w:rsidP="00CB287F">
            <w:pPr>
              <w:pStyle w:val="BodyText3"/>
              <w:jc w:val="both"/>
              <w:rPr>
                <w:sz w:val="22"/>
                <w:szCs w:val="22"/>
              </w:rPr>
            </w:pPr>
          </w:p>
        </w:tc>
        <w:tc>
          <w:tcPr>
            <w:tcW w:w="4394" w:type="dxa"/>
          </w:tcPr>
          <w:p w14:paraId="2FD3D9CE" w14:textId="77777777" w:rsidR="002F23D8" w:rsidRPr="007608A5" w:rsidRDefault="002F23D8" w:rsidP="00CB287F">
            <w:pPr>
              <w:pStyle w:val="BodyText3"/>
              <w:jc w:val="both"/>
              <w:rPr>
                <w:sz w:val="22"/>
                <w:szCs w:val="22"/>
              </w:rPr>
            </w:pPr>
          </w:p>
        </w:tc>
        <w:tc>
          <w:tcPr>
            <w:tcW w:w="1701" w:type="dxa"/>
          </w:tcPr>
          <w:p w14:paraId="6D5788E1" w14:textId="77777777" w:rsidR="002F23D8" w:rsidRPr="007608A5" w:rsidRDefault="002F23D8" w:rsidP="00CB287F">
            <w:pPr>
              <w:pStyle w:val="BodyText3"/>
              <w:jc w:val="both"/>
              <w:rPr>
                <w:sz w:val="22"/>
                <w:szCs w:val="22"/>
              </w:rPr>
            </w:pPr>
            <w:r w:rsidRPr="007608A5">
              <w:rPr>
                <w:sz w:val="22"/>
                <w:szCs w:val="22"/>
              </w:rPr>
              <w:t xml:space="preserve">   </w:t>
            </w:r>
          </w:p>
        </w:tc>
        <w:tc>
          <w:tcPr>
            <w:tcW w:w="1608" w:type="dxa"/>
          </w:tcPr>
          <w:p w14:paraId="522AFFCC" w14:textId="77777777" w:rsidR="002F23D8" w:rsidRPr="007608A5" w:rsidRDefault="002F23D8" w:rsidP="00CB287F">
            <w:pPr>
              <w:pStyle w:val="BodyText3"/>
              <w:jc w:val="both"/>
              <w:rPr>
                <w:sz w:val="22"/>
                <w:szCs w:val="22"/>
              </w:rPr>
            </w:pPr>
          </w:p>
        </w:tc>
      </w:tr>
      <w:tr w:rsidR="002F23D8" w:rsidRPr="007608A5" w14:paraId="1D7EE439" w14:textId="77777777" w:rsidTr="00CB287F">
        <w:tblPrEx>
          <w:tblCellMar>
            <w:top w:w="0" w:type="dxa"/>
            <w:bottom w:w="0" w:type="dxa"/>
          </w:tblCellMar>
        </w:tblPrEx>
        <w:tc>
          <w:tcPr>
            <w:tcW w:w="817" w:type="dxa"/>
          </w:tcPr>
          <w:p w14:paraId="6E1ADABE" w14:textId="77777777" w:rsidR="002F23D8" w:rsidRPr="007608A5" w:rsidRDefault="002F23D8" w:rsidP="00CB287F">
            <w:pPr>
              <w:pStyle w:val="BodyText3"/>
              <w:jc w:val="both"/>
              <w:rPr>
                <w:sz w:val="22"/>
                <w:szCs w:val="22"/>
              </w:rPr>
            </w:pPr>
          </w:p>
        </w:tc>
        <w:tc>
          <w:tcPr>
            <w:tcW w:w="4394" w:type="dxa"/>
          </w:tcPr>
          <w:p w14:paraId="1746901B" w14:textId="77777777" w:rsidR="002F23D8" w:rsidRPr="007608A5" w:rsidRDefault="002F23D8" w:rsidP="00CB287F">
            <w:pPr>
              <w:pStyle w:val="BodyText3"/>
              <w:jc w:val="both"/>
              <w:rPr>
                <w:b/>
                <w:sz w:val="22"/>
                <w:szCs w:val="22"/>
              </w:rPr>
            </w:pPr>
            <w:proofErr w:type="spellStart"/>
            <w:r w:rsidRPr="007608A5">
              <w:rPr>
                <w:b/>
                <w:sz w:val="22"/>
                <w:szCs w:val="22"/>
              </w:rPr>
              <w:t>Ukupno</w:t>
            </w:r>
            <w:proofErr w:type="spellEnd"/>
            <w:r w:rsidRPr="007608A5">
              <w:rPr>
                <w:b/>
                <w:sz w:val="22"/>
                <w:szCs w:val="22"/>
              </w:rPr>
              <w:t>:</w:t>
            </w:r>
          </w:p>
        </w:tc>
        <w:tc>
          <w:tcPr>
            <w:tcW w:w="1701" w:type="dxa"/>
          </w:tcPr>
          <w:p w14:paraId="091310A3" w14:textId="77777777" w:rsidR="002F23D8" w:rsidRPr="007608A5" w:rsidRDefault="002F23D8" w:rsidP="00CB287F">
            <w:pPr>
              <w:pStyle w:val="BodyText3"/>
              <w:jc w:val="both"/>
              <w:rPr>
                <w:b/>
                <w:sz w:val="22"/>
                <w:szCs w:val="22"/>
              </w:rPr>
            </w:pPr>
            <w:r w:rsidRPr="007608A5">
              <w:rPr>
                <w:b/>
                <w:sz w:val="22"/>
                <w:szCs w:val="22"/>
              </w:rPr>
              <w:t xml:space="preserve">  815.000,00</w:t>
            </w:r>
          </w:p>
        </w:tc>
        <w:tc>
          <w:tcPr>
            <w:tcW w:w="1608" w:type="dxa"/>
          </w:tcPr>
          <w:p w14:paraId="3B71F2DD" w14:textId="77777777" w:rsidR="002F23D8" w:rsidRPr="007608A5" w:rsidRDefault="002F23D8" w:rsidP="00CB287F">
            <w:pPr>
              <w:pStyle w:val="BodyText3"/>
              <w:jc w:val="both"/>
              <w:rPr>
                <w:b/>
                <w:sz w:val="22"/>
                <w:szCs w:val="22"/>
              </w:rPr>
            </w:pPr>
            <w:r w:rsidRPr="007608A5">
              <w:rPr>
                <w:b/>
                <w:sz w:val="22"/>
                <w:szCs w:val="22"/>
              </w:rPr>
              <w:t xml:space="preserve">    721.790,83</w:t>
            </w:r>
          </w:p>
        </w:tc>
      </w:tr>
    </w:tbl>
    <w:p w14:paraId="280633AD" w14:textId="77777777" w:rsidR="002F23D8" w:rsidRPr="007608A5" w:rsidRDefault="002F23D8" w:rsidP="002F23D8">
      <w:pPr>
        <w:pStyle w:val="BodyText3"/>
        <w:jc w:val="both"/>
        <w:rPr>
          <w:sz w:val="22"/>
          <w:szCs w:val="22"/>
        </w:rPr>
      </w:pPr>
    </w:p>
    <w:p w14:paraId="10F94CF1" w14:textId="77777777" w:rsidR="002F23D8" w:rsidRPr="007608A5" w:rsidRDefault="002F23D8" w:rsidP="002F23D8">
      <w:pPr>
        <w:pStyle w:val="BodyText3"/>
        <w:ind w:firstLine="720"/>
        <w:jc w:val="both"/>
        <w:rPr>
          <w:sz w:val="22"/>
          <w:szCs w:val="22"/>
        </w:rPr>
      </w:pPr>
      <w:proofErr w:type="spellStart"/>
      <w:r w:rsidRPr="007608A5">
        <w:rPr>
          <w:sz w:val="22"/>
          <w:szCs w:val="22"/>
        </w:rPr>
        <w:t>Iz</w:t>
      </w:r>
      <w:proofErr w:type="spellEnd"/>
      <w:r w:rsidRPr="007608A5">
        <w:rPr>
          <w:sz w:val="22"/>
          <w:szCs w:val="22"/>
        </w:rPr>
        <w:t xml:space="preserve"> </w:t>
      </w:r>
      <w:proofErr w:type="spellStart"/>
      <w:r w:rsidRPr="007608A5">
        <w:rPr>
          <w:sz w:val="22"/>
          <w:szCs w:val="22"/>
        </w:rPr>
        <w:t>tabelarnog</w:t>
      </w:r>
      <w:proofErr w:type="spellEnd"/>
      <w:r w:rsidRPr="007608A5">
        <w:rPr>
          <w:sz w:val="22"/>
          <w:szCs w:val="22"/>
        </w:rPr>
        <w:t xml:space="preserve"> </w:t>
      </w:r>
      <w:proofErr w:type="spellStart"/>
      <w:r w:rsidRPr="007608A5">
        <w:rPr>
          <w:sz w:val="22"/>
          <w:szCs w:val="22"/>
        </w:rPr>
        <w:t>prikaza</w:t>
      </w:r>
      <w:proofErr w:type="spellEnd"/>
      <w:r w:rsidRPr="007608A5">
        <w:rPr>
          <w:sz w:val="22"/>
          <w:szCs w:val="22"/>
        </w:rPr>
        <w:t xml:space="preserve"> </w:t>
      </w:r>
      <w:proofErr w:type="spellStart"/>
      <w:r w:rsidRPr="007608A5">
        <w:rPr>
          <w:sz w:val="22"/>
          <w:szCs w:val="22"/>
        </w:rPr>
        <w:t>financiranja</w:t>
      </w:r>
      <w:proofErr w:type="spellEnd"/>
      <w:r w:rsidRPr="007608A5">
        <w:rPr>
          <w:sz w:val="22"/>
          <w:szCs w:val="22"/>
        </w:rPr>
        <w:t xml:space="preserve"> </w:t>
      </w:r>
      <w:proofErr w:type="spellStart"/>
      <w:r w:rsidRPr="007608A5">
        <w:rPr>
          <w:sz w:val="22"/>
          <w:szCs w:val="22"/>
        </w:rPr>
        <w:t>Programa</w:t>
      </w:r>
      <w:proofErr w:type="spellEnd"/>
      <w:r w:rsidRPr="007608A5">
        <w:rPr>
          <w:sz w:val="22"/>
          <w:szCs w:val="22"/>
        </w:rPr>
        <w:t xml:space="preserve"> </w:t>
      </w:r>
      <w:proofErr w:type="spellStart"/>
      <w:r w:rsidRPr="007608A5">
        <w:rPr>
          <w:sz w:val="22"/>
          <w:szCs w:val="22"/>
        </w:rPr>
        <w:t>održavanja</w:t>
      </w:r>
      <w:proofErr w:type="spellEnd"/>
      <w:r w:rsidRPr="007608A5">
        <w:rPr>
          <w:sz w:val="22"/>
          <w:szCs w:val="22"/>
        </w:rPr>
        <w:t xml:space="preserve"> </w:t>
      </w:r>
      <w:proofErr w:type="spellStart"/>
      <w:r w:rsidRPr="007608A5">
        <w:rPr>
          <w:sz w:val="22"/>
          <w:szCs w:val="22"/>
        </w:rPr>
        <w:t>komunalne</w:t>
      </w:r>
      <w:proofErr w:type="spellEnd"/>
      <w:r w:rsidRPr="007608A5">
        <w:rPr>
          <w:sz w:val="22"/>
          <w:szCs w:val="22"/>
        </w:rPr>
        <w:t xml:space="preserve"> </w:t>
      </w:r>
      <w:proofErr w:type="spellStart"/>
      <w:r w:rsidRPr="007608A5">
        <w:rPr>
          <w:sz w:val="22"/>
          <w:szCs w:val="22"/>
        </w:rPr>
        <w:t>infrastrukture</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Brtonigla-Verteneglio</w:t>
      </w:r>
      <w:proofErr w:type="spellEnd"/>
      <w:r w:rsidRPr="007608A5">
        <w:rPr>
          <w:sz w:val="22"/>
          <w:szCs w:val="22"/>
        </w:rPr>
        <w:t xml:space="preserve"> u 2018.godini </w:t>
      </w:r>
      <w:proofErr w:type="spellStart"/>
      <w:r w:rsidRPr="007608A5">
        <w:rPr>
          <w:sz w:val="22"/>
          <w:szCs w:val="22"/>
        </w:rPr>
        <w:t>razvidno</w:t>
      </w:r>
      <w:proofErr w:type="spellEnd"/>
      <w:r w:rsidRPr="007608A5">
        <w:rPr>
          <w:sz w:val="22"/>
          <w:szCs w:val="22"/>
        </w:rPr>
        <w:t xml:space="preserve"> je da je za </w:t>
      </w:r>
      <w:proofErr w:type="spellStart"/>
      <w:r w:rsidRPr="007608A5">
        <w:rPr>
          <w:sz w:val="22"/>
          <w:szCs w:val="22"/>
        </w:rPr>
        <w:t>realizaciju</w:t>
      </w:r>
      <w:proofErr w:type="spellEnd"/>
      <w:r w:rsidRPr="007608A5">
        <w:rPr>
          <w:sz w:val="22"/>
          <w:szCs w:val="22"/>
        </w:rPr>
        <w:t xml:space="preserve"> </w:t>
      </w:r>
      <w:proofErr w:type="spellStart"/>
      <w:r w:rsidRPr="007608A5">
        <w:rPr>
          <w:sz w:val="22"/>
          <w:szCs w:val="22"/>
        </w:rPr>
        <w:t>Programa</w:t>
      </w:r>
      <w:proofErr w:type="spellEnd"/>
      <w:r w:rsidRPr="007608A5">
        <w:rPr>
          <w:sz w:val="22"/>
          <w:szCs w:val="22"/>
        </w:rPr>
        <w:t xml:space="preserve"> </w:t>
      </w:r>
      <w:proofErr w:type="spellStart"/>
      <w:r w:rsidRPr="007608A5">
        <w:rPr>
          <w:sz w:val="22"/>
          <w:szCs w:val="22"/>
        </w:rPr>
        <w:t>utrošeno</w:t>
      </w:r>
      <w:proofErr w:type="spellEnd"/>
      <w:r w:rsidRPr="007608A5">
        <w:rPr>
          <w:sz w:val="22"/>
          <w:szCs w:val="22"/>
        </w:rPr>
        <w:t xml:space="preserve"> 693.955,79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iz</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komunalne</w:t>
      </w:r>
      <w:proofErr w:type="spellEnd"/>
      <w:r w:rsidRPr="007608A5">
        <w:rPr>
          <w:sz w:val="22"/>
          <w:szCs w:val="22"/>
        </w:rPr>
        <w:t xml:space="preserve"> </w:t>
      </w:r>
      <w:proofErr w:type="spellStart"/>
      <w:r w:rsidRPr="007608A5">
        <w:rPr>
          <w:sz w:val="22"/>
          <w:szCs w:val="22"/>
        </w:rPr>
        <w:t>naknade</w:t>
      </w:r>
      <w:proofErr w:type="spellEnd"/>
      <w:r w:rsidRPr="007608A5">
        <w:rPr>
          <w:sz w:val="22"/>
          <w:szCs w:val="22"/>
        </w:rPr>
        <w:t xml:space="preserve"> (88,40 </w:t>
      </w:r>
      <w:proofErr w:type="gramStart"/>
      <w:r w:rsidRPr="007608A5">
        <w:rPr>
          <w:sz w:val="22"/>
          <w:szCs w:val="22"/>
        </w:rPr>
        <w:t xml:space="preserve">%  </w:t>
      </w:r>
      <w:proofErr w:type="spellStart"/>
      <w:r w:rsidRPr="007608A5">
        <w:rPr>
          <w:sz w:val="22"/>
          <w:szCs w:val="22"/>
        </w:rPr>
        <w:t>planiranih</w:t>
      </w:r>
      <w:proofErr w:type="spellEnd"/>
      <w:proofErr w:type="gram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96,14 % </w:t>
      </w:r>
      <w:proofErr w:type="spellStart"/>
      <w:r w:rsidRPr="007608A5">
        <w:rPr>
          <w:sz w:val="22"/>
          <w:szCs w:val="22"/>
        </w:rPr>
        <w:t>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27.835,04 </w:t>
      </w:r>
      <w:proofErr w:type="spellStart"/>
      <w:r w:rsidRPr="007608A5">
        <w:rPr>
          <w:sz w:val="22"/>
          <w:szCs w:val="22"/>
        </w:rPr>
        <w:t>kn</w:t>
      </w:r>
      <w:proofErr w:type="spellEnd"/>
      <w:r w:rsidRPr="007608A5">
        <w:rPr>
          <w:sz w:val="22"/>
          <w:szCs w:val="22"/>
        </w:rPr>
        <w:t xml:space="preserve"> </w:t>
      </w:r>
      <w:proofErr w:type="spellStart"/>
      <w:r w:rsidRPr="007608A5">
        <w:rPr>
          <w:sz w:val="22"/>
          <w:szCs w:val="22"/>
        </w:rPr>
        <w:t>iz</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naknade</w:t>
      </w:r>
      <w:proofErr w:type="spellEnd"/>
      <w:r w:rsidRPr="007608A5">
        <w:rPr>
          <w:sz w:val="22"/>
          <w:szCs w:val="22"/>
        </w:rPr>
        <w:t xml:space="preserve">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korištenja</w:t>
      </w:r>
      <w:proofErr w:type="spellEnd"/>
      <w:r w:rsidRPr="007608A5">
        <w:rPr>
          <w:sz w:val="22"/>
          <w:szCs w:val="22"/>
        </w:rPr>
        <w:t xml:space="preserve"> </w:t>
      </w:r>
      <w:proofErr w:type="spellStart"/>
      <w:r w:rsidRPr="007608A5">
        <w:rPr>
          <w:sz w:val="22"/>
          <w:szCs w:val="22"/>
        </w:rPr>
        <w:t>grobnih</w:t>
      </w:r>
      <w:proofErr w:type="spellEnd"/>
      <w:r w:rsidRPr="007608A5">
        <w:rPr>
          <w:sz w:val="22"/>
          <w:szCs w:val="22"/>
        </w:rPr>
        <w:t xml:space="preserve"> </w:t>
      </w:r>
      <w:proofErr w:type="spellStart"/>
      <w:r w:rsidRPr="007608A5">
        <w:rPr>
          <w:sz w:val="22"/>
          <w:szCs w:val="22"/>
        </w:rPr>
        <w:t>mjesta</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92,78 %  </w:t>
      </w:r>
      <w:proofErr w:type="spellStart"/>
      <w:r w:rsidRPr="007608A5">
        <w:rPr>
          <w:sz w:val="22"/>
          <w:szCs w:val="22"/>
        </w:rPr>
        <w:t>od</w:t>
      </w:r>
      <w:proofErr w:type="spellEnd"/>
      <w:r w:rsidRPr="007608A5">
        <w:rPr>
          <w:sz w:val="22"/>
          <w:szCs w:val="22"/>
        </w:rPr>
        <w:t xml:space="preserve"> </w:t>
      </w:r>
      <w:proofErr w:type="spellStart"/>
      <w:r w:rsidRPr="007608A5">
        <w:rPr>
          <w:sz w:val="22"/>
          <w:szCs w:val="22"/>
        </w:rPr>
        <w:t>planiranih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3,86 % </w:t>
      </w:r>
      <w:proofErr w:type="spellStart"/>
      <w:r w:rsidRPr="007608A5">
        <w:rPr>
          <w:sz w:val="22"/>
          <w:szCs w:val="22"/>
        </w:rPr>
        <w:t>ukupno</w:t>
      </w:r>
      <w:proofErr w:type="spellEnd"/>
      <w:r w:rsidRPr="007608A5">
        <w:rPr>
          <w:sz w:val="22"/>
          <w:szCs w:val="22"/>
        </w:rPr>
        <w:t xml:space="preserve"> </w:t>
      </w:r>
      <w:proofErr w:type="spellStart"/>
      <w:r w:rsidRPr="007608A5">
        <w:rPr>
          <w:sz w:val="22"/>
          <w:szCs w:val="22"/>
        </w:rPr>
        <w:t>utrošenih</w:t>
      </w:r>
      <w:proofErr w:type="spellEnd"/>
      <w:r w:rsidRPr="007608A5">
        <w:rPr>
          <w:sz w:val="22"/>
          <w:szCs w:val="22"/>
        </w:rPr>
        <w:t xml:space="preserve"> </w:t>
      </w:r>
      <w:proofErr w:type="spellStart"/>
      <w:r w:rsidRPr="007608A5">
        <w:rPr>
          <w:sz w:val="22"/>
          <w:szCs w:val="22"/>
        </w:rPr>
        <w:t>sredstava</w:t>
      </w:r>
      <w:proofErr w:type="spellEnd"/>
      <w:r w:rsidRPr="007608A5">
        <w:rPr>
          <w:sz w:val="22"/>
          <w:szCs w:val="22"/>
        </w:rPr>
        <w:t xml:space="preserve">).  </w:t>
      </w:r>
    </w:p>
    <w:p w14:paraId="47096BE7" w14:textId="77777777" w:rsidR="002F23D8" w:rsidRPr="007608A5" w:rsidRDefault="002F23D8" w:rsidP="002F23D8">
      <w:pPr>
        <w:pStyle w:val="BodyText3"/>
        <w:jc w:val="both"/>
        <w:rPr>
          <w:sz w:val="22"/>
          <w:szCs w:val="22"/>
        </w:rPr>
      </w:pPr>
    </w:p>
    <w:p w14:paraId="4F7D5927" w14:textId="77777777" w:rsidR="002F23D8" w:rsidRPr="007608A5" w:rsidRDefault="002F23D8" w:rsidP="002F23D8">
      <w:pPr>
        <w:pStyle w:val="BodyText3"/>
        <w:jc w:val="both"/>
        <w:rPr>
          <w:sz w:val="22"/>
          <w:szCs w:val="22"/>
          <w:lang w:val="it-IT"/>
        </w:rPr>
      </w:pPr>
      <w:proofErr w:type="gramStart"/>
      <w:r w:rsidRPr="007608A5">
        <w:rPr>
          <w:sz w:val="22"/>
          <w:szCs w:val="22"/>
          <w:lang w:val="it-IT"/>
        </w:rPr>
        <w:t xml:space="preserve">KLASA:   </w:t>
      </w:r>
      <w:proofErr w:type="gramEnd"/>
      <w:r w:rsidRPr="007608A5">
        <w:rPr>
          <w:sz w:val="22"/>
          <w:szCs w:val="22"/>
          <w:lang w:val="it-IT"/>
        </w:rPr>
        <w:t xml:space="preserve"> 363-01/19-10/06 </w:t>
      </w:r>
    </w:p>
    <w:p w14:paraId="16D21E03" w14:textId="77777777" w:rsidR="002F23D8" w:rsidRPr="007608A5" w:rsidRDefault="002F23D8" w:rsidP="002F23D8">
      <w:pPr>
        <w:pStyle w:val="BodyText3"/>
        <w:jc w:val="both"/>
        <w:rPr>
          <w:sz w:val="22"/>
          <w:szCs w:val="22"/>
          <w:lang w:val="it-IT"/>
        </w:rPr>
      </w:pPr>
      <w:proofErr w:type="gramStart"/>
      <w:r w:rsidRPr="007608A5">
        <w:rPr>
          <w:sz w:val="22"/>
          <w:szCs w:val="22"/>
          <w:lang w:val="it-IT"/>
        </w:rPr>
        <w:t xml:space="preserve">URBROJ:   </w:t>
      </w:r>
      <w:proofErr w:type="gramEnd"/>
      <w:r w:rsidRPr="007608A5">
        <w:rPr>
          <w:sz w:val="22"/>
          <w:szCs w:val="22"/>
          <w:lang w:val="it-IT"/>
        </w:rPr>
        <w:t>2105/04-02/01-19-2</w:t>
      </w:r>
    </w:p>
    <w:p w14:paraId="15D621B3" w14:textId="77777777" w:rsidR="002F23D8" w:rsidRPr="007608A5" w:rsidRDefault="002F23D8" w:rsidP="002F23D8">
      <w:pPr>
        <w:pStyle w:val="BodyText3"/>
        <w:jc w:val="both"/>
        <w:rPr>
          <w:sz w:val="22"/>
          <w:szCs w:val="22"/>
          <w:lang w:val="it-IT"/>
        </w:rPr>
      </w:pP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Verteneglio,  05</w:t>
      </w:r>
      <w:proofErr w:type="gramEnd"/>
      <w:r w:rsidRPr="007608A5">
        <w:rPr>
          <w:sz w:val="22"/>
          <w:szCs w:val="22"/>
          <w:lang w:val="it-IT"/>
        </w:rPr>
        <w:t>.travnja 2019.</w:t>
      </w:r>
    </w:p>
    <w:p w14:paraId="46C01B9D" w14:textId="6709DC89" w:rsidR="002F23D8" w:rsidRPr="007608A5" w:rsidRDefault="002F23D8" w:rsidP="002F23D8">
      <w:pPr>
        <w:pStyle w:val="BodyText3"/>
        <w:rPr>
          <w:sz w:val="22"/>
          <w:szCs w:val="22"/>
          <w:lang w:val="it-IT"/>
        </w:rPr>
      </w:pPr>
      <w:r w:rsidRPr="007608A5">
        <w:rPr>
          <w:sz w:val="22"/>
          <w:szCs w:val="22"/>
          <w:lang w:val="it-IT"/>
        </w:rPr>
        <w:tab/>
      </w:r>
    </w:p>
    <w:p w14:paraId="52F02622" w14:textId="77777777" w:rsidR="002F23D8" w:rsidRPr="007608A5" w:rsidRDefault="002F23D8" w:rsidP="002F23D8">
      <w:pPr>
        <w:pStyle w:val="BodyText3"/>
        <w:rPr>
          <w:sz w:val="22"/>
          <w:szCs w:val="22"/>
          <w:lang w:val="it-IT"/>
        </w:rPr>
      </w:pPr>
      <w:r w:rsidRPr="007608A5">
        <w:rPr>
          <w:sz w:val="22"/>
          <w:szCs w:val="22"/>
          <w:lang w:val="it-IT"/>
        </w:rPr>
        <w:t xml:space="preserve">                                      </w:t>
      </w:r>
    </w:p>
    <w:p w14:paraId="61F3C6DC" w14:textId="77777777" w:rsidR="002F23D8" w:rsidRPr="007608A5" w:rsidRDefault="002F23D8" w:rsidP="002F23D8">
      <w:pPr>
        <w:pStyle w:val="BodyText3"/>
        <w:rPr>
          <w:sz w:val="22"/>
          <w:szCs w:val="22"/>
          <w:lang w:val="it-IT"/>
        </w:rPr>
      </w:pPr>
      <w:r w:rsidRPr="007608A5">
        <w:rPr>
          <w:sz w:val="22"/>
          <w:szCs w:val="22"/>
          <w:lang w:val="it-IT"/>
        </w:rPr>
        <w:t xml:space="preserve">                                                                                              OPĆINSKI NAČELNIK</w:t>
      </w:r>
    </w:p>
    <w:p w14:paraId="6020BDF6" w14:textId="194CB8C3" w:rsidR="002F23D8" w:rsidRPr="007608A5" w:rsidRDefault="002F23D8" w:rsidP="002F23D8">
      <w:pPr>
        <w:pStyle w:val="BodyText3"/>
        <w:rPr>
          <w:sz w:val="22"/>
          <w:szCs w:val="22"/>
          <w:lang w:val="it-IT"/>
        </w:rPr>
      </w:pPr>
      <w:r w:rsidRPr="007608A5">
        <w:rPr>
          <w:sz w:val="22"/>
          <w:szCs w:val="22"/>
          <w:lang w:val="it-IT"/>
        </w:rPr>
        <w:t xml:space="preserve">                                                                                              Paolo Klarić, </w:t>
      </w:r>
      <w:proofErr w:type="spellStart"/>
      <w:r w:rsidRPr="007608A5">
        <w:rPr>
          <w:sz w:val="22"/>
          <w:szCs w:val="22"/>
          <w:lang w:val="it-IT"/>
        </w:rPr>
        <w:t>dipl.oec</w:t>
      </w:r>
      <w:proofErr w:type="spellEnd"/>
      <w:r w:rsidRPr="007608A5">
        <w:rPr>
          <w:sz w:val="22"/>
          <w:szCs w:val="22"/>
          <w:lang w:val="it-IT"/>
        </w:rPr>
        <w:t>.</w:t>
      </w:r>
      <w:r w:rsidR="007608A5" w:rsidRPr="007608A5">
        <w:rPr>
          <w:sz w:val="22"/>
          <w:szCs w:val="22"/>
        </w:rPr>
        <w:t xml:space="preserve"> </w:t>
      </w:r>
      <w:proofErr w:type="spellStart"/>
      <w:r w:rsidR="007608A5" w:rsidRPr="007608A5">
        <w:rPr>
          <w:sz w:val="22"/>
          <w:szCs w:val="22"/>
        </w:rPr>
        <w:t>v.r.</w:t>
      </w:r>
      <w:proofErr w:type="spellEnd"/>
    </w:p>
    <w:p w14:paraId="6324709D" w14:textId="77777777" w:rsidR="002F23D8" w:rsidRPr="007608A5" w:rsidRDefault="002F23D8" w:rsidP="002F23D8">
      <w:pPr>
        <w:pStyle w:val="BodyText3"/>
        <w:rPr>
          <w:sz w:val="22"/>
          <w:szCs w:val="22"/>
          <w:lang w:val="it-IT"/>
        </w:rPr>
      </w:pPr>
    </w:p>
    <w:p w14:paraId="0801269B" w14:textId="77777777" w:rsidR="002F23D8" w:rsidRPr="007608A5" w:rsidRDefault="002F23D8" w:rsidP="002F23D8">
      <w:pPr>
        <w:pStyle w:val="BodyText3"/>
        <w:rPr>
          <w:sz w:val="22"/>
          <w:szCs w:val="22"/>
          <w:lang w:val="it-IT"/>
        </w:rPr>
      </w:pPr>
    </w:p>
    <w:p w14:paraId="2F32CD8B" w14:textId="77777777" w:rsidR="002F23D8" w:rsidRPr="007608A5" w:rsidRDefault="002F23D8" w:rsidP="002F23D8">
      <w:pPr>
        <w:pStyle w:val="BodyText3"/>
        <w:rPr>
          <w:sz w:val="22"/>
          <w:szCs w:val="22"/>
          <w:lang w:val="it-IT"/>
        </w:rPr>
      </w:pPr>
    </w:p>
    <w:p w14:paraId="4B04210A" w14:textId="77777777" w:rsidR="002F23D8" w:rsidRPr="007608A5" w:rsidRDefault="002F23D8" w:rsidP="002F23D8">
      <w:pPr>
        <w:pStyle w:val="BodyText3"/>
        <w:rPr>
          <w:sz w:val="22"/>
          <w:szCs w:val="22"/>
          <w:lang w:val="it-IT"/>
        </w:rPr>
      </w:pPr>
    </w:p>
    <w:p w14:paraId="78746AC6" w14:textId="77777777" w:rsidR="002F23D8" w:rsidRPr="007608A5" w:rsidRDefault="002F23D8" w:rsidP="002F23D8">
      <w:pPr>
        <w:pStyle w:val="BodyText3"/>
        <w:rPr>
          <w:sz w:val="22"/>
          <w:szCs w:val="22"/>
          <w:lang w:val="it-IT"/>
        </w:rPr>
      </w:pPr>
    </w:p>
    <w:p w14:paraId="22DE871E" w14:textId="77777777" w:rsidR="002F23D8" w:rsidRPr="007608A5" w:rsidRDefault="002F23D8" w:rsidP="002F23D8">
      <w:pPr>
        <w:pStyle w:val="BodyText3"/>
        <w:rPr>
          <w:sz w:val="22"/>
          <w:szCs w:val="22"/>
          <w:lang w:val="it-IT"/>
        </w:rPr>
      </w:pPr>
    </w:p>
    <w:p w14:paraId="4DF25FEA" w14:textId="77777777" w:rsidR="002F23D8" w:rsidRPr="007608A5" w:rsidRDefault="002F23D8" w:rsidP="002F23D8">
      <w:pPr>
        <w:tabs>
          <w:tab w:val="left" w:pos="-720"/>
          <w:tab w:val="left" w:pos="0"/>
        </w:tabs>
        <w:suppressAutoHyphens/>
        <w:jc w:val="both"/>
        <w:rPr>
          <w:sz w:val="22"/>
          <w:szCs w:val="22"/>
          <w:lang w:val="hr-HR"/>
        </w:rPr>
      </w:pPr>
      <w:r w:rsidRPr="007608A5">
        <w:rPr>
          <w:sz w:val="22"/>
          <w:szCs w:val="22"/>
          <w:lang w:val="hr-HR"/>
        </w:rPr>
        <w:t>Na temelju članka 74. Zakona o komunalnom gospodarstvu (“Narodne novine”, broj  68/18,110/18), čl. 38. Statuta Općine Brtonigla-</w:t>
      </w:r>
      <w:proofErr w:type="spellStart"/>
      <w:r w:rsidRPr="007608A5">
        <w:rPr>
          <w:sz w:val="22"/>
          <w:szCs w:val="22"/>
          <w:lang w:val="hr-HR"/>
        </w:rPr>
        <w:t>Verteneglio</w:t>
      </w:r>
      <w:proofErr w:type="spellEnd"/>
      <w:r w:rsidRPr="007608A5">
        <w:rPr>
          <w:sz w:val="22"/>
          <w:szCs w:val="22"/>
          <w:lang w:val="hr-HR"/>
        </w:rPr>
        <w:t xml:space="preserve"> (“Službene novine Općine Brtonigla-</w:t>
      </w:r>
      <w:proofErr w:type="spellStart"/>
      <w:r w:rsidRPr="007608A5">
        <w:rPr>
          <w:sz w:val="22"/>
          <w:szCs w:val="22"/>
          <w:lang w:val="hr-HR"/>
        </w:rPr>
        <w:t>Verteneglio</w:t>
      </w:r>
      <w:proofErr w:type="spellEnd"/>
      <w:r w:rsidRPr="007608A5">
        <w:rPr>
          <w:sz w:val="22"/>
          <w:szCs w:val="22"/>
          <w:lang w:val="hr-HR"/>
        </w:rPr>
        <w:t>”, broj 03/18), Općinsko vijeće Općine Brtonigla-</w:t>
      </w:r>
      <w:proofErr w:type="spellStart"/>
      <w:r w:rsidRPr="007608A5">
        <w:rPr>
          <w:sz w:val="22"/>
          <w:szCs w:val="22"/>
          <w:lang w:val="hr-HR"/>
        </w:rPr>
        <w:t>Verteneglio</w:t>
      </w:r>
      <w:proofErr w:type="spellEnd"/>
      <w:r w:rsidRPr="007608A5">
        <w:rPr>
          <w:sz w:val="22"/>
          <w:szCs w:val="22"/>
          <w:lang w:val="hr-HR"/>
        </w:rPr>
        <w:t xml:space="preserve"> na svojoj 16. sjednici održanoj  05. travnja 2019. godine, donosi</w:t>
      </w:r>
    </w:p>
    <w:p w14:paraId="665681ED" w14:textId="77777777" w:rsidR="002F23D8" w:rsidRPr="007608A5" w:rsidRDefault="002F23D8" w:rsidP="002F23D8">
      <w:pPr>
        <w:jc w:val="both"/>
        <w:rPr>
          <w:sz w:val="22"/>
          <w:szCs w:val="22"/>
          <w:lang w:val="hr-HR"/>
        </w:rPr>
      </w:pPr>
    </w:p>
    <w:p w14:paraId="1FC34CD9" w14:textId="77777777" w:rsidR="002F23D8" w:rsidRPr="007608A5" w:rsidRDefault="002F23D8" w:rsidP="002F23D8">
      <w:pPr>
        <w:jc w:val="both"/>
        <w:rPr>
          <w:sz w:val="22"/>
          <w:szCs w:val="22"/>
          <w:lang w:val="hr-HR"/>
        </w:rPr>
      </w:pPr>
    </w:p>
    <w:p w14:paraId="2267DBF4" w14:textId="77777777" w:rsidR="002F23D8" w:rsidRPr="007608A5" w:rsidRDefault="002F23D8" w:rsidP="002F23D8">
      <w:pPr>
        <w:jc w:val="both"/>
        <w:rPr>
          <w:b/>
          <w:sz w:val="22"/>
          <w:szCs w:val="22"/>
          <w:lang w:val="hr-HR"/>
        </w:rPr>
      </w:pPr>
      <w:r w:rsidRPr="007608A5">
        <w:rPr>
          <w:sz w:val="22"/>
          <w:szCs w:val="22"/>
          <w:lang w:val="hr-HR"/>
        </w:rPr>
        <w:t xml:space="preserve">                                                            </w:t>
      </w:r>
      <w:r w:rsidRPr="007608A5">
        <w:rPr>
          <w:b/>
          <w:sz w:val="22"/>
          <w:szCs w:val="22"/>
          <w:lang w:val="hr-HR"/>
        </w:rPr>
        <w:t>ZAKLJUČAK</w:t>
      </w:r>
    </w:p>
    <w:p w14:paraId="056DDF2F" w14:textId="77777777" w:rsidR="002F23D8" w:rsidRPr="007608A5" w:rsidRDefault="002F23D8" w:rsidP="002F23D8">
      <w:pPr>
        <w:jc w:val="both"/>
        <w:rPr>
          <w:b/>
          <w:sz w:val="22"/>
          <w:szCs w:val="22"/>
          <w:lang w:val="hr-HR"/>
        </w:rPr>
      </w:pPr>
      <w:r w:rsidRPr="007608A5">
        <w:rPr>
          <w:b/>
          <w:sz w:val="22"/>
          <w:szCs w:val="22"/>
          <w:lang w:val="hr-HR"/>
        </w:rPr>
        <w:t xml:space="preserve">                              o prihvaćanju Izvješća o izvršenju Programa održavanja         </w:t>
      </w:r>
    </w:p>
    <w:p w14:paraId="6317C2BF" w14:textId="77777777" w:rsidR="002F23D8" w:rsidRPr="007608A5" w:rsidRDefault="002F23D8" w:rsidP="002F23D8">
      <w:pPr>
        <w:jc w:val="both"/>
        <w:rPr>
          <w:b/>
          <w:sz w:val="22"/>
          <w:szCs w:val="22"/>
          <w:lang w:val="hr-HR"/>
        </w:rPr>
      </w:pPr>
      <w:r w:rsidRPr="007608A5">
        <w:rPr>
          <w:b/>
          <w:sz w:val="22"/>
          <w:szCs w:val="22"/>
          <w:lang w:val="hr-HR"/>
        </w:rPr>
        <w:t xml:space="preserve">                             objekata i uređaja komunalne infrastrukture na području  </w:t>
      </w:r>
    </w:p>
    <w:p w14:paraId="21970DD4" w14:textId="77777777" w:rsidR="002F23D8" w:rsidRPr="007608A5" w:rsidRDefault="002F23D8" w:rsidP="002F23D8">
      <w:pPr>
        <w:jc w:val="both"/>
        <w:rPr>
          <w:b/>
          <w:sz w:val="22"/>
          <w:szCs w:val="22"/>
          <w:lang w:val="hr-HR"/>
        </w:rPr>
      </w:pPr>
      <w:r w:rsidRPr="007608A5">
        <w:rPr>
          <w:b/>
          <w:sz w:val="22"/>
          <w:szCs w:val="22"/>
          <w:lang w:val="hr-HR"/>
        </w:rPr>
        <w:t xml:space="preserve">                                              Općine Brtonigla-</w:t>
      </w:r>
      <w:proofErr w:type="spellStart"/>
      <w:r w:rsidRPr="007608A5">
        <w:rPr>
          <w:b/>
          <w:sz w:val="22"/>
          <w:szCs w:val="22"/>
          <w:lang w:val="hr-HR"/>
        </w:rPr>
        <w:t>Verteneglio</w:t>
      </w:r>
      <w:proofErr w:type="spellEnd"/>
      <w:r w:rsidRPr="007608A5">
        <w:rPr>
          <w:b/>
          <w:sz w:val="22"/>
          <w:szCs w:val="22"/>
          <w:lang w:val="hr-HR"/>
        </w:rPr>
        <w:t xml:space="preserve"> u 2018. godini</w:t>
      </w:r>
    </w:p>
    <w:p w14:paraId="3AFA3BD5" w14:textId="77777777" w:rsidR="002F23D8" w:rsidRPr="007608A5" w:rsidRDefault="002F23D8" w:rsidP="002F23D8">
      <w:pPr>
        <w:jc w:val="both"/>
        <w:rPr>
          <w:b/>
          <w:sz w:val="22"/>
          <w:szCs w:val="22"/>
          <w:lang w:val="hr-HR"/>
        </w:rPr>
      </w:pPr>
    </w:p>
    <w:p w14:paraId="2CD62E9A" w14:textId="77777777" w:rsidR="002F23D8" w:rsidRPr="007608A5" w:rsidRDefault="002F23D8" w:rsidP="002F23D8">
      <w:pPr>
        <w:jc w:val="both"/>
        <w:rPr>
          <w:b/>
          <w:sz w:val="22"/>
          <w:szCs w:val="22"/>
          <w:lang w:val="hr-HR"/>
        </w:rPr>
      </w:pPr>
    </w:p>
    <w:p w14:paraId="2FC683B7" w14:textId="77777777" w:rsidR="002F23D8" w:rsidRPr="007608A5" w:rsidRDefault="002F23D8" w:rsidP="002F23D8">
      <w:pPr>
        <w:jc w:val="both"/>
        <w:rPr>
          <w:b/>
          <w:sz w:val="22"/>
          <w:szCs w:val="22"/>
          <w:lang w:val="hr-HR"/>
        </w:rPr>
      </w:pPr>
      <w:r w:rsidRPr="007608A5">
        <w:rPr>
          <w:b/>
          <w:sz w:val="22"/>
          <w:szCs w:val="22"/>
          <w:lang w:val="hr-HR"/>
        </w:rPr>
        <w:t xml:space="preserve">                                                                        I.</w:t>
      </w:r>
    </w:p>
    <w:p w14:paraId="6DB7DF0A" w14:textId="77777777" w:rsidR="002F23D8" w:rsidRPr="007608A5" w:rsidRDefault="002F23D8" w:rsidP="002F23D8">
      <w:pPr>
        <w:jc w:val="both"/>
        <w:rPr>
          <w:b/>
          <w:sz w:val="22"/>
          <w:szCs w:val="22"/>
          <w:lang w:val="hr-HR"/>
        </w:rPr>
      </w:pPr>
    </w:p>
    <w:p w14:paraId="41F4817D" w14:textId="77777777" w:rsidR="002F23D8" w:rsidRPr="007608A5" w:rsidRDefault="002F23D8" w:rsidP="002F23D8">
      <w:pPr>
        <w:pStyle w:val="BodyText3"/>
        <w:ind w:firstLine="720"/>
        <w:jc w:val="both"/>
        <w:rPr>
          <w:sz w:val="22"/>
          <w:szCs w:val="22"/>
          <w:lang w:val="hr-HR"/>
        </w:rPr>
      </w:pPr>
      <w:r w:rsidRPr="007608A5">
        <w:rPr>
          <w:sz w:val="22"/>
          <w:szCs w:val="22"/>
          <w:lang w:val="hr-HR"/>
        </w:rPr>
        <w:t>Prihvaća se Izvješće o izvršenju Programa održavanja objekata i uređaja komunalne infrastrukture na području Općine Brtonigla-</w:t>
      </w:r>
      <w:proofErr w:type="spellStart"/>
      <w:r w:rsidRPr="007608A5">
        <w:rPr>
          <w:sz w:val="22"/>
          <w:szCs w:val="22"/>
          <w:lang w:val="hr-HR"/>
        </w:rPr>
        <w:t>Verteneglio</w:t>
      </w:r>
      <w:proofErr w:type="spellEnd"/>
      <w:r w:rsidRPr="007608A5">
        <w:rPr>
          <w:sz w:val="22"/>
          <w:szCs w:val="22"/>
          <w:lang w:val="hr-HR"/>
        </w:rPr>
        <w:t xml:space="preserve"> u 2018. godini.</w:t>
      </w:r>
    </w:p>
    <w:p w14:paraId="5C185FD1" w14:textId="77777777" w:rsidR="002F23D8" w:rsidRPr="007608A5" w:rsidRDefault="002F23D8" w:rsidP="002F23D8">
      <w:pPr>
        <w:pStyle w:val="BodyText3"/>
        <w:rPr>
          <w:sz w:val="22"/>
          <w:szCs w:val="22"/>
          <w:lang w:val="hr-HR"/>
        </w:rPr>
      </w:pPr>
    </w:p>
    <w:p w14:paraId="3775C006" w14:textId="005E52DC" w:rsidR="002F23D8" w:rsidRPr="007608A5" w:rsidRDefault="002F23D8" w:rsidP="002F23D8">
      <w:pPr>
        <w:pStyle w:val="BodyText3"/>
        <w:rPr>
          <w:b/>
          <w:sz w:val="22"/>
          <w:szCs w:val="22"/>
          <w:lang w:val="hr-HR"/>
        </w:rPr>
      </w:pPr>
      <w:r w:rsidRPr="007608A5">
        <w:rPr>
          <w:sz w:val="22"/>
          <w:szCs w:val="22"/>
          <w:lang w:val="hr-HR"/>
        </w:rPr>
        <w:t xml:space="preserve">                                                                        </w:t>
      </w:r>
      <w:r w:rsidRPr="007608A5">
        <w:rPr>
          <w:b/>
          <w:sz w:val="22"/>
          <w:szCs w:val="22"/>
          <w:lang w:val="hr-HR"/>
        </w:rPr>
        <w:t>II.</w:t>
      </w:r>
    </w:p>
    <w:p w14:paraId="3B5464F8" w14:textId="77777777" w:rsidR="002F23D8" w:rsidRPr="007608A5" w:rsidRDefault="002F23D8" w:rsidP="002F23D8">
      <w:pPr>
        <w:pStyle w:val="BodyText3"/>
        <w:ind w:firstLine="720"/>
        <w:jc w:val="both"/>
        <w:rPr>
          <w:sz w:val="22"/>
          <w:szCs w:val="22"/>
          <w:lang w:val="hr-HR"/>
        </w:rPr>
      </w:pPr>
      <w:r w:rsidRPr="007608A5">
        <w:rPr>
          <w:sz w:val="22"/>
          <w:szCs w:val="22"/>
          <w:lang w:val="hr-HR"/>
        </w:rPr>
        <w:t>Izvješće iz točke I. ovog Zaključka sastavni je dio istog.</w:t>
      </w:r>
    </w:p>
    <w:p w14:paraId="2FB2602D" w14:textId="77777777" w:rsidR="002F23D8" w:rsidRPr="007608A5" w:rsidRDefault="002F23D8" w:rsidP="002F23D8">
      <w:pPr>
        <w:pStyle w:val="BodyText3"/>
        <w:jc w:val="both"/>
        <w:rPr>
          <w:sz w:val="22"/>
          <w:szCs w:val="22"/>
          <w:lang w:val="hr-HR"/>
        </w:rPr>
      </w:pPr>
    </w:p>
    <w:p w14:paraId="1C598A80" w14:textId="3D9D624B" w:rsidR="002F23D8" w:rsidRPr="007608A5" w:rsidRDefault="002F23D8" w:rsidP="002F23D8">
      <w:pPr>
        <w:pStyle w:val="BodyText3"/>
        <w:jc w:val="both"/>
        <w:rPr>
          <w:b/>
          <w:sz w:val="22"/>
          <w:szCs w:val="22"/>
          <w:lang w:val="hr-HR"/>
        </w:rPr>
      </w:pPr>
      <w:r w:rsidRPr="007608A5">
        <w:rPr>
          <w:sz w:val="22"/>
          <w:szCs w:val="22"/>
          <w:lang w:val="hr-HR"/>
        </w:rPr>
        <w:t xml:space="preserve">                                                                        </w:t>
      </w:r>
      <w:r w:rsidRPr="007608A5">
        <w:rPr>
          <w:b/>
          <w:sz w:val="22"/>
          <w:szCs w:val="22"/>
          <w:lang w:val="hr-HR"/>
        </w:rPr>
        <w:t>III.</w:t>
      </w:r>
    </w:p>
    <w:p w14:paraId="32232193" w14:textId="77777777" w:rsidR="002F23D8" w:rsidRPr="007608A5" w:rsidRDefault="002F23D8" w:rsidP="002F23D8">
      <w:pPr>
        <w:pStyle w:val="BodyText3"/>
        <w:ind w:firstLine="720"/>
        <w:jc w:val="both"/>
        <w:rPr>
          <w:sz w:val="22"/>
          <w:szCs w:val="22"/>
          <w:lang w:val="hr-HR"/>
        </w:rPr>
      </w:pPr>
      <w:r w:rsidRPr="007608A5">
        <w:rPr>
          <w:sz w:val="22"/>
          <w:szCs w:val="22"/>
          <w:lang w:val="hr-HR"/>
        </w:rPr>
        <w:t>Ovaj Zaključak stupa na snagu osmog dana od dana objave se u “Službenim novinama Općine Brtonigla-</w:t>
      </w:r>
      <w:proofErr w:type="spellStart"/>
      <w:r w:rsidRPr="007608A5">
        <w:rPr>
          <w:sz w:val="22"/>
          <w:szCs w:val="22"/>
          <w:lang w:val="hr-HR"/>
        </w:rPr>
        <w:t>Verteneglio</w:t>
      </w:r>
      <w:proofErr w:type="spellEnd"/>
      <w:r w:rsidRPr="007608A5">
        <w:rPr>
          <w:sz w:val="22"/>
          <w:szCs w:val="22"/>
          <w:lang w:val="hr-HR"/>
        </w:rPr>
        <w:t>“.</w:t>
      </w:r>
    </w:p>
    <w:p w14:paraId="41C55F93" w14:textId="77777777" w:rsidR="002F23D8" w:rsidRPr="007608A5" w:rsidRDefault="002F23D8" w:rsidP="002F23D8">
      <w:pPr>
        <w:pStyle w:val="BodyText3"/>
        <w:jc w:val="both"/>
        <w:rPr>
          <w:sz w:val="22"/>
          <w:szCs w:val="22"/>
          <w:lang w:val="hr-HR"/>
        </w:rPr>
      </w:pPr>
    </w:p>
    <w:p w14:paraId="4BF0728D" w14:textId="77777777" w:rsidR="002F23D8" w:rsidRPr="007608A5" w:rsidRDefault="002F23D8" w:rsidP="002F23D8">
      <w:pPr>
        <w:pStyle w:val="BodyText3"/>
        <w:jc w:val="both"/>
        <w:rPr>
          <w:sz w:val="22"/>
          <w:szCs w:val="22"/>
        </w:rPr>
      </w:pPr>
      <w:r w:rsidRPr="007608A5">
        <w:rPr>
          <w:sz w:val="22"/>
          <w:szCs w:val="22"/>
        </w:rPr>
        <w:t xml:space="preserve">KLASA:    363-01/19-10/06 </w:t>
      </w:r>
    </w:p>
    <w:p w14:paraId="6267777E" w14:textId="77777777" w:rsidR="002F23D8" w:rsidRPr="007608A5" w:rsidRDefault="002F23D8" w:rsidP="002F23D8">
      <w:pPr>
        <w:pStyle w:val="BodyText3"/>
        <w:jc w:val="both"/>
        <w:rPr>
          <w:sz w:val="22"/>
          <w:szCs w:val="22"/>
          <w:lang w:val="it-IT"/>
        </w:rPr>
      </w:pPr>
      <w:proofErr w:type="gramStart"/>
      <w:r w:rsidRPr="007608A5">
        <w:rPr>
          <w:sz w:val="22"/>
          <w:szCs w:val="22"/>
          <w:lang w:val="it-IT"/>
        </w:rPr>
        <w:t xml:space="preserve">URBROJ:   </w:t>
      </w:r>
      <w:proofErr w:type="gramEnd"/>
      <w:r w:rsidRPr="007608A5">
        <w:rPr>
          <w:sz w:val="22"/>
          <w:szCs w:val="22"/>
          <w:lang w:val="it-IT"/>
        </w:rPr>
        <w:t>2105/04-01-19-4</w:t>
      </w:r>
    </w:p>
    <w:p w14:paraId="366008AC" w14:textId="77777777" w:rsidR="002F23D8" w:rsidRPr="007608A5" w:rsidRDefault="002F23D8" w:rsidP="002F23D8">
      <w:pPr>
        <w:pStyle w:val="BodyText3"/>
        <w:jc w:val="both"/>
        <w:rPr>
          <w:sz w:val="22"/>
          <w:szCs w:val="22"/>
          <w:lang w:val="it-IT"/>
        </w:rPr>
      </w:pPr>
      <w:proofErr w:type="spellStart"/>
      <w:r w:rsidRPr="007608A5">
        <w:rPr>
          <w:sz w:val="22"/>
          <w:szCs w:val="22"/>
          <w:lang w:val="it-IT"/>
        </w:rPr>
        <w:t>Brtonigla</w:t>
      </w:r>
      <w:proofErr w:type="spellEnd"/>
      <w:r w:rsidRPr="007608A5">
        <w:rPr>
          <w:sz w:val="22"/>
          <w:szCs w:val="22"/>
          <w:lang w:val="it-IT"/>
        </w:rPr>
        <w:t xml:space="preserve">-Verteneglio, 05. </w:t>
      </w:r>
      <w:proofErr w:type="spellStart"/>
      <w:r w:rsidRPr="007608A5">
        <w:rPr>
          <w:sz w:val="22"/>
          <w:szCs w:val="22"/>
          <w:lang w:val="it-IT"/>
        </w:rPr>
        <w:t>travnja</w:t>
      </w:r>
      <w:proofErr w:type="spellEnd"/>
      <w:r w:rsidRPr="007608A5">
        <w:rPr>
          <w:sz w:val="22"/>
          <w:szCs w:val="22"/>
          <w:lang w:val="it-IT"/>
        </w:rPr>
        <w:t>. 2019.</w:t>
      </w:r>
    </w:p>
    <w:p w14:paraId="51498CCE" w14:textId="102A376C" w:rsidR="002F23D8" w:rsidRPr="007608A5" w:rsidRDefault="002F23D8" w:rsidP="002F23D8">
      <w:pPr>
        <w:pStyle w:val="BodyText3"/>
        <w:jc w:val="both"/>
        <w:rPr>
          <w:sz w:val="22"/>
          <w:szCs w:val="22"/>
          <w:lang w:val="it-IT"/>
        </w:rPr>
      </w:pPr>
      <w:r w:rsidRPr="007608A5">
        <w:rPr>
          <w:sz w:val="22"/>
          <w:szCs w:val="22"/>
          <w:lang w:val="it-IT"/>
        </w:rPr>
        <w:t>.</w:t>
      </w:r>
    </w:p>
    <w:p w14:paraId="0DAB92CE" w14:textId="77777777" w:rsidR="002F23D8" w:rsidRPr="007608A5" w:rsidRDefault="002F23D8" w:rsidP="002F23D8">
      <w:pPr>
        <w:pStyle w:val="BodyText3"/>
        <w:jc w:val="both"/>
        <w:rPr>
          <w:sz w:val="22"/>
          <w:szCs w:val="22"/>
          <w:lang w:val="it-IT"/>
        </w:rPr>
      </w:pPr>
    </w:p>
    <w:p w14:paraId="0A2BA5C2" w14:textId="77777777" w:rsidR="002F23D8" w:rsidRPr="007608A5" w:rsidRDefault="002F23D8" w:rsidP="002F23D8">
      <w:pPr>
        <w:pStyle w:val="BodyText3"/>
        <w:jc w:val="center"/>
        <w:rPr>
          <w:sz w:val="22"/>
          <w:szCs w:val="22"/>
          <w:lang w:val="it-IT"/>
        </w:rPr>
      </w:pPr>
      <w:r w:rsidRPr="007608A5">
        <w:rPr>
          <w:sz w:val="22"/>
          <w:szCs w:val="22"/>
          <w:lang w:val="it-IT"/>
        </w:rPr>
        <w:t>OPĆINSKO VIJEĆE OPĆINE BRTONIGLA-VERTENEGLIO</w:t>
      </w:r>
    </w:p>
    <w:p w14:paraId="4782AA70" w14:textId="77777777" w:rsidR="002F23D8" w:rsidRPr="007608A5" w:rsidRDefault="002F23D8" w:rsidP="002F23D8">
      <w:pPr>
        <w:pStyle w:val="BodyText3"/>
        <w:jc w:val="center"/>
        <w:rPr>
          <w:sz w:val="22"/>
          <w:szCs w:val="22"/>
          <w:lang w:val="it-IT"/>
        </w:rPr>
      </w:pPr>
      <w:proofErr w:type="spellStart"/>
      <w:r w:rsidRPr="007608A5">
        <w:rPr>
          <w:sz w:val="22"/>
          <w:szCs w:val="22"/>
          <w:lang w:val="it-IT"/>
        </w:rPr>
        <w:t>Predsjednik</w:t>
      </w:r>
      <w:proofErr w:type="spellEnd"/>
    </w:p>
    <w:p w14:paraId="7AD175E8" w14:textId="2F58CFC8" w:rsidR="002F23D8" w:rsidRPr="007608A5" w:rsidRDefault="002F23D8" w:rsidP="002F23D8">
      <w:pPr>
        <w:pStyle w:val="BodyText3"/>
        <w:jc w:val="center"/>
        <w:rPr>
          <w:sz w:val="22"/>
          <w:szCs w:val="22"/>
          <w:lang w:val="it-IT"/>
        </w:rPr>
      </w:pPr>
      <w:r w:rsidRPr="007608A5">
        <w:rPr>
          <w:sz w:val="22"/>
          <w:szCs w:val="22"/>
          <w:lang w:val="it-IT"/>
        </w:rPr>
        <w:t xml:space="preserve">Dr. sc. Igor </w:t>
      </w:r>
      <w:proofErr w:type="spellStart"/>
      <w:r w:rsidRPr="007608A5">
        <w:rPr>
          <w:sz w:val="22"/>
          <w:szCs w:val="22"/>
          <w:lang w:val="it-IT"/>
        </w:rPr>
        <w:t>Palčić</w:t>
      </w:r>
      <w:proofErr w:type="spellEnd"/>
      <w:r w:rsidRPr="007608A5">
        <w:rPr>
          <w:sz w:val="22"/>
          <w:szCs w:val="22"/>
          <w:lang w:val="it-IT"/>
        </w:rPr>
        <w:t xml:space="preserve"> </w:t>
      </w:r>
      <w:r w:rsidR="007608A5" w:rsidRPr="007608A5">
        <w:rPr>
          <w:sz w:val="22"/>
          <w:szCs w:val="22"/>
          <w:lang w:val="it-IT"/>
        </w:rPr>
        <w:t>v.r.</w:t>
      </w:r>
    </w:p>
    <w:p w14:paraId="50A542B6" w14:textId="77777777" w:rsidR="002F23D8" w:rsidRPr="007608A5" w:rsidRDefault="002F23D8" w:rsidP="002F23D8">
      <w:pPr>
        <w:pStyle w:val="BodyText3"/>
        <w:jc w:val="both"/>
        <w:rPr>
          <w:sz w:val="22"/>
          <w:szCs w:val="22"/>
          <w:lang w:val="it-IT"/>
        </w:rPr>
      </w:pPr>
    </w:p>
    <w:p w14:paraId="6EFD1CA7" w14:textId="77777777" w:rsidR="002F23D8" w:rsidRPr="007608A5" w:rsidRDefault="002F23D8" w:rsidP="002F23D8">
      <w:pPr>
        <w:pStyle w:val="BodyText3"/>
        <w:jc w:val="both"/>
        <w:rPr>
          <w:sz w:val="22"/>
          <w:szCs w:val="22"/>
          <w:lang w:val="it-IT"/>
        </w:rPr>
      </w:pPr>
    </w:p>
    <w:p w14:paraId="7F411904" w14:textId="77777777" w:rsidR="002F23D8" w:rsidRPr="007608A5" w:rsidRDefault="002F23D8" w:rsidP="002F23D8">
      <w:pPr>
        <w:pStyle w:val="BodyText3"/>
        <w:jc w:val="both"/>
        <w:rPr>
          <w:sz w:val="22"/>
          <w:szCs w:val="22"/>
          <w:lang w:val="it-IT"/>
        </w:rPr>
      </w:pPr>
    </w:p>
    <w:p w14:paraId="7F69B373" w14:textId="77777777" w:rsidR="002F23D8" w:rsidRPr="007608A5" w:rsidRDefault="002F23D8" w:rsidP="002F23D8">
      <w:pPr>
        <w:pStyle w:val="BodyText3"/>
        <w:jc w:val="both"/>
        <w:rPr>
          <w:sz w:val="22"/>
          <w:szCs w:val="22"/>
          <w:lang w:val="it-IT"/>
        </w:rPr>
      </w:pPr>
    </w:p>
    <w:p w14:paraId="15162C81" w14:textId="77777777" w:rsidR="002F23D8" w:rsidRPr="007608A5" w:rsidRDefault="002F23D8" w:rsidP="002F23D8">
      <w:pPr>
        <w:pStyle w:val="BodyText3"/>
        <w:jc w:val="both"/>
        <w:rPr>
          <w:sz w:val="22"/>
          <w:szCs w:val="22"/>
          <w:lang w:val="it-IT"/>
        </w:rPr>
      </w:pPr>
    </w:p>
    <w:p w14:paraId="42A13D44" w14:textId="2C8F9AAF" w:rsidR="002F23D8" w:rsidRPr="000B5837" w:rsidRDefault="002F23D8" w:rsidP="000B5837">
      <w:pPr>
        <w:rPr>
          <w:sz w:val="22"/>
          <w:szCs w:val="22"/>
          <w:lang w:val="hr-HR"/>
        </w:rPr>
      </w:pPr>
    </w:p>
    <w:p w14:paraId="3BFB14EB" w14:textId="77777777" w:rsidR="002F23D8" w:rsidRPr="007608A5" w:rsidRDefault="002F23D8" w:rsidP="000B5837">
      <w:pPr>
        <w:rPr>
          <w:b/>
          <w:bCs/>
          <w:sz w:val="22"/>
          <w:szCs w:val="22"/>
          <w:lang w:val="hr-HR"/>
        </w:rPr>
      </w:pPr>
    </w:p>
    <w:p w14:paraId="2A5E5776" w14:textId="77777777" w:rsidR="002F23D8" w:rsidRPr="007608A5" w:rsidRDefault="002F23D8" w:rsidP="002F23D8">
      <w:pPr>
        <w:jc w:val="center"/>
        <w:rPr>
          <w:b/>
          <w:bCs/>
          <w:sz w:val="22"/>
          <w:szCs w:val="22"/>
          <w:lang w:val="hr-HR"/>
        </w:rPr>
      </w:pPr>
    </w:p>
    <w:p w14:paraId="004E066A" w14:textId="77777777" w:rsidR="002F23D8" w:rsidRPr="007608A5" w:rsidRDefault="002F23D8" w:rsidP="002F23D8">
      <w:pPr>
        <w:jc w:val="center"/>
        <w:rPr>
          <w:b/>
          <w:bCs/>
          <w:sz w:val="22"/>
          <w:szCs w:val="22"/>
          <w:lang w:val="hr-HR"/>
        </w:rPr>
      </w:pPr>
    </w:p>
    <w:p w14:paraId="4C58BAFE" w14:textId="77777777" w:rsidR="002F23D8" w:rsidRPr="000B5837" w:rsidRDefault="002F23D8" w:rsidP="000B5837">
      <w:pPr>
        <w:pStyle w:val="Heading1"/>
        <w:numPr>
          <w:ilvl w:val="0"/>
          <w:numId w:val="0"/>
        </w:numPr>
        <w:ind w:left="1428"/>
        <w:jc w:val="center"/>
        <w:rPr>
          <w:szCs w:val="22"/>
        </w:rPr>
      </w:pPr>
    </w:p>
    <w:p w14:paraId="030A7BBE" w14:textId="4F852315" w:rsidR="002F23D8" w:rsidRPr="000B5837" w:rsidRDefault="000B5837" w:rsidP="000B5837">
      <w:pPr>
        <w:pStyle w:val="Heading1"/>
        <w:numPr>
          <w:ilvl w:val="0"/>
          <w:numId w:val="0"/>
        </w:numPr>
        <w:ind w:left="1428"/>
        <w:rPr>
          <w:sz w:val="32"/>
          <w:szCs w:val="22"/>
        </w:rPr>
      </w:pPr>
      <w:bookmarkStart w:id="6" w:name="_Toc147815691"/>
      <w:r w:rsidRPr="000B5837">
        <w:rPr>
          <w:sz w:val="32"/>
          <w:szCs w:val="22"/>
        </w:rPr>
        <w:t xml:space="preserve">               </w:t>
      </w:r>
      <w:r w:rsidR="002F23D8" w:rsidRPr="000B5837">
        <w:rPr>
          <w:sz w:val="32"/>
          <w:szCs w:val="22"/>
        </w:rPr>
        <w:t>IZVJEŠTAJ</w:t>
      </w:r>
      <w:bookmarkEnd w:id="6"/>
      <w:r w:rsidR="002F23D8" w:rsidRPr="000B5837">
        <w:rPr>
          <w:sz w:val="32"/>
          <w:szCs w:val="22"/>
        </w:rPr>
        <w:t xml:space="preserve"> POSLOVANJA</w:t>
      </w:r>
    </w:p>
    <w:p w14:paraId="4439E53D" w14:textId="77777777" w:rsidR="002F23D8" w:rsidRPr="000B5837" w:rsidRDefault="002F23D8" w:rsidP="000B5837">
      <w:pPr>
        <w:jc w:val="center"/>
        <w:rPr>
          <w:b/>
          <w:bCs/>
          <w:sz w:val="28"/>
          <w:szCs w:val="22"/>
          <w:lang w:val="hr-HR"/>
        </w:rPr>
      </w:pPr>
    </w:p>
    <w:p w14:paraId="7C1C3E5C" w14:textId="03FD9BE6" w:rsidR="002F23D8" w:rsidRPr="000B5837" w:rsidRDefault="002F23D8" w:rsidP="000B5837">
      <w:pPr>
        <w:jc w:val="center"/>
        <w:rPr>
          <w:b/>
          <w:bCs/>
          <w:sz w:val="28"/>
          <w:szCs w:val="22"/>
          <w:lang w:val="hr-HR"/>
        </w:rPr>
      </w:pPr>
      <w:r w:rsidRPr="000B5837">
        <w:rPr>
          <w:b/>
          <w:bCs/>
          <w:sz w:val="28"/>
          <w:szCs w:val="22"/>
          <w:lang w:val="hr-HR"/>
        </w:rPr>
        <w:t>OD 01.01.2018. DO 31.12.2018.</w:t>
      </w:r>
    </w:p>
    <w:p w14:paraId="62914129" w14:textId="77777777" w:rsidR="002F23D8" w:rsidRPr="000B5837" w:rsidRDefault="002F23D8" w:rsidP="000B5837">
      <w:pPr>
        <w:jc w:val="center"/>
        <w:rPr>
          <w:b/>
          <w:bCs/>
          <w:sz w:val="28"/>
          <w:szCs w:val="22"/>
          <w:lang w:val="hr-HR"/>
        </w:rPr>
      </w:pPr>
    </w:p>
    <w:p w14:paraId="797DB7E7" w14:textId="77777777" w:rsidR="002F23D8" w:rsidRPr="000B5837" w:rsidRDefault="002F23D8" w:rsidP="000B5837">
      <w:pPr>
        <w:jc w:val="center"/>
        <w:rPr>
          <w:b/>
          <w:bCs/>
          <w:sz w:val="28"/>
          <w:szCs w:val="22"/>
          <w:lang w:val="hr-HR"/>
        </w:rPr>
      </w:pPr>
    </w:p>
    <w:p w14:paraId="67051C57" w14:textId="77777777" w:rsidR="002F23D8" w:rsidRPr="000B5837" w:rsidRDefault="002F23D8" w:rsidP="000B5837">
      <w:pPr>
        <w:jc w:val="center"/>
        <w:rPr>
          <w:b/>
          <w:bCs/>
          <w:sz w:val="28"/>
          <w:szCs w:val="22"/>
          <w:lang w:val="hr-HR"/>
        </w:rPr>
      </w:pPr>
    </w:p>
    <w:p w14:paraId="4A1D2686" w14:textId="335267E6" w:rsidR="002F23D8" w:rsidRPr="000B5837" w:rsidRDefault="002F23D8" w:rsidP="000B5837">
      <w:pPr>
        <w:jc w:val="center"/>
        <w:rPr>
          <w:b/>
          <w:bCs/>
          <w:sz w:val="28"/>
          <w:szCs w:val="22"/>
          <w:lang w:val="hr-HR"/>
        </w:rPr>
      </w:pPr>
      <w:r w:rsidRPr="000B5837">
        <w:rPr>
          <w:b/>
          <w:bCs/>
          <w:sz w:val="28"/>
          <w:szCs w:val="22"/>
          <w:lang w:val="hr-HR"/>
        </w:rPr>
        <w:t>"Vlastiti pogon"</w:t>
      </w:r>
    </w:p>
    <w:p w14:paraId="5B5BB241" w14:textId="77777777" w:rsidR="002F23D8" w:rsidRPr="000B5837" w:rsidRDefault="002F23D8" w:rsidP="000B5837">
      <w:pPr>
        <w:jc w:val="center"/>
        <w:rPr>
          <w:b/>
          <w:bCs/>
          <w:sz w:val="28"/>
          <w:szCs w:val="22"/>
          <w:lang w:val="hr-HR"/>
        </w:rPr>
      </w:pPr>
    </w:p>
    <w:p w14:paraId="67D23DB4" w14:textId="77777777" w:rsidR="002F23D8" w:rsidRPr="000B5837" w:rsidRDefault="002F23D8" w:rsidP="000B5837">
      <w:pPr>
        <w:jc w:val="center"/>
        <w:rPr>
          <w:b/>
          <w:bCs/>
          <w:sz w:val="28"/>
          <w:szCs w:val="22"/>
          <w:lang w:val="hr-HR"/>
        </w:rPr>
      </w:pPr>
      <w:r w:rsidRPr="000B5837">
        <w:rPr>
          <w:b/>
          <w:bCs/>
          <w:sz w:val="28"/>
          <w:szCs w:val="22"/>
          <w:lang w:val="hr-HR"/>
        </w:rPr>
        <w:t>Općine Brtonigla-</w:t>
      </w:r>
      <w:proofErr w:type="spellStart"/>
      <w:r w:rsidRPr="000B5837">
        <w:rPr>
          <w:b/>
          <w:bCs/>
          <w:sz w:val="28"/>
          <w:szCs w:val="22"/>
          <w:lang w:val="hr-HR"/>
        </w:rPr>
        <w:t>Verteneglio</w:t>
      </w:r>
      <w:proofErr w:type="spellEnd"/>
    </w:p>
    <w:p w14:paraId="07961748" w14:textId="77777777" w:rsidR="002F23D8" w:rsidRPr="000B5837" w:rsidRDefault="002F23D8" w:rsidP="000B5837">
      <w:pPr>
        <w:jc w:val="center"/>
        <w:rPr>
          <w:b/>
          <w:bCs/>
          <w:sz w:val="24"/>
          <w:szCs w:val="22"/>
          <w:lang w:val="hr-HR"/>
        </w:rPr>
      </w:pPr>
    </w:p>
    <w:p w14:paraId="2407E66C" w14:textId="77777777" w:rsidR="002F23D8" w:rsidRPr="000B5837" w:rsidRDefault="002F23D8" w:rsidP="000B5837">
      <w:pPr>
        <w:jc w:val="center"/>
        <w:rPr>
          <w:b/>
          <w:bCs/>
          <w:sz w:val="24"/>
          <w:szCs w:val="22"/>
          <w:lang w:val="hr-HR"/>
        </w:rPr>
      </w:pPr>
    </w:p>
    <w:p w14:paraId="5E1F78BA" w14:textId="77777777" w:rsidR="002F23D8" w:rsidRPr="000B5837" w:rsidRDefault="002F23D8" w:rsidP="000B5837">
      <w:pPr>
        <w:jc w:val="center"/>
        <w:rPr>
          <w:b/>
          <w:bCs/>
          <w:sz w:val="24"/>
          <w:szCs w:val="22"/>
          <w:lang w:val="hr-HR"/>
        </w:rPr>
      </w:pPr>
      <w:r w:rsidRPr="000B5837">
        <w:rPr>
          <w:b/>
          <w:bCs/>
          <w:sz w:val="24"/>
          <w:szCs w:val="22"/>
          <w:lang w:val="hr-HR"/>
        </w:rPr>
        <w:t>BRTONIGLA-VERTENEGLIO</w:t>
      </w:r>
    </w:p>
    <w:p w14:paraId="786759F3" w14:textId="77777777" w:rsidR="002F23D8" w:rsidRPr="000B5837" w:rsidRDefault="002F23D8" w:rsidP="000B5837">
      <w:pPr>
        <w:jc w:val="center"/>
        <w:rPr>
          <w:b/>
          <w:bCs/>
          <w:sz w:val="24"/>
          <w:szCs w:val="22"/>
          <w:lang w:val="hr-HR"/>
        </w:rPr>
      </w:pPr>
    </w:p>
    <w:p w14:paraId="2FF2AC13" w14:textId="77777777" w:rsidR="002F23D8" w:rsidRPr="000B5837" w:rsidRDefault="002F23D8" w:rsidP="000B5837">
      <w:pPr>
        <w:pStyle w:val="Heading5"/>
        <w:jc w:val="center"/>
        <w:rPr>
          <w:sz w:val="24"/>
          <w:szCs w:val="22"/>
        </w:rPr>
      </w:pPr>
      <w:proofErr w:type="spellStart"/>
      <w:r w:rsidRPr="000B5837">
        <w:rPr>
          <w:sz w:val="24"/>
          <w:szCs w:val="22"/>
        </w:rPr>
        <w:t>Trg</w:t>
      </w:r>
      <w:proofErr w:type="spellEnd"/>
      <w:r w:rsidRPr="000B5837">
        <w:rPr>
          <w:sz w:val="24"/>
          <w:szCs w:val="22"/>
        </w:rPr>
        <w:t xml:space="preserve"> </w:t>
      </w:r>
      <w:proofErr w:type="spellStart"/>
      <w:r w:rsidRPr="000B5837">
        <w:rPr>
          <w:sz w:val="24"/>
          <w:szCs w:val="22"/>
        </w:rPr>
        <w:t>Sv</w:t>
      </w:r>
      <w:proofErr w:type="spellEnd"/>
      <w:r w:rsidRPr="000B5837">
        <w:rPr>
          <w:sz w:val="24"/>
          <w:szCs w:val="22"/>
        </w:rPr>
        <w:t xml:space="preserve">. </w:t>
      </w:r>
      <w:proofErr w:type="spellStart"/>
      <w:r w:rsidRPr="000B5837">
        <w:rPr>
          <w:sz w:val="24"/>
          <w:szCs w:val="22"/>
        </w:rPr>
        <w:t>Zenona</w:t>
      </w:r>
      <w:proofErr w:type="spellEnd"/>
      <w:r w:rsidRPr="000B5837">
        <w:rPr>
          <w:sz w:val="24"/>
          <w:szCs w:val="22"/>
        </w:rPr>
        <w:t xml:space="preserve"> 1</w:t>
      </w:r>
    </w:p>
    <w:p w14:paraId="0BC024DB" w14:textId="77777777" w:rsidR="002F23D8" w:rsidRPr="007608A5" w:rsidRDefault="002F23D8" w:rsidP="002F23D8">
      <w:pPr>
        <w:rPr>
          <w:b/>
          <w:bCs/>
          <w:sz w:val="22"/>
          <w:szCs w:val="22"/>
          <w:lang w:val="hr-HR"/>
        </w:rPr>
      </w:pPr>
    </w:p>
    <w:p w14:paraId="655291C4" w14:textId="77777777" w:rsidR="002F23D8" w:rsidRPr="007608A5" w:rsidRDefault="002F23D8" w:rsidP="002F23D8">
      <w:pPr>
        <w:rPr>
          <w:sz w:val="22"/>
          <w:szCs w:val="22"/>
          <w:lang w:val="hr-HR"/>
        </w:rPr>
      </w:pPr>
    </w:p>
    <w:p w14:paraId="2BAEEC7D" w14:textId="77777777" w:rsidR="002F23D8" w:rsidRPr="007608A5" w:rsidRDefault="002F23D8" w:rsidP="002F23D8">
      <w:pPr>
        <w:rPr>
          <w:sz w:val="22"/>
          <w:szCs w:val="22"/>
          <w:lang w:val="hr-HR"/>
        </w:rPr>
      </w:pPr>
    </w:p>
    <w:p w14:paraId="70B33A8B" w14:textId="77777777" w:rsidR="002F23D8" w:rsidRPr="007608A5" w:rsidRDefault="002F23D8" w:rsidP="002F23D8">
      <w:pPr>
        <w:rPr>
          <w:sz w:val="22"/>
          <w:szCs w:val="22"/>
          <w:lang w:val="hr-HR"/>
        </w:rPr>
      </w:pPr>
    </w:p>
    <w:p w14:paraId="26D9DD1C" w14:textId="77777777" w:rsidR="002F23D8" w:rsidRPr="007608A5" w:rsidRDefault="002F23D8" w:rsidP="002F23D8">
      <w:pPr>
        <w:rPr>
          <w:b/>
          <w:sz w:val="22"/>
          <w:szCs w:val="22"/>
          <w:lang w:val="hr-HR"/>
        </w:rPr>
      </w:pPr>
      <w:r w:rsidRPr="007608A5">
        <w:rPr>
          <w:b/>
          <w:sz w:val="22"/>
          <w:szCs w:val="22"/>
          <w:lang w:val="hr-HR"/>
        </w:rPr>
        <w:t>KLASA:363-01/19-10/07</w:t>
      </w:r>
    </w:p>
    <w:p w14:paraId="0F044355" w14:textId="77777777" w:rsidR="002F23D8" w:rsidRPr="007608A5" w:rsidRDefault="002F23D8" w:rsidP="002F23D8">
      <w:pPr>
        <w:rPr>
          <w:b/>
          <w:sz w:val="22"/>
          <w:szCs w:val="22"/>
          <w:lang w:val="hr-HR"/>
        </w:rPr>
      </w:pPr>
      <w:r w:rsidRPr="007608A5">
        <w:rPr>
          <w:b/>
          <w:sz w:val="22"/>
          <w:szCs w:val="22"/>
          <w:lang w:val="hr-HR"/>
        </w:rPr>
        <w:t>URBROJ:2105/04-02/01-19-4</w:t>
      </w:r>
    </w:p>
    <w:p w14:paraId="220EBF5A" w14:textId="04049D87" w:rsidR="002F23D8" w:rsidRPr="000B5837" w:rsidRDefault="002F23D8" w:rsidP="002F23D8">
      <w:pPr>
        <w:rPr>
          <w:b/>
          <w:sz w:val="22"/>
          <w:szCs w:val="22"/>
          <w:lang w:val="hr-HR"/>
        </w:rPr>
      </w:pPr>
      <w:r w:rsidRPr="007608A5">
        <w:rPr>
          <w:b/>
          <w:sz w:val="22"/>
          <w:szCs w:val="22"/>
          <w:lang w:val="hr-HR"/>
        </w:rPr>
        <w:t>Brtonigla-</w:t>
      </w:r>
      <w:proofErr w:type="spellStart"/>
      <w:r w:rsidRPr="007608A5">
        <w:rPr>
          <w:b/>
          <w:sz w:val="22"/>
          <w:szCs w:val="22"/>
          <w:lang w:val="hr-HR"/>
        </w:rPr>
        <w:t>Verteneglio</w:t>
      </w:r>
      <w:proofErr w:type="spellEnd"/>
      <w:r w:rsidRPr="007608A5">
        <w:rPr>
          <w:b/>
          <w:sz w:val="22"/>
          <w:szCs w:val="22"/>
          <w:lang w:val="hr-HR"/>
        </w:rPr>
        <w:t>, 05. travnja 2019.</w:t>
      </w:r>
    </w:p>
    <w:p w14:paraId="2ACFA35B" w14:textId="77777777" w:rsidR="002F23D8" w:rsidRPr="007608A5" w:rsidRDefault="002F23D8" w:rsidP="002F23D8">
      <w:pPr>
        <w:rPr>
          <w:sz w:val="22"/>
          <w:szCs w:val="22"/>
          <w:lang w:val="hr-HR"/>
        </w:rPr>
      </w:pPr>
    </w:p>
    <w:p w14:paraId="7ABAB4B8" w14:textId="77777777" w:rsidR="002F23D8" w:rsidRPr="007608A5" w:rsidRDefault="002F23D8" w:rsidP="002F23D8">
      <w:pPr>
        <w:pStyle w:val="Heading1"/>
        <w:numPr>
          <w:ilvl w:val="0"/>
          <w:numId w:val="60"/>
        </w:numPr>
        <w:jc w:val="both"/>
        <w:rPr>
          <w:sz w:val="22"/>
          <w:szCs w:val="22"/>
        </w:rPr>
      </w:pPr>
      <w:bookmarkStart w:id="7" w:name="_Toc108399080"/>
      <w:bookmarkStart w:id="8" w:name="_Toc108399382"/>
      <w:bookmarkStart w:id="9" w:name="_Toc108399403"/>
      <w:bookmarkStart w:id="10" w:name="_Toc108399427"/>
      <w:bookmarkStart w:id="11" w:name="_Toc108399913"/>
      <w:bookmarkStart w:id="12" w:name="_Toc108400612"/>
      <w:bookmarkStart w:id="13" w:name="_Toc108400641"/>
      <w:bookmarkStart w:id="14" w:name="_Toc147815693"/>
      <w:r w:rsidRPr="007608A5">
        <w:rPr>
          <w:sz w:val="22"/>
          <w:szCs w:val="22"/>
        </w:rPr>
        <w:t>U</w:t>
      </w:r>
      <w:bookmarkEnd w:id="7"/>
      <w:bookmarkEnd w:id="8"/>
      <w:bookmarkEnd w:id="9"/>
      <w:bookmarkEnd w:id="10"/>
      <w:bookmarkEnd w:id="11"/>
      <w:bookmarkEnd w:id="12"/>
      <w:bookmarkEnd w:id="13"/>
      <w:r w:rsidRPr="007608A5">
        <w:rPr>
          <w:sz w:val="22"/>
          <w:szCs w:val="22"/>
        </w:rPr>
        <w:t>vod</w:t>
      </w:r>
      <w:bookmarkEnd w:id="14"/>
    </w:p>
    <w:p w14:paraId="67B3EECD" w14:textId="77777777" w:rsidR="002F23D8" w:rsidRPr="007608A5" w:rsidRDefault="002F23D8" w:rsidP="002F23D8">
      <w:pPr>
        <w:spacing w:line="360" w:lineRule="auto"/>
        <w:rPr>
          <w:b/>
          <w:sz w:val="22"/>
          <w:szCs w:val="22"/>
          <w:lang w:val="hr-HR"/>
        </w:rPr>
      </w:pPr>
    </w:p>
    <w:p w14:paraId="7CDD2754" w14:textId="77777777" w:rsidR="002F23D8" w:rsidRPr="007608A5" w:rsidRDefault="002F23D8" w:rsidP="002F23D8">
      <w:pPr>
        <w:pStyle w:val="Heading2"/>
        <w:rPr>
          <w:sz w:val="22"/>
          <w:szCs w:val="22"/>
        </w:rPr>
      </w:pPr>
    </w:p>
    <w:p w14:paraId="4B3AC131" w14:textId="77777777" w:rsidR="002F23D8" w:rsidRPr="007608A5" w:rsidRDefault="002F23D8" w:rsidP="002F23D8">
      <w:pPr>
        <w:pStyle w:val="Heading2"/>
        <w:widowControl/>
        <w:numPr>
          <w:ilvl w:val="1"/>
          <w:numId w:val="60"/>
        </w:numPr>
        <w:autoSpaceDE/>
        <w:autoSpaceDN/>
        <w:adjustRightInd/>
        <w:spacing w:before="0" w:after="0"/>
        <w:ind w:left="360" w:hanging="360"/>
        <w:rPr>
          <w:bCs w:val="0"/>
          <w:i/>
          <w:iCs/>
          <w:sz w:val="22"/>
          <w:szCs w:val="22"/>
        </w:rPr>
      </w:pPr>
      <w:r w:rsidRPr="007608A5">
        <w:rPr>
          <w:bCs w:val="0"/>
          <w:i/>
          <w:iCs/>
          <w:sz w:val="22"/>
          <w:szCs w:val="22"/>
        </w:rPr>
        <w:t>Izvještaj za 2018. godinu</w:t>
      </w:r>
    </w:p>
    <w:p w14:paraId="2812626C" w14:textId="77777777" w:rsidR="002F23D8" w:rsidRPr="007608A5" w:rsidRDefault="002F23D8" w:rsidP="002F23D8">
      <w:pPr>
        <w:spacing w:line="360" w:lineRule="auto"/>
        <w:rPr>
          <w:b/>
          <w:sz w:val="22"/>
          <w:szCs w:val="22"/>
          <w:lang w:val="hr-HR"/>
        </w:rPr>
      </w:pPr>
    </w:p>
    <w:p w14:paraId="6456991B" w14:textId="77777777" w:rsidR="002F23D8" w:rsidRPr="007608A5" w:rsidRDefault="002F23D8" w:rsidP="002F23D8">
      <w:pPr>
        <w:spacing w:line="360" w:lineRule="auto"/>
        <w:ind w:firstLine="708"/>
        <w:rPr>
          <w:sz w:val="22"/>
          <w:szCs w:val="22"/>
          <w:lang w:val="hr-HR"/>
        </w:rPr>
      </w:pPr>
      <w:r w:rsidRPr="007608A5">
        <w:rPr>
          <w:sz w:val="22"/>
          <w:szCs w:val="22"/>
          <w:lang w:val="hr-HR"/>
        </w:rPr>
        <w:t>Izvještaj poslovanja za 2018. godinu ima za cilj prezentirati uspješnost poslovanja Vlastitog pogona. Za obavljanje  komunalnih i gospodarskih djelatnosti na području Općine Brtonigla-</w:t>
      </w:r>
      <w:proofErr w:type="spellStart"/>
      <w:r w:rsidRPr="007608A5">
        <w:rPr>
          <w:sz w:val="22"/>
          <w:szCs w:val="22"/>
          <w:lang w:val="hr-HR"/>
        </w:rPr>
        <w:t>Verteneglio</w:t>
      </w:r>
      <w:proofErr w:type="spellEnd"/>
      <w:r w:rsidRPr="007608A5">
        <w:rPr>
          <w:sz w:val="22"/>
          <w:szCs w:val="22"/>
          <w:lang w:val="hr-HR"/>
        </w:rPr>
        <w:t>, svojem vlasniku Općini Brtonigla-</w:t>
      </w:r>
      <w:proofErr w:type="spellStart"/>
      <w:r w:rsidRPr="007608A5">
        <w:rPr>
          <w:sz w:val="22"/>
          <w:szCs w:val="22"/>
          <w:lang w:val="hr-HR"/>
        </w:rPr>
        <w:t>Verteneglio</w:t>
      </w:r>
      <w:proofErr w:type="spellEnd"/>
      <w:r w:rsidRPr="007608A5">
        <w:rPr>
          <w:sz w:val="22"/>
          <w:szCs w:val="22"/>
          <w:lang w:val="hr-HR"/>
        </w:rPr>
        <w:t>.</w:t>
      </w:r>
    </w:p>
    <w:p w14:paraId="693C92C6" w14:textId="77777777" w:rsidR="002F23D8" w:rsidRPr="007608A5" w:rsidRDefault="002F23D8" w:rsidP="002F23D8">
      <w:pPr>
        <w:spacing w:line="360" w:lineRule="auto"/>
        <w:rPr>
          <w:sz w:val="22"/>
          <w:szCs w:val="22"/>
          <w:lang w:val="hr-HR"/>
        </w:rPr>
      </w:pPr>
      <w:r w:rsidRPr="007608A5">
        <w:rPr>
          <w:sz w:val="22"/>
          <w:szCs w:val="22"/>
          <w:lang w:val="hr-HR"/>
        </w:rPr>
        <w:tab/>
        <w:t>Izvještaj poslovanja se sastoji od dva glavna dijela, poslovnog plana i financijskog plana. U poslovnom planu upravitelj  daje svoju uvodnu riječ, predstavlja, djelatnosti, kadrovsku analizi, te prikaz popis aktivnosti izvedenih u 2018 godini. U financijskom planu predstavljene su rashodi poslovanja za obavljanje komunalnih djelatnosti Vlastitog pogona u 2018 godini.</w:t>
      </w:r>
    </w:p>
    <w:p w14:paraId="53D79A55" w14:textId="77777777" w:rsidR="002F23D8" w:rsidRPr="007608A5" w:rsidRDefault="002F23D8" w:rsidP="002F23D8">
      <w:pPr>
        <w:spacing w:line="360" w:lineRule="auto"/>
        <w:rPr>
          <w:sz w:val="22"/>
          <w:szCs w:val="22"/>
          <w:lang w:val="hr-HR"/>
        </w:rPr>
      </w:pPr>
    </w:p>
    <w:p w14:paraId="11489802" w14:textId="77777777" w:rsidR="002F23D8" w:rsidRPr="007608A5" w:rsidRDefault="002F23D8" w:rsidP="002F23D8">
      <w:pPr>
        <w:pStyle w:val="Heading1"/>
        <w:numPr>
          <w:ilvl w:val="0"/>
          <w:numId w:val="60"/>
        </w:numPr>
        <w:spacing w:line="360" w:lineRule="auto"/>
        <w:jc w:val="both"/>
        <w:rPr>
          <w:bCs w:val="0"/>
          <w:sz w:val="22"/>
          <w:szCs w:val="22"/>
        </w:rPr>
      </w:pPr>
      <w:bookmarkStart w:id="15" w:name="_Toc108399082"/>
      <w:bookmarkStart w:id="16" w:name="_Toc108399384"/>
      <w:bookmarkStart w:id="17" w:name="_Toc108399405"/>
      <w:bookmarkStart w:id="18" w:name="_Toc108399429"/>
      <w:bookmarkStart w:id="19" w:name="_Toc108399915"/>
      <w:bookmarkStart w:id="20" w:name="_Toc108400614"/>
      <w:bookmarkStart w:id="21" w:name="_Toc108400643"/>
      <w:bookmarkStart w:id="22" w:name="_Toc147815695"/>
      <w:r w:rsidRPr="007608A5">
        <w:rPr>
          <w:bCs w:val="0"/>
          <w:sz w:val="22"/>
          <w:szCs w:val="22"/>
        </w:rPr>
        <w:t>Poslovni plan u 2018. g</w:t>
      </w:r>
      <w:bookmarkEnd w:id="15"/>
      <w:bookmarkEnd w:id="16"/>
      <w:bookmarkEnd w:id="17"/>
      <w:bookmarkEnd w:id="18"/>
      <w:bookmarkEnd w:id="19"/>
      <w:bookmarkEnd w:id="20"/>
      <w:bookmarkEnd w:id="21"/>
      <w:r w:rsidRPr="007608A5">
        <w:rPr>
          <w:bCs w:val="0"/>
          <w:sz w:val="22"/>
          <w:szCs w:val="22"/>
        </w:rPr>
        <w:t>odinu</w:t>
      </w:r>
      <w:bookmarkEnd w:id="22"/>
    </w:p>
    <w:p w14:paraId="28FC3223" w14:textId="77777777" w:rsidR="002F23D8" w:rsidRPr="007608A5" w:rsidRDefault="002F23D8" w:rsidP="002F23D8">
      <w:pPr>
        <w:pStyle w:val="Heading2"/>
        <w:ind w:left="720"/>
        <w:rPr>
          <w:iCs/>
          <w:sz w:val="22"/>
          <w:szCs w:val="22"/>
        </w:rPr>
      </w:pPr>
      <w:r w:rsidRPr="007608A5">
        <w:rPr>
          <w:iCs/>
          <w:sz w:val="22"/>
          <w:szCs w:val="22"/>
        </w:rPr>
        <w:t>2.1. Vlastiti pogon obavljao je sljedeće komunalne djelatnosti:</w:t>
      </w:r>
    </w:p>
    <w:p w14:paraId="6E1C1F09" w14:textId="77777777" w:rsidR="002F23D8" w:rsidRPr="007608A5" w:rsidRDefault="002F23D8" w:rsidP="002F23D8">
      <w:pPr>
        <w:pStyle w:val="NoSpacing"/>
        <w:rPr>
          <w:sz w:val="22"/>
          <w:szCs w:val="22"/>
          <w:lang w:val="hr-HR"/>
        </w:rPr>
      </w:pPr>
    </w:p>
    <w:p w14:paraId="47DF908F" w14:textId="77777777" w:rsidR="002F23D8" w:rsidRPr="007608A5" w:rsidRDefault="002F23D8" w:rsidP="002F23D8">
      <w:pPr>
        <w:spacing w:line="360" w:lineRule="auto"/>
        <w:rPr>
          <w:sz w:val="22"/>
          <w:szCs w:val="22"/>
          <w:lang w:val="hr-HR"/>
        </w:rPr>
      </w:pPr>
      <w:r w:rsidRPr="007608A5">
        <w:rPr>
          <w:sz w:val="22"/>
          <w:szCs w:val="22"/>
          <w:lang w:val="hr-HR"/>
        </w:rPr>
        <w:t xml:space="preserve">1. održavanje čistoće, </w:t>
      </w:r>
    </w:p>
    <w:p w14:paraId="66B99431" w14:textId="77777777" w:rsidR="002F23D8" w:rsidRPr="007608A5" w:rsidRDefault="002F23D8" w:rsidP="002F23D8">
      <w:pPr>
        <w:spacing w:line="360" w:lineRule="auto"/>
        <w:rPr>
          <w:sz w:val="22"/>
          <w:szCs w:val="22"/>
          <w:lang w:val="hr-HR"/>
        </w:rPr>
      </w:pPr>
      <w:r w:rsidRPr="007608A5">
        <w:rPr>
          <w:sz w:val="22"/>
          <w:szCs w:val="22"/>
          <w:lang w:val="hr-HR"/>
        </w:rPr>
        <w:t xml:space="preserve">2. održavanje javnih površina </w:t>
      </w:r>
    </w:p>
    <w:p w14:paraId="7876F842" w14:textId="77777777" w:rsidR="002F23D8" w:rsidRPr="007608A5" w:rsidRDefault="002F23D8" w:rsidP="002F23D8">
      <w:pPr>
        <w:spacing w:line="360" w:lineRule="auto"/>
        <w:rPr>
          <w:sz w:val="22"/>
          <w:szCs w:val="22"/>
          <w:lang w:val="hr-HR"/>
        </w:rPr>
      </w:pPr>
      <w:r w:rsidRPr="007608A5">
        <w:rPr>
          <w:sz w:val="22"/>
          <w:szCs w:val="22"/>
          <w:lang w:val="hr-HR"/>
        </w:rPr>
        <w:t xml:space="preserve">3. održavanje nerazvrstanih cesta u dijelu koji se odnosi redovno održavanje (čišćenje, košnja trave i ostalog raslinja, održavanje zelenih površina na cestovnom zemljištu, održavanje bankina, čišćenje snijega s kolnika i autobusnih stajališta, posipanje kolnika u slučaju poledice i slični radovi) </w:t>
      </w:r>
    </w:p>
    <w:p w14:paraId="071F01BA" w14:textId="77777777" w:rsidR="002F23D8" w:rsidRPr="007608A5" w:rsidRDefault="002F23D8" w:rsidP="002F23D8">
      <w:pPr>
        <w:spacing w:line="360" w:lineRule="auto"/>
        <w:rPr>
          <w:sz w:val="22"/>
          <w:szCs w:val="22"/>
          <w:lang w:val="hr-HR"/>
        </w:rPr>
      </w:pPr>
      <w:r w:rsidRPr="007608A5">
        <w:rPr>
          <w:sz w:val="22"/>
          <w:szCs w:val="22"/>
          <w:lang w:val="hr-HR"/>
        </w:rPr>
        <w:t xml:space="preserve">4. održavanje groblja, </w:t>
      </w:r>
    </w:p>
    <w:p w14:paraId="4B91F8E3" w14:textId="77777777" w:rsidR="002F23D8" w:rsidRPr="007608A5" w:rsidRDefault="002F23D8" w:rsidP="002F23D8">
      <w:pPr>
        <w:spacing w:line="360" w:lineRule="auto"/>
        <w:rPr>
          <w:sz w:val="22"/>
          <w:szCs w:val="22"/>
          <w:lang w:val="hr-HR"/>
        </w:rPr>
      </w:pPr>
      <w:r w:rsidRPr="007608A5">
        <w:rPr>
          <w:sz w:val="22"/>
          <w:szCs w:val="22"/>
          <w:lang w:val="hr-HR"/>
        </w:rPr>
        <w:t xml:space="preserve">5. tržnice na malo, </w:t>
      </w:r>
    </w:p>
    <w:p w14:paraId="3A05FEC5" w14:textId="77777777" w:rsidR="002F23D8" w:rsidRPr="007608A5" w:rsidRDefault="002F23D8" w:rsidP="002F23D8">
      <w:pPr>
        <w:spacing w:line="360" w:lineRule="auto"/>
        <w:rPr>
          <w:sz w:val="22"/>
          <w:szCs w:val="22"/>
          <w:lang w:val="hr-HR"/>
        </w:rPr>
      </w:pPr>
      <w:r w:rsidRPr="007608A5">
        <w:rPr>
          <w:sz w:val="22"/>
          <w:szCs w:val="22"/>
          <w:lang w:val="hr-HR"/>
        </w:rPr>
        <w:t xml:space="preserve">6. održavanje javnih fontana, vodoskoka, česmi i slično, </w:t>
      </w:r>
    </w:p>
    <w:p w14:paraId="130BB166" w14:textId="77777777" w:rsidR="002F23D8" w:rsidRPr="007608A5" w:rsidRDefault="002F23D8" w:rsidP="002F23D8">
      <w:pPr>
        <w:spacing w:line="360" w:lineRule="auto"/>
        <w:rPr>
          <w:sz w:val="22"/>
          <w:szCs w:val="22"/>
          <w:lang w:val="hr-HR"/>
        </w:rPr>
      </w:pPr>
      <w:r w:rsidRPr="007608A5">
        <w:rPr>
          <w:sz w:val="22"/>
          <w:szCs w:val="22"/>
          <w:lang w:val="hr-HR"/>
        </w:rPr>
        <w:t xml:space="preserve">7. čišćenje morske obale i priobalnog mora, </w:t>
      </w:r>
    </w:p>
    <w:p w14:paraId="42A143C3" w14:textId="77777777" w:rsidR="002F23D8" w:rsidRPr="007608A5" w:rsidRDefault="002F23D8" w:rsidP="002F23D8">
      <w:pPr>
        <w:spacing w:line="360" w:lineRule="auto"/>
        <w:rPr>
          <w:sz w:val="22"/>
          <w:szCs w:val="22"/>
          <w:lang w:val="hr-HR"/>
        </w:rPr>
      </w:pPr>
      <w:r w:rsidRPr="007608A5">
        <w:rPr>
          <w:sz w:val="22"/>
          <w:szCs w:val="22"/>
          <w:lang w:val="hr-HR"/>
        </w:rPr>
        <w:t xml:space="preserve">8. održavanje i uređenje javnih mjesnih plaža, </w:t>
      </w:r>
    </w:p>
    <w:p w14:paraId="3FB16209" w14:textId="77777777" w:rsidR="002F23D8" w:rsidRPr="007608A5" w:rsidRDefault="002F23D8" w:rsidP="002F23D8">
      <w:pPr>
        <w:spacing w:line="360" w:lineRule="auto"/>
        <w:rPr>
          <w:sz w:val="22"/>
          <w:szCs w:val="22"/>
          <w:lang w:val="hr-HR"/>
        </w:rPr>
      </w:pPr>
      <w:r w:rsidRPr="007608A5">
        <w:rPr>
          <w:sz w:val="22"/>
          <w:szCs w:val="22"/>
          <w:lang w:val="hr-HR"/>
        </w:rPr>
        <w:t xml:space="preserve">9. blagdanska dekoracija sjedišta Općine i naselja na području Općine Brtonigla s     isticanjem zastava, </w:t>
      </w:r>
    </w:p>
    <w:p w14:paraId="130AD714" w14:textId="77777777" w:rsidR="002F23D8" w:rsidRPr="007608A5" w:rsidRDefault="002F23D8" w:rsidP="002F23D8">
      <w:pPr>
        <w:spacing w:line="360" w:lineRule="auto"/>
        <w:rPr>
          <w:sz w:val="22"/>
          <w:szCs w:val="22"/>
          <w:lang w:val="hr-HR"/>
        </w:rPr>
      </w:pPr>
      <w:r w:rsidRPr="007608A5">
        <w:rPr>
          <w:sz w:val="22"/>
          <w:szCs w:val="22"/>
          <w:lang w:val="hr-HR"/>
        </w:rPr>
        <w:t xml:space="preserve">10. održavanje spomenika i spomen obilježja, </w:t>
      </w:r>
    </w:p>
    <w:p w14:paraId="21E9CBA5" w14:textId="77777777" w:rsidR="002F23D8" w:rsidRPr="007608A5" w:rsidRDefault="002F23D8" w:rsidP="002F23D8">
      <w:pPr>
        <w:spacing w:line="360" w:lineRule="auto"/>
        <w:rPr>
          <w:sz w:val="22"/>
          <w:szCs w:val="22"/>
          <w:lang w:val="hr-HR"/>
        </w:rPr>
      </w:pPr>
      <w:r w:rsidRPr="007608A5">
        <w:rPr>
          <w:sz w:val="22"/>
          <w:szCs w:val="22"/>
          <w:lang w:val="hr-HR"/>
        </w:rPr>
        <w:t xml:space="preserve">11. javno oglašavanje, te održavanje izložaka (panoa), </w:t>
      </w:r>
    </w:p>
    <w:p w14:paraId="21364752" w14:textId="77777777" w:rsidR="002F23D8" w:rsidRPr="007608A5" w:rsidRDefault="002F23D8" w:rsidP="002F23D8">
      <w:pPr>
        <w:spacing w:line="360" w:lineRule="auto"/>
        <w:rPr>
          <w:sz w:val="22"/>
          <w:szCs w:val="22"/>
          <w:lang w:val="hr-HR"/>
        </w:rPr>
      </w:pPr>
      <w:r w:rsidRPr="007608A5">
        <w:rPr>
          <w:sz w:val="22"/>
          <w:szCs w:val="22"/>
          <w:lang w:val="hr-HR"/>
        </w:rPr>
        <w:t xml:space="preserve">12. uređenje i održavanje okoliša škola i dječjeg vrtića, </w:t>
      </w:r>
    </w:p>
    <w:p w14:paraId="3A5AC81E" w14:textId="77777777" w:rsidR="002F23D8" w:rsidRPr="007608A5" w:rsidRDefault="002F23D8" w:rsidP="002F23D8">
      <w:pPr>
        <w:spacing w:line="360" w:lineRule="auto"/>
        <w:rPr>
          <w:sz w:val="22"/>
          <w:szCs w:val="22"/>
          <w:lang w:val="hr-HR"/>
        </w:rPr>
      </w:pPr>
      <w:r w:rsidRPr="007608A5">
        <w:rPr>
          <w:sz w:val="22"/>
          <w:szCs w:val="22"/>
          <w:lang w:val="hr-HR"/>
        </w:rPr>
        <w:t xml:space="preserve">13. održavanje javnih sportskih terena, </w:t>
      </w:r>
    </w:p>
    <w:p w14:paraId="47BBEAA2" w14:textId="77777777" w:rsidR="002F23D8" w:rsidRPr="007608A5" w:rsidRDefault="002F23D8" w:rsidP="002F23D8">
      <w:pPr>
        <w:spacing w:line="360" w:lineRule="auto"/>
        <w:rPr>
          <w:sz w:val="22"/>
          <w:szCs w:val="22"/>
          <w:lang w:val="hr-HR"/>
        </w:rPr>
      </w:pPr>
      <w:r w:rsidRPr="007608A5">
        <w:rPr>
          <w:sz w:val="22"/>
          <w:szCs w:val="22"/>
          <w:lang w:val="hr-HR"/>
        </w:rPr>
        <w:t xml:space="preserve">14. održavanje okoliša lokaliteta arheoloških i prirodnih znamenitosti, </w:t>
      </w:r>
    </w:p>
    <w:p w14:paraId="0F252A7D" w14:textId="77777777" w:rsidR="002F23D8" w:rsidRPr="007608A5" w:rsidRDefault="002F23D8" w:rsidP="002F23D8">
      <w:pPr>
        <w:spacing w:line="360" w:lineRule="auto"/>
        <w:rPr>
          <w:sz w:val="22"/>
          <w:szCs w:val="22"/>
          <w:lang w:val="hr-HR"/>
        </w:rPr>
      </w:pPr>
      <w:r w:rsidRPr="007608A5">
        <w:rPr>
          <w:sz w:val="22"/>
          <w:szCs w:val="22"/>
          <w:lang w:val="hr-HR"/>
        </w:rPr>
        <w:t>15. prikupljanje, odvoz i odlaganje krupnog otpada s javnih površina</w:t>
      </w:r>
    </w:p>
    <w:p w14:paraId="48437B7A" w14:textId="21398A10" w:rsidR="002F23D8" w:rsidRDefault="002F23D8" w:rsidP="002F23D8">
      <w:pPr>
        <w:spacing w:line="360" w:lineRule="auto"/>
        <w:rPr>
          <w:sz w:val="22"/>
          <w:szCs w:val="22"/>
          <w:lang w:val="hr-HR"/>
        </w:rPr>
      </w:pPr>
    </w:p>
    <w:p w14:paraId="3772469A" w14:textId="360B6407" w:rsidR="000B5837" w:rsidRDefault="000B5837" w:rsidP="002F23D8">
      <w:pPr>
        <w:spacing w:line="360" w:lineRule="auto"/>
        <w:rPr>
          <w:sz w:val="22"/>
          <w:szCs w:val="22"/>
          <w:lang w:val="hr-HR"/>
        </w:rPr>
      </w:pPr>
    </w:p>
    <w:p w14:paraId="6E093177" w14:textId="60478754" w:rsidR="000B5837" w:rsidRDefault="000B5837" w:rsidP="002F23D8">
      <w:pPr>
        <w:spacing w:line="360" w:lineRule="auto"/>
        <w:rPr>
          <w:sz w:val="22"/>
          <w:szCs w:val="22"/>
          <w:lang w:val="hr-HR"/>
        </w:rPr>
      </w:pPr>
    </w:p>
    <w:p w14:paraId="331F938F" w14:textId="77777777" w:rsidR="000B5837" w:rsidRPr="007608A5" w:rsidRDefault="000B5837" w:rsidP="002F23D8">
      <w:pPr>
        <w:spacing w:line="360" w:lineRule="auto"/>
        <w:rPr>
          <w:sz w:val="22"/>
          <w:szCs w:val="22"/>
          <w:lang w:val="hr-HR"/>
        </w:rPr>
      </w:pPr>
    </w:p>
    <w:p w14:paraId="5FE4C625" w14:textId="77777777" w:rsidR="002F23D8" w:rsidRPr="007608A5" w:rsidRDefault="002F23D8" w:rsidP="002F23D8">
      <w:pPr>
        <w:pStyle w:val="Heading2"/>
        <w:ind w:left="720"/>
        <w:rPr>
          <w:iCs/>
          <w:sz w:val="22"/>
          <w:szCs w:val="22"/>
        </w:rPr>
      </w:pPr>
      <w:bookmarkStart w:id="23" w:name="_Toc108399084"/>
      <w:bookmarkStart w:id="24" w:name="_Toc108399386"/>
      <w:bookmarkStart w:id="25" w:name="_Toc108399407"/>
      <w:bookmarkStart w:id="26" w:name="_Toc108399431"/>
      <w:bookmarkStart w:id="27" w:name="_Toc108399917"/>
      <w:bookmarkStart w:id="28" w:name="_Toc108400616"/>
      <w:bookmarkStart w:id="29" w:name="_Toc108400645"/>
      <w:bookmarkStart w:id="30" w:name="_Toc147815697"/>
      <w:r w:rsidRPr="007608A5">
        <w:rPr>
          <w:iCs/>
          <w:sz w:val="22"/>
          <w:szCs w:val="22"/>
        </w:rPr>
        <w:t xml:space="preserve">2.2. Podaci o </w:t>
      </w:r>
      <w:bookmarkEnd w:id="23"/>
      <w:bookmarkEnd w:id="24"/>
      <w:bookmarkEnd w:id="25"/>
      <w:bookmarkEnd w:id="26"/>
      <w:bookmarkEnd w:id="27"/>
      <w:bookmarkEnd w:id="28"/>
      <w:bookmarkEnd w:id="29"/>
      <w:bookmarkEnd w:id="30"/>
      <w:r w:rsidRPr="007608A5">
        <w:rPr>
          <w:iCs/>
          <w:sz w:val="22"/>
          <w:szCs w:val="22"/>
        </w:rPr>
        <w:t>Vlastitom pogonu</w:t>
      </w:r>
    </w:p>
    <w:p w14:paraId="66925693" w14:textId="77777777" w:rsidR="002F23D8" w:rsidRPr="007608A5" w:rsidRDefault="002F23D8" w:rsidP="002F23D8">
      <w:pPr>
        <w:rPr>
          <w:sz w:val="22"/>
          <w:szCs w:val="22"/>
          <w:lang w:val="hr-HR"/>
        </w:rPr>
      </w:pPr>
    </w:p>
    <w:p w14:paraId="17103D24" w14:textId="77777777" w:rsidR="002F23D8" w:rsidRPr="007608A5" w:rsidRDefault="002F23D8" w:rsidP="002F23D8">
      <w:pPr>
        <w:spacing w:line="360" w:lineRule="auto"/>
        <w:rPr>
          <w:sz w:val="22"/>
          <w:szCs w:val="22"/>
          <w:lang w:val="hr-HR"/>
        </w:rPr>
      </w:pPr>
    </w:p>
    <w:p w14:paraId="65064B98" w14:textId="77777777" w:rsidR="002F23D8" w:rsidRPr="007608A5" w:rsidRDefault="002F23D8" w:rsidP="002F23D8">
      <w:pPr>
        <w:pStyle w:val="Heading3"/>
        <w:ind w:left="720"/>
        <w:jc w:val="both"/>
        <w:rPr>
          <w:bCs w:val="0"/>
          <w:i/>
          <w:iCs/>
          <w:sz w:val="22"/>
          <w:szCs w:val="22"/>
        </w:rPr>
      </w:pPr>
      <w:bookmarkStart w:id="31" w:name="_Toc108399087"/>
      <w:bookmarkStart w:id="32" w:name="_Toc108399389"/>
      <w:bookmarkStart w:id="33" w:name="_Toc108399410"/>
      <w:bookmarkStart w:id="34" w:name="_Toc108399434"/>
      <w:bookmarkStart w:id="35" w:name="_Toc108399920"/>
      <w:bookmarkStart w:id="36" w:name="_Toc108400619"/>
      <w:bookmarkStart w:id="37" w:name="_Toc108400648"/>
      <w:bookmarkStart w:id="38" w:name="_Toc147815700"/>
      <w:r w:rsidRPr="007608A5">
        <w:rPr>
          <w:bCs w:val="0"/>
          <w:i/>
          <w:iCs/>
          <w:sz w:val="22"/>
          <w:szCs w:val="22"/>
        </w:rPr>
        <w:t>2.2.1. Vlasnički ud</w:t>
      </w:r>
      <w:bookmarkEnd w:id="31"/>
      <w:bookmarkEnd w:id="32"/>
      <w:bookmarkEnd w:id="33"/>
      <w:bookmarkEnd w:id="34"/>
      <w:bookmarkEnd w:id="35"/>
      <w:bookmarkEnd w:id="36"/>
      <w:bookmarkEnd w:id="37"/>
      <w:bookmarkEnd w:id="38"/>
      <w:r w:rsidRPr="007608A5">
        <w:rPr>
          <w:bCs w:val="0"/>
          <w:i/>
          <w:iCs/>
          <w:sz w:val="22"/>
          <w:szCs w:val="22"/>
        </w:rPr>
        <w:t>io pogona</w:t>
      </w:r>
    </w:p>
    <w:p w14:paraId="3D8EE4EE" w14:textId="77777777" w:rsidR="002F23D8" w:rsidRPr="007608A5" w:rsidRDefault="002F23D8" w:rsidP="002F23D8">
      <w:pPr>
        <w:spacing w:line="360" w:lineRule="auto"/>
        <w:rPr>
          <w:b/>
          <w:i/>
          <w:sz w:val="22"/>
          <w:szCs w:val="22"/>
          <w:lang w:val="hr-HR"/>
        </w:rPr>
      </w:pPr>
    </w:p>
    <w:p w14:paraId="2DF148B7" w14:textId="77777777" w:rsidR="002F23D8" w:rsidRPr="007608A5" w:rsidRDefault="002F23D8" w:rsidP="002F23D8">
      <w:pPr>
        <w:spacing w:line="360" w:lineRule="auto"/>
        <w:ind w:firstLine="720"/>
        <w:rPr>
          <w:sz w:val="22"/>
          <w:szCs w:val="22"/>
          <w:lang w:val="hr-HR"/>
        </w:rPr>
      </w:pPr>
      <w:r w:rsidRPr="007608A5">
        <w:rPr>
          <w:sz w:val="22"/>
          <w:szCs w:val="22"/>
          <w:lang w:val="hr-HR"/>
        </w:rPr>
        <w:t>Vlastiti pogon je 100 %-</w:t>
      </w:r>
      <w:proofErr w:type="spellStart"/>
      <w:r w:rsidRPr="007608A5">
        <w:rPr>
          <w:sz w:val="22"/>
          <w:szCs w:val="22"/>
          <w:lang w:val="hr-HR"/>
        </w:rPr>
        <w:t>tnim</w:t>
      </w:r>
      <w:proofErr w:type="spellEnd"/>
      <w:r w:rsidRPr="007608A5">
        <w:rPr>
          <w:sz w:val="22"/>
          <w:szCs w:val="22"/>
          <w:lang w:val="hr-HR"/>
        </w:rPr>
        <w:t xml:space="preserve"> udjelom u vlasništvu Općine Brtonigla-</w:t>
      </w:r>
      <w:proofErr w:type="spellStart"/>
      <w:r w:rsidRPr="007608A5">
        <w:rPr>
          <w:sz w:val="22"/>
          <w:szCs w:val="22"/>
          <w:lang w:val="hr-HR"/>
        </w:rPr>
        <w:t>Verteneglio</w:t>
      </w:r>
      <w:proofErr w:type="spellEnd"/>
      <w:r w:rsidRPr="007608A5">
        <w:rPr>
          <w:sz w:val="22"/>
          <w:szCs w:val="22"/>
          <w:lang w:val="hr-HR"/>
        </w:rPr>
        <w:t>.</w:t>
      </w:r>
    </w:p>
    <w:p w14:paraId="1C7F6E8C" w14:textId="77777777" w:rsidR="002F23D8" w:rsidRPr="007608A5" w:rsidRDefault="002F23D8" w:rsidP="002F23D8">
      <w:pPr>
        <w:spacing w:line="360" w:lineRule="auto"/>
        <w:rPr>
          <w:sz w:val="22"/>
          <w:szCs w:val="22"/>
          <w:lang w:val="hr-HR"/>
        </w:rPr>
      </w:pPr>
    </w:p>
    <w:p w14:paraId="5FC0B112" w14:textId="77777777" w:rsidR="002F23D8" w:rsidRPr="007608A5" w:rsidRDefault="002F23D8" w:rsidP="002F23D8">
      <w:pPr>
        <w:pStyle w:val="Heading3"/>
        <w:ind w:left="360" w:firstLine="360"/>
        <w:jc w:val="both"/>
        <w:rPr>
          <w:bCs w:val="0"/>
          <w:i/>
          <w:iCs/>
          <w:sz w:val="22"/>
          <w:szCs w:val="22"/>
        </w:rPr>
      </w:pPr>
      <w:bookmarkStart w:id="39" w:name="_Toc108399088"/>
      <w:bookmarkStart w:id="40" w:name="_Toc108399390"/>
      <w:bookmarkStart w:id="41" w:name="_Toc108399411"/>
      <w:bookmarkStart w:id="42" w:name="_Toc108399435"/>
      <w:bookmarkStart w:id="43" w:name="_Toc108399921"/>
      <w:bookmarkStart w:id="44" w:name="_Toc108400620"/>
      <w:bookmarkStart w:id="45" w:name="_Toc108400649"/>
      <w:bookmarkStart w:id="46" w:name="_Toc147815701"/>
      <w:r w:rsidRPr="007608A5">
        <w:rPr>
          <w:bCs w:val="0"/>
          <w:i/>
          <w:iCs/>
          <w:sz w:val="22"/>
          <w:szCs w:val="22"/>
        </w:rPr>
        <w:t xml:space="preserve">2.2.2. Djelatnost </w:t>
      </w:r>
      <w:bookmarkEnd w:id="39"/>
      <w:bookmarkEnd w:id="40"/>
      <w:bookmarkEnd w:id="41"/>
      <w:bookmarkEnd w:id="42"/>
      <w:bookmarkEnd w:id="43"/>
      <w:bookmarkEnd w:id="44"/>
      <w:bookmarkEnd w:id="45"/>
      <w:bookmarkEnd w:id="46"/>
      <w:r w:rsidRPr="007608A5">
        <w:rPr>
          <w:bCs w:val="0"/>
          <w:i/>
          <w:iCs/>
          <w:sz w:val="22"/>
          <w:szCs w:val="22"/>
        </w:rPr>
        <w:t>Vlastitog pogona</w:t>
      </w:r>
    </w:p>
    <w:p w14:paraId="7E55F2ED" w14:textId="77777777" w:rsidR="002F23D8" w:rsidRPr="007608A5" w:rsidRDefault="002F23D8" w:rsidP="002F23D8">
      <w:pPr>
        <w:spacing w:line="360" w:lineRule="auto"/>
        <w:rPr>
          <w:sz w:val="22"/>
          <w:szCs w:val="22"/>
          <w:lang w:val="hr-HR"/>
        </w:rPr>
      </w:pPr>
    </w:p>
    <w:p w14:paraId="425563CF" w14:textId="77777777" w:rsidR="002F23D8" w:rsidRPr="007608A5" w:rsidRDefault="002F23D8" w:rsidP="002F23D8">
      <w:pPr>
        <w:spacing w:line="360" w:lineRule="auto"/>
        <w:ind w:firstLine="720"/>
        <w:rPr>
          <w:sz w:val="22"/>
          <w:szCs w:val="22"/>
          <w:lang w:val="hr-HR"/>
        </w:rPr>
      </w:pPr>
      <w:r w:rsidRPr="007608A5">
        <w:rPr>
          <w:sz w:val="22"/>
          <w:szCs w:val="22"/>
          <w:lang w:val="hr-HR"/>
        </w:rPr>
        <w:t xml:space="preserve">Predmet poslovanja Vlastitog pogona odnosio se na obavljanje komunalnih djelatnosti prema Zakonu o komunalnom gospodarstvu. </w:t>
      </w:r>
    </w:p>
    <w:p w14:paraId="60E2E3D3" w14:textId="77777777" w:rsidR="002F23D8" w:rsidRPr="007608A5" w:rsidRDefault="002F23D8" w:rsidP="002F23D8">
      <w:pPr>
        <w:spacing w:line="360" w:lineRule="auto"/>
        <w:ind w:firstLine="708"/>
        <w:rPr>
          <w:sz w:val="22"/>
          <w:szCs w:val="22"/>
          <w:lang w:val="hr-HR"/>
        </w:rPr>
      </w:pPr>
      <w:r w:rsidRPr="007608A5">
        <w:rPr>
          <w:sz w:val="22"/>
          <w:szCs w:val="22"/>
          <w:lang w:val="hr-HR"/>
        </w:rPr>
        <w:t>Osim gore navedenih djelatnosti pogon je obavljao i druge djelatnosti po nalogu Jedinstvenog upravnog odjela</w:t>
      </w:r>
    </w:p>
    <w:p w14:paraId="7B4AF781" w14:textId="77777777" w:rsidR="002F23D8" w:rsidRPr="007608A5" w:rsidRDefault="002F23D8" w:rsidP="002F23D8">
      <w:pPr>
        <w:spacing w:line="360" w:lineRule="auto"/>
        <w:ind w:firstLine="720"/>
        <w:rPr>
          <w:sz w:val="22"/>
          <w:szCs w:val="22"/>
          <w:lang w:val="hr-HR"/>
        </w:rPr>
      </w:pPr>
      <w:r w:rsidRPr="007608A5">
        <w:rPr>
          <w:sz w:val="22"/>
          <w:szCs w:val="22"/>
          <w:lang w:val="hr-HR"/>
        </w:rPr>
        <w:t>Vlastiti pogon djeluje unutar Jedinstvenog upravnog odjela.</w:t>
      </w:r>
    </w:p>
    <w:p w14:paraId="0606189C" w14:textId="77777777" w:rsidR="002F23D8" w:rsidRPr="007608A5" w:rsidRDefault="002F23D8" w:rsidP="002F23D8">
      <w:pPr>
        <w:spacing w:line="360" w:lineRule="auto"/>
        <w:ind w:firstLine="720"/>
        <w:rPr>
          <w:sz w:val="22"/>
          <w:szCs w:val="22"/>
          <w:lang w:val="hr-HR"/>
        </w:rPr>
      </w:pPr>
      <w:r w:rsidRPr="007608A5">
        <w:rPr>
          <w:sz w:val="22"/>
          <w:szCs w:val="22"/>
          <w:lang w:val="hr-HR"/>
        </w:rPr>
        <w:t>Vlastiti pogon nema svojstvo pravne osobe, te njegovom djelatnošću i poslovanjem prava i obveze stječe Općina Brtonigla-</w:t>
      </w:r>
      <w:proofErr w:type="spellStart"/>
      <w:r w:rsidRPr="007608A5">
        <w:rPr>
          <w:sz w:val="22"/>
          <w:szCs w:val="22"/>
          <w:lang w:val="hr-HR"/>
        </w:rPr>
        <w:t>Verteneglio</w:t>
      </w:r>
      <w:proofErr w:type="spellEnd"/>
      <w:r w:rsidRPr="007608A5">
        <w:rPr>
          <w:sz w:val="22"/>
          <w:szCs w:val="22"/>
          <w:lang w:val="hr-HR"/>
        </w:rPr>
        <w:t>. U obavljanju poslova iz svoga djelokruga Vlastiti pogon osigurao je trajno i kvalitetno obavljanje komunalnih djelatnosti, te održavao komunalne objekte i uređaju koji služe u svrhu obavljanja djelatnosti u stanju funkcionalne sposobnosti</w:t>
      </w:r>
    </w:p>
    <w:p w14:paraId="32EADF2E" w14:textId="77777777" w:rsidR="002F23D8" w:rsidRPr="007608A5" w:rsidRDefault="002F23D8" w:rsidP="002F23D8">
      <w:pPr>
        <w:spacing w:line="360" w:lineRule="auto"/>
        <w:ind w:firstLine="720"/>
        <w:rPr>
          <w:sz w:val="22"/>
          <w:szCs w:val="22"/>
          <w:lang w:val="hr-HR"/>
        </w:rPr>
      </w:pPr>
    </w:p>
    <w:p w14:paraId="7780BEA0" w14:textId="77777777" w:rsidR="002F23D8" w:rsidRPr="007608A5" w:rsidRDefault="002F23D8" w:rsidP="002F23D8">
      <w:pPr>
        <w:pStyle w:val="Heading3"/>
        <w:ind w:left="720"/>
        <w:jc w:val="both"/>
        <w:rPr>
          <w:bCs w:val="0"/>
          <w:i/>
          <w:iCs/>
          <w:sz w:val="22"/>
          <w:szCs w:val="22"/>
        </w:rPr>
      </w:pPr>
      <w:bookmarkStart w:id="47" w:name="_Toc78249487"/>
      <w:bookmarkStart w:id="48" w:name="_Toc78251501"/>
      <w:bookmarkStart w:id="49" w:name="_Toc78272492"/>
      <w:bookmarkStart w:id="50" w:name="_Toc78277293"/>
      <w:bookmarkStart w:id="51" w:name="_Toc78333231"/>
      <w:bookmarkStart w:id="52" w:name="_Toc78334155"/>
      <w:bookmarkStart w:id="53" w:name="_Toc78334246"/>
      <w:bookmarkStart w:id="54" w:name="_Toc108399089"/>
      <w:bookmarkStart w:id="55" w:name="_Toc108399391"/>
      <w:bookmarkStart w:id="56" w:name="_Toc108399412"/>
      <w:bookmarkStart w:id="57" w:name="_Toc108399436"/>
      <w:bookmarkStart w:id="58" w:name="_Toc108399922"/>
      <w:bookmarkStart w:id="59" w:name="_Toc108400621"/>
      <w:bookmarkStart w:id="60" w:name="_Toc108400650"/>
      <w:bookmarkStart w:id="61" w:name="_Toc147815702"/>
      <w:r w:rsidRPr="007608A5">
        <w:rPr>
          <w:bCs w:val="0"/>
          <w:i/>
          <w:iCs/>
          <w:sz w:val="22"/>
          <w:szCs w:val="22"/>
        </w:rPr>
        <w:t>2.2.3. Kadrovska analiza – broj i kvalifikacijska struktura</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211DF4F1" w14:textId="77777777" w:rsidR="002F23D8" w:rsidRPr="007608A5" w:rsidRDefault="002F23D8" w:rsidP="002F23D8">
      <w:pPr>
        <w:spacing w:line="360" w:lineRule="auto"/>
        <w:rPr>
          <w:sz w:val="22"/>
          <w:szCs w:val="22"/>
          <w:lang w:val="hr-HR"/>
        </w:rPr>
      </w:pPr>
    </w:p>
    <w:p w14:paraId="154A7BEC" w14:textId="77777777" w:rsidR="002F23D8" w:rsidRPr="007608A5" w:rsidRDefault="002F23D8" w:rsidP="002F23D8">
      <w:pPr>
        <w:spacing w:line="360" w:lineRule="auto"/>
        <w:rPr>
          <w:sz w:val="22"/>
          <w:szCs w:val="22"/>
          <w:lang w:val="hr-HR"/>
        </w:rPr>
      </w:pPr>
      <w:r w:rsidRPr="007608A5">
        <w:rPr>
          <w:sz w:val="22"/>
          <w:szCs w:val="22"/>
          <w:lang w:val="hr-HR"/>
        </w:rPr>
        <w:tab/>
        <w:t>Vlastiti pogon Općine Brtonigla-</w:t>
      </w:r>
      <w:proofErr w:type="spellStart"/>
      <w:r w:rsidRPr="007608A5">
        <w:rPr>
          <w:sz w:val="22"/>
          <w:szCs w:val="22"/>
          <w:lang w:val="hr-HR"/>
        </w:rPr>
        <w:t>Verteneglio</w:t>
      </w:r>
      <w:proofErr w:type="spellEnd"/>
      <w:r w:rsidRPr="007608A5">
        <w:rPr>
          <w:sz w:val="22"/>
          <w:szCs w:val="22"/>
          <w:lang w:val="hr-HR"/>
        </w:rPr>
        <w:t xml:space="preserve"> u periodu od 01.01.2018. do 31.12.2018. zapošljavao je četiri djelatnika na neodređeno vrijeme.</w:t>
      </w:r>
    </w:p>
    <w:p w14:paraId="6580D351" w14:textId="77777777" w:rsidR="002F23D8" w:rsidRPr="007608A5" w:rsidRDefault="002F23D8" w:rsidP="002F23D8">
      <w:pPr>
        <w:spacing w:line="360" w:lineRule="auto"/>
        <w:rPr>
          <w:sz w:val="22"/>
          <w:szCs w:val="22"/>
          <w:lang w:val="hr-HR"/>
        </w:rPr>
      </w:pPr>
    </w:p>
    <w:p w14:paraId="1A37A850" w14:textId="77777777" w:rsidR="002F23D8" w:rsidRPr="007608A5" w:rsidRDefault="002F23D8" w:rsidP="002F23D8">
      <w:pPr>
        <w:spacing w:line="360" w:lineRule="auto"/>
        <w:rPr>
          <w:sz w:val="22"/>
          <w:szCs w:val="22"/>
          <w:lang w:val="hr-HR"/>
        </w:rPr>
      </w:pPr>
      <w:r w:rsidRPr="007608A5">
        <w:rPr>
          <w:sz w:val="22"/>
          <w:szCs w:val="22"/>
          <w:lang w:val="hr-HR"/>
        </w:rPr>
        <w:t>Naziv radnih mjesta s opisom poslova u 2018 godini:</w:t>
      </w:r>
    </w:p>
    <w:p w14:paraId="6440CF64" w14:textId="77777777" w:rsidR="002F23D8" w:rsidRPr="007608A5" w:rsidRDefault="002F23D8" w:rsidP="002F23D8">
      <w:pPr>
        <w:spacing w:line="360" w:lineRule="auto"/>
        <w:rPr>
          <w:sz w:val="22"/>
          <w:szCs w:val="22"/>
          <w:lang w:val="hr-HR"/>
        </w:rPr>
      </w:pPr>
      <w:r w:rsidRPr="007608A5">
        <w:rPr>
          <w:sz w:val="22"/>
          <w:szCs w:val="22"/>
          <w:lang w:val="hr-HR"/>
        </w:rPr>
        <w:br/>
        <w:t xml:space="preserve">1.    UPRAVITELJ VLASTITOG  POGONA </w:t>
      </w:r>
      <w:r w:rsidRPr="007608A5">
        <w:rPr>
          <w:sz w:val="22"/>
          <w:szCs w:val="22"/>
          <w:lang w:val="hr-HR"/>
        </w:rPr>
        <w:br/>
        <w:t>Poslovi i zadaci</w:t>
      </w:r>
      <w:r w:rsidRPr="007608A5">
        <w:rPr>
          <w:sz w:val="22"/>
          <w:szCs w:val="22"/>
          <w:lang w:val="hr-HR"/>
        </w:rPr>
        <w:br/>
        <w:t>    - organizira i rukovodi procesom rada Vlastitog pogona,</w:t>
      </w:r>
      <w:r w:rsidRPr="007608A5">
        <w:rPr>
          <w:sz w:val="22"/>
          <w:szCs w:val="22"/>
          <w:lang w:val="hr-HR"/>
        </w:rPr>
        <w:br/>
        <w:t>    - utvrđuje plan i program rada, te mjere za njihovu provedu,</w:t>
      </w:r>
      <w:r w:rsidRPr="007608A5">
        <w:rPr>
          <w:sz w:val="22"/>
          <w:szCs w:val="22"/>
          <w:lang w:val="hr-HR"/>
        </w:rPr>
        <w:br/>
        <w:t>    - podnosi izviješće o radu Vlastitog pogona,</w:t>
      </w:r>
      <w:r w:rsidRPr="007608A5">
        <w:rPr>
          <w:sz w:val="22"/>
          <w:szCs w:val="22"/>
          <w:lang w:val="hr-HR"/>
        </w:rPr>
        <w:br/>
        <w:t>    - odgovara za materijalno i financijsko poslovanje i zakonitost rada Vlastitog pogona,</w:t>
      </w:r>
      <w:r w:rsidRPr="007608A5">
        <w:rPr>
          <w:sz w:val="22"/>
          <w:szCs w:val="22"/>
          <w:lang w:val="hr-HR"/>
        </w:rPr>
        <w:br/>
        <w:t>Broj izvršitelja: 0</w:t>
      </w:r>
    </w:p>
    <w:p w14:paraId="2561105D" w14:textId="77777777" w:rsidR="002F23D8" w:rsidRPr="007608A5" w:rsidRDefault="002F23D8" w:rsidP="002F23D8">
      <w:pPr>
        <w:spacing w:line="360" w:lineRule="auto"/>
        <w:rPr>
          <w:sz w:val="22"/>
          <w:szCs w:val="22"/>
          <w:lang w:val="hr-HR"/>
        </w:rPr>
      </w:pPr>
    </w:p>
    <w:p w14:paraId="17BD7BE1" w14:textId="77777777" w:rsidR="002F23D8" w:rsidRPr="007608A5" w:rsidRDefault="002F23D8" w:rsidP="002F23D8">
      <w:pPr>
        <w:spacing w:line="360" w:lineRule="auto"/>
        <w:rPr>
          <w:sz w:val="22"/>
          <w:szCs w:val="22"/>
          <w:lang w:val="hr-HR"/>
        </w:rPr>
      </w:pPr>
      <w:r w:rsidRPr="007608A5">
        <w:rPr>
          <w:sz w:val="22"/>
          <w:szCs w:val="22"/>
          <w:lang w:val="hr-HR"/>
        </w:rPr>
        <w:t>2.  KOMUNALNI RADNIK I</w:t>
      </w:r>
      <w:r w:rsidRPr="007608A5">
        <w:rPr>
          <w:sz w:val="22"/>
          <w:szCs w:val="22"/>
          <w:lang w:val="hr-HR"/>
        </w:rPr>
        <w:br/>
        <w:t>Poslovi i zadaci:</w:t>
      </w:r>
      <w:r w:rsidRPr="007608A5">
        <w:rPr>
          <w:sz w:val="22"/>
          <w:szCs w:val="22"/>
          <w:lang w:val="hr-HR"/>
        </w:rPr>
        <w:br/>
        <w:t>    -  održavanje javnih površina u naselju,</w:t>
      </w:r>
      <w:r w:rsidRPr="007608A5">
        <w:rPr>
          <w:sz w:val="22"/>
          <w:szCs w:val="22"/>
          <w:lang w:val="hr-HR"/>
        </w:rPr>
        <w:br/>
        <w:t>    -  održavanja groblja i mrtvačnica,</w:t>
      </w:r>
      <w:r w:rsidRPr="007608A5">
        <w:rPr>
          <w:sz w:val="22"/>
          <w:szCs w:val="22"/>
          <w:lang w:val="hr-HR"/>
        </w:rPr>
        <w:br/>
        <w:t>    - obavlja i druge poslove po nalogu upravitelja pogona.</w:t>
      </w:r>
      <w:r w:rsidRPr="007608A5">
        <w:rPr>
          <w:sz w:val="22"/>
          <w:szCs w:val="22"/>
          <w:lang w:val="hr-HR"/>
        </w:rPr>
        <w:br/>
        <w:t>Broj izvršitelja: 3</w:t>
      </w:r>
      <w:r w:rsidRPr="007608A5">
        <w:rPr>
          <w:sz w:val="22"/>
          <w:szCs w:val="22"/>
          <w:lang w:val="hr-HR"/>
        </w:rPr>
        <w:br/>
        <w:t>3.  KOMUNALNI RADNIK II</w:t>
      </w:r>
      <w:r w:rsidRPr="007608A5">
        <w:rPr>
          <w:sz w:val="22"/>
          <w:szCs w:val="22"/>
          <w:lang w:val="hr-HR"/>
        </w:rPr>
        <w:br/>
        <w:t>Poslovi i zadaci:</w:t>
      </w:r>
      <w:r w:rsidRPr="007608A5">
        <w:rPr>
          <w:sz w:val="22"/>
          <w:szCs w:val="22"/>
          <w:lang w:val="hr-HR"/>
        </w:rPr>
        <w:br/>
        <w:t>    -  održavanje javnih površina u naselju,</w:t>
      </w:r>
      <w:r w:rsidRPr="007608A5">
        <w:rPr>
          <w:sz w:val="22"/>
          <w:szCs w:val="22"/>
          <w:lang w:val="hr-HR"/>
        </w:rPr>
        <w:br/>
        <w:t>    -  održavanja groblja i mrtvačnica,</w:t>
      </w:r>
      <w:r w:rsidRPr="007608A5">
        <w:rPr>
          <w:sz w:val="22"/>
          <w:szCs w:val="22"/>
          <w:lang w:val="hr-HR"/>
        </w:rPr>
        <w:br/>
        <w:t>    - obavlja i druge poslove po nalogu upravitelja pogona.</w:t>
      </w:r>
      <w:r w:rsidRPr="007608A5">
        <w:rPr>
          <w:sz w:val="22"/>
          <w:szCs w:val="22"/>
          <w:lang w:val="hr-HR"/>
        </w:rPr>
        <w:br/>
        <w:t>Broj izvršitelja: 2  izvršitelj na određeno vrijeme tokom ljetne sezone.</w:t>
      </w:r>
    </w:p>
    <w:p w14:paraId="5B463423" w14:textId="77777777" w:rsidR="002F23D8" w:rsidRPr="007608A5" w:rsidRDefault="002F23D8" w:rsidP="002F23D8">
      <w:pPr>
        <w:spacing w:line="360" w:lineRule="auto"/>
        <w:rPr>
          <w:sz w:val="22"/>
          <w:szCs w:val="22"/>
          <w:lang w:val="hr-HR"/>
        </w:rPr>
      </w:pPr>
    </w:p>
    <w:p w14:paraId="2F4B14E8" w14:textId="77777777" w:rsidR="002F23D8" w:rsidRPr="007608A5" w:rsidRDefault="002F23D8" w:rsidP="002F23D8">
      <w:pPr>
        <w:pStyle w:val="Heading8"/>
        <w:rPr>
          <w:rFonts w:ascii="Times New Roman" w:hAnsi="Times New Roman"/>
          <w:sz w:val="22"/>
          <w:szCs w:val="22"/>
          <w:lang w:val="hr-HR"/>
        </w:rPr>
      </w:pPr>
      <w:r w:rsidRPr="007608A5">
        <w:rPr>
          <w:rFonts w:ascii="Times New Roman" w:hAnsi="Times New Roman"/>
          <w:sz w:val="22"/>
          <w:szCs w:val="22"/>
          <w:lang w:val="hr-HR"/>
        </w:rPr>
        <w:t>Prikaz broja djelatnika za 2018. po djelatnostima</w:t>
      </w:r>
    </w:p>
    <w:p w14:paraId="6E6DDB39" w14:textId="77777777" w:rsidR="002F23D8" w:rsidRPr="007608A5" w:rsidRDefault="002F23D8" w:rsidP="002F23D8">
      <w:pPr>
        <w:rPr>
          <w:sz w:val="22"/>
          <w:szCs w:val="22"/>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361"/>
        <w:gridCol w:w="1400"/>
        <w:gridCol w:w="1475"/>
      </w:tblGrid>
      <w:tr w:rsidR="002F23D8" w:rsidRPr="000B5837" w14:paraId="3423D0D7" w14:textId="77777777" w:rsidTr="00CB287F">
        <w:trPr>
          <w:trHeight w:val="645"/>
          <w:jc w:val="center"/>
        </w:trPr>
        <w:tc>
          <w:tcPr>
            <w:tcW w:w="5361" w:type="dxa"/>
            <w:shd w:val="clear" w:color="auto" w:fill="FBD4B4"/>
            <w:tcMar>
              <w:top w:w="0" w:type="dxa"/>
              <w:left w:w="15" w:type="dxa"/>
              <w:bottom w:w="0" w:type="dxa"/>
              <w:right w:w="15" w:type="dxa"/>
            </w:tcMar>
            <w:vAlign w:val="center"/>
          </w:tcPr>
          <w:p w14:paraId="07801CD6" w14:textId="77777777" w:rsidR="002F23D8" w:rsidRPr="000B5837" w:rsidRDefault="002F23D8" w:rsidP="00CB287F">
            <w:pPr>
              <w:spacing w:line="360" w:lineRule="auto"/>
              <w:jc w:val="center"/>
              <w:rPr>
                <w:b/>
                <w:bCs/>
                <w:sz w:val="18"/>
                <w:szCs w:val="18"/>
                <w:lang w:val="hr-HR"/>
              </w:rPr>
            </w:pPr>
            <w:bookmarkStart w:id="62" w:name="OLE_LINK1"/>
            <w:r w:rsidRPr="000B5837">
              <w:rPr>
                <w:b/>
                <w:bCs/>
                <w:sz w:val="18"/>
                <w:szCs w:val="18"/>
                <w:lang w:val="hr-HR"/>
              </w:rPr>
              <w:t>DJELATNOST</w:t>
            </w:r>
          </w:p>
        </w:tc>
        <w:tc>
          <w:tcPr>
            <w:tcW w:w="1400" w:type="dxa"/>
            <w:shd w:val="clear" w:color="auto" w:fill="FBD4B4"/>
            <w:tcMar>
              <w:top w:w="15" w:type="dxa"/>
              <w:left w:w="15" w:type="dxa"/>
              <w:bottom w:w="0" w:type="dxa"/>
              <w:right w:w="15" w:type="dxa"/>
            </w:tcMar>
            <w:vAlign w:val="center"/>
          </w:tcPr>
          <w:p w14:paraId="58DEEC6C" w14:textId="77777777" w:rsidR="002F23D8" w:rsidRPr="000B5837" w:rsidRDefault="002F23D8" w:rsidP="00CB287F">
            <w:pPr>
              <w:pStyle w:val="xl39"/>
              <w:spacing w:before="0" w:beforeAutospacing="0" w:after="0" w:afterAutospacing="0" w:line="360" w:lineRule="auto"/>
              <w:textAlignment w:val="auto"/>
              <w:rPr>
                <w:sz w:val="18"/>
                <w:szCs w:val="18"/>
                <w:lang w:eastAsia="en-US"/>
              </w:rPr>
            </w:pPr>
            <w:r w:rsidRPr="000B5837">
              <w:rPr>
                <w:sz w:val="18"/>
                <w:szCs w:val="18"/>
                <w:lang w:eastAsia="en-US"/>
              </w:rPr>
              <w:t xml:space="preserve">  BROJ DJELATNIKA   </w:t>
            </w:r>
          </w:p>
        </w:tc>
        <w:tc>
          <w:tcPr>
            <w:tcW w:w="1475" w:type="dxa"/>
            <w:shd w:val="clear" w:color="auto" w:fill="FBD4B4"/>
            <w:vAlign w:val="center"/>
          </w:tcPr>
          <w:p w14:paraId="7B20CB4A"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 xml:space="preserve">  NAZIV RADNOG MJESTA   </w:t>
            </w:r>
          </w:p>
        </w:tc>
      </w:tr>
      <w:tr w:rsidR="002F23D8" w:rsidRPr="000B5837" w14:paraId="2DCA5D09" w14:textId="77777777" w:rsidTr="00CB287F">
        <w:trPr>
          <w:trHeight w:val="315"/>
          <w:jc w:val="center"/>
        </w:trPr>
        <w:tc>
          <w:tcPr>
            <w:tcW w:w="5361" w:type="dxa"/>
            <w:tcMar>
              <w:top w:w="15" w:type="dxa"/>
              <w:left w:w="15" w:type="dxa"/>
              <w:bottom w:w="0" w:type="dxa"/>
              <w:right w:w="15" w:type="dxa"/>
            </w:tcMar>
            <w:vAlign w:val="center"/>
          </w:tcPr>
          <w:p w14:paraId="5D0FA4CA" w14:textId="77777777" w:rsidR="002F23D8" w:rsidRPr="000B5837" w:rsidRDefault="002F23D8" w:rsidP="00CB287F">
            <w:pPr>
              <w:spacing w:line="360" w:lineRule="auto"/>
              <w:rPr>
                <w:b/>
                <w:bCs/>
                <w:sz w:val="18"/>
                <w:szCs w:val="18"/>
                <w:lang w:val="hr-HR"/>
              </w:rPr>
            </w:pPr>
            <w:r w:rsidRPr="000B5837">
              <w:rPr>
                <w:b/>
                <w:bCs/>
                <w:sz w:val="18"/>
                <w:szCs w:val="18"/>
                <w:lang w:val="hr-HR"/>
              </w:rPr>
              <w:t>ORGANIZIRA I RUKOVODI RAD VLASTITOG POGONA</w:t>
            </w:r>
          </w:p>
        </w:tc>
        <w:tc>
          <w:tcPr>
            <w:tcW w:w="1400" w:type="dxa"/>
            <w:tcMar>
              <w:top w:w="15" w:type="dxa"/>
              <w:left w:w="15" w:type="dxa"/>
              <w:bottom w:w="0" w:type="dxa"/>
              <w:right w:w="15" w:type="dxa"/>
            </w:tcMar>
          </w:tcPr>
          <w:p w14:paraId="3C31CDAC" w14:textId="77777777" w:rsidR="002F23D8" w:rsidRPr="000B5837" w:rsidRDefault="002F23D8" w:rsidP="00CB287F">
            <w:pPr>
              <w:pStyle w:val="xl39"/>
              <w:spacing w:before="0" w:beforeAutospacing="0" w:after="0" w:afterAutospacing="0"/>
              <w:textAlignment w:val="auto"/>
              <w:rPr>
                <w:sz w:val="18"/>
                <w:szCs w:val="18"/>
                <w:lang w:eastAsia="en-US"/>
              </w:rPr>
            </w:pPr>
            <w:r w:rsidRPr="000B5837">
              <w:rPr>
                <w:sz w:val="18"/>
                <w:szCs w:val="18"/>
                <w:lang w:eastAsia="en-US"/>
              </w:rPr>
              <w:t>0</w:t>
            </w:r>
          </w:p>
        </w:tc>
        <w:tc>
          <w:tcPr>
            <w:tcW w:w="1475" w:type="dxa"/>
          </w:tcPr>
          <w:p w14:paraId="5DAC15BA" w14:textId="77777777" w:rsidR="002F23D8" w:rsidRPr="000B5837" w:rsidRDefault="002F23D8" w:rsidP="00CB287F">
            <w:pPr>
              <w:jc w:val="center"/>
              <w:rPr>
                <w:b/>
                <w:bCs/>
                <w:sz w:val="18"/>
                <w:szCs w:val="18"/>
                <w:lang w:val="hr-HR"/>
              </w:rPr>
            </w:pPr>
            <w:r w:rsidRPr="000B5837">
              <w:rPr>
                <w:b/>
                <w:bCs/>
                <w:sz w:val="18"/>
                <w:szCs w:val="18"/>
                <w:lang w:val="hr-HR"/>
              </w:rPr>
              <w:t>UPRAVITELJ VLASTITOG POGONA</w:t>
            </w:r>
          </w:p>
        </w:tc>
      </w:tr>
      <w:tr w:rsidR="002F23D8" w:rsidRPr="000B5837" w14:paraId="2E85CF56" w14:textId="77777777" w:rsidTr="00CB287F">
        <w:trPr>
          <w:trHeight w:val="315"/>
          <w:jc w:val="center"/>
        </w:trPr>
        <w:tc>
          <w:tcPr>
            <w:tcW w:w="5361" w:type="dxa"/>
            <w:tcMar>
              <w:top w:w="15" w:type="dxa"/>
              <w:left w:w="15" w:type="dxa"/>
              <w:bottom w:w="0" w:type="dxa"/>
              <w:right w:w="15" w:type="dxa"/>
            </w:tcMar>
            <w:vAlign w:val="center"/>
          </w:tcPr>
          <w:p w14:paraId="475FDB4A" w14:textId="77777777" w:rsidR="002F23D8" w:rsidRPr="000B5837" w:rsidRDefault="002F23D8" w:rsidP="00CB287F">
            <w:pPr>
              <w:spacing w:line="360" w:lineRule="auto"/>
              <w:rPr>
                <w:b/>
                <w:bCs/>
                <w:sz w:val="18"/>
                <w:szCs w:val="18"/>
                <w:lang w:val="hr-HR"/>
              </w:rPr>
            </w:pPr>
            <w:r w:rsidRPr="000B5837">
              <w:rPr>
                <w:b/>
                <w:bCs/>
                <w:sz w:val="18"/>
                <w:szCs w:val="18"/>
                <w:lang w:val="hr-HR"/>
              </w:rPr>
              <w:t>ADMINISTRACIJA I RAČUNOVODSTVO</w:t>
            </w:r>
          </w:p>
        </w:tc>
        <w:tc>
          <w:tcPr>
            <w:tcW w:w="1400" w:type="dxa"/>
            <w:tcMar>
              <w:top w:w="15" w:type="dxa"/>
              <w:left w:w="15" w:type="dxa"/>
              <w:bottom w:w="0" w:type="dxa"/>
              <w:right w:w="15" w:type="dxa"/>
            </w:tcMar>
          </w:tcPr>
          <w:p w14:paraId="436C887D" w14:textId="77777777" w:rsidR="002F23D8" w:rsidRPr="000B5837" w:rsidRDefault="002F23D8" w:rsidP="00CB287F">
            <w:pPr>
              <w:pStyle w:val="xl39"/>
              <w:spacing w:before="0" w:beforeAutospacing="0" w:after="0" w:afterAutospacing="0"/>
              <w:textAlignment w:val="auto"/>
              <w:rPr>
                <w:sz w:val="18"/>
                <w:szCs w:val="18"/>
                <w:lang w:eastAsia="en-US"/>
              </w:rPr>
            </w:pPr>
            <w:r w:rsidRPr="000B5837">
              <w:rPr>
                <w:sz w:val="18"/>
                <w:szCs w:val="18"/>
                <w:lang w:eastAsia="en-US"/>
              </w:rPr>
              <w:t>0</w:t>
            </w:r>
          </w:p>
        </w:tc>
        <w:tc>
          <w:tcPr>
            <w:tcW w:w="1475" w:type="dxa"/>
          </w:tcPr>
          <w:p w14:paraId="35BCFEC0" w14:textId="77777777" w:rsidR="002F23D8" w:rsidRPr="000B5837" w:rsidRDefault="002F23D8" w:rsidP="00CB287F">
            <w:pPr>
              <w:jc w:val="center"/>
              <w:rPr>
                <w:b/>
                <w:bCs/>
                <w:sz w:val="18"/>
                <w:szCs w:val="18"/>
                <w:lang w:val="hr-HR"/>
              </w:rPr>
            </w:pPr>
            <w:r w:rsidRPr="000B5837">
              <w:rPr>
                <w:b/>
                <w:bCs/>
                <w:sz w:val="18"/>
                <w:szCs w:val="18"/>
                <w:lang w:val="hr-HR"/>
              </w:rPr>
              <w:t>UPRAVITELJ VLASTITOG POGONA</w:t>
            </w:r>
          </w:p>
        </w:tc>
      </w:tr>
      <w:tr w:rsidR="002F23D8" w:rsidRPr="000B5837" w14:paraId="7CDA2E69" w14:textId="77777777" w:rsidTr="00CB287F">
        <w:trPr>
          <w:trHeight w:val="1264"/>
          <w:jc w:val="center"/>
        </w:trPr>
        <w:tc>
          <w:tcPr>
            <w:tcW w:w="5361" w:type="dxa"/>
            <w:tcMar>
              <w:top w:w="15" w:type="dxa"/>
              <w:left w:w="15" w:type="dxa"/>
              <w:bottom w:w="0" w:type="dxa"/>
              <w:right w:w="15" w:type="dxa"/>
            </w:tcMar>
            <w:vAlign w:val="center"/>
          </w:tcPr>
          <w:p w14:paraId="5E6FE9F0" w14:textId="77777777" w:rsidR="002F23D8" w:rsidRPr="000B5837" w:rsidRDefault="002F23D8" w:rsidP="00CB287F">
            <w:pPr>
              <w:spacing w:line="360" w:lineRule="auto"/>
              <w:rPr>
                <w:b/>
                <w:bCs/>
                <w:sz w:val="18"/>
                <w:szCs w:val="18"/>
                <w:lang w:val="hr-HR"/>
              </w:rPr>
            </w:pPr>
            <w:r w:rsidRPr="000B5837">
              <w:rPr>
                <w:b/>
                <w:bCs/>
                <w:sz w:val="18"/>
                <w:szCs w:val="18"/>
                <w:lang w:val="hr-HR"/>
              </w:rPr>
              <w:t>ODRŽAVANJE I UREĐENJE JAVNIH POVRŠINA</w:t>
            </w:r>
          </w:p>
        </w:tc>
        <w:tc>
          <w:tcPr>
            <w:tcW w:w="1400" w:type="dxa"/>
            <w:tcMar>
              <w:top w:w="15" w:type="dxa"/>
              <w:left w:w="15" w:type="dxa"/>
              <w:bottom w:w="0" w:type="dxa"/>
              <w:right w:w="15" w:type="dxa"/>
            </w:tcMar>
          </w:tcPr>
          <w:p w14:paraId="066E71E9" w14:textId="77777777" w:rsidR="002F23D8" w:rsidRPr="000B5837" w:rsidRDefault="002F23D8" w:rsidP="00CB287F">
            <w:pPr>
              <w:jc w:val="center"/>
              <w:rPr>
                <w:b/>
                <w:bCs/>
                <w:sz w:val="18"/>
                <w:szCs w:val="18"/>
                <w:lang w:val="hr-HR"/>
              </w:rPr>
            </w:pPr>
            <w:r w:rsidRPr="000B5837">
              <w:rPr>
                <w:b/>
                <w:bCs/>
                <w:sz w:val="18"/>
                <w:szCs w:val="18"/>
                <w:lang w:val="hr-HR"/>
              </w:rPr>
              <w:t>3+2</w:t>
            </w:r>
          </w:p>
          <w:p w14:paraId="5614A354" w14:textId="77777777" w:rsidR="002F23D8" w:rsidRPr="000B5837" w:rsidRDefault="002F23D8" w:rsidP="00CB287F">
            <w:pPr>
              <w:jc w:val="center"/>
              <w:rPr>
                <w:b/>
                <w:bCs/>
                <w:sz w:val="18"/>
                <w:szCs w:val="18"/>
                <w:lang w:val="hr-HR"/>
              </w:rPr>
            </w:pPr>
          </w:p>
        </w:tc>
        <w:tc>
          <w:tcPr>
            <w:tcW w:w="1475" w:type="dxa"/>
          </w:tcPr>
          <w:p w14:paraId="70CAA361" w14:textId="77777777" w:rsidR="002F23D8" w:rsidRPr="000B5837" w:rsidRDefault="002F23D8" w:rsidP="00CB287F">
            <w:pPr>
              <w:jc w:val="center"/>
              <w:rPr>
                <w:b/>
                <w:bCs/>
                <w:sz w:val="18"/>
                <w:szCs w:val="18"/>
                <w:lang w:val="hr-HR"/>
              </w:rPr>
            </w:pPr>
            <w:r w:rsidRPr="000B5837">
              <w:rPr>
                <w:b/>
                <w:bCs/>
                <w:sz w:val="18"/>
                <w:szCs w:val="18"/>
                <w:lang w:val="hr-HR"/>
              </w:rPr>
              <w:t>KOMUNALNI</w:t>
            </w:r>
          </w:p>
          <w:p w14:paraId="28EAC696" w14:textId="77777777" w:rsidR="002F23D8" w:rsidRPr="000B5837" w:rsidRDefault="002F23D8" w:rsidP="00CB287F">
            <w:pPr>
              <w:jc w:val="center"/>
              <w:rPr>
                <w:b/>
                <w:bCs/>
                <w:sz w:val="18"/>
                <w:szCs w:val="18"/>
                <w:lang w:val="hr-HR"/>
              </w:rPr>
            </w:pPr>
            <w:r w:rsidRPr="000B5837">
              <w:rPr>
                <w:b/>
                <w:bCs/>
                <w:sz w:val="18"/>
                <w:szCs w:val="18"/>
                <w:lang w:val="hr-HR"/>
              </w:rPr>
              <w:t>RADNIK I</w:t>
            </w:r>
          </w:p>
          <w:p w14:paraId="51D13631" w14:textId="77777777" w:rsidR="002F23D8" w:rsidRPr="000B5837" w:rsidRDefault="002F23D8" w:rsidP="00CB287F">
            <w:pPr>
              <w:jc w:val="center"/>
              <w:rPr>
                <w:b/>
                <w:bCs/>
                <w:sz w:val="18"/>
                <w:szCs w:val="18"/>
                <w:lang w:val="hr-HR"/>
              </w:rPr>
            </w:pPr>
          </w:p>
          <w:p w14:paraId="6218DD80" w14:textId="77777777" w:rsidR="002F23D8" w:rsidRPr="000B5837" w:rsidRDefault="002F23D8" w:rsidP="00CB287F">
            <w:pPr>
              <w:jc w:val="center"/>
              <w:rPr>
                <w:b/>
                <w:bCs/>
                <w:sz w:val="18"/>
                <w:szCs w:val="18"/>
                <w:lang w:val="hr-HR"/>
              </w:rPr>
            </w:pPr>
            <w:r w:rsidRPr="000B5837">
              <w:rPr>
                <w:b/>
                <w:bCs/>
                <w:sz w:val="18"/>
                <w:szCs w:val="18"/>
                <w:lang w:val="hr-HR"/>
              </w:rPr>
              <w:t>KOMUNALNI</w:t>
            </w:r>
          </w:p>
          <w:p w14:paraId="6EF66052" w14:textId="77777777" w:rsidR="002F23D8" w:rsidRPr="000B5837" w:rsidRDefault="002F23D8" w:rsidP="00CB287F">
            <w:pPr>
              <w:jc w:val="center"/>
              <w:rPr>
                <w:b/>
                <w:bCs/>
                <w:sz w:val="18"/>
                <w:szCs w:val="18"/>
                <w:lang w:val="hr-HR"/>
              </w:rPr>
            </w:pPr>
            <w:r w:rsidRPr="000B5837">
              <w:rPr>
                <w:b/>
                <w:bCs/>
                <w:sz w:val="18"/>
                <w:szCs w:val="18"/>
                <w:lang w:val="hr-HR"/>
              </w:rPr>
              <w:t>RADNIK II</w:t>
            </w:r>
          </w:p>
        </w:tc>
      </w:tr>
      <w:tr w:rsidR="002F23D8" w:rsidRPr="000B5837" w14:paraId="109B6D1D" w14:textId="77777777" w:rsidTr="00CB287F">
        <w:trPr>
          <w:trHeight w:val="315"/>
          <w:jc w:val="center"/>
        </w:trPr>
        <w:tc>
          <w:tcPr>
            <w:tcW w:w="5361" w:type="dxa"/>
            <w:tcMar>
              <w:top w:w="15" w:type="dxa"/>
              <w:left w:w="15" w:type="dxa"/>
              <w:bottom w:w="0" w:type="dxa"/>
              <w:right w:w="15" w:type="dxa"/>
            </w:tcMar>
            <w:vAlign w:val="center"/>
          </w:tcPr>
          <w:p w14:paraId="59335F77" w14:textId="77777777" w:rsidR="002F23D8" w:rsidRPr="000B5837" w:rsidRDefault="002F23D8" w:rsidP="00CB287F">
            <w:pPr>
              <w:spacing w:line="360" w:lineRule="auto"/>
              <w:rPr>
                <w:b/>
                <w:bCs/>
                <w:sz w:val="18"/>
                <w:szCs w:val="18"/>
                <w:lang w:val="hr-HR"/>
              </w:rPr>
            </w:pPr>
            <w:r w:rsidRPr="000B5837">
              <w:rPr>
                <w:b/>
                <w:bCs/>
                <w:sz w:val="18"/>
                <w:szCs w:val="18"/>
                <w:lang w:val="hr-HR"/>
              </w:rPr>
              <w:t>METENJE ULICA, TRGOVA I JAVNIH POVRŠINA</w:t>
            </w:r>
          </w:p>
        </w:tc>
        <w:tc>
          <w:tcPr>
            <w:tcW w:w="1400" w:type="dxa"/>
            <w:tcMar>
              <w:top w:w="15" w:type="dxa"/>
              <w:left w:w="15" w:type="dxa"/>
              <w:bottom w:w="0" w:type="dxa"/>
              <w:right w:w="15" w:type="dxa"/>
            </w:tcMar>
          </w:tcPr>
          <w:p w14:paraId="22E232AC" w14:textId="77777777" w:rsidR="002F23D8" w:rsidRPr="000B5837" w:rsidRDefault="002F23D8" w:rsidP="00CB287F">
            <w:pPr>
              <w:jc w:val="center"/>
              <w:rPr>
                <w:b/>
                <w:bCs/>
                <w:sz w:val="18"/>
                <w:szCs w:val="18"/>
                <w:lang w:val="hr-HR"/>
              </w:rPr>
            </w:pPr>
            <w:r w:rsidRPr="000B5837">
              <w:rPr>
                <w:b/>
                <w:bCs/>
                <w:sz w:val="18"/>
                <w:szCs w:val="18"/>
                <w:lang w:val="hr-HR"/>
              </w:rPr>
              <w:t>3+2</w:t>
            </w:r>
          </w:p>
        </w:tc>
        <w:tc>
          <w:tcPr>
            <w:tcW w:w="1475" w:type="dxa"/>
          </w:tcPr>
          <w:p w14:paraId="5ABEAD2D" w14:textId="77777777" w:rsidR="002F23D8" w:rsidRPr="000B5837" w:rsidRDefault="002F23D8" w:rsidP="00CB287F">
            <w:pPr>
              <w:jc w:val="center"/>
              <w:rPr>
                <w:b/>
                <w:bCs/>
                <w:sz w:val="18"/>
                <w:szCs w:val="18"/>
                <w:lang w:val="hr-HR"/>
              </w:rPr>
            </w:pPr>
            <w:r w:rsidRPr="000B5837">
              <w:rPr>
                <w:b/>
                <w:bCs/>
                <w:sz w:val="18"/>
                <w:szCs w:val="18"/>
                <w:lang w:val="hr-HR"/>
              </w:rPr>
              <w:t>KOMUNALNI</w:t>
            </w:r>
          </w:p>
          <w:p w14:paraId="60067621" w14:textId="77777777" w:rsidR="002F23D8" w:rsidRPr="000B5837" w:rsidRDefault="002F23D8" w:rsidP="00CB287F">
            <w:pPr>
              <w:jc w:val="center"/>
              <w:rPr>
                <w:b/>
                <w:bCs/>
                <w:sz w:val="18"/>
                <w:szCs w:val="18"/>
                <w:lang w:val="hr-HR"/>
              </w:rPr>
            </w:pPr>
            <w:r w:rsidRPr="000B5837">
              <w:rPr>
                <w:b/>
                <w:bCs/>
                <w:sz w:val="18"/>
                <w:szCs w:val="18"/>
                <w:lang w:val="hr-HR"/>
              </w:rPr>
              <w:t>RADNIK I</w:t>
            </w:r>
          </w:p>
          <w:p w14:paraId="72EEC792" w14:textId="77777777" w:rsidR="002F23D8" w:rsidRPr="000B5837" w:rsidRDefault="002F23D8" w:rsidP="00CB287F">
            <w:pPr>
              <w:jc w:val="center"/>
              <w:rPr>
                <w:b/>
                <w:bCs/>
                <w:sz w:val="18"/>
                <w:szCs w:val="18"/>
                <w:lang w:val="hr-HR"/>
              </w:rPr>
            </w:pPr>
          </w:p>
          <w:p w14:paraId="4D6B2858" w14:textId="77777777" w:rsidR="002F23D8" w:rsidRPr="000B5837" w:rsidRDefault="002F23D8" w:rsidP="00CB287F">
            <w:pPr>
              <w:jc w:val="center"/>
              <w:rPr>
                <w:b/>
                <w:bCs/>
                <w:sz w:val="18"/>
                <w:szCs w:val="18"/>
                <w:lang w:val="hr-HR"/>
              </w:rPr>
            </w:pPr>
            <w:r w:rsidRPr="000B5837">
              <w:rPr>
                <w:b/>
                <w:bCs/>
                <w:sz w:val="18"/>
                <w:szCs w:val="18"/>
                <w:lang w:val="hr-HR"/>
              </w:rPr>
              <w:t>KOMUNALNI</w:t>
            </w:r>
          </w:p>
          <w:p w14:paraId="22F79EFF" w14:textId="77777777" w:rsidR="002F23D8" w:rsidRPr="000B5837" w:rsidRDefault="002F23D8" w:rsidP="00CB287F">
            <w:pPr>
              <w:jc w:val="center"/>
              <w:rPr>
                <w:b/>
                <w:bCs/>
                <w:sz w:val="18"/>
                <w:szCs w:val="18"/>
                <w:lang w:val="hr-HR"/>
              </w:rPr>
            </w:pPr>
            <w:r w:rsidRPr="000B5837">
              <w:rPr>
                <w:b/>
                <w:bCs/>
                <w:sz w:val="18"/>
                <w:szCs w:val="18"/>
                <w:lang w:val="hr-HR"/>
              </w:rPr>
              <w:t>RADNIK II</w:t>
            </w:r>
          </w:p>
        </w:tc>
      </w:tr>
      <w:tr w:rsidR="002F23D8" w:rsidRPr="000B5837" w14:paraId="0B1B6C51" w14:textId="77777777" w:rsidTr="00CB287F">
        <w:trPr>
          <w:trHeight w:val="315"/>
          <w:jc w:val="center"/>
        </w:trPr>
        <w:tc>
          <w:tcPr>
            <w:tcW w:w="5361" w:type="dxa"/>
            <w:tcMar>
              <w:top w:w="15" w:type="dxa"/>
              <w:left w:w="15" w:type="dxa"/>
              <w:bottom w:w="0" w:type="dxa"/>
              <w:right w:w="15" w:type="dxa"/>
            </w:tcMar>
            <w:vAlign w:val="center"/>
          </w:tcPr>
          <w:p w14:paraId="35B5A829" w14:textId="77777777" w:rsidR="002F23D8" w:rsidRPr="000B5837" w:rsidRDefault="002F23D8" w:rsidP="00CB287F">
            <w:pPr>
              <w:spacing w:line="360" w:lineRule="auto"/>
              <w:rPr>
                <w:b/>
                <w:bCs/>
                <w:sz w:val="18"/>
                <w:szCs w:val="18"/>
                <w:lang w:val="hr-HR"/>
              </w:rPr>
            </w:pPr>
            <w:r w:rsidRPr="000B5837">
              <w:rPr>
                <w:b/>
                <w:bCs/>
                <w:sz w:val="18"/>
                <w:szCs w:val="18"/>
                <w:lang w:val="hr-HR"/>
              </w:rPr>
              <w:t>ODRŽAVANJE GROBLJA</w:t>
            </w:r>
          </w:p>
        </w:tc>
        <w:tc>
          <w:tcPr>
            <w:tcW w:w="1400" w:type="dxa"/>
            <w:tcMar>
              <w:top w:w="15" w:type="dxa"/>
              <w:left w:w="15" w:type="dxa"/>
              <w:bottom w:w="0" w:type="dxa"/>
              <w:right w:w="15" w:type="dxa"/>
            </w:tcMar>
          </w:tcPr>
          <w:p w14:paraId="1500F055" w14:textId="77777777" w:rsidR="002F23D8" w:rsidRPr="000B5837" w:rsidRDefault="002F23D8" w:rsidP="00CB287F">
            <w:pPr>
              <w:jc w:val="center"/>
              <w:rPr>
                <w:b/>
                <w:bCs/>
                <w:sz w:val="18"/>
                <w:szCs w:val="18"/>
                <w:lang w:val="hr-HR"/>
              </w:rPr>
            </w:pPr>
            <w:r w:rsidRPr="000B5837">
              <w:rPr>
                <w:b/>
                <w:bCs/>
                <w:sz w:val="18"/>
                <w:szCs w:val="18"/>
                <w:lang w:val="hr-HR"/>
              </w:rPr>
              <w:t>3+2</w:t>
            </w:r>
          </w:p>
        </w:tc>
        <w:tc>
          <w:tcPr>
            <w:tcW w:w="1475" w:type="dxa"/>
          </w:tcPr>
          <w:p w14:paraId="6010B2A3" w14:textId="77777777" w:rsidR="002F23D8" w:rsidRPr="000B5837" w:rsidRDefault="002F23D8" w:rsidP="00CB287F">
            <w:pPr>
              <w:jc w:val="center"/>
              <w:rPr>
                <w:b/>
                <w:bCs/>
                <w:sz w:val="18"/>
                <w:szCs w:val="18"/>
                <w:lang w:val="hr-HR"/>
              </w:rPr>
            </w:pPr>
            <w:r w:rsidRPr="000B5837">
              <w:rPr>
                <w:b/>
                <w:bCs/>
                <w:sz w:val="18"/>
                <w:szCs w:val="18"/>
                <w:lang w:val="hr-HR"/>
              </w:rPr>
              <w:t>KOMUNALNI</w:t>
            </w:r>
          </w:p>
          <w:p w14:paraId="7BA1F52C" w14:textId="77777777" w:rsidR="002F23D8" w:rsidRPr="000B5837" w:rsidRDefault="002F23D8" w:rsidP="00CB287F">
            <w:pPr>
              <w:jc w:val="center"/>
              <w:rPr>
                <w:b/>
                <w:bCs/>
                <w:sz w:val="18"/>
                <w:szCs w:val="18"/>
                <w:lang w:val="hr-HR"/>
              </w:rPr>
            </w:pPr>
            <w:r w:rsidRPr="000B5837">
              <w:rPr>
                <w:b/>
                <w:bCs/>
                <w:sz w:val="18"/>
                <w:szCs w:val="18"/>
                <w:lang w:val="hr-HR"/>
              </w:rPr>
              <w:t>RADNIK I</w:t>
            </w:r>
          </w:p>
          <w:p w14:paraId="0F4790A6" w14:textId="77777777" w:rsidR="002F23D8" w:rsidRPr="000B5837" w:rsidRDefault="002F23D8" w:rsidP="00CB287F">
            <w:pPr>
              <w:jc w:val="center"/>
              <w:rPr>
                <w:b/>
                <w:bCs/>
                <w:sz w:val="18"/>
                <w:szCs w:val="18"/>
                <w:lang w:val="hr-HR"/>
              </w:rPr>
            </w:pPr>
          </w:p>
          <w:p w14:paraId="4784E6ED" w14:textId="77777777" w:rsidR="002F23D8" w:rsidRPr="000B5837" w:rsidRDefault="002F23D8" w:rsidP="00CB287F">
            <w:pPr>
              <w:jc w:val="center"/>
              <w:rPr>
                <w:b/>
                <w:bCs/>
                <w:sz w:val="18"/>
                <w:szCs w:val="18"/>
                <w:lang w:val="hr-HR"/>
              </w:rPr>
            </w:pPr>
            <w:r w:rsidRPr="000B5837">
              <w:rPr>
                <w:b/>
                <w:bCs/>
                <w:sz w:val="18"/>
                <w:szCs w:val="18"/>
                <w:lang w:val="hr-HR"/>
              </w:rPr>
              <w:t>KOMUNALNI</w:t>
            </w:r>
          </w:p>
          <w:p w14:paraId="509BFBE5" w14:textId="77777777" w:rsidR="002F23D8" w:rsidRPr="000B5837" w:rsidRDefault="002F23D8" w:rsidP="00CB287F">
            <w:pPr>
              <w:jc w:val="center"/>
              <w:rPr>
                <w:b/>
                <w:bCs/>
                <w:sz w:val="18"/>
                <w:szCs w:val="18"/>
                <w:lang w:val="hr-HR"/>
              </w:rPr>
            </w:pPr>
            <w:r w:rsidRPr="000B5837">
              <w:rPr>
                <w:b/>
                <w:bCs/>
                <w:sz w:val="18"/>
                <w:szCs w:val="18"/>
                <w:lang w:val="hr-HR"/>
              </w:rPr>
              <w:t>RADNIK II</w:t>
            </w:r>
          </w:p>
        </w:tc>
      </w:tr>
      <w:tr w:rsidR="002F23D8" w:rsidRPr="000B5837" w14:paraId="7B8B0A11" w14:textId="77777777" w:rsidTr="00CB287F">
        <w:trPr>
          <w:trHeight w:val="315"/>
          <w:jc w:val="center"/>
        </w:trPr>
        <w:tc>
          <w:tcPr>
            <w:tcW w:w="5361" w:type="dxa"/>
            <w:tcMar>
              <w:top w:w="15" w:type="dxa"/>
              <w:left w:w="15" w:type="dxa"/>
              <w:bottom w:w="0" w:type="dxa"/>
              <w:right w:w="15" w:type="dxa"/>
            </w:tcMar>
            <w:vAlign w:val="center"/>
          </w:tcPr>
          <w:p w14:paraId="36171706" w14:textId="77777777" w:rsidR="002F23D8" w:rsidRPr="000B5837" w:rsidRDefault="002F23D8" w:rsidP="00CB287F">
            <w:pPr>
              <w:spacing w:line="360" w:lineRule="auto"/>
              <w:rPr>
                <w:b/>
                <w:bCs/>
                <w:sz w:val="18"/>
                <w:szCs w:val="18"/>
                <w:lang w:val="hr-HR"/>
              </w:rPr>
            </w:pPr>
            <w:r w:rsidRPr="000B5837">
              <w:rPr>
                <w:b/>
                <w:bCs/>
                <w:sz w:val="18"/>
                <w:szCs w:val="18"/>
                <w:lang w:val="hr-HR"/>
              </w:rPr>
              <w:t>ODRŽAVANJE NERAZVRSTANIH CESTA</w:t>
            </w:r>
          </w:p>
        </w:tc>
        <w:tc>
          <w:tcPr>
            <w:tcW w:w="1400" w:type="dxa"/>
            <w:tcMar>
              <w:top w:w="15" w:type="dxa"/>
              <w:left w:w="15" w:type="dxa"/>
              <w:bottom w:w="0" w:type="dxa"/>
              <w:right w:w="15" w:type="dxa"/>
            </w:tcMar>
          </w:tcPr>
          <w:p w14:paraId="2EDB127A" w14:textId="77777777" w:rsidR="002F23D8" w:rsidRPr="000B5837" w:rsidRDefault="002F23D8" w:rsidP="00CB287F">
            <w:pPr>
              <w:jc w:val="center"/>
              <w:rPr>
                <w:b/>
                <w:bCs/>
                <w:sz w:val="18"/>
                <w:szCs w:val="18"/>
                <w:lang w:val="hr-HR"/>
              </w:rPr>
            </w:pPr>
            <w:r w:rsidRPr="000B5837">
              <w:rPr>
                <w:b/>
                <w:bCs/>
                <w:sz w:val="18"/>
                <w:szCs w:val="18"/>
                <w:lang w:val="hr-HR"/>
              </w:rPr>
              <w:t>3+2</w:t>
            </w:r>
          </w:p>
        </w:tc>
        <w:tc>
          <w:tcPr>
            <w:tcW w:w="1475" w:type="dxa"/>
          </w:tcPr>
          <w:p w14:paraId="2560AF3C" w14:textId="77777777" w:rsidR="002F23D8" w:rsidRPr="000B5837" w:rsidRDefault="002F23D8" w:rsidP="00CB287F">
            <w:pPr>
              <w:jc w:val="center"/>
              <w:rPr>
                <w:b/>
                <w:bCs/>
                <w:sz w:val="18"/>
                <w:szCs w:val="18"/>
                <w:lang w:val="hr-HR"/>
              </w:rPr>
            </w:pPr>
            <w:r w:rsidRPr="000B5837">
              <w:rPr>
                <w:b/>
                <w:bCs/>
                <w:sz w:val="18"/>
                <w:szCs w:val="18"/>
                <w:lang w:val="hr-HR"/>
              </w:rPr>
              <w:t>KOMUNALNI</w:t>
            </w:r>
          </w:p>
          <w:p w14:paraId="092F4D45" w14:textId="77777777" w:rsidR="002F23D8" w:rsidRPr="000B5837" w:rsidRDefault="002F23D8" w:rsidP="00CB287F">
            <w:pPr>
              <w:jc w:val="center"/>
              <w:rPr>
                <w:b/>
                <w:bCs/>
                <w:sz w:val="18"/>
                <w:szCs w:val="18"/>
                <w:lang w:val="hr-HR"/>
              </w:rPr>
            </w:pPr>
            <w:r w:rsidRPr="000B5837">
              <w:rPr>
                <w:b/>
                <w:bCs/>
                <w:sz w:val="18"/>
                <w:szCs w:val="18"/>
                <w:lang w:val="hr-HR"/>
              </w:rPr>
              <w:t>RADNIK I</w:t>
            </w:r>
          </w:p>
          <w:p w14:paraId="76B3F394" w14:textId="77777777" w:rsidR="002F23D8" w:rsidRPr="000B5837" w:rsidRDefault="002F23D8" w:rsidP="00CB287F">
            <w:pPr>
              <w:jc w:val="center"/>
              <w:rPr>
                <w:b/>
                <w:bCs/>
                <w:sz w:val="18"/>
                <w:szCs w:val="18"/>
                <w:lang w:val="hr-HR"/>
              </w:rPr>
            </w:pPr>
          </w:p>
          <w:p w14:paraId="709478B6" w14:textId="77777777" w:rsidR="002F23D8" w:rsidRPr="000B5837" w:rsidRDefault="002F23D8" w:rsidP="00CB287F">
            <w:pPr>
              <w:jc w:val="center"/>
              <w:rPr>
                <w:b/>
                <w:bCs/>
                <w:sz w:val="18"/>
                <w:szCs w:val="18"/>
                <w:lang w:val="hr-HR"/>
              </w:rPr>
            </w:pPr>
            <w:r w:rsidRPr="000B5837">
              <w:rPr>
                <w:b/>
                <w:bCs/>
                <w:sz w:val="18"/>
                <w:szCs w:val="18"/>
                <w:lang w:val="hr-HR"/>
              </w:rPr>
              <w:t>KOMUNALNI</w:t>
            </w:r>
          </w:p>
          <w:p w14:paraId="0AE7D961" w14:textId="77777777" w:rsidR="002F23D8" w:rsidRPr="000B5837" w:rsidRDefault="002F23D8" w:rsidP="00CB287F">
            <w:pPr>
              <w:jc w:val="center"/>
              <w:rPr>
                <w:b/>
                <w:bCs/>
                <w:sz w:val="18"/>
                <w:szCs w:val="18"/>
                <w:lang w:val="hr-HR"/>
              </w:rPr>
            </w:pPr>
            <w:r w:rsidRPr="000B5837">
              <w:rPr>
                <w:b/>
                <w:bCs/>
                <w:sz w:val="18"/>
                <w:szCs w:val="18"/>
                <w:lang w:val="hr-HR"/>
              </w:rPr>
              <w:t>RADNIK II</w:t>
            </w:r>
          </w:p>
        </w:tc>
      </w:tr>
      <w:tr w:rsidR="002F23D8" w:rsidRPr="000B5837" w14:paraId="140EC123" w14:textId="77777777" w:rsidTr="00CB287F">
        <w:trPr>
          <w:trHeight w:val="315"/>
          <w:jc w:val="center"/>
        </w:trPr>
        <w:tc>
          <w:tcPr>
            <w:tcW w:w="5361" w:type="dxa"/>
            <w:tcMar>
              <w:top w:w="15" w:type="dxa"/>
              <w:left w:w="15" w:type="dxa"/>
              <w:bottom w:w="0" w:type="dxa"/>
              <w:right w:w="15" w:type="dxa"/>
            </w:tcMar>
            <w:vAlign w:val="center"/>
          </w:tcPr>
          <w:p w14:paraId="200E3859" w14:textId="77777777" w:rsidR="002F23D8" w:rsidRPr="000B5837" w:rsidRDefault="002F23D8" w:rsidP="00CB287F">
            <w:pPr>
              <w:spacing w:line="360" w:lineRule="auto"/>
              <w:rPr>
                <w:b/>
                <w:bCs/>
                <w:sz w:val="18"/>
                <w:szCs w:val="18"/>
                <w:lang w:val="hr-HR"/>
              </w:rPr>
            </w:pPr>
            <w:r w:rsidRPr="000B5837">
              <w:rPr>
                <w:b/>
                <w:bCs/>
                <w:sz w:val="18"/>
                <w:szCs w:val="18"/>
                <w:lang w:val="hr-HR"/>
              </w:rPr>
              <w:t>OSTALI RADOVI</w:t>
            </w:r>
          </w:p>
        </w:tc>
        <w:tc>
          <w:tcPr>
            <w:tcW w:w="1400" w:type="dxa"/>
            <w:tcMar>
              <w:top w:w="15" w:type="dxa"/>
              <w:left w:w="15" w:type="dxa"/>
              <w:bottom w:w="0" w:type="dxa"/>
              <w:right w:w="15" w:type="dxa"/>
            </w:tcMar>
          </w:tcPr>
          <w:p w14:paraId="5C945FB5" w14:textId="77777777" w:rsidR="002F23D8" w:rsidRPr="000B5837" w:rsidRDefault="002F23D8" w:rsidP="00CB287F">
            <w:pPr>
              <w:jc w:val="center"/>
              <w:rPr>
                <w:b/>
                <w:bCs/>
                <w:sz w:val="18"/>
                <w:szCs w:val="18"/>
                <w:lang w:val="hr-HR"/>
              </w:rPr>
            </w:pPr>
            <w:r w:rsidRPr="000B5837">
              <w:rPr>
                <w:b/>
                <w:bCs/>
                <w:sz w:val="18"/>
                <w:szCs w:val="18"/>
                <w:lang w:val="hr-HR"/>
              </w:rPr>
              <w:t>3+2</w:t>
            </w:r>
          </w:p>
        </w:tc>
        <w:tc>
          <w:tcPr>
            <w:tcW w:w="1475" w:type="dxa"/>
          </w:tcPr>
          <w:p w14:paraId="4328977E" w14:textId="77777777" w:rsidR="002F23D8" w:rsidRPr="000B5837" w:rsidRDefault="002F23D8" w:rsidP="00CB287F">
            <w:pPr>
              <w:jc w:val="center"/>
              <w:rPr>
                <w:b/>
                <w:bCs/>
                <w:sz w:val="18"/>
                <w:szCs w:val="18"/>
                <w:lang w:val="hr-HR"/>
              </w:rPr>
            </w:pPr>
            <w:r w:rsidRPr="000B5837">
              <w:rPr>
                <w:b/>
                <w:bCs/>
                <w:sz w:val="18"/>
                <w:szCs w:val="18"/>
                <w:lang w:val="hr-HR"/>
              </w:rPr>
              <w:t>KOMUNALNI</w:t>
            </w:r>
          </w:p>
          <w:p w14:paraId="07489677" w14:textId="77777777" w:rsidR="002F23D8" w:rsidRPr="000B5837" w:rsidRDefault="002F23D8" w:rsidP="00CB287F">
            <w:pPr>
              <w:jc w:val="center"/>
              <w:rPr>
                <w:b/>
                <w:bCs/>
                <w:sz w:val="18"/>
                <w:szCs w:val="18"/>
                <w:lang w:val="hr-HR"/>
              </w:rPr>
            </w:pPr>
            <w:r w:rsidRPr="000B5837">
              <w:rPr>
                <w:b/>
                <w:bCs/>
                <w:sz w:val="18"/>
                <w:szCs w:val="18"/>
                <w:lang w:val="hr-HR"/>
              </w:rPr>
              <w:t>RADNIK I</w:t>
            </w:r>
          </w:p>
          <w:p w14:paraId="06C116F8" w14:textId="77777777" w:rsidR="002F23D8" w:rsidRPr="000B5837" w:rsidRDefault="002F23D8" w:rsidP="00CB287F">
            <w:pPr>
              <w:jc w:val="center"/>
              <w:rPr>
                <w:b/>
                <w:bCs/>
                <w:sz w:val="18"/>
                <w:szCs w:val="18"/>
                <w:lang w:val="hr-HR"/>
              </w:rPr>
            </w:pPr>
          </w:p>
          <w:p w14:paraId="389AE35D" w14:textId="77777777" w:rsidR="002F23D8" w:rsidRPr="000B5837" w:rsidRDefault="002F23D8" w:rsidP="00CB287F">
            <w:pPr>
              <w:jc w:val="center"/>
              <w:rPr>
                <w:b/>
                <w:bCs/>
                <w:sz w:val="18"/>
                <w:szCs w:val="18"/>
                <w:lang w:val="hr-HR"/>
              </w:rPr>
            </w:pPr>
            <w:r w:rsidRPr="000B5837">
              <w:rPr>
                <w:b/>
                <w:bCs/>
                <w:sz w:val="18"/>
                <w:szCs w:val="18"/>
                <w:lang w:val="hr-HR"/>
              </w:rPr>
              <w:t>KOMUNALNI</w:t>
            </w:r>
          </w:p>
          <w:p w14:paraId="29113443" w14:textId="77777777" w:rsidR="002F23D8" w:rsidRPr="000B5837" w:rsidRDefault="002F23D8" w:rsidP="00CB287F">
            <w:pPr>
              <w:jc w:val="center"/>
              <w:rPr>
                <w:b/>
                <w:bCs/>
                <w:sz w:val="18"/>
                <w:szCs w:val="18"/>
                <w:lang w:val="hr-HR"/>
              </w:rPr>
            </w:pPr>
            <w:r w:rsidRPr="000B5837">
              <w:rPr>
                <w:b/>
                <w:bCs/>
                <w:sz w:val="18"/>
                <w:szCs w:val="18"/>
                <w:lang w:val="hr-HR"/>
              </w:rPr>
              <w:t>RADNIK II</w:t>
            </w:r>
          </w:p>
        </w:tc>
      </w:tr>
      <w:bookmarkEnd w:id="62"/>
    </w:tbl>
    <w:p w14:paraId="15142A8B" w14:textId="77777777" w:rsidR="002F23D8" w:rsidRPr="007608A5" w:rsidRDefault="002F23D8" w:rsidP="002F23D8">
      <w:pPr>
        <w:pStyle w:val="BodyText"/>
        <w:spacing w:line="360" w:lineRule="auto"/>
        <w:rPr>
          <w:b/>
          <w:bCs/>
          <w:sz w:val="22"/>
          <w:szCs w:val="22"/>
        </w:rPr>
      </w:pPr>
    </w:p>
    <w:p w14:paraId="41B0CD45" w14:textId="77777777" w:rsidR="002F23D8" w:rsidRPr="007608A5" w:rsidRDefault="002F23D8" w:rsidP="002F23D8">
      <w:pPr>
        <w:pStyle w:val="BodyText"/>
        <w:spacing w:line="360" w:lineRule="auto"/>
        <w:rPr>
          <w:sz w:val="22"/>
          <w:szCs w:val="22"/>
        </w:rPr>
      </w:pPr>
      <w:r w:rsidRPr="007608A5">
        <w:rPr>
          <w:sz w:val="22"/>
          <w:szCs w:val="22"/>
        </w:rPr>
        <w:t>1. UPRAVITELJ POGONA:</w:t>
      </w:r>
    </w:p>
    <w:p w14:paraId="36BFA170" w14:textId="77777777" w:rsidR="002F23D8" w:rsidRPr="007608A5" w:rsidRDefault="002F23D8" w:rsidP="002F23D8">
      <w:pPr>
        <w:spacing w:line="360" w:lineRule="auto"/>
        <w:rPr>
          <w:sz w:val="22"/>
          <w:szCs w:val="22"/>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2F23D8" w:rsidRPr="000B5837" w14:paraId="1A316639" w14:textId="77777777" w:rsidTr="00CB287F">
        <w:trPr>
          <w:trHeight w:val="645"/>
          <w:jc w:val="center"/>
        </w:trPr>
        <w:tc>
          <w:tcPr>
            <w:tcW w:w="4910" w:type="dxa"/>
            <w:shd w:val="clear" w:color="auto" w:fill="FBD4B4"/>
            <w:tcMar>
              <w:top w:w="0" w:type="dxa"/>
              <w:left w:w="15" w:type="dxa"/>
              <w:bottom w:w="0" w:type="dxa"/>
              <w:right w:w="15" w:type="dxa"/>
            </w:tcMar>
            <w:vAlign w:val="center"/>
          </w:tcPr>
          <w:p w14:paraId="70A12990"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DJELATNOST</w:t>
            </w:r>
          </w:p>
        </w:tc>
        <w:tc>
          <w:tcPr>
            <w:tcW w:w="1374" w:type="dxa"/>
            <w:shd w:val="clear" w:color="auto" w:fill="FBD4B4"/>
            <w:vAlign w:val="center"/>
          </w:tcPr>
          <w:p w14:paraId="71C47E62"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 xml:space="preserve">   % RADNOG VREMENA   </w:t>
            </w:r>
          </w:p>
        </w:tc>
      </w:tr>
      <w:tr w:rsidR="002F23D8" w:rsidRPr="000B5837" w14:paraId="7E3CB87C" w14:textId="77777777" w:rsidTr="00CB287F">
        <w:trPr>
          <w:trHeight w:val="315"/>
          <w:jc w:val="center"/>
        </w:trPr>
        <w:tc>
          <w:tcPr>
            <w:tcW w:w="4910" w:type="dxa"/>
            <w:tcMar>
              <w:top w:w="15" w:type="dxa"/>
              <w:left w:w="15" w:type="dxa"/>
              <w:bottom w:w="0" w:type="dxa"/>
              <w:right w:w="15" w:type="dxa"/>
            </w:tcMar>
            <w:vAlign w:val="center"/>
          </w:tcPr>
          <w:p w14:paraId="742B4C7B" w14:textId="77777777" w:rsidR="002F23D8" w:rsidRPr="000B5837" w:rsidRDefault="002F23D8" w:rsidP="00CB287F">
            <w:pPr>
              <w:spacing w:line="360" w:lineRule="auto"/>
              <w:rPr>
                <w:b/>
                <w:bCs/>
                <w:sz w:val="18"/>
                <w:szCs w:val="18"/>
                <w:lang w:val="hr-HR"/>
              </w:rPr>
            </w:pPr>
            <w:r w:rsidRPr="000B5837">
              <w:rPr>
                <w:b/>
                <w:bCs/>
                <w:sz w:val="18"/>
                <w:szCs w:val="18"/>
                <w:lang w:val="hr-HR"/>
              </w:rPr>
              <w:t>ORGANIZIRA I RUKOVODI RAD VLASTITOG POGONA</w:t>
            </w:r>
          </w:p>
        </w:tc>
        <w:tc>
          <w:tcPr>
            <w:tcW w:w="1374" w:type="dxa"/>
          </w:tcPr>
          <w:p w14:paraId="3C21F83B" w14:textId="77777777" w:rsidR="002F23D8" w:rsidRPr="000B5837" w:rsidRDefault="002F23D8" w:rsidP="00CB287F">
            <w:pPr>
              <w:jc w:val="center"/>
              <w:rPr>
                <w:b/>
                <w:bCs/>
                <w:sz w:val="18"/>
                <w:szCs w:val="18"/>
                <w:lang w:val="hr-HR"/>
              </w:rPr>
            </w:pPr>
            <w:r w:rsidRPr="000B5837">
              <w:rPr>
                <w:b/>
                <w:bCs/>
                <w:sz w:val="18"/>
                <w:szCs w:val="18"/>
                <w:lang w:val="hr-HR"/>
              </w:rPr>
              <w:t>70</w:t>
            </w:r>
          </w:p>
        </w:tc>
      </w:tr>
      <w:tr w:rsidR="002F23D8" w:rsidRPr="000B5837" w14:paraId="148D6C5E" w14:textId="77777777" w:rsidTr="00CB287F">
        <w:trPr>
          <w:trHeight w:val="315"/>
          <w:jc w:val="center"/>
        </w:trPr>
        <w:tc>
          <w:tcPr>
            <w:tcW w:w="4910" w:type="dxa"/>
            <w:tcMar>
              <w:top w:w="15" w:type="dxa"/>
              <w:left w:w="15" w:type="dxa"/>
              <w:bottom w:w="0" w:type="dxa"/>
              <w:right w:w="15" w:type="dxa"/>
            </w:tcMar>
            <w:vAlign w:val="center"/>
          </w:tcPr>
          <w:p w14:paraId="7A7E7111" w14:textId="77777777" w:rsidR="002F23D8" w:rsidRPr="000B5837" w:rsidRDefault="002F23D8" w:rsidP="00CB287F">
            <w:pPr>
              <w:spacing w:line="360" w:lineRule="auto"/>
              <w:rPr>
                <w:b/>
                <w:bCs/>
                <w:sz w:val="18"/>
                <w:szCs w:val="18"/>
                <w:lang w:val="hr-HR"/>
              </w:rPr>
            </w:pPr>
            <w:r w:rsidRPr="000B5837">
              <w:rPr>
                <w:b/>
                <w:bCs/>
                <w:sz w:val="18"/>
                <w:szCs w:val="18"/>
                <w:lang w:val="hr-HR"/>
              </w:rPr>
              <w:t>ADMINISTRACIJA I RAČUNOVODSTVO</w:t>
            </w:r>
          </w:p>
        </w:tc>
        <w:tc>
          <w:tcPr>
            <w:tcW w:w="1374" w:type="dxa"/>
          </w:tcPr>
          <w:p w14:paraId="5FC49B79" w14:textId="77777777" w:rsidR="002F23D8" w:rsidRPr="000B5837" w:rsidRDefault="002F23D8" w:rsidP="00CB287F">
            <w:pPr>
              <w:rPr>
                <w:b/>
                <w:bCs/>
                <w:sz w:val="18"/>
                <w:szCs w:val="18"/>
                <w:lang w:val="hr-HR"/>
              </w:rPr>
            </w:pPr>
            <w:r w:rsidRPr="000B5837">
              <w:rPr>
                <w:b/>
                <w:bCs/>
                <w:sz w:val="18"/>
                <w:szCs w:val="18"/>
                <w:lang w:val="hr-HR"/>
              </w:rPr>
              <w:t xml:space="preserve">        25</w:t>
            </w:r>
          </w:p>
        </w:tc>
      </w:tr>
      <w:tr w:rsidR="002F23D8" w:rsidRPr="000B5837" w14:paraId="1B0F6C6D" w14:textId="77777777" w:rsidTr="00CB287F">
        <w:trPr>
          <w:trHeight w:val="315"/>
          <w:jc w:val="center"/>
        </w:trPr>
        <w:tc>
          <w:tcPr>
            <w:tcW w:w="4910" w:type="dxa"/>
            <w:tcMar>
              <w:top w:w="15" w:type="dxa"/>
              <w:left w:w="15" w:type="dxa"/>
              <w:bottom w:w="0" w:type="dxa"/>
              <w:right w:w="15" w:type="dxa"/>
            </w:tcMar>
            <w:vAlign w:val="center"/>
          </w:tcPr>
          <w:p w14:paraId="10830BD9" w14:textId="77777777" w:rsidR="002F23D8" w:rsidRPr="000B5837" w:rsidRDefault="002F23D8" w:rsidP="00CB287F">
            <w:pPr>
              <w:spacing w:line="360" w:lineRule="auto"/>
              <w:rPr>
                <w:b/>
                <w:bCs/>
                <w:sz w:val="18"/>
                <w:szCs w:val="18"/>
                <w:lang w:val="hr-HR"/>
              </w:rPr>
            </w:pPr>
            <w:r w:rsidRPr="000B5837">
              <w:rPr>
                <w:b/>
                <w:bCs/>
                <w:sz w:val="18"/>
                <w:szCs w:val="18"/>
                <w:lang w:val="hr-HR"/>
              </w:rPr>
              <w:t>KOMUNALNI POSLOVI</w:t>
            </w:r>
          </w:p>
        </w:tc>
        <w:tc>
          <w:tcPr>
            <w:tcW w:w="1374" w:type="dxa"/>
          </w:tcPr>
          <w:p w14:paraId="0E6A3211" w14:textId="77777777" w:rsidR="002F23D8" w:rsidRPr="000B5837" w:rsidRDefault="002F23D8" w:rsidP="00CB287F">
            <w:pPr>
              <w:rPr>
                <w:b/>
                <w:bCs/>
                <w:sz w:val="18"/>
                <w:szCs w:val="18"/>
                <w:lang w:val="hr-HR"/>
              </w:rPr>
            </w:pPr>
            <w:r w:rsidRPr="000B5837">
              <w:rPr>
                <w:b/>
                <w:bCs/>
                <w:sz w:val="18"/>
                <w:szCs w:val="18"/>
                <w:lang w:val="hr-HR"/>
              </w:rPr>
              <w:t xml:space="preserve">         5</w:t>
            </w:r>
          </w:p>
        </w:tc>
      </w:tr>
      <w:tr w:rsidR="002F23D8" w:rsidRPr="000B5837" w14:paraId="4AB15B5D" w14:textId="77777777" w:rsidTr="00CB287F">
        <w:trPr>
          <w:trHeight w:val="330"/>
          <w:jc w:val="center"/>
        </w:trPr>
        <w:tc>
          <w:tcPr>
            <w:tcW w:w="4910" w:type="dxa"/>
            <w:shd w:val="clear" w:color="auto" w:fill="FBD4B4"/>
            <w:tcMar>
              <w:top w:w="15" w:type="dxa"/>
              <w:left w:w="15" w:type="dxa"/>
              <w:bottom w:w="0" w:type="dxa"/>
              <w:right w:w="15" w:type="dxa"/>
            </w:tcMar>
            <w:vAlign w:val="center"/>
          </w:tcPr>
          <w:p w14:paraId="39BF588E" w14:textId="77777777" w:rsidR="002F23D8" w:rsidRPr="000B5837" w:rsidRDefault="002F23D8" w:rsidP="00CB287F">
            <w:pPr>
              <w:pStyle w:val="xl39"/>
              <w:spacing w:before="0" w:beforeAutospacing="0" w:after="0" w:afterAutospacing="0" w:line="360" w:lineRule="auto"/>
              <w:textAlignment w:val="auto"/>
              <w:rPr>
                <w:sz w:val="18"/>
                <w:szCs w:val="18"/>
              </w:rPr>
            </w:pPr>
            <w:r w:rsidRPr="000B5837">
              <w:rPr>
                <w:sz w:val="18"/>
                <w:szCs w:val="18"/>
              </w:rPr>
              <w:t>SVEUKUPNO:</w:t>
            </w:r>
          </w:p>
        </w:tc>
        <w:tc>
          <w:tcPr>
            <w:tcW w:w="1374" w:type="dxa"/>
            <w:shd w:val="clear" w:color="auto" w:fill="FBD4B4"/>
          </w:tcPr>
          <w:p w14:paraId="7CB519F2" w14:textId="77777777" w:rsidR="002F23D8" w:rsidRPr="000B5837" w:rsidRDefault="002F23D8" w:rsidP="00CB287F">
            <w:pPr>
              <w:rPr>
                <w:b/>
                <w:bCs/>
                <w:sz w:val="18"/>
                <w:szCs w:val="18"/>
                <w:lang w:val="hr-HR"/>
              </w:rPr>
            </w:pPr>
            <w:r w:rsidRPr="000B5837">
              <w:rPr>
                <w:b/>
                <w:bCs/>
                <w:sz w:val="18"/>
                <w:szCs w:val="18"/>
                <w:lang w:val="hr-HR"/>
              </w:rPr>
              <w:t xml:space="preserve">     100%</w:t>
            </w:r>
          </w:p>
        </w:tc>
      </w:tr>
    </w:tbl>
    <w:p w14:paraId="110AE1C5" w14:textId="77777777" w:rsidR="002F23D8" w:rsidRPr="007608A5" w:rsidRDefault="002F23D8" w:rsidP="002F23D8">
      <w:pPr>
        <w:pStyle w:val="BodyText"/>
        <w:spacing w:line="360" w:lineRule="auto"/>
        <w:rPr>
          <w:sz w:val="22"/>
          <w:szCs w:val="22"/>
        </w:rPr>
      </w:pPr>
    </w:p>
    <w:p w14:paraId="6983F404" w14:textId="77777777" w:rsidR="002F23D8" w:rsidRPr="007608A5" w:rsidRDefault="002F23D8" w:rsidP="002F23D8">
      <w:pPr>
        <w:pStyle w:val="BodyText"/>
        <w:spacing w:line="360" w:lineRule="auto"/>
        <w:rPr>
          <w:sz w:val="22"/>
          <w:szCs w:val="22"/>
        </w:rPr>
      </w:pPr>
    </w:p>
    <w:p w14:paraId="0635392A" w14:textId="77777777" w:rsidR="002F23D8" w:rsidRPr="007608A5" w:rsidRDefault="002F23D8" w:rsidP="002F23D8">
      <w:pPr>
        <w:pStyle w:val="BodyText"/>
        <w:numPr>
          <w:ilvl w:val="0"/>
          <w:numId w:val="61"/>
        </w:numPr>
        <w:spacing w:line="360" w:lineRule="auto"/>
        <w:rPr>
          <w:sz w:val="22"/>
          <w:szCs w:val="22"/>
        </w:rPr>
      </w:pPr>
      <w:r w:rsidRPr="007608A5">
        <w:rPr>
          <w:sz w:val="22"/>
          <w:szCs w:val="22"/>
        </w:rPr>
        <w:t>KOMUNALNI RADNIK I:</w:t>
      </w:r>
    </w:p>
    <w:p w14:paraId="42DEAF76" w14:textId="77777777" w:rsidR="002F23D8" w:rsidRPr="007608A5" w:rsidRDefault="002F23D8" w:rsidP="002F23D8">
      <w:pPr>
        <w:pStyle w:val="BodyText"/>
        <w:spacing w:line="360" w:lineRule="auto"/>
        <w:ind w:left="1080"/>
        <w:rPr>
          <w:sz w:val="22"/>
          <w:szCs w:val="22"/>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2F23D8" w:rsidRPr="000B5837" w14:paraId="58E7C2B7" w14:textId="77777777" w:rsidTr="00CB287F">
        <w:trPr>
          <w:trHeight w:val="645"/>
          <w:jc w:val="center"/>
        </w:trPr>
        <w:tc>
          <w:tcPr>
            <w:tcW w:w="4910" w:type="dxa"/>
            <w:shd w:val="clear" w:color="auto" w:fill="FBD4B4"/>
            <w:tcMar>
              <w:top w:w="0" w:type="dxa"/>
              <w:left w:w="15" w:type="dxa"/>
              <w:bottom w:w="0" w:type="dxa"/>
              <w:right w:w="15" w:type="dxa"/>
            </w:tcMar>
            <w:vAlign w:val="center"/>
          </w:tcPr>
          <w:p w14:paraId="73FE2C56"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DJELATNOST</w:t>
            </w:r>
          </w:p>
        </w:tc>
        <w:tc>
          <w:tcPr>
            <w:tcW w:w="1374" w:type="dxa"/>
            <w:shd w:val="clear" w:color="auto" w:fill="FBD4B4"/>
            <w:vAlign w:val="center"/>
          </w:tcPr>
          <w:p w14:paraId="78F7E3B6"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 xml:space="preserve">   % RADNOG VREMENA   </w:t>
            </w:r>
          </w:p>
        </w:tc>
      </w:tr>
      <w:tr w:rsidR="002F23D8" w:rsidRPr="000B5837" w14:paraId="5CEEF6B1" w14:textId="77777777" w:rsidTr="00CB287F">
        <w:trPr>
          <w:trHeight w:val="315"/>
          <w:jc w:val="center"/>
        </w:trPr>
        <w:tc>
          <w:tcPr>
            <w:tcW w:w="4910" w:type="dxa"/>
            <w:tcMar>
              <w:top w:w="15" w:type="dxa"/>
              <w:left w:w="15" w:type="dxa"/>
              <w:bottom w:w="0" w:type="dxa"/>
              <w:right w:w="15" w:type="dxa"/>
            </w:tcMar>
            <w:vAlign w:val="center"/>
          </w:tcPr>
          <w:p w14:paraId="4E25BB39" w14:textId="77777777" w:rsidR="002F23D8" w:rsidRPr="000B5837" w:rsidRDefault="002F23D8" w:rsidP="00CB287F">
            <w:pPr>
              <w:spacing w:line="360" w:lineRule="auto"/>
              <w:rPr>
                <w:b/>
                <w:bCs/>
                <w:sz w:val="18"/>
                <w:szCs w:val="18"/>
                <w:lang w:val="hr-HR"/>
              </w:rPr>
            </w:pPr>
            <w:r w:rsidRPr="000B5837">
              <w:rPr>
                <w:b/>
                <w:bCs/>
                <w:sz w:val="18"/>
                <w:szCs w:val="18"/>
                <w:lang w:val="hr-HR"/>
              </w:rPr>
              <w:t>ODRŽAVANJE I UREĐENJE JAVNIH POVRŠINA</w:t>
            </w:r>
          </w:p>
        </w:tc>
        <w:tc>
          <w:tcPr>
            <w:tcW w:w="1374" w:type="dxa"/>
          </w:tcPr>
          <w:p w14:paraId="188C6442" w14:textId="77777777" w:rsidR="002F23D8" w:rsidRPr="000B5837" w:rsidRDefault="002F23D8" w:rsidP="00CB287F">
            <w:pPr>
              <w:jc w:val="center"/>
              <w:rPr>
                <w:b/>
                <w:bCs/>
                <w:sz w:val="18"/>
                <w:szCs w:val="18"/>
                <w:lang w:val="hr-HR"/>
              </w:rPr>
            </w:pPr>
            <w:r w:rsidRPr="000B5837">
              <w:rPr>
                <w:b/>
                <w:bCs/>
                <w:sz w:val="18"/>
                <w:szCs w:val="18"/>
                <w:lang w:val="hr-HR"/>
              </w:rPr>
              <w:t>20</w:t>
            </w:r>
          </w:p>
        </w:tc>
      </w:tr>
      <w:tr w:rsidR="002F23D8" w:rsidRPr="000B5837" w14:paraId="3E1D7348" w14:textId="77777777" w:rsidTr="00CB287F">
        <w:trPr>
          <w:trHeight w:val="315"/>
          <w:jc w:val="center"/>
        </w:trPr>
        <w:tc>
          <w:tcPr>
            <w:tcW w:w="4910" w:type="dxa"/>
            <w:tcMar>
              <w:top w:w="15" w:type="dxa"/>
              <w:left w:w="15" w:type="dxa"/>
              <w:bottom w:w="0" w:type="dxa"/>
              <w:right w:w="15" w:type="dxa"/>
            </w:tcMar>
            <w:vAlign w:val="center"/>
          </w:tcPr>
          <w:p w14:paraId="567ABF6A" w14:textId="77777777" w:rsidR="002F23D8" w:rsidRPr="000B5837" w:rsidRDefault="002F23D8" w:rsidP="00CB287F">
            <w:pPr>
              <w:spacing w:line="360" w:lineRule="auto"/>
              <w:rPr>
                <w:b/>
                <w:bCs/>
                <w:sz w:val="18"/>
                <w:szCs w:val="18"/>
                <w:lang w:val="hr-HR"/>
              </w:rPr>
            </w:pPr>
            <w:r w:rsidRPr="000B5837">
              <w:rPr>
                <w:b/>
                <w:bCs/>
                <w:sz w:val="18"/>
                <w:szCs w:val="18"/>
                <w:lang w:val="hr-HR"/>
              </w:rPr>
              <w:t>METENJE ULICA, TRGOVA I JAVNIH POVRŠINA</w:t>
            </w:r>
          </w:p>
        </w:tc>
        <w:tc>
          <w:tcPr>
            <w:tcW w:w="1374" w:type="dxa"/>
          </w:tcPr>
          <w:p w14:paraId="3E0E1A8D" w14:textId="77777777" w:rsidR="002F23D8" w:rsidRPr="000B5837" w:rsidRDefault="002F23D8" w:rsidP="00CB287F">
            <w:pPr>
              <w:rPr>
                <w:b/>
                <w:bCs/>
                <w:sz w:val="18"/>
                <w:szCs w:val="18"/>
                <w:lang w:val="hr-HR"/>
              </w:rPr>
            </w:pPr>
            <w:r w:rsidRPr="000B5837">
              <w:rPr>
                <w:b/>
                <w:bCs/>
                <w:sz w:val="18"/>
                <w:szCs w:val="18"/>
                <w:lang w:val="hr-HR"/>
              </w:rPr>
              <w:t xml:space="preserve">        20</w:t>
            </w:r>
          </w:p>
        </w:tc>
      </w:tr>
      <w:tr w:rsidR="002F23D8" w:rsidRPr="000B5837" w14:paraId="3FE2DDBE" w14:textId="77777777" w:rsidTr="00CB287F">
        <w:trPr>
          <w:trHeight w:val="315"/>
          <w:jc w:val="center"/>
        </w:trPr>
        <w:tc>
          <w:tcPr>
            <w:tcW w:w="4910" w:type="dxa"/>
            <w:tcMar>
              <w:top w:w="15" w:type="dxa"/>
              <w:left w:w="15" w:type="dxa"/>
              <w:bottom w:w="0" w:type="dxa"/>
              <w:right w:w="15" w:type="dxa"/>
            </w:tcMar>
            <w:vAlign w:val="center"/>
          </w:tcPr>
          <w:p w14:paraId="0ADC65C1" w14:textId="77777777" w:rsidR="002F23D8" w:rsidRPr="000B5837" w:rsidRDefault="002F23D8" w:rsidP="00CB287F">
            <w:pPr>
              <w:spacing w:line="360" w:lineRule="auto"/>
              <w:rPr>
                <w:b/>
                <w:bCs/>
                <w:sz w:val="18"/>
                <w:szCs w:val="18"/>
                <w:lang w:val="hr-HR"/>
              </w:rPr>
            </w:pPr>
            <w:r w:rsidRPr="000B5837">
              <w:rPr>
                <w:b/>
                <w:bCs/>
                <w:sz w:val="18"/>
                <w:szCs w:val="18"/>
                <w:lang w:val="hr-HR"/>
              </w:rPr>
              <w:t>ODRŽAVANJE GROBLJA</w:t>
            </w:r>
          </w:p>
        </w:tc>
        <w:tc>
          <w:tcPr>
            <w:tcW w:w="1374" w:type="dxa"/>
          </w:tcPr>
          <w:p w14:paraId="4438535D" w14:textId="77777777" w:rsidR="002F23D8" w:rsidRPr="000B5837" w:rsidRDefault="002F23D8" w:rsidP="00CB287F">
            <w:pPr>
              <w:jc w:val="center"/>
              <w:rPr>
                <w:b/>
                <w:bCs/>
                <w:sz w:val="18"/>
                <w:szCs w:val="18"/>
                <w:lang w:val="hr-HR"/>
              </w:rPr>
            </w:pPr>
            <w:r w:rsidRPr="000B5837">
              <w:rPr>
                <w:b/>
                <w:bCs/>
                <w:sz w:val="18"/>
                <w:szCs w:val="18"/>
                <w:lang w:val="hr-HR"/>
              </w:rPr>
              <w:t>10</w:t>
            </w:r>
          </w:p>
        </w:tc>
      </w:tr>
      <w:tr w:rsidR="002F23D8" w:rsidRPr="000B5837" w14:paraId="7659FBB3" w14:textId="77777777" w:rsidTr="00CB287F">
        <w:trPr>
          <w:trHeight w:val="315"/>
          <w:jc w:val="center"/>
        </w:trPr>
        <w:tc>
          <w:tcPr>
            <w:tcW w:w="4910" w:type="dxa"/>
            <w:tcMar>
              <w:top w:w="15" w:type="dxa"/>
              <w:left w:w="15" w:type="dxa"/>
              <w:bottom w:w="0" w:type="dxa"/>
              <w:right w:w="15" w:type="dxa"/>
            </w:tcMar>
            <w:vAlign w:val="center"/>
          </w:tcPr>
          <w:p w14:paraId="7D619C62" w14:textId="77777777" w:rsidR="002F23D8" w:rsidRPr="000B5837" w:rsidRDefault="002F23D8" w:rsidP="00CB287F">
            <w:pPr>
              <w:spacing w:line="360" w:lineRule="auto"/>
              <w:rPr>
                <w:b/>
                <w:bCs/>
                <w:sz w:val="18"/>
                <w:szCs w:val="18"/>
                <w:lang w:val="hr-HR"/>
              </w:rPr>
            </w:pPr>
            <w:r w:rsidRPr="000B5837">
              <w:rPr>
                <w:b/>
                <w:bCs/>
                <w:sz w:val="18"/>
                <w:szCs w:val="18"/>
                <w:lang w:val="hr-HR"/>
              </w:rPr>
              <w:t>ODRŽAVANJE NERAZVRSTANIH CESTA</w:t>
            </w:r>
          </w:p>
        </w:tc>
        <w:tc>
          <w:tcPr>
            <w:tcW w:w="1374" w:type="dxa"/>
          </w:tcPr>
          <w:p w14:paraId="24B95E0E" w14:textId="77777777" w:rsidR="002F23D8" w:rsidRPr="000B5837" w:rsidRDefault="002F23D8" w:rsidP="00CB287F">
            <w:pPr>
              <w:jc w:val="center"/>
              <w:rPr>
                <w:b/>
                <w:bCs/>
                <w:sz w:val="18"/>
                <w:szCs w:val="18"/>
                <w:lang w:val="hr-HR"/>
              </w:rPr>
            </w:pPr>
            <w:r w:rsidRPr="000B5837">
              <w:rPr>
                <w:b/>
                <w:bCs/>
                <w:sz w:val="18"/>
                <w:szCs w:val="18"/>
                <w:lang w:val="hr-HR"/>
              </w:rPr>
              <w:t>40</w:t>
            </w:r>
          </w:p>
        </w:tc>
      </w:tr>
      <w:tr w:rsidR="002F23D8" w:rsidRPr="000B5837" w14:paraId="2A7DB13A" w14:textId="77777777" w:rsidTr="00CB287F">
        <w:trPr>
          <w:trHeight w:val="315"/>
          <w:jc w:val="center"/>
        </w:trPr>
        <w:tc>
          <w:tcPr>
            <w:tcW w:w="4910" w:type="dxa"/>
            <w:tcMar>
              <w:top w:w="15" w:type="dxa"/>
              <w:left w:w="15" w:type="dxa"/>
              <w:bottom w:w="0" w:type="dxa"/>
              <w:right w:w="15" w:type="dxa"/>
            </w:tcMar>
            <w:vAlign w:val="center"/>
          </w:tcPr>
          <w:p w14:paraId="751A0034" w14:textId="77777777" w:rsidR="002F23D8" w:rsidRPr="000B5837" w:rsidRDefault="002F23D8" w:rsidP="00CB287F">
            <w:pPr>
              <w:spacing w:line="360" w:lineRule="auto"/>
              <w:rPr>
                <w:b/>
                <w:bCs/>
                <w:sz w:val="18"/>
                <w:szCs w:val="18"/>
                <w:lang w:val="hr-HR"/>
              </w:rPr>
            </w:pPr>
            <w:r w:rsidRPr="000B5837">
              <w:rPr>
                <w:b/>
                <w:bCs/>
                <w:sz w:val="18"/>
                <w:szCs w:val="18"/>
                <w:lang w:val="hr-HR"/>
              </w:rPr>
              <w:t>OSTALI RADOVI</w:t>
            </w:r>
          </w:p>
        </w:tc>
        <w:tc>
          <w:tcPr>
            <w:tcW w:w="1374" w:type="dxa"/>
          </w:tcPr>
          <w:p w14:paraId="0186C69A" w14:textId="77777777" w:rsidR="002F23D8" w:rsidRPr="000B5837" w:rsidRDefault="002F23D8" w:rsidP="00CB287F">
            <w:pPr>
              <w:jc w:val="center"/>
              <w:rPr>
                <w:b/>
                <w:bCs/>
                <w:sz w:val="18"/>
                <w:szCs w:val="18"/>
                <w:lang w:val="hr-HR"/>
              </w:rPr>
            </w:pPr>
            <w:r w:rsidRPr="000B5837">
              <w:rPr>
                <w:b/>
                <w:bCs/>
                <w:sz w:val="18"/>
                <w:szCs w:val="18"/>
                <w:lang w:val="hr-HR"/>
              </w:rPr>
              <w:t>10</w:t>
            </w:r>
          </w:p>
        </w:tc>
      </w:tr>
      <w:tr w:rsidR="002F23D8" w:rsidRPr="000B5837" w14:paraId="4169D781" w14:textId="77777777" w:rsidTr="00CB287F">
        <w:trPr>
          <w:trHeight w:val="330"/>
          <w:jc w:val="center"/>
        </w:trPr>
        <w:tc>
          <w:tcPr>
            <w:tcW w:w="4910" w:type="dxa"/>
            <w:shd w:val="clear" w:color="auto" w:fill="FBD4B4"/>
            <w:tcMar>
              <w:top w:w="15" w:type="dxa"/>
              <w:left w:w="15" w:type="dxa"/>
              <w:bottom w:w="0" w:type="dxa"/>
              <w:right w:w="15" w:type="dxa"/>
            </w:tcMar>
            <w:vAlign w:val="center"/>
          </w:tcPr>
          <w:p w14:paraId="3304C927" w14:textId="77777777" w:rsidR="002F23D8" w:rsidRPr="000B5837" w:rsidRDefault="002F23D8" w:rsidP="00CB287F">
            <w:pPr>
              <w:pStyle w:val="xl39"/>
              <w:spacing w:before="0" w:beforeAutospacing="0" w:after="0" w:afterAutospacing="0" w:line="360" w:lineRule="auto"/>
              <w:textAlignment w:val="auto"/>
              <w:rPr>
                <w:sz w:val="18"/>
                <w:szCs w:val="18"/>
              </w:rPr>
            </w:pPr>
            <w:r w:rsidRPr="000B5837">
              <w:rPr>
                <w:sz w:val="18"/>
                <w:szCs w:val="18"/>
              </w:rPr>
              <w:t>SVEUKUPNO:</w:t>
            </w:r>
          </w:p>
        </w:tc>
        <w:tc>
          <w:tcPr>
            <w:tcW w:w="1374" w:type="dxa"/>
            <w:shd w:val="clear" w:color="auto" w:fill="FBD4B4"/>
          </w:tcPr>
          <w:p w14:paraId="59A59C4B" w14:textId="77777777" w:rsidR="002F23D8" w:rsidRPr="000B5837" w:rsidRDefault="002F23D8" w:rsidP="00CB287F">
            <w:pPr>
              <w:jc w:val="center"/>
              <w:rPr>
                <w:b/>
                <w:bCs/>
                <w:sz w:val="18"/>
                <w:szCs w:val="18"/>
                <w:lang w:val="hr-HR"/>
              </w:rPr>
            </w:pPr>
            <w:r w:rsidRPr="000B5837">
              <w:rPr>
                <w:b/>
                <w:bCs/>
                <w:sz w:val="18"/>
                <w:szCs w:val="18"/>
                <w:lang w:val="hr-HR"/>
              </w:rPr>
              <w:t xml:space="preserve">  100 %</w:t>
            </w:r>
          </w:p>
        </w:tc>
      </w:tr>
    </w:tbl>
    <w:p w14:paraId="147D4163" w14:textId="77777777" w:rsidR="002F23D8" w:rsidRPr="007608A5" w:rsidRDefault="002F23D8" w:rsidP="002F23D8">
      <w:pPr>
        <w:pStyle w:val="BodyText"/>
        <w:spacing w:line="360" w:lineRule="auto"/>
        <w:rPr>
          <w:sz w:val="22"/>
          <w:szCs w:val="22"/>
        </w:rPr>
      </w:pPr>
    </w:p>
    <w:p w14:paraId="24423E6B" w14:textId="77777777" w:rsidR="002F23D8" w:rsidRPr="007608A5" w:rsidRDefault="002F23D8" w:rsidP="002F23D8">
      <w:pPr>
        <w:pStyle w:val="BodyText"/>
        <w:numPr>
          <w:ilvl w:val="0"/>
          <w:numId w:val="61"/>
        </w:numPr>
        <w:spacing w:line="360" w:lineRule="auto"/>
        <w:rPr>
          <w:sz w:val="22"/>
          <w:szCs w:val="22"/>
        </w:rPr>
      </w:pPr>
      <w:r w:rsidRPr="007608A5">
        <w:rPr>
          <w:sz w:val="22"/>
          <w:szCs w:val="22"/>
        </w:rPr>
        <w:t>KOMUNALNI RADNIK II:</w:t>
      </w:r>
    </w:p>
    <w:p w14:paraId="1C616557" w14:textId="77777777" w:rsidR="002F23D8" w:rsidRPr="007608A5" w:rsidRDefault="002F23D8" w:rsidP="002F23D8">
      <w:pPr>
        <w:pStyle w:val="BodyText"/>
        <w:spacing w:line="360" w:lineRule="auto"/>
        <w:ind w:left="720"/>
        <w:rPr>
          <w:sz w:val="22"/>
          <w:szCs w:val="22"/>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2F23D8" w:rsidRPr="000B5837" w14:paraId="3F7A5E08" w14:textId="77777777" w:rsidTr="00CB287F">
        <w:trPr>
          <w:trHeight w:val="645"/>
          <w:jc w:val="center"/>
        </w:trPr>
        <w:tc>
          <w:tcPr>
            <w:tcW w:w="4985" w:type="dxa"/>
            <w:shd w:val="clear" w:color="auto" w:fill="FBD4B4"/>
            <w:tcMar>
              <w:top w:w="0" w:type="dxa"/>
              <w:left w:w="15" w:type="dxa"/>
              <w:bottom w:w="0" w:type="dxa"/>
              <w:right w:w="15" w:type="dxa"/>
            </w:tcMar>
            <w:vAlign w:val="center"/>
          </w:tcPr>
          <w:p w14:paraId="5F79859B"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DJELATNOST</w:t>
            </w:r>
          </w:p>
        </w:tc>
        <w:tc>
          <w:tcPr>
            <w:tcW w:w="1374" w:type="dxa"/>
            <w:shd w:val="clear" w:color="auto" w:fill="FBD4B4"/>
            <w:vAlign w:val="center"/>
          </w:tcPr>
          <w:p w14:paraId="540784B1"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 xml:space="preserve">   % RADNOG VREMENA   </w:t>
            </w:r>
          </w:p>
        </w:tc>
      </w:tr>
      <w:tr w:rsidR="002F23D8" w:rsidRPr="000B5837" w14:paraId="62525B11" w14:textId="77777777" w:rsidTr="00CB287F">
        <w:trPr>
          <w:trHeight w:val="315"/>
          <w:jc w:val="center"/>
        </w:trPr>
        <w:tc>
          <w:tcPr>
            <w:tcW w:w="4985" w:type="dxa"/>
            <w:tcMar>
              <w:top w:w="15" w:type="dxa"/>
              <w:left w:w="15" w:type="dxa"/>
              <w:bottom w:w="0" w:type="dxa"/>
              <w:right w:w="15" w:type="dxa"/>
            </w:tcMar>
            <w:vAlign w:val="center"/>
          </w:tcPr>
          <w:p w14:paraId="547629AE" w14:textId="77777777" w:rsidR="002F23D8" w:rsidRPr="000B5837" w:rsidRDefault="002F23D8" w:rsidP="00CB287F">
            <w:pPr>
              <w:spacing w:line="360" w:lineRule="auto"/>
              <w:rPr>
                <w:b/>
                <w:bCs/>
                <w:sz w:val="18"/>
                <w:szCs w:val="18"/>
                <w:lang w:val="hr-HR"/>
              </w:rPr>
            </w:pPr>
            <w:r w:rsidRPr="000B5837">
              <w:rPr>
                <w:b/>
                <w:bCs/>
                <w:sz w:val="18"/>
                <w:szCs w:val="18"/>
                <w:lang w:val="hr-HR"/>
              </w:rPr>
              <w:t>ODRŽAVANJE I UREĐENJE JAVNIH POVRŠINA</w:t>
            </w:r>
          </w:p>
        </w:tc>
        <w:tc>
          <w:tcPr>
            <w:tcW w:w="1374" w:type="dxa"/>
          </w:tcPr>
          <w:p w14:paraId="5429CAB5" w14:textId="77777777" w:rsidR="002F23D8" w:rsidRPr="000B5837" w:rsidRDefault="002F23D8" w:rsidP="00CB287F">
            <w:pPr>
              <w:jc w:val="center"/>
              <w:rPr>
                <w:b/>
                <w:bCs/>
                <w:sz w:val="18"/>
                <w:szCs w:val="18"/>
                <w:lang w:val="hr-HR"/>
              </w:rPr>
            </w:pPr>
            <w:r w:rsidRPr="000B5837">
              <w:rPr>
                <w:b/>
                <w:bCs/>
                <w:sz w:val="18"/>
                <w:szCs w:val="18"/>
                <w:lang w:val="hr-HR"/>
              </w:rPr>
              <w:t>30</w:t>
            </w:r>
          </w:p>
        </w:tc>
      </w:tr>
      <w:tr w:rsidR="002F23D8" w:rsidRPr="000B5837" w14:paraId="20899427" w14:textId="77777777" w:rsidTr="00CB287F">
        <w:trPr>
          <w:trHeight w:val="315"/>
          <w:jc w:val="center"/>
        </w:trPr>
        <w:tc>
          <w:tcPr>
            <w:tcW w:w="4985" w:type="dxa"/>
            <w:tcMar>
              <w:top w:w="15" w:type="dxa"/>
              <w:left w:w="15" w:type="dxa"/>
              <w:bottom w:w="0" w:type="dxa"/>
              <w:right w:w="15" w:type="dxa"/>
            </w:tcMar>
            <w:vAlign w:val="center"/>
          </w:tcPr>
          <w:p w14:paraId="0C7C88CD" w14:textId="77777777" w:rsidR="002F23D8" w:rsidRPr="000B5837" w:rsidRDefault="002F23D8" w:rsidP="00CB287F">
            <w:pPr>
              <w:spacing w:line="360" w:lineRule="auto"/>
              <w:rPr>
                <w:b/>
                <w:bCs/>
                <w:sz w:val="18"/>
                <w:szCs w:val="18"/>
                <w:lang w:val="hr-HR"/>
              </w:rPr>
            </w:pPr>
            <w:r w:rsidRPr="000B5837">
              <w:rPr>
                <w:b/>
                <w:bCs/>
                <w:sz w:val="18"/>
                <w:szCs w:val="18"/>
                <w:lang w:val="hr-HR"/>
              </w:rPr>
              <w:t>METENJE ULICA, TRGOVA I JAVNIH POVRŠINA</w:t>
            </w:r>
          </w:p>
        </w:tc>
        <w:tc>
          <w:tcPr>
            <w:tcW w:w="1374" w:type="dxa"/>
          </w:tcPr>
          <w:p w14:paraId="2098C9FC" w14:textId="77777777" w:rsidR="002F23D8" w:rsidRPr="000B5837" w:rsidRDefault="002F23D8" w:rsidP="00CB287F">
            <w:pPr>
              <w:jc w:val="center"/>
              <w:rPr>
                <w:b/>
                <w:bCs/>
                <w:sz w:val="18"/>
                <w:szCs w:val="18"/>
                <w:lang w:val="hr-HR"/>
              </w:rPr>
            </w:pPr>
            <w:r w:rsidRPr="000B5837">
              <w:rPr>
                <w:b/>
                <w:bCs/>
                <w:sz w:val="18"/>
                <w:szCs w:val="18"/>
                <w:lang w:val="hr-HR"/>
              </w:rPr>
              <w:t>30</w:t>
            </w:r>
          </w:p>
        </w:tc>
      </w:tr>
      <w:tr w:rsidR="002F23D8" w:rsidRPr="000B5837" w14:paraId="08B03903" w14:textId="77777777" w:rsidTr="00CB287F">
        <w:trPr>
          <w:trHeight w:val="315"/>
          <w:jc w:val="center"/>
        </w:trPr>
        <w:tc>
          <w:tcPr>
            <w:tcW w:w="4985" w:type="dxa"/>
            <w:tcMar>
              <w:top w:w="15" w:type="dxa"/>
              <w:left w:w="15" w:type="dxa"/>
              <w:bottom w:w="0" w:type="dxa"/>
              <w:right w:w="15" w:type="dxa"/>
            </w:tcMar>
            <w:vAlign w:val="center"/>
          </w:tcPr>
          <w:p w14:paraId="59055A35" w14:textId="77777777" w:rsidR="002F23D8" w:rsidRPr="000B5837" w:rsidRDefault="002F23D8" w:rsidP="00CB287F">
            <w:pPr>
              <w:spacing w:line="360" w:lineRule="auto"/>
              <w:rPr>
                <w:b/>
                <w:bCs/>
                <w:sz w:val="18"/>
                <w:szCs w:val="18"/>
                <w:lang w:val="hr-HR"/>
              </w:rPr>
            </w:pPr>
            <w:r w:rsidRPr="000B5837">
              <w:rPr>
                <w:b/>
                <w:bCs/>
                <w:sz w:val="18"/>
                <w:szCs w:val="18"/>
                <w:lang w:val="hr-HR"/>
              </w:rPr>
              <w:t>ODRŽAVANJE GROBLJA</w:t>
            </w:r>
          </w:p>
        </w:tc>
        <w:tc>
          <w:tcPr>
            <w:tcW w:w="1374" w:type="dxa"/>
          </w:tcPr>
          <w:p w14:paraId="3D628C61" w14:textId="77777777" w:rsidR="002F23D8" w:rsidRPr="000B5837" w:rsidRDefault="002F23D8" w:rsidP="00CB287F">
            <w:pPr>
              <w:jc w:val="center"/>
              <w:rPr>
                <w:b/>
                <w:bCs/>
                <w:sz w:val="18"/>
                <w:szCs w:val="18"/>
                <w:lang w:val="hr-HR"/>
              </w:rPr>
            </w:pPr>
            <w:r w:rsidRPr="000B5837">
              <w:rPr>
                <w:b/>
                <w:bCs/>
                <w:sz w:val="18"/>
                <w:szCs w:val="18"/>
                <w:lang w:val="hr-HR"/>
              </w:rPr>
              <w:t>10</w:t>
            </w:r>
          </w:p>
        </w:tc>
      </w:tr>
      <w:tr w:rsidR="002F23D8" w:rsidRPr="000B5837" w14:paraId="153CB692" w14:textId="77777777" w:rsidTr="00CB287F">
        <w:trPr>
          <w:trHeight w:val="315"/>
          <w:jc w:val="center"/>
        </w:trPr>
        <w:tc>
          <w:tcPr>
            <w:tcW w:w="4985" w:type="dxa"/>
            <w:tcMar>
              <w:top w:w="15" w:type="dxa"/>
              <w:left w:w="15" w:type="dxa"/>
              <w:bottom w:w="0" w:type="dxa"/>
              <w:right w:w="15" w:type="dxa"/>
            </w:tcMar>
            <w:vAlign w:val="center"/>
          </w:tcPr>
          <w:p w14:paraId="6B87DE69" w14:textId="77777777" w:rsidR="002F23D8" w:rsidRPr="000B5837" w:rsidRDefault="002F23D8" w:rsidP="00CB287F">
            <w:pPr>
              <w:spacing w:line="360" w:lineRule="auto"/>
              <w:rPr>
                <w:b/>
                <w:bCs/>
                <w:sz w:val="18"/>
                <w:szCs w:val="18"/>
                <w:lang w:val="hr-HR"/>
              </w:rPr>
            </w:pPr>
            <w:r w:rsidRPr="000B5837">
              <w:rPr>
                <w:b/>
                <w:bCs/>
                <w:sz w:val="18"/>
                <w:szCs w:val="18"/>
                <w:lang w:val="hr-HR"/>
              </w:rPr>
              <w:t>ODRŽAVANJE NERAZVRSTANIH CESTA</w:t>
            </w:r>
          </w:p>
        </w:tc>
        <w:tc>
          <w:tcPr>
            <w:tcW w:w="1374" w:type="dxa"/>
          </w:tcPr>
          <w:p w14:paraId="566C566F" w14:textId="77777777" w:rsidR="002F23D8" w:rsidRPr="000B5837" w:rsidRDefault="002F23D8" w:rsidP="00CB287F">
            <w:pPr>
              <w:jc w:val="center"/>
              <w:rPr>
                <w:b/>
                <w:bCs/>
                <w:sz w:val="18"/>
                <w:szCs w:val="18"/>
                <w:lang w:val="hr-HR"/>
              </w:rPr>
            </w:pPr>
            <w:r w:rsidRPr="000B5837">
              <w:rPr>
                <w:b/>
                <w:bCs/>
                <w:sz w:val="18"/>
                <w:szCs w:val="18"/>
                <w:lang w:val="hr-HR"/>
              </w:rPr>
              <w:t>15</w:t>
            </w:r>
          </w:p>
        </w:tc>
      </w:tr>
      <w:tr w:rsidR="002F23D8" w:rsidRPr="000B5837" w14:paraId="7C1CA4AF" w14:textId="77777777" w:rsidTr="00CB287F">
        <w:trPr>
          <w:trHeight w:val="315"/>
          <w:jc w:val="center"/>
        </w:trPr>
        <w:tc>
          <w:tcPr>
            <w:tcW w:w="4985" w:type="dxa"/>
            <w:tcMar>
              <w:top w:w="15" w:type="dxa"/>
              <w:left w:w="15" w:type="dxa"/>
              <w:bottom w:w="0" w:type="dxa"/>
              <w:right w:w="15" w:type="dxa"/>
            </w:tcMar>
            <w:vAlign w:val="center"/>
          </w:tcPr>
          <w:p w14:paraId="5534B523" w14:textId="77777777" w:rsidR="002F23D8" w:rsidRPr="000B5837" w:rsidRDefault="002F23D8" w:rsidP="00CB287F">
            <w:pPr>
              <w:spacing w:line="360" w:lineRule="auto"/>
              <w:rPr>
                <w:b/>
                <w:bCs/>
                <w:sz w:val="18"/>
                <w:szCs w:val="18"/>
                <w:lang w:val="hr-HR"/>
              </w:rPr>
            </w:pPr>
            <w:r w:rsidRPr="000B5837">
              <w:rPr>
                <w:b/>
                <w:bCs/>
                <w:sz w:val="18"/>
                <w:szCs w:val="18"/>
                <w:lang w:val="hr-HR"/>
              </w:rPr>
              <w:t>OSTALI RADOVI</w:t>
            </w:r>
          </w:p>
        </w:tc>
        <w:tc>
          <w:tcPr>
            <w:tcW w:w="1374" w:type="dxa"/>
          </w:tcPr>
          <w:p w14:paraId="6215DF19" w14:textId="77777777" w:rsidR="002F23D8" w:rsidRPr="000B5837" w:rsidRDefault="002F23D8" w:rsidP="00CB287F">
            <w:pPr>
              <w:jc w:val="center"/>
              <w:rPr>
                <w:b/>
                <w:bCs/>
                <w:sz w:val="18"/>
                <w:szCs w:val="18"/>
                <w:lang w:val="hr-HR"/>
              </w:rPr>
            </w:pPr>
            <w:r w:rsidRPr="000B5837">
              <w:rPr>
                <w:b/>
                <w:bCs/>
                <w:sz w:val="18"/>
                <w:szCs w:val="18"/>
                <w:lang w:val="hr-HR"/>
              </w:rPr>
              <w:t>15</w:t>
            </w:r>
          </w:p>
        </w:tc>
      </w:tr>
      <w:tr w:rsidR="002F23D8" w:rsidRPr="000B5837" w14:paraId="31F42EE1" w14:textId="77777777" w:rsidTr="00CB287F">
        <w:trPr>
          <w:trHeight w:val="330"/>
          <w:jc w:val="center"/>
        </w:trPr>
        <w:tc>
          <w:tcPr>
            <w:tcW w:w="4985" w:type="dxa"/>
            <w:shd w:val="clear" w:color="auto" w:fill="FBD4B4"/>
            <w:tcMar>
              <w:top w:w="15" w:type="dxa"/>
              <w:left w:w="15" w:type="dxa"/>
              <w:bottom w:w="0" w:type="dxa"/>
              <w:right w:w="15" w:type="dxa"/>
            </w:tcMar>
            <w:vAlign w:val="center"/>
          </w:tcPr>
          <w:p w14:paraId="71E6CF46" w14:textId="77777777" w:rsidR="002F23D8" w:rsidRPr="000B5837" w:rsidRDefault="002F23D8" w:rsidP="00CB287F">
            <w:pPr>
              <w:pStyle w:val="xl39"/>
              <w:spacing w:before="0" w:beforeAutospacing="0" w:after="0" w:afterAutospacing="0" w:line="360" w:lineRule="auto"/>
              <w:textAlignment w:val="auto"/>
              <w:rPr>
                <w:sz w:val="18"/>
                <w:szCs w:val="18"/>
              </w:rPr>
            </w:pPr>
            <w:r w:rsidRPr="000B5837">
              <w:rPr>
                <w:sz w:val="18"/>
                <w:szCs w:val="18"/>
              </w:rPr>
              <w:t>SVEUKUPNO:</w:t>
            </w:r>
          </w:p>
        </w:tc>
        <w:tc>
          <w:tcPr>
            <w:tcW w:w="1374" w:type="dxa"/>
            <w:shd w:val="clear" w:color="auto" w:fill="FBD4B4"/>
          </w:tcPr>
          <w:p w14:paraId="3EAA9A74" w14:textId="77777777" w:rsidR="002F23D8" w:rsidRPr="000B5837" w:rsidRDefault="002F23D8" w:rsidP="00CB287F">
            <w:pPr>
              <w:jc w:val="center"/>
              <w:rPr>
                <w:b/>
                <w:bCs/>
                <w:sz w:val="18"/>
                <w:szCs w:val="18"/>
                <w:lang w:val="hr-HR"/>
              </w:rPr>
            </w:pPr>
            <w:r w:rsidRPr="000B5837">
              <w:rPr>
                <w:b/>
                <w:bCs/>
                <w:sz w:val="18"/>
                <w:szCs w:val="18"/>
                <w:lang w:val="hr-HR"/>
              </w:rPr>
              <w:t xml:space="preserve">  100 %</w:t>
            </w:r>
          </w:p>
        </w:tc>
      </w:tr>
    </w:tbl>
    <w:p w14:paraId="21B3C7D1" w14:textId="77777777" w:rsidR="002F23D8" w:rsidRPr="007608A5" w:rsidRDefault="002F23D8" w:rsidP="002F23D8">
      <w:pPr>
        <w:pStyle w:val="BodyText"/>
        <w:spacing w:line="360" w:lineRule="auto"/>
        <w:rPr>
          <w:b/>
          <w:bCs/>
          <w:sz w:val="22"/>
          <w:szCs w:val="22"/>
        </w:rPr>
      </w:pPr>
    </w:p>
    <w:p w14:paraId="09055A72" w14:textId="77777777" w:rsidR="002F23D8" w:rsidRPr="007608A5" w:rsidRDefault="002F23D8" w:rsidP="002F23D8">
      <w:pPr>
        <w:pStyle w:val="BodyText"/>
        <w:numPr>
          <w:ilvl w:val="0"/>
          <w:numId w:val="61"/>
        </w:numPr>
        <w:spacing w:line="360" w:lineRule="auto"/>
        <w:rPr>
          <w:sz w:val="22"/>
          <w:szCs w:val="22"/>
        </w:rPr>
      </w:pPr>
      <w:r w:rsidRPr="007608A5">
        <w:rPr>
          <w:sz w:val="22"/>
          <w:szCs w:val="22"/>
        </w:rPr>
        <w:t>KOMUNALNI RADNIK III :</w:t>
      </w:r>
    </w:p>
    <w:p w14:paraId="2D6B7FC3" w14:textId="77777777" w:rsidR="002F23D8" w:rsidRPr="007608A5" w:rsidRDefault="002F23D8" w:rsidP="002F23D8">
      <w:pPr>
        <w:pStyle w:val="BodyText"/>
        <w:spacing w:line="360" w:lineRule="auto"/>
        <w:ind w:left="720"/>
        <w:rPr>
          <w:sz w:val="22"/>
          <w:szCs w:val="22"/>
        </w:rPr>
      </w:pPr>
    </w:p>
    <w:tbl>
      <w:tblPr>
        <w:tblW w:w="6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094"/>
        <w:gridCol w:w="1374"/>
      </w:tblGrid>
      <w:tr w:rsidR="002F23D8" w:rsidRPr="000B5837" w14:paraId="01951F3D" w14:textId="77777777" w:rsidTr="00CB287F">
        <w:trPr>
          <w:trHeight w:val="645"/>
          <w:jc w:val="center"/>
        </w:trPr>
        <w:tc>
          <w:tcPr>
            <w:tcW w:w="5094" w:type="dxa"/>
            <w:shd w:val="clear" w:color="auto" w:fill="FBD4B4"/>
            <w:tcMar>
              <w:top w:w="0" w:type="dxa"/>
              <w:left w:w="15" w:type="dxa"/>
              <w:bottom w:w="0" w:type="dxa"/>
              <w:right w:w="15" w:type="dxa"/>
            </w:tcMar>
            <w:vAlign w:val="center"/>
          </w:tcPr>
          <w:p w14:paraId="10112619"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DJELATNOST</w:t>
            </w:r>
          </w:p>
        </w:tc>
        <w:tc>
          <w:tcPr>
            <w:tcW w:w="1374" w:type="dxa"/>
            <w:shd w:val="clear" w:color="auto" w:fill="FBD4B4"/>
            <w:vAlign w:val="center"/>
          </w:tcPr>
          <w:p w14:paraId="7CEF40C7"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 xml:space="preserve">   % RADNOG VREMENA   </w:t>
            </w:r>
          </w:p>
        </w:tc>
      </w:tr>
      <w:tr w:rsidR="002F23D8" w:rsidRPr="000B5837" w14:paraId="262A87E8" w14:textId="77777777" w:rsidTr="00CB287F">
        <w:trPr>
          <w:trHeight w:val="315"/>
          <w:jc w:val="center"/>
        </w:trPr>
        <w:tc>
          <w:tcPr>
            <w:tcW w:w="5094" w:type="dxa"/>
            <w:tcMar>
              <w:top w:w="15" w:type="dxa"/>
              <w:left w:w="15" w:type="dxa"/>
              <w:bottom w:w="0" w:type="dxa"/>
              <w:right w:w="15" w:type="dxa"/>
            </w:tcMar>
            <w:vAlign w:val="center"/>
          </w:tcPr>
          <w:p w14:paraId="50DC0DE6" w14:textId="77777777" w:rsidR="002F23D8" w:rsidRPr="000B5837" w:rsidRDefault="002F23D8" w:rsidP="00CB287F">
            <w:pPr>
              <w:spacing w:line="360" w:lineRule="auto"/>
              <w:rPr>
                <w:b/>
                <w:bCs/>
                <w:sz w:val="18"/>
                <w:szCs w:val="18"/>
                <w:lang w:val="hr-HR"/>
              </w:rPr>
            </w:pPr>
            <w:r w:rsidRPr="000B5837">
              <w:rPr>
                <w:b/>
                <w:bCs/>
                <w:sz w:val="18"/>
                <w:szCs w:val="18"/>
                <w:lang w:val="hr-HR"/>
              </w:rPr>
              <w:t>ODRŽAVANJE I UREĐENJE JAVNIH POVRŠINA</w:t>
            </w:r>
          </w:p>
        </w:tc>
        <w:tc>
          <w:tcPr>
            <w:tcW w:w="1374" w:type="dxa"/>
          </w:tcPr>
          <w:p w14:paraId="250E06E0" w14:textId="77777777" w:rsidR="002F23D8" w:rsidRPr="000B5837" w:rsidRDefault="002F23D8" w:rsidP="00CB287F">
            <w:pPr>
              <w:jc w:val="center"/>
              <w:rPr>
                <w:b/>
                <w:bCs/>
                <w:sz w:val="18"/>
                <w:szCs w:val="18"/>
                <w:lang w:val="hr-HR"/>
              </w:rPr>
            </w:pPr>
            <w:r w:rsidRPr="000B5837">
              <w:rPr>
                <w:b/>
                <w:bCs/>
                <w:sz w:val="18"/>
                <w:szCs w:val="18"/>
                <w:lang w:val="hr-HR"/>
              </w:rPr>
              <w:t>20</w:t>
            </w:r>
          </w:p>
        </w:tc>
      </w:tr>
      <w:tr w:rsidR="002F23D8" w:rsidRPr="000B5837" w14:paraId="3F2DD2D6" w14:textId="77777777" w:rsidTr="00CB287F">
        <w:trPr>
          <w:trHeight w:val="315"/>
          <w:jc w:val="center"/>
        </w:trPr>
        <w:tc>
          <w:tcPr>
            <w:tcW w:w="5094" w:type="dxa"/>
            <w:tcMar>
              <w:top w:w="15" w:type="dxa"/>
              <w:left w:w="15" w:type="dxa"/>
              <w:bottom w:w="0" w:type="dxa"/>
              <w:right w:w="15" w:type="dxa"/>
            </w:tcMar>
            <w:vAlign w:val="center"/>
          </w:tcPr>
          <w:p w14:paraId="48ACA287" w14:textId="77777777" w:rsidR="002F23D8" w:rsidRPr="000B5837" w:rsidRDefault="002F23D8" w:rsidP="00CB287F">
            <w:pPr>
              <w:spacing w:line="360" w:lineRule="auto"/>
              <w:rPr>
                <w:b/>
                <w:bCs/>
                <w:sz w:val="18"/>
                <w:szCs w:val="18"/>
                <w:lang w:val="hr-HR"/>
              </w:rPr>
            </w:pPr>
            <w:r w:rsidRPr="000B5837">
              <w:rPr>
                <w:b/>
                <w:bCs/>
                <w:sz w:val="18"/>
                <w:szCs w:val="18"/>
                <w:lang w:val="hr-HR"/>
              </w:rPr>
              <w:t>METENJE ULICA, TRGOVA I JAVNIH POVRŠINA</w:t>
            </w:r>
          </w:p>
        </w:tc>
        <w:tc>
          <w:tcPr>
            <w:tcW w:w="1374" w:type="dxa"/>
          </w:tcPr>
          <w:p w14:paraId="21E3E751" w14:textId="77777777" w:rsidR="002F23D8" w:rsidRPr="000B5837" w:rsidRDefault="002F23D8" w:rsidP="00CB287F">
            <w:pPr>
              <w:jc w:val="center"/>
              <w:rPr>
                <w:b/>
                <w:bCs/>
                <w:sz w:val="18"/>
                <w:szCs w:val="18"/>
                <w:lang w:val="hr-HR"/>
              </w:rPr>
            </w:pPr>
            <w:r w:rsidRPr="000B5837">
              <w:rPr>
                <w:b/>
                <w:bCs/>
                <w:sz w:val="18"/>
                <w:szCs w:val="18"/>
                <w:lang w:val="hr-HR"/>
              </w:rPr>
              <w:t>60</w:t>
            </w:r>
          </w:p>
        </w:tc>
      </w:tr>
      <w:tr w:rsidR="002F23D8" w:rsidRPr="000B5837" w14:paraId="60524AEF" w14:textId="77777777" w:rsidTr="00CB287F">
        <w:trPr>
          <w:trHeight w:val="315"/>
          <w:jc w:val="center"/>
        </w:trPr>
        <w:tc>
          <w:tcPr>
            <w:tcW w:w="5094" w:type="dxa"/>
            <w:tcMar>
              <w:top w:w="15" w:type="dxa"/>
              <w:left w:w="15" w:type="dxa"/>
              <w:bottom w:w="0" w:type="dxa"/>
              <w:right w:w="15" w:type="dxa"/>
            </w:tcMar>
            <w:vAlign w:val="center"/>
          </w:tcPr>
          <w:p w14:paraId="5BFE2F5C" w14:textId="77777777" w:rsidR="002F23D8" w:rsidRPr="000B5837" w:rsidRDefault="002F23D8" w:rsidP="00CB287F">
            <w:pPr>
              <w:spacing w:line="360" w:lineRule="auto"/>
              <w:rPr>
                <w:b/>
                <w:bCs/>
                <w:sz w:val="18"/>
                <w:szCs w:val="18"/>
                <w:lang w:val="hr-HR"/>
              </w:rPr>
            </w:pPr>
            <w:r w:rsidRPr="000B5837">
              <w:rPr>
                <w:b/>
                <w:bCs/>
                <w:sz w:val="18"/>
                <w:szCs w:val="18"/>
                <w:lang w:val="hr-HR"/>
              </w:rPr>
              <w:t>ODRŽAVANJE GROBLJA</w:t>
            </w:r>
          </w:p>
        </w:tc>
        <w:tc>
          <w:tcPr>
            <w:tcW w:w="1374" w:type="dxa"/>
          </w:tcPr>
          <w:p w14:paraId="416BD189" w14:textId="77777777" w:rsidR="002F23D8" w:rsidRPr="000B5837" w:rsidRDefault="002F23D8" w:rsidP="00CB287F">
            <w:pPr>
              <w:jc w:val="center"/>
              <w:rPr>
                <w:b/>
                <w:bCs/>
                <w:sz w:val="18"/>
                <w:szCs w:val="18"/>
                <w:lang w:val="hr-HR"/>
              </w:rPr>
            </w:pPr>
            <w:r w:rsidRPr="000B5837">
              <w:rPr>
                <w:b/>
                <w:bCs/>
                <w:sz w:val="18"/>
                <w:szCs w:val="18"/>
                <w:lang w:val="hr-HR"/>
              </w:rPr>
              <w:t>10</w:t>
            </w:r>
          </w:p>
        </w:tc>
      </w:tr>
      <w:tr w:rsidR="002F23D8" w:rsidRPr="000B5837" w14:paraId="7E2B4AB5" w14:textId="77777777" w:rsidTr="00CB287F">
        <w:trPr>
          <w:trHeight w:val="315"/>
          <w:jc w:val="center"/>
        </w:trPr>
        <w:tc>
          <w:tcPr>
            <w:tcW w:w="5094" w:type="dxa"/>
            <w:tcMar>
              <w:top w:w="15" w:type="dxa"/>
              <w:left w:w="15" w:type="dxa"/>
              <w:bottom w:w="0" w:type="dxa"/>
              <w:right w:w="15" w:type="dxa"/>
            </w:tcMar>
            <w:vAlign w:val="center"/>
          </w:tcPr>
          <w:p w14:paraId="5011AEAE" w14:textId="77777777" w:rsidR="002F23D8" w:rsidRPr="000B5837" w:rsidRDefault="002F23D8" w:rsidP="00CB287F">
            <w:pPr>
              <w:spacing w:line="360" w:lineRule="auto"/>
              <w:rPr>
                <w:b/>
                <w:bCs/>
                <w:sz w:val="18"/>
                <w:szCs w:val="18"/>
                <w:lang w:val="hr-HR"/>
              </w:rPr>
            </w:pPr>
            <w:r w:rsidRPr="000B5837">
              <w:rPr>
                <w:b/>
                <w:bCs/>
                <w:sz w:val="18"/>
                <w:szCs w:val="18"/>
                <w:lang w:val="hr-HR"/>
              </w:rPr>
              <w:t>OSTALI RADOVI</w:t>
            </w:r>
          </w:p>
        </w:tc>
        <w:tc>
          <w:tcPr>
            <w:tcW w:w="1374" w:type="dxa"/>
          </w:tcPr>
          <w:p w14:paraId="51672CB7" w14:textId="77777777" w:rsidR="002F23D8" w:rsidRPr="000B5837" w:rsidRDefault="002F23D8" w:rsidP="00CB287F">
            <w:pPr>
              <w:jc w:val="center"/>
              <w:rPr>
                <w:b/>
                <w:bCs/>
                <w:sz w:val="18"/>
                <w:szCs w:val="18"/>
                <w:lang w:val="hr-HR"/>
              </w:rPr>
            </w:pPr>
            <w:r w:rsidRPr="000B5837">
              <w:rPr>
                <w:b/>
                <w:bCs/>
                <w:sz w:val="18"/>
                <w:szCs w:val="18"/>
                <w:lang w:val="hr-HR"/>
              </w:rPr>
              <w:t>10</w:t>
            </w:r>
          </w:p>
        </w:tc>
      </w:tr>
      <w:tr w:rsidR="002F23D8" w:rsidRPr="000B5837" w14:paraId="0BD46DA8" w14:textId="77777777" w:rsidTr="00CB287F">
        <w:trPr>
          <w:trHeight w:val="330"/>
          <w:jc w:val="center"/>
        </w:trPr>
        <w:tc>
          <w:tcPr>
            <w:tcW w:w="5094" w:type="dxa"/>
            <w:shd w:val="clear" w:color="auto" w:fill="FBD4B4"/>
            <w:tcMar>
              <w:top w:w="15" w:type="dxa"/>
              <w:left w:w="15" w:type="dxa"/>
              <w:bottom w:w="0" w:type="dxa"/>
              <w:right w:w="15" w:type="dxa"/>
            </w:tcMar>
            <w:vAlign w:val="center"/>
          </w:tcPr>
          <w:p w14:paraId="5DDE06FA" w14:textId="77777777" w:rsidR="002F23D8" w:rsidRPr="000B5837" w:rsidRDefault="002F23D8" w:rsidP="00CB287F">
            <w:pPr>
              <w:pStyle w:val="xl39"/>
              <w:spacing w:before="0" w:beforeAutospacing="0" w:after="0" w:afterAutospacing="0" w:line="360" w:lineRule="auto"/>
              <w:textAlignment w:val="auto"/>
              <w:rPr>
                <w:sz w:val="18"/>
                <w:szCs w:val="18"/>
              </w:rPr>
            </w:pPr>
            <w:r w:rsidRPr="000B5837">
              <w:rPr>
                <w:sz w:val="18"/>
                <w:szCs w:val="18"/>
              </w:rPr>
              <w:t>SVEUKUPNO:</w:t>
            </w:r>
          </w:p>
        </w:tc>
        <w:tc>
          <w:tcPr>
            <w:tcW w:w="1374" w:type="dxa"/>
            <w:shd w:val="clear" w:color="auto" w:fill="FBD4B4"/>
          </w:tcPr>
          <w:p w14:paraId="29BE7D2A" w14:textId="77777777" w:rsidR="002F23D8" w:rsidRPr="000B5837" w:rsidRDefault="002F23D8" w:rsidP="00CB287F">
            <w:pPr>
              <w:jc w:val="center"/>
              <w:rPr>
                <w:b/>
                <w:bCs/>
                <w:sz w:val="18"/>
                <w:szCs w:val="18"/>
                <w:lang w:val="hr-HR"/>
              </w:rPr>
            </w:pPr>
            <w:r w:rsidRPr="000B5837">
              <w:rPr>
                <w:b/>
                <w:bCs/>
                <w:sz w:val="18"/>
                <w:szCs w:val="18"/>
                <w:lang w:val="hr-HR"/>
              </w:rPr>
              <w:t xml:space="preserve">  100 %</w:t>
            </w:r>
          </w:p>
        </w:tc>
      </w:tr>
    </w:tbl>
    <w:p w14:paraId="56DEE24A" w14:textId="77777777" w:rsidR="002F23D8" w:rsidRPr="007608A5" w:rsidRDefault="002F23D8" w:rsidP="002F23D8">
      <w:pPr>
        <w:spacing w:line="360" w:lineRule="auto"/>
        <w:rPr>
          <w:b/>
          <w:bCs/>
          <w:sz w:val="22"/>
          <w:szCs w:val="22"/>
          <w:lang w:val="hr-HR"/>
        </w:rPr>
      </w:pPr>
    </w:p>
    <w:p w14:paraId="3F9C1955" w14:textId="77777777" w:rsidR="002F23D8" w:rsidRPr="007608A5" w:rsidRDefault="002F23D8" w:rsidP="002F23D8">
      <w:pPr>
        <w:spacing w:line="360" w:lineRule="auto"/>
        <w:ind w:firstLine="708"/>
        <w:rPr>
          <w:b/>
          <w:bCs/>
          <w:sz w:val="22"/>
          <w:szCs w:val="22"/>
          <w:lang w:val="hr-HR"/>
        </w:rPr>
      </w:pPr>
    </w:p>
    <w:p w14:paraId="6284B3A9" w14:textId="77777777" w:rsidR="002F23D8" w:rsidRPr="007608A5" w:rsidRDefault="002F23D8" w:rsidP="002F23D8">
      <w:pPr>
        <w:spacing w:line="360" w:lineRule="auto"/>
        <w:ind w:firstLine="708"/>
        <w:rPr>
          <w:b/>
          <w:bCs/>
          <w:sz w:val="22"/>
          <w:szCs w:val="22"/>
          <w:lang w:val="hr-HR"/>
        </w:rPr>
      </w:pPr>
      <w:r w:rsidRPr="007608A5">
        <w:rPr>
          <w:b/>
          <w:bCs/>
          <w:sz w:val="22"/>
          <w:szCs w:val="22"/>
          <w:lang w:val="hr-HR"/>
        </w:rPr>
        <w:t>Kvalifikacijska struktura kadrova</w:t>
      </w:r>
    </w:p>
    <w:p w14:paraId="17ED35CF" w14:textId="77777777" w:rsidR="002F23D8" w:rsidRPr="007608A5" w:rsidRDefault="002F23D8" w:rsidP="002F23D8">
      <w:pPr>
        <w:spacing w:line="360" w:lineRule="auto"/>
        <w:rPr>
          <w:b/>
          <w:sz w:val="22"/>
          <w:szCs w:val="22"/>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2F23D8" w:rsidRPr="000B5837" w14:paraId="69B1D96F" w14:textId="77777777" w:rsidTr="00CB287F">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023610C2"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6F2D8BAF"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BROJ DJELATNIKA U 2015.G.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4154B508" w14:textId="77777777" w:rsidR="002F23D8" w:rsidRPr="000B5837" w:rsidRDefault="002F23D8" w:rsidP="00CB287F">
            <w:pPr>
              <w:spacing w:line="360" w:lineRule="auto"/>
              <w:jc w:val="center"/>
              <w:rPr>
                <w:b/>
                <w:bCs/>
                <w:sz w:val="18"/>
                <w:szCs w:val="18"/>
                <w:lang w:val="hr-HR"/>
              </w:rPr>
            </w:pPr>
            <w:r w:rsidRPr="000B5837">
              <w:rPr>
                <w:b/>
                <w:bCs/>
                <w:sz w:val="18"/>
                <w:szCs w:val="18"/>
                <w:lang w:val="hr-HR"/>
              </w:rPr>
              <w:t>UDIO    %</w:t>
            </w:r>
          </w:p>
        </w:tc>
      </w:tr>
      <w:tr w:rsidR="002F23D8" w:rsidRPr="000B5837" w14:paraId="7DA85E31" w14:textId="77777777" w:rsidTr="00CB287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6EF55E2" w14:textId="77777777" w:rsidR="002F23D8" w:rsidRPr="000B5837" w:rsidRDefault="002F23D8" w:rsidP="00CB287F">
            <w:pPr>
              <w:spacing w:line="360" w:lineRule="auto"/>
              <w:rPr>
                <w:bCs/>
                <w:sz w:val="18"/>
                <w:szCs w:val="18"/>
                <w:lang w:val="hr-HR"/>
              </w:rPr>
            </w:pPr>
            <w:r w:rsidRPr="000B5837">
              <w:rPr>
                <w:bCs/>
                <w:sz w:val="18"/>
                <w:szCs w:val="18"/>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6BEA1C9" w14:textId="77777777" w:rsidR="002F23D8" w:rsidRPr="000B5837" w:rsidRDefault="002F23D8" w:rsidP="00CB287F">
            <w:pPr>
              <w:jc w:val="center"/>
              <w:rPr>
                <w:sz w:val="18"/>
                <w:szCs w:val="18"/>
                <w:lang w:val="hr-HR"/>
              </w:rPr>
            </w:pPr>
            <w:r w:rsidRPr="000B5837">
              <w:rPr>
                <w:sz w:val="18"/>
                <w:szCs w:val="18"/>
                <w:lang w:val="hr-HR"/>
              </w:rPr>
              <w:t>2</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A5157F6" w14:textId="77777777" w:rsidR="002F23D8" w:rsidRPr="000B5837" w:rsidRDefault="002F23D8" w:rsidP="00CB287F">
            <w:pPr>
              <w:jc w:val="right"/>
              <w:rPr>
                <w:sz w:val="18"/>
                <w:szCs w:val="18"/>
                <w:lang w:val="hr-HR"/>
              </w:rPr>
            </w:pPr>
            <w:r w:rsidRPr="000B5837">
              <w:rPr>
                <w:sz w:val="18"/>
                <w:szCs w:val="18"/>
                <w:lang w:val="hr-HR"/>
              </w:rPr>
              <w:t>25,00%</w:t>
            </w:r>
          </w:p>
        </w:tc>
      </w:tr>
      <w:tr w:rsidR="002F23D8" w:rsidRPr="000B5837" w14:paraId="4A062DCA" w14:textId="77777777" w:rsidTr="00CB287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F32783C" w14:textId="77777777" w:rsidR="002F23D8" w:rsidRPr="000B5837" w:rsidRDefault="002F23D8" w:rsidP="00CB287F">
            <w:pPr>
              <w:spacing w:line="360" w:lineRule="auto"/>
              <w:rPr>
                <w:bCs/>
                <w:sz w:val="18"/>
                <w:szCs w:val="18"/>
                <w:lang w:val="hr-HR"/>
              </w:rPr>
            </w:pPr>
            <w:r w:rsidRPr="000B5837">
              <w:rPr>
                <w:bCs/>
                <w:sz w:val="18"/>
                <w:szCs w:val="18"/>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E3B6825" w14:textId="77777777" w:rsidR="002F23D8" w:rsidRPr="000B5837" w:rsidRDefault="002F23D8" w:rsidP="00CB287F">
            <w:pPr>
              <w:jc w:val="center"/>
              <w:rPr>
                <w:sz w:val="18"/>
                <w:szCs w:val="18"/>
                <w:lang w:val="hr-HR"/>
              </w:rPr>
            </w:pPr>
            <w:r w:rsidRPr="000B5837">
              <w:rPr>
                <w:sz w:val="18"/>
                <w:szCs w:val="18"/>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18171ED2" w14:textId="77777777" w:rsidR="002F23D8" w:rsidRPr="000B5837" w:rsidRDefault="002F23D8" w:rsidP="00CB287F">
            <w:pPr>
              <w:jc w:val="right"/>
              <w:rPr>
                <w:sz w:val="18"/>
                <w:szCs w:val="18"/>
                <w:lang w:val="hr-HR"/>
              </w:rPr>
            </w:pPr>
            <w:r w:rsidRPr="000B5837">
              <w:rPr>
                <w:sz w:val="18"/>
                <w:szCs w:val="18"/>
                <w:lang w:val="hr-HR"/>
              </w:rPr>
              <w:t>25,00%</w:t>
            </w:r>
          </w:p>
        </w:tc>
      </w:tr>
      <w:tr w:rsidR="002F23D8" w:rsidRPr="000B5837" w14:paraId="29E94FB8" w14:textId="77777777" w:rsidTr="00CB287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A176D81" w14:textId="77777777" w:rsidR="002F23D8" w:rsidRPr="000B5837" w:rsidRDefault="002F23D8" w:rsidP="00CB287F">
            <w:pPr>
              <w:spacing w:line="360" w:lineRule="auto"/>
              <w:rPr>
                <w:sz w:val="18"/>
                <w:szCs w:val="18"/>
                <w:lang w:val="hr-HR"/>
              </w:rPr>
            </w:pPr>
            <w:r w:rsidRPr="000B5837">
              <w:rPr>
                <w:sz w:val="18"/>
                <w:szCs w:val="18"/>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FD0E6E0" w14:textId="77777777" w:rsidR="002F23D8" w:rsidRPr="000B5837" w:rsidRDefault="002F23D8" w:rsidP="00CB287F">
            <w:pPr>
              <w:jc w:val="center"/>
              <w:rPr>
                <w:sz w:val="18"/>
                <w:szCs w:val="18"/>
                <w:lang w:val="hr-HR"/>
              </w:rPr>
            </w:pPr>
            <w:r w:rsidRPr="000B5837">
              <w:rPr>
                <w:sz w:val="18"/>
                <w:szCs w:val="18"/>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C35E044" w14:textId="77777777" w:rsidR="002F23D8" w:rsidRPr="000B5837" w:rsidRDefault="002F23D8" w:rsidP="00CB287F">
            <w:pPr>
              <w:jc w:val="right"/>
              <w:rPr>
                <w:sz w:val="18"/>
                <w:szCs w:val="18"/>
                <w:lang w:val="hr-HR"/>
              </w:rPr>
            </w:pPr>
            <w:r w:rsidRPr="000B5837">
              <w:rPr>
                <w:sz w:val="18"/>
                <w:szCs w:val="18"/>
                <w:lang w:val="hr-HR"/>
              </w:rPr>
              <w:t>25,00%</w:t>
            </w:r>
          </w:p>
        </w:tc>
      </w:tr>
      <w:tr w:rsidR="002F23D8" w:rsidRPr="000B5837" w14:paraId="1BB7E8F3" w14:textId="77777777" w:rsidTr="00CB287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6A41677" w14:textId="77777777" w:rsidR="002F23D8" w:rsidRPr="000B5837" w:rsidRDefault="002F23D8" w:rsidP="00CB287F">
            <w:pPr>
              <w:spacing w:line="360" w:lineRule="auto"/>
              <w:rPr>
                <w:sz w:val="18"/>
                <w:szCs w:val="18"/>
                <w:lang w:val="hr-HR"/>
              </w:rPr>
            </w:pPr>
            <w:r w:rsidRPr="000B5837">
              <w:rPr>
                <w:sz w:val="18"/>
                <w:szCs w:val="18"/>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FFEBE28" w14:textId="77777777" w:rsidR="002F23D8" w:rsidRPr="000B5837" w:rsidRDefault="002F23D8" w:rsidP="00CB287F">
            <w:pPr>
              <w:jc w:val="center"/>
              <w:rPr>
                <w:sz w:val="18"/>
                <w:szCs w:val="18"/>
                <w:lang w:val="hr-HR"/>
              </w:rPr>
            </w:pPr>
            <w:r w:rsidRPr="000B5837">
              <w:rPr>
                <w:sz w:val="18"/>
                <w:szCs w:val="18"/>
                <w:lang w:val="hr-HR"/>
              </w:rPr>
              <w:t>3</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AD1BFCD" w14:textId="77777777" w:rsidR="002F23D8" w:rsidRPr="000B5837" w:rsidRDefault="002F23D8" w:rsidP="00CB287F">
            <w:pPr>
              <w:jc w:val="right"/>
              <w:rPr>
                <w:sz w:val="18"/>
                <w:szCs w:val="18"/>
                <w:lang w:val="hr-HR"/>
              </w:rPr>
            </w:pPr>
            <w:r w:rsidRPr="000B5837">
              <w:rPr>
                <w:sz w:val="18"/>
                <w:szCs w:val="18"/>
                <w:lang w:val="hr-HR"/>
              </w:rPr>
              <w:t>25,00%</w:t>
            </w:r>
          </w:p>
        </w:tc>
      </w:tr>
      <w:tr w:rsidR="002F23D8" w:rsidRPr="000B5837" w14:paraId="518BF533" w14:textId="77777777" w:rsidTr="00CB287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9708512" w14:textId="77777777" w:rsidR="002F23D8" w:rsidRPr="000B5837" w:rsidRDefault="002F23D8" w:rsidP="00CB287F">
            <w:pPr>
              <w:spacing w:line="360" w:lineRule="auto"/>
              <w:rPr>
                <w:sz w:val="18"/>
                <w:szCs w:val="18"/>
                <w:lang w:val="hr-HR"/>
              </w:rPr>
            </w:pPr>
            <w:r w:rsidRPr="000B5837">
              <w:rPr>
                <w:sz w:val="18"/>
                <w:szCs w:val="18"/>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6CADF8B9" w14:textId="77777777" w:rsidR="002F23D8" w:rsidRPr="000B5837" w:rsidRDefault="002F23D8" w:rsidP="00CB287F">
            <w:pPr>
              <w:jc w:val="center"/>
              <w:rPr>
                <w:sz w:val="18"/>
                <w:szCs w:val="18"/>
                <w:lang w:val="hr-HR"/>
              </w:rPr>
            </w:pPr>
            <w:r w:rsidRPr="000B5837">
              <w:rPr>
                <w:sz w:val="18"/>
                <w:szCs w:val="18"/>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92BD4B4" w14:textId="77777777" w:rsidR="002F23D8" w:rsidRPr="000B5837" w:rsidRDefault="002F23D8" w:rsidP="00CB287F">
            <w:pPr>
              <w:jc w:val="right"/>
              <w:rPr>
                <w:sz w:val="18"/>
                <w:szCs w:val="18"/>
                <w:lang w:val="hr-HR"/>
              </w:rPr>
            </w:pPr>
            <w:r w:rsidRPr="000B5837">
              <w:rPr>
                <w:sz w:val="18"/>
                <w:szCs w:val="18"/>
                <w:lang w:val="hr-HR"/>
              </w:rPr>
              <w:t>0,00%</w:t>
            </w:r>
          </w:p>
        </w:tc>
      </w:tr>
      <w:tr w:rsidR="002F23D8" w:rsidRPr="000B5837" w14:paraId="5F4851F7" w14:textId="77777777" w:rsidTr="00CB287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014A9061" w14:textId="77777777" w:rsidR="002F23D8" w:rsidRPr="000B5837" w:rsidRDefault="002F23D8" w:rsidP="00CB287F">
            <w:pPr>
              <w:spacing w:line="360" w:lineRule="auto"/>
              <w:rPr>
                <w:sz w:val="18"/>
                <w:szCs w:val="18"/>
                <w:lang w:val="hr-HR"/>
              </w:rPr>
            </w:pPr>
            <w:r w:rsidRPr="000B5837">
              <w:rPr>
                <w:sz w:val="18"/>
                <w:szCs w:val="18"/>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4918D77" w14:textId="77777777" w:rsidR="002F23D8" w:rsidRPr="000B5837" w:rsidRDefault="002F23D8" w:rsidP="00CB287F">
            <w:pPr>
              <w:jc w:val="center"/>
              <w:rPr>
                <w:sz w:val="18"/>
                <w:szCs w:val="18"/>
                <w:lang w:val="hr-HR"/>
              </w:rPr>
            </w:pPr>
            <w:r w:rsidRPr="000B5837">
              <w:rPr>
                <w:sz w:val="18"/>
                <w:szCs w:val="18"/>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EECD8DB" w14:textId="77777777" w:rsidR="002F23D8" w:rsidRPr="000B5837" w:rsidRDefault="002F23D8" w:rsidP="00CB287F">
            <w:pPr>
              <w:jc w:val="right"/>
              <w:rPr>
                <w:sz w:val="18"/>
                <w:szCs w:val="18"/>
                <w:lang w:val="hr-HR"/>
              </w:rPr>
            </w:pPr>
            <w:r w:rsidRPr="000B5837">
              <w:rPr>
                <w:sz w:val="18"/>
                <w:szCs w:val="18"/>
                <w:lang w:val="hr-HR"/>
              </w:rPr>
              <w:t>0,00%</w:t>
            </w:r>
          </w:p>
        </w:tc>
      </w:tr>
      <w:tr w:rsidR="002F23D8" w:rsidRPr="000B5837" w14:paraId="7CAA52D8" w14:textId="77777777" w:rsidTr="00CB287F">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47D5176" w14:textId="77777777" w:rsidR="002F23D8" w:rsidRPr="000B5837" w:rsidRDefault="002F23D8" w:rsidP="00CB287F">
            <w:pPr>
              <w:spacing w:line="360" w:lineRule="auto"/>
              <w:rPr>
                <w:sz w:val="18"/>
                <w:szCs w:val="18"/>
                <w:lang w:val="hr-HR"/>
              </w:rPr>
            </w:pPr>
            <w:r w:rsidRPr="000B5837">
              <w:rPr>
                <w:sz w:val="18"/>
                <w:szCs w:val="18"/>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6AB08D1" w14:textId="77777777" w:rsidR="002F23D8" w:rsidRPr="000B5837" w:rsidRDefault="002F23D8" w:rsidP="00CB287F">
            <w:pPr>
              <w:jc w:val="center"/>
              <w:rPr>
                <w:sz w:val="18"/>
                <w:szCs w:val="18"/>
                <w:lang w:val="hr-HR"/>
              </w:rPr>
            </w:pPr>
            <w:r w:rsidRPr="000B5837">
              <w:rPr>
                <w:sz w:val="18"/>
                <w:szCs w:val="18"/>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A7DF198" w14:textId="77777777" w:rsidR="002F23D8" w:rsidRPr="000B5837" w:rsidRDefault="002F23D8" w:rsidP="00CB287F">
            <w:pPr>
              <w:jc w:val="right"/>
              <w:rPr>
                <w:sz w:val="18"/>
                <w:szCs w:val="18"/>
                <w:lang w:val="hr-HR"/>
              </w:rPr>
            </w:pPr>
            <w:r w:rsidRPr="000B5837">
              <w:rPr>
                <w:sz w:val="18"/>
                <w:szCs w:val="18"/>
                <w:lang w:val="hr-HR"/>
              </w:rPr>
              <w:t>0,00%</w:t>
            </w:r>
          </w:p>
        </w:tc>
      </w:tr>
      <w:tr w:rsidR="002F23D8" w:rsidRPr="000B5837" w14:paraId="35EF6E03" w14:textId="77777777" w:rsidTr="00CB287F">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2D3927A0" w14:textId="77777777" w:rsidR="002F23D8" w:rsidRPr="000B5837" w:rsidRDefault="002F23D8" w:rsidP="00CB287F">
            <w:pPr>
              <w:pStyle w:val="xl39"/>
              <w:spacing w:before="0" w:beforeAutospacing="0" w:after="0" w:afterAutospacing="0" w:line="360" w:lineRule="auto"/>
              <w:textAlignment w:val="auto"/>
              <w:rPr>
                <w:sz w:val="18"/>
                <w:szCs w:val="18"/>
              </w:rPr>
            </w:pPr>
            <w:r w:rsidRPr="000B5837">
              <w:rPr>
                <w:sz w:val="18"/>
                <w:szCs w:val="18"/>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04B1E20C" w14:textId="77777777" w:rsidR="002F23D8" w:rsidRPr="000B5837" w:rsidRDefault="002F23D8" w:rsidP="00CB287F">
            <w:pPr>
              <w:jc w:val="center"/>
              <w:rPr>
                <w:b/>
                <w:bCs/>
                <w:sz w:val="18"/>
                <w:szCs w:val="18"/>
                <w:lang w:val="hr-HR"/>
              </w:rPr>
            </w:pPr>
            <w:r w:rsidRPr="000B5837">
              <w:rPr>
                <w:b/>
                <w:bCs/>
                <w:sz w:val="18"/>
                <w:szCs w:val="18"/>
                <w:lang w:val="hr-HR"/>
              </w:rPr>
              <w:t>5</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37398D53" w14:textId="77777777" w:rsidR="002F23D8" w:rsidRPr="000B5837" w:rsidRDefault="002F23D8" w:rsidP="00CB287F">
            <w:pPr>
              <w:jc w:val="right"/>
              <w:rPr>
                <w:b/>
                <w:bCs/>
                <w:sz w:val="18"/>
                <w:szCs w:val="18"/>
                <w:lang w:val="hr-HR"/>
              </w:rPr>
            </w:pPr>
            <w:r w:rsidRPr="000B5837">
              <w:rPr>
                <w:b/>
                <w:bCs/>
                <w:sz w:val="18"/>
                <w:szCs w:val="18"/>
                <w:lang w:val="hr-HR"/>
              </w:rPr>
              <w:t>100%</w:t>
            </w:r>
          </w:p>
        </w:tc>
      </w:tr>
    </w:tbl>
    <w:p w14:paraId="61E907F3" w14:textId="77777777" w:rsidR="002F23D8" w:rsidRPr="007608A5" w:rsidRDefault="002F23D8" w:rsidP="000B5837">
      <w:pPr>
        <w:spacing w:line="360" w:lineRule="auto"/>
        <w:rPr>
          <w:sz w:val="22"/>
          <w:szCs w:val="22"/>
          <w:lang w:val="hr-HR"/>
        </w:rPr>
      </w:pPr>
    </w:p>
    <w:p w14:paraId="43E2EB84" w14:textId="77777777" w:rsidR="002F23D8" w:rsidRPr="007608A5" w:rsidRDefault="002F23D8" w:rsidP="002F23D8">
      <w:pPr>
        <w:spacing w:line="360" w:lineRule="auto"/>
        <w:ind w:firstLine="708"/>
        <w:rPr>
          <w:bCs/>
          <w:sz w:val="22"/>
          <w:szCs w:val="22"/>
          <w:lang w:val="hr-HR"/>
        </w:rPr>
      </w:pPr>
      <w:r w:rsidRPr="007608A5">
        <w:rPr>
          <w:sz w:val="22"/>
          <w:szCs w:val="22"/>
          <w:lang w:val="hr-HR"/>
        </w:rPr>
        <w:t>Prosječna neto plaća u Vlastitom pogonu Općine Brtonigla-</w:t>
      </w:r>
      <w:proofErr w:type="spellStart"/>
      <w:r w:rsidRPr="007608A5">
        <w:rPr>
          <w:sz w:val="22"/>
          <w:szCs w:val="22"/>
          <w:lang w:val="hr-HR"/>
        </w:rPr>
        <w:t>Verteneglio</w:t>
      </w:r>
      <w:proofErr w:type="spellEnd"/>
      <w:r w:rsidRPr="007608A5">
        <w:rPr>
          <w:sz w:val="22"/>
          <w:szCs w:val="22"/>
          <w:lang w:val="hr-HR"/>
        </w:rPr>
        <w:t xml:space="preserve"> u 2018. godinu  iznosila je prema fondu sati  4.000,00 kuna</w:t>
      </w:r>
      <w:r w:rsidRPr="007608A5">
        <w:rPr>
          <w:bCs/>
          <w:sz w:val="22"/>
          <w:szCs w:val="22"/>
          <w:lang w:val="hr-HR"/>
        </w:rPr>
        <w:t>.</w:t>
      </w:r>
    </w:p>
    <w:p w14:paraId="7371F28E" w14:textId="77777777" w:rsidR="002F23D8" w:rsidRPr="007608A5" w:rsidRDefault="002F23D8" w:rsidP="002F23D8">
      <w:pPr>
        <w:rPr>
          <w:sz w:val="22"/>
          <w:szCs w:val="22"/>
          <w:lang w:val="hr-HR"/>
        </w:rPr>
      </w:pPr>
    </w:p>
    <w:p w14:paraId="757315FD" w14:textId="77777777" w:rsidR="002F23D8" w:rsidRPr="007608A5" w:rsidRDefault="002F23D8" w:rsidP="002F23D8">
      <w:pPr>
        <w:pStyle w:val="NoSpacing"/>
        <w:ind w:firstLine="708"/>
        <w:rPr>
          <w:b/>
          <w:sz w:val="22"/>
          <w:szCs w:val="22"/>
          <w:lang w:val="hr-HR"/>
        </w:rPr>
      </w:pPr>
      <w:r w:rsidRPr="007608A5">
        <w:rPr>
          <w:b/>
          <w:sz w:val="22"/>
          <w:szCs w:val="22"/>
          <w:lang w:val="hr-HR"/>
        </w:rPr>
        <w:t>2.2.4 Sredstva prihodovana za rad komunalnih djelatnosti koje je obavi vlastiti pogon u 2018 godini.</w:t>
      </w:r>
    </w:p>
    <w:p w14:paraId="5B1F7409" w14:textId="77777777" w:rsidR="002F23D8" w:rsidRPr="007608A5" w:rsidRDefault="002F23D8" w:rsidP="002F23D8">
      <w:pPr>
        <w:rPr>
          <w:b/>
          <w:bCs/>
          <w:sz w:val="22"/>
          <w:szCs w:val="22"/>
          <w:lang w:val="hr-HR"/>
        </w:rPr>
      </w:pPr>
    </w:p>
    <w:p w14:paraId="5A3BA930" w14:textId="49C5115A" w:rsidR="002F23D8" w:rsidRPr="000B5837" w:rsidRDefault="002F23D8" w:rsidP="000B5837">
      <w:pPr>
        <w:spacing w:line="360" w:lineRule="auto"/>
        <w:rPr>
          <w:b/>
          <w:bCs/>
          <w:sz w:val="22"/>
          <w:szCs w:val="22"/>
          <w:lang w:val="hr-HR"/>
        </w:rPr>
      </w:pPr>
      <w:bookmarkStart w:id="63" w:name="_Toc78249489"/>
      <w:bookmarkStart w:id="64" w:name="_Toc78251503"/>
      <w:bookmarkStart w:id="65" w:name="_Toc78272494"/>
      <w:bookmarkStart w:id="66" w:name="_Toc78277295"/>
      <w:bookmarkStart w:id="67" w:name="_Toc78333233"/>
      <w:bookmarkStart w:id="68" w:name="_Toc108399091"/>
      <w:bookmarkStart w:id="69" w:name="_Toc108399393"/>
      <w:bookmarkStart w:id="70" w:name="_Toc108399414"/>
      <w:bookmarkStart w:id="71" w:name="_Toc108399438"/>
      <w:bookmarkStart w:id="72" w:name="_Toc108399924"/>
      <w:bookmarkStart w:id="73" w:name="_Toc108400623"/>
      <w:bookmarkStart w:id="74" w:name="_Toc108400652"/>
      <w:r w:rsidRPr="007608A5">
        <w:rPr>
          <w:b/>
          <w:bCs/>
          <w:sz w:val="22"/>
          <w:szCs w:val="22"/>
          <w:lang w:val="hr-HR"/>
        </w:rPr>
        <w:t xml:space="preserve"> Prihodi poslovanja:</w:t>
      </w: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2F23D8" w:rsidRPr="000B5837" w14:paraId="3A07630A" w14:textId="77777777" w:rsidTr="00CB287F">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DD6869B" w14:textId="77777777" w:rsidR="002F23D8" w:rsidRPr="000B5837" w:rsidRDefault="002F23D8" w:rsidP="00CB287F">
            <w:pPr>
              <w:rPr>
                <w:rFonts w:eastAsia="Arial Unicode MS"/>
                <w:b/>
                <w:bCs/>
                <w:sz w:val="18"/>
                <w:szCs w:val="18"/>
                <w:lang w:val="hr-HR"/>
              </w:rPr>
            </w:pPr>
            <w:r w:rsidRPr="000B5837">
              <w:rPr>
                <w:b/>
                <w:bCs/>
                <w:sz w:val="18"/>
                <w:szCs w:val="18"/>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9F6BEEC" w14:textId="77777777" w:rsidR="002F23D8" w:rsidRPr="000B5837" w:rsidRDefault="002F23D8" w:rsidP="00CB287F">
            <w:pPr>
              <w:jc w:val="center"/>
              <w:rPr>
                <w:rFonts w:eastAsia="Arial Unicode MS"/>
                <w:b/>
                <w:bCs/>
                <w:sz w:val="18"/>
                <w:szCs w:val="18"/>
                <w:lang w:val="hr-HR"/>
              </w:rPr>
            </w:pPr>
            <w:r w:rsidRPr="000B5837">
              <w:rPr>
                <w:b/>
                <w:bCs/>
                <w:sz w:val="18"/>
                <w:szCs w:val="18"/>
                <w:lang w:val="hr-HR"/>
              </w:rPr>
              <w:t>2018</w:t>
            </w:r>
          </w:p>
        </w:tc>
      </w:tr>
      <w:tr w:rsidR="002F23D8" w:rsidRPr="000B5837" w14:paraId="35A1ECDB" w14:textId="77777777" w:rsidTr="00CB287F">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486F4169" w14:textId="77777777" w:rsidR="002F23D8" w:rsidRPr="000B5837" w:rsidRDefault="002F23D8" w:rsidP="00CB287F">
            <w:pPr>
              <w:rPr>
                <w:rFonts w:eastAsia="Arial Unicode MS"/>
                <w:sz w:val="18"/>
                <w:szCs w:val="18"/>
                <w:lang w:val="hr-HR"/>
              </w:rPr>
            </w:pPr>
            <w:r w:rsidRPr="000B5837">
              <w:rPr>
                <w:sz w:val="18"/>
                <w:szCs w:val="18"/>
                <w:lang w:val="hr-HR"/>
              </w:rPr>
              <w:t>KOMUNALNE NAKNADA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6F2D3D9F" w14:textId="77777777" w:rsidR="002F23D8" w:rsidRPr="000B5837" w:rsidRDefault="002F23D8" w:rsidP="00CB287F">
            <w:pPr>
              <w:rPr>
                <w:rFonts w:eastAsia="Arial Unicode MS"/>
                <w:sz w:val="18"/>
                <w:szCs w:val="18"/>
                <w:lang w:val="hr-HR"/>
              </w:rPr>
            </w:pPr>
            <w:r w:rsidRPr="000B5837">
              <w:rPr>
                <w:sz w:val="18"/>
                <w:szCs w:val="18"/>
                <w:lang w:val="hr-HR"/>
              </w:rPr>
              <w:t xml:space="preserve">   566.470,70 </w:t>
            </w:r>
          </w:p>
        </w:tc>
      </w:tr>
      <w:tr w:rsidR="002F23D8" w:rsidRPr="000B5837" w14:paraId="3E75C8D4" w14:textId="77777777" w:rsidTr="00CB287F">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0085D36" w14:textId="77777777" w:rsidR="002F23D8" w:rsidRPr="000B5837" w:rsidRDefault="002F23D8" w:rsidP="00CB287F">
            <w:pPr>
              <w:rPr>
                <w:rFonts w:eastAsia="Arial Unicode MS"/>
                <w:sz w:val="18"/>
                <w:szCs w:val="18"/>
                <w:lang w:val="hr-HR"/>
              </w:rPr>
            </w:pPr>
            <w:r w:rsidRPr="000B5837">
              <w:rPr>
                <w:sz w:val="18"/>
                <w:szCs w:val="18"/>
                <w:lang w:val="hr-HR"/>
              </w:rPr>
              <w:t>UPRAVLJANJE GROBLJIMA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BEC9750" w14:textId="77777777" w:rsidR="002F23D8" w:rsidRPr="000B5837" w:rsidRDefault="002F23D8" w:rsidP="00CB287F">
            <w:pPr>
              <w:rPr>
                <w:rFonts w:eastAsia="Arial Unicode MS"/>
                <w:sz w:val="18"/>
                <w:szCs w:val="18"/>
                <w:lang w:val="hr-HR"/>
              </w:rPr>
            </w:pPr>
            <w:r w:rsidRPr="000B5837">
              <w:rPr>
                <w:sz w:val="18"/>
                <w:szCs w:val="18"/>
                <w:lang w:val="hr-HR"/>
              </w:rPr>
              <w:t xml:space="preserve">     27.835,04</w:t>
            </w:r>
          </w:p>
        </w:tc>
      </w:tr>
      <w:tr w:rsidR="002F23D8" w:rsidRPr="000B5837" w14:paraId="5659750C" w14:textId="77777777" w:rsidTr="00CB287F">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47A65517" w14:textId="77777777" w:rsidR="002F23D8" w:rsidRPr="000B5837" w:rsidRDefault="002F23D8" w:rsidP="00CB287F">
            <w:pPr>
              <w:rPr>
                <w:rFonts w:eastAsia="Arial Unicode MS"/>
                <w:b/>
                <w:bCs/>
                <w:sz w:val="18"/>
                <w:szCs w:val="18"/>
                <w:lang w:val="hr-HR"/>
              </w:rPr>
            </w:pPr>
            <w:r w:rsidRPr="000B5837">
              <w:rPr>
                <w:b/>
                <w:bCs/>
                <w:sz w:val="18"/>
                <w:szCs w:val="18"/>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531B38A8" w14:textId="77777777" w:rsidR="002F23D8" w:rsidRPr="000B5837" w:rsidRDefault="002F23D8" w:rsidP="00CB287F">
            <w:pPr>
              <w:rPr>
                <w:rFonts w:eastAsia="Arial Unicode MS"/>
                <w:b/>
                <w:bCs/>
                <w:sz w:val="18"/>
                <w:szCs w:val="18"/>
                <w:lang w:val="hr-HR"/>
              </w:rPr>
            </w:pPr>
            <w:r w:rsidRPr="000B5837">
              <w:rPr>
                <w:b/>
                <w:bCs/>
                <w:sz w:val="18"/>
                <w:szCs w:val="18"/>
                <w:lang w:val="hr-HR"/>
              </w:rPr>
              <w:t xml:space="preserve">    594.305,74 kn</w:t>
            </w:r>
          </w:p>
        </w:tc>
      </w:tr>
    </w:tbl>
    <w:p w14:paraId="40EC3C67" w14:textId="77777777" w:rsidR="002F23D8" w:rsidRPr="007608A5" w:rsidRDefault="002F23D8" w:rsidP="002F23D8">
      <w:pPr>
        <w:rPr>
          <w:sz w:val="22"/>
          <w:szCs w:val="22"/>
          <w:lang w:val="hr-HR"/>
        </w:rPr>
      </w:pPr>
    </w:p>
    <w:p w14:paraId="41D61C9A" w14:textId="77777777" w:rsidR="002F23D8" w:rsidRPr="007608A5" w:rsidRDefault="002F23D8" w:rsidP="002F23D8">
      <w:pPr>
        <w:rPr>
          <w:sz w:val="22"/>
          <w:szCs w:val="22"/>
          <w:lang w:val="hr-HR"/>
        </w:rPr>
      </w:pPr>
    </w:p>
    <w:p w14:paraId="4E1409F9" w14:textId="77777777" w:rsidR="002F23D8" w:rsidRPr="007608A5" w:rsidRDefault="002F23D8" w:rsidP="002F23D8">
      <w:pPr>
        <w:pStyle w:val="Heading2"/>
        <w:ind w:firstLine="720"/>
        <w:rPr>
          <w:bCs w:val="0"/>
          <w:sz w:val="22"/>
          <w:szCs w:val="22"/>
        </w:rPr>
      </w:pPr>
      <w:bookmarkStart w:id="75" w:name="_Toc147815704"/>
      <w:r w:rsidRPr="007608A5">
        <w:rPr>
          <w:bCs w:val="0"/>
          <w:sz w:val="22"/>
          <w:szCs w:val="22"/>
        </w:rPr>
        <w:t>2.3. Aktivnosti koje su odrađene na javnim površina</w:t>
      </w:r>
      <w:bookmarkEnd w:id="75"/>
      <w:r w:rsidRPr="007608A5">
        <w:rPr>
          <w:bCs w:val="0"/>
          <w:sz w:val="22"/>
          <w:szCs w:val="22"/>
        </w:rPr>
        <w:t xml:space="preserve"> u 2018. godini.</w:t>
      </w:r>
    </w:p>
    <w:p w14:paraId="4093E9C3" w14:textId="77777777" w:rsidR="002F23D8" w:rsidRPr="007608A5" w:rsidRDefault="002F23D8" w:rsidP="002F23D8">
      <w:pPr>
        <w:rPr>
          <w:sz w:val="22"/>
          <w:szCs w:val="22"/>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2F23D8" w:rsidRPr="000B5837" w14:paraId="743177AD" w14:textId="77777777" w:rsidTr="00CB287F">
        <w:trPr>
          <w:trHeight w:val="255"/>
        </w:trPr>
        <w:tc>
          <w:tcPr>
            <w:tcW w:w="5670" w:type="dxa"/>
            <w:noWrap/>
            <w:tcMar>
              <w:top w:w="15" w:type="dxa"/>
              <w:left w:w="15" w:type="dxa"/>
              <w:bottom w:w="0" w:type="dxa"/>
              <w:right w:w="15" w:type="dxa"/>
            </w:tcMar>
            <w:vAlign w:val="bottom"/>
          </w:tcPr>
          <w:p w14:paraId="057BA9E5" w14:textId="77777777" w:rsidR="002F23D8" w:rsidRPr="000B5837" w:rsidRDefault="002F23D8" w:rsidP="00CB287F">
            <w:pPr>
              <w:rPr>
                <w:b/>
                <w:bCs/>
                <w:sz w:val="18"/>
                <w:szCs w:val="18"/>
                <w:lang w:val="hr-HR"/>
              </w:rPr>
            </w:pPr>
            <w:r w:rsidRPr="000B5837">
              <w:rPr>
                <w:b/>
                <w:bCs/>
                <w:sz w:val="18"/>
                <w:szCs w:val="18"/>
                <w:lang w:val="hr-HR"/>
              </w:rPr>
              <w:t>Održavanje komunalne infrastrukture:</w:t>
            </w:r>
          </w:p>
        </w:tc>
      </w:tr>
      <w:tr w:rsidR="002F23D8" w:rsidRPr="000B5837" w14:paraId="46A81CC4" w14:textId="77777777" w:rsidTr="00CB287F">
        <w:trPr>
          <w:trHeight w:val="255"/>
        </w:trPr>
        <w:tc>
          <w:tcPr>
            <w:tcW w:w="5670" w:type="dxa"/>
            <w:noWrap/>
            <w:tcMar>
              <w:top w:w="15" w:type="dxa"/>
              <w:left w:w="15" w:type="dxa"/>
              <w:bottom w:w="0" w:type="dxa"/>
              <w:right w:w="15" w:type="dxa"/>
            </w:tcMar>
            <w:vAlign w:val="bottom"/>
          </w:tcPr>
          <w:p w14:paraId="28C91E9C" w14:textId="77777777" w:rsidR="002F23D8" w:rsidRPr="000B5837" w:rsidRDefault="002F23D8" w:rsidP="00CB287F">
            <w:pPr>
              <w:rPr>
                <w:sz w:val="18"/>
                <w:szCs w:val="18"/>
                <w:lang w:val="hr-HR"/>
              </w:rPr>
            </w:pPr>
            <w:r w:rsidRPr="000B5837">
              <w:rPr>
                <w:sz w:val="18"/>
                <w:szCs w:val="18"/>
                <w:lang w:val="hr-HR"/>
              </w:rPr>
              <w:t>1. Održavanje čistoće javnih površina</w:t>
            </w:r>
          </w:p>
        </w:tc>
      </w:tr>
      <w:tr w:rsidR="002F23D8" w:rsidRPr="000B5837" w14:paraId="36D31C32" w14:textId="77777777" w:rsidTr="00CB287F">
        <w:trPr>
          <w:trHeight w:val="255"/>
        </w:trPr>
        <w:tc>
          <w:tcPr>
            <w:tcW w:w="5670" w:type="dxa"/>
            <w:noWrap/>
            <w:tcMar>
              <w:top w:w="15" w:type="dxa"/>
              <w:left w:w="15" w:type="dxa"/>
              <w:bottom w:w="0" w:type="dxa"/>
              <w:right w:w="15" w:type="dxa"/>
            </w:tcMar>
            <w:vAlign w:val="bottom"/>
          </w:tcPr>
          <w:p w14:paraId="3A6459BB" w14:textId="77777777" w:rsidR="002F23D8" w:rsidRPr="000B5837" w:rsidRDefault="002F23D8" w:rsidP="00CB287F">
            <w:pPr>
              <w:rPr>
                <w:sz w:val="18"/>
                <w:szCs w:val="18"/>
                <w:lang w:val="hr-HR"/>
              </w:rPr>
            </w:pPr>
            <w:r w:rsidRPr="000B5837">
              <w:rPr>
                <w:sz w:val="18"/>
                <w:szCs w:val="18"/>
                <w:lang w:val="hr-HR"/>
              </w:rPr>
              <w:t>2. Održavanje javnih površina</w:t>
            </w:r>
          </w:p>
        </w:tc>
      </w:tr>
      <w:tr w:rsidR="002F23D8" w:rsidRPr="000B5837" w14:paraId="43217E33" w14:textId="77777777" w:rsidTr="00CB287F">
        <w:trPr>
          <w:trHeight w:val="255"/>
        </w:trPr>
        <w:tc>
          <w:tcPr>
            <w:tcW w:w="5670" w:type="dxa"/>
            <w:noWrap/>
            <w:tcMar>
              <w:top w:w="15" w:type="dxa"/>
              <w:left w:w="15" w:type="dxa"/>
              <w:bottom w:w="0" w:type="dxa"/>
              <w:right w:w="15" w:type="dxa"/>
            </w:tcMar>
            <w:vAlign w:val="bottom"/>
          </w:tcPr>
          <w:p w14:paraId="5BED8C05" w14:textId="77777777" w:rsidR="002F23D8" w:rsidRPr="000B5837" w:rsidRDefault="002F23D8" w:rsidP="00CB287F">
            <w:pPr>
              <w:rPr>
                <w:sz w:val="18"/>
                <w:szCs w:val="18"/>
                <w:lang w:val="hr-HR"/>
              </w:rPr>
            </w:pPr>
            <w:r w:rsidRPr="000B5837">
              <w:rPr>
                <w:sz w:val="18"/>
                <w:szCs w:val="18"/>
                <w:lang w:val="hr-HR"/>
              </w:rPr>
              <w:t>3. Održavanje nerazvrstanih cesta</w:t>
            </w:r>
          </w:p>
        </w:tc>
      </w:tr>
      <w:tr w:rsidR="002F23D8" w:rsidRPr="000B5837" w14:paraId="6AAA1D50" w14:textId="77777777" w:rsidTr="00CB287F">
        <w:trPr>
          <w:trHeight w:val="255"/>
        </w:trPr>
        <w:tc>
          <w:tcPr>
            <w:tcW w:w="5670" w:type="dxa"/>
            <w:noWrap/>
            <w:tcMar>
              <w:top w:w="15" w:type="dxa"/>
              <w:left w:w="15" w:type="dxa"/>
              <w:bottom w:w="0" w:type="dxa"/>
              <w:right w:w="15" w:type="dxa"/>
            </w:tcMar>
            <w:vAlign w:val="bottom"/>
          </w:tcPr>
          <w:p w14:paraId="76F330F5" w14:textId="77777777" w:rsidR="002F23D8" w:rsidRPr="000B5837" w:rsidRDefault="002F23D8" w:rsidP="00CB287F">
            <w:pPr>
              <w:rPr>
                <w:sz w:val="18"/>
                <w:szCs w:val="18"/>
                <w:lang w:val="hr-HR"/>
              </w:rPr>
            </w:pPr>
            <w:r w:rsidRPr="000B5837">
              <w:rPr>
                <w:sz w:val="18"/>
                <w:szCs w:val="18"/>
                <w:lang w:val="hr-HR"/>
              </w:rPr>
              <w:t>4. Održavanje groblja</w:t>
            </w:r>
          </w:p>
        </w:tc>
      </w:tr>
      <w:tr w:rsidR="002F23D8" w:rsidRPr="000B5837" w14:paraId="219EBCCB" w14:textId="77777777" w:rsidTr="00CB287F">
        <w:trPr>
          <w:trHeight w:val="255"/>
        </w:trPr>
        <w:tc>
          <w:tcPr>
            <w:tcW w:w="5670" w:type="dxa"/>
            <w:noWrap/>
            <w:tcMar>
              <w:top w:w="15" w:type="dxa"/>
              <w:left w:w="15" w:type="dxa"/>
              <w:bottom w:w="0" w:type="dxa"/>
              <w:right w:w="15" w:type="dxa"/>
            </w:tcMar>
            <w:vAlign w:val="bottom"/>
          </w:tcPr>
          <w:p w14:paraId="1B337F13" w14:textId="77777777" w:rsidR="002F23D8" w:rsidRPr="000B5837" w:rsidRDefault="002F23D8" w:rsidP="00CB287F">
            <w:pPr>
              <w:rPr>
                <w:sz w:val="18"/>
                <w:szCs w:val="18"/>
                <w:lang w:val="hr-HR"/>
              </w:rPr>
            </w:pPr>
            <w:r w:rsidRPr="000B5837">
              <w:rPr>
                <w:sz w:val="18"/>
                <w:szCs w:val="18"/>
                <w:lang w:val="hr-HR"/>
              </w:rPr>
              <w:t>5. Održavanje nogometnih igrališta</w:t>
            </w:r>
          </w:p>
        </w:tc>
      </w:tr>
      <w:tr w:rsidR="002F23D8" w:rsidRPr="000B5837" w14:paraId="3C81E777" w14:textId="77777777" w:rsidTr="00CB287F">
        <w:trPr>
          <w:trHeight w:val="255"/>
        </w:trPr>
        <w:tc>
          <w:tcPr>
            <w:tcW w:w="5670" w:type="dxa"/>
            <w:noWrap/>
            <w:tcMar>
              <w:top w:w="15" w:type="dxa"/>
              <w:left w:w="15" w:type="dxa"/>
              <w:bottom w:w="0" w:type="dxa"/>
              <w:right w:w="15" w:type="dxa"/>
            </w:tcMar>
            <w:vAlign w:val="bottom"/>
          </w:tcPr>
          <w:p w14:paraId="61BD76C2" w14:textId="77777777" w:rsidR="002F23D8" w:rsidRPr="000B5837" w:rsidRDefault="002F23D8" w:rsidP="00CB287F">
            <w:pPr>
              <w:rPr>
                <w:sz w:val="18"/>
                <w:szCs w:val="18"/>
                <w:lang w:val="hr-HR"/>
              </w:rPr>
            </w:pPr>
            <w:r w:rsidRPr="000B5837">
              <w:rPr>
                <w:sz w:val="18"/>
                <w:szCs w:val="18"/>
                <w:lang w:val="hr-HR"/>
              </w:rPr>
              <w:t>6. Zalijevanje hortikulture</w:t>
            </w:r>
          </w:p>
        </w:tc>
      </w:tr>
      <w:tr w:rsidR="002F23D8" w:rsidRPr="000B5837" w14:paraId="42881AF1" w14:textId="77777777" w:rsidTr="00CB287F">
        <w:trPr>
          <w:trHeight w:val="255"/>
        </w:trPr>
        <w:tc>
          <w:tcPr>
            <w:tcW w:w="5670" w:type="dxa"/>
            <w:noWrap/>
            <w:tcMar>
              <w:top w:w="15" w:type="dxa"/>
              <w:left w:w="15" w:type="dxa"/>
              <w:bottom w:w="0" w:type="dxa"/>
              <w:right w:w="15" w:type="dxa"/>
            </w:tcMar>
            <w:vAlign w:val="bottom"/>
          </w:tcPr>
          <w:p w14:paraId="5E9984CA" w14:textId="77777777" w:rsidR="002F23D8" w:rsidRPr="000B5837" w:rsidRDefault="002F23D8" w:rsidP="00CB287F">
            <w:pPr>
              <w:rPr>
                <w:sz w:val="18"/>
                <w:szCs w:val="18"/>
                <w:lang w:val="hr-HR"/>
              </w:rPr>
            </w:pPr>
            <w:r w:rsidRPr="000B5837">
              <w:rPr>
                <w:sz w:val="18"/>
                <w:szCs w:val="18"/>
                <w:lang w:val="hr-HR"/>
              </w:rPr>
              <w:t>7.Zimska služba</w:t>
            </w:r>
          </w:p>
        </w:tc>
      </w:tr>
    </w:tbl>
    <w:p w14:paraId="7A7E560E" w14:textId="77777777" w:rsidR="002F23D8" w:rsidRPr="007608A5" w:rsidRDefault="002F23D8" w:rsidP="002F23D8">
      <w:pPr>
        <w:rPr>
          <w:sz w:val="22"/>
          <w:szCs w:val="22"/>
          <w:lang w:val="hr-HR"/>
        </w:rPr>
      </w:pPr>
    </w:p>
    <w:p w14:paraId="49896899" w14:textId="37DD8F09" w:rsidR="002F23D8" w:rsidRPr="000B5837" w:rsidRDefault="002F23D8" w:rsidP="000B5837">
      <w:pPr>
        <w:ind w:firstLine="720"/>
        <w:rPr>
          <w:b/>
          <w:sz w:val="22"/>
          <w:szCs w:val="22"/>
          <w:lang w:val="hr-HR"/>
        </w:rPr>
      </w:pPr>
      <w:r w:rsidRPr="007608A5">
        <w:rPr>
          <w:sz w:val="22"/>
          <w:szCs w:val="22"/>
          <w:lang w:val="hr-HR"/>
        </w:rPr>
        <w:t>Planom održavanja komunalne infrastrukture Vlastitog pogona  u 2018. godini izvršeni su radovi na održavanju istih na području Općine Brtonigla-</w:t>
      </w:r>
      <w:proofErr w:type="spellStart"/>
      <w:r w:rsidRPr="007608A5">
        <w:rPr>
          <w:sz w:val="22"/>
          <w:szCs w:val="22"/>
          <w:lang w:val="hr-HR"/>
        </w:rPr>
        <w:t>Verteneglio</w:t>
      </w:r>
      <w:proofErr w:type="spellEnd"/>
      <w:r w:rsidRPr="007608A5">
        <w:rPr>
          <w:sz w:val="22"/>
          <w:szCs w:val="22"/>
          <w:lang w:val="hr-HR"/>
        </w:rPr>
        <w:t xml:space="preserve">, </w:t>
      </w:r>
      <w:r w:rsidRPr="007608A5">
        <w:rPr>
          <w:b/>
          <w:sz w:val="22"/>
          <w:szCs w:val="22"/>
          <w:lang w:val="hr-HR"/>
        </w:rPr>
        <w:t>i to kako slijedi:</w:t>
      </w:r>
    </w:p>
    <w:p w14:paraId="377E963E" w14:textId="77777777" w:rsidR="002F23D8" w:rsidRPr="007608A5" w:rsidRDefault="002F23D8" w:rsidP="002F23D8">
      <w:pPr>
        <w:rPr>
          <w:sz w:val="22"/>
          <w:szCs w:val="22"/>
          <w:lang w:val="hr-HR"/>
        </w:rPr>
      </w:pPr>
    </w:p>
    <w:tbl>
      <w:tblPr>
        <w:tblW w:w="7231"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55"/>
        <w:gridCol w:w="1845"/>
        <w:gridCol w:w="1831"/>
      </w:tblGrid>
      <w:tr w:rsidR="002F23D8" w:rsidRPr="000B5837" w14:paraId="79086872" w14:textId="77777777" w:rsidTr="00CB287F">
        <w:trPr>
          <w:trHeight w:val="255"/>
        </w:trPr>
        <w:tc>
          <w:tcPr>
            <w:tcW w:w="3555" w:type="dxa"/>
            <w:noWrap/>
            <w:tcMar>
              <w:top w:w="15" w:type="dxa"/>
              <w:left w:w="15" w:type="dxa"/>
              <w:bottom w:w="0" w:type="dxa"/>
              <w:right w:w="15" w:type="dxa"/>
            </w:tcMar>
            <w:vAlign w:val="bottom"/>
          </w:tcPr>
          <w:p w14:paraId="0E568824" w14:textId="77777777" w:rsidR="002F23D8" w:rsidRPr="000B5837" w:rsidRDefault="002F23D8" w:rsidP="00CB287F">
            <w:pPr>
              <w:rPr>
                <w:b/>
                <w:bCs/>
                <w:sz w:val="18"/>
                <w:szCs w:val="18"/>
                <w:lang w:val="hr-HR"/>
              </w:rPr>
            </w:pPr>
            <w:r w:rsidRPr="000B5837">
              <w:rPr>
                <w:b/>
                <w:bCs/>
                <w:sz w:val="18"/>
                <w:szCs w:val="18"/>
                <w:lang w:val="hr-HR"/>
              </w:rPr>
              <w:t>Održavanje komunalne infrastrukture:</w:t>
            </w:r>
          </w:p>
        </w:tc>
        <w:tc>
          <w:tcPr>
            <w:tcW w:w="1845" w:type="dxa"/>
            <w:noWrap/>
            <w:tcMar>
              <w:top w:w="15" w:type="dxa"/>
              <w:left w:w="15" w:type="dxa"/>
              <w:bottom w:w="0" w:type="dxa"/>
              <w:right w:w="15" w:type="dxa"/>
            </w:tcMar>
            <w:vAlign w:val="bottom"/>
          </w:tcPr>
          <w:p w14:paraId="28B188B9" w14:textId="77777777" w:rsidR="002F23D8" w:rsidRPr="000B5837" w:rsidRDefault="002F23D8" w:rsidP="00CB287F">
            <w:pPr>
              <w:jc w:val="center"/>
              <w:rPr>
                <w:b/>
                <w:bCs/>
                <w:sz w:val="18"/>
                <w:szCs w:val="18"/>
                <w:lang w:val="hr-HR"/>
              </w:rPr>
            </w:pPr>
            <w:r w:rsidRPr="000B5837">
              <w:rPr>
                <w:b/>
                <w:bCs/>
                <w:sz w:val="18"/>
                <w:szCs w:val="18"/>
                <w:lang w:val="hr-HR"/>
              </w:rPr>
              <w:t>Planirano  za    2018.</w:t>
            </w:r>
          </w:p>
        </w:tc>
        <w:tc>
          <w:tcPr>
            <w:tcW w:w="1831" w:type="dxa"/>
            <w:shd w:val="clear" w:color="auto" w:fill="auto"/>
          </w:tcPr>
          <w:p w14:paraId="3DD6EB29" w14:textId="77777777" w:rsidR="002F23D8" w:rsidRPr="000B5837" w:rsidRDefault="002F23D8" w:rsidP="00CB287F">
            <w:pPr>
              <w:jc w:val="center"/>
              <w:rPr>
                <w:b/>
                <w:bCs/>
                <w:sz w:val="18"/>
                <w:szCs w:val="18"/>
              </w:rPr>
            </w:pPr>
            <w:r w:rsidRPr="000B5837">
              <w:rPr>
                <w:b/>
                <w:bCs/>
                <w:sz w:val="18"/>
                <w:szCs w:val="18"/>
                <w:lang w:val="hr-HR"/>
              </w:rPr>
              <w:t>Izvršeno u 2018</w:t>
            </w:r>
          </w:p>
        </w:tc>
      </w:tr>
      <w:tr w:rsidR="002F23D8" w:rsidRPr="000B5837" w14:paraId="257E30D7" w14:textId="77777777" w:rsidTr="00CB287F">
        <w:trPr>
          <w:trHeight w:val="255"/>
        </w:trPr>
        <w:tc>
          <w:tcPr>
            <w:tcW w:w="3555" w:type="dxa"/>
            <w:noWrap/>
            <w:tcMar>
              <w:top w:w="15" w:type="dxa"/>
              <w:left w:w="15" w:type="dxa"/>
              <w:bottom w:w="0" w:type="dxa"/>
              <w:right w:w="15" w:type="dxa"/>
            </w:tcMar>
            <w:vAlign w:val="bottom"/>
          </w:tcPr>
          <w:p w14:paraId="529BD479" w14:textId="77777777" w:rsidR="002F23D8" w:rsidRPr="000B5837" w:rsidRDefault="002F23D8" w:rsidP="00CB287F">
            <w:pPr>
              <w:rPr>
                <w:sz w:val="18"/>
                <w:szCs w:val="18"/>
                <w:lang w:val="hr-HR"/>
              </w:rPr>
            </w:pPr>
            <w:r w:rsidRPr="000B5837">
              <w:rPr>
                <w:sz w:val="18"/>
                <w:szCs w:val="18"/>
                <w:lang w:val="hr-HR"/>
              </w:rPr>
              <w:t>Održavanje čistoće javnih površina</w:t>
            </w:r>
          </w:p>
        </w:tc>
        <w:tc>
          <w:tcPr>
            <w:tcW w:w="1845" w:type="dxa"/>
            <w:noWrap/>
            <w:tcMar>
              <w:top w:w="15" w:type="dxa"/>
              <w:left w:w="15" w:type="dxa"/>
              <w:bottom w:w="0" w:type="dxa"/>
              <w:right w:w="15" w:type="dxa"/>
            </w:tcMar>
            <w:vAlign w:val="bottom"/>
          </w:tcPr>
          <w:p w14:paraId="3F3317EC" w14:textId="77777777" w:rsidR="002F23D8" w:rsidRPr="000B5837" w:rsidRDefault="002F23D8" w:rsidP="00CB287F">
            <w:pPr>
              <w:rPr>
                <w:b/>
                <w:bCs/>
                <w:sz w:val="18"/>
                <w:szCs w:val="18"/>
              </w:rPr>
            </w:pPr>
            <w:r w:rsidRPr="000B5837">
              <w:rPr>
                <w:b/>
                <w:bCs/>
                <w:sz w:val="18"/>
                <w:szCs w:val="18"/>
              </w:rPr>
              <w:t xml:space="preserve">        194.043,44 </w:t>
            </w:r>
          </w:p>
        </w:tc>
        <w:tc>
          <w:tcPr>
            <w:tcW w:w="1831" w:type="dxa"/>
            <w:shd w:val="clear" w:color="auto" w:fill="auto"/>
          </w:tcPr>
          <w:p w14:paraId="26299D24" w14:textId="77777777" w:rsidR="002F23D8" w:rsidRPr="000B5837" w:rsidRDefault="002F23D8" w:rsidP="00CB287F">
            <w:pPr>
              <w:jc w:val="center"/>
              <w:rPr>
                <w:b/>
                <w:bCs/>
                <w:sz w:val="18"/>
                <w:szCs w:val="18"/>
              </w:rPr>
            </w:pPr>
            <w:r w:rsidRPr="000B5837">
              <w:rPr>
                <w:b/>
                <w:bCs/>
                <w:sz w:val="18"/>
                <w:szCs w:val="18"/>
              </w:rPr>
              <w:t>194.043,44</w:t>
            </w:r>
          </w:p>
        </w:tc>
      </w:tr>
      <w:tr w:rsidR="002F23D8" w:rsidRPr="000B5837" w14:paraId="0CBC54C7" w14:textId="77777777" w:rsidTr="00CB287F">
        <w:trPr>
          <w:trHeight w:val="255"/>
        </w:trPr>
        <w:tc>
          <w:tcPr>
            <w:tcW w:w="3555" w:type="dxa"/>
            <w:noWrap/>
            <w:tcMar>
              <w:top w:w="15" w:type="dxa"/>
              <w:left w:w="15" w:type="dxa"/>
              <w:bottom w:w="0" w:type="dxa"/>
              <w:right w:w="15" w:type="dxa"/>
            </w:tcMar>
            <w:vAlign w:val="bottom"/>
          </w:tcPr>
          <w:p w14:paraId="75247BDF" w14:textId="77777777" w:rsidR="002F23D8" w:rsidRPr="000B5837" w:rsidRDefault="002F23D8" w:rsidP="00CB287F">
            <w:pPr>
              <w:rPr>
                <w:sz w:val="18"/>
                <w:szCs w:val="18"/>
                <w:lang w:val="hr-HR"/>
              </w:rPr>
            </w:pPr>
            <w:r w:rsidRPr="000B5837">
              <w:rPr>
                <w:sz w:val="18"/>
                <w:szCs w:val="18"/>
                <w:lang w:val="hr-HR"/>
              </w:rPr>
              <w:t>Održavanje javnih površina</w:t>
            </w:r>
          </w:p>
        </w:tc>
        <w:tc>
          <w:tcPr>
            <w:tcW w:w="1845" w:type="dxa"/>
            <w:noWrap/>
            <w:tcMar>
              <w:top w:w="15" w:type="dxa"/>
              <w:left w:w="15" w:type="dxa"/>
              <w:bottom w:w="0" w:type="dxa"/>
              <w:right w:w="15" w:type="dxa"/>
            </w:tcMar>
            <w:vAlign w:val="bottom"/>
          </w:tcPr>
          <w:p w14:paraId="13B11D10" w14:textId="77777777" w:rsidR="002F23D8" w:rsidRPr="000B5837" w:rsidRDefault="002F23D8" w:rsidP="00CB287F">
            <w:pPr>
              <w:rPr>
                <w:b/>
                <w:bCs/>
                <w:sz w:val="18"/>
                <w:szCs w:val="18"/>
              </w:rPr>
            </w:pPr>
            <w:r w:rsidRPr="000B5837">
              <w:rPr>
                <w:b/>
                <w:bCs/>
                <w:sz w:val="18"/>
                <w:szCs w:val="18"/>
              </w:rPr>
              <w:t xml:space="preserve">        162.135,82 </w:t>
            </w:r>
          </w:p>
        </w:tc>
        <w:tc>
          <w:tcPr>
            <w:tcW w:w="1831" w:type="dxa"/>
            <w:shd w:val="clear" w:color="auto" w:fill="auto"/>
          </w:tcPr>
          <w:p w14:paraId="0CB4BCD1" w14:textId="77777777" w:rsidR="002F23D8" w:rsidRPr="000B5837" w:rsidRDefault="002F23D8" w:rsidP="00CB287F">
            <w:pPr>
              <w:rPr>
                <w:b/>
                <w:bCs/>
                <w:sz w:val="18"/>
                <w:szCs w:val="18"/>
              </w:rPr>
            </w:pPr>
            <w:r w:rsidRPr="000B5837">
              <w:rPr>
                <w:b/>
                <w:bCs/>
                <w:sz w:val="18"/>
                <w:szCs w:val="18"/>
              </w:rPr>
              <w:t xml:space="preserve">    149.571,61</w:t>
            </w:r>
          </w:p>
        </w:tc>
      </w:tr>
      <w:tr w:rsidR="002F23D8" w:rsidRPr="000B5837" w14:paraId="7D791077" w14:textId="77777777" w:rsidTr="00CB287F">
        <w:trPr>
          <w:trHeight w:val="255"/>
        </w:trPr>
        <w:tc>
          <w:tcPr>
            <w:tcW w:w="3555" w:type="dxa"/>
            <w:noWrap/>
            <w:tcMar>
              <w:top w:w="15" w:type="dxa"/>
              <w:left w:w="15" w:type="dxa"/>
              <w:bottom w:w="0" w:type="dxa"/>
              <w:right w:w="15" w:type="dxa"/>
            </w:tcMar>
            <w:vAlign w:val="bottom"/>
          </w:tcPr>
          <w:p w14:paraId="300D0845" w14:textId="77777777" w:rsidR="002F23D8" w:rsidRPr="000B5837" w:rsidRDefault="002F23D8" w:rsidP="00CB287F">
            <w:pPr>
              <w:rPr>
                <w:sz w:val="18"/>
                <w:szCs w:val="18"/>
                <w:lang w:val="hr-HR"/>
              </w:rPr>
            </w:pPr>
            <w:r w:rsidRPr="000B5837">
              <w:rPr>
                <w:sz w:val="18"/>
                <w:szCs w:val="18"/>
                <w:lang w:val="hr-HR"/>
              </w:rPr>
              <w:t>Održavanje nerazvrstanih cesta</w:t>
            </w:r>
          </w:p>
        </w:tc>
        <w:tc>
          <w:tcPr>
            <w:tcW w:w="1845" w:type="dxa"/>
            <w:noWrap/>
            <w:tcMar>
              <w:top w:w="15" w:type="dxa"/>
              <w:left w:w="15" w:type="dxa"/>
              <w:bottom w:w="0" w:type="dxa"/>
              <w:right w:w="15" w:type="dxa"/>
            </w:tcMar>
            <w:vAlign w:val="bottom"/>
          </w:tcPr>
          <w:p w14:paraId="7F031ED2" w14:textId="77777777" w:rsidR="002F23D8" w:rsidRPr="000B5837" w:rsidRDefault="002F23D8" w:rsidP="00CB287F">
            <w:pPr>
              <w:rPr>
                <w:b/>
                <w:bCs/>
                <w:sz w:val="18"/>
                <w:szCs w:val="18"/>
              </w:rPr>
            </w:pPr>
            <w:r w:rsidRPr="000B5837">
              <w:rPr>
                <w:b/>
                <w:bCs/>
                <w:sz w:val="18"/>
                <w:szCs w:val="18"/>
              </w:rPr>
              <w:t xml:space="preserve">        102.573,00</w:t>
            </w:r>
          </w:p>
        </w:tc>
        <w:tc>
          <w:tcPr>
            <w:tcW w:w="1831" w:type="dxa"/>
            <w:shd w:val="clear" w:color="auto" w:fill="auto"/>
          </w:tcPr>
          <w:p w14:paraId="35C263BD" w14:textId="77777777" w:rsidR="002F23D8" w:rsidRPr="000B5837" w:rsidRDefault="002F23D8" w:rsidP="00CB287F">
            <w:pPr>
              <w:jc w:val="center"/>
              <w:rPr>
                <w:b/>
                <w:bCs/>
                <w:sz w:val="18"/>
                <w:szCs w:val="18"/>
              </w:rPr>
            </w:pPr>
            <w:r w:rsidRPr="000B5837">
              <w:rPr>
                <w:b/>
                <w:bCs/>
                <w:sz w:val="18"/>
                <w:szCs w:val="18"/>
              </w:rPr>
              <w:t>68.382,00</w:t>
            </w:r>
          </w:p>
        </w:tc>
      </w:tr>
      <w:tr w:rsidR="002F23D8" w:rsidRPr="000B5837" w14:paraId="69ED1A78" w14:textId="77777777" w:rsidTr="00CB287F">
        <w:trPr>
          <w:trHeight w:val="255"/>
        </w:trPr>
        <w:tc>
          <w:tcPr>
            <w:tcW w:w="3555" w:type="dxa"/>
            <w:noWrap/>
            <w:tcMar>
              <w:top w:w="15" w:type="dxa"/>
              <w:left w:w="15" w:type="dxa"/>
              <w:bottom w:w="0" w:type="dxa"/>
              <w:right w:w="15" w:type="dxa"/>
            </w:tcMar>
            <w:vAlign w:val="bottom"/>
          </w:tcPr>
          <w:p w14:paraId="28799806" w14:textId="77777777" w:rsidR="002F23D8" w:rsidRPr="000B5837" w:rsidRDefault="002F23D8" w:rsidP="00CB287F">
            <w:pPr>
              <w:rPr>
                <w:sz w:val="18"/>
                <w:szCs w:val="18"/>
                <w:lang w:val="hr-HR"/>
              </w:rPr>
            </w:pPr>
            <w:r w:rsidRPr="000B5837">
              <w:rPr>
                <w:sz w:val="18"/>
                <w:szCs w:val="18"/>
                <w:lang w:val="hr-HR"/>
              </w:rPr>
              <w:t>Održavanje groblja</w:t>
            </w:r>
          </w:p>
        </w:tc>
        <w:tc>
          <w:tcPr>
            <w:tcW w:w="1845" w:type="dxa"/>
            <w:noWrap/>
            <w:tcMar>
              <w:top w:w="15" w:type="dxa"/>
              <w:left w:w="15" w:type="dxa"/>
              <w:bottom w:w="0" w:type="dxa"/>
              <w:right w:w="15" w:type="dxa"/>
            </w:tcMar>
            <w:vAlign w:val="bottom"/>
          </w:tcPr>
          <w:p w14:paraId="5BC9DC25" w14:textId="77777777" w:rsidR="002F23D8" w:rsidRPr="000B5837" w:rsidRDefault="002F23D8" w:rsidP="00CB287F">
            <w:pPr>
              <w:rPr>
                <w:b/>
                <w:bCs/>
                <w:sz w:val="18"/>
                <w:szCs w:val="18"/>
              </w:rPr>
            </w:pPr>
            <w:r w:rsidRPr="000B5837">
              <w:rPr>
                <w:b/>
                <w:bCs/>
                <w:sz w:val="18"/>
                <w:szCs w:val="18"/>
              </w:rPr>
              <w:t xml:space="preserve">          27.601,84</w:t>
            </w:r>
          </w:p>
        </w:tc>
        <w:tc>
          <w:tcPr>
            <w:tcW w:w="1831" w:type="dxa"/>
            <w:shd w:val="clear" w:color="auto" w:fill="auto"/>
          </w:tcPr>
          <w:p w14:paraId="6A0F5998" w14:textId="77777777" w:rsidR="002F23D8" w:rsidRPr="000B5837" w:rsidRDefault="002F23D8" w:rsidP="00CB287F">
            <w:pPr>
              <w:jc w:val="center"/>
              <w:rPr>
                <w:b/>
                <w:bCs/>
                <w:sz w:val="18"/>
                <w:szCs w:val="18"/>
              </w:rPr>
            </w:pPr>
            <w:r w:rsidRPr="000B5837">
              <w:rPr>
                <w:b/>
                <w:bCs/>
                <w:sz w:val="18"/>
                <w:szCs w:val="18"/>
              </w:rPr>
              <w:t>27.835,04</w:t>
            </w:r>
          </w:p>
        </w:tc>
      </w:tr>
      <w:tr w:rsidR="002F23D8" w:rsidRPr="000B5837" w14:paraId="38821747" w14:textId="77777777" w:rsidTr="00CB287F">
        <w:trPr>
          <w:trHeight w:val="255"/>
        </w:trPr>
        <w:tc>
          <w:tcPr>
            <w:tcW w:w="3555" w:type="dxa"/>
            <w:noWrap/>
            <w:tcMar>
              <w:top w:w="15" w:type="dxa"/>
              <w:left w:w="15" w:type="dxa"/>
              <w:bottom w:w="0" w:type="dxa"/>
              <w:right w:w="15" w:type="dxa"/>
            </w:tcMar>
            <w:vAlign w:val="bottom"/>
          </w:tcPr>
          <w:p w14:paraId="481D7045" w14:textId="77777777" w:rsidR="002F23D8" w:rsidRPr="000B5837" w:rsidRDefault="002F23D8" w:rsidP="00CB287F">
            <w:pPr>
              <w:rPr>
                <w:sz w:val="18"/>
                <w:szCs w:val="18"/>
                <w:lang w:val="hr-HR"/>
              </w:rPr>
            </w:pPr>
            <w:r w:rsidRPr="000B5837">
              <w:rPr>
                <w:sz w:val="18"/>
                <w:szCs w:val="18"/>
                <w:lang w:val="hr-HR"/>
              </w:rPr>
              <w:t>Održavanje nogometnih igrališta</w:t>
            </w:r>
          </w:p>
        </w:tc>
        <w:tc>
          <w:tcPr>
            <w:tcW w:w="1845" w:type="dxa"/>
            <w:noWrap/>
            <w:tcMar>
              <w:top w:w="15" w:type="dxa"/>
              <w:left w:w="15" w:type="dxa"/>
              <w:bottom w:w="0" w:type="dxa"/>
              <w:right w:w="15" w:type="dxa"/>
            </w:tcMar>
            <w:vAlign w:val="bottom"/>
          </w:tcPr>
          <w:p w14:paraId="2C68D884" w14:textId="77777777" w:rsidR="002F23D8" w:rsidRPr="000B5837" w:rsidRDefault="002F23D8" w:rsidP="00CB287F">
            <w:pPr>
              <w:rPr>
                <w:b/>
                <w:bCs/>
                <w:sz w:val="18"/>
                <w:szCs w:val="18"/>
              </w:rPr>
            </w:pPr>
            <w:r w:rsidRPr="000B5837">
              <w:rPr>
                <w:b/>
                <w:bCs/>
                <w:sz w:val="18"/>
                <w:szCs w:val="18"/>
              </w:rPr>
              <w:t xml:space="preserve">          29.627,40 </w:t>
            </w:r>
          </w:p>
        </w:tc>
        <w:tc>
          <w:tcPr>
            <w:tcW w:w="1831" w:type="dxa"/>
            <w:shd w:val="clear" w:color="auto" w:fill="auto"/>
          </w:tcPr>
          <w:p w14:paraId="4D470470" w14:textId="77777777" w:rsidR="002F23D8" w:rsidRPr="000B5837" w:rsidRDefault="002F23D8" w:rsidP="00CB287F">
            <w:pPr>
              <w:jc w:val="center"/>
              <w:rPr>
                <w:b/>
                <w:bCs/>
                <w:sz w:val="18"/>
                <w:szCs w:val="18"/>
              </w:rPr>
            </w:pPr>
            <w:r w:rsidRPr="000B5837">
              <w:rPr>
                <w:b/>
                <w:bCs/>
                <w:sz w:val="18"/>
                <w:szCs w:val="18"/>
              </w:rPr>
              <w:t>29.627,40</w:t>
            </w:r>
          </w:p>
        </w:tc>
      </w:tr>
      <w:tr w:rsidR="002F23D8" w:rsidRPr="000B5837" w14:paraId="18444D8D" w14:textId="77777777" w:rsidTr="00CB287F">
        <w:trPr>
          <w:trHeight w:val="255"/>
        </w:trPr>
        <w:tc>
          <w:tcPr>
            <w:tcW w:w="3555" w:type="dxa"/>
            <w:noWrap/>
            <w:tcMar>
              <w:top w:w="15" w:type="dxa"/>
              <w:left w:w="15" w:type="dxa"/>
              <w:bottom w:w="0" w:type="dxa"/>
              <w:right w:w="15" w:type="dxa"/>
            </w:tcMar>
            <w:vAlign w:val="bottom"/>
          </w:tcPr>
          <w:p w14:paraId="71C3C96B" w14:textId="77777777" w:rsidR="002F23D8" w:rsidRPr="000B5837" w:rsidRDefault="002F23D8" w:rsidP="00CB287F">
            <w:pPr>
              <w:rPr>
                <w:sz w:val="18"/>
                <w:szCs w:val="18"/>
                <w:lang w:val="hr-HR"/>
              </w:rPr>
            </w:pPr>
            <w:r w:rsidRPr="000B5837">
              <w:rPr>
                <w:sz w:val="18"/>
                <w:szCs w:val="18"/>
                <w:lang w:val="hr-HR"/>
              </w:rPr>
              <w:t>Zalijevanje hortikulture</w:t>
            </w:r>
          </w:p>
        </w:tc>
        <w:tc>
          <w:tcPr>
            <w:tcW w:w="1845" w:type="dxa"/>
            <w:noWrap/>
            <w:tcMar>
              <w:top w:w="15" w:type="dxa"/>
              <w:left w:w="15" w:type="dxa"/>
              <w:bottom w:w="0" w:type="dxa"/>
              <w:right w:w="15" w:type="dxa"/>
            </w:tcMar>
            <w:vAlign w:val="bottom"/>
          </w:tcPr>
          <w:p w14:paraId="7F130AC6" w14:textId="77777777" w:rsidR="002F23D8" w:rsidRPr="000B5837" w:rsidRDefault="002F23D8" w:rsidP="00CB287F">
            <w:pPr>
              <w:rPr>
                <w:b/>
                <w:bCs/>
                <w:sz w:val="18"/>
                <w:szCs w:val="18"/>
              </w:rPr>
            </w:pPr>
            <w:r w:rsidRPr="000B5837">
              <w:rPr>
                <w:b/>
                <w:bCs/>
                <w:sz w:val="18"/>
                <w:szCs w:val="18"/>
              </w:rPr>
              <w:t xml:space="preserve">            4.018,50 </w:t>
            </w:r>
          </w:p>
        </w:tc>
        <w:tc>
          <w:tcPr>
            <w:tcW w:w="1831" w:type="dxa"/>
            <w:shd w:val="clear" w:color="auto" w:fill="auto"/>
          </w:tcPr>
          <w:p w14:paraId="18914658" w14:textId="77777777" w:rsidR="002F23D8" w:rsidRPr="000B5837" w:rsidRDefault="002F23D8" w:rsidP="00CB287F">
            <w:pPr>
              <w:jc w:val="center"/>
              <w:rPr>
                <w:b/>
                <w:bCs/>
                <w:sz w:val="18"/>
                <w:szCs w:val="18"/>
              </w:rPr>
            </w:pPr>
            <w:r w:rsidRPr="000B5837">
              <w:rPr>
                <w:b/>
                <w:bCs/>
                <w:sz w:val="18"/>
                <w:szCs w:val="18"/>
              </w:rPr>
              <w:t xml:space="preserve">  3.348,75</w:t>
            </w:r>
          </w:p>
        </w:tc>
      </w:tr>
      <w:tr w:rsidR="002F23D8" w:rsidRPr="000B5837" w14:paraId="2B73EB95" w14:textId="77777777" w:rsidTr="00CB287F">
        <w:trPr>
          <w:trHeight w:val="377"/>
        </w:trPr>
        <w:tc>
          <w:tcPr>
            <w:tcW w:w="3555" w:type="dxa"/>
            <w:noWrap/>
            <w:tcMar>
              <w:top w:w="15" w:type="dxa"/>
              <w:left w:w="15" w:type="dxa"/>
              <w:bottom w:w="0" w:type="dxa"/>
              <w:right w:w="15" w:type="dxa"/>
            </w:tcMar>
            <w:vAlign w:val="bottom"/>
          </w:tcPr>
          <w:p w14:paraId="0F5FDAD0" w14:textId="77777777" w:rsidR="002F23D8" w:rsidRPr="000B5837" w:rsidRDefault="002F23D8" w:rsidP="00CB287F">
            <w:pPr>
              <w:rPr>
                <w:b/>
                <w:bCs/>
                <w:sz w:val="18"/>
                <w:szCs w:val="18"/>
                <w:lang w:val="hr-HR"/>
              </w:rPr>
            </w:pPr>
            <w:r w:rsidRPr="000B5837">
              <w:rPr>
                <w:sz w:val="18"/>
                <w:szCs w:val="18"/>
                <w:lang w:val="hr-HR"/>
              </w:rPr>
              <w:t>Zimska služba</w:t>
            </w:r>
          </w:p>
        </w:tc>
        <w:tc>
          <w:tcPr>
            <w:tcW w:w="1845" w:type="dxa"/>
            <w:noWrap/>
            <w:tcMar>
              <w:top w:w="15" w:type="dxa"/>
              <w:left w:w="15" w:type="dxa"/>
              <w:bottom w:w="0" w:type="dxa"/>
              <w:right w:w="15" w:type="dxa"/>
            </w:tcMar>
            <w:vAlign w:val="bottom"/>
          </w:tcPr>
          <w:p w14:paraId="6B5A2711" w14:textId="77777777" w:rsidR="002F23D8" w:rsidRPr="000B5837" w:rsidRDefault="002F23D8" w:rsidP="00CB287F">
            <w:pPr>
              <w:jc w:val="right"/>
              <w:rPr>
                <w:b/>
                <w:bCs/>
                <w:sz w:val="18"/>
                <w:szCs w:val="18"/>
              </w:rPr>
            </w:pPr>
            <w:r w:rsidRPr="000B5837">
              <w:rPr>
                <w:b/>
                <w:bCs/>
                <w:sz w:val="18"/>
                <w:szCs w:val="18"/>
              </w:rPr>
              <w:t>5.000,00</w:t>
            </w:r>
          </w:p>
        </w:tc>
        <w:tc>
          <w:tcPr>
            <w:tcW w:w="1831" w:type="dxa"/>
            <w:shd w:val="clear" w:color="auto" w:fill="auto"/>
          </w:tcPr>
          <w:p w14:paraId="7C999848" w14:textId="77777777" w:rsidR="002F23D8" w:rsidRPr="000B5837" w:rsidRDefault="002F23D8" w:rsidP="00CB287F">
            <w:pPr>
              <w:jc w:val="center"/>
              <w:rPr>
                <w:b/>
                <w:bCs/>
                <w:sz w:val="18"/>
                <w:szCs w:val="18"/>
              </w:rPr>
            </w:pPr>
            <w:r w:rsidRPr="000B5837">
              <w:rPr>
                <w:b/>
                <w:bCs/>
                <w:sz w:val="18"/>
                <w:szCs w:val="18"/>
              </w:rPr>
              <w:t xml:space="preserve">  2.000,00</w:t>
            </w:r>
          </w:p>
        </w:tc>
      </w:tr>
      <w:tr w:rsidR="002F23D8" w:rsidRPr="000B5837" w14:paraId="04C9CFD7" w14:textId="77777777" w:rsidTr="00CB287F">
        <w:tblPrEx>
          <w:tblCellMar>
            <w:left w:w="108" w:type="dxa"/>
            <w:right w:w="108" w:type="dxa"/>
          </w:tblCellMar>
        </w:tblPrEx>
        <w:trPr>
          <w:trHeight w:val="259"/>
        </w:trPr>
        <w:tc>
          <w:tcPr>
            <w:tcW w:w="3555" w:type="dxa"/>
          </w:tcPr>
          <w:p w14:paraId="19217C7D" w14:textId="77777777" w:rsidR="002F23D8" w:rsidRPr="000B5837" w:rsidRDefault="002F23D8" w:rsidP="00CB287F">
            <w:pPr>
              <w:rPr>
                <w:b/>
                <w:bCs/>
                <w:sz w:val="18"/>
                <w:szCs w:val="18"/>
                <w:lang w:val="hr-HR"/>
              </w:rPr>
            </w:pPr>
            <w:r w:rsidRPr="000B5837">
              <w:rPr>
                <w:b/>
                <w:bCs/>
                <w:sz w:val="18"/>
                <w:szCs w:val="18"/>
                <w:lang w:val="hr-HR"/>
              </w:rPr>
              <w:t>Ukupno</w:t>
            </w:r>
          </w:p>
        </w:tc>
        <w:tc>
          <w:tcPr>
            <w:tcW w:w="1845" w:type="dxa"/>
            <w:shd w:val="clear" w:color="auto" w:fill="auto"/>
          </w:tcPr>
          <w:p w14:paraId="34B17438" w14:textId="77777777" w:rsidR="002F23D8" w:rsidRPr="000B5837" w:rsidRDefault="002F23D8" w:rsidP="00CB287F">
            <w:pPr>
              <w:rPr>
                <w:b/>
                <w:bCs/>
                <w:sz w:val="18"/>
                <w:szCs w:val="18"/>
                <w:lang w:val="hr-HR"/>
              </w:rPr>
            </w:pPr>
            <w:r w:rsidRPr="000B5837">
              <w:rPr>
                <w:b/>
                <w:bCs/>
                <w:sz w:val="18"/>
                <w:szCs w:val="18"/>
              </w:rPr>
              <w:t xml:space="preserve"> 525.000,00 </w:t>
            </w:r>
            <w:proofErr w:type="spellStart"/>
            <w:r w:rsidRPr="000B5837">
              <w:rPr>
                <w:b/>
                <w:bCs/>
                <w:sz w:val="18"/>
                <w:szCs w:val="18"/>
              </w:rPr>
              <w:t>kn</w:t>
            </w:r>
            <w:proofErr w:type="spellEnd"/>
          </w:p>
        </w:tc>
        <w:tc>
          <w:tcPr>
            <w:tcW w:w="1831" w:type="dxa"/>
            <w:shd w:val="clear" w:color="auto" w:fill="auto"/>
          </w:tcPr>
          <w:p w14:paraId="16C453A6" w14:textId="77777777" w:rsidR="002F23D8" w:rsidRPr="000B5837" w:rsidRDefault="002F23D8" w:rsidP="00CB287F">
            <w:pPr>
              <w:jc w:val="center"/>
              <w:rPr>
                <w:b/>
                <w:bCs/>
                <w:sz w:val="18"/>
                <w:szCs w:val="18"/>
              </w:rPr>
            </w:pPr>
            <w:r w:rsidRPr="000B5837">
              <w:rPr>
                <w:b/>
                <w:bCs/>
                <w:sz w:val="18"/>
                <w:szCs w:val="18"/>
              </w:rPr>
              <w:t xml:space="preserve"> 474.808,24 </w:t>
            </w:r>
            <w:proofErr w:type="spellStart"/>
            <w:r w:rsidRPr="000B5837">
              <w:rPr>
                <w:b/>
                <w:bCs/>
                <w:sz w:val="18"/>
                <w:szCs w:val="18"/>
              </w:rPr>
              <w:t>kn</w:t>
            </w:r>
            <w:proofErr w:type="spellEnd"/>
          </w:p>
        </w:tc>
      </w:tr>
    </w:tbl>
    <w:p w14:paraId="4D3717FD" w14:textId="77777777" w:rsidR="002F23D8" w:rsidRPr="007608A5" w:rsidRDefault="002F23D8" w:rsidP="002F23D8">
      <w:pPr>
        <w:rPr>
          <w:sz w:val="22"/>
          <w:szCs w:val="22"/>
          <w:lang w:val="hr-HR"/>
        </w:rPr>
      </w:pPr>
    </w:p>
    <w:bookmarkEnd w:id="63"/>
    <w:bookmarkEnd w:id="64"/>
    <w:bookmarkEnd w:id="65"/>
    <w:bookmarkEnd w:id="66"/>
    <w:bookmarkEnd w:id="67"/>
    <w:bookmarkEnd w:id="68"/>
    <w:bookmarkEnd w:id="69"/>
    <w:bookmarkEnd w:id="70"/>
    <w:bookmarkEnd w:id="71"/>
    <w:bookmarkEnd w:id="72"/>
    <w:bookmarkEnd w:id="73"/>
    <w:bookmarkEnd w:id="74"/>
    <w:p w14:paraId="7A48A348" w14:textId="77777777" w:rsidR="002F23D8" w:rsidRPr="007608A5" w:rsidRDefault="002F23D8" w:rsidP="002F23D8">
      <w:pPr>
        <w:pStyle w:val="Heading1"/>
        <w:numPr>
          <w:ilvl w:val="0"/>
          <w:numId w:val="60"/>
        </w:numPr>
        <w:jc w:val="both"/>
        <w:rPr>
          <w:bCs w:val="0"/>
          <w:sz w:val="22"/>
          <w:szCs w:val="22"/>
        </w:rPr>
      </w:pPr>
      <w:r w:rsidRPr="007608A5">
        <w:rPr>
          <w:bCs w:val="0"/>
          <w:sz w:val="22"/>
          <w:szCs w:val="22"/>
        </w:rPr>
        <w:t>Rashodi poslovanja u 2018. godinu</w:t>
      </w:r>
    </w:p>
    <w:p w14:paraId="4FAD0A20" w14:textId="77777777" w:rsidR="002F23D8" w:rsidRPr="007608A5" w:rsidRDefault="002F23D8" w:rsidP="002F23D8">
      <w:pPr>
        <w:spacing w:line="360" w:lineRule="auto"/>
        <w:rPr>
          <w:b/>
          <w:bCs/>
          <w:sz w:val="22"/>
          <w:szCs w:val="22"/>
          <w:lang w:val="hr-HR"/>
        </w:rPr>
      </w:pPr>
    </w:p>
    <w:p w14:paraId="3C6A48F7" w14:textId="77777777" w:rsidR="002F23D8" w:rsidRPr="007608A5" w:rsidRDefault="002F23D8" w:rsidP="002F23D8">
      <w:pPr>
        <w:spacing w:line="360" w:lineRule="auto"/>
        <w:ind w:firstLine="720"/>
        <w:rPr>
          <w:b/>
          <w:bCs/>
          <w:sz w:val="22"/>
          <w:szCs w:val="22"/>
          <w:lang w:val="hr-HR"/>
        </w:rPr>
      </w:pPr>
      <w:r w:rsidRPr="007608A5">
        <w:rPr>
          <w:b/>
          <w:bCs/>
          <w:sz w:val="22"/>
          <w:szCs w:val="22"/>
          <w:lang w:val="hr-HR"/>
        </w:rPr>
        <w:t>3.1. Rashodi poslovanja:</w:t>
      </w:r>
    </w:p>
    <w:p w14:paraId="547DEF51" w14:textId="77777777" w:rsidR="002F23D8" w:rsidRPr="007608A5" w:rsidRDefault="002F23D8" w:rsidP="002F23D8">
      <w:pPr>
        <w:spacing w:line="360" w:lineRule="auto"/>
        <w:ind w:firstLine="720"/>
        <w:rPr>
          <w:b/>
          <w:bCs/>
          <w:sz w:val="22"/>
          <w:szCs w:val="22"/>
          <w:lang w:val="hr-HR"/>
        </w:rPr>
      </w:pPr>
    </w:p>
    <w:tbl>
      <w:tblPr>
        <w:tblW w:w="5859" w:type="dxa"/>
        <w:tblInd w:w="1291" w:type="dxa"/>
        <w:tblCellMar>
          <w:left w:w="0" w:type="dxa"/>
          <w:right w:w="0" w:type="dxa"/>
        </w:tblCellMar>
        <w:tblLook w:val="0000" w:firstRow="0" w:lastRow="0" w:firstColumn="0" w:lastColumn="0" w:noHBand="0" w:noVBand="0"/>
      </w:tblPr>
      <w:tblGrid>
        <w:gridCol w:w="4587"/>
        <w:gridCol w:w="1360"/>
      </w:tblGrid>
      <w:tr w:rsidR="002F23D8" w:rsidRPr="007608A5" w14:paraId="0CCA5B3C" w14:textId="77777777" w:rsidTr="00CB287F">
        <w:trPr>
          <w:trHeight w:val="255"/>
        </w:trPr>
        <w:tc>
          <w:tcPr>
            <w:tcW w:w="44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E52CA1E" w14:textId="77777777" w:rsidR="002F23D8" w:rsidRPr="007608A5" w:rsidRDefault="002F23D8" w:rsidP="00CB287F">
            <w:pPr>
              <w:rPr>
                <w:rFonts w:eastAsia="Arial Unicode MS"/>
                <w:b/>
                <w:bCs/>
                <w:sz w:val="22"/>
                <w:szCs w:val="22"/>
                <w:lang w:val="hr-HR"/>
              </w:rPr>
            </w:pPr>
            <w:r w:rsidRPr="007608A5">
              <w:rPr>
                <w:b/>
                <w:bCs/>
                <w:sz w:val="22"/>
                <w:szCs w:val="22"/>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920DCFB" w14:textId="77777777" w:rsidR="002F23D8" w:rsidRPr="007608A5" w:rsidRDefault="002F23D8" w:rsidP="00CB287F">
            <w:pPr>
              <w:jc w:val="center"/>
              <w:rPr>
                <w:rFonts w:eastAsia="Arial Unicode MS"/>
                <w:b/>
                <w:bCs/>
                <w:sz w:val="22"/>
                <w:szCs w:val="22"/>
                <w:lang w:val="hr-HR"/>
              </w:rPr>
            </w:pPr>
            <w:r w:rsidRPr="007608A5">
              <w:rPr>
                <w:b/>
                <w:bCs/>
                <w:sz w:val="22"/>
                <w:szCs w:val="22"/>
                <w:lang w:val="hr-HR"/>
              </w:rPr>
              <w:t>2018</w:t>
            </w:r>
          </w:p>
        </w:tc>
      </w:tr>
      <w:tr w:rsidR="002F23D8" w:rsidRPr="007608A5" w14:paraId="426F45A1"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A1ABC4D" w14:textId="77777777" w:rsidR="002F23D8" w:rsidRPr="007608A5" w:rsidRDefault="002F23D8" w:rsidP="00CB287F">
            <w:pPr>
              <w:rPr>
                <w:rFonts w:eastAsia="Arial Unicode MS"/>
                <w:b/>
                <w:sz w:val="22"/>
                <w:szCs w:val="22"/>
                <w:lang w:val="hr-HR"/>
              </w:rPr>
            </w:pPr>
            <w:r w:rsidRPr="007608A5">
              <w:rPr>
                <w:b/>
                <w:sz w:val="22"/>
                <w:szCs w:val="22"/>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EB6B5F4" w14:textId="77777777" w:rsidR="002F23D8" w:rsidRPr="007608A5" w:rsidRDefault="002F23D8" w:rsidP="00CB287F">
            <w:pPr>
              <w:rPr>
                <w:rFonts w:eastAsia="Arial Unicode MS"/>
                <w:sz w:val="22"/>
                <w:szCs w:val="22"/>
                <w:lang w:val="hr-HR"/>
              </w:rPr>
            </w:pPr>
            <w:r w:rsidRPr="007608A5">
              <w:rPr>
                <w:sz w:val="22"/>
                <w:szCs w:val="22"/>
                <w:lang w:val="hr-HR"/>
              </w:rPr>
              <w:t> </w:t>
            </w:r>
          </w:p>
        </w:tc>
      </w:tr>
      <w:tr w:rsidR="002F23D8" w:rsidRPr="007608A5" w14:paraId="15BB83C5"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1CF1239" w14:textId="77777777" w:rsidR="002F23D8" w:rsidRPr="007608A5" w:rsidRDefault="002F23D8" w:rsidP="00CB287F">
            <w:pPr>
              <w:rPr>
                <w:rFonts w:eastAsia="Arial Unicode MS"/>
                <w:b/>
                <w:sz w:val="22"/>
                <w:szCs w:val="22"/>
                <w:lang w:val="hr-HR"/>
              </w:rPr>
            </w:pPr>
            <w:r w:rsidRPr="007608A5">
              <w:rPr>
                <w:b/>
                <w:sz w:val="22"/>
                <w:szCs w:val="22"/>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FFADB4A" w14:textId="77777777" w:rsidR="002F23D8" w:rsidRPr="007608A5" w:rsidRDefault="002F23D8" w:rsidP="00CB287F">
            <w:pPr>
              <w:jc w:val="center"/>
              <w:rPr>
                <w:rFonts w:eastAsia="Arial Unicode MS"/>
                <w:sz w:val="22"/>
                <w:szCs w:val="22"/>
                <w:lang w:val="hr-HR"/>
              </w:rPr>
            </w:pPr>
            <w:r w:rsidRPr="007608A5">
              <w:rPr>
                <w:sz w:val="22"/>
                <w:szCs w:val="22"/>
                <w:lang w:val="hr-HR"/>
              </w:rPr>
              <w:t xml:space="preserve">   </w:t>
            </w:r>
          </w:p>
        </w:tc>
      </w:tr>
      <w:tr w:rsidR="002F23D8" w:rsidRPr="007608A5" w14:paraId="62332D29"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5BAE6E5" w14:textId="77777777" w:rsidR="002F23D8" w:rsidRPr="007608A5" w:rsidRDefault="002F23D8" w:rsidP="00CB287F">
            <w:pPr>
              <w:rPr>
                <w:rFonts w:eastAsia="Arial Unicode MS"/>
                <w:b/>
                <w:bCs/>
                <w:sz w:val="22"/>
                <w:szCs w:val="22"/>
                <w:lang w:val="hr-HR"/>
              </w:rPr>
            </w:pPr>
            <w:r w:rsidRPr="007608A5">
              <w:rPr>
                <w:b/>
                <w:bCs/>
                <w:sz w:val="22"/>
                <w:szCs w:val="22"/>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E38C038" w14:textId="77777777" w:rsidR="002F23D8" w:rsidRPr="007608A5" w:rsidRDefault="002F23D8" w:rsidP="00CB287F">
            <w:pPr>
              <w:rPr>
                <w:rFonts w:eastAsia="Arial Unicode MS"/>
                <w:sz w:val="22"/>
                <w:szCs w:val="22"/>
                <w:lang w:val="hr-HR"/>
              </w:rPr>
            </w:pPr>
            <w:r w:rsidRPr="007608A5">
              <w:rPr>
                <w:sz w:val="22"/>
                <w:szCs w:val="22"/>
                <w:lang w:val="hr-HR"/>
              </w:rPr>
              <w:t xml:space="preserve">    </w:t>
            </w:r>
          </w:p>
        </w:tc>
      </w:tr>
      <w:tr w:rsidR="002F23D8" w:rsidRPr="007608A5" w14:paraId="3CF32D6F"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05871CF" w14:textId="77777777" w:rsidR="002F23D8" w:rsidRPr="007608A5" w:rsidRDefault="002F23D8" w:rsidP="00CB287F">
            <w:pPr>
              <w:rPr>
                <w:rFonts w:eastAsia="Arial Unicode MS"/>
                <w:sz w:val="22"/>
                <w:szCs w:val="22"/>
                <w:lang w:val="hr-HR"/>
              </w:rPr>
            </w:pPr>
            <w:r w:rsidRPr="007608A5">
              <w:rPr>
                <w:sz w:val="22"/>
                <w:szCs w:val="22"/>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C12EBF7" w14:textId="77777777" w:rsidR="002F23D8" w:rsidRPr="007608A5" w:rsidRDefault="002F23D8" w:rsidP="00CB287F">
            <w:pPr>
              <w:rPr>
                <w:rFonts w:eastAsia="Arial Unicode MS"/>
                <w:sz w:val="22"/>
                <w:szCs w:val="22"/>
                <w:lang w:val="hr-HR"/>
              </w:rPr>
            </w:pPr>
            <w:r w:rsidRPr="007608A5">
              <w:rPr>
                <w:sz w:val="22"/>
                <w:szCs w:val="22"/>
                <w:lang w:val="hr-HR"/>
              </w:rPr>
              <w:t xml:space="preserve">   212.768,33 </w:t>
            </w:r>
          </w:p>
        </w:tc>
      </w:tr>
      <w:tr w:rsidR="002F23D8" w:rsidRPr="007608A5" w14:paraId="385E317E" w14:textId="77777777" w:rsidTr="00CB287F">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822D8D5" w14:textId="77777777" w:rsidR="002F23D8" w:rsidRPr="007608A5" w:rsidRDefault="002F23D8" w:rsidP="00CB287F">
            <w:pPr>
              <w:rPr>
                <w:rFonts w:eastAsia="Arial Unicode MS"/>
                <w:sz w:val="22"/>
                <w:szCs w:val="22"/>
                <w:lang w:val="hr-HR"/>
              </w:rPr>
            </w:pPr>
            <w:r w:rsidRPr="007608A5">
              <w:rPr>
                <w:sz w:val="22"/>
                <w:szCs w:val="22"/>
                <w:lang w:val="hr-HR"/>
              </w:rPr>
              <w:t>Božićnica/Regres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BE55798" w14:textId="77777777" w:rsidR="002F23D8" w:rsidRPr="007608A5" w:rsidRDefault="002F23D8" w:rsidP="00CB287F">
            <w:pPr>
              <w:rPr>
                <w:rFonts w:eastAsia="Arial Unicode MS"/>
                <w:sz w:val="22"/>
                <w:szCs w:val="22"/>
                <w:lang w:val="hr-HR"/>
              </w:rPr>
            </w:pPr>
            <w:r w:rsidRPr="007608A5">
              <w:rPr>
                <w:sz w:val="22"/>
                <w:szCs w:val="22"/>
                <w:lang w:val="hr-HR"/>
              </w:rPr>
              <w:t xml:space="preserve">       5.000,00   </w:t>
            </w:r>
          </w:p>
        </w:tc>
      </w:tr>
      <w:tr w:rsidR="002F23D8" w:rsidRPr="007608A5" w14:paraId="7244F34D" w14:textId="77777777" w:rsidTr="00CB287F">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09D8F5C" w14:textId="77777777" w:rsidR="002F23D8" w:rsidRPr="007608A5" w:rsidRDefault="002F23D8" w:rsidP="00CB287F">
            <w:pPr>
              <w:rPr>
                <w:sz w:val="22"/>
                <w:szCs w:val="22"/>
                <w:lang w:val="hr-HR"/>
              </w:rPr>
            </w:pPr>
            <w:r w:rsidRPr="007608A5">
              <w:rPr>
                <w:sz w:val="22"/>
                <w:szCs w:val="22"/>
                <w:lang w:val="hr-HR"/>
              </w:rPr>
              <w:t>Doprinosi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7917512" w14:textId="77777777" w:rsidR="002F23D8" w:rsidRPr="007608A5" w:rsidRDefault="002F23D8" w:rsidP="00CB287F">
            <w:pPr>
              <w:rPr>
                <w:sz w:val="22"/>
                <w:szCs w:val="22"/>
                <w:lang w:val="hr-HR"/>
              </w:rPr>
            </w:pPr>
            <w:r w:rsidRPr="007608A5">
              <w:rPr>
                <w:sz w:val="22"/>
                <w:szCs w:val="22"/>
                <w:lang w:val="hr-HR"/>
              </w:rPr>
              <w:t xml:space="preserve">   100.300,80</w:t>
            </w:r>
          </w:p>
        </w:tc>
      </w:tr>
      <w:tr w:rsidR="002F23D8" w:rsidRPr="007608A5" w14:paraId="1B35FFAD" w14:textId="77777777" w:rsidTr="00CB287F">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5A36C0EA" w14:textId="77777777" w:rsidR="002F23D8" w:rsidRPr="007608A5" w:rsidRDefault="002F23D8" w:rsidP="00CB287F">
            <w:pPr>
              <w:rPr>
                <w:rFonts w:eastAsia="Arial Unicode MS"/>
                <w:b/>
                <w:bCs/>
                <w:sz w:val="22"/>
                <w:szCs w:val="22"/>
                <w:lang w:val="hr-HR"/>
              </w:rPr>
            </w:pPr>
            <w:r w:rsidRPr="007608A5">
              <w:rPr>
                <w:b/>
                <w:bCs/>
                <w:sz w:val="22"/>
                <w:szCs w:val="22"/>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193B93D" w14:textId="77777777" w:rsidR="002F23D8" w:rsidRPr="007608A5" w:rsidRDefault="002F23D8" w:rsidP="00CB287F">
            <w:pPr>
              <w:rPr>
                <w:b/>
                <w:bCs/>
                <w:color w:val="FF0000"/>
                <w:sz w:val="22"/>
                <w:szCs w:val="22"/>
                <w:lang w:val="hr-HR"/>
              </w:rPr>
            </w:pPr>
            <w:r w:rsidRPr="007608A5">
              <w:rPr>
                <w:b/>
                <w:bCs/>
                <w:sz w:val="22"/>
                <w:szCs w:val="22"/>
                <w:lang w:val="hr-HR"/>
              </w:rPr>
              <w:t xml:space="preserve">   318.069,13</w:t>
            </w:r>
          </w:p>
        </w:tc>
      </w:tr>
      <w:tr w:rsidR="002F23D8" w:rsidRPr="007608A5" w14:paraId="6D9ADBDA"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19E5144" w14:textId="77777777" w:rsidR="002F23D8" w:rsidRPr="007608A5" w:rsidRDefault="002F23D8" w:rsidP="00CB287F">
            <w:pPr>
              <w:rPr>
                <w:rFonts w:eastAsia="Arial Unicode MS"/>
                <w:b/>
                <w:bCs/>
                <w:sz w:val="22"/>
                <w:szCs w:val="22"/>
                <w:lang w:val="hr-HR"/>
              </w:rPr>
            </w:pPr>
            <w:r w:rsidRPr="007608A5">
              <w:rPr>
                <w:b/>
                <w:bCs/>
                <w:sz w:val="22"/>
                <w:szCs w:val="22"/>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1A04C46" w14:textId="77777777" w:rsidR="002F23D8" w:rsidRPr="007608A5" w:rsidRDefault="002F23D8" w:rsidP="00CB287F">
            <w:pPr>
              <w:rPr>
                <w:rFonts w:eastAsia="Arial Unicode MS"/>
                <w:sz w:val="22"/>
                <w:szCs w:val="22"/>
                <w:lang w:val="hr-HR"/>
              </w:rPr>
            </w:pPr>
            <w:r w:rsidRPr="007608A5">
              <w:rPr>
                <w:sz w:val="22"/>
                <w:szCs w:val="22"/>
                <w:lang w:val="hr-HR"/>
              </w:rPr>
              <w:t> </w:t>
            </w:r>
          </w:p>
        </w:tc>
      </w:tr>
      <w:tr w:rsidR="002F23D8" w:rsidRPr="007608A5" w14:paraId="1EB45AAC"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8F133A7" w14:textId="77777777" w:rsidR="002F23D8" w:rsidRPr="007608A5" w:rsidRDefault="002F23D8" w:rsidP="00CB287F">
            <w:pPr>
              <w:rPr>
                <w:rFonts w:eastAsia="Arial Unicode MS"/>
                <w:b/>
                <w:bCs/>
                <w:sz w:val="22"/>
                <w:szCs w:val="22"/>
                <w:lang w:val="hr-HR"/>
              </w:rPr>
            </w:pPr>
            <w:r w:rsidRPr="007608A5">
              <w:rPr>
                <w:b/>
                <w:bCs/>
                <w:sz w:val="22"/>
                <w:szCs w:val="22"/>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8577872" w14:textId="77777777" w:rsidR="002F23D8" w:rsidRPr="007608A5" w:rsidRDefault="002F23D8" w:rsidP="00CB287F">
            <w:pPr>
              <w:rPr>
                <w:rFonts w:eastAsia="Arial Unicode MS"/>
                <w:sz w:val="22"/>
                <w:szCs w:val="22"/>
                <w:lang w:val="hr-HR"/>
              </w:rPr>
            </w:pPr>
            <w:r w:rsidRPr="007608A5">
              <w:rPr>
                <w:sz w:val="22"/>
                <w:szCs w:val="22"/>
                <w:lang w:val="hr-HR"/>
              </w:rPr>
              <w:t> </w:t>
            </w:r>
          </w:p>
        </w:tc>
      </w:tr>
      <w:tr w:rsidR="002F23D8" w:rsidRPr="007608A5" w14:paraId="55933F39"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807473D" w14:textId="77777777" w:rsidR="002F23D8" w:rsidRPr="007608A5" w:rsidRDefault="002F23D8" w:rsidP="00CB287F">
            <w:pPr>
              <w:rPr>
                <w:rFonts w:eastAsia="Arial Unicode MS"/>
                <w:sz w:val="22"/>
                <w:szCs w:val="22"/>
                <w:lang w:val="hr-HR"/>
              </w:rPr>
            </w:pPr>
            <w:r w:rsidRPr="007608A5">
              <w:rPr>
                <w:sz w:val="22"/>
                <w:szCs w:val="22"/>
                <w:lang w:val="hr-HR"/>
              </w:rPr>
              <w:t>Dnevnice za sl. put u zemlji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A449EF8" w14:textId="77777777" w:rsidR="002F23D8" w:rsidRPr="007608A5" w:rsidRDefault="002F23D8" w:rsidP="00CB287F">
            <w:pPr>
              <w:rPr>
                <w:rFonts w:eastAsia="Arial Unicode MS"/>
                <w:sz w:val="22"/>
                <w:szCs w:val="22"/>
                <w:lang w:val="hr-HR"/>
              </w:rPr>
            </w:pPr>
            <w:r w:rsidRPr="007608A5">
              <w:rPr>
                <w:sz w:val="22"/>
                <w:szCs w:val="22"/>
                <w:lang w:val="hr-HR"/>
              </w:rPr>
              <w:t xml:space="preserve">        </w:t>
            </w:r>
          </w:p>
        </w:tc>
      </w:tr>
      <w:tr w:rsidR="002F23D8" w:rsidRPr="007608A5" w14:paraId="58E371B1"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CED5137" w14:textId="77777777" w:rsidR="002F23D8" w:rsidRPr="007608A5" w:rsidRDefault="002F23D8" w:rsidP="00CB287F">
            <w:pPr>
              <w:rPr>
                <w:rFonts w:eastAsia="Arial Unicode MS"/>
                <w:sz w:val="22"/>
                <w:szCs w:val="22"/>
                <w:lang w:val="hr-HR"/>
              </w:rPr>
            </w:pPr>
            <w:r w:rsidRPr="007608A5">
              <w:rPr>
                <w:sz w:val="22"/>
                <w:szCs w:val="22"/>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75166DA" w14:textId="77777777" w:rsidR="002F23D8" w:rsidRPr="007608A5" w:rsidRDefault="002F23D8" w:rsidP="00CB287F">
            <w:pPr>
              <w:rPr>
                <w:rFonts w:eastAsia="Arial Unicode MS"/>
                <w:sz w:val="22"/>
                <w:szCs w:val="22"/>
                <w:lang w:val="hr-HR"/>
              </w:rPr>
            </w:pPr>
            <w:r w:rsidRPr="007608A5">
              <w:rPr>
                <w:sz w:val="22"/>
                <w:szCs w:val="22"/>
                <w:lang w:val="hr-HR"/>
              </w:rPr>
              <w:t xml:space="preserve">      10.440,00 </w:t>
            </w:r>
          </w:p>
        </w:tc>
      </w:tr>
      <w:tr w:rsidR="002F23D8" w:rsidRPr="007608A5" w14:paraId="3E41B88C" w14:textId="77777777" w:rsidTr="00CB287F">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288D6B7E" w14:textId="77777777" w:rsidR="002F23D8" w:rsidRPr="007608A5" w:rsidRDefault="002F23D8" w:rsidP="00CB287F">
            <w:pPr>
              <w:rPr>
                <w:rFonts w:eastAsia="Arial Unicode MS"/>
                <w:sz w:val="22"/>
                <w:szCs w:val="22"/>
                <w:lang w:val="hr-HR"/>
              </w:rPr>
            </w:pPr>
            <w:r w:rsidRPr="007608A5">
              <w:rPr>
                <w:sz w:val="22"/>
                <w:szCs w:val="22"/>
                <w:lang w:val="hr-HR"/>
              </w:rPr>
              <w:t>Naknada za upotrebu os. automobila u sl. svrhe</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54619298" w14:textId="77777777" w:rsidR="002F23D8" w:rsidRPr="007608A5" w:rsidRDefault="002F23D8" w:rsidP="00CB287F">
            <w:pPr>
              <w:rPr>
                <w:rFonts w:eastAsia="Arial Unicode MS"/>
                <w:sz w:val="22"/>
                <w:szCs w:val="22"/>
                <w:lang w:val="hr-HR"/>
              </w:rPr>
            </w:pPr>
            <w:r w:rsidRPr="007608A5">
              <w:rPr>
                <w:sz w:val="22"/>
                <w:szCs w:val="22"/>
                <w:lang w:val="hr-HR"/>
              </w:rPr>
              <w:t xml:space="preserve">        1.105,00</w:t>
            </w:r>
          </w:p>
        </w:tc>
      </w:tr>
      <w:tr w:rsidR="002F23D8" w:rsidRPr="007608A5" w14:paraId="5E1EAF77" w14:textId="77777777" w:rsidTr="00CB287F">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7A5198D7" w14:textId="77777777" w:rsidR="002F23D8" w:rsidRPr="007608A5" w:rsidRDefault="002F23D8" w:rsidP="00CB287F">
            <w:pPr>
              <w:rPr>
                <w:rFonts w:eastAsia="Arial Unicode MS"/>
                <w:b/>
                <w:bCs/>
                <w:sz w:val="22"/>
                <w:szCs w:val="22"/>
                <w:lang w:val="hr-HR"/>
              </w:rPr>
            </w:pPr>
            <w:r w:rsidRPr="007608A5">
              <w:rPr>
                <w:b/>
                <w:bCs/>
                <w:sz w:val="22"/>
                <w:szCs w:val="22"/>
                <w:lang w:val="hr-HR"/>
              </w:rPr>
              <w:t xml:space="preserve">Ukupno: Naknade </w:t>
            </w:r>
            <w:proofErr w:type="spellStart"/>
            <w:r w:rsidRPr="007608A5">
              <w:rPr>
                <w:b/>
                <w:bCs/>
                <w:sz w:val="22"/>
                <w:szCs w:val="22"/>
                <w:lang w:val="hr-HR"/>
              </w:rPr>
              <w:t>troš.zaposlenih</w:t>
            </w:r>
            <w:proofErr w:type="spellEnd"/>
            <w:r w:rsidRPr="007608A5">
              <w:rPr>
                <w:b/>
                <w:bCs/>
                <w:sz w:val="22"/>
                <w:szCs w:val="22"/>
                <w:lang w:val="hr-HR"/>
              </w:rPr>
              <w:t xml:space="preserve"> </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276162F9" w14:textId="77777777" w:rsidR="002F23D8" w:rsidRPr="007608A5" w:rsidRDefault="002F23D8" w:rsidP="00CB287F">
            <w:pPr>
              <w:rPr>
                <w:rFonts w:eastAsia="Arial Unicode MS"/>
                <w:b/>
                <w:bCs/>
                <w:sz w:val="22"/>
                <w:szCs w:val="22"/>
                <w:lang w:val="hr-HR"/>
              </w:rPr>
            </w:pPr>
            <w:r w:rsidRPr="007608A5">
              <w:rPr>
                <w:b/>
                <w:bCs/>
                <w:color w:val="FF0000"/>
                <w:sz w:val="22"/>
                <w:szCs w:val="22"/>
                <w:lang w:val="hr-HR"/>
              </w:rPr>
              <w:t xml:space="preserve">      </w:t>
            </w:r>
            <w:r w:rsidRPr="007608A5">
              <w:rPr>
                <w:b/>
                <w:bCs/>
                <w:sz w:val="22"/>
                <w:szCs w:val="22"/>
                <w:lang w:val="hr-HR"/>
              </w:rPr>
              <w:t xml:space="preserve">11.545,00 </w:t>
            </w:r>
          </w:p>
        </w:tc>
      </w:tr>
      <w:tr w:rsidR="002F23D8" w:rsidRPr="007608A5" w14:paraId="7BE758B6"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A3E4D3C" w14:textId="77777777" w:rsidR="002F23D8" w:rsidRPr="007608A5" w:rsidRDefault="002F23D8" w:rsidP="00CB287F">
            <w:pPr>
              <w:rPr>
                <w:rFonts w:eastAsia="Arial Unicode MS"/>
                <w:b/>
                <w:bCs/>
                <w:sz w:val="22"/>
                <w:szCs w:val="22"/>
                <w:lang w:val="hr-HR"/>
              </w:rPr>
            </w:pPr>
            <w:r w:rsidRPr="007608A5">
              <w:rPr>
                <w:b/>
                <w:bCs/>
                <w:sz w:val="22"/>
                <w:szCs w:val="22"/>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325CAF2" w14:textId="77777777" w:rsidR="002F23D8" w:rsidRPr="007608A5" w:rsidRDefault="002F23D8" w:rsidP="00CB287F">
            <w:pPr>
              <w:rPr>
                <w:rFonts w:eastAsia="Arial Unicode MS"/>
                <w:sz w:val="22"/>
                <w:szCs w:val="22"/>
                <w:lang w:val="hr-HR"/>
              </w:rPr>
            </w:pPr>
            <w:r w:rsidRPr="007608A5">
              <w:rPr>
                <w:sz w:val="22"/>
                <w:szCs w:val="22"/>
                <w:lang w:val="hr-HR"/>
              </w:rPr>
              <w:t> </w:t>
            </w:r>
          </w:p>
        </w:tc>
      </w:tr>
      <w:tr w:rsidR="002F23D8" w:rsidRPr="007608A5" w14:paraId="3F4828AD"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5434429" w14:textId="77777777" w:rsidR="002F23D8" w:rsidRPr="007608A5" w:rsidRDefault="002F23D8" w:rsidP="00CB287F">
            <w:pPr>
              <w:rPr>
                <w:rFonts w:eastAsia="Arial Unicode MS"/>
                <w:sz w:val="22"/>
                <w:szCs w:val="22"/>
                <w:lang w:val="hr-HR"/>
              </w:rPr>
            </w:pPr>
            <w:r w:rsidRPr="007608A5">
              <w:rPr>
                <w:sz w:val="22"/>
                <w:szCs w:val="22"/>
                <w:lang w:val="hr-HR"/>
              </w:rPr>
              <w:t>Uredski materijal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09AD773" w14:textId="77777777" w:rsidR="002F23D8" w:rsidRPr="007608A5" w:rsidRDefault="002F23D8" w:rsidP="00CB287F">
            <w:pPr>
              <w:rPr>
                <w:rFonts w:eastAsia="Arial Unicode MS"/>
                <w:sz w:val="22"/>
                <w:szCs w:val="22"/>
                <w:lang w:val="hr-HR"/>
              </w:rPr>
            </w:pPr>
            <w:r w:rsidRPr="007608A5">
              <w:rPr>
                <w:sz w:val="22"/>
                <w:szCs w:val="22"/>
                <w:lang w:val="hr-HR"/>
              </w:rPr>
              <w:t xml:space="preserve">        </w:t>
            </w:r>
          </w:p>
        </w:tc>
      </w:tr>
      <w:tr w:rsidR="002F23D8" w:rsidRPr="007608A5" w14:paraId="15326932"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E4D3CC7" w14:textId="77777777" w:rsidR="002F23D8" w:rsidRPr="007608A5" w:rsidRDefault="002F23D8" w:rsidP="00CB287F">
            <w:pPr>
              <w:rPr>
                <w:rFonts w:eastAsia="Arial Unicode MS"/>
                <w:sz w:val="22"/>
                <w:szCs w:val="22"/>
                <w:lang w:val="hr-HR"/>
              </w:rPr>
            </w:pPr>
            <w:r w:rsidRPr="007608A5">
              <w:rPr>
                <w:sz w:val="22"/>
                <w:szCs w:val="22"/>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4218686" w14:textId="77777777" w:rsidR="002F23D8" w:rsidRPr="007608A5" w:rsidRDefault="002F23D8" w:rsidP="00CB287F">
            <w:pPr>
              <w:jc w:val="center"/>
              <w:rPr>
                <w:rFonts w:eastAsia="Arial Unicode MS"/>
                <w:sz w:val="22"/>
                <w:szCs w:val="22"/>
                <w:lang w:val="hr-HR"/>
              </w:rPr>
            </w:pPr>
            <w:r w:rsidRPr="007608A5">
              <w:rPr>
                <w:sz w:val="22"/>
                <w:szCs w:val="22"/>
                <w:lang w:val="hr-HR"/>
              </w:rPr>
              <w:t xml:space="preserve">    40.399,61 </w:t>
            </w:r>
          </w:p>
        </w:tc>
      </w:tr>
      <w:tr w:rsidR="002F23D8" w:rsidRPr="007608A5" w14:paraId="34DE974E"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9FA6494" w14:textId="77777777" w:rsidR="002F23D8" w:rsidRPr="007608A5" w:rsidRDefault="002F23D8" w:rsidP="00CB287F">
            <w:pPr>
              <w:rPr>
                <w:rFonts w:eastAsia="Arial Unicode MS"/>
                <w:sz w:val="22"/>
                <w:szCs w:val="22"/>
                <w:lang w:val="hr-HR"/>
              </w:rPr>
            </w:pPr>
            <w:r w:rsidRPr="007608A5">
              <w:rPr>
                <w:sz w:val="22"/>
                <w:szCs w:val="22"/>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5F14B33" w14:textId="77777777" w:rsidR="002F23D8" w:rsidRPr="007608A5" w:rsidRDefault="002F23D8" w:rsidP="00CB287F">
            <w:pPr>
              <w:rPr>
                <w:rFonts w:eastAsia="Arial Unicode MS"/>
                <w:sz w:val="22"/>
                <w:szCs w:val="22"/>
                <w:lang w:val="hr-HR"/>
              </w:rPr>
            </w:pPr>
            <w:r w:rsidRPr="007608A5">
              <w:rPr>
                <w:sz w:val="22"/>
                <w:szCs w:val="22"/>
                <w:lang w:val="hr-HR"/>
              </w:rPr>
              <w:t xml:space="preserve">      21.389,97</w:t>
            </w:r>
          </w:p>
        </w:tc>
      </w:tr>
      <w:tr w:rsidR="002F23D8" w:rsidRPr="007608A5" w14:paraId="5383376E"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A5F5284" w14:textId="77777777" w:rsidR="002F23D8" w:rsidRPr="007608A5" w:rsidRDefault="002F23D8" w:rsidP="00CB287F">
            <w:pPr>
              <w:rPr>
                <w:rFonts w:eastAsia="Arial Unicode MS"/>
                <w:sz w:val="22"/>
                <w:szCs w:val="22"/>
                <w:lang w:val="hr-HR"/>
              </w:rPr>
            </w:pPr>
            <w:r w:rsidRPr="007608A5">
              <w:rPr>
                <w:sz w:val="22"/>
                <w:szCs w:val="22"/>
                <w:lang w:val="hr-HR"/>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5ED8139" w14:textId="77777777" w:rsidR="002F23D8" w:rsidRPr="007608A5" w:rsidRDefault="002F23D8" w:rsidP="00CB287F">
            <w:pPr>
              <w:rPr>
                <w:rFonts w:eastAsia="Arial Unicode MS"/>
                <w:sz w:val="22"/>
                <w:szCs w:val="22"/>
                <w:lang w:val="hr-HR"/>
              </w:rPr>
            </w:pPr>
            <w:r w:rsidRPr="007608A5">
              <w:rPr>
                <w:sz w:val="22"/>
                <w:szCs w:val="22"/>
                <w:lang w:val="hr-HR"/>
              </w:rPr>
              <w:t xml:space="preserve">                 -   </w:t>
            </w:r>
          </w:p>
        </w:tc>
      </w:tr>
      <w:tr w:rsidR="002F23D8" w:rsidRPr="007608A5" w14:paraId="5C18981C" w14:textId="77777777" w:rsidTr="00CB287F">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BF25AFD" w14:textId="77777777" w:rsidR="002F23D8" w:rsidRPr="007608A5" w:rsidRDefault="002F23D8" w:rsidP="00CB287F">
            <w:pPr>
              <w:rPr>
                <w:rFonts w:eastAsia="Arial Unicode MS"/>
                <w:b/>
                <w:bCs/>
                <w:sz w:val="22"/>
                <w:szCs w:val="22"/>
                <w:lang w:val="hr-HR"/>
              </w:rPr>
            </w:pPr>
            <w:r w:rsidRPr="007608A5">
              <w:rPr>
                <w:b/>
                <w:bCs/>
                <w:sz w:val="22"/>
                <w:szCs w:val="22"/>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4B99888E" w14:textId="77777777" w:rsidR="002F23D8" w:rsidRPr="007608A5" w:rsidRDefault="002F23D8" w:rsidP="00CB287F">
            <w:pPr>
              <w:rPr>
                <w:b/>
                <w:bCs/>
                <w:sz w:val="22"/>
                <w:szCs w:val="22"/>
                <w:lang w:val="hr-HR"/>
              </w:rPr>
            </w:pPr>
            <w:r w:rsidRPr="007608A5">
              <w:rPr>
                <w:b/>
                <w:bCs/>
                <w:sz w:val="22"/>
                <w:szCs w:val="22"/>
                <w:lang w:val="hr-HR"/>
              </w:rPr>
              <w:t xml:space="preserve">      61.789,58 </w:t>
            </w:r>
          </w:p>
        </w:tc>
      </w:tr>
      <w:tr w:rsidR="002F23D8" w:rsidRPr="007608A5" w14:paraId="35497A79" w14:textId="77777777" w:rsidTr="00CB287F">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369052EC" w14:textId="77777777" w:rsidR="002F23D8" w:rsidRPr="007608A5" w:rsidRDefault="002F23D8" w:rsidP="00CB287F">
            <w:pPr>
              <w:rPr>
                <w:rFonts w:eastAsia="Arial Unicode MS"/>
                <w:b/>
                <w:bCs/>
                <w:sz w:val="22"/>
                <w:szCs w:val="22"/>
                <w:lang w:val="hr-HR"/>
              </w:rPr>
            </w:pPr>
            <w:r w:rsidRPr="007608A5">
              <w:rPr>
                <w:b/>
                <w:bCs/>
                <w:sz w:val="22"/>
                <w:szCs w:val="22"/>
                <w:lang w:val="hr-HR"/>
              </w:rPr>
              <w:t>Rashodi za uslugu</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59C9FF06" w14:textId="77777777" w:rsidR="002F23D8" w:rsidRPr="007608A5" w:rsidRDefault="002F23D8" w:rsidP="00CB287F">
            <w:pPr>
              <w:rPr>
                <w:rFonts w:eastAsia="Arial Unicode MS"/>
                <w:b/>
                <w:sz w:val="22"/>
                <w:szCs w:val="22"/>
                <w:lang w:val="hr-HR"/>
              </w:rPr>
            </w:pPr>
            <w:r w:rsidRPr="007608A5">
              <w:rPr>
                <w:sz w:val="22"/>
                <w:szCs w:val="22"/>
                <w:lang w:val="hr-HR"/>
              </w:rPr>
              <w:t xml:space="preserve">    </w:t>
            </w:r>
          </w:p>
        </w:tc>
      </w:tr>
      <w:tr w:rsidR="002F23D8" w:rsidRPr="007608A5" w14:paraId="1765222B"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EEC4002" w14:textId="77777777" w:rsidR="002F23D8" w:rsidRPr="007608A5" w:rsidRDefault="002F23D8" w:rsidP="00CB287F">
            <w:pPr>
              <w:rPr>
                <w:rFonts w:eastAsia="Arial Unicode MS"/>
                <w:sz w:val="22"/>
                <w:szCs w:val="22"/>
                <w:lang w:val="hr-HR"/>
              </w:rPr>
            </w:pPr>
            <w:r w:rsidRPr="007608A5">
              <w:rPr>
                <w:sz w:val="22"/>
                <w:szCs w:val="22"/>
                <w:lang w:val="hr-HR"/>
              </w:rPr>
              <w:t>Izdaci za mobilne telefone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8607494" w14:textId="77777777" w:rsidR="002F23D8" w:rsidRPr="007608A5" w:rsidRDefault="002F23D8" w:rsidP="00CB287F">
            <w:pPr>
              <w:rPr>
                <w:rFonts w:eastAsia="Arial Unicode MS"/>
                <w:sz w:val="22"/>
                <w:szCs w:val="22"/>
                <w:lang w:val="hr-HR"/>
              </w:rPr>
            </w:pPr>
          </w:p>
        </w:tc>
      </w:tr>
      <w:tr w:rsidR="002F23D8" w:rsidRPr="007608A5" w14:paraId="6A69B414"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DDC7B47" w14:textId="77777777" w:rsidR="002F23D8" w:rsidRPr="007608A5" w:rsidRDefault="002F23D8" w:rsidP="00CB287F">
            <w:pPr>
              <w:rPr>
                <w:rFonts w:eastAsia="Arial Unicode MS"/>
                <w:sz w:val="22"/>
                <w:szCs w:val="22"/>
                <w:lang w:val="hr-HR"/>
              </w:rPr>
            </w:pPr>
            <w:r w:rsidRPr="007608A5">
              <w:rPr>
                <w:sz w:val="22"/>
                <w:szCs w:val="22"/>
                <w:lang w:val="hr-HR"/>
              </w:rPr>
              <w:t>Izdaci za poštanske i dostavljačke pošiljke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E721A5A" w14:textId="77777777" w:rsidR="002F23D8" w:rsidRPr="007608A5" w:rsidRDefault="002F23D8" w:rsidP="00CB287F">
            <w:pPr>
              <w:rPr>
                <w:rFonts w:eastAsia="Arial Unicode MS"/>
                <w:sz w:val="22"/>
                <w:szCs w:val="22"/>
                <w:lang w:val="hr-HR"/>
              </w:rPr>
            </w:pPr>
          </w:p>
        </w:tc>
      </w:tr>
      <w:tr w:rsidR="002F23D8" w:rsidRPr="007608A5" w14:paraId="3F72A6EC"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42E44BF" w14:textId="77777777" w:rsidR="002F23D8" w:rsidRPr="007608A5" w:rsidRDefault="002F23D8" w:rsidP="00CB287F">
            <w:pPr>
              <w:rPr>
                <w:rFonts w:eastAsia="Arial Unicode MS"/>
                <w:sz w:val="22"/>
                <w:szCs w:val="22"/>
                <w:lang w:val="hr-HR"/>
              </w:rPr>
            </w:pPr>
            <w:r w:rsidRPr="007608A5">
              <w:rPr>
                <w:sz w:val="22"/>
                <w:szCs w:val="22"/>
                <w:lang w:val="hr-HR"/>
              </w:rPr>
              <w:t>Izdaci za 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E10394A" w14:textId="77777777" w:rsidR="002F23D8" w:rsidRPr="007608A5" w:rsidRDefault="002F23D8" w:rsidP="00CB287F">
            <w:pPr>
              <w:rPr>
                <w:rFonts w:eastAsia="Arial Unicode MS"/>
                <w:sz w:val="22"/>
                <w:szCs w:val="22"/>
                <w:lang w:val="hr-HR"/>
              </w:rPr>
            </w:pPr>
            <w:r w:rsidRPr="007608A5">
              <w:rPr>
                <w:sz w:val="22"/>
                <w:szCs w:val="22"/>
                <w:lang w:val="hr-HR"/>
              </w:rPr>
              <w:t xml:space="preserve">    55.590,97 </w:t>
            </w:r>
          </w:p>
        </w:tc>
      </w:tr>
      <w:tr w:rsidR="002F23D8" w:rsidRPr="007608A5" w14:paraId="1D230376"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C7A79D0" w14:textId="77777777" w:rsidR="002F23D8" w:rsidRPr="007608A5" w:rsidRDefault="002F23D8" w:rsidP="00CB287F">
            <w:pPr>
              <w:rPr>
                <w:rFonts w:eastAsia="Arial Unicode MS"/>
                <w:sz w:val="22"/>
                <w:szCs w:val="22"/>
                <w:lang w:val="hr-HR"/>
              </w:rPr>
            </w:pPr>
            <w:r w:rsidRPr="007608A5">
              <w:rPr>
                <w:sz w:val="22"/>
                <w:szCs w:val="22"/>
                <w:lang w:val="hr-HR"/>
              </w:rPr>
              <w:t>Izdaci za zaštitu na radu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19FDE60" w14:textId="77777777" w:rsidR="002F23D8" w:rsidRPr="007608A5" w:rsidRDefault="002F23D8" w:rsidP="00CB287F">
            <w:pPr>
              <w:rPr>
                <w:rFonts w:eastAsia="Arial Unicode MS"/>
                <w:sz w:val="22"/>
                <w:szCs w:val="22"/>
                <w:lang w:val="hr-HR"/>
              </w:rPr>
            </w:pPr>
            <w:r w:rsidRPr="007608A5">
              <w:rPr>
                <w:sz w:val="22"/>
                <w:szCs w:val="22"/>
                <w:lang w:val="hr-HR"/>
              </w:rPr>
              <w:t xml:space="preserve">       </w:t>
            </w:r>
          </w:p>
        </w:tc>
      </w:tr>
      <w:tr w:rsidR="002F23D8" w:rsidRPr="007608A5" w14:paraId="3B1489C9"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3487FA3" w14:textId="77777777" w:rsidR="002F23D8" w:rsidRPr="007608A5" w:rsidRDefault="002F23D8" w:rsidP="00CB287F">
            <w:pPr>
              <w:rPr>
                <w:rFonts w:eastAsia="Arial Unicode MS"/>
                <w:sz w:val="22"/>
                <w:szCs w:val="22"/>
                <w:lang w:val="hr-HR"/>
              </w:rPr>
            </w:pPr>
            <w:r w:rsidRPr="007608A5">
              <w:rPr>
                <w:sz w:val="22"/>
                <w:szCs w:val="22"/>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F556BC6" w14:textId="77777777" w:rsidR="002F23D8" w:rsidRPr="007608A5" w:rsidRDefault="002F23D8" w:rsidP="00CB287F">
            <w:pPr>
              <w:rPr>
                <w:rFonts w:eastAsia="Arial Unicode MS"/>
                <w:sz w:val="22"/>
                <w:szCs w:val="22"/>
                <w:lang w:val="hr-HR"/>
              </w:rPr>
            </w:pPr>
            <w:r w:rsidRPr="007608A5">
              <w:rPr>
                <w:sz w:val="22"/>
                <w:szCs w:val="22"/>
                <w:lang w:val="hr-HR"/>
              </w:rPr>
              <w:t xml:space="preserve">    27.813,56 </w:t>
            </w:r>
          </w:p>
        </w:tc>
      </w:tr>
      <w:tr w:rsidR="002F23D8" w:rsidRPr="007608A5" w14:paraId="02354982"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DF6AB6E" w14:textId="77777777" w:rsidR="002F23D8" w:rsidRPr="007608A5" w:rsidRDefault="002F23D8" w:rsidP="00CB287F">
            <w:pPr>
              <w:rPr>
                <w:rFonts w:eastAsia="Arial Unicode MS"/>
                <w:sz w:val="22"/>
                <w:szCs w:val="22"/>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B1B5269" w14:textId="77777777" w:rsidR="002F23D8" w:rsidRPr="007608A5" w:rsidRDefault="002F23D8" w:rsidP="00CB287F">
            <w:pPr>
              <w:rPr>
                <w:rFonts w:eastAsia="Arial Unicode MS"/>
                <w:sz w:val="22"/>
                <w:szCs w:val="22"/>
                <w:lang w:val="hr-HR"/>
              </w:rPr>
            </w:pPr>
            <w:r w:rsidRPr="007608A5">
              <w:rPr>
                <w:sz w:val="22"/>
                <w:szCs w:val="22"/>
                <w:lang w:val="hr-HR"/>
              </w:rPr>
              <w:t xml:space="preserve">       </w:t>
            </w:r>
          </w:p>
        </w:tc>
      </w:tr>
      <w:tr w:rsidR="002F23D8" w:rsidRPr="007608A5" w14:paraId="237B15B2"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151BF04" w14:textId="77777777" w:rsidR="002F23D8" w:rsidRPr="007608A5" w:rsidRDefault="002F23D8" w:rsidP="00CB287F">
            <w:pPr>
              <w:rPr>
                <w:rFonts w:eastAsia="Arial Unicode MS"/>
                <w:b/>
                <w:bCs/>
                <w:sz w:val="22"/>
                <w:szCs w:val="22"/>
                <w:lang w:val="hr-HR"/>
              </w:rPr>
            </w:pPr>
            <w:r w:rsidRPr="007608A5">
              <w:rPr>
                <w:b/>
                <w:bCs/>
                <w:sz w:val="22"/>
                <w:szCs w:val="22"/>
                <w:lang w:val="hr-HR"/>
              </w:rPr>
              <w:t>Ukupno: Troškovi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819DE89" w14:textId="77777777" w:rsidR="002F23D8" w:rsidRPr="007608A5" w:rsidRDefault="002F23D8" w:rsidP="00CB287F">
            <w:pPr>
              <w:rPr>
                <w:b/>
                <w:bCs/>
                <w:sz w:val="22"/>
                <w:szCs w:val="22"/>
                <w:lang w:val="hr-HR"/>
              </w:rPr>
            </w:pPr>
            <w:r w:rsidRPr="007608A5">
              <w:rPr>
                <w:b/>
                <w:bCs/>
                <w:sz w:val="22"/>
                <w:szCs w:val="22"/>
                <w:lang w:val="hr-HR"/>
              </w:rPr>
              <w:t xml:space="preserve">     83.404,53</w:t>
            </w:r>
          </w:p>
        </w:tc>
      </w:tr>
      <w:tr w:rsidR="002F23D8" w:rsidRPr="007608A5" w14:paraId="272527C5" w14:textId="77777777" w:rsidTr="00CB287F">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3FC2508" w14:textId="77777777" w:rsidR="002F23D8" w:rsidRPr="007608A5" w:rsidRDefault="002F23D8" w:rsidP="00CB287F">
            <w:pPr>
              <w:rPr>
                <w:rFonts w:eastAsia="Arial Unicode MS"/>
                <w:b/>
                <w:bCs/>
                <w:sz w:val="22"/>
                <w:szCs w:val="22"/>
                <w:lang w:val="hr-HR"/>
              </w:rPr>
            </w:pPr>
            <w:r w:rsidRPr="007608A5">
              <w:rPr>
                <w:b/>
                <w:bCs/>
                <w:sz w:val="22"/>
                <w:szCs w:val="22"/>
                <w:lang w:val="hr-HR"/>
              </w:rPr>
              <w:t xml:space="preserve">Rashodi za nabavu </w:t>
            </w:r>
            <w:proofErr w:type="spellStart"/>
            <w:r w:rsidRPr="007608A5">
              <w:rPr>
                <w:b/>
                <w:bCs/>
                <w:sz w:val="22"/>
                <w:szCs w:val="22"/>
                <w:lang w:val="hr-HR"/>
              </w:rPr>
              <w:t>proiz.dug.imovine</w:t>
            </w:r>
            <w:proofErr w:type="spellEnd"/>
            <w:r w:rsidRPr="007608A5">
              <w:rPr>
                <w:b/>
                <w:bCs/>
                <w:sz w:val="22"/>
                <w:szCs w:val="22"/>
                <w:lang w:val="hr-HR"/>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B2575CE" w14:textId="77777777" w:rsidR="002F23D8" w:rsidRPr="007608A5" w:rsidRDefault="002F23D8" w:rsidP="00CB287F">
            <w:pPr>
              <w:rPr>
                <w:b/>
                <w:bCs/>
                <w:sz w:val="22"/>
                <w:szCs w:val="22"/>
                <w:lang w:val="hr-HR"/>
              </w:rPr>
            </w:pPr>
          </w:p>
        </w:tc>
      </w:tr>
      <w:tr w:rsidR="002F23D8" w:rsidRPr="007608A5" w14:paraId="404EA385" w14:textId="77777777" w:rsidTr="00CB287F">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5773726D" w14:textId="77777777" w:rsidR="002F23D8" w:rsidRPr="007608A5" w:rsidRDefault="002F23D8" w:rsidP="00CB287F">
            <w:pPr>
              <w:rPr>
                <w:rFonts w:eastAsia="Arial Unicode MS"/>
                <w:bCs/>
                <w:sz w:val="22"/>
                <w:szCs w:val="22"/>
                <w:lang w:val="hr-HR"/>
              </w:rPr>
            </w:pPr>
            <w:r w:rsidRPr="007608A5">
              <w:rPr>
                <w:rFonts w:eastAsia="Arial Unicode MS"/>
                <w:b/>
                <w:bCs/>
                <w:sz w:val="22"/>
                <w:szCs w:val="22"/>
                <w:lang w:val="hr-HR"/>
              </w:rPr>
              <w:t xml:space="preserve"> </w:t>
            </w:r>
            <w:r w:rsidRPr="007608A5">
              <w:rPr>
                <w:rFonts w:eastAsia="Arial Unicode MS"/>
                <w:bCs/>
                <w:sz w:val="22"/>
                <w:szCs w:val="22"/>
                <w:lang w:val="hr-HR"/>
              </w:rPr>
              <w:t>Nabava radne mehanizacije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2F9B2D7" w14:textId="77777777" w:rsidR="002F23D8" w:rsidRPr="007608A5" w:rsidRDefault="002F23D8" w:rsidP="00CB287F">
            <w:pPr>
              <w:rPr>
                <w:rFonts w:eastAsia="Arial Unicode MS"/>
                <w:b/>
                <w:bCs/>
                <w:sz w:val="22"/>
                <w:szCs w:val="22"/>
                <w:lang w:val="hr-HR"/>
              </w:rPr>
            </w:pPr>
            <w:r w:rsidRPr="007608A5">
              <w:rPr>
                <w:rFonts w:eastAsia="Arial Unicode MS"/>
                <w:b/>
                <w:bCs/>
                <w:sz w:val="22"/>
                <w:szCs w:val="22"/>
                <w:lang w:val="hr-HR"/>
              </w:rPr>
              <w:t xml:space="preserve">   119.497,50</w:t>
            </w:r>
          </w:p>
        </w:tc>
      </w:tr>
      <w:tr w:rsidR="002F23D8" w:rsidRPr="007608A5" w14:paraId="2B464D86" w14:textId="77777777" w:rsidTr="00CB287F">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23E3EEC0" w14:textId="77777777" w:rsidR="002F23D8" w:rsidRPr="007608A5" w:rsidRDefault="002F23D8" w:rsidP="00CB287F">
            <w:pPr>
              <w:rPr>
                <w:rFonts w:eastAsia="Arial Unicode MS"/>
                <w:b/>
                <w:bCs/>
                <w:sz w:val="22"/>
                <w:szCs w:val="22"/>
                <w:lang w:val="hr-HR"/>
              </w:rPr>
            </w:pPr>
            <w:r w:rsidRPr="007608A5">
              <w:rPr>
                <w:b/>
                <w:bCs/>
                <w:sz w:val="22"/>
                <w:szCs w:val="22"/>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7A4B0686" w14:textId="77777777" w:rsidR="002F23D8" w:rsidRPr="007608A5" w:rsidRDefault="002F23D8" w:rsidP="00CB287F">
            <w:pPr>
              <w:rPr>
                <w:rFonts w:eastAsia="Arial Unicode MS"/>
                <w:b/>
                <w:bCs/>
                <w:sz w:val="22"/>
                <w:szCs w:val="22"/>
                <w:lang w:val="hr-HR"/>
              </w:rPr>
            </w:pPr>
            <w:r w:rsidRPr="007608A5">
              <w:rPr>
                <w:b/>
                <w:bCs/>
                <w:sz w:val="22"/>
                <w:szCs w:val="22"/>
                <w:lang w:val="hr-HR"/>
              </w:rPr>
              <w:t xml:space="preserve">   594.305,74</w:t>
            </w:r>
          </w:p>
        </w:tc>
      </w:tr>
    </w:tbl>
    <w:p w14:paraId="4318D77C" w14:textId="77777777" w:rsidR="002F23D8" w:rsidRPr="007608A5" w:rsidRDefault="002F23D8" w:rsidP="002F23D8">
      <w:pPr>
        <w:spacing w:line="360" w:lineRule="auto"/>
        <w:ind w:firstLine="720"/>
        <w:rPr>
          <w:b/>
          <w:bCs/>
          <w:sz w:val="22"/>
          <w:szCs w:val="22"/>
          <w:lang w:val="hr-HR"/>
        </w:rPr>
      </w:pPr>
    </w:p>
    <w:p w14:paraId="2B0F86AA" w14:textId="77777777" w:rsidR="002F23D8" w:rsidRPr="007608A5" w:rsidRDefault="002F23D8" w:rsidP="002F23D8">
      <w:pPr>
        <w:spacing w:line="360" w:lineRule="auto"/>
        <w:rPr>
          <w:b/>
          <w:bCs/>
          <w:sz w:val="22"/>
          <w:szCs w:val="22"/>
          <w:lang w:val="hr-HR"/>
        </w:rPr>
      </w:pPr>
    </w:p>
    <w:tbl>
      <w:tblPr>
        <w:tblW w:w="5969" w:type="dxa"/>
        <w:tblInd w:w="1291" w:type="dxa"/>
        <w:tblCellMar>
          <w:left w:w="0" w:type="dxa"/>
          <w:right w:w="0" w:type="dxa"/>
        </w:tblCellMar>
        <w:tblLook w:val="0000" w:firstRow="0" w:lastRow="0" w:firstColumn="0" w:lastColumn="0" w:noHBand="0" w:noVBand="0"/>
      </w:tblPr>
      <w:tblGrid>
        <w:gridCol w:w="4340"/>
        <w:gridCol w:w="1629"/>
      </w:tblGrid>
      <w:tr w:rsidR="002F23D8" w:rsidRPr="007608A5" w14:paraId="0D7BCC51" w14:textId="77777777" w:rsidTr="00CB287F">
        <w:trPr>
          <w:trHeight w:val="255"/>
        </w:trPr>
        <w:tc>
          <w:tcPr>
            <w:tcW w:w="4340"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0DAE00B3" w14:textId="77777777" w:rsidR="002F23D8" w:rsidRPr="007608A5" w:rsidRDefault="002F23D8" w:rsidP="00CB287F">
            <w:pPr>
              <w:rPr>
                <w:rFonts w:eastAsia="Arial Unicode MS"/>
                <w:b/>
                <w:bCs/>
                <w:sz w:val="22"/>
                <w:szCs w:val="22"/>
                <w:lang w:val="hr-HR"/>
              </w:rPr>
            </w:pPr>
            <w:r w:rsidRPr="007608A5">
              <w:rPr>
                <w:b/>
                <w:bCs/>
                <w:sz w:val="22"/>
                <w:szCs w:val="22"/>
                <w:lang w:val="hr-HR"/>
              </w:rPr>
              <w:t xml:space="preserve">RASHODI POSLOVANJA </w:t>
            </w:r>
          </w:p>
        </w:tc>
        <w:tc>
          <w:tcPr>
            <w:tcW w:w="1629"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675D9DCE" w14:textId="77777777" w:rsidR="002F23D8" w:rsidRPr="007608A5" w:rsidRDefault="002F23D8" w:rsidP="00CB287F">
            <w:pPr>
              <w:rPr>
                <w:rFonts w:eastAsia="Arial Unicode MS"/>
                <w:b/>
                <w:bCs/>
                <w:sz w:val="22"/>
                <w:szCs w:val="22"/>
                <w:lang w:val="hr-HR"/>
              </w:rPr>
            </w:pPr>
            <w:r w:rsidRPr="007608A5">
              <w:rPr>
                <w:b/>
                <w:bCs/>
                <w:sz w:val="22"/>
                <w:szCs w:val="22"/>
                <w:lang w:val="hr-HR"/>
              </w:rPr>
              <w:t xml:space="preserve">     594.305,74 kn</w:t>
            </w:r>
          </w:p>
        </w:tc>
      </w:tr>
    </w:tbl>
    <w:p w14:paraId="615A0927" w14:textId="77777777" w:rsidR="002F23D8" w:rsidRPr="007608A5" w:rsidRDefault="002F23D8" w:rsidP="002F23D8">
      <w:pPr>
        <w:spacing w:line="360" w:lineRule="auto"/>
        <w:rPr>
          <w:sz w:val="22"/>
          <w:szCs w:val="22"/>
          <w:lang w:val="hr-HR"/>
        </w:rPr>
      </w:pP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r>
    </w:p>
    <w:p w14:paraId="561E132E" w14:textId="202D6A40" w:rsidR="002F23D8" w:rsidRPr="007608A5" w:rsidRDefault="002F23D8" w:rsidP="002F23D8">
      <w:pPr>
        <w:spacing w:line="360" w:lineRule="auto"/>
        <w:rPr>
          <w:sz w:val="22"/>
          <w:szCs w:val="22"/>
          <w:lang w:val="hr-HR"/>
        </w:rPr>
      </w:pPr>
      <w:r w:rsidRPr="007608A5">
        <w:rPr>
          <w:noProof/>
          <w:sz w:val="22"/>
          <w:szCs w:val="22"/>
          <w:lang w:val="hr-HR"/>
        </w:rPr>
        <mc:AlternateContent>
          <mc:Choice Requires="wps">
            <w:drawing>
              <wp:anchor distT="0" distB="0" distL="114300" distR="114300" simplePos="0" relativeHeight="251671552" behindDoc="0" locked="0" layoutInCell="1" allowOverlap="1" wp14:anchorId="730DCF99" wp14:editId="2370244D">
                <wp:simplePos x="0" y="0"/>
                <wp:positionH relativeFrom="column">
                  <wp:posOffset>3314700</wp:posOffset>
                </wp:positionH>
                <wp:positionV relativeFrom="paragraph">
                  <wp:posOffset>61595</wp:posOffset>
                </wp:positionV>
                <wp:extent cx="2171700" cy="685800"/>
                <wp:effectExtent l="3810" t="0" r="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E21372" w14:textId="77777777" w:rsidR="00CB287F" w:rsidRPr="00B80F2B" w:rsidRDefault="00CB287F" w:rsidP="002F23D8">
                            <w:pPr>
                              <w:ind w:left="720"/>
                              <w:rPr>
                                <w:rFonts w:ascii="Arial" w:hAnsi="Arial" w:cs="Arial"/>
                                <w:lang w:val="hr-HR"/>
                              </w:rPr>
                            </w:pPr>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4310E7C9" w14:textId="77777777" w:rsidR="00CB287F" w:rsidRDefault="00CB287F" w:rsidP="002F23D8">
                            <w:pPr>
                              <w:rPr>
                                <w:rFonts w:ascii="Arial" w:hAnsi="Arial" w:cs="Arial"/>
                              </w:rPr>
                            </w:pPr>
                          </w:p>
                          <w:p w14:paraId="7A98EF18" w14:textId="7D27F54F" w:rsidR="00CB287F" w:rsidRDefault="00CB287F" w:rsidP="002F23D8">
                            <w:pP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DCF99" id="_x0000_t202" coordsize="21600,21600" o:spt="202" path="m,l,21600r21600,l21600,xe">
                <v:stroke joinstyle="miter"/>
                <v:path gradientshapeok="t" o:connecttype="rect"/>
              </v:shapetype>
              <v:shape id="Text Box 12" o:spid="_x0000_s1026" type="#_x0000_t202" style="position:absolute;margin-left:261pt;margin-top:4.85pt;width:171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" stroked="f">
                <v:textbox>
                  <w:txbxContent>
                    <w:p w14:paraId="73E21372" w14:textId="77777777" w:rsidR="00CB287F" w:rsidRPr="00B80F2B" w:rsidRDefault="00CB287F" w:rsidP="002F23D8">
                      <w:pPr>
                        <w:ind w:left="720"/>
                        <w:rPr>
                          <w:rFonts w:ascii="Arial" w:hAnsi="Arial" w:cs="Arial"/>
                          <w:lang w:val="hr-HR"/>
                        </w:rPr>
                      </w:pPr>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4310E7C9" w14:textId="77777777" w:rsidR="00CB287F" w:rsidRDefault="00CB287F" w:rsidP="002F23D8">
                      <w:pPr>
                        <w:rPr>
                          <w:rFonts w:ascii="Arial" w:hAnsi="Arial" w:cs="Arial"/>
                        </w:rPr>
                      </w:pPr>
                    </w:p>
                    <w:p w14:paraId="7A98EF18" w14:textId="7D27F54F" w:rsidR="00CB287F" w:rsidRDefault="00CB287F" w:rsidP="002F23D8">
                      <w:pPr>
                        <w:rPr>
                          <w:rFonts w:ascii="Arial" w:hAnsi="Arial" w:cs="Arial"/>
                        </w:rPr>
                      </w:pPr>
                      <w:r>
                        <w:rPr>
                          <w:rFonts w:ascii="Arial" w:hAnsi="Arial" w:cs="Arial"/>
                        </w:rPr>
                        <w:t xml:space="preserve">     </w:t>
                      </w:r>
                    </w:p>
                  </w:txbxContent>
                </v:textbox>
              </v:shape>
            </w:pict>
          </mc:Fallback>
        </mc:AlternateContent>
      </w:r>
    </w:p>
    <w:p w14:paraId="5AD2A8C5" w14:textId="77777777" w:rsidR="002F23D8" w:rsidRPr="007608A5" w:rsidRDefault="002F23D8" w:rsidP="002F23D8">
      <w:pPr>
        <w:spacing w:line="360" w:lineRule="auto"/>
        <w:rPr>
          <w:b/>
          <w:bCs/>
          <w:i/>
          <w:iCs/>
          <w:sz w:val="22"/>
          <w:szCs w:val="22"/>
          <w:lang w:val="hr-HR"/>
        </w:rPr>
      </w:pPr>
    </w:p>
    <w:p w14:paraId="5EA17E55" w14:textId="77777777" w:rsidR="002F23D8" w:rsidRPr="007608A5" w:rsidRDefault="002F23D8" w:rsidP="002F23D8">
      <w:pPr>
        <w:spacing w:line="360" w:lineRule="auto"/>
        <w:rPr>
          <w:b/>
          <w:bCs/>
          <w:i/>
          <w:iCs/>
          <w:sz w:val="22"/>
          <w:szCs w:val="22"/>
          <w:lang w:val="hr-HR"/>
        </w:rPr>
      </w:pPr>
    </w:p>
    <w:p w14:paraId="74786AE0" w14:textId="77777777" w:rsidR="002F23D8" w:rsidRPr="007608A5" w:rsidRDefault="002F23D8" w:rsidP="002F23D8">
      <w:pPr>
        <w:spacing w:line="360" w:lineRule="auto"/>
        <w:rPr>
          <w:b/>
          <w:bCs/>
          <w:i/>
          <w:iCs/>
          <w:sz w:val="22"/>
          <w:szCs w:val="22"/>
          <w:lang w:val="hr-HR"/>
        </w:rPr>
      </w:pPr>
    </w:p>
    <w:p w14:paraId="4AA91813" w14:textId="77777777" w:rsidR="002F23D8" w:rsidRPr="007608A5" w:rsidRDefault="002F23D8" w:rsidP="002F23D8">
      <w:pPr>
        <w:spacing w:line="360" w:lineRule="auto"/>
        <w:rPr>
          <w:b/>
          <w:bCs/>
          <w:i/>
          <w:iCs/>
          <w:sz w:val="22"/>
          <w:szCs w:val="22"/>
          <w:lang w:val="hr-HR"/>
        </w:rPr>
      </w:pPr>
    </w:p>
    <w:p w14:paraId="540D5EC0" w14:textId="77777777" w:rsidR="002F23D8" w:rsidRPr="007608A5" w:rsidRDefault="002F23D8" w:rsidP="002F23D8">
      <w:pPr>
        <w:spacing w:line="360" w:lineRule="auto"/>
        <w:rPr>
          <w:b/>
          <w:bCs/>
          <w:i/>
          <w:iCs/>
          <w:sz w:val="22"/>
          <w:szCs w:val="22"/>
          <w:lang w:val="hr-HR"/>
        </w:rPr>
      </w:pPr>
    </w:p>
    <w:p w14:paraId="25998FF8" w14:textId="77777777" w:rsidR="008C01F1" w:rsidRDefault="008C01F1" w:rsidP="000B5837">
      <w:pPr>
        <w:tabs>
          <w:tab w:val="left" w:pos="-720"/>
          <w:tab w:val="left" w:pos="0"/>
        </w:tabs>
        <w:suppressAutoHyphens/>
        <w:jc w:val="both"/>
        <w:rPr>
          <w:sz w:val="22"/>
          <w:szCs w:val="22"/>
          <w:lang w:val="hr-HR"/>
        </w:rPr>
      </w:pPr>
    </w:p>
    <w:p w14:paraId="7B48BF25" w14:textId="77777777" w:rsidR="008C01F1" w:rsidRDefault="008C01F1" w:rsidP="000B5837">
      <w:pPr>
        <w:tabs>
          <w:tab w:val="left" w:pos="-720"/>
          <w:tab w:val="left" w:pos="0"/>
        </w:tabs>
        <w:suppressAutoHyphens/>
        <w:jc w:val="both"/>
        <w:rPr>
          <w:sz w:val="22"/>
          <w:szCs w:val="22"/>
          <w:lang w:val="hr-HR"/>
        </w:rPr>
      </w:pPr>
    </w:p>
    <w:p w14:paraId="30778637" w14:textId="77777777" w:rsidR="008C01F1" w:rsidRDefault="008C01F1" w:rsidP="000B5837">
      <w:pPr>
        <w:tabs>
          <w:tab w:val="left" w:pos="-720"/>
          <w:tab w:val="left" w:pos="0"/>
        </w:tabs>
        <w:suppressAutoHyphens/>
        <w:jc w:val="both"/>
        <w:rPr>
          <w:sz w:val="22"/>
          <w:szCs w:val="22"/>
          <w:lang w:val="hr-HR"/>
        </w:rPr>
      </w:pPr>
    </w:p>
    <w:p w14:paraId="1FF8E164" w14:textId="30D9D971" w:rsidR="002F23D8" w:rsidRPr="007608A5" w:rsidRDefault="002F23D8" w:rsidP="000B5837">
      <w:pPr>
        <w:tabs>
          <w:tab w:val="left" w:pos="-720"/>
          <w:tab w:val="left" w:pos="0"/>
        </w:tabs>
        <w:suppressAutoHyphens/>
        <w:jc w:val="both"/>
        <w:rPr>
          <w:sz w:val="22"/>
          <w:szCs w:val="22"/>
          <w:lang w:val="hr-HR"/>
        </w:rPr>
      </w:pPr>
      <w:r w:rsidRPr="007608A5">
        <w:rPr>
          <w:sz w:val="22"/>
          <w:szCs w:val="22"/>
          <w:lang w:val="hr-HR"/>
        </w:rPr>
        <w:t>Na temelju Zakona o komunalnom gospodarstvu (“Narodne novine”, broj  68/18,110/18) i čl. 38. Statuta Općine Brtonigla-</w:t>
      </w:r>
      <w:proofErr w:type="spellStart"/>
      <w:r w:rsidRPr="007608A5">
        <w:rPr>
          <w:sz w:val="22"/>
          <w:szCs w:val="22"/>
          <w:lang w:val="hr-HR"/>
        </w:rPr>
        <w:t>Verteneglio</w:t>
      </w:r>
      <w:proofErr w:type="spellEnd"/>
      <w:r w:rsidRPr="007608A5">
        <w:rPr>
          <w:sz w:val="22"/>
          <w:szCs w:val="22"/>
          <w:lang w:val="hr-HR"/>
        </w:rPr>
        <w:t xml:space="preserve"> (“Službene novine Općine Brtonigla-</w:t>
      </w:r>
      <w:proofErr w:type="spellStart"/>
      <w:r w:rsidRPr="007608A5">
        <w:rPr>
          <w:sz w:val="22"/>
          <w:szCs w:val="22"/>
          <w:lang w:val="hr-HR"/>
        </w:rPr>
        <w:t>Verteneglio</w:t>
      </w:r>
      <w:proofErr w:type="spellEnd"/>
      <w:r w:rsidRPr="007608A5">
        <w:rPr>
          <w:sz w:val="22"/>
          <w:szCs w:val="22"/>
          <w:lang w:val="hr-HR"/>
        </w:rPr>
        <w:t>”, broj 03/18), Općinsko vijeće Općine Brtonigla-</w:t>
      </w:r>
      <w:proofErr w:type="spellStart"/>
      <w:r w:rsidRPr="007608A5">
        <w:rPr>
          <w:sz w:val="22"/>
          <w:szCs w:val="22"/>
          <w:lang w:val="hr-HR"/>
        </w:rPr>
        <w:t>Verteneglio</w:t>
      </w:r>
      <w:proofErr w:type="spellEnd"/>
      <w:r w:rsidRPr="007608A5">
        <w:rPr>
          <w:sz w:val="22"/>
          <w:szCs w:val="22"/>
          <w:lang w:val="hr-HR"/>
        </w:rPr>
        <w:t xml:space="preserve"> na svojoj 16. sjednici održanoj  05. travnja 2019. godine, donosi</w:t>
      </w:r>
    </w:p>
    <w:p w14:paraId="29EB738D" w14:textId="23A13BF1" w:rsidR="002F23D8" w:rsidRDefault="002F23D8" w:rsidP="000B5837">
      <w:pPr>
        <w:jc w:val="both"/>
        <w:rPr>
          <w:sz w:val="22"/>
          <w:szCs w:val="22"/>
          <w:lang w:val="hr-HR"/>
        </w:rPr>
      </w:pPr>
    </w:p>
    <w:p w14:paraId="7B854678" w14:textId="77777777" w:rsidR="008C01F1" w:rsidRPr="007608A5" w:rsidRDefault="008C01F1" w:rsidP="000B5837">
      <w:pPr>
        <w:jc w:val="both"/>
        <w:rPr>
          <w:sz w:val="22"/>
          <w:szCs w:val="22"/>
          <w:lang w:val="hr-HR"/>
        </w:rPr>
      </w:pPr>
    </w:p>
    <w:p w14:paraId="48BCA0DE" w14:textId="77777777" w:rsidR="002F23D8" w:rsidRPr="007608A5" w:rsidRDefault="002F23D8" w:rsidP="002F23D8">
      <w:pPr>
        <w:rPr>
          <w:sz w:val="22"/>
          <w:szCs w:val="22"/>
          <w:lang w:val="hr-HR"/>
        </w:rPr>
      </w:pPr>
    </w:p>
    <w:p w14:paraId="07744AC8" w14:textId="77777777" w:rsidR="002F23D8" w:rsidRPr="007608A5" w:rsidRDefault="002F23D8" w:rsidP="002F23D8">
      <w:pPr>
        <w:rPr>
          <w:b/>
          <w:sz w:val="22"/>
          <w:szCs w:val="22"/>
          <w:lang w:val="hr-HR"/>
        </w:rPr>
      </w:pPr>
      <w:r w:rsidRPr="007608A5">
        <w:rPr>
          <w:sz w:val="22"/>
          <w:szCs w:val="22"/>
          <w:lang w:val="hr-HR"/>
        </w:rPr>
        <w:t xml:space="preserve">                                                            </w:t>
      </w:r>
      <w:r w:rsidRPr="007608A5">
        <w:rPr>
          <w:b/>
          <w:sz w:val="22"/>
          <w:szCs w:val="22"/>
          <w:lang w:val="hr-HR"/>
        </w:rPr>
        <w:t>ZAKLJUČAK</w:t>
      </w:r>
    </w:p>
    <w:p w14:paraId="13657DE0" w14:textId="77777777" w:rsidR="002F23D8" w:rsidRPr="007608A5" w:rsidRDefault="002F23D8" w:rsidP="002F23D8">
      <w:pPr>
        <w:jc w:val="center"/>
        <w:rPr>
          <w:b/>
          <w:sz w:val="22"/>
          <w:szCs w:val="22"/>
          <w:lang w:val="hr-HR"/>
        </w:rPr>
      </w:pPr>
      <w:r w:rsidRPr="007608A5">
        <w:rPr>
          <w:b/>
          <w:sz w:val="22"/>
          <w:szCs w:val="22"/>
          <w:lang w:val="hr-HR"/>
        </w:rPr>
        <w:t>o prihvaćanju Izvješća o izvršenju poslovanja Vlastitog pogona Općine Brtonigla-</w:t>
      </w:r>
      <w:proofErr w:type="spellStart"/>
      <w:r w:rsidRPr="007608A5">
        <w:rPr>
          <w:b/>
          <w:sz w:val="22"/>
          <w:szCs w:val="22"/>
          <w:lang w:val="hr-HR"/>
        </w:rPr>
        <w:t>Verteneglio</w:t>
      </w:r>
      <w:proofErr w:type="spellEnd"/>
      <w:r w:rsidRPr="007608A5">
        <w:rPr>
          <w:b/>
          <w:sz w:val="22"/>
          <w:szCs w:val="22"/>
          <w:lang w:val="hr-HR"/>
        </w:rPr>
        <w:t xml:space="preserve"> na području Općine Brtonigla-</w:t>
      </w:r>
      <w:proofErr w:type="spellStart"/>
      <w:r w:rsidRPr="007608A5">
        <w:rPr>
          <w:b/>
          <w:sz w:val="22"/>
          <w:szCs w:val="22"/>
          <w:lang w:val="hr-HR"/>
        </w:rPr>
        <w:t>Verteneglio</w:t>
      </w:r>
      <w:proofErr w:type="spellEnd"/>
      <w:r w:rsidRPr="007608A5">
        <w:rPr>
          <w:b/>
          <w:sz w:val="22"/>
          <w:szCs w:val="22"/>
          <w:lang w:val="hr-HR"/>
        </w:rPr>
        <w:t xml:space="preserve"> u 2018. godini</w:t>
      </w:r>
    </w:p>
    <w:p w14:paraId="379ABC17" w14:textId="77777777" w:rsidR="002F23D8" w:rsidRPr="007608A5" w:rsidRDefault="002F23D8" w:rsidP="002F23D8">
      <w:pPr>
        <w:rPr>
          <w:b/>
          <w:sz w:val="22"/>
          <w:szCs w:val="22"/>
          <w:lang w:val="hr-HR"/>
        </w:rPr>
      </w:pPr>
    </w:p>
    <w:p w14:paraId="462E7D4C" w14:textId="7464AE5D" w:rsidR="002F23D8" w:rsidRDefault="002F23D8" w:rsidP="002F23D8">
      <w:pPr>
        <w:rPr>
          <w:b/>
          <w:sz w:val="22"/>
          <w:szCs w:val="22"/>
          <w:lang w:val="hr-HR"/>
        </w:rPr>
      </w:pPr>
    </w:p>
    <w:p w14:paraId="55822370" w14:textId="77777777" w:rsidR="008C01F1" w:rsidRPr="007608A5" w:rsidRDefault="008C01F1" w:rsidP="002F23D8">
      <w:pPr>
        <w:rPr>
          <w:b/>
          <w:sz w:val="22"/>
          <w:szCs w:val="22"/>
          <w:lang w:val="hr-HR"/>
        </w:rPr>
      </w:pPr>
    </w:p>
    <w:p w14:paraId="39567762" w14:textId="7C96710D" w:rsidR="002F23D8" w:rsidRDefault="002F23D8" w:rsidP="002F23D8">
      <w:pPr>
        <w:rPr>
          <w:b/>
          <w:sz w:val="22"/>
          <w:szCs w:val="22"/>
          <w:lang w:val="hr-HR"/>
        </w:rPr>
      </w:pPr>
      <w:r w:rsidRPr="007608A5">
        <w:rPr>
          <w:b/>
          <w:sz w:val="22"/>
          <w:szCs w:val="22"/>
          <w:lang w:val="hr-HR"/>
        </w:rPr>
        <w:t xml:space="preserve">                                                                        I.</w:t>
      </w:r>
    </w:p>
    <w:p w14:paraId="327BF91C" w14:textId="77777777" w:rsidR="008C01F1" w:rsidRPr="007608A5" w:rsidRDefault="008C01F1" w:rsidP="002F23D8">
      <w:pPr>
        <w:rPr>
          <w:b/>
          <w:sz w:val="22"/>
          <w:szCs w:val="22"/>
          <w:lang w:val="hr-HR"/>
        </w:rPr>
      </w:pPr>
    </w:p>
    <w:p w14:paraId="2F4CB384" w14:textId="54DA23D9" w:rsidR="002F23D8" w:rsidRPr="007608A5" w:rsidRDefault="002F23D8" w:rsidP="008C01F1">
      <w:pPr>
        <w:pStyle w:val="BodyText3"/>
        <w:ind w:firstLine="720"/>
        <w:rPr>
          <w:sz w:val="22"/>
          <w:szCs w:val="22"/>
          <w:lang w:val="hr-HR"/>
        </w:rPr>
      </w:pPr>
      <w:r w:rsidRPr="007608A5">
        <w:rPr>
          <w:sz w:val="22"/>
          <w:szCs w:val="22"/>
          <w:lang w:val="hr-HR"/>
        </w:rPr>
        <w:t>Prihvaća se Izvješće o izvršenju poslovanja Vlastitog pogona Općine Brtonigla-</w:t>
      </w:r>
      <w:proofErr w:type="spellStart"/>
      <w:r w:rsidRPr="007608A5">
        <w:rPr>
          <w:sz w:val="22"/>
          <w:szCs w:val="22"/>
          <w:lang w:val="hr-HR"/>
        </w:rPr>
        <w:t>Verteneglio</w:t>
      </w:r>
      <w:proofErr w:type="spellEnd"/>
      <w:r w:rsidRPr="007608A5">
        <w:rPr>
          <w:sz w:val="22"/>
          <w:szCs w:val="22"/>
          <w:lang w:val="hr-HR"/>
        </w:rPr>
        <w:t xml:space="preserve"> za održavanje i uređenje komunalne infrastrukture na području Općine Brtonigla-</w:t>
      </w:r>
      <w:proofErr w:type="spellStart"/>
      <w:r w:rsidRPr="007608A5">
        <w:rPr>
          <w:sz w:val="22"/>
          <w:szCs w:val="22"/>
          <w:lang w:val="hr-HR"/>
        </w:rPr>
        <w:t>Verteneglio</w:t>
      </w:r>
      <w:proofErr w:type="spellEnd"/>
      <w:r w:rsidRPr="007608A5">
        <w:rPr>
          <w:sz w:val="22"/>
          <w:szCs w:val="22"/>
          <w:lang w:val="hr-HR"/>
        </w:rPr>
        <w:t xml:space="preserve"> u 2018. godini.</w:t>
      </w:r>
    </w:p>
    <w:p w14:paraId="7F2813DA" w14:textId="77777777" w:rsidR="008C01F1" w:rsidRDefault="002F23D8" w:rsidP="002F23D8">
      <w:pPr>
        <w:pStyle w:val="BodyText3"/>
        <w:rPr>
          <w:sz w:val="22"/>
          <w:szCs w:val="22"/>
          <w:lang w:val="hr-HR"/>
        </w:rPr>
      </w:pPr>
      <w:r w:rsidRPr="007608A5">
        <w:rPr>
          <w:sz w:val="22"/>
          <w:szCs w:val="22"/>
          <w:lang w:val="hr-HR"/>
        </w:rPr>
        <w:t xml:space="preserve">                                                                       </w:t>
      </w:r>
    </w:p>
    <w:p w14:paraId="19FE56F4" w14:textId="59106489" w:rsidR="002F23D8" w:rsidRDefault="008C01F1" w:rsidP="002F23D8">
      <w:pPr>
        <w:pStyle w:val="BodyText3"/>
        <w:rPr>
          <w:b/>
          <w:sz w:val="22"/>
          <w:szCs w:val="22"/>
          <w:lang w:val="hr-HR"/>
        </w:rPr>
      </w:pPr>
      <w:r>
        <w:rPr>
          <w:sz w:val="22"/>
          <w:szCs w:val="22"/>
          <w:lang w:val="hr-HR"/>
        </w:rPr>
        <w:t xml:space="preserve"> </w:t>
      </w:r>
      <w:r>
        <w:rPr>
          <w:sz w:val="22"/>
          <w:szCs w:val="22"/>
          <w:lang w:val="hr-HR"/>
        </w:rPr>
        <w:tab/>
      </w:r>
      <w:r>
        <w:rPr>
          <w:sz w:val="22"/>
          <w:szCs w:val="22"/>
          <w:lang w:val="hr-HR"/>
        </w:rPr>
        <w:tab/>
      </w:r>
      <w:r>
        <w:rPr>
          <w:sz w:val="22"/>
          <w:szCs w:val="22"/>
          <w:lang w:val="hr-HR"/>
        </w:rPr>
        <w:tab/>
      </w:r>
      <w:r>
        <w:rPr>
          <w:sz w:val="22"/>
          <w:szCs w:val="22"/>
          <w:lang w:val="hr-HR"/>
        </w:rPr>
        <w:tab/>
        <w:t xml:space="preserve">                    </w:t>
      </w:r>
      <w:r w:rsidR="002F23D8" w:rsidRPr="007608A5">
        <w:rPr>
          <w:b/>
          <w:sz w:val="22"/>
          <w:szCs w:val="22"/>
          <w:lang w:val="hr-HR"/>
        </w:rPr>
        <w:t>II.</w:t>
      </w:r>
    </w:p>
    <w:p w14:paraId="64EDD2E7" w14:textId="77777777" w:rsidR="008C01F1" w:rsidRPr="007608A5" w:rsidRDefault="008C01F1" w:rsidP="002F23D8">
      <w:pPr>
        <w:pStyle w:val="BodyText3"/>
        <w:rPr>
          <w:b/>
          <w:sz w:val="22"/>
          <w:szCs w:val="22"/>
          <w:lang w:val="hr-HR"/>
        </w:rPr>
      </w:pPr>
    </w:p>
    <w:p w14:paraId="4D5A8723" w14:textId="77777777" w:rsidR="002F23D8" w:rsidRPr="007608A5" w:rsidRDefault="002F23D8" w:rsidP="002F23D8">
      <w:pPr>
        <w:pStyle w:val="BodyText3"/>
        <w:ind w:firstLine="720"/>
        <w:rPr>
          <w:sz w:val="22"/>
          <w:szCs w:val="22"/>
          <w:lang w:val="hr-HR"/>
        </w:rPr>
      </w:pPr>
      <w:r w:rsidRPr="007608A5">
        <w:rPr>
          <w:sz w:val="22"/>
          <w:szCs w:val="22"/>
          <w:lang w:val="hr-HR"/>
        </w:rPr>
        <w:t>Izvješće iz točke I. ovog zaključka sastavni je dio istog.</w:t>
      </w:r>
    </w:p>
    <w:p w14:paraId="24FF21E8" w14:textId="77777777" w:rsidR="002F23D8" w:rsidRPr="007608A5" w:rsidRDefault="002F23D8" w:rsidP="002F23D8">
      <w:pPr>
        <w:pStyle w:val="BodyText3"/>
        <w:rPr>
          <w:sz w:val="22"/>
          <w:szCs w:val="22"/>
          <w:lang w:val="hr-HR"/>
        </w:rPr>
      </w:pPr>
    </w:p>
    <w:p w14:paraId="124C33C6" w14:textId="12C0E0C8" w:rsidR="002F23D8" w:rsidRDefault="002F23D8" w:rsidP="002F23D8">
      <w:pPr>
        <w:pStyle w:val="BodyText3"/>
        <w:rPr>
          <w:b/>
          <w:sz w:val="22"/>
          <w:szCs w:val="22"/>
          <w:lang w:val="hr-HR"/>
        </w:rPr>
      </w:pPr>
      <w:r w:rsidRPr="007608A5">
        <w:rPr>
          <w:sz w:val="22"/>
          <w:szCs w:val="22"/>
          <w:lang w:val="hr-HR"/>
        </w:rPr>
        <w:t xml:space="preserve">                                                                        </w:t>
      </w:r>
      <w:r w:rsidRPr="007608A5">
        <w:rPr>
          <w:b/>
          <w:sz w:val="22"/>
          <w:szCs w:val="22"/>
          <w:lang w:val="hr-HR"/>
        </w:rPr>
        <w:t>III.</w:t>
      </w:r>
    </w:p>
    <w:p w14:paraId="0C7C0B9C" w14:textId="77777777" w:rsidR="008C01F1" w:rsidRPr="007608A5" w:rsidRDefault="008C01F1" w:rsidP="002F23D8">
      <w:pPr>
        <w:pStyle w:val="BodyText3"/>
        <w:rPr>
          <w:b/>
          <w:sz w:val="22"/>
          <w:szCs w:val="22"/>
          <w:lang w:val="hr-HR"/>
        </w:rPr>
      </w:pPr>
    </w:p>
    <w:p w14:paraId="106AF8FE" w14:textId="77777777" w:rsidR="002F23D8" w:rsidRPr="007608A5" w:rsidRDefault="002F23D8" w:rsidP="002F23D8">
      <w:pPr>
        <w:pStyle w:val="BodyText3"/>
        <w:ind w:firstLine="720"/>
        <w:rPr>
          <w:sz w:val="22"/>
          <w:szCs w:val="22"/>
          <w:lang w:val="hr-HR"/>
        </w:rPr>
      </w:pPr>
      <w:r w:rsidRPr="007608A5">
        <w:rPr>
          <w:sz w:val="22"/>
          <w:szCs w:val="22"/>
          <w:lang w:val="hr-HR"/>
        </w:rPr>
        <w:t>Ovaj zaključak stupa na snagu osmog dana od dana objave se u “Službenim novinama Općine Brtonigla-</w:t>
      </w:r>
      <w:proofErr w:type="spellStart"/>
      <w:r w:rsidRPr="007608A5">
        <w:rPr>
          <w:sz w:val="22"/>
          <w:szCs w:val="22"/>
          <w:lang w:val="hr-HR"/>
        </w:rPr>
        <w:t>Verteneglio</w:t>
      </w:r>
      <w:proofErr w:type="spellEnd"/>
      <w:r w:rsidRPr="007608A5">
        <w:rPr>
          <w:sz w:val="22"/>
          <w:szCs w:val="22"/>
          <w:lang w:val="hr-HR"/>
        </w:rPr>
        <w:t>.</w:t>
      </w:r>
    </w:p>
    <w:p w14:paraId="72DED561" w14:textId="77777777" w:rsidR="002F23D8" w:rsidRPr="007608A5" w:rsidRDefault="002F23D8" w:rsidP="002F23D8">
      <w:pPr>
        <w:pStyle w:val="BodyText3"/>
        <w:rPr>
          <w:sz w:val="22"/>
          <w:szCs w:val="22"/>
          <w:lang w:val="hr-HR"/>
        </w:rPr>
      </w:pPr>
    </w:p>
    <w:p w14:paraId="25EAADFF" w14:textId="77777777" w:rsidR="002F23D8" w:rsidRPr="007608A5" w:rsidRDefault="002F23D8" w:rsidP="002F23D8">
      <w:pPr>
        <w:pStyle w:val="BodyText3"/>
        <w:rPr>
          <w:sz w:val="22"/>
          <w:szCs w:val="22"/>
          <w:lang w:val="hr-HR"/>
        </w:rPr>
      </w:pPr>
    </w:p>
    <w:p w14:paraId="3721C4FD" w14:textId="77777777" w:rsidR="002F23D8" w:rsidRPr="007608A5" w:rsidRDefault="002F23D8" w:rsidP="002F23D8">
      <w:pPr>
        <w:pStyle w:val="BodyText3"/>
        <w:rPr>
          <w:sz w:val="22"/>
          <w:szCs w:val="22"/>
          <w:lang w:val="hr-HR"/>
        </w:rPr>
      </w:pPr>
    </w:p>
    <w:p w14:paraId="258EDDFA" w14:textId="77777777" w:rsidR="002F23D8" w:rsidRPr="007608A5" w:rsidRDefault="002F23D8" w:rsidP="002F23D8">
      <w:pPr>
        <w:pStyle w:val="BodyText3"/>
        <w:rPr>
          <w:sz w:val="22"/>
          <w:szCs w:val="22"/>
          <w:lang w:val="it-IT"/>
        </w:rPr>
      </w:pPr>
      <w:proofErr w:type="gramStart"/>
      <w:r w:rsidRPr="007608A5">
        <w:rPr>
          <w:sz w:val="22"/>
          <w:szCs w:val="22"/>
          <w:lang w:val="it-IT"/>
        </w:rPr>
        <w:t xml:space="preserve">KLASA:   </w:t>
      </w:r>
      <w:proofErr w:type="gramEnd"/>
      <w:r w:rsidRPr="007608A5">
        <w:rPr>
          <w:sz w:val="22"/>
          <w:szCs w:val="22"/>
          <w:lang w:val="it-IT"/>
        </w:rPr>
        <w:t xml:space="preserve"> 363-01/19-10/07</w:t>
      </w:r>
    </w:p>
    <w:p w14:paraId="74E67EE8" w14:textId="77777777" w:rsidR="002F23D8" w:rsidRPr="007608A5" w:rsidRDefault="002F23D8" w:rsidP="002F23D8">
      <w:pPr>
        <w:pStyle w:val="BodyText3"/>
        <w:rPr>
          <w:sz w:val="22"/>
          <w:szCs w:val="22"/>
          <w:lang w:val="it-IT"/>
        </w:rPr>
      </w:pPr>
      <w:proofErr w:type="gramStart"/>
      <w:r w:rsidRPr="007608A5">
        <w:rPr>
          <w:sz w:val="22"/>
          <w:szCs w:val="22"/>
          <w:lang w:val="it-IT"/>
        </w:rPr>
        <w:t xml:space="preserve">URBROJ:   </w:t>
      </w:r>
      <w:proofErr w:type="gramEnd"/>
      <w:r w:rsidRPr="007608A5">
        <w:rPr>
          <w:sz w:val="22"/>
          <w:szCs w:val="22"/>
          <w:lang w:val="it-IT"/>
        </w:rPr>
        <w:t>2105/04-01-19-05</w:t>
      </w:r>
    </w:p>
    <w:p w14:paraId="499F883C" w14:textId="77777777" w:rsidR="002F23D8" w:rsidRPr="007608A5" w:rsidRDefault="002F23D8" w:rsidP="002F23D8">
      <w:pPr>
        <w:pStyle w:val="BodyText3"/>
        <w:rPr>
          <w:sz w:val="22"/>
          <w:szCs w:val="22"/>
          <w:lang w:val="it-IT"/>
        </w:rPr>
      </w:pP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Verteneglio,  05</w:t>
      </w:r>
      <w:proofErr w:type="gramEnd"/>
      <w:r w:rsidRPr="007608A5">
        <w:rPr>
          <w:sz w:val="22"/>
          <w:szCs w:val="22"/>
          <w:lang w:val="it-IT"/>
        </w:rPr>
        <w:t xml:space="preserve">. </w:t>
      </w:r>
      <w:proofErr w:type="spellStart"/>
      <w:r w:rsidRPr="007608A5">
        <w:rPr>
          <w:sz w:val="22"/>
          <w:szCs w:val="22"/>
          <w:lang w:val="it-IT"/>
        </w:rPr>
        <w:t>travnja</w:t>
      </w:r>
      <w:proofErr w:type="spellEnd"/>
      <w:r w:rsidRPr="007608A5">
        <w:rPr>
          <w:sz w:val="22"/>
          <w:szCs w:val="22"/>
          <w:lang w:val="it-IT"/>
        </w:rPr>
        <w:t xml:space="preserve"> 2019.</w:t>
      </w:r>
    </w:p>
    <w:p w14:paraId="083A4CAD" w14:textId="77777777" w:rsidR="002F23D8" w:rsidRPr="007608A5" w:rsidRDefault="002F23D8" w:rsidP="002F23D8">
      <w:pPr>
        <w:pStyle w:val="BodyText3"/>
        <w:rPr>
          <w:sz w:val="22"/>
          <w:szCs w:val="22"/>
          <w:lang w:val="it-IT"/>
        </w:rPr>
      </w:pPr>
      <w:r w:rsidRPr="007608A5">
        <w:rPr>
          <w:sz w:val="22"/>
          <w:szCs w:val="22"/>
          <w:lang w:val="it-IT"/>
        </w:rPr>
        <w:t xml:space="preserve">  </w:t>
      </w:r>
    </w:p>
    <w:p w14:paraId="3F9C4B62" w14:textId="77777777" w:rsidR="002F23D8" w:rsidRPr="007608A5" w:rsidRDefault="002F23D8" w:rsidP="002F23D8">
      <w:pPr>
        <w:pStyle w:val="BodyText3"/>
        <w:rPr>
          <w:sz w:val="22"/>
          <w:szCs w:val="22"/>
          <w:lang w:val="it-IT"/>
        </w:rPr>
      </w:pPr>
    </w:p>
    <w:p w14:paraId="6A04D3D4" w14:textId="77777777" w:rsidR="002F23D8" w:rsidRPr="007608A5" w:rsidRDefault="002F23D8" w:rsidP="002F23D8">
      <w:pPr>
        <w:pStyle w:val="BodyText3"/>
        <w:jc w:val="right"/>
        <w:rPr>
          <w:sz w:val="22"/>
          <w:szCs w:val="22"/>
          <w:lang w:val="it-IT"/>
        </w:rPr>
      </w:pPr>
      <w:r w:rsidRPr="007608A5">
        <w:rPr>
          <w:sz w:val="22"/>
          <w:szCs w:val="22"/>
          <w:lang w:val="it-IT"/>
        </w:rPr>
        <w:t xml:space="preserve">                                                </w:t>
      </w:r>
      <w:r w:rsidRPr="007608A5">
        <w:rPr>
          <w:sz w:val="22"/>
          <w:szCs w:val="22"/>
          <w:lang w:val="it-IT"/>
        </w:rPr>
        <w:tab/>
        <w:t>OPĆINSKO VIJEĆE OPĆINE BRTONIGLA</w:t>
      </w:r>
    </w:p>
    <w:p w14:paraId="563F5510" w14:textId="77777777" w:rsidR="002F23D8" w:rsidRPr="007608A5" w:rsidRDefault="002F23D8" w:rsidP="002F23D8">
      <w:pPr>
        <w:pStyle w:val="BodyText3"/>
        <w:jc w:val="right"/>
        <w:rPr>
          <w:sz w:val="22"/>
          <w:szCs w:val="22"/>
          <w:lang w:val="it-IT"/>
        </w:rPr>
      </w:pPr>
      <w:r w:rsidRPr="007608A5">
        <w:rPr>
          <w:sz w:val="22"/>
          <w:szCs w:val="22"/>
          <w:lang w:val="it-IT"/>
        </w:rPr>
        <w:t xml:space="preserve">                                                                          </w:t>
      </w:r>
      <w:proofErr w:type="spellStart"/>
      <w:r w:rsidRPr="007608A5">
        <w:rPr>
          <w:sz w:val="22"/>
          <w:szCs w:val="22"/>
          <w:lang w:val="it-IT"/>
        </w:rPr>
        <w:t>Predsjednik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w:t>
      </w:r>
    </w:p>
    <w:p w14:paraId="56AF39FA" w14:textId="00FAC6BF" w:rsidR="002F23D8" w:rsidRPr="007608A5" w:rsidRDefault="002F23D8" w:rsidP="002F23D8">
      <w:pPr>
        <w:pStyle w:val="BodyText3"/>
        <w:jc w:val="right"/>
        <w:rPr>
          <w:sz w:val="22"/>
          <w:szCs w:val="22"/>
        </w:rPr>
      </w:pPr>
      <w:r w:rsidRPr="007608A5">
        <w:rPr>
          <w:sz w:val="22"/>
          <w:szCs w:val="22"/>
        </w:rPr>
        <w:t xml:space="preserve">Dr. sc. Igor </w:t>
      </w:r>
      <w:proofErr w:type="spellStart"/>
      <w:r w:rsidRPr="007608A5">
        <w:rPr>
          <w:sz w:val="22"/>
          <w:szCs w:val="22"/>
        </w:rPr>
        <w:t>Palčić</w:t>
      </w:r>
      <w:proofErr w:type="spellEnd"/>
      <w:r w:rsidR="007608A5" w:rsidRPr="007608A5">
        <w:rPr>
          <w:sz w:val="22"/>
          <w:szCs w:val="22"/>
        </w:rPr>
        <w:t xml:space="preserve"> </w:t>
      </w:r>
      <w:proofErr w:type="spellStart"/>
      <w:r w:rsidR="007608A5" w:rsidRPr="007608A5">
        <w:rPr>
          <w:sz w:val="22"/>
          <w:szCs w:val="22"/>
        </w:rPr>
        <w:t>v.r.</w:t>
      </w:r>
      <w:proofErr w:type="spellEnd"/>
    </w:p>
    <w:p w14:paraId="1B500CA1" w14:textId="77777777" w:rsidR="002F23D8" w:rsidRPr="007608A5" w:rsidRDefault="002F23D8" w:rsidP="002F23D8">
      <w:pPr>
        <w:pStyle w:val="BodyText3"/>
        <w:jc w:val="right"/>
        <w:rPr>
          <w:sz w:val="22"/>
          <w:szCs w:val="22"/>
        </w:rPr>
      </w:pPr>
      <w:r w:rsidRPr="007608A5">
        <w:rPr>
          <w:sz w:val="22"/>
          <w:szCs w:val="22"/>
        </w:rPr>
        <w:t xml:space="preserve">                                                                                      </w:t>
      </w:r>
    </w:p>
    <w:p w14:paraId="69014A09" w14:textId="77777777" w:rsidR="002F23D8" w:rsidRPr="007608A5" w:rsidRDefault="002F23D8" w:rsidP="002F23D8">
      <w:pPr>
        <w:pStyle w:val="BodyText3"/>
        <w:rPr>
          <w:sz w:val="22"/>
          <w:szCs w:val="22"/>
        </w:rPr>
      </w:pPr>
    </w:p>
    <w:p w14:paraId="71823B65" w14:textId="77777777" w:rsidR="002F23D8" w:rsidRPr="007608A5" w:rsidRDefault="002F23D8" w:rsidP="002F23D8">
      <w:pPr>
        <w:tabs>
          <w:tab w:val="left" w:pos="2925"/>
        </w:tabs>
        <w:spacing w:line="360" w:lineRule="auto"/>
        <w:rPr>
          <w:b/>
          <w:bCs/>
          <w:i/>
          <w:iCs/>
          <w:sz w:val="22"/>
          <w:szCs w:val="22"/>
          <w:lang w:val="hr-HR"/>
        </w:rPr>
      </w:pPr>
      <w:r w:rsidRPr="007608A5">
        <w:rPr>
          <w:b/>
          <w:bCs/>
          <w:i/>
          <w:iCs/>
          <w:sz w:val="22"/>
          <w:szCs w:val="22"/>
          <w:lang w:val="hr-HR"/>
        </w:rPr>
        <w:tab/>
      </w:r>
    </w:p>
    <w:p w14:paraId="05254394" w14:textId="0951EFA5" w:rsidR="002F23D8" w:rsidRPr="007608A5" w:rsidRDefault="002F23D8" w:rsidP="002F23D8">
      <w:pPr>
        <w:pStyle w:val="ListParagraph"/>
        <w:ind w:left="720"/>
        <w:rPr>
          <w:sz w:val="22"/>
          <w:szCs w:val="22"/>
          <w:lang w:val="hr-HR"/>
        </w:rPr>
      </w:pPr>
    </w:p>
    <w:p w14:paraId="276350FA" w14:textId="28265DF7" w:rsidR="002F23D8" w:rsidRPr="007608A5" w:rsidRDefault="002F23D8" w:rsidP="002F23D8">
      <w:pPr>
        <w:pStyle w:val="ListParagraph"/>
        <w:ind w:left="720"/>
        <w:rPr>
          <w:sz w:val="22"/>
          <w:szCs w:val="22"/>
          <w:lang w:val="hr-HR"/>
        </w:rPr>
      </w:pPr>
    </w:p>
    <w:p w14:paraId="62EF89B8" w14:textId="77777777" w:rsidR="002F23D8" w:rsidRPr="007608A5" w:rsidRDefault="002F23D8" w:rsidP="002F23D8">
      <w:pPr>
        <w:pStyle w:val="ListParagraph"/>
        <w:numPr>
          <w:ilvl w:val="0"/>
          <w:numId w:val="15"/>
        </w:numPr>
        <w:jc w:val="center"/>
        <w:rPr>
          <w:sz w:val="22"/>
          <w:szCs w:val="22"/>
          <w:lang w:val="hr-HR"/>
        </w:rPr>
      </w:pPr>
    </w:p>
    <w:p w14:paraId="05056624" w14:textId="2B8EEE63" w:rsidR="002F23D8" w:rsidRPr="007608A5" w:rsidRDefault="002F23D8" w:rsidP="00813608">
      <w:pPr>
        <w:rPr>
          <w:sz w:val="22"/>
          <w:szCs w:val="22"/>
          <w:lang w:val="hr-HR"/>
        </w:rPr>
      </w:pPr>
    </w:p>
    <w:p w14:paraId="255C24D5" w14:textId="5AFDC330" w:rsidR="002F23D8" w:rsidRPr="007608A5" w:rsidRDefault="002F23D8" w:rsidP="00813608">
      <w:pPr>
        <w:rPr>
          <w:sz w:val="22"/>
          <w:szCs w:val="22"/>
          <w:lang w:val="hr-HR"/>
        </w:rPr>
      </w:pPr>
    </w:p>
    <w:p w14:paraId="2729486B" w14:textId="79466E1E" w:rsidR="002F23D8" w:rsidRPr="008C01F1" w:rsidRDefault="002F23D8" w:rsidP="002F23D8">
      <w:pPr>
        <w:rPr>
          <w:sz w:val="16"/>
          <w:szCs w:val="16"/>
          <w:lang w:val="it-IT"/>
        </w:rPr>
      </w:pPr>
      <w:r w:rsidRPr="008C01F1">
        <w:rPr>
          <w:sz w:val="16"/>
          <w:szCs w:val="16"/>
          <w:lang w:val="it-IT"/>
        </w:rPr>
        <w:t xml:space="preserve">                                   </w:t>
      </w:r>
      <w:r w:rsidR="008C01F1">
        <w:rPr>
          <w:sz w:val="16"/>
          <w:szCs w:val="16"/>
          <w:lang w:val="it-IT"/>
        </w:rPr>
        <w:t xml:space="preserve">    </w:t>
      </w:r>
      <w:r w:rsidRPr="008C01F1">
        <w:rPr>
          <w:sz w:val="16"/>
          <w:szCs w:val="16"/>
          <w:lang w:val="it-IT"/>
        </w:rPr>
        <w:t xml:space="preserve">        </w:t>
      </w:r>
      <w:r w:rsidRPr="008C01F1">
        <w:rPr>
          <w:sz w:val="16"/>
          <w:szCs w:val="16"/>
        </w:rPr>
        <w:fldChar w:fldCharType="begin"/>
      </w:r>
      <w:r w:rsidRPr="008C01F1">
        <w:rPr>
          <w:sz w:val="16"/>
          <w:szCs w:val="16"/>
          <w:lang w:val="it-IT"/>
        </w:rPr>
        <w:instrText xml:space="preserve"> INCLUDEPICTURE "http://rizicna.azo.hr/iszo/images/grb_rh.jpg" \* MERGEFORMATINET </w:instrText>
      </w:r>
      <w:r w:rsidRPr="008C01F1">
        <w:rPr>
          <w:sz w:val="16"/>
          <w:szCs w:val="16"/>
        </w:rPr>
        <w:fldChar w:fldCharType="separate"/>
      </w:r>
      <w:r w:rsidRPr="008C01F1">
        <w:rPr>
          <w:sz w:val="16"/>
          <w:szCs w:val="16"/>
        </w:rPr>
        <w:pict w14:anchorId="66FA30A6">
          <v:shape id="_x0000_i1081" type="#_x0000_t75" style="width:17.55pt;height:21.9pt">
            <v:imagedata r:id="rId8" r:href="rId38"/>
          </v:shape>
        </w:pict>
      </w:r>
      <w:r w:rsidRPr="008C01F1">
        <w:rPr>
          <w:sz w:val="16"/>
          <w:szCs w:val="16"/>
        </w:rPr>
        <w:fldChar w:fldCharType="end"/>
      </w:r>
    </w:p>
    <w:p w14:paraId="75CBEADD" w14:textId="77777777" w:rsidR="002F23D8" w:rsidRPr="008C01F1" w:rsidRDefault="002F23D8" w:rsidP="002F23D8">
      <w:pPr>
        <w:ind w:left="142"/>
        <w:rPr>
          <w:sz w:val="16"/>
          <w:szCs w:val="16"/>
          <w:lang w:val="it-IT"/>
        </w:rPr>
      </w:pPr>
      <w:r w:rsidRPr="008C01F1">
        <w:rPr>
          <w:sz w:val="16"/>
          <w:szCs w:val="16"/>
          <w:lang w:val="it-IT"/>
        </w:rPr>
        <w:t xml:space="preserve"> REPUBLIKA HRVATSKA - REPUBBLICA DI CROAZIA</w:t>
      </w:r>
    </w:p>
    <w:p w14:paraId="2AFE10C1" w14:textId="77777777" w:rsidR="002F23D8" w:rsidRPr="008C01F1" w:rsidRDefault="002F23D8" w:rsidP="002F23D8">
      <w:pPr>
        <w:ind w:left="142"/>
        <w:rPr>
          <w:sz w:val="16"/>
          <w:szCs w:val="16"/>
          <w:lang w:val="it-IT"/>
        </w:rPr>
      </w:pPr>
      <w:r w:rsidRPr="008C01F1">
        <w:rPr>
          <w:noProof/>
          <w:sz w:val="16"/>
          <w:szCs w:val="16"/>
        </w:rPr>
        <w:drawing>
          <wp:anchor distT="0" distB="0" distL="114300" distR="114300" simplePos="0" relativeHeight="251673600" behindDoc="0" locked="0" layoutInCell="1" allowOverlap="1" wp14:anchorId="18C6CCE4" wp14:editId="1DAF0193">
            <wp:simplePos x="0" y="0"/>
            <wp:positionH relativeFrom="column">
              <wp:posOffset>-302260</wp:posOffset>
            </wp:positionH>
            <wp:positionV relativeFrom="paragraph">
              <wp:posOffset>61595</wp:posOffset>
            </wp:positionV>
            <wp:extent cx="293370" cy="301625"/>
            <wp:effectExtent l="0" t="0" r="0" b="3175"/>
            <wp:wrapSquare wrapText="bothSides"/>
            <wp:docPr id="8" name="Picture 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b brtonigle - smanje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1F1">
        <w:rPr>
          <w:sz w:val="16"/>
          <w:szCs w:val="16"/>
          <w:lang w:val="it-IT"/>
        </w:rPr>
        <w:t xml:space="preserve">ISTARSKA ŽUPANIJA - REGIONE ISTRIANA </w:t>
      </w:r>
    </w:p>
    <w:p w14:paraId="6FD58850" w14:textId="77777777" w:rsidR="002F23D8" w:rsidRPr="008C01F1" w:rsidRDefault="002F23D8" w:rsidP="002F23D8">
      <w:pPr>
        <w:ind w:left="142"/>
        <w:rPr>
          <w:sz w:val="16"/>
          <w:szCs w:val="16"/>
          <w:lang w:val="it-IT"/>
        </w:rPr>
      </w:pPr>
      <w:proofErr w:type="spellStart"/>
      <w:r w:rsidRPr="008C01F1">
        <w:rPr>
          <w:sz w:val="16"/>
          <w:szCs w:val="16"/>
          <w:lang w:val="it-IT"/>
        </w:rPr>
        <w:t>Općina</w:t>
      </w:r>
      <w:proofErr w:type="spellEnd"/>
      <w:r w:rsidRPr="008C01F1">
        <w:rPr>
          <w:sz w:val="16"/>
          <w:szCs w:val="16"/>
          <w:lang w:val="it-IT"/>
        </w:rPr>
        <w:t xml:space="preserve"> </w:t>
      </w:r>
      <w:proofErr w:type="spellStart"/>
      <w:r w:rsidRPr="008C01F1">
        <w:rPr>
          <w:sz w:val="16"/>
          <w:szCs w:val="16"/>
          <w:lang w:val="it-IT"/>
        </w:rPr>
        <w:t>Brtonigla</w:t>
      </w:r>
      <w:proofErr w:type="spellEnd"/>
      <w:r w:rsidRPr="008C01F1">
        <w:rPr>
          <w:sz w:val="16"/>
          <w:szCs w:val="16"/>
          <w:lang w:val="it-IT"/>
        </w:rPr>
        <w:t xml:space="preserve">- Verteneglio - Comune di </w:t>
      </w:r>
      <w:proofErr w:type="spellStart"/>
      <w:r w:rsidRPr="008C01F1">
        <w:rPr>
          <w:sz w:val="16"/>
          <w:szCs w:val="16"/>
          <w:lang w:val="it-IT"/>
        </w:rPr>
        <w:t>Brtonigla</w:t>
      </w:r>
      <w:proofErr w:type="spellEnd"/>
      <w:r w:rsidRPr="008C01F1">
        <w:rPr>
          <w:sz w:val="16"/>
          <w:szCs w:val="16"/>
          <w:lang w:val="it-IT"/>
        </w:rPr>
        <w:t xml:space="preserve"> - Verteneglio</w:t>
      </w:r>
    </w:p>
    <w:p w14:paraId="6DDB5AD9" w14:textId="77777777" w:rsidR="002F23D8" w:rsidRPr="008C01F1" w:rsidRDefault="002F23D8" w:rsidP="002F23D8">
      <w:pPr>
        <w:ind w:left="142"/>
        <w:rPr>
          <w:sz w:val="16"/>
          <w:szCs w:val="16"/>
          <w:lang w:val="it-IT"/>
        </w:rPr>
      </w:pPr>
      <w:r w:rsidRPr="008C01F1">
        <w:rPr>
          <w:sz w:val="16"/>
          <w:szCs w:val="16"/>
          <w:lang w:val="it-IT"/>
        </w:rPr>
        <w:t xml:space="preserve">OPĆINSKI NAČELNIK – IL SINDACO </w:t>
      </w:r>
    </w:p>
    <w:p w14:paraId="1339255B" w14:textId="77777777" w:rsidR="002F23D8" w:rsidRPr="008C01F1" w:rsidRDefault="002F23D8" w:rsidP="002F23D8">
      <w:pPr>
        <w:ind w:left="142"/>
        <w:rPr>
          <w:sz w:val="16"/>
          <w:szCs w:val="16"/>
          <w:lang w:val="it-IT"/>
        </w:rPr>
      </w:pPr>
      <w:r w:rsidRPr="008C01F1">
        <w:rPr>
          <w:sz w:val="16"/>
          <w:szCs w:val="16"/>
          <w:lang w:val="it-IT"/>
        </w:rPr>
        <w:t xml:space="preserve">52474 </w:t>
      </w:r>
      <w:proofErr w:type="spellStart"/>
      <w:r w:rsidRPr="008C01F1">
        <w:rPr>
          <w:sz w:val="16"/>
          <w:szCs w:val="16"/>
          <w:lang w:val="it-IT"/>
        </w:rPr>
        <w:t>Brtonigla</w:t>
      </w:r>
      <w:proofErr w:type="spellEnd"/>
      <w:r w:rsidRPr="008C01F1">
        <w:rPr>
          <w:sz w:val="16"/>
          <w:szCs w:val="16"/>
          <w:lang w:val="it-IT"/>
        </w:rPr>
        <w:t xml:space="preserve"> – Verteneglio, </w:t>
      </w:r>
      <w:proofErr w:type="spellStart"/>
      <w:r w:rsidRPr="008C01F1">
        <w:rPr>
          <w:sz w:val="16"/>
          <w:szCs w:val="16"/>
          <w:lang w:val="it-IT"/>
        </w:rPr>
        <w:t>Trg</w:t>
      </w:r>
      <w:proofErr w:type="spellEnd"/>
      <w:r w:rsidRPr="008C01F1">
        <w:rPr>
          <w:sz w:val="16"/>
          <w:szCs w:val="16"/>
          <w:lang w:val="it-IT"/>
        </w:rPr>
        <w:t xml:space="preserve"> </w:t>
      </w:r>
      <w:proofErr w:type="spellStart"/>
      <w:r w:rsidRPr="008C01F1">
        <w:rPr>
          <w:sz w:val="16"/>
          <w:szCs w:val="16"/>
          <w:lang w:val="it-IT"/>
        </w:rPr>
        <w:t>Sv</w:t>
      </w:r>
      <w:proofErr w:type="spellEnd"/>
      <w:r w:rsidRPr="008C01F1">
        <w:rPr>
          <w:sz w:val="16"/>
          <w:szCs w:val="16"/>
          <w:lang w:val="it-IT"/>
        </w:rPr>
        <w:t xml:space="preserve">. </w:t>
      </w:r>
      <w:proofErr w:type="spellStart"/>
      <w:r w:rsidRPr="008C01F1">
        <w:rPr>
          <w:sz w:val="16"/>
          <w:szCs w:val="16"/>
          <w:lang w:val="it-IT"/>
        </w:rPr>
        <w:t>Zenona</w:t>
      </w:r>
      <w:proofErr w:type="spellEnd"/>
      <w:r w:rsidRPr="008C01F1">
        <w:rPr>
          <w:sz w:val="16"/>
          <w:szCs w:val="16"/>
          <w:lang w:val="it-IT"/>
        </w:rPr>
        <w:t xml:space="preserve"> / Piazza S. Zenone 1</w:t>
      </w:r>
    </w:p>
    <w:p w14:paraId="125AC48A" w14:textId="77777777" w:rsidR="002F23D8" w:rsidRPr="008C01F1" w:rsidRDefault="002F23D8" w:rsidP="002F23D8">
      <w:pPr>
        <w:ind w:left="142"/>
        <w:jc w:val="both"/>
        <w:rPr>
          <w:sz w:val="16"/>
          <w:szCs w:val="16"/>
          <w:lang w:val="it-IT"/>
        </w:rPr>
      </w:pPr>
      <w:r w:rsidRPr="008C01F1">
        <w:rPr>
          <w:sz w:val="16"/>
          <w:szCs w:val="16"/>
          <w:lang w:val="it-IT"/>
        </w:rPr>
        <w:t>Tel. &amp; Fax: +385 (0)52 774-174</w:t>
      </w:r>
    </w:p>
    <w:p w14:paraId="3F32A99D" w14:textId="77777777" w:rsidR="002F23D8" w:rsidRPr="008C01F1" w:rsidRDefault="002F23D8" w:rsidP="002F23D8">
      <w:pPr>
        <w:ind w:left="142"/>
        <w:jc w:val="both"/>
        <w:rPr>
          <w:sz w:val="16"/>
          <w:szCs w:val="16"/>
          <w:lang w:val="it-IT"/>
        </w:rPr>
      </w:pPr>
      <w:r w:rsidRPr="008C01F1">
        <w:rPr>
          <w:sz w:val="16"/>
          <w:szCs w:val="16"/>
          <w:lang w:val="it-IT"/>
        </w:rPr>
        <w:t xml:space="preserve">E-mail: </w:t>
      </w:r>
      <w:hyperlink r:id="rId39" w:history="1">
        <w:r w:rsidRPr="008C01F1">
          <w:rPr>
            <w:rStyle w:val="Hyperlink"/>
            <w:sz w:val="16"/>
            <w:szCs w:val="16"/>
            <w:lang w:val="it-IT"/>
          </w:rPr>
          <w:t>info@brtonigla-verteneglio.hr</w:t>
        </w:r>
      </w:hyperlink>
    </w:p>
    <w:p w14:paraId="7BD4A129" w14:textId="1DFB7866" w:rsidR="002F23D8" w:rsidRPr="008C01F1" w:rsidRDefault="002F23D8" w:rsidP="008C01F1">
      <w:pPr>
        <w:ind w:left="142"/>
        <w:jc w:val="both"/>
        <w:rPr>
          <w:sz w:val="16"/>
          <w:szCs w:val="16"/>
          <w:lang w:val="it-IT"/>
        </w:rPr>
      </w:pPr>
      <w:hyperlink r:id="rId40" w:history="1">
        <w:r w:rsidRPr="008C01F1">
          <w:rPr>
            <w:rStyle w:val="Hyperlink"/>
            <w:sz w:val="16"/>
            <w:szCs w:val="16"/>
            <w:lang w:val="it-IT"/>
          </w:rPr>
          <w:t>www.brtonigla-verteneglio.hr</w:t>
        </w:r>
      </w:hyperlink>
    </w:p>
    <w:p w14:paraId="2737ADCA" w14:textId="77777777" w:rsidR="002F23D8" w:rsidRPr="007608A5" w:rsidRDefault="002F23D8" w:rsidP="002F23D8">
      <w:pPr>
        <w:ind w:left="142"/>
        <w:jc w:val="both"/>
        <w:rPr>
          <w:sz w:val="22"/>
          <w:szCs w:val="22"/>
          <w:lang w:val="it-IT"/>
        </w:rPr>
      </w:pPr>
    </w:p>
    <w:p w14:paraId="1E12D6A8" w14:textId="77777777" w:rsidR="002F23D8" w:rsidRPr="007608A5" w:rsidRDefault="002F23D8" w:rsidP="002F23D8">
      <w:pPr>
        <w:ind w:left="142"/>
        <w:jc w:val="both"/>
        <w:rPr>
          <w:sz w:val="22"/>
          <w:szCs w:val="22"/>
          <w:lang w:val="it-IT"/>
        </w:rPr>
      </w:pPr>
      <w:r w:rsidRPr="007608A5">
        <w:rPr>
          <w:sz w:val="22"/>
          <w:szCs w:val="22"/>
          <w:lang w:val="it-IT"/>
        </w:rPr>
        <w:t>KLASA:400-08/19-80/02</w:t>
      </w:r>
    </w:p>
    <w:p w14:paraId="53C1AE51" w14:textId="77777777" w:rsidR="002F23D8" w:rsidRPr="007608A5" w:rsidRDefault="002F23D8" w:rsidP="002F23D8">
      <w:pPr>
        <w:ind w:left="142"/>
        <w:jc w:val="both"/>
        <w:rPr>
          <w:sz w:val="22"/>
          <w:szCs w:val="22"/>
          <w:lang w:val="it-IT"/>
        </w:rPr>
      </w:pPr>
      <w:r w:rsidRPr="007608A5">
        <w:rPr>
          <w:sz w:val="22"/>
          <w:szCs w:val="22"/>
          <w:lang w:val="it-IT"/>
        </w:rPr>
        <w:t>URBROJ:2105/04-04/07-19-4</w:t>
      </w:r>
    </w:p>
    <w:p w14:paraId="4849379C" w14:textId="77777777" w:rsidR="002F23D8" w:rsidRPr="007608A5" w:rsidRDefault="002F23D8" w:rsidP="002F23D8">
      <w:pPr>
        <w:ind w:left="142"/>
        <w:jc w:val="both"/>
        <w:rPr>
          <w:sz w:val="22"/>
          <w:szCs w:val="22"/>
          <w:lang w:val="it-IT"/>
        </w:rPr>
      </w:pPr>
      <w:proofErr w:type="spellStart"/>
      <w:r w:rsidRPr="007608A5">
        <w:rPr>
          <w:sz w:val="22"/>
          <w:szCs w:val="22"/>
          <w:lang w:val="it-IT"/>
        </w:rPr>
        <w:t>Brtonigla</w:t>
      </w:r>
      <w:proofErr w:type="spellEnd"/>
      <w:r w:rsidRPr="007608A5">
        <w:rPr>
          <w:sz w:val="22"/>
          <w:szCs w:val="22"/>
          <w:lang w:val="it-IT"/>
        </w:rPr>
        <w:t xml:space="preserve">-Verteneglio, 05.04. 2019. </w:t>
      </w:r>
    </w:p>
    <w:p w14:paraId="31D6FEED" w14:textId="77777777" w:rsidR="002F23D8" w:rsidRPr="007608A5" w:rsidRDefault="002F23D8" w:rsidP="008C01F1">
      <w:pPr>
        <w:jc w:val="both"/>
        <w:rPr>
          <w:sz w:val="22"/>
          <w:szCs w:val="22"/>
          <w:lang w:val="it-IT"/>
        </w:rPr>
      </w:pPr>
    </w:p>
    <w:p w14:paraId="1FFE87B1" w14:textId="77777777" w:rsidR="002F23D8" w:rsidRPr="007608A5" w:rsidRDefault="002F23D8" w:rsidP="002F23D8">
      <w:pPr>
        <w:ind w:left="142"/>
        <w:jc w:val="both"/>
        <w:rPr>
          <w:sz w:val="22"/>
          <w:szCs w:val="22"/>
          <w:lang w:val="it-IT"/>
        </w:rPr>
      </w:pPr>
    </w:p>
    <w:p w14:paraId="02A8509F" w14:textId="77777777" w:rsidR="002F23D8" w:rsidRPr="007608A5" w:rsidRDefault="002F23D8" w:rsidP="002F23D8">
      <w:pPr>
        <w:pStyle w:val="NoSpacing"/>
        <w:ind w:firstLine="720"/>
        <w:jc w:val="both"/>
        <w:rPr>
          <w:sz w:val="22"/>
          <w:szCs w:val="22"/>
          <w:lang w:val="it-IT"/>
        </w:rPr>
      </w:pPr>
      <w:r w:rsidRPr="007608A5">
        <w:rPr>
          <w:sz w:val="22"/>
          <w:szCs w:val="22"/>
          <w:lang w:val="it-IT"/>
        </w:rPr>
        <w:t xml:space="preserve">Na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odredbi</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110.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proračunu</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87/08, 136/12 i 15/15), </w:t>
      </w:r>
      <w:proofErr w:type="spellStart"/>
      <w:r w:rsidRPr="007608A5">
        <w:rPr>
          <w:sz w:val="22"/>
          <w:szCs w:val="22"/>
          <w:lang w:val="it-IT"/>
        </w:rPr>
        <w:t>članka</w:t>
      </w:r>
      <w:proofErr w:type="spellEnd"/>
      <w:r w:rsidRPr="007608A5">
        <w:rPr>
          <w:sz w:val="22"/>
          <w:szCs w:val="22"/>
          <w:lang w:val="it-IT"/>
        </w:rPr>
        <w:t xml:space="preserve"> 84. </w:t>
      </w:r>
      <w:proofErr w:type="spellStart"/>
      <w:r w:rsidRPr="007608A5">
        <w:rPr>
          <w:sz w:val="22"/>
          <w:szCs w:val="22"/>
          <w:lang w:val="it-IT"/>
        </w:rPr>
        <w:t>Pravilnika</w:t>
      </w:r>
      <w:proofErr w:type="spellEnd"/>
      <w:r w:rsidRPr="007608A5">
        <w:rPr>
          <w:sz w:val="22"/>
          <w:szCs w:val="22"/>
          <w:lang w:val="it-IT"/>
        </w:rPr>
        <w:t xml:space="preserve"> o </w:t>
      </w:r>
      <w:proofErr w:type="spellStart"/>
      <w:r w:rsidRPr="007608A5">
        <w:rPr>
          <w:sz w:val="22"/>
          <w:szCs w:val="22"/>
          <w:lang w:val="it-IT"/>
        </w:rPr>
        <w:t>proračunskom</w:t>
      </w:r>
      <w:proofErr w:type="spellEnd"/>
      <w:r w:rsidRPr="007608A5">
        <w:rPr>
          <w:sz w:val="22"/>
          <w:szCs w:val="22"/>
          <w:lang w:val="it-IT"/>
        </w:rPr>
        <w:t xml:space="preserve"> </w:t>
      </w:r>
      <w:proofErr w:type="spellStart"/>
      <w:r w:rsidRPr="007608A5">
        <w:rPr>
          <w:sz w:val="22"/>
          <w:szCs w:val="22"/>
          <w:lang w:val="it-IT"/>
        </w:rPr>
        <w:t>računovodstvu</w:t>
      </w:r>
      <w:proofErr w:type="spellEnd"/>
      <w:r w:rsidRPr="007608A5">
        <w:rPr>
          <w:sz w:val="22"/>
          <w:szCs w:val="22"/>
          <w:lang w:val="it-IT"/>
        </w:rPr>
        <w:t xml:space="preserve"> i </w:t>
      </w:r>
      <w:proofErr w:type="spellStart"/>
      <w:r w:rsidRPr="007608A5">
        <w:rPr>
          <w:sz w:val="22"/>
          <w:szCs w:val="22"/>
          <w:lang w:val="it-IT"/>
        </w:rPr>
        <w:t>računskom</w:t>
      </w:r>
      <w:proofErr w:type="spellEnd"/>
      <w:r w:rsidRPr="007608A5">
        <w:rPr>
          <w:sz w:val="22"/>
          <w:szCs w:val="22"/>
          <w:lang w:val="it-IT"/>
        </w:rPr>
        <w:t xml:space="preserve"> </w:t>
      </w:r>
      <w:proofErr w:type="spellStart"/>
      <w:r w:rsidRPr="007608A5">
        <w:rPr>
          <w:sz w:val="22"/>
          <w:szCs w:val="22"/>
          <w:lang w:val="it-IT"/>
        </w:rPr>
        <w:t>planu</w:t>
      </w:r>
      <w:proofErr w:type="spellEnd"/>
      <w:r w:rsidRPr="007608A5">
        <w:rPr>
          <w:sz w:val="22"/>
          <w:szCs w:val="22"/>
          <w:lang w:val="it-IT"/>
        </w:rPr>
        <w:t xml:space="preserve"> ("</w:t>
      </w:r>
      <w:proofErr w:type="spellStart"/>
      <w:proofErr w:type="gram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114/10 i 03/18) i </w:t>
      </w:r>
      <w:proofErr w:type="spellStart"/>
      <w:r w:rsidRPr="007608A5">
        <w:rPr>
          <w:sz w:val="22"/>
          <w:szCs w:val="22"/>
          <w:lang w:val="it-IT"/>
        </w:rPr>
        <w:t>članka</w:t>
      </w:r>
      <w:proofErr w:type="spellEnd"/>
      <w:r w:rsidRPr="007608A5">
        <w:rPr>
          <w:sz w:val="22"/>
          <w:szCs w:val="22"/>
          <w:lang w:val="it-IT"/>
        </w:rPr>
        <w:t xml:space="preserve"> 52.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w:t>
      </w:r>
      <w:proofErr w:type="spellEnd"/>
      <w:r w:rsidRPr="007608A5">
        <w:rPr>
          <w:sz w:val="22"/>
          <w:szCs w:val="22"/>
          <w:lang w:val="it-IT"/>
        </w:rPr>
        <w:t xml:space="preserve">. 3/18),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je </w:t>
      </w:r>
      <w:proofErr w:type="spellStart"/>
      <w:r w:rsidRPr="007608A5">
        <w:rPr>
          <w:sz w:val="22"/>
          <w:szCs w:val="22"/>
          <w:lang w:val="it-IT"/>
        </w:rPr>
        <w:t>razmotrio</w:t>
      </w:r>
      <w:proofErr w:type="spellEnd"/>
      <w:r w:rsidRPr="007608A5">
        <w:rPr>
          <w:sz w:val="22"/>
          <w:szCs w:val="22"/>
          <w:lang w:val="it-IT"/>
        </w:rPr>
        <w:t xml:space="preserve"> </w:t>
      </w:r>
      <w:proofErr w:type="spellStart"/>
      <w:r w:rsidRPr="007608A5">
        <w:rPr>
          <w:sz w:val="22"/>
          <w:szCs w:val="22"/>
          <w:lang w:val="it-IT"/>
        </w:rPr>
        <w:t>Prijedlog</w:t>
      </w:r>
      <w:proofErr w:type="spellEnd"/>
      <w:r w:rsidRPr="007608A5">
        <w:rPr>
          <w:sz w:val="22"/>
          <w:szCs w:val="22"/>
          <w:lang w:val="it-IT"/>
        </w:rPr>
        <w:t xml:space="preserve">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raspodjeli</w:t>
      </w:r>
      <w:proofErr w:type="spellEnd"/>
      <w:r w:rsidRPr="007608A5">
        <w:rPr>
          <w:sz w:val="22"/>
          <w:szCs w:val="22"/>
          <w:lang w:val="it-IT"/>
        </w:rPr>
        <w:t xml:space="preserve"> </w:t>
      </w:r>
      <w:proofErr w:type="spellStart"/>
      <w:r w:rsidRPr="007608A5">
        <w:rPr>
          <w:sz w:val="22"/>
          <w:szCs w:val="22"/>
          <w:lang w:val="it-IT"/>
        </w:rPr>
        <w:t>rezultata</w:t>
      </w:r>
      <w:proofErr w:type="spellEnd"/>
      <w:r w:rsidRPr="007608A5">
        <w:rPr>
          <w:sz w:val="22"/>
          <w:szCs w:val="22"/>
          <w:lang w:val="it-IT"/>
        </w:rPr>
        <w:t xml:space="preserve"> za 2018.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izrađen</w:t>
      </w:r>
      <w:proofErr w:type="spellEnd"/>
      <w:r w:rsidRPr="007608A5">
        <w:rPr>
          <w:sz w:val="22"/>
          <w:szCs w:val="22"/>
          <w:lang w:val="it-IT"/>
        </w:rPr>
        <w:t xml:space="preserve"> od strane </w:t>
      </w:r>
      <w:proofErr w:type="spellStart"/>
      <w:r w:rsidRPr="007608A5">
        <w:rPr>
          <w:sz w:val="22"/>
          <w:szCs w:val="22"/>
          <w:lang w:val="it-IT"/>
        </w:rPr>
        <w:t>Jedinstvenog</w:t>
      </w:r>
      <w:proofErr w:type="spellEnd"/>
      <w:r w:rsidRPr="007608A5">
        <w:rPr>
          <w:sz w:val="22"/>
          <w:szCs w:val="22"/>
          <w:lang w:val="it-IT"/>
        </w:rPr>
        <w:t xml:space="preserve"> </w:t>
      </w:r>
      <w:proofErr w:type="spellStart"/>
      <w:r w:rsidRPr="007608A5">
        <w:rPr>
          <w:sz w:val="22"/>
          <w:szCs w:val="22"/>
          <w:lang w:val="it-IT"/>
        </w:rPr>
        <w:t>upravnog</w:t>
      </w:r>
      <w:proofErr w:type="spellEnd"/>
      <w:r w:rsidRPr="007608A5">
        <w:rPr>
          <w:sz w:val="22"/>
          <w:szCs w:val="22"/>
          <w:lang w:val="it-IT"/>
        </w:rPr>
        <w:t xml:space="preserve"> </w:t>
      </w:r>
      <w:proofErr w:type="spellStart"/>
      <w:r w:rsidRPr="007608A5">
        <w:rPr>
          <w:sz w:val="22"/>
          <w:szCs w:val="22"/>
          <w:lang w:val="it-IT"/>
        </w:rPr>
        <w:t>odjela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(KLASA: 400-08/19-80/02 </w:t>
      </w:r>
      <w:proofErr w:type="gramStart"/>
      <w:r w:rsidRPr="007608A5">
        <w:rPr>
          <w:sz w:val="22"/>
          <w:szCs w:val="22"/>
          <w:lang w:val="it-IT"/>
        </w:rPr>
        <w:t>URBROJ:  2105</w:t>
      </w:r>
      <w:proofErr w:type="gramEnd"/>
      <w:r w:rsidRPr="007608A5">
        <w:rPr>
          <w:sz w:val="22"/>
          <w:szCs w:val="22"/>
          <w:lang w:val="it-IT"/>
        </w:rPr>
        <w:t xml:space="preserve">/04-04/07-19-1) te </w:t>
      </w:r>
      <w:proofErr w:type="spellStart"/>
      <w:r w:rsidRPr="007608A5">
        <w:rPr>
          <w:sz w:val="22"/>
          <w:szCs w:val="22"/>
          <w:lang w:val="it-IT"/>
        </w:rPr>
        <w:t>donosi</w:t>
      </w:r>
      <w:proofErr w:type="spellEnd"/>
      <w:r w:rsidRPr="007608A5">
        <w:rPr>
          <w:sz w:val="22"/>
          <w:szCs w:val="22"/>
          <w:lang w:val="it-IT"/>
        </w:rPr>
        <w:t xml:space="preserve"> </w:t>
      </w:r>
      <w:proofErr w:type="spellStart"/>
      <w:r w:rsidRPr="007608A5">
        <w:rPr>
          <w:sz w:val="22"/>
          <w:szCs w:val="22"/>
          <w:lang w:val="it-IT"/>
        </w:rPr>
        <w:t>slijedeći</w:t>
      </w:r>
      <w:proofErr w:type="spellEnd"/>
    </w:p>
    <w:p w14:paraId="0E298389" w14:textId="77777777" w:rsidR="002F23D8" w:rsidRPr="007608A5" w:rsidRDefault="002F23D8" w:rsidP="002F23D8">
      <w:pPr>
        <w:rPr>
          <w:sz w:val="22"/>
          <w:szCs w:val="22"/>
          <w:lang w:val="it-IT"/>
        </w:rPr>
      </w:pPr>
    </w:p>
    <w:p w14:paraId="69A7D2D8" w14:textId="77777777" w:rsidR="002F23D8" w:rsidRPr="007608A5" w:rsidRDefault="002F23D8" w:rsidP="002F23D8">
      <w:pPr>
        <w:rPr>
          <w:sz w:val="22"/>
          <w:szCs w:val="22"/>
          <w:lang w:val="it-IT"/>
        </w:rPr>
      </w:pPr>
    </w:p>
    <w:p w14:paraId="6650A286" w14:textId="77777777" w:rsidR="002F23D8" w:rsidRPr="007608A5" w:rsidRDefault="002F23D8" w:rsidP="002F23D8">
      <w:pPr>
        <w:jc w:val="center"/>
        <w:rPr>
          <w:b/>
          <w:sz w:val="22"/>
          <w:szCs w:val="22"/>
        </w:rPr>
      </w:pPr>
      <w:r w:rsidRPr="007608A5">
        <w:rPr>
          <w:b/>
          <w:sz w:val="22"/>
          <w:szCs w:val="22"/>
        </w:rPr>
        <w:t>Z A K L J U ČA K</w:t>
      </w:r>
    </w:p>
    <w:p w14:paraId="3E77EAC3" w14:textId="77777777" w:rsidR="002F23D8" w:rsidRPr="007608A5" w:rsidRDefault="002F23D8" w:rsidP="002F23D8">
      <w:pPr>
        <w:rPr>
          <w:b/>
          <w:sz w:val="22"/>
          <w:szCs w:val="22"/>
        </w:rPr>
      </w:pPr>
      <w:r w:rsidRPr="007608A5">
        <w:rPr>
          <w:b/>
          <w:sz w:val="22"/>
          <w:szCs w:val="22"/>
        </w:rPr>
        <w:t xml:space="preserve">  </w:t>
      </w:r>
    </w:p>
    <w:p w14:paraId="19760CE4" w14:textId="77777777" w:rsidR="002F23D8" w:rsidRPr="007608A5" w:rsidRDefault="002F23D8" w:rsidP="002F23D8">
      <w:pPr>
        <w:jc w:val="center"/>
        <w:rPr>
          <w:b/>
          <w:sz w:val="22"/>
          <w:szCs w:val="22"/>
        </w:rPr>
      </w:pPr>
      <w:r w:rsidRPr="007608A5">
        <w:rPr>
          <w:b/>
          <w:sz w:val="22"/>
          <w:szCs w:val="22"/>
        </w:rPr>
        <w:t>I.</w:t>
      </w:r>
    </w:p>
    <w:p w14:paraId="60D93655" w14:textId="77777777" w:rsidR="002F23D8" w:rsidRPr="007608A5" w:rsidRDefault="002F23D8" w:rsidP="002F23D8">
      <w:pPr>
        <w:ind w:firstLine="708"/>
        <w:jc w:val="both"/>
        <w:rPr>
          <w:sz w:val="22"/>
          <w:szCs w:val="22"/>
        </w:rPr>
      </w:pPr>
      <w:proofErr w:type="spellStart"/>
      <w:r w:rsidRPr="007608A5">
        <w:rPr>
          <w:sz w:val="22"/>
          <w:szCs w:val="22"/>
        </w:rPr>
        <w:t>Utvrđuje</w:t>
      </w:r>
      <w:proofErr w:type="spellEnd"/>
      <w:r w:rsidRPr="007608A5">
        <w:rPr>
          <w:sz w:val="22"/>
          <w:szCs w:val="22"/>
        </w:rPr>
        <w:t xml:space="preserve"> se </w:t>
      </w:r>
      <w:proofErr w:type="spellStart"/>
      <w:r w:rsidRPr="007608A5">
        <w:rPr>
          <w:sz w:val="22"/>
          <w:szCs w:val="22"/>
        </w:rPr>
        <w:t>Prijedlog</w:t>
      </w:r>
      <w:proofErr w:type="spellEnd"/>
      <w:r w:rsidRPr="007608A5">
        <w:rPr>
          <w:sz w:val="22"/>
          <w:szCs w:val="22"/>
        </w:rPr>
        <w:t xml:space="preserve"> </w:t>
      </w:r>
      <w:proofErr w:type="spellStart"/>
      <w:r w:rsidRPr="007608A5">
        <w:rPr>
          <w:sz w:val="22"/>
          <w:szCs w:val="22"/>
        </w:rPr>
        <w:t>Odluke</w:t>
      </w:r>
      <w:proofErr w:type="spellEnd"/>
      <w:r w:rsidRPr="007608A5">
        <w:rPr>
          <w:sz w:val="22"/>
          <w:szCs w:val="22"/>
        </w:rPr>
        <w:t xml:space="preserve"> o </w:t>
      </w:r>
      <w:proofErr w:type="spellStart"/>
      <w:r w:rsidRPr="007608A5">
        <w:rPr>
          <w:sz w:val="22"/>
          <w:szCs w:val="22"/>
        </w:rPr>
        <w:t>raspodjeli</w:t>
      </w:r>
      <w:proofErr w:type="spellEnd"/>
      <w:r w:rsidRPr="007608A5">
        <w:rPr>
          <w:sz w:val="22"/>
          <w:szCs w:val="22"/>
        </w:rPr>
        <w:t xml:space="preserve"> </w:t>
      </w:r>
      <w:proofErr w:type="spellStart"/>
      <w:r w:rsidRPr="007608A5">
        <w:rPr>
          <w:sz w:val="22"/>
          <w:szCs w:val="22"/>
        </w:rPr>
        <w:t>rezultata</w:t>
      </w:r>
      <w:proofErr w:type="spellEnd"/>
      <w:r w:rsidRPr="007608A5">
        <w:rPr>
          <w:sz w:val="22"/>
          <w:szCs w:val="22"/>
        </w:rPr>
        <w:t xml:space="preserve"> za 2018. </w:t>
      </w:r>
      <w:proofErr w:type="spellStart"/>
      <w:r w:rsidRPr="007608A5">
        <w:rPr>
          <w:sz w:val="22"/>
          <w:szCs w:val="22"/>
        </w:rPr>
        <w:t>godinu</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se </w:t>
      </w:r>
      <w:proofErr w:type="spellStart"/>
      <w:r w:rsidRPr="007608A5">
        <w:rPr>
          <w:sz w:val="22"/>
          <w:szCs w:val="22"/>
        </w:rPr>
        <w:t>dostavlja</w:t>
      </w:r>
      <w:proofErr w:type="spellEnd"/>
      <w:r w:rsidRPr="007608A5">
        <w:rPr>
          <w:sz w:val="22"/>
          <w:szCs w:val="22"/>
        </w:rPr>
        <w:t xml:space="preserve"> </w:t>
      </w:r>
      <w:proofErr w:type="spellStart"/>
      <w:r w:rsidRPr="007608A5">
        <w:rPr>
          <w:sz w:val="22"/>
          <w:szCs w:val="22"/>
        </w:rPr>
        <w:t>Općinskom</w:t>
      </w:r>
      <w:proofErr w:type="spellEnd"/>
      <w:r w:rsidRPr="007608A5">
        <w:rPr>
          <w:sz w:val="22"/>
          <w:szCs w:val="22"/>
        </w:rPr>
        <w:t xml:space="preserve"> </w:t>
      </w:r>
      <w:proofErr w:type="spellStart"/>
      <w:r w:rsidRPr="007608A5">
        <w:rPr>
          <w:sz w:val="22"/>
          <w:szCs w:val="22"/>
        </w:rPr>
        <w:t>vijeću</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w:t>
      </w:r>
      <w:proofErr w:type="gramStart"/>
      <w:r w:rsidRPr="007608A5">
        <w:rPr>
          <w:sz w:val="22"/>
          <w:szCs w:val="22"/>
        </w:rPr>
        <w:t>Verteneglio</w:t>
      </w:r>
      <w:proofErr w:type="spellEnd"/>
      <w:r w:rsidRPr="007608A5">
        <w:rPr>
          <w:sz w:val="22"/>
          <w:szCs w:val="22"/>
        </w:rPr>
        <w:t xml:space="preserve">  </w:t>
      </w:r>
      <w:proofErr w:type="spellStart"/>
      <w:r w:rsidRPr="007608A5">
        <w:rPr>
          <w:sz w:val="22"/>
          <w:szCs w:val="22"/>
        </w:rPr>
        <w:t>na</w:t>
      </w:r>
      <w:proofErr w:type="spellEnd"/>
      <w:proofErr w:type="gramEnd"/>
      <w:r w:rsidRPr="007608A5">
        <w:rPr>
          <w:sz w:val="22"/>
          <w:szCs w:val="22"/>
        </w:rPr>
        <w:t xml:space="preserve"> </w:t>
      </w:r>
      <w:proofErr w:type="spellStart"/>
      <w:r w:rsidRPr="007608A5">
        <w:rPr>
          <w:sz w:val="22"/>
          <w:szCs w:val="22"/>
        </w:rPr>
        <w:t>razmatranje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donošenje</w:t>
      </w:r>
      <w:proofErr w:type="spellEnd"/>
      <w:r w:rsidRPr="007608A5">
        <w:rPr>
          <w:sz w:val="22"/>
          <w:szCs w:val="22"/>
        </w:rPr>
        <w:t xml:space="preserve"> u </w:t>
      </w:r>
      <w:proofErr w:type="spellStart"/>
      <w:r w:rsidRPr="007608A5">
        <w:rPr>
          <w:sz w:val="22"/>
          <w:szCs w:val="22"/>
        </w:rPr>
        <w:t>predloženom</w:t>
      </w:r>
      <w:proofErr w:type="spellEnd"/>
      <w:r w:rsidRPr="007608A5">
        <w:rPr>
          <w:sz w:val="22"/>
          <w:szCs w:val="22"/>
        </w:rPr>
        <w:t xml:space="preserve"> </w:t>
      </w:r>
      <w:proofErr w:type="spellStart"/>
      <w:r w:rsidRPr="007608A5">
        <w:rPr>
          <w:sz w:val="22"/>
          <w:szCs w:val="22"/>
        </w:rPr>
        <w:t>tekstu</w:t>
      </w:r>
      <w:proofErr w:type="spellEnd"/>
      <w:r w:rsidRPr="007608A5">
        <w:rPr>
          <w:sz w:val="22"/>
          <w:szCs w:val="22"/>
        </w:rPr>
        <w:t>.</w:t>
      </w:r>
    </w:p>
    <w:p w14:paraId="08063ADE" w14:textId="77777777" w:rsidR="002F23D8" w:rsidRPr="007608A5" w:rsidRDefault="002F23D8" w:rsidP="002F23D8">
      <w:pPr>
        <w:pStyle w:val="BodyTextIndent"/>
        <w:ind w:left="0"/>
        <w:jc w:val="both"/>
        <w:rPr>
          <w:color w:val="000000"/>
          <w:sz w:val="22"/>
          <w:szCs w:val="22"/>
          <w:lang w:val="hr-HR"/>
        </w:rPr>
      </w:pPr>
    </w:p>
    <w:p w14:paraId="720CFDE8" w14:textId="77777777" w:rsidR="002F23D8" w:rsidRPr="007608A5" w:rsidRDefault="002F23D8" w:rsidP="002F23D8">
      <w:pPr>
        <w:pStyle w:val="BodyTextIndent"/>
        <w:ind w:left="0"/>
        <w:jc w:val="center"/>
        <w:rPr>
          <w:b/>
          <w:color w:val="000000"/>
          <w:sz w:val="22"/>
          <w:szCs w:val="22"/>
          <w:lang w:val="hr-HR"/>
        </w:rPr>
      </w:pPr>
      <w:r w:rsidRPr="007608A5">
        <w:rPr>
          <w:b/>
          <w:color w:val="000000"/>
          <w:sz w:val="22"/>
          <w:szCs w:val="22"/>
          <w:lang w:val="hr-HR"/>
        </w:rPr>
        <w:t>II.</w:t>
      </w:r>
    </w:p>
    <w:p w14:paraId="7775B460" w14:textId="77777777" w:rsidR="002F23D8" w:rsidRPr="007608A5" w:rsidRDefault="002F23D8" w:rsidP="002F23D8">
      <w:pPr>
        <w:pStyle w:val="BodyTextIndent"/>
        <w:ind w:left="0" w:firstLine="708"/>
        <w:rPr>
          <w:color w:val="000000"/>
          <w:sz w:val="22"/>
          <w:szCs w:val="22"/>
          <w:lang w:val="hr-HR"/>
        </w:rPr>
      </w:pPr>
      <w:r w:rsidRPr="007608A5">
        <w:rPr>
          <w:color w:val="000000"/>
          <w:sz w:val="22"/>
          <w:szCs w:val="22"/>
          <w:lang w:val="hr-HR"/>
        </w:rPr>
        <w:t>Ovaj Zaključak stupa na snagu danom donošenja, a isti će se objaviti u Službenim novinama Općine Brtonigla-</w:t>
      </w:r>
      <w:proofErr w:type="spellStart"/>
      <w:r w:rsidRPr="007608A5">
        <w:rPr>
          <w:color w:val="000000"/>
          <w:sz w:val="22"/>
          <w:szCs w:val="22"/>
          <w:lang w:val="hr-HR"/>
        </w:rPr>
        <w:t>Verteneglio</w:t>
      </w:r>
      <w:proofErr w:type="spellEnd"/>
      <w:r w:rsidRPr="007608A5">
        <w:rPr>
          <w:color w:val="000000"/>
          <w:sz w:val="22"/>
          <w:szCs w:val="22"/>
          <w:lang w:val="hr-HR"/>
        </w:rPr>
        <w:t>.</w:t>
      </w:r>
    </w:p>
    <w:p w14:paraId="7995B3E4" w14:textId="77777777" w:rsidR="002F23D8" w:rsidRPr="007608A5" w:rsidRDefault="002F23D8" w:rsidP="002F23D8">
      <w:pPr>
        <w:pStyle w:val="BodyTextIndent"/>
        <w:ind w:left="0" w:firstLine="708"/>
        <w:jc w:val="both"/>
        <w:rPr>
          <w:color w:val="000000"/>
          <w:sz w:val="22"/>
          <w:szCs w:val="22"/>
          <w:lang w:val="hr-HR"/>
        </w:rPr>
      </w:pPr>
    </w:p>
    <w:p w14:paraId="7F233D1E" w14:textId="77777777" w:rsidR="002F23D8" w:rsidRPr="007608A5" w:rsidRDefault="002F23D8" w:rsidP="002F23D8">
      <w:pPr>
        <w:pStyle w:val="BodyTextIndent"/>
        <w:ind w:left="0" w:firstLine="708"/>
        <w:jc w:val="right"/>
        <w:rPr>
          <w:color w:val="000000"/>
          <w:sz w:val="22"/>
          <w:szCs w:val="22"/>
          <w:lang w:val="hr-HR"/>
        </w:rPr>
      </w:pPr>
      <w:r w:rsidRPr="007608A5">
        <w:rPr>
          <w:color w:val="000000"/>
          <w:sz w:val="22"/>
          <w:szCs w:val="22"/>
          <w:lang w:val="hr-HR"/>
        </w:rPr>
        <w:t>Načelnik</w:t>
      </w:r>
    </w:p>
    <w:p w14:paraId="05EC9B84" w14:textId="2FA7485B" w:rsidR="002F23D8" w:rsidRPr="007608A5" w:rsidRDefault="002F23D8" w:rsidP="002F23D8">
      <w:pPr>
        <w:pStyle w:val="BodyTextIndent"/>
        <w:ind w:left="0" w:firstLine="708"/>
        <w:jc w:val="right"/>
        <w:rPr>
          <w:color w:val="000000"/>
          <w:sz w:val="22"/>
          <w:szCs w:val="22"/>
          <w:lang w:val="it-IT"/>
        </w:rPr>
      </w:pPr>
      <w:r w:rsidRPr="007608A5">
        <w:rPr>
          <w:color w:val="000000"/>
          <w:sz w:val="22"/>
          <w:szCs w:val="22"/>
          <w:lang w:val="hr-HR"/>
        </w:rPr>
        <w:t xml:space="preserve">Paolo Klarić </w:t>
      </w:r>
      <w:proofErr w:type="spellStart"/>
      <w:r w:rsidRPr="007608A5">
        <w:rPr>
          <w:color w:val="000000"/>
          <w:sz w:val="22"/>
          <w:szCs w:val="22"/>
          <w:lang w:val="hr-HR"/>
        </w:rPr>
        <w:t>dipl.oec</w:t>
      </w:r>
      <w:proofErr w:type="spellEnd"/>
      <w:r w:rsidRPr="007608A5">
        <w:rPr>
          <w:color w:val="000000"/>
          <w:sz w:val="22"/>
          <w:szCs w:val="22"/>
          <w:lang w:val="hr-HR"/>
        </w:rPr>
        <w:t>.</w:t>
      </w:r>
      <w:r w:rsidR="007608A5" w:rsidRPr="007608A5">
        <w:rPr>
          <w:sz w:val="22"/>
          <w:szCs w:val="22"/>
          <w:lang w:val="it-IT"/>
        </w:rPr>
        <w:t xml:space="preserve"> v.r.</w:t>
      </w:r>
    </w:p>
    <w:p w14:paraId="6116D4EB" w14:textId="77777777" w:rsidR="002F23D8" w:rsidRPr="007608A5" w:rsidRDefault="002F23D8" w:rsidP="002F23D8">
      <w:pPr>
        <w:pStyle w:val="BodyTextIndent"/>
        <w:ind w:left="0" w:firstLine="708"/>
        <w:jc w:val="right"/>
        <w:rPr>
          <w:color w:val="000000"/>
          <w:sz w:val="22"/>
          <w:szCs w:val="22"/>
          <w:lang w:val="hr-HR"/>
        </w:rPr>
      </w:pPr>
    </w:p>
    <w:p w14:paraId="43F31D87" w14:textId="77777777" w:rsidR="002F23D8" w:rsidRPr="007608A5" w:rsidRDefault="002F23D8" w:rsidP="002F23D8">
      <w:pPr>
        <w:pStyle w:val="BodyTextIndent"/>
        <w:ind w:left="0" w:firstLine="708"/>
        <w:jc w:val="right"/>
        <w:rPr>
          <w:color w:val="000000"/>
          <w:sz w:val="22"/>
          <w:szCs w:val="22"/>
          <w:lang w:val="hr-HR"/>
        </w:rPr>
      </w:pPr>
    </w:p>
    <w:p w14:paraId="5A3AC359" w14:textId="77777777" w:rsidR="008C01F1" w:rsidRDefault="008C01F1" w:rsidP="002F23D8">
      <w:pPr>
        <w:ind w:firstLine="708"/>
        <w:jc w:val="both"/>
        <w:rPr>
          <w:sz w:val="22"/>
          <w:szCs w:val="22"/>
          <w:lang w:val="it-IT"/>
        </w:rPr>
      </w:pPr>
    </w:p>
    <w:p w14:paraId="3D388F4D" w14:textId="5346B280" w:rsidR="002F23D8" w:rsidRPr="007608A5" w:rsidRDefault="002F23D8" w:rsidP="002F23D8">
      <w:pPr>
        <w:ind w:firstLine="708"/>
        <w:jc w:val="both"/>
        <w:rPr>
          <w:sz w:val="22"/>
          <w:szCs w:val="22"/>
          <w:lang w:val="it-IT"/>
        </w:rPr>
      </w:pPr>
      <w:proofErr w:type="spellStart"/>
      <w:proofErr w:type="gram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članka</w:t>
      </w:r>
      <w:proofErr w:type="spellEnd"/>
      <w:proofErr w:type="gramEnd"/>
      <w:r w:rsidRPr="007608A5">
        <w:rPr>
          <w:sz w:val="22"/>
          <w:szCs w:val="22"/>
          <w:lang w:val="it-IT"/>
        </w:rPr>
        <w:t xml:space="preserve"> 110.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proračunu</w:t>
      </w:r>
      <w:proofErr w:type="spellEnd"/>
      <w:r w:rsidRPr="007608A5">
        <w:rPr>
          <w:sz w:val="22"/>
          <w:szCs w:val="22"/>
          <w:lang w:val="it-IT"/>
        </w:rPr>
        <w:t xml:space="preserve">, (NN.br 87/08, 136/12 i 15/15), </w:t>
      </w:r>
      <w:proofErr w:type="spellStart"/>
      <w:r w:rsidRPr="007608A5">
        <w:rPr>
          <w:sz w:val="22"/>
          <w:szCs w:val="22"/>
          <w:lang w:val="it-IT"/>
        </w:rPr>
        <w:t>članka</w:t>
      </w:r>
      <w:proofErr w:type="spellEnd"/>
      <w:r w:rsidRPr="007608A5">
        <w:rPr>
          <w:sz w:val="22"/>
          <w:szCs w:val="22"/>
          <w:lang w:val="it-IT"/>
        </w:rPr>
        <w:t xml:space="preserve"> 84. </w:t>
      </w:r>
    </w:p>
    <w:p w14:paraId="3DDE4EF2" w14:textId="77777777" w:rsidR="002F23D8" w:rsidRPr="007608A5" w:rsidRDefault="002F23D8" w:rsidP="002F23D8">
      <w:pPr>
        <w:jc w:val="both"/>
        <w:rPr>
          <w:sz w:val="22"/>
          <w:szCs w:val="22"/>
          <w:lang w:val="it-IT"/>
        </w:rPr>
      </w:pPr>
      <w:proofErr w:type="spellStart"/>
      <w:r w:rsidRPr="007608A5">
        <w:rPr>
          <w:sz w:val="22"/>
          <w:szCs w:val="22"/>
          <w:lang w:val="it-IT"/>
        </w:rPr>
        <w:t>Pravilnika</w:t>
      </w:r>
      <w:proofErr w:type="spellEnd"/>
      <w:r w:rsidRPr="007608A5">
        <w:rPr>
          <w:sz w:val="22"/>
          <w:szCs w:val="22"/>
          <w:lang w:val="it-IT"/>
        </w:rPr>
        <w:t xml:space="preserve"> o </w:t>
      </w:r>
      <w:proofErr w:type="spellStart"/>
      <w:r w:rsidRPr="007608A5">
        <w:rPr>
          <w:sz w:val="22"/>
          <w:szCs w:val="22"/>
          <w:lang w:val="it-IT"/>
        </w:rPr>
        <w:t>proračunskom</w:t>
      </w:r>
      <w:proofErr w:type="spellEnd"/>
      <w:r w:rsidRPr="007608A5">
        <w:rPr>
          <w:sz w:val="22"/>
          <w:szCs w:val="22"/>
          <w:lang w:val="it-IT"/>
        </w:rPr>
        <w:t xml:space="preserve"> </w:t>
      </w:r>
      <w:proofErr w:type="spellStart"/>
      <w:r w:rsidRPr="007608A5">
        <w:rPr>
          <w:sz w:val="22"/>
          <w:szCs w:val="22"/>
          <w:lang w:val="it-IT"/>
        </w:rPr>
        <w:t>računovodstvu</w:t>
      </w:r>
      <w:proofErr w:type="spellEnd"/>
      <w:r w:rsidRPr="007608A5">
        <w:rPr>
          <w:sz w:val="22"/>
          <w:szCs w:val="22"/>
          <w:lang w:val="it-IT"/>
        </w:rPr>
        <w:t xml:space="preserve"> i </w:t>
      </w:r>
      <w:proofErr w:type="spellStart"/>
      <w:r w:rsidRPr="007608A5">
        <w:rPr>
          <w:sz w:val="22"/>
          <w:szCs w:val="22"/>
          <w:lang w:val="it-IT"/>
        </w:rPr>
        <w:t>računskom</w:t>
      </w:r>
      <w:proofErr w:type="spellEnd"/>
      <w:r w:rsidRPr="007608A5">
        <w:rPr>
          <w:sz w:val="22"/>
          <w:szCs w:val="22"/>
          <w:lang w:val="it-IT"/>
        </w:rPr>
        <w:t xml:space="preserve"> </w:t>
      </w:r>
      <w:proofErr w:type="spellStart"/>
      <w:r w:rsidRPr="007608A5">
        <w:rPr>
          <w:sz w:val="22"/>
          <w:szCs w:val="22"/>
          <w:lang w:val="it-IT"/>
        </w:rPr>
        <w:t>planu</w:t>
      </w:r>
      <w:proofErr w:type="spellEnd"/>
      <w:r w:rsidRPr="007608A5">
        <w:rPr>
          <w:sz w:val="22"/>
          <w:szCs w:val="22"/>
          <w:lang w:val="it-IT"/>
        </w:rPr>
        <w:t xml:space="preserve"> (NN.br.114/10 i 3/18</w:t>
      </w:r>
      <w:proofErr w:type="gramStart"/>
      <w:r w:rsidRPr="007608A5">
        <w:rPr>
          <w:sz w:val="22"/>
          <w:szCs w:val="22"/>
          <w:lang w:val="it-IT"/>
        </w:rPr>
        <w:t>)  i</w:t>
      </w:r>
      <w:proofErr w:type="gram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38.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w:t>
      </w:r>
      <w:proofErr w:type="spellEnd"/>
      <w:r w:rsidRPr="007608A5">
        <w:rPr>
          <w:sz w:val="22"/>
          <w:szCs w:val="22"/>
          <w:lang w:val="it-IT"/>
        </w:rPr>
        <w:t xml:space="preserve">. 3/18),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05.04.2019.  </w:t>
      </w:r>
      <w:proofErr w:type="gramStart"/>
      <w:r w:rsidRPr="007608A5">
        <w:rPr>
          <w:sz w:val="22"/>
          <w:szCs w:val="22"/>
          <w:lang w:val="it-IT"/>
        </w:rPr>
        <w:t xml:space="preserve">godine,  </w:t>
      </w:r>
      <w:proofErr w:type="spellStart"/>
      <w:r w:rsidRPr="007608A5">
        <w:rPr>
          <w:sz w:val="22"/>
          <w:szCs w:val="22"/>
          <w:lang w:val="it-IT"/>
        </w:rPr>
        <w:t>donijelo</w:t>
      </w:r>
      <w:proofErr w:type="spellEnd"/>
      <w:proofErr w:type="gramEnd"/>
      <w:r w:rsidRPr="007608A5">
        <w:rPr>
          <w:sz w:val="22"/>
          <w:szCs w:val="22"/>
          <w:lang w:val="it-IT"/>
        </w:rPr>
        <w:t xml:space="preserve"> je</w:t>
      </w:r>
    </w:p>
    <w:p w14:paraId="148768D1" w14:textId="77777777" w:rsidR="002F23D8" w:rsidRPr="007608A5" w:rsidRDefault="002F23D8" w:rsidP="002F23D8">
      <w:pPr>
        <w:pStyle w:val="NoSpacing"/>
        <w:jc w:val="both"/>
        <w:rPr>
          <w:sz w:val="22"/>
          <w:szCs w:val="22"/>
          <w:lang w:val="it-IT"/>
        </w:rPr>
      </w:pPr>
    </w:p>
    <w:p w14:paraId="29CCD7AB" w14:textId="77777777" w:rsidR="002F23D8" w:rsidRPr="007608A5" w:rsidRDefault="002F23D8" w:rsidP="002F23D8">
      <w:pPr>
        <w:pStyle w:val="BodyTextIndent"/>
        <w:ind w:left="0" w:firstLine="708"/>
        <w:jc w:val="both"/>
        <w:rPr>
          <w:sz w:val="22"/>
          <w:szCs w:val="22"/>
          <w:lang w:val="hr-HR"/>
        </w:rPr>
      </w:pPr>
    </w:p>
    <w:p w14:paraId="327A8860" w14:textId="77777777" w:rsidR="002F23D8" w:rsidRPr="007608A5" w:rsidRDefault="002F23D8" w:rsidP="002F23D8">
      <w:pPr>
        <w:pStyle w:val="NoSpacing"/>
        <w:jc w:val="center"/>
        <w:rPr>
          <w:b/>
          <w:sz w:val="22"/>
          <w:szCs w:val="22"/>
          <w:lang w:val="it-IT"/>
        </w:rPr>
      </w:pPr>
      <w:r w:rsidRPr="007608A5">
        <w:rPr>
          <w:b/>
          <w:sz w:val="22"/>
          <w:szCs w:val="22"/>
          <w:lang w:val="it-IT"/>
        </w:rPr>
        <w:t>ODLUKU</w:t>
      </w:r>
    </w:p>
    <w:p w14:paraId="21CE88C5" w14:textId="77777777" w:rsidR="002F23D8" w:rsidRPr="007608A5" w:rsidRDefault="002F23D8" w:rsidP="002F23D8">
      <w:pPr>
        <w:pStyle w:val="NoSpacing"/>
        <w:jc w:val="center"/>
        <w:rPr>
          <w:b/>
          <w:sz w:val="22"/>
          <w:szCs w:val="22"/>
          <w:lang w:val="it-IT"/>
        </w:rPr>
      </w:pPr>
      <w:r w:rsidRPr="007608A5">
        <w:rPr>
          <w:b/>
          <w:sz w:val="22"/>
          <w:szCs w:val="22"/>
          <w:lang w:val="it-IT"/>
        </w:rPr>
        <w:t>O RASPODJELI REZULTATA</w:t>
      </w:r>
    </w:p>
    <w:p w14:paraId="0B61A265" w14:textId="77777777" w:rsidR="002F23D8" w:rsidRPr="007608A5" w:rsidRDefault="002F23D8" w:rsidP="002F23D8">
      <w:pPr>
        <w:pStyle w:val="BodyTextIndent"/>
        <w:ind w:left="0"/>
        <w:jc w:val="center"/>
        <w:rPr>
          <w:b/>
          <w:sz w:val="22"/>
          <w:szCs w:val="22"/>
          <w:lang w:val="hr-HR"/>
        </w:rPr>
      </w:pPr>
      <w:r w:rsidRPr="007608A5">
        <w:rPr>
          <w:b/>
          <w:sz w:val="22"/>
          <w:szCs w:val="22"/>
          <w:lang w:val="hr-HR"/>
        </w:rPr>
        <w:t>za 2018. godinu</w:t>
      </w:r>
    </w:p>
    <w:p w14:paraId="3B9FB257" w14:textId="77777777" w:rsidR="002F23D8" w:rsidRPr="007608A5" w:rsidRDefault="002F23D8" w:rsidP="002F23D8">
      <w:pPr>
        <w:pStyle w:val="BodyTextIndent"/>
        <w:ind w:left="708" w:firstLine="708"/>
        <w:rPr>
          <w:sz w:val="22"/>
          <w:szCs w:val="22"/>
          <w:lang w:val="hr-HR"/>
        </w:rPr>
      </w:pPr>
      <w:r w:rsidRPr="007608A5">
        <w:rPr>
          <w:sz w:val="22"/>
          <w:szCs w:val="22"/>
          <w:lang w:val="hr-HR"/>
        </w:rPr>
        <w:t xml:space="preserve">                                                 </w:t>
      </w:r>
    </w:p>
    <w:p w14:paraId="78898F8A" w14:textId="77777777" w:rsidR="002F23D8" w:rsidRPr="007608A5" w:rsidRDefault="002F23D8" w:rsidP="002F23D8">
      <w:pPr>
        <w:pStyle w:val="BodyTextIndent"/>
        <w:ind w:left="0"/>
        <w:jc w:val="center"/>
        <w:rPr>
          <w:b/>
          <w:sz w:val="22"/>
          <w:szCs w:val="22"/>
          <w:lang w:val="hr-HR"/>
        </w:rPr>
      </w:pPr>
      <w:r w:rsidRPr="007608A5">
        <w:rPr>
          <w:b/>
          <w:sz w:val="22"/>
          <w:szCs w:val="22"/>
          <w:lang w:val="hr-HR"/>
        </w:rPr>
        <w:t>Članak 1.</w:t>
      </w:r>
    </w:p>
    <w:p w14:paraId="50549C77" w14:textId="77777777" w:rsidR="002F23D8" w:rsidRPr="007608A5" w:rsidRDefault="002F23D8" w:rsidP="002F23D8">
      <w:pPr>
        <w:pStyle w:val="NoSpacing"/>
        <w:ind w:firstLine="720"/>
        <w:rPr>
          <w:sz w:val="22"/>
          <w:szCs w:val="22"/>
          <w:lang w:val="hr-HR"/>
        </w:rPr>
      </w:pPr>
      <w:r w:rsidRPr="007608A5">
        <w:rPr>
          <w:sz w:val="22"/>
          <w:szCs w:val="22"/>
          <w:lang w:val="hr-HR"/>
        </w:rPr>
        <w:t>Godišnjim izvještajem o izvršenju Proračuna Općine Brtonigla-</w:t>
      </w:r>
      <w:proofErr w:type="spellStart"/>
      <w:r w:rsidRPr="007608A5">
        <w:rPr>
          <w:sz w:val="22"/>
          <w:szCs w:val="22"/>
          <w:lang w:val="hr-HR"/>
        </w:rPr>
        <w:t>Verteneglio</w:t>
      </w:r>
      <w:proofErr w:type="spellEnd"/>
      <w:r w:rsidRPr="007608A5">
        <w:rPr>
          <w:sz w:val="22"/>
          <w:szCs w:val="22"/>
          <w:lang w:val="hr-HR"/>
        </w:rPr>
        <w:t xml:space="preserve"> za 2018. godinu utvrđen je rezultat poslovanja po slijedećim računima skupine</w:t>
      </w:r>
    </w:p>
    <w:p w14:paraId="59035A78" w14:textId="77777777" w:rsidR="002F23D8" w:rsidRPr="007608A5" w:rsidRDefault="002F23D8" w:rsidP="002F23D8">
      <w:pPr>
        <w:pStyle w:val="NoSpacing"/>
        <w:rPr>
          <w:sz w:val="22"/>
          <w:szCs w:val="22"/>
          <w:lang w:val="hr-HR"/>
        </w:rPr>
      </w:pPr>
      <w:r w:rsidRPr="007608A5">
        <w:rPr>
          <w:sz w:val="22"/>
          <w:szCs w:val="22"/>
          <w:lang w:val="hr-HR"/>
        </w:rPr>
        <w:t>922-višak/manjak prihoda/primitaka utvrđena kako slijedi:</w:t>
      </w:r>
    </w:p>
    <w:p w14:paraId="70B2943E" w14:textId="77777777" w:rsidR="002F23D8" w:rsidRPr="007608A5" w:rsidRDefault="002F23D8" w:rsidP="002F23D8">
      <w:pPr>
        <w:pStyle w:val="NoSpacing"/>
        <w:rPr>
          <w:sz w:val="22"/>
          <w:szCs w:val="22"/>
          <w:lang w:val="it-IT"/>
        </w:rPr>
      </w:pPr>
      <w:r w:rsidRPr="007608A5">
        <w:rPr>
          <w:sz w:val="22"/>
          <w:szCs w:val="22"/>
          <w:lang w:val="it-IT"/>
        </w:rPr>
        <w:t xml:space="preserve">___________________________________________________________________________Broj </w:t>
      </w:r>
      <w:r w:rsidRPr="007608A5">
        <w:rPr>
          <w:sz w:val="22"/>
          <w:szCs w:val="22"/>
          <w:lang w:val="it-IT"/>
        </w:rPr>
        <w:tab/>
      </w:r>
      <w:r w:rsidRPr="007608A5">
        <w:rPr>
          <w:sz w:val="22"/>
          <w:szCs w:val="22"/>
          <w:lang w:val="it-IT"/>
        </w:rPr>
        <w:tab/>
      </w:r>
      <w:r w:rsidRPr="007608A5">
        <w:rPr>
          <w:sz w:val="22"/>
          <w:szCs w:val="22"/>
          <w:lang w:val="it-IT"/>
        </w:rPr>
        <w:tab/>
      </w:r>
      <w:proofErr w:type="spellStart"/>
      <w:r w:rsidRPr="007608A5">
        <w:rPr>
          <w:sz w:val="22"/>
          <w:szCs w:val="22"/>
          <w:lang w:val="it-IT"/>
        </w:rPr>
        <w:t>Naziv</w:t>
      </w:r>
      <w:proofErr w:type="spellEnd"/>
      <w:r w:rsidRPr="007608A5">
        <w:rPr>
          <w:sz w:val="22"/>
          <w:szCs w:val="22"/>
          <w:lang w:val="it-IT"/>
        </w:rPr>
        <w:t xml:space="preserve"> </w:t>
      </w:r>
      <w:proofErr w:type="spellStart"/>
      <w:r w:rsidRPr="007608A5">
        <w:rPr>
          <w:sz w:val="22"/>
          <w:szCs w:val="22"/>
          <w:lang w:val="it-IT"/>
        </w:rPr>
        <w:t>računa</w:t>
      </w:r>
      <w:proofErr w:type="spellEnd"/>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spellStart"/>
      <w:r w:rsidRPr="007608A5">
        <w:rPr>
          <w:sz w:val="22"/>
          <w:szCs w:val="22"/>
          <w:lang w:val="it-IT"/>
        </w:rPr>
        <w:t>Stanje</w:t>
      </w:r>
      <w:proofErr w:type="spellEnd"/>
      <w:r w:rsidRPr="007608A5">
        <w:rPr>
          <w:sz w:val="22"/>
          <w:szCs w:val="22"/>
          <w:lang w:val="it-IT"/>
        </w:rPr>
        <w:t xml:space="preserve"> </w:t>
      </w:r>
    </w:p>
    <w:p w14:paraId="0DEE08E2" w14:textId="77777777" w:rsidR="002F23D8" w:rsidRPr="007608A5" w:rsidRDefault="002F23D8" w:rsidP="002F23D8">
      <w:pPr>
        <w:pStyle w:val="NoSpacing"/>
        <w:rPr>
          <w:sz w:val="22"/>
          <w:szCs w:val="22"/>
          <w:u w:val="single"/>
          <w:lang w:val="it-IT"/>
        </w:rPr>
      </w:pPr>
      <w:proofErr w:type="spellStart"/>
      <w:r w:rsidRPr="007608A5">
        <w:rPr>
          <w:sz w:val="22"/>
          <w:szCs w:val="22"/>
          <w:u w:val="single"/>
          <w:lang w:val="it-IT"/>
        </w:rPr>
        <w:t>Računa</w:t>
      </w:r>
      <w:proofErr w:type="spellEnd"/>
      <w:r w:rsidRPr="007608A5">
        <w:rPr>
          <w:sz w:val="22"/>
          <w:szCs w:val="22"/>
          <w:u w:val="single"/>
          <w:lang w:val="it-IT"/>
        </w:rPr>
        <w:tab/>
      </w:r>
      <w:r w:rsidRPr="007608A5">
        <w:rPr>
          <w:sz w:val="22"/>
          <w:szCs w:val="22"/>
          <w:u w:val="single"/>
          <w:lang w:val="it-IT"/>
        </w:rPr>
        <w:tab/>
      </w:r>
      <w:r w:rsidRPr="007608A5">
        <w:rPr>
          <w:sz w:val="22"/>
          <w:szCs w:val="22"/>
          <w:u w:val="single"/>
          <w:lang w:val="it-IT"/>
        </w:rPr>
        <w:tab/>
      </w:r>
      <w:r w:rsidRPr="007608A5">
        <w:rPr>
          <w:sz w:val="22"/>
          <w:szCs w:val="22"/>
          <w:u w:val="single"/>
          <w:lang w:val="it-IT"/>
        </w:rPr>
        <w:tab/>
      </w:r>
      <w:r w:rsidRPr="007608A5">
        <w:rPr>
          <w:sz w:val="22"/>
          <w:szCs w:val="22"/>
          <w:u w:val="single"/>
          <w:lang w:val="it-IT"/>
        </w:rPr>
        <w:tab/>
      </w:r>
      <w:r w:rsidRPr="007608A5">
        <w:rPr>
          <w:sz w:val="22"/>
          <w:szCs w:val="22"/>
          <w:u w:val="single"/>
          <w:lang w:val="it-IT"/>
        </w:rPr>
        <w:tab/>
      </w:r>
      <w:r w:rsidRPr="007608A5">
        <w:rPr>
          <w:sz w:val="22"/>
          <w:szCs w:val="22"/>
          <w:u w:val="single"/>
          <w:lang w:val="it-IT"/>
        </w:rPr>
        <w:tab/>
      </w:r>
      <w:r w:rsidRPr="007608A5">
        <w:rPr>
          <w:sz w:val="22"/>
          <w:szCs w:val="22"/>
          <w:u w:val="single"/>
          <w:lang w:val="it-IT"/>
        </w:rPr>
        <w:tab/>
      </w:r>
      <w:r w:rsidRPr="007608A5">
        <w:rPr>
          <w:sz w:val="22"/>
          <w:szCs w:val="22"/>
          <w:u w:val="single"/>
          <w:lang w:val="it-IT"/>
        </w:rPr>
        <w:tab/>
      </w:r>
      <w:r w:rsidRPr="007608A5">
        <w:rPr>
          <w:sz w:val="22"/>
          <w:szCs w:val="22"/>
          <w:u w:val="single"/>
          <w:lang w:val="it-IT"/>
        </w:rPr>
        <w:tab/>
        <w:t>31.12.</w:t>
      </w:r>
      <w:proofErr w:type="gramStart"/>
      <w:r w:rsidRPr="007608A5">
        <w:rPr>
          <w:sz w:val="22"/>
          <w:szCs w:val="22"/>
          <w:u w:val="single"/>
          <w:lang w:val="it-IT"/>
        </w:rPr>
        <w:t>2018._</w:t>
      </w:r>
      <w:proofErr w:type="gramEnd"/>
      <w:r w:rsidRPr="007608A5">
        <w:rPr>
          <w:sz w:val="22"/>
          <w:szCs w:val="22"/>
          <w:u w:val="single"/>
          <w:lang w:val="it-IT"/>
        </w:rPr>
        <w:t>_____</w:t>
      </w:r>
    </w:p>
    <w:p w14:paraId="7FD79167" w14:textId="77777777" w:rsidR="002F23D8" w:rsidRPr="007608A5" w:rsidRDefault="002F23D8" w:rsidP="002F23D8">
      <w:pPr>
        <w:pStyle w:val="NoSpacing"/>
        <w:rPr>
          <w:sz w:val="22"/>
          <w:szCs w:val="22"/>
          <w:lang w:val="it-IT"/>
        </w:rPr>
      </w:pPr>
      <w:r w:rsidRPr="007608A5">
        <w:rPr>
          <w:sz w:val="22"/>
          <w:szCs w:val="22"/>
          <w:lang w:val="it-IT"/>
        </w:rPr>
        <w:t xml:space="preserve">92211           </w:t>
      </w:r>
      <w:proofErr w:type="spellStart"/>
      <w:r w:rsidRPr="007608A5">
        <w:rPr>
          <w:sz w:val="22"/>
          <w:szCs w:val="22"/>
          <w:lang w:val="it-IT"/>
        </w:rPr>
        <w:t>Višak</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w:t>
      </w:r>
      <w:proofErr w:type="spellStart"/>
      <w:r w:rsidRPr="007608A5">
        <w:rPr>
          <w:sz w:val="22"/>
          <w:szCs w:val="22"/>
          <w:lang w:val="it-IT"/>
        </w:rPr>
        <w:t>poslovanja</w:t>
      </w:r>
      <w:proofErr w:type="spellEnd"/>
      <w:r w:rsidRPr="007608A5">
        <w:rPr>
          <w:sz w:val="22"/>
          <w:szCs w:val="22"/>
          <w:lang w:val="it-IT"/>
        </w:rPr>
        <w:t xml:space="preserve">                     </w:t>
      </w:r>
      <w:r w:rsidRPr="007608A5">
        <w:rPr>
          <w:sz w:val="22"/>
          <w:szCs w:val="22"/>
          <w:lang w:val="it-IT"/>
        </w:rPr>
        <w:tab/>
      </w:r>
      <w:r w:rsidRPr="007608A5">
        <w:rPr>
          <w:sz w:val="22"/>
          <w:szCs w:val="22"/>
          <w:lang w:val="it-IT"/>
        </w:rPr>
        <w:tab/>
      </w:r>
      <w:r w:rsidRPr="007608A5">
        <w:rPr>
          <w:sz w:val="22"/>
          <w:szCs w:val="22"/>
          <w:lang w:val="it-IT"/>
        </w:rPr>
        <w:tab/>
        <w:t xml:space="preserve">           1.986.885,81 </w:t>
      </w:r>
      <w:proofErr w:type="spellStart"/>
      <w:r w:rsidRPr="007608A5">
        <w:rPr>
          <w:sz w:val="22"/>
          <w:szCs w:val="22"/>
          <w:lang w:val="it-IT"/>
        </w:rPr>
        <w:t>kn</w:t>
      </w:r>
      <w:proofErr w:type="spellEnd"/>
      <w:r w:rsidRPr="007608A5">
        <w:rPr>
          <w:sz w:val="22"/>
          <w:szCs w:val="22"/>
          <w:lang w:val="it-IT"/>
        </w:rPr>
        <w:t>,</w:t>
      </w:r>
    </w:p>
    <w:p w14:paraId="0BF20B51" w14:textId="77777777" w:rsidR="002F23D8" w:rsidRPr="007608A5" w:rsidRDefault="002F23D8" w:rsidP="002F23D8">
      <w:pPr>
        <w:pStyle w:val="NoSpacing"/>
        <w:rPr>
          <w:sz w:val="22"/>
          <w:szCs w:val="22"/>
          <w:lang w:val="it-IT"/>
        </w:rPr>
      </w:pPr>
      <w:r w:rsidRPr="007608A5">
        <w:rPr>
          <w:sz w:val="22"/>
          <w:szCs w:val="22"/>
          <w:lang w:val="it-IT"/>
        </w:rPr>
        <w:t>92212</w:t>
      </w:r>
      <w:r w:rsidRPr="007608A5">
        <w:rPr>
          <w:sz w:val="22"/>
          <w:szCs w:val="22"/>
          <w:lang w:val="it-IT"/>
        </w:rPr>
        <w:tab/>
        <w:t xml:space="preserve">         </w:t>
      </w:r>
      <w:proofErr w:type="spellStart"/>
      <w:r w:rsidRPr="007608A5">
        <w:rPr>
          <w:sz w:val="22"/>
          <w:szCs w:val="22"/>
          <w:lang w:val="it-IT"/>
        </w:rPr>
        <w:t>Višak</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nefinancijske</w:t>
      </w:r>
      <w:proofErr w:type="spellEnd"/>
      <w:r w:rsidRPr="007608A5">
        <w:rPr>
          <w:sz w:val="22"/>
          <w:szCs w:val="22"/>
          <w:lang w:val="it-IT"/>
        </w:rPr>
        <w:t xml:space="preserve"> </w:t>
      </w:r>
      <w:proofErr w:type="spellStart"/>
      <w:r w:rsidRPr="007608A5">
        <w:rPr>
          <w:sz w:val="22"/>
          <w:szCs w:val="22"/>
          <w:lang w:val="it-IT"/>
        </w:rPr>
        <w:t>imovine</w:t>
      </w:r>
      <w:proofErr w:type="spellEnd"/>
      <w:r w:rsidRPr="007608A5">
        <w:rPr>
          <w:sz w:val="22"/>
          <w:szCs w:val="22"/>
          <w:lang w:val="it-IT"/>
        </w:rPr>
        <w:t xml:space="preserve">       </w:t>
      </w:r>
      <w:r w:rsidRPr="007608A5">
        <w:rPr>
          <w:sz w:val="22"/>
          <w:szCs w:val="22"/>
          <w:lang w:val="it-IT"/>
        </w:rPr>
        <w:tab/>
      </w:r>
      <w:r w:rsidRPr="007608A5">
        <w:rPr>
          <w:sz w:val="22"/>
          <w:szCs w:val="22"/>
          <w:lang w:val="it-IT"/>
        </w:rPr>
        <w:tab/>
        <w:t xml:space="preserve">           3.848.494,66 </w:t>
      </w:r>
      <w:proofErr w:type="spellStart"/>
      <w:r w:rsidRPr="007608A5">
        <w:rPr>
          <w:sz w:val="22"/>
          <w:szCs w:val="22"/>
          <w:lang w:val="it-IT"/>
        </w:rPr>
        <w:t>kn</w:t>
      </w:r>
      <w:proofErr w:type="spellEnd"/>
      <w:r w:rsidRPr="007608A5">
        <w:rPr>
          <w:sz w:val="22"/>
          <w:szCs w:val="22"/>
          <w:lang w:val="it-IT"/>
        </w:rPr>
        <w:t>,</w:t>
      </w:r>
    </w:p>
    <w:p w14:paraId="5FA8CF4E" w14:textId="77777777" w:rsidR="002F23D8" w:rsidRPr="007608A5" w:rsidRDefault="002F23D8" w:rsidP="002F23D8">
      <w:pPr>
        <w:pStyle w:val="NoSpacing"/>
        <w:rPr>
          <w:sz w:val="22"/>
          <w:szCs w:val="22"/>
          <w:lang w:val="it-IT"/>
        </w:rPr>
      </w:pPr>
      <w:r w:rsidRPr="007608A5">
        <w:rPr>
          <w:sz w:val="22"/>
          <w:szCs w:val="22"/>
          <w:lang w:val="it-IT"/>
        </w:rPr>
        <w:t>92221</w:t>
      </w:r>
      <w:r w:rsidRPr="007608A5">
        <w:rPr>
          <w:sz w:val="22"/>
          <w:szCs w:val="22"/>
          <w:lang w:val="it-IT"/>
        </w:rPr>
        <w:tab/>
        <w:t xml:space="preserve">         </w:t>
      </w:r>
      <w:proofErr w:type="spellStart"/>
      <w:r w:rsidRPr="007608A5">
        <w:rPr>
          <w:sz w:val="22"/>
          <w:szCs w:val="22"/>
          <w:lang w:val="it-IT"/>
        </w:rPr>
        <w:t>Manjak</w:t>
      </w:r>
      <w:proofErr w:type="spellEnd"/>
      <w:r w:rsidRPr="007608A5">
        <w:rPr>
          <w:sz w:val="22"/>
          <w:szCs w:val="22"/>
          <w:lang w:val="it-IT"/>
        </w:rPr>
        <w:t xml:space="preserve"> </w:t>
      </w:r>
      <w:proofErr w:type="spellStart"/>
      <w:proofErr w:type="gramStart"/>
      <w:r w:rsidRPr="007608A5">
        <w:rPr>
          <w:sz w:val="22"/>
          <w:szCs w:val="22"/>
          <w:lang w:val="it-IT"/>
        </w:rPr>
        <w:t>prihoda</w:t>
      </w:r>
      <w:proofErr w:type="spellEnd"/>
      <w:r w:rsidRPr="007608A5">
        <w:rPr>
          <w:sz w:val="22"/>
          <w:szCs w:val="22"/>
          <w:lang w:val="it-IT"/>
        </w:rPr>
        <w:t xml:space="preserve">  </w:t>
      </w:r>
      <w:proofErr w:type="spellStart"/>
      <w:r w:rsidRPr="007608A5">
        <w:rPr>
          <w:b/>
          <w:sz w:val="22"/>
          <w:szCs w:val="22"/>
          <w:lang w:val="it-IT"/>
        </w:rPr>
        <w:t>poslovanja</w:t>
      </w:r>
      <w:proofErr w:type="spellEnd"/>
      <w:proofErr w:type="gramEnd"/>
      <w:r w:rsidRPr="007608A5">
        <w:rPr>
          <w:sz w:val="22"/>
          <w:szCs w:val="22"/>
          <w:lang w:val="it-IT"/>
        </w:rPr>
        <w:t xml:space="preserve"> </w:t>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t xml:space="preserve">           5.209.034,51 </w:t>
      </w:r>
      <w:proofErr w:type="spellStart"/>
      <w:r w:rsidRPr="007608A5">
        <w:rPr>
          <w:sz w:val="22"/>
          <w:szCs w:val="22"/>
          <w:lang w:val="it-IT"/>
        </w:rPr>
        <w:t>kn</w:t>
      </w:r>
      <w:proofErr w:type="spellEnd"/>
      <w:r w:rsidRPr="007608A5">
        <w:rPr>
          <w:sz w:val="22"/>
          <w:szCs w:val="22"/>
          <w:lang w:val="it-IT"/>
        </w:rPr>
        <w:t>,</w:t>
      </w:r>
    </w:p>
    <w:p w14:paraId="6A25DBF8" w14:textId="77777777" w:rsidR="002F23D8" w:rsidRPr="007608A5" w:rsidRDefault="002F23D8" w:rsidP="002F23D8">
      <w:pPr>
        <w:pStyle w:val="NoSpacing"/>
        <w:rPr>
          <w:sz w:val="22"/>
          <w:szCs w:val="22"/>
          <w:lang w:val="it-IT"/>
        </w:rPr>
      </w:pPr>
      <w:r w:rsidRPr="007608A5">
        <w:rPr>
          <w:sz w:val="22"/>
          <w:szCs w:val="22"/>
          <w:u w:val="single"/>
          <w:lang w:val="it-IT"/>
        </w:rPr>
        <w:t xml:space="preserve">92222           </w:t>
      </w:r>
      <w:proofErr w:type="spellStart"/>
      <w:r w:rsidRPr="007608A5">
        <w:rPr>
          <w:sz w:val="22"/>
          <w:szCs w:val="22"/>
          <w:u w:val="single"/>
          <w:lang w:val="it-IT"/>
        </w:rPr>
        <w:t>Manjak</w:t>
      </w:r>
      <w:proofErr w:type="spellEnd"/>
      <w:r w:rsidRPr="007608A5">
        <w:rPr>
          <w:sz w:val="22"/>
          <w:szCs w:val="22"/>
          <w:u w:val="single"/>
          <w:lang w:val="it-IT"/>
        </w:rPr>
        <w:t xml:space="preserve"> </w:t>
      </w:r>
      <w:proofErr w:type="spellStart"/>
      <w:r w:rsidRPr="007608A5">
        <w:rPr>
          <w:sz w:val="22"/>
          <w:szCs w:val="22"/>
          <w:u w:val="single"/>
          <w:lang w:val="it-IT"/>
        </w:rPr>
        <w:t>prihoda</w:t>
      </w:r>
      <w:proofErr w:type="spellEnd"/>
      <w:r w:rsidRPr="007608A5">
        <w:rPr>
          <w:sz w:val="22"/>
          <w:szCs w:val="22"/>
          <w:u w:val="single"/>
          <w:lang w:val="it-IT"/>
        </w:rPr>
        <w:t xml:space="preserve"> </w:t>
      </w:r>
      <w:proofErr w:type="gramStart"/>
      <w:r w:rsidRPr="007608A5">
        <w:rPr>
          <w:sz w:val="22"/>
          <w:szCs w:val="22"/>
          <w:u w:val="single"/>
          <w:lang w:val="it-IT"/>
        </w:rPr>
        <w:t>od</w:t>
      </w:r>
      <w:proofErr w:type="gramEnd"/>
      <w:r w:rsidRPr="007608A5">
        <w:rPr>
          <w:sz w:val="22"/>
          <w:szCs w:val="22"/>
          <w:u w:val="single"/>
          <w:lang w:val="it-IT"/>
        </w:rPr>
        <w:t xml:space="preserve"> </w:t>
      </w:r>
      <w:proofErr w:type="spellStart"/>
      <w:r w:rsidRPr="007608A5">
        <w:rPr>
          <w:sz w:val="22"/>
          <w:szCs w:val="22"/>
          <w:u w:val="single"/>
          <w:lang w:val="it-IT"/>
        </w:rPr>
        <w:t>nefinancijske</w:t>
      </w:r>
      <w:proofErr w:type="spellEnd"/>
      <w:r w:rsidRPr="007608A5">
        <w:rPr>
          <w:sz w:val="22"/>
          <w:szCs w:val="22"/>
          <w:u w:val="single"/>
          <w:lang w:val="it-IT"/>
        </w:rPr>
        <w:t xml:space="preserve"> </w:t>
      </w:r>
      <w:proofErr w:type="spellStart"/>
      <w:r w:rsidRPr="007608A5">
        <w:rPr>
          <w:sz w:val="22"/>
          <w:szCs w:val="22"/>
          <w:u w:val="single"/>
          <w:lang w:val="it-IT"/>
        </w:rPr>
        <w:t>imovine</w:t>
      </w:r>
      <w:proofErr w:type="spellEnd"/>
      <w:r w:rsidRPr="007608A5">
        <w:rPr>
          <w:sz w:val="22"/>
          <w:szCs w:val="22"/>
          <w:u w:val="single"/>
          <w:lang w:val="it-IT"/>
        </w:rPr>
        <w:t xml:space="preserve">                               1.219.949,19 </w:t>
      </w:r>
      <w:proofErr w:type="spellStart"/>
      <w:r w:rsidRPr="007608A5">
        <w:rPr>
          <w:sz w:val="22"/>
          <w:szCs w:val="22"/>
          <w:u w:val="single"/>
          <w:lang w:val="it-IT"/>
        </w:rPr>
        <w:t>kn</w:t>
      </w:r>
      <w:proofErr w:type="spellEnd"/>
      <w:r w:rsidRPr="007608A5">
        <w:rPr>
          <w:sz w:val="22"/>
          <w:szCs w:val="22"/>
          <w:u w:val="single"/>
          <w:lang w:val="it-IT"/>
        </w:rPr>
        <w:t>___</w:t>
      </w:r>
    </w:p>
    <w:p w14:paraId="4974A3DE" w14:textId="77777777" w:rsidR="002F23D8" w:rsidRPr="007608A5" w:rsidRDefault="002F23D8" w:rsidP="002F23D8">
      <w:pPr>
        <w:pStyle w:val="NoSpacing"/>
        <w:rPr>
          <w:sz w:val="22"/>
          <w:szCs w:val="22"/>
          <w:lang w:val="it-IT"/>
        </w:rPr>
      </w:pPr>
      <w:proofErr w:type="spellStart"/>
      <w:r w:rsidRPr="007608A5">
        <w:rPr>
          <w:sz w:val="22"/>
          <w:szCs w:val="22"/>
          <w:lang w:val="it-IT"/>
        </w:rPr>
        <w:t>Manjak</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i </w:t>
      </w:r>
      <w:proofErr w:type="spellStart"/>
      <w:r w:rsidRPr="007608A5">
        <w:rPr>
          <w:sz w:val="22"/>
          <w:szCs w:val="22"/>
          <w:lang w:val="it-IT"/>
        </w:rPr>
        <w:t>primitaka</w:t>
      </w:r>
      <w:proofErr w:type="spellEnd"/>
      <w:r w:rsidRPr="007608A5">
        <w:rPr>
          <w:sz w:val="22"/>
          <w:szCs w:val="22"/>
          <w:lang w:val="it-IT"/>
        </w:rPr>
        <w:t xml:space="preserve"> za </w:t>
      </w:r>
      <w:proofErr w:type="spellStart"/>
      <w:r w:rsidRPr="007608A5">
        <w:rPr>
          <w:sz w:val="22"/>
          <w:szCs w:val="22"/>
          <w:lang w:val="it-IT"/>
        </w:rPr>
        <w:t>pokriće</w:t>
      </w:r>
      <w:proofErr w:type="spellEnd"/>
      <w:r w:rsidRPr="007608A5">
        <w:rPr>
          <w:sz w:val="22"/>
          <w:szCs w:val="22"/>
          <w:lang w:val="it-IT"/>
        </w:rPr>
        <w:t xml:space="preserve"> u </w:t>
      </w:r>
      <w:proofErr w:type="spellStart"/>
      <w:r w:rsidRPr="007608A5">
        <w:rPr>
          <w:sz w:val="22"/>
          <w:szCs w:val="22"/>
          <w:lang w:val="it-IT"/>
        </w:rPr>
        <w:t>slijedećem</w:t>
      </w:r>
      <w:proofErr w:type="spellEnd"/>
      <w:r w:rsidRPr="007608A5">
        <w:rPr>
          <w:sz w:val="22"/>
          <w:szCs w:val="22"/>
          <w:lang w:val="it-IT"/>
        </w:rPr>
        <w:t xml:space="preserve"> </w:t>
      </w:r>
      <w:proofErr w:type="spellStart"/>
      <w:r w:rsidRPr="007608A5">
        <w:rPr>
          <w:sz w:val="22"/>
          <w:szCs w:val="22"/>
          <w:lang w:val="it-IT"/>
        </w:rPr>
        <w:t>razdoblju</w:t>
      </w:r>
      <w:proofErr w:type="spellEnd"/>
      <w:r w:rsidRPr="007608A5">
        <w:rPr>
          <w:sz w:val="22"/>
          <w:szCs w:val="22"/>
          <w:lang w:val="it-IT"/>
        </w:rPr>
        <w:tab/>
      </w:r>
      <w:proofErr w:type="gramStart"/>
      <w:r w:rsidRPr="007608A5">
        <w:rPr>
          <w:sz w:val="22"/>
          <w:szCs w:val="22"/>
          <w:lang w:val="it-IT"/>
        </w:rPr>
        <w:tab/>
        <w:t xml:space="preserve">  593.603</w:t>
      </w:r>
      <w:proofErr w:type="gramEnd"/>
      <w:r w:rsidRPr="007608A5">
        <w:rPr>
          <w:sz w:val="22"/>
          <w:szCs w:val="22"/>
          <w:lang w:val="it-IT"/>
        </w:rPr>
        <w:t xml:space="preserve">,23 </w:t>
      </w:r>
      <w:proofErr w:type="spellStart"/>
      <w:r w:rsidRPr="007608A5">
        <w:rPr>
          <w:sz w:val="22"/>
          <w:szCs w:val="22"/>
          <w:lang w:val="it-IT"/>
        </w:rPr>
        <w:t>kn</w:t>
      </w:r>
      <w:proofErr w:type="spellEnd"/>
      <w:r w:rsidRPr="007608A5">
        <w:rPr>
          <w:sz w:val="22"/>
          <w:szCs w:val="22"/>
          <w:lang w:val="it-IT"/>
        </w:rPr>
        <w:tab/>
      </w:r>
      <w:r w:rsidRPr="007608A5">
        <w:rPr>
          <w:sz w:val="22"/>
          <w:szCs w:val="22"/>
          <w:lang w:val="it-IT"/>
        </w:rPr>
        <w:tab/>
      </w:r>
    </w:p>
    <w:p w14:paraId="0DEDB35E" w14:textId="77777777" w:rsidR="008C01F1" w:rsidRDefault="008C01F1" w:rsidP="002F23D8">
      <w:pPr>
        <w:jc w:val="center"/>
        <w:rPr>
          <w:b/>
          <w:sz w:val="22"/>
          <w:szCs w:val="22"/>
          <w:lang w:val="it-IT"/>
        </w:rPr>
      </w:pPr>
    </w:p>
    <w:p w14:paraId="1ABF4F45" w14:textId="1B6507EC"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w:t>
      </w:r>
    </w:p>
    <w:p w14:paraId="3850D8D1" w14:textId="77777777" w:rsidR="002F23D8" w:rsidRPr="007608A5" w:rsidRDefault="002F23D8" w:rsidP="002F23D8">
      <w:pPr>
        <w:pStyle w:val="NoSpacing"/>
        <w:ind w:firstLine="720"/>
        <w:jc w:val="both"/>
        <w:rPr>
          <w:color w:val="FF0000"/>
          <w:sz w:val="22"/>
          <w:szCs w:val="22"/>
          <w:lang w:val="it-IT"/>
        </w:rPr>
      </w:pPr>
      <w:proofErr w:type="spellStart"/>
      <w:r w:rsidRPr="007608A5">
        <w:rPr>
          <w:sz w:val="22"/>
          <w:szCs w:val="22"/>
          <w:lang w:val="it-IT"/>
        </w:rPr>
        <w:t>Višak</w:t>
      </w:r>
      <w:proofErr w:type="spellEnd"/>
      <w:r w:rsidRPr="007608A5">
        <w:rPr>
          <w:sz w:val="22"/>
          <w:szCs w:val="22"/>
          <w:lang w:val="it-IT"/>
        </w:rPr>
        <w:t xml:space="preserve"> </w:t>
      </w:r>
      <w:proofErr w:type="spellStart"/>
      <w:proofErr w:type="gramStart"/>
      <w:r w:rsidRPr="007608A5">
        <w:rPr>
          <w:sz w:val="22"/>
          <w:szCs w:val="22"/>
          <w:lang w:val="it-IT"/>
        </w:rPr>
        <w:t>prihoda</w:t>
      </w:r>
      <w:proofErr w:type="spellEnd"/>
      <w:r w:rsidRPr="007608A5">
        <w:rPr>
          <w:sz w:val="22"/>
          <w:szCs w:val="22"/>
          <w:lang w:val="it-IT"/>
        </w:rPr>
        <w:t xml:space="preserve">  od</w:t>
      </w:r>
      <w:proofErr w:type="gramEnd"/>
      <w:r w:rsidRPr="007608A5">
        <w:rPr>
          <w:sz w:val="22"/>
          <w:szCs w:val="22"/>
          <w:lang w:val="it-IT"/>
        </w:rPr>
        <w:t xml:space="preserve"> </w:t>
      </w:r>
      <w:proofErr w:type="spellStart"/>
      <w:r w:rsidRPr="007608A5">
        <w:rPr>
          <w:sz w:val="22"/>
          <w:szCs w:val="22"/>
          <w:lang w:val="it-IT"/>
        </w:rPr>
        <w:t>poslovanja</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od 5.835.380,47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umanjit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manjak</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od  </w:t>
      </w:r>
      <w:proofErr w:type="spellStart"/>
      <w:r w:rsidRPr="007608A5">
        <w:rPr>
          <w:sz w:val="22"/>
          <w:szCs w:val="22"/>
          <w:lang w:val="it-IT"/>
        </w:rPr>
        <w:t>poslovanja</w:t>
      </w:r>
      <w:proofErr w:type="spellEnd"/>
      <w:r w:rsidRPr="007608A5">
        <w:rPr>
          <w:sz w:val="22"/>
          <w:szCs w:val="22"/>
          <w:lang w:val="it-IT"/>
        </w:rPr>
        <w:t>.</w:t>
      </w:r>
    </w:p>
    <w:p w14:paraId="109AA019" w14:textId="77777777" w:rsidR="002F23D8" w:rsidRPr="007608A5" w:rsidRDefault="002F23D8" w:rsidP="002F23D8">
      <w:pPr>
        <w:pStyle w:val="NoSpacing"/>
        <w:jc w:val="both"/>
        <w:rPr>
          <w:sz w:val="22"/>
          <w:szCs w:val="22"/>
          <w:lang w:val="it-IT"/>
        </w:rPr>
      </w:pPr>
      <w:proofErr w:type="spellStart"/>
      <w:r w:rsidRPr="007608A5">
        <w:rPr>
          <w:sz w:val="22"/>
          <w:szCs w:val="22"/>
          <w:lang w:val="it-IT"/>
        </w:rPr>
        <w:t>Utvrđeni</w:t>
      </w:r>
      <w:proofErr w:type="spellEnd"/>
      <w:r w:rsidRPr="007608A5">
        <w:rPr>
          <w:sz w:val="22"/>
          <w:szCs w:val="22"/>
          <w:lang w:val="it-IT"/>
        </w:rPr>
        <w:t xml:space="preserve"> </w:t>
      </w:r>
      <w:proofErr w:type="spellStart"/>
      <w:r w:rsidRPr="007608A5">
        <w:rPr>
          <w:sz w:val="22"/>
          <w:szCs w:val="22"/>
          <w:lang w:val="it-IT"/>
        </w:rPr>
        <w:t>višak</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nefinancijske</w:t>
      </w:r>
      <w:proofErr w:type="spellEnd"/>
      <w:r w:rsidRPr="007608A5">
        <w:rPr>
          <w:sz w:val="22"/>
          <w:szCs w:val="22"/>
          <w:lang w:val="it-IT"/>
        </w:rPr>
        <w:t xml:space="preserve"> </w:t>
      </w:r>
      <w:proofErr w:type="spellStart"/>
      <w:r w:rsidRPr="007608A5">
        <w:rPr>
          <w:sz w:val="22"/>
          <w:szCs w:val="22"/>
          <w:lang w:val="it-IT"/>
        </w:rPr>
        <w:t>imovine</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od 6.428.983,70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prebit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sa </w:t>
      </w:r>
      <w:proofErr w:type="spellStart"/>
      <w:r w:rsidRPr="007608A5">
        <w:rPr>
          <w:sz w:val="22"/>
          <w:szCs w:val="22"/>
          <w:lang w:val="it-IT"/>
        </w:rPr>
        <w:t>manjkom</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od </w:t>
      </w:r>
      <w:proofErr w:type="spellStart"/>
      <w:r w:rsidRPr="007608A5">
        <w:rPr>
          <w:sz w:val="22"/>
          <w:szCs w:val="22"/>
          <w:lang w:val="it-IT"/>
        </w:rPr>
        <w:t>nefinancijske</w:t>
      </w:r>
      <w:proofErr w:type="spellEnd"/>
      <w:r w:rsidRPr="007608A5">
        <w:rPr>
          <w:sz w:val="22"/>
          <w:szCs w:val="22"/>
          <w:lang w:val="it-IT"/>
        </w:rPr>
        <w:t xml:space="preserve"> </w:t>
      </w:r>
      <w:proofErr w:type="spellStart"/>
      <w:r w:rsidRPr="007608A5">
        <w:rPr>
          <w:sz w:val="22"/>
          <w:szCs w:val="22"/>
          <w:lang w:val="it-IT"/>
        </w:rPr>
        <w:t>imovine</w:t>
      </w:r>
      <w:proofErr w:type="spellEnd"/>
      <w:r w:rsidRPr="007608A5">
        <w:rPr>
          <w:sz w:val="22"/>
          <w:szCs w:val="22"/>
          <w:lang w:val="it-IT"/>
        </w:rPr>
        <w:t>.</w:t>
      </w:r>
    </w:p>
    <w:p w14:paraId="16FC8E37" w14:textId="77777777" w:rsidR="002F23D8" w:rsidRPr="007608A5" w:rsidRDefault="002F23D8" w:rsidP="002F23D8">
      <w:pPr>
        <w:pStyle w:val="NoSpacing"/>
        <w:jc w:val="both"/>
        <w:rPr>
          <w:sz w:val="22"/>
          <w:szCs w:val="22"/>
          <w:lang w:val="it-IT"/>
        </w:rPr>
      </w:pPr>
      <w:proofErr w:type="spellStart"/>
      <w:r w:rsidRPr="007608A5">
        <w:rPr>
          <w:sz w:val="22"/>
          <w:szCs w:val="22"/>
          <w:lang w:val="it-IT"/>
        </w:rPr>
        <w:t>Preostali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manjka</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od </w:t>
      </w:r>
      <w:proofErr w:type="spellStart"/>
      <w:r w:rsidRPr="007608A5">
        <w:rPr>
          <w:sz w:val="22"/>
          <w:szCs w:val="22"/>
          <w:lang w:val="it-IT"/>
        </w:rPr>
        <w:t>nefinancijske</w:t>
      </w:r>
      <w:proofErr w:type="spellEnd"/>
      <w:r w:rsidRPr="007608A5">
        <w:rPr>
          <w:sz w:val="22"/>
          <w:szCs w:val="22"/>
          <w:lang w:val="it-IT"/>
        </w:rPr>
        <w:t xml:space="preserve"> </w:t>
      </w:r>
      <w:proofErr w:type="spellStart"/>
      <w:r w:rsidRPr="007608A5">
        <w:rPr>
          <w:sz w:val="22"/>
          <w:szCs w:val="22"/>
          <w:lang w:val="it-IT"/>
        </w:rPr>
        <w:t>imovine</w:t>
      </w:r>
      <w:proofErr w:type="spellEnd"/>
      <w:r w:rsidRPr="007608A5">
        <w:rPr>
          <w:sz w:val="22"/>
          <w:szCs w:val="22"/>
          <w:lang w:val="it-IT"/>
        </w:rPr>
        <w:t xml:space="preserve"> od 593.603,23 </w:t>
      </w:r>
      <w:proofErr w:type="spellStart"/>
      <w:proofErr w:type="gram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pokrit</w:t>
      </w:r>
      <w:proofErr w:type="spellEnd"/>
      <w:proofErr w:type="gram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3. </w:t>
      </w:r>
      <w:proofErr w:type="spellStart"/>
      <w:r w:rsidRPr="007608A5">
        <w:rPr>
          <w:sz w:val="22"/>
          <w:szCs w:val="22"/>
          <w:lang w:val="it-IT"/>
        </w:rPr>
        <w:t>Programa</w:t>
      </w:r>
      <w:proofErr w:type="spellEnd"/>
      <w:r w:rsidRPr="007608A5">
        <w:rPr>
          <w:sz w:val="22"/>
          <w:szCs w:val="22"/>
          <w:lang w:val="it-IT"/>
        </w:rPr>
        <w:t xml:space="preserve"> </w:t>
      </w:r>
      <w:proofErr w:type="spellStart"/>
      <w:r w:rsidRPr="007608A5">
        <w:rPr>
          <w:sz w:val="22"/>
          <w:szCs w:val="22"/>
          <w:lang w:val="it-IT"/>
        </w:rPr>
        <w:t>mjera</w:t>
      </w:r>
      <w:proofErr w:type="spellEnd"/>
      <w:r w:rsidRPr="007608A5">
        <w:rPr>
          <w:sz w:val="22"/>
          <w:szCs w:val="22"/>
          <w:lang w:val="it-IT"/>
        </w:rPr>
        <w:t xml:space="preserve"> za </w:t>
      </w:r>
      <w:proofErr w:type="spellStart"/>
      <w:r w:rsidRPr="007608A5">
        <w:rPr>
          <w:sz w:val="22"/>
          <w:szCs w:val="22"/>
          <w:lang w:val="it-IT"/>
        </w:rPr>
        <w:t>pokriće</w:t>
      </w:r>
      <w:proofErr w:type="spellEnd"/>
      <w:r w:rsidRPr="007608A5">
        <w:rPr>
          <w:sz w:val="22"/>
          <w:szCs w:val="22"/>
          <w:lang w:val="it-IT"/>
        </w:rPr>
        <w:t xml:space="preserve"> </w:t>
      </w:r>
      <w:proofErr w:type="spellStart"/>
      <w:r w:rsidRPr="007608A5">
        <w:rPr>
          <w:sz w:val="22"/>
          <w:szCs w:val="22"/>
          <w:lang w:val="it-IT"/>
        </w:rPr>
        <w:t>manjka</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 xml:space="preserve"> i </w:t>
      </w:r>
      <w:proofErr w:type="spellStart"/>
      <w:r w:rsidRPr="007608A5">
        <w:rPr>
          <w:sz w:val="22"/>
          <w:szCs w:val="22"/>
          <w:lang w:val="it-IT"/>
        </w:rPr>
        <w:t>primitaka</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71E8911F" w14:textId="77777777" w:rsidR="002F23D8" w:rsidRPr="007608A5" w:rsidRDefault="002F23D8" w:rsidP="002F23D8">
      <w:pPr>
        <w:pStyle w:val="NoSpacing"/>
        <w:rPr>
          <w:sz w:val="22"/>
          <w:szCs w:val="22"/>
          <w:lang w:val="it-IT"/>
        </w:rPr>
      </w:pPr>
    </w:p>
    <w:p w14:paraId="0214347F" w14:textId="77777777" w:rsidR="002F23D8" w:rsidRPr="007608A5" w:rsidRDefault="002F23D8" w:rsidP="002F23D8">
      <w:pPr>
        <w:pStyle w:val="NoSpacing"/>
        <w:rPr>
          <w:sz w:val="22"/>
          <w:szCs w:val="22"/>
          <w:lang w:val="it-IT"/>
        </w:rPr>
      </w:pPr>
    </w:p>
    <w:p w14:paraId="5C2EA4B5" w14:textId="77777777" w:rsidR="002F23D8" w:rsidRPr="007608A5" w:rsidRDefault="002F23D8" w:rsidP="002F23D8">
      <w:pPr>
        <w:pStyle w:val="NoSpacing"/>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w:t>
      </w:r>
    </w:p>
    <w:p w14:paraId="047192EB" w14:textId="77777777" w:rsidR="002F23D8" w:rsidRPr="007608A5" w:rsidRDefault="002F23D8" w:rsidP="002F23D8">
      <w:pPr>
        <w:ind w:firstLine="720"/>
        <w:rPr>
          <w:sz w:val="22"/>
          <w:szCs w:val="22"/>
          <w:lang w:val="it-IT"/>
        </w:rPr>
      </w:pP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osmog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u </w:t>
      </w:r>
      <w:proofErr w:type="spellStart"/>
      <w:r w:rsidRPr="007608A5">
        <w:rPr>
          <w:sz w:val="22"/>
          <w:szCs w:val="22"/>
          <w:lang w:val="it-IT"/>
        </w:rPr>
        <w:t>Službenim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
    <w:p w14:paraId="141DFFB7" w14:textId="77777777" w:rsidR="002F23D8" w:rsidRPr="007608A5" w:rsidRDefault="002F23D8" w:rsidP="002F23D8">
      <w:pPr>
        <w:pStyle w:val="NoSpacing"/>
        <w:rPr>
          <w:sz w:val="22"/>
          <w:szCs w:val="22"/>
          <w:lang w:val="it-IT"/>
        </w:rPr>
      </w:pPr>
    </w:p>
    <w:p w14:paraId="5DE7C7C0" w14:textId="77777777" w:rsidR="002F23D8" w:rsidRPr="007608A5" w:rsidRDefault="002F23D8" w:rsidP="002F23D8">
      <w:pPr>
        <w:pStyle w:val="NoSpacing"/>
        <w:rPr>
          <w:sz w:val="22"/>
          <w:szCs w:val="22"/>
          <w:lang w:val="it-IT"/>
        </w:rPr>
      </w:pPr>
      <w:r w:rsidRPr="007608A5">
        <w:rPr>
          <w:sz w:val="22"/>
          <w:szCs w:val="22"/>
          <w:lang w:val="it-IT"/>
        </w:rPr>
        <w:t>KLASA:400-08/19-80/02</w:t>
      </w:r>
    </w:p>
    <w:p w14:paraId="1FE6FA67" w14:textId="77777777" w:rsidR="002F23D8" w:rsidRPr="007608A5" w:rsidRDefault="002F23D8" w:rsidP="002F23D8">
      <w:pPr>
        <w:pStyle w:val="NoSpacing"/>
        <w:rPr>
          <w:sz w:val="22"/>
          <w:szCs w:val="22"/>
          <w:lang w:val="it-IT"/>
        </w:rPr>
      </w:pPr>
      <w:r w:rsidRPr="007608A5">
        <w:rPr>
          <w:sz w:val="22"/>
          <w:szCs w:val="22"/>
          <w:lang w:val="it-IT"/>
        </w:rPr>
        <w:t>URBROJ:2105/04-01-19-5</w:t>
      </w:r>
    </w:p>
    <w:p w14:paraId="7B20F93C" w14:textId="77777777" w:rsidR="002F23D8" w:rsidRPr="007608A5" w:rsidRDefault="002F23D8" w:rsidP="002F23D8">
      <w:pPr>
        <w:pStyle w:val="NoSpacing"/>
        <w:rPr>
          <w:sz w:val="22"/>
          <w:szCs w:val="22"/>
          <w:lang w:val="it-IT"/>
        </w:rPr>
      </w:pPr>
      <w:proofErr w:type="spellStart"/>
      <w:r w:rsidRPr="007608A5">
        <w:rPr>
          <w:sz w:val="22"/>
          <w:szCs w:val="22"/>
          <w:lang w:val="it-IT"/>
        </w:rPr>
        <w:t>Brtonigla</w:t>
      </w:r>
      <w:proofErr w:type="spellEnd"/>
      <w:r w:rsidRPr="007608A5">
        <w:rPr>
          <w:sz w:val="22"/>
          <w:szCs w:val="22"/>
          <w:lang w:val="it-IT"/>
        </w:rPr>
        <w:t>-</w:t>
      </w:r>
      <w:proofErr w:type="gramStart"/>
      <w:r w:rsidRPr="007608A5">
        <w:rPr>
          <w:sz w:val="22"/>
          <w:szCs w:val="22"/>
          <w:lang w:val="it-IT"/>
        </w:rPr>
        <w:t xml:space="preserve">Verteneglio,   </w:t>
      </w:r>
      <w:proofErr w:type="gramEnd"/>
      <w:r w:rsidRPr="007608A5">
        <w:rPr>
          <w:sz w:val="22"/>
          <w:szCs w:val="22"/>
          <w:lang w:val="it-IT"/>
        </w:rPr>
        <w:t xml:space="preserve">         2019.</w:t>
      </w:r>
    </w:p>
    <w:p w14:paraId="3B067F5D" w14:textId="77777777" w:rsidR="002F23D8" w:rsidRPr="007608A5" w:rsidRDefault="002F23D8" w:rsidP="002F23D8">
      <w:pPr>
        <w:pStyle w:val="NoSpacing"/>
        <w:rPr>
          <w:sz w:val="22"/>
          <w:szCs w:val="22"/>
          <w:lang w:val="it-IT"/>
        </w:rPr>
      </w:pPr>
    </w:p>
    <w:p w14:paraId="0350E356" w14:textId="77777777" w:rsidR="002F23D8" w:rsidRPr="007608A5" w:rsidRDefault="002F23D8" w:rsidP="002F23D8">
      <w:pPr>
        <w:pStyle w:val="NoSpacing"/>
        <w:jc w:val="center"/>
        <w:rPr>
          <w:sz w:val="22"/>
          <w:szCs w:val="22"/>
          <w:lang w:val="it-IT"/>
        </w:rPr>
      </w:pPr>
    </w:p>
    <w:p w14:paraId="512E17D5" w14:textId="77777777" w:rsidR="002F23D8" w:rsidRPr="007608A5" w:rsidRDefault="002F23D8" w:rsidP="002F23D8">
      <w:pPr>
        <w:pStyle w:val="NoSpacing"/>
        <w:jc w:val="center"/>
        <w:rPr>
          <w:sz w:val="22"/>
          <w:szCs w:val="22"/>
          <w:lang w:val="it-IT"/>
        </w:rPr>
      </w:pPr>
    </w:p>
    <w:p w14:paraId="70552C0E" w14:textId="77777777" w:rsidR="002F23D8" w:rsidRPr="007608A5" w:rsidRDefault="002F23D8" w:rsidP="002F23D8">
      <w:pPr>
        <w:pStyle w:val="NoSpacing"/>
        <w:jc w:val="center"/>
        <w:rPr>
          <w:sz w:val="22"/>
          <w:szCs w:val="22"/>
          <w:lang w:val="it-IT"/>
        </w:rPr>
      </w:pPr>
      <w:r w:rsidRPr="007608A5">
        <w:rPr>
          <w:sz w:val="22"/>
          <w:szCs w:val="22"/>
          <w:lang w:val="it-IT"/>
        </w:rPr>
        <w:t>OPĆINSKO VIJEĆE OPĆINE BRTONIGLA-VERTENEGLIO</w:t>
      </w:r>
    </w:p>
    <w:p w14:paraId="0E881897" w14:textId="77777777" w:rsidR="002F23D8" w:rsidRPr="007608A5" w:rsidRDefault="002F23D8" w:rsidP="002F23D8">
      <w:pPr>
        <w:pStyle w:val="NoSpacing"/>
        <w:jc w:val="center"/>
        <w:rPr>
          <w:sz w:val="22"/>
          <w:szCs w:val="22"/>
        </w:rPr>
      </w:pPr>
      <w:proofErr w:type="spellStart"/>
      <w:r w:rsidRPr="007608A5">
        <w:rPr>
          <w:sz w:val="22"/>
          <w:szCs w:val="22"/>
        </w:rPr>
        <w:t>Predsjednik</w:t>
      </w:r>
      <w:proofErr w:type="spellEnd"/>
    </w:p>
    <w:p w14:paraId="162403F1" w14:textId="260F1ECE" w:rsidR="002F23D8" w:rsidRPr="008C01F1" w:rsidRDefault="002F23D8" w:rsidP="002F23D8">
      <w:pPr>
        <w:pStyle w:val="NoSpacing"/>
        <w:rPr>
          <w:sz w:val="22"/>
          <w:szCs w:val="22"/>
        </w:rPr>
      </w:pPr>
      <w:r w:rsidRPr="008C01F1">
        <w:rPr>
          <w:sz w:val="22"/>
          <w:szCs w:val="22"/>
        </w:rPr>
        <w:t xml:space="preserve">                                                        </w:t>
      </w:r>
      <w:r w:rsidR="008C01F1" w:rsidRPr="008C01F1">
        <w:rPr>
          <w:sz w:val="22"/>
          <w:szCs w:val="22"/>
        </w:rPr>
        <w:t xml:space="preserve">            </w:t>
      </w:r>
      <w:r w:rsidRPr="008C01F1">
        <w:rPr>
          <w:sz w:val="22"/>
          <w:szCs w:val="22"/>
        </w:rPr>
        <w:t xml:space="preserve">   Dr.sc. Igor </w:t>
      </w:r>
      <w:proofErr w:type="spellStart"/>
      <w:r w:rsidRPr="008C01F1">
        <w:rPr>
          <w:sz w:val="22"/>
          <w:szCs w:val="22"/>
        </w:rPr>
        <w:t>Palčić</w:t>
      </w:r>
      <w:proofErr w:type="spellEnd"/>
      <w:r w:rsidRPr="008C01F1">
        <w:rPr>
          <w:sz w:val="22"/>
          <w:szCs w:val="22"/>
        </w:rPr>
        <w:tab/>
      </w:r>
      <w:proofErr w:type="spellStart"/>
      <w:r w:rsidR="008C01F1" w:rsidRPr="008C01F1">
        <w:rPr>
          <w:sz w:val="22"/>
          <w:szCs w:val="22"/>
        </w:rPr>
        <w:t>v.r.</w:t>
      </w:r>
      <w:proofErr w:type="spellEnd"/>
    </w:p>
    <w:p w14:paraId="7EB7F908" w14:textId="77777777" w:rsidR="002F23D8" w:rsidRPr="008C01F1" w:rsidRDefault="002F23D8" w:rsidP="002F23D8">
      <w:pPr>
        <w:pStyle w:val="NoSpacing"/>
        <w:rPr>
          <w:sz w:val="22"/>
          <w:szCs w:val="22"/>
        </w:rPr>
      </w:pPr>
    </w:p>
    <w:p w14:paraId="6D995B5E" w14:textId="77777777" w:rsidR="002F23D8" w:rsidRPr="007608A5" w:rsidRDefault="002F23D8" w:rsidP="002F23D8">
      <w:pPr>
        <w:jc w:val="both"/>
        <w:rPr>
          <w:color w:val="000000"/>
          <w:sz w:val="22"/>
          <w:szCs w:val="22"/>
          <w:lang w:val="it-IT"/>
        </w:rPr>
      </w:pPr>
    </w:p>
    <w:p w14:paraId="12D8A7E4" w14:textId="2D1D79D0" w:rsidR="002F23D8" w:rsidRPr="008C01F1" w:rsidRDefault="002F23D8" w:rsidP="008C01F1">
      <w:pPr>
        <w:jc w:val="both"/>
        <w:rPr>
          <w:color w:val="000000"/>
          <w:sz w:val="22"/>
          <w:szCs w:val="22"/>
          <w:lang w:val="it-IT"/>
        </w:rPr>
      </w:pPr>
      <w:r w:rsidRPr="007608A5">
        <w:rPr>
          <w:color w:val="000000"/>
          <w:sz w:val="22"/>
          <w:szCs w:val="22"/>
          <w:lang w:val="it-IT"/>
        </w:rPr>
        <w:t xml:space="preserve"> </w:t>
      </w:r>
    </w:p>
    <w:p w14:paraId="0B93DA53" w14:textId="77777777" w:rsidR="002F23D8" w:rsidRPr="008C01F1" w:rsidRDefault="002F23D8" w:rsidP="002F23D8">
      <w:pPr>
        <w:pStyle w:val="ListParagraph"/>
        <w:numPr>
          <w:ilvl w:val="0"/>
          <w:numId w:val="15"/>
        </w:numPr>
        <w:jc w:val="center"/>
        <w:rPr>
          <w:sz w:val="22"/>
          <w:szCs w:val="22"/>
          <w:lang w:val="it-IT"/>
        </w:rPr>
      </w:pPr>
    </w:p>
    <w:p w14:paraId="422B59C0" w14:textId="77777777" w:rsidR="002F23D8" w:rsidRPr="007608A5" w:rsidRDefault="002F23D8" w:rsidP="002F23D8">
      <w:pPr>
        <w:pStyle w:val="BodyTextIndent"/>
        <w:ind w:left="0" w:firstLine="708"/>
        <w:jc w:val="both"/>
        <w:rPr>
          <w:color w:val="000000"/>
          <w:sz w:val="22"/>
          <w:szCs w:val="22"/>
          <w:lang w:val="hr-HR"/>
        </w:rPr>
      </w:pPr>
    </w:p>
    <w:p w14:paraId="141EEC0D" w14:textId="77777777" w:rsidR="002F23D8" w:rsidRPr="007608A5" w:rsidRDefault="002F23D8" w:rsidP="002F23D8">
      <w:pPr>
        <w:pStyle w:val="BodyTextIndent"/>
        <w:ind w:left="0" w:firstLine="708"/>
        <w:jc w:val="both"/>
        <w:rPr>
          <w:color w:val="000000"/>
          <w:sz w:val="22"/>
          <w:szCs w:val="22"/>
          <w:lang w:val="hr-HR"/>
        </w:rPr>
      </w:pPr>
    </w:p>
    <w:p w14:paraId="01526546" w14:textId="77777777" w:rsidR="002F23D8" w:rsidRPr="007608A5" w:rsidRDefault="002F23D8" w:rsidP="002F23D8">
      <w:pPr>
        <w:pStyle w:val="BodyTextIndent"/>
        <w:ind w:left="0" w:firstLine="708"/>
        <w:jc w:val="both"/>
        <w:rPr>
          <w:sz w:val="22"/>
          <w:szCs w:val="22"/>
          <w:lang w:val="hr-HR"/>
        </w:rPr>
      </w:pPr>
      <w:r w:rsidRPr="007608A5">
        <w:rPr>
          <w:color w:val="000000"/>
          <w:sz w:val="22"/>
          <w:szCs w:val="22"/>
          <w:lang w:val="hr-HR"/>
        </w:rPr>
        <w:t>Na temelju članka 35. i  st. 2 čl. 48. Zakona o lokalnoj i područnoj (regionalnoj) samoupravi (NN – 33/01, 60/01, 129/05, 109/07, 125/08, 36/09, 150/11, 144/12, 19/13, 137/15 i 123/17), čl. 38 . Statuta Općine Brtonigla (Službene novine Općine Brtonigla-</w:t>
      </w:r>
      <w:proofErr w:type="spellStart"/>
      <w:r w:rsidRPr="007608A5">
        <w:rPr>
          <w:color w:val="000000"/>
          <w:sz w:val="22"/>
          <w:szCs w:val="22"/>
          <w:lang w:val="hr-HR"/>
        </w:rPr>
        <w:t>Verteneglio</w:t>
      </w:r>
      <w:proofErr w:type="spellEnd"/>
      <w:r w:rsidRPr="007608A5">
        <w:rPr>
          <w:color w:val="000000"/>
          <w:sz w:val="22"/>
          <w:szCs w:val="22"/>
          <w:lang w:val="hr-HR"/>
        </w:rPr>
        <w:t xml:space="preserve"> br. 3/18), </w:t>
      </w:r>
      <w:r w:rsidRPr="007608A5">
        <w:rPr>
          <w:sz w:val="22"/>
          <w:szCs w:val="22"/>
          <w:lang w:val="hr-HR"/>
        </w:rPr>
        <w:t>Općinsko vijeće Općine Brtonigla-</w:t>
      </w:r>
      <w:proofErr w:type="spellStart"/>
      <w:r w:rsidRPr="007608A5">
        <w:rPr>
          <w:sz w:val="22"/>
          <w:szCs w:val="22"/>
          <w:lang w:val="hr-HR"/>
        </w:rPr>
        <w:t>Verteneglio</w:t>
      </w:r>
      <w:proofErr w:type="spellEnd"/>
      <w:r w:rsidRPr="007608A5">
        <w:rPr>
          <w:sz w:val="22"/>
          <w:szCs w:val="22"/>
          <w:lang w:val="hr-HR"/>
        </w:rPr>
        <w:t xml:space="preserve"> na svojoj 16. sjednici održanoj dana 05.04. 2019.  godine,  donijelo je</w:t>
      </w:r>
    </w:p>
    <w:p w14:paraId="1E574370" w14:textId="64A3CB25" w:rsidR="002F23D8" w:rsidRDefault="002F23D8" w:rsidP="008C01F1">
      <w:pPr>
        <w:pStyle w:val="BodyTextIndent"/>
        <w:ind w:left="0"/>
        <w:jc w:val="both"/>
        <w:rPr>
          <w:sz w:val="22"/>
          <w:szCs w:val="22"/>
          <w:lang w:val="hr-HR"/>
        </w:rPr>
      </w:pPr>
    </w:p>
    <w:p w14:paraId="7AB53E6D" w14:textId="77777777" w:rsidR="008C01F1" w:rsidRPr="007608A5" w:rsidRDefault="008C01F1" w:rsidP="008C01F1">
      <w:pPr>
        <w:pStyle w:val="BodyTextIndent"/>
        <w:ind w:left="0"/>
        <w:jc w:val="both"/>
        <w:rPr>
          <w:sz w:val="22"/>
          <w:szCs w:val="22"/>
          <w:lang w:val="hr-HR"/>
        </w:rPr>
      </w:pPr>
    </w:p>
    <w:p w14:paraId="14C2E260" w14:textId="77777777" w:rsidR="002F23D8" w:rsidRPr="007608A5" w:rsidRDefault="002F23D8" w:rsidP="002F23D8">
      <w:pPr>
        <w:pStyle w:val="BodyTextIndent"/>
        <w:ind w:left="0" w:firstLine="708"/>
        <w:jc w:val="center"/>
        <w:rPr>
          <w:b/>
          <w:sz w:val="22"/>
          <w:szCs w:val="22"/>
          <w:lang w:val="hr-HR"/>
        </w:rPr>
      </w:pPr>
      <w:r w:rsidRPr="007608A5">
        <w:rPr>
          <w:b/>
          <w:sz w:val="22"/>
          <w:szCs w:val="22"/>
          <w:lang w:val="hr-HR"/>
        </w:rPr>
        <w:t>PROGRAM MJERA ZA POKRIĆE MANJKA PRIHODA</w:t>
      </w:r>
    </w:p>
    <w:p w14:paraId="137349AE" w14:textId="77777777" w:rsidR="002F23D8" w:rsidRPr="007608A5" w:rsidRDefault="002F23D8" w:rsidP="002F23D8">
      <w:pPr>
        <w:pStyle w:val="BodyTextIndent"/>
        <w:ind w:left="0" w:firstLine="708"/>
        <w:jc w:val="center"/>
        <w:rPr>
          <w:b/>
          <w:sz w:val="22"/>
          <w:szCs w:val="22"/>
          <w:lang w:val="hr-HR"/>
        </w:rPr>
      </w:pPr>
      <w:r w:rsidRPr="007608A5">
        <w:rPr>
          <w:b/>
          <w:sz w:val="22"/>
          <w:szCs w:val="22"/>
          <w:lang w:val="hr-HR"/>
        </w:rPr>
        <w:t>I PRIMITAKA PRORAČUNA OPĆINE BRTONIGLA-VERTENEGLIO</w:t>
      </w:r>
    </w:p>
    <w:p w14:paraId="48DE52A8" w14:textId="77777777" w:rsidR="002F23D8" w:rsidRPr="007608A5" w:rsidRDefault="002F23D8" w:rsidP="002F23D8">
      <w:pPr>
        <w:pStyle w:val="BodyTextIndent"/>
        <w:ind w:left="0" w:firstLine="708"/>
        <w:jc w:val="center"/>
        <w:rPr>
          <w:sz w:val="22"/>
          <w:szCs w:val="22"/>
          <w:lang w:val="hr-HR"/>
        </w:rPr>
      </w:pPr>
    </w:p>
    <w:p w14:paraId="1415C496" w14:textId="77777777" w:rsidR="002F23D8" w:rsidRPr="007608A5" w:rsidRDefault="002F23D8" w:rsidP="002F23D8">
      <w:pPr>
        <w:pStyle w:val="BodyTextIndent"/>
        <w:ind w:left="0"/>
        <w:jc w:val="center"/>
        <w:rPr>
          <w:b/>
          <w:sz w:val="22"/>
          <w:szCs w:val="22"/>
          <w:lang w:val="hr-HR"/>
        </w:rPr>
      </w:pPr>
      <w:r w:rsidRPr="007608A5">
        <w:rPr>
          <w:b/>
          <w:sz w:val="22"/>
          <w:szCs w:val="22"/>
          <w:lang w:val="hr-HR"/>
        </w:rPr>
        <w:t>Članak 1.</w:t>
      </w:r>
    </w:p>
    <w:p w14:paraId="222361E5" w14:textId="77777777" w:rsidR="002F23D8" w:rsidRPr="007608A5" w:rsidRDefault="002F23D8" w:rsidP="002F23D8">
      <w:pPr>
        <w:pStyle w:val="BodyTextIndent"/>
        <w:ind w:left="0" w:firstLine="708"/>
        <w:jc w:val="both"/>
        <w:rPr>
          <w:b/>
          <w:sz w:val="22"/>
          <w:szCs w:val="22"/>
          <w:lang w:val="hr-HR"/>
        </w:rPr>
      </w:pPr>
      <w:r w:rsidRPr="007608A5">
        <w:rPr>
          <w:sz w:val="22"/>
          <w:szCs w:val="22"/>
          <w:lang w:val="hr-HR"/>
        </w:rPr>
        <w:t>Ovim Programom utvrđuju se mjere u cilju naplate prihoda i racionalizacije troškova, dinamika i izvora financijskih sredstava za pokriće manjka prihoda i primitaka nad izvršenim izdacima sa danom 31.12.2018. godine.</w:t>
      </w:r>
      <w:r w:rsidRPr="007608A5">
        <w:rPr>
          <w:b/>
          <w:sz w:val="22"/>
          <w:szCs w:val="22"/>
          <w:lang w:val="hr-HR"/>
        </w:rPr>
        <w:t xml:space="preserve"> </w:t>
      </w:r>
    </w:p>
    <w:p w14:paraId="426F58E5" w14:textId="77777777" w:rsidR="002F23D8" w:rsidRPr="007608A5" w:rsidRDefault="002F23D8" w:rsidP="002F23D8">
      <w:pPr>
        <w:pStyle w:val="BodyTextIndent"/>
        <w:ind w:left="0" w:firstLine="708"/>
        <w:rPr>
          <w:sz w:val="22"/>
          <w:szCs w:val="22"/>
          <w:lang w:val="hr-HR"/>
        </w:rPr>
      </w:pPr>
    </w:p>
    <w:p w14:paraId="44B226B4" w14:textId="77777777" w:rsidR="002F23D8" w:rsidRPr="007608A5" w:rsidRDefault="002F23D8" w:rsidP="002F23D8">
      <w:pPr>
        <w:pStyle w:val="BodyTextIndent"/>
        <w:ind w:left="0"/>
        <w:jc w:val="center"/>
        <w:rPr>
          <w:b/>
          <w:sz w:val="22"/>
          <w:szCs w:val="22"/>
          <w:lang w:val="hr-HR"/>
        </w:rPr>
      </w:pPr>
      <w:r w:rsidRPr="007608A5">
        <w:rPr>
          <w:b/>
          <w:sz w:val="22"/>
          <w:szCs w:val="22"/>
          <w:lang w:val="hr-HR"/>
        </w:rPr>
        <w:t>Članak 2.</w:t>
      </w:r>
    </w:p>
    <w:p w14:paraId="0183953F" w14:textId="77777777" w:rsidR="002F23D8" w:rsidRPr="007608A5" w:rsidRDefault="002F23D8" w:rsidP="002F23D8">
      <w:pPr>
        <w:pStyle w:val="BodyTextIndent"/>
        <w:ind w:left="0" w:firstLine="708"/>
        <w:rPr>
          <w:sz w:val="22"/>
          <w:szCs w:val="22"/>
          <w:lang w:val="hr-HR"/>
        </w:rPr>
      </w:pPr>
      <w:r w:rsidRPr="007608A5">
        <w:rPr>
          <w:sz w:val="22"/>
          <w:szCs w:val="22"/>
          <w:lang w:val="hr-HR"/>
        </w:rPr>
        <w:t>Godišnjim izvještajem o izvršenju Proračuna Općine Brtonigla -</w:t>
      </w:r>
      <w:proofErr w:type="spellStart"/>
      <w:r w:rsidRPr="007608A5">
        <w:rPr>
          <w:sz w:val="22"/>
          <w:szCs w:val="22"/>
          <w:lang w:val="hr-HR"/>
        </w:rPr>
        <w:t>Verteneglio</w:t>
      </w:r>
      <w:proofErr w:type="spellEnd"/>
      <w:r w:rsidRPr="007608A5">
        <w:rPr>
          <w:sz w:val="22"/>
          <w:szCs w:val="22"/>
          <w:lang w:val="hr-HR"/>
        </w:rPr>
        <w:t xml:space="preserve"> za 2018. godinu   utvrđen je proračunski manjak u iznosu od 593.602,23 kn, a koji se odnosi na neplaćene obveze.</w:t>
      </w:r>
    </w:p>
    <w:p w14:paraId="30013ACD" w14:textId="77777777" w:rsidR="002F23D8" w:rsidRPr="007608A5" w:rsidRDefault="002F23D8" w:rsidP="002F23D8">
      <w:pPr>
        <w:pStyle w:val="BodyTextIndent"/>
        <w:ind w:left="0"/>
        <w:rPr>
          <w:color w:val="FF0000"/>
          <w:sz w:val="22"/>
          <w:szCs w:val="22"/>
          <w:lang w:val="hr-HR"/>
        </w:rPr>
      </w:pPr>
      <w:r w:rsidRPr="007608A5">
        <w:rPr>
          <w:color w:val="FF0000"/>
          <w:sz w:val="22"/>
          <w:szCs w:val="22"/>
          <w:lang w:val="hr-HR"/>
        </w:rPr>
        <w:t xml:space="preserve">  </w:t>
      </w:r>
    </w:p>
    <w:p w14:paraId="3A3984B2" w14:textId="77777777" w:rsidR="002F23D8" w:rsidRPr="007608A5" w:rsidRDefault="002F23D8" w:rsidP="002F23D8">
      <w:pPr>
        <w:jc w:val="center"/>
        <w:rPr>
          <w:b/>
          <w:sz w:val="22"/>
          <w:szCs w:val="22"/>
          <w:lang w:val="hr-HR"/>
        </w:rPr>
      </w:pPr>
    </w:p>
    <w:p w14:paraId="4BA464D0" w14:textId="77777777" w:rsidR="002F23D8" w:rsidRPr="007608A5" w:rsidRDefault="002F23D8" w:rsidP="002F23D8">
      <w:pPr>
        <w:jc w:val="center"/>
        <w:rPr>
          <w:b/>
          <w:sz w:val="22"/>
          <w:szCs w:val="22"/>
          <w:lang w:val="hr-HR"/>
        </w:rPr>
      </w:pPr>
      <w:r w:rsidRPr="007608A5">
        <w:rPr>
          <w:b/>
          <w:sz w:val="22"/>
          <w:szCs w:val="22"/>
          <w:lang w:val="hr-HR"/>
        </w:rPr>
        <w:t>Članak 3.</w:t>
      </w:r>
    </w:p>
    <w:p w14:paraId="7CBC4DEF" w14:textId="77777777" w:rsidR="002F23D8" w:rsidRPr="007608A5" w:rsidRDefault="002F23D8" w:rsidP="002F23D8">
      <w:pPr>
        <w:ind w:firstLine="708"/>
        <w:rPr>
          <w:sz w:val="22"/>
          <w:szCs w:val="22"/>
          <w:lang w:val="hr-HR"/>
        </w:rPr>
      </w:pPr>
      <w:r w:rsidRPr="007608A5">
        <w:rPr>
          <w:sz w:val="22"/>
          <w:szCs w:val="22"/>
          <w:lang w:val="hr-HR"/>
        </w:rPr>
        <w:t>Proračunski manjak iz članka 2. pokriti će se u narednom razdoblju sljedećom dinamikom:</w:t>
      </w:r>
    </w:p>
    <w:p w14:paraId="5F06C9E0" w14:textId="77777777" w:rsidR="002F23D8" w:rsidRPr="007608A5" w:rsidRDefault="002F23D8" w:rsidP="002F23D8">
      <w:pPr>
        <w:rPr>
          <w:sz w:val="22"/>
          <w:szCs w:val="22"/>
          <w:lang w:val="hr-HR"/>
        </w:rPr>
      </w:pPr>
      <w:r w:rsidRPr="007608A5">
        <w:rPr>
          <w:sz w:val="22"/>
          <w:szCs w:val="22"/>
          <w:lang w:val="hr-HR"/>
        </w:rPr>
        <w:t>-</w:t>
      </w:r>
      <w:r w:rsidRPr="007608A5">
        <w:rPr>
          <w:sz w:val="22"/>
          <w:szCs w:val="22"/>
          <w:lang w:val="hr-HR"/>
        </w:rPr>
        <w:tab/>
        <w:t xml:space="preserve">2019.godine iznos od           </w:t>
      </w:r>
      <w:r w:rsidRPr="007608A5">
        <w:rPr>
          <w:sz w:val="22"/>
          <w:szCs w:val="22"/>
          <w:lang w:val="hr-HR"/>
        </w:rPr>
        <w:tab/>
        <w:t xml:space="preserve"> 197.800,00kn,</w:t>
      </w:r>
    </w:p>
    <w:p w14:paraId="227B808D" w14:textId="77777777" w:rsidR="002F23D8" w:rsidRPr="007608A5" w:rsidRDefault="002F23D8" w:rsidP="002F23D8">
      <w:pPr>
        <w:rPr>
          <w:sz w:val="22"/>
          <w:szCs w:val="22"/>
          <w:lang w:val="hr-HR"/>
        </w:rPr>
      </w:pPr>
      <w:r w:rsidRPr="007608A5">
        <w:rPr>
          <w:sz w:val="22"/>
          <w:szCs w:val="22"/>
          <w:lang w:val="hr-HR"/>
        </w:rPr>
        <w:t>-</w:t>
      </w:r>
      <w:r w:rsidRPr="007608A5">
        <w:rPr>
          <w:sz w:val="22"/>
          <w:szCs w:val="22"/>
          <w:lang w:val="hr-HR"/>
        </w:rPr>
        <w:tab/>
        <w:t>2020.godine iznos od              197.800,00kn,</w:t>
      </w:r>
    </w:p>
    <w:p w14:paraId="76FF6375" w14:textId="77777777" w:rsidR="002F23D8" w:rsidRPr="007608A5" w:rsidRDefault="002F23D8" w:rsidP="002F23D8">
      <w:pPr>
        <w:rPr>
          <w:sz w:val="22"/>
          <w:szCs w:val="22"/>
          <w:lang w:val="hr-HR"/>
        </w:rPr>
      </w:pPr>
      <w:r w:rsidRPr="007608A5">
        <w:rPr>
          <w:sz w:val="22"/>
          <w:szCs w:val="22"/>
          <w:lang w:val="hr-HR"/>
        </w:rPr>
        <w:t>-</w:t>
      </w:r>
      <w:r w:rsidRPr="007608A5">
        <w:rPr>
          <w:sz w:val="22"/>
          <w:szCs w:val="22"/>
          <w:lang w:val="hr-HR"/>
        </w:rPr>
        <w:tab/>
        <w:t>2021. godine iznos od             198.003,23kn,</w:t>
      </w:r>
    </w:p>
    <w:p w14:paraId="3E976F39" w14:textId="77777777" w:rsidR="002F23D8" w:rsidRPr="007608A5" w:rsidRDefault="002F23D8" w:rsidP="002F23D8">
      <w:pPr>
        <w:ind w:firstLine="708"/>
        <w:rPr>
          <w:sz w:val="22"/>
          <w:szCs w:val="22"/>
          <w:lang w:val="hr-HR"/>
        </w:rPr>
      </w:pPr>
    </w:p>
    <w:p w14:paraId="5292B0F4" w14:textId="77777777" w:rsidR="002F23D8" w:rsidRPr="007608A5" w:rsidRDefault="002F23D8" w:rsidP="002F23D8">
      <w:pPr>
        <w:ind w:firstLine="708"/>
        <w:rPr>
          <w:sz w:val="22"/>
          <w:szCs w:val="22"/>
          <w:lang w:val="hr-HR"/>
        </w:rPr>
      </w:pPr>
    </w:p>
    <w:p w14:paraId="609B52E9" w14:textId="77777777" w:rsidR="002F23D8" w:rsidRPr="007608A5" w:rsidRDefault="002F23D8" w:rsidP="002F23D8">
      <w:pPr>
        <w:jc w:val="center"/>
        <w:rPr>
          <w:b/>
          <w:sz w:val="22"/>
          <w:szCs w:val="22"/>
          <w:lang w:val="hr-HR"/>
        </w:rPr>
      </w:pPr>
      <w:r w:rsidRPr="007608A5">
        <w:rPr>
          <w:b/>
          <w:sz w:val="22"/>
          <w:szCs w:val="22"/>
          <w:lang w:val="hr-HR"/>
        </w:rPr>
        <w:t>Članak 4.</w:t>
      </w:r>
    </w:p>
    <w:p w14:paraId="41C89F6B" w14:textId="77777777" w:rsidR="002F23D8" w:rsidRPr="007608A5" w:rsidRDefault="002F23D8" w:rsidP="002F23D8">
      <w:pPr>
        <w:ind w:firstLine="708"/>
        <w:rPr>
          <w:sz w:val="22"/>
          <w:szCs w:val="22"/>
          <w:lang w:val="hr-HR"/>
        </w:rPr>
      </w:pPr>
      <w:r w:rsidRPr="007608A5">
        <w:rPr>
          <w:sz w:val="22"/>
          <w:szCs w:val="22"/>
          <w:lang w:val="hr-HR"/>
        </w:rPr>
        <w:t>Mjere koje će se provesti za ostvarenje financijskih sredstava kojima će se pokriti manjak kroz navedene godine su slijedeće:</w:t>
      </w:r>
    </w:p>
    <w:p w14:paraId="48989F7E" w14:textId="77777777" w:rsidR="002F23D8" w:rsidRPr="007608A5" w:rsidRDefault="002F23D8" w:rsidP="002F23D8">
      <w:pPr>
        <w:ind w:left="705" w:hanging="705"/>
        <w:rPr>
          <w:sz w:val="22"/>
          <w:szCs w:val="22"/>
          <w:lang w:val="hr-HR"/>
        </w:rPr>
      </w:pPr>
      <w:r w:rsidRPr="007608A5">
        <w:rPr>
          <w:sz w:val="22"/>
          <w:szCs w:val="22"/>
          <w:lang w:val="hr-HR"/>
        </w:rPr>
        <w:t>-</w:t>
      </w:r>
      <w:r w:rsidRPr="007608A5">
        <w:rPr>
          <w:sz w:val="22"/>
          <w:szCs w:val="22"/>
          <w:lang w:val="hr-HR"/>
        </w:rPr>
        <w:tab/>
        <w:t>pojačane aktivnosti na provođenju prisilne naplate dospjelih potraživanja kroz cijelo razdoblje;</w:t>
      </w:r>
    </w:p>
    <w:p w14:paraId="222B7386" w14:textId="77777777" w:rsidR="002F23D8" w:rsidRPr="007608A5" w:rsidRDefault="002F23D8" w:rsidP="002F23D8">
      <w:pPr>
        <w:ind w:left="705" w:hanging="705"/>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potpuna</w:t>
      </w:r>
      <w:proofErr w:type="spellEnd"/>
      <w:r w:rsidRPr="007608A5">
        <w:rPr>
          <w:sz w:val="22"/>
          <w:szCs w:val="22"/>
          <w:lang w:val="it-IT"/>
        </w:rPr>
        <w:t xml:space="preserve"> i </w:t>
      </w:r>
      <w:proofErr w:type="spellStart"/>
      <w:r w:rsidRPr="007608A5">
        <w:rPr>
          <w:sz w:val="22"/>
          <w:szCs w:val="22"/>
          <w:lang w:val="it-IT"/>
        </w:rPr>
        <w:t>pravodobna</w:t>
      </w:r>
      <w:proofErr w:type="spellEnd"/>
      <w:r w:rsidRPr="007608A5">
        <w:rPr>
          <w:sz w:val="22"/>
          <w:szCs w:val="22"/>
          <w:lang w:val="it-IT"/>
        </w:rPr>
        <w:t xml:space="preserve"> </w:t>
      </w:r>
      <w:proofErr w:type="spellStart"/>
      <w:r w:rsidRPr="007608A5">
        <w:rPr>
          <w:sz w:val="22"/>
          <w:szCs w:val="22"/>
          <w:lang w:val="it-IT"/>
        </w:rPr>
        <w:t>naplata</w:t>
      </w:r>
      <w:proofErr w:type="spellEnd"/>
      <w:r w:rsidRPr="007608A5">
        <w:rPr>
          <w:sz w:val="22"/>
          <w:szCs w:val="22"/>
          <w:lang w:val="it-IT"/>
        </w:rPr>
        <w:t xml:space="preserve"> </w:t>
      </w:r>
      <w:proofErr w:type="spellStart"/>
      <w:r w:rsidRPr="007608A5">
        <w:rPr>
          <w:sz w:val="22"/>
          <w:szCs w:val="22"/>
          <w:lang w:val="it-IT"/>
        </w:rPr>
        <w:t>prihoda</w:t>
      </w:r>
      <w:proofErr w:type="spellEnd"/>
      <w:r w:rsidRPr="007608A5">
        <w:rPr>
          <w:sz w:val="22"/>
          <w:szCs w:val="22"/>
          <w:lang w:val="it-IT"/>
        </w:rPr>
        <w:t>;</w:t>
      </w:r>
    </w:p>
    <w:p w14:paraId="77FBB1D8" w14:textId="77777777" w:rsidR="002F23D8" w:rsidRPr="007608A5" w:rsidRDefault="002F23D8" w:rsidP="002F23D8">
      <w:pPr>
        <w:ind w:left="705" w:hanging="705"/>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smanjenje</w:t>
      </w:r>
      <w:proofErr w:type="spellEnd"/>
      <w:r w:rsidRPr="007608A5">
        <w:rPr>
          <w:sz w:val="22"/>
          <w:szCs w:val="22"/>
          <w:lang w:val="it-IT"/>
        </w:rPr>
        <w:t xml:space="preserve"> </w:t>
      </w:r>
      <w:proofErr w:type="spellStart"/>
      <w:r w:rsidRPr="007608A5">
        <w:rPr>
          <w:sz w:val="22"/>
          <w:szCs w:val="22"/>
          <w:lang w:val="it-IT"/>
        </w:rPr>
        <w:t>materijalnih</w:t>
      </w:r>
      <w:proofErr w:type="spellEnd"/>
      <w:r w:rsidRPr="007608A5">
        <w:rPr>
          <w:sz w:val="22"/>
          <w:szCs w:val="22"/>
          <w:lang w:val="it-IT"/>
        </w:rPr>
        <w:t xml:space="preserve"> </w:t>
      </w:r>
      <w:proofErr w:type="spellStart"/>
      <w:r w:rsidRPr="007608A5">
        <w:rPr>
          <w:sz w:val="22"/>
          <w:szCs w:val="22"/>
          <w:lang w:val="it-IT"/>
        </w:rPr>
        <w:t>rashoda</w:t>
      </w:r>
      <w:proofErr w:type="spellEnd"/>
      <w:r w:rsidRPr="007608A5">
        <w:rPr>
          <w:sz w:val="22"/>
          <w:szCs w:val="22"/>
          <w:lang w:val="it-IT"/>
        </w:rPr>
        <w:t xml:space="preserve"> </w:t>
      </w:r>
      <w:proofErr w:type="spellStart"/>
      <w:r w:rsidRPr="007608A5">
        <w:rPr>
          <w:sz w:val="22"/>
          <w:szCs w:val="22"/>
          <w:lang w:val="it-IT"/>
        </w:rPr>
        <w:t>općinske</w:t>
      </w:r>
      <w:proofErr w:type="spellEnd"/>
      <w:r w:rsidRPr="007608A5">
        <w:rPr>
          <w:sz w:val="22"/>
          <w:szCs w:val="22"/>
          <w:lang w:val="it-IT"/>
        </w:rPr>
        <w:t xml:space="preserve"> </w:t>
      </w:r>
      <w:proofErr w:type="spellStart"/>
      <w:r w:rsidRPr="007608A5">
        <w:rPr>
          <w:sz w:val="22"/>
          <w:szCs w:val="22"/>
          <w:lang w:val="it-IT"/>
        </w:rPr>
        <w:t>uprave</w:t>
      </w:r>
      <w:proofErr w:type="spellEnd"/>
      <w:r w:rsidRPr="007608A5">
        <w:rPr>
          <w:sz w:val="22"/>
          <w:szCs w:val="22"/>
          <w:lang w:val="it-IT"/>
        </w:rPr>
        <w:t xml:space="preserve"> i </w:t>
      </w:r>
      <w:proofErr w:type="spellStart"/>
      <w:r w:rsidRPr="007608A5">
        <w:rPr>
          <w:sz w:val="22"/>
          <w:szCs w:val="22"/>
          <w:lang w:val="it-IT"/>
        </w:rPr>
        <w:t>svih</w:t>
      </w:r>
      <w:proofErr w:type="spellEnd"/>
      <w:r w:rsidRPr="007608A5">
        <w:rPr>
          <w:sz w:val="22"/>
          <w:szCs w:val="22"/>
          <w:lang w:val="it-IT"/>
        </w:rPr>
        <w:t xml:space="preserve"> </w:t>
      </w:r>
      <w:proofErr w:type="spellStart"/>
      <w:r w:rsidRPr="007608A5">
        <w:rPr>
          <w:sz w:val="22"/>
          <w:szCs w:val="22"/>
          <w:lang w:val="it-IT"/>
        </w:rPr>
        <w:t>proračunskih</w:t>
      </w:r>
      <w:proofErr w:type="spellEnd"/>
      <w:r w:rsidRPr="007608A5">
        <w:rPr>
          <w:sz w:val="22"/>
          <w:szCs w:val="22"/>
          <w:lang w:val="it-IT"/>
        </w:rPr>
        <w:t xml:space="preserve"> </w:t>
      </w:r>
      <w:proofErr w:type="spellStart"/>
      <w:r w:rsidRPr="007608A5">
        <w:rPr>
          <w:sz w:val="22"/>
          <w:szCs w:val="22"/>
          <w:lang w:val="it-IT"/>
        </w:rPr>
        <w:t>korisnika</w:t>
      </w:r>
      <w:proofErr w:type="spellEnd"/>
      <w:r w:rsidRPr="007608A5">
        <w:rPr>
          <w:sz w:val="22"/>
          <w:szCs w:val="22"/>
          <w:lang w:val="it-IT"/>
        </w:rPr>
        <w:t>;</w:t>
      </w:r>
    </w:p>
    <w:p w14:paraId="0DE2A754" w14:textId="77777777" w:rsidR="002F23D8" w:rsidRPr="007608A5" w:rsidRDefault="002F23D8" w:rsidP="002F23D8">
      <w:pPr>
        <w:ind w:left="705" w:hanging="705"/>
        <w:rPr>
          <w:sz w:val="22"/>
          <w:szCs w:val="22"/>
          <w:lang w:val="it-IT"/>
        </w:rPr>
      </w:pPr>
      <w:r w:rsidRPr="007608A5">
        <w:rPr>
          <w:sz w:val="22"/>
          <w:szCs w:val="22"/>
          <w:lang w:val="it-IT"/>
        </w:rPr>
        <w:t>-</w:t>
      </w:r>
      <w:r w:rsidRPr="007608A5">
        <w:rPr>
          <w:sz w:val="22"/>
          <w:szCs w:val="22"/>
          <w:lang w:val="it-IT"/>
        </w:rPr>
        <w:tab/>
        <w:t xml:space="preserve"> </w:t>
      </w:r>
      <w:proofErr w:type="spellStart"/>
      <w:r w:rsidRPr="007608A5">
        <w:rPr>
          <w:sz w:val="22"/>
          <w:szCs w:val="22"/>
          <w:lang w:val="it-IT"/>
        </w:rPr>
        <w:t>smanjenje</w:t>
      </w:r>
      <w:proofErr w:type="spellEnd"/>
      <w:r w:rsidRPr="007608A5">
        <w:rPr>
          <w:sz w:val="22"/>
          <w:szCs w:val="22"/>
          <w:lang w:val="it-IT"/>
        </w:rPr>
        <w:t xml:space="preserve"> </w:t>
      </w:r>
      <w:proofErr w:type="spellStart"/>
      <w:r w:rsidRPr="007608A5">
        <w:rPr>
          <w:sz w:val="22"/>
          <w:szCs w:val="22"/>
          <w:lang w:val="it-IT"/>
        </w:rPr>
        <w:t>tekućih</w:t>
      </w:r>
      <w:proofErr w:type="spellEnd"/>
      <w:r w:rsidRPr="007608A5">
        <w:rPr>
          <w:sz w:val="22"/>
          <w:szCs w:val="22"/>
          <w:lang w:val="it-IT"/>
        </w:rPr>
        <w:t xml:space="preserve"> </w:t>
      </w:r>
      <w:proofErr w:type="spellStart"/>
      <w:r w:rsidRPr="007608A5">
        <w:rPr>
          <w:sz w:val="22"/>
          <w:szCs w:val="22"/>
          <w:lang w:val="it-IT"/>
        </w:rPr>
        <w:t>donacija</w:t>
      </w:r>
      <w:proofErr w:type="spellEnd"/>
      <w:r w:rsidRPr="007608A5">
        <w:rPr>
          <w:sz w:val="22"/>
          <w:szCs w:val="22"/>
          <w:lang w:val="it-IT"/>
        </w:rPr>
        <w:t xml:space="preserve"> </w:t>
      </w:r>
      <w:proofErr w:type="spellStart"/>
      <w:r w:rsidRPr="007608A5">
        <w:rPr>
          <w:sz w:val="22"/>
          <w:szCs w:val="22"/>
          <w:lang w:val="it-IT"/>
        </w:rPr>
        <w:t>udrugama</w:t>
      </w:r>
      <w:proofErr w:type="spellEnd"/>
      <w:r w:rsidRPr="007608A5">
        <w:rPr>
          <w:sz w:val="22"/>
          <w:szCs w:val="22"/>
          <w:lang w:val="it-IT"/>
        </w:rPr>
        <w:t xml:space="preserve"> i </w:t>
      </w:r>
      <w:proofErr w:type="spellStart"/>
      <w:r w:rsidRPr="007608A5">
        <w:rPr>
          <w:sz w:val="22"/>
          <w:szCs w:val="22"/>
          <w:lang w:val="it-IT"/>
        </w:rPr>
        <w:t>sportskim</w:t>
      </w:r>
      <w:proofErr w:type="spellEnd"/>
      <w:r w:rsidRPr="007608A5">
        <w:rPr>
          <w:sz w:val="22"/>
          <w:szCs w:val="22"/>
          <w:lang w:val="it-IT"/>
        </w:rPr>
        <w:t xml:space="preserve"> </w:t>
      </w:r>
      <w:proofErr w:type="spellStart"/>
      <w:r w:rsidRPr="007608A5">
        <w:rPr>
          <w:sz w:val="22"/>
          <w:szCs w:val="22"/>
          <w:lang w:val="it-IT"/>
        </w:rPr>
        <w:t>klubovima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financiraju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4B39FEBB" w14:textId="77777777" w:rsidR="002F23D8" w:rsidRPr="007608A5" w:rsidRDefault="002F23D8" w:rsidP="002F23D8">
      <w:pPr>
        <w:ind w:left="705" w:hanging="705"/>
        <w:rPr>
          <w:b/>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smanjenjem</w:t>
      </w:r>
      <w:proofErr w:type="spellEnd"/>
      <w:r w:rsidRPr="007608A5">
        <w:rPr>
          <w:sz w:val="22"/>
          <w:szCs w:val="22"/>
          <w:lang w:val="it-IT"/>
        </w:rPr>
        <w:t xml:space="preserve"> </w:t>
      </w:r>
      <w:proofErr w:type="spellStart"/>
      <w:r w:rsidRPr="007608A5">
        <w:rPr>
          <w:sz w:val="22"/>
          <w:szCs w:val="22"/>
          <w:lang w:val="it-IT"/>
        </w:rPr>
        <w:t>izdataka</w:t>
      </w:r>
      <w:proofErr w:type="spellEnd"/>
      <w:r w:rsidRPr="007608A5">
        <w:rPr>
          <w:sz w:val="22"/>
          <w:szCs w:val="22"/>
          <w:lang w:val="it-IT"/>
        </w:rPr>
        <w:t xml:space="preserve"> za </w:t>
      </w:r>
      <w:proofErr w:type="spellStart"/>
      <w:r w:rsidRPr="007608A5">
        <w:rPr>
          <w:sz w:val="22"/>
          <w:szCs w:val="22"/>
          <w:lang w:val="it-IT"/>
        </w:rPr>
        <w:t>kulturne</w:t>
      </w:r>
      <w:proofErr w:type="spellEnd"/>
      <w:r w:rsidRPr="007608A5">
        <w:rPr>
          <w:sz w:val="22"/>
          <w:szCs w:val="22"/>
          <w:lang w:val="it-IT"/>
        </w:rPr>
        <w:t xml:space="preserve"> i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manifestacije</w:t>
      </w:r>
      <w:proofErr w:type="spellEnd"/>
      <w:r w:rsidRPr="007608A5">
        <w:rPr>
          <w:sz w:val="22"/>
          <w:szCs w:val="22"/>
          <w:lang w:val="it-IT"/>
        </w:rPr>
        <w:t>.</w:t>
      </w:r>
    </w:p>
    <w:p w14:paraId="0AEE3523" w14:textId="77777777" w:rsidR="002F23D8" w:rsidRPr="007608A5" w:rsidRDefault="002F23D8" w:rsidP="002F23D8">
      <w:pPr>
        <w:jc w:val="center"/>
        <w:rPr>
          <w:b/>
          <w:sz w:val="22"/>
          <w:szCs w:val="22"/>
          <w:lang w:val="it-IT"/>
        </w:rPr>
      </w:pPr>
    </w:p>
    <w:p w14:paraId="6F793416" w14:textId="77777777" w:rsidR="002F23D8" w:rsidRPr="007608A5" w:rsidRDefault="002F23D8" w:rsidP="002F23D8">
      <w:pPr>
        <w:jc w:val="center"/>
        <w:rPr>
          <w:b/>
          <w:sz w:val="22"/>
          <w:szCs w:val="22"/>
          <w:lang w:val="it-IT"/>
        </w:rPr>
      </w:pPr>
    </w:p>
    <w:p w14:paraId="17D02EEC"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w:t>
      </w:r>
    </w:p>
    <w:p w14:paraId="28A4E230" w14:textId="77777777" w:rsidR="002F23D8" w:rsidRPr="007608A5" w:rsidRDefault="002F23D8" w:rsidP="002F23D8">
      <w:pPr>
        <w:ind w:firstLine="708"/>
        <w:rPr>
          <w:sz w:val="22"/>
          <w:szCs w:val="22"/>
          <w:lang w:val="it-IT"/>
        </w:rPr>
      </w:pPr>
      <w:proofErr w:type="spellStart"/>
      <w:r w:rsidRPr="007608A5">
        <w:rPr>
          <w:sz w:val="22"/>
          <w:szCs w:val="22"/>
          <w:lang w:val="it-IT"/>
        </w:rPr>
        <w:t>Ovaj</w:t>
      </w:r>
      <w:proofErr w:type="spellEnd"/>
      <w:r w:rsidRPr="007608A5">
        <w:rPr>
          <w:sz w:val="22"/>
          <w:szCs w:val="22"/>
          <w:lang w:val="it-IT"/>
        </w:rPr>
        <w:t xml:space="preserve"> Program </w:t>
      </w:r>
      <w:proofErr w:type="spellStart"/>
      <w:r w:rsidRPr="007608A5">
        <w:rPr>
          <w:sz w:val="22"/>
          <w:szCs w:val="22"/>
          <w:lang w:val="it-IT"/>
        </w:rPr>
        <w:t>mjera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osmog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proofErr w:type="gramStart"/>
      <w:r w:rsidRPr="007608A5">
        <w:rPr>
          <w:sz w:val="22"/>
          <w:szCs w:val="22"/>
          <w:lang w:val="it-IT"/>
        </w:rPr>
        <w:t>objave</w:t>
      </w:r>
      <w:proofErr w:type="spellEnd"/>
      <w:r w:rsidRPr="007608A5">
        <w:rPr>
          <w:sz w:val="22"/>
          <w:szCs w:val="22"/>
          <w:lang w:val="it-IT"/>
        </w:rPr>
        <w:t xml:space="preserve">  u</w:t>
      </w:r>
      <w:proofErr w:type="gramEnd"/>
      <w:r w:rsidRPr="007608A5">
        <w:rPr>
          <w:sz w:val="22"/>
          <w:szCs w:val="22"/>
          <w:lang w:val="it-IT"/>
        </w:rPr>
        <w:t xml:space="preserve"> </w:t>
      </w:r>
      <w:proofErr w:type="spellStart"/>
      <w:r w:rsidRPr="007608A5">
        <w:rPr>
          <w:sz w:val="22"/>
          <w:szCs w:val="22"/>
          <w:lang w:val="it-IT"/>
        </w:rPr>
        <w:t>Služenim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588605BB" w14:textId="77777777" w:rsidR="002F23D8" w:rsidRPr="007608A5" w:rsidRDefault="002F23D8" w:rsidP="002F23D8">
      <w:pPr>
        <w:rPr>
          <w:sz w:val="22"/>
          <w:szCs w:val="22"/>
          <w:lang w:val="it-IT"/>
        </w:rPr>
      </w:pPr>
    </w:p>
    <w:p w14:paraId="2896BCEA" w14:textId="77777777" w:rsidR="002F23D8" w:rsidRPr="007608A5" w:rsidRDefault="002F23D8" w:rsidP="002F23D8">
      <w:pPr>
        <w:rPr>
          <w:sz w:val="22"/>
          <w:szCs w:val="22"/>
          <w:lang w:val="it-IT"/>
        </w:rPr>
      </w:pPr>
    </w:p>
    <w:p w14:paraId="39DA18A7" w14:textId="77777777" w:rsidR="002F23D8" w:rsidRPr="007608A5" w:rsidRDefault="002F23D8" w:rsidP="002F23D8">
      <w:pPr>
        <w:rPr>
          <w:sz w:val="22"/>
          <w:szCs w:val="22"/>
          <w:lang w:val="it-IT"/>
        </w:rPr>
      </w:pPr>
      <w:r w:rsidRPr="007608A5">
        <w:rPr>
          <w:sz w:val="22"/>
          <w:szCs w:val="22"/>
          <w:lang w:val="it-IT"/>
        </w:rPr>
        <w:t>KLASA:400-08/19-80/02</w:t>
      </w:r>
    </w:p>
    <w:p w14:paraId="7EF0889E" w14:textId="77777777" w:rsidR="002F23D8" w:rsidRPr="007608A5" w:rsidRDefault="002F23D8" w:rsidP="002F23D8">
      <w:pPr>
        <w:rPr>
          <w:sz w:val="22"/>
          <w:szCs w:val="22"/>
          <w:lang w:val="it-IT"/>
        </w:rPr>
      </w:pPr>
      <w:r w:rsidRPr="007608A5">
        <w:rPr>
          <w:sz w:val="22"/>
          <w:szCs w:val="22"/>
          <w:lang w:val="it-IT"/>
        </w:rPr>
        <w:t>URBROJ:2105/04-04/07-19-6</w:t>
      </w:r>
    </w:p>
    <w:p w14:paraId="6CB62050" w14:textId="067367A5" w:rsidR="002F23D8" w:rsidRPr="007608A5" w:rsidRDefault="002F23D8" w:rsidP="002F23D8">
      <w:pPr>
        <w:rPr>
          <w:sz w:val="22"/>
          <w:szCs w:val="22"/>
          <w:lang w:val="it-IT"/>
        </w:rPr>
      </w:pPr>
      <w:proofErr w:type="spellStart"/>
      <w:r w:rsidRPr="007608A5">
        <w:rPr>
          <w:sz w:val="22"/>
          <w:szCs w:val="22"/>
          <w:lang w:val="it-IT"/>
        </w:rPr>
        <w:t>Brtonigla</w:t>
      </w:r>
      <w:proofErr w:type="spellEnd"/>
      <w:r w:rsidRPr="007608A5">
        <w:rPr>
          <w:sz w:val="22"/>
          <w:szCs w:val="22"/>
          <w:lang w:val="it-IT"/>
        </w:rPr>
        <w:t>-Verteneglio,</w:t>
      </w:r>
      <w:r w:rsidR="008C01F1">
        <w:rPr>
          <w:sz w:val="22"/>
          <w:szCs w:val="22"/>
          <w:lang w:val="it-IT"/>
        </w:rPr>
        <w:t xml:space="preserve"> </w:t>
      </w:r>
      <w:r w:rsidRPr="007608A5">
        <w:rPr>
          <w:sz w:val="22"/>
          <w:szCs w:val="22"/>
          <w:lang w:val="it-IT"/>
        </w:rPr>
        <w:t>05.04. 2019.</w:t>
      </w:r>
    </w:p>
    <w:p w14:paraId="22029447" w14:textId="77777777" w:rsidR="002F23D8" w:rsidRPr="007608A5" w:rsidRDefault="002F23D8" w:rsidP="002F23D8">
      <w:pPr>
        <w:rPr>
          <w:sz w:val="22"/>
          <w:szCs w:val="22"/>
          <w:lang w:val="it-IT"/>
        </w:rPr>
      </w:pP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
    <w:p w14:paraId="57FF1AF8" w14:textId="77777777" w:rsidR="002F23D8" w:rsidRPr="007608A5" w:rsidRDefault="002F23D8" w:rsidP="002F23D8">
      <w:pPr>
        <w:rPr>
          <w:sz w:val="22"/>
          <w:szCs w:val="22"/>
          <w:lang w:val="it-IT"/>
        </w:rPr>
      </w:pPr>
    </w:p>
    <w:p w14:paraId="70BA7841" w14:textId="77777777" w:rsidR="002F23D8" w:rsidRPr="007608A5" w:rsidRDefault="002F23D8" w:rsidP="002F23D8">
      <w:pPr>
        <w:rPr>
          <w:sz w:val="22"/>
          <w:szCs w:val="22"/>
          <w:lang w:val="it-IT"/>
        </w:rPr>
      </w:pPr>
    </w:p>
    <w:p w14:paraId="3CA43F7D" w14:textId="77777777" w:rsidR="002F23D8" w:rsidRPr="007608A5" w:rsidRDefault="002F23D8" w:rsidP="002F23D8">
      <w:pPr>
        <w:jc w:val="both"/>
        <w:rPr>
          <w:sz w:val="22"/>
          <w:szCs w:val="22"/>
          <w:lang w:val="it-IT"/>
        </w:rPr>
      </w:pPr>
      <w:r w:rsidRPr="007608A5">
        <w:rPr>
          <w:sz w:val="22"/>
          <w:szCs w:val="22"/>
          <w:lang w:val="it-IT"/>
        </w:rPr>
        <w:tab/>
      </w:r>
      <w:r w:rsidRPr="007608A5">
        <w:rPr>
          <w:sz w:val="22"/>
          <w:szCs w:val="22"/>
          <w:lang w:val="it-IT"/>
        </w:rPr>
        <w:tab/>
      </w:r>
      <w:r w:rsidRPr="007608A5">
        <w:rPr>
          <w:sz w:val="22"/>
          <w:szCs w:val="22"/>
          <w:lang w:val="it-IT"/>
        </w:rPr>
        <w:tab/>
        <w:t>OPĆINSKO VIJEĆE OPĆINE BRTONIGLA-VERTENEGLIO</w:t>
      </w:r>
    </w:p>
    <w:p w14:paraId="04246B37" w14:textId="77777777" w:rsidR="002F23D8" w:rsidRPr="007608A5" w:rsidRDefault="002F23D8" w:rsidP="002F23D8">
      <w:pPr>
        <w:jc w:val="both"/>
        <w:rPr>
          <w:rStyle w:val="Emphasis"/>
          <w:sz w:val="22"/>
          <w:szCs w:val="22"/>
          <w:lang w:val="it-IT"/>
        </w:rPr>
      </w:pP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roofErr w:type="spellStart"/>
      <w:r w:rsidRPr="007608A5">
        <w:rPr>
          <w:sz w:val="22"/>
          <w:szCs w:val="22"/>
          <w:lang w:val="it-IT"/>
        </w:rPr>
        <w:t>Predsjednik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ab/>
        <w:t xml:space="preserve">               </w:t>
      </w:r>
    </w:p>
    <w:p w14:paraId="0431D76E" w14:textId="398D8D52" w:rsidR="002F23D8" w:rsidRPr="007608A5" w:rsidRDefault="002F23D8" w:rsidP="002F23D8">
      <w:pPr>
        <w:ind w:left="4248" w:firstLine="708"/>
        <w:jc w:val="both"/>
        <w:rPr>
          <w:sz w:val="22"/>
          <w:szCs w:val="22"/>
          <w:lang w:val="it-IT"/>
        </w:rPr>
      </w:pPr>
      <w:r w:rsidRPr="007608A5">
        <w:rPr>
          <w:sz w:val="22"/>
          <w:szCs w:val="22"/>
          <w:lang w:val="it-IT"/>
        </w:rPr>
        <w:t xml:space="preserve">Dr.sc. Igor </w:t>
      </w:r>
      <w:proofErr w:type="spellStart"/>
      <w:r w:rsidRPr="007608A5">
        <w:rPr>
          <w:sz w:val="22"/>
          <w:szCs w:val="22"/>
          <w:lang w:val="it-IT"/>
        </w:rPr>
        <w:t>Palčić</w:t>
      </w:r>
      <w:proofErr w:type="spellEnd"/>
      <w:r w:rsidR="008C01F1">
        <w:rPr>
          <w:sz w:val="22"/>
          <w:szCs w:val="22"/>
          <w:lang w:val="it-IT"/>
        </w:rPr>
        <w:t xml:space="preserve"> </w:t>
      </w:r>
      <w:r w:rsidR="007608A5" w:rsidRPr="007608A5">
        <w:rPr>
          <w:sz w:val="22"/>
          <w:szCs w:val="22"/>
          <w:lang w:val="it-IT"/>
        </w:rPr>
        <w:t>v.r.</w:t>
      </w:r>
    </w:p>
    <w:p w14:paraId="07223E27" w14:textId="77777777" w:rsidR="002F23D8" w:rsidRPr="007608A5" w:rsidRDefault="002F23D8" w:rsidP="002F23D8">
      <w:pPr>
        <w:ind w:left="4956" w:firstLine="708"/>
        <w:rPr>
          <w:sz w:val="22"/>
          <w:szCs w:val="22"/>
          <w:lang w:val="it-IT"/>
        </w:rPr>
      </w:pPr>
    </w:p>
    <w:p w14:paraId="47B71192" w14:textId="77777777" w:rsidR="002F23D8" w:rsidRPr="007608A5" w:rsidRDefault="002F23D8" w:rsidP="002F23D8">
      <w:pPr>
        <w:ind w:left="4956" w:firstLine="708"/>
        <w:rPr>
          <w:sz w:val="22"/>
          <w:szCs w:val="22"/>
          <w:lang w:val="it-IT"/>
        </w:rPr>
      </w:pPr>
    </w:p>
    <w:p w14:paraId="5529D8BE" w14:textId="77777777" w:rsidR="002F23D8" w:rsidRPr="007608A5" w:rsidRDefault="002F23D8" w:rsidP="002F23D8">
      <w:pPr>
        <w:ind w:left="4956" w:firstLine="708"/>
        <w:rPr>
          <w:sz w:val="22"/>
          <w:szCs w:val="22"/>
          <w:lang w:val="it-IT"/>
        </w:rPr>
      </w:pPr>
    </w:p>
    <w:p w14:paraId="416CCE89" w14:textId="77777777" w:rsidR="002F23D8" w:rsidRPr="007608A5" w:rsidRDefault="002F23D8" w:rsidP="002F23D8">
      <w:pPr>
        <w:ind w:left="4956" w:firstLine="708"/>
        <w:rPr>
          <w:sz w:val="22"/>
          <w:szCs w:val="22"/>
          <w:lang w:val="it-IT"/>
        </w:rPr>
      </w:pPr>
    </w:p>
    <w:p w14:paraId="063C2BA0" w14:textId="77777777" w:rsidR="002F23D8" w:rsidRPr="007608A5" w:rsidRDefault="002F23D8" w:rsidP="002F23D8">
      <w:pPr>
        <w:pStyle w:val="ListParagraph"/>
        <w:numPr>
          <w:ilvl w:val="0"/>
          <w:numId w:val="15"/>
        </w:numPr>
        <w:jc w:val="center"/>
        <w:rPr>
          <w:sz w:val="22"/>
          <w:szCs w:val="22"/>
          <w:lang w:val="it-IT"/>
        </w:rPr>
      </w:pPr>
    </w:p>
    <w:p w14:paraId="4D624209" w14:textId="632C40DC" w:rsidR="002F23D8" w:rsidRPr="007608A5" w:rsidRDefault="002F23D8" w:rsidP="002F23D8">
      <w:pPr>
        <w:ind w:left="4956" w:firstLine="708"/>
        <w:rPr>
          <w:sz w:val="22"/>
          <w:szCs w:val="22"/>
          <w:lang w:val="it-IT"/>
        </w:rPr>
      </w:pPr>
    </w:p>
    <w:p w14:paraId="0A0C8E68" w14:textId="1EBFE6C1" w:rsidR="002F23D8" w:rsidRPr="007608A5" w:rsidRDefault="002F23D8" w:rsidP="008C01F1">
      <w:pPr>
        <w:rPr>
          <w:sz w:val="22"/>
          <w:szCs w:val="22"/>
          <w:lang w:val="it-IT"/>
        </w:rPr>
      </w:pPr>
    </w:p>
    <w:p w14:paraId="43042BB7" w14:textId="120DEEC3" w:rsidR="002F23D8" w:rsidRPr="007608A5" w:rsidRDefault="002F23D8" w:rsidP="002F23D8">
      <w:pPr>
        <w:ind w:left="4956" w:firstLine="708"/>
        <w:rPr>
          <w:sz w:val="22"/>
          <w:szCs w:val="22"/>
          <w:lang w:val="it-IT"/>
        </w:rPr>
      </w:pPr>
    </w:p>
    <w:p w14:paraId="2118F8A1" w14:textId="77777777" w:rsidR="002F23D8" w:rsidRPr="007608A5" w:rsidRDefault="002F23D8" w:rsidP="002F23D8">
      <w:pPr>
        <w:pStyle w:val="NoSpacing"/>
        <w:ind w:firstLine="708"/>
        <w:jc w:val="both"/>
        <w:rPr>
          <w:sz w:val="22"/>
          <w:szCs w:val="22"/>
          <w:lang w:val="it-IT"/>
        </w:rPr>
      </w:pPr>
      <w:r w:rsidRPr="007608A5">
        <w:rPr>
          <w:sz w:val="22"/>
          <w:szCs w:val="22"/>
          <w:lang w:val="it-IT"/>
        </w:rPr>
        <w:t xml:space="preserve">Na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35.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lokalnoj</w:t>
      </w:r>
      <w:proofErr w:type="spellEnd"/>
      <w:r w:rsidRPr="007608A5">
        <w:rPr>
          <w:sz w:val="22"/>
          <w:szCs w:val="22"/>
          <w:lang w:val="it-IT"/>
        </w:rPr>
        <w:t xml:space="preserve"> i </w:t>
      </w:r>
      <w:proofErr w:type="spellStart"/>
      <w:r w:rsidRPr="007608A5">
        <w:rPr>
          <w:sz w:val="22"/>
          <w:szCs w:val="22"/>
          <w:lang w:val="it-IT"/>
        </w:rPr>
        <w:t>područnoj</w:t>
      </w:r>
      <w:proofErr w:type="spellEnd"/>
      <w:r w:rsidRPr="007608A5">
        <w:rPr>
          <w:sz w:val="22"/>
          <w:szCs w:val="22"/>
          <w:lang w:val="it-IT"/>
        </w:rPr>
        <w:t xml:space="preserve"> (</w:t>
      </w:r>
      <w:proofErr w:type="spellStart"/>
      <w:r w:rsidRPr="007608A5">
        <w:rPr>
          <w:sz w:val="22"/>
          <w:szCs w:val="22"/>
          <w:lang w:val="it-IT"/>
        </w:rPr>
        <w:t>regionalnoj</w:t>
      </w:r>
      <w:proofErr w:type="spellEnd"/>
      <w:r w:rsidRPr="007608A5">
        <w:rPr>
          <w:sz w:val="22"/>
          <w:szCs w:val="22"/>
          <w:lang w:val="it-IT"/>
        </w:rPr>
        <w:t xml:space="preserve">) </w:t>
      </w:r>
      <w:proofErr w:type="spellStart"/>
      <w:r w:rsidRPr="007608A5">
        <w:rPr>
          <w:sz w:val="22"/>
          <w:szCs w:val="22"/>
          <w:lang w:val="it-IT"/>
        </w:rPr>
        <w:t>samoupravi</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33/01, 60/01, 129/05, 109/07, 125/08, 36/09, 36/09, 150/11, 144/12, 19/13-pročišćeni </w:t>
      </w:r>
      <w:proofErr w:type="spellStart"/>
      <w:r w:rsidRPr="007608A5">
        <w:rPr>
          <w:sz w:val="22"/>
          <w:szCs w:val="22"/>
          <w:lang w:val="it-IT"/>
        </w:rPr>
        <w:t>tekst</w:t>
      </w:r>
      <w:proofErr w:type="spellEnd"/>
      <w:r w:rsidRPr="007608A5">
        <w:rPr>
          <w:sz w:val="22"/>
          <w:szCs w:val="22"/>
          <w:lang w:val="it-IT"/>
        </w:rPr>
        <w:t xml:space="preserve">, 137/15 i 123/17), </w:t>
      </w:r>
      <w:proofErr w:type="spellStart"/>
      <w:r w:rsidRPr="007608A5">
        <w:rPr>
          <w:sz w:val="22"/>
          <w:szCs w:val="22"/>
          <w:lang w:val="it-IT"/>
        </w:rPr>
        <w:t>čl</w:t>
      </w:r>
      <w:proofErr w:type="spellEnd"/>
      <w:r w:rsidRPr="007608A5">
        <w:rPr>
          <w:sz w:val="22"/>
          <w:szCs w:val="22"/>
          <w:lang w:val="it-IT"/>
        </w:rPr>
        <w:t xml:space="preserve">. 68. st. 5. i 6.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proračunu</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87/08, 136/12 i 15/15), </w:t>
      </w:r>
      <w:proofErr w:type="spellStart"/>
      <w:r w:rsidRPr="007608A5">
        <w:rPr>
          <w:sz w:val="22"/>
          <w:szCs w:val="22"/>
          <w:lang w:val="it-IT"/>
        </w:rPr>
        <w:t>čl</w:t>
      </w:r>
      <w:proofErr w:type="spellEnd"/>
      <w:r w:rsidRPr="007608A5">
        <w:rPr>
          <w:sz w:val="22"/>
          <w:szCs w:val="22"/>
          <w:lang w:val="it-IT"/>
        </w:rPr>
        <w:t xml:space="preserve">. 27. </w:t>
      </w:r>
      <w:proofErr w:type="spellStart"/>
      <w:r w:rsidRPr="007608A5">
        <w:rPr>
          <w:sz w:val="22"/>
          <w:szCs w:val="22"/>
          <w:lang w:val="it-IT"/>
        </w:rPr>
        <w:t>Uredbe</w:t>
      </w:r>
      <w:proofErr w:type="spellEnd"/>
      <w:r w:rsidRPr="007608A5">
        <w:rPr>
          <w:sz w:val="22"/>
          <w:szCs w:val="22"/>
          <w:lang w:val="it-IT"/>
        </w:rPr>
        <w:t xml:space="preserve"> o </w:t>
      </w:r>
      <w:proofErr w:type="spellStart"/>
      <w:r w:rsidRPr="007608A5">
        <w:rPr>
          <w:sz w:val="22"/>
          <w:szCs w:val="22"/>
          <w:lang w:val="it-IT"/>
        </w:rPr>
        <w:t>kriterijima</w:t>
      </w:r>
      <w:proofErr w:type="spellEnd"/>
      <w:r w:rsidRPr="007608A5">
        <w:rPr>
          <w:sz w:val="22"/>
          <w:szCs w:val="22"/>
          <w:lang w:val="it-IT"/>
        </w:rPr>
        <w:t xml:space="preserve">, </w:t>
      </w:r>
      <w:proofErr w:type="spellStart"/>
      <w:r w:rsidRPr="007608A5">
        <w:rPr>
          <w:sz w:val="22"/>
          <w:szCs w:val="22"/>
          <w:lang w:val="it-IT"/>
        </w:rPr>
        <w:t>mjerilima</w:t>
      </w:r>
      <w:proofErr w:type="spellEnd"/>
      <w:r w:rsidRPr="007608A5">
        <w:rPr>
          <w:sz w:val="22"/>
          <w:szCs w:val="22"/>
          <w:lang w:val="it-IT"/>
        </w:rPr>
        <w:t xml:space="preserve"> i </w:t>
      </w:r>
      <w:proofErr w:type="spellStart"/>
      <w:r w:rsidRPr="007608A5">
        <w:rPr>
          <w:sz w:val="22"/>
          <w:szCs w:val="22"/>
          <w:lang w:val="it-IT"/>
        </w:rPr>
        <w:t>postupku</w:t>
      </w:r>
      <w:proofErr w:type="spellEnd"/>
      <w:r w:rsidRPr="007608A5">
        <w:rPr>
          <w:sz w:val="22"/>
          <w:szCs w:val="22"/>
          <w:lang w:val="it-IT"/>
        </w:rPr>
        <w:t xml:space="preserve"> za </w:t>
      </w:r>
      <w:proofErr w:type="spellStart"/>
      <w:r w:rsidRPr="007608A5">
        <w:rPr>
          <w:sz w:val="22"/>
          <w:szCs w:val="22"/>
          <w:lang w:val="it-IT"/>
        </w:rPr>
        <w:t>odgodu</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obročnu</w:t>
      </w:r>
      <w:proofErr w:type="spellEnd"/>
      <w:r w:rsidRPr="007608A5">
        <w:rPr>
          <w:sz w:val="22"/>
          <w:szCs w:val="22"/>
          <w:lang w:val="it-IT"/>
        </w:rPr>
        <w:t xml:space="preserve"> </w:t>
      </w:r>
      <w:proofErr w:type="spellStart"/>
      <w:r w:rsidRPr="007608A5">
        <w:rPr>
          <w:sz w:val="22"/>
          <w:szCs w:val="22"/>
          <w:lang w:val="it-IT"/>
        </w:rPr>
        <w:t>otplatu</w:t>
      </w:r>
      <w:proofErr w:type="spellEnd"/>
      <w:r w:rsidRPr="007608A5">
        <w:rPr>
          <w:sz w:val="22"/>
          <w:szCs w:val="22"/>
          <w:lang w:val="it-IT"/>
        </w:rPr>
        <w:t xml:space="preserve"> </w:t>
      </w:r>
      <w:proofErr w:type="spellStart"/>
      <w:r w:rsidRPr="007608A5">
        <w:rPr>
          <w:sz w:val="22"/>
          <w:szCs w:val="22"/>
          <w:lang w:val="it-IT"/>
        </w:rPr>
        <w:t>duga</w:t>
      </w:r>
      <w:proofErr w:type="spellEnd"/>
      <w:r w:rsidRPr="007608A5">
        <w:rPr>
          <w:sz w:val="22"/>
          <w:szCs w:val="22"/>
          <w:lang w:val="it-IT"/>
        </w:rPr>
        <w:t xml:space="preserve"> te </w:t>
      </w:r>
      <w:proofErr w:type="spellStart"/>
      <w:r w:rsidRPr="007608A5">
        <w:rPr>
          <w:sz w:val="22"/>
          <w:szCs w:val="22"/>
          <w:lang w:val="it-IT"/>
        </w:rPr>
        <w:t>prodaju</w:t>
      </w:r>
      <w:proofErr w:type="spellEnd"/>
      <w:r w:rsidRPr="007608A5">
        <w:rPr>
          <w:sz w:val="22"/>
          <w:szCs w:val="22"/>
          <w:lang w:val="it-IT"/>
        </w:rPr>
        <w:t xml:space="preserve">, </w:t>
      </w:r>
      <w:proofErr w:type="spellStart"/>
      <w:r w:rsidRPr="007608A5">
        <w:rPr>
          <w:sz w:val="22"/>
          <w:szCs w:val="22"/>
          <w:lang w:val="it-IT"/>
        </w:rPr>
        <w:t>otpis</w:t>
      </w:r>
      <w:proofErr w:type="spellEnd"/>
      <w:r w:rsidRPr="007608A5">
        <w:rPr>
          <w:sz w:val="22"/>
          <w:szCs w:val="22"/>
          <w:lang w:val="it-IT"/>
        </w:rPr>
        <w:t xml:space="preserve"> ili </w:t>
      </w:r>
      <w:proofErr w:type="spellStart"/>
      <w:r w:rsidRPr="007608A5">
        <w:rPr>
          <w:sz w:val="22"/>
          <w:szCs w:val="22"/>
          <w:lang w:val="it-IT"/>
        </w:rPr>
        <w:t>djelomičan</w:t>
      </w:r>
      <w:proofErr w:type="spellEnd"/>
      <w:r w:rsidRPr="007608A5">
        <w:rPr>
          <w:sz w:val="22"/>
          <w:szCs w:val="22"/>
          <w:lang w:val="it-IT"/>
        </w:rPr>
        <w:t xml:space="preserve"> </w:t>
      </w:r>
      <w:proofErr w:type="spellStart"/>
      <w:r w:rsidRPr="007608A5">
        <w:rPr>
          <w:sz w:val="22"/>
          <w:szCs w:val="22"/>
          <w:lang w:val="it-IT"/>
        </w:rPr>
        <w:t>otpis</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52/13 i </w:t>
      </w:r>
      <w:r w:rsidRPr="007608A5">
        <w:rPr>
          <w:bCs/>
          <w:sz w:val="22"/>
          <w:szCs w:val="22"/>
          <w:lang w:val="it-IT"/>
        </w:rPr>
        <w:t>94/14</w:t>
      </w:r>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108. st. 1. i 4 i </w:t>
      </w:r>
      <w:proofErr w:type="spellStart"/>
      <w:r w:rsidRPr="007608A5">
        <w:rPr>
          <w:sz w:val="22"/>
          <w:szCs w:val="22"/>
          <w:lang w:val="it-IT"/>
        </w:rPr>
        <w:t>čl</w:t>
      </w:r>
      <w:proofErr w:type="spellEnd"/>
      <w:r w:rsidRPr="007608A5">
        <w:rPr>
          <w:sz w:val="22"/>
          <w:szCs w:val="22"/>
          <w:lang w:val="it-IT"/>
        </w:rPr>
        <w:t xml:space="preserve">. 148. st. 1. </w:t>
      </w:r>
      <w:proofErr w:type="spellStart"/>
      <w:r w:rsidRPr="007608A5">
        <w:rPr>
          <w:sz w:val="22"/>
          <w:szCs w:val="22"/>
          <w:lang w:val="it-IT"/>
        </w:rPr>
        <w:t>toč</w:t>
      </w:r>
      <w:proofErr w:type="spellEnd"/>
      <w:r w:rsidRPr="007608A5">
        <w:rPr>
          <w:sz w:val="22"/>
          <w:szCs w:val="22"/>
          <w:lang w:val="it-IT"/>
        </w:rPr>
        <w:t xml:space="preserve">. 4. </w:t>
      </w:r>
      <w:proofErr w:type="spellStart"/>
      <w:r w:rsidRPr="007608A5">
        <w:rPr>
          <w:sz w:val="22"/>
          <w:szCs w:val="22"/>
          <w:lang w:val="it-IT"/>
        </w:rPr>
        <w:t>Općeg</w:t>
      </w:r>
      <w:proofErr w:type="spellEnd"/>
      <w:r w:rsidRPr="007608A5">
        <w:rPr>
          <w:sz w:val="22"/>
          <w:szCs w:val="22"/>
          <w:lang w:val="it-IT"/>
        </w:rPr>
        <w:t xml:space="preserve"> </w:t>
      </w:r>
      <w:proofErr w:type="spellStart"/>
      <w:r w:rsidRPr="007608A5">
        <w:rPr>
          <w:sz w:val="22"/>
          <w:szCs w:val="22"/>
          <w:lang w:val="it-IT"/>
        </w:rPr>
        <w:t>poreznog</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115/16 I 106/18),  </w:t>
      </w:r>
      <w:proofErr w:type="spellStart"/>
      <w:r w:rsidRPr="007608A5">
        <w:rPr>
          <w:sz w:val="22"/>
          <w:szCs w:val="22"/>
          <w:lang w:val="it-IT"/>
        </w:rPr>
        <w:t>čl</w:t>
      </w:r>
      <w:proofErr w:type="spellEnd"/>
      <w:r w:rsidRPr="007608A5">
        <w:rPr>
          <w:sz w:val="22"/>
          <w:szCs w:val="22"/>
          <w:lang w:val="it-IT"/>
        </w:rPr>
        <w:t xml:space="preserve">. </w:t>
      </w:r>
      <w:r w:rsidRPr="007608A5">
        <w:rPr>
          <w:sz w:val="22"/>
          <w:szCs w:val="22"/>
          <w:lang w:val="hr-HR"/>
        </w:rPr>
        <w:t xml:space="preserve">38 .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 03/18)</w:t>
      </w:r>
      <w:r w:rsidRPr="007608A5">
        <w:rPr>
          <w:sz w:val="22"/>
          <w:szCs w:val="22"/>
          <w:lang w:val="it-IT"/>
        </w:rPr>
        <w:t xml:space="preserve"> te </w:t>
      </w:r>
      <w:proofErr w:type="spellStart"/>
      <w:r w:rsidRPr="007608A5">
        <w:rPr>
          <w:sz w:val="22"/>
          <w:szCs w:val="22"/>
          <w:lang w:val="it-IT"/>
        </w:rPr>
        <w:t>Poslovnika</w:t>
      </w:r>
      <w:proofErr w:type="spellEnd"/>
      <w:r w:rsidRPr="007608A5">
        <w:rPr>
          <w:sz w:val="22"/>
          <w:szCs w:val="22"/>
          <w:lang w:val="it-IT"/>
        </w:rPr>
        <w:t xml:space="preserve"> o </w:t>
      </w:r>
      <w:proofErr w:type="spellStart"/>
      <w:r w:rsidRPr="007608A5">
        <w:rPr>
          <w:sz w:val="22"/>
          <w:szCs w:val="22"/>
          <w:lang w:val="it-IT"/>
        </w:rPr>
        <w:t>radu</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r w:rsidRPr="007608A5">
        <w:rPr>
          <w:sz w:val="22"/>
          <w:szCs w:val="22"/>
          <w:lang w:val="hr-HR"/>
        </w:rPr>
        <w:t xml:space="preserve">- </w:t>
      </w:r>
      <w:proofErr w:type="spellStart"/>
      <w:r w:rsidRPr="007608A5">
        <w:rPr>
          <w:sz w:val="22"/>
          <w:szCs w:val="22"/>
          <w:lang w:val="hr-HR"/>
        </w:rPr>
        <w:t>Verteneglio</w:t>
      </w:r>
      <w:proofErr w:type="spellEnd"/>
      <w:r w:rsidRPr="007608A5">
        <w:rPr>
          <w:sz w:val="22"/>
          <w:szCs w:val="22"/>
          <w:lang w:val="hr-HR"/>
        </w:rPr>
        <w:t xml:space="preserve"> </w:t>
      </w:r>
      <w:proofErr w:type="spellStart"/>
      <w:r w:rsidRPr="007608A5">
        <w:rPr>
          <w:sz w:val="22"/>
          <w:szCs w:val="22"/>
          <w:lang w:val="it-IT"/>
        </w:rPr>
        <w:t>br</w:t>
      </w:r>
      <w:proofErr w:type="spellEnd"/>
      <w:r w:rsidRPr="007608A5">
        <w:rPr>
          <w:sz w:val="22"/>
          <w:szCs w:val="22"/>
          <w:lang w:val="it-IT"/>
        </w:rPr>
        <w:t>. 03/18</w:t>
      </w:r>
      <w:proofErr w:type="gramStart"/>
      <w:r w:rsidRPr="007608A5">
        <w:rPr>
          <w:sz w:val="22"/>
          <w:szCs w:val="22"/>
          <w:lang w:val="it-IT"/>
        </w:rPr>
        <w:t>)</w:t>
      </w:r>
      <w:r w:rsidRPr="007608A5">
        <w:rPr>
          <w:sz w:val="22"/>
          <w:szCs w:val="22"/>
          <w:lang w:val="hr-HR"/>
        </w:rPr>
        <w:t xml:space="preserve"> ,</w:t>
      </w:r>
      <w:proofErr w:type="gramEnd"/>
      <w:r w:rsidRPr="007608A5">
        <w:rPr>
          <w:sz w:val="22"/>
          <w:szCs w:val="22"/>
          <w:lang w:val="hr-HR"/>
        </w:rPr>
        <w:t xml:space="preserve">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05. </w:t>
      </w:r>
      <w:proofErr w:type="spellStart"/>
      <w:r w:rsidRPr="007608A5">
        <w:rPr>
          <w:sz w:val="22"/>
          <w:szCs w:val="22"/>
          <w:lang w:val="it-IT"/>
        </w:rPr>
        <w:t>travnja</w:t>
      </w:r>
      <w:proofErr w:type="spellEnd"/>
      <w:r w:rsidRPr="007608A5">
        <w:rPr>
          <w:sz w:val="22"/>
          <w:szCs w:val="22"/>
          <w:lang w:val="it-IT"/>
        </w:rPr>
        <w:t xml:space="preserve"> 2019. godine, </w:t>
      </w:r>
      <w:r w:rsidRPr="007608A5">
        <w:rPr>
          <w:sz w:val="22"/>
          <w:szCs w:val="22"/>
          <w:lang w:val="hr-HR"/>
        </w:rPr>
        <w:t>donosi</w:t>
      </w:r>
      <w:r w:rsidRPr="007608A5">
        <w:rPr>
          <w:sz w:val="22"/>
          <w:szCs w:val="22"/>
          <w:lang w:val="it-IT"/>
        </w:rPr>
        <w:t xml:space="preserve"> </w:t>
      </w:r>
      <w:proofErr w:type="spellStart"/>
      <w:r w:rsidRPr="007608A5">
        <w:rPr>
          <w:sz w:val="22"/>
          <w:szCs w:val="22"/>
          <w:lang w:val="hr-HR"/>
        </w:rPr>
        <w:t>sljede</w:t>
      </w:r>
      <w:proofErr w:type="spellEnd"/>
      <w:r w:rsidRPr="007608A5">
        <w:rPr>
          <w:sz w:val="22"/>
          <w:szCs w:val="22"/>
          <w:lang w:val="it-IT"/>
        </w:rPr>
        <w:t>ć</w:t>
      </w:r>
      <w:r w:rsidRPr="007608A5">
        <w:rPr>
          <w:sz w:val="22"/>
          <w:szCs w:val="22"/>
          <w:lang w:val="hr-HR"/>
        </w:rPr>
        <w:t>u</w:t>
      </w:r>
    </w:p>
    <w:p w14:paraId="5606F794" w14:textId="3F118171" w:rsidR="002F23D8" w:rsidRDefault="002F23D8" w:rsidP="002F23D8">
      <w:pPr>
        <w:rPr>
          <w:sz w:val="22"/>
          <w:szCs w:val="22"/>
          <w:lang w:val="it-IT"/>
        </w:rPr>
      </w:pPr>
    </w:p>
    <w:p w14:paraId="1D9FA930" w14:textId="77777777" w:rsidR="008C01F1" w:rsidRPr="007608A5" w:rsidRDefault="008C01F1" w:rsidP="002F23D8">
      <w:pPr>
        <w:rPr>
          <w:sz w:val="22"/>
          <w:szCs w:val="22"/>
          <w:lang w:val="it-IT"/>
        </w:rPr>
      </w:pPr>
    </w:p>
    <w:p w14:paraId="6454C05B" w14:textId="77777777" w:rsidR="002F23D8" w:rsidRPr="007608A5" w:rsidRDefault="002F23D8" w:rsidP="002F23D8">
      <w:pPr>
        <w:jc w:val="center"/>
        <w:rPr>
          <w:b/>
          <w:sz w:val="22"/>
          <w:szCs w:val="22"/>
          <w:lang w:val="it-IT"/>
        </w:rPr>
      </w:pPr>
      <w:r w:rsidRPr="007608A5">
        <w:rPr>
          <w:b/>
          <w:sz w:val="22"/>
          <w:szCs w:val="22"/>
          <w:lang w:val="it-IT"/>
        </w:rPr>
        <w:t>O D L U K U</w:t>
      </w:r>
    </w:p>
    <w:p w14:paraId="226449DD" w14:textId="112A67D0" w:rsidR="002F23D8" w:rsidRDefault="002F23D8" w:rsidP="002F23D8">
      <w:pPr>
        <w:jc w:val="center"/>
        <w:rPr>
          <w:b/>
          <w:sz w:val="22"/>
          <w:szCs w:val="22"/>
          <w:lang w:val="it-IT"/>
        </w:rPr>
      </w:pPr>
      <w:r w:rsidRPr="007608A5">
        <w:rPr>
          <w:b/>
          <w:sz w:val="22"/>
          <w:szCs w:val="22"/>
          <w:lang w:val="it-IT"/>
        </w:rPr>
        <w:t xml:space="preserve">o </w:t>
      </w:r>
      <w:proofErr w:type="spellStart"/>
      <w:r w:rsidRPr="007608A5">
        <w:rPr>
          <w:b/>
          <w:sz w:val="22"/>
          <w:szCs w:val="22"/>
          <w:lang w:val="it-IT"/>
        </w:rPr>
        <w:t>otpisu</w:t>
      </w:r>
      <w:proofErr w:type="spellEnd"/>
      <w:r w:rsidRPr="007608A5">
        <w:rPr>
          <w:b/>
          <w:sz w:val="22"/>
          <w:szCs w:val="22"/>
          <w:lang w:val="it-IT"/>
        </w:rPr>
        <w:t xml:space="preserve"> </w:t>
      </w:r>
      <w:proofErr w:type="spellStart"/>
      <w:r w:rsidRPr="007608A5">
        <w:rPr>
          <w:b/>
          <w:sz w:val="22"/>
          <w:szCs w:val="22"/>
          <w:lang w:val="it-IT"/>
        </w:rPr>
        <w:t>potraživanja</w:t>
      </w:r>
      <w:proofErr w:type="spellEnd"/>
    </w:p>
    <w:p w14:paraId="22DD5415" w14:textId="1FEF61FA" w:rsidR="008C01F1" w:rsidRDefault="008C01F1" w:rsidP="002F23D8">
      <w:pPr>
        <w:jc w:val="center"/>
        <w:rPr>
          <w:b/>
          <w:sz w:val="22"/>
          <w:szCs w:val="22"/>
          <w:lang w:val="it-IT"/>
        </w:rPr>
      </w:pPr>
    </w:p>
    <w:p w14:paraId="3D8E7E13" w14:textId="77777777" w:rsidR="008C01F1" w:rsidRPr="007608A5" w:rsidRDefault="008C01F1" w:rsidP="002F23D8">
      <w:pPr>
        <w:jc w:val="center"/>
        <w:rPr>
          <w:b/>
          <w:sz w:val="22"/>
          <w:szCs w:val="22"/>
          <w:lang w:val="it-IT"/>
        </w:rPr>
      </w:pPr>
    </w:p>
    <w:p w14:paraId="7C725EDA" w14:textId="77777777" w:rsidR="002F23D8" w:rsidRPr="007608A5" w:rsidRDefault="002F23D8" w:rsidP="002F23D8">
      <w:pPr>
        <w:jc w:val="center"/>
        <w:rPr>
          <w:sz w:val="22"/>
          <w:szCs w:val="22"/>
          <w:lang w:val="it-IT"/>
        </w:rPr>
      </w:pPr>
    </w:p>
    <w:p w14:paraId="4AADBA8B"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w:t>
      </w:r>
    </w:p>
    <w:p w14:paraId="05DA4F53" w14:textId="77777777" w:rsidR="002F23D8" w:rsidRPr="007608A5" w:rsidRDefault="002F23D8" w:rsidP="002F23D8">
      <w:pPr>
        <w:ind w:firstLine="708"/>
        <w:jc w:val="both"/>
        <w:rPr>
          <w:sz w:val="22"/>
          <w:szCs w:val="22"/>
          <w:lang w:val="it-IT"/>
        </w:rPr>
      </w:pPr>
      <w:proofErr w:type="spellStart"/>
      <w:r w:rsidRPr="007608A5">
        <w:rPr>
          <w:sz w:val="22"/>
          <w:szCs w:val="22"/>
          <w:lang w:val="it-IT"/>
        </w:rPr>
        <w:t>Ovom</w:t>
      </w:r>
      <w:proofErr w:type="spellEnd"/>
      <w:r w:rsidRPr="007608A5">
        <w:rPr>
          <w:sz w:val="22"/>
          <w:szCs w:val="22"/>
          <w:lang w:val="it-IT"/>
        </w:rPr>
        <w:t xml:space="preserve"> se </w:t>
      </w:r>
      <w:proofErr w:type="spellStart"/>
      <w:proofErr w:type="gram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sukladno</w:t>
      </w:r>
      <w:proofErr w:type="spellEnd"/>
      <w:proofErr w:type="gramEnd"/>
      <w:r w:rsidRPr="007608A5">
        <w:rPr>
          <w:sz w:val="22"/>
          <w:szCs w:val="22"/>
          <w:lang w:val="it-IT"/>
        </w:rPr>
        <w:t xml:space="preserve"> </w:t>
      </w:r>
      <w:proofErr w:type="spellStart"/>
      <w:r w:rsidRPr="007608A5">
        <w:rPr>
          <w:sz w:val="22"/>
          <w:szCs w:val="22"/>
          <w:lang w:val="it-IT"/>
        </w:rPr>
        <w:t>zakonskim</w:t>
      </w:r>
      <w:proofErr w:type="spellEnd"/>
      <w:r w:rsidRPr="007608A5">
        <w:rPr>
          <w:sz w:val="22"/>
          <w:szCs w:val="22"/>
          <w:lang w:val="it-IT"/>
        </w:rPr>
        <w:t xml:space="preserve"> </w:t>
      </w:r>
      <w:proofErr w:type="spellStart"/>
      <w:r w:rsidRPr="007608A5">
        <w:rPr>
          <w:sz w:val="22"/>
          <w:szCs w:val="22"/>
          <w:lang w:val="it-IT"/>
        </w:rPr>
        <w:t>propisima</w:t>
      </w:r>
      <w:proofErr w:type="spellEnd"/>
      <w:r w:rsidRPr="007608A5">
        <w:rPr>
          <w:sz w:val="22"/>
          <w:szCs w:val="22"/>
          <w:lang w:val="it-IT"/>
        </w:rPr>
        <w:t xml:space="preserve"> </w:t>
      </w:r>
      <w:proofErr w:type="spellStart"/>
      <w:r w:rsidRPr="007608A5">
        <w:rPr>
          <w:sz w:val="22"/>
          <w:szCs w:val="22"/>
          <w:lang w:val="it-IT"/>
        </w:rPr>
        <w:t>uređuje</w:t>
      </w:r>
      <w:proofErr w:type="spellEnd"/>
      <w:r w:rsidRPr="007608A5">
        <w:rPr>
          <w:sz w:val="22"/>
          <w:szCs w:val="22"/>
          <w:lang w:val="it-IT"/>
        </w:rPr>
        <w:t xml:space="preserve"> </w:t>
      </w:r>
      <w:proofErr w:type="spellStart"/>
      <w:r w:rsidRPr="007608A5">
        <w:rPr>
          <w:sz w:val="22"/>
          <w:szCs w:val="22"/>
          <w:lang w:val="it-IT"/>
        </w:rPr>
        <w:t>otpis</w:t>
      </w:r>
      <w:proofErr w:type="spellEnd"/>
      <w:r w:rsidRPr="007608A5">
        <w:rPr>
          <w:sz w:val="22"/>
          <w:szCs w:val="22"/>
          <w:lang w:val="it-IT"/>
        </w:rPr>
        <w:t xml:space="preserve"> </w:t>
      </w:r>
      <w:proofErr w:type="spellStart"/>
      <w:r w:rsidRPr="007608A5">
        <w:rPr>
          <w:sz w:val="22"/>
          <w:szCs w:val="22"/>
          <w:lang w:val="it-IT"/>
        </w:rPr>
        <w:t>dospjelih</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koja</w:t>
      </w:r>
      <w:proofErr w:type="spellEnd"/>
      <w:r w:rsidRPr="007608A5">
        <w:rPr>
          <w:sz w:val="22"/>
          <w:szCs w:val="22"/>
          <w:lang w:val="it-IT"/>
        </w:rPr>
        <w:t xml:space="preserve"> se </w:t>
      </w:r>
      <w:proofErr w:type="spellStart"/>
      <w:r w:rsidRPr="007608A5">
        <w:rPr>
          <w:sz w:val="22"/>
          <w:szCs w:val="22"/>
          <w:lang w:val="it-IT"/>
        </w:rPr>
        <w:t>nisu</w:t>
      </w:r>
      <w:proofErr w:type="spellEnd"/>
      <w:r w:rsidRPr="007608A5">
        <w:rPr>
          <w:sz w:val="22"/>
          <w:szCs w:val="22"/>
          <w:lang w:val="it-IT"/>
        </w:rPr>
        <w:t xml:space="preserve"> </w:t>
      </w:r>
      <w:proofErr w:type="spellStart"/>
      <w:r w:rsidRPr="007608A5">
        <w:rPr>
          <w:sz w:val="22"/>
          <w:szCs w:val="22"/>
          <w:lang w:val="it-IT"/>
        </w:rPr>
        <w:t>naplatila</w:t>
      </w:r>
      <w:proofErr w:type="spellEnd"/>
      <w:r w:rsidRPr="007608A5">
        <w:rPr>
          <w:sz w:val="22"/>
          <w:szCs w:val="22"/>
          <w:lang w:val="it-IT"/>
        </w:rPr>
        <w:t xml:space="preserve"> do 31. </w:t>
      </w:r>
      <w:proofErr w:type="spellStart"/>
      <w:r w:rsidRPr="007608A5">
        <w:rPr>
          <w:sz w:val="22"/>
          <w:szCs w:val="22"/>
          <w:lang w:val="it-IT"/>
        </w:rPr>
        <w:t>prosinca</w:t>
      </w:r>
      <w:proofErr w:type="spellEnd"/>
      <w:r w:rsidRPr="007608A5">
        <w:rPr>
          <w:sz w:val="22"/>
          <w:szCs w:val="22"/>
          <w:lang w:val="it-IT"/>
        </w:rPr>
        <w:t xml:space="preserve"> 2018. godine. </w:t>
      </w:r>
    </w:p>
    <w:p w14:paraId="2321DB0D" w14:textId="77777777" w:rsidR="002F23D8" w:rsidRPr="007608A5" w:rsidRDefault="002F23D8" w:rsidP="002F23D8">
      <w:pPr>
        <w:rPr>
          <w:sz w:val="22"/>
          <w:szCs w:val="22"/>
          <w:lang w:val="it-IT"/>
        </w:rPr>
      </w:pPr>
    </w:p>
    <w:p w14:paraId="64DD4887"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w:t>
      </w:r>
    </w:p>
    <w:p w14:paraId="183455D6" w14:textId="77777777" w:rsidR="002F23D8" w:rsidRPr="007608A5" w:rsidRDefault="002F23D8" w:rsidP="002F23D8">
      <w:pPr>
        <w:ind w:firstLine="708"/>
        <w:jc w:val="both"/>
        <w:rPr>
          <w:sz w:val="22"/>
          <w:szCs w:val="22"/>
          <w:lang w:val="it-IT"/>
        </w:rPr>
      </w:pPr>
      <w:proofErr w:type="spellStart"/>
      <w:r w:rsidRPr="007608A5">
        <w:rPr>
          <w:sz w:val="22"/>
          <w:szCs w:val="22"/>
          <w:lang w:val="it-IT"/>
        </w:rPr>
        <w:t>Odobrava</w:t>
      </w:r>
      <w:proofErr w:type="spellEnd"/>
      <w:r w:rsidRPr="007608A5">
        <w:rPr>
          <w:sz w:val="22"/>
          <w:szCs w:val="22"/>
          <w:lang w:val="it-IT"/>
        </w:rPr>
        <w:t xml:space="preserve"> se </w:t>
      </w:r>
      <w:proofErr w:type="spellStart"/>
      <w:r w:rsidRPr="007608A5">
        <w:rPr>
          <w:sz w:val="22"/>
          <w:szCs w:val="22"/>
          <w:lang w:val="it-IT"/>
        </w:rPr>
        <w:t>otpis</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Brtonigle</w:t>
      </w:r>
      <w:proofErr w:type="spellEnd"/>
      <w:r w:rsidRPr="007608A5">
        <w:rPr>
          <w:sz w:val="22"/>
          <w:szCs w:val="22"/>
          <w:lang w:val="it-IT"/>
        </w:rPr>
        <w:t xml:space="preserve"> - Verteneglio u </w:t>
      </w:r>
      <w:proofErr w:type="spellStart"/>
      <w:r w:rsidRPr="007608A5">
        <w:rPr>
          <w:sz w:val="22"/>
          <w:szCs w:val="22"/>
          <w:lang w:val="it-IT"/>
        </w:rPr>
        <w:t>ukupnom</w:t>
      </w:r>
      <w:proofErr w:type="spellEnd"/>
      <w:r w:rsidRPr="007608A5">
        <w:rPr>
          <w:sz w:val="22"/>
          <w:szCs w:val="22"/>
          <w:lang w:val="it-IT"/>
        </w:rPr>
        <w:t xml:space="preserve">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r w:rsidRPr="007608A5">
        <w:rPr>
          <w:b/>
          <w:sz w:val="22"/>
          <w:szCs w:val="22"/>
          <w:lang w:val="it-IT"/>
        </w:rPr>
        <w:t xml:space="preserve">39.315,21 </w:t>
      </w:r>
      <w:proofErr w:type="spellStart"/>
      <w:r w:rsidRPr="007608A5">
        <w:rPr>
          <w:b/>
          <w:sz w:val="22"/>
          <w:szCs w:val="22"/>
          <w:lang w:val="it-IT"/>
        </w:rPr>
        <w:t>kuna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dan</w:t>
      </w:r>
      <w:proofErr w:type="spellEnd"/>
      <w:r w:rsidRPr="007608A5">
        <w:rPr>
          <w:sz w:val="22"/>
          <w:szCs w:val="22"/>
          <w:lang w:val="it-IT"/>
        </w:rPr>
        <w:t xml:space="preserve"> 31. </w:t>
      </w:r>
      <w:proofErr w:type="spellStart"/>
      <w:r w:rsidRPr="007608A5">
        <w:rPr>
          <w:sz w:val="22"/>
          <w:szCs w:val="22"/>
          <w:lang w:val="it-IT"/>
        </w:rPr>
        <w:t>prosinca</w:t>
      </w:r>
      <w:proofErr w:type="spellEnd"/>
      <w:r w:rsidRPr="007608A5">
        <w:rPr>
          <w:sz w:val="22"/>
          <w:szCs w:val="22"/>
          <w:lang w:val="it-IT"/>
        </w:rPr>
        <w:t xml:space="preserve"> 2018. </w:t>
      </w:r>
      <w:proofErr w:type="gramStart"/>
      <w:r w:rsidRPr="007608A5">
        <w:rPr>
          <w:sz w:val="22"/>
          <w:szCs w:val="22"/>
          <w:lang w:val="it-IT"/>
        </w:rPr>
        <w:t>godine,  i</w:t>
      </w:r>
      <w:proofErr w:type="gramEnd"/>
      <w:r w:rsidRPr="007608A5">
        <w:rPr>
          <w:sz w:val="22"/>
          <w:szCs w:val="22"/>
          <w:lang w:val="it-IT"/>
        </w:rPr>
        <w:t xml:space="preserve"> to s </w:t>
      </w:r>
      <w:proofErr w:type="spellStart"/>
      <w:r w:rsidRPr="007608A5">
        <w:rPr>
          <w:sz w:val="22"/>
          <w:szCs w:val="22"/>
          <w:lang w:val="it-IT"/>
        </w:rPr>
        <w:t>osnove</w:t>
      </w:r>
      <w:proofErr w:type="spellEnd"/>
      <w:r w:rsidRPr="007608A5">
        <w:rPr>
          <w:sz w:val="22"/>
          <w:szCs w:val="22"/>
          <w:lang w:val="it-IT"/>
        </w:rPr>
        <w:t>:</w:t>
      </w:r>
    </w:p>
    <w:p w14:paraId="2ACDB0B6" w14:textId="77777777" w:rsidR="002F23D8" w:rsidRPr="007608A5" w:rsidRDefault="002F23D8" w:rsidP="002F23D8">
      <w:pPr>
        <w:rPr>
          <w:sz w:val="22"/>
          <w:szCs w:val="22"/>
          <w:lang w:val="it-IT"/>
        </w:rPr>
      </w:pPr>
      <w:r w:rsidRPr="007608A5">
        <w:rPr>
          <w:sz w:val="22"/>
          <w:szCs w:val="22"/>
          <w:lang w:val="it-IT"/>
        </w:rPr>
        <w:t xml:space="preserve">1. </w:t>
      </w:r>
      <w:proofErr w:type="spellStart"/>
      <w:r w:rsidRPr="007608A5">
        <w:rPr>
          <w:sz w:val="22"/>
          <w:szCs w:val="22"/>
          <w:lang w:val="it-IT"/>
        </w:rPr>
        <w:t>Refundacija</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ab/>
      </w:r>
      <w:r w:rsidRPr="007608A5">
        <w:rPr>
          <w:sz w:val="22"/>
          <w:szCs w:val="22"/>
          <w:lang w:val="it-IT"/>
        </w:rPr>
        <w:tab/>
      </w:r>
      <w:proofErr w:type="gramStart"/>
      <w:r w:rsidRPr="007608A5">
        <w:rPr>
          <w:sz w:val="22"/>
          <w:szCs w:val="22"/>
          <w:lang w:val="it-IT"/>
        </w:rPr>
        <w:tab/>
        <w:t xml:space="preserve">  14.882</w:t>
      </w:r>
      <w:proofErr w:type="gramEnd"/>
      <w:r w:rsidRPr="007608A5">
        <w:rPr>
          <w:sz w:val="22"/>
          <w:szCs w:val="22"/>
          <w:lang w:val="it-IT"/>
        </w:rPr>
        <w:t xml:space="preserve">,82 </w:t>
      </w:r>
      <w:proofErr w:type="spellStart"/>
      <w:r w:rsidRPr="007608A5">
        <w:rPr>
          <w:sz w:val="22"/>
          <w:szCs w:val="22"/>
          <w:lang w:val="it-IT"/>
        </w:rPr>
        <w:t>kuna</w:t>
      </w:r>
      <w:proofErr w:type="spellEnd"/>
    </w:p>
    <w:p w14:paraId="3000F1E9" w14:textId="77777777" w:rsidR="002F23D8" w:rsidRPr="007608A5" w:rsidRDefault="002F23D8" w:rsidP="002F23D8">
      <w:pPr>
        <w:rPr>
          <w:sz w:val="22"/>
          <w:szCs w:val="22"/>
          <w:lang w:val="it-IT"/>
        </w:rPr>
      </w:pPr>
      <w:r w:rsidRPr="007608A5">
        <w:rPr>
          <w:sz w:val="22"/>
          <w:szCs w:val="22"/>
          <w:lang w:val="it-IT"/>
        </w:rPr>
        <w:t xml:space="preserve">2.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ab/>
      </w:r>
      <w:r w:rsidRPr="007608A5">
        <w:rPr>
          <w:sz w:val="22"/>
          <w:szCs w:val="22"/>
          <w:lang w:val="it-IT"/>
        </w:rPr>
        <w:tab/>
      </w:r>
      <w:proofErr w:type="gramStart"/>
      <w:r w:rsidRPr="007608A5">
        <w:rPr>
          <w:sz w:val="22"/>
          <w:szCs w:val="22"/>
          <w:lang w:val="it-IT"/>
        </w:rPr>
        <w:tab/>
        <w:t xml:space="preserve">  10.909</w:t>
      </w:r>
      <w:proofErr w:type="gramEnd"/>
      <w:r w:rsidRPr="007608A5">
        <w:rPr>
          <w:sz w:val="22"/>
          <w:szCs w:val="22"/>
          <w:lang w:val="it-IT"/>
        </w:rPr>
        <w:t xml:space="preserve">,11 </w:t>
      </w:r>
      <w:proofErr w:type="spellStart"/>
      <w:r w:rsidRPr="007608A5">
        <w:rPr>
          <w:sz w:val="22"/>
          <w:szCs w:val="22"/>
          <w:lang w:val="it-IT"/>
        </w:rPr>
        <w:t>kuna</w:t>
      </w:r>
      <w:proofErr w:type="spellEnd"/>
    </w:p>
    <w:p w14:paraId="2F4D4F89" w14:textId="77777777" w:rsidR="002F23D8" w:rsidRPr="007608A5" w:rsidRDefault="002F23D8" w:rsidP="002F23D8">
      <w:pPr>
        <w:rPr>
          <w:sz w:val="22"/>
          <w:szCs w:val="22"/>
          <w:lang w:val="it-IT"/>
        </w:rPr>
      </w:pPr>
      <w:r w:rsidRPr="007608A5">
        <w:rPr>
          <w:sz w:val="22"/>
          <w:szCs w:val="22"/>
          <w:lang w:val="it-IT"/>
        </w:rPr>
        <w:t xml:space="preserve">3. </w:t>
      </w: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kuću</w:t>
      </w:r>
      <w:proofErr w:type="spellEnd"/>
      <w:r w:rsidRPr="007608A5">
        <w:rPr>
          <w:sz w:val="22"/>
          <w:szCs w:val="22"/>
          <w:lang w:val="it-IT"/>
        </w:rPr>
        <w:t xml:space="preserve"> za </w:t>
      </w:r>
      <w:proofErr w:type="spellStart"/>
      <w:r w:rsidRPr="007608A5">
        <w:rPr>
          <w:sz w:val="22"/>
          <w:szCs w:val="22"/>
          <w:lang w:val="it-IT"/>
        </w:rPr>
        <w:t>odmor</w:t>
      </w:r>
      <w:proofErr w:type="spellEnd"/>
      <w:r w:rsidRPr="007608A5">
        <w:rPr>
          <w:sz w:val="22"/>
          <w:szCs w:val="22"/>
          <w:lang w:val="it-IT"/>
        </w:rPr>
        <w:t xml:space="preserve">    </w:t>
      </w:r>
      <w:r w:rsidRPr="007608A5">
        <w:rPr>
          <w:sz w:val="22"/>
          <w:szCs w:val="22"/>
          <w:lang w:val="it-IT"/>
        </w:rPr>
        <w:tab/>
        <w:t xml:space="preserve"> </w:t>
      </w:r>
      <w:r w:rsidRPr="007608A5">
        <w:rPr>
          <w:sz w:val="22"/>
          <w:szCs w:val="22"/>
          <w:lang w:val="it-IT"/>
        </w:rPr>
        <w:tab/>
      </w:r>
      <w:r w:rsidRPr="007608A5">
        <w:rPr>
          <w:sz w:val="22"/>
          <w:szCs w:val="22"/>
          <w:lang w:val="it-IT"/>
        </w:rPr>
        <w:tab/>
        <w:t xml:space="preserve">    9.093,81 </w:t>
      </w:r>
      <w:proofErr w:type="spellStart"/>
      <w:r w:rsidRPr="007608A5">
        <w:rPr>
          <w:sz w:val="22"/>
          <w:szCs w:val="22"/>
          <w:lang w:val="it-IT"/>
        </w:rPr>
        <w:t>kuna</w:t>
      </w:r>
      <w:proofErr w:type="spellEnd"/>
    </w:p>
    <w:p w14:paraId="43F11715" w14:textId="77777777" w:rsidR="002F23D8" w:rsidRPr="007608A5" w:rsidRDefault="002F23D8" w:rsidP="002F23D8">
      <w:pPr>
        <w:rPr>
          <w:sz w:val="22"/>
          <w:szCs w:val="22"/>
          <w:lang w:val="it-IT"/>
        </w:rPr>
      </w:pPr>
      <w:r w:rsidRPr="007608A5">
        <w:rPr>
          <w:sz w:val="22"/>
          <w:szCs w:val="22"/>
          <w:lang w:val="it-IT"/>
        </w:rPr>
        <w:t xml:space="preserve">4. </w:t>
      </w:r>
      <w:proofErr w:type="spellStart"/>
      <w:r w:rsidRPr="007608A5">
        <w:rPr>
          <w:sz w:val="22"/>
          <w:szCs w:val="22"/>
          <w:lang w:val="it-IT"/>
        </w:rPr>
        <w:t>Komunalna</w:t>
      </w:r>
      <w:proofErr w:type="spellEnd"/>
      <w:r w:rsidRPr="007608A5">
        <w:rPr>
          <w:sz w:val="22"/>
          <w:szCs w:val="22"/>
          <w:lang w:val="it-IT"/>
        </w:rPr>
        <w:t xml:space="preserve"> </w:t>
      </w:r>
      <w:proofErr w:type="spellStart"/>
      <w:r w:rsidRPr="007608A5">
        <w:rPr>
          <w:sz w:val="22"/>
          <w:szCs w:val="22"/>
          <w:lang w:val="it-IT"/>
        </w:rPr>
        <w:t>naknada</w:t>
      </w:r>
      <w:proofErr w:type="spellEnd"/>
      <w:r w:rsidRPr="007608A5">
        <w:rPr>
          <w:sz w:val="22"/>
          <w:szCs w:val="22"/>
          <w:lang w:val="it-IT"/>
        </w:rPr>
        <w:tab/>
      </w:r>
      <w:r w:rsidRPr="007608A5">
        <w:rPr>
          <w:sz w:val="22"/>
          <w:szCs w:val="22"/>
          <w:lang w:val="it-IT"/>
        </w:rPr>
        <w:tab/>
      </w:r>
      <w:r w:rsidRPr="007608A5">
        <w:rPr>
          <w:sz w:val="22"/>
          <w:szCs w:val="22"/>
          <w:lang w:val="it-IT"/>
        </w:rPr>
        <w:tab/>
        <w:t xml:space="preserve">    4.429,47 </w:t>
      </w:r>
      <w:proofErr w:type="spellStart"/>
      <w:r w:rsidRPr="007608A5">
        <w:rPr>
          <w:sz w:val="22"/>
          <w:szCs w:val="22"/>
          <w:lang w:val="it-IT"/>
        </w:rPr>
        <w:t>kuna</w:t>
      </w:r>
      <w:proofErr w:type="spellEnd"/>
    </w:p>
    <w:p w14:paraId="130F5214" w14:textId="77777777" w:rsidR="002F23D8" w:rsidRPr="007608A5" w:rsidRDefault="002F23D8" w:rsidP="002F23D8">
      <w:pPr>
        <w:jc w:val="both"/>
        <w:rPr>
          <w:b/>
          <w:sz w:val="22"/>
          <w:szCs w:val="22"/>
          <w:lang w:val="it-IT"/>
        </w:rPr>
      </w:pPr>
      <w:r w:rsidRPr="007608A5">
        <w:rPr>
          <w:b/>
          <w:sz w:val="22"/>
          <w:szCs w:val="22"/>
          <w:lang w:val="it-IT"/>
        </w:rPr>
        <w:t>___________________________________________________________________________</w:t>
      </w:r>
    </w:p>
    <w:p w14:paraId="4DCC8DC0" w14:textId="77777777" w:rsidR="002F23D8" w:rsidRPr="007608A5" w:rsidRDefault="002F23D8" w:rsidP="002F23D8">
      <w:pPr>
        <w:jc w:val="both"/>
        <w:rPr>
          <w:b/>
          <w:sz w:val="22"/>
          <w:szCs w:val="22"/>
          <w:lang w:val="it-IT"/>
        </w:rPr>
      </w:pPr>
      <w:proofErr w:type="gramStart"/>
      <w:r w:rsidRPr="007608A5">
        <w:rPr>
          <w:b/>
          <w:sz w:val="22"/>
          <w:szCs w:val="22"/>
          <w:lang w:val="it-IT"/>
        </w:rPr>
        <w:t xml:space="preserve">UKUPNO:   </w:t>
      </w:r>
      <w:proofErr w:type="gramEnd"/>
      <w:r w:rsidRPr="007608A5">
        <w:rPr>
          <w:b/>
          <w:sz w:val="22"/>
          <w:szCs w:val="22"/>
          <w:lang w:val="it-IT"/>
        </w:rPr>
        <w:t xml:space="preserve">                   </w:t>
      </w:r>
      <w:r w:rsidRPr="007608A5">
        <w:rPr>
          <w:b/>
          <w:sz w:val="22"/>
          <w:szCs w:val="22"/>
          <w:lang w:val="it-IT"/>
        </w:rPr>
        <w:tab/>
      </w:r>
      <w:r w:rsidRPr="007608A5">
        <w:rPr>
          <w:b/>
          <w:sz w:val="22"/>
          <w:szCs w:val="22"/>
          <w:lang w:val="it-IT"/>
        </w:rPr>
        <w:tab/>
        <w:t xml:space="preserve">             39.315,21 </w:t>
      </w:r>
      <w:proofErr w:type="spellStart"/>
      <w:r w:rsidRPr="007608A5">
        <w:rPr>
          <w:b/>
          <w:sz w:val="22"/>
          <w:szCs w:val="22"/>
          <w:lang w:val="it-IT"/>
        </w:rPr>
        <w:t>kuna</w:t>
      </w:r>
      <w:proofErr w:type="spellEnd"/>
    </w:p>
    <w:p w14:paraId="3B66D957" w14:textId="77777777" w:rsidR="002F23D8" w:rsidRPr="007608A5" w:rsidRDefault="002F23D8" w:rsidP="002F23D8">
      <w:pPr>
        <w:jc w:val="center"/>
        <w:rPr>
          <w:sz w:val="22"/>
          <w:szCs w:val="22"/>
          <w:lang w:val="it-IT"/>
        </w:rPr>
      </w:pPr>
    </w:p>
    <w:p w14:paraId="73ACA93B"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w:t>
      </w:r>
    </w:p>
    <w:p w14:paraId="41E53957" w14:textId="77777777" w:rsidR="002F23D8" w:rsidRPr="007608A5" w:rsidRDefault="002F23D8" w:rsidP="002F23D8">
      <w:pPr>
        <w:ind w:firstLine="708"/>
        <w:rPr>
          <w:sz w:val="22"/>
          <w:szCs w:val="22"/>
          <w:lang w:val="it-IT"/>
        </w:rPr>
      </w:pPr>
      <w:proofErr w:type="spellStart"/>
      <w:r w:rsidRPr="007608A5">
        <w:rPr>
          <w:sz w:val="22"/>
          <w:szCs w:val="22"/>
          <w:lang w:val="it-IT"/>
        </w:rPr>
        <w:t>Popis</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otpisuju</w:t>
      </w:r>
      <w:proofErr w:type="spellEnd"/>
      <w:r w:rsidRPr="007608A5">
        <w:rPr>
          <w:sz w:val="22"/>
          <w:szCs w:val="22"/>
          <w:lang w:val="it-IT"/>
        </w:rPr>
        <w:t xml:space="preserve">, </w:t>
      </w:r>
      <w:proofErr w:type="spellStart"/>
      <w:r w:rsidRPr="007608A5">
        <w:rPr>
          <w:sz w:val="22"/>
          <w:szCs w:val="22"/>
          <w:lang w:val="it-IT"/>
        </w:rPr>
        <w:t>sastavni</w:t>
      </w:r>
      <w:proofErr w:type="spellEnd"/>
      <w:r w:rsidRPr="007608A5">
        <w:rPr>
          <w:sz w:val="22"/>
          <w:szCs w:val="22"/>
          <w:lang w:val="it-IT"/>
        </w:rPr>
        <w:t xml:space="preserve"> je dio ove </w:t>
      </w:r>
      <w:proofErr w:type="spellStart"/>
      <w:r w:rsidRPr="007608A5">
        <w:rPr>
          <w:sz w:val="22"/>
          <w:szCs w:val="22"/>
          <w:lang w:val="it-IT"/>
        </w:rPr>
        <w:t>Odluke</w:t>
      </w:r>
      <w:proofErr w:type="spellEnd"/>
      <w:r w:rsidRPr="007608A5">
        <w:rPr>
          <w:sz w:val="22"/>
          <w:szCs w:val="22"/>
          <w:lang w:val="it-IT"/>
        </w:rPr>
        <w:t xml:space="preserve">. </w:t>
      </w:r>
    </w:p>
    <w:p w14:paraId="11D590A8" w14:textId="77777777" w:rsidR="002F23D8" w:rsidRPr="007608A5" w:rsidRDefault="002F23D8" w:rsidP="002F23D8">
      <w:pPr>
        <w:ind w:firstLine="708"/>
        <w:rPr>
          <w:color w:val="C0504D"/>
          <w:sz w:val="22"/>
          <w:szCs w:val="22"/>
          <w:lang w:val="it-IT"/>
        </w:rPr>
      </w:pPr>
    </w:p>
    <w:p w14:paraId="491B2C89"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w:t>
      </w:r>
    </w:p>
    <w:p w14:paraId="328863C1" w14:textId="77777777" w:rsidR="002F23D8" w:rsidRPr="007608A5" w:rsidRDefault="002F23D8" w:rsidP="002F23D8">
      <w:pPr>
        <w:ind w:firstLine="708"/>
        <w:jc w:val="both"/>
        <w:rPr>
          <w:sz w:val="22"/>
          <w:szCs w:val="22"/>
          <w:lang w:val="it-IT"/>
        </w:rPr>
      </w:pPr>
      <w:proofErr w:type="spellStart"/>
      <w:r w:rsidRPr="007608A5">
        <w:rPr>
          <w:sz w:val="22"/>
          <w:szCs w:val="22"/>
          <w:lang w:val="it-IT"/>
        </w:rPr>
        <w:t>Knjiženje</w:t>
      </w:r>
      <w:proofErr w:type="spellEnd"/>
      <w:r w:rsidRPr="007608A5">
        <w:rPr>
          <w:sz w:val="22"/>
          <w:szCs w:val="22"/>
          <w:lang w:val="it-IT"/>
        </w:rPr>
        <w:t xml:space="preserve"> u </w:t>
      </w:r>
      <w:proofErr w:type="spellStart"/>
      <w:r w:rsidRPr="007608A5">
        <w:rPr>
          <w:sz w:val="22"/>
          <w:szCs w:val="22"/>
          <w:lang w:val="it-IT"/>
        </w:rPr>
        <w:t>poslovnim</w:t>
      </w:r>
      <w:proofErr w:type="spellEnd"/>
      <w:r w:rsidRPr="007608A5">
        <w:rPr>
          <w:sz w:val="22"/>
          <w:szCs w:val="22"/>
          <w:lang w:val="it-IT"/>
        </w:rPr>
        <w:t xml:space="preserve"> </w:t>
      </w:r>
      <w:proofErr w:type="spellStart"/>
      <w:r w:rsidRPr="007608A5">
        <w:rPr>
          <w:sz w:val="22"/>
          <w:szCs w:val="22"/>
          <w:lang w:val="it-IT"/>
        </w:rPr>
        <w:t>knjigama</w:t>
      </w:r>
      <w:proofErr w:type="spellEnd"/>
      <w:r w:rsidRPr="007608A5">
        <w:rPr>
          <w:sz w:val="22"/>
          <w:szCs w:val="22"/>
          <w:lang w:val="it-IT"/>
        </w:rPr>
        <w:t xml:space="preserve"> u </w:t>
      </w:r>
      <w:proofErr w:type="spellStart"/>
      <w:r w:rsidRPr="007608A5">
        <w:rPr>
          <w:sz w:val="22"/>
          <w:szCs w:val="22"/>
          <w:lang w:val="it-IT"/>
        </w:rPr>
        <w:t>skladu</w:t>
      </w:r>
      <w:proofErr w:type="spellEnd"/>
      <w:r w:rsidRPr="007608A5">
        <w:rPr>
          <w:sz w:val="22"/>
          <w:szCs w:val="22"/>
          <w:lang w:val="it-IT"/>
        </w:rPr>
        <w:t xml:space="preserve"> s </w:t>
      </w: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provest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sa </w:t>
      </w:r>
      <w:proofErr w:type="spellStart"/>
      <w:r w:rsidRPr="007608A5">
        <w:rPr>
          <w:sz w:val="22"/>
          <w:szCs w:val="22"/>
          <w:lang w:val="it-IT"/>
        </w:rPr>
        <w:t>danom</w:t>
      </w:r>
      <w:proofErr w:type="spellEnd"/>
      <w:r w:rsidRPr="007608A5">
        <w:rPr>
          <w:sz w:val="22"/>
          <w:szCs w:val="22"/>
          <w:lang w:val="it-IT"/>
        </w:rPr>
        <w:t xml:space="preserve"> 08. </w:t>
      </w:r>
      <w:proofErr w:type="spellStart"/>
      <w:r w:rsidRPr="007608A5">
        <w:rPr>
          <w:sz w:val="22"/>
          <w:szCs w:val="22"/>
          <w:lang w:val="it-IT"/>
        </w:rPr>
        <w:t>travnja</w:t>
      </w:r>
      <w:proofErr w:type="spellEnd"/>
      <w:r w:rsidRPr="007608A5">
        <w:rPr>
          <w:sz w:val="22"/>
          <w:szCs w:val="22"/>
          <w:lang w:val="it-IT"/>
        </w:rPr>
        <w:t xml:space="preserve"> 2019. godine.</w:t>
      </w:r>
    </w:p>
    <w:p w14:paraId="3567B0BD" w14:textId="77777777" w:rsidR="002F23D8" w:rsidRPr="007608A5" w:rsidRDefault="002F23D8" w:rsidP="002F23D8">
      <w:pPr>
        <w:jc w:val="right"/>
        <w:rPr>
          <w:sz w:val="22"/>
          <w:szCs w:val="22"/>
          <w:lang w:val="it-IT"/>
        </w:rPr>
      </w:pPr>
    </w:p>
    <w:p w14:paraId="65F42364"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w:t>
      </w:r>
    </w:p>
    <w:p w14:paraId="61FEA046" w14:textId="77777777" w:rsidR="002F23D8" w:rsidRPr="007608A5" w:rsidRDefault="002F23D8" w:rsidP="002F23D8">
      <w:pPr>
        <w:ind w:firstLine="708"/>
        <w:jc w:val="both"/>
        <w:rPr>
          <w:sz w:val="22"/>
          <w:szCs w:val="22"/>
          <w:lang w:val="it-IT"/>
        </w:rPr>
      </w:pP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osmog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u </w:t>
      </w:r>
      <w:proofErr w:type="spellStart"/>
      <w:r w:rsidRPr="007608A5">
        <w:rPr>
          <w:sz w:val="22"/>
          <w:szCs w:val="22"/>
          <w:lang w:val="it-IT"/>
        </w:rPr>
        <w:t>Službenim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w:t>
      </w:r>
    </w:p>
    <w:p w14:paraId="00577B52" w14:textId="1E8778F8" w:rsidR="002F23D8" w:rsidRDefault="002F23D8" w:rsidP="002F23D8">
      <w:pPr>
        <w:rPr>
          <w:sz w:val="22"/>
          <w:szCs w:val="22"/>
          <w:lang w:val="it-IT"/>
        </w:rPr>
      </w:pPr>
    </w:p>
    <w:p w14:paraId="4E38824F" w14:textId="77777777" w:rsidR="008C01F1" w:rsidRPr="007608A5" w:rsidRDefault="008C01F1" w:rsidP="002F23D8">
      <w:pPr>
        <w:rPr>
          <w:sz w:val="22"/>
          <w:szCs w:val="22"/>
          <w:lang w:val="it-IT"/>
        </w:rPr>
      </w:pPr>
    </w:p>
    <w:p w14:paraId="37229CC1" w14:textId="77777777" w:rsidR="002F23D8" w:rsidRPr="007608A5" w:rsidRDefault="002F23D8" w:rsidP="002F23D8">
      <w:pPr>
        <w:rPr>
          <w:sz w:val="22"/>
          <w:szCs w:val="22"/>
          <w:lang w:val="it-IT"/>
        </w:rPr>
      </w:pPr>
      <w:r w:rsidRPr="007608A5">
        <w:rPr>
          <w:sz w:val="22"/>
          <w:szCs w:val="22"/>
          <w:lang w:val="it-IT"/>
        </w:rPr>
        <w:t>KLASA: 406-06/18-60/01</w:t>
      </w:r>
    </w:p>
    <w:p w14:paraId="45E47926" w14:textId="77777777" w:rsidR="002F23D8" w:rsidRPr="007608A5" w:rsidRDefault="002F23D8" w:rsidP="002F23D8">
      <w:pPr>
        <w:rPr>
          <w:sz w:val="22"/>
          <w:szCs w:val="22"/>
          <w:lang w:val="it-IT"/>
        </w:rPr>
      </w:pPr>
      <w:r w:rsidRPr="007608A5">
        <w:rPr>
          <w:sz w:val="22"/>
          <w:szCs w:val="22"/>
          <w:lang w:val="it-IT"/>
        </w:rPr>
        <w:t>URBROJ: 2105/04-01-19-7</w:t>
      </w:r>
    </w:p>
    <w:p w14:paraId="69087148" w14:textId="68EBDDB9" w:rsidR="002F23D8" w:rsidRDefault="002F23D8" w:rsidP="002F23D8">
      <w:pPr>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 05. </w:t>
      </w:r>
      <w:proofErr w:type="spellStart"/>
      <w:r w:rsidRPr="007608A5">
        <w:rPr>
          <w:sz w:val="22"/>
          <w:szCs w:val="22"/>
          <w:lang w:val="it-IT"/>
        </w:rPr>
        <w:t>travnja</w:t>
      </w:r>
      <w:proofErr w:type="spellEnd"/>
      <w:r w:rsidRPr="007608A5">
        <w:rPr>
          <w:sz w:val="22"/>
          <w:szCs w:val="22"/>
          <w:lang w:val="it-IT"/>
        </w:rPr>
        <w:t xml:space="preserve"> 2019. godine</w:t>
      </w:r>
    </w:p>
    <w:p w14:paraId="3BA5F7EC" w14:textId="723A35C8" w:rsidR="008C01F1" w:rsidRDefault="008C01F1" w:rsidP="002F23D8">
      <w:pPr>
        <w:rPr>
          <w:sz w:val="22"/>
          <w:szCs w:val="22"/>
          <w:lang w:val="it-IT"/>
        </w:rPr>
      </w:pPr>
    </w:p>
    <w:p w14:paraId="3E2E34C4" w14:textId="0DAB0777" w:rsidR="008C01F1" w:rsidRDefault="008C01F1" w:rsidP="002F23D8">
      <w:pPr>
        <w:rPr>
          <w:sz w:val="22"/>
          <w:szCs w:val="22"/>
          <w:lang w:val="it-IT"/>
        </w:rPr>
      </w:pPr>
    </w:p>
    <w:p w14:paraId="754A25E9" w14:textId="77777777" w:rsidR="008C01F1" w:rsidRPr="007608A5" w:rsidRDefault="008C01F1" w:rsidP="002F23D8">
      <w:pPr>
        <w:rPr>
          <w:sz w:val="22"/>
          <w:szCs w:val="22"/>
          <w:lang w:val="it-IT"/>
        </w:rPr>
      </w:pPr>
    </w:p>
    <w:p w14:paraId="03EEC621" w14:textId="77777777" w:rsidR="002F23D8" w:rsidRPr="007608A5" w:rsidRDefault="002F23D8" w:rsidP="002F23D8">
      <w:pPr>
        <w:jc w:val="right"/>
        <w:rPr>
          <w:sz w:val="22"/>
          <w:szCs w:val="22"/>
          <w:lang w:val="it-IT"/>
        </w:rPr>
      </w:pPr>
    </w:p>
    <w:p w14:paraId="7A3393D6" w14:textId="577EBDC3" w:rsidR="002F23D8" w:rsidRDefault="002F23D8" w:rsidP="002F23D8">
      <w:pPr>
        <w:jc w:val="center"/>
        <w:rPr>
          <w:sz w:val="22"/>
          <w:szCs w:val="22"/>
          <w:lang w:val="it-IT"/>
        </w:rPr>
      </w:pPr>
      <w:r w:rsidRPr="007608A5">
        <w:rPr>
          <w:sz w:val="22"/>
          <w:szCs w:val="22"/>
          <w:lang w:val="it-IT"/>
        </w:rPr>
        <w:t xml:space="preserve">OPĆINSKO VIJEĆE OPĆINE BRTONIGLA </w:t>
      </w:r>
      <w:r w:rsidR="008C01F1">
        <w:rPr>
          <w:sz w:val="22"/>
          <w:szCs w:val="22"/>
          <w:lang w:val="it-IT"/>
        </w:rPr>
        <w:t>–</w:t>
      </w:r>
      <w:r w:rsidRPr="007608A5">
        <w:rPr>
          <w:sz w:val="22"/>
          <w:szCs w:val="22"/>
          <w:lang w:val="it-IT"/>
        </w:rPr>
        <w:t xml:space="preserve"> VERTENEGLIO</w:t>
      </w:r>
    </w:p>
    <w:p w14:paraId="45C90D9F" w14:textId="77777777" w:rsidR="008C01F1" w:rsidRPr="007608A5" w:rsidRDefault="008C01F1" w:rsidP="002F23D8">
      <w:pPr>
        <w:jc w:val="center"/>
        <w:rPr>
          <w:sz w:val="22"/>
          <w:szCs w:val="22"/>
          <w:lang w:val="it-IT"/>
        </w:rPr>
      </w:pPr>
    </w:p>
    <w:p w14:paraId="27BB6D42" w14:textId="3442B550" w:rsidR="002F23D8" w:rsidRDefault="002F23D8" w:rsidP="002F23D8">
      <w:pPr>
        <w:jc w:val="center"/>
        <w:rPr>
          <w:sz w:val="22"/>
          <w:szCs w:val="22"/>
          <w:lang w:val="it-IT"/>
        </w:rPr>
      </w:pPr>
      <w:proofErr w:type="spellStart"/>
      <w:r w:rsidRPr="007608A5">
        <w:rPr>
          <w:sz w:val="22"/>
          <w:szCs w:val="22"/>
          <w:lang w:val="it-IT"/>
        </w:rPr>
        <w:t>Predsjednik</w:t>
      </w:r>
      <w:proofErr w:type="spellEnd"/>
    </w:p>
    <w:p w14:paraId="7E327EDF" w14:textId="77777777" w:rsidR="008C01F1" w:rsidRPr="007608A5" w:rsidRDefault="008C01F1" w:rsidP="002F23D8">
      <w:pPr>
        <w:jc w:val="center"/>
        <w:rPr>
          <w:sz w:val="22"/>
          <w:szCs w:val="22"/>
          <w:lang w:val="it-IT"/>
        </w:rPr>
      </w:pPr>
    </w:p>
    <w:p w14:paraId="6CCA5E79" w14:textId="38C48462" w:rsidR="002F23D8" w:rsidRDefault="002F23D8" w:rsidP="008C01F1">
      <w:pPr>
        <w:jc w:val="center"/>
        <w:rPr>
          <w:sz w:val="22"/>
          <w:szCs w:val="22"/>
        </w:rPr>
      </w:pPr>
      <w:r w:rsidRPr="007608A5">
        <w:rPr>
          <w:sz w:val="22"/>
          <w:szCs w:val="22"/>
        </w:rPr>
        <w:t xml:space="preserve">Dr. sc. Igor </w:t>
      </w:r>
      <w:proofErr w:type="spellStart"/>
      <w:r w:rsidRPr="007608A5">
        <w:rPr>
          <w:sz w:val="22"/>
          <w:szCs w:val="22"/>
        </w:rPr>
        <w:t>Palčić</w:t>
      </w:r>
      <w:proofErr w:type="spellEnd"/>
      <w:r w:rsidR="007608A5" w:rsidRPr="007608A5">
        <w:rPr>
          <w:sz w:val="22"/>
          <w:szCs w:val="22"/>
        </w:rPr>
        <w:t xml:space="preserve"> </w:t>
      </w:r>
      <w:proofErr w:type="spellStart"/>
      <w:r w:rsidR="007608A5" w:rsidRPr="007608A5">
        <w:rPr>
          <w:sz w:val="22"/>
          <w:szCs w:val="22"/>
        </w:rPr>
        <w:t>v.r</w:t>
      </w:r>
      <w:r w:rsidR="008C01F1">
        <w:rPr>
          <w:sz w:val="22"/>
          <w:szCs w:val="22"/>
        </w:rPr>
        <w:t>.</w:t>
      </w:r>
      <w:proofErr w:type="spellEnd"/>
    </w:p>
    <w:p w14:paraId="66177BA4" w14:textId="2DEF2CD4" w:rsidR="008C01F1" w:rsidRDefault="008C01F1" w:rsidP="008C01F1">
      <w:pPr>
        <w:jc w:val="center"/>
        <w:rPr>
          <w:sz w:val="22"/>
          <w:szCs w:val="22"/>
        </w:rPr>
      </w:pPr>
    </w:p>
    <w:p w14:paraId="4B978A38" w14:textId="0F9E71F2" w:rsidR="008C01F1" w:rsidRDefault="008C01F1" w:rsidP="008C01F1">
      <w:pPr>
        <w:jc w:val="center"/>
        <w:rPr>
          <w:sz w:val="22"/>
          <w:szCs w:val="22"/>
        </w:rPr>
      </w:pPr>
    </w:p>
    <w:p w14:paraId="4C85FE18" w14:textId="4B71CCDD" w:rsidR="008C01F1" w:rsidRDefault="008C01F1" w:rsidP="008C01F1">
      <w:pPr>
        <w:jc w:val="center"/>
        <w:rPr>
          <w:sz w:val="22"/>
          <w:szCs w:val="22"/>
        </w:rPr>
      </w:pPr>
    </w:p>
    <w:p w14:paraId="67CD1492" w14:textId="419B2085" w:rsidR="008C01F1" w:rsidRDefault="008C01F1" w:rsidP="008C01F1">
      <w:pPr>
        <w:jc w:val="center"/>
        <w:rPr>
          <w:sz w:val="22"/>
          <w:szCs w:val="22"/>
        </w:rPr>
      </w:pPr>
    </w:p>
    <w:p w14:paraId="773B7557" w14:textId="77777777" w:rsidR="008C01F1" w:rsidRPr="008C01F1" w:rsidRDefault="008C01F1" w:rsidP="008C01F1">
      <w:pPr>
        <w:jc w:val="center"/>
        <w:rPr>
          <w:sz w:val="22"/>
          <w:szCs w:val="22"/>
          <w:lang w:val="it-IT"/>
        </w:rPr>
      </w:pPr>
    </w:p>
    <w:p w14:paraId="2A972B9D" w14:textId="389D5900" w:rsidR="002F23D8" w:rsidRDefault="002F23D8" w:rsidP="002F23D8">
      <w:pPr>
        <w:jc w:val="center"/>
        <w:rPr>
          <w:sz w:val="22"/>
          <w:szCs w:val="22"/>
        </w:rPr>
      </w:pPr>
    </w:p>
    <w:p w14:paraId="076C2A7F" w14:textId="5BA70747" w:rsidR="008C01F1" w:rsidRDefault="008C01F1" w:rsidP="002F23D8">
      <w:pPr>
        <w:jc w:val="center"/>
        <w:rPr>
          <w:sz w:val="22"/>
          <w:szCs w:val="22"/>
        </w:rPr>
      </w:pPr>
    </w:p>
    <w:p w14:paraId="31CF1106" w14:textId="6FCCF209" w:rsidR="008C01F1" w:rsidRDefault="008C01F1" w:rsidP="002F23D8">
      <w:pPr>
        <w:jc w:val="center"/>
        <w:rPr>
          <w:sz w:val="22"/>
          <w:szCs w:val="22"/>
        </w:rPr>
      </w:pPr>
    </w:p>
    <w:p w14:paraId="246E41D3" w14:textId="34E00D8D" w:rsidR="008C01F1" w:rsidRDefault="008C01F1" w:rsidP="002F23D8">
      <w:pPr>
        <w:jc w:val="center"/>
        <w:rPr>
          <w:sz w:val="22"/>
          <w:szCs w:val="22"/>
        </w:rPr>
      </w:pPr>
    </w:p>
    <w:p w14:paraId="1274A228" w14:textId="1F7D9A65" w:rsidR="008C01F1" w:rsidRDefault="008C01F1" w:rsidP="002F23D8">
      <w:pPr>
        <w:jc w:val="center"/>
        <w:rPr>
          <w:sz w:val="22"/>
          <w:szCs w:val="22"/>
        </w:rPr>
      </w:pPr>
    </w:p>
    <w:p w14:paraId="3098E192" w14:textId="77777777" w:rsidR="008C01F1" w:rsidRPr="007608A5" w:rsidRDefault="008C01F1" w:rsidP="002F23D8">
      <w:pPr>
        <w:jc w:val="center"/>
        <w:rPr>
          <w:sz w:val="22"/>
          <w:szCs w:val="22"/>
        </w:rPr>
      </w:pPr>
    </w:p>
    <w:p w14:paraId="0470EFFE" w14:textId="6050E08D" w:rsidR="002F23D8" w:rsidRPr="008C01F1" w:rsidRDefault="002F23D8" w:rsidP="002F23D8">
      <w:pPr>
        <w:rPr>
          <w:sz w:val="16"/>
          <w:szCs w:val="16"/>
        </w:rPr>
      </w:pPr>
      <w:r w:rsidRPr="008C01F1">
        <w:rPr>
          <w:sz w:val="16"/>
          <w:szCs w:val="16"/>
        </w:rPr>
        <w:t xml:space="preserve">                                       </w:t>
      </w:r>
      <w:r w:rsidR="008C01F1">
        <w:rPr>
          <w:sz w:val="16"/>
          <w:szCs w:val="16"/>
        </w:rPr>
        <w:t xml:space="preserve">   </w:t>
      </w:r>
      <w:r w:rsidRPr="008C01F1">
        <w:rPr>
          <w:sz w:val="16"/>
          <w:szCs w:val="16"/>
        </w:rPr>
        <w:t xml:space="preserve">    </w:t>
      </w:r>
      <w:r w:rsidRPr="008C01F1">
        <w:rPr>
          <w:noProof/>
          <w:sz w:val="16"/>
          <w:szCs w:val="16"/>
        </w:rPr>
        <w:drawing>
          <wp:inline distT="0" distB="0" distL="0" distR="0" wp14:anchorId="3D1671CF" wp14:editId="3B553087">
            <wp:extent cx="274320" cy="274320"/>
            <wp:effectExtent l="0" t="0" r="0" b="0"/>
            <wp:docPr id="13" name="Picture 13"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rh"/>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p w14:paraId="7BB3A176" w14:textId="77777777" w:rsidR="002F23D8" w:rsidRPr="008C01F1" w:rsidRDefault="002F23D8" w:rsidP="002F23D8">
      <w:pPr>
        <w:ind w:left="142"/>
        <w:rPr>
          <w:sz w:val="16"/>
          <w:szCs w:val="16"/>
          <w:lang w:val="it-IT"/>
        </w:rPr>
      </w:pPr>
      <w:r w:rsidRPr="008C01F1">
        <w:rPr>
          <w:sz w:val="16"/>
          <w:szCs w:val="16"/>
          <w:lang w:val="it-IT"/>
        </w:rPr>
        <w:t xml:space="preserve"> REPUBLIKA HRVATSKA - REPUBBLICA DI CROAZIA</w:t>
      </w:r>
    </w:p>
    <w:p w14:paraId="354622EE" w14:textId="18FF2F0E" w:rsidR="002F23D8" w:rsidRPr="008C01F1" w:rsidRDefault="002F23D8" w:rsidP="002F23D8">
      <w:pPr>
        <w:ind w:left="142"/>
        <w:rPr>
          <w:sz w:val="16"/>
          <w:szCs w:val="16"/>
          <w:lang w:val="it-IT"/>
        </w:rPr>
      </w:pPr>
      <w:r w:rsidRPr="008C01F1">
        <w:rPr>
          <w:noProof/>
          <w:sz w:val="16"/>
          <w:szCs w:val="16"/>
        </w:rPr>
        <w:drawing>
          <wp:anchor distT="0" distB="0" distL="114300" distR="114300" simplePos="0" relativeHeight="251675648" behindDoc="0" locked="0" layoutInCell="1" allowOverlap="1" wp14:anchorId="60B93AED" wp14:editId="0122395C">
            <wp:simplePos x="0" y="0"/>
            <wp:positionH relativeFrom="column">
              <wp:posOffset>-302260</wp:posOffset>
            </wp:positionH>
            <wp:positionV relativeFrom="paragraph">
              <wp:posOffset>61595</wp:posOffset>
            </wp:positionV>
            <wp:extent cx="293370" cy="301625"/>
            <wp:effectExtent l="0" t="0" r="0" b="3175"/>
            <wp:wrapSquare wrapText="bothSides"/>
            <wp:docPr id="14" name="Picture 1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1F1">
        <w:rPr>
          <w:sz w:val="16"/>
          <w:szCs w:val="16"/>
          <w:lang w:val="it-IT"/>
        </w:rPr>
        <w:t xml:space="preserve">ISTARSKA ŽUPANIJA - REGIONE ISTRIANA </w:t>
      </w:r>
    </w:p>
    <w:p w14:paraId="5EB6D010" w14:textId="77777777" w:rsidR="002F23D8" w:rsidRPr="008C01F1" w:rsidRDefault="002F23D8" w:rsidP="002F23D8">
      <w:pPr>
        <w:ind w:left="142"/>
        <w:rPr>
          <w:sz w:val="16"/>
          <w:szCs w:val="16"/>
          <w:lang w:val="it-IT"/>
        </w:rPr>
      </w:pPr>
      <w:proofErr w:type="spellStart"/>
      <w:r w:rsidRPr="008C01F1">
        <w:rPr>
          <w:sz w:val="16"/>
          <w:szCs w:val="16"/>
          <w:lang w:val="it-IT"/>
        </w:rPr>
        <w:t>Općina</w:t>
      </w:r>
      <w:proofErr w:type="spellEnd"/>
      <w:r w:rsidRPr="008C01F1">
        <w:rPr>
          <w:sz w:val="16"/>
          <w:szCs w:val="16"/>
          <w:lang w:val="it-IT"/>
        </w:rPr>
        <w:t xml:space="preserve"> </w:t>
      </w:r>
      <w:proofErr w:type="spellStart"/>
      <w:r w:rsidRPr="008C01F1">
        <w:rPr>
          <w:sz w:val="16"/>
          <w:szCs w:val="16"/>
          <w:lang w:val="it-IT"/>
        </w:rPr>
        <w:t>Brtonigla</w:t>
      </w:r>
      <w:proofErr w:type="spellEnd"/>
      <w:r w:rsidRPr="008C01F1">
        <w:rPr>
          <w:sz w:val="16"/>
          <w:szCs w:val="16"/>
          <w:lang w:val="it-IT"/>
        </w:rPr>
        <w:t xml:space="preserve"> – Verteneglio – Comune di </w:t>
      </w:r>
      <w:proofErr w:type="spellStart"/>
      <w:r w:rsidRPr="008C01F1">
        <w:rPr>
          <w:sz w:val="16"/>
          <w:szCs w:val="16"/>
          <w:lang w:val="it-IT"/>
        </w:rPr>
        <w:t>Brtonigla</w:t>
      </w:r>
      <w:proofErr w:type="spellEnd"/>
      <w:r w:rsidRPr="008C01F1">
        <w:rPr>
          <w:sz w:val="16"/>
          <w:szCs w:val="16"/>
          <w:lang w:val="it-IT"/>
        </w:rPr>
        <w:t xml:space="preserve"> - Verteneglio</w:t>
      </w:r>
    </w:p>
    <w:p w14:paraId="2658DA38" w14:textId="77777777" w:rsidR="002F23D8" w:rsidRPr="008C01F1" w:rsidRDefault="002F23D8" w:rsidP="002F23D8">
      <w:pPr>
        <w:ind w:left="142"/>
        <w:rPr>
          <w:sz w:val="16"/>
          <w:szCs w:val="16"/>
          <w:lang w:val="it-IT"/>
        </w:rPr>
      </w:pPr>
      <w:r w:rsidRPr="008C01F1">
        <w:rPr>
          <w:sz w:val="16"/>
          <w:szCs w:val="16"/>
          <w:lang w:val="it-IT"/>
        </w:rPr>
        <w:t xml:space="preserve">52474 </w:t>
      </w:r>
      <w:proofErr w:type="spellStart"/>
      <w:r w:rsidRPr="008C01F1">
        <w:rPr>
          <w:sz w:val="16"/>
          <w:szCs w:val="16"/>
          <w:lang w:val="it-IT"/>
        </w:rPr>
        <w:t>Brtonigla</w:t>
      </w:r>
      <w:proofErr w:type="spellEnd"/>
      <w:r w:rsidRPr="008C01F1">
        <w:rPr>
          <w:sz w:val="16"/>
          <w:szCs w:val="16"/>
          <w:lang w:val="it-IT"/>
        </w:rPr>
        <w:t xml:space="preserve"> – Verteneglio, </w:t>
      </w:r>
      <w:proofErr w:type="spellStart"/>
      <w:r w:rsidRPr="008C01F1">
        <w:rPr>
          <w:sz w:val="16"/>
          <w:szCs w:val="16"/>
          <w:lang w:val="it-IT"/>
        </w:rPr>
        <w:t>Trg</w:t>
      </w:r>
      <w:proofErr w:type="spellEnd"/>
      <w:r w:rsidRPr="008C01F1">
        <w:rPr>
          <w:sz w:val="16"/>
          <w:szCs w:val="16"/>
          <w:lang w:val="it-IT"/>
        </w:rPr>
        <w:t xml:space="preserve"> </w:t>
      </w:r>
      <w:proofErr w:type="spellStart"/>
      <w:r w:rsidRPr="008C01F1">
        <w:rPr>
          <w:sz w:val="16"/>
          <w:szCs w:val="16"/>
          <w:lang w:val="it-IT"/>
        </w:rPr>
        <w:t>Sv</w:t>
      </w:r>
      <w:proofErr w:type="spellEnd"/>
      <w:r w:rsidRPr="008C01F1">
        <w:rPr>
          <w:sz w:val="16"/>
          <w:szCs w:val="16"/>
          <w:lang w:val="it-IT"/>
        </w:rPr>
        <w:t xml:space="preserve">. </w:t>
      </w:r>
      <w:proofErr w:type="spellStart"/>
      <w:r w:rsidRPr="008C01F1">
        <w:rPr>
          <w:sz w:val="16"/>
          <w:szCs w:val="16"/>
          <w:lang w:val="it-IT"/>
        </w:rPr>
        <w:t>Zenona</w:t>
      </w:r>
      <w:proofErr w:type="spellEnd"/>
      <w:r w:rsidRPr="008C01F1">
        <w:rPr>
          <w:sz w:val="16"/>
          <w:szCs w:val="16"/>
          <w:lang w:val="it-IT"/>
        </w:rPr>
        <w:t xml:space="preserve"> / Piazza S. Zenone 1</w:t>
      </w:r>
    </w:p>
    <w:p w14:paraId="39B8591B" w14:textId="77777777" w:rsidR="002F23D8" w:rsidRPr="008C01F1" w:rsidRDefault="002F23D8" w:rsidP="002F23D8">
      <w:pPr>
        <w:ind w:left="142"/>
        <w:jc w:val="both"/>
        <w:rPr>
          <w:sz w:val="16"/>
          <w:szCs w:val="16"/>
          <w:lang w:val="it-IT"/>
        </w:rPr>
      </w:pPr>
      <w:r w:rsidRPr="008C01F1">
        <w:rPr>
          <w:sz w:val="16"/>
          <w:szCs w:val="16"/>
          <w:lang w:val="it-IT"/>
        </w:rPr>
        <w:t>Tel. &amp; Fax: +385 (0)52 774-174</w:t>
      </w:r>
    </w:p>
    <w:p w14:paraId="703F3493" w14:textId="77777777" w:rsidR="002F23D8" w:rsidRPr="008C01F1" w:rsidRDefault="002F23D8" w:rsidP="002F23D8">
      <w:pPr>
        <w:ind w:left="142"/>
        <w:jc w:val="both"/>
        <w:rPr>
          <w:sz w:val="16"/>
          <w:szCs w:val="16"/>
          <w:lang w:val="it-IT"/>
        </w:rPr>
      </w:pPr>
      <w:r w:rsidRPr="008C01F1">
        <w:rPr>
          <w:sz w:val="16"/>
          <w:szCs w:val="16"/>
          <w:lang w:val="it-IT"/>
        </w:rPr>
        <w:t xml:space="preserve">E-mail: </w:t>
      </w:r>
      <w:hyperlink r:id="rId42" w:history="1">
        <w:r w:rsidRPr="008C01F1">
          <w:rPr>
            <w:rStyle w:val="Hyperlink"/>
            <w:rFonts w:eastAsia="Calibri"/>
            <w:sz w:val="16"/>
            <w:szCs w:val="16"/>
            <w:lang w:val="it-IT"/>
          </w:rPr>
          <w:t>info@brtonigla-verteneglio.hr</w:t>
        </w:r>
      </w:hyperlink>
    </w:p>
    <w:p w14:paraId="43D0EE74" w14:textId="77777777" w:rsidR="002F23D8" w:rsidRPr="008C01F1" w:rsidRDefault="002F23D8" w:rsidP="002F23D8">
      <w:pPr>
        <w:ind w:left="142"/>
        <w:jc w:val="both"/>
        <w:rPr>
          <w:sz w:val="16"/>
          <w:szCs w:val="16"/>
          <w:lang w:val="it-IT"/>
        </w:rPr>
      </w:pPr>
      <w:hyperlink r:id="rId43" w:history="1">
        <w:r w:rsidRPr="008C01F1">
          <w:rPr>
            <w:rStyle w:val="Hyperlink"/>
            <w:rFonts w:eastAsia="Calibri"/>
            <w:sz w:val="16"/>
            <w:szCs w:val="16"/>
            <w:lang w:val="it-IT"/>
          </w:rPr>
          <w:t>www.brtonigla-verteneglio.hr</w:t>
        </w:r>
      </w:hyperlink>
    </w:p>
    <w:p w14:paraId="4158A624" w14:textId="77777777" w:rsidR="002F23D8" w:rsidRPr="007608A5" w:rsidRDefault="002F23D8" w:rsidP="002F23D8">
      <w:pPr>
        <w:rPr>
          <w:sz w:val="22"/>
          <w:szCs w:val="22"/>
          <w:lang w:val="it-IT"/>
        </w:rPr>
      </w:pPr>
    </w:p>
    <w:p w14:paraId="00EA904B" w14:textId="77777777" w:rsidR="002F23D8" w:rsidRPr="007608A5" w:rsidRDefault="002F23D8" w:rsidP="002F23D8">
      <w:pPr>
        <w:rPr>
          <w:sz w:val="22"/>
          <w:szCs w:val="22"/>
          <w:lang w:val="it-IT"/>
        </w:rPr>
      </w:pPr>
      <w:r w:rsidRPr="007608A5">
        <w:rPr>
          <w:sz w:val="22"/>
          <w:szCs w:val="22"/>
          <w:lang w:val="it-IT"/>
        </w:rPr>
        <w:t>KLASA: 406-06/18-60/01</w:t>
      </w:r>
    </w:p>
    <w:p w14:paraId="41AE3F39" w14:textId="77777777" w:rsidR="002F23D8" w:rsidRPr="007608A5" w:rsidRDefault="002F23D8" w:rsidP="002F23D8">
      <w:pPr>
        <w:rPr>
          <w:sz w:val="22"/>
          <w:szCs w:val="22"/>
          <w:lang w:val="it-IT"/>
        </w:rPr>
      </w:pPr>
      <w:r w:rsidRPr="007608A5">
        <w:rPr>
          <w:sz w:val="22"/>
          <w:szCs w:val="22"/>
          <w:lang w:val="it-IT"/>
        </w:rPr>
        <w:t>URBROJ: 2105/04-01-19-7</w:t>
      </w:r>
    </w:p>
    <w:p w14:paraId="54BC4D77" w14:textId="77777777" w:rsidR="002F23D8" w:rsidRPr="007608A5" w:rsidRDefault="002F23D8" w:rsidP="002F23D8">
      <w:pPr>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 05. </w:t>
      </w:r>
      <w:proofErr w:type="spellStart"/>
      <w:r w:rsidRPr="007608A5">
        <w:rPr>
          <w:sz w:val="22"/>
          <w:szCs w:val="22"/>
          <w:lang w:val="it-IT"/>
        </w:rPr>
        <w:t>travnja</w:t>
      </w:r>
      <w:proofErr w:type="spellEnd"/>
      <w:r w:rsidRPr="007608A5">
        <w:rPr>
          <w:sz w:val="22"/>
          <w:szCs w:val="22"/>
          <w:lang w:val="it-IT"/>
        </w:rPr>
        <w:t xml:space="preserve"> 2019. godine</w:t>
      </w:r>
    </w:p>
    <w:p w14:paraId="56F4B8C7" w14:textId="77777777" w:rsidR="002F23D8" w:rsidRPr="007608A5" w:rsidRDefault="002F23D8" w:rsidP="002F23D8">
      <w:pPr>
        <w:rPr>
          <w:sz w:val="22"/>
          <w:szCs w:val="22"/>
          <w:lang w:val="it-IT"/>
        </w:rPr>
      </w:pPr>
    </w:p>
    <w:p w14:paraId="05618F60" w14:textId="77777777" w:rsidR="002F23D8" w:rsidRPr="007608A5" w:rsidRDefault="002F23D8" w:rsidP="002F23D8">
      <w:pPr>
        <w:jc w:val="center"/>
        <w:rPr>
          <w:b/>
          <w:sz w:val="22"/>
          <w:szCs w:val="22"/>
        </w:rPr>
      </w:pPr>
      <w:r w:rsidRPr="007608A5">
        <w:rPr>
          <w:b/>
          <w:sz w:val="22"/>
          <w:szCs w:val="22"/>
        </w:rPr>
        <w:t>POPIS PRIJEDLOGA ZA OTPIS POTRAŽIVANJA</w:t>
      </w:r>
    </w:p>
    <w:p w14:paraId="0AC60AA1" w14:textId="77777777" w:rsidR="002F23D8" w:rsidRPr="007608A5" w:rsidRDefault="002F23D8" w:rsidP="002F23D8">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1533"/>
        <w:gridCol w:w="1504"/>
        <w:gridCol w:w="1334"/>
        <w:gridCol w:w="2785"/>
      </w:tblGrid>
      <w:tr w:rsidR="002F23D8" w:rsidRPr="007608A5" w14:paraId="60E5D4A9" w14:textId="77777777" w:rsidTr="00CB287F">
        <w:trPr>
          <w:trHeight w:val="255"/>
        </w:trPr>
        <w:tc>
          <w:tcPr>
            <w:tcW w:w="2132" w:type="dxa"/>
            <w:noWrap/>
            <w:hideMark/>
          </w:tcPr>
          <w:p w14:paraId="6A92712B" w14:textId="77777777" w:rsidR="002F23D8" w:rsidRPr="007608A5" w:rsidRDefault="002F23D8" w:rsidP="00CB287F">
            <w:pPr>
              <w:tabs>
                <w:tab w:val="center" w:pos="4536"/>
                <w:tab w:val="right" w:pos="9072"/>
              </w:tabs>
              <w:rPr>
                <w:sz w:val="22"/>
                <w:szCs w:val="22"/>
              </w:rPr>
            </w:pPr>
            <w:r w:rsidRPr="007608A5">
              <w:rPr>
                <w:sz w:val="22"/>
                <w:szCs w:val="22"/>
              </w:rPr>
              <w:t>IME I PREZIME/</w:t>
            </w:r>
            <w:proofErr w:type="spellStart"/>
            <w:r w:rsidRPr="007608A5">
              <w:rPr>
                <w:sz w:val="22"/>
                <w:szCs w:val="22"/>
              </w:rPr>
              <w:t>tvrtka</w:t>
            </w:r>
            <w:proofErr w:type="spellEnd"/>
          </w:p>
        </w:tc>
        <w:tc>
          <w:tcPr>
            <w:tcW w:w="1533" w:type="dxa"/>
            <w:noWrap/>
            <w:hideMark/>
          </w:tcPr>
          <w:p w14:paraId="0F0C5EAF" w14:textId="77777777" w:rsidR="002F23D8" w:rsidRPr="007608A5" w:rsidRDefault="002F23D8" w:rsidP="00CB287F">
            <w:pPr>
              <w:tabs>
                <w:tab w:val="center" w:pos="4536"/>
                <w:tab w:val="right" w:pos="9072"/>
              </w:tabs>
              <w:rPr>
                <w:sz w:val="22"/>
                <w:szCs w:val="22"/>
              </w:rPr>
            </w:pPr>
            <w:r w:rsidRPr="007608A5">
              <w:rPr>
                <w:sz w:val="22"/>
                <w:szCs w:val="22"/>
              </w:rPr>
              <w:t>OIB</w:t>
            </w:r>
          </w:p>
        </w:tc>
        <w:tc>
          <w:tcPr>
            <w:tcW w:w="1504" w:type="dxa"/>
            <w:noWrap/>
            <w:hideMark/>
          </w:tcPr>
          <w:p w14:paraId="68990DCE" w14:textId="77777777" w:rsidR="002F23D8" w:rsidRPr="007608A5" w:rsidRDefault="002F23D8" w:rsidP="00CB287F">
            <w:pPr>
              <w:tabs>
                <w:tab w:val="center" w:pos="4536"/>
                <w:tab w:val="right" w:pos="9072"/>
              </w:tabs>
              <w:rPr>
                <w:sz w:val="22"/>
                <w:szCs w:val="22"/>
              </w:rPr>
            </w:pPr>
            <w:r w:rsidRPr="007608A5">
              <w:rPr>
                <w:sz w:val="22"/>
                <w:szCs w:val="22"/>
              </w:rPr>
              <w:t>IZNOS OTPISA</w:t>
            </w:r>
          </w:p>
        </w:tc>
        <w:tc>
          <w:tcPr>
            <w:tcW w:w="1334" w:type="dxa"/>
            <w:noWrap/>
            <w:hideMark/>
          </w:tcPr>
          <w:p w14:paraId="52B37472" w14:textId="77777777" w:rsidR="002F23D8" w:rsidRPr="007608A5" w:rsidRDefault="002F23D8" w:rsidP="00CB287F">
            <w:pPr>
              <w:tabs>
                <w:tab w:val="center" w:pos="4536"/>
                <w:tab w:val="right" w:pos="9072"/>
              </w:tabs>
              <w:rPr>
                <w:sz w:val="22"/>
                <w:szCs w:val="22"/>
              </w:rPr>
            </w:pPr>
            <w:r w:rsidRPr="007608A5">
              <w:rPr>
                <w:sz w:val="22"/>
                <w:szCs w:val="22"/>
              </w:rPr>
              <w:t>OSNOVA</w:t>
            </w:r>
          </w:p>
        </w:tc>
        <w:tc>
          <w:tcPr>
            <w:tcW w:w="2785" w:type="dxa"/>
            <w:noWrap/>
            <w:hideMark/>
          </w:tcPr>
          <w:p w14:paraId="498726BC" w14:textId="77777777" w:rsidR="002F23D8" w:rsidRPr="007608A5" w:rsidRDefault="002F23D8" w:rsidP="00CB287F">
            <w:pPr>
              <w:tabs>
                <w:tab w:val="center" w:pos="4536"/>
                <w:tab w:val="right" w:pos="9072"/>
              </w:tabs>
              <w:rPr>
                <w:sz w:val="22"/>
                <w:szCs w:val="22"/>
              </w:rPr>
            </w:pPr>
            <w:r w:rsidRPr="007608A5">
              <w:rPr>
                <w:sz w:val="22"/>
                <w:szCs w:val="22"/>
              </w:rPr>
              <w:t>OPIS OTPISA</w:t>
            </w:r>
          </w:p>
        </w:tc>
      </w:tr>
      <w:tr w:rsidR="002F23D8" w:rsidRPr="007608A5" w14:paraId="566170BE" w14:textId="77777777" w:rsidTr="00CB287F">
        <w:trPr>
          <w:trHeight w:val="1020"/>
        </w:trPr>
        <w:tc>
          <w:tcPr>
            <w:tcW w:w="2132" w:type="dxa"/>
            <w:hideMark/>
          </w:tcPr>
          <w:p w14:paraId="6C1C337B" w14:textId="77777777" w:rsidR="002F23D8" w:rsidRPr="007608A5" w:rsidRDefault="002F23D8" w:rsidP="00CB287F">
            <w:pPr>
              <w:tabs>
                <w:tab w:val="center" w:pos="4536"/>
                <w:tab w:val="right" w:pos="9072"/>
              </w:tabs>
              <w:rPr>
                <w:sz w:val="22"/>
                <w:szCs w:val="22"/>
              </w:rPr>
            </w:pPr>
            <w:proofErr w:type="gramStart"/>
            <w:r w:rsidRPr="007608A5">
              <w:rPr>
                <w:sz w:val="22"/>
                <w:szCs w:val="22"/>
              </w:rPr>
              <w:t>APPELLO  d.o.o.</w:t>
            </w:r>
            <w:proofErr w:type="gramEnd"/>
          </w:p>
        </w:tc>
        <w:tc>
          <w:tcPr>
            <w:tcW w:w="1533" w:type="dxa"/>
            <w:noWrap/>
            <w:hideMark/>
          </w:tcPr>
          <w:p w14:paraId="10EFD898" w14:textId="77777777" w:rsidR="002F23D8" w:rsidRPr="007608A5" w:rsidRDefault="002F23D8" w:rsidP="00CB287F">
            <w:pPr>
              <w:tabs>
                <w:tab w:val="center" w:pos="4536"/>
                <w:tab w:val="right" w:pos="9072"/>
              </w:tabs>
              <w:rPr>
                <w:sz w:val="22"/>
                <w:szCs w:val="22"/>
              </w:rPr>
            </w:pPr>
            <w:r w:rsidRPr="007608A5">
              <w:rPr>
                <w:sz w:val="22"/>
                <w:szCs w:val="22"/>
              </w:rPr>
              <w:t>21716678377</w:t>
            </w:r>
          </w:p>
        </w:tc>
        <w:tc>
          <w:tcPr>
            <w:tcW w:w="1504" w:type="dxa"/>
            <w:noWrap/>
            <w:hideMark/>
          </w:tcPr>
          <w:p w14:paraId="5C54E9B4" w14:textId="77777777" w:rsidR="002F23D8" w:rsidRPr="007608A5" w:rsidRDefault="002F23D8" w:rsidP="00CB287F">
            <w:pPr>
              <w:tabs>
                <w:tab w:val="center" w:pos="4536"/>
                <w:tab w:val="right" w:pos="9072"/>
              </w:tabs>
              <w:rPr>
                <w:sz w:val="22"/>
                <w:szCs w:val="22"/>
              </w:rPr>
            </w:pPr>
            <w:r w:rsidRPr="007608A5">
              <w:rPr>
                <w:sz w:val="22"/>
                <w:szCs w:val="22"/>
              </w:rPr>
              <w:t xml:space="preserve">14.882,82 </w:t>
            </w:r>
            <w:proofErr w:type="spellStart"/>
            <w:r w:rsidRPr="007608A5">
              <w:rPr>
                <w:sz w:val="22"/>
                <w:szCs w:val="22"/>
              </w:rPr>
              <w:t>kn</w:t>
            </w:r>
            <w:proofErr w:type="spellEnd"/>
          </w:p>
        </w:tc>
        <w:tc>
          <w:tcPr>
            <w:tcW w:w="1334" w:type="dxa"/>
            <w:noWrap/>
            <w:hideMark/>
          </w:tcPr>
          <w:p w14:paraId="409677DB" w14:textId="77777777" w:rsidR="002F23D8" w:rsidRPr="007608A5" w:rsidRDefault="002F23D8" w:rsidP="00CB287F">
            <w:pPr>
              <w:tabs>
                <w:tab w:val="center" w:pos="4536"/>
                <w:tab w:val="right" w:pos="9072"/>
              </w:tabs>
              <w:rPr>
                <w:sz w:val="22"/>
                <w:szCs w:val="22"/>
              </w:rPr>
            </w:pPr>
            <w:proofErr w:type="spellStart"/>
            <w:r w:rsidRPr="007608A5">
              <w:rPr>
                <w:sz w:val="22"/>
                <w:szCs w:val="22"/>
              </w:rPr>
              <w:t>Refundacija</w:t>
            </w:r>
            <w:proofErr w:type="spellEnd"/>
            <w:r w:rsidRPr="007608A5">
              <w:rPr>
                <w:sz w:val="22"/>
                <w:szCs w:val="22"/>
              </w:rPr>
              <w:t xml:space="preserve"> </w:t>
            </w:r>
            <w:proofErr w:type="spellStart"/>
            <w:r w:rsidRPr="007608A5">
              <w:rPr>
                <w:sz w:val="22"/>
                <w:szCs w:val="22"/>
              </w:rPr>
              <w:t>troškova</w:t>
            </w:r>
            <w:proofErr w:type="spellEnd"/>
            <w:r w:rsidRPr="007608A5">
              <w:rPr>
                <w:sz w:val="22"/>
                <w:szCs w:val="22"/>
              </w:rPr>
              <w:t xml:space="preserve"> </w:t>
            </w:r>
            <w:proofErr w:type="spellStart"/>
            <w:r w:rsidRPr="007608A5">
              <w:rPr>
                <w:sz w:val="22"/>
                <w:szCs w:val="22"/>
              </w:rPr>
              <w:t>sukladno</w:t>
            </w:r>
            <w:proofErr w:type="spellEnd"/>
            <w:r w:rsidRPr="007608A5">
              <w:rPr>
                <w:sz w:val="22"/>
                <w:szCs w:val="22"/>
              </w:rPr>
              <w:t xml:space="preserve"> </w:t>
            </w:r>
            <w:proofErr w:type="spellStart"/>
            <w:r w:rsidRPr="007608A5">
              <w:rPr>
                <w:sz w:val="22"/>
                <w:szCs w:val="22"/>
              </w:rPr>
              <w:t>ugovoru</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27. </w:t>
            </w:r>
            <w:proofErr w:type="spellStart"/>
            <w:r w:rsidRPr="007608A5">
              <w:rPr>
                <w:sz w:val="22"/>
                <w:szCs w:val="22"/>
              </w:rPr>
              <w:t>Uredbe</w:t>
            </w:r>
            <w:proofErr w:type="spellEnd"/>
            <w:r w:rsidRPr="007608A5">
              <w:rPr>
                <w:sz w:val="22"/>
                <w:szCs w:val="22"/>
              </w:rPr>
              <w:t>)</w:t>
            </w:r>
          </w:p>
        </w:tc>
        <w:tc>
          <w:tcPr>
            <w:tcW w:w="2785" w:type="dxa"/>
            <w:hideMark/>
          </w:tcPr>
          <w:p w14:paraId="6780E1C0" w14:textId="77777777" w:rsidR="002F23D8" w:rsidRPr="007608A5" w:rsidRDefault="002F23D8" w:rsidP="00CB287F">
            <w:pPr>
              <w:tabs>
                <w:tab w:val="center" w:pos="4536"/>
                <w:tab w:val="right" w:pos="9072"/>
              </w:tabs>
              <w:rPr>
                <w:sz w:val="22"/>
                <w:szCs w:val="22"/>
              </w:rPr>
            </w:pPr>
            <w:proofErr w:type="spellStart"/>
            <w:r w:rsidRPr="007608A5">
              <w:rPr>
                <w:sz w:val="22"/>
                <w:szCs w:val="22"/>
              </w:rPr>
              <w:t>Ovrha</w:t>
            </w:r>
            <w:proofErr w:type="spellEnd"/>
            <w:r w:rsidRPr="007608A5">
              <w:rPr>
                <w:sz w:val="22"/>
                <w:szCs w:val="22"/>
              </w:rPr>
              <w:t xml:space="preserve"> je </w:t>
            </w:r>
            <w:proofErr w:type="spellStart"/>
            <w:r w:rsidRPr="007608A5">
              <w:rPr>
                <w:sz w:val="22"/>
                <w:szCs w:val="22"/>
              </w:rPr>
              <w:t>bila</w:t>
            </w:r>
            <w:proofErr w:type="spellEnd"/>
            <w:r w:rsidRPr="007608A5">
              <w:rPr>
                <w:sz w:val="22"/>
                <w:szCs w:val="22"/>
              </w:rPr>
              <w:t xml:space="preserve"> </w:t>
            </w:r>
            <w:proofErr w:type="spellStart"/>
            <w:r w:rsidRPr="007608A5">
              <w:rPr>
                <w:sz w:val="22"/>
                <w:szCs w:val="22"/>
              </w:rPr>
              <w:t>pokrenuta</w:t>
            </w:r>
            <w:proofErr w:type="spellEnd"/>
            <w:r w:rsidRPr="007608A5">
              <w:rPr>
                <w:sz w:val="22"/>
                <w:szCs w:val="22"/>
              </w:rPr>
              <w:t xml:space="preserve">, </w:t>
            </w:r>
            <w:proofErr w:type="spellStart"/>
            <w:r w:rsidRPr="007608A5">
              <w:rPr>
                <w:sz w:val="22"/>
                <w:szCs w:val="22"/>
              </w:rPr>
              <w:t>ali</w:t>
            </w:r>
            <w:proofErr w:type="spellEnd"/>
            <w:r w:rsidRPr="007608A5">
              <w:rPr>
                <w:sz w:val="22"/>
                <w:szCs w:val="22"/>
              </w:rPr>
              <w:t xml:space="preserve"> </w:t>
            </w:r>
            <w:proofErr w:type="spellStart"/>
            <w:r w:rsidRPr="007608A5">
              <w:rPr>
                <w:sz w:val="22"/>
                <w:szCs w:val="22"/>
              </w:rPr>
              <w:t>nije</w:t>
            </w:r>
            <w:proofErr w:type="spellEnd"/>
            <w:r w:rsidRPr="007608A5">
              <w:rPr>
                <w:sz w:val="22"/>
                <w:szCs w:val="22"/>
              </w:rPr>
              <w:t xml:space="preserve"> </w:t>
            </w:r>
            <w:proofErr w:type="spellStart"/>
            <w:r w:rsidRPr="007608A5">
              <w:rPr>
                <w:sz w:val="22"/>
                <w:szCs w:val="22"/>
              </w:rPr>
              <w:t>provedena</w:t>
            </w:r>
            <w:proofErr w:type="spellEnd"/>
            <w:r w:rsidRPr="007608A5">
              <w:rPr>
                <w:sz w:val="22"/>
                <w:szCs w:val="22"/>
              </w:rPr>
              <w:t xml:space="preserve"> </w:t>
            </w:r>
            <w:proofErr w:type="spellStart"/>
            <w:r w:rsidRPr="007608A5">
              <w:rPr>
                <w:sz w:val="22"/>
                <w:szCs w:val="22"/>
              </w:rPr>
              <w:t>jer</w:t>
            </w:r>
            <w:proofErr w:type="spellEnd"/>
            <w:r w:rsidRPr="007608A5">
              <w:rPr>
                <w:sz w:val="22"/>
                <w:szCs w:val="22"/>
              </w:rPr>
              <w:t xml:space="preserve"> je 31.05.2017. god.,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Rješenja</w:t>
            </w:r>
            <w:proofErr w:type="spellEnd"/>
            <w:r w:rsidRPr="007608A5">
              <w:rPr>
                <w:sz w:val="22"/>
                <w:szCs w:val="22"/>
              </w:rPr>
              <w:t xml:space="preserve"> </w:t>
            </w:r>
            <w:proofErr w:type="spellStart"/>
            <w:r w:rsidRPr="007608A5">
              <w:rPr>
                <w:sz w:val="22"/>
                <w:szCs w:val="22"/>
              </w:rPr>
              <w:t>Trgovačkog</w:t>
            </w:r>
            <w:proofErr w:type="spellEnd"/>
            <w:r w:rsidRPr="007608A5">
              <w:rPr>
                <w:sz w:val="22"/>
                <w:szCs w:val="22"/>
              </w:rPr>
              <w:t xml:space="preserve"> </w:t>
            </w:r>
            <w:proofErr w:type="spellStart"/>
            <w:r w:rsidRPr="007608A5">
              <w:rPr>
                <w:sz w:val="22"/>
                <w:szCs w:val="22"/>
              </w:rPr>
              <w:t>suda</w:t>
            </w:r>
            <w:proofErr w:type="spellEnd"/>
            <w:r w:rsidRPr="007608A5">
              <w:rPr>
                <w:sz w:val="22"/>
                <w:szCs w:val="22"/>
              </w:rPr>
              <w:t xml:space="preserve"> Tt-17/3061-2 </w:t>
            </w:r>
            <w:proofErr w:type="spellStart"/>
            <w:r w:rsidRPr="007608A5">
              <w:rPr>
                <w:sz w:val="22"/>
                <w:szCs w:val="22"/>
              </w:rPr>
              <w:t>od</w:t>
            </w:r>
            <w:proofErr w:type="spellEnd"/>
            <w:r w:rsidRPr="007608A5">
              <w:rPr>
                <w:sz w:val="22"/>
                <w:szCs w:val="22"/>
              </w:rPr>
              <w:t xml:space="preserve"> 15. </w:t>
            </w:r>
            <w:proofErr w:type="spellStart"/>
            <w:r w:rsidRPr="007608A5">
              <w:rPr>
                <w:sz w:val="22"/>
                <w:szCs w:val="22"/>
              </w:rPr>
              <w:t>svibnja</w:t>
            </w:r>
            <w:proofErr w:type="spellEnd"/>
            <w:r w:rsidRPr="007608A5">
              <w:rPr>
                <w:sz w:val="22"/>
                <w:szCs w:val="22"/>
              </w:rPr>
              <w:t xml:space="preserve"> 2017.  god., </w:t>
            </w:r>
            <w:proofErr w:type="spellStart"/>
            <w:r w:rsidRPr="007608A5">
              <w:rPr>
                <w:sz w:val="22"/>
                <w:szCs w:val="22"/>
              </w:rPr>
              <w:t>proveden</w:t>
            </w:r>
            <w:proofErr w:type="spellEnd"/>
            <w:r w:rsidRPr="007608A5">
              <w:rPr>
                <w:sz w:val="22"/>
                <w:szCs w:val="22"/>
              </w:rPr>
              <w:t xml:space="preserve"> je </w:t>
            </w:r>
            <w:proofErr w:type="spellStart"/>
            <w:r w:rsidRPr="007608A5">
              <w:rPr>
                <w:sz w:val="22"/>
                <w:szCs w:val="22"/>
              </w:rPr>
              <w:t>upis</w:t>
            </w:r>
            <w:proofErr w:type="spellEnd"/>
            <w:r w:rsidRPr="007608A5">
              <w:rPr>
                <w:sz w:val="22"/>
                <w:szCs w:val="22"/>
              </w:rPr>
              <w:t xml:space="preserve"> </w:t>
            </w:r>
            <w:proofErr w:type="spellStart"/>
            <w:r w:rsidRPr="007608A5">
              <w:rPr>
                <w:sz w:val="22"/>
                <w:szCs w:val="22"/>
              </w:rPr>
              <w:t>brisanja</w:t>
            </w:r>
            <w:proofErr w:type="spellEnd"/>
            <w:r w:rsidRPr="007608A5">
              <w:rPr>
                <w:sz w:val="22"/>
                <w:szCs w:val="22"/>
              </w:rPr>
              <w:t xml:space="preserve"> </w:t>
            </w:r>
            <w:proofErr w:type="spellStart"/>
            <w:r w:rsidRPr="007608A5">
              <w:rPr>
                <w:sz w:val="22"/>
                <w:szCs w:val="22"/>
              </w:rPr>
              <w:t>društva</w:t>
            </w:r>
            <w:proofErr w:type="spellEnd"/>
            <w:r w:rsidRPr="007608A5">
              <w:rPr>
                <w:sz w:val="22"/>
                <w:szCs w:val="22"/>
              </w:rPr>
              <w:t xml:space="preserve"> </w:t>
            </w:r>
            <w:proofErr w:type="spellStart"/>
            <w:r w:rsidRPr="007608A5">
              <w:rPr>
                <w:sz w:val="22"/>
                <w:szCs w:val="22"/>
              </w:rPr>
              <w:t>iz</w:t>
            </w:r>
            <w:proofErr w:type="spellEnd"/>
            <w:r w:rsidRPr="007608A5">
              <w:rPr>
                <w:sz w:val="22"/>
                <w:szCs w:val="22"/>
              </w:rPr>
              <w:t xml:space="preserve"> </w:t>
            </w:r>
            <w:proofErr w:type="spellStart"/>
            <w:r w:rsidRPr="007608A5">
              <w:rPr>
                <w:sz w:val="22"/>
                <w:szCs w:val="22"/>
              </w:rPr>
              <w:t>Sudskog</w:t>
            </w:r>
            <w:proofErr w:type="spellEnd"/>
            <w:r w:rsidRPr="007608A5">
              <w:rPr>
                <w:sz w:val="22"/>
                <w:szCs w:val="22"/>
              </w:rPr>
              <w:t xml:space="preserve"> </w:t>
            </w:r>
            <w:proofErr w:type="spellStart"/>
            <w:r w:rsidRPr="007608A5">
              <w:rPr>
                <w:sz w:val="22"/>
                <w:szCs w:val="22"/>
              </w:rPr>
              <w:t>registra</w:t>
            </w:r>
            <w:proofErr w:type="spellEnd"/>
            <w:r w:rsidRPr="007608A5">
              <w:rPr>
                <w:sz w:val="22"/>
                <w:szCs w:val="22"/>
              </w:rPr>
              <w:t xml:space="preserve">. </w:t>
            </w:r>
          </w:p>
        </w:tc>
      </w:tr>
      <w:tr w:rsidR="002F23D8" w:rsidRPr="007608A5" w14:paraId="6EB296B4" w14:textId="77777777" w:rsidTr="00CB287F">
        <w:trPr>
          <w:trHeight w:val="1020"/>
        </w:trPr>
        <w:tc>
          <w:tcPr>
            <w:tcW w:w="2132" w:type="dxa"/>
            <w:hideMark/>
          </w:tcPr>
          <w:p w14:paraId="732F1BBC" w14:textId="77777777" w:rsidR="002F23D8" w:rsidRPr="007608A5" w:rsidRDefault="002F23D8" w:rsidP="00CB287F">
            <w:pPr>
              <w:tabs>
                <w:tab w:val="center" w:pos="4536"/>
                <w:tab w:val="right" w:pos="9072"/>
              </w:tabs>
              <w:rPr>
                <w:sz w:val="22"/>
                <w:szCs w:val="22"/>
              </w:rPr>
            </w:pPr>
            <w:proofErr w:type="gramStart"/>
            <w:r w:rsidRPr="007608A5">
              <w:rPr>
                <w:sz w:val="22"/>
                <w:szCs w:val="22"/>
              </w:rPr>
              <w:t>APPELLO  d.o.o.</w:t>
            </w:r>
            <w:proofErr w:type="gramEnd"/>
          </w:p>
        </w:tc>
        <w:tc>
          <w:tcPr>
            <w:tcW w:w="1533" w:type="dxa"/>
            <w:noWrap/>
            <w:hideMark/>
          </w:tcPr>
          <w:p w14:paraId="7147FF05" w14:textId="77777777" w:rsidR="002F23D8" w:rsidRPr="007608A5" w:rsidRDefault="002F23D8" w:rsidP="00CB287F">
            <w:pPr>
              <w:tabs>
                <w:tab w:val="center" w:pos="4536"/>
                <w:tab w:val="right" w:pos="9072"/>
              </w:tabs>
              <w:rPr>
                <w:sz w:val="22"/>
                <w:szCs w:val="22"/>
              </w:rPr>
            </w:pPr>
            <w:r w:rsidRPr="007608A5">
              <w:rPr>
                <w:sz w:val="22"/>
                <w:szCs w:val="22"/>
              </w:rPr>
              <w:t>21716678377</w:t>
            </w:r>
          </w:p>
        </w:tc>
        <w:tc>
          <w:tcPr>
            <w:tcW w:w="1504" w:type="dxa"/>
            <w:noWrap/>
            <w:hideMark/>
          </w:tcPr>
          <w:p w14:paraId="720F493E" w14:textId="77777777" w:rsidR="002F23D8" w:rsidRPr="007608A5" w:rsidRDefault="002F23D8" w:rsidP="00CB287F">
            <w:pPr>
              <w:tabs>
                <w:tab w:val="center" w:pos="4536"/>
                <w:tab w:val="right" w:pos="9072"/>
              </w:tabs>
              <w:rPr>
                <w:sz w:val="22"/>
                <w:szCs w:val="22"/>
              </w:rPr>
            </w:pPr>
            <w:r w:rsidRPr="007608A5">
              <w:rPr>
                <w:sz w:val="22"/>
                <w:szCs w:val="22"/>
              </w:rPr>
              <w:t xml:space="preserve">2.989,17 </w:t>
            </w:r>
            <w:proofErr w:type="spellStart"/>
            <w:r w:rsidRPr="007608A5">
              <w:rPr>
                <w:sz w:val="22"/>
                <w:szCs w:val="22"/>
              </w:rPr>
              <w:t>kn</w:t>
            </w:r>
            <w:proofErr w:type="spellEnd"/>
          </w:p>
        </w:tc>
        <w:tc>
          <w:tcPr>
            <w:tcW w:w="1334" w:type="dxa"/>
            <w:noWrap/>
            <w:hideMark/>
          </w:tcPr>
          <w:p w14:paraId="4F79B50D" w14:textId="77777777" w:rsidR="002F23D8" w:rsidRPr="007608A5" w:rsidRDefault="002F23D8" w:rsidP="00CB287F">
            <w:pPr>
              <w:tabs>
                <w:tab w:val="center" w:pos="4536"/>
                <w:tab w:val="right" w:pos="9072"/>
              </w:tabs>
              <w:rPr>
                <w:sz w:val="22"/>
                <w:szCs w:val="22"/>
              </w:rPr>
            </w:pPr>
            <w:proofErr w:type="spellStart"/>
            <w:r w:rsidRPr="007608A5">
              <w:rPr>
                <w:sz w:val="22"/>
                <w:szCs w:val="22"/>
              </w:rPr>
              <w:t>Komunalna</w:t>
            </w:r>
            <w:proofErr w:type="spellEnd"/>
            <w:r w:rsidRPr="007608A5">
              <w:rPr>
                <w:sz w:val="22"/>
                <w:szCs w:val="22"/>
              </w:rPr>
              <w:t xml:space="preserve"> </w:t>
            </w:r>
            <w:proofErr w:type="spellStart"/>
            <w:r w:rsidRPr="007608A5">
              <w:rPr>
                <w:sz w:val="22"/>
                <w:szCs w:val="22"/>
              </w:rPr>
              <w:t>naknada</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148. </w:t>
            </w:r>
            <w:proofErr w:type="spellStart"/>
            <w:r w:rsidRPr="007608A5">
              <w:rPr>
                <w:sz w:val="22"/>
                <w:szCs w:val="22"/>
              </w:rPr>
              <w:t>st.</w:t>
            </w:r>
            <w:proofErr w:type="spellEnd"/>
            <w:r w:rsidRPr="007608A5">
              <w:rPr>
                <w:sz w:val="22"/>
                <w:szCs w:val="22"/>
              </w:rPr>
              <w:t xml:space="preserve"> 1. </w:t>
            </w:r>
            <w:proofErr w:type="spellStart"/>
            <w:r w:rsidRPr="007608A5">
              <w:rPr>
                <w:sz w:val="22"/>
                <w:szCs w:val="22"/>
              </w:rPr>
              <w:t>toč</w:t>
            </w:r>
            <w:proofErr w:type="spellEnd"/>
            <w:r w:rsidRPr="007608A5">
              <w:rPr>
                <w:sz w:val="22"/>
                <w:szCs w:val="22"/>
              </w:rPr>
              <w:t xml:space="preserve">. 4. </w:t>
            </w:r>
            <w:proofErr w:type="spellStart"/>
            <w:r w:rsidRPr="007608A5">
              <w:rPr>
                <w:sz w:val="22"/>
                <w:szCs w:val="22"/>
              </w:rPr>
              <w:t>Općeg</w:t>
            </w:r>
            <w:proofErr w:type="spellEnd"/>
            <w:r w:rsidRPr="007608A5">
              <w:rPr>
                <w:sz w:val="22"/>
                <w:szCs w:val="22"/>
              </w:rPr>
              <w:t xml:space="preserve"> </w:t>
            </w:r>
            <w:proofErr w:type="spellStart"/>
            <w:r w:rsidRPr="007608A5">
              <w:rPr>
                <w:sz w:val="22"/>
                <w:szCs w:val="22"/>
              </w:rPr>
              <w:t>poreznog</w:t>
            </w:r>
            <w:proofErr w:type="spellEnd"/>
            <w:r w:rsidRPr="007608A5">
              <w:rPr>
                <w:sz w:val="22"/>
                <w:szCs w:val="22"/>
              </w:rPr>
              <w:t xml:space="preserve"> </w:t>
            </w:r>
            <w:proofErr w:type="spellStart"/>
            <w:r w:rsidRPr="007608A5">
              <w:rPr>
                <w:sz w:val="22"/>
                <w:szCs w:val="22"/>
              </w:rPr>
              <w:t>zakona</w:t>
            </w:r>
            <w:proofErr w:type="spellEnd"/>
            <w:r w:rsidRPr="007608A5">
              <w:rPr>
                <w:sz w:val="22"/>
                <w:szCs w:val="22"/>
              </w:rPr>
              <w:t>)</w:t>
            </w:r>
          </w:p>
        </w:tc>
        <w:tc>
          <w:tcPr>
            <w:tcW w:w="2785" w:type="dxa"/>
            <w:hideMark/>
          </w:tcPr>
          <w:p w14:paraId="0B23925C" w14:textId="77777777" w:rsidR="002F23D8" w:rsidRPr="007608A5" w:rsidRDefault="002F23D8" w:rsidP="00CB287F">
            <w:pPr>
              <w:tabs>
                <w:tab w:val="center" w:pos="4536"/>
                <w:tab w:val="right" w:pos="9072"/>
              </w:tabs>
              <w:rPr>
                <w:sz w:val="22"/>
                <w:szCs w:val="22"/>
              </w:rPr>
            </w:pPr>
            <w:proofErr w:type="spellStart"/>
            <w:r w:rsidRPr="007608A5">
              <w:rPr>
                <w:sz w:val="22"/>
                <w:szCs w:val="22"/>
              </w:rPr>
              <w:t>Ovrha</w:t>
            </w:r>
            <w:proofErr w:type="spellEnd"/>
            <w:r w:rsidRPr="007608A5">
              <w:rPr>
                <w:sz w:val="22"/>
                <w:szCs w:val="22"/>
              </w:rPr>
              <w:t xml:space="preserve"> je </w:t>
            </w:r>
            <w:proofErr w:type="spellStart"/>
            <w:r w:rsidRPr="007608A5">
              <w:rPr>
                <w:sz w:val="22"/>
                <w:szCs w:val="22"/>
              </w:rPr>
              <w:t>bila</w:t>
            </w:r>
            <w:proofErr w:type="spellEnd"/>
            <w:r w:rsidRPr="007608A5">
              <w:rPr>
                <w:sz w:val="22"/>
                <w:szCs w:val="22"/>
              </w:rPr>
              <w:t xml:space="preserve"> </w:t>
            </w:r>
            <w:proofErr w:type="spellStart"/>
            <w:r w:rsidRPr="007608A5">
              <w:rPr>
                <w:sz w:val="22"/>
                <w:szCs w:val="22"/>
              </w:rPr>
              <w:t>pokrenuta</w:t>
            </w:r>
            <w:proofErr w:type="spellEnd"/>
            <w:r w:rsidRPr="007608A5">
              <w:rPr>
                <w:sz w:val="22"/>
                <w:szCs w:val="22"/>
              </w:rPr>
              <w:t xml:space="preserve">, </w:t>
            </w:r>
            <w:proofErr w:type="spellStart"/>
            <w:r w:rsidRPr="007608A5">
              <w:rPr>
                <w:sz w:val="22"/>
                <w:szCs w:val="22"/>
              </w:rPr>
              <w:t>ali</w:t>
            </w:r>
            <w:proofErr w:type="spellEnd"/>
            <w:r w:rsidRPr="007608A5">
              <w:rPr>
                <w:sz w:val="22"/>
                <w:szCs w:val="22"/>
              </w:rPr>
              <w:t xml:space="preserve"> </w:t>
            </w:r>
            <w:proofErr w:type="spellStart"/>
            <w:r w:rsidRPr="007608A5">
              <w:rPr>
                <w:sz w:val="22"/>
                <w:szCs w:val="22"/>
              </w:rPr>
              <w:t>nije</w:t>
            </w:r>
            <w:proofErr w:type="spellEnd"/>
            <w:r w:rsidRPr="007608A5">
              <w:rPr>
                <w:sz w:val="22"/>
                <w:szCs w:val="22"/>
              </w:rPr>
              <w:t xml:space="preserve"> </w:t>
            </w:r>
            <w:proofErr w:type="spellStart"/>
            <w:r w:rsidRPr="007608A5">
              <w:rPr>
                <w:sz w:val="22"/>
                <w:szCs w:val="22"/>
              </w:rPr>
              <w:t>provedena</w:t>
            </w:r>
            <w:proofErr w:type="spellEnd"/>
            <w:r w:rsidRPr="007608A5">
              <w:rPr>
                <w:sz w:val="22"/>
                <w:szCs w:val="22"/>
              </w:rPr>
              <w:t xml:space="preserve"> </w:t>
            </w:r>
            <w:proofErr w:type="spellStart"/>
            <w:r w:rsidRPr="007608A5">
              <w:rPr>
                <w:sz w:val="22"/>
                <w:szCs w:val="22"/>
              </w:rPr>
              <w:t>jer</w:t>
            </w:r>
            <w:proofErr w:type="spellEnd"/>
            <w:r w:rsidRPr="007608A5">
              <w:rPr>
                <w:sz w:val="22"/>
                <w:szCs w:val="22"/>
              </w:rPr>
              <w:t xml:space="preserve"> je 31.05.2017. god.,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Rješenja</w:t>
            </w:r>
            <w:proofErr w:type="spellEnd"/>
            <w:r w:rsidRPr="007608A5">
              <w:rPr>
                <w:sz w:val="22"/>
                <w:szCs w:val="22"/>
              </w:rPr>
              <w:t xml:space="preserve"> </w:t>
            </w:r>
            <w:proofErr w:type="spellStart"/>
            <w:r w:rsidRPr="007608A5">
              <w:rPr>
                <w:sz w:val="22"/>
                <w:szCs w:val="22"/>
              </w:rPr>
              <w:t>Trgovačkog</w:t>
            </w:r>
            <w:proofErr w:type="spellEnd"/>
            <w:r w:rsidRPr="007608A5">
              <w:rPr>
                <w:sz w:val="22"/>
                <w:szCs w:val="22"/>
              </w:rPr>
              <w:t xml:space="preserve"> </w:t>
            </w:r>
            <w:proofErr w:type="spellStart"/>
            <w:r w:rsidRPr="007608A5">
              <w:rPr>
                <w:sz w:val="22"/>
                <w:szCs w:val="22"/>
              </w:rPr>
              <w:t>suda</w:t>
            </w:r>
            <w:proofErr w:type="spellEnd"/>
            <w:r w:rsidRPr="007608A5">
              <w:rPr>
                <w:sz w:val="22"/>
                <w:szCs w:val="22"/>
              </w:rPr>
              <w:t xml:space="preserve"> Tt-17/3061-2 </w:t>
            </w:r>
            <w:proofErr w:type="spellStart"/>
            <w:r w:rsidRPr="007608A5">
              <w:rPr>
                <w:sz w:val="22"/>
                <w:szCs w:val="22"/>
              </w:rPr>
              <w:t>od</w:t>
            </w:r>
            <w:proofErr w:type="spellEnd"/>
            <w:r w:rsidRPr="007608A5">
              <w:rPr>
                <w:sz w:val="22"/>
                <w:szCs w:val="22"/>
              </w:rPr>
              <w:t xml:space="preserve"> 15. </w:t>
            </w:r>
            <w:proofErr w:type="spellStart"/>
            <w:r w:rsidRPr="007608A5">
              <w:rPr>
                <w:sz w:val="22"/>
                <w:szCs w:val="22"/>
              </w:rPr>
              <w:t>svibnja</w:t>
            </w:r>
            <w:proofErr w:type="spellEnd"/>
            <w:r w:rsidRPr="007608A5">
              <w:rPr>
                <w:sz w:val="22"/>
                <w:szCs w:val="22"/>
              </w:rPr>
              <w:t xml:space="preserve"> 2017.  god., </w:t>
            </w:r>
            <w:proofErr w:type="spellStart"/>
            <w:r w:rsidRPr="007608A5">
              <w:rPr>
                <w:sz w:val="22"/>
                <w:szCs w:val="22"/>
              </w:rPr>
              <w:t>proveden</w:t>
            </w:r>
            <w:proofErr w:type="spellEnd"/>
            <w:r w:rsidRPr="007608A5">
              <w:rPr>
                <w:sz w:val="22"/>
                <w:szCs w:val="22"/>
              </w:rPr>
              <w:t xml:space="preserve"> je </w:t>
            </w:r>
            <w:proofErr w:type="spellStart"/>
            <w:r w:rsidRPr="007608A5">
              <w:rPr>
                <w:sz w:val="22"/>
                <w:szCs w:val="22"/>
              </w:rPr>
              <w:t>upis</w:t>
            </w:r>
            <w:proofErr w:type="spellEnd"/>
            <w:r w:rsidRPr="007608A5">
              <w:rPr>
                <w:sz w:val="22"/>
                <w:szCs w:val="22"/>
              </w:rPr>
              <w:t xml:space="preserve"> </w:t>
            </w:r>
            <w:proofErr w:type="spellStart"/>
            <w:r w:rsidRPr="007608A5">
              <w:rPr>
                <w:sz w:val="22"/>
                <w:szCs w:val="22"/>
              </w:rPr>
              <w:t>brisanja</w:t>
            </w:r>
            <w:proofErr w:type="spellEnd"/>
            <w:r w:rsidRPr="007608A5">
              <w:rPr>
                <w:sz w:val="22"/>
                <w:szCs w:val="22"/>
              </w:rPr>
              <w:t xml:space="preserve"> </w:t>
            </w:r>
            <w:proofErr w:type="spellStart"/>
            <w:r w:rsidRPr="007608A5">
              <w:rPr>
                <w:sz w:val="22"/>
                <w:szCs w:val="22"/>
              </w:rPr>
              <w:t>društva</w:t>
            </w:r>
            <w:proofErr w:type="spellEnd"/>
            <w:r w:rsidRPr="007608A5">
              <w:rPr>
                <w:sz w:val="22"/>
                <w:szCs w:val="22"/>
              </w:rPr>
              <w:t xml:space="preserve"> </w:t>
            </w:r>
            <w:proofErr w:type="spellStart"/>
            <w:r w:rsidRPr="007608A5">
              <w:rPr>
                <w:sz w:val="22"/>
                <w:szCs w:val="22"/>
              </w:rPr>
              <w:t>iz</w:t>
            </w:r>
            <w:proofErr w:type="spellEnd"/>
            <w:r w:rsidRPr="007608A5">
              <w:rPr>
                <w:sz w:val="22"/>
                <w:szCs w:val="22"/>
              </w:rPr>
              <w:t xml:space="preserve"> </w:t>
            </w:r>
            <w:proofErr w:type="spellStart"/>
            <w:r w:rsidRPr="007608A5">
              <w:rPr>
                <w:sz w:val="22"/>
                <w:szCs w:val="22"/>
              </w:rPr>
              <w:t>Sudskog</w:t>
            </w:r>
            <w:proofErr w:type="spellEnd"/>
            <w:r w:rsidRPr="007608A5">
              <w:rPr>
                <w:sz w:val="22"/>
                <w:szCs w:val="22"/>
              </w:rPr>
              <w:t xml:space="preserve"> </w:t>
            </w:r>
            <w:proofErr w:type="spellStart"/>
            <w:r w:rsidRPr="007608A5">
              <w:rPr>
                <w:sz w:val="22"/>
                <w:szCs w:val="22"/>
              </w:rPr>
              <w:t>registra</w:t>
            </w:r>
            <w:proofErr w:type="spellEnd"/>
            <w:r w:rsidRPr="007608A5">
              <w:rPr>
                <w:sz w:val="22"/>
                <w:szCs w:val="22"/>
              </w:rPr>
              <w:t>.</w:t>
            </w:r>
          </w:p>
        </w:tc>
      </w:tr>
      <w:tr w:rsidR="002F23D8" w:rsidRPr="007608A5" w14:paraId="5F164CAA" w14:textId="77777777" w:rsidTr="00CB287F">
        <w:trPr>
          <w:trHeight w:val="255"/>
        </w:trPr>
        <w:tc>
          <w:tcPr>
            <w:tcW w:w="2132" w:type="dxa"/>
            <w:noWrap/>
            <w:hideMark/>
          </w:tcPr>
          <w:p w14:paraId="544C7BF0" w14:textId="77777777" w:rsidR="002F23D8" w:rsidRPr="007608A5" w:rsidRDefault="002F23D8" w:rsidP="00CB287F">
            <w:pPr>
              <w:tabs>
                <w:tab w:val="center" w:pos="4536"/>
                <w:tab w:val="right" w:pos="9072"/>
              </w:tabs>
              <w:rPr>
                <w:sz w:val="22"/>
                <w:szCs w:val="22"/>
              </w:rPr>
            </w:pPr>
            <w:proofErr w:type="spellStart"/>
            <w:r w:rsidRPr="007608A5">
              <w:rPr>
                <w:sz w:val="22"/>
                <w:szCs w:val="22"/>
              </w:rPr>
              <w:t>Sejid</w:t>
            </w:r>
            <w:proofErr w:type="spellEnd"/>
            <w:r w:rsidRPr="007608A5">
              <w:rPr>
                <w:sz w:val="22"/>
                <w:szCs w:val="22"/>
              </w:rPr>
              <w:t xml:space="preserve"> </w:t>
            </w:r>
            <w:proofErr w:type="spellStart"/>
            <w:r w:rsidRPr="007608A5">
              <w:rPr>
                <w:sz w:val="22"/>
                <w:szCs w:val="22"/>
              </w:rPr>
              <w:t>Gagula</w:t>
            </w:r>
            <w:proofErr w:type="spellEnd"/>
          </w:p>
        </w:tc>
        <w:tc>
          <w:tcPr>
            <w:tcW w:w="1533" w:type="dxa"/>
            <w:noWrap/>
            <w:hideMark/>
          </w:tcPr>
          <w:p w14:paraId="153B8C78" w14:textId="77777777" w:rsidR="002F23D8" w:rsidRPr="007608A5" w:rsidRDefault="002F23D8" w:rsidP="00CB287F">
            <w:pPr>
              <w:tabs>
                <w:tab w:val="center" w:pos="4536"/>
                <w:tab w:val="right" w:pos="9072"/>
              </w:tabs>
              <w:rPr>
                <w:sz w:val="22"/>
                <w:szCs w:val="22"/>
              </w:rPr>
            </w:pPr>
            <w:r w:rsidRPr="007608A5">
              <w:rPr>
                <w:sz w:val="22"/>
                <w:szCs w:val="22"/>
              </w:rPr>
              <w:t>51174055546</w:t>
            </w:r>
          </w:p>
        </w:tc>
        <w:tc>
          <w:tcPr>
            <w:tcW w:w="1504" w:type="dxa"/>
            <w:noWrap/>
            <w:hideMark/>
          </w:tcPr>
          <w:p w14:paraId="288888C0" w14:textId="77777777" w:rsidR="002F23D8" w:rsidRPr="007608A5" w:rsidRDefault="002F23D8" w:rsidP="00CB287F">
            <w:pPr>
              <w:tabs>
                <w:tab w:val="center" w:pos="4536"/>
                <w:tab w:val="right" w:pos="9072"/>
              </w:tabs>
              <w:rPr>
                <w:sz w:val="22"/>
                <w:szCs w:val="22"/>
              </w:rPr>
            </w:pPr>
            <w:r w:rsidRPr="007608A5">
              <w:rPr>
                <w:sz w:val="22"/>
                <w:szCs w:val="22"/>
              </w:rPr>
              <w:t xml:space="preserve">7.673,81 </w:t>
            </w:r>
            <w:proofErr w:type="spellStart"/>
            <w:r w:rsidRPr="007608A5">
              <w:rPr>
                <w:sz w:val="22"/>
                <w:szCs w:val="22"/>
              </w:rPr>
              <w:t>kn</w:t>
            </w:r>
            <w:proofErr w:type="spellEnd"/>
          </w:p>
        </w:tc>
        <w:tc>
          <w:tcPr>
            <w:tcW w:w="1334" w:type="dxa"/>
            <w:noWrap/>
            <w:hideMark/>
          </w:tcPr>
          <w:p w14:paraId="18F2E739" w14:textId="77777777" w:rsidR="002F23D8" w:rsidRPr="007608A5" w:rsidRDefault="002F23D8" w:rsidP="00CB287F">
            <w:pPr>
              <w:tabs>
                <w:tab w:val="center" w:pos="4536"/>
                <w:tab w:val="right" w:pos="9072"/>
              </w:tabs>
              <w:rPr>
                <w:sz w:val="22"/>
                <w:szCs w:val="22"/>
              </w:rPr>
            </w:pPr>
            <w:proofErr w:type="spellStart"/>
            <w:r w:rsidRPr="007608A5">
              <w:rPr>
                <w:sz w:val="22"/>
                <w:szCs w:val="22"/>
              </w:rPr>
              <w:t>Porez</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kuću</w:t>
            </w:r>
            <w:proofErr w:type="spellEnd"/>
            <w:r w:rsidRPr="007608A5">
              <w:rPr>
                <w:sz w:val="22"/>
                <w:szCs w:val="22"/>
              </w:rPr>
              <w:t xml:space="preserve"> za </w:t>
            </w:r>
            <w:proofErr w:type="spellStart"/>
            <w:r w:rsidRPr="007608A5">
              <w:rPr>
                <w:sz w:val="22"/>
                <w:szCs w:val="22"/>
              </w:rPr>
              <w:t>odmor</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108. </w:t>
            </w:r>
            <w:proofErr w:type="spellStart"/>
            <w:r w:rsidRPr="007608A5">
              <w:rPr>
                <w:sz w:val="22"/>
                <w:szCs w:val="22"/>
              </w:rPr>
              <w:t>st.</w:t>
            </w:r>
            <w:proofErr w:type="spellEnd"/>
            <w:r w:rsidRPr="007608A5">
              <w:rPr>
                <w:sz w:val="22"/>
                <w:szCs w:val="22"/>
              </w:rPr>
              <w:t xml:space="preserve"> 4. </w:t>
            </w:r>
            <w:proofErr w:type="spellStart"/>
            <w:r w:rsidRPr="007608A5">
              <w:rPr>
                <w:sz w:val="22"/>
                <w:szCs w:val="22"/>
              </w:rPr>
              <w:t>Općeg</w:t>
            </w:r>
            <w:proofErr w:type="spellEnd"/>
            <w:r w:rsidRPr="007608A5">
              <w:rPr>
                <w:sz w:val="22"/>
                <w:szCs w:val="22"/>
              </w:rPr>
              <w:t xml:space="preserve"> </w:t>
            </w:r>
            <w:proofErr w:type="spellStart"/>
            <w:r w:rsidRPr="007608A5">
              <w:rPr>
                <w:sz w:val="22"/>
                <w:szCs w:val="22"/>
              </w:rPr>
              <w:t>poreznog</w:t>
            </w:r>
            <w:proofErr w:type="spellEnd"/>
            <w:r w:rsidRPr="007608A5">
              <w:rPr>
                <w:sz w:val="22"/>
                <w:szCs w:val="22"/>
              </w:rPr>
              <w:t xml:space="preserve"> </w:t>
            </w:r>
            <w:proofErr w:type="spellStart"/>
            <w:r w:rsidRPr="007608A5">
              <w:rPr>
                <w:sz w:val="22"/>
                <w:szCs w:val="22"/>
              </w:rPr>
              <w:t>zakona</w:t>
            </w:r>
            <w:proofErr w:type="spellEnd"/>
            <w:r w:rsidRPr="007608A5">
              <w:rPr>
                <w:sz w:val="22"/>
                <w:szCs w:val="22"/>
              </w:rPr>
              <w:t>)</w:t>
            </w:r>
          </w:p>
        </w:tc>
        <w:tc>
          <w:tcPr>
            <w:tcW w:w="2785" w:type="dxa"/>
            <w:noWrap/>
            <w:hideMark/>
          </w:tcPr>
          <w:p w14:paraId="399D3566" w14:textId="77777777" w:rsidR="002F23D8" w:rsidRPr="007608A5" w:rsidRDefault="002F23D8" w:rsidP="00CB287F">
            <w:pPr>
              <w:pStyle w:val="ListParagraph"/>
              <w:autoSpaceDE w:val="0"/>
              <w:autoSpaceDN w:val="0"/>
              <w:adjustRightInd w:val="0"/>
              <w:ind w:left="0"/>
              <w:jc w:val="both"/>
              <w:rPr>
                <w:sz w:val="22"/>
                <w:szCs w:val="22"/>
              </w:rPr>
            </w:pP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kuću</w:t>
            </w:r>
            <w:proofErr w:type="spellEnd"/>
            <w:r w:rsidRPr="007608A5">
              <w:rPr>
                <w:sz w:val="22"/>
                <w:szCs w:val="22"/>
                <w:lang w:val="it-IT"/>
              </w:rPr>
              <w:t xml:space="preserve"> za </w:t>
            </w:r>
            <w:proofErr w:type="spellStart"/>
            <w:r w:rsidRPr="007608A5">
              <w:rPr>
                <w:sz w:val="22"/>
                <w:szCs w:val="22"/>
                <w:lang w:val="it-IT"/>
              </w:rPr>
              <w:t>odmor</w:t>
            </w:r>
            <w:proofErr w:type="spellEnd"/>
            <w:r w:rsidRPr="007608A5">
              <w:rPr>
                <w:sz w:val="22"/>
                <w:szCs w:val="22"/>
                <w:lang w:val="it-IT"/>
              </w:rPr>
              <w:t xml:space="preserve"> za 2007., 2008. i 2009.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rPr>
              <w:t>Nastupila</w:t>
            </w:r>
            <w:proofErr w:type="spellEnd"/>
            <w:r w:rsidRPr="007608A5">
              <w:rPr>
                <w:sz w:val="22"/>
                <w:szCs w:val="22"/>
              </w:rPr>
              <w:t xml:space="preserve"> je </w:t>
            </w:r>
            <w:proofErr w:type="spellStart"/>
            <w:r w:rsidRPr="007608A5">
              <w:rPr>
                <w:sz w:val="22"/>
                <w:szCs w:val="22"/>
              </w:rPr>
              <w:t>zastara</w:t>
            </w:r>
            <w:proofErr w:type="spellEnd"/>
            <w:r w:rsidRPr="007608A5">
              <w:rPr>
                <w:sz w:val="22"/>
                <w:szCs w:val="22"/>
              </w:rPr>
              <w:t>.</w:t>
            </w:r>
          </w:p>
        </w:tc>
      </w:tr>
      <w:tr w:rsidR="002F23D8" w:rsidRPr="007608A5" w14:paraId="6E97E3D1" w14:textId="77777777" w:rsidTr="00CB287F">
        <w:trPr>
          <w:trHeight w:val="255"/>
        </w:trPr>
        <w:tc>
          <w:tcPr>
            <w:tcW w:w="2132" w:type="dxa"/>
            <w:noWrap/>
            <w:hideMark/>
          </w:tcPr>
          <w:p w14:paraId="758801F4" w14:textId="77777777" w:rsidR="002F23D8" w:rsidRPr="007608A5" w:rsidRDefault="002F23D8" w:rsidP="00CB287F">
            <w:pPr>
              <w:tabs>
                <w:tab w:val="center" w:pos="4536"/>
                <w:tab w:val="right" w:pos="9072"/>
              </w:tabs>
              <w:rPr>
                <w:sz w:val="22"/>
                <w:szCs w:val="22"/>
              </w:rPr>
            </w:pPr>
            <w:r w:rsidRPr="007608A5">
              <w:rPr>
                <w:sz w:val="22"/>
                <w:szCs w:val="22"/>
              </w:rPr>
              <w:t>ĐULIJANO d.o.o.</w:t>
            </w:r>
          </w:p>
        </w:tc>
        <w:tc>
          <w:tcPr>
            <w:tcW w:w="1533" w:type="dxa"/>
            <w:noWrap/>
            <w:hideMark/>
          </w:tcPr>
          <w:p w14:paraId="7DBFD291" w14:textId="77777777" w:rsidR="002F23D8" w:rsidRPr="007608A5" w:rsidRDefault="002F23D8" w:rsidP="00CB287F">
            <w:pPr>
              <w:tabs>
                <w:tab w:val="center" w:pos="4536"/>
                <w:tab w:val="right" w:pos="9072"/>
              </w:tabs>
              <w:rPr>
                <w:sz w:val="22"/>
                <w:szCs w:val="22"/>
              </w:rPr>
            </w:pPr>
            <w:r w:rsidRPr="007608A5">
              <w:rPr>
                <w:sz w:val="22"/>
                <w:szCs w:val="22"/>
              </w:rPr>
              <w:t>97622246354</w:t>
            </w:r>
          </w:p>
        </w:tc>
        <w:tc>
          <w:tcPr>
            <w:tcW w:w="1504" w:type="dxa"/>
            <w:noWrap/>
            <w:hideMark/>
          </w:tcPr>
          <w:p w14:paraId="42FDF84A" w14:textId="77777777" w:rsidR="002F23D8" w:rsidRPr="007608A5" w:rsidRDefault="002F23D8" w:rsidP="00CB287F">
            <w:pPr>
              <w:tabs>
                <w:tab w:val="center" w:pos="4536"/>
                <w:tab w:val="right" w:pos="9072"/>
              </w:tabs>
              <w:rPr>
                <w:sz w:val="22"/>
                <w:szCs w:val="22"/>
              </w:rPr>
            </w:pPr>
            <w:r w:rsidRPr="007608A5">
              <w:rPr>
                <w:sz w:val="22"/>
                <w:szCs w:val="22"/>
              </w:rPr>
              <w:t xml:space="preserve">470,00 </w:t>
            </w:r>
            <w:proofErr w:type="spellStart"/>
            <w:r w:rsidRPr="007608A5">
              <w:rPr>
                <w:sz w:val="22"/>
                <w:szCs w:val="22"/>
              </w:rPr>
              <w:t>kn</w:t>
            </w:r>
            <w:proofErr w:type="spellEnd"/>
          </w:p>
        </w:tc>
        <w:tc>
          <w:tcPr>
            <w:tcW w:w="1334" w:type="dxa"/>
            <w:noWrap/>
            <w:hideMark/>
          </w:tcPr>
          <w:p w14:paraId="242B1337" w14:textId="77777777" w:rsidR="002F23D8" w:rsidRPr="007608A5" w:rsidRDefault="002F23D8" w:rsidP="00CB287F">
            <w:pPr>
              <w:tabs>
                <w:tab w:val="center" w:pos="4536"/>
                <w:tab w:val="right" w:pos="9072"/>
              </w:tabs>
              <w:rPr>
                <w:sz w:val="22"/>
                <w:szCs w:val="22"/>
              </w:rPr>
            </w:pPr>
            <w:proofErr w:type="spellStart"/>
            <w:r w:rsidRPr="007608A5">
              <w:rPr>
                <w:sz w:val="22"/>
                <w:szCs w:val="22"/>
              </w:rPr>
              <w:t>Porez</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tvrtku</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148. </w:t>
            </w:r>
            <w:proofErr w:type="spellStart"/>
            <w:r w:rsidRPr="007608A5">
              <w:rPr>
                <w:sz w:val="22"/>
                <w:szCs w:val="22"/>
              </w:rPr>
              <w:t>st.</w:t>
            </w:r>
            <w:proofErr w:type="spellEnd"/>
            <w:r w:rsidRPr="007608A5">
              <w:rPr>
                <w:sz w:val="22"/>
                <w:szCs w:val="22"/>
              </w:rPr>
              <w:t xml:space="preserve"> 1. </w:t>
            </w:r>
            <w:proofErr w:type="spellStart"/>
            <w:r w:rsidRPr="007608A5">
              <w:rPr>
                <w:sz w:val="22"/>
                <w:szCs w:val="22"/>
              </w:rPr>
              <w:t>toč</w:t>
            </w:r>
            <w:proofErr w:type="spellEnd"/>
            <w:r w:rsidRPr="007608A5">
              <w:rPr>
                <w:sz w:val="22"/>
                <w:szCs w:val="22"/>
              </w:rPr>
              <w:t xml:space="preserve">. 4. </w:t>
            </w:r>
            <w:proofErr w:type="spellStart"/>
            <w:r w:rsidRPr="007608A5">
              <w:rPr>
                <w:sz w:val="22"/>
                <w:szCs w:val="22"/>
              </w:rPr>
              <w:t>Općeg</w:t>
            </w:r>
            <w:proofErr w:type="spellEnd"/>
            <w:r w:rsidRPr="007608A5">
              <w:rPr>
                <w:sz w:val="22"/>
                <w:szCs w:val="22"/>
              </w:rPr>
              <w:t xml:space="preserve"> </w:t>
            </w:r>
            <w:proofErr w:type="spellStart"/>
            <w:r w:rsidRPr="007608A5">
              <w:rPr>
                <w:sz w:val="22"/>
                <w:szCs w:val="22"/>
              </w:rPr>
              <w:t>poreznog</w:t>
            </w:r>
            <w:proofErr w:type="spellEnd"/>
            <w:r w:rsidRPr="007608A5">
              <w:rPr>
                <w:sz w:val="22"/>
                <w:szCs w:val="22"/>
              </w:rPr>
              <w:t xml:space="preserve"> </w:t>
            </w:r>
            <w:proofErr w:type="spellStart"/>
            <w:r w:rsidRPr="007608A5">
              <w:rPr>
                <w:sz w:val="22"/>
                <w:szCs w:val="22"/>
              </w:rPr>
              <w:t>zakona</w:t>
            </w:r>
            <w:proofErr w:type="spellEnd"/>
            <w:r w:rsidRPr="007608A5">
              <w:rPr>
                <w:sz w:val="22"/>
                <w:szCs w:val="22"/>
              </w:rPr>
              <w:t>)</w:t>
            </w:r>
          </w:p>
        </w:tc>
        <w:tc>
          <w:tcPr>
            <w:tcW w:w="2785" w:type="dxa"/>
            <w:noWrap/>
            <w:hideMark/>
          </w:tcPr>
          <w:p w14:paraId="238CE0C6" w14:textId="77777777" w:rsidR="002F23D8" w:rsidRPr="007608A5" w:rsidRDefault="002F23D8" w:rsidP="00CB287F">
            <w:pPr>
              <w:pStyle w:val="ListParagraph"/>
              <w:autoSpaceDE w:val="0"/>
              <w:autoSpaceDN w:val="0"/>
              <w:adjustRightInd w:val="0"/>
              <w:ind w:left="0"/>
              <w:jc w:val="both"/>
              <w:rPr>
                <w:sz w:val="22"/>
                <w:szCs w:val="22"/>
              </w:rPr>
            </w:pPr>
            <w:proofErr w:type="spellStart"/>
            <w:r w:rsidRPr="007608A5">
              <w:rPr>
                <w:sz w:val="22"/>
                <w:szCs w:val="22"/>
              </w:rPr>
              <w:t>Trgovački</w:t>
            </w:r>
            <w:proofErr w:type="spellEnd"/>
            <w:r w:rsidRPr="007608A5">
              <w:rPr>
                <w:sz w:val="22"/>
                <w:szCs w:val="22"/>
              </w:rPr>
              <w:t xml:space="preserve"> </w:t>
            </w:r>
            <w:proofErr w:type="spellStart"/>
            <w:r w:rsidRPr="007608A5">
              <w:rPr>
                <w:sz w:val="22"/>
                <w:szCs w:val="22"/>
              </w:rPr>
              <w:t>sud</w:t>
            </w:r>
            <w:proofErr w:type="spellEnd"/>
            <w:r w:rsidRPr="007608A5">
              <w:rPr>
                <w:sz w:val="22"/>
                <w:szCs w:val="22"/>
              </w:rPr>
              <w:t xml:space="preserve"> u </w:t>
            </w:r>
            <w:proofErr w:type="spellStart"/>
            <w:r w:rsidRPr="007608A5">
              <w:rPr>
                <w:sz w:val="22"/>
                <w:szCs w:val="22"/>
              </w:rPr>
              <w:t>Pazinu</w:t>
            </w:r>
            <w:proofErr w:type="spellEnd"/>
            <w:r w:rsidRPr="007608A5">
              <w:rPr>
                <w:sz w:val="22"/>
                <w:szCs w:val="22"/>
              </w:rPr>
              <w:t xml:space="preserve"> </w:t>
            </w:r>
            <w:proofErr w:type="spellStart"/>
            <w:r w:rsidRPr="007608A5">
              <w:rPr>
                <w:sz w:val="22"/>
                <w:szCs w:val="22"/>
              </w:rPr>
              <w:t>brisao</w:t>
            </w:r>
            <w:proofErr w:type="spellEnd"/>
            <w:r w:rsidRPr="007608A5">
              <w:rPr>
                <w:sz w:val="22"/>
                <w:szCs w:val="22"/>
              </w:rPr>
              <w:t xml:space="preserve"> je </w:t>
            </w:r>
            <w:proofErr w:type="spellStart"/>
            <w:r w:rsidRPr="007608A5">
              <w:rPr>
                <w:sz w:val="22"/>
                <w:szCs w:val="22"/>
              </w:rPr>
              <w:t>ovaj</w:t>
            </w:r>
            <w:proofErr w:type="spellEnd"/>
            <w:r w:rsidRPr="007608A5">
              <w:rPr>
                <w:sz w:val="22"/>
                <w:szCs w:val="22"/>
              </w:rPr>
              <w:t xml:space="preserve"> </w:t>
            </w:r>
            <w:proofErr w:type="spellStart"/>
            <w:r w:rsidRPr="007608A5">
              <w:rPr>
                <w:sz w:val="22"/>
                <w:szCs w:val="22"/>
              </w:rPr>
              <w:t>subjekt</w:t>
            </w:r>
            <w:proofErr w:type="spellEnd"/>
            <w:r w:rsidRPr="007608A5">
              <w:rPr>
                <w:sz w:val="22"/>
                <w:szCs w:val="22"/>
              </w:rPr>
              <w:t xml:space="preserve"> dana 09.07.2018. </w:t>
            </w:r>
            <w:proofErr w:type="spellStart"/>
            <w:r w:rsidRPr="007608A5">
              <w:rPr>
                <w:sz w:val="22"/>
                <w:szCs w:val="22"/>
              </w:rPr>
              <w:t>Rješenjem</w:t>
            </w:r>
            <w:proofErr w:type="spellEnd"/>
            <w:r w:rsidRPr="007608A5">
              <w:rPr>
                <w:sz w:val="22"/>
                <w:szCs w:val="22"/>
              </w:rPr>
              <w:t xml:space="preserve"> Tt-17/1631-84</w:t>
            </w:r>
          </w:p>
        </w:tc>
      </w:tr>
      <w:tr w:rsidR="002F23D8" w:rsidRPr="007608A5" w14:paraId="3E98E46A" w14:textId="77777777" w:rsidTr="00CB287F">
        <w:trPr>
          <w:trHeight w:val="255"/>
        </w:trPr>
        <w:tc>
          <w:tcPr>
            <w:tcW w:w="2132" w:type="dxa"/>
            <w:noWrap/>
            <w:hideMark/>
          </w:tcPr>
          <w:p w14:paraId="540BCB9A" w14:textId="77777777" w:rsidR="002F23D8" w:rsidRPr="007608A5" w:rsidRDefault="002F23D8" w:rsidP="00CB287F">
            <w:pPr>
              <w:tabs>
                <w:tab w:val="center" w:pos="4536"/>
                <w:tab w:val="right" w:pos="9072"/>
              </w:tabs>
              <w:rPr>
                <w:sz w:val="22"/>
                <w:szCs w:val="22"/>
              </w:rPr>
            </w:pPr>
            <w:r w:rsidRPr="007608A5">
              <w:rPr>
                <w:sz w:val="22"/>
                <w:szCs w:val="22"/>
              </w:rPr>
              <w:t>ĐULIJANO d.o.o.</w:t>
            </w:r>
          </w:p>
        </w:tc>
        <w:tc>
          <w:tcPr>
            <w:tcW w:w="1533" w:type="dxa"/>
            <w:noWrap/>
            <w:hideMark/>
          </w:tcPr>
          <w:p w14:paraId="638EA464" w14:textId="77777777" w:rsidR="002F23D8" w:rsidRPr="007608A5" w:rsidRDefault="002F23D8" w:rsidP="00CB287F">
            <w:pPr>
              <w:tabs>
                <w:tab w:val="center" w:pos="4536"/>
                <w:tab w:val="right" w:pos="9072"/>
              </w:tabs>
              <w:rPr>
                <w:sz w:val="22"/>
                <w:szCs w:val="22"/>
              </w:rPr>
            </w:pPr>
            <w:r w:rsidRPr="007608A5">
              <w:rPr>
                <w:sz w:val="22"/>
                <w:szCs w:val="22"/>
              </w:rPr>
              <w:t>97622246354</w:t>
            </w:r>
          </w:p>
        </w:tc>
        <w:tc>
          <w:tcPr>
            <w:tcW w:w="1504" w:type="dxa"/>
            <w:noWrap/>
            <w:hideMark/>
          </w:tcPr>
          <w:p w14:paraId="72457B2C" w14:textId="77777777" w:rsidR="002F23D8" w:rsidRPr="007608A5" w:rsidRDefault="002F23D8" w:rsidP="00CB287F">
            <w:pPr>
              <w:tabs>
                <w:tab w:val="center" w:pos="4536"/>
                <w:tab w:val="right" w:pos="9072"/>
              </w:tabs>
              <w:rPr>
                <w:sz w:val="22"/>
                <w:szCs w:val="22"/>
              </w:rPr>
            </w:pPr>
            <w:r w:rsidRPr="007608A5">
              <w:rPr>
                <w:sz w:val="22"/>
                <w:szCs w:val="22"/>
              </w:rPr>
              <w:t xml:space="preserve">3.240,46 </w:t>
            </w:r>
            <w:proofErr w:type="spellStart"/>
            <w:r w:rsidRPr="007608A5">
              <w:rPr>
                <w:sz w:val="22"/>
                <w:szCs w:val="22"/>
              </w:rPr>
              <w:t>kn</w:t>
            </w:r>
            <w:proofErr w:type="spellEnd"/>
          </w:p>
        </w:tc>
        <w:tc>
          <w:tcPr>
            <w:tcW w:w="1334" w:type="dxa"/>
            <w:noWrap/>
            <w:hideMark/>
          </w:tcPr>
          <w:p w14:paraId="6E9347EF" w14:textId="77777777" w:rsidR="002F23D8" w:rsidRPr="007608A5" w:rsidRDefault="002F23D8" w:rsidP="00CB287F">
            <w:pPr>
              <w:tabs>
                <w:tab w:val="center" w:pos="4536"/>
                <w:tab w:val="right" w:pos="9072"/>
              </w:tabs>
              <w:rPr>
                <w:sz w:val="22"/>
                <w:szCs w:val="22"/>
              </w:rPr>
            </w:pPr>
            <w:proofErr w:type="spellStart"/>
            <w:r w:rsidRPr="007608A5">
              <w:rPr>
                <w:sz w:val="22"/>
                <w:szCs w:val="22"/>
              </w:rPr>
              <w:t>Zakup</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27. </w:t>
            </w:r>
            <w:proofErr w:type="spellStart"/>
            <w:r w:rsidRPr="007608A5">
              <w:rPr>
                <w:sz w:val="22"/>
                <w:szCs w:val="22"/>
              </w:rPr>
              <w:t>Uredbe</w:t>
            </w:r>
            <w:proofErr w:type="spellEnd"/>
            <w:r w:rsidRPr="007608A5">
              <w:rPr>
                <w:sz w:val="22"/>
                <w:szCs w:val="22"/>
              </w:rPr>
              <w:t>)</w:t>
            </w:r>
          </w:p>
        </w:tc>
        <w:tc>
          <w:tcPr>
            <w:tcW w:w="2785" w:type="dxa"/>
            <w:noWrap/>
            <w:hideMark/>
          </w:tcPr>
          <w:p w14:paraId="233B8CE5" w14:textId="77777777" w:rsidR="002F23D8" w:rsidRPr="007608A5" w:rsidRDefault="002F23D8" w:rsidP="00CB287F">
            <w:pPr>
              <w:pStyle w:val="ListParagraph"/>
              <w:autoSpaceDE w:val="0"/>
              <w:autoSpaceDN w:val="0"/>
              <w:adjustRightInd w:val="0"/>
              <w:ind w:left="0"/>
              <w:jc w:val="both"/>
              <w:rPr>
                <w:sz w:val="22"/>
                <w:szCs w:val="22"/>
              </w:rPr>
            </w:pPr>
            <w:proofErr w:type="spellStart"/>
            <w:r w:rsidRPr="007608A5">
              <w:rPr>
                <w:sz w:val="22"/>
                <w:szCs w:val="22"/>
              </w:rPr>
              <w:t>Trgovački</w:t>
            </w:r>
            <w:proofErr w:type="spellEnd"/>
            <w:r w:rsidRPr="007608A5">
              <w:rPr>
                <w:sz w:val="22"/>
                <w:szCs w:val="22"/>
              </w:rPr>
              <w:t xml:space="preserve"> </w:t>
            </w:r>
            <w:proofErr w:type="spellStart"/>
            <w:r w:rsidRPr="007608A5">
              <w:rPr>
                <w:sz w:val="22"/>
                <w:szCs w:val="22"/>
              </w:rPr>
              <w:t>sud</w:t>
            </w:r>
            <w:proofErr w:type="spellEnd"/>
            <w:r w:rsidRPr="007608A5">
              <w:rPr>
                <w:sz w:val="22"/>
                <w:szCs w:val="22"/>
              </w:rPr>
              <w:t xml:space="preserve"> u </w:t>
            </w:r>
            <w:proofErr w:type="spellStart"/>
            <w:r w:rsidRPr="007608A5">
              <w:rPr>
                <w:sz w:val="22"/>
                <w:szCs w:val="22"/>
              </w:rPr>
              <w:t>Pazinu</w:t>
            </w:r>
            <w:proofErr w:type="spellEnd"/>
            <w:r w:rsidRPr="007608A5">
              <w:rPr>
                <w:sz w:val="22"/>
                <w:szCs w:val="22"/>
              </w:rPr>
              <w:t xml:space="preserve"> </w:t>
            </w:r>
            <w:proofErr w:type="spellStart"/>
            <w:r w:rsidRPr="007608A5">
              <w:rPr>
                <w:sz w:val="22"/>
                <w:szCs w:val="22"/>
              </w:rPr>
              <w:t>brisao</w:t>
            </w:r>
            <w:proofErr w:type="spellEnd"/>
            <w:r w:rsidRPr="007608A5">
              <w:rPr>
                <w:sz w:val="22"/>
                <w:szCs w:val="22"/>
              </w:rPr>
              <w:t xml:space="preserve"> je </w:t>
            </w:r>
            <w:proofErr w:type="spellStart"/>
            <w:r w:rsidRPr="007608A5">
              <w:rPr>
                <w:sz w:val="22"/>
                <w:szCs w:val="22"/>
              </w:rPr>
              <w:t>ovaj</w:t>
            </w:r>
            <w:proofErr w:type="spellEnd"/>
            <w:r w:rsidRPr="007608A5">
              <w:rPr>
                <w:sz w:val="22"/>
                <w:szCs w:val="22"/>
              </w:rPr>
              <w:t xml:space="preserve"> </w:t>
            </w:r>
            <w:proofErr w:type="spellStart"/>
            <w:r w:rsidRPr="007608A5">
              <w:rPr>
                <w:sz w:val="22"/>
                <w:szCs w:val="22"/>
              </w:rPr>
              <w:t>subjekt</w:t>
            </w:r>
            <w:proofErr w:type="spellEnd"/>
            <w:r w:rsidRPr="007608A5">
              <w:rPr>
                <w:sz w:val="22"/>
                <w:szCs w:val="22"/>
              </w:rPr>
              <w:t xml:space="preserve"> dana 09.07.2018. </w:t>
            </w:r>
            <w:proofErr w:type="spellStart"/>
            <w:r w:rsidRPr="007608A5">
              <w:rPr>
                <w:sz w:val="22"/>
                <w:szCs w:val="22"/>
              </w:rPr>
              <w:t>Rješenjem</w:t>
            </w:r>
            <w:proofErr w:type="spellEnd"/>
            <w:r w:rsidRPr="007608A5">
              <w:rPr>
                <w:sz w:val="22"/>
                <w:szCs w:val="22"/>
              </w:rPr>
              <w:t xml:space="preserve"> Tt-17/1631-84</w:t>
            </w:r>
          </w:p>
        </w:tc>
      </w:tr>
      <w:tr w:rsidR="002F23D8" w:rsidRPr="007608A5" w14:paraId="063070AC" w14:textId="77777777" w:rsidTr="00CB287F">
        <w:trPr>
          <w:trHeight w:val="255"/>
        </w:trPr>
        <w:tc>
          <w:tcPr>
            <w:tcW w:w="2132" w:type="dxa"/>
            <w:noWrap/>
            <w:hideMark/>
          </w:tcPr>
          <w:p w14:paraId="0A7F8B55" w14:textId="77777777" w:rsidR="002F23D8" w:rsidRPr="007608A5" w:rsidRDefault="002F23D8" w:rsidP="00CB287F">
            <w:pPr>
              <w:tabs>
                <w:tab w:val="center" w:pos="4536"/>
                <w:tab w:val="right" w:pos="9072"/>
              </w:tabs>
              <w:rPr>
                <w:sz w:val="22"/>
                <w:szCs w:val="22"/>
              </w:rPr>
            </w:pPr>
            <w:r w:rsidRPr="007608A5">
              <w:rPr>
                <w:sz w:val="22"/>
                <w:szCs w:val="22"/>
              </w:rPr>
              <w:t>ĐULIJANO d.o.o.</w:t>
            </w:r>
          </w:p>
        </w:tc>
        <w:tc>
          <w:tcPr>
            <w:tcW w:w="1533" w:type="dxa"/>
            <w:noWrap/>
            <w:hideMark/>
          </w:tcPr>
          <w:p w14:paraId="5A10E0AB" w14:textId="77777777" w:rsidR="002F23D8" w:rsidRPr="007608A5" w:rsidRDefault="002F23D8" w:rsidP="00CB287F">
            <w:pPr>
              <w:tabs>
                <w:tab w:val="center" w:pos="4536"/>
                <w:tab w:val="right" w:pos="9072"/>
              </w:tabs>
              <w:rPr>
                <w:sz w:val="22"/>
                <w:szCs w:val="22"/>
              </w:rPr>
            </w:pPr>
            <w:r w:rsidRPr="007608A5">
              <w:rPr>
                <w:sz w:val="22"/>
                <w:szCs w:val="22"/>
              </w:rPr>
              <w:t>97622246354</w:t>
            </w:r>
          </w:p>
        </w:tc>
        <w:tc>
          <w:tcPr>
            <w:tcW w:w="1504" w:type="dxa"/>
            <w:noWrap/>
            <w:hideMark/>
          </w:tcPr>
          <w:p w14:paraId="5487E114" w14:textId="77777777" w:rsidR="002F23D8" w:rsidRPr="007608A5" w:rsidRDefault="002F23D8" w:rsidP="00CB287F">
            <w:pPr>
              <w:tabs>
                <w:tab w:val="center" w:pos="4536"/>
                <w:tab w:val="right" w:pos="9072"/>
              </w:tabs>
              <w:rPr>
                <w:sz w:val="22"/>
                <w:szCs w:val="22"/>
              </w:rPr>
            </w:pPr>
            <w:r w:rsidRPr="007608A5">
              <w:rPr>
                <w:sz w:val="22"/>
                <w:szCs w:val="22"/>
              </w:rPr>
              <w:t xml:space="preserve">1.297,38 </w:t>
            </w:r>
            <w:proofErr w:type="spellStart"/>
            <w:r w:rsidRPr="007608A5">
              <w:rPr>
                <w:sz w:val="22"/>
                <w:szCs w:val="22"/>
              </w:rPr>
              <w:t>kn</w:t>
            </w:r>
            <w:proofErr w:type="spellEnd"/>
          </w:p>
        </w:tc>
        <w:tc>
          <w:tcPr>
            <w:tcW w:w="1334" w:type="dxa"/>
            <w:noWrap/>
            <w:hideMark/>
          </w:tcPr>
          <w:p w14:paraId="7BD297C0" w14:textId="77777777" w:rsidR="002F23D8" w:rsidRPr="007608A5" w:rsidRDefault="002F23D8" w:rsidP="00CB287F">
            <w:pPr>
              <w:tabs>
                <w:tab w:val="center" w:pos="4536"/>
                <w:tab w:val="right" w:pos="9072"/>
              </w:tabs>
              <w:rPr>
                <w:sz w:val="22"/>
                <w:szCs w:val="22"/>
              </w:rPr>
            </w:pPr>
            <w:proofErr w:type="spellStart"/>
            <w:r w:rsidRPr="007608A5">
              <w:rPr>
                <w:sz w:val="22"/>
                <w:szCs w:val="22"/>
              </w:rPr>
              <w:t>Komunalna</w:t>
            </w:r>
            <w:proofErr w:type="spellEnd"/>
            <w:r w:rsidRPr="007608A5">
              <w:rPr>
                <w:sz w:val="22"/>
                <w:szCs w:val="22"/>
              </w:rPr>
              <w:t xml:space="preserve"> </w:t>
            </w:r>
            <w:proofErr w:type="spellStart"/>
            <w:r w:rsidRPr="007608A5">
              <w:rPr>
                <w:sz w:val="22"/>
                <w:szCs w:val="22"/>
              </w:rPr>
              <w:t>naknada</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148. </w:t>
            </w:r>
            <w:proofErr w:type="spellStart"/>
            <w:r w:rsidRPr="007608A5">
              <w:rPr>
                <w:sz w:val="22"/>
                <w:szCs w:val="22"/>
              </w:rPr>
              <w:t>st.</w:t>
            </w:r>
            <w:proofErr w:type="spellEnd"/>
            <w:r w:rsidRPr="007608A5">
              <w:rPr>
                <w:sz w:val="22"/>
                <w:szCs w:val="22"/>
              </w:rPr>
              <w:t xml:space="preserve"> 1. </w:t>
            </w:r>
            <w:proofErr w:type="spellStart"/>
            <w:r w:rsidRPr="007608A5">
              <w:rPr>
                <w:sz w:val="22"/>
                <w:szCs w:val="22"/>
              </w:rPr>
              <w:t>toč</w:t>
            </w:r>
            <w:proofErr w:type="spellEnd"/>
            <w:r w:rsidRPr="007608A5">
              <w:rPr>
                <w:sz w:val="22"/>
                <w:szCs w:val="22"/>
              </w:rPr>
              <w:t xml:space="preserve">. 4. </w:t>
            </w:r>
            <w:proofErr w:type="spellStart"/>
            <w:r w:rsidRPr="007608A5">
              <w:rPr>
                <w:sz w:val="22"/>
                <w:szCs w:val="22"/>
              </w:rPr>
              <w:t>Općeg</w:t>
            </w:r>
            <w:proofErr w:type="spellEnd"/>
            <w:r w:rsidRPr="007608A5">
              <w:rPr>
                <w:sz w:val="22"/>
                <w:szCs w:val="22"/>
              </w:rPr>
              <w:t xml:space="preserve"> </w:t>
            </w:r>
            <w:proofErr w:type="spellStart"/>
            <w:r w:rsidRPr="007608A5">
              <w:rPr>
                <w:sz w:val="22"/>
                <w:szCs w:val="22"/>
              </w:rPr>
              <w:t>poreznog</w:t>
            </w:r>
            <w:proofErr w:type="spellEnd"/>
            <w:r w:rsidRPr="007608A5">
              <w:rPr>
                <w:sz w:val="22"/>
                <w:szCs w:val="22"/>
              </w:rPr>
              <w:t xml:space="preserve"> </w:t>
            </w:r>
            <w:proofErr w:type="spellStart"/>
            <w:r w:rsidRPr="007608A5">
              <w:rPr>
                <w:sz w:val="22"/>
                <w:szCs w:val="22"/>
              </w:rPr>
              <w:t>zakona</w:t>
            </w:r>
            <w:proofErr w:type="spellEnd"/>
            <w:r w:rsidRPr="007608A5">
              <w:rPr>
                <w:sz w:val="22"/>
                <w:szCs w:val="22"/>
              </w:rPr>
              <w:t>)</w:t>
            </w:r>
          </w:p>
        </w:tc>
        <w:tc>
          <w:tcPr>
            <w:tcW w:w="2785" w:type="dxa"/>
            <w:noWrap/>
            <w:hideMark/>
          </w:tcPr>
          <w:p w14:paraId="591498A2" w14:textId="77777777" w:rsidR="002F23D8" w:rsidRPr="007608A5" w:rsidRDefault="002F23D8" w:rsidP="00CB287F">
            <w:pPr>
              <w:pStyle w:val="ListParagraph"/>
              <w:autoSpaceDE w:val="0"/>
              <w:autoSpaceDN w:val="0"/>
              <w:adjustRightInd w:val="0"/>
              <w:ind w:left="0"/>
              <w:jc w:val="both"/>
              <w:rPr>
                <w:sz w:val="22"/>
                <w:szCs w:val="22"/>
              </w:rPr>
            </w:pPr>
            <w:proofErr w:type="spellStart"/>
            <w:r w:rsidRPr="007608A5">
              <w:rPr>
                <w:sz w:val="22"/>
                <w:szCs w:val="22"/>
              </w:rPr>
              <w:t>Trgovački</w:t>
            </w:r>
            <w:proofErr w:type="spellEnd"/>
            <w:r w:rsidRPr="007608A5">
              <w:rPr>
                <w:sz w:val="22"/>
                <w:szCs w:val="22"/>
              </w:rPr>
              <w:t xml:space="preserve"> </w:t>
            </w:r>
            <w:proofErr w:type="spellStart"/>
            <w:r w:rsidRPr="007608A5">
              <w:rPr>
                <w:sz w:val="22"/>
                <w:szCs w:val="22"/>
              </w:rPr>
              <w:t>sud</w:t>
            </w:r>
            <w:proofErr w:type="spellEnd"/>
            <w:r w:rsidRPr="007608A5">
              <w:rPr>
                <w:sz w:val="22"/>
                <w:szCs w:val="22"/>
              </w:rPr>
              <w:t xml:space="preserve"> u </w:t>
            </w:r>
            <w:proofErr w:type="spellStart"/>
            <w:r w:rsidRPr="007608A5">
              <w:rPr>
                <w:sz w:val="22"/>
                <w:szCs w:val="22"/>
              </w:rPr>
              <w:t>Pazinu</w:t>
            </w:r>
            <w:proofErr w:type="spellEnd"/>
            <w:r w:rsidRPr="007608A5">
              <w:rPr>
                <w:sz w:val="22"/>
                <w:szCs w:val="22"/>
              </w:rPr>
              <w:t xml:space="preserve"> </w:t>
            </w:r>
            <w:proofErr w:type="spellStart"/>
            <w:r w:rsidRPr="007608A5">
              <w:rPr>
                <w:sz w:val="22"/>
                <w:szCs w:val="22"/>
              </w:rPr>
              <w:t>brisao</w:t>
            </w:r>
            <w:proofErr w:type="spellEnd"/>
            <w:r w:rsidRPr="007608A5">
              <w:rPr>
                <w:sz w:val="22"/>
                <w:szCs w:val="22"/>
              </w:rPr>
              <w:t xml:space="preserve"> je </w:t>
            </w:r>
            <w:proofErr w:type="spellStart"/>
            <w:r w:rsidRPr="007608A5">
              <w:rPr>
                <w:sz w:val="22"/>
                <w:szCs w:val="22"/>
              </w:rPr>
              <w:t>ovaj</w:t>
            </w:r>
            <w:proofErr w:type="spellEnd"/>
            <w:r w:rsidRPr="007608A5">
              <w:rPr>
                <w:sz w:val="22"/>
                <w:szCs w:val="22"/>
              </w:rPr>
              <w:t xml:space="preserve"> </w:t>
            </w:r>
            <w:proofErr w:type="spellStart"/>
            <w:r w:rsidRPr="007608A5">
              <w:rPr>
                <w:sz w:val="22"/>
                <w:szCs w:val="22"/>
              </w:rPr>
              <w:t>subjekt</w:t>
            </w:r>
            <w:proofErr w:type="spellEnd"/>
            <w:r w:rsidRPr="007608A5">
              <w:rPr>
                <w:sz w:val="22"/>
                <w:szCs w:val="22"/>
              </w:rPr>
              <w:t xml:space="preserve"> dana 09.07.2018. </w:t>
            </w:r>
            <w:proofErr w:type="spellStart"/>
            <w:r w:rsidRPr="007608A5">
              <w:rPr>
                <w:sz w:val="22"/>
                <w:szCs w:val="22"/>
              </w:rPr>
              <w:t>Rješenjem</w:t>
            </w:r>
            <w:proofErr w:type="spellEnd"/>
            <w:r w:rsidRPr="007608A5">
              <w:rPr>
                <w:sz w:val="22"/>
                <w:szCs w:val="22"/>
              </w:rPr>
              <w:t xml:space="preserve"> Tt-17/1631-84</w:t>
            </w:r>
          </w:p>
        </w:tc>
      </w:tr>
      <w:tr w:rsidR="002F23D8" w:rsidRPr="007608A5" w14:paraId="0880B31C" w14:textId="77777777" w:rsidTr="00CB287F">
        <w:trPr>
          <w:trHeight w:val="255"/>
        </w:trPr>
        <w:tc>
          <w:tcPr>
            <w:tcW w:w="2132" w:type="dxa"/>
            <w:noWrap/>
            <w:hideMark/>
          </w:tcPr>
          <w:p w14:paraId="0B5F2698" w14:textId="77777777" w:rsidR="002F23D8" w:rsidRPr="007608A5" w:rsidRDefault="002F23D8" w:rsidP="00CB287F">
            <w:pPr>
              <w:tabs>
                <w:tab w:val="center" w:pos="4536"/>
                <w:tab w:val="right" w:pos="9072"/>
              </w:tabs>
              <w:rPr>
                <w:sz w:val="22"/>
                <w:szCs w:val="22"/>
              </w:rPr>
            </w:pPr>
            <w:r w:rsidRPr="007608A5">
              <w:rPr>
                <w:sz w:val="22"/>
                <w:szCs w:val="22"/>
              </w:rPr>
              <w:t>GLAS ISTRE TRGOVINA d.o.o.</w:t>
            </w:r>
          </w:p>
        </w:tc>
        <w:tc>
          <w:tcPr>
            <w:tcW w:w="1533" w:type="dxa"/>
            <w:noWrap/>
            <w:hideMark/>
          </w:tcPr>
          <w:p w14:paraId="5C5839DB" w14:textId="77777777" w:rsidR="002F23D8" w:rsidRPr="007608A5" w:rsidRDefault="002F23D8" w:rsidP="00CB287F">
            <w:pPr>
              <w:tabs>
                <w:tab w:val="center" w:pos="4536"/>
                <w:tab w:val="right" w:pos="9072"/>
              </w:tabs>
              <w:rPr>
                <w:sz w:val="22"/>
                <w:szCs w:val="22"/>
              </w:rPr>
            </w:pPr>
            <w:r w:rsidRPr="007608A5">
              <w:rPr>
                <w:sz w:val="22"/>
                <w:szCs w:val="22"/>
              </w:rPr>
              <w:t>17540613938</w:t>
            </w:r>
          </w:p>
        </w:tc>
        <w:tc>
          <w:tcPr>
            <w:tcW w:w="1504" w:type="dxa"/>
            <w:noWrap/>
            <w:hideMark/>
          </w:tcPr>
          <w:p w14:paraId="3FB07FF1" w14:textId="77777777" w:rsidR="002F23D8" w:rsidRPr="007608A5" w:rsidRDefault="002F23D8" w:rsidP="00CB287F">
            <w:pPr>
              <w:tabs>
                <w:tab w:val="center" w:pos="4536"/>
                <w:tab w:val="right" w:pos="9072"/>
              </w:tabs>
              <w:rPr>
                <w:sz w:val="22"/>
                <w:szCs w:val="22"/>
              </w:rPr>
            </w:pPr>
            <w:r w:rsidRPr="007608A5">
              <w:rPr>
                <w:sz w:val="22"/>
                <w:szCs w:val="22"/>
              </w:rPr>
              <w:t xml:space="preserve">950,00 </w:t>
            </w:r>
            <w:proofErr w:type="spellStart"/>
            <w:r w:rsidRPr="007608A5">
              <w:rPr>
                <w:sz w:val="22"/>
                <w:szCs w:val="22"/>
              </w:rPr>
              <w:t>kn</w:t>
            </w:r>
            <w:proofErr w:type="spellEnd"/>
          </w:p>
        </w:tc>
        <w:tc>
          <w:tcPr>
            <w:tcW w:w="1334" w:type="dxa"/>
            <w:noWrap/>
            <w:hideMark/>
          </w:tcPr>
          <w:p w14:paraId="71292447" w14:textId="77777777" w:rsidR="002F23D8" w:rsidRPr="007608A5" w:rsidRDefault="002F23D8" w:rsidP="00CB287F">
            <w:pPr>
              <w:tabs>
                <w:tab w:val="center" w:pos="4536"/>
                <w:tab w:val="right" w:pos="9072"/>
              </w:tabs>
              <w:rPr>
                <w:sz w:val="22"/>
                <w:szCs w:val="22"/>
              </w:rPr>
            </w:pPr>
            <w:proofErr w:type="spellStart"/>
            <w:r w:rsidRPr="007608A5">
              <w:rPr>
                <w:sz w:val="22"/>
                <w:szCs w:val="22"/>
              </w:rPr>
              <w:t>Porez</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tvrtku</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148. </w:t>
            </w:r>
            <w:proofErr w:type="spellStart"/>
            <w:r w:rsidRPr="007608A5">
              <w:rPr>
                <w:sz w:val="22"/>
                <w:szCs w:val="22"/>
              </w:rPr>
              <w:t>st.</w:t>
            </w:r>
            <w:proofErr w:type="spellEnd"/>
            <w:r w:rsidRPr="007608A5">
              <w:rPr>
                <w:sz w:val="22"/>
                <w:szCs w:val="22"/>
              </w:rPr>
              <w:t xml:space="preserve"> 1. </w:t>
            </w:r>
            <w:proofErr w:type="spellStart"/>
            <w:r w:rsidRPr="007608A5">
              <w:rPr>
                <w:sz w:val="22"/>
                <w:szCs w:val="22"/>
              </w:rPr>
              <w:t>toč</w:t>
            </w:r>
            <w:proofErr w:type="spellEnd"/>
            <w:r w:rsidRPr="007608A5">
              <w:rPr>
                <w:sz w:val="22"/>
                <w:szCs w:val="22"/>
              </w:rPr>
              <w:t xml:space="preserve">. 4. </w:t>
            </w:r>
            <w:proofErr w:type="spellStart"/>
            <w:r w:rsidRPr="007608A5">
              <w:rPr>
                <w:sz w:val="22"/>
                <w:szCs w:val="22"/>
              </w:rPr>
              <w:t>Općeg</w:t>
            </w:r>
            <w:proofErr w:type="spellEnd"/>
            <w:r w:rsidRPr="007608A5">
              <w:rPr>
                <w:sz w:val="22"/>
                <w:szCs w:val="22"/>
              </w:rPr>
              <w:t xml:space="preserve"> </w:t>
            </w:r>
            <w:proofErr w:type="spellStart"/>
            <w:r w:rsidRPr="007608A5">
              <w:rPr>
                <w:sz w:val="22"/>
                <w:szCs w:val="22"/>
              </w:rPr>
              <w:t>poreznog</w:t>
            </w:r>
            <w:proofErr w:type="spellEnd"/>
            <w:r w:rsidRPr="007608A5">
              <w:rPr>
                <w:sz w:val="22"/>
                <w:szCs w:val="22"/>
              </w:rPr>
              <w:t xml:space="preserve"> </w:t>
            </w:r>
            <w:proofErr w:type="spellStart"/>
            <w:r w:rsidRPr="007608A5">
              <w:rPr>
                <w:sz w:val="22"/>
                <w:szCs w:val="22"/>
              </w:rPr>
              <w:t>zakona</w:t>
            </w:r>
            <w:proofErr w:type="spellEnd"/>
            <w:r w:rsidRPr="007608A5">
              <w:rPr>
                <w:sz w:val="22"/>
                <w:szCs w:val="22"/>
              </w:rPr>
              <w:t>)</w:t>
            </w:r>
          </w:p>
        </w:tc>
        <w:tc>
          <w:tcPr>
            <w:tcW w:w="2785" w:type="dxa"/>
            <w:noWrap/>
            <w:hideMark/>
          </w:tcPr>
          <w:p w14:paraId="5261AEEE" w14:textId="77777777" w:rsidR="002F23D8" w:rsidRPr="007608A5" w:rsidRDefault="002F23D8" w:rsidP="00CB287F">
            <w:pPr>
              <w:pStyle w:val="ListParagraph"/>
              <w:autoSpaceDE w:val="0"/>
              <w:autoSpaceDN w:val="0"/>
              <w:adjustRightInd w:val="0"/>
              <w:ind w:left="0"/>
              <w:jc w:val="both"/>
              <w:rPr>
                <w:sz w:val="22"/>
                <w:szCs w:val="22"/>
                <w:lang w:val="it-IT"/>
              </w:rPr>
            </w:pPr>
            <w:proofErr w:type="spellStart"/>
            <w:r w:rsidRPr="007608A5">
              <w:rPr>
                <w:sz w:val="22"/>
                <w:szCs w:val="22"/>
                <w:lang w:val="it-IT"/>
              </w:rPr>
              <w:t>Pokrenuta</w:t>
            </w:r>
            <w:proofErr w:type="spellEnd"/>
            <w:r w:rsidRPr="007608A5">
              <w:rPr>
                <w:sz w:val="22"/>
                <w:szCs w:val="22"/>
                <w:lang w:val="it-IT"/>
              </w:rPr>
              <w:t xml:space="preserve"> je </w:t>
            </w:r>
            <w:proofErr w:type="spellStart"/>
            <w:r w:rsidRPr="007608A5">
              <w:rPr>
                <w:sz w:val="22"/>
                <w:szCs w:val="22"/>
                <w:lang w:val="it-IT"/>
              </w:rPr>
              <w:t>ovrha</w:t>
            </w:r>
            <w:proofErr w:type="spellEnd"/>
            <w:r w:rsidRPr="007608A5">
              <w:rPr>
                <w:sz w:val="22"/>
                <w:szCs w:val="22"/>
                <w:lang w:val="it-IT"/>
              </w:rPr>
              <w:t xml:space="preserve">, ali </w:t>
            </w:r>
            <w:proofErr w:type="spellStart"/>
            <w:r w:rsidRPr="007608A5">
              <w:rPr>
                <w:sz w:val="22"/>
                <w:szCs w:val="22"/>
                <w:lang w:val="it-IT"/>
              </w:rPr>
              <w:t>dugovanje</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naplaćeno</w:t>
            </w:r>
            <w:proofErr w:type="spellEnd"/>
            <w:r w:rsidRPr="007608A5">
              <w:rPr>
                <w:sz w:val="22"/>
                <w:szCs w:val="22"/>
                <w:lang w:val="it-IT"/>
              </w:rPr>
              <w:t xml:space="preserve">. </w:t>
            </w:r>
            <w:proofErr w:type="spellStart"/>
            <w:r w:rsidRPr="007608A5">
              <w:rPr>
                <w:sz w:val="22"/>
                <w:szCs w:val="22"/>
                <w:lang w:val="it-IT"/>
              </w:rPr>
              <w:t>Trgovački</w:t>
            </w:r>
            <w:proofErr w:type="spellEnd"/>
            <w:r w:rsidRPr="007608A5">
              <w:rPr>
                <w:sz w:val="22"/>
                <w:szCs w:val="22"/>
                <w:lang w:val="it-IT"/>
              </w:rPr>
              <w:t xml:space="preserve"> sud u </w:t>
            </w:r>
            <w:proofErr w:type="spellStart"/>
            <w:r w:rsidRPr="007608A5">
              <w:rPr>
                <w:sz w:val="22"/>
                <w:szCs w:val="22"/>
                <w:lang w:val="it-IT"/>
              </w:rPr>
              <w:t>Pazinu</w:t>
            </w:r>
            <w:proofErr w:type="spellEnd"/>
            <w:r w:rsidRPr="007608A5">
              <w:rPr>
                <w:sz w:val="22"/>
                <w:szCs w:val="22"/>
                <w:lang w:val="it-IT"/>
              </w:rPr>
              <w:t xml:space="preserve"> </w:t>
            </w:r>
            <w:proofErr w:type="spellStart"/>
            <w:r w:rsidRPr="007608A5">
              <w:rPr>
                <w:sz w:val="22"/>
                <w:szCs w:val="22"/>
                <w:lang w:val="it-IT"/>
              </w:rPr>
              <w:t>brisao</w:t>
            </w:r>
            <w:proofErr w:type="spellEnd"/>
            <w:r w:rsidRPr="007608A5">
              <w:rPr>
                <w:sz w:val="22"/>
                <w:szCs w:val="22"/>
                <w:lang w:val="it-IT"/>
              </w:rPr>
              <w:t xml:space="preserve"> je </w:t>
            </w:r>
            <w:proofErr w:type="spellStart"/>
            <w:r w:rsidRPr="007608A5">
              <w:rPr>
                <w:sz w:val="22"/>
                <w:szCs w:val="22"/>
                <w:lang w:val="it-IT"/>
              </w:rPr>
              <w:t>ovaj</w:t>
            </w:r>
            <w:proofErr w:type="spellEnd"/>
            <w:r w:rsidRPr="007608A5">
              <w:rPr>
                <w:sz w:val="22"/>
                <w:szCs w:val="22"/>
                <w:lang w:val="it-IT"/>
              </w:rPr>
              <w:t xml:space="preserve"> </w:t>
            </w:r>
            <w:proofErr w:type="spellStart"/>
            <w:r w:rsidRPr="007608A5">
              <w:rPr>
                <w:sz w:val="22"/>
                <w:szCs w:val="22"/>
                <w:lang w:val="it-IT"/>
              </w:rPr>
              <w:t>subjekt</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nazivom</w:t>
            </w:r>
            <w:proofErr w:type="spellEnd"/>
            <w:r w:rsidRPr="007608A5">
              <w:rPr>
                <w:sz w:val="22"/>
                <w:szCs w:val="22"/>
                <w:lang w:val="it-IT"/>
              </w:rPr>
              <w:t xml:space="preserve"> GLAS ISTRE TRGOVINA </w:t>
            </w:r>
            <w:proofErr w:type="spellStart"/>
            <w:r w:rsidRPr="007608A5">
              <w:rPr>
                <w:sz w:val="22"/>
                <w:szCs w:val="22"/>
                <w:lang w:val="it-IT"/>
              </w:rPr>
              <w:t>društvo</w:t>
            </w:r>
            <w:proofErr w:type="spellEnd"/>
            <w:r w:rsidRPr="007608A5">
              <w:rPr>
                <w:sz w:val="22"/>
                <w:szCs w:val="22"/>
                <w:lang w:val="it-IT"/>
              </w:rPr>
              <w:t xml:space="preserve"> s </w:t>
            </w:r>
            <w:proofErr w:type="spellStart"/>
            <w:r w:rsidRPr="007608A5">
              <w:rPr>
                <w:sz w:val="22"/>
                <w:szCs w:val="22"/>
                <w:lang w:val="it-IT"/>
              </w:rPr>
              <w:t>ograničenom</w:t>
            </w:r>
            <w:proofErr w:type="spellEnd"/>
            <w:r w:rsidRPr="007608A5">
              <w:rPr>
                <w:sz w:val="22"/>
                <w:szCs w:val="22"/>
                <w:lang w:val="it-IT"/>
              </w:rPr>
              <w:t xml:space="preserve"> </w:t>
            </w:r>
            <w:proofErr w:type="spellStart"/>
            <w:r w:rsidRPr="007608A5">
              <w:rPr>
                <w:sz w:val="22"/>
                <w:szCs w:val="22"/>
                <w:lang w:val="it-IT"/>
              </w:rPr>
              <w:t>odgovornošću</w:t>
            </w:r>
            <w:proofErr w:type="spellEnd"/>
            <w:r w:rsidRPr="007608A5">
              <w:rPr>
                <w:sz w:val="22"/>
                <w:szCs w:val="22"/>
                <w:lang w:val="it-IT"/>
              </w:rPr>
              <w:t xml:space="preserve"> za </w:t>
            </w:r>
            <w:proofErr w:type="spellStart"/>
            <w:r w:rsidRPr="007608A5">
              <w:rPr>
                <w:sz w:val="22"/>
                <w:szCs w:val="22"/>
                <w:lang w:val="it-IT"/>
              </w:rPr>
              <w:t>trgovačku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u </w:t>
            </w:r>
            <w:proofErr w:type="spellStart"/>
            <w:r w:rsidRPr="007608A5">
              <w:rPr>
                <w:sz w:val="22"/>
                <w:szCs w:val="22"/>
                <w:lang w:val="it-IT"/>
              </w:rPr>
              <w:t>stečaju</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26.11.2018 </w:t>
            </w:r>
            <w:proofErr w:type="spellStart"/>
            <w:r w:rsidRPr="007608A5">
              <w:rPr>
                <w:sz w:val="22"/>
                <w:szCs w:val="22"/>
                <w:lang w:val="it-IT"/>
              </w:rPr>
              <w:t>rješenjem</w:t>
            </w:r>
            <w:proofErr w:type="spellEnd"/>
            <w:r w:rsidRPr="007608A5">
              <w:rPr>
                <w:sz w:val="22"/>
                <w:szCs w:val="22"/>
                <w:lang w:val="it-IT"/>
              </w:rPr>
              <w:t xml:space="preserve"> Tt-18/5434-2.</w:t>
            </w:r>
          </w:p>
        </w:tc>
      </w:tr>
      <w:tr w:rsidR="002F23D8" w:rsidRPr="007608A5" w14:paraId="15FF9AD0" w14:textId="77777777" w:rsidTr="00CB287F">
        <w:trPr>
          <w:trHeight w:val="255"/>
        </w:trPr>
        <w:tc>
          <w:tcPr>
            <w:tcW w:w="2132" w:type="dxa"/>
            <w:noWrap/>
            <w:hideMark/>
          </w:tcPr>
          <w:p w14:paraId="4C63FA0F" w14:textId="77777777" w:rsidR="002F23D8" w:rsidRPr="007608A5" w:rsidRDefault="002F23D8" w:rsidP="00CB287F">
            <w:pPr>
              <w:tabs>
                <w:tab w:val="center" w:pos="4536"/>
                <w:tab w:val="right" w:pos="9072"/>
              </w:tabs>
              <w:rPr>
                <w:sz w:val="22"/>
                <w:szCs w:val="22"/>
              </w:rPr>
            </w:pPr>
            <w:r w:rsidRPr="007608A5">
              <w:rPr>
                <w:sz w:val="22"/>
                <w:szCs w:val="22"/>
              </w:rPr>
              <w:t>GLAS ISTRE TRGOVINA d.o.o.</w:t>
            </w:r>
          </w:p>
        </w:tc>
        <w:tc>
          <w:tcPr>
            <w:tcW w:w="1533" w:type="dxa"/>
            <w:noWrap/>
            <w:hideMark/>
          </w:tcPr>
          <w:p w14:paraId="327CF6D4" w14:textId="77777777" w:rsidR="002F23D8" w:rsidRPr="007608A5" w:rsidRDefault="002F23D8" w:rsidP="00CB287F">
            <w:pPr>
              <w:tabs>
                <w:tab w:val="center" w:pos="4536"/>
                <w:tab w:val="right" w:pos="9072"/>
              </w:tabs>
              <w:rPr>
                <w:sz w:val="22"/>
                <w:szCs w:val="22"/>
              </w:rPr>
            </w:pPr>
            <w:r w:rsidRPr="007608A5">
              <w:rPr>
                <w:sz w:val="22"/>
                <w:szCs w:val="22"/>
              </w:rPr>
              <w:t>17540613938</w:t>
            </w:r>
          </w:p>
        </w:tc>
        <w:tc>
          <w:tcPr>
            <w:tcW w:w="1504" w:type="dxa"/>
            <w:noWrap/>
            <w:hideMark/>
          </w:tcPr>
          <w:p w14:paraId="7F15F3A3" w14:textId="77777777" w:rsidR="002F23D8" w:rsidRPr="007608A5" w:rsidRDefault="002F23D8" w:rsidP="00CB287F">
            <w:pPr>
              <w:tabs>
                <w:tab w:val="center" w:pos="4536"/>
                <w:tab w:val="right" w:pos="9072"/>
              </w:tabs>
              <w:rPr>
                <w:sz w:val="22"/>
                <w:szCs w:val="22"/>
              </w:rPr>
            </w:pPr>
            <w:r w:rsidRPr="007608A5">
              <w:rPr>
                <w:sz w:val="22"/>
                <w:szCs w:val="22"/>
              </w:rPr>
              <w:t xml:space="preserve">7.668,65 </w:t>
            </w:r>
            <w:proofErr w:type="spellStart"/>
            <w:r w:rsidRPr="007608A5">
              <w:rPr>
                <w:sz w:val="22"/>
                <w:szCs w:val="22"/>
              </w:rPr>
              <w:t>kn</w:t>
            </w:r>
            <w:proofErr w:type="spellEnd"/>
          </w:p>
        </w:tc>
        <w:tc>
          <w:tcPr>
            <w:tcW w:w="1334" w:type="dxa"/>
            <w:noWrap/>
            <w:hideMark/>
          </w:tcPr>
          <w:p w14:paraId="08309F24" w14:textId="77777777" w:rsidR="002F23D8" w:rsidRPr="007608A5" w:rsidRDefault="002F23D8" w:rsidP="00CB287F">
            <w:pPr>
              <w:tabs>
                <w:tab w:val="center" w:pos="4536"/>
                <w:tab w:val="right" w:pos="9072"/>
              </w:tabs>
              <w:rPr>
                <w:sz w:val="22"/>
                <w:szCs w:val="22"/>
              </w:rPr>
            </w:pPr>
            <w:proofErr w:type="spellStart"/>
            <w:r w:rsidRPr="007608A5">
              <w:rPr>
                <w:sz w:val="22"/>
                <w:szCs w:val="22"/>
              </w:rPr>
              <w:t>Zakup</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27. </w:t>
            </w:r>
            <w:proofErr w:type="spellStart"/>
            <w:r w:rsidRPr="007608A5">
              <w:rPr>
                <w:sz w:val="22"/>
                <w:szCs w:val="22"/>
              </w:rPr>
              <w:t>Uredbe</w:t>
            </w:r>
            <w:proofErr w:type="spellEnd"/>
            <w:r w:rsidRPr="007608A5">
              <w:rPr>
                <w:sz w:val="22"/>
                <w:szCs w:val="22"/>
              </w:rPr>
              <w:t>)</w:t>
            </w:r>
          </w:p>
        </w:tc>
        <w:tc>
          <w:tcPr>
            <w:tcW w:w="2785" w:type="dxa"/>
            <w:noWrap/>
            <w:hideMark/>
          </w:tcPr>
          <w:p w14:paraId="4C55E359" w14:textId="77777777" w:rsidR="002F23D8" w:rsidRPr="007608A5" w:rsidRDefault="002F23D8" w:rsidP="00CB287F">
            <w:pPr>
              <w:pStyle w:val="ListParagraph"/>
              <w:autoSpaceDE w:val="0"/>
              <w:autoSpaceDN w:val="0"/>
              <w:adjustRightInd w:val="0"/>
              <w:ind w:left="0"/>
              <w:jc w:val="both"/>
              <w:rPr>
                <w:sz w:val="22"/>
                <w:szCs w:val="22"/>
                <w:lang w:val="it-IT"/>
              </w:rPr>
            </w:pPr>
            <w:proofErr w:type="spellStart"/>
            <w:r w:rsidRPr="007608A5">
              <w:rPr>
                <w:sz w:val="22"/>
                <w:szCs w:val="22"/>
                <w:lang w:val="it-IT"/>
              </w:rPr>
              <w:t>Pokrenuta</w:t>
            </w:r>
            <w:proofErr w:type="spellEnd"/>
            <w:r w:rsidRPr="007608A5">
              <w:rPr>
                <w:sz w:val="22"/>
                <w:szCs w:val="22"/>
                <w:lang w:val="it-IT"/>
              </w:rPr>
              <w:t xml:space="preserve"> je </w:t>
            </w:r>
            <w:proofErr w:type="spellStart"/>
            <w:r w:rsidRPr="007608A5">
              <w:rPr>
                <w:sz w:val="22"/>
                <w:szCs w:val="22"/>
                <w:lang w:val="it-IT"/>
              </w:rPr>
              <w:t>ovrha</w:t>
            </w:r>
            <w:proofErr w:type="spellEnd"/>
            <w:r w:rsidRPr="007608A5">
              <w:rPr>
                <w:sz w:val="22"/>
                <w:szCs w:val="22"/>
                <w:lang w:val="it-IT"/>
              </w:rPr>
              <w:t xml:space="preserve">, ali </w:t>
            </w:r>
            <w:proofErr w:type="spellStart"/>
            <w:r w:rsidRPr="007608A5">
              <w:rPr>
                <w:sz w:val="22"/>
                <w:szCs w:val="22"/>
                <w:lang w:val="it-IT"/>
              </w:rPr>
              <w:t>dugovanje</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naplaćeno</w:t>
            </w:r>
            <w:proofErr w:type="spellEnd"/>
            <w:r w:rsidRPr="007608A5">
              <w:rPr>
                <w:sz w:val="22"/>
                <w:szCs w:val="22"/>
                <w:lang w:val="it-IT"/>
              </w:rPr>
              <w:t xml:space="preserve">. </w:t>
            </w:r>
            <w:proofErr w:type="spellStart"/>
            <w:r w:rsidRPr="007608A5">
              <w:rPr>
                <w:sz w:val="22"/>
                <w:szCs w:val="22"/>
                <w:lang w:val="it-IT"/>
              </w:rPr>
              <w:t>Trgovački</w:t>
            </w:r>
            <w:proofErr w:type="spellEnd"/>
            <w:r w:rsidRPr="007608A5">
              <w:rPr>
                <w:sz w:val="22"/>
                <w:szCs w:val="22"/>
                <w:lang w:val="it-IT"/>
              </w:rPr>
              <w:t xml:space="preserve"> sud u </w:t>
            </w:r>
            <w:proofErr w:type="spellStart"/>
            <w:r w:rsidRPr="007608A5">
              <w:rPr>
                <w:sz w:val="22"/>
                <w:szCs w:val="22"/>
                <w:lang w:val="it-IT"/>
              </w:rPr>
              <w:t>Pazinu</w:t>
            </w:r>
            <w:proofErr w:type="spellEnd"/>
            <w:r w:rsidRPr="007608A5">
              <w:rPr>
                <w:sz w:val="22"/>
                <w:szCs w:val="22"/>
                <w:lang w:val="it-IT"/>
              </w:rPr>
              <w:t xml:space="preserve"> </w:t>
            </w:r>
            <w:proofErr w:type="spellStart"/>
            <w:r w:rsidRPr="007608A5">
              <w:rPr>
                <w:sz w:val="22"/>
                <w:szCs w:val="22"/>
                <w:lang w:val="it-IT"/>
              </w:rPr>
              <w:t>brisao</w:t>
            </w:r>
            <w:proofErr w:type="spellEnd"/>
            <w:r w:rsidRPr="007608A5">
              <w:rPr>
                <w:sz w:val="22"/>
                <w:szCs w:val="22"/>
                <w:lang w:val="it-IT"/>
              </w:rPr>
              <w:t xml:space="preserve"> je </w:t>
            </w:r>
            <w:proofErr w:type="spellStart"/>
            <w:r w:rsidRPr="007608A5">
              <w:rPr>
                <w:sz w:val="22"/>
                <w:szCs w:val="22"/>
                <w:lang w:val="it-IT"/>
              </w:rPr>
              <w:t>ovaj</w:t>
            </w:r>
            <w:proofErr w:type="spellEnd"/>
            <w:r w:rsidRPr="007608A5">
              <w:rPr>
                <w:sz w:val="22"/>
                <w:szCs w:val="22"/>
                <w:lang w:val="it-IT"/>
              </w:rPr>
              <w:t xml:space="preserve"> </w:t>
            </w:r>
            <w:proofErr w:type="spellStart"/>
            <w:r w:rsidRPr="007608A5">
              <w:rPr>
                <w:sz w:val="22"/>
                <w:szCs w:val="22"/>
                <w:lang w:val="it-IT"/>
              </w:rPr>
              <w:t>subjekt</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nazivom</w:t>
            </w:r>
            <w:proofErr w:type="spellEnd"/>
            <w:r w:rsidRPr="007608A5">
              <w:rPr>
                <w:sz w:val="22"/>
                <w:szCs w:val="22"/>
                <w:lang w:val="it-IT"/>
              </w:rPr>
              <w:t xml:space="preserve"> GLAS ISTRE TRGOVINA </w:t>
            </w:r>
            <w:proofErr w:type="spellStart"/>
            <w:r w:rsidRPr="007608A5">
              <w:rPr>
                <w:sz w:val="22"/>
                <w:szCs w:val="22"/>
                <w:lang w:val="it-IT"/>
              </w:rPr>
              <w:t>društvo</w:t>
            </w:r>
            <w:proofErr w:type="spellEnd"/>
            <w:r w:rsidRPr="007608A5">
              <w:rPr>
                <w:sz w:val="22"/>
                <w:szCs w:val="22"/>
                <w:lang w:val="it-IT"/>
              </w:rPr>
              <w:t xml:space="preserve"> s </w:t>
            </w:r>
            <w:proofErr w:type="spellStart"/>
            <w:r w:rsidRPr="007608A5">
              <w:rPr>
                <w:sz w:val="22"/>
                <w:szCs w:val="22"/>
                <w:lang w:val="it-IT"/>
              </w:rPr>
              <w:t>ograničenom</w:t>
            </w:r>
            <w:proofErr w:type="spellEnd"/>
            <w:r w:rsidRPr="007608A5">
              <w:rPr>
                <w:sz w:val="22"/>
                <w:szCs w:val="22"/>
                <w:lang w:val="it-IT"/>
              </w:rPr>
              <w:t xml:space="preserve"> </w:t>
            </w:r>
            <w:proofErr w:type="spellStart"/>
            <w:r w:rsidRPr="007608A5">
              <w:rPr>
                <w:sz w:val="22"/>
                <w:szCs w:val="22"/>
                <w:lang w:val="it-IT"/>
              </w:rPr>
              <w:t>odgovornošću</w:t>
            </w:r>
            <w:proofErr w:type="spellEnd"/>
            <w:r w:rsidRPr="007608A5">
              <w:rPr>
                <w:sz w:val="22"/>
                <w:szCs w:val="22"/>
                <w:lang w:val="it-IT"/>
              </w:rPr>
              <w:t xml:space="preserve"> za </w:t>
            </w:r>
            <w:proofErr w:type="spellStart"/>
            <w:r w:rsidRPr="007608A5">
              <w:rPr>
                <w:sz w:val="22"/>
                <w:szCs w:val="22"/>
                <w:lang w:val="it-IT"/>
              </w:rPr>
              <w:t>trgovačku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u </w:t>
            </w:r>
            <w:proofErr w:type="spellStart"/>
            <w:r w:rsidRPr="007608A5">
              <w:rPr>
                <w:sz w:val="22"/>
                <w:szCs w:val="22"/>
                <w:lang w:val="it-IT"/>
              </w:rPr>
              <w:t>stečaju</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26.11.2018 </w:t>
            </w:r>
            <w:proofErr w:type="spellStart"/>
            <w:r w:rsidRPr="007608A5">
              <w:rPr>
                <w:sz w:val="22"/>
                <w:szCs w:val="22"/>
                <w:lang w:val="it-IT"/>
              </w:rPr>
              <w:t>rješenjem</w:t>
            </w:r>
            <w:proofErr w:type="spellEnd"/>
            <w:r w:rsidRPr="007608A5">
              <w:rPr>
                <w:sz w:val="22"/>
                <w:szCs w:val="22"/>
                <w:lang w:val="it-IT"/>
              </w:rPr>
              <w:t xml:space="preserve"> Tt-18/5434-2.</w:t>
            </w:r>
          </w:p>
        </w:tc>
      </w:tr>
      <w:tr w:rsidR="002F23D8" w:rsidRPr="007608A5" w14:paraId="1F1A420F" w14:textId="77777777" w:rsidTr="00CB287F">
        <w:trPr>
          <w:trHeight w:val="255"/>
        </w:trPr>
        <w:tc>
          <w:tcPr>
            <w:tcW w:w="2132" w:type="dxa"/>
            <w:noWrap/>
            <w:hideMark/>
          </w:tcPr>
          <w:p w14:paraId="09E2CA00" w14:textId="77777777" w:rsidR="002F23D8" w:rsidRPr="007608A5" w:rsidRDefault="002F23D8" w:rsidP="00CB287F">
            <w:pPr>
              <w:tabs>
                <w:tab w:val="center" w:pos="4536"/>
                <w:tab w:val="right" w:pos="9072"/>
              </w:tabs>
              <w:rPr>
                <w:sz w:val="22"/>
                <w:szCs w:val="22"/>
              </w:rPr>
            </w:pPr>
            <w:r w:rsidRPr="007608A5">
              <w:rPr>
                <w:sz w:val="22"/>
                <w:szCs w:val="22"/>
              </w:rPr>
              <w:t>GLAS ISTRE TRGOVINA d.o.o.</w:t>
            </w:r>
          </w:p>
        </w:tc>
        <w:tc>
          <w:tcPr>
            <w:tcW w:w="1533" w:type="dxa"/>
            <w:noWrap/>
            <w:hideMark/>
          </w:tcPr>
          <w:p w14:paraId="5C6C0A76" w14:textId="77777777" w:rsidR="002F23D8" w:rsidRPr="007608A5" w:rsidRDefault="002F23D8" w:rsidP="00CB287F">
            <w:pPr>
              <w:tabs>
                <w:tab w:val="center" w:pos="4536"/>
                <w:tab w:val="right" w:pos="9072"/>
              </w:tabs>
              <w:rPr>
                <w:sz w:val="22"/>
                <w:szCs w:val="22"/>
              </w:rPr>
            </w:pPr>
            <w:r w:rsidRPr="007608A5">
              <w:rPr>
                <w:sz w:val="22"/>
                <w:szCs w:val="22"/>
              </w:rPr>
              <w:t>17540613938</w:t>
            </w:r>
          </w:p>
        </w:tc>
        <w:tc>
          <w:tcPr>
            <w:tcW w:w="1504" w:type="dxa"/>
            <w:noWrap/>
            <w:hideMark/>
          </w:tcPr>
          <w:p w14:paraId="37DA2E01" w14:textId="77777777" w:rsidR="002F23D8" w:rsidRPr="007608A5" w:rsidRDefault="002F23D8" w:rsidP="00CB287F">
            <w:pPr>
              <w:tabs>
                <w:tab w:val="center" w:pos="4536"/>
                <w:tab w:val="right" w:pos="9072"/>
              </w:tabs>
              <w:rPr>
                <w:sz w:val="22"/>
                <w:szCs w:val="22"/>
              </w:rPr>
            </w:pPr>
            <w:r w:rsidRPr="007608A5">
              <w:rPr>
                <w:sz w:val="22"/>
                <w:szCs w:val="22"/>
              </w:rPr>
              <w:t xml:space="preserve">142,92 </w:t>
            </w:r>
            <w:proofErr w:type="spellStart"/>
            <w:r w:rsidRPr="007608A5">
              <w:rPr>
                <w:sz w:val="22"/>
                <w:szCs w:val="22"/>
              </w:rPr>
              <w:t>kn</w:t>
            </w:r>
            <w:proofErr w:type="spellEnd"/>
          </w:p>
        </w:tc>
        <w:tc>
          <w:tcPr>
            <w:tcW w:w="1334" w:type="dxa"/>
            <w:noWrap/>
            <w:hideMark/>
          </w:tcPr>
          <w:p w14:paraId="4823ADBC" w14:textId="77777777" w:rsidR="002F23D8" w:rsidRPr="007608A5" w:rsidRDefault="002F23D8" w:rsidP="00CB287F">
            <w:pPr>
              <w:tabs>
                <w:tab w:val="center" w:pos="4536"/>
                <w:tab w:val="right" w:pos="9072"/>
              </w:tabs>
              <w:rPr>
                <w:sz w:val="22"/>
                <w:szCs w:val="22"/>
              </w:rPr>
            </w:pPr>
            <w:proofErr w:type="spellStart"/>
            <w:r w:rsidRPr="007608A5">
              <w:rPr>
                <w:sz w:val="22"/>
                <w:szCs w:val="22"/>
              </w:rPr>
              <w:t>Komunalna</w:t>
            </w:r>
            <w:proofErr w:type="spellEnd"/>
            <w:r w:rsidRPr="007608A5">
              <w:rPr>
                <w:sz w:val="22"/>
                <w:szCs w:val="22"/>
              </w:rPr>
              <w:t xml:space="preserve"> </w:t>
            </w:r>
            <w:proofErr w:type="spellStart"/>
            <w:r w:rsidRPr="007608A5">
              <w:rPr>
                <w:sz w:val="22"/>
                <w:szCs w:val="22"/>
              </w:rPr>
              <w:t>naknada</w:t>
            </w:r>
            <w:proofErr w:type="spellEnd"/>
            <w:r w:rsidRPr="007608A5">
              <w:rPr>
                <w:sz w:val="22"/>
                <w:szCs w:val="22"/>
              </w:rPr>
              <w:t xml:space="preserve"> (</w:t>
            </w:r>
            <w:proofErr w:type="spellStart"/>
            <w:r w:rsidRPr="007608A5">
              <w:rPr>
                <w:sz w:val="22"/>
                <w:szCs w:val="22"/>
              </w:rPr>
              <w:t>čl</w:t>
            </w:r>
            <w:proofErr w:type="spellEnd"/>
            <w:r w:rsidRPr="007608A5">
              <w:rPr>
                <w:sz w:val="22"/>
                <w:szCs w:val="22"/>
              </w:rPr>
              <w:t xml:space="preserve">. 148. </w:t>
            </w:r>
            <w:proofErr w:type="spellStart"/>
            <w:r w:rsidRPr="007608A5">
              <w:rPr>
                <w:sz w:val="22"/>
                <w:szCs w:val="22"/>
              </w:rPr>
              <w:t>st.</w:t>
            </w:r>
            <w:proofErr w:type="spellEnd"/>
            <w:r w:rsidRPr="007608A5">
              <w:rPr>
                <w:sz w:val="22"/>
                <w:szCs w:val="22"/>
              </w:rPr>
              <w:t xml:space="preserve"> 1. </w:t>
            </w:r>
            <w:proofErr w:type="spellStart"/>
            <w:r w:rsidRPr="007608A5">
              <w:rPr>
                <w:sz w:val="22"/>
                <w:szCs w:val="22"/>
              </w:rPr>
              <w:t>toč</w:t>
            </w:r>
            <w:proofErr w:type="spellEnd"/>
            <w:r w:rsidRPr="007608A5">
              <w:rPr>
                <w:sz w:val="22"/>
                <w:szCs w:val="22"/>
              </w:rPr>
              <w:t xml:space="preserve">. 4. </w:t>
            </w:r>
            <w:proofErr w:type="spellStart"/>
            <w:r w:rsidRPr="007608A5">
              <w:rPr>
                <w:sz w:val="22"/>
                <w:szCs w:val="22"/>
              </w:rPr>
              <w:t>Općeg</w:t>
            </w:r>
            <w:proofErr w:type="spellEnd"/>
            <w:r w:rsidRPr="007608A5">
              <w:rPr>
                <w:sz w:val="22"/>
                <w:szCs w:val="22"/>
              </w:rPr>
              <w:t xml:space="preserve"> </w:t>
            </w:r>
            <w:proofErr w:type="spellStart"/>
            <w:r w:rsidRPr="007608A5">
              <w:rPr>
                <w:sz w:val="22"/>
                <w:szCs w:val="22"/>
              </w:rPr>
              <w:t>poreznog</w:t>
            </w:r>
            <w:proofErr w:type="spellEnd"/>
            <w:r w:rsidRPr="007608A5">
              <w:rPr>
                <w:sz w:val="22"/>
                <w:szCs w:val="22"/>
              </w:rPr>
              <w:t xml:space="preserve"> </w:t>
            </w:r>
            <w:proofErr w:type="spellStart"/>
            <w:r w:rsidRPr="007608A5">
              <w:rPr>
                <w:sz w:val="22"/>
                <w:szCs w:val="22"/>
              </w:rPr>
              <w:t>zakona</w:t>
            </w:r>
            <w:proofErr w:type="spellEnd"/>
            <w:r w:rsidRPr="007608A5">
              <w:rPr>
                <w:sz w:val="22"/>
                <w:szCs w:val="22"/>
              </w:rPr>
              <w:t>)</w:t>
            </w:r>
          </w:p>
        </w:tc>
        <w:tc>
          <w:tcPr>
            <w:tcW w:w="2785" w:type="dxa"/>
            <w:noWrap/>
            <w:hideMark/>
          </w:tcPr>
          <w:p w14:paraId="1BCCE92E" w14:textId="77777777" w:rsidR="002F23D8" w:rsidRPr="007608A5" w:rsidRDefault="002F23D8" w:rsidP="00CB287F">
            <w:pPr>
              <w:pStyle w:val="ListParagraph"/>
              <w:autoSpaceDE w:val="0"/>
              <w:autoSpaceDN w:val="0"/>
              <w:adjustRightInd w:val="0"/>
              <w:ind w:left="0"/>
              <w:jc w:val="both"/>
              <w:rPr>
                <w:sz w:val="22"/>
                <w:szCs w:val="22"/>
                <w:lang w:val="it-IT"/>
              </w:rPr>
            </w:pPr>
            <w:proofErr w:type="spellStart"/>
            <w:r w:rsidRPr="007608A5">
              <w:rPr>
                <w:sz w:val="22"/>
                <w:szCs w:val="22"/>
                <w:lang w:val="it-IT"/>
              </w:rPr>
              <w:t>Pokrenuta</w:t>
            </w:r>
            <w:proofErr w:type="spellEnd"/>
            <w:r w:rsidRPr="007608A5">
              <w:rPr>
                <w:sz w:val="22"/>
                <w:szCs w:val="22"/>
                <w:lang w:val="it-IT"/>
              </w:rPr>
              <w:t xml:space="preserve"> je </w:t>
            </w:r>
            <w:proofErr w:type="spellStart"/>
            <w:r w:rsidRPr="007608A5">
              <w:rPr>
                <w:sz w:val="22"/>
                <w:szCs w:val="22"/>
                <w:lang w:val="it-IT"/>
              </w:rPr>
              <w:t>ovrha</w:t>
            </w:r>
            <w:proofErr w:type="spellEnd"/>
            <w:r w:rsidRPr="007608A5">
              <w:rPr>
                <w:sz w:val="22"/>
                <w:szCs w:val="22"/>
                <w:lang w:val="it-IT"/>
              </w:rPr>
              <w:t xml:space="preserve">, ali </w:t>
            </w:r>
            <w:proofErr w:type="spellStart"/>
            <w:r w:rsidRPr="007608A5">
              <w:rPr>
                <w:sz w:val="22"/>
                <w:szCs w:val="22"/>
                <w:lang w:val="it-IT"/>
              </w:rPr>
              <w:t>dugovanje</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naplaćeno</w:t>
            </w:r>
            <w:proofErr w:type="spellEnd"/>
            <w:r w:rsidRPr="007608A5">
              <w:rPr>
                <w:sz w:val="22"/>
                <w:szCs w:val="22"/>
                <w:lang w:val="it-IT"/>
              </w:rPr>
              <w:t xml:space="preserve">. </w:t>
            </w:r>
            <w:proofErr w:type="spellStart"/>
            <w:r w:rsidRPr="007608A5">
              <w:rPr>
                <w:sz w:val="22"/>
                <w:szCs w:val="22"/>
                <w:lang w:val="it-IT"/>
              </w:rPr>
              <w:t>Trgovački</w:t>
            </w:r>
            <w:proofErr w:type="spellEnd"/>
            <w:r w:rsidRPr="007608A5">
              <w:rPr>
                <w:sz w:val="22"/>
                <w:szCs w:val="22"/>
                <w:lang w:val="it-IT"/>
              </w:rPr>
              <w:t xml:space="preserve"> sud u </w:t>
            </w:r>
            <w:proofErr w:type="spellStart"/>
            <w:r w:rsidRPr="007608A5">
              <w:rPr>
                <w:sz w:val="22"/>
                <w:szCs w:val="22"/>
                <w:lang w:val="it-IT"/>
              </w:rPr>
              <w:t>Pazinu</w:t>
            </w:r>
            <w:proofErr w:type="spellEnd"/>
            <w:r w:rsidRPr="007608A5">
              <w:rPr>
                <w:sz w:val="22"/>
                <w:szCs w:val="22"/>
                <w:lang w:val="it-IT"/>
              </w:rPr>
              <w:t xml:space="preserve"> </w:t>
            </w:r>
            <w:proofErr w:type="spellStart"/>
            <w:r w:rsidRPr="007608A5">
              <w:rPr>
                <w:sz w:val="22"/>
                <w:szCs w:val="22"/>
                <w:lang w:val="it-IT"/>
              </w:rPr>
              <w:t>brisao</w:t>
            </w:r>
            <w:proofErr w:type="spellEnd"/>
            <w:r w:rsidRPr="007608A5">
              <w:rPr>
                <w:sz w:val="22"/>
                <w:szCs w:val="22"/>
                <w:lang w:val="it-IT"/>
              </w:rPr>
              <w:t xml:space="preserve"> je </w:t>
            </w:r>
            <w:proofErr w:type="spellStart"/>
            <w:r w:rsidRPr="007608A5">
              <w:rPr>
                <w:sz w:val="22"/>
                <w:szCs w:val="22"/>
                <w:lang w:val="it-IT"/>
              </w:rPr>
              <w:t>ovaj</w:t>
            </w:r>
            <w:proofErr w:type="spellEnd"/>
            <w:r w:rsidRPr="007608A5">
              <w:rPr>
                <w:sz w:val="22"/>
                <w:szCs w:val="22"/>
                <w:lang w:val="it-IT"/>
              </w:rPr>
              <w:t xml:space="preserve"> </w:t>
            </w:r>
            <w:proofErr w:type="spellStart"/>
            <w:r w:rsidRPr="007608A5">
              <w:rPr>
                <w:sz w:val="22"/>
                <w:szCs w:val="22"/>
                <w:lang w:val="it-IT"/>
              </w:rPr>
              <w:t>subjekt</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nazivom</w:t>
            </w:r>
            <w:proofErr w:type="spellEnd"/>
            <w:r w:rsidRPr="007608A5">
              <w:rPr>
                <w:sz w:val="22"/>
                <w:szCs w:val="22"/>
                <w:lang w:val="it-IT"/>
              </w:rPr>
              <w:t xml:space="preserve"> GLAS ISTRE TRGOVINA </w:t>
            </w:r>
            <w:proofErr w:type="spellStart"/>
            <w:r w:rsidRPr="007608A5">
              <w:rPr>
                <w:sz w:val="22"/>
                <w:szCs w:val="22"/>
                <w:lang w:val="it-IT"/>
              </w:rPr>
              <w:t>društvo</w:t>
            </w:r>
            <w:proofErr w:type="spellEnd"/>
            <w:r w:rsidRPr="007608A5">
              <w:rPr>
                <w:sz w:val="22"/>
                <w:szCs w:val="22"/>
                <w:lang w:val="it-IT"/>
              </w:rPr>
              <w:t xml:space="preserve"> s </w:t>
            </w:r>
            <w:proofErr w:type="spellStart"/>
            <w:r w:rsidRPr="007608A5">
              <w:rPr>
                <w:sz w:val="22"/>
                <w:szCs w:val="22"/>
                <w:lang w:val="it-IT"/>
              </w:rPr>
              <w:t>ograničenom</w:t>
            </w:r>
            <w:proofErr w:type="spellEnd"/>
            <w:r w:rsidRPr="007608A5">
              <w:rPr>
                <w:sz w:val="22"/>
                <w:szCs w:val="22"/>
                <w:lang w:val="it-IT"/>
              </w:rPr>
              <w:t xml:space="preserve"> </w:t>
            </w:r>
            <w:proofErr w:type="spellStart"/>
            <w:r w:rsidRPr="007608A5">
              <w:rPr>
                <w:sz w:val="22"/>
                <w:szCs w:val="22"/>
                <w:lang w:val="it-IT"/>
              </w:rPr>
              <w:t>odgovornošću</w:t>
            </w:r>
            <w:proofErr w:type="spellEnd"/>
            <w:r w:rsidRPr="007608A5">
              <w:rPr>
                <w:sz w:val="22"/>
                <w:szCs w:val="22"/>
                <w:lang w:val="it-IT"/>
              </w:rPr>
              <w:t xml:space="preserve"> za </w:t>
            </w:r>
            <w:proofErr w:type="spellStart"/>
            <w:r w:rsidRPr="007608A5">
              <w:rPr>
                <w:sz w:val="22"/>
                <w:szCs w:val="22"/>
                <w:lang w:val="it-IT"/>
              </w:rPr>
              <w:t>trgovačku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u </w:t>
            </w:r>
            <w:proofErr w:type="spellStart"/>
            <w:r w:rsidRPr="007608A5">
              <w:rPr>
                <w:sz w:val="22"/>
                <w:szCs w:val="22"/>
                <w:lang w:val="it-IT"/>
              </w:rPr>
              <w:t>stečaju</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26.11.2018 </w:t>
            </w:r>
            <w:proofErr w:type="spellStart"/>
            <w:r w:rsidRPr="007608A5">
              <w:rPr>
                <w:sz w:val="22"/>
                <w:szCs w:val="22"/>
                <w:lang w:val="it-IT"/>
              </w:rPr>
              <w:t>rješenjem</w:t>
            </w:r>
            <w:proofErr w:type="spellEnd"/>
            <w:r w:rsidRPr="007608A5">
              <w:rPr>
                <w:sz w:val="22"/>
                <w:szCs w:val="22"/>
                <w:lang w:val="it-IT"/>
              </w:rPr>
              <w:t xml:space="preserve"> Tt-18/5434-2.</w:t>
            </w:r>
          </w:p>
        </w:tc>
      </w:tr>
    </w:tbl>
    <w:p w14:paraId="4D6503B4" w14:textId="77777777" w:rsidR="002F23D8" w:rsidRPr="007608A5" w:rsidRDefault="002F23D8" w:rsidP="002F23D8">
      <w:pPr>
        <w:jc w:val="center"/>
        <w:rPr>
          <w:sz w:val="22"/>
          <w:szCs w:val="22"/>
          <w:lang w:val="it-IT"/>
        </w:rPr>
      </w:pPr>
      <w:r w:rsidRPr="007608A5">
        <w:rPr>
          <w:sz w:val="22"/>
          <w:szCs w:val="22"/>
          <w:lang w:val="it-IT"/>
        </w:rPr>
        <w:t xml:space="preserve">                                                                                              </w:t>
      </w:r>
    </w:p>
    <w:p w14:paraId="374BEA75" w14:textId="77777777" w:rsidR="002F23D8" w:rsidRPr="007608A5" w:rsidRDefault="002F23D8" w:rsidP="002F23D8">
      <w:pPr>
        <w:jc w:val="center"/>
        <w:rPr>
          <w:sz w:val="22"/>
          <w:szCs w:val="22"/>
          <w:lang w:val="it-IT"/>
        </w:rPr>
      </w:pPr>
    </w:p>
    <w:p w14:paraId="766E4AB7" w14:textId="77777777" w:rsidR="002F23D8" w:rsidRPr="007608A5" w:rsidRDefault="002F23D8" w:rsidP="002F23D8">
      <w:pPr>
        <w:jc w:val="center"/>
        <w:rPr>
          <w:sz w:val="22"/>
          <w:szCs w:val="22"/>
        </w:rPr>
      </w:pPr>
      <w:r w:rsidRPr="007608A5">
        <w:rPr>
          <w:sz w:val="22"/>
          <w:szCs w:val="22"/>
          <w:lang w:val="it-IT"/>
        </w:rPr>
        <w:t xml:space="preserve">  </w:t>
      </w:r>
      <w:proofErr w:type="spellStart"/>
      <w:r w:rsidRPr="007608A5">
        <w:rPr>
          <w:sz w:val="22"/>
          <w:szCs w:val="22"/>
        </w:rPr>
        <w:t>Jedinstveni</w:t>
      </w:r>
      <w:proofErr w:type="spellEnd"/>
      <w:r w:rsidRPr="007608A5">
        <w:rPr>
          <w:sz w:val="22"/>
          <w:szCs w:val="22"/>
        </w:rPr>
        <w:t xml:space="preserve"> </w:t>
      </w:r>
      <w:proofErr w:type="spellStart"/>
      <w:r w:rsidRPr="007608A5">
        <w:rPr>
          <w:sz w:val="22"/>
          <w:szCs w:val="22"/>
        </w:rPr>
        <w:t>upravni</w:t>
      </w:r>
      <w:proofErr w:type="spellEnd"/>
      <w:r w:rsidRPr="007608A5">
        <w:rPr>
          <w:sz w:val="22"/>
          <w:szCs w:val="22"/>
        </w:rPr>
        <w:t xml:space="preserve"> </w:t>
      </w:r>
      <w:proofErr w:type="spellStart"/>
      <w:r w:rsidRPr="007608A5">
        <w:rPr>
          <w:sz w:val="22"/>
          <w:szCs w:val="22"/>
        </w:rPr>
        <w:t>odjel</w:t>
      </w:r>
      <w:proofErr w:type="spellEnd"/>
    </w:p>
    <w:p w14:paraId="003541E0" w14:textId="77777777" w:rsidR="002F23D8" w:rsidRPr="003C17FC" w:rsidRDefault="002F23D8" w:rsidP="002F23D8">
      <w:pPr>
        <w:rPr>
          <w:sz w:val="22"/>
          <w:szCs w:val="22"/>
        </w:rPr>
      </w:pPr>
    </w:p>
    <w:p w14:paraId="3B8D7C2B" w14:textId="10BCDB25" w:rsidR="002F23D8" w:rsidRDefault="002F23D8" w:rsidP="002F23D8">
      <w:pPr>
        <w:rPr>
          <w:lang w:val="it-IT"/>
        </w:rPr>
      </w:pPr>
    </w:p>
    <w:p w14:paraId="382FDC1E" w14:textId="1F1C398A" w:rsidR="002F23D8" w:rsidRDefault="002F23D8" w:rsidP="002F23D8">
      <w:pPr>
        <w:rPr>
          <w:lang w:val="it-IT"/>
        </w:rPr>
      </w:pPr>
    </w:p>
    <w:p w14:paraId="18D81BA2" w14:textId="74125F73" w:rsidR="002F23D8" w:rsidRDefault="002F23D8" w:rsidP="002F23D8">
      <w:pPr>
        <w:rPr>
          <w:lang w:val="it-IT"/>
        </w:rPr>
      </w:pPr>
    </w:p>
    <w:p w14:paraId="7FE4AE91" w14:textId="0309F12F" w:rsidR="008C01F1" w:rsidRDefault="008C01F1" w:rsidP="002F23D8">
      <w:pPr>
        <w:rPr>
          <w:lang w:val="it-IT"/>
        </w:rPr>
      </w:pPr>
    </w:p>
    <w:p w14:paraId="2F7638F8" w14:textId="77777777" w:rsidR="008C01F1" w:rsidRDefault="008C01F1" w:rsidP="002F23D8">
      <w:pPr>
        <w:rPr>
          <w:lang w:val="it-IT"/>
        </w:rPr>
      </w:pPr>
    </w:p>
    <w:p w14:paraId="27013009" w14:textId="77777777" w:rsidR="002F23D8" w:rsidRPr="002F23D8" w:rsidRDefault="002F23D8" w:rsidP="002F23D8">
      <w:pPr>
        <w:pStyle w:val="ListParagraph"/>
        <w:numPr>
          <w:ilvl w:val="0"/>
          <w:numId w:val="15"/>
        </w:numPr>
        <w:jc w:val="center"/>
        <w:rPr>
          <w:lang w:val="it-IT"/>
        </w:rPr>
      </w:pPr>
    </w:p>
    <w:p w14:paraId="4D8C33DA" w14:textId="77777777" w:rsidR="002F23D8" w:rsidRDefault="002F23D8" w:rsidP="002F23D8">
      <w:pPr>
        <w:ind w:left="4956" w:firstLine="708"/>
        <w:rPr>
          <w:lang w:val="it-IT"/>
        </w:rPr>
      </w:pPr>
    </w:p>
    <w:p w14:paraId="16AE1135" w14:textId="63768057" w:rsidR="002F23D8" w:rsidRDefault="002F23D8" w:rsidP="002F23D8">
      <w:pPr>
        <w:ind w:left="4956" w:firstLine="708"/>
        <w:rPr>
          <w:lang w:val="it-IT"/>
        </w:rPr>
      </w:pPr>
    </w:p>
    <w:p w14:paraId="3A7979B3" w14:textId="77777777" w:rsidR="008C01F1" w:rsidRDefault="002F23D8" w:rsidP="002F23D8">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3B0E10BC" w14:textId="77777777" w:rsidR="008C01F1" w:rsidRDefault="008C01F1" w:rsidP="002F23D8">
      <w:pPr>
        <w:widowControl w:val="0"/>
        <w:tabs>
          <w:tab w:val="center" w:pos="5096"/>
        </w:tabs>
        <w:autoSpaceDE w:val="0"/>
        <w:autoSpaceDN w:val="0"/>
        <w:adjustRightInd w:val="0"/>
        <w:spacing w:before="970"/>
        <w:rPr>
          <w:rFonts w:ascii="Arial" w:hAnsi="Arial" w:cs="Arial"/>
          <w:sz w:val="24"/>
          <w:szCs w:val="24"/>
        </w:rPr>
      </w:pPr>
    </w:p>
    <w:p w14:paraId="3ECC18FE" w14:textId="77777777" w:rsidR="008C01F1" w:rsidRDefault="008C01F1" w:rsidP="002F23D8">
      <w:pPr>
        <w:widowControl w:val="0"/>
        <w:tabs>
          <w:tab w:val="center" w:pos="5096"/>
        </w:tabs>
        <w:autoSpaceDE w:val="0"/>
        <w:autoSpaceDN w:val="0"/>
        <w:adjustRightInd w:val="0"/>
        <w:spacing w:before="970"/>
        <w:rPr>
          <w:rFonts w:ascii="Arial" w:hAnsi="Arial" w:cs="Arial"/>
          <w:b/>
          <w:bCs/>
          <w:color w:val="000000"/>
          <w:sz w:val="18"/>
          <w:szCs w:val="18"/>
          <w:lang w:val="it-IT"/>
        </w:rPr>
        <w:sectPr w:rsidR="008C01F1" w:rsidSect="000B5837">
          <w:pgSz w:w="11906" w:h="16838"/>
          <w:pgMar w:top="1247" w:right="1247" w:bottom="1247" w:left="1247" w:header="709" w:footer="624" w:gutter="0"/>
          <w:cols w:space="708"/>
          <w:docGrid w:linePitch="360"/>
        </w:sectPr>
      </w:pPr>
    </w:p>
    <w:p w14:paraId="080D5138" w14:textId="36E79A52" w:rsidR="002F23D8" w:rsidRPr="002F23D8" w:rsidRDefault="008C01F1" w:rsidP="002F23D8">
      <w:pPr>
        <w:widowControl w:val="0"/>
        <w:tabs>
          <w:tab w:val="center" w:pos="5096"/>
        </w:tabs>
        <w:autoSpaceDE w:val="0"/>
        <w:autoSpaceDN w:val="0"/>
        <w:adjustRightInd w:val="0"/>
        <w:spacing w:before="970"/>
        <w:rPr>
          <w:rFonts w:ascii="Arial" w:hAnsi="Arial" w:cs="Arial"/>
          <w:b/>
          <w:bCs/>
          <w:color w:val="000000"/>
          <w:sz w:val="23"/>
          <w:szCs w:val="23"/>
          <w:lang w:val="it-IT"/>
        </w:rPr>
      </w:pPr>
      <w:r>
        <w:rPr>
          <w:rFonts w:ascii="Arial" w:hAnsi="Arial" w:cs="Arial"/>
          <w:b/>
          <w:bCs/>
          <w:color w:val="000000"/>
          <w:sz w:val="18"/>
          <w:szCs w:val="18"/>
          <w:lang w:val="it-IT"/>
        </w:rPr>
        <w:tab/>
      </w:r>
      <w:r w:rsidR="002F23D8" w:rsidRPr="002F23D8">
        <w:rPr>
          <w:rFonts w:ascii="Arial" w:hAnsi="Arial" w:cs="Arial"/>
          <w:b/>
          <w:bCs/>
          <w:color w:val="000000"/>
          <w:sz w:val="18"/>
          <w:szCs w:val="18"/>
          <w:lang w:val="it-IT"/>
        </w:rPr>
        <w:t>REPUBLIKA HRVATSKA</w:t>
      </w:r>
    </w:p>
    <w:p w14:paraId="01F18593"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3"/>
          <w:szCs w:val="23"/>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299DFCAB" w14:textId="77777777" w:rsidR="002F23D8" w:rsidRPr="002F23D8" w:rsidRDefault="002F23D8" w:rsidP="002F23D8">
      <w:pPr>
        <w:widowControl w:val="0"/>
        <w:tabs>
          <w:tab w:val="center" w:pos="5096"/>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5BED1E21" w14:textId="4827FB77" w:rsidR="002F23D8" w:rsidRDefault="002F23D8" w:rsidP="007608A5">
      <w:pPr>
        <w:widowControl w:val="0"/>
        <w:tabs>
          <w:tab w:val="left" w:pos="90"/>
        </w:tabs>
        <w:autoSpaceDE w:val="0"/>
        <w:autoSpaceDN w:val="0"/>
        <w:adjustRightInd w:val="0"/>
        <w:spacing w:before="309"/>
        <w:rPr>
          <w:color w:val="000000"/>
          <w:sz w:val="22"/>
          <w:szCs w:val="22"/>
          <w:lang w:val="it-IT"/>
        </w:rPr>
      </w:pPr>
      <w:r w:rsidRPr="007608A5">
        <w:rPr>
          <w:color w:val="000000"/>
          <w:sz w:val="22"/>
          <w:szCs w:val="22"/>
          <w:lang w:val="it-IT"/>
        </w:rPr>
        <w:t xml:space="preserve">Na </w:t>
      </w:r>
      <w:proofErr w:type="spellStart"/>
      <w:r w:rsidRPr="007608A5">
        <w:rPr>
          <w:color w:val="000000"/>
          <w:sz w:val="22"/>
          <w:szCs w:val="22"/>
          <w:lang w:val="it-IT"/>
        </w:rPr>
        <w:t>temelju</w:t>
      </w:r>
      <w:proofErr w:type="spellEnd"/>
      <w:r w:rsidRPr="007608A5">
        <w:rPr>
          <w:color w:val="000000"/>
          <w:sz w:val="22"/>
          <w:szCs w:val="22"/>
          <w:lang w:val="it-IT"/>
        </w:rPr>
        <w:t xml:space="preserve"> </w:t>
      </w:r>
      <w:proofErr w:type="spellStart"/>
      <w:r w:rsidRPr="007608A5">
        <w:rPr>
          <w:color w:val="000000"/>
          <w:sz w:val="22"/>
          <w:szCs w:val="22"/>
          <w:lang w:val="it-IT"/>
        </w:rPr>
        <w:t>članka</w:t>
      </w:r>
      <w:proofErr w:type="spellEnd"/>
      <w:r w:rsidRPr="007608A5">
        <w:rPr>
          <w:color w:val="000000"/>
          <w:sz w:val="22"/>
          <w:szCs w:val="22"/>
          <w:lang w:val="it-IT"/>
        </w:rPr>
        <w:t xml:space="preserve"> 39.st.2. </w:t>
      </w:r>
      <w:proofErr w:type="spellStart"/>
      <w:r w:rsidRPr="007608A5">
        <w:rPr>
          <w:color w:val="000000"/>
          <w:sz w:val="22"/>
          <w:szCs w:val="22"/>
          <w:lang w:val="it-IT"/>
        </w:rPr>
        <w:t>Zakona</w:t>
      </w:r>
      <w:proofErr w:type="spellEnd"/>
      <w:r w:rsidRPr="007608A5">
        <w:rPr>
          <w:color w:val="000000"/>
          <w:sz w:val="22"/>
          <w:szCs w:val="22"/>
          <w:lang w:val="it-IT"/>
        </w:rPr>
        <w:t xml:space="preserve"> o </w:t>
      </w:r>
      <w:proofErr w:type="spellStart"/>
      <w:r w:rsidRPr="007608A5">
        <w:rPr>
          <w:color w:val="000000"/>
          <w:sz w:val="22"/>
          <w:szCs w:val="22"/>
          <w:lang w:val="it-IT"/>
        </w:rPr>
        <w:t>proračunu</w:t>
      </w:r>
      <w:proofErr w:type="spellEnd"/>
      <w:r w:rsidRPr="007608A5">
        <w:rPr>
          <w:color w:val="000000"/>
          <w:sz w:val="22"/>
          <w:szCs w:val="22"/>
          <w:lang w:val="it-IT"/>
        </w:rPr>
        <w:t xml:space="preserve"> ("</w:t>
      </w:r>
      <w:proofErr w:type="spellStart"/>
      <w:r w:rsidRPr="007608A5">
        <w:rPr>
          <w:color w:val="000000"/>
          <w:sz w:val="22"/>
          <w:szCs w:val="22"/>
          <w:lang w:val="it-IT"/>
        </w:rPr>
        <w:t>Narodne</w:t>
      </w:r>
      <w:proofErr w:type="spellEnd"/>
      <w:r w:rsidRPr="007608A5">
        <w:rPr>
          <w:color w:val="000000"/>
          <w:sz w:val="22"/>
          <w:szCs w:val="22"/>
          <w:lang w:val="it-IT"/>
        </w:rPr>
        <w:t xml:space="preserve"> </w:t>
      </w:r>
      <w:proofErr w:type="spellStart"/>
      <w:r w:rsidRPr="007608A5">
        <w:rPr>
          <w:color w:val="000000"/>
          <w:sz w:val="22"/>
          <w:szCs w:val="22"/>
          <w:lang w:val="it-IT"/>
        </w:rPr>
        <w:t>novine</w:t>
      </w:r>
      <w:proofErr w:type="spellEnd"/>
      <w:r w:rsidRPr="007608A5">
        <w:rPr>
          <w:color w:val="000000"/>
          <w:sz w:val="22"/>
          <w:szCs w:val="22"/>
          <w:lang w:val="it-IT"/>
        </w:rPr>
        <w:t xml:space="preserve">" </w:t>
      </w:r>
      <w:proofErr w:type="spellStart"/>
      <w:r w:rsidRPr="007608A5">
        <w:rPr>
          <w:color w:val="000000"/>
          <w:sz w:val="22"/>
          <w:szCs w:val="22"/>
          <w:lang w:val="it-IT"/>
        </w:rPr>
        <w:t>broj</w:t>
      </w:r>
      <w:proofErr w:type="spellEnd"/>
      <w:r w:rsidRPr="007608A5">
        <w:rPr>
          <w:color w:val="000000"/>
          <w:sz w:val="22"/>
          <w:szCs w:val="22"/>
          <w:lang w:val="it-IT"/>
        </w:rPr>
        <w:t xml:space="preserve"> 87/08, 136/12 i 15/15) i </w:t>
      </w:r>
      <w:proofErr w:type="spellStart"/>
      <w:r w:rsidRPr="007608A5">
        <w:rPr>
          <w:color w:val="000000"/>
          <w:sz w:val="22"/>
          <w:szCs w:val="22"/>
          <w:lang w:val="it-IT"/>
        </w:rPr>
        <w:t>članka</w:t>
      </w:r>
      <w:proofErr w:type="spellEnd"/>
      <w:r w:rsidRPr="007608A5">
        <w:rPr>
          <w:color w:val="000000"/>
          <w:sz w:val="22"/>
          <w:szCs w:val="22"/>
          <w:lang w:val="it-IT"/>
        </w:rPr>
        <w:t xml:space="preserve"> 38. </w:t>
      </w:r>
      <w:proofErr w:type="spellStart"/>
      <w:r w:rsidRPr="007608A5">
        <w:rPr>
          <w:color w:val="000000"/>
          <w:sz w:val="22"/>
          <w:szCs w:val="22"/>
          <w:lang w:val="it-IT"/>
        </w:rPr>
        <w:t>Statuta</w:t>
      </w:r>
      <w:proofErr w:type="spellEnd"/>
      <w:r w:rsidRPr="007608A5">
        <w:rPr>
          <w:color w:val="000000"/>
          <w:sz w:val="22"/>
          <w:szCs w:val="22"/>
          <w:lang w:val="it-IT"/>
        </w:rPr>
        <w:t xml:space="preserve"> </w:t>
      </w:r>
      <w:proofErr w:type="spellStart"/>
      <w:r w:rsidRPr="007608A5">
        <w:rPr>
          <w:color w:val="000000"/>
          <w:sz w:val="22"/>
          <w:szCs w:val="22"/>
          <w:lang w:val="it-IT"/>
        </w:rPr>
        <w:t>Općine</w:t>
      </w:r>
      <w:proofErr w:type="spellEnd"/>
      <w:r w:rsidRPr="007608A5">
        <w:rPr>
          <w:color w:val="000000"/>
          <w:sz w:val="22"/>
          <w:szCs w:val="22"/>
          <w:lang w:val="it-IT"/>
        </w:rPr>
        <w:t xml:space="preserve"> </w:t>
      </w:r>
      <w:proofErr w:type="spellStart"/>
      <w:r w:rsidRPr="007608A5">
        <w:rPr>
          <w:color w:val="000000"/>
          <w:sz w:val="22"/>
          <w:szCs w:val="22"/>
          <w:lang w:val="it-IT"/>
        </w:rPr>
        <w:t>Brtonigla</w:t>
      </w:r>
      <w:proofErr w:type="spellEnd"/>
      <w:r w:rsidRPr="007608A5">
        <w:rPr>
          <w:color w:val="000000"/>
          <w:sz w:val="22"/>
          <w:szCs w:val="22"/>
          <w:lang w:val="it-IT"/>
        </w:rPr>
        <w:t>-Verteneglio (</w:t>
      </w:r>
      <w:proofErr w:type="spellStart"/>
      <w:r w:rsidRPr="007608A5">
        <w:rPr>
          <w:color w:val="000000"/>
          <w:sz w:val="22"/>
          <w:szCs w:val="22"/>
          <w:lang w:val="it-IT"/>
        </w:rPr>
        <w:t>Službene</w:t>
      </w:r>
      <w:proofErr w:type="spellEnd"/>
      <w:r w:rsidRPr="007608A5">
        <w:rPr>
          <w:color w:val="000000"/>
          <w:sz w:val="22"/>
          <w:szCs w:val="22"/>
          <w:lang w:val="it-IT"/>
        </w:rPr>
        <w:t xml:space="preserve"> </w:t>
      </w:r>
      <w:proofErr w:type="spellStart"/>
      <w:r w:rsidRPr="007608A5">
        <w:rPr>
          <w:color w:val="000000"/>
          <w:sz w:val="22"/>
          <w:szCs w:val="22"/>
          <w:lang w:val="it-IT"/>
        </w:rPr>
        <w:t>novine</w:t>
      </w:r>
      <w:proofErr w:type="spellEnd"/>
      <w:r w:rsidRPr="007608A5">
        <w:rPr>
          <w:color w:val="000000"/>
          <w:sz w:val="22"/>
          <w:szCs w:val="22"/>
          <w:lang w:val="it-IT"/>
        </w:rPr>
        <w:t xml:space="preserve"> </w:t>
      </w:r>
      <w:proofErr w:type="spellStart"/>
      <w:r w:rsidRPr="007608A5">
        <w:rPr>
          <w:color w:val="000000"/>
          <w:sz w:val="22"/>
          <w:szCs w:val="22"/>
          <w:lang w:val="it-IT"/>
        </w:rPr>
        <w:t>Općine</w:t>
      </w:r>
      <w:proofErr w:type="spellEnd"/>
      <w:r w:rsidRPr="007608A5">
        <w:rPr>
          <w:color w:val="000000"/>
          <w:sz w:val="22"/>
          <w:szCs w:val="22"/>
          <w:lang w:val="it-IT"/>
        </w:rPr>
        <w:t xml:space="preserve"> </w:t>
      </w:r>
      <w:proofErr w:type="spellStart"/>
      <w:r w:rsidRPr="007608A5">
        <w:rPr>
          <w:color w:val="000000"/>
          <w:sz w:val="22"/>
          <w:szCs w:val="22"/>
          <w:lang w:val="it-IT"/>
        </w:rPr>
        <w:t>Brtonigla</w:t>
      </w:r>
      <w:proofErr w:type="spellEnd"/>
      <w:r w:rsidRPr="007608A5">
        <w:rPr>
          <w:color w:val="000000"/>
          <w:sz w:val="22"/>
          <w:szCs w:val="22"/>
          <w:lang w:val="it-IT"/>
        </w:rPr>
        <w:t xml:space="preserve">-Verteneglio </w:t>
      </w:r>
      <w:proofErr w:type="spellStart"/>
      <w:r w:rsidRPr="007608A5">
        <w:rPr>
          <w:color w:val="000000"/>
          <w:sz w:val="22"/>
          <w:szCs w:val="22"/>
          <w:lang w:val="it-IT"/>
        </w:rPr>
        <w:t>broj</w:t>
      </w:r>
      <w:proofErr w:type="spellEnd"/>
      <w:r w:rsidRPr="007608A5">
        <w:rPr>
          <w:color w:val="000000"/>
          <w:sz w:val="22"/>
          <w:szCs w:val="22"/>
          <w:lang w:val="it-IT"/>
        </w:rPr>
        <w:t xml:space="preserve"> 03/18), </w:t>
      </w:r>
      <w:proofErr w:type="spellStart"/>
      <w:r w:rsidRPr="007608A5">
        <w:rPr>
          <w:color w:val="000000"/>
          <w:sz w:val="22"/>
          <w:szCs w:val="22"/>
          <w:lang w:val="it-IT"/>
        </w:rPr>
        <w:t>Općinsko</w:t>
      </w:r>
      <w:proofErr w:type="spellEnd"/>
      <w:r w:rsidRPr="007608A5">
        <w:rPr>
          <w:color w:val="000000"/>
          <w:sz w:val="22"/>
          <w:szCs w:val="22"/>
          <w:lang w:val="it-IT"/>
        </w:rPr>
        <w:t xml:space="preserve"> </w:t>
      </w:r>
      <w:proofErr w:type="spellStart"/>
      <w:r w:rsidRPr="007608A5">
        <w:rPr>
          <w:color w:val="000000"/>
          <w:sz w:val="22"/>
          <w:szCs w:val="22"/>
          <w:lang w:val="it-IT"/>
        </w:rPr>
        <w:t>vijeće</w:t>
      </w:r>
      <w:proofErr w:type="spellEnd"/>
      <w:r w:rsidRPr="007608A5">
        <w:rPr>
          <w:color w:val="000000"/>
          <w:sz w:val="22"/>
          <w:szCs w:val="22"/>
          <w:lang w:val="it-IT"/>
        </w:rPr>
        <w:t xml:space="preserve"> </w:t>
      </w:r>
      <w:proofErr w:type="spellStart"/>
      <w:r w:rsidRPr="007608A5">
        <w:rPr>
          <w:color w:val="000000"/>
          <w:sz w:val="22"/>
          <w:szCs w:val="22"/>
          <w:lang w:val="it-IT"/>
        </w:rPr>
        <w:t>Općine</w:t>
      </w:r>
      <w:proofErr w:type="spellEnd"/>
      <w:r w:rsidRPr="007608A5">
        <w:rPr>
          <w:color w:val="000000"/>
          <w:sz w:val="22"/>
          <w:szCs w:val="22"/>
          <w:lang w:val="it-IT"/>
        </w:rPr>
        <w:t xml:space="preserve"> </w:t>
      </w:r>
      <w:proofErr w:type="spellStart"/>
      <w:r w:rsidRPr="007608A5">
        <w:rPr>
          <w:color w:val="000000"/>
          <w:sz w:val="22"/>
          <w:szCs w:val="22"/>
          <w:lang w:val="it-IT"/>
        </w:rPr>
        <w:t>Brtonigla</w:t>
      </w:r>
      <w:proofErr w:type="spellEnd"/>
      <w:r w:rsidRPr="007608A5">
        <w:rPr>
          <w:color w:val="000000"/>
          <w:sz w:val="22"/>
          <w:szCs w:val="22"/>
          <w:lang w:val="it-IT"/>
        </w:rPr>
        <w:t xml:space="preserve">-Verteneglio </w:t>
      </w:r>
      <w:proofErr w:type="spellStart"/>
      <w:r w:rsidRPr="007608A5">
        <w:rPr>
          <w:color w:val="000000"/>
          <w:sz w:val="22"/>
          <w:szCs w:val="22"/>
          <w:lang w:val="it-IT"/>
        </w:rPr>
        <w:t>na</w:t>
      </w:r>
      <w:proofErr w:type="spellEnd"/>
      <w:r w:rsidRPr="007608A5">
        <w:rPr>
          <w:color w:val="000000"/>
          <w:sz w:val="22"/>
          <w:szCs w:val="22"/>
          <w:lang w:val="it-IT"/>
        </w:rPr>
        <w:t xml:space="preserve"> svojoj16. </w:t>
      </w:r>
      <w:proofErr w:type="spellStart"/>
      <w:r w:rsidRPr="007608A5">
        <w:rPr>
          <w:color w:val="000000"/>
          <w:sz w:val="22"/>
          <w:szCs w:val="22"/>
          <w:lang w:val="it-IT"/>
        </w:rPr>
        <w:t>sjednici</w:t>
      </w:r>
      <w:proofErr w:type="spellEnd"/>
      <w:r w:rsidRPr="007608A5">
        <w:rPr>
          <w:color w:val="000000"/>
          <w:sz w:val="22"/>
          <w:szCs w:val="22"/>
          <w:lang w:val="it-IT"/>
        </w:rPr>
        <w:t xml:space="preserve"> </w:t>
      </w:r>
      <w:proofErr w:type="spellStart"/>
      <w:r w:rsidRPr="007608A5">
        <w:rPr>
          <w:color w:val="000000"/>
          <w:sz w:val="22"/>
          <w:szCs w:val="22"/>
          <w:lang w:val="it-IT"/>
        </w:rPr>
        <w:t>održanoj</w:t>
      </w:r>
      <w:proofErr w:type="spellEnd"/>
      <w:r w:rsidRPr="007608A5">
        <w:rPr>
          <w:color w:val="000000"/>
          <w:sz w:val="22"/>
          <w:szCs w:val="22"/>
          <w:lang w:val="it-IT"/>
        </w:rPr>
        <w:t xml:space="preserve"> </w:t>
      </w:r>
      <w:proofErr w:type="spellStart"/>
      <w:r w:rsidRPr="007608A5">
        <w:rPr>
          <w:color w:val="000000"/>
          <w:sz w:val="22"/>
          <w:szCs w:val="22"/>
          <w:lang w:val="it-IT"/>
        </w:rPr>
        <w:t>dana</w:t>
      </w:r>
      <w:proofErr w:type="spellEnd"/>
      <w:r w:rsidRPr="007608A5">
        <w:rPr>
          <w:color w:val="000000"/>
          <w:sz w:val="22"/>
          <w:szCs w:val="22"/>
          <w:lang w:val="it-IT"/>
        </w:rPr>
        <w:t xml:space="preserve"> 05.04.2019. godine </w:t>
      </w:r>
      <w:proofErr w:type="spellStart"/>
      <w:r w:rsidRPr="007608A5">
        <w:rPr>
          <w:color w:val="000000"/>
          <w:sz w:val="22"/>
          <w:szCs w:val="22"/>
          <w:lang w:val="it-IT"/>
        </w:rPr>
        <w:t>donosi</w:t>
      </w:r>
      <w:proofErr w:type="spellEnd"/>
    </w:p>
    <w:p w14:paraId="128CBF42" w14:textId="77777777" w:rsidR="007608A5" w:rsidRPr="007608A5" w:rsidRDefault="007608A5" w:rsidP="002F23D8">
      <w:pPr>
        <w:widowControl w:val="0"/>
        <w:tabs>
          <w:tab w:val="left" w:pos="90"/>
        </w:tabs>
        <w:autoSpaceDE w:val="0"/>
        <w:autoSpaceDN w:val="0"/>
        <w:adjustRightInd w:val="0"/>
        <w:rPr>
          <w:color w:val="000000"/>
          <w:sz w:val="22"/>
          <w:szCs w:val="22"/>
          <w:lang w:val="it-IT"/>
        </w:rPr>
      </w:pPr>
    </w:p>
    <w:p w14:paraId="2C6A3A04" w14:textId="77777777" w:rsidR="008C01F1" w:rsidRDefault="002F23D8" w:rsidP="002F23D8">
      <w:pPr>
        <w:widowControl w:val="0"/>
        <w:tabs>
          <w:tab w:val="center" w:pos="5244"/>
        </w:tabs>
        <w:autoSpaceDE w:val="0"/>
        <w:autoSpaceDN w:val="0"/>
        <w:adjustRightInd w:val="0"/>
        <w:spacing w:before="10"/>
        <w:rPr>
          <w:rFonts w:ascii="Arial" w:hAnsi="Arial" w:cs="Arial"/>
          <w:sz w:val="24"/>
          <w:szCs w:val="24"/>
          <w:lang w:val="it-IT"/>
        </w:rPr>
      </w:pPr>
      <w:r w:rsidRPr="002F23D8">
        <w:rPr>
          <w:rFonts w:ascii="Arial" w:hAnsi="Arial" w:cs="Arial"/>
          <w:sz w:val="24"/>
          <w:szCs w:val="24"/>
          <w:lang w:val="it-IT"/>
        </w:rPr>
        <w:tab/>
      </w:r>
    </w:p>
    <w:p w14:paraId="32A9BCEC" w14:textId="6E1811A8" w:rsidR="002F23D8" w:rsidRPr="002F23D8" w:rsidRDefault="002F23D8" w:rsidP="002F23D8">
      <w:pPr>
        <w:widowControl w:val="0"/>
        <w:tabs>
          <w:tab w:val="center" w:pos="5244"/>
        </w:tabs>
        <w:autoSpaceDE w:val="0"/>
        <w:autoSpaceDN w:val="0"/>
        <w:adjustRightInd w:val="0"/>
        <w:spacing w:before="10"/>
        <w:rPr>
          <w:rFonts w:ascii="Tahoma" w:hAnsi="Tahoma" w:cs="Tahoma"/>
          <w:b/>
          <w:bCs/>
          <w:color w:val="000000"/>
          <w:sz w:val="46"/>
          <w:szCs w:val="46"/>
          <w:lang w:val="it-IT"/>
        </w:rPr>
      </w:pPr>
      <w:r w:rsidRPr="002F23D8">
        <w:rPr>
          <w:rFonts w:ascii="Tahoma" w:hAnsi="Tahoma" w:cs="Tahoma"/>
          <w:b/>
          <w:bCs/>
          <w:color w:val="000000"/>
          <w:sz w:val="36"/>
          <w:szCs w:val="36"/>
          <w:lang w:val="it-IT"/>
        </w:rPr>
        <w:t xml:space="preserve">I. IZMJENE I </w:t>
      </w:r>
      <w:proofErr w:type="gramStart"/>
      <w:r w:rsidRPr="002F23D8">
        <w:rPr>
          <w:rFonts w:ascii="Tahoma" w:hAnsi="Tahoma" w:cs="Tahoma"/>
          <w:b/>
          <w:bCs/>
          <w:color w:val="000000"/>
          <w:sz w:val="36"/>
          <w:szCs w:val="36"/>
          <w:lang w:val="it-IT"/>
        </w:rPr>
        <w:t>DOPUNE  PRORAČUNA</w:t>
      </w:r>
      <w:proofErr w:type="gramEnd"/>
      <w:r w:rsidRPr="002F23D8">
        <w:rPr>
          <w:rFonts w:ascii="Tahoma" w:hAnsi="Tahoma" w:cs="Tahoma"/>
          <w:b/>
          <w:bCs/>
          <w:color w:val="000000"/>
          <w:sz w:val="36"/>
          <w:szCs w:val="36"/>
          <w:lang w:val="it-IT"/>
        </w:rPr>
        <w:t xml:space="preserve"> OPĆINE BRTONIGLA </w:t>
      </w:r>
    </w:p>
    <w:p w14:paraId="34C1678D" w14:textId="02407928" w:rsidR="002F23D8" w:rsidRDefault="002F23D8" w:rsidP="002F23D8">
      <w:pPr>
        <w:widowControl w:val="0"/>
        <w:tabs>
          <w:tab w:val="center" w:pos="5244"/>
        </w:tabs>
        <w:autoSpaceDE w:val="0"/>
        <w:autoSpaceDN w:val="0"/>
        <w:adjustRightInd w:val="0"/>
        <w:rPr>
          <w:rFonts w:ascii="Tahoma" w:hAnsi="Tahoma" w:cs="Tahoma"/>
          <w:b/>
          <w:bCs/>
          <w:color w:val="000000"/>
          <w:sz w:val="36"/>
          <w:szCs w:val="36"/>
          <w:lang w:val="it-IT"/>
        </w:rPr>
      </w:pPr>
      <w:r w:rsidRPr="002F23D8">
        <w:rPr>
          <w:rFonts w:ascii="Arial" w:hAnsi="Arial" w:cs="Arial"/>
          <w:sz w:val="24"/>
          <w:szCs w:val="24"/>
          <w:lang w:val="it-IT"/>
        </w:rPr>
        <w:tab/>
      </w:r>
      <w:r w:rsidRPr="002F23D8">
        <w:rPr>
          <w:rFonts w:ascii="Tahoma" w:hAnsi="Tahoma" w:cs="Tahoma"/>
          <w:b/>
          <w:bCs/>
          <w:color w:val="000000"/>
          <w:sz w:val="36"/>
          <w:szCs w:val="36"/>
          <w:lang w:val="it-IT"/>
        </w:rPr>
        <w:t>-VERTENEGLIO ZA 2019. GODINU</w:t>
      </w:r>
    </w:p>
    <w:p w14:paraId="7E74B4DE" w14:textId="77777777" w:rsidR="008C01F1" w:rsidRPr="002F23D8" w:rsidRDefault="008C01F1" w:rsidP="002F23D8">
      <w:pPr>
        <w:widowControl w:val="0"/>
        <w:tabs>
          <w:tab w:val="center" w:pos="5244"/>
        </w:tabs>
        <w:autoSpaceDE w:val="0"/>
        <w:autoSpaceDN w:val="0"/>
        <w:adjustRightInd w:val="0"/>
        <w:rPr>
          <w:rFonts w:ascii="Tahoma" w:hAnsi="Tahoma" w:cs="Tahoma"/>
          <w:b/>
          <w:bCs/>
          <w:color w:val="000000"/>
          <w:sz w:val="43"/>
          <w:szCs w:val="43"/>
          <w:lang w:val="it-IT"/>
        </w:rPr>
      </w:pPr>
    </w:p>
    <w:p w14:paraId="7AAE6070" w14:textId="77777777" w:rsidR="002F23D8" w:rsidRPr="002F23D8" w:rsidRDefault="002F23D8" w:rsidP="002F23D8">
      <w:pPr>
        <w:widowControl w:val="0"/>
        <w:tabs>
          <w:tab w:val="center" w:pos="5187"/>
        </w:tabs>
        <w:autoSpaceDE w:val="0"/>
        <w:autoSpaceDN w:val="0"/>
        <w:adjustRightInd w:val="0"/>
        <w:spacing w:before="63"/>
        <w:rPr>
          <w:rFonts w:ascii="Tahoma" w:hAnsi="Tahoma" w:cs="Tahoma"/>
          <w:b/>
          <w:bCs/>
          <w:color w:val="000000"/>
          <w:sz w:val="36"/>
          <w:szCs w:val="36"/>
          <w:lang w:val="it-IT"/>
        </w:rPr>
      </w:pPr>
      <w:r w:rsidRPr="002F23D8">
        <w:rPr>
          <w:rFonts w:ascii="Arial" w:hAnsi="Arial" w:cs="Arial"/>
          <w:sz w:val="24"/>
          <w:szCs w:val="24"/>
          <w:lang w:val="it-IT"/>
        </w:rPr>
        <w:tab/>
      </w:r>
      <w:r w:rsidRPr="002F23D8">
        <w:rPr>
          <w:rFonts w:ascii="Tahoma" w:hAnsi="Tahoma" w:cs="Tahoma"/>
          <w:b/>
          <w:bCs/>
          <w:color w:val="000000"/>
          <w:sz w:val="28"/>
          <w:szCs w:val="28"/>
          <w:lang w:val="it-IT"/>
        </w:rPr>
        <w:t xml:space="preserve">I. OPĆI </w:t>
      </w:r>
    </w:p>
    <w:p w14:paraId="0EB6AF30" w14:textId="77777777" w:rsidR="002F23D8" w:rsidRPr="002F23D8" w:rsidRDefault="002F23D8" w:rsidP="002F23D8">
      <w:pPr>
        <w:widowControl w:val="0"/>
        <w:tabs>
          <w:tab w:val="center" w:pos="5215"/>
        </w:tabs>
        <w:autoSpaceDE w:val="0"/>
        <w:autoSpaceDN w:val="0"/>
        <w:adjustRightInd w:val="0"/>
        <w:rPr>
          <w:rFonts w:ascii="Tahoma" w:hAnsi="Tahoma" w:cs="Tahoma"/>
          <w:b/>
          <w:bCs/>
          <w:color w:val="000000"/>
          <w:sz w:val="29"/>
          <w:szCs w:val="29"/>
          <w:lang w:val="it-IT"/>
        </w:rPr>
      </w:pPr>
      <w:r w:rsidRPr="002F23D8">
        <w:rPr>
          <w:rFonts w:ascii="Arial" w:hAnsi="Arial" w:cs="Arial"/>
          <w:sz w:val="24"/>
          <w:szCs w:val="24"/>
          <w:lang w:val="it-IT"/>
        </w:rPr>
        <w:tab/>
      </w:r>
      <w:proofErr w:type="spellStart"/>
      <w:r w:rsidRPr="002F23D8">
        <w:rPr>
          <w:rFonts w:ascii="Tahoma" w:hAnsi="Tahoma" w:cs="Tahoma"/>
          <w:b/>
          <w:bCs/>
          <w:color w:val="000000"/>
          <w:lang w:val="it-IT"/>
        </w:rPr>
        <w:t>Članak</w:t>
      </w:r>
      <w:proofErr w:type="spellEnd"/>
      <w:r w:rsidRPr="002F23D8">
        <w:rPr>
          <w:rFonts w:ascii="Tahoma" w:hAnsi="Tahoma" w:cs="Tahoma"/>
          <w:b/>
          <w:bCs/>
          <w:color w:val="000000"/>
          <w:lang w:val="it-IT"/>
        </w:rPr>
        <w:t xml:space="preserve"> 1.</w:t>
      </w:r>
    </w:p>
    <w:p w14:paraId="63291A93" w14:textId="3655A9CD" w:rsidR="002F23D8" w:rsidRPr="007608A5" w:rsidRDefault="002F23D8" w:rsidP="007608A5">
      <w:pPr>
        <w:widowControl w:val="0"/>
        <w:tabs>
          <w:tab w:val="left" w:pos="90"/>
        </w:tabs>
        <w:autoSpaceDE w:val="0"/>
        <w:autoSpaceDN w:val="0"/>
        <w:adjustRightInd w:val="0"/>
        <w:spacing w:before="13"/>
        <w:rPr>
          <w:color w:val="000000"/>
          <w:sz w:val="22"/>
          <w:szCs w:val="22"/>
          <w:lang w:val="it-IT"/>
        </w:rPr>
      </w:pPr>
      <w:proofErr w:type="spellStart"/>
      <w:r w:rsidRPr="007608A5">
        <w:rPr>
          <w:color w:val="000000"/>
          <w:sz w:val="22"/>
          <w:szCs w:val="22"/>
          <w:lang w:val="it-IT"/>
        </w:rPr>
        <w:t>Ovom</w:t>
      </w:r>
      <w:proofErr w:type="spellEnd"/>
      <w:r w:rsidRPr="007608A5">
        <w:rPr>
          <w:color w:val="000000"/>
          <w:sz w:val="22"/>
          <w:szCs w:val="22"/>
          <w:lang w:val="it-IT"/>
        </w:rPr>
        <w:t xml:space="preserve"> </w:t>
      </w:r>
      <w:proofErr w:type="spellStart"/>
      <w:r w:rsidRPr="007608A5">
        <w:rPr>
          <w:color w:val="000000"/>
          <w:sz w:val="22"/>
          <w:szCs w:val="22"/>
          <w:lang w:val="it-IT"/>
        </w:rPr>
        <w:t>Odlukom</w:t>
      </w:r>
      <w:proofErr w:type="spellEnd"/>
      <w:r w:rsidRPr="007608A5">
        <w:rPr>
          <w:color w:val="000000"/>
          <w:sz w:val="22"/>
          <w:szCs w:val="22"/>
          <w:lang w:val="it-IT"/>
        </w:rPr>
        <w:t xml:space="preserve"> </w:t>
      </w:r>
      <w:proofErr w:type="spellStart"/>
      <w:r w:rsidRPr="007608A5">
        <w:rPr>
          <w:color w:val="000000"/>
          <w:sz w:val="22"/>
          <w:szCs w:val="22"/>
          <w:lang w:val="it-IT"/>
        </w:rPr>
        <w:t>utvrđuju</w:t>
      </w:r>
      <w:proofErr w:type="spellEnd"/>
      <w:r w:rsidRPr="007608A5">
        <w:rPr>
          <w:color w:val="000000"/>
          <w:sz w:val="22"/>
          <w:szCs w:val="22"/>
          <w:lang w:val="it-IT"/>
        </w:rPr>
        <w:t xml:space="preserve"> se I. </w:t>
      </w:r>
      <w:proofErr w:type="spellStart"/>
      <w:r w:rsidRPr="007608A5">
        <w:rPr>
          <w:color w:val="000000"/>
          <w:sz w:val="22"/>
          <w:szCs w:val="22"/>
          <w:lang w:val="it-IT"/>
        </w:rPr>
        <w:t>izmjene</w:t>
      </w:r>
      <w:proofErr w:type="spellEnd"/>
      <w:r w:rsidRPr="007608A5">
        <w:rPr>
          <w:color w:val="000000"/>
          <w:sz w:val="22"/>
          <w:szCs w:val="22"/>
          <w:lang w:val="it-IT"/>
        </w:rPr>
        <w:t xml:space="preserve"> i </w:t>
      </w:r>
      <w:proofErr w:type="spellStart"/>
      <w:r w:rsidRPr="007608A5">
        <w:rPr>
          <w:color w:val="000000"/>
          <w:sz w:val="22"/>
          <w:szCs w:val="22"/>
          <w:lang w:val="it-IT"/>
        </w:rPr>
        <w:t>dopune</w:t>
      </w:r>
      <w:proofErr w:type="spellEnd"/>
      <w:r w:rsidRPr="007608A5">
        <w:rPr>
          <w:color w:val="000000"/>
          <w:sz w:val="22"/>
          <w:szCs w:val="22"/>
          <w:lang w:val="it-IT"/>
        </w:rPr>
        <w:t xml:space="preserve"> </w:t>
      </w:r>
      <w:proofErr w:type="spellStart"/>
      <w:r w:rsidRPr="007608A5">
        <w:rPr>
          <w:color w:val="000000"/>
          <w:sz w:val="22"/>
          <w:szCs w:val="22"/>
          <w:lang w:val="it-IT"/>
        </w:rPr>
        <w:t>proračuna</w:t>
      </w:r>
      <w:proofErr w:type="spellEnd"/>
      <w:r w:rsidRPr="007608A5">
        <w:rPr>
          <w:color w:val="000000"/>
          <w:sz w:val="22"/>
          <w:szCs w:val="22"/>
          <w:lang w:val="it-IT"/>
        </w:rPr>
        <w:t xml:space="preserve"> </w:t>
      </w:r>
      <w:proofErr w:type="spellStart"/>
      <w:r w:rsidRPr="007608A5">
        <w:rPr>
          <w:color w:val="000000"/>
          <w:sz w:val="22"/>
          <w:szCs w:val="22"/>
          <w:lang w:val="it-IT"/>
        </w:rPr>
        <w:t>Općine</w:t>
      </w:r>
      <w:proofErr w:type="spellEnd"/>
      <w:r w:rsidRPr="007608A5">
        <w:rPr>
          <w:color w:val="000000"/>
          <w:sz w:val="22"/>
          <w:szCs w:val="22"/>
          <w:lang w:val="it-IT"/>
        </w:rPr>
        <w:t xml:space="preserve"> </w:t>
      </w:r>
      <w:proofErr w:type="spellStart"/>
      <w:r w:rsidRPr="007608A5">
        <w:rPr>
          <w:color w:val="000000"/>
          <w:sz w:val="22"/>
          <w:szCs w:val="22"/>
          <w:lang w:val="it-IT"/>
        </w:rPr>
        <w:t>Brtonigla</w:t>
      </w:r>
      <w:proofErr w:type="spellEnd"/>
      <w:r w:rsidRPr="007608A5">
        <w:rPr>
          <w:color w:val="000000"/>
          <w:sz w:val="22"/>
          <w:szCs w:val="22"/>
          <w:lang w:val="it-IT"/>
        </w:rPr>
        <w:t xml:space="preserve">-Verteneglio za 2019. </w:t>
      </w:r>
      <w:proofErr w:type="spellStart"/>
      <w:r w:rsidRPr="007608A5">
        <w:rPr>
          <w:color w:val="000000"/>
          <w:sz w:val="22"/>
          <w:szCs w:val="22"/>
          <w:lang w:val="it-IT"/>
        </w:rPr>
        <w:t>godinu</w:t>
      </w:r>
      <w:proofErr w:type="spellEnd"/>
      <w:r w:rsidRPr="007608A5">
        <w:rPr>
          <w:color w:val="000000"/>
          <w:sz w:val="22"/>
          <w:szCs w:val="22"/>
          <w:lang w:val="it-IT"/>
        </w:rPr>
        <w:t xml:space="preserve"> </w:t>
      </w:r>
      <w:proofErr w:type="gramStart"/>
      <w:r w:rsidRPr="007608A5">
        <w:rPr>
          <w:color w:val="000000"/>
          <w:sz w:val="22"/>
          <w:szCs w:val="22"/>
          <w:lang w:val="it-IT"/>
        </w:rPr>
        <w:t>( u</w:t>
      </w:r>
      <w:proofErr w:type="gramEnd"/>
      <w:r w:rsidRPr="007608A5">
        <w:rPr>
          <w:color w:val="000000"/>
          <w:sz w:val="22"/>
          <w:szCs w:val="22"/>
          <w:lang w:val="it-IT"/>
        </w:rPr>
        <w:t xml:space="preserve"> </w:t>
      </w:r>
      <w:proofErr w:type="spellStart"/>
      <w:r w:rsidRPr="007608A5">
        <w:rPr>
          <w:color w:val="000000"/>
          <w:sz w:val="22"/>
          <w:szCs w:val="22"/>
          <w:lang w:val="it-IT"/>
        </w:rPr>
        <w:t>daljnjem</w:t>
      </w:r>
      <w:proofErr w:type="spellEnd"/>
      <w:r w:rsidRPr="007608A5">
        <w:rPr>
          <w:color w:val="000000"/>
          <w:sz w:val="22"/>
          <w:szCs w:val="22"/>
          <w:lang w:val="it-IT"/>
        </w:rPr>
        <w:t xml:space="preserve"> </w:t>
      </w:r>
      <w:proofErr w:type="spellStart"/>
      <w:r w:rsidRPr="007608A5">
        <w:rPr>
          <w:color w:val="000000"/>
          <w:sz w:val="22"/>
          <w:szCs w:val="22"/>
          <w:lang w:val="it-IT"/>
        </w:rPr>
        <w:t>tekstu</w:t>
      </w:r>
      <w:proofErr w:type="spellEnd"/>
      <w:r w:rsidRPr="007608A5">
        <w:rPr>
          <w:color w:val="000000"/>
          <w:sz w:val="22"/>
          <w:szCs w:val="22"/>
          <w:lang w:val="it-IT"/>
        </w:rPr>
        <w:t xml:space="preserve">: </w:t>
      </w:r>
      <w:proofErr w:type="spellStart"/>
      <w:r w:rsidRPr="007608A5">
        <w:rPr>
          <w:color w:val="000000"/>
          <w:sz w:val="22"/>
          <w:szCs w:val="22"/>
          <w:lang w:val="it-IT"/>
        </w:rPr>
        <w:t>Izmjene</w:t>
      </w:r>
      <w:proofErr w:type="spellEnd"/>
      <w:r w:rsidRPr="007608A5">
        <w:rPr>
          <w:color w:val="000000"/>
          <w:sz w:val="22"/>
          <w:szCs w:val="22"/>
          <w:lang w:val="it-IT"/>
        </w:rPr>
        <w:t xml:space="preserve"> i </w:t>
      </w:r>
      <w:proofErr w:type="spellStart"/>
      <w:r w:rsidRPr="007608A5">
        <w:rPr>
          <w:color w:val="000000"/>
          <w:sz w:val="22"/>
          <w:szCs w:val="22"/>
          <w:lang w:val="it-IT"/>
        </w:rPr>
        <w:t>dopune</w:t>
      </w:r>
      <w:proofErr w:type="spellEnd"/>
      <w:r w:rsidRPr="007608A5">
        <w:rPr>
          <w:color w:val="000000"/>
          <w:sz w:val="22"/>
          <w:szCs w:val="22"/>
          <w:lang w:val="it-IT"/>
        </w:rPr>
        <w:t xml:space="preserve">), </w:t>
      </w:r>
      <w:proofErr w:type="spellStart"/>
      <w:r w:rsidRPr="007608A5">
        <w:rPr>
          <w:color w:val="000000"/>
          <w:sz w:val="22"/>
          <w:szCs w:val="22"/>
          <w:lang w:val="it-IT"/>
        </w:rPr>
        <w:t>sastoji</w:t>
      </w:r>
      <w:proofErr w:type="spellEnd"/>
      <w:r w:rsidRPr="007608A5">
        <w:rPr>
          <w:color w:val="000000"/>
          <w:sz w:val="22"/>
          <w:szCs w:val="22"/>
          <w:lang w:val="it-IT"/>
        </w:rPr>
        <w:t xml:space="preserve"> se od:</w:t>
      </w:r>
    </w:p>
    <w:p w14:paraId="3AED62FA" w14:textId="77777777" w:rsidR="002F23D8" w:rsidRPr="002F23D8" w:rsidRDefault="002F23D8" w:rsidP="002F23D8">
      <w:pPr>
        <w:widowControl w:val="0"/>
        <w:tabs>
          <w:tab w:val="center" w:pos="4535"/>
          <w:tab w:val="center" w:pos="5922"/>
          <w:tab w:val="center" w:pos="7309"/>
          <w:tab w:val="center" w:pos="8585"/>
          <w:tab w:val="center" w:pos="9860"/>
        </w:tabs>
        <w:autoSpaceDE w:val="0"/>
        <w:autoSpaceDN w:val="0"/>
        <w:adjustRightInd w:val="0"/>
        <w:spacing w:before="687"/>
        <w:rPr>
          <w:rFonts w:ascii="Tahoma" w:hAnsi="Tahoma" w:cs="Tahoma"/>
          <w:color w:val="000000"/>
          <w:sz w:val="19"/>
          <w:szCs w:val="19"/>
          <w:lang w:val="it-IT"/>
        </w:rPr>
      </w:pPr>
      <w:r w:rsidRPr="002F23D8">
        <w:rPr>
          <w:rFonts w:ascii="Arial" w:hAnsi="Arial" w:cs="Arial"/>
          <w:sz w:val="24"/>
          <w:szCs w:val="24"/>
          <w:lang w:val="it-IT"/>
        </w:rPr>
        <w:tab/>
      </w:r>
      <w:r>
        <w:rPr>
          <w:rFonts w:ascii="Tahoma" w:hAnsi="Tahoma" w:cs="Tahoma"/>
          <w:color w:val="000000"/>
          <w:sz w:val="14"/>
          <w:szCs w:val="14"/>
        </w:rPr>
        <w:t xml:space="preserve">Plan </w:t>
      </w:r>
      <w:proofErr w:type="spellStart"/>
      <w:r>
        <w:rPr>
          <w:rFonts w:ascii="Tahoma" w:hAnsi="Tahoma" w:cs="Tahoma"/>
          <w:color w:val="000000"/>
          <w:sz w:val="14"/>
          <w:szCs w:val="14"/>
        </w:rPr>
        <w:t>proračuna</w:t>
      </w:r>
      <w:proofErr w:type="spellEnd"/>
      <w:r>
        <w:rPr>
          <w:rFonts w:ascii="Tahoma" w:hAnsi="Tahoma" w:cs="Tahoma"/>
          <w:color w:val="000000"/>
          <w:sz w:val="14"/>
          <w:szCs w:val="14"/>
        </w:rPr>
        <w:t xml:space="preserve"> </w:t>
      </w:r>
      <w:r>
        <w:rPr>
          <w:rFonts w:ascii="Arial" w:hAnsi="Arial" w:cs="Arial"/>
          <w:sz w:val="24"/>
          <w:szCs w:val="24"/>
        </w:rPr>
        <w:tab/>
      </w:r>
      <w:proofErr w:type="spellStart"/>
      <w:r>
        <w:rPr>
          <w:rFonts w:ascii="Tahoma" w:hAnsi="Tahoma" w:cs="Tahoma"/>
          <w:color w:val="000000"/>
          <w:sz w:val="14"/>
          <w:szCs w:val="14"/>
        </w:rPr>
        <w:t>Povećanje</w:t>
      </w:r>
      <w:proofErr w:type="spellEnd"/>
      <w:r>
        <w:rPr>
          <w:rFonts w:ascii="Tahoma" w:hAnsi="Tahoma" w:cs="Tahoma"/>
          <w:color w:val="000000"/>
          <w:sz w:val="14"/>
          <w:szCs w:val="14"/>
        </w:rPr>
        <w:t xml:space="preserve"> / </w:t>
      </w:r>
      <w:proofErr w:type="spellStart"/>
      <w:r>
        <w:rPr>
          <w:rFonts w:ascii="Tahoma" w:hAnsi="Tahoma" w:cs="Tahoma"/>
          <w:color w:val="000000"/>
          <w:sz w:val="14"/>
          <w:szCs w:val="14"/>
        </w:rPr>
        <w:t>smanjenje</w:t>
      </w:r>
      <w:proofErr w:type="spellEnd"/>
      <w:r>
        <w:rPr>
          <w:rFonts w:ascii="Arial" w:hAnsi="Arial" w:cs="Arial"/>
          <w:sz w:val="24"/>
          <w:szCs w:val="24"/>
        </w:rPr>
        <w:tab/>
      </w:r>
      <w:r>
        <w:rPr>
          <w:rFonts w:ascii="Tahoma" w:hAnsi="Tahoma" w:cs="Tahoma"/>
          <w:color w:val="000000"/>
          <w:sz w:val="14"/>
          <w:szCs w:val="14"/>
        </w:rPr>
        <w:t xml:space="preserve">1.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2019.</w:t>
      </w:r>
      <w:r>
        <w:rPr>
          <w:rFonts w:ascii="Arial" w:hAnsi="Arial" w:cs="Arial"/>
          <w:sz w:val="24"/>
          <w:szCs w:val="24"/>
        </w:rPr>
        <w:tab/>
      </w:r>
      <w:proofErr w:type="spellStart"/>
      <w:r w:rsidRPr="002F23D8">
        <w:rPr>
          <w:rFonts w:ascii="Tahoma" w:hAnsi="Tahoma" w:cs="Tahoma"/>
          <w:color w:val="000000"/>
          <w:sz w:val="14"/>
          <w:szCs w:val="14"/>
          <w:lang w:val="it-IT"/>
        </w:rPr>
        <w:t>Projekcija</w:t>
      </w:r>
      <w:proofErr w:type="spellEnd"/>
      <w:r w:rsidRPr="002F23D8">
        <w:rPr>
          <w:rFonts w:ascii="Tahoma" w:hAnsi="Tahoma" w:cs="Tahoma"/>
          <w:color w:val="000000"/>
          <w:sz w:val="14"/>
          <w:szCs w:val="14"/>
          <w:lang w:val="it-IT"/>
        </w:rPr>
        <w:t xml:space="preserve"> za 2020</w:t>
      </w:r>
      <w:r w:rsidRPr="002F23D8">
        <w:rPr>
          <w:rFonts w:ascii="Arial" w:hAnsi="Arial" w:cs="Arial"/>
          <w:sz w:val="24"/>
          <w:szCs w:val="24"/>
          <w:lang w:val="it-IT"/>
        </w:rPr>
        <w:tab/>
      </w:r>
      <w:proofErr w:type="spellStart"/>
      <w:r w:rsidRPr="002F23D8">
        <w:rPr>
          <w:rFonts w:ascii="Tahoma" w:hAnsi="Tahoma" w:cs="Tahoma"/>
          <w:color w:val="000000"/>
          <w:sz w:val="14"/>
          <w:szCs w:val="14"/>
          <w:lang w:val="it-IT"/>
        </w:rPr>
        <w:t>Projekcija</w:t>
      </w:r>
      <w:proofErr w:type="spellEnd"/>
      <w:r w:rsidRPr="002F23D8">
        <w:rPr>
          <w:rFonts w:ascii="Tahoma" w:hAnsi="Tahoma" w:cs="Tahoma"/>
          <w:color w:val="000000"/>
          <w:sz w:val="14"/>
          <w:szCs w:val="14"/>
          <w:lang w:val="it-IT"/>
        </w:rPr>
        <w:t xml:space="preserve"> za 2021</w:t>
      </w:r>
    </w:p>
    <w:p w14:paraId="3FFAE80A" w14:textId="77777777" w:rsidR="002F23D8" w:rsidRPr="002F23D8" w:rsidRDefault="002F23D8" w:rsidP="002F23D8">
      <w:pPr>
        <w:widowControl w:val="0"/>
        <w:tabs>
          <w:tab w:val="center" w:pos="4535"/>
        </w:tabs>
        <w:autoSpaceDE w:val="0"/>
        <w:autoSpaceDN w:val="0"/>
        <w:adjustRightInd w:val="0"/>
        <w:rPr>
          <w:rFonts w:ascii="Tahoma" w:hAnsi="Tahoma" w:cs="Tahoma"/>
          <w:color w:val="000000"/>
          <w:sz w:val="16"/>
          <w:szCs w:val="16"/>
          <w:lang w:val="it-IT"/>
        </w:rPr>
      </w:pPr>
      <w:r w:rsidRPr="002F23D8">
        <w:rPr>
          <w:rFonts w:ascii="Arial" w:hAnsi="Arial" w:cs="Arial"/>
          <w:sz w:val="24"/>
          <w:szCs w:val="24"/>
          <w:lang w:val="it-IT"/>
        </w:rPr>
        <w:tab/>
      </w:r>
      <w:r w:rsidRPr="002F23D8">
        <w:rPr>
          <w:rFonts w:ascii="Tahoma" w:hAnsi="Tahoma" w:cs="Tahoma"/>
          <w:color w:val="000000"/>
          <w:sz w:val="14"/>
          <w:szCs w:val="14"/>
          <w:lang w:val="it-IT"/>
        </w:rPr>
        <w:t>2019.</w:t>
      </w:r>
    </w:p>
    <w:p w14:paraId="17A48B98" w14:textId="77777777" w:rsidR="002F23D8" w:rsidRPr="002F23D8" w:rsidRDefault="002F23D8" w:rsidP="002F23D8">
      <w:pPr>
        <w:widowControl w:val="0"/>
        <w:tabs>
          <w:tab w:val="left" w:pos="90"/>
          <w:tab w:val="center" w:pos="4535"/>
          <w:tab w:val="center" w:pos="5924"/>
          <w:tab w:val="center" w:pos="7313"/>
          <w:tab w:val="center" w:pos="8588"/>
          <w:tab w:val="center" w:pos="9860"/>
        </w:tabs>
        <w:autoSpaceDE w:val="0"/>
        <w:autoSpaceDN w:val="0"/>
        <w:adjustRightInd w:val="0"/>
        <w:spacing w:before="155"/>
        <w:rPr>
          <w:rFonts w:ascii="Tahoma" w:hAnsi="Tahoma" w:cs="Tahoma"/>
          <w:color w:val="000000"/>
          <w:sz w:val="29"/>
          <w:szCs w:val="29"/>
          <w:lang w:val="it-IT"/>
        </w:rPr>
      </w:pPr>
      <w:r w:rsidRPr="002F23D8">
        <w:rPr>
          <w:rFonts w:ascii="Tahoma" w:hAnsi="Tahoma" w:cs="Tahoma"/>
          <w:b/>
          <w:bCs/>
          <w:color w:val="000000"/>
          <w:lang w:val="it-IT"/>
        </w:rPr>
        <w:t>RAČUN PRIHODA I RASHODA</w:t>
      </w:r>
      <w:r w:rsidRPr="002F23D8">
        <w:rPr>
          <w:rFonts w:ascii="Arial" w:hAnsi="Arial" w:cs="Arial"/>
          <w:sz w:val="24"/>
          <w:szCs w:val="24"/>
          <w:lang w:val="it-IT"/>
        </w:rPr>
        <w:tab/>
      </w:r>
      <w:r w:rsidRPr="002F23D8">
        <w:rPr>
          <w:rFonts w:ascii="Tahoma" w:hAnsi="Tahoma" w:cs="Tahoma"/>
          <w:color w:val="000000"/>
          <w:sz w:val="14"/>
          <w:szCs w:val="14"/>
          <w:lang w:val="it-IT"/>
        </w:rPr>
        <w:t>1</w:t>
      </w:r>
      <w:r w:rsidRPr="002F23D8">
        <w:rPr>
          <w:rFonts w:ascii="Arial" w:hAnsi="Arial" w:cs="Arial"/>
          <w:sz w:val="24"/>
          <w:szCs w:val="24"/>
          <w:lang w:val="it-IT"/>
        </w:rPr>
        <w:tab/>
      </w:r>
      <w:r w:rsidRPr="002F23D8">
        <w:rPr>
          <w:rFonts w:ascii="Tahoma" w:hAnsi="Tahoma" w:cs="Tahoma"/>
          <w:color w:val="000000"/>
          <w:sz w:val="14"/>
          <w:szCs w:val="14"/>
          <w:lang w:val="it-IT"/>
        </w:rPr>
        <w:t>2</w:t>
      </w:r>
      <w:r w:rsidRPr="002F23D8">
        <w:rPr>
          <w:rFonts w:ascii="Arial" w:hAnsi="Arial" w:cs="Arial"/>
          <w:sz w:val="24"/>
          <w:szCs w:val="24"/>
          <w:lang w:val="it-IT"/>
        </w:rPr>
        <w:tab/>
      </w:r>
      <w:r w:rsidRPr="002F23D8">
        <w:rPr>
          <w:rFonts w:ascii="Tahoma" w:hAnsi="Tahoma" w:cs="Tahoma"/>
          <w:color w:val="000000"/>
          <w:sz w:val="14"/>
          <w:szCs w:val="14"/>
          <w:lang w:val="it-IT"/>
        </w:rPr>
        <w:t>3</w:t>
      </w:r>
      <w:r w:rsidRPr="002F23D8">
        <w:rPr>
          <w:rFonts w:ascii="Arial" w:hAnsi="Arial" w:cs="Arial"/>
          <w:sz w:val="24"/>
          <w:szCs w:val="24"/>
          <w:lang w:val="it-IT"/>
        </w:rPr>
        <w:tab/>
      </w:r>
      <w:r w:rsidRPr="002F23D8">
        <w:rPr>
          <w:rFonts w:ascii="Tahoma" w:hAnsi="Tahoma" w:cs="Tahoma"/>
          <w:color w:val="000000"/>
          <w:sz w:val="14"/>
          <w:szCs w:val="14"/>
          <w:lang w:val="it-IT"/>
        </w:rPr>
        <w:t>4</w:t>
      </w:r>
      <w:r w:rsidRPr="002F23D8">
        <w:rPr>
          <w:rFonts w:ascii="Arial" w:hAnsi="Arial" w:cs="Arial"/>
          <w:sz w:val="24"/>
          <w:szCs w:val="24"/>
          <w:lang w:val="it-IT"/>
        </w:rPr>
        <w:tab/>
      </w:r>
      <w:r w:rsidRPr="002F23D8">
        <w:rPr>
          <w:rFonts w:ascii="Tahoma" w:hAnsi="Tahoma" w:cs="Tahoma"/>
          <w:color w:val="000000"/>
          <w:sz w:val="14"/>
          <w:szCs w:val="14"/>
          <w:lang w:val="it-IT"/>
        </w:rPr>
        <w:t>5</w:t>
      </w:r>
    </w:p>
    <w:p w14:paraId="1E8C1665" w14:textId="77777777" w:rsidR="002F23D8" w:rsidRP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spacing w:before="17"/>
        <w:rPr>
          <w:rFonts w:ascii="Tahoma" w:hAnsi="Tahoma" w:cs="Tahoma"/>
          <w:color w:val="000000"/>
          <w:sz w:val="24"/>
          <w:szCs w:val="24"/>
          <w:lang w:val="it-IT"/>
        </w:rPr>
      </w:pP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poslovanja</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22.334.686,00</w:t>
      </w:r>
      <w:r w:rsidRPr="002F23D8">
        <w:rPr>
          <w:rFonts w:ascii="Arial" w:hAnsi="Arial" w:cs="Arial"/>
          <w:sz w:val="24"/>
          <w:szCs w:val="24"/>
          <w:lang w:val="it-IT"/>
        </w:rPr>
        <w:tab/>
      </w:r>
      <w:r w:rsidRPr="002F23D8">
        <w:rPr>
          <w:rFonts w:ascii="Tahoma" w:hAnsi="Tahoma" w:cs="Tahoma"/>
          <w:color w:val="000000"/>
          <w:sz w:val="14"/>
          <w:szCs w:val="14"/>
          <w:lang w:val="it-IT"/>
        </w:rPr>
        <w:t xml:space="preserve">-654.298,00 </w:t>
      </w:r>
      <w:proofErr w:type="spellStart"/>
      <w:r w:rsidRPr="002F23D8">
        <w:rPr>
          <w:rFonts w:ascii="Tahoma" w:hAnsi="Tahoma" w:cs="Tahoma"/>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21.680.388,00</w:t>
      </w:r>
      <w:r w:rsidRPr="002F23D8">
        <w:rPr>
          <w:rFonts w:ascii="Arial" w:hAnsi="Arial" w:cs="Arial"/>
          <w:sz w:val="24"/>
          <w:szCs w:val="24"/>
          <w:lang w:val="it-IT"/>
        </w:rPr>
        <w:tab/>
      </w:r>
      <w:r w:rsidRPr="002F23D8">
        <w:rPr>
          <w:rFonts w:ascii="Tahoma" w:hAnsi="Tahoma" w:cs="Tahoma"/>
          <w:color w:val="000000"/>
          <w:sz w:val="14"/>
          <w:szCs w:val="14"/>
          <w:lang w:val="it-IT"/>
        </w:rPr>
        <w:t>22.289.523,13</w:t>
      </w:r>
      <w:r w:rsidRPr="002F23D8">
        <w:rPr>
          <w:rFonts w:ascii="Arial" w:hAnsi="Arial" w:cs="Arial"/>
          <w:sz w:val="24"/>
          <w:szCs w:val="24"/>
          <w:lang w:val="it-IT"/>
        </w:rPr>
        <w:tab/>
      </w:r>
      <w:r w:rsidRPr="002F23D8">
        <w:rPr>
          <w:rFonts w:ascii="Tahoma" w:hAnsi="Tahoma" w:cs="Tahoma"/>
          <w:color w:val="000000"/>
          <w:sz w:val="14"/>
          <w:szCs w:val="14"/>
          <w:lang w:val="it-IT"/>
        </w:rPr>
        <w:t>22.400.416,30</w:t>
      </w:r>
    </w:p>
    <w:p w14:paraId="7F43E1CD" w14:textId="77777777" w:rsidR="002F23D8" w:rsidRP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prodaje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nefinancijske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5.488.224,00</w:t>
      </w:r>
      <w:r w:rsidRPr="002F23D8">
        <w:rPr>
          <w:rFonts w:ascii="Arial" w:hAnsi="Arial" w:cs="Arial"/>
          <w:sz w:val="24"/>
          <w:szCs w:val="24"/>
          <w:lang w:val="it-IT"/>
        </w:rPr>
        <w:tab/>
      </w:r>
      <w:r w:rsidRPr="002F23D8">
        <w:rPr>
          <w:rFonts w:ascii="Tahoma" w:hAnsi="Tahoma" w:cs="Tahoma"/>
          <w:color w:val="000000"/>
          <w:sz w:val="14"/>
          <w:szCs w:val="14"/>
          <w:lang w:val="it-IT"/>
        </w:rPr>
        <w:t xml:space="preserve">0,00 </w:t>
      </w:r>
      <w:proofErr w:type="spellStart"/>
      <w:r w:rsidRPr="002F23D8">
        <w:rPr>
          <w:rFonts w:ascii="Tahoma" w:hAnsi="Tahoma" w:cs="Tahoma"/>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5.488.224,00</w:t>
      </w:r>
      <w:r w:rsidRPr="002F23D8">
        <w:rPr>
          <w:rFonts w:ascii="Arial" w:hAnsi="Arial" w:cs="Arial"/>
          <w:sz w:val="24"/>
          <w:szCs w:val="24"/>
          <w:lang w:val="it-IT"/>
        </w:rPr>
        <w:tab/>
      </w:r>
      <w:r w:rsidRPr="002F23D8">
        <w:rPr>
          <w:rFonts w:ascii="Tahoma" w:hAnsi="Tahoma" w:cs="Tahoma"/>
          <w:color w:val="000000"/>
          <w:sz w:val="14"/>
          <w:szCs w:val="14"/>
          <w:lang w:val="it-IT"/>
        </w:rPr>
        <w:t>5.831.548,76</w:t>
      </w:r>
      <w:r w:rsidRPr="002F23D8">
        <w:rPr>
          <w:rFonts w:ascii="Arial" w:hAnsi="Arial" w:cs="Arial"/>
          <w:sz w:val="24"/>
          <w:szCs w:val="24"/>
          <w:lang w:val="it-IT"/>
        </w:rPr>
        <w:tab/>
      </w:r>
      <w:r w:rsidRPr="002F23D8">
        <w:rPr>
          <w:rFonts w:ascii="Tahoma" w:hAnsi="Tahoma" w:cs="Tahoma"/>
          <w:color w:val="000000"/>
          <w:sz w:val="14"/>
          <w:szCs w:val="14"/>
          <w:lang w:val="it-IT"/>
        </w:rPr>
        <w:t>6.145.109,47</w:t>
      </w:r>
    </w:p>
    <w:p w14:paraId="6A3A6FC1" w14:textId="77777777" w:rsidR="002F23D8" w:rsidRPr="002F23D8" w:rsidRDefault="002F23D8" w:rsidP="002F23D8">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30"/>
          <w:szCs w:val="30"/>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UKUPNO PRIHODA</w:t>
      </w:r>
      <w:r w:rsidRPr="002F23D8">
        <w:rPr>
          <w:rFonts w:ascii="Arial" w:hAnsi="Arial" w:cs="Arial"/>
          <w:sz w:val="24"/>
          <w:szCs w:val="24"/>
          <w:lang w:val="it-IT"/>
        </w:rPr>
        <w:tab/>
      </w:r>
      <w:r w:rsidRPr="002F23D8">
        <w:rPr>
          <w:rFonts w:ascii="Tahoma" w:hAnsi="Tahoma" w:cs="Tahoma"/>
          <w:b/>
          <w:bCs/>
          <w:color w:val="000000"/>
          <w:sz w:val="14"/>
          <w:szCs w:val="14"/>
          <w:lang w:val="it-IT"/>
        </w:rPr>
        <w:t>27.822.910,00</w:t>
      </w:r>
      <w:r w:rsidRPr="002F23D8">
        <w:rPr>
          <w:rFonts w:ascii="Arial" w:hAnsi="Arial" w:cs="Arial"/>
          <w:sz w:val="24"/>
          <w:szCs w:val="24"/>
          <w:lang w:val="it-IT"/>
        </w:rPr>
        <w:tab/>
      </w:r>
      <w:r w:rsidRPr="002F23D8">
        <w:rPr>
          <w:rFonts w:ascii="Tahoma" w:hAnsi="Tahoma" w:cs="Tahoma"/>
          <w:b/>
          <w:bCs/>
          <w:color w:val="000000"/>
          <w:sz w:val="14"/>
          <w:szCs w:val="14"/>
          <w:lang w:val="it-IT"/>
        </w:rPr>
        <w:t xml:space="preserve">-654.298,00 </w:t>
      </w:r>
      <w:proofErr w:type="spellStart"/>
      <w:r w:rsidRPr="002F23D8">
        <w:rPr>
          <w:rFonts w:ascii="Tahoma" w:hAnsi="Tahoma" w:cs="Tahoma"/>
          <w:b/>
          <w:bCs/>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b/>
          <w:bCs/>
          <w:color w:val="000000"/>
          <w:sz w:val="14"/>
          <w:szCs w:val="14"/>
          <w:lang w:val="it-IT"/>
        </w:rPr>
        <w:t>27.168.612,00</w:t>
      </w:r>
      <w:r w:rsidRPr="002F23D8">
        <w:rPr>
          <w:rFonts w:ascii="Arial" w:hAnsi="Arial" w:cs="Arial"/>
          <w:sz w:val="24"/>
          <w:szCs w:val="24"/>
          <w:lang w:val="it-IT"/>
        </w:rPr>
        <w:tab/>
      </w:r>
      <w:r w:rsidRPr="002F23D8">
        <w:rPr>
          <w:rFonts w:ascii="Tahoma" w:hAnsi="Tahoma" w:cs="Tahoma"/>
          <w:b/>
          <w:bCs/>
          <w:color w:val="000000"/>
          <w:sz w:val="14"/>
          <w:szCs w:val="14"/>
          <w:lang w:val="it-IT"/>
        </w:rPr>
        <w:t>28.121.071,89</w:t>
      </w:r>
      <w:r w:rsidRPr="002F23D8">
        <w:rPr>
          <w:rFonts w:ascii="Arial" w:hAnsi="Arial" w:cs="Arial"/>
          <w:sz w:val="24"/>
          <w:szCs w:val="24"/>
          <w:lang w:val="it-IT"/>
        </w:rPr>
        <w:tab/>
      </w:r>
      <w:r w:rsidRPr="002F23D8">
        <w:rPr>
          <w:rFonts w:ascii="Tahoma" w:hAnsi="Tahoma" w:cs="Tahoma"/>
          <w:b/>
          <w:bCs/>
          <w:color w:val="000000"/>
          <w:sz w:val="14"/>
          <w:szCs w:val="14"/>
          <w:lang w:val="it-IT"/>
        </w:rPr>
        <w:t>28.545.525,77</w:t>
      </w:r>
    </w:p>
    <w:p w14:paraId="5EDE29BC" w14:textId="77777777" w:rsidR="002F23D8" w:rsidRP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spacing w:before="80"/>
        <w:rPr>
          <w:rFonts w:ascii="Tahoma" w:hAnsi="Tahoma" w:cs="Tahoma"/>
          <w:color w:val="000000"/>
          <w:sz w:val="24"/>
          <w:szCs w:val="24"/>
          <w:lang w:val="it-IT"/>
        </w:rPr>
      </w:pP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poslovanja</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9.310.280,00</w:t>
      </w:r>
      <w:r w:rsidRPr="002F23D8">
        <w:rPr>
          <w:rFonts w:ascii="Arial" w:hAnsi="Arial" w:cs="Arial"/>
          <w:sz w:val="24"/>
          <w:szCs w:val="24"/>
          <w:lang w:val="it-IT"/>
        </w:rPr>
        <w:tab/>
      </w:r>
      <w:r w:rsidRPr="002F23D8">
        <w:rPr>
          <w:rFonts w:ascii="Tahoma" w:hAnsi="Tahoma" w:cs="Tahoma"/>
          <w:color w:val="000000"/>
          <w:sz w:val="14"/>
          <w:szCs w:val="14"/>
          <w:lang w:val="it-IT"/>
        </w:rPr>
        <w:t xml:space="preserve">260.562,00 </w:t>
      </w:r>
      <w:proofErr w:type="spellStart"/>
      <w:r w:rsidRPr="002F23D8">
        <w:rPr>
          <w:rFonts w:ascii="Tahoma" w:hAnsi="Tahoma" w:cs="Tahoma"/>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9.570.842,00</w:t>
      </w:r>
      <w:r w:rsidRPr="002F23D8">
        <w:rPr>
          <w:rFonts w:ascii="Arial" w:hAnsi="Arial" w:cs="Arial"/>
          <w:sz w:val="24"/>
          <w:szCs w:val="24"/>
          <w:lang w:val="it-IT"/>
        </w:rPr>
        <w:tab/>
      </w:r>
      <w:r w:rsidRPr="002F23D8">
        <w:rPr>
          <w:rFonts w:ascii="Tahoma" w:hAnsi="Tahoma" w:cs="Tahoma"/>
          <w:color w:val="000000"/>
          <w:sz w:val="14"/>
          <w:szCs w:val="14"/>
          <w:lang w:val="it-IT"/>
        </w:rPr>
        <w:t>9.618.546,39</w:t>
      </w:r>
      <w:r w:rsidRPr="002F23D8">
        <w:rPr>
          <w:rFonts w:ascii="Arial" w:hAnsi="Arial" w:cs="Arial"/>
          <w:sz w:val="24"/>
          <w:szCs w:val="24"/>
          <w:lang w:val="it-IT"/>
        </w:rPr>
        <w:tab/>
      </w:r>
      <w:r w:rsidRPr="002F23D8">
        <w:rPr>
          <w:rFonts w:ascii="Tahoma" w:hAnsi="Tahoma" w:cs="Tahoma"/>
          <w:color w:val="000000"/>
          <w:sz w:val="14"/>
          <w:szCs w:val="14"/>
          <w:lang w:val="it-IT"/>
        </w:rPr>
        <w:t>9.425.812,80</w:t>
      </w:r>
    </w:p>
    <w:p w14:paraId="0BF3FD59" w14:textId="77777777" w:rsidR="002F23D8" w:rsidRP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nabavu</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nefinancijske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22.025.341,00</w:t>
      </w:r>
      <w:r w:rsidRPr="002F23D8">
        <w:rPr>
          <w:rFonts w:ascii="Arial" w:hAnsi="Arial" w:cs="Arial"/>
          <w:sz w:val="24"/>
          <w:szCs w:val="24"/>
          <w:lang w:val="it-IT"/>
        </w:rPr>
        <w:tab/>
      </w:r>
      <w:r w:rsidRPr="002F23D8">
        <w:rPr>
          <w:rFonts w:ascii="Tahoma" w:hAnsi="Tahoma" w:cs="Tahoma"/>
          <w:color w:val="000000"/>
          <w:sz w:val="14"/>
          <w:szCs w:val="14"/>
          <w:lang w:val="it-IT"/>
        </w:rPr>
        <w:t xml:space="preserve">-612.660,00 </w:t>
      </w:r>
      <w:proofErr w:type="spellStart"/>
      <w:r w:rsidRPr="002F23D8">
        <w:rPr>
          <w:rFonts w:ascii="Tahoma" w:hAnsi="Tahoma" w:cs="Tahoma"/>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21.412.681,00</w:t>
      </w:r>
      <w:r w:rsidRPr="002F23D8">
        <w:rPr>
          <w:rFonts w:ascii="Arial" w:hAnsi="Arial" w:cs="Arial"/>
          <w:sz w:val="24"/>
          <w:szCs w:val="24"/>
          <w:lang w:val="it-IT"/>
        </w:rPr>
        <w:tab/>
      </w:r>
      <w:r w:rsidRPr="002F23D8">
        <w:rPr>
          <w:rFonts w:ascii="Tahoma" w:hAnsi="Tahoma" w:cs="Tahoma"/>
          <w:color w:val="000000"/>
          <w:sz w:val="14"/>
          <w:szCs w:val="14"/>
          <w:lang w:val="it-IT"/>
        </w:rPr>
        <w:t>21.716.916,42</w:t>
      </w:r>
      <w:r w:rsidRPr="002F23D8">
        <w:rPr>
          <w:rFonts w:ascii="Arial" w:hAnsi="Arial" w:cs="Arial"/>
          <w:sz w:val="24"/>
          <w:szCs w:val="24"/>
          <w:lang w:val="it-IT"/>
        </w:rPr>
        <w:tab/>
      </w:r>
      <w:r w:rsidRPr="002F23D8">
        <w:rPr>
          <w:rFonts w:ascii="Tahoma" w:hAnsi="Tahoma" w:cs="Tahoma"/>
          <w:color w:val="000000"/>
          <w:sz w:val="14"/>
          <w:szCs w:val="14"/>
          <w:lang w:val="it-IT"/>
        </w:rPr>
        <w:t>22.065.547,85</w:t>
      </w:r>
    </w:p>
    <w:p w14:paraId="2A4AEFF6" w14:textId="77777777" w:rsidR="002F23D8" w:rsidRPr="002F23D8" w:rsidRDefault="002F23D8" w:rsidP="002F23D8">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UKUPNO RASHODA</w:t>
      </w:r>
      <w:r w:rsidRPr="002F23D8">
        <w:rPr>
          <w:rFonts w:ascii="Arial" w:hAnsi="Arial" w:cs="Arial"/>
          <w:sz w:val="24"/>
          <w:szCs w:val="24"/>
          <w:lang w:val="it-IT"/>
        </w:rPr>
        <w:tab/>
      </w:r>
      <w:r w:rsidRPr="002F23D8">
        <w:rPr>
          <w:rFonts w:ascii="Tahoma" w:hAnsi="Tahoma" w:cs="Tahoma"/>
          <w:b/>
          <w:bCs/>
          <w:color w:val="000000"/>
          <w:sz w:val="14"/>
          <w:szCs w:val="14"/>
          <w:lang w:val="it-IT"/>
        </w:rPr>
        <w:t>31.335.621,00</w:t>
      </w:r>
      <w:r w:rsidRPr="002F23D8">
        <w:rPr>
          <w:rFonts w:ascii="Arial" w:hAnsi="Arial" w:cs="Arial"/>
          <w:sz w:val="24"/>
          <w:szCs w:val="24"/>
          <w:lang w:val="it-IT"/>
        </w:rPr>
        <w:tab/>
      </w:r>
      <w:r w:rsidRPr="002F23D8">
        <w:rPr>
          <w:rFonts w:ascii="Tahoma" w:hAnsi="Tahoma" w:cs="Tahoma"/>
          <w:b/>
          <w:bCs/>
          <w:color w:val="000000"/>
          <w:sz w:val="14"/>
          <w:szCs w:val="14"/>
          <w:lang w:val="it-IT"/>
        </w:rPr>
        <w:t xml:space="preserve">-352.098,00 </w:t>
      </w:r>
      <w:proofErr w:type="spellStart"/>
      <w:r w:rsidRPr="002F23D8">
        <w:rPr>
          <w:rFonts w:ascii="Tahoma" w:hAnsi="Tahoma" w:cs="Tahoma"/>
          <w:b/>
          <w:bCs/>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b/>
          <w:bCs/>
          <w:color w:val="000000"/>
          <w:sz w:val="14"/>
          <w:szCs w:val="14"/>
          <w:lang w:val="it-IT"/>
        </w:rPr>
        <w:t>30.983.523,00</w:t>
      </w:r>
      <w:r w:rsidRPr="002F23D8">
        <w:rPr>
          <w:rFonts w:ascii="Arial" w:hAnsi="Arial" w:cs="Arial"/>
          <w:sz w:val="24"/>
          <w:szCs w:val="24"/>
          <w:lang w:val="it-IT"/>
        </w:rPr>
        <w:tab/>
      </w:r>
      <w:r w:rsidRPr="002F23D8">
        <w:rPr>
          <w:rFonts w:ascii="Tahoma" w:hAnsi="Tahoma" w:cs="Tahoma"/>
          <w:b/>
          <w:bCs/>
          <w:color w:val="000000"/>
          <w:sz w:val="14"/>
          <w:szCs w:val="14"/>
          <w:lang w:val="it-IT"/>
        </w:rPr>
        <w:t>31.335.462,81</w:t>
      </w:r>
      <w:r w:rsidRPr="002F23D8">
        <w:rPr>
          <w:rFonts w:ascii="Arial" w:hAnsi="Arial" w:cs="Arial"/>
          <w:sz w:val="24"/>
          <w:szCs w:val="24"/>
          <w:lang w:val="it-IT"/>
        </w:rPr>
        <w:tab/>
      </w:r>
      <w:r w:rsidRPr="002F23D8">
        <w:rPr>
          <w:rFonts w:ascii="Tahoma" w:hAnsi="Tahoma" w:cs="Tahoma"/>
          <w:b/>
          <w:bCs/>
          <w:color w:val="000000"/>
          <w:sz w:val="14"/>
          <w:szCs w:val="14"/>
          <w:lang w:val="it-IT"/>
        </w:rPr>
        <w:t>31.491.360,65</w:t>
      </w:r>
    </w:p>
    <w:p w14:paraId="17E485CA" w14:textId="77777777" w:rsidR="002F23D8" w:rsidRPr="002F23D8" w:rsidRDefault="002F23D8" w:rsidP="002F23D8">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RAZLIKA VIŠAK/MANJAK</w:t>
      </w:r>
      <w:r w:rsidRPr="002F23D8">
        <w:rPr>
          <w:rFonts w:ascii="Arial" w:hAnsi="Arial" w:cs="Arial"/>
          <w:sz w:val="24"/>
          <w:szCs w:val="24"/>
          <w:lang w:val="it-IT"/>
        </w:rPr>
        <w:tab/>
      </w:r>
      <w:r w:rsidRPr="002F23D8">
        <w:rPr>
          <w:rFonts w:ascii="Tahoma" w:hAnsi="Tahoma" w:cs="Tahoma"/>
          <w:b/>
          <w:bCs/>
          <w:color w:val="000000"/>
          <w:sz w:val="14"/>
          <w:szCs w:val="14"/>
          <w:lang w:val="it-IT"/>
        </w:rPr>
        <w:t>-3.512.711,00</w:t>
      </w:r>
      <w:r w:rsidRPr="002F23D8">
        <w:rPr>
          <w:rFonts w:ascii="Arial" w:hAnsi="Arial" w:cs="Arial"/>
          <w:sz w:val="24"/>
          <w:szCs w:val="24"/>
          <w:lang w:val="it-IT"/>
        </w:rPr>
        <w:tab/>
      </w:r>
      <w:r w:rsidRPr="002F23D8">
        <w:rPr>
          <w:rFonts w:ascii="Tahoma" w:hAnsi="Tahoma" w:cs="Tahoma"/>
          <w:b/>
          <w:bCs/>
          <w:color w:val="000000"/>
          <w:sz w:val="14"/>
          <w:szCs w:val="14"/>
          <w:lang w:val="it-IT"/>
        </w:rPr>
        <w:t xml:space="preserve">-302.200,00 </w:t>
      </w:r>
      <w:proofErr w:type="spellStart"/>
      <w:r w:rsidRPr="002F23D8">
        <w:rPr>
          <w:rFonts w:ascii="Tahoma" w:hAnsi="Tahoma" w:cs="Tahoma"/>
          <w:b/>
          <w:bCs/>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b/>
          <w:bCs/>
          <w:color w:val="000000"/>
          <w:sz w:val="14"/>
          <w:szCs w:val="14"/>
          <w:lang w:val="it-IT"/>
        </w:rPr>
        <w:t>-3.814.911,00</w:t>
      </w:r>
      <w:r w:rsidRPr="002F23D8">
        <w:rPr>
          <w:rFonts w:ascii="Arial" w:hAnsi="Arial" w:cs="Arial"/>
          <w:sz w:val="24"/>
          <w:szCs w:val="24"/>
          <w:lang w:val="it-IT"/>
        </w:rPr>
        <w:tab/>
      </w:r>
      <w:r w:rsidRPr="002F23D8">
        <w:rPr>
          <w:rFonts w:ascii="Tahoma" w:hAnsi="Tahoma" w:cs="Tahoma"/>
          <w:b/>
          <w:bCs/>
          <w:color w:val="000000"/>
          <w:sz w:val="14"/>
          <w:szCs w:val="14"/>
          <w:lang w:val="it-IT"/>
        </w:rPr>
        <w:t>-3.214.390,92</w:t>
      </w:r>
      <w:r w:rsidRPr="002F23D8">
        <w:rPr>
          <w:rFonts w:ascii="Arial" w:hAnsi="Arial" w:cs="Arial"/>
          <w:sz w:val="24"/>
          <w:szCs w:val="24"/>
          <w:lang w:val="it-IT"/>
        </w:rPr>
        <w:tab/>
      </w:r>
      <w:r w:rsidRPr="002F23D8">
        <w:rPr>
          <w:rFonts w:ascii="Tahoma" w:hAnsi="Tahoma" w:cs="Tahoma"/>
          <w:b/>
          <w:bCs/>
          <w:color w:val="000000"/>
          <w:sz w:val="14"/>
          <w:szCs w:val="14"/>
          <w:lang w:val="it-IT"/>
        </w:rPr>
        <w:t>-2.945.834,88</w:t>
      </w:r>
    </w:p>
    <w:p w14:paraId="34ED4C8F" w14:textId="77777777" w:rsidR="002F23D8" w:rsidRPr="002F23D8" w:rsidRDefault="002F23D8" w:rsidP="002F23D8">
      <w:pPr>
        <w:widowControl w:val="0"/>
        <w:tabs>
          <w:tab w:val="left" w:pos="90"/>
        </w:tabs>
        <w:autoSpaceDE w:val="0"/>
        <w:autoSpaceDN w:val="0"/>
        <w:adjustRightInd w:val="0"/>
        <w:spacing w:before="533"/>
        <w:rPr>
          <w:rFonts w:ascii="Tahoma" w:hAnsi="Tahoma" w:cs="Tahoma"/>
          <w:b/>
          <w:bCs/>
          <w:color w:val="000000"/>
          <w:sz w:val="29"/>
          <w:szCs w:val="29"/>
          <w:lang w:val="it-IT"/>
        </w:rPr>
      </w:pPr>
      <w:r w:rsidRPr="002F23D8">
        <w:rPr>
          <w:rFonts w:ascii="Tahoma" w:hAnsi="Tahoma" w:cs="Tahoma"/>
          <w:b/>
          <w:bCs/>
          <w:color w:val="000000"/>
          <w:lang w:val="it-IT"/>
        </w:rPr>
        <w:t>RASPOLOŽIVA SREDSTAVA IZ PRETHODNIH GODINA</w:t>
      </w:r>
    </w:p>
    <w:p w14:paraId="0E9EC9F1" w14:textId="77777777" w:rsid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spacing w:before="13"/>
        <w:rPr>
          <w:rFonts w:ascii="Tahoma" w:hAnsi="Tahoma" w:cs="Tahoma"/>
          <w:b/>
          <w:bCs/>
          <w:color w:val="000000"/>
          <w:sz w:val="24"/>
          <w:szCs w:val="24"/>
        </w:rPr>
      </w:pPr>
      <w:proofErr w:type="spellStart"/>
      <w:r>
        <w:rPr>
          <w:rFonts w:ascii="Tahoma" w:hAnsi="Tahoma" w:cs="Tahoma"/>
          <w:color w:val="000000"/>
          <w:sz w:val="18"/>
          <w:szCs w:val="18"/>
        </w:rPr>
        <w:t>Ukupan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donos</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viška</w:t>
      </w:r>
      <w:proofErr w:type="spellEnd"/>
      <w:r>
        <w:rPr>
          <w:rFonts w:ascii="Tahoma" w:hAnsi="Tahoma" w:cs="Tahoma"/>
          <w:color w:val="000000"/>
          <w:sz w:val="18"/>
          <w:szCs w:val="18"/>
        </w:rPr>
        <w:t>/</w:t>
      </w:r>
      <w:proofErr w:type="spellStart"/>
      <w:r>
        <w:rPr>
          <w:rFonts w:ascii="Tahoma" w:hAnsi="Tahoma" w:cs="Tahoma"/>
          <w:color w:val="000000"/>
          <w:sz w:val="18"/>
          <w:szCs w:val="18"/>
        </w:rPr>
        <w:t>manjka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iz</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prethodnih</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b/>
          <w:bCs/>
          <w:color w:val="000000"/>
          <w:sz w:val="14"/>
          <w:szCs w:val="14"/>
        </w:rPr>
        <w:t>-783.916,36</w:t>
      </w:r>
      <w:r>
        <w:rPr>
          <w:rFonts w:ascii="Arial" w:hAnsi="Arial" w:cs="Arial"/>
          <w:sz w:val="24"/>
          <w:szCs w:val="24"/>
        </w:rPr>
        <w:tab/>
      </w:r>
      <w:r>
        <w:rPr>
          <w:rFonts w:ascii="Tahoma" w:hAnsi="Tahoma" w:cs="Tahoma"/>
          <w:b/>
          <w:bCs/>
          <w:color w:val="000000"/>
          <w:sz w:val="14"/>
          <w:szCs w:val="14"/>
        </w:rPr>
        <w:t xml:space="preserve">190.313,13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-593.603,23</w:t>
      </w:r>
      <w:r>
        <w:rPr>
          <w:rFonts w:ascii="Arial" w:hAnsi="Arial" w:cs="Arial"/>
          <w:sz w:val="24"/>
          <w:szCs w:val="24"/>
        </w:rPr>
        <w:tab/>
      </w:r>
      <w:r>
        <w:rPr>
          <w:rFonts w:ascii="Tahoma" w:hAnsi="Tahoma" w:cs="Tahoma"/>
          <w:b/>
          <w:bCs/>
          <w:color w:val="000000"/>
          <w:sz w:val="14"/>
          <w:szCs w:val="14"/>
        </w:rPr>
        <w:t>-395.803,23</w:t>
      </w:r>
      <w:r>
        <w:rPr>
          <w:rFonts w:ascii="Arial" w:hAnsi="Arial" w:cs="Arial"/>
          <w:sz w:val="24"/>
          <w:szCs w:val="24"/>
        </w:rPr>
        <w:tab/>
      </w:r>
      <w:r>
        <w:rPr>
          <w:rFonts w:ascii="Tahoma" w:hAnsi="Tahoma" w:cs="Tahoma"/>
          <w:b/>
          <w:bCs/>
          <w:color w:val="000000"/>
          <w:sz w:val="14"/>
          <w:szCs w:val="14"/>
        </w:rPr>
        <w:t>-198.003,23</w:t>
      </w:r>
    </w:p>
    <w:p w14:paraId="7CB5DAAB" w14:textId="77777777" w:rsidR="002F23D8" w:rsidRPr="002F23D8" w:rsidRDefault="002F23D8" w:rsidP="002F23D8">
      <w:pPr>
        <w:widowControl w:val="0"/>
        <w:tabs>
          <w:tab w:val="left" w:pos="90"/>
        </w:tabs>
        <w:autoSpaceDE w:val="0"/>
        <w:autoSpaceDN w:val="0"/>
        <w:adjustRightInd w:val="0"/>
        <w:rPr>
          <w:rFonts w:ascii="Tahoma" w:hAnsi="Tahoma" w:cs="Tahoma"/>
          <w:color w:val="000000"/>
          <w:sz w:val="21"/>
          <w:szCs w:val="21"/>
          <w:lang w:val="it-IT"/>
        </w:rPr>
      </w:pPr>
      <w:proofErr w:type="spellStart"/>
      <w:r w:rsidRPr="002F23D8">
        <w:rPr>
          <w:rFonts w:ascii="Tahoma" w:hAnsi="Tahoma" w:cs="Tahoma"/>
          <w:color w:val="000000"/>
          <w:sz w:val="18"/>
          <w:szCs w:val="18"/>
          <w:lang w:val="it-IT"/>
        </w:rPr>
        <w:t>godina</w:t>
      </w:r>
      <w:proofErr w:type="spellEnd"/>
    </w:p>
    <w:p w14:paraId="6792D432" w14:textId="77777777" w:rsidR="002F23D8" w:rsidRP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rPr>
          <w:rFonts w:ascii="Tahoma" w:hAnsi="Tahoma" w:cs="Tahoma"/>
          <w:color w:val="000000"/>
          <w:sz w:val="24"/>
          <w:szCs w:val="24"/>
          <w:lang w:val="it-IT"/>
        </w:rPr>
      </w:pPr>
      <w:r w:rsidRPr="002F23D8">
        <w:rPr>
          <w:rFonts w:ascii="Tahoma" w:hAnsi="Tahoma" w:cs="Tahoma"/>
          <w:color w:val="000000"/>
          <w:sz w:val="18"/>
          <w:szCs w:val="18"/>
          <w:lang w:val="it-IT"/>
        </w:rPr>
        <w:t xml:space="preserve">Dio </w:t>
      </w:r>
      <w:proofErr w:type="spellStart"/>
      <w:r w:rsidRPr="002F23D8">
        <w:rPr>
          <w:rFonts w:ascii="Tahoma" w:hAnsi="Tahoma" w:cs="Tahoma"/>
          <w:color w:val="000000"/>
          <w:sz w:val="18"/>
          <w:szCs w:val="18"/>
          <w:lang w:val="it-IT"/>
        </w:rPr>
        <w:t>koji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će</w:t>
      </w:r>
      <w:proofErr w:type="spellEnd"/>
      <w:r w:rsidRPr="002F23D8">
        <w:rPr>
          <w:rFonts w:ascii="Tahoma" w:hAnsi="Tahoma" w:cs="Tahoma"/>
          <w:color w:val="000000"/>
          <w:sz w:val="18"/>
          <w:szCs w:val="18"/>
          <w:lang w:val="it-IT"/>
        </w:rPr>
        <w:t xml:space="preserve"> se </w:t>
      </w:r>
      <w:proofErr w:type="spellStart"/>
      <w:r w:rsidRPr="002F23D8">
        <w:rPr>
          <w:rFonts w:ascii="Tahoma" w:hAnsi="Tahoma" w:cs="Tahoma"/>
          <w:color w:val="000000"/>
          <w:sz w:val="18"/>
          <w:szCs w:val="18"/>
          <w:lang w:val="it-IT"/>
        </w:rPr>
        <w:t>rasporediti</w:t>
      </w:r>
      <w:proofErr w:type="spellEnd"/>
      <w:r w:rsidRPr="002F23D8">
        <w:rPr>
          <w:rFonts w:ascii="Tahoma" w:hAnsi="Tahoma" w:cs="Tahoma"/>
          <w:color w:val="000000"/>
          <w:sz w:val="18"/>
          <w:szCs w:val="18"/>
          <w:lang w:val="it-IT"/>
        </w:rPr>
        <w:t>/</w:t>
      </w:r>
      <w:proofErr w:type="spellStart"/>
      <w:r w:rsidRPr="002F23D8">
        <w:rPr>
          <w:rFonts w:ascii="Tahoma" w:hAnsi="Tahoma" w:cs="Tahoma"/>
          <w:color w:val="000000"/>
          <w:sz w:val="18"/>
          <w:szCs w:val="18"/>
          <w:lang w:val="it-IT"/>
        </w:rPr>
        <w:t>pokriti</w:t>
      </w:r>
      <w:proofErr w:type="spellEnd"/>
      <w:r w:rsidRPr="002F23D8">
        <w:rPr>
          <w:rFonts w:ascii="Tahoma" w:hAnsi="Tahoma" w:cs="Tahoma"/>
          <w:color w:val="000000"/>
          <w:sz w:val="18"/>
          <w:szCs w:val="18"/>
          <w:lang w:val="it-IT"/>
        </w:rPr>
        <w:t xml:space="preserve"> u </w:t>
      </w:r>
      <w:proofErr w:type="spellStart"/>
      <w:r w:rsidRPr="002F23D8">
        <w:rPr>
          <w:rFonts w:ascii="Tahoma" w:hAnsi="Tahoma" w:cs="Tahoma"/>
          <w:color w:val="000000"/>
          <w:sz w:val="18"/>
          <w:szCs w:val="18"/>
          <w:lang w:val="it-IT"/>
        </w:rPr>
        <w:t>razdoblju</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-500.000,00</w:t>
      </w:r>
      <w:r w:rsidRPr="002F23D8">
        <w:rPr>
          <w:rFonts w:ascii="Arial" w:hAnsi="Arial" w:cs="Arial"/>
          <w:sz w:val="24"/>
          <w:szCs w:val="24"/>
          <w:lang w:val="it-IT"/>
        </w:rPr>
        <w:tab/>
      </w:r>
      <w:r w:rsidRPr="002F23D8">
        <w:rPr>
          <w:rFonts w:ascii="Tahoma" w:hAnsi="Tahoma" w:cs="Tahoma"/>
          <w:color w:val="000000"/>
          <w:sz w:val="14"/>
          <w:szCs w:val="14"/>
          <w:lang w:val="it-IT"/>
        </w:rPr>
        <w:t xml:space="preserve">302.200,00 </w:t>
      </w:r>
      <w:proofErr w:type="spellStart"/>
      <w:r w:rsidRPr="002F23D8">
        <w:rPr>
          <w:rFonts w:ascii="Tahoma" w:hAnsi="Tahoma" w:cs="Tahoma"/>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-197.800,00</w:t>
      </w:r>
      <w:r w:rsidRPr="002F23D8">
        <w:rPr>
          <w:rFonts w:ascii="Arial" w:hAnsi="Arial" w:cs="Arial"/>
          <w:sz w:val="24"/>
          <w:szCs w:val="24"/>
          <w:lang w:val="it-IT"/>
        </w:rPr>
        <w:tab/>
      </w:r>
      <w:r w:rsidRPr="002F23D8">
        <w:rPr>
          <w:rFonts w:ascii="Tahoma" w:hAnsi="Tahoma" w:cs="Tahoma"/>
          <w:color w:val="000000"/>
          <w:sz w:val="14"/>
          <w:szCs w:val="14"/>
          <w:lang w:val="it-IT"/>
        </w:rPr>
        <w:t>-197.800,00</w:t>
      </w:r>
      <w:r w:rsidRPr="002F23D8">
        <w:rPr>
          <w:rFonts w:ascii="Arial" w:hAnsi="Arial" w:cs="Arial"/>
          <w:sz w:val="24"/>
          <w:szCs w:val="24"/>
          <w:lang w:val="it-IT"/>
        </w:rPr>
        <w:tab/>
      </w:r>
      <w:r w:rsidRPr="002F23D8">
        <w:rPr>
          <w:rFonts w:ascii="Tahoma" w:hAnsi="Tahoma" w:cs="Tahoma"/>
          <w:color w:val="000000"/>
          <w:sz w:val="14"/>
          <w:szCs w:val="14"/>
          <w:lang w:val="it-IT"/>
        </w:rPr>
        <w:t>-198.003,23</w:t>
      </w:r>
    </w:p>
    <w:p w14:paraId="06E36898" w14:textId="77777777" w:rsidR="002F23D8" w:rsidRPr="002F23D8" w:rsidRDefault="002F23D8" w:rsidP="002F23D8">
      <w:pPr>
        <w:widowControl w:val="0"/>
        <w:tabs>
          <w:tab w:val="left" w:pos="90"/>
        </w:tabs>
        <w:autoSpaceDE w:val="0"/>
        <w:autoSpaceDN w:val="0"/>
        <w:adjustRightInd w:val="0"/>
        <w:spacing w:before="646"/>
        <w:rPr>
          <w:rFonts w:ascii="Tahoma" w:hAnsi="Tahoma" w:cs="Tahoma"/>
          <w:b/>
          <w:bCs/>
          <w:color w:val="000000"/>
          <w:sz w:val="29"/>
          <w:szCs w:val="29"/>
          <w:lang w:val="it-IT"/>
        </w:rPr>
      </w:pPr>
      <w:r w:rsidRPr="002F23D8">
        <w:rPr>
          <w:rFonts w:ascii="Tahoma" w:hAnsi="Tahoma" w:cs="Tahoma"/>
          <w:b/>
          <w:bCs/>
          <w:color w:val="000000"/>
          <w:lang w:val="it-IT"/>
        </w:rPr>
        <w:t>RAČUN FINANCIRANJA</w:t>
      </w:r>
    </w:p>
    <w:p w14:paraId="5D304E4F" w14:textId="77777777" w:rsidR="002F23D8" w:rsidRP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spacing w:before="13"/>
        <w:rPr>
          <w:rFonts w:ascii="Tahoma" w:hAnsi="Tahoma" w:cs="Tahoma"/>
          <w:color w:val="000000"/>
          <w:sz w:val="24"/>
          <w:szCs w:val="24"/>
          <w:lang w:val="it-IT"/>
        </w:rPr>
      </w:pPr>
      <w:proofErr w:type="spellStart"/>
      <w:r w:rsidRPr="002F23D8">
        <w:rPr>
          <w:rFonts w:ascii="Tahoma" w:hAnsi="Tahoma" w:cs="Tahoma"/>
          <w:color w:val="000000"/>
          <w:sz w:val="18"/>
          <w:szCs w:val="18"/>
          <w:lang w:val="it-IT"/>
        </w:rPr>
        <w:t>Primici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financijske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zaduživanja</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4.012.711,00</w:t>
      </w:r>
      <w:r w:rsidRPr="002F23D8">
        <w:rPr>
          <w:rFonts w:ascii="Arial" w:hAnsi="Arial" w:cs="Arial"/>
          <w:sz w:val="24"/>
          <w:szCs w:val="24"/>
          <w:lang w:val="it-IT"/>
        </w:rPr>
        <w:tab/>
      </w:r>
      <w:r w:rsidRPr="002F23D8">
        <w:rPr>
          <w:rFonts w:ascii="Tahoma" w:hAnsi="Tahoma" w:cs="Tahoma"/>
          <w:color w:val="000000"/>
          <w:sz w:val="14"/>
          <w:szCs w:val="14"/>
          <w:lang w:val="it-IT"/>
        </w:rPr>
        <w:t xml:space="preserve">0,00 </w:t>
      </w:r>
      <w:proofErr w:type="spellStart"/>
      <w:r w:rsidRPr="002F23D8">
        <w:rPr>
          <w:rFonts w:ascii="Tahoma" w:hAnsi="Tahoma" w:cs="Tahoma"/>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4.012.711,00</w:t>
      </w:r>
      <w:r w:rsidRPr="002F23D8">
        <w:rPr>
          <w:rFonts w:ascii="Arial" w:hAnsi="Arial" w:cs="Arial"/>
          <w:sz w:val="24"/>
          <w:szCs w:val="24"/>
          <w:lang w:val="it-IT"/>
        </w:rPr>
        <w:tab/>
      </w:r>
      <w:r w:rsidRPr="002F23D8">
        <w:rPr>
          <w:rFonts w:ascii="Tahoma" w:hAnsi="Tahoma" w:cs="Tahoma"/>
          <w:color w:val="000000"/>
          <w:sz w:val="14"/>
          <w:szCs w:val="14"/>
          <w:lang w:val="it-IT"/>
        </w:rPr>
        <w:t>3.412.190,92</w:t>
      </w:r>
      <w:r w:rsidRPr="002F23D8">
        <w:rPr>
          <w:rFonts w:ascii="Arial" w:hAnsi="Arial" w:cs="Arial"/>
          <w:sz w:val="24"/>
          <w:szCs w:val="24"/>
          <w:lang w:val="it-IT"/>
        </w:rPr>
        <w:tab/>
      </w:r>
      <w:r w:rsidRPr="002F23D8">
        <w:rPr>
          <w:rFonts w:ascii="Tahoma" w:hAnsi="Tahoma" w:cs="Tahoma"/>
          <w:color w:val="000000"/>
          <w:sz w:val="14"/>
          <w:szCs w:val="14"/>
          <w:lang w:val="it-IT"/>
        </w:rPr>
        <w:t>3.143.838,11</w:t>
      </w:r>
    </w:p>
    <w:p w14:paraId="2139044B" w14:textId="77777777" w:rsidR="002F23D8" w:rsidRP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spacing w:before="136"/>
        <w:rPr>
          <w:rFonts w:ascii="Tahoma" w:hAnsi="Tahoma" w:cs="Tahoma"/>
          <w:color w:val="000000"/>
          <w:sz w:val="24"/>
          <w:szCs w:val="24"/>
          <w:lang w:val="it-IT"/>
        </w:rPr>
      </w:pPr>
      <w:proofErr w:type="spellStart"/>
      <w:r w:rsidRPr="002F23D8">
        <w:rPr>
          <w:rFonts w:ascii="Tahoma" w:hAnsi="Tahoma" w:cs="Tahoma"/>
          <w:color w:val="000000"/>
          <w:sz w:val="18"/>
          <w:szCs w:val="18"/>
          <w:lang w:val="it-IT"/>
        </w:rPr>
        <w:t>Izdaci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financijsku</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imovinu</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otplate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zajmova</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0,00</w:t>
      </w:r>
      <w:r w:rsidRPr="002F23D8">
        <w:rPr>
          <w:rFonts w:ascii="Arial" w:hAnsi="Arial" w:cs="Arial"/>
          <w:sz w:val="24"/>
          <w:szCs w:val="24"/>
          <w:lang w:val="it-IT"/>
        </w:rPr>
        <w:tab/>
      </w:r>
      <w:r w:rsidRPr="002F23D8">
        <w:rPr>
          <w:rFonts w:ascii="Tahoma" w:hAnsi="Tahoma" w:cs="Tahoma"/>
          <w:color w:val="000000"/>
          <w:sz w:val="14"/>
          <w:szCs w:val="14"/>
          <w:lang w:val="it-IT"/>
        </w:rPr>
        <w:t xml:space="preserve">0,00 </w:t>
      </w:r>
      <w:proofErr w:type="spellStart"/>
      <w:r w:rsidRPr="002F23D8">
        <w:rPr>
          <w:rFonts w:ascii="Tahoma" w:hAnsi="Tahoma" w:cs="Tahoma"/>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color w:val="000000"/>
          <w:sz w:val="14"/>
          <w:szCs w:val="14"/>
          <w:lang w:val="it-IT"/>
        </w:rPr>
        <w:t>0,00</w:t>
      </w:r>
      <w:r w:rsidRPr="002F23D8">
        <w:rPr>
          <w:rFonts w:ascii="Arial" w:hAnsi="Arial" w:cs="Arial"/>
          <w:sz w:val="24"/>
          <w:szCs w:val="24"/>
          <w:lang w:val="it-IT"/>
        </w:rPr>
        <w:tab/>
      </w:r>
      <w:r w:rsidRPr="002F23D8">
        <w:rPr>
          <w:rFonts w:ascii="Tahoma" w:hAnsi="Tahoma" w:cs="Tahoma"/>
          <w:color w:val="000000"/>
          <w:sz w:val="14"/>
          <w:szCs w:val="14"/>
          <w:lang w:val="it-IT"/>
        </w:rPr>
        <w:t>0,00</w:t>
      </w:r>
      <w:r w:rsidRPr="002F23D8">
        <w:rPr>
          <w:rFonts w:ascii="Arial" w:hAnsi="Arial" w:cs="Arial"/>
          <w:sz w:val="24"/>
          <w:szCs w:val="24"/>
          <w:lang w:val="it-IT"/>
        </w:rPr>
        <w:tab/>
      </w:r>
      <w:r w:rsidRPr="002F23D8">
        <w:rPr>
          <w:rFonts w:ascii="Tahoma" w:hAnsi="Tahoma" w:cs="Tahoma"/>
          <w:color w:val="000000"/>
          <w:sz w:val="14"/>
          <w:szCs w:val="14"/>
          <w:lang w:val="it-IT"/>
        </w:rPr>
        <w:t>0,00</w:t>
      </w:r>
    </w:p>
    <w:p w14:paraId="236671B0" w14:textId="77777777" w:rsidR="002F23D8" w:rsidRPr="002F23D8" w:rsidRDefault="002F23D8" w:rsidP="002F23D8">
      <w:pPr>
        <w:widowControl w:val="0"/>
        <w:tabs>
          <w:tab w:val="right" w:pos="3901"/>
          <w:tab w:val="right" w:pos="5149"/>
          <w:tab w:val="right" w:pos="6676"/>
          <w:tab w:val="right" w:pos="7923"/>
          <w:tab w:val="right" w:pos="9227"/>
          <w:tab w:val="right" w:pos="10474"/>
        </w:tabs>
        <w:autoSpaceDE w:val="0"/>
        <w:autoSpaceDN w:val="0"/>
        <w:adjustRightInd w:val="0"/>
        <w:spacing w:before="136"/>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NETO FINANCIRANJE</w:t>
      </w:r>
      <w:r w:rsidRPr="002F23D8">
        <w:rPr>
          <w:rFonts w:ascii="Arial" w:hAnsi="Arial" w:cs="Arial"/>
          <w:sz w:val="24"/>
          <w:szCs w:val="24"/>
          <w:lang w:val="it-IT"/>
        </w:rPr>
        <w:tab/>
      </w:r>
      <w:r w:rsidRPr="002F23D8">
        <w:rPr>
          <w:rFonts w:ascii="Tahoma" w:hAnsi="Tahoma" w:cs="Tahoma"/>
          <w:b/>
          <w:bCs/>
          <w:color w:val="000000"/>
          <w:sz w:val="14"/>
          <w:szCs w:val="14"/>
          <w:lang w:val="it-IT"/>
        </w:rPr>
        <w:t>4.012.711,00</w:t>
      </w:r>
      <w:r w:rsidRPr="002F23D8">
        <w:rPr>
          <w:rFonts w:ascii="Arial" w:hAnsi="Arial" w:cs="Arial"/>
          <w:sz w:val="24"/>
          <w:szCs w:val="24"/>
          <w:lang w:val="it-IT"/>
        </w:rPr>
        <w:tab/>
      </w:r>
      <w:r w:rsidRPr="002F23D8">
        <w:rPr>
          <w:rFonts w:ascii="Tahoma" w:hAnsi="Tahoma" w:cs="Tahoma"/>
          <w:b/>
          <w:bCs/>
          <w:color w:val="000000"/>
          <w:sz w:val="14"/>
          <w:szCs w:val="14"/>
          <w:lang w:val="it-IT"/>
        </w:rPr>
        <w:t xml:space="preserve">0,00 </w:t>
      </w:r>
      <w:proofErr w:type="spellStart"/>
      <w:r w:rsidRPr="002F23D8">
        <w:rPr>
          <w:rFonts w:ascii="Tahoma" w:hAnsi="Tahoma" w:cs="Tahoma"/>
          <w:b/>
          <w:bCs/>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b/>
          <w:bCs/>
          <w:color w:val="000000"/>
          <w:sz w:val="14"/>
          <w:szCs w:val="14"/>
          <w:lang w:val="it-IT"/>
        </w:rPr>
        <w:t>4.012.711,00</w:t>
      </w:r>
      <w:r w:rsidRPr="002F23D8">
        <w:rPr>
          <w:rFonts w:ascii="Arial" w:hAnsi="Arial" w:cs="Arial"/>
          <w:sz w:val="24"/>
          <w:szCs w:val="24"/>
          <w:lang w:val="it-IT"/>
        </w:rPr>
        <w:tab/>
      </w:r>
      <w:r w:rsidRPr="002F23D8">
        <w:rPr>
          <w:rFonts w:ascii="Tahoma" w:hAnsi="Tahoma" w:cs="Tahoma"/>
          <w:b/>
          <w:bCs/>
          <w:color w:val="000000"/>
          <w:sz w:val="14"/>
          <w:szCs w:val="14"/>
          <w:lang w:val="it-IT"/>
        </w:rPr>
        <w:t>3.412.190,92</w:t>
      </w:r>
      <w:r w:rsidRPr="002F23D8">
        <w:rPr>
          <w:rFonts w:ascii="Arial" w:hAnsi="Arial" w:cs="Arial"/>
          <w:sz w:val="24"/>
          <w:szCs w:val="24"/>
          <w:lang w:val="it-IT"/>
        </w:rPr>
        <w:tab/>
      </w:r>
      <w:r w:rsidRPr="002F23D8">
        <w:rPr>
          <w:rFonts w:ascii="Tahoma" w:hAnsi="Tahoma" w:cs="Tahoma"/>
          <w:b/>
          <w:bCs/>
          <w:color w:val="000000"/>
          <w:sz w:val="14"/>
          <w:szCs w:val="14"/>
          <w:lang w:val="it-IT"/>
        </w:rPr>
        <w:t>3.143.838,11</w:t>
      </w:r>
    </w:p>
    <w:p w14:paraId="2C242882" w14:textId="77777777" w:rsidR="002F23D8" w:rsidRPr="002F23D8" w:rsidRDefault="002F23D8" w:rsidP="002F23D8">
      <w:pPr>
        <w:widowControl w:val="0"/>
        <w:tabs>
          <w:tab w:val="left" w:pos="90"/>
          <w:tab w:val="right" w:pos="5149"/>
          <w:tab w:val="right" w:pos="6676"/>
          <w:tab w:val="right" w:pos="7923"/>
          <w:tab w:val="right" w:pos="9227"/>
          <w:tab w:val="right" w:pos="10474"/>
        </w:tabs>
        <w:autoSpaceDE w:val="0"/>
        <w:autoSpaceDN w:val="0"/>
        <w:adjustRightInd w:val="0"/>
        <w:spacing w:before="588"/>
        <w:rPr>
          <w:rFonts w:ascii="Tahoma" w:hAnsi="Tahoma" w:cs="Tahoma"/>
          <w:b/>
          <w:bCs/>
          <w:color w:val="000000"/>
          <w:sz w:val="24"/>
          <w:szCs w:val="24"/>
          <w:lang w:val="it-IT"/>
        </w:rPr>
      </w:pPr>
      <w:r w:rsidRPr="002F23D8">
        <w:rPr>
          <w:rFonts w:ascii="Tahoma" w:hAnsi="Tahoma" w:cs="Tahoma"/>
          <w:b/>
          <w:bCs/>
          <w:color w:val="000000"/>
          <w:sz w:val="18"/>
          <w:szCs w:val="18"/>
          <w:lang w:val="it-IT"/>
        </w:rPr>
        <w:t xml:space="preserve">VIŠAK/MANJAK + NETO </w:t>
      </w:r>
      <w:r w:rsidRPr="002F23D8">
        <w:rPr>
          <w:rFonts w:ascii="Arial" w:hAnsi="Arial" w:cs="Arial"/>
          <w:sz w:val="24"/>
          <w:szCs w:val="24"/>
          <w:lang w:val="it-IT"/>
        </w:rPr>
        <w:tab/>
      </w:r>
      <w:r w:rsidRPr="002F23D8">
        <w:rPr>
          <w:rFonts w:ascii="Tahoma" w:hAnsi="Tahoma" w:cs="Tahoma"/>
          <w:b/>
          <w:bCs/>
          <w:color w:val="000000"/>
          <w:sz w:val="14"/>
          <w:szCs w:val="14"/>
          <w:lang w:val="it-IT"/>
        </w:rPr>
        <w:t>0,00</w:t>
      </w:r>
      <w:r w:rsidRPr="002F23D8">
        <w:rPr>
          <w:rFonts w:ascii="Arial" w:hAnsi="Arial" w:cs="Arial"/>
          <w:sz w:val="24"/>
          <w:szCs w:val="24"/>
          <w:lang w:val="it-IT"/>
        </w:rPr>
        <w:tab/>
      </w:r>
      <w:r w:rsidRPr="002F23D8">
        <w:rPr>
          <w:rFonts w:ascii="Tahoma" w:hAnsi="Tahoma" w:cs="Tahoma"/>
          <w:b/>
          <w:bCs/>
          <w:color w:val="000000"/>
          <w:sz w:val="14"/>
          <w:szCs w:val="14"/>
          <w:lang w:val="it-IT"/>
        </w:rPr>
        <w:t xml:space="preserve">0,00 </w:t>
      </w:r>
      <w:proofErr w:type="spellStart"/>
      <w:r w:rsidRPr="002F23D8">
        <w:rPr>
          <w:rFonts w:ascii="Tahoma" w:hAnsi="Tahoma" w:cs="Tahoma"/>
          <w:b/>
          <w:bCs/>
          <w:color w:val="000000"/>
          <w:sz w:val="14"/>
          <w:szCs w:val="14"/>
          <w:lang w:val="it-IT"/>
        </w:rPr>
        <w:t>kn</w:t>
      </w:r>
      <w:proofErr w:type="spellEnd"/>
      <w:r w:rsidRPr="002F23D8">
        <w:rPr>
          <w:rFonts w:ascii="Arial" w:hAnsi="Arial" w:cs="Arial"/>
          <w:sz w:val="24"/>
          <w:szCs w:val="24"/>
          <w:lang w:val="it-IT"/>
        </w:rPr>
        <w:tab/>
      </w:r>
      <w:r w:rsidRPr="002F23D8">
        <w:rPr>
          <w:rFonts w:ascii="Tahoma" w:hAnsi="Tahoma" w:cs="Tahoma"/>
          <w:b/>
          <w:bCs/>
          <w:color w:val="000000"/>
          <w:sz w:val="14"/>
          <w:szCs w:val="14"/>
          <w:lang w:val="it-IT"/>
        </w:rPr>
        <w:t>0,00</w:t>
      </w:r>
      <w:r w:rsidRPr="002F23D8">
        <w:rPr>
          <w:rFonts w:ascii="Arial" w:hAnsi="Arial" w:cs="Arial"/>
          <w:sz w:val="24"/>
          <w:szCs w:val="24"/>
          <w:lang w:val="it-IT"/>
        </w:rPr>
        <w:tab/>
      </w:r>
      <w:r w:rsidRPr="002F23D8">
        <w:rPr>
          <w:rFonts w:ascii="Tahoma" w:hAnsi="Tahoma" w:cs="Tahoma"/>
          <w:b/>
          <w:bCs/>
          <w:color w:val="000000"/>
          <w:sz w:val="14"/>
          <w:szCs w:val="14"/>
          <w:lang w:val="it-IT"/>
        </w:rPr>
        <w:t>0,00</w:t>
      </w:r>
      <w:r w:rsidRPr="002F23D8">
        <w:rPr>
          <w:rFonts w:ascii="Arial" w:hAnsi="Arial" w:cs="Arial"/>
          <w:sz w:val="24"/>
          <w:szCs w:val="24"/>
          <w:lang w:val="it-IT"/>
        </w:rPr>
        <w:tab/>
      </w:r>
      <w:r w:rsidRPr="002F23D8">
        <w:rPr>
          <w:rFonts w:ascii="Tahoma" w:hAnsi="Tahoma" w:cs="Tahoma"/>
          <w:b/>
          <w:bCs/>
          <w:color w:val="000000"/>
          <w:sz w:val="14"/>
          <w:szCs w:val="14"/>
          <w:lang w:val="it-IT"/>
        </w:rPr>
        <w:t>0,00</w:t>
      </w:r>
    </w:p>
    <w:p w14:paraId="0232C637" w14:textId="77777777" w:rsidR="002F23D8" w:rsidRPr="002F23D8" w:rsidRDefault="002F23D8" w:rsidP="002F23D8">
      <w:pPr>
        <w:widowControl w:val="0"/>
        <w:tabs>
          <w:tab w:val="left" w:pos="90"/>
        </w:tabs>
        <w:autoSpaceDE w:val="0"/>
        <w:autoSpaceDN w:val="0"/>
        <w:adjustRightInd w:val="0"/>
        <w:rPr>
          <w:rFonts w:ascii="Tahoma" w:hAnsi="Tahoma" w:cs="Tahoma"/>
          <w:b/>
          <w:bCs/>
          <w:color w:val="000000"/>
          <w:sz w:val="21"/>
          <w:szCs w:val="21"/>
          <w:lang w:val="it-IT"/>
        </w:rPr>
      </w:pPr>
      <w:r w:rsidRPr="002F23D8">
        <w:rPr>
          <w:rFonts w:ascii="Tahoma" w:hAnsi="Tahoma" w:cs="Tahoma"/>
          <w:b/>
          <w:bCs/>
          <w:color w:val="000000"/>
          <w:sz w:val="18"/>
          <w:szCs w:val="18"/>
          <w:lang w:val="it-IT"/>
        </w:rPr>
        <w:t xml:space="preserve">FINANCIRANJE + RASPOLOŽIVA </w:t>
      </w:r>
    </w:p>
    <w:p w14:paraId="70EAEE4A" w14:textId="0DD41A4D" w:rsidR="002F23D8" w:rsidRDefault="002F23D8" w:rsidP="002F23D8">
      <w:pPr>
        <w:widowControl w:val="0"/>
        <w:tabs>
          <w:tab w:val="left" w:pos="90"/>
        </w:tabs>
        <w:autoSpaceDE w:val="0"/>
        <w:autoSpaceDN w:val="0"/>
        <w:adjustRightInd w:val="0"/>
        <w:rPr>
          <w:rFonts w:ascii="Tahoma" w:hAnsi="Tahoma" w:cs="Tahoma"/>
          <w:b/>
          <w:bCs/>
          <w:color w:val="000000"/>
          <w:sz w:val="18"/>
          <w:szCs w:val="18"/>
        </w:rPr>
      </w:pPr>
      <w:r>
        <w:rPr>
          <w:rFonts w:ascii="Tahoma" w:hAnsi="Tahoma" w:cs="Tahoma"/>
          <w:b/>
          <w:bCs/>
          <w:color w:val="000000"/>
          <w:sz w:val="18"/>
          <w:szCs w:val="18"/>
        </w:rPr>
        <w:t>SREDSTVA IZ PRETHODNIH GODINA</w:t>
      </w:r>
    </w:p>
    <w:p w14:paraId="1D01B1A0" w14:textId="6507FCB2" w:rsidR="008C01F1" w:rsidRDefault="008C01F1" w:rsidP="002F23D8">
      <w:pPr>
        <w:widowControl w:val="0"/>
        <w:tabs>
          <w:tab w:val="left" w:pos="90"/>
        </w:tabs>
        <w:autoSpaceDE w:val="0"/>
        <w:autoSpaceDN w:val="0"/>
        <w:adjustRightInd w:val="0"/>
        <w:rPr>
          <w:rFonts w:ascii="Tahoma" w:hAnsi="Tahoma" w:cs="Tahoma"/>
          <w:b/>
          <w:bCs/>
          <w:color w:val="000000"/>
          <w:sz w:val="18"/>
          <w:szCs w:val="18"/>
        </w:rPr>
      </w:pPr>
    </w:p>
    <w:p w14:paraId="7E7633FE" w14:textId="17B596BB" w:rsidR="008C01F1" w:rsidRDefault="008C01F1" w:rsidP="002F23D8">
      <w:pPr>
        <w:widowControl w:val="0"/>
        <w:tabs>
          <w:tab w:val="left" w:pos="90"/>
        </w:tabs>
        <w:autoSpaceDE w:val="0"/>
        <w:autoSpaceDN w:val="0"/>
        <w:adjustRightInd w:val="0"/>
        <w:rPr>
          <w:rFonts w:ascii="Tahoma" w:hAnsi="Tahoma" w:cs="Tahoma"/>
          <w:b/>
          <w:bCs/>
          <w:color w:val="000000"/>
          <w:sz w:val="18"/>
          <w:szCs w:val="18"/>
        </w:rPr>
      </w:pPr>
    </w:p>
    <w:p w14:paraId="2C64365D" w14:textId="1B864AA1" w:rsidR="008C01F1" w:rsidRDefault="008C01F1" w:rsidP="002F23D8">
      <w:pPr>
        <w:widowControl w:val="0"/>
        <w:tabs>
          <w:tab w:val="left" w:pos="90"/>
        </w:tabs>
        <w:autoSpaceDE w:val="0"/>
        <w:autoSpaceDN w:val="0"/>
        <w:adjustRightInd w:val="0"/>
        <w:rPr>
          <w:rFonts w:ascii="Tahoma" w:hAnsi="Tahoma" w:cs="Tahoma"/>
          <w:b/>
          <w:bCs/>
          <w:color w:val="000000"/>
          <w:sz w:val="18"/>
          <w:szCs w:val="18"/>
        </w:rPr>
      </w:pPr>
    </w:p>
    <w:p w14:paraId="09E9C8D9" w14:textId="68CAF5CF" w:rsidR="008C01F1" w:rsidRDefault="008C01F1" w:rsidP="002F23D8">
      <w:pPr>
        <w:widowControl w:val="0"/>
        <w:tabs>
          <w:tab w:val="left" w:pos="90"/>
        </w:tabs>
        <w:autoSpaceDE w:val="0"/>
        <w:autoSpaceDN w:val="0"/>
        <w:adjustRightInd w:val="0"/>
        <w:rPr>
          <w:rFonts w:ascii="Tahoma" w:hAnsi="Tahoma" w:cs="Tahoma"/>
          <w:b/>
          <w:bCs/>
          <w:color w:val="000000"/>
          <w:sz w:val="18"/>
          <w:szCs w:val="18"/>
        </w:rPr>
      </w:pPr>
    </w:p>
    <w:p w14:paraId="4D450341" w14:textId="77777777" w:rsidR="008C01F1" w:rsidRDefault="008C01F1" w:rsidP="002F23D8">
      <w:pPr>
        <w:widowControl w:val="0"/>
        <w:tabs>
          <w:tab w:val="left" w:pos="90"/>
        </w:tabs>
        <w:autoSpaceDE w:val="0"/>
        <w:autoSpaceDN w:val="0"/>
        <w:adjustRightInd w:val="0"/>
        <w:rPr>
          <w:rFonts w:ascii="Tahoma" w:hAnsi="Tahoma" w:cs="Tahoma"/>
          <w:b/>
          <w:bCs/>
          <w:color w:val="000000"/>
          <w:sz w:val="21"/>
          <w:szCs w:val="21"/>
        </w:rPr>
      </w:pPr>
    </w:p>
    <w:p w14:paraId="7FC48391" w14:textId="77777777" w:rsidR="002F23D8" w:rsidRDefault="002F23D8" w:rsidP="002F23D8">
      <w:pPr>
        <w:widowControl w:val="0"/>
        <w:tabs>
          <w:tab w:val="center" w:pos="5272"/>
        </w:tabs>
        <w:autoSpaceDE w:val="0"/>
        <w:autoSpaceDN w:val="0"/>
        <w:adjustRightInd w:val="0"/>
        <w:spacing w:before="173"/>
        <w:rPr>
          <w:rFonts w:ascii="Tahoma" w:hAnsi="Tahoma" w:cs="Tahoma"/>
          <w:b/>
          <w:bCs/>
          <w:color w:val="000000"/>
          <w:sz w:val="29"/>
          <w:szCs w:val="29"/>
        </w:rPr>
      </w:pPr>
      <w:r>
        <w:rPr>
          <w:rFonts w:ascii="Arial" w:hAnsi="Arial" w:cs="Arial"/>
          <w:sz w:val="24"/>
          <w:szCs w:val="24"/>
        </w:rPr>
        <w:tab/>
      </w:r>
      <w:proofErr w:type="spellStart"/>
      <w:r>
        <w:rPr>
          <w:rFonts w:ascii="Tahoma" w:hAnsi="Tahoma" w:cs="Tahoma"/>
          <w:b/>
          <w:bCs/>
          <w:color w:val="000000"/>
        </w:rPr>
        <w:t>Članak</w:t>
      </w:r>
      <w:proofErr w:type="spellEnd"/>
      <w:r>
        <w:rPr>
          <w:rFonts w:ascii="Tahoma" w:hAnsi="Tahoma" w:cs="Tahoma"/>
          <w:b/>
          <w:bCs/>
          <w:color w:val="000000"/>
        </w:rPr>
        <w:t xml:space="preserve"> 2.</w:t>
      </w:r>
    </w:p>
    <w:p w14:paraId="30F85E2B" w14:textId="77777777" w:rsidR="002F23D8" w:rsidRDefault="002F23D8" w:rsidP="002F23D8">
      <w:pPr>
        <w:widowControl w:val="0"/>
        <w:tabs>
          <w:tab w:val="left" w:pos="90"/>
        </w:tabs>
        <w:autoSpaceDE w:val="0"/>
        <w:autoSpaceDN w:val="0"/>
        <w:adjustRightInd w:val="0"/>
        <w:spacing w:before="13"/>
        <w:rPr>
          <w:rFonts w:ascii="Tahoma" w:hAnsi="Tahoma" w:cs="Tahoma"/>
          <w:color w:val="000000"/>
          <w:sz w:val="27"/>
          <w:szCs w:val="27"/>
        </w:rPr>
      </w:pPr>
      <w:proofErr w:type="spellStart"/>
      <w:r>
        <w:rPr>
          <w:rFonts w:ascii="Tahoma" w:hAnsi="Tahoma" w:cs="Tahoma"/>
          <w:color w:val="000000"/>
        </w:rPr>
        <w:t>Proračun</w:t>
      </w:r>
      <w:proofErr w:type="spellEnd"/>
      <w:r>
        <w:rPr>
          <w:rFonts w:ascii="Tahoma" w:hAnsi="Tahoma" w:cs="Tahoma"/>
          <w:color w:val="000000"/>
        </w:rPr>
        <w:t xml:space="preserve"> </w:t>
      </w:r>
      <w:proofErr w:type="spellStart"/>
      <w:r>
        <w:rPr>
          <w:rFonts w:ascii="Tahoma" w:hAnsi="Tahoma" w:cs="Tahoma"/>
          <w:color w:val="000000"/>
        </w:rPr>
        <w:t>Općine</w:t>
      </w:r>
      <w:proofErr w:type="spellEnd"/>
      <w:r>
        <w:rPr>
          <w:rFonts w:ascii="Tahoma" w:hAnsi="Tahoma" w:cs="Tahoma"/>
          <w:color w:val="000000"/>
        </w:rPr>
        <w:t xml:space="preserve"> </w:t>
      </w:r>
      <w:proofErr w:type="spellStart"/>
      <w:r>
        <w:rPr>
          <w:rFonts w:ascii="Tahoma" w:hAnsi="Tahoma" w:cs="Tahoma"/>
          <w:color w:val="000000"/>
        </w:rPr>
        <w:t>Brtonigla-Verteneglio</w:t>
      </w:r>
      <w:proofErr w:type="spellEnd"/>
      <w:r>
        <w:rPr>
          <w:rFonts w:ascii="Tahoma" w:hAnsi="Tahoma" w:cs="Tahoma"/>
          <w:color w:val="000000"/>
        </w:rPr>
        <w:t xml:space="preserve"> za 2019. </w:t>
      </w:r>
      <w:proofErr w:type="spellStart"/>
      <w:r>
        <w:rPr>
          <w:rFonts w:ascii="Tahoma" w:hAnsi="Tahoma" w:cs="Tahoma"/>
          <w:color w:val="000000"/>
        </w:rPr>
        <w:t>godinu</w:t>
      </w:r>
      <w:proofErr w:type="spellEnd"/>
      <w:r>
        <w:rPr>
          <w:rFonts w:ascii="Tahoma" w:hAnsi="Tahoma" w:cs="Tahoma"/>
          <w:color w:val="000000"/>
        </w:rPr>
        <w:t xml:space="preserve"> u </w:t>
      </w:r>
      <w:proofErr w:type="spellStart"/>
      <w:r>
        <w:rPr>
          <w:rFonts w:ascii="Tahoma" w:hAnsi="Tahoma" w:cs="Tahoma"/>
          <w:color w:val="000000"/>
        </w:rPr>
        <w:t>ukupnom</w:t>
      </w:r>
      <w:proofErr w:type="spellEnd"/>
      <w:r>
        <w:rPr>
          <w:rFonts w:ascii="Tahoma" w:hAnsi="Tahoma" w:cs="Tahoma"/>
          <w:color w:val="000000"/>
        </w:rPr>
        <w:t xml:space="preserve"> </w:t>
      </w:r>
      <w:proofErr w:type="spellStart"/>
      <w:r>
        <w:rPr>
          <w:rFonts w:ascii="Tahoma" w:hAnsi="Tahoma" w:cs="Tahoma"/>
          <w:color w:val="000000"/>
        </w:rPr>
        <w:t>iznosu</w:t>
      </w:r>
      <w:proofErr w:type="spellEnd"/>
      <w:r>
        <w:rPr>
          <w:rFonts w:ascii="Tahoma" w:hAnsi="Tahoma" w:cs="Tahoma"/>
          <w:color w:val="000000"/>
        </w:rPr>
        <w:t xml:space="preserve"> od 31.335.621,0 </w:t>
      </w:r>
      <w:proofErr w:type="spellStart"/>
      <w:r>
        <w:rPr>
          <w:rFonts w:ascii="Tahoma" w:hAnsi="Tahoma" w:cs="Tahoma"/>
          <w:color w:val="000000"/>
        </w:rPr>
        <w:t>kn</w:t>
      </w:r>
      <w:proofErr w:type="spellEnd"/>
      <w:r>
        <w:rPr>
          <w:rFonts w:ascii="Tahoma" w:hAnsi="Tahoma" w:cs="Tahoma"/>
          <w:color w:val="000000"/>
        </w:rPr>
        <w:t xml:space="preserve"> u </w:t>
      </w:r>
      <w:proofErr w:type="spellStart"/>
      <w:r>
        <w:rPr>
          <w:rFonts w:ascii="Tahoma" w:hAnsi="Tahoma" w:cs="Tahoma"/>
          <w:color w:val="000000"/>
        </w:rPr>
        <w:t>prihodovnom</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
    <w:p w14:paraId="43416147" w14:textId="77777777" w:rsidR="002F23D8" w:rsidRDefault="002F23D8" w:rsidP="002F23D8">
      <w:pPr>
        <w:widowControl w:val="0"/>
        <w:tabs>
          <w:tab w:val="left" w:pos="90"/>
        </w:tabs>
        <w:autoSpaceDE w:val="0"/>
        <w:autoSpaceDN w:val="0"/>
        <w:adjustRightInd w:val="0"/>
        <w:rPr>
          <w:rFonts w:ascii="Tahoma" w:hAnsi="Tahoma" w:cs="Tahoma"/>
          <w:color w:val="000000"/>
          <w:sz w:val="24"/>
          <w:szCs w:val="24"/>
        </w:rPr>
      </w:pPr>
      <w:proofErr w:type="spellStart"/>
      <w:r>
        <w:rPr>
          <w:rFonts w:ascii="Tahoma" w:hAnsi="Tahoma" w:cs="Tahoma"/>
          <w:color w:val="000000"/>
        </w:rPr>
        <w:t>rashodovnom</w:t>
      </w:r>
      <w:proofErr w:type="spellEnd"/>
      <w:r>
        <w:rPr>
          <w:rFonts w:ascii="Tahoma" w:hAnsi="Tahoma" w:cs="Tahoma"/>
          <w:color w:val="000000"/>
        </w:rPr>
        <w:t xml:space="preserve"> </w:t>
      </w:r>
      <w:proofErr w:type="spellStart"/>
      <w:r>
        <w:rPr>
          <w:rFonts w:ascii="Tahoma" w:hAnsi="Tahoma" w:cs="Tahoma"/>
          <w:color w:val="000000"/>
        </w:rPr>
        <w:t>dijelu</w:t>
      </w:r>
      <w:proofErr w:type="spellEnd"/>
      <w:r>
        <w:rPr>
          <w:rFonts w:ascii="Tahoma" w:hAnsi="Tahoma" w:cs="Tahoma"/>
          <w:color w:val="000000"/>
        </w:rPr>
        <w:t xml:space="preserve"> </w:t>
      </w:r>
      <w:proofErr w:type="spellStart"/>
      <w:r>
        <w:rPr>
          <w:rFonts w:ascii="Tahoma" w:hAnsi="Tahoma" w:cs="Tahoma"/>
          <w:color w:val="000000"/>
        </w:rPr>
        <w:t>ostaje</w:t>
      </w:r>
      <w:proofErr w:type="spellEnd"/>
      <w:r>
        <w:rPr>
          <w:rFonts w:ascii="Tahoma" w:hAnsi="Tahoma" w:cs="Tahoma"/>
          <w:color w:val="000000"/>
        </w:rPr>
        <w:t xml:space="preserve"> </w:t>
      </w:r>
      <w:proofErr w:type="spellStart"/>
      <w:r>
        <w:rPr>
          <w:rFonts w:ascii="Tahoma" w:hAnsi="Tahoma" w:cs="Tahoma"/>
          <w:color w:val="000000"/>
        </w:rPr>
        <w:t>nepromjenljivo</w:t>
      </w:r>
      <w:proofErr w:type="spellEnd"/>
      <w:r>
        <w:rPr>
          <w:rFonts w:ascii="Tahoma" w:hAnsi="Tahoma" w:cs="Tahoma"/>
          <w:color w:val="000000"/>
        </w:rPr>
        <w:t>.</w:t>
      </w:r>
    </w:p>
    <w:p w14:paraId="3E3DA979" w14:textId="77777777" w:rsidR="002F23D8" w:rsidRDefault="002F23D8" w:rsidP="002F23D8">
      <w:pPr>
        <w:widowControl w:val="0"/>
        <w:tabs>
          <w:tab w:val="left" w:pos="90"/>
        </w:tabs>
        <w:autoSpaceDE w:val="0"/>
        <w:autoSpaceDN w:val="0"/>
        <w:adjustRightInd w:val="0"/>
      </w:pPr>
      <w:r>
        <w:rPr>
          <w:rFonts w:ascii="Arial" w:hAnsi="Arial" w:cs="Arial"/>
          <w:sz w:val="24"/>
          <w:szCs w:val="24"/>
        </w:rPr>
        <w:br w:type="page"/>
      </w:r>
    </w:p>
    <w:p w14:paraId="54267367" w14:textId="3F72B255" w:rsidR="002F23D8" w:rsidRDefault="002F23D8" w:rsidP="002F23D8">
      <w:pPr>
        <w:ind w:left="4956" w:firstLine="708"/>
        <w:rPr>
          <w:lang w:val="it-IT"/>
        </w:rPr>
      </w:pPr>
    </w:p>
    <w:p w14:paraId="4A1D40F1"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3"/>
          <w:szCs w:val="23"/>
          <w:lang w:val="it-IT"/>
        </w:rPr>
      </w:pPr>
      <w:r>
        <w:rPr>
          <w:rFonts w:ascii="Arial" w:hAnsi="Arial" w:cs="Arial"/>
          <w:sz w:val="24"/>
          <w:szCs w:val="24"/>
        </w:rPr>
        <w:tab/>
      </w:r>
      <w:r w:rsidRPr="002F23D8">
        <w:rPr>
          <w:rFonts w:ascii="Arial" w:hAnsi="Arial" w:cs="Arial"/>
          <w:b/>
          <w:bCs/>
          <w:color w:val="000000"/>
          <w:sz w:val="18"/>
          <w:szCs w:val="18"/>
          <w:lang w:val="it-IT"/>
        </w:rPr>
        <w:t>REPUBLIKA HRVATSKA</w:t>
      </w:r>
    </w:p>
    <w:p w14:paraId="5F5146E6"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3"/>
          <w:szCs w:val="23"/>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4C19CE3B"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15097DC2" w14:textId="77777777" w:rsidR="002F23D8" w:rsidRPr="002F23D8" w:rsidRDefault="002F23D8" w:rsidP="002F23D8">
      <w:pPr>
        <w:widowControl w:val="0"/>
        <w:tabs>
          <w:tab w:val="left" w:pos="1020"/>
        </w:tabs>
        <w:autoSpaceDE w:val="0"/>
        <w:autoSpaceDN w:val="0"/>
        <w:adjustRightInd w:val="0"/>
        <w:spacing w:before="87"/>
        <w:rPr>
          <w:rFonts w:ascii="Arial" w:hAnsi="Arial" w:cs="Arial"/>
          <w:b/>
          <w:bCs/>
          <w:color w:val="000000"/>
          <w:sz w:val="21"/>
          <w:szCs w:val="21"/>
          <w:lang w:val="it-IT"/>
        </w:rPr>
      </w:pPr>
      <w:r w:rsidRPr="002F23D8">
        <w:rPr>
          <w:rFonts w:ascii="Arial" w:hAnsi="Arial" w:cs="Arial"/>
          <w:sz w:val="24"/>
          <w:szCs w:val="24"/>
          <w:lang w:val="it-IT"/>
        </w:rPr>
        <w:tab/>
      </w:r>
      <w:proofErr w:type="spellStart"/>
      <w:r w:rsidRPr="002F23D8">
        <w:rPr>
          <w:rFonts w:ascii="Arial" w:hAnsi="Arial" w:cs="Arial"/>
          <w:b/>
          <w:bCs/>
          <w:color w:val="000000"/>
          <w:sz w:val="16"/>
          <w:szCs w:val="16"/>
          <w:lang w:val="it-IT"/>
        </w:rPr>
        <w:t>Jedinstveni</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upravni</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odjel</w:t>
      </w:r>
      <w:proofErr w:type="spellEnd"/>
    </w:p>
    <w:p w14:paraId="282A4A87" w14:textId="77777777" w:rsidR="002F23D8" w:rsidRPr="002F23D8" w:rsidRDefault="002F23D8" w:rsidP="002F23D8">
      <w:pPr>
        <w:widowControl w:val="0"/>
        <w:tabs>
          <w:tab w:val="center" w:pos="7653"/>
        </w:tabs>
        <w:autoSpaceDE w:val="0"/>
        <w:autoSpaceDN w:val="0"/>
        <w:adjustRightInd w:val="0"/>
        <w:spacing w:before="353"/>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 xml:space="preserve">I. IZMJENE I </w:t>
      </w:r>
      <w:proofErr w:type="gramStart"/>
      <w:r w:rsidRPr="002F23D8">
        <w:rPr>
          <w:b/>
          <w:bCs/>
          <w:color w:val="000000"/>
          <w:sz w:val="28"/>
          <w:szCs w:val="28"/>
          <w:lang w:val="it-IT"/>
        </w:rPr>
        <w:t>DOPUNE  PRORAČUNA</w:t>
      </w:r>
      <w:proofErr w:type="gramEnd"/>
      <w:r w:rsidRPr="002F23D8">
        <w:rPr>
          <w:b/>
          <w:bCs/>
          <w:color w:val="000000"/>
          <w:sz w:val="28"/>
          <w:szCs w:val="28"/>
          <w:lang w:val="it-IT"/>
        </w:rPr>
        <w:t xml:space="preserve"> OPĆINE BRTONIGLA -VERTENEGLIO ZA 2019. GODINU</w:t>
      </w:r>
    </w:p>
    <w:p w14:paraId="7979E8B8" w14:textId="77777777" w:rsidR="002F23D8" w:rsidRPr="002F23D8" w:rsidRDefault="002F23D8" w:rsidP="002F23D8">
      <w:pPr>
        <w:widowControl w:val="0"/>
        <w:tabs>
          <w:tab w:val="center" w:pos="7653"/>
        </w:tabs>
        <w:autoSpaceDE w:val="0"/>
        <w:autoSpaceDN w:val="0"/>
        <w:adjustRightInd w:val="0"/>
        <w:spacing w:before="22"/>
        <w:rPr>
          <w:color w:val="000000"/>
          <w:sz w:val="27"/>
          <w:szCs w:val="27"/>
          <w:lang w:val="it-IT"/>
        </w:rPr>
      </w:pPr>
      <w:r w:rsidRPr="002F23D8">
        <w:rPr>
          <w:rFonts w:ascii="Arial" w:hAnsi="Arial" w:cs="Arial"/>
          <w:sz w:val="24"/>
          <w:szCs w:val="24"/>
          <w:lang w:val="it-IT"/>
        </w:rPr>
        <w:tab/>
      </w:r>
      <w:r w:rsidRPr="002F23D8">
        <w:rPr>
          <w:color w:val="000000"/>
          <w:lang w:val="it-IT"/>
        </w:rPr>
        <w:t>A. RAČUN PRIHODA I RASHODA (PRIHODI)</w:t>
      </w:r>
    </w:p>
    <w:p w14:paraId="54E1C637" w14:textId="77777777" w:rsidR="002F23D8" w:rsidRDefault="002F23D8" w:rsidP="002F23D8">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r w:rsidRPr="002F23D8">
        <w:rPr>
          <w:rFonts w:ascii="Tahoma" w:hAnsi="Tahoma" w:cs="Tahoma"/>
          <w:color w:val="000000"/>
          <w:lang w:val="it-IT"/>
        </w:rPr>
        <w:t xml:space="preserve">Plan </w:t>
      </w:r>
      <w:proofErr w:type="spellStart"/>
      <w:r w:rsidRPr="002F23D8">
        <w:rPr>
          <w:rFonts w:ascii="Tahoma" w:hAnsi="Tahoma" w:cs="Tahoma"/>
          <w:color w:val="000000"/>
          <w:lang w:val="it-IT"/>
        </w:rPr>
        <w:t>proračuna</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Povećanje</w:t>
      </w:r>
      <w:proofErr w:type="spellEnd"/>
      <w:r w:rsidRPr="002F23D8">
        <w:rPr>
          <w:rFonts w:ascii="Tahoma" w:hAnsi="Tahoma" w:cs="Tahoma"/>
          <w:color w:val="000000"/>
          <w:lang w:val="it-IT"/>
        </w:rPr>
        <w:t>/</w:t>
      </w:r>
      <w:r w:rsidRPr="002F23D8">
        <w:rPr>
          <w:rFonts w:ascii="Arial" w:hAnsi="Arial" w:cs="Arial"/>
          <w:sz w:val="24"/>
          <w:szCs w:val="24"/>
          <w:lang w:val="it-IT"/>
        </w:rPr>
        <w:tab/>
      </w:r>
      <w:r w:rsidRPr="002F23D8">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747E110E" w14:textId="77777777" w:rsidR="002F23D8" w:rsidRDefault="002F23D8" w:rsidP="002F23D8">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23614790" w14:textId="77777777" w:rsidR="002F23D8" w:rsidRDefault="002F23D8" w:rsidP="002F23D8">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48"/>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6603345B" w14:textId="77777777" w:rsid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4"/>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6</w:t>
      </w:r>
      <w:r>
        <w:rPr>
          <w:rFonts w:ascii="Arial" w:hAnsi="Arial" w:cs="Arial"/>
          <w:sz w:val="24"/>
          <w:szCs w:val="24"/>
        </w:rPr>
        <w:tab/>
      </w:r>
      <w:proofErr w:type="spellStart"/>
      <w:r>
        <w:rPr>
          <w:rFonts w:ascii="Tahoma" w:hAnsi="Tahoma" w:cs="Tahoma"/>
          <w:b/>
          <w:bCs/>
          <w:color w:val="000000"/>
        </w:rPr>
        <w:t>Prihodi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22.334.686,00</w:t>
      </w:r>
      <w:r>
        <w:rPr>
          <w:rFonts w:ascii="Arial" w:hAnsi="Arial" w:cs="Arial"/>
          <w:sz w:val="24"/>
          <w:szCs w:val="24"/>
        </w:rPr>
        <w:tab/>
      </w:r>
      <w:r>
        <w:rPr>
          <w:rFonts w:ascii="Tahoma" w:hAnsi="Tahoma" w:cs="Tahoma"/>
          <w:b/>
          <w:bCs/>
          <w:color w:val="000000"/>
        </w:rPr>
        <w:t>-654.298,00</w:t>
      </w:r>
      <w:r>
        <w:rPr>
          <w:rFonts w:ascii="Arial" w:hAnsi="Arial" w:cs="Arial"/>
          <w:sz w:val="24"/>
          <w:szCs w:val="24"/>
        </w:rPr>
        <w:tab/>
      </w:r>
      <w:r>
        <w:rPr>
          <w:rFonts w:ascii="Tahoma" w:hAnsi="Tahoma" w:cs="Tahoma"/>
          <w:b/>
          <w:bCs/>
          <w:color w:val="000000"/>
        </w:rPr>
        <w:t>21.680.388,00</w:t>
      </w:r>
      <w:r>
        <w:rPr>
          <w:rFonts w:ascii="Arial" w:hAnsi="Arial" w:cs="Arial"/>
          <w:sz w:val="24"/>
          <w:szCs w:val="24"/>
        </w:rPr>
        <w:tab/>
      </w:r>
      <w:r>
        <w:rPr>
          <w:rFonts w:ascii="Tahoma" w:hAnsi="Tahoma" w:cs="Tahoma"/>
          <w:b/>
          <w:bCs/>
          <w:color w:val="000000"/>
        </w:rPr>
        <w:t>22.289.523,13</w:t>
      </w:r>
      <w:r>
        <w:rPr>
          <w:rFonts w:ascii="Arial" w:hAnsi="Arial" w:cs="Arial"/>
          <w:sz w:val="24"/>
          <w:szCs w:val="24"/>
        </w:rPr>
        <w:tab/>
      </w:r>
      <w:r>
        <w:rPr>
          <w:rFonts w:ascii="Tahoma" w:hAnsi="Tahoma" w:cs="Tahoma"/>
          <w:b/>
          <w:bCs/>
          <w:color w:val="000000"/>
        </w:rPr>
        <w:t>22.400.416,30</w:t>
      </w:r>
      <w:r>
        <w:rPr>
          <w:rFonts w:ascii="Arial" w:hAnsi="Arial" w:cs="Arial"/>
          <w:sz w:val="24"/>
          <w:szCs w:val="24"/>
        </w:rPr>
        <w:tab/>
      </w:r>
      <w:r>
        <w:rPr>
          <w:rFonts w:ascii="Tahoma" w:hAnsi="Tahoma" w:cs="Tahoma"/>
          <w:b/>
          <w:bCs/>
          <w:color w:val="000000"/>
        </w:rPr>
        <w:t>0,97</w:t>
      </w:r>
    </w:p>
    <w:p w14:paraId="23FC671E" w14:textId="77777777" w:rsid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61</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poreza</w:t>
      </w:r>
      <w:proofErr w:type="spellEnd"/>
      <w:r>
        <w:rPr>
          <w:rFonts w:ascii="Arial" w:hAnsi="Arial" w:cs="Arial"/>
          <w:sz w:val="24"/>
          <w:szCs w:val="24"/>
        </w:rPr>
        <w:tab/>
      </w:r>
      <w:r>
        <w:rPr>
          <w:rFonts w:ascii="Tahoma" w:hAnsi="Tahoma" w:cs="Tahoma"/>
          <w:b/>
          <w:bCs/>
          <w:color w:val="000000"/>
          <w:sz w:val="18"/>
          <w:szCs w:val="18"/>
        </w:rPr>
        <w:t>4.176.000,00</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4.176.000,00</w:t>
      </w:r>
      <w:r>
        <w:rPr>
          <w:rFonts w:ascii="Arial" w:hAnsi="Arial" w:cs="Arial"/>
          <w:sz w:val="24"/>
          <w:szCs w:val="24"/>
        </w:rPr>
        <w:tab/>
      </w:r>
      <w:r>
        <w:rPr>
          <w:rFonts w:ascii="Tahoma" w:hAnsi="Tahoma" w:cs="Tahoma"/>
          <w:b/>
          <w:bCs/>
          <w:color w:val="000000"/>
          <w:sz w:val="18"/>
          <w:szCs w:val="18"/>
        </w:rPr>
        <w:t>3.975.780,00</w:t>
      </w:r>
      <w:r>
        <w:rPr>
          <w:rFonts w:ascii="Arial" w:hAnsi="Arial" w:cs="Arial"/>
          <w:sz w:val="24"/>
          <w:szCs w:val="24"/>
        </w:rPr>
        <w:tab/>
      </w:r>
      <w:r>
        <w:rPr>
          <w:rFonts w:ascii="Tahoma" w:hAnsi="Tahoma" w:cs="Tahoma"/>
          <w:b/>
          <w:bCs/>
          <w:color w:val="000000"/>
          <w:sz w:val="18"/>
          <w:szCs w:val="18"/>
        </w:rPr>
        <w:t>3.995.560,00</w:t>
      </w:r>
      <w:r>
        <w:rPr>
          <w:rFonts w:ascii="Arial" w:hAnsi="Arial" w:cs="Arial"/>
          <w:sz w:val="24"/>
          <w:szCs w:val="24"/>
        </w:rPr>
        <w:tab/>
      </w:r>
      <w:r>
        <w:rPr>
          <w:rFonts w:ascii="Tahoma" w:hAnsi="Tahoma" w:cs="Tahoma"/>
          <w:b/>
          <w:bCs/>
          <w:color w:val="000000"/>
          <w:sz w:val="18"/>
          <w:szCs w:val="18"/>
        </w:rPr>
        <w:t>1,00</w:t>
      </w:r>
    </w:p>
    <w:p w14:paraId="250CBE7F"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2F23D8">
        <w:rPr>
          <w:rFonts w:ascii="Tahoma" w:hAnsi="Tahoma" w:cs="Tahoma"/>
          <w:color w:val="000000"/>
          <w:sz w:val="18"/>
          <w:szCs w:val="18"/>
          <w:lang w:val="it-IT"/>
        </w:rPr>
        <w:t>611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Porez</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prirez</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dohodak</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2.000.000,00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2.000.000,00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74F4C462"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613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Porezi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1.900.000,00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1.900.000,00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D1ED0EB"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614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Porezi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robu</w:t>
      </w:r>
      <w:proofErr w:type="spellEnd"/>
      <w:r w:rsidRPr="002F23D8">
        <w:rPr>
          <w:rFonts w:ascii="Tahoma" w:hAnsi="Tahoma" w:cs="Tahoma"/>
          <w:color w:val="000000"/>
          <w:sz w:val="18"/>
          <w:szCs w:val="18"/>
          <w:lang w:val="it-IT"/>
        </w:rPr>
        <w:t xml:space="preserve"> i usluge</w:t>
      </w:r>
      <w:r w:rsidRPr="002F23D8">
        <w:rPr>
          <w:rFonts w:ascii="Arial" w:hAnsi="Arial" w:cs="Arial"/>
          <w:sz w:val="24"/>
          <w:szCs w:val="24"/>
          <w:lang w:val="it-IT"/>
        </w:rPr>
        <w:tab/>
      </w:r>
      <w:r w:rsidRPr="002F23D8">
        <w:rPr>
          <w:rFonts w:ascii="Tahoma" w:hAnsi="Tahoma" w:cs="Tahoma"/>
          <w:color w:val="000000"/>
          <w:sz w:val="18"/>
          <w:szCs w:val="18"/>
          <w:lang w:val="it-IT"/>
        </w:rPr>
        <w:t>276.000,00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276.000,00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5241C82C"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63</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Pomoći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iz</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inozemstva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darovnice</w:t>
      </w:r>
      <w:proofErr w:type="spellEnd"/>
      <w:r w:rsidRPr="002F23D8">
        <w:rPr>
          <w:rFonts w:ascii="Tahoma" w:hAnsi="Tahoma" w:cs="Tahoma"/>
          <w:b/>
          <w:bCs/>
          <w:color w:val="000000"/>
          <w:sz w:val="18"/>
          <w:szCs w:val="18"/>
          <w:lang w:val="it-IT"/>
        </w:rPr>
        <w:t xml:space="preserve">) i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9.731.669,00</w:t>
      </w:r>
      <w:r w:rsidRPr="002F23D8">
        <w:rPr>
          <w:rFonts w:ascii="Arial" w:hAnsi="Arial" w:cs="Arial"/>
          <w:sz w:val="24"/>
          <w:szCs w:val="24"/>
          <w:lang w:val="it-IT"/>
        </w:rPr>
        <w:tab/>
      </w:r>
      <w:r w:rsidRPr="002F23D8">
        <w:rPr>
          <w:rFonts w:ascii="Tahoma" w:hAnsi="Tahoma" w:cs="Tahoma"/>
          <w:b/>
          <w:bCs/>
          <w:color w:val="000000"/>
          <w:sz w:val="18"/>
          <w:szCs w:val="18"/>
          <w:lang w:val="it-IT"/>
        </w:rPr>
        <w:t>-654.298,00</w:t>
      </w:r>
      <w:r w:rsidRPr="002F23D8">
        <w:rPr>
          <w:rFonts w:ascii="Arial" w:hAnsi="Arial" w:cs="Arial"/>
          <w:sz w:val="24"/>
          <w:szCs w:val="24"/>
          <w:lang w:val="it-IT"/>
        </w:rPr>
        <w:tab/>
      </w:r>
      <w:r w:rsidRPr="002F23D8">
        <w:rPr>
          <w:rFonts w:ascii="Tahoma" w:hAnsi="Tahoma" w:cs="Tahoma"/>
          <w:b/>
          <w:bCs/>
          <w:color w:val="000000"/>
          <w:sz w:val="18"/>
          <w:szCs w:val="18"/>
          <w:lang w:val="it-IT"/>
        </w:rPr>
        <w:t>9.077.371,00</w:t>
      </w:r>
      <w:r w:rsidRPr="002F23D8">
        <w:rPr>
          <w:rFonts w:ascii="Arial" w:hAnsi="Arial" w:cs="Arial"/>
          <w:sz w:val="24"/>
          <w:szCs w:val="24"/>
          <w:lang w:val="it-IT"/>
        </w:rPr>
        <w:tab/>
      </w:r>
      <w:r w:rsidRPr="002F23D8">
        <w:rPr>
          <w:rFonts w:ascii="Tahoma" w:hAnsi="Tahoma" w:cs="Tahoma"/>
          <w:b/>
          <w:bCs/>
          <w:color w:val="000000"/>
          <w:sz w:val="18"/>
          <w:szCs w:val="18"/>
          <w:lang w:val="it-IT"/>
        </w:rPr>
        <w:t>9.780.327,33</w:t>
      </w:r>
      <w:r w:rsidRPr="002F23D8">
        <w:rPr>
          <w:rFonts w:ascii="Arial" w:hAnsi="Arial" w:cs="Arial"/>
          <w:sz w:val="24"/>
          <w:szCs w:val="24"/>
          <w:lang w:val="it-IT"/>
        </w:rPr>
        <w:tab/>
      </w:r>
      <w:r w:rsidRPr="002F23D8">
        <w:rPr>
          <w:rFonts w:ascii="Tahoma" w:hAnsi="Tahoma" w:cs="Tahoma"/>
          <w:b/>
          <w:bCs/>
          <w:color w:val="000000"/>
          <w:sz w:val="18"/>
          <w:szCs w:val="18"/>
          <w:lang w:val="it-IT"/>
        </w:rPr>
        <w:t>9.828.985,69</w:t>
      </w:r>
      <w:r w:rsidRPr="002F23D8">
        <w:rPr>
          <w:rFonts w:ascii="Arial" w:hAnsi="Arial" w:cs="Arial"/>
          <w:sz w:val="24"/>
          <w:szCs w:val="24"/>
          <w:lang w:val="it-IT"/>
        </w:rPr>
        <w:tab/>
      </w:r>
      <w:r w:rsidRPr="002F23D8">
        <w:rPr>
          <w:rFonts w:ascii="Tahoma" w:hAnsi="Tahoma" w:cs="Tahoma"/>
          <w:b/>
          <w:bCs/>
          <w:color w:val="000000"/>
          <w:sz w:val="18"/>
          <w:szCs w:val="18"/>
          <w:lang w:val="it-IT"/>
        </w:rPr>
        <w:t>0,93</w:t>
      </w:r>
    </w:p>
    <w:p w14:paraId="40A9231D"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subjekata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unutar</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općeg</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proračuna</w:t>
      </w:r>
      <w:proofErr w:type="spellEnd"/>
    </w:p>
    <w:p w14:paraId="33B4F54A"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632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međunarodnih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organizacija</w:t>
      </w:r>
      <w:proofErr w:type="spellEnd"/>
      <w:r w:rsidRPr="002F23D8">
        <w:rPr>
          <w:rFonts w:ascii="Tahoma" w:hAnsi="Tahoma" w:cs="Tahoma"/>
          <w:color w:val="000000"/>
          <w:sz w:val="18"/>
          <w:szCs w:val="18"/>
          <w:lang w:val="it-IT"/>
        </w:rPr>
        <w:t xml:space="preserve"> te </w:t>
      </w:r>
      <w:proofErr w:type="spellStart"/>
      <w:r w:rsidRPr="002F23D8">
        <w:rPr>
          <w:rFonts w:ascii="Tahoma" w:hAnsi="Tahoma" w:cs="Tahoma"/>
          <w:color w:val="000000"/>
          <w:sz w:val="18"/>
          <w:szCs w:val="18"/>
          <w:lang w:val="it-IT"/>
        </w:rPr>
        <w:t>institucija</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8.241.990,00</w:t>
      </w:r>
      <w:r w:rsidRPr="002F23D8">
        <w:rPr>
          <w:rFonts w:ascii="Arial" w:hAnsi="Arial" w:cs="Arial"/>
          <w:sz w:val="24"/>
          <w:szCs w:val="24"/>
          <w:lang w:val="it-IT"/>
        </w:rPr>
        <w:tab/>
      </w:r>
      <w:r w:rsidRPr="002F23D8">
        <w:rPr>
          <w:rFonts w:ascii="Tahoma" w:hAnsi="Tahoma" w:cs="Tahoma"/>
          <w:color w:val="000000"/>
          <w:sz w:val="18"/>
          <w:szCs w:val="18"/>
          <w:lang w:val="it-IT"/>
        </w:rPr>
        <w:t>9.202,00</w:t>
      </w:r>
      <w:r w:rsidRPr="002F23D8">
        <w:rPr>
          <w:rFonts w:ascii="Arial" w:hAnsi="Arial" w:cs="Arial"/>
          <w:sz w:val="24"/>
          <w:szCs w:val="24"/>
          <w:lang w:val="it-IT"/>
        </w:rPr>
        <w:tab/>
      </w:r>
      <w:r w:rsidRPr="002F23D8">
        <w:rPr>
          <w:rFonts w:ascii="Tahoma" w:hAnsi="Tahoma" w:cs="Tahoma"/>
          <w:color w:val="000000"/>
          <w:sz w:val="18"/>
          <w:szCs w:val="18"/>
          <w:lang w:val="it-IT"/>
        </w:rPr>
        <w:t>8.251.192,00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4032E4FC" w14:textId="77777777" w:rsidR="002F23D8" w:rsidRPr="002F23D8" w:rsidRDefault="002F23D8" w:rsidP="002F23D8">
      <w:pPr>
        <w:widowControl w:val="0"/>
        <w:tabs>
          <w:tab w:val="left" w:pos="119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r w:rsidRPr="002F23D8">
        <w:rPr>
          <w:rFonts w:ascii="Tahoma" w:hAnsi="Tahoma" w:cs="Tahoma"/>
          <w:color w:val="000000"/>
          <w:sz w:val="18"/>
          <w:szCs w:val="18"/>
          <w:lang w:val="it-IT"/>
        </w:rPr>
        <w:t xml:space="preserve">i </w:t>
      </w:r>
      <w:proofErr w:type="spellStart"/>
      <w:r w:rsidRPr="002F23D8">
        <w:rPr>
          <w:rFonts w:ascii="Tahoma" w:hAnsi="Tahoma" w:cs="Tahoma"/>
          <w:color w:val="000000"/>
          <w:sz w:val="18"/>
          <w:szCs w:val="18"/>
          <w:lang w:val="it-IT"/>
        </w:rPr>
        <w:t>tijela</w:t>
      </w:r>
      <w:proofErr w:type="spellEnd"/>
      <w:r w:rsidRPr="002F23D8">
        <w:rPr>
          <w:rFonts w:ascii="Tahoma" w:hAnsi="Tahoma" w:cs="Tahoma"/>
          <w:color w:val="000000"/>
          <w:sz w:val="18"/>
          <w:szCs w:val="18"/>
          <w:lang w:val="it-IT"/>
        </w:rPr>
        <w:t xml:space="preserve"> EU</w:t>
      </w:r>
    </w:p>
    <w:p w14:paraId="7B876DDC"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633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proračuna</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1.241.679,00</w:t>
      </w:r>
      <w:r w:rsidRPr="002F23D8">
        <w:rPr>
          <w:rFonts w:ascii="Arial" w:hAnsi="Arial" w:cs="Arial"/>
          <w:sz w:val="24"/>
          <w:szCs w:val="24"/>
          <w:lang w:val="it-IT"/>
        </w:rPr>
        <w:tab/>
      </w:r>
      <w:r w:rsidRPr="002F23D8">
        <w:rPr>
          <w:rFonts w:ascii="Tahoma" w:hAnsi="Tahoma" w:cs="Tahoma"/>
          <w:color w:val="000000"/>
          <w:sz w:val="18"/>
          <w:szCs w:val="18"/>
          <w:lang w:val="it-IT"/>
        </w:rPr>
        <w:t>-663.500,00</w:t>
      </w:r>
      <w:r w:rsidRPr="002F23D8">
        <w:rPr>
          <w:rFonts w:ascii="Arial" w:hAnsi="Arial" w:cs="Arial"/>
          <w:sz w:val="24"/>
          <w:szCs w:val="24"/>
          <w:lang w:val="it-IT"/>
        </w:rPr>
        <w:tab/>
      </w:r>
      <w:r w:rsidRPr="002F23D8">
        <w:rPr>
          <w:rFonts w:ascii="Tahoma" w:hAnsi="Tahoma" w:cs="Tahoma"/>
          <w:color w:val="000000"/>
          <w:sz w:val="18"/>
          <w:szCs w:val="18"/>
          <w:lang w:val="it-IT"/>
        </w:rPr>
        <w:t>578.179,00</w:t>
      </w:r>
      <w:r w:rsidRPr="002F23D8">
        <w:rPr>
          <w:rFonts w:ascii="Arial" w:hAnsi="Arial" w:cs="Arial"/>
          <w:sz w:val="24"/>
          <w:szCs w:val="24"/>
          <w:lang w:val="it-IT"/>
        </w:rPr>
        <w:tab/>
      </w:r>
      <w:r w:rsidRPr="002F23D8">
        <w:rPr>
          <w:rFonts w:ascii="Tahoma" w:hAnsi="Tahoma" w:cs="Tahoma"/>
          <w:color w:val="000000"/>
          <w:sz w:val="16"/>
          <w:szCs w:val="16"/>
          <w:lang w:val="it-IT"/>
        </w:rPr>
        <w:t>0,47</w:t>
      </w:r>
    </w:p>
    <w:p w14:paraId="158E9AB8"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635</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izravnanja</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decentralizirane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funkcije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248.000,00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248.000,00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1AD239D2"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64</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od </w:t>
      </w:r>
      <w:proofErr w:type="spellStart"/>
      <w:r w:rsidRPr="002F23D8">
        <w:rPr>
          <w:rFonts w:ascii="Tahoma" w:hAnsi="Tahoma" w:cs="Tahoma"/>
          <w:b/>
          <w:bCs/>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1.096.136,00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1.096.136,00</w:t>
      </w:r>
      <w:r w:rsidRPr="002F23D8">
        <w:rPr>
          <w:rFonts w:ascii="Arial" w:hAnsi="Arial" w:cs="Arial"/>
          <w:sz w:val="24"/>
          <w:szCs w:val="24"/>
          <w:lang w:val="it-IT"/>
        </w:rPr>
        <w:tab/>
      </w:r>
      <w:r w:rsidRPr="002F23D8">
        <w:rPr>
          <w:rFonts w:ascii="Tahoma" w:hAnsi="Tahoma" w:cs="Tahoma"/>
          <w:b/>
          <w:bCs/>
          <w:color w:val="000000"/>
          <w:sz w:val="18"/>
          <w:szCs w:val="18"/>
          <w:lang w:val="it-IT"/>
        </w:rPr>
        <w:t>1.190.000,40</w:t>
      </w:r>
      <w:r w:rsidRPr="002F23D8">
        <w:rPr>
          <w:rFonts w:ascii="Arial" w:hAnsi="Arial" w:cs="Arial"/>
          <w:sz w:val="24"/>
          <w:szCs w:val="24"/>
          <w:lang w:val="it-IT"/>
        </w:rPr>
        <w:tab/>
      </w:r>
      <w:r w:rsidRPr="002F23D8">
        <w:rPr>
          <w:rFonts w:ascii="Tahoma" w:hAnsi="Tahoma" w:cs="Tahoma"/>
          <w:b/>
          <w:bCs/>
          <w:color w:val="000000"/>
          <w:sz w:val="18"/>
          <w:szCs w:val="18"/>
          <w:lang w:val="it-IT"/>
        </w:rPr>
        <w:t>1.195.920,80</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0E00F0E1"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641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financijske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40.100,00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40.100,00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55259512"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642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nefinancijske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1.056.036,00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1.056.036,00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1DD4A942"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65</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od </w:t>
      </w:r>
      <w:proofErr w:type="spellStart"/>
      <w:r w:rsidRPr="002F23D8">
        <w:rPr>
          <w:rFonts w:ascii="Tahoma" w:hAnsi="Tahoma" w:cs="Tahoma"/>
          <w:b/>
          <w:bCs/>
          <w:color w:val="000000"/>
          <w:sz w:val="18"/>
          <w:szCs w:val="18"/>
          <w:lang w:val="it-IT"/>
        </w:rPr>
        <w:t>upravnih</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administrativnih</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6.090.591,00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6.090.591,00</w:t>
      </w:r>
      <w:r w:rsidRPr="002F23D8">
        <w:rPr>
          <w:rFonts w:ascii="Arial" w:hAnsi="Arial" w:cs="Arial"/>
          <w:sz w:val="24"/>
          <w:szCs w:val="24"/>
          <w:lang w:val="it-IT"/>
        </w:rPr>
        <w:tab/>
      </w:r>
      <w:r w:rsidRPr="002F23D8">
        <w:rPr>
          <w:rFonts w:ascii="Tahoma" w:hAnsi="Tahoma" w:cs="Tahoma"/>
          <w:b/>
          <w:bCs/>
          <w:color w:val="000000"/>
          <w:sz w:val="18"/>
          <w:szCs w:val="18"/>
          <w:lang w:val="it-IT"/>
        </w:rPr>
        <w:t>6.096.923,95</w:t>
      </w:r>
      <w:r w:rsidRPr="002F23D8">
        <w:rPr>
          <w:rFonts w:ascii="Arial" w:hAnsi="Arial" w:cs="Arial"/>
          <w:sz w:val="24"/>
          <w:szCs w:val="24"/>
          <w:lang w:val="it-IT"/>
        </w:rPr>
        <w:tab/>
      </w:r>
      <w:r w:rsidRPr="002F23D8">
        <w:rPr>
          <w:rFonts w:ascii="Tahoma" w:hAnsi="Tahoma" w:cs="Tahoma"/>
          <w:b/>
          <w:bCs/>
          <w:color w:val="000000"/>
          <w:sz w:val="18"/>
          <w:szCs w:val="18"/>
          <w:lang w:val="it-IT"/>
        </w:rPr>
        <w:t>6.127.256,91</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026E1B07"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pristojbi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pristojbi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po</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posebnim</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propisima</w:t>
      </w:r>
      <w:proofErr w:type="spellEnd"/>
      <w:r w:rsidRPr="002F23D8">
        <w:rPr>
          <w:rFonts w:ascii="Tahoma" w:hAnsi="Tahoma" w:cs="Tahoma"/>
          <w:b/>
          <w:bCs/>
          <w:color w:val="000000"/>
          <w:sz w:val="18"/>
          <w:szCs w:val="18"/>
          <w:lang w:val="it-IT"/>
        </w:rPr>
        <w:t xml:space="preserve"> </w:t>
      </w:r>
    </w:p>
    <w:p w14:paraId="550F8B0C"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 xml:space="preserve">i </w:t>
      </w:r>
      <w:proofErr w:type="spellStart"/>
      <w:r w:rsidRPr="002F23D8">
        <w:rPr>
          <w:rFonts w:ascii="Tahoma" w:hAnsi="Tahoma" w:cs="Tahoma"/>
          <w:b/>
          <w:bCs/>
          <w:color w:val="000000"/>
          <w:sz w:val="18"/>
          <w:szCs w:val="18"/>
          <w:lang w:val="it-IT"/>
        </w:rPr>
        <w:t>naknada</w:t>
      </w:r>
      <w:proofErr w:type="spellEnd"/>
    </w:p>
    <w:p w14:paraId="50562B58"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651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Upravne</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administrativne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pristojbe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899.000,00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899.000,00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14C9B39A"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652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posebnim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propisima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1.006.000,00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1.006.000,00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18FBCC40"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653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Komunalni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doprinosi</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4.185.591,00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4.185.591,00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0ED77AA9"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66</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prodaje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proizvoda</w:t>
      </w:r>
      <w:proofErr w:type="spellEnd"/>
      <w:r w:rsidRPr="002F23D8">
        <w:rPr>
          <w:rFonts w:ascii="Tahoma" w:hAnsi="Tahoma" w:cs="Tahoma"/>
          <w:b/>
          <w:bCs/>
          <w:color w:val="000000"/>
          <w:sz w:val="18"/>
          <w:szCs w:val="18"/>
          <w:lang w:val="it-IT"/>
        </w:rPr>
        <w:t xml:space="preserve"> i robe te </w:t>
      </w:r>
      <w:r w:rsidRPr="002F23D8">
        <w:rPr>
          <w:rFonts w:ascii="Arial" w:hAnsi="Arial" w:cs="Arial"/>
          <w:sz w:val="24"/>
          <w:szCs w:val="24"/>
          <w:lang w:val="it-IT"/>
        </w:rPr>
        <w:tab/>
      </w:r>
      <w:r w:rsidRPr="002F23D8">
        <w:rPr>
          <w:rFonts w:ascii="Tahoma" w:hAnsi="Tahoma" w:cs="Tahoma"/>
          <w:b/>
          <w:bCs/>
          <w:color w:val="000000"/>
          <w:sz w:val="18"/>
          <w:szCs w:val="18"/>
          <w:lang w:val="it-IT"/>
        </w:rPr>
        <w:t>1.240.290,00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1.240.290,00</w:t>
      </w:r>
      <w:r w:rsidRPr="002F23D8">
        <w:rPr>
          <w:rFonts w:ascii="Arial" w:hAnsi="Arial" w:cs="Arial"/>
          <w:sz w:val="24"/>
          <w:szCs w:val="24"/>
          <w:lang w:val="it-IT"/>
        </w:rPr>
        <w:tab/>
      </w:r>
      <w:r w:rsidRPr="002F23D8">
        <w:rPr>
          <w:rFonts w:ascii="Tahoma" w:hAnsi="Tahoma" w:cs="Tahoma"/>
          <w:b/>
          <w:bCs/>
          <w:color w:val="000000"/>
          <w:sz w:val="18"/>
          <w:szCs w:val="18"/>
          <w:lang w:val="it-IT"/>
        </w:rPr>
        <w:t>1.246.491,45</w:t>
      </w:r>
      <w:r w:rsidRPr="002F23D8">
        <w:rPr>
          <w:rFonts w:ascii="Arial" w:hAnsi="Arial" w:cs="Arial"/>
          <w:sz w:val="24"/>
          <w:szCs w:val="24"/>
          <w:lang w:val="it-IT"/>
        </w:rPr>
        <w:tab/>
      </w:r>
      <w:r w:rsidRPr="002F23D8">
        <w:rPr>
          <w:rFonts w:ascii="Tahoma" w:hAnsi="Tahoma" w:cs="Tahoma"/>
          <w:b/>
          <w:bCs/>
          <w:color w:val="000000"/>
          <w:sz w:val="18"/>
          <w:szCs w:val="18"/>
          <w:lang w:val="it-IT"/>
        </w:rPr>
        <w:t>1.252.692,90</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7B895CD7"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pruženih</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usluga</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donacija</w:t>
      </w:r>
      <w:proofErr w:type="spellEnd"/>
    </w:p>
    <w:p w14:paraId="5FBB8DD4"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663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Donacije</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pravnih</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fizičkih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osoba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izvan</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opće</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1.240.290,00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1.240.290,00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393CE33F" w14:textId="77777777" w:rsidR="002F23D8" w:rsidRPr="002F23D8" w:rsidRDefault="002F23D8" w:rsidP="002F23D8">
      <w:pPr>
        <w:widowControl w:val="0"/>
        <w:tabs>
          <w:tab w:val="left" w:pos="119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države</w:t>
      </w:r>
      <w:proofErr w:type="spellEnd"/>
      <w:r w:rsidRPr="002F23D8">
        <w:rPr>
          <w:rFonts w:ascii="Tahoma" w:hAnsi="Tahoma" w:cs="Tahoma"/>
          <w:color w:val="000000"/>
          <w:sz w:val="18"/>
          <w:szCs w:val="18"/>
          <w:lang w:val="it-IT"/>
        </w:rPr>
        <w:t xml:space="preserve"> </w:t>
      </w:r>
    </w:p>
    <w:p w14:paraId="6FE6AA92"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6"/>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lang w:val="it-IT"/>
        </w:rPr>
        <w:t>7</w:t>
      </w:r>
      <w:r w:rsidRPr="002F23D8">
        <w:rPr>
          <w:rFonts w:ascii="Arial" w:hAnsi="Arial" w:cs="Arial"/>
          <w:sz w:val="24"/>
          <w:szCs w:val="24"/>
          <w:lang w:val="it-IT"/>
        </w:rPr>
        <w:tab/>
      </w:r>
      <w:proofErr w:type="spellStart"/>
      <w:r w:rsidRPr="002F23D8">
        <w:rPr>
          <w:rFonts w:ascii="Tahoma" w:hAnsi="Tahoma" w:cs="Tahoma"/>
          <w:b/>
          <w:bCs/>
          <w:color w:val="000000"/>
          <w:lang w:val="it-IT"/>
        </w:rPr>
        <w:t>Prihodi</w:t>
      </w:r>
      <w:proofErr w:type="spellEnd"/>
      <w:r w:rsidRPr="002F23D8">
        <w:rPr>
          <w:rFonts w:ascii="Tahoma" w:hAnsi="Tahoma" w:cs="Tahoma"/>
          <w:b/>
          <w:bCs/>
          <w:color w:val="000000"/>
          <w:lang w:val="it-IT"/>
        </w:rPr>
        <w:t xml:space="preserve"> </w:t>
      </w:r>
      <w:proofErr w:type="gramStart"/>
      <w:r w:rsidRPr="002F23D8">
        <w:rPr>
          <w:rFonts w:ascii="Tahoma" w:hAnsi="Tahoma" w:cs="Tahoma"/>
          <w:b/>
          <w:bCs/>
          <w:color w:val="000000"/>
          <w:lang w:val="it-IT"/>
        </w:rPr>
        <w:t>od</w:t>
      </w:r>
      <w:proofErr w:type="gram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prodaje</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nefinancijske</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imovine</w:t>
      </w:r>
      <w:proofErr w:type="spellEnd"/>
      <w:r w:rsidRPr="002F23D8">
        <w:rPr>
          <w:rFonts w:ascii="Arial" w:hAnsi="Arial" w:cs="Arial"/>
          <w:sz w:val="24"/>
          <w:szCs w:val="24"/>
          <w:lang w:val="it-IT"/>
        </w:rPr>
        <w:tab/>
      </w:r>
      <w:r w:rsidRPr="002F23D8">
        <w:rPr>
          <w:rFonts w:ascii="Tahoma" w:hAnsi="Tahoma" w:cs="Tahoma"/>
          <w:b/>
          <w:bCs/>
          <w:color w:val="000000"/>
          <w:lang w:val="it-IT"/>
        </w:rPr>
        <w:t>5.488.224,00</w:t>
      </w:r>
      <w:r w:rsidRPr="002F23D8">
        <w:rPr>
          <w:rFonts w:ascii="Arial" w:hAnsi="Arial" w:cs="Arial"/>
          <w:sz w:val="24"/>
          <w:szCs w:val="24"/>
          <w:lang w:val="it-IT"/>
        </w:rPr>
        <w:tab/>
      </w:r>
      <w:r w:rsidRPr="002F23D8">
        <w:rPr>
          <w:rFonts w:ascii="Tahoma" w:hAnsi="Tahoma" w:cs="Tahoma"/>
          <w:b/>
          <w:bCs/>
          <w:color w:val="000000"/>
          <w:lang w:val="it-IT"/>
        </w:rPr>
        <w:t>0,00</w:t>
      </w:r>
      <w:r w:rsidRPr="002F23D8">
        <w:rPr>
          <w:rFonts w:ascii="Arial" w:hAnsi="Arial" w:cs="Arial"/>
          <w:sz w:val="24"/>
          <w:szCs w:val="24"/>
          <w:lang w:val="it-IT"/>
        </w:rPr>
        <w:tab/>
      </w:r>
      <w:r w:rsidRPr="002F23D8">
        <w:rPr>
          <w:rFonts w:ascii="Tahoma" w:hAnsi="Tahoma" w:cs="Tahoma"/>
          <w:b/>
          <w:bCs/>
          <w:color w:val="000000"/>
          <w:lang w:val="it-IT"/>
        </w:rPr>
        <w:t>5.488.224,00</w:t>
      </w:r>
      <w:r w:rsidRPr="002F23D8">
        <w:rPr>
          <w:rFonts w:ascii="Arial" w:hAnsi="Arial" w:cs="Arial"/>
          <w:sz w:val="24"/>
          <w:szCs w:val="24"/>
          <w:lang w:val="it-IT"/>
        </w:rPr>
        <w:tab/>
      </w:r>
      <w:r w:rsidRPr="002F23D8">
        <w:rPr>
          <w:rFonts w:ascii="Tahoma" w:hAnsi="Tahoma" w:cs="Tahoma"/>
          <w:b/>
          <w:bCs/>
          <w:color w:val="000000"/>
          <w:lang w:val="it-IT"/>
        </w:rPr>
        <w:t>5.831.548,76</w:t>
      </w:r>
      <w:r w:rsidRPr="002F23D8">
        <w:rPr>
          <w:rFonts w:ascii="Arial" w:hAnsi="Arial" w:cs="Arial"/>
          <w:sz w:val="24"/>
          <w:szCs w:val="24"/>
          <w:lang w:val="it-IT"/>
        </w:rPr>
        <w:tab/>
      </w:r>
      <w:r w:rsidRPr="002F23D8">
        <w:rPr>
          <w:rFonts w:ascii="Tahoma" w:hAnsi="Tahoma" w:cs="Tahoma"/>
          <w:b/>
          <w:bCs/>
          <w:color w:val="000000"/>
          <w:lang w:val="it-IT"/>
        </w:rPr>
        <w:t>6.145.109,47</w:t>
      </w:r>
      <w:r w:rsidRPr="002F23D8">
        <w:rPr>
          <w:rFonts w:ascii="Arial" w:hAnsi="Arial" w:cs="Arial"/>
          <w:sz w:val="24"/>
          <w:szCs w:val="24"/>
          <w:lang w:val="it-IT"/>
        </w:rPr>
        <w:tab/>
      </w:r>
      <w:r w:rsidRPr="002F23D8">
        <w:rPr>
          <w:rFonts w:ascii="Tahoma" w:hAnsi="Tahoma" w:cs="Tahoma"/>
          <w:b/>
          <w:bCs/>
          <w:color w:val="000000"/>
          <w:lang w:val="it-IT"/>
        </w:rPr>
        <w:t>1,00</w:t>
      </w:r>
    </w:p>
    <w:p w14:paraId="7F2A9633" w14:textId="77777777" w:rsidR="002F23D8" w:rsidRPr="002F23D8" w:rsidRDefault="002F23D8" w:rsidP="002F23D8">
      <w:pPr>
        <w:widowControl w:val="0"/>
        <w:tabs>
          <w:tab w:val="center" w:pos="7653"/>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 xml:space="preserve">I. IZMJENE I </w:t>
      </w:r>
      <w:proofErr w:type="gramStart"/>
      <w:r w:rsidRPr="002F23D8">
        <w:rPr>
          <w:b/>
          <w:bCs/>
          <w:color w:val="000000"/>
          <w:sz w:val="28"/>
          <w:szCs w:val="28"/>
          <w:lang w:val="it-IT"/>
        </w:rPr>
        <w:t>DOPUNE  PRORAČUNA</w:t>
      </w:r>
      <w:proofErr w:type="gramEnd"/>
      <w:r w:rsidRPr="002F23D8">
        <w:rPr>
          <w:b/>
          <w:bCs/>
          <w:color w:val="000000"/>
          <w:sz w:val="28"/>
          <w:szCs w:val="28"/>
          <w:lang w:val="it-IT"/>
        </w:rPr>
        <w:t xml:space="preserve"> OPĆINE BRTONIGLA -VERTENEGLIO ZA 2019. GODINU</w:t>
      </w:r>
    </w:p>
    <w:p w14:paraId="1FD129C6" w14:textId="77777777" w:rsidR="002F23D8" w:rsidRPr="002F23D8" w:rsidRDefault="002F23D8" w:rsidP="002F23D8">
      <w:pPr>
        <w:widowControl w:val="0"/>
        <w:tabs>
          <w:tab w:val="center" w:pos="7653"/>
        </w:tabs>
        <w:autoSpaceDE w:val="0"/>
        <w:autoSpaceDN w:val="0"/>
        <w:adjustRightInd w:val="0"/>
        <w:spacing w:before="22"/>
        <w:rPr>
          <w:color w:val="000000"/>
          <w:sz w:val="27"/>
          <w:szCs w:val="27"/>
          <w:lang w:val="it-IT"/>
        </w:rPr>
      </w:pPr>
      <w:r w:rsidRPr="002F23D8">
        <w:rPr>
          <w:rFonts w:ascii="Arial" w:hAnsi="Arial" w:cs="Arial"/>
          <w:sz w:val="24"/>
          <w:szCs w:val="24"/>
          <w:lang w:val="it-IT"/>
        </w:rPr>
        <w:tab/>
      </w:r>
      <w:r w:rsidRPr="002F23D8">
        <w:rPr>
          <w:color w:val="000000"/>
          <w:lang w:val="it-IT"/>
        </w:rPr>
        <w:t>A. RAČUN PRIHODA I RASHODA (PRIHODI)</w:t>
      </w:r>
    </w:p>
    <w:p w14:paraId="363C6586" w14:textId="77777777" w:rsidR="002F23D8" w:rsidRDefault="002F23D8" w:rsidP="002F23D8">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r w:rsidRPr="002F23D8">
        <w:rPr>
          <w:rFonts w:ascii="Tahoma" w:hAnsi="Tahoma" w:cs="Tahoma"/>
          <w:color w:val="000000"/>
          <w:lang w:val="it-IT"/>
        </w:rPr>
        <w:t xml:space="preserve">Plan </w:t>
      </w:r>
      <w:proofErr w:type="spellStart"/>
      <w:r w:rsidRPr="002F23D8">
        <w:rPr>
          <w:rFonts w:ascii="Tahoma" w:hAnsi="Tahoma" w:cs="Tahoma"/>
          <w:color w:val="000000"/>
          <w:lang w:val="it-IT"/>
        </w:rPr>
        <w:t>proračuna</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Povećanje</w:t>
      </w:r>
      <w:proofErr w:type="spellEnd"/>
      <w:r w:rsidRPr="002F23D8">
        <w:rPr>
          <w:rFonts w:ascii="Tahoma" w:hAnsi="Tahoma" w:cs="Tahoma"/>
          <w:color w:val="000000"/>
          <w:lang w:val="it-IT"/>
        </w:rPr>
        <w:t>/</w:t>
      </w:r>
      <w:r w:rsidRPr="002F23D8">
        <w:rPr>
          <w:rFonts w:ascii="Arial" w:hAnsi="Arial" w:cs="Arial"/>
          <w:sz w:val="24"/>
          <w:szCs w:val="24"/>
          <w:lang w:val="it-IT"/>
        </w:rPr>
        <w:tab/>
      </w:r>
      <w:r w:rsidRPr="002F23D8">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460FA24A" w14:textId="77777777" w:rsidR="002F23D8" w:rsidRDefault="002F23D8" w:rsidP="002F23D8">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60D1DE34" w14:textId="77777777" w:rsidR="002F23D8" w:rsidRPr="002F23D8" w:rsidRDefault="002F23D8" w:rsidP="002F23D8">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48"/>
        <w:rPr>
          <w:rFonts w:ascii="Tahoma" w:hAnsi="Tahoma" w:cs="Tahoma"/>
          <w:color w:val="000000"/>
          <w:sz w:val="25"/>
          <w:szCs w:val="25"/>
          <w:lang w:val="it-IT"/>
        </w:rPr>
      </w:pPr>
      <w:r>
        <w:rPr>
          <w:rFonts w:ascii="Arial" w:hAnsi="Arial" w:cs="Arial"/>
          <w:sz w:val="24"/>
          <w:szCs w:val="24"/>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6E464B40"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71</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prodaje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neproizvedene</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5.058.224,00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5.058.224,00</w:t>
      </w:r>
      <w:r w:rsidRPr="002F23D8">
        <w:rPr>
          <w:rFonts w:ascii="Arial" w:hAnsi="Arial" w:cs="Arial"/>
          <w:sz w:val="24"/>
          <w:szCs w:val="24"/>
          <w:lang w:val="it-IT"/>
        </w:rPr>
        <w:tab/>
      </w:r>
      <w:r w:rsidRPr="002F23D8">
        <w:rPr>
          <w:rFonts w:ascii="Tahoma" w:hAnsi="Tahoma" w:cs="Tahoma"/>
          <w:b/>
          <w:bCs/>
          <w:color w:val="000000"/>
          <w:sz w:val="18"/>
          <w:szCs w:val="18"/>
          <w:lang w:val="it-IT"/>
        </w:rPr>
        <w:t>5.399.398,76</w:t>
      </w:r>
      <w:r w:rsidRPr="002F23D8">
        <w:rPr>
          <w:rFonts w:ascii="Arial" w:hAnsi="Arial" w:cs="Arial"/>
          <w:sz w:val="24"/>
          <w:szCs w:val="24"/>
          <w:lang w:val="it-IT"/>
        </w:rPr>
        <w:tab/>
      </w:r>
      <w:r w:rsidRPr="002F23D8">
        <w:rPr>
          <w:rFonts w:ascii="Tahoma" w:hAnsi="Tahoma" w:cs="Tahoma"/>
          <w:b/>
          <w:bCs/>
          <w:color w:val="000000"/>
          <w:sz w:val="18"/>
          <w:szCs w:val="18"/>
          <w:lang w:val="it-IT"/>
        </w:rPr>
        <w:t>5.710.809,47</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19C1D8B4"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711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prodaje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materijalne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imovine</w:t>
      </w:r>
      <w:proofErr w:type="spellEnd"/>
      <w:r w:rsidRPr="002F23D8">
        <w:rPr>
          <w:rFonts w:ascii="Tahoma" w:hAnsi="Tahoma" w:cs="Tahoma"/>
          <w:color w:val="000000"/>
          <w:sz w:val="18"/>
          <w:szCs w:val="18"/>
          <w:lang w:val="it-IT"/>
        </w:rPr>
        <w:t xml:space="preserve"> - </w:t>
      </w:r>
      <w:proofErr w:type="spellStart"/>
      <w:r w:rsidRPr="002F23D8">
        <w:rPr>
          <w:rFonts w:ascii="Tahoma" w:hAnsi="Tahoma" w:cs="Tahoma"/>
          <w:color w:val="000000"/>
          <w:sz w:val="18"/>
          <w:szCs w:val="18"/>
          <w:lang w:val="it-IT"/>
        </w:rPr>
        <w:t>prirodnih</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5.058.224,00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5.058.224,00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3CA32E02" w14:textId="77777777" w:rsidR="002F23D8" w:rsidRPr="002F23D8" w:rsidRDefault="002F23D8" w:rsidP="002F23D8">
      <w:pPr>
        <w:widowControl w:val="0"/>
        <w:tabs>
          <w:tab w:val="left" w:pos="119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bogatstava</w:t>
      </w:r>
      <w:proofErr w:type="spellEnd"/>
    </w:p>
    <w:p w14:paraId="5B28DA8B"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72</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Prihodi</w:t>
      </w:r>
      <w:proofErr w:type="spellEnd"/>
      <w:r w:rsidRPr="002F23D8">
        <w:rPr>
          <w:rFonts w:ascii="Tahoma" w:hAnsi="Tahoma" w:cs="Tahoma"/>
          <w:b/>
          <w:bCs/>
          <w:color w:val="000000"/>
          <w:sz w:val="18"/>
          <w:szCs w:val="18"/>
          <w:lang w:val="it-IT"/>
        </w:rPr>
        <w:t xml:space="preserve"> </w:t>
      </w:r>
      <w:proofErr w:type="gramStart"/>
      <w:r w:rsidRPr="002F23D8">
        <w:rPr>
          <w:rFonts w:ascii="Tahoma" w:hAnsi="Tahoma" w:cs="Tahoma"/>
          <w:b/>
          <w:bCs/>
          <w:color w:val="000000"/>
          <w:sz w:val="18"/>
          <w:szCs w:val="18"/>
          <w:lang w:val="it-IT"/>
        </w:rPr>
        <w:t>od</w:t>
      </w:r>
      <w:proofErr w:type="gram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prodaje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proizvedene</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430.000,00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430.000,00</w:t>
      </w:r>
      <w:r w:rsidRPr="002F23D8">
        <w:rPr>
          <w:rFonts w:ascii="Arial" w:hAnsi="Arial" w:cs="Arial"/>
          <w:sz w:val="24"/>
          <w:szCs w:val="24"/>
          <w:lang w:val="it-IT"/>
        </w:rPr>
        <w:tab/>
      </w:r>
      <w:r w:rsidRPr="002F23D8">
        <w:rPr>
          <w:rFonts w:ascii="Tahoma" w:hAnsi="Tahoma" w:cs="Tahoma"/>
          <w:b/>
          <w:bCs/>
          <w:color w:val="000000"/>
          <w:sz w:val="18"/>
          <w:szCs w:val="18"/>
          <w:lang w:val="it-IT"/>
        </w:rPr>
        <w:t>432.150,00</w:t>
      </w:r>
      <w:r w:rsidRPr="002F23D8">
        <w:rPr>
          <w:rFonts w:ascii="Arial" w:hAnsi="Arial" w:cs="Arial"/>
          <w:sz w:val="24"/>
          <w:szCs w:val="24"/>
          <w:lang w:val="it-IT"/>
        </w:rPr>
        <w:tab/>
      </w:r>
      <w:r w:rsidRPr="002F23D8">
        <w:rPr>
          <w:rFonts w:ascii="Tahoma" w:hAnsi="Tahoma" w:cs="Tahoma"/>
          <w:b/>
          <w:bCs/>
          <w:color w:val="000000"/>
          <w:sz w:val="18"/>
          <w:szCs w:val="18"/>
          <w:lang w:val="it-IT"/>
        </w:rPr>
        <w:t>434.300,00</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4954DBD7"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dugotrajne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imovine</w:t>
      </w:r>
      <w:proofErr w:type="spellEnd"/>
    </w:p>
    <w:p w14:paraId="57829CAC"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721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Prihodi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prodaje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građevinskih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objekata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430.000,00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430.000,00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48C15CF5" w14:textId="77777777" w:rsidR="002F23D8" w:rsidRDefault="002F23D8" w:rsidP="002F23D8">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rPr>
      </w:pPr>
      <w:r w:rsidRPr="002F23D8">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27.822.910,00</w:t>
      </w:r>
      <w:r>
        <w:rPr>
          <w:rFonts w:ascii="Arial" w:hAnsi="Arial" w:cs="Arial"/>
          <w:sz w:val="24"/>
          <w:szCs w:val="24"/>
        </w:rPr>
        <w:tab/>
      </w:r>
      <w:r>
        <w:rPr>
          <w:b/>
          <w:bCs/>
          <w:color w:val="000000"/>
          <w:sz w:val="24"/>
          <w:szCs w:val="24"/>
        </w:rPr>
        <w:t>-654.298,00</w:t>
      </w:r>
      <w:r>
        <w:rPr>
          <w:rFonts w:ascii="Arial" w:hAnsi="Arial" w:cs="Arial"/>
          <w:sz w:val="24"/>
          <w:szCs w:val="24"/>
        </w:rPr>
        <w:tab/>
      </w:r>
      <w:r>
        <w:rPr>
          <w:b/>
          <w:bCs/>
          <w:color w:val="000000"/>
          <w:sz w:val="24"/>
          <w:szCs w:val="24"/>
        </w:rPr>
        <w:t>27.168.612,00</w:t>
      </w:r>
      <w:r>
        <w:rPr>
          <w:rFonts w:ascii="Arial" w:hAnsi="Arial" w:cs="Arial"/>
          <w:sz w:val="24"/>
          <w:szCs w:val="24"/>
        </w:rPr>
        <w:tab/>
      </w:r>
      <w:r>
        <w:rPr>
          <w:b/>
          <w:bCs/>
          <w:color w:val="000000"/>
          <w:sz w:val="24"/>
          <w:szCs w:val="24"/>
        </w:rPr>
        <w:t>28.121.071,89</w:t>
      </w:r>
      <w:r>
        <w:rPr>
          <w:rFonts w:ascii="Arial" w:hAnsi="Arial" w:cs="Arial"/>
          <w:sz w:val="24"/>
          <w:szCs w:val="24"/>
        </w:rPr>
        <w:tab/>
      </w:r>
      <w:r>
        <w:rPr>
          <w:b/>
          <w:bCs/>
          <w:color w:val="000000"/>
          <w:sz w:val="24"/>
          <w:szCs w:val="24"/>
        </w:rPr>
        <w:t>28.545.525,77</w:t>
      </w:r>
      <w:r>
        <w:rPr>
          <w:rFonts w:ascii="Arial" w:hAnsi="Arial" w:cs="Arial"/>
          <w:sz w:val="24"/>
          <w:szCs w:val="24"/>
        </w:rPr>
        <w:tab/>
      </w:r>
      <w:r>
        <w:rPr>
          <w:b/>
          <w:bCs/>
          <w:color w:val="000000"/>
          <w:sz w:val="24"/>
          <w:szCs w:val="24"/>
        </w:rPr>
        <w:t>0,98</w:t>
      </w:r>
    </w:p>
    <w:p w14:paraId="2E303375" w14:textId="77777777" w:rsidR="002F23D8" w:rsidRDefault="002F23D8" w:rsidP="002F23D8">
      <w:pPr>
        <w:ind w:left="4956" w:firstLine="708"/>
        <w:rPr>
          <w:lang w:val="it-IT"/>
        </w:rPr>
      </w:pPr>
    </w:p>
    <w:p w14:paraId="2ED6DE05" w14:textId="77777777" w:rsidR="002F23D8" w:rsidRDefault="002F23D8" w:rsidP="002F23D8">
      <w:pPr>
        <w:ind w:left="4956" w:firstLine="708"/>
        <w:rPr>
          <w:lang w:val="it-IT"/>
        </w:rPr>
      </w:pPr>
    </w:p>
    <w:p w14:paraId="04102F66" w14:textId="77777777" w:rsidR="002F23D8" w:rsidRDefault="002F23D8" w:rsidP="002F23D8">
      <w:pPr>
        <w:ind w:left="4956" w:firstLine="708"/>
        <w:rPr>
          <w:lang w:val="it-IT"/>
        </w:rPr>
      </w:pPr>
    </w:p>
    <w:p w14:paraId="7BF71DC3" w14:textId="77777777" w:rsidR="002F23D8" w:rsidRDefault="002F23D8" w:rsidP="002F23D8">
      <w:pPr>
        <w:ind w:left="4956" w:firstLine="708"/>
        <w:rPr>
          <w:lang w:val="it-IT"/>
        </w:rPr>
      </w:pPr>
    </w:p>
    <w:p w14:paraId="523DCD81" w14:textId="15669048" w:rsidR="002F23D8" w:rsidRDefault="002F23D8" w:rsidP="002F23D8">
      <w:pPr>
        <w:ind w:left="4956" w:firstLine="708"/>
        <w:rPr>
          <w:lang w:val="it-IT"/>
        </w:rPr>
      </w:pPr>
    </w:p>
    <w:p w14:paraId="1AB9E370" w14:textId="68570BE3" w:rsidR="002F23D8" w:rsidRDefault="002F23D8" w:rsidP="002F23D8">
      <w:pPr>
        <w:ind w:left="4956" w:firstLine="708"/>
        <w:rPr>
          <w:lang w:val="it-IT"/>
        </w:rPr>
      </w:pPr>
    </w:p>
    <w:p w14:paraId="6E6FF940" w14:textId="58B9FAC5" w:rsidR="002F23D8" w:rsidRDefault="002F23D8" w:rsidP="002F23D8">
      <w:pPr>
        <w:ind w:left="4956" w:firstLine="708"/>
        <w:rPr>
          <w:lang w:val="it-IT"/>
        </w:rPr>
      </w:pPr>
    </w:p>
    <w:p w14:paraId="71D62E68" w14:textId="6B9AB485" w:rsidR="002F23D8" w:rsidRDefault="002F23D8" w:rsidP="002F23D8">
      <w:pPr>
        <w:ind w:left="4956" w:firstLine="708"/>
        <w:rPr>
          <w:lang w:val="it-IT"/>
        </w:rPr>
      </w:pPr>
    </w:p>
    <w:p w14:paraId="290C3F57" w14:textId="55E6AB2B" w:rsidR="008C01F1" w:rsidRDefault="008C01F1" w:rsidP="002F23D8">
      <w:pPr>
        <w:ind w:left="4956" w:firstLine="708"/>
        <w:rPr>
          <w:lang w:val="it-IT"/>
        </w:rPr>
      </w:pPr>
    </w:p>
    <w:p w14:paraId="0D41842A" w14:textId="2577F62F" w:rsidR="008C01F1" w:rsidRDefault="008C01F1" w:rsidP="002F23D8">
      <w:pPr>
        <w:ind w:left="4956" w:firstLine="708"/>
        <w:rPr>
          <w:lang w:val="it-IT"/>
        </w:rPr>
      </w:pPr>
    </w:p>
    <w:p w14:paraId="062C2206" w14:textId="6621F574" w:rsidR="008C01F1" w:rsidRDefault="008C01F1" w:rsidP="002F23D8">
      <w:pPr>
        <w:ind w:left="4956" w:firstLine="708"/>
        <w:rPr>
          <w:lang w:val="it-IT"/>
        </w:rPr>
      </w:pPr>
    </w:p>
    <w:p w14:paraId="3FD24299" w14:textId="0051D129" w:rsidR="008C01F1" w:rsidRDefault="008C01F1" w:rsidP="002F23D8">
      <w:pPr>
        <w:ind w:left="4956" w:firstLine="708"/>
        <w:rPr>
          <w:lang w:val="it-IT"/>
        </w:rPr>
      </w:pPr>
    </w:p>
    <w:p w14:paraId="5DD1C2BF" w14:textId="532903B6" w:rsidR="008C01F1" w:rsidRDefault="008C01F1" w:rsidP="002F23D8">
      <w:pPr>
        <w:ind w:left="4956" w:firstLine="708"/>
        <w:rPr>
          <w:lang w:val="it-IT"/>
        </w:rPr>
      </w:pPr>
    </w:p>
    <w:p w14:paraId="67803BAD" w14:textId="3D7E3E87" w:rsidR="008C01F1" w:rsidRDefault="008C01F1" w:rsidP="002F23D8">
      <w:pPr>
        <w:ind w:left="4956" w:firstLine="708"/>
        <w:rPr>
          <w:lang w:val="it-IT"/>
        </w:rPr>
      </w:pPr>
    </w:p>
    <w:p w14:paraId="2F31A35A" w14:textId="1E547329" w:rsidR="008C01F1" w:rsidRDefault="008C01F1" w:rsidP="002F23D8">
      <w:pPr>
        <w:ind w:left="4956" w:firstLine="708"/>
        <w:rPr>
          <w:lang w:val="it-IT"/>
        </w:rPr>
      </w:pPr>
    </w:p>
    <w:p w14:paraId="28D2BFF7" w14:textId="381B38ED" w:rsidR="008C01F1" w:rsidRDefault="008C01F1" w:rsidP="002F23D8">
      <w:pPr>
        <w:ind w:left="4956" w:firstLine="708"/>
        <w:rPr>
          <w:lang w:val="it-IT"/>
        </w:rPr>
      </w:pPr>
    </w:p>
    <w:p w14:paraId="0763BFE8" w14:textId="18C5D8A9" w:rsidR="008C01F1" w:rsidRDefault="008C01F1" w:rsidP="002F23D8">
      <w:pPr>
        <w:ind w:left="4956" w:firstLine="708"/>
        <w:rPr>
          <w:lang w:val="it-IT"/>
        </w:rPr>
      </w:pPr>
    </w:p>
    <w:p w14:paraId="791599C4" w14:textId="4CB8F441" w:rsidR="008C01F1" w:rsidRDefault="008C01F1" w:rsidP="002F23D8">
      <w:pPr>
        <w:ind w:left="4956" w:firstLine="708"/>
        <w:rPr>
          <w:lang w:val="it-IT"/>
        </w:rPr>
      </w:pPr>
    </w:p>
    <w:p w14:paraId="6E7F4BC9" w14:textId="248B469F" w:rsidR="008C01F1" w:rsidRDefault="008C01F1" w:rsidP="002F23D8">
      <w:pPr>
        <w:ind w:left="4956" w:firstLine="708"/>
        <w:rPr>
          <w:lang w:val="it-IT"/>
        </w:rPr>
      </w:pPr>
    </w:p>
    <w:p w14:paraId="0E210B1F" w14:textId="24B45112" w:rsidR="008C01F1" w:rsidRDefault="008C01F1" w:rsidP="002F23D8">
      <w:pPr>
        <w:ind w:left="4956" w:firstLine="708"/>
        <w:rPr>
          <w:lang w:val="it-IT"/>
        </w:rPr>
      </w:pPr>
    </w:p>
    <w:p w14:paraId="3496EAD8" w14:textId="1CBC2900" w:rsidR="008C01F1" w:rsidRDefault="008C01F1" w:rsidP="002F23D8">
      <w:pPr>
        <w:ind w:left="4956" w:firstLine="708"/>
        <w:rPr>
          <w:lang w:val="it-IT"/>
        </w:rPr>
      </w:pPr>
    </w:p>
    <w:p w14:paraId="797DB83E" w14:textId="67121B28" w:rsidR="008C01F1" w:rsidRDefault="008C01F1" w:rsidP="002F23D8">
      <w:pPr>
        <w:ind w:left="4956" w:firstLine="708"/>
        <w:rPr>
          <w:lang w:val="it-IT"/>
        </w:rPr>
      </w:pPr>
    </w:p>
    <w:p w14:paraId="3CA8B874" w14:textId="77777777" w:rsidR="008C01F1" w:rsidRDefault="008C01F1" w:rsidP="002F23D8">
      <w:pPr>
        <w:ind w:left="4956" w:firstLine="708"/>
        <w:rPr>
          <w:lang w:val="it-IT"/>
        </w:rPr>
      </w:pPr>
    </w:p>
    <w:p w14:paraId="0312940F" w14:textId="7AC6AA42" w:rsidR="002F23D8" w:rsidRDefault="002F23D8" w:rsidP="002F23D8">
      <w:pPr>
        <w:ind w:left="4956" w:firstLine="708"/>
        <w:rPr>
          <w:lang w:val="it-IT"/>
        </w:rPr>
      </w:pPr>
    </w:p>
    <w:p w14:paraId="327EA9A1" w14:textId="403E5570" w:rsidR="002F23D8" w:rsidRDefault="002F23D8" w:rsidP="002F23D8">
      <w:pPr>
        <w:ind w:left="4956" w:firstLine="708"/>
        <w:rPr>
          <w:lang w:val="it-IT"/>
        </w:rPr>
      </w:pPr>
    </w:p>
    <w:p w14:paraId="3A8BD043"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3"/>
          <w:szCs w:val="23"/>
          <w:lang w:val="it-IT"/>
        </w:rPr>
      </w:pPr>
      <w:r>
        <w:rPr>
          <w:rFonts w:ascii="Arial" w:hAnsi="Arial" w:cs="Arial"/>
          <w:sz w:val="24"/>
          <w:szCs w:val="24"/>
        </w:rPr>
        <w:tab/>
      </w:r>
      <w:r w:rsidRPr="002F23D8">
        <w:rPr>
          <w:rFonts w:ascii="Arial" w:hAnsi="Arial" w:cs="Arial"/>
          <w:b/>
          <w:bCs/>
          <w:color w:val="000000"/>
          <w:sz w:val="18"/>
          <w:szCs w:val="18"/>
          <w:lang w:val="it-IT"/>
        </w:rPr>
        <w:t>REPUBLIKA HRVATSKA</w:t>
      </w:r>
    </w:p>
    <w:p w14:paraId="20C15D7A"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3"/>
          <w:szCs w:val="23"/>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352BE192"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6F79661E" w14:textId="77777777" w:rsidR="002F23D8" w:rsidRPr="002F23D8" w:rsidRDefault="002F23D8" w:rsidP="002F23D8">
      <w:pPr>
        <w:widowControl w:val="0"/>
        <w:tabs>
          <w:tab w:val="left" w:pos="1020"/>
        </w:tabs>
        <w:autoSpaceDE w:val="0"/>
        <w:autoSpaceDN w:val="0"/>
        <w:adjustRightInd w:val="0"/>
        <w:spacing w:before="87"/>
        <w:rPr>
          <w:rFonts w:ascii="Arial" w:hAnsi="Arial" w:cs="Arial"/>
          <w:b/>
          <w:bCs/>
          <w:color w:val="000000"/>
          <w:sz w:val="21"/>
          <w:szCs w:val="21"/>
          <w:lang w:val="it-IT"/>
        </w:rPr>
      </w:pPr>
      <w:r w:rsidRPr="002F23D8">
        <w:rPr>
          <w:rFonts w:ascii="Arial" w:hAnsi="Arial" w:cs="Arial"/>
          <w:sz w:val="24"/>
          <w:szCs w:val="24"/>
          <w:lang w:val="it-IT"/>
        </w:rPr>
        <w:tab/>
      </w:r>
      <w:proofErr w:type="spellStart"/>
      <w:r w:rsidRPr="002F23D8">
        <w:rPr>
          <w:rFonts w:ascii="Arial" w:hAnsi="Arial" w:cs="Arial"/>
          <w:b/>
          <w:bCs/>
          <w:color w:val="000000"/>
          <w:sz w:val="16"/>
          <w:szCs w:val="16"/>
          <w:lang w:val="it-IT"/>
        </w:rPr>
        <w:t>Jedinstveni</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upravni</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odjel</w:t>
      </w:r>
      <w:proofErr w:type="spellEnd"/>
    </w:p>
    <w:p w14:paraId="1F4F8310" w14:textId="77777777" w:rsidR="002F23D8" w:rsidRPr="002F23D8" w:rsidRDefault="002F23D8" w:rsidP="002F23D8">
      <w:pPr>
        <w:widowControl w:val="0"/>
        <w:tabs>
          <w:tab w:val="center" w:pos="7653"/>
        </w:tabs>
        <w:autoSpaceDE w:val="0"/>
        <w:autoSpaceDN w:val="0"/>
        <w:adjustRightInd w:val="0"/>
        <w:spacing w:before="353"/>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 xml:space="preserve">I. IZMJENE I </w:t>
      </w:r>
      <w:proofErr w:type="gramStart"/>
      <w:r w:rsidRPr="002F23D8">
        <w:rPr>
          <w:b/>
          <w:bCs/>
          <w:color w:val="000000"/>
          <w:sz w:val="28"/>
          <w:szCs w:val="28"/>
          <w:lang w:val="it-IT"/>
        </w:rPr>
        <w:t>DOPUNE  PRORAČUNA</w:t>
      </w:r>
      <w:proofErr w:type="gramEnd"/>
      <w:r w:rsidRPr="002F23D8">
        <w:rPr>
          <w:b/>
          <w:bCs/>
          <w:color w:val="000000"/>
          <w:sz w:val="28"/>
          <w:szCs w:val="28"/>
          <w:lang w:val="it-IT"/>
        </w:rPr>
        <w:t xml:space="preserve"> OPĆINE BRTONIGLA -VERTENEGLIO ZA 2019. GODINU</w:t>
      </w:r>
    </w:p>
    <w:p w14:paraId="4863C186" w14:textId="77777777" w:rsidR="002F23D8" w:rsidRPr="002F23D8" w:rsidRDefault="002F23D8" w:rsidP="002F23D8">
      <w:pPr>
        <w:widowControl w:val="0"/>
        <w:tabs>
          <w:tab w:val="center" w:pos="7653"/>
        </w:tabs>
        <w:autoSpaceDE w:val="0"/>
        <w:autoSpaceDN w:val="0"/>
        <w:adjustRightInd w:val="0"/>
        <w:spacing w:before="22"/>
        <w:rPr>
          <w:color w:val="000000"/>
          <w:sz w:val="27"/>
          <w:szCs w:val="27"/>
          <w:lang w:val="it-IT"/>
        </w:rPr>
      </w:pPr>
      <w:r w:rsidRPr="002F23D8">
        <w:rPr>
          <w:rFonts w:ascii="Arial" w:hAnsi="Arial" w:cs="Arial"/>
          <w:sz w:val="24"/>
          <w:szCs w:val="24"/>
          <w:lang w:val="it-IT"/>
        </w:rPr>
        <w:tab/>
      </w:r>
      <w:r w:rsidRPr="002F23D8">
        <w:rPr>
          <w:color w:val="000000"/>
          <w:lang w:val="it-IT"/>
        </w:rPr>
        <w:t>B. RAČUN FINANCIRANJA/ ZADUŽIVANJA</w:t>
      </w:r>
    </w:p>
    <w:p w14:paraId="3603FAD0" w14:textId="77777777" w:rsidR="002F23D8" w:rsidRDefault="002F23D8" w:rsidP="002F23D8">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r w:rsidRPr="002F23D8">
        <w:rPr>
          <w:rFonts w:ascii="Tahoma" w:hAnsi="Tahoma" w:cs="Tahoma"/>
          <w:color w:val="000000"/>
          <w:lang w:val="it-IT"/>
        </w:rPr>
        <w:t xml:space="preserve">Plan </w:t>
      </w:r>
      <w:proofErr w:type="spellStart"/>
      <w:r w:rsidRPr="002F23D8">
        <w:rPr>
          <w:rFonts w:ascii="Tahoma" w:hAnsi="Tahoma" w:cs="Tahoma"/>
          <w:color w:val="000000"/>
          <w:lang w:val="it-IT"/>
        </w:rPr>
        <w:t>proračuna</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Povećanje</w:t>
      </w:r>
      <w:proofErr w:type="spellEnd"/>
      <w:r w:rsidRPr="002F23D8">
        <w:rPr>
          <w:rFonts w:ascii="Tahoma" w:hAnsi="Tahoma" w:cs="Tahoma"/>
          <w:color w:val="000000"/>
          <w:lang w:val="it-IT"/>
        </w:rPr>
        <w:t>/</w:t>
      </w:r>
      <w:r w:rsidRPr="002F23D8">
        <w:rPr>
          <w:rFonts w:ascii="Arial" w:hAnsi="Arial" w:cs="Arial"/>
          <w:sz w:val="24"/>
          <w:szCs w:val="24"/>
          <w:lang w:val="it-IT"/>
        </w:rPr>
        <w:tab/>
      </w:r>
      <w:r w:rsidRPr="002F23D8">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51B9BBD4" w14:textId="77777777" w:rsidR="002F23D8" w:rsidRDefault="002F23D8" w:rsidP="002F23D8">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5D678BAE" w14:textId="77777777" w:rsidR="002F23D8" w:rsidRDefault="002F23D8" w:rsidP="002F23D8">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48"/>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68667FFB" w14:textId="77777777" w:rsid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4"/>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8</w:t>
      </w:r>
      <w:r>
        <w:rPr>
          <w:rFonts w:ascii="Arial" w:hAnsi="Arial" w:cs="Arial"/>
          <w:sz w:val="24"/>
          <w:szCs w:val="24"/>
        </w:rPr>
        <w:tab/>
      </w:r>
      <w:proofErr w:type="spellStart"/>
      <w:r>
        <w:rPr>
          <w:rFonts w:ascii="Tahoma" w:hAnsi="Tahoma" w:cs="Tahoma"/>
          <w:b/>
          <w:bCs/>
          <w:color w:val="000000"/>
        </w:rPr>
        <w:t>Primici</w:t>
      </w:r>
      <w:proofErr w:type="spellEnd"/>
      <w:r>
        <w:rPr>
          <w:rFonts w:ascii="Tahoma" w:hAnsi="Tahoma" w:cs="Tahoma"/>
          <w:b/>
          <w:bCs/>
          <w:color w:val="000000"/>
        </w:rPr>
        <w:t xml:space="preserve"> </w:t>
      </w:r>
      <w:proofErr w:type="spellStart"/>
      <w:r>
        <w:rPr>
          <w:rFonts w:ascii="Tahoma" w:hAnsi="Tahoma" w:cs="Tahoma"/>
          <w:b/>
          <w:bCs/>
          <w:color w:val="000000"/>
        </w:rPr>
        <w:t>od</w:t>
      </w:r>
      <w:proofErr w:type="spellEnd"/>
      <w:r>
        <w:rPr>
          <w:rFonts w:ascii="Tahoma" w:hAnsi="Tahoma" w:cs="Tahoma"/>
          <w:b/>
          <w:bCs/>
          <w:color w:val="000000"/>
        </w:rPr>
        <w:t xml:space="preserve"> </w:t>
      </w:r>
      <w:proofErr w:type="spellStart"/>
      <w:r>
        <w:rPr>
          <w:rFonts w:ascii="Tahoma" w:hAnsi="Tahoma" w:cs="Tahoma"/>
          <w:b/>
          <w:bCs/>
          <w:color w:val="000000"/>
        </w:rPr>
        <w:t>financijske</w:t>
      </w:r>
      <w:proofErr w:type="spellEnd"/>
      <w:r>
        <w:rPr>
          <w:rFonts w:ascii="Tahoma" w:hAnsi="Tahoma" w:cs="Tahoma"/>
          <w:b/>
          <w:bCs/>
          <w:color w:val="000000"/>
        </w:rPr>
        <w:t xml:space="preserve"> </w:t>
      </w:r>
      <w:proofErr w:type="spellStart"/>
      <w:r>
        <w:rPr>
          <w:rFonts w:ascii="Tahoma" w:hAnsi="Tahoma" w:cs="Tahoma"/>
          <w:b/>
          <w:bCs/>
          <w:color w:val="000000"/>
        </w:rPr>
        <w:t>imovine</w:t>
      </w:r>
      <w:proofErr w:type="spellEnd"/>
      <w:r>
        <w:rPr>
          <w:rFonts w:ascii="Tahoma" w:hAnsi="Tahoma" w:cs="Tahoma"/>
          <w:b/>
          <w:bCs/>
          <w:color w:val="000000"/>
        </w:rPr>
        <w:t xml:space="preserve"> </w:t>
      </w:r>
      <w:proofErr w:type="spellStart"/>
      <w:r>
        <w:rPr>
          <w:rFonts w:ascii="Tahoma" w:hAnsi="Tahoma" w:cs="Tahoma"/>
          <w:b/>
          <w:bCs/>
          <w:color w:val="000000"/>
        </w:rPr>
        <w:t>i</w:t>
      </w:r>
      <w:proofErr w:type="spellEnd"/>
      <w:r>
        <w:rPr>
          <w:rFonts w:ascii="Tahoma" w:hAnsi="Tahoma" w:cs="Tahoma"/>
          <w:b/>
          <w:bCs/>
          <w:color w:val="000000"/>
        </w:rPr>
        <w:t xml:space="preserve"> </w:t>
      </w:r>
      <w:r>
        <w:rPr>
          <w:rFonts w:ascii="Arial" w:hAnsi="Arial" w:cs="Arial"/>
          <w:sz w:val="24"/>
          <w:szCs w:val="24"/>
        </w:rPr>
        <w:tab/>
      </w:r>
      <w:r>
        <w:rPr>
          <w:rFonts w:ascii="Tahoma" w:hAnsi="Tahoma" w:cs="Tahoma"/>
          <w:b/>
          <w:bCs/>
          <w:color w:val="000000"/>
        </w:rPr>
        <w:t>4.012.711,00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4.012.711,00</w:t>
      </w:r>
      <w:r>
        <w:rPr>
          <w:rFonts w:ascii="Arial" w:hAnsi="Arial" w:cs="Arial"/>
          <w:sz w:val="24"/>
          <w:szCs w:val="24"/>
        </w:rPr>
        <w:tab/>
      </w:r>
      <w:r>
        <w:rPr>
          <w:rFonts w:ascii="Tahoma" w:hAnsi="Tahoma" w:cs="Tahoma"/>
          <w:b/>
          <w:bCs/>
          <w:color w:val="000000"/>
        </w:rPr>
        <w:t>3.412.190,92</w:t>
      </w:r>
      <w:r>
        <w:rPr>
          <w:rFonts w:ascii="Arial" w:hAnsi="Arial" w:cs="Arial"/>
          <w:sz w:val="24"/>
          <w:szCs w:val="24"/>
        </w:rPr>
        <w:tab/>
      </w:r>
      <w:r>
        <w:rPr>
          <w:rFonts w:ascii="Tahoma" w:hAnsi="Tahoma" w:cs="Tahoma"/>
          <w:b/>
          <w:bCs/>
          <w:color w:val="000000"/>
        </w:rPr>
        <w:t>3.143.838,11</w:t>
      </w:r>
      <w:r>
        <w:rPr>
          <w:rFonts w:ascii="Arial" w:hAnsi="Arial" w:cs="Arial"/>
          <w:sz w:val="24"/>
          <w:szCs w:val="24"/>
        </w:rPr>
        <w:tab/>
      </w:r>
      <w:r>
        <w:rPr>
          <w:rFonts w:ascii="Tahoma" w:hAnsi="Tahoma" w:cs="Tahoma"/>
          <w:b/>
          <w:bCs/>
          <w:color w:val="000000"/>
        </w:rPr>
        <w:t>1,00</w:t>
      </w:r>
    </w:p>
    <w:p w14:paraId="3F489DFF" w14:textId="77777777" w:rsidR="002F23D8" w:rsidRDefault="002F23D8" w:rsidP="002F23D8">
      <w:pPr>
        <w:widowControl w:val="0"/>
        <w:tabs>
          <w:tab w:val="left" w:pos="1190"/>
        </w:tabs>
        <w:autoSpaceDE w:val="0"/>
        <w:autoSpaceDN w:val="0"/>
        <w:adjustRightInd w:val="0"/>
        <w:rPr>
          <w:rFonts w:ascii="Tahoma" w:hAnsi="Tahoma" w:cs="Tahoma"/>
          <w:b/>
          <w:bCs/>
          <w:color w:val="000000"/>
          <w:sz w:val="24"/>
          <w:szCs w:val="24"/>
        </w:rPr>
      </w:pPr>
      <w:r>
        <w:rPr>
          <w:rFonts w:ascii="Arial" w:hAnsi="Arial" w:cs="Arial"/>
          <w:sz w:val="24"/>
          <w:szCs w:val="24"/>
        </w:rPr>
        <w:tab/>
      </w:r>
      <w:proofErr w:type="spellStart"/>
      <w:r>
        <w:rPr>
          <w:rFonts w:ascii="Tahoma" w:hAnsi="Tahoma" w:cs="Tahoma"/>
          <w:b/>
          <w:bCs/>
          <w:color w:val="000000"/>
        </w:rPr>
        <w:t>zaduživanja</w:t>
      </w:r>
      <w:proofErr w:type="spellEnd"/>
    </w:p>
    <w:p w14:paraId="5FE202FF" w14:textId="77777777" w:rsid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84</w:t>
      </w:r>
      <w:r>
        <w:rPr>
          <w:rFonts w:ascii="Arial" w:hAnsi="Arial" w:cs="Arial"/>
          <w:sz w:val="24"/>
          <w:szCs w:val="24"/>
        </w:rPr>
        <w:tab/>
      </w:r>
      <w:proofErr w:type="spellStart"/>
      <w:r>
        <w:rPr>
          <w:rFonts w:ascii="Tahoma" w:hAnsi="Tahoma" w:cs="Tahoma"/>
          <w:b/>
          <w:bCs/>
          <w:color w:val="000000"/>
          <w:sz w:val="18"/>
          <w:szCs w:val="18"/>
        </w:rPr>
        <w:t>Primici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zaduživanja</w:t>
      </w:r>
      <w:proofErr w:type="spellEnd"/>
      <w:r>
        <w:rPr>
          <w:rFonts w:ascii="Arial" w:hAnsi="Arial" w:cs="Arial"/>
          <w:sz w:val="24"/>
          <w:szCs w:val="24"/>
        </w:rPr>
        <w:tab/>
      </w:r>
      <w:r>
        <w:rPr>
          <w:rFonts w:ascii="Tahoma" w:hAnsi="Tahoma" w:cs="Tahoma"/>
          <w:b/>
          <w:bCs/>
          <w:color w:val="000000"/>
          <w:sz w:val="18"/>
          <w:szCs w:val="18"/>
        </w:rPr>
        <w:t>4.012.711,00</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4.012.711,00</w:t>
      </w:r>
      <w:r>
        <w:rPr>
          <w:rFonts w:ascii="Arial" w:hAnsi="Arial" w:cs="Arial"/>
          <w:sz w:val="24"/>
          <w:szCs w:val="24"/>
        </w:rPr>
        <w:tab/>
      </w:r>
      <w:r>
        <w:rPr>
          <w:rFonts w:ascii="Tahoma" w:hAnsi="Tahoma" w:cs="Tahoma"/>
          <w:b/>
          <w:bCs/>
          <w:color w:val="000000"/>
          <w:sz w:val="18"/>
          <w:szCs w:val="18"/>
        </w:rPr>
        <w:t>3.412.190,92</w:t>
      </w:r>
      <w:r>
        <w:rPr>
          <w:rFonts w:ascii="Arial" w:hAnsi="Arial" w:cs="Arial"/>
          <w:sz w:val="24"/>
          <w:szCs w:val="24"/>
        </w:rPr>
        <w:tab/>
      </w:r>
      <w:r>
        <w:rPr>
          <w:rFonts w:ascii="Tahoma" w:hAnsi="Tahoma" w:cs="Tahoma"/>
          <w:b/>
          <w:bCs/>
          <w:color w:val="000000"/>
          <w:sz w:val="18"/>
          <w:szCs w:val="18"/>
        </w:rPr>
        <w:t>3.143.838,11</w:t>
      </w:r>
      <w:r>
        <w:rPr>
          <w:rFonts w:ascii="Arial" w:hAnsi="Arial" w:cs="Arial"/>
          <w:sz w:val="24"/>
          <w:szCs w:val="24"/>
        </w:rPr>
        <w:tab/>
      </w:r>
      <w:r>
        <w:rPr>
          <w:rFonts w:ascii="Tahoma" w:hAnsi="Tahoma" w:cs="Tahoma"/>
          <w:b/>
          <w:bCs/>
          <w:color w:val="000000"/>
          <w:sz w:val="18"/>
          <w:szCs w:val="18"/>
        </w:rPr>
        <w:t>1,00</w:t>
      </w:r>
    </w:p>
    <w:p w14:paraId="7C99D5C9"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2F23D8">
        <w:rPr>
          <w:rFonts w:ascii="Tahoma" w:hAnsi="Tahoma" w:cs="Tahoma"/>
          <w:color w:val="000000"/>
          <w:sz w:val="18"/>
          <w:szCs w:val="18"/>
          <w:lang w:val="it-IT"/>
        </w:rPr>
        <w:t>844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Primljeni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krediti</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zajmovi</w:t>
      </w:r>
      <w:proofErr w:type="spellEnd"/>
      <w:r w:rsidRPr="002F23D8">
        <w:rPr>
          <w:rFonts w:ascii="Tahoma" w:hAnsi="Tahoma" w:cs="Tahoma"/>
          <w:color w:val="000000"/>
          <w:sz w:val="18"/>
          <w:szCs w:val="18"/>
          <w:lang w:val="it-IT"/>
        </w:rPr>
        <w:t xml:space="preserve"> </w:t>
      </w:r>
      <w:proofErr w:type="gramStart"/>
      <w:r w:rsidRPr="002F23D8">
        <w:rPr>
          <w:rFonts w:ascii="Tahoma" w:hAnsi="Tahoma" w:cs="Tahoma"/>
          <w:color w:val="000000"/>
          <w:sz w:val="18"/>
          <w:szCs w:val="18"/>
          <w:lang w:val="it-IT"/>
        </w:rPr>
        <w:t>od</w:t>
      </w:r>
      <w:proofErr w:type="gram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kreditnih</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ostalih</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4.012.711,00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4.012.711,00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34AB8877" w14:textId="77777777" w:rsidR="002F23D8" w:rsidRPr="002F23D8" w:rsidRDefault="002F23D8" w:rsidP="002F23D8">
      <w:pPr>
        <w:widowControl w:val="0"/>
        <w:tabs>
          <w:tab w:val="left" w:pos="119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financijskih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institucija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izvan</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javnog</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sektora</w:t>
      </w:r>
      <w:proofErr w:type="spellEnd"/>
    </w:p>
    <w:p w14:paraId="339F0E3B" w14:textId="77777777" w:rsidR="002F23D8" w:rsidRPr="002F23D8" w:rsidRDefault="002F23D8" w:rsidP="002F23D8">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52"/>
        <w:rPr>
          <w:b/>
          <w:bCs/>
          <w:color w:val="000000"/>
          <w:sz w:val="30"/>
          <w:szCs w:val="30"/>
          <w:lang w:val="it-IT"/>
        </w:rPr>
      </w:pPr>
      <w:r w:rsidRPr="002F23D8">
        <w:rPr>
          <w:rFonts w:ascii="Arial" w:hAnsi="Arial" w:cs="Arial"/>
          <w:sz w:val="24"/>
          <w:szCs w:val="24"/>
          <w:lang w:val="it-IT"/>
        </w:rPr>
        <w:tab/>
      </w:r>
      <w:r w:rsidRPr="002F23D8">
        <w:rPr>
          <w:b/>
          <w:bCs/>
          <w:color w:val="000000"/>
          <w:sz w:val="24"/>
          <w:szCs w:val="24"/>
          <w:lang w:val="it-IT"/>
        </w:rPr>
        <w:t>UKUPNO</w:t>
      </w:r>
      <w:r w:rsidRPr="002F23D8">
        <w:rPr>
          <w:rFonts w:ascii="Arial" w:hAnsi="Arial" w:cs="Arial"/>
          <w:sz w:val="24"/>
          <w:szCs w:val="24"/>
          <w:lang w:val="it-IT"/>
        </w:rPr>
        <w:tab/>
      </w:r>
      <w:r w:rsidRPr="002F23D8">
        <w:rPr>
          <w:b/>
          <w:bCs/>
          <w:color w:val="000000"/>
          <w:sz w:val="24"/>
          <w:szCs w:val="24"/>
          <w:lang w:val="it-IT"/>
        </w:rPr>
        <w:t>4.012.711,00</w:t>
      </w:r>
      <w:r w:rsidRPr="002F23D8">
        <w:rPr>
          <w:rFonts w:ascii="Arial" w:hAnsi="Arial" w:cs="Arial"/>
          <w:sz w:val="24"/>
          <w:szCs w:val="24"/>
          <w:lang w:val="it-IT"/>
        </w:rPr>
        <w:tab/>
      </w:r>
      <w:r w:rsidRPr="002F23D8">
        <w:rPr>
          <w:b/>
          <w:bCs/>
          <w:color w:val="000000"/>
          <w:sz w:val="24"/>
          <w:szCs w:val="24"/>
          <w:lang w:val="it-IT"/>
        </w:rPr>
        <w:t>0,00</w:t>
      </w:r>
      <w:r w:rsidRPr="002F23D8">
        <w:rPr>
          <w:rFonts w:ascii="Arial" w:hAnsi="Arial" w:cs="Arial"/>
          <w:sz w:val="24"/>
          <w:szCs w:val="24"/>
          <w:lang w:val="it-IT"/>
        </w:rPr>
        <w:tab/>
      </w:r>
      <w:r w:rsidRPr="002F23D8">
        <w:rPr>
          <w:b/>
          <w:bCs/>
          <w:color w:val="000000"/>
          <w:sz w:val="24"/>
          <w:szCs w:val="24"/>
          <w:lang w:val="it-IT"/>
        </w:rPr>
        <w:t>4.012.711,00</w:t>
      </w:r>
      <w:r w:rsidRPr="002F23D8">
        <w:rPr>
          <w:rFonts w:ascii="Arial" w:hAnsi="Arial" w:cs="Arial"/>
          <w:sz w:val="24"/>
          <w:szCs w:val="24"/>
          <w:lang w:val="it-IT"/>
        </w:rPr>
        <w:tab/>
      </w:r>
      <w:r w:rsidRPr="002F23D8">
        <w:rPr>
          <w:b/>
          <w:bCs/>
          <w:color w:val="000000"/>
          <w:sz w:val="24"/>
          <w:szCs w:val="24"/>
          <w:lang w:val="it-IT"/>
        </w:rPr>
        <w:t>3.412.190,92</w:t>
      </w:r>
      <w:r w:rsidRPr="002F23D8">
        <w:rPr>
          <w:rFonts w:ascii="Arial" w:hAnsi="Arial" w:cs="Arial"/>
          <w:sz w:val="24"/>
          <w:szCs w:val="24"/>
          <w:lang w:val="it-IT"/>
        </w:rPr>
        <w:tab/>
      </w:r>
      <w:r w:rsidRPr="002F23D8">
        <w:rPr>
          <w:b/>
          <w:bCs/>
          <w:color w:val="000000"/>
          <w:sz w:val="24"/>
          <w:szCs w:val="24"/>
          <w:lang w:val="it-IT"/>
        </w:rPr>
        <w:t>3.143.838,11</w:t>
      </w:r>
      <w:r w:rsidRPr="002F23D8">
        <w:rPr>
          <w:rFonts w:ascii="Arial" w:hAnsi="Arial" w:cs="Arial"/>
          <w:sz w:val="24"/>
          <w:szCs w:val="24"/>
          <w:lang w:val="it-IT"/>
        </w:rPr>
        <w:tab/>
      </w:r>
      <w:r w:rsidRPr="002F23D8">
        <w:rPr>
          <w:b/>
          <w:bCs/>
          <w:color w:val="000000"/>
          <w:sz w:val="24"/>
          <w:szCs w:val="24"/>
          <w:lang w:val="it-IT"/>
        </w:rPr>
        <w:t>1,00</w:t>
      </w:r>
    </w:p>
    <w:p w14:paraId="32607C42" w14:textId="78F7C719" w:rsidR="002F23D8" w:rsidRDefault="002F23D8" w:rsidP="002F23D8">
      <w:pPr>
        <w:ind w:left="4956" w:firstLine="708"/>
        <w:rPr>
          <w:lang w:val="it-IT"/>
        </w:rPr>
      </w:pPr>
    </w:p>
    <w:p w14:paraId="549DFCB9" w14:textId="4BF51BC0" w:rsidR="002F23D8" w:rsidRDefault="002F23D8" w:rsidP="002F23D8">
      <w:pPr>
        <w:ind w:left="4956" w:firstLine="708"/>
        <w:rPr>
          <w:lang w:val="it-IT"/>
        </w:rPr>
      </w:pPr>
    </w:p>
    <w:p w14:paraId="153666B9" w14:textId="630F961B" w:rsidR="002F23D8" w:rsidRDefault="002F23D8" w:rsidP="002F23D8">
      <w:pPr>
        <w:ind w:left="4956" w:firstLine="708"/>
        <w:rPr>
          <w:lang w:val="it-IT"/>
        </w:rPr>
      </w:pPr>
    </w:p>
    <w:p w14:paraId="67FE6DE9" w14:textId="2FB91BB3" w:rsidR="002F23D8" w:rsidRDefault="002F23D8" w:rsidP="002F23D8">
      <w:pPr>
        <w:ind w:left="4956" w:firstLine="708"/>
        <w:rPr>
          <w:lang w:val="it-IT"/>
        </w:rPr>
      </w:pPr>
    </w:p>
    <w:p w14:paraId="6B686888" w14:textId="1F7F26B0" w:rsidR="008C01F1" w:rsidRDefault="008C01F1" w:rsidP="002F23D8">
      <w:pPr>
        <w:ind w:left="4956" w:firstLine="708"/>
        <w:rPr>
          <w:lang w:val="it-IT"/>
        </w:rPr>
      </w:pPr>
    </w:p>
    <w:p w14:paraId="6BFBFC63" w14:textId="3D0E429F" w:rsidR="008C01F1" w:rsidRDefault="008C01F1" w:rsidP="002F23D8">
      <w:pPr>
        <w:ind w:left="4956" w:firstLine="708"/>
        <w:rPr>
          <w:lang w:val="it-IT"/>
        </w:rPr>
      </w:pPr>
    </w:p>
    <w:p w14:paraId="671EB3E3" w14:textId="1FE7FB69" w:rsidR="008C01F1" w:rsidRDefault="008C01F1" w:rsidP="002F23D8">
      <w:pPr>
        <w:ind w:left="4956" w:firstLine="708"/>
        <w:rPr>
          <w:lang w:val="it-IT"/>
        </w:rPr>
      </w:pPr>
    </w:p>
    <w:p w14:paraId="21A4ACDC" w14:textId="458832DD" w:rsidR="008C01F1" w:rsidRDefault="008C01F1" w:rsidP="002F23D8">
      <w:pPr>
        <w:ind w:left="4956" w:firstLine="708"/>
        <w:rPr>
          <w:lang w:val="it-IT"/>
        </w:rPr>
      </w:pPr>
    </w:p>
    <w:p w14:paraId="151411F1" w14:textId="3E01133B" w:rsidR="008C01F1" w:rsidRDefault="008C01F1" w:rsidP="002F23D8">
      <w:pPr>
        <w:ind w:left="4956" w:firstLine="708"/>
        <w:rPr>
          <w:lang w:val="it-IT"/>
        </w:rPr>
      </w:pPr>
    </w:p>
    <w:p w14:paraId="4A4B9F9E" w14:textId="52373A6D" w:rsidR="008C01F1" w:rsidRDefault="008C01F1" w:rsidP="002F23D8">
      <w:pPr>
        <w:ind w:left="4956" w:firstLine="708"/>
        <w:rPr>
          <w:lang w:val="it-IT"/>
        </w:rPr>
      </w:pPr>
    </w:p>
    <w:p w14:paraId="2BC9531F" w14:textId="658698D6" w:rsidR="008C01F1" w:rsidRDefault="008C01F1" w:rsidP="002F23D8">
      <w:pPr>
        <w:ind w:left="4956" w:firstLine="708"/>
        <w:rPr>
          <w:lang w:val="it-IT"/>
        </w:rPr>
      </w:pPr>
    </w:p>
    <w:p w14:paraId="77A23C01" w14:textId="25E4F2A4" w:rsidR="008C01F1" w:rsidRDefault="008C01F1" w:rsidP="002F23D8">
      <w:pPr>
        <w:ind w:left="4956" w:firstLine="708"/>
        <w:rPr>
          <w:lang w:val="it-IT"/>
        </w:rPr>
      </w:pPr>
    </w:p>
    <w:p w14:paraId="5B3D5638" w14:textId="5B21779C" w:rsidR="008C01F1" w:rsidRDefault="008C01F1" w:rsidP="002F23D8">
      <w:pPr>
        <w:ind w:left="4956" w:firstLine="708"/>
        <w:rPr>
          <w:lang w:val="it-IT"/>
        </w:rPr>
      </w:pPr>
    </w:p>
    <w:p w14:paraId="2DF690A3" w14:textId="67178572" w:rsidR="008C01F1" w:rsidRDefault="008C01F1" w:rsidP="002F23D8">
      <w:pPr>
        <w:ind w:left="4956" w:firstLine="708"/>
        <w:rPr>
          <w:lang w:val="it-IT"/>
        </w:rPr>
      </w:pPr>
    </w:p>
    <w:p w14:paraId="0C674427" w14:textId="70AE488F" w:rsidR="008C01F1" w:rsidRDefault="008C01F1" w:rsidP="002F23D8">
      <w:pPr>
        <w:ind w:left="4956" w:firstLine="708"/>
        <w:rPr>
          <w:lang w:val="it-IT"/>
        </w:rPr>
      </w:pPr>
    </w:p>
    <w:p w14:paraId="69227F39" w14:textId="6B778F7C" w:rsidR="008C01F1" w:rsidRDefault="008C01F1" w:rsidP="002F23D8">
      <w:pPr>
        <w:ind w:left="4956" w:firstLine="708"/>
        <w:rPr>
          <w:lang w:val="it-IT"/>
        </w:rPr>
      </w:pPr>
    </w:p>
    <w:p w14:paraId="64C889D2" w14:textId="7C5C2E34" w:rsidR="008C01F1" w:rsidRDefault="008C01F1" w:rsidP="002F23D8">
      <w:pPr>
        <w:ind w:left="4956" w:firstLine="708"/>
        <w:rPr>
          <w:lang w:val="it-IT"/>
        </w:rPr>
      </w:pPr>
    </w:p>
    <w:p w14:paraId="776576D3" w14:textId="0A8C7943" w:rsidR="008C01F1" w:rsidRDefault="008C01F1" w:rsidP="002F23D8">
      <w:pPr>
        <w:ind w:left="4956" w:firstLine="708"/>
        <w:rPr>
          <w:lang w:val="it-IT"/>
        </w:rPr>
      </w:pPr>
    </w:p>
    <w:p w14:paraId="4A14B583" w14:textId="77777777" w:rsidR="008C01F1" w:rsidRDefault="008C01F1" w:rsidP="002F23D8">
      <w:pPr>
        <w:ind w:left="4956" w:firstLine="708"/>
        <w:rPr>
          <w:lang w:val="it-IT"/>
        </w:rPr>
      </w:pPr>
    </w:p>
    <w:p w14:paraId="66AB033B" w14:textId="49A7C99F" w:rsidR="002F23D8" w:rsidRDefault="002F23D8" w:rsidP="002F23D8">
      <w:pPr>
        <w:ind w:left="4956" w:firstLine="708"/>
        <w:rPr>
          <w:lang w:val="it-IT"/>
        </w:rPr>
      </w:pPr>
    </w:p>
    <w:p w14:paraId="4E663456"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3"/>
          <w:szCs w:val="23"/>
          <w:lang w:val="it-IT"/>
        </w:rPr>
      </w:pPr>
      <w:r>
        <w:rPr>
          <w:rFonts w:ascii="Arial" w:hAnsi="Arial" w:cs="Arial"/>
          <w:sz w:val="24"/>
          <w:szCs w:val="24"/>
        </w:rPr>
        <w:tab/>
      </w:r>
      <w:r w:rsidRPr="002F23D8">
        <w:rPr>
          <w:rFonts w:ascii="Arial" w:hAnsi="Arial" w:cs="Arial"/>
          <w:b/>
          <w:bCs/>
          <w:color w:val="000000"/>
          <w:sz w:val="18"/>
          <w:szCs w:val="18"/>
          <w:lang w:val="it-IT"/>
        </w:rPr>
        <w:t>REPUBLIKA HRVATSKA</w:t>
      </w:r>
    </w:p>
    <w:p w14:paraId="41F2B0BE"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3"/>
          <w:szCs w:val="23"/>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16733946"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5D68FA82" w14:textId="77777777" w:rsidR="002F23D8" w:rsidRPr="002F23D8" w:rsidRDefault="002F23D8" w:rsidP="002F23D8">
      <w:pPr>
        <w:widowControl w:val="0"/>
        <w:tabs>
          <w:tab w:val="left" w:pos="1020"/>
        </w:tabs>
        <w:autoSpaceDE w:val="0"/>
        <w:autoSpaceDN w:val="0"/>
        <w:adjustRightInd w:val="0"/>
        <w:spacing w:before="87"/>
        <w:rPr>
          <w:rFonts w:ascii="Arial" w:hAnsi="Arial" w:cs="Arial"/>
          <w:b/>
          <w:bCs/>
          <w:color w:val="000000"/>
          <w:sz w:val="21"/>
          <w:szCs w:val="21"/>
          <w:lang w:val="it-IT"/>
        </w:rPr>
      </w:pPr>
      <w:r w:rsidRPr="002F23D8">
        <w:rPr>
          <w:rFonts w:ascii="Arial" w:hAnsi="Arial" w:cs="Arial"/>
          <w:sz w:val="24"/>
          <w:szCs w:val="24"/>
          <w:lang w:val="it-IT"/>
        </w:rPr>
        <w:tab/>
      </w:r>
      <w:proofErr w:type="spellStart"/>
      <w:r w:rsidRPr="002F23D8">
        <w:rPr>
          <w:rFonts w:ascii="Arial" w:hAnsi="Arial" w:cs="Arial"/>
          <w:b/>
          <w:bCs/>
          <w:color w:val="000000"/>
          <w:sz w:val="16"/>
          <w:szCs w:val="16"/>
          <w:lang w:val="it-IT"/>
        </w:rPr>
        <w:t>Jedinstveni</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upravni</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odjel</w:t>
      </w:r>
      <w:proofErr w:type="spellEnd"/>
    </w:p>
    <w:p w14:paraId="1F5F4364" w14:textId="77777777" w:rsidR="002F23D8" w:rsidRPr="002F23D8" w:rsidRDefault="002F23D8" w:rsidP="002F23D8">
      <w:pPr>
        <w:widowControl w:val="0"/>
        <w:tabs>
          <w:tab w:val="center" w:pos="7653"/>
        </w:tabs>
        <w:autoSpaceDE w:val="0"/>
        <w:autoSpaceDN w:val="0"/>
        <w:adjustRightInd w:val="0"/>
        <w:spacing w:before="353"/>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 xml:space="preserve">I. IZMJENE I </w:t>
      </w:r>
      <w:proofErr w:type="gramStart"/>
      <w:r w:rsidRPr="002F23D8">
        <w:rPr>
          <w:b/>
          <w:bCs/>
          <w:color w:val="000000"/>
          <w:sz w:val="28"/>
          <w:szCs w:val="28"/>
          <w:lang w:val="it-IT"/>
        </w:rPr>
        <w:t>DOPUNE  PRORAČUNA</w:t>
      </w:r>
      <w:proofErr w:type="gramEnd"/>
      <w:r w:rsidRPr="002F23D8">
        <w:rPr>
          <w:b/>
          <w:bCs/>
          <w:color w:val="000000"/>
          <w:sz w:val="28"/>
          <w:szCs w:val="28"/>
          <w:lang w:val="it-IT"/>
        </w:rPr>
        <w:t xml:space="preserve"> OPĆINE BRTONIGLA -VERTENEGLIO ZA 2019. GODINU</w:t>
      </w:r>
    </w:p>
    <w:p w14:paraId="24A917F7" w14:textId="77777777" w:rsidR="002F23D8" w:rsidRPr="002F23D8" w:rsidRDefault="002F23D8" w:rsidP="002F23D8">
      <w:pPr>
        <w:widowControl w:val="0"/>
        <w:tabs>
          <w:tab w:val="center" w:pos="7653"/>
        </w:tabs>
        <w:autoSpaceDE w:val="0"/>
        <w:autoSpaceDN w:val="0"/>
        <w:adjustRightInd w:val="0"/>
        <w:spacing w:before="22"/>
        <w:rPr>
          <w:color w:val="000000"/>
          <w:sz w:val="27"/>
          <w:szCs w:val="27"/>
          <w:lang w:val="it-IT"/>
        </w:rPr>
      </w:pPr>
      <w:r w:rsidRPr="002F23D8">
        <w:rPr>
          <w:rFonts w:ascii="Arial" w:hAnsi="Arial" w:cs="Arial"/>
          <w:sz w:val="24"/>
          <w:szCs w:val="24"/>
          <w:lang w:val="it-IT"/>
        </w:rPr>
        <w:tab/>
      </w:r>
      <w:r w:rsidRPr="002F23D8">
        <w:rPr>
          <w:color w:val="000000"/>
          <w:lang w:val="it-IT"/>
        </w:rPr>
        <w:t>C. RASPOLOŽIVA SREDSTVA</w:t>
      </w:r>
    </w:p>
    <w:p w14:paraId="060920E5" w14:textId="77777777" w:rsidR="002F23D8" w:rsidRPr="002F23D8" w:rsidRDefault="002F23D8" w:rsidP="002F23D8">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lang w:val="it-IT"/>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r w:rsidRPr="002F23D8">
        <w:rPr>
          <w:rFonts w:ascii="Tahoma" w:hAnsi="Tahoma" w:cs="Tahoma"/>
          <w:color w:val="000000"/>
          <w:lang w:val="it-IT"/>
        </w:rPr>
        <w:t xml:space="preserve">Plan </w:t>
      </w:r>
      <w:proofErr w:type="spellStart"/>
      <w:r w:rsidRPr="002F23D8">
        <w:rPr>
          <w:rFonts w:ascii="Tahoma" w:hAnsi="Tahoma" w:cs="Tahoma"/>
          <w:color w:val="000000"/>
          <w:lang w:val="it-IT"/>
        </w:rPr>
        <w:t>proračuna</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Povećanje</w:t>
      </w:r>
      <w:proofErr w:type="spellEnd"/>
      <w:r w:rsidRPr="002F23D8">
        <w:rPr>
          <w:rFonts w:ascii="Tahoma" w:hAnsi="Tahoma" w:cs="Tahoma"/>
          <w:color w:val="000000"/>
          <w:lang w:val="it-IT"/>
        </w:rPr>
        <w:t>/</w:t>
      </w:r>
      <w:r w:rsidRPr="002F23D8">
        <w:rPr>
          <w:rFonts w:ascii="Arial" w:hAnsi="Arial" w:cs="Arial"/>
          <w:sz w:val="24"/>
          <w:szCs w:val="24"/>
          <w:lang w:val="it-IT"/>
        </w:rPr>
        <w:tab/>
      </w:r>
      <w:r w:rsidRPr="002F23D8">
        <w:rPr>
          <w:rFonts w:ascii="Tahoma" w:hAnsi="Tahoma" w:cs="Tahoma"/>
          <w:color w:val="000000"/>
          <w:lang w:val="it-IT"/>
        </w:rPr>
        <w:t xml:space="preserve">1. </w:t>
      </w:r>
      <w:proofErr w:type="spellStart"/>
      <w:r w:rsidRPr="002F23D8">
        <w:rPr>
          <w:rFonts w:ascii="Tahoma" w:hAnsi="Tahoma" w:cs="Tahoma"/>
          <w:color w:val="000000"/>
          <w:lang w:val="it-IT"/>
        </w:rPr>
        <w:t>Rebalans</w:t>
      </w:r>
      <w:proofErr w:type="spellEnd"/>
      <w:r w:rsidRPr="002F23D8">
        <w:rPr>
          <w:rFonts w:ascii="Tahoma" w:hAnsi="Tahoma" w:cs="Tahoma"/>
          <w:color w:val="000000"/>
          <w:lang w:val="it-IT"/>
        </w:rPr>
        <w:t xml:space="preserve"> 2019.</w:t>
      </w:r>
      <w:r w:rsidRPr="002F23D8">
        <w:rPr>
          <w:rFonts w:ascii="Arial" w:hAnsi="Arial" w:cs="Arial"/>
          <w:sz w:val="24"/>
          <w:szCs w:val="24"/>
          <w:lang w:val="it-IT"/>
        </w:rPr>
        <w:tab/>
      </w:r>
      <w:proofErr w:type="spellStart"/>
      <w:r w:rsidRPr="002F23D8">
        <w:rPr>
          <w:rFonts w:ascii="Tahoma" w:hAnsi="Tahoma" w:cs="Tahoma"/>
          <w:color w:val="000000"/>
          <w:lang w:val="it-IT"/>
        </w:rPr>
        <w:t>Projekcija</w:t>
      </w:r>
      <w:proofErr w:type="spellEnd"/>
      <w:r w:rsidRPr="002F23D8">
        <w:rPr>
          <w:rFonts w:ascii="Tahoma" w:hAnsi="Tahoma" w:cs="Tahoma"/>
          <w:color w:val="000000"/>
          <w:lang w:val="it-IT"/>
        </w:rPr>
        <w:t xml:space="preserve"> za 2020</w:t>
      </w:r>
      <w:r w:rsidRPr="002F23D8">
        <w:rPr>
          <w:rFonts w:ascii="Arial" w:hAnsi="Arial" w:cs="Arial"/>
          <w:sz w:val="24"/>
          <w:szCs w:val="24"/>
          <w:lang w:val="it-IT"/>
        </w:rPr>
        <w:tab/>
      </w:r>
      <w:proofErr w:type="spellStart"/>
      <w:r w:rsidRPr="002F23D8">
        <w:rPr>
          <w:rFonts w:ascii="Tahoma" w:hAnsi="Tahoma" w:cs="Tahoma"/>
          <w:color w:val="000000"/>
          <w:lang w:val="it-IT"/>
        </w:rPr>
        <w:t>Projekcija</w:t>
      </w:r>
      <w:proofErr w:type="spellEnd"/>
      <w:r w:rsidRPr="002F23D8">
        <w:rPr>
          <w:rFonts w:ascii="Tahoma" w:hAnsi="Tahoma" w:cs="Tahoma"/>
          <w:color w:val="000000"/>
          <w:lang w:val="it-IT"/>
        </w:rPr>
        <w:t xml:space="preserve"> za 2021</w:t>
      </w:r>
      <w:r w:rsidRPr="002F23D8">
        <w:rPr>
          <w:rFonts w:ascii="Arial" w:hAnsi="Arial" w:cs="Arial"/>
          <w:sz w:val="24"/>
          <w:szCs w:val="24"/>
          <w:lang w:val="it-IT"/>
        </w:rPr>
        <w:tab/>
      </w:r>
      <w:proofErr w:type="spellStart"/>
      <w:r w:rsidRPr="002F23D8">
        <w:rPr>
          <w:rFonts w:ascii="Tahoma" w:hAnsi="Tahoma" w:cs="Tahoma"/>
          <w:color w:val="000000"/>
          <w:lang w:val="it-IT"/>
        </w:rPr>
        <w:t>Indeks</w:t>
      </w:r>
      <w:proofErr w:type="spellEnd"/>
    </w:p>
    <w:p w14:paraId="273FB394" w14:textId="77777777" w:rsidR="002F23D8" w:rsidRPr="002F23D8" w:rsidRDefault="002F23D8" w:rsidP="002F23D8">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2019.</w:t>
      </w:r>
      <w:r w:rsidRPr="002F23D8">
        <w:rPr>
          <w:rFonts w:ascii="Arial" w:hAnsi="Arial" w:cs="Arial"/>
          <w:sz w:val="24"/>
          <w:szCs w:val="24"/>
          <w:lang w:val="it-IT"/>
        </w:rPr>
        <w:tab/>
      </w:r>
      <w:proofErr w:type="spellStart"/>
      <w:r w:rsidRPr="002F23D8">
        <w:rPr>
          <w:rFonts w:ascii="Tahoma" w:hAnsi="Tahoma" w:cs="Tahoma"/>
          <w:color w:val="000000"/>
          <w:lang w:val="it-IT"/>
        </w:rPr>
        <w:t>smanjenje</w:t>
      </w:r>
      <w:proofErr w:type="spellEnd"/>
      <w:r w:rsidRPr="002F23D8">
        <w:rPr>
          <w:rFonts w:ascii="Tahoma" w:hAnsi="Tahoma" w:cs="Tahoma"/>
          <w:color w:val="000000"/>
          <w:lang w:val="it-IT"/>
        </w:rPr>
        <w:t xml:space="preserve"> (5-3)</w:t>
      </w:r>
      <w:r w:rsidRPr="002F23D8">
        <w:rPr>
          <w:rFonts w:ascii="Arial" w:hAnsi="Arial" w:cs="Arial"/>
          <w:sz w:val="24"/>
          <w:szCs w:val="24"/>
          <w:lang w:val="it-IT"/>
        </w:rPr>
        <w:tab/>
      </w:r>
      <w:r w:rsidRPr="002F23D8">
        <w:rPr>
          <w:rFonts w:ascii="Tahoma" w:hAnsi="Tahoma" w:cs="Tahoma"/>
          <w:color w:val="000000"/>
          <w:lang w:val="it-IT"/>
        </w:rPr>
        <w:t>5/3</w:t>
      </w:r>
    </w:p>
    <w:p w14:paraId="51D90C0E" w14:textId="77777777" w:rsidR="002F23D8" w:rsidRPr="002F23D8" w:rsidRDefault="002F23D8" w:rsidP="002F23D8">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48"/>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0EB06661"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4"/>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lang w:val="it-IT"/>
        </w:rPr>
        <w:t>9</w:t>
      </w:r>
      <w:r w:rsidRPr="002F23D8">
        <w:rPr>
          <w:rFonts w:ascii="Arial" w:hAnsi="Arial" w:cs="Arial"/>
          <w:sz w:val="24"/>
          <w:szCs w:val="24"/>
          <w:lang w:val="it-IT"/>
        </w:rPr>
        <w:tab/>
      </w:r>
      <w:proofErr w:type="spellStart"/>
      <w:r w:rsidRPr="002F23D8">
        <w:rPr>
          <w:rFonts w:ascii="Tahoma" w:hAnsi="Tahoma" w:cs="Tahoma"/>
          <w:b/>
          <w:bCs/>
          <w:color w:val="000000"/>
          <w:lang w:val="it-IT"/>
        </w:rPr>
        <w:t>Vlastiti</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izvori</w:t>
      </w:r>
      <w:proofErr w:type="spellEnd"/>
      <w:r w:rsidRPr="002F23D8">
        <w:rPr>
          <w:rFonts w:ascii="Arial" w:hAnsi="Arial" w:cs="Arial"/>
          <w:sz w:val="24"/>
          <w:szCs w:val="24"/>
          <w:lang w:val="it-IT"/>
        </w:rPr>
        <w:tab/>
      </w:r>
      <w:r w:rsidRPr="002F23D8">
        <w:rPr>
          <w:rFonts w:ascii="Tahoma" w:hAnsi="Tahoma" w:cs="Tahoma"/>
          <w:b/>
          <w:bCs/>
          <w:color w:val="000000"/>
          <w:lang w:val="it-IT"/>
        </w:rPr>
        <w:t>-783.916,36</w:t>
      </w:r>
      <w:r w:rsidRPr="002F23D8">
        <w:rPr>
          <w:rFonts w:ascii="Arial" w:hAnsi="Arial" w:cs="Arial"/>
          <w:sz w:val="24"/>
          <w:szCs w:val="24"/>
          <w:lang w:val="it-IT"/>
        </w:rPr>
        <w:tab/>
      </w:r>
      <w:r w:rsidRPr="002F23D8">
        <w:rPr>
          <w:rFonts w:ascii="Tahoma" w:hAnsi="Tahoma" w:cs="Tahoma"/>
          <w:b/>
          <w:bCs/>
          <w:color w:val="000000"/>
          <w:lang w:val="it-IT"/>
        </w:rPr>
        <w:t>190.313,13</w:t>
      </w:r>
      <w:r w:rsidRPr="002F23D8">
        <w:rPr>
          <w:rFonts w:ascii="Arial" w:hAnsi="Arial" w:cs="Arial"/>
          <w:sz w:val="24"/>
          <w:szCs w:val="24"/>
          <w:lang w:val="it-IT"/>
        </w:rPr>
        <w:tab/>
      </w:r>
      <w:r w:rsidRPr="002F23D8">
        <w:rPr>
          <w:rFonts w:ascii="Tahoma" w:hAnsi="Tahoma" w:cs="Tahoma"/>
          <w:b/>
          <w:bCs/>
          <w:color w:val="000000"/>
          <w:lang w:val="it-IT"/>
        </w:rPr>
        <w:t>-593.603,23</w:t>
      </w:r>
      <w:r w:rsidRPr="002F23D8">
        <w:rPr>
          <w:rFonts w:ascii="Arial" w:hAnsi="Arial" w:cs="Arial"/>
          <w:sz w:val="24"/>
          <w:szCs w:val="24"/>
          <w:lang w:val="it-IT"/>
        </w:rPr>
        <w:tab/>
      </w:r>
      <w:r w:rsidRPr="002F23D8">
        <w:rPr>
          <w:rFonts w:ascii="Tahoma" w:hAnsi="Tahoma" w:cs="Tahoma"/>
          <w:b/>
          <w:bCs/>
          <w:color w:val="000000"/>
          <w:lang w:val="it-IT"/>
        </w:rPr>
        <w:t>-395.803,23</w:t>
      </w:r>
      <w:r w:rsidRPr="002F23D8">
        <w:rPr>
          <w:rFonts w:ascii="Arial" w:hAnsi="Arial" w:cs="Arial"/>
          <w:sz w:val="24"/>
          <w:szCs w:val="24"/>
          <w:lang w:val="it-IT"/>
        </w:rPr>
        <w:tab/>
      </w:r>
      <w:r w:rsidRPr="002F23D8">
        <w:rPr>
          <w:rFonts w:ascii="Tahoma" w:hAnsi="Tahoma" w:cs="Tahoma"/>
          <w:b/>
          <w:bCs/>
          <w:color w:val="000000"/>
          <w:lang w:val="it-IT"/>
        </w:rPr>
        <w:t>-198.003,23</w:t>
      </w:r>
      <w:r w:rsidRPr="002F23D8">
        <w:rPr>
          <w:rFonts w:ascii="Arial" w:hAnsi="Arial" w:cs="Arial"/>
          <w:sz w:val="24"/>
          <w:szCs w:val="24"/>
          <w:lang w:val="it-IT"/>
        </w:rPr>
        <w:tab/>
      </w:r>
      <w:r w:rsidRPr="002F23D8">
        <w:rPr>
          <w:rFonts w:ascii="Tahoma" w:hAnsi="Tahoma" w:cs="Tahoma"/>
          <w:b/>
          <w:bCs/>
          <w:color w:val="000000"/>
          <w:lang w:val="it-IT"/>
        </w:rPr>
        <w:t>0,76</w:t>
      </w:r>
    </w:p>
    <w:p w14:paraId="2054634B"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92</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Rezultat</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poslovanja</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-783.916,36</w:t>
      </w:r>
      <w:r w:rsidRPr="002F23D8">
        <w:rPr>
          <w:rFonts w:ascii="Arial" w:hAnsi="Arial" w:cs="Arial"/>
          <w:sz w:val="24"/>
          <w:szCs w:val="24"/>
          <w:lang w:val="it-IT"/>
        </w:rPr>
        <w:tab/>
      </w:r>
      <w:r w:rsidRPr="002F23D8">
        <w:rPr>
          <w:rFonts w:ascii="Tahoma" w:hAnsi="Tahoma" w:cs="Tahoma"/>
          <w:b/>
          <w:bCs/>
          <w:color w:val="000000"/>
          <w:sz w:val="18"/>
          <w:szCs w:val="18"/>
          <w:lang w:val="it-IT"/>
        </w:rPr>
        <w:t>190.313,13</w:t>
      </w:r>
      <w:r w:rsidRPr="002F23D8">
        <w:rPr>
          <w:rFonts w:ascii="Arial" w:hAnsi="Arial" w:cs="Arial"/>
          <w:sz w:val="24"/>
          <w:szCs w:val="24"/>
          <w:lang w:val="it-IT"/>
        </w:rPr>
        <w:tab/>
      </w:r>
      <w:r w:rsidRPr="002F23D8">
        <w:rPr>
          <w:rFonts w:ascii="Tahoma" w:hAnsi="Tahoma" w:cs="Tahoma"/>
          <w:b/>
          <w:bCs/>
          <w:color w:val="000000"/>
          <w:sz w:val="18"/>
          <w:szCs w:val="18"/>
          <w:lang w:val="it-IT"/>
        </w:rPr>
        <w:t>-593.603,23</w:t>
      </w:r>
      <w:r w:rsidRPr="002F23D8">
        <w:rPr>
          <w:rFonts w:ascii="Arial" w:hAnsi="Arial" w:cs="Arial"/>
          <w:sz w:val="24"/>
          <w:szCs w:val="24"/>
          <w:lang w:val="it-IT"/>
        </w:rPr>
        <w:tab/>
      </w:r>
      <w:r w:rsidRPr="002F23D8">
        <w:rPr>
          <w:rFonts w:ascii="Tahoma" w:hAnsi="Tahoma" w:cs="Tahoma"/>
          <w:b/>
          <w:bCs/>
          <w:color w:val="000000"/>
          <w:sz w:val="18"/>
          <w:szCs w:val="18"/>
          <w:lang w:val="it-IT"/>
        </w:rPr>
        <w:t>-395.803,23</w:t>
      </w:r>
      <w:r w:rsidRPr="002F23D8">
        <w:rPr>
          <w:rFonts w:ascii="Arial" w:hAnsi="Arial" w:cs="Arial"/>
          <w:sz w:val="24"/>
          <w:szCs w:val="24"/>
          <w:lang w:val="it-IT"/>
        </w:rPr>
        <w:tab/>
      </w:r>
      <w:r w:rsidRPr="002F23D8">
        <w:rPr>
          <w:rFonts w:ascii="Tahoma" w:hAnsi="Tahoma" w:cs="Tahoma"/>
          <w:b/>
          <w:bCs/>
          <w:color w:val="000000"/>
          <w:sz w:val="18"/>
          <w:szCs w:val="18"/>
          <w:lang w:val="it-IT"/>
        </w:rPr>
        <w:t>-198.003,23</w:t>
      </w:r>
      <w:r w:rsidRPr="002F23D8">
        <w:rPr>
          <w:rFonts w:ascii="Arial" w:hAnsi="Arial" w:cs="Arial"/>
          <w:sz w:val="24"/>
          <w:szCs w:val="24"/>
          <w:lang w:val="it-IT"/>
        </w:rPr>
        <w:tab/>
      </w:r>
      <w:r w:rsidRPr="002F23D8">
        <w:rPr>
          <w:rFonts w:ascii="Tahoma" w:hAnsi="Tahoma" w:cs="Tahoma"/>
          <w:b/>
          <w:bCs/>
          <w:color w:val="000000"/>
          <w:sz w:val="18"/>
          <w:szCs w:val="18"/>
          <w:lang w:val="it-IT"/>
        </w:rPr>
        <w:t>0,76</w:t>
      </w:r>
    </w:p>
    <w:p w14:paraId="6071F5BB"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922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Višak</w:t>
      </w:r>
      <w:proofErr w:type="spellEnd"/>
      <w:r w:rsidRPr="002F23D8">
        <w:rPr>
          <w:rFonts w:ascii="Tahoma" w:hAnsi="Tahoma" w:cs="Tahoma"/>
          <w:color w:val="000000"/>
          <w:sz w:val="18"/>
          <w:szCs w:val="18"/>
          <w:lang w:val="it-IT"/>
        </w:rPr>
        <w:t>/</w:t>
      </w:r>
      <w:proofErr w:type="spellStart"/>
      <w:r w:rsidRPr="002F23D8">
        <w:rPr>
          <w:rFonts w:ascii="Tahoma" w:hAnsi="Tahoma" w:cs="Tahoma"/>
          <w:color w:val="000000"/>
          <w:sz w:val="18"/>
          <w:szCs w:val="18"/>
          <w:lang w:val="it-IT"/>
        </w:rPr>
        <w:t>manjak</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prihoda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-783.916,36</w:t>
      </w:r>
      <w:r w:rsidRPr="002F23D8">
        <w:rPr>
          <w:rFonts w:ascii="Arial" w:hAnsi="Arial" w:cs="Arial"/>
          <w:sz w:val="24"/>
          <w:szCs w:val="24"/>
          <w:lang w:val="it-IT"/>
        </w:rPr>
        <w:tab/>
      </w:r>
      <w:r w:rsidRPr="002F23D8">
        <w:rPr>
          <w:rFonts w:ascii="Tahoma" w:hAnsi="Tahoma" w:cs="Tahoma"/>
          <w:color w:val="000000"/>
          <w:sz w:val="18"/>
          <w:szCs w:val="18"/>
          <w:lang w:val="it-IT"/>
        </w:rPr>
        <w:t>190.313,13</w:t>
      </w:r>
      <w:r w:rsidRPr="002F23D8">
        <w:rPr>
          <w:rFonts w:ascii="Arial" w:hAnsi="Arial" w:cs="Arial"/>
          <w:sz w:val="24"/>
          <w:szCs w:val="24"/>
          <w:lang w:val="it-IT"/>
        </w:rPr>
        <w:tab/>
      </w:r>
      <w:r w:rsidRPr="002F23D8">
        <w:rPr>
          <w:rFonts w:ascii="Tahoma" w:hAnsi="Tahoma" w:cs="Tahoma"/>
          <w:color w:val="000000"/>
          <w:sz w:val="18"/>
          <w:szCs w:val="18"/>
          <w:lang w:val="it-IT"/>
        </w:rPr>
        <w:t>-593.603,23</w:t>
      </w:r>
      <w:r w:rsidRPr="002F23D8">
        <w:rPr>
          <w:rFonts w:ascii="Arial" w:hAnsi="Arial" w:cs="Arial"/>
          <w:sz w:val="24"/>
          <w:szCs w:val="24"/>
          <w:lang w:val="it-IT"/>
        </w:rPr>
        <w:tab/>
      </w:r>
      <w:r w:rsidRPr="002F23D8">
        <w:rPr>
          <w:rFonts w:ascii="Tahoma" w:hAnsi="Tahoma" w:cs="Tahoma"/>
          <w:color w:val="000000"/>
          <w:sz w:val="16"/>
          <w:szCs w:val="16"/>
          <w:lang w:val="it-IT"/>
        </w:rPr>
        <w:t>0,76</w:t>
      </w:r>
    </w:p>
    <w:p w14:paraId="0EECFDB3" w14:textId="77777777" w:rsidR="002F23D8" w:rsidRDefault="002F23D8" w:rsidP="002F23D8">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rPr>
      </w:pPr>
      <w:r w:rsidRPr="002F23D8">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-783.916,36</w:t>
      </w:r>
      <w:r>
        <w:rPr>
          <w:rFonts w:ascii="Arial" w:hAnsi="Arial" w:cs="Arial"/>
          <w:sz w:val="24"/>
          <w:szCs w:val="24"/>
        </w:rPr>
        <w:tab/>
      </w:r>
      <w:r>
        <w:rPr>
          <w:b/>
          <w:bCs/>
          <w:color w:val="000000"/>
          <w:sz w:val="24"/>
          <w:szCs w:val="24"/>
        </w:rPr>
        <w:t>190.313,13</w:t>
      </w:r>
      <w:r>
        <w:rPr>
          <w:rFonts w:ascii="Arial" w:hAnsi="Arial" w:cs="Arial"/>
          <w:sz w:val="24"/>
          <w:szCs w:val="24"/>
        </w:rPr>
        <w:tab/>
      </w:r>
      <w:r>
        <w:rPr>
          <w:b/>
          <w:bCs/>
          <w:color w:val="000000"/>
          <w:sz w:val="24"/>
          <w:szCs w:val="24"/>
        </w:rPr>
        <w:t>-593.603,23</w:t>
      </w:r>
      <w:r>
        <w:rPr>
          <w:rFonts w:ascii="Arial" w:hAnsi="Arial" w:cs="Arial"/>
          <w:sz w:val="24"/>
          <w:szCs w:val="24"/>
        </w:rPr>
        <w:tab/>
      </w:r>
      <w:r>
        <w:rPr>
          <w:b/>
          <w:bCs/>
          <w:color w:val="000000"/>
          <w:sz w:val="24"/>
          <w:szCs w:val="24"/>
        </w:rPr>
        <w:t>-395.803,23</w:t>
      </w:r>
      <w:r>
        <w:rPr>
          <w:rFonts w:ascii="Arial" w:hAnsi="Arial" w:cs="Arial"/>
          <w:sz w:val="24"/>
          <w:szCs w:val="24"/>
        </w:rPr>
        <w:tab/>
      </w:r>
      <w:r>
        <w:rPr>
          <w:b/>
          <w:bCs/>
          <w:color w:val="000000"/>
          <w:sz w:val="24"/>
          <w:szCs w:val="24"/>
        </w:rPr>
        <w:t>-198.003,23</w:t>
      </w:r>
      <w:r>
        <w:rPr>
          <w:rFonts w:ascii="Arial" w:hAnsi="Arial" w:cs="Arial"/>
          <w:sz w:val="24"/>
          <w:szCs w:val="24"/>
        </w:rPr>
        <w:tab/>
      </w:r>
      <w:r>
        <w:rPr>
          <w:b/>
          <w:bCs/>
          <w:color w:val="000000"/>
          <w:sz w:val="24"/>
          <w:szCs w:val="24"/>
        </w:rPr>
        <w:t>0,76</w:t>
      </w:r>
    </w:p>
    <w:p w14:paraId="44EEB4C6" w14:textId="34AB3DBC" w:rsidR="002F23D8" w:rsidRDefault="002F23D8" w:rsidP="002F23D8">
      <w:pPr>
        <w:ind w:left="4956" w:firstLine="708"/>
        <w:rPr>
          <w:lang w:val="it-IT"/>
        </w:rPr>
      </w:pPr>
    </w:p>
    <w:p w14:paraId="286C36C8" w14:textId="5A7E5632" w:rsidR="002F23D8" w:rsidRDefault="002F23D8" w:rsidP="002F23D8">
      <w:pPr>
        <w:ind w:left="4956" w:firstLine="708"/>
        <w:rPr>
          <w:lang w:val="it-IT"/>
        </w:rPr>
      </w:pPr>
    </w:p>
    <w:p w14:paraId="3BBD9734" w14:textId="735E73F7" w:rsidR="002F23D8" w:rsidRDefault="002F23D8" w:rsidP="002F23D8">
      <w:pPr>
        <w:ind w:left="4956" w:firstLine="708"/>
        <w:rPr>
          <w:lang w:val="it-IT"/>
        </w:rPr>
      </w:pPr>
    </w:p>
    <w:p w14:paraId="0993AEEA" w14:textId="01A9F4F1" w:rsidR="002F23D8" w:rsidRDefault="002F23D8" w:rsidP="002F23D8">
      <w:pPr>
        <w:ind w:left="4956" w:firstLine="708"/>
        <w:rPr>
          <w:lang w:val="it-IT"/>
        </w:rPr>
      </w:pPr>
    </w:p>
    <w:p w14:paraId="70268249" w14:textId="10612854" w:rsidR="002F23D8" w:rsidRDefault="002F23D8" w:rsidP="002F23D8">
      <w:pPr>
        <w:ind w:left="4956" w:firstLine="708"/>
        <w:rPr>
          <w:lang w:val="it-IT"/>
        </w:rPr>
      </w:pPr>
    </w:p>
    <w:p w14:paraId="7A54DCA1" w14:textId="24A0FC95" w:rsidR="002F23D8" w:rsidRDefault="002F23D8" w:rsidP="002F23D8">
      <w:pPr>
        <w:ind w:left="4956" w:firstLine="708"/>
        <w:rPr>
          <w:lang w:val="it-IT"/>
        </w:rPr>
      </w:pPr>
    </w:p>
    <w:p w14:paraId="4F06AFC7" w14:textId="178448F2" w:rsidR="002F23D8" w:rsidRDefault="002F23D8" w:rsidP="002F23D8">
      <w:pPr>
        <w:ind w:left="4956" w:firstLine="708"/>
        <w:rPr>
          <w:lang w:val="it-IT"/>
        </w:rPr>
      </w:pPr>
    </w:p>
    <w:p w14:paraId="48EF2409" w14:textId="194648FC" w:rsidR="008C01F1" w:rsidRDefault="008C01F1" w:rsidP="002F23D8">
      <w:pPr>
        <w:ind w:left="4956" w:firstLine="708"/>
        <w:rPr>
          <w:lang w:val="it-IT"/>
        </w:rPr>
      </w:pPr>
    </w:p>
    <w:p w14:paraId="386AAB9D" w14:textId="6F46651F" w:rsidR="008C01F1" w:rsidRDefault="008C01F1" w:rsidP="002F23D8">
      <w:pPr>
        <w:ind w:left="4956" w:firstLine="708"/>
        <w:rPr>
          <w:lang w:val="it-IT"/>
        </w:rPr>
      </w:pPr>
    </w:p>
    <w:p w14:paraId="7AA25437" w14:textId="4085A8DB" w:rsidR="008C01F1" w:rsidRDefault="008C01F1" w:rsidP="002F23D8">
      <w:pPr>
        <w:ind w:left="4956" w:firstLine="708"/>
        <w:rPr>
          <w:lang w:val="it-IT"/>
        </w:rPr>
      </w:pPr>
    </w:p>
    <w:p w14:paraId="62ABC288" w14:textId="7252C79A" w:rsidR="008C01F1" w:rsidRDefault="008C01F1" w:rsidP="002F23D8">
      <w:pPr>
        <w:ind w:left="4956" w:firstLine="708"/>
        <w:rPr>
          <w:lang w:val="it-IT"/>
        </w:rPr>
      </w:pPr>
    </w:p>
    <w:p w14:paraId="6CC043DF" w14:textId="77777777" w:rsidR="008C01F1" w:rsidRDefault="008C01F1" w:rsidP="002F23D8">
      <w:pPr>
        <w:ind w:left="4956" w:firstLine="708"/>
        <w:rPr>
          <w:lang w:val="it-IT"/>
        </w:rPr>
      </w:pPr>
    </w:p>
    <w:p w14:paraId="5C086776" w14:textId="3DE5B370" w:rsidR="002F23D8" w:rsidRDefault="002F23D8" w:rsidP="002F23D8">
      <w:pPr>
        <w:ind w:left="4956" w:firstLine="708"/>
        <w:rPr>
          <w:lang w:val="it-IT"/>
        </w:rPr>
      </w:pPr>
    </w:p>
    <w:p w14:paraId="3021B6A4" w14:textId="18687B16" w:rsidR="002F23D8" w:rsidRDefault="002F23D8" w:rsidP="002F23D8">
      <w:pPr>
        <w:ind w:left="4956" w:firstLine="708"/>
        <w:rPr>
          <w:lang w:val="it-IT"/>
        </w:rPr>
      </w:pPr>
    </w:p>
    <w:p w14:paraId="62B6D6B8"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3"/>
          <w:szCs w:val="23"/>
          <w:lang w:val="it-IT"/>
        </w:rPr>
      </w:pPr>
      <w:r>
        <w:rPr>
          <w:rFonts w:ascii="Arial" w:hAnsi="Arial" w:cs="Arial"/>
          <w:sz w:val="24"/>
          <w:szCs w:val="24"/>
        </w:rPr>
        <w:tab/>
      </w:r>
      <w:r w:rsidRPr="002F23D8">
        <w:rPr>
          <w:rFonts w:ascii="Arial" w:hAnsi="Arial" w:cs="Arial"/>
          <w:b/>
          <w:bCs/>
          <w:color w:val="000000"/>
          <w:sz w:val="18"/>
          <w:szCs w:val="18"/>
          <w:lang w:val="it-IT"/>
        </w:rPr>
        <w:t>REPUBLIKA HRVATSKA</w:t>
      </w:r>
    </w:p>
    <w:p w14:paraId="1B584090"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3"/>
          <w:szCs w:val="23"/>
          <w:lang w:val="it-IT"/>
        </w:rPr>
      </w:pPr>
      <w:r w:rsidRPr="002F23D8">
        <w:rPr>
          <w:rFonts w:ascii="Arial" w:hAnsi="Arial" w:cs="Arial"/>
          <w:sz w:val="24"/>
          <w:szCs w:val="24"/>
          <w:lang w:val="it-IT"/>
        </w:rPr>
        <w:tab/>
      </w:r>
      <w:r w:rsidRPr="002F23D8">
        <w:rPr>
          <w:rFonts w:ascii="Arial" w:hAnsi="Arial" w:cs="Arial"/>
          <w:b/>
          <w:bCs/>
          <w:color w:val="000000"/>
          <w:sz w:val="18"/>
          <w:szCs w:val="18"/>
          <w:lang w:val="it-IT"/>
        </w:rPr>
        <w:t>ISTARSKA ŽUPANIJA</w:t>
      </w:r>
    </w:p>
    <w:p w14:paraId="23B1A77C" w14:textId="77777777" w:rsidR="002F23D8" w:rsidRPr="002F23D8" w:rsidRDefault="002F23D8" w:rsidP="002F23D8">
      <w:pPr>
        <w:widowControl w:val="0"/>
        <w:tabs>
          <w:tab w:val="left" w:pos="1020"/>
        </w:tabs>
        <w:autoSpaceDE w:val="0"/>
        <w:autoSpaceDN w:val="0"/>
        <w:adjustRightInd w:val="0"/>
        <w:rPr>
          <w:rFonts w:ascii="Arial" w:hAnsi="Arial" w:cs="Arial"/>
          <w:b/>
          <w:bCs/>
          <w:color w:val="000000"/>
          <w:sz w:val="27"/>
          <w:szCs w:val="27"/>
          <w:lang w:val="it-IT"/>
        </w:rPr>
      </w:pPr>
      <w:r w:rsidRPr="002F23D8">
        <w:rPr>
          <w:rFonts w:ascii="Arial" w:hAnsi="Arial" w:cs="Arial"/>
          <w:sz w:val="24"/>
          <w:szCs w:val="24"/>
          <w:lang w:val="it-IT"/>
        </w:rPr>
        <w:tab/>
      </w:r>
      <w:r w:rsidRPr="002F23D8">
        <w:rPr>
          <w:rFonts w:ascii="Arial" w:hAnsi="Arial" w:cs="Arial"/>
          <w:b/>
          <w:bCs/>
          <w:color w:val="000000"/>
          <w:lang w:val="it-IT"/>
        </w:rPr>
        <w:t>OPĆINA BRTONIGLA - VERTENEGLIO</w:t>
      </w:r>
    </w:p>
    <w:p w14:paraId="71730B59" w14:textId="77777777" w:rsidR="002F23D8" w:rsidRPr="002F23D8" w:rsidRDefault="002F23D8" w:rsidP="002F23D8">
      <w:pPr>
        <w:widowControl w:val="0"/>
        <w:tabs>
          <w:tab w:val="left" w:pos="1020"/>
        </w:tabs>
        <w:autoSpaceDE w:val="0"/>
        <w:autoSpaceDN w:val="0"/>
        <w:adjustRightInd w:val="0"/>
        <w:spacing w:before="87"/>
        <w:rPr>
          <w:rFonts w:ascii="Arial" w:hAnsi="Arial" w:cs="Arial"/>
          <w:b/>
          <w:bCs/>
          <w:color w:val="000000"/>
          <w:sz w:val="21"/>
          <w:szCs w:val="21"/>
          <w:lang w:val="it-IT"/>
        </w:rPr>
      </w:pPr>
      <w:r w:rsidRPr="002F23D8">
        <w:rPr>
          <w:rFonts w:ascii="Arial" w:hAnsi="Arial" w:cs="Arial"/>
          <w:sz w:val="24"/>
          <w:szCs w:val="24"/>
          <w:lang w:val="it-IT"/>
        </w:rPr>
        <w:tab/>
      </w:r>
      <w:proofErr w:type="spellStart"/>
      <w:r w:rsidRPr="002F23D8">
        <w:rPr>
          <w:rFonts w:ascii="Arial" w:hAnsi="Arial" w:cs="Arial"/>
          <w:b/>
          <w:bCs/>
          <w:color w:val="000000"/>
          <w:sz w:val="16"/>
          <w:szCs w:val="16"/>
          <w:lang w:val="it-IT"/>
        </w:rPr>
        <w:t>Jedinstveni</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upravni</w:t>
      </w:r>
      <w:proofErr w:type="spellEnd"/>
      <w:r w:rsidRPr="002F23D8">
        <w:rPr>
          <w:rFonts w:ascii="Arial" w:hAnsi="Arial" w:cs="Arial"/>
          <w:b/>
          <w:bCs/>
          <w:color w:val="000000"/>
          <w:sz w:val="16"/>
          <w:szCs w:val="16"/>
          <w:lang w:val="it-IT"/>
        </w:rPr>
        <w:t xml:space="preserve"> </w:t>
      </w:r>
      <w:proofErr w:type="spellStart"/>
      <w:r w:rsidRPr="002F23D8">
        <w:rPr>
          <w:rFonts w:ascii="Arial" w:hAnsi="Arial" w:cs="Arial"/>
          <w:b/>
          <w:bCs/>
          <w:color w:val="000000"/>
          <w:sz w:val="16"/>
          <w:szCs w:val="16"/>
          <w:lang w:val="it-IT"/>
        </w:rPr>
        <w:t>odjel</w:t>
      </w:r>
      <w:proofErr w:type="spellEnd"/>
    </w:p>
    <w:p w14:paraId="65874439" w14:textId="77777777" w:rsidR="002F23D8" w:rsidRPr="002F23D8" w:rsidRDefault="002F23D8" w:rsidP="002F23D8">
      <w:pPr>
        <w:widowControl w:val="0"/>
        <w:tabs>
          <w:tab w:val="center" w:pos="7653"/>
        </w:tabs>
        <w:autoSpaceDE w:val="0"/>
        <w:autoSpaceDN w:val="0"/>
        <w:adjustRightInd w:val="0"/>
        <w:spacing w:before="353"/>
        <w:rPr>
          <w:b/>
          <w:bCs/>
          <w:color w:val="000000"/>
          <w:sz w:val="34"/>
          <w:szCs w:val="34"/>
          <w:lang w:val="it-IT"/>
        </w:rPr>
      </w:pPr>
      <w:r w:rsidRPr="002F23D8">
        <w:rPr>
          <w:rFonts w:ascii="Arial" w:hAnsi="Arial" w:cs="Arial"/>
          <w:sz w:val="24"/>
          <w:szCs w:val="24"/>
          <w:lang w:val="it-IT"/>
        </w:rPr>
        <w:tab/>
      </w:r>
      <w:r w:rsidRPr="002F23D8">
        <w:rPr>
          <w:b/>
          <w:bCs/>
          <w:color w:val="000000"/>
          <w:sz w:val="28"/>
          <w:szCs w:val="28"/>
          <w:lang w:val="it-IT"/>
        </w:rPr>
        <w:t xml:space="preserve">I. IZMJENE I </w:t>
      </w:r>
      <w:proofErr w:type="gramStart"/>
      <w:r w:rsidRPr="002F23D8">
        <w:rPr>
          <w:b/>
          <w:bCs/>
          <w:color w:val="000000"/>
          <w:sz w:val="28"/>
          <w:szCs w:val="28"/>
          <w:lang w:val="it-IT"/>
        </w:rPr>
        <w:t>DOPUNE  PRORAČUNA</w:t>
      </w:r>
      <w:proofErr w:type="gramEnd"/>
      <w:r w:rsidRPr="002F23D8">
        <w:rPr>
          <w:b/>
          <w:bCs/>
          <w:color w:val="000000"/>
          <w:sz w:val="28"/>
          <w:szCs w:val="28"/>
          <w:lang w:val="it-IT"/>
        </w:rPr>
        <w:t xml:space="preserve"> OPĆINE BRTONIGLA -VERTENEGLIO ZA 2019. GODINU</w:t>
      </w:r>
    </w:p>
    <w:p w14:paraId="11513852" w14:textId="77777777" w:rsidR="002F23D8" w:rsidRPr="002F23D8" w:rsidRDefault="002F23D8" w:rsidP="002F23D8">
      <w:pPr>
        <w:widowControl w:val="0"/>
        <w:tabs>
          <w:tab w:val="center" w:pos="7653"/>
        </w:tabs>
        <w:autoSpaceDE w:val="0"/>
        <w:autoSpaceDN w:val="0"/>
        <w:adjustRightInd w:val="0"/>
        <w:spacing w:before="22"/>
        <w:rPr>
          <w:color w:val="000000"/>
          <w:sz w:val="27"/>
          <w:szCs w:val="27"/>
          <w:lang w:val="it-IT"/>
        </w:rPr>
      </w:pPr>
      <w:r w:rsidRPr="002F23D8">
        <w:rPr>
          <w:rFonts w:ascii="Arial" w:hAnsi="Arial" w:cs="Arial"/>
          <w:sz w:val="24"/>
          <w:szCs w:val="24"/>
          <w:lang w:val="it-IT"/>
        </w:rPr>
        <w:tab/>
      </w:r>
      <w:r w:rsidRPr="002F23D8">
        <w:rPr>
          <w:color w:val="000000"/>
          <w:lang w:val="it-IT"/>
        </w:rPr>
        <w:t>A. RAČUN PRIHODA I RASHODA (RASHODI)</w:t>
      </w:r>
    </w:p>
    <w:p w14:paraId="73EA4DB2" w14:textId="77777777" w:rsidR="002F23D8" w:rsidRDefault="002F23D8" w:rsidP="002F23D8">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r w:rsidRPr="002F23D8">
        <w:rPr>
          <w:rFonts w:ascii="Tahoma" w:hAnsi="Tahoma" w:cs="Tahoma"/>
          <w:color w:val="000000"/>
          <w:lang w:val="it-IT"/>
        </w:rPr>
        <w:t xml:space="preserve">Plan </w:t>
      </w:r>
      <w:proofErr w:type="spellStart"/>
      <w:r w:rsidRPr="002F23D8">
        <w:rPr>
          <w:rFonts w:ascii="Tahoma" w:hAnsi="Tahoma" w:cs="Tahoma"/>
          <w:color w:val="000000"/>
          <w:lang w:val="it-IT"/>
        </w:rPr>
        <w:t>proračuna</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Povećanje</w:t>
      </w:r>
      <w:proofErr w:type="spellEnd"/>
      <w:r w:rsidRPr="002F23D8">
        <w:rPr>
          <w:rFonts w:ascii="Tahoma" w:hAnsi="Tahoma" w:cs="Tahoma"/>
          <w:color w:val="000000"/>
          <w:lang w:val="it-IT"/>
        </w:rPr>
        <w:t>/</w:t>
      </w:r>
      <w:r w:rsidRPr="002F23D8">
        <w:rPr>
          <w:rFonts w:ascii="Arial" w:hAnsi="Arial" w:cs="Arial"/>
          <w:sz w:val="24"/>
          <w:szCs w:val="24"/>
          <w:lang w:val="it-IT"/>
        </w:rPr>
        <w:tab/>
      </w:r>
      <w:r w:rsidRPr="002F23D8">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7EB3906F" w14:textId="77777777" w:rsidR="002F23D8" w:rsidRDefault="002F23D8" w:rsidP="002F23D8">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2019.</w:t>
      </w:r>
      <w:r>
        <w:rPr>
          <w:rFonts w:ascii="Arial" w:hAnsi="Arial" w:cs="Arial"/>
          <w:sz w:val="24"/>
          <w:szCs w:val="24"/>
        </w:rPr>
        <w:tab/>
      </w:r>
      <w:proofErr w:type="spellStart"/>
      <w:r>
        <w:rPr>
          <w:rFonts w:ascii="Tahoma" w:hAnsi="Tahoma" w:cs="Tahoma"/>
          <w:color w:val="000000"/>
        </w:rPr>
        <w:t>smanjenje</w:t>
      </w:r>
      <w:proofErr w:type="spellEnd"/>
      <w:r>
        <w:rPr>
          <w:rFonts w:ascii="Tahoma" w:hAnsi="Tahoma" w:cs="Tahoma"/>
          <w:color w:val="000000"/>
        </w:rPr>
        <w:t xml:space="preserve"> (5-3)</w:t>
      </w:r>
      <w:r>
        <w:rPr>
          <w:rFonts w:ascii="Arial" w:hAnsi="Arial" w:cs="Arial"/>
          <w:sz w:val="24"/>
          <w:szCs w:val="24"/>
        </w:rPr>
        <w:tab/>
      </w:r>
      <w:r>
        <w:rPr>
          <w:rFonts w:ascii="Tahoma" w:hAnsi="Tahoma" w:cs="Tahoma"/>
          <w:color w:val="000000"/>
        </w:rPr>
        <w:t>5/3</w:t>
      </w:r>
    </w:p>
    <w:p w14:paraId="49B8EC62" w14:textId="77777777" w:rsidR="002F23D8" w:rsidRDefault="002F23D8" w:rsidP="002F23D8">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48"/>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56514165" w14:textId="77777777" w:rsid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4"/>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3</w:t>
      </w:r>
      <w:r>
        <w:rPr>
          <w:rFonts w:ascii="Arial" w:hAnsi="Arial" w:cs="Arial"/>
          <w:sz w:val="24"/>
          <w:szCs w:val="24"/>
        </w:rPr>
        <w:tab/>
      </w:r>
      <w:proofErr w:type="spellStart"/>
      <w:r>
        <w:rPr>
          <w:rFonts w:ascii="Tahoma" w:hAnsi="Tahoma" w:cs="Tahoma"/>
          <w:b/>
          <w:bCs/>
          <w:color w:val="000000"/>
        </w:rPr>
        <w:t>Rashodi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9.310.280,00</w:t>
      </w:r>
      <w:r>
        <w:rPr>
          <w:rFonts w:ascii="Arial" w:hAnsi="Arial" w:cs="Arial"/>
          <w:sz w:val="24"/>
          <w:szCs w:val="24"/>
        </w:rPr>
        <w:tab/>
      </w:r>
      <w:r>
        <w:rPr>
          <w:rFonts w:ascii="Tahoma" w:hAnsi="Tahoma" w:cs="Tahoma"/>
          <w:b/>
          <w:bCs/>
          <w:color w:val="000000"/>
        </w:rPr>
        <w:t>260.562,00</w:t>
      </w:r>
      <w:r>
        <w:rPr>
          <w:rFonts w:ascii="Arial" w:hAnsi="Arial" w:cs="Arial"/>
          <w:sz w:val="24"/>
          <w:szCs w:val="24"/>
        </w:rPr>
        <w:tab/>
      </w:r>
      <w:r>
        <w:rPr>
          <w:rFonts w:ascii="Tahoma" w:hAnsi="Tahoma" w:cs="Tahoma"/>
          <w:b/>
          <w:bCs/>
          <w:color w:val="000000"/>
        </w:rPr>
        <w:t>9.570.842,00</w:t>
      </w:r>
      <w:r>
        <w:rPr>
          <w:rFonts w:ascii="Arial" w:hAnsi="Arial" w:cs="Arial"/>
          <w:sz w:val="24"/>
          <w:szCs w:val="24"/>
        </w:rPr>
        <w:tab/>
      </w:r>
      <w:r>
        <w:rPr>
          <w:rFonts w:ascii="Tahoma" w:hAnsi="Tahoma" w:cs="Tahoma"/>
          <w:b/>
          <w:bCs/>
          <w:color w:val="000000"/>
        </w:rPr>
        <w:t>9.618.546,39</w:t>
      </w:r>
      <w:r>
        <w:rPr>
          <w:rFonts w:ascii="Arial" w:hAnsi="Arial" w:cs="Arial"/>
          <w:sz w:val="24"/>
          <w:szCs w:val="24"/>
        </w:rPr>
        <w:tab/>
      </w:r>
      <w:r>
        <w:rPr>
          <w:rFonts w:ascii="Tahoma" w:hAnsi="Tahoma" w:cs="Tahoma"/>
          <w:b/>
          <w:bCs/>
          <w:color w:val="000000"/>
        </w:rPr>
        <w:t>9.425.812,80</w:t>
      </w:r>
      <w:r>
        <w:rPr>
          <w:rFonts w:ascii="Arial" w:hAnsi="Arial" w:cs="Arial"/>
          <w:sz w:val="24"/>
          <w:szCs w:val="24"/>
        </w:rPr>
        <w:tab/>
      </w:r>
      <w:r>
        <w:rPr>
          <w:rFonts w:ascii="Tahoma" w:hAnsi="Tahoma" w:cs="Tahoma"/>
          <w:b/>
          <w:bCs/>
          <w:color w:val="000000"/>
        </w:rPr>
        <w:t>1,03</w:t>
      </w:r>
    </w:p>
    <w:p w14:paraId="064698B6" w14:textId="77777777" w:rsid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31</w:t>
      </w:r>
      <w:r>
        <w:rPr>
          <w:rFonts w:ascii="Arial" w:hAnsi="Arial" w:cs="Arial"/>
          <w:sz w:val="24"/>
          <w:szCs w:val="24"/>
        </w:rPr>
        <w:tab/>
      </w:r>
      <w:proofErr w:type="spellStart"/>
      <w:r>
        <w:rPr>
          <w:rFonts w:ascii="Tahoma" w:hAnsi="Tahoma" w:cs="Tahoma"/>
          <w:b/>
          <w:bCs/>
          <w:color w:val="000000"/>
          <w:sz w:val="18"/>
          <w:szCs w:val="18"/>
        </w:rPr>
        <w:t>Rashodi</w:t>
      </w:r>
      <w:proofErr w:type="spellEnd"/>
      <w:r>
        <w:rPr>
          <w:rFonts w:ascii="Tahoma" w:hAnsi="Tahoma" w:cs="Tahoma"/>
          <w:b/>
          <w:bCs/>
          <w:color w:val="000000"/>
          <w:sz w:val="18"/>
          <w:szCs w:val="18"/>
        </w:rPr>
        <w:t xml:space="preserve"> za </w:t>
      </w:r>
      <w:proofErr w:type="spellStart"/>
      <w:r>
        <w:rPr>
          <w:rFonts w:ascii="Tahoma" w:hAnsi="Tahoma" w:cs="Tahoma"/>
          <w:b/>
          <w:bCs/>
          <w:color w:val="000000"/>
          <w:sz w:val="18"/>
          <w:szCs w:val="18"/>
        </w:rPr>
        <w:t>zaposlene</w:t>
      </w:r>
      <w:proofErr w:type="spellEnd"/>
      <w:r>
        <w:rPr>
          <w:rFonts w:ascii="Arial" w:hAnsi="Arial" w:cs="Arial"/>
          <w:sz w:val="24"/>
          <w:szCs w:val="24"/>
        </w:rPr>
        <w:tab/>
      </w:r>
      <w:r>
        <w:rPr>
          <w:rFonts w:ascii="Tahoma" w:hAnsi="Tahoma" w:cs="Tahoma"/>
          <w:b/>
          <w:bCs/>
          <w:color w:val="000000"/>
          <w:sz w:val="18"/>
          <w:szCs w:val="18"/>
        </w:rPr>
        <w:t>3.332.877,00</w:t>
      </w:r>
      <w:r>
        <w:rPr>
          <w:rFonts w:ascii="Arial" w:hAnsi="Arial" w:cs="Arial"/>
          <w:sz w:val="24"/>
          <w:szCs w:val="24"/>
        </w:rPr>
        <w:tab/>
      </w:r>
      <w:r>
        <w:rPr>
          <w:rFonts w:ascii="Tahoma" w:hAnsi="Tahoma" w:cs="Tahoma"/>
          <w:b/>
          <w:bCs/>
          <w:color w:val="000000"/>
          <w:sz w:val="18"/>
          <w:szCs w:val="18"/>
        </w:rPr>
        <w:t>-17.446,00</w:t>
      </w:r>
      <w:r>
        <w:rPr>
          <w:rFonts w:ascii="Arial" w:hAnsi="Arial" w:cs="Arial"/>
          <w:sz w:val="24"/>
          <w:szCs w:val="24"/>
        </w:rPr>
        <w:tab/>
      </w:r>
      <w:r>
        <w:rPr>
          <w:rFonts w:ascii="Tahoma" w:hAnsi="Tahoma" w:cs="Tahoma"/>
          <w:b/>
          <w:bCs/>
          <w:color w:val="000000"/>
          <w:sz w:val="18"/>
          <w:szCs w:val="18"/>
        </w:rPr>
        <w:t>3.315.431,00</w:t>
      </w:r>
      <w:r>
        <w:rPr>
          <w:rFonts w:ascii="Arial" w:hAnsi="Arial" w:cs="Arial"/>
          <w:sz w:val="24"/>
          <w:szCs w:val="24"/>
        </w:rPr>
        <w:tab/>
      </w:r>
      <w:r>
        <w:rPr>
          <w:rFonts w:ascii="Tahoma" w:hAnsi="Tahoma" w:cs="Tahoma"/>
          <w:b/>
          <w:bCs/>
          <w:color w:val="000000"/>
          <w:sz w:val="18"/>
          <w:szCs w:val="18"/>
        </w:rPr>
        <w:t>3.336.476,39</w:t>
      </w:r>
      <w:r>
        <w:rPr>
          <w:rFonts w:ascii="Arial" w:hAnsi="Arial" w:cs="Arial"/>
          <w:sz w:val="24"/>
          <w:szCs w:val="24"/>
        </w:rPr>
        <w:tab/>
      </w:r>
      <w:r>
        <w:rPr>
          <w:rFonts w:ascii="Tahoma" w:hAnsi="Tahoma" w:cs="Tahoma"/>
          <w:b/>
          <w:bCs/>
          <w:color w:val="000000"/>
          <w:sz w:val="18"/>
          <w:szCs w:val="18"/>
        </w:rPr>
        <w:t>3.353.075,77</w:t>
      </w:r>
      <w:r>
        <w:rPr>
          <w:rFonts w:ascii="Arial" w:hAnsi="Arial" w:cs="Arial"/>
          <w:sz w:val="24"/>
          <w:szCs w:val="24"/>
        </w:rPr>
        <w:tab/>
      </w:r>
      <w:r>
        <w:rPr>
          <w:rFonts w:ascii="Tahoma" w:hAnsi="Tahoma" w:cs="Tahoma"/>
          <w:b/>
          <w:bCs/>
          <w:color w:val="000000"/>
          <w:sz w:val="18"/>
          <w:szCs w:val="18"/>
        </w:rPr>
        <w:t>0,99</w:t>
      </w:r>
    </w:p>
    <w:p w14:paraId="5D5D2980"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2F23D8">
        <w:rPr>
          <w:rFonts w:ascii="Tahoma" w:hAnsi="Tahoma" w:cs="Tahoma"/>
          <w:color w:val="000000"/>
          <w:sz w:val="18"/>
          <w:szCs w:val="18"/>
          <w:lang w:val="it-IT"/>
        </w:rPr>
        <w:t>311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Plaće</w:t>
      </w:r>
      <w:proofErr w:type="spellEnd"/>
      <w:r w:rsidRPr="002F23D8">
        <w:rPr>
          <w:rFonts w:ascii="Tahoma" w:hAnsi="Tahoma" w:cs="Tahoma"/>
          <w:color w:val="000000"/>
          <w:sz w:val="18"/>
          <w:szCs w:val="18"/>
          <w:lang w:val="it-IT"/>
        </w:rPr>
        <w:t xml:space="preserve"> (Bruto)</w:t>
      </w:r>
      <w:r w:rsidRPr="002F23D8">
        <w:rPr>
          <w:rFonts w:ascii="Arial" w:hAnsi="Arial" w:cs="Arial"/>
          <w:sz w:val="24"/>
          <w:szCs w:val="24"/>
          <w:lang w:val="it-IT"/>
        </w:rPr>
        <w:tab/>
      </w:r>
      <w:r w:rsidRPr="002F23D8">
        <w:rPr>
          <w:rFonts w:ascii="Tahoma" w:hAnsi="Tahoma" w:cs="Tahoma"/>
          <w:color w:val="000000"/>
          <w:sz w:val="18"/>
          <w:szCs w:val="18"/>
          <w:lang w:val="it-IT"/>
        </w:rPr>
        <w:t>2.486.750,00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2.486.750,00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5A0DF3DB"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312</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zaposlene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112.400,00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112.400,00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4510906"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313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Doprinosi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plaće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733.727,00</w:t>
      </w:r>
      <w:r w:rsidRPr="002F23D8">
        <w:rPr>
          <w:rFonts w:ascii="Arial" w:hAnsi="Arial" w:cs="Arial"/>
          <w:sz w:val="24"/>
          <w:szCs w:val="24"/>
          <w:lang w:val="it-IT"/>
        </w:rPr>
        <w:tab/>
      </w:r>
      <w:r w:rsidRPr="002F23D8">
        <w:rPr>
          <w:rFonts w:ascii="Tahoma" w:hAnsi="Tahoma" w:cs="Tahoma"/>
          <w:color w:val="000000"/>
          <w:sz w:val="18"/>
          <w:szCs w:val="18"/>
          <w:lang w:val="it-IT"/>
        </w:rPr>
        <w:t>-17.446,00</w:t>
      </w:r>
      <w:r w:rsidRPr="002F23D8">
        <w:rPr>
          <w:rFonts w:ascii="Arial" w:hAnsi="Arial" w:cs="Arial"/>
          <w:sz w:val="24"/>
          <w:szCs w:val="24"/>
          <w:lang w:val="it-IT"/>
        </w:rPr>
        <w:tab/>
      </w:r>
      <w:r w:rsidRPr="002F23D8">
        <w:rPr>
          <w:rFonts w:ascii="Tahoma" w:hAnsi="Tahoma" w:cs="Tahoma"/>
          <w:color w:val="000000"/>
          <w:sz w:val="18"/>
          <w:szCs w:val="18"/>
          <w:lang w:val="it-IT"/>
        </w:rPr>
        <w:t>716.281,00</w:t>
      </w:r>
      <w:r w:rsidRPr="002F23D8">
        <w:rPr>
          <w:rFonts w:ascii="Arial" w:hAnsi="Arial" w:cs="Arial"/>
          <w:sz w:val="24"/>
          <w:szCs w:val="24"/>
          <w:lang w:val="it-IT"/>
        </w:rPr>
        <w:tab/>
      </w:r>
      <w:r w:rsidRPr="002F23D8">
        <w:rPr>
          <w:rFonts w:ascii="Tahoma" w:hAnsi="Tahoma" w:cs="Tahoma"/>
          <w:color w:val="000000"/>
          <w:sz w:val="16"/>
          <w:szCs w:val="16"/>
          <w:lang w:val="it-IT"/>
        </w:rPr>
        <w:t>0,98</w:t>
      </w:r>
    </w:p>
    <w:p w14:paraId="13D41DAC"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32</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Materijalni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3.133.009,00</w:t>
      </w:r>
      <w:r w:rsidRPr="002F23D8">
        <w:rPr>
          <w:rFonts w:ascii="Arial" w:hAnsi="Arial" w:cs="Arial"/>
          <w:sz w:val="24"/>
          <w:szCs w:val="24"/>
          <w:lang w:val="it-IT"/>
        </w:rPr>
        <w:tab/>
      </w:r>
      <w:r w:rsidRPr="002F23D8">
        <w:rPr>
          <w:rFonts w:ascii="Tahoma" w:hAnsi="Tahoma" w:cs="Tahoma"/>
          <w:b/>
          <w:bCs/>
          <w:color w:val="000000"/>
          <w:sz w:val="18"/>
          <w:szCs w:val="18"/>
          <w:lang w:val="it-IT"/>
        </w:rPr>
        <w:t>281.208,00</w:t>
      </w:r>
      <w:r w:rsidRPr="002F23D8">
        <w:rPr>
          <w:rFonts w:ascii="Arial" w:hAnsi="Arial" w:cs="Arial"/>
          <w:sz w:val="24"/>
          <w:szCs w:val="24"/>
          <w:lang w:val="it-IT"/>
        </w:rPr>
        <w:tab/>
      </w:r>
      <w:r w:rsidRPr="002F23D8">
        <w:rPr>
          <w:rFonts w:ascii="Tahoma" w:hAnsi="Tahoma" w:cs="Tahoma"/>
          <w:b/>
          <w:bCs/>
          <w:color w:val="000000"/>
          <w:sz w:val="18"/>
          <w:szCs w:val="18"/>
          <w:lang w:val="it-IT"/>
        </w:rPr>
        <w:t>3.414.217,00</w:t>
      </w:r>
      <w:r w:rsidRPr="002F23D8">
        <w:rPr>
          <w:rFonts w:ascii="Arial" w:hAnsi="Arial" w:cs="Arial"/>
          <w:sz w:val="24"/>
          <w:szCs w:val="24"/>
          <w:lang w:val="it-IT"/>
        </w:rPr>
        <w:tab/>
      </w:r>
      <w:r w:rsidRPr="002F23D8">
        <w:rPr>
          <w:rFonts w:ascii="Tahoma" w:hAnsi="Tahoma" w:cs="Tahoma"/>
          <w:b/>
          <w:bCs/>
          <w:color w:val="000000"/>
          <w:sz w:val="18"/>
          <w:szCs w:val="18"/>
          <w:lang w:val="it-IT"/>
        </w:rPr>
        <w:t>3.400.339,04</w:t>
      </w:r>
      <w:r w:rsidRPr="002F23D8">
        <w:rPr>
          <w:rFonts w:ascii="Arial" w:hAnsi="Arial" w:cs="Arial"/>
          <w:sz w:val="24"/>
          <w:szCs w:val="24"/>
          <w:lang w:val="it-IT"/>
        </w:rPr>
        <w:tab/>
      </w:r>
      <w:r w:rsidRPr="002F23D8">
        <w:rPr>
          <w:rFonts w:ascii="Tahoma" w:hAnsi="Tahoma" w:cs="Tahoma"/>
          <w:b/>
          <w:bCs/>
          <w:color w:val="000000"/>
          <w:sz w:val="18"/>
          <w:szCs w:val="18"/>
          <w:lang w:val="it-IT"/>
        </w:rPr>
        <w:t>3.176.669,09</w:t>
      </w:r>
      <w:r w:rsidRPr="002F23D8">
        <w:rPr>
          <w:rFonts w:ascii="Arial" w:hAnsi="Arial" w:cs="Arial"/>
          <w:sz w:val="24"/>
          <w:szCs w:val="24"/>
          <w:lang w:val="it-IT"/>
        </w:rPr>
        <w:tab/>
      </w:r>
      <w:r w:rsidRPr="002F23D8">
        <w:rPr>
          <w:rFonts w:ascii="Tahoma" w:hAnsi="Tahoma" w:cs="Tahoma"/>
          <w:b/>
          <w:bCs/>
          <w:color w:val="000000"/>
          <w:sz w:val="18"/>
          <w:szCs w:val="18"/>
          <w:lang w:val="it-IT"/>
        </w:rPr>
        <w:t>1,09</w:t>
      </w:r>
    </w:p>
    <w:p w14:paraId="4B8317F1"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troškova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zaposlenima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269.100,00</w:t>
      </w:r>
      <w:r w:rsidRPr="002F23D8">
        <w:rPr>
          <w:rFonts w:ascii="Arial" w:hAnsi="Arial" w:cs="Arial"/>
          <w:sz w:val="24"/>
          <w:szCs w:val="24"/>
          <w:lang w:val="it-IT"/>
        </w:rPr>
        <w:tab/>
      </w:r>
      <w:r w:rsidRPr="002F23D8">
        <w:rPr>
          <w:rFonts w:ascii="Tahoma" w:hAnsi="Tahoma" w:cs="Tahoma"/>
          <w:color w:val="000000"/>
          <w:sz w:val="18"/>
          <w:szCs w:val="18"/>
          <w:lang w:val="it-IT"/>
        </w:rPr>
        <w:t>16.208,00</w:t>
      </w:r>
      <w:r w:rsidRPr="002F23D8">
        <w:rPr>
          <w:rFonts w:ascii="Arial" w:hAnsi="Arial" w:cs="Arial"/>
          <w:sz w:val="24"/>
          <w:szCs w:val="24"/>
          <w:lang w:val="it-IT"/>
        </w:rPr>
        <w:tab/>
      </w:r>
      <w:r w:rsidRPr="002F23D8">
        <w:rPr>
          <w:rFonts w:ascii="Tahoma" w:hAnsi="Tahoma" w:cs="Tahoma"/>
          <w:color w:val="000000"/>
          <w:sz w:val="18"/>
          <w:szCs w:val="18"/>
          <w:lang w:val="it-IT"/>
        </w:rPr>
        <w:t>285.308,00</w:t>
      </w:r>
      <w:r w:rsidRPr="002F23D8">
        <w:rPr>
          <w:rFonts w:ascii="Arial" w:hAnsi="Arial" w:cs="Arial"/>
          <w:sz w:val="24"/>
          <w:szCs w:val="24"/>
          <w:lang w:val="it-IT"/>
        </w:rPr>
        <w:tab/>
      </w:r>
      <w:r w:rsidRPr="002F23D8">
        <w:rPr>
          <w:rFonts w:ascii="Tahoma" w:hAnsi="Tahoma" w:cs="Tahoma"/>
          <w:color w:val="000000"/>
          <w:sz w:val="16"/>
          <w:szCs w:val="16"/>
          <w:lang w:val="it-IT"/>
        </w:rPr>
        <w:t>1,06</w:t>
      </w:r>
    </w:p>
    <w:p w14:paraId="7F3A44D3"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materijal</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energiju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909.400,00</w:t>
      </w:r>
      <w:r w:rsidRPr="002F23D8">
        <w:rPr>
          <w:rFonts w:ascii="Arial" w:hAnsi="Arial" w:cs="Arial"/>
          <w:sz w:val="24"/>
          <w:szCs w:val="24"/>
          <w:lang w:val="it-IT"/>
        </w:rPr>
        <w:tab/>
      </w:r>
      <w:r w:rsidRPr="002F23D8">
        <w:rPr>
          <w:rFonts w:ascii="Tahoma" w:hAnsi="Tahoma" w:cs="Tahoma"/>
          <w:color w:val="000000"/>
          <w:sz w:val="18"/>
          <w:szCs w:val="18"/>
          <w:lang w:val="it-IT"/>
        </w:rPr>
        <w:t>240.000,00</w:t>
      </w:r>
      <w:r w:rsidRPr="002F23D8">
        <w:rPr>
          <w:rFonts w:ascii="Arial" w:hAnsi="Arial" w:cs="Arial"/>
          <w:sz w:val="24"/>
          <w:szCs w:val="24"/>
          <w:lang w:val="it-IT"/>
        </w:rPr>
        <w:tab/>
      </w:r>
      <w:r w:rsidRPr="002F23D8">
        <w:rPr>
          <w:rFonts w:ascii="Tahoma" w:hAnsi="Tahoma" w:cs="Tahoma"/>
          <w:color w:val="000000"/>
          <w:sz w:val="18"/>
          <w:szCs w:val="18"/>
          <w:lang w:val="it-IT"/>
        </w:rPr>
        <w:t>1.149.400,00</w:t>
      </w:r>
      <w:r w:rsidRPr="002F23D8">
        <w:rPr>
          <w:rFonts w:ascii="Arial" w:hAnsi="Arial" w:cs="Arial"/>
          <w:sz w:val="24"/>
          <w:szCs w:val="24"/>
          <w:lang w:val="it-IT"/>
        </w:rPr>
        <w:tab/>
      </w:r>
      <w:r w:rsidRPr="002F23D8">
        <w:rPr>
          <w:rFonts w:ascii="Tahoma" w:hAnsi="Tahoma" w:cs="Tahoma"/>
          <w:color w:val="000000"/>
          <w:sz w:val="16"/>
          <w:szCs w:val="16"/>
          <w:lang w:val="it-IT"/>
        </w:rPr>
        <w:t>1,26</w:t>
      </w:r>
    </w:p>
    <w:p w14:paraId="796F4F68"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za usluge</w:t>
      </w:r>
      <w:r w:rsidRPr="002F23D8">
        <w:rPr>
          <w:rFonts w:ascii="Arial" w:hAnsi="Arial" w:cs="Arial"/>
          <w:sz w:val="24"/>
          <w:szCs w:val="24"/>
          <w:lang w:val="it-IT"/>
        </w:rPr>
        <w:tab/>
      </w:r>
      <w:r w:rsidRPr="002F23D8">
        <w:rPr>
          <w:rFonts w:ascii="Tahoma" w:hAnsi="Tahoma" w:cs="Tahoma"/>
          <w:color w:val="000000"/>
          <w:sz w:val="18"/>
          <w:szCs w:val="18"/>
          <w:lang w:val="it-IT"/>
        </w:rPr>
        <w:t>1.432.128,00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1.432.128,00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3E463341"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329</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nespomenuti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rashodi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poslovanja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522.381,00</w:t>
      </w:r>
      <w:r w:rsidRPr="002F23D8">
        <w:rPr>
          <w:rFonts w:ascii="Arial" w:hAnsi="Arial" w:cs="Arial"/>
          <w:sz w:val="24"/>
          <w:szCs w:val="24"/>
          <w:lang w:val="it-IT"/>
        </w:rPr>
        <w:tab/>
      </w:r>
      <w:r w:rsidRPr="002F23D8">
        <w:rPr>
          <w:rFonts w:ascii="Tahoma" w:hAnsi="Tahoma" w:cs="Tahoma"/>
          <w:color w:val="000000"/>
          <w:sz w:val="18"/>
          <w:szCs w:val="18"/>
          <w:lang w:val="it-IT"/>
        </w:rPr>
        <w:t>25.000,00</w:t>
      </w:r>
      <w:r w:rsidRPr="002F23D8">
        <w:rPr>
          <w:rFonts w:ascii="Arial" w:hAnsi="Arial" w:cs="Arial"/>
          <w:sz w:val="24"/>
          <w:szCs w:val="24"/>
          <w:lang w:val="it-IT"/>
        </w:rPr>
        <w:tab/>
      </w:r>
      <w:r w:rsidRPr="002F23D8">
        <w:rPr>
          <w:rFonts w:ascii="Tahoma" w:hAnsi="Tahoma" w:cs="Tahoma"/>
          <w:color w:val="000000"/>
          <w:sz w:val="18"/>
          <w:szCs w:val="18"/>
          <w:lang w:val="it-IT"/>
        </w:rPr>
        <w:t>547.381,00</w:t>
      </w:r>
      <w:r w:rsidRPr="002F23D8">
        <w:rPr>
          <w:rFonts w:ascii="Arial" w:hAnsi="Arial" w:cs="Arial"/>
          <w:sz w:val="24"/>
          <w:szCs w:val="24"/>
          <w:lang w:val="it-IT"/>
        </w:rPr>
        <w:tab/>
      </w:r>
      <w:r w:rsidRPr="002F23D8">
        <w:rPr>
          <w:rFonts w:ascii="Tahoma" w:hAnsi="Tahoma" w:cs="Tahoma"/>
          <w:color w:val="000000"/>
          <w:sz w:val="16"/>
          <w:szCs w:val="16"/>
          <w:lang w:val="it-IT"/>
        </w:rPr>
        <w:t>1,05</w:t>
      </w:r>
    </w:p>
    <w:p w14:paraId="262922CD"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34</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Financijski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38.000,00</w:t>
      </w:r>
      <w:r w:rsidRPr="002F23D8">
        <w:rPr>
          <w:rFonts w:ascii="Arial" w:hAnsi="Arial" w:cs="Arial"/>
          <w:sz w:val="24"/>
          <w:szCs w:val="24"/>
          <w:lang w:val="it-IT"/>
        </w:rPr>
        <w:tab/>
      </w:r>
      <w:r w:rsidRPr="002F23D8">
        <w:rPr>
          <w:rFonts w:ascii="Tahoma" w:hAnsi="Tahoma" w:cs="Tahoma"/>
          <w:b/>
          <w:bCs/>
          <w:color w:val="000000"/>
          <w:sz w:val="18"/>
          <w:szCs w:val="18"/>
          <w:lang w:val="it-IT"/>
        </w:rPr>
        <w:t>-5.000,00</w:t>
      </w:r>
      <w:r w:rsidRPr="002F23D8">
        <w:rPr>
          <w:rFonts w:ascii="Arial" w:hAnsi="Arial" w:cs="Arial"/>
          <w:sz w:val="24"/>
          <w:szCs w:val="24"/>
          <w:lang w:val="it-IT"/>
        </w:rPr>
        <w:tab/>
      </w:r>
      <w:r w:rsidRPr="002F23D8">
        <w:rPr>
          <w:rFonts w:ascii="Tahoma" w:hAnsi="Tahoma" w:cs="Tahoma"/>
          <w:b/>
          <w:bCs/>
          <w:color w:val="000000"/>
          <w:sz w:val="18"/>
          <w:szCs w:val="18"/>
          <w:lang w:val="it-IT"/>
        </w:rPr>
        <w:t>33.000,00</w:t>
      </w:r>
      <w:r w:rsidRPr="002F23D8">
        <w:rPr>
          <w:rFonts w:ascii="Arial" w:hAnsi="Arial" w:cs="Arial"/>
          <w:sz w:val="24"/>
          <w:szCs w:val="24"/>
          <w:lang w:val="it-IT"/>
        </w:rPr>
        <w:tab/>
      </w:r>
      <w:r w:rsidRPr="002F23D8">
        <w:rPr>
          <w:rFonts w:ascii="Tahoma" w:hAnsi="Tahoma" w:cs="Tahoma"/>
          <w:b/>
          <w:bCs/>
          <w:color w:val="000000"/>
          <w:sz w:val="18"/>
          <w:szCs w:val="18"/>
          <w:lang w:val="it-IT"/>
        </w:rPr>
        <w:t>38.190,00</w:t>
      </w:r>
      <w:r w:rsidRPr="002F23D8">
        <w:rPr>
          <w:rFonts w:ascii="Arial" w:hAnsi="Arial" w:cs="Arial"/>
          <w:sz w:val="24"/>
          <w:szCs w:val="24"/>
          <w:lang w:val="it-IT"/>
        </w:rPr>
        <w:tab/>
      </w:r>
      <w:r w:rsidRPr="002F23D8">
        <w:rPr>
          <w:rFonts w:ascii="Tahoma" w:hAnsi="Tahoma" w:cs="Tahoma"/>
          <w:b/>
          <w:bCs/>
          <w:color w:val="000000"/>
          <w:sz w:val="18"/>
          <w:szCs w:val="18"/>
          <w:lang w:val="it-IT"/>
        </w:rPr>
        <w:t>38.380,00</w:t>
      </w:r>
      <w:r w:rsidRPr="002F23D8">
        <w:rPr>
          <w:rFonts w:ascii="Arial" w:hAnsi="Arial" w:cs="Arial"/>
          <w:sz w:val="24"/>
          <w:szCs w:val="24"/>
          <w:lang w:val="it-IT"/>
        </w:rPr>
        <w:tab/>
      </w:r>
      <w:r w:rsidRPr="002F23D8">
        <w:rPr>
          <w:rFonts w:ascii="Tahoma" w:hAnsi="Tahoma" w:cs="Tahoma"/>
          <w:b/>
          <w:bCs/>
          <w:color w:val="000000"/>
          <w:sz w:val="18"/>
          <w:szCs w:val="18"/>
          <w:lang w:val="it-IT"/>
        </w:rPr>
        <w:t>0,87</w:t>
      </w:r>
    </w:p>
    <w:p w14:paraId="1328D251"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343</w:t>
      </w:r>
      <w:r w:rsidRPr="002F23D8">
        <w:rPr>
          <w:rFonts w:ascii="Arial" w:hAnsi="Arial" w:cs="Arial"/>
          <w:sz w:val="24"/>
          <w:szCs w:val="24"/>
          <w:lang w:val="it-IT"/>
        </w:rPr>
        <w:tab/>
      </w:r>
      <w:r w:rsidRPr="002F23D8">
        <w:rPr>
          <w:rFonts w:ascii="Tahoma" w:hAnsi="Tahoma" w:cs="Tahoma"/>
          <w:color w:val="000000"/>
          <w:sz w:val="18"/>
          <w:szCs w:val="18"/>
          <w:lang w:val="it-IT"/>
        </w:rPr>
        <w:t xml:space="preserve">Ostali </w:t>
      </w:r>
      <w:proofErr w:type="spellStart"/>
      <w:r w:rsidRPr="002F23D8">
        <w:rPr>
          <w:rFonts w:ascii="Tahoma" w:hAnsi="Tahoma" w:cs="Tahoma"/>
          <w:color w:val="000000"/>
          <w:sz w:val="18"/>
          <w:szCs w:val="18"/>
          <w:lang w:val="it-IT"/>
        </w:rPr>
        <w:t>financijski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38.000,00</w:t>
      </w:r>
      <w:r w:rsidRPr="002F23D8">
        <w:rPr>
          <w:rFonts w:ascii="Arial" w:hAnsi="Arial" w:cs="Arial"/>
          <w:sz w:val="24"/>
          <w:szCs w:val="24"/>
          <w:lang w:val="it-IT"/>
        </w:rPr>
        <w:tab/>
      </w:r>
      <w:r w:rsidRPr="002F23D8">
        <w:rPr>
          <w:rFonts w:ascii="Tahoma" w:hAnsi="Tahoma" w:cs="Tahoma"/>
          <w:color w:val="000000"/>
          <w:sz w:val="18"/>
          <w:szCs w:val="18"/>
          <w:lang w:val="it-IT"/>
        </w:rPr>
        <w:t>-5.000,00</w:t>
      </w:r>
      <w:r w:rsidRPr="002F23D8">
        <w:rPr>
          <w:rFonts w:ascii="Arial" w:hAnsi="Arial" w:cs="Arial"/>
          <w:sz w:val="24"/>
          <w:szCs w:val="24"/>
          <w:lang w:val="it-IT"/>
        </w:rPr>
        <w:tab/>
      </w:r>
      <w:r w:rsidRPr="002F23D8">
        <w:rPr>
          <w:rFonts w:ascii="Tahoma" w:hAnsi="Tahoma" w:cs="Tahoma"/>
          <w:color w:val="000000"/>
          <w:sz w:val="18"/>
          <w:szCs w:val="18"/>
          <w:lang w:val="it-IT"/>
        </w:rPr>
        <w:t>33.000,00</w:t>
      </w:r>
      <w:r w:rsidRPr="002F23D8">
        <w:rPr>
          <w:rFonts w:ascii="Arial" w:hAnsi="Arial" w:cs="Arial"/>
          <w:sz w:val="24"/>
          <w:szCs w:val="24"/>
          <w:lang w:val="it-IT"/>
        </w:rPr>
        <w:tab/>
      </w:r>
      <w:r w:rsidRPr="002F23D8">
        <w:rPr>
          <w:rFonts w:ascii="Tahoma" w:hAnsi="Tahoma" w:cs="Tahoma"/>
          <w:color w:val="000000"/>
          <w:sz w:val="16"/>
          <w:szCs w:val="16"/>
          <w:lang w:val="it-IT"/>
        </w:rPr>
        <w:t>0,87</w:t>
      </w:r>
    </w:p>
    <w:p w14:paraId="2019179D"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35</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Subvencije</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120.500,00</w:t>
      </w:r>
      <w:r w:rsidRPr="002F23D8">
        <w:rPr>
          <w:rFonts w:ascii="Arial" w:hAnsi="Arial" w:cs="Arial"/>
          <w:sz w:val="24"/>
          <w:szCs w:val="24"/>
          <w:lang w:val="it-IT"/>
        </w:rPr>
        <w:tab/>
      </w:r>
      <w:r w:rsidRPr="002F23D8">
        <w:rPr>
          <w:rFonts w:ascii="Tahoma" w:hAnsi="Tahoma" w:cs="Tahoma"/>
          <w:b/>
          <w:bCs/>
          <w:color w:val="000000"/>
          <w:sz w:val="18"/>
          <w:szCs w:val="18"/>
          <w:lang w:val="it-IT"/>
        </w:rPr>
        <w:t>-3.000,00</w:t>
      </w:r>
      <w:r w:rsidRPr="002F23D8">
        <w:rPr>
          <w:rFonts w:ascii="Arial" w:hAnsi="Arial" w:cs="Arial"/>
          <w:sz w:val="24"/>
          <w:szCs w:val="24"/>
          <w:lang w:val="it-IT"/>
        </w:rPr>
        <w:tab/>
      </w:r>
      <w:r w:rsidRPr="002F23D8">
        <w:rPr>
          <w:rFonts w:ascii="Tahoma" w:hAnsi="Tahoma" w:cs="Tahoma"/>
          <w:b/>
          <w:bCs/>
          <w:color w:val="000000"/>
          <w:sz w:val="18"/>
          <w:szCs w:val="18"/>
          <w:lang w:val="it-IT"/>
        </w:rPr>
        <w:t>117.500,00</w:t>
      </w:r>
      <w:r w:rsidRPr="002F23D8">
        <w:rPr>
          <w:rFonts w:ascii="Arial" w:hAnsi="Arial" w:cs="Arial"/>
          <w:sz w:val="24"/>
          <w:szCs w:val="24"/>
          <w:lang w:val="it-IT"/>
        </w:rPr>
        <w:tab/>
      </w:r>
      <w:r w:rsidRPr="002F23D8">
        <w:rPr>
          <w:rFonts w:ascii="Tahoma" w:hAnsi="Tahoma" w:cs="Tahoma"/>
          <w:b/>
          <w:bCs/>
          <w:color w:val="000000"/>
          <w:sz w:val="18"/>
          <w:szCs w:val="18"/>
          <w:lang w:val="it-IT"/>
        </w:rPr>
        <w:t>121.102,50</w:t>
      </w:r>
      <w:r w:rsidRPr="002F23D8">
        <w:rPr>
          <w:rFonts w:ascii="Arial" w:hAnsi="Arial" w:cs="Arial"/>
          <w:sz w:val="24"/>
          <w:szCs w:val="24"/>
          <w:lang w:val="it-IT"/>
        </w:rPr>
        <w:tab/>
      </w:r>
      <w:r w:rsidRPr="002F23D8">
        <w:rPr>
          <w:rFonts w:ascii="Tahoma" w:hAnsi="Tahoma" w:cs="Tahoma"/>
          <w:b/>
          <w:bCs/>
          <w:color w:val="000000"/>
          <w:sz w:val="18"/>
          <w:szCs w:val="18"/>
          <w:lang w:val="it-IT"/>
        </w:rPr>
        <w:t>121.705,00</w:t>
      </w:r>
      <w:r w:rsidRPr="002F23D8">
        <w:rPr>
          <w:rFonts w:ascii="Arial" w:hAnsi="Arial" w:cs="Arial"/>
          <w:sz w:val="24"/>
          <w:szCs w:val="24"/>
          <w:lang w:val="it-IT"/>
        </w:rPr>
        <w:tab/>
      </w:r>
      <w:r w:rsidRPr="002F23D8">
        <w:rPr>
          <w:rFonts w:ascii="Tahoma" w:hAnsi="Tahoma" w:cs="Tahoma"/>
          <w:b/>
          <w:bCs/>
          <w:color w:val="000000"/>
          <w:sz w:val="18"/>
          <w:szCs w:val="18"/>
          <w:lang w:val="it-IT"/>
        </w:rPr>
        <w:t>0,98</w:t>
      </w:r>
    </w:p>
    <w:p w14:paraId="7DAB9F9F"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352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Subvencije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trgovačkim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društvima</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120.500,00</w:t>
      </w:r>
      <w:r w:rsidRPr="002F23D8">
        <w:rPr>
          <w:rFonts w:ascii="Arial" w:hAnsi="Arial" w:cs="Arial"/>
          <w:sz w:val="24"/>
          <w:szCs w:val="24"/>
          <w:lang w:val="it-IT"/>
        </w:rPr>
        <w:tab/>
      </w:r>
      <w:r w:rsidRPr="002F23D8">
        <w:rPr>
          <w:rFonts w:ascii="Tahoma" w:hAnsi="Tahoma" w:cs="Tahoma"/>
          <w:color w:val="000000"/>
          <w:sz w:val="18"/>
          <w:szCs w:val="18"/>
          <w:lang w:val="it-IT"/>
        </w:rPr>
        <w:t>-3.000,00</w:t>
      </w:r>
      <w:r w:rsidRPr="002F23D8">
        <w:rPr>
          <w:rFonts w:ascii="Arial" w:hAnsi="Arial" w:cs="Arial"/>
          <w:sz w:val="24"/>
          <w:szCs w:val="24"/>
          <w:lang w:val="it-IT"/>
        </w:rPr>
        <w:tab/>
      </w:r>
      <w:r w:rsidRPr="002F23D8">
        <w:rPr>
          <w:rFonts w:ascii="Tahoma" w:hAnsi="Tahoma" w:cs="Tahoma"/>
          <w:color w:val="000000"/>
          <w:sz w:val="18"/>
          <w:szCs w:val="18"/>
          <w:lang w:val="it-IT"/>
        </w:rPr>
        <w:t>117.500,00</w:t>
      </w:r>
      <w:r w:rsidRPr="002F23D8">
        <w:rPr>
          <w:rFonts w:ascii="Arial" w:hAnsi="Arial" w:cs="Arial"/>
          <w:sz w:val="24"/>
          <w:szCs w:val="24"/>
          <w:lang w:val="it-IT"/>
        </w:rPr>
        <w:tab/>
      </w:r>
      <w:r w:rsidRPr="002F23D8">
        <w:rPr>
          <w:rFonts w:ascii="Tahoma" w:hAnsi="Tahoma" w:cs="Tahoma"/>
          <w:color w:val="000000"/>
          <w:sz w:val="16"/>
          <w:szCs w:val="16"/>
          <w:lang w:val="it-IT"/>
        </w:rPr>
        <w:t>0,98</w:t>
      </w:r>
    </w:p>
    <w:p w14:paraId="3C17A2CE" w14:textId="77777777" w:rsidR="002F23D8" w:rsidRPr="002F23D8" w:rsidRDefault="002F23D8" w:rsidP="002F23D8">
      <w:pPr>
        <w:widowControl w:val="0"/>
        <w:tabs>
          <w:tab w:val="left" w:pos="119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poljoprivrednicima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obrtnicima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izvan</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javnog</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sektora</w:t>
      </w:r>
      <w:proofErr w:type="spellEnd"/>
    </w:p>
    <w:p w14:paraId="71CD7F0B"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36</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Pomoći</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dane</w:t>
      </w:r>
      <w:proofErr w:type="spellEnd"/>
      <w:r w:rsidRPr="002F23D8">
        <w:rPr>
          <w:rFonts w:ascii="Tahoma" w:hAnsi="Tahoma" w:cs="Tahoma"/>
          <w:b/>
          <w:bCs/>
          <w:color w:val="000000"/>
          <w:sz w:val="18"/>
          <w:szCs w:val="18"/>
          <w:lang w:val="it-IT"/>
        </w:rPr>
        <w:t xml:space="preserve"> u </w:t>
      </w:r>
      <w:proofErr w:type="spellStart"/>
      <w:r w:rsidRPr="002F23D8">
        <w:rPr>
          <w:rFonts w:ascii="Tahoma" w:hAnsi="Tahoma" w:cs="Tahoma"/>
          <w:b/>
          <w:bCs/>
          <w:color w:val="000000"/>
          <w:sz w:val="18"/>
          <w:szCs w:val="18"/>
          <w:lang w:val="it-IT"/>
        </w:rPr>
        <w:t>inozemstvo</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unutar</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opće</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248.000,00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248.000,00</w:t>
      </w:r>
      <w:r w:rsidRPr="002F23D8">
        <w:rPr>
          <w:rFonts w:ascii="Arial" w:hAnsi="Arial" w:cs="Arial"/>
          <w:sz w:val="24"/>
          <w:szCs w:val="24"/>
          <w:lang w:val="it-IT"/>
        </w:rPr>
        <w:tab/>
      </w:r>
      <w:r w:rsidRPr="002F23D8">
        <w:rPr>
          <w:rFonts w:ascii="Tahoma" w:hAnsi="Tahoma" w:cs="Tahoma"/>
          <w:b/>
          <w:bCs/>
          <w:color w:val="000000"/>
          <w:sz w:val="18"/>
          <w:szCs w:val="18"/>
          <w:lang w:val="it-IT"/>
        </w:rPr>
        <w:t>249.240,00</w:t>
      </w:r>
      <w:r w:rsidRPr="002F23D8">
        <w:rPr>
          <w:rFonts w:ascii="Arial" w:hAnsi="Arial" w:cs="Arial"/>
          <w:sz w:val="24"/>
          <w:szCs w:val="24"/>
          <w:lang w:val="it-IT"/>
        </w:rPr>
        <w:tab/>
      </w:r>
      <w:r w:rsidRPr="002F23D8">
        <w:rPr>
          <w:rFonts w:ascii="Tahoma" w:hAnsi="Tahoma" w:cs="Tahoma"/>
          <w:b/>
          <w:bCs/>
          <w:color w:val="000000"/>
          <w:sz w:val="18"/>
          <w:szCs w:val="18"/>
          <w:lang w:val="it-IT"/>
        </w:rPr>
        <w:t>250.480,00</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738FAA66"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države</w:t>
      </w:r>
      <w:proofErr w:type="spellEnd"/>
    </w:p>
    <w:p w14:paraId="6989105A"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366</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proračunskim</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korisnicima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drugih</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proračuna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248.000,00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248.000,00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4A452BEE"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37</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Naknade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građanima</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kućanstvima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na</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529.800,00</w:t>
      </w:r>
      <w:r w:rsidRPr="002F23D8">
        <w:rPr>
          <w:rFonts w:ascii="Arial" w:hAnsi="Arial" w:cs="Arial"/>
          <w:sz w:val="24"/>
          <w:szCs w:val="24"/>
          <w:lang w:val="it-IT"/>
        </w:rPr>
        <w:tab/>
      </w:r>
      <w:r w:rsidRPr="002F23D8">
        <w:rPr>
          <w:rFonts w:ascii="Tahoma" w:hAnsi="Tahoma" w:cs="Tahoma"/>
          <w:b/>
          <w:bCs/>
          <w:color w:val="000000"/>
          <w:sz w:val="18"/>
          <w:szCs w:val="18"/>
          <w:lang w:val="it-IT"/>
        </w:rPr>
        <w:t>4.800,00</w:t>
      </w:r>
      <w:r w:rsidRPr="002F23D8">
        <w:rPr>
          <w:rFonts w:ascii="Arial" w:hAnsi="Arial" w:cs="Arial"/>
          <w:sz w:val="24"/>
          <w:szCs w:val="24"/>
          <w:lang w:val="it-IT"/>
        </w:rPr>
        <w:tab/>
      </w:r>
      <w:r w:rsidRPr="002F23D8">
        <w:rPr>
          <w:rFonts w:ascii="Tahoma" w:hAnsi="Tahoma" w:cs="Tahoma"/>
          <w:b/>
          <w:bCs/>
          <w:color w:val="000000"/>
          <w:sz w:val="18"/>
          <w:szCs w:val="18"/>
          <w:lang w:val="it-IT"/>
        </w:rPr>
        <w:t>534.600,00</w:t>
      </w:r>
      <w:r w:rsidRPr="002F23D8">
        <w:rPr>
          <w:rFonts w:ascii="Arial" w:hAnsi="Arial" w:cs="Arial"/>
          <w:sz w:val="24"/>
          <w:szCs w:val="24"/>
          <w:lang w:val="it-IT"/>
        </w:rPr>
        <w:tab/>
      </w:r>
      <w:r w:rsidRPr="002F23D8">
        <w:rPr>
          <w:rFonts w:ascii="Tahoma" w:hAnsi="Tahoma" w:cs="Tahoma"/>
          <w:b/>
          <w:bCs/>
          <w:color w:val="000000"/>
          <w:sz w:val="18"/>
          <w:szCs w:val="18"/>
          <w:lang w:val="it-IT"/>
        </w:rPr>
        <w:t>532.449,00</w:t>
      </w:r>
      <w:r w:rsidRPr="002F23D8">
        <w:rPr>
          <w:rFonts w:ascii="Arial" w:hAnsi="Arial" w:cs="Arial"/>
          <w:sz w:val="24"/>
          <w:szCs w:val="24"/>
          <w:lang w:val="it-IT"/>
        </w:rPr>
        <w:tab/>
      </w:r>
      <w:r w:rsidRPr="002F23D8">
        <w:rPr>
          <w:rFonts w:ascii="Tahoma" w:hAnsi="Tahoma" w:cs="Tahoma"/>
          <w:b/>
          <w:bCs/>
          <w:color w:val="000000"/>
          <w:sz w:val="18"/>
          <w:szCs w:val="18"/>
          <w:lang w:val="it-IT"/>
        </w:rPr>
        <w:t>535.098,00</w:t>
      </w:r>
      <w:r w:rsidRPr="002F23D8">
        <w:rPr>
          <w:rFonts w:ascii="Arial" w:hAnsi="Arial" w:cs="Arial"/>
          <w:sz w:val="24"/>
          <w:szCs w:val="24"/>
          <w:lang w:val="it-IT"/>
        </w:rPr>
        <w:tab/>
      </w:r>
      <w:r w:rsidRPr="002F23D8">
        <w:rPr>
          <w:rFonts w:ascii="Tahoma" w:hAnsi="Tahoma" w:cs="Tahoma"/>
          <w:b/>
          <w:bCs/>
          <w:color w:val="000000"/>
          <w:sz w:val="18"/>
          <w:szCs w:val="18"/>
          <w:lang w:val="it-IT"/>
        </w:rPr>
        <w:t>1,01</w:t>
      </w:r>
    </w:p>
    <w:p w14:paraId="5AB31E21"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temelju</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osiguranja</w:t>
      </w:r>
      <w:proofErr w:type="spellEnd"/>
      <w:r w:rsidRPr="002F23D8">
        <w:rPr>
          <w:rFonts w:ascii="Tahoma" w:hAnsi="Tahoma" w:cs="Tahoma"/>
          <w:b/>
          <w:bCs/>
          <w:color w:val="000000"/>
          <w:sz w:val="18"/>
          <w:szCs w:val="18"/>
          <w:lang w:val="it-IT"/>
        </w:rPr>
        <w:t xml:space="preserve"> i </w:t>
      </w:r>
      <w:proofErr w:type="spellStart"/>
      <w:r w:rsidRPr="002F23D8">
        <w:rPr>
          <w:rFonts w:ascii="Tahoma" w:hAnsi="Tahoma" w:cs="Tahoma"/>
          <w:b/>
          <w:bCs/>
          <w:color w:val="000000"/>
          <w:sz w:val="18"/>
          <w:szCs w:val="18"/>
          <w:lang w:val="it-IT"/>
        </w:rPr>
        <w:t>druge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naknade</w:t>
      </w:r>
      <w:proofErr w:type="spellEnd"/>
    </w:p>
    <w:p w14:paraId="2497BB92"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371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građanima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kućanstvima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temelju</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30.000,00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30.000,00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C0392DF" w14:textId="77777777" w:rsidR="002F23D8" w:rsidRPr="002F23D8" w:rsidRDefault="002F23D8" w:rsidP="002F23D8">
      <w:pPr>
        <w:widowControl w:val="0"/>
        <w:tabs>
          <w:tab w:val="left" w:pos="119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osiguranja</w:t>
      </w:r>
      <w:proofErr w:type="spellEnd"/>
    </w:p>
    <w:p w14:paraId="6026761D"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372</w:t>
      </w:r>
      <w:r w:rsidRPr="002F23D8">
        <w:rPr>
          <w:rFonts w:ascii="Arial" w:hAnsi="Arial" w:cs="Arial"/>
          <w:sz w:val="24"/>
          <w:szCs w:val="24"/>
          <w:lang w:val="it-IT"/>
        </w:rPr>
        <w:tab/>
      </w:r>
      <w:r w:rsidRPr="002F23D8">
        <w:rPr>
          <w:rFonts w:ascii="Tahoma" w:hAnsi="Tahoma" w:cs="Tahoma"/>
          <w:color w:val="000000"/>
          <w:sz w:val="18"/>
          <w:szCs w:val="18"/>
          <w:lang w:val="it-IT"/>
        </w:rPr>
        <w:t xml:space="preserve">Ostale </w:t>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građanima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kućanstvima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iz</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499.800,00</w:t>
      </w:r>
      <w:r w:rsidRPr="002F23D8">
        <w:rPr>
          <w:rFonts w:ascii="Arial" w:hAnsi="Arial" w:cs="Arial"/>
          <w:sz w:val="24"/>
          <w:szCs w:val="24"/>
          <w:lang w:val="it-IT"/>
        </w:rPr>
        <w:tab/>
      </w:r>
      <w:r w:rsidRPr="002F23D8">
        <w:rPr>
          <w:rFonts w:ascii="Tahoma" w:hAnsi="Tahoma" w:cs="Tahoma"/>
          <w:color w:val="000000"/>
          <w:sz w:val="18"/>
          <w:szCs w:val="18"/>
          <w:lang w:val="it-IT"/>
        </w:rPr>
        <w:t>4.800,00</w:t>
      </w:r>
      <w:r w:rsidRPr="002F23D8">
        <w:rPr>
          <w:rFonts w:ascii="Arial" w:hAnsi="Arial" w:cs="Arial"/>
          <w:sz w:val="24"/>
          <w:szCs w:val="24"/>
          <w:lang w:val="it-IT"/>
        </w:rPr>
        <w:tab/>
      </w:r>
      <w:r w:rsidRPr="002F23D8">
        <w:rPr>
          <w:rFonts w:ascii="Tahoma" w:hAnsi="Tahoma" w:cs="Tahoma"/>
          <w:color w:val="000000"/>
          <w:sz w:val="18"/>
          <w:szCs w:val="18"/>
          <w:lang w:val="it-IT"/>
        </w:rPr>
        <w:t>504.600,00</w:t>
      </w:r>
      <w:r w:rsidRPr="002F23D8">
        <w:rPr>
          <w:rFonts w:ascii="Arial" w:hAnsi="Arial" w:cs="Arial"/>
          <w:sz w:val="24"/>
          <w:szCs w:val="24"/>
          <w:lang w:val="it-IT"/>
        </w:rPr>
        <w:tab/>
      </w:r>
      <w:r w:rsidRPr="002F23D8">
        <w:rPr>
          <w:rFonts w:ascii="Tahoma" w:hAnsi="Tahoma" w:cs="Tahoma"/>
          <w:color w:val="000000"/>
          <w:sz w:val="16"/>
          <w:szCs w:val="16"/>
          <w:lang w:val="it-IT"/>
        </w:rPr>
        <w:t>1,01</w:t>
      </w:r>
    </w:p>
    <w:p w14:paraId="3E8E0F2D" w14:textId="77777777" w:rsidR="002F23D8" w:rsidRPr="002F23D8" w:rsidRDefault="002F23D8" w:rsidP="002F23D8">
      <w:pPr>
        <w:widowControl w:val="0"/>
        <w:tabs>
          <w:tab w:val="left" w:pos="1190"/>
        </w:tabs>
        <w:autoSpaceDE w:val="0"/>
        <w:autoSpaceDN w:val="0"/>
        <w:adjustRightInd w:val="0"/>
        <w:rPr>
          <w:rFonts w:ascii="Tahoma" w:hAnsi="Tahoma" w:cs="Tahoma"/>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proračuna</w:t>
      </w:r>
      <w:proofErr w:type="spellEnd"/>
    </w:p>
    <w:p w14:paraId="6AE9069D"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3"/>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38</w:t>
      </w:r>
      <w:r w:rsidRPr="002F23D8">
        <w:rPr>
          <w:rFonts w:ascii="Arial" w:hAnsi="Arial" w:cs="Arial"/>
          <w:sz w:val="24"/>
          <w:szCs w:val="24"/>
          <w:lang w:val="it-IT"/>
        </w:rPr>
        <w:tab/>
      </w:r>
      <w:r w:rsidRPr="002F23D8">
        <w:rPr>
          <w:rFonts w:ascii="Tahoma" w:hAnsi="Tahoma" w:cs="Tahoma"/>
          <w:b/>
          <w:bCs/>
          <w:color w:val="000000"/>
          <w:sz w:val="18"/>
          <w:szCs w:val="18"/>
          <w:lang w:val="it-IT"/>
        </w:rPr>
        <w:t xml:space="preserve">Ostali </w:t>
      </w:r>
      <w:proofErr w:type="spellStart"/>
      <w:r w:rsidRPr="002F23D8">
        <w:rPr>
          <w:rFonts w:ascii="Tahoma" w:hAnsi="Tahoma" w:cs="Tahoma"/>
          <w:b/>
          <w:bCs/>
          <w:color w:val="000000"/>
          <w:sz w:val="18"/>
          <w:szCs w:val="18"/>
          <w:lang w:val="it-IT"/>
        </w:rPr>
        <w:t>rashodi</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1.908.094,00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1.908.094,00</w:t>
      </w:r>
      <w:r w:rsidRPr="002F23D8">
        <w:rPr>
          <w:rFonts w:ascii="Arial" w:hAnsi="Arial" w:cs="Arial"/>
          <w:sz w:val="24"/>
          <w:szCs w:val="24"/>
          <w:lang w:val="it-IT"/>
        </w:rPr>
        <w:tab/>
      </w:r>
      <w:r w:rsidRPr="002F23D8">
        <w:rPr>
          <w:rFonts w:ascii="Tahoma" w:hAnsi="Tahoma" w:cs="Tahoma"/>
          <w:b/>
          <w:bCs/>
          <w:color w:val="000000"/>
          <w:sz w:val="18"/>
          <w:szCs w:val="18"/>
          <w:lang w:val="it-IT"/>
        </w:rPr>
        <w:t>1.940.749,46</w:t>
      </w:r>
      <w:r w:rsidRPr="002F23D8">
        <w:rPr>
          <w:rFonts w:ascii="Arial" w:hAnsi="Arial" w:cs="Arial"/>
          <w:sz w:val="24"/>
          <w:szCs w:val="24"/>
          <w:lang w:val="it-IT"/>
        </w:rPr>
        <w:tab/>
      </w:r>
      <w:r w:rsidRPr="002F23D8">
        <w:rPr>
          <w:rFonts w:ascii="Tahoma" w:hAnsi="Tahoma" w:cs="Tahoma"/>
          <w:b/>
          <w:bCs/>
          <w:color w:val="000000"/>
          <w:sz w:val="18"/>
          <w:szCs w:val="18"/>
          <w:lang w:val="it-IT"/>
        </w:rPr>
        <w:t>1.950.404,94</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08AFAA00"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Tekuće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donacije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1.322.609,00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1.322.609,00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56198A4E" w14:textId="77777777" w:rsidR="002F23D8" w:rsidRPr="002F23D8" w:rsidRDefault="002F23D8" w:rsidP="002F23D8">
      <w:pPr>
        <w:widowControl w:val="0"/>
        <w:tabs>
          <w:tab w:val="center" w:pos="7653"/>
        </w:tabs>
        <w:autoSpaceDE w:val="0"/>
        <w:autoSpaceDN w:val="0"/>
        <w:adjustRightInd w:val="0"/>
        <w:spacing w:before="56"/>
        <w:rPr>
          <w:b/>
          <w:bCs/>
          <w:color w:val="000000"/>
          <w:sz w:val="34"/>
          <w:szCs w:val="34"/>
          <w:lang w:val="it-IT"/>
        </w:rPr>
      </w:pPr>
      <w:r w:rsidRPr="002F23D8">
        <w:rPr>
          <w:rFonts w:ascii="Arial" w:hAnsi="Arial" w:cs="Arial"/>
          <w:sz w:val="24"/>
          <w:szCs w:val="24"/>
          <w:lang w:val="it-IT"/>
        </w:rPr>
        <w:br w:type="page"/>
      </w:r>
      <w:r w:rsidRPr="002F23D8">
        <w:rPr>
          <w:rFonts w:ascii="Arial" w:hAnsi="Arial" w:cs="Arial"/>
          <w:sz w:val="24"/>
          <w:szCs w:val="24"/>
          <w:lang w:val="it-IT"/>
        </w:rPr>
        <w:tab/>
      </w:r>
      <w:r w:rsidRPr="002F23D8">
        <w:rPr>
          <w:b/>
          <w:bCs/>
          <w:color w:val="000000"/>
          <w:sz w:val="28"/>
          <w:szCs w:val="28"/>
          <w:lang w:val="it-IT"/>
        </w:rPr>
        <w:t xml:space="preserve">I. IZMJENE I </w:t>
      </w:r>
      <w:proofErr w:type="gramStart"/>
      <w:r w:rsidRPr="002F23D8">
        <w:rPr>
          <w:b/>
          <w:bCs/>
          <w:color w:val="000000"/>
          <w:sz w:val="28"/>
          <w:szCs w:val="28"/>
          <w:lang w:val="it-IT"/>
        </w:rPr>
        <w:t>DOPUNE  PRORAČUNA</w:t>
      </w:r>
      <w:proofErr w:type="gramEnd"/>
      <w:r w:rsidRPr="002F23D8">
        <w:rPr>
          <w:b/>
          <w:bCs/>
          <w:color w:val="000000"/>
          <w:sz w:val="28"/>
          <w:szCs w:val="28"/>
          <w:lang w:val="it-IT"/>
        </w:rPr>
        <w:t xml:space="preserve"> OPĆINE BRTONIGLA -VERTENEGLIO ZA 2019. GODINU</w:t>
      </w:r>
    </w:p>
    <w:p w14:paraId="2CDBB70B" w14:textId="77777777" w:rsidR="002F23D8" w:rsidRPr="002F23D8" w:rsidRDefault="002F23D8" w:rsidP="002F23D8">
      <w:pPr>
        <w:widowControl w:val="0"/>
        <w:tabs>
          <w:tab w:val="center" w:pos="7653"/>
        </w:tabs>
        <w:autoSpaceDE w:val="0"/>
        <w:autoSpaceDN w:val="0"/>
        <w:adjustRightInd w:val="0"/>
        <w:spacing w:before="22"/>
        <w:rPr>
          <w:color w:val="000000"/>
          <w:sz w:val="27"/>
          <w:szCs w:val="27"/>
          <w:lang w:val="it-IT"/>
        </w:rPr>
      </w:pPr>
      <w:r w:rsidRPr="002F23D8">
        <w:rPr>
          <w:rFonts w:ascii="Arial" w:hAnsi="Arial" w:cs="Arial"/>
          <w:sz w:val="24"/>
          <w:szCs w:val="24"/>
          <w:lang w:val="it-IT"/>
        </w:rPr>
        <w:tab/>
      </w:r>
      <w:r w:rsidRPr="002F23D8">
        <w:rPr>
          <w:color w:val="000000"/>
          <w:lang w:val="it-IT"/>
        </w:rPr>
        <w:t>A. RAČUN PRIHODA I RASHODA (RASHODI)</w:t>
      </w:r>
    </w:p>
    <w:p w14:paraId="0409D945" w14:textId="77777777" w:rsidR="002F23D8" w:rsidRDefault="002F23D8" w:rsidP="002F23D8">
      <w:pPr>
        <w:widowControl w:val="0"/>
        <w:tabs>
          <w:tab w:val="center" w:pos="566"/>
          <w:tab w:val="center" w:pos="3316"/>
          <w:tab w:val="center" w:pos="6349"/>
          <w:tab w:val="center" w:pos="8106"/>
          <w:tab w:val="center" w:pos="10000"/>
          <w:tab w:val="center" w:pos="11755"/>
          <w:tab w:val="center" w:pos="13546"/>
          <w:tab w:val="center" w:pos="14853"/>
        </w:tabs>
        <w:autoSpaceDE w:val="0"/>
        <w:autoSpaceDN w:val="0"/>
        <w:adjustRightInd w:val="0"/>
        <w:spacing w:before="102"/>
        <w:rPr>
          <w:rFonts w:ascii="Tahoma" w:hAnsi="Tahoma" w:cs="Tahoma"/>
          <w:color w:val="000000"/>
          <w:sz w:val="27"/>
          <w:szCs w:val="27"/>
        </w:rPr>
      </w:pPr>
      <w:r w:rsidRPr="002F23D8">
        <w:rPr>
          <w:rFonts w:ascii="Arial" w:hAnsi="Arial" w:cs="Arial"/>
          <w:sz w:val="24"/>
          <w:szCs w:val="24"/>
          <w:lang w:val="it-IT"/>
        </w:rPr>
        <w:tab/>
      </w:r>
      <w:proofErr w:type="spellStart"/>
      <w:r w:rsidRPr="002F23D8">
        <w:rPr>
          <w:rFonts w:ascii="Tahoma" w:hAnsi="Tahoma" w:cs="Tahoma"/>
          <w:color w:val="000000"/>
          <w:lang w:val="it-IT"/>
        </w:rPr>
        <w:t>Račun</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Opis</w:t>
      </w:r>
      <w:proofErr w:type="spellEnd"/>
      <w:r w:rsidRPr="002F23D8">
        <w:rPr>
          <w:rFonts w:ascii="Arial" w:hAnsi="Arial" w:cs="Arial"/>
          <w:sz w:val="24"/>
          <w:szCs w:val="24"/>
          <w:lang w:val="it-IT"/>
        </w:rPr>
        <w:tab/>
      </w:r>
      <w:r w:rsidRPr="002F23D8">
        <w:rPr>
          <w:rFonts w:ascii="Tahoma" w:hAnsi="Tahoma" w:cs="Tahoma"/>
          <w:color w:val="000000"/>
          <w:lang w:val="it-IT"/>
        </w:rPr>
        <w:t xml:space="preserve">Plan </w:t>
      </w:r>
      <w:proofErr w:type="spellStart"/>
      <w:r w:rsidRPr="002F23D8">
        <w:rPr>
          <w:rFonts w:ascii="Tahoma" w:hAnsi="Tahoma" w:cs="Tahoma"/>
          <w:color w:val="000000"/>
          <w:lang w:val="it-IT"/>
        </w:rPr>
        <w:t>proračuna</w:t>
      </w:r>
      <w:proofErr w:type="spellEnd"/>
      <w:r w:rsidRPr="002F23D8">
        <w:rPr>
          <w:rFonts w:ascii="Tahoma" w:hAnsi="Tahoma" w:cs="Tahoma"/>
          <w:color w:val="000000"/>
          <w:lang w:val="it-IT"/>
        </w:rPr>
        <w:t xml:space="preserve"> </w:t>
      </w:r>
      <w:r w:rsidRPr="002F23D8">
        <w:rPr>
          <w:rFonts w:ascii="Arial" w:hAnsi="Arial" w:cs="Arial"/>
          <w:sz w:val="24"/>
          <w:szCs w:val="24"/>
          <w:lang w:val="it-IT"/>
        </w:rPr>
        <w:tab/>
      </w:r>
      <w:proofErr w:type="spellStart"/>
      <w:r w:rsidRPr="002F23D8">
        <w:rPr>
          <w:rFonts w:ascii="Tahoma" w:hAnsi="Tahoma" w:cs="Tahoma"/>
          <w:color w:val="000000"/>
          <w:lang w:val="it-IT"/>
        </w:rPr>
        <w:t>Povećanje</w:t>
      </w:r>
      <w:proofErr w:type="spellEnd"/>
      <w:r w:rsidRPr="002F23D8">
        <w:rPr>
          <w:rFonts w:ascii="Tahoma" w:hAnsi="Tahoma" w:cs="Tahoma"/>
          <w:color w:val="000000"/>
          <w:lang w:val="it-IT"/>
        </w:rPr>
        <w:t>/</w:t>
      </w:r>
      <w:r w:rsidRPr="002F23D8">
        <w:rPr>
          <w:rFonts w:ascii="Arial" w:hAnsi="Arial" w:cs="Arial"/>
          <w:sz w:val="24"/>
          <w:szCs w:val="24"/>
          <w:lang w:val="it-IT"/>
        </w:rPr>
        <w:tab/>
      </w:r>
      <w:r w:rsidRPr="002F23D8">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2019.</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2020</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2021</w:t>
      </w:r>
      <w:r>
        <w:rPr>
          <w:rFonts w:ascii="Arial" w:hAnsi="Arial" w:cs="Arial"/>
          <w:sz w:val="24"/>
          <w:szCs w:val="24"/>
        </w:rPr>
        <w:tab/>
      </w:r>
      <w:proofErr w:type="spellStart"/>
      <w:r>
        <w:rPr>
          <w:rFonts w:ascii="Tahoma" w:hAnsi="Tahoma" w:cs="Tahoma"/>
          <w:color w:val="000000"/>
        </w:rPr>
        <w:t>Indeks</w:t>
      </w:r>
      <w:proofErr w:type="spellEnd"/>
    </w:p>
    <w:p w14:paraId="08E0EF5B" w14:textId="77777777" w:rsidR="002F23D8" w:rsidRPr="002F23D8" w:rsidRDefault="002F23D8" w:rsidP="002F23D8">
      <w:pPr>
        <w:widowControl w:val="0"/>
        <w:tabs>
          <w:tab w:val="center" w:pos="566"/>
          <w:tab w:val="center" w:pos="6349"/>
          <w:tab w:val="center" w:pos="8106"/>
          <w:tab w:val="center" w:pos="14853"/>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2F23D8">
        <w:rPr>
          <w:rFonts w:ascii="Tahoma" w:hAnsi="Tahoma" w:cs="Tahoma"/>
          <w:color w:val="000000"/>
          <w:lang w:val="it-IT"/>
        </w:rPr>
        <w:t>Pozicija</w:t>
      </w:r>
      <w:proofErr w:type="spellEnd"/>
      <w:r w:rsidRPr="002F23D8">
        <w:rPr>
          <w:rFonts w:ascii="Arial" w:hAnsi="Arial" w:cs="Arial"/>
          <w:sz w:val="24"/>
          <w:szCs w:val="24"/>
          <w:lang w:val="it-IT"/>
        </w:rPr>
        <w:tab/>
      </w:r>
      <w:r w:rsidRPr="002F23D8">
        <w:rPr>
          <w:rFonts w:ascii="Tahoma" w:hAnsi="Tahoma" w:cs="Tahoma"/>
          <w:color w:val="000000"/>
          <w:lang w:val="it-IT"/>
        </w:rPr>
        <w:t>2019.</w:t>
      </w:r>
      <w:r w:rsidRPr="002F23D8">
        <w:rPr>
          <w:rFonts w:ascii="Arial" w:hAnsi="Arial" w:cs="Arial"/>
          <w:sz w:val="24"/>
          <w:szCs w:val="24"/>
          <w:lang w:val="it-IT"/>
        </w:rPr>
        <w:tab/>
      </w:r>
      <w:proofErr w:type="spellStart"/>
      <w:r w:rsidRPr="002F23D8">
        <w:rPr>
          <w:rFonts w:ascii="Tahoma" w:hAnsi="Tahoma" w:cs="Tahoma"/>
          <w:color w:val="000000"/>
          <w:lang w:val="it-IT"/>
        </w:rPr>
        <w:t>smanjenje</w:t>
      </w:r>
      <w:proofErr w:type="spellEnd"/>
      <w:r w:rsidRPr="002F23D8">
        <w:rPr>
          <w:rFonts w:ascii="Tahoma" w:hAnsi="Tahoma" w:cs="Tahoma"/>
          <w:color w:val="000000"/>
          <w:lang w:val="it-IT"/>
        </w:rPr>
        <w:t xml:space="preserve"> (5-3)</w:t>
      </w:r>
      <w:r w:rsidRPr="002F23D8">
        <w:rPr>
          <w:rFonts w:ascii="Arial" w:hAnsi="Arial" w:cs="Arial"/>
          <w:sz w:val="24"/>
          <w:szCs w:val="24"/>
          <w:lang w:val="it-IT"/>
        </w:rPr>
        <w:tab/>
      </w:r>
      <w:r w:rsidRPr="002F23D8">
        <w:rPr>
          <w:rFonts w:ascii="Tahoma" w:hAnsi="Tahoma" w:cs="Tahoma"/>
          <w:color w:val="000000"/>
          <w:lang w:val="it-IT"/>
        </w:rPr>
        <w:t>5/3</w:t>
      </w:r>
    </w:p>
    <w:p w14:paraId="384B2DE2" w14:textId="77777777" w:rsidR="002F23D8" w:rsidRPr="002F23D8" w:rsidRDefault="002F23D8" w:rsidP="002F23D8">
      <w:pPr>
        <w:widowControl w:val="0"/>
        <w:tabs>
          <w:tab w:val="center" w:pos="566"/>
          <w:tab w:val="center" w:pos="3316"/>
          <w:tab w:val="center" w:pos="6349"/>
          <w:tab w:val="center" w:pos="8077"/>
          <w:tab w:val="center" w:pos="9990"/>
          <w:tab w:val="center" w:pos="11755"/>
          <w:tab w:val="center" w:pos="13546"/>
          <w:tab w:val="center" w:pos="14853"/>
        </w:tabs>
        <w:autoSpaceDE w:val="0"/>
        <w:autoSpaceDN w:val="0"/>
        <w:adjustRightInd w:val="0"/>
        <w:spacing w:before="48"/>
        <w:rPr>
          <w:rFonts w:ascii="Tahoma" w:hAnsi="Tahoma" w:cs="Tahoma"/>
          <w:color w:val="000000"/>
          <w:sz w:val="25"/>
          <w:szCs w:val="25"/>
          <w:lang w:val="it-IT"/>
        </w:rPr>
      </w:pPr>
      <w:r w:rsidRPr="002F23D8">
        <w:rPr>
          <w:rFonts w:ascii="Arial" w:hAnsi="Arial" w:cs="Arial"/>
          <w:sz w:val="24"/>
          <w:szCs w:val="24"/>
          <w:lang w:val="it-IT"/>
        </w:rPr>
        <w:tab/>
      </w:r>
      <w:r w:rsidRPr="002F23D8">
        <w:rPr>
          <w:rFonts w:ascii="Tahoma" w:hAnsi="Tahoma" w:cs="Tahoma"/>
          <w:color w:val="000000"/>
          <w:sz w:val="18"/>
          <w:szCs w:val="18"/>
          <w:lang w:val="it-IT"/>
        </w:rPr>
        <w:t>1</w:t>
      </w:r>
      <w:r w:rsidRPr="002F23D8">
        <w:rPr>
          <w:rFonts w:ascii="Arial" w:hAnsi="Arial" w:cs="Arial"/>
          <w:sz w:val="24"/>
          <w:szCs w:val="24"/>
          <w:lang w:val="it-IT"/>
        </w:rPr>
        <w:tab/>
      </w:r>
      <w:r w:rsidRPr="002F23D8">
        <w:rPr>
          <w:rFonts w:ascii="Tahoma" w:hAnsi="Tahoma" w:cs="Tahoma"/>
          <w:color w:val="000000"/>
          <w:sz w:val="18"/>
          <w:szCs w:val="18"/>
          <w:lang w:val="it-IT"/>
        </w:rPr>
        <w:t>2</w:t>
      </w:r>
      <w:r w:rsidRPr="002F23D8">
        <w:rPr>
          <w:rFonts w:ascii="Arial" w:hAnsi="Arial" w:cs="Arial"/>
          <w:sz w:val="24"/>
          <w:szCs w:val="24"/>
          <w:lang w:val="it-IT"/>
        </w:rPr>
        <w:tab/>
      </w:r>
      <w:r w:rsidRPr="002F23D8">
        <w:rPr>
          <w:rFonts w:ascii="Tahoma" w:hAnsi="Tahoma" w:cs="Tahoma"/>
          <w:color w:val="000000"/>
          <w:sz w:val="18"/>
          <w:szCs w:val="18"/>
          <w:lang w:val="it-IT"/>
        </w:rPr>
        <w:t>3</w:t>
      </w:r>
      <w:r w:rsidRPr="002F23D8">
        <w:rPr>
          <w:rFonts w:ascii="Arial" w:hAnsi="Arial" w:cs="Arial"/>
          <w:sz w:val="24"/>
          <w:szCs w:val="24"/>
          <w:lang w:val="it-IT"/>
        </w:rPr>
        <w:tab/>
      </w:r>
      <w:r w:rsidRPr="002F23D8">
        <w:rPr>
          <w:rFonts w:ascii="Tahoma" w:hAnsi="Tahoma" w:cs="Tahoma"/>
          <w:color w:val="000000"/>
          <w:sz w:val="18"/>
          <w:szCs w:val="18"/>
          <w:lang w:val="it-IT"/>
        </w:rPr>
        <w:t>4</w:t>
      </w:r>
      <w:r w:rsidRPr="002F23D8">
        <w:rPr>
          <w:rFonts w:ascii="Arial" w:hAnsi="Arial" w:cs="Arial"/>
          <w:sz w:val="24"/>
          <w:szCs w:val="24"/>
          <w:lang w:val="it-IT"/>
        </w:rPr>
        <w:tab/>
      </w:r>
      <w:r w:rsidRPr="002F23D8">
        <w:rPr>
          <w:rFonts w:ascii="Tahoma" w:hAnsi="Tahoma" w:cs="Tahoma"/>
          <w:color w:val="000000"/>
          <w:sz w:val="18"/>
          <w:szCs w:val="18"/>
          <w:lang w:val="it-IT"/>
        </w:rPr>
        <w:t>5</w:t>
      </w:r>
      <w:r w:rsidRPr="002F23D8">
        <w:rPr>
          <w:rFonts w:ascii="Arial" w:hAnsi="Arial" w:cs="Arial"/>
          <w:sz w:val="24"/>
          <w:szCs w:val="24"/>
          <w:lang w:val="it-IT"/>
        </w:rPr>
        <w:tab/>
      </w:r>
      <w:r w:rsidRPr="002F23D8">
        <w:rPr>
          <w:rFonts w:ascii="Tahoma" w:hAnsi="Tahoma" w:cs="Tahoma"/>
          <w:color w:val="000000"/>
          <w:sz w:val="18"/>
          <w:szCs w:val="18"/>
          <w:lang w:val="it-IT"/>
        </w:rPr>
        <w:t>6</w:t>
      </w:r>
      <w:r w:rsidRPr="002F23D8">
        <w:rPr>
          <w:rFonts w:ascii="Arial" w:hAnsi="Arial" w:cs="Arial"/>
          <w:sz w:val="24"/>
          <w:szCs w:val="24"/>
          <w:lang w:val="it-IT"/>
        </w:rPr>
        <w:tab/>
      </w:r>
      <w:r w:rsidRPr="002F23D8">
        <w:rPr>
          <w:rFonts w:ascii="Tahoma" w:hAnsi="Tahoma" w:cs="Tahoma"/>
          <w:color w:val="000000"/>
          <w:sz w:val="18"/>
          <w:szCs w:val="18"/>
          <w:lang w:val="it-IT"/>
        </w:rPr>
        <w:t>7</w:t>
      </w:r>
      <w:r w:rsidRPr="002F23D8">
        <w:rPr>
          <w:rFonts w:ascii="Arial" w:hAnsi="Arial" w:cs="Arial"/>
          <w:sz w:val="24"/>
          <w:szCs w:val="24"/>
          <w:lang w:val="it-IT"/>
        </w:rPr>
        <w:tab/>
      </w:r>
      <w:r w:rsidRPr="002F23D8">
        <w:rPr>
          <w:rFonts w:ascii="Tahoma" w:hAnsi="Tahoma" w:cs="Tahoma"/>
          <w:color w:val="000000"/>
          <w:sz w:val="18"/>
          <w:szCs w:val="18"/>
          <w:lang w:val="it-IT"/>
        </w:rPr>
        <w:t>8</w:t>
      </w:r>
    </w:p>
    <w:p w14:paraId="372BF6F1"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Kapitalne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donacije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112.485,00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112.485,00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2CAD4C1A"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Kazne</w:t>
      </w:r>
      <w:proofErr w:type="spellEnd"/>
      <w:r w:rsidRPr="002F23D8">
        <w:rPr>
          <w:rFonts w:ascii="Tahoma" w:hAnsi="Tahoma" w:cs="Tahoma"/>
          <w:color w:val="000000"/>
          <w:sz w:val="18"/>
          <w:szCs w:val="18"/>
          <w:lang w:val="it-IT"/>
        </w:rPr>
        <w:t xml:space="preserve">, penali i </w:t>
      </w:r>
      <w:proofErr w:type="spellStart"/>
      <w:r w:rsidRPr="002F23D8">
        <w:rPr>
          <w:rFonts w:ascii="Tahoma" w:hAnsi="Tahoma" w:cs="Tahoma"/>
          <w:color w:val="000000"/>
          <w:sz w:val="18"/>
          <w:szCs w:val="18"/>
          <w:lang w:val="it-IT"/>
        </w:rPr>
        <w:t>naknade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štete</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50.000,00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50.000,00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0F4D3F0A"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386</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Kapitalne</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pomoći</w:t>
      </w:r>
      <w:proofErr w:type="spellEnd"/>
      <w:r w:rsidRPr="002F23D8">
        <w:rPr>
          <w:rFonts w:ascii="Tahoma" w:hAnsi="Tahoma" w:cs="Tahoma"/>
          <w:color w:val="000000"/>
          <w:sz w:val="18"/>
          <w:szCs w:val="18"/>
          <w:lang w:val="it-IT"/>
        </w:rPr>
        <w:t xml:space="preserve"> </w:t>
      </w:r>
      <w:r w:rsidRPr="002F23D8">
        <w:rPr>
          <w:rFonts w:ascii="Arial" w:hAnsi="Arial" w:cs="Arial"/>
          <w:sz w:val="24"/>
          <w:szCs w:val="24"/>
          <w:lang w:val="it-IT"/>
        </w:rPr>
        <w:tab/>
      </w:r>
      <w:r w:rsidRPr="002F23D8">
        <w:rPr>
          <w:rFonts w:ascii="Tahoma" w:hAnsi="Tahoma" w:cs="Tahoma"/>
          <w:color w:val="000000"/>
          <w:sz w:val="18"/>
          <w:szCs w:val="18"/>
          <w:lang w:val="it-IT"/>
        </w:rPr>
        <w:t>423.000,00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423.000,00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217821F3"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293"/>
        <w:rPr>
          <w:rFonts w:ascii="Tahoma" w:hAnsi="Tahoma" w:cs="Tahoma"/>
          <w:b/>
          <w:bCs/>
          <w:color w:val="000000"/>
          <w:sz w:val="27"/>
          <w:szCs w:val="27"/>
          <w:lang w:val="it-IT"/>
        </w:rPr>
      </w:pPr>
      <w:r w:rsidRPr="002F23D8">
        <w:rPr>
          <w:rFonts w:ascii="Arial" w:hAnsi="Arial" w:cs="Arial"/>
          <w:sz w:val="24"/>
          <w:szCs w:val="24"/>
          <w:lang w:val="it-IT"/>
        </w:rPr>
        <w:tab/>
      </w:r>
      <w:r w:rsidRPr="002F23D8">
        <w:rPr>
          <w:rFonts w:ascii="Tahoma" w:hAnsi="Tahoma" w:cs="Tahoma"/>
          <w:b/>
          <w:bCs/>
          <w:color w:val="000000"/>
          <w:lang w:val="it-IT"/>
        </w:rPr>
        <w:t>4</w:t>
      </w:r>
      <w:r w:rsidRPr="002F23D8">
        <w:rPr>
          <w:rFonts w:ascii="Arial" w:hAnsi="Arial" w:cs="Arial"/>
          <w:sz w:val="24"/>
          <w:szCs w:val="24"/>
          <w:lang w:val="it-IT"/>
        </w:rPr>
        <w:tab/>
      </w:r>
      <w:proofErr w:type="spellStart"/>
      <w:r w:rsidRPr="002F23D8">
        <w:rPr>
          <w:rFonts w:ascii="Tahoma" w:hAnsi="Tahoma" w:cs="Tahoma"/>
          <w:b/>
          <w:bCs/>
          <w:color w:val="000000"/>
          <w:lang w:val="it-IT"/>
        </w:rPr>
        <w:t>Rashodi</w:t>
      </w:r>
      <w:proofErr w:type="spellEnd"/>
      <w:r w:rsidRPr="002F23D8">
        <w:rPr>
          <w:rFonts w:ascii="Tahoma" w:hAnsi="Tahoma" w:cs="Tahoma"/>
          <w:b/>
          <w:bCs/>
          <w:color w:val="000000"/>
          <w:lang w:val="it-IT"/>
        </w:rPr>
        <w:t xml:space="preserve"> za </w:t>
      </w:r>
      <w:proofErr w:type="spellStart"/>
      <w:r w:rsidRPr="002F23D8">
        <w:rPr>
          <w:rFonts w:ascii="Tahoma" w:hAnsi="Tahoma" w:cs="Tahoma"/>
          <w:b/>
          <w:bCs/>
          <w:color w:val="000000"/>
          <w:lang w:val="it-IT"/>
        </w:rPr>
        <w:t>nabavu</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nefinancijske</w:t>
      </w:r>
      <w:proofErr w:type="spellEnd"/>
      <w:r w:rsidRPr="002F23D8">
        <w:rPr>
          <w:rFonts w:ascii="Tahoma" w:hAnsi="Tahoma" w:cs="Tahoma"/>
          <w:b/>
          <w:bCs/>
          <w:color w:val="000000"/>
          <w:lang w:val="it-IT"/>
        </w:rPr>
        <w:t xml:space="preserve"> </w:t>
      </w:r>
      <w:proofErr w:type="spellStart"/>
      <w:r w:rsidRPr="002F23D8">
        <w:rPr>
          <w:rFonts w:ascii="Tahoma" w:hAnsi="Tahoma" w:cs="Tahoma"/>
          <w:b/>
          <w:bCs/>
          <w:color w:val="000000"/>
          <w:lang w:val="it-IT"/>
        </w:rPr>
        <w:t>imovine</w:t>
      </w:r>
      <w:proofErr w:type="spellEnd"/>
      <w:r w:rsidRPr="002F23D8">
        <w:rPr>
          <w:rFonts w:ascii="Arial" w:hAnsi="Arial" w:cs="Arial"/>
          <w:sz w:val="24"/>
          <w:szCs w:val="24"/>
          <w:lang w:val="it-IT"/>
        </w:rPr>
        <w:tab/>
      </w:r>
      <w:r w:rsidRPr="002F23D8">
        <w:rPr>
          <w:rFonts w:ascii="Tahoma" w:hAnsi="Tahoma" w:cs="Tahoma"/>
          <w:b/>
          <w:bCs/>
          <w:color w:val="000000"/>
          <w:lang w:val="it-IT"/>
        </w:rPr>
        <w:t>22.025.341,00</w:t>
      </w:r>
      <w:r w:rsidRPr="002F23D8">
        <w:rPr>
          <w:rFonts w:ascii="Arial" w:hAnsi="Arial" w:cs="Arial"/>
          <w:sz w:val="24"/>
          <w:szCs w:val="24"/>
          <w:lang w:val="it-IT"/>
        </w:rPr>
        <w:tab/>
      </w:r>
      <w:r w:rsidRPr="002F23D8">
        <w:rPr>
          <w:rFonts w:ascii="Tahoma" w:hAnsi="Tahoma" w:cs="Tahoma"/>
          <w:b/>
          <w:bCs/>
          <w:color w:val="000000"/>
          <w:lang w:val="it-IT"/>
        </w:rPr>
        <w:t>-612.660,00</w:t>
      </w:r>
      <w:r w:rsidRPr="002F23D8">
        <w:rPr>
          <w:rFonts w:ascii="Arial" w:hAnsi="Arial" w:cs="Arial"/>
          <w:sz w:val="24"/>
          <w:szCs w:val="24"/>
          <w:lang w:val="it-IT"/>
        </w:rPr>
        <w:tab/>
      </w:r>
      <w:r w:rsidRPr="002F23D8">
        <w:rPr>
          <w:rFonts w:ascii="Tahoma" w:hAnsi="Tahoma" w:cs="Tahoma"/>
          <w:b/>
          <w:bCs/>
          <w:color w:val="000000"/>
          <w:lang w:val="it-IT"/>
        </w:rPr>
        <w:t>21.412.681,00</w:t>
      </w:r>
      <w:r w:rsidRPr="002F23D8">
        <w:rPr>
          <w:rFonts w:ascii="Arial" w:hAnsi="Arial" w:cs="Arial"/>
          <w:sz w:val="24"/>
          <w:szCs w:val="24"/>
          <w:lang w:val="it-IT"/>
        </w:rPr>
        <w:tab/>
      </w:r>
      <w:r w:rsidRPr="002F23D8">
        <w:rPr>
          <w:rFonts w:ascii="Tahoma" w:hAnsi="Tahoma" w:cs="Tahoma"/>
          <w:b/>
          <w:bCs/>
          <w:color w:val="000000"/>
          <w:lang w:val="it-IT"/>
        </w:rPr>
        <w:t>21.716.916,42</w:t>
      </w:r>
      <w:r w:rsidRPr="002F23D8">
        <w:rPr>
          <w:rFonts w:ascii="Arial" w:hAnsi="Arial" w:cs="Arial"/>
          <w:sz w:val="24"/>
          <w:szCs w:val="24"/>
          <w:lang w:val="it-IT"/>
        </w:rPr>
        <w:tab/>
      </w:r>
      <w:r w:rsidRPr="002F23D8">
        <w:rPr>
          <w:rFonts w:ascii="Tahoma" w:hAnsi="Tahoma" w:cs="Tahoma"/>
          <w:b/>
          <w:bCs/>
          <w:color w:val="000000"/>
          <w:lang w:val="it-IT"/>
        </w:rPr>
        <w:t>22.065.547,85</w:t>
      </w:r>
      <w:r w:rsidRPr="002F23D8">
        <w:rPr>
          <w:rFonts w:ascii="Arial" w:hAnsi="Arial" w:cs="Arial"/>
          <w:sz w:val="24"/>
          <w:szCs w:val="24"/>
          <w:lang w:val="it-IT"/>
        </w:rPr>
        <w:tab/>
      </w:r>
      <w:r w:rsidRPr="002F23D8">
        <w:rPr>
          <w:rFonts w:ascii="Tahoma" w:hAnsi="Tahoma" w:cs="Tahoma"/>
          <w:b/>
          <w:bCs/>
          <w:color w:val="000000"/>
          <w:lang w:val="it-IT"/>
        </w:rPr>
        <w:t>0,97</w:t>
      </w:r>
    </w:p>
    <w:p w14:paraId="18BB2D6A"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41</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Rashodi</w:t>
      </w:r>
      <w:proofErr w:type="spellEnd"/>
      <w:r w:rsidRPr="002F23D8">
        <w:rPr>
          <w:rFonts w:ascii="Tahoma" w:hAnsi="Tahoma" w:cs="Tahoma"/>
          <w:b/>
          <w:bCs/>
          <w:color w:val="000000"/>
          <w:sz w:val="18"/>
          <w:szCs w:val="18"/>
          <w:lang w:val="it-IT"/>
        </w:rPr>
        <w:t xml:space="preserve"> za </w:t>
      </w:r>
      <w:proofErr w:type="spellStart"/>
      <w:r w:rsidRPr="002F23D8">
        <w:rPr>
          <w:rFonts w:ascii="Tahoma" w:hAnsi="Tahoma" w:cs="Tahoma"/>
          <w:b/>
          <w:bCs/>
          <w:color w:val="000000"/>
          <w:sz w:val="18"/>
          <w:szCs w:val="18"/>
          <w:lang w:val="it-IT"/>
        </w:rPr>
        <w:t>nabavu</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neproizvedene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imovine</w:t>
      </w:r>
      <w:proofErr w:type="spellEnd"/>
      <w:r w:rsidRPr="002F23D8">
        <w:rPr>
          <w:rFonts w:ascii="Arial" w:hAnsi="Arial" w:cs="Arial"/>
          <w:sz w:val="24"/>
          <w:szCs w:val="24"/>
          <w:lang w:val="it-IT"/>
        </w:rPr>
        <w:tab/>
      </w:r>
      <w:r w:rsidRPr="002F23D8">
        <w:rPr>
          <w:rFonts w:ascii="Tahoma" w:hAnsi="Tahoma" w:cs="Tahoma"/>
          <w:b/>
          <w:bCs/>
          <w:color w:val="000000"/>
          <w:sz w:val="18"/>
          <w:szCs w:val="18"/>
          <w:lang w:val="it-IT"/>
        </w:rPr>
        <w:t>3.070.375,00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3.070.375,00</w:t>
      </w:r>
      <w:r w:rsidRPr="002F23D8">
        <w:rPr>
          <w:rFonts w:ascii="Arial" w:hAnsi="Arial" w:cs="Arial"/>
          <w:sz w:val="24"/>
          <w:szCs w:val="24"/>
          <w:lang w:val="it-IT"/>
        </w:rPr>
        <w:tab/>
      </w:r>
      <w:r w:rsidRPr="002F23D8">
        <w:rPr>
          <w:rFonts w:ascii="Tahoma" w:hAnsi="Tahoma" w:cs="Tahoma"/>
          <w:b/>
          <w:bCs/>
          <w:color w:val="000000"/>
          <w:sz w:val="18"/>
          <w:szCs w:val="18"/>
          <w:lang w:val="it-IT"/>
        </w:rPr>
        <w:t>2.895.725,59</w:t>
      </w:r>
      <w:r w:rsidRPr="002F23D8">
        <w:rPr>
          <w:rFonts w:ascii="Arial" w:hAnsi="Arial" w:cs="Arial"/>
          <w:sz w:val="24"/>
          <w:szCs w:val="24"/>
          <w:lang w:val="it-IT"/>
        </w:rPr>
        <w:tab/>
      </w:r>
      <w:r w:rsidRPr="002F23D8">
        <w:rPr>
          <w:rFonts w:ascii="Tahoma" w:hAnsi="Tahoma" w:cs="Tahoma"/>
          <w:b/>
          <w:bCs/>
          <w:color w:val="000000"/>
          <w:sz w:val="18"/>
          <w:szCs w:val="18"/>
          <w:lang w:val="it-IT"/>
        </w:rPr>
        <w:t>2.910.132,19</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5FC9EF95"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Materijalna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imovina</w:t>
      </w:r>
      <w:proofErr w:type="spellEnd"/>
      <w:r w:rsidRPr="002F23D8">
        <w:rPr>
          <w:rFonts w:ascii="Tahoma" w:hAnsi="Tahoma" w:cs="Tahoma"/>
          <w:color w:val="000000"/>
          <w:sz w:val="18"/>
          <w:szCs w:val="18"/>
          <w:lang w:val="it-IT"/>
        </w:rPr>
        <w:t xml:space="preserve"> - </w:t>
      </w:r>
      <w:proofErr w:type="spellStart"/>
      <w:r w:rsidRPr="002F23D8">
        <w:rPr>
          <w:rFonts w:ascii="Tahoma" w:hAnsi="Tahoma" w:cs="Tahoma"/>
          <w:color w:val="000000"/>
          <w:sz w:val="18"/>
          <w:szCs w:val="18"/>
          <w:lang w:val="it-IT"/>
        </w:rPr>
        <w:t>prirodna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bogatstva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480.000,00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480.000,00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0F90A2F"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412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Nematerijalna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2.590.375,00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2.590.375,00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4D088BDC"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42</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Rashodi</w:t>
      </w:r>
      <w:proofErr w:type="spellEnd"/>
      <w:r w:rsidRPr="002F23D8">
        <w:rPr>
          <w:rFonts w:ascii="Tahoma" w:hAnsi="Tahoma" w:cs="Tahoma"/>
          <w:b/>
          <w:bCs/>
          <w:color w:val="000000"/>
          <w:sz w:val="18"/>
          <w:szCs w:val="18"/>
          <w:lang w:val="it-IT"/>
        </w:rPr>
        <w:t xml:space="preserve"> za </w:t>
      </w:r>
      <w:proofErr w:type="spellStart"/>
      <w:r w:rsidRPr="002F23D8">
        <w:rPr>
          <w:rFonts w:ascii="Tahoma" w:hAnsi="Tahoma" w:cs="Tahoma"/>
          <w:b/>
          <w:bCs/>
          <w:color w:val="000000"/>
          <w:sz w:val="18"/>
          <w:szCs w:val="18"/>
          <w:lang w:val="it-IT"/>
        </w:rPr>
        <w:t>nabavu</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proizvedene</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18.454.966,00</w:t>
      </w:r>
      <w:r w:rsidRPr="002F23D8">
        <w:rPr>
          <w:rFonts w:ascii="Arial" w:hAnsi="Arial" w:cs="Arial"/>
          <w:sz w:val="24"/>
          <w:szCs w:val="24"/>
          <w:lang w:val="it-IT"/>
        </w:rPr>
        <w:tab/>
      </w:r>
      <w:r w:rsidRPr="002F23D8">
        <w:rPr>
          <w:rFonts w:ascii="Tahoma" w:hAnsi="Tahoma" w:cs="Tahoma"/>
          <w:b/>
          <w:bCs/>
          <w:color w:val="000000"/>
          <w:sz w:val="18"/>
          <w:szCs w:val="18"/>
          <w:lang w:val="it-IT"/>
        </w:rPr>
        <w:t>-612.660,00</w:t>
      </w:r>
      <w:r w:rsidRPr="002F23D8">
        <w:rPr>
          <w:rFonts w:ascii="Arial" w:hAnsi="Arial" w:cs="Arial"/>
          <w:sz w:val="24"/>
          <w:szCs w:val="24"/>
          <w:lang w:val="it-IT"/>
        </w:rPr>
        <w:tab/>
      </w:r>
      <w:r w:rsidRPr="002F23D8">
        <w:rPr>
          <w:rFonts w:ascii="Tahoma" w:hAnsi="Tahoma" w:cs="Tahoma"/>
          <w:b/>
          <w:bCs/>
          <w:color w:val="000000"/>
          <w:sz w:val="18"/>
          <w:szCs w:val="18"/>
          <w:lang w:val="it-IT"/>
        </w:rPr>
        <w:t>17.842.306,00</w:t>
      </w:r>
      <w:r w:rsidRPr="002F23D8">
        <w:rPr>
          <w:rFonts w:ascii="Arial" w:hAnsi="Arial" w:cs="Arial"/>
          <w:sz w:val="24"/>
          <w:szCs w:val="24"/>
          <w:lang w:val="it-IT"/>
        </w:rPr>
        <w:tab/>
      </w:r>
      <w:r w:rsidRPr="002F23D8">
        <w:rPr>
          <w:rFonts w:ascii="Tahoma" w:hAnsi="Tahoma" w:cs="Tahoma"/>
          <w:b/>
          <w:bCs/>
          <w:color w:val="000000"/>
          <w:sz w:val="18"/>
          <w:szCs w:val="18"/>
          <w:lang w:val="it-IT"/>
        </w:rPr>
        <w:t>18.318.690,83</w:t>
      </w:r>
      <w:r w:rsidRPr="002F23D8">
        <w:rPr>
          <w:rFonts w:ascii="Arial" w:hAnsi="Arial" w:cs="Arial"/>
          <w:sz w:val="24"/>
          <w:szCs w:val="24"/>
          <w:lang w:val="it-IT"/>
        </w:rPr>
        <w:tab/>
      </w:r>
      <w:r w:rsidRPr="002F23D8">
        <w:rPr>
          <w:rFonts w:ascii="Tahoma" w:hAnsi="Tahoma" w:cs="Tahoma"/>
          <w:b/>
          <w:bCs/>
          <w:color w:val="000000"/>
          <w:sz w:val="18"/>
          <w:szCs w:val="18"/>
          <w:lang w:val="it-IT"/>
        </w:rPr>
        <w:t>18.650.415,66</w:t>
      </w:r>
      <w:r w:rsidRPr="002F23D8">
        <w:rPr>
          <w:rFonts w:ascii="Arial" w:hAnsi="Arial" w:cs="Arial"/>
          <w:sz w:val="24"/>
          <w:szCs w:val="24"/>
          <w:lang w:val="it-IT"/>
        </w:rPr>
        <w:tab/>
      </w:r>
      <w:r w:rsidRPr="002F23D8">
        <w:rPr>
          <w:rFonts w:ascii="Tahoma" w:hAnsi="Tahoma" w:cs="Tahoma"/>
          <w:b/>
          <w:bCs/>
          <w:color w:val="000000"/>
          <w:sz w:val="18"/>
          <w:szCs w:val="18"/>
          <w:lang w:val="it-IT"/>
        </w:rPr>
        <w:t>0,97</w:t>
      </w:r>
    </w:p>
    <w:p w14:paraId="5BEA4825"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dugotrajne</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imovine</w:t>
      </w:r>
      <w:proofErr w:type="spellEnd"/>
    </w:p>
    <w:p w14:paraId="45DE8962"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421</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Građevinski</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objekti</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17.929.966,00</w:t>
      </w:r>
      <w:r w:rsidRPr="002F23D8">
        <w:rPr>
          <w:rFonts w:ascii="Arial" w:hAnsi="Arial" w:cs="Arial"/>
          <w:sz w:val="24"/>
          <w:szCs w:val="24"/>
          <w:lang w:val="it-IT"/>
        </w:rPr>
        <w:tab/>
      </w:r>
      <w:r w:rsidRPr="002F23D8">
        <w:rPr>
          <w:rFonts w:ascii="Tahoma" w:hAnsi="Tahoma" w:cs="Tahoma"/>
          <w:color w:val="000000"/>
          <w:sz w:val="18"/>
          <w:szCs w:val="18"/>
          <w:lang w:val="it-IT"/>
        </w:rPr>
        <w:t>-631.740,00</w:t>
      </w:r>
      <w:r w:rsidRPr="002F23D8">
        <w:rPr>
          <w:rFonts w:ascii="Arial" w:hAnsi="Arial" w:cs="Arial"/>
          <w:sz w:val="24"/>
          <w:szCs w:val="24"/>
          <w:lang w:val="it-IT"/>
        </w:rPr>
        <w:tab/>
      </w:r>
      <w:r w:rsidRPr="002F23D8">
        <w:rPr>
          <w:rFonts w:ascii="Tahoma" w:hAnsi="Tahoma" w:cs="Tahoma"/>
          <w:color w:val="000000"/>
          <w:sz w:val="18"/>
          <w:szCs w:val="18"/>
          <w:lang w:val="it-IT"/>
        </w:rPr>
        <w:t>17.298.226,00</w:t>
      </w:r>
      <w:r w:rsidRPr="002F23D8">
        <w:rPr>
          <w:rFonts w:ascii="Arial" w:hAnsi="Arial" w:cs="Arial"/>
          <w:sz w:val="24"/>
          <w:szCs w:val="24"/>
          <w:lang w:val="it-IT"/>
        </w:rPr>
        <w:tab/>
      </w:r>
      <w:r w:rsidRPr="002F23D8">
        <w:rPr>
          <w:rFonts w:ascii="Tahoma" w:hAnsi="Tahoma" w:cs="Tahoma"/>
          <w:color w:val="000000"/>
          <w:sz w:val="16"/>
          <w:szCs w:val="16"/>
          <w:lang w:val="it-IT"/>
        </w:rPr>
        <w:t>0,96</w:t>
      </w:r>
    </w:p>
    <w:p w14:paraId="05495B8F"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422</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Postrojenja</w:t>
      </w:r>
      <w:proofErr w:type="spellEnd"/>
      <w:r w:rsidRPr="002F23D8">
        <w:rPr>
          <w:rFonts w:ascii="Tahoma" w:hAnsi="Tahoma" w:cs="Tahoma"/>
          <w:color w:val="000000"/>
          <w:sz w:val="18"/>
          <w:szCs w:val="18"/>
          <w:lang w:val="it-IT"/>
        </w:rPr>
        <w:t xml:space="preserve"> i </w:t>
      </w:r>
      <w:proofErr w:type="spellStart"/>
      <w:r w:rsidRPr="002F23D8">
        <w:rPr>
          <w:rFonts w:ascii="Tahoma" w:hAnsi="Tahoma" w:cs="Tahoma"/>
          <w:color w:val="000000"/>
          <w:sz w:val="18"/>
          <w:szCs w:val="18"/>
          <w:lang w:val="it-IT"/>
        </w:rPr>
        <w:t>oprema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220.000,00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220.000,00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6A4A2017"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423</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Prijevozna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sredstva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200.000,00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200.000,00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38BDF377"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0"/>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426</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Nematerijalna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proizvedena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imovina</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105.000,00</w:t>
      </w:r>
      <w:r w:rsidRPr="002F23D8">
        <w:rPr>
          <w:rFonts w:ascii="Arial" w:hAnsi="Arial" w:cs="Arial"/>
          <w:sz w:val="24"/>
          <w:szCs w:val="24"/>
          <w:lang w:val="it-IT"/>
        </w:rPr>
        <w:tab/>
      </w:r>
      <w:r w:rsidRPr="002F23D8">
        <w:rPr>
          <w:rFonts w:ascii="Tahoma" w:hAnsi="Tahoma" w:cs="Tahoma"/>
          <w:color w:val="000000"/>
          <w:sz w:val="18"/>
          <w:szCs w:val="18"/>
          <w:lang w:val="it-IT"/>
        </w:rPr>
        <w:t>19.080,00</w:t>
      </w:r>
      <w:r w:rsidRPr="002F23D8">
        <w:rPr>
          <w:rFonts w:ascii="Arial" w:hAnsi="Arial" w:cs="Arial"/>
          <w:sz w:val="24"/>
          <w:szCs w:val="24"/>
          <w:lang w:val="it-IT"/>
        </w:rPr>
        <w:tab/>
      </w:r>
      <w:r w:rsidRPr="002F23D8">
        <w:rPr>
          <w:rFonts w:ascii="Tahoma" w:hAnsi="Tahoma" w:cs="Tahoma"/>
          <w:color w:val="000000"/>
          <w:sz w:val="18"/>
          <w:szCs w:val="18"/>
          <w:lang w:val="it-IT"/>
        </w:rPr>
        <w:t>124.080,00</w:t>
      </w:r>
      <w:r w:rsidRPr="002F23D8">
        <w:rPr>
          <w:rFonts w:ascii="Arial" w:hAnsi="Arial" w:cs="Arial"/>
          <w:sz w:val="24"/>
          <w:szCs w:val="24"/>
          <w:lang w:val="it-IT"/>
        </w:rPr>
        <w:tab/>
      </w:r>
      <w:r w:rsidRPr="002F23D8">
        <w:rPr>
          <w:rFonts w:ascii="Tahoma" w:hAnsi="Tahoma" w:cs="Tahoma"/>
          <w:color w:val="000000"/>
          <w:sz w:val="16"/>
          <w:szCs w:val="16"/>
          <w:lang w:val="it-IT"/>
        </w:rPr>
        <w:t>1,18</w:t>
      </w:r>
    </w:p>
    <w:p w14:paraId="6A31DF4A" w14:textId="77777777" w:rsidR="002F23D8" w:rsidRPr="002F23D8" w:rsidRDefault="002F23D8" w:rsidP="002F23D8">
      <w:pPr>
        <w:widowControl w:val="0"/>
        <w:tabs>
          <w:tab w:val="right" w:pos="737"/>
          <w:tab w:val="left" w:pos="1190"/>
          <w:tab w:val="right" w:pos="7200"/>
          <w:tab w:val="right" w:pos="8957"/>
          <w:tab w:val="right" w:pos="10776"/>
          <w:tab w:val="right" w:pos="12529"/>
          <w:tab w:val="right" w:pos="14286"/>
          <w:tab w:val="right" w:pos="15363"/>
        </w:tabs>
        <w:autoSpaceDE w:val="0"/>
        <w:autoSpaceDN w:val="0"/>
        <w:adjustRightInd w:val="0"/>
        <w:spacing w:before="10"/>
        <w:rPr>
          <w:rFonts w:ascii="Tahoma" w:hAnsi="Tahoma" w:cs="Tahoma"/>
          <w:b/>
          <w:bCs/>
          <w:color w:val="000000"/>
          <w:sz w:val="24"/>
          <w:szCs w:val="24"/>
          <w:lang w:val="it-IT"/>
        </w:rPr>
      </w:pPr>
      <w:r w:rsidRPr="002F23D8">
        <w:rPr>
          <w:rFonts w:ascii="Arial" w:hAnsi="Arial" w:cs="Arial"/>
          <w:sz w:val="24"/>
          <w:szCs w:val="24"/>
          <w:lang w:val="it-IT"/>
        </w:rPr>
        <w:tab/>
      </w:r>
      <w:r w:rsidRPr="002F23D8">
        <w:rPr>
          <w:rFonts w:ascii="Tahoma" w:hAnsi="Tahoma" w:cs="Tahoma"/>
          <w:b/>
          <w:bCs/>
          <w:color w:val="000000"/>
          <w:sz w:val="18"/>
          <w:szCs w:val="18"/>
          <w:lang w:val="it-IT"/>
        </w:rPr>
        <w:t>45</w:t>
      </w: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Rashodi</w:t>
      </w:r>
      <w:proofErr w:type="spellEnd"/>
      <w:r w:rsidRPr="002F23D8">
        <w:rPr>
          <w:rFonts w:ascii="Tahoma" w:hAnsi="Tahoma" w:cs="Tahoma"/>
          <w:b/>
          <w:bCs/>
          <w:color w:val="000000"/>
          <w:sz w:val="18"/>
          <w:szCs w:val="18"/>
          <w:lang w:val="it-IT"/>
        </w:rPr>
        <w:t xml:space="preserve"> za </w:t>
      </w:r>
      <w:proofErr w:type="spellStart"/>
      <w:r w:rsidRPr="002F23D8">
        <w:rPr>
          <w:rFonts w:ascii="Tahoma" w:hAnsi="Tahoma" w:cs="Tahoma"/>
          <w:b/>
          <w:bCs/>
          <w:color w:val="000000"/>
          <w:sz w:val="18"/>
          <w:szCs w:val="18"/>
          <w:lang w:val="it-IT"/>
        </w:rPr>
        <w:t>dodatna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ulaganja</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na</w:t>
      </w:r>
      <w:proofErr w:type="spellEnd"/>
      <w:r w:rsidRPr="002F23D8">
        <w:rPr>
          <w:rFonts w:ascii="Tahoma" w:hAnsi="Tahoma" w:cs="Tahoma"/>
          <w:b/>
          <w:bCs/>
          <w:color w:val="000000"/>
          <w:sz w:val="18"/>
          <w:szCs w:val="18"/>
          <w:lang w:val="it-IT"/>
        </w:rPr>
        <w:t xml:space="preserve"> </w:t>
      </w:r>
      <w:r w:rsidRPr="002F23D8">
        <w:rPr>
          <w:rFonts w:ascii="Arial" w:hAnsi="Arial" w:cs="Arial"/>
          <w:sz w:val="24"/>
          <w:szCs w:val="24"/>
          <w:lang w:val="it-IT"/>
        </w:rPr>
        <w:tab/>
      </w:r>
      <w:r w:rsidRPr="002F23D8">
        <w:rPr>
          <w:rFonts w:ascii="Tahoma" w:hAnsi="Tahoma" w:cs="Tahoma"/>
          <w:b/>
          <w:bCs/>
          <w:color w:val="000000"/>
          <w:sz w:val="18"/>
          <w:szCs w:val="18"/>
          <w:lang w:val="it-IT"/>
        </w:rPr>
        <w:t>500.000,00</w:t>
      </w:r>
      <w:r w:rsidRPr="002F23D8">
        <w:rPr>
          <w:rFonts w:ascii="Arial" w:hAnsi="Arial" w:cs="Arial"/>
          <w:sz w:val="24"/>
          <w:szCs w:val="24"/>
          <w:lang w:val="it-IT"/>
        </w:rPr>
        <w:tab/>
      </w:r>
      <w:r w:rsidRPr="002F23D8">
        <w:rPr>
          <w:rFonts w:ascii="Tahoma" w:hAnsi="Tahoma" w:cs="Tahoma"/>
          <w:b/>
          <w:bCs/>
          <w:color w:val="000000"/>
          <w:sz w:val="18"/>
          <w:szCs w:val="18"/>
          <w:lang w:val="it-IT"/>
        </w:rPr>
        <w:t>0,00</w:t>
      </w:r>
      <w:r w:rsidRPr="002F23D8">
        <w:rPr>
          <w:rFonts w:ascii="Arial" w:hAnsi="Arial" w:cs="Arial"/>
          <w:sz w:val="24"/>
          <w:szCs w:val="24"/>
          <w:lang w:val="it-IT"/>
        </w:rPr>
        <w:tab/>
      </w:r>
      <w:r w:rsidRPr="002F23D8">
        <w:rPr>
          <w:rFonts w:ascii="Tahoma" w:hAnsi="Tahoma" w:cs="Tahoma"/>
          <w:b/>
          <w:bCs/>
          <w:color w:val="000000"/>
          <w:sz w:val="18"/>
          <w:szCs w:val="18"/>
          <w:lang w:val="it-IT"/>
        </w:rPr>
        <w:t>500.000,00</w:t>
      </w:r>
      <w:r w:rsidRPr="002F23D8">
        <w:rPr>
          <w:rFonts w:ascii="Arial" w:hAnsi="Arial" w:cs="Arial"/>
          <w:sz w:val="24"/>
          <w:szCs w:val="24"/>
          <w:lang w:val="it-IT"/>
        </w:rPr>
        <w:tab/>
      </w:r>
      <w:r w:rsidRPr="002F23D8">
        <w:rPr>
          <w:rFonts w:ascii="Tahoma" w:hAnsi="Tahoma" w:cs="Tahoma"/>
          <w:b/>
          <w:bCs/>
          <w:color w:val="000000"/>
          <w:sz w:val="18"/>
          <w:szCs w:val="18"/>
          <w:lang w:val="it-IT"/>
        </w:rPr>
        <w:t>502.500,00</w:t>
      </w:r>
      <w:r w:rsidRPr="002F23D8">
        <w:rPr>
          <w:rFonts w:ascii="Arial" w:hAnsi="Arial" w:cs="Arial"/>
          <w:sz w:val="24"/>
          <w:szCs w:val="24"/>
          <w:lang w:val="it-IT"/>
        </w:rPr>
        <w:tab/>
      </w:r>
      <w:r w:rsidRPr="002F23D8">
        <w:rPr>
          <w:rFonts w:ascii="Tahoma" w:hAnsi="Tahoma" w:cs="Tahoma"/>
          <w:b/>
          <w:bCs/>
          <w:color w:val="000000"/>
          <w:sz w:val="18"/>
          <w:szCs w:val="18"/>
          <w:lang w:val="it-IT"/>
        </w:rPr>
        <w:t>505.000,00</w:t>
      </w:r>
      <w:r w:rsidRPr="002F23D8">
        <w:rPr>
          <w:rFonts w:ascii="Arial" w:hAnsi="Arial" w:cs="Arial"/>
          <w:sz w:val="24"/>
          <w:szCs w:val="24"/>
          <w:lang w:val="it-IT"/>
        </w:rPr>
        <w:tab/>
      </w:r>
      <w:r w:rsidRPr="002F23D8">
        <w:rPr>
          <w:rFonts w:ascii="Tahoma" w:hAnsi="Tahoma" w:cs="Tahoma"/>
          <w:b/>
          <w:bCs/>
          <w:color w:val="000000"/>
          <w:sz w:val="18"/>
          <w:szCs w:val="18"/>
          <w:lang w:val="it-IT"/>
        </w:rPr>
        <w:t>1,00</w:t>
      </w:r>
    </w:p>
    <w:p w14:paraId="16500987" w14:textId="77777777" w:rsidR="002F23D8" w:rsidRPr="002F23D8" w:rsidRDefault="002F23D8" w:rsidP="002F23D8">
      <w:pPr>
        <w:widowControl w:val="0"/>
        <w:tabs>
          <w:tab w:val="left" w:pos="1190"/>
        </w:tabs>
        <w:autoSpaceDE w:val="0"/>
        <w:autoSpaceDN w:val="0"/>
        <w:adjustRightInd w:val="0"/>
        <w:rPr>
          <w:rFonts w:ascii="Tahoma" w:hAnsi="Tahoma" w:cs="Tahoma"/>
          <w:b/>
          <w:bCs/>
          <w:color w:val="000000"/>
          <w:sz w:val="21"/>
          <w:szCs w:val="21"/>
          <w:lang w:val="it-IT"/>
        </w:rPr>
      </w:pPr>
      <w:r w:rsidRPr="002F23D8">
        <w:rPr>
          <w:rFonts w:ascii="Arial" w:hAnsi="Arial" w:cs="Arial"/>
          <w:sz w:val="24"/>
          <w:szCs w:val="24"/>
          <w:lang w:val="it-IT"/>
        </w:rPr>
        <w:tab/>
      </w:r>
      <w:proofErr w:type="spellStart"/>
      <w:r w:rsidRPr="002F23D8">
        <w:rPr>
          <w:rFonts w:ascii="Tahoma" w:hAnsi="Tahoma" w:cs="Tahoma"/>
          <w:b/>
          <w:bCs/>
          <w:color w:val="000000"/>
          <w:sz w:val="18"/>
          <w:szCs w:val="18"/>
          <w:lang w:val="it-IT"/>
        </w:rPr>
        <w:t>nefinancijskoj</w:t>
      </w:r>
      <w:proofErr w:type="spellEnd"/>
      <w:r w:rsidRPr="002F23D8">
        <w:rPr>
          <w:rFonts w:ascii="Tahoma" w:hAnsi="Tahoma" w:cs="Tahoma"/>
          <w:b/>
          <w:bCs/>
          <w:color w:val="000000"/>
          <w:sz w:val="18"/>
          <w:szCs w:val="18"/>
          <w:lang w:val="it-IT"/>
        </w:rPr>
        <w:t xml:space="preserve"> </w:t>
      </w:r>
      <w:proofErr w:type="spellStart"/>
      <w:r w:rsidRPr="002F23D8">
        <w:rPr>
          <w:rFonts w:ascii="Tahoma" w:hAnsi="Tahoma" w:cs="Tahoma"/>
          <w:b/>
          <w:bCs/>
          <w:color w:val="000000"/>
          <w:sz w:val="18"/>
          <w:szCs w:val="18"/>
          <w:lang w:val="it-IT"/>
        </w:rPr>
        <w:t>imovini</w:t>
      </w:r>
      <w:proofErr w:type="spellEnd"/>
    </w:p>
    <w:p w14:paraId="178A4C3F" w14:textId="77777777" w:rsidR="002F23D8" w:rsidRPr="002F23D8" w:rsidRDefault="002F23D8" w:rsidP="002F23D8">
      <w:pPr>
        <w:widowControl w:val="0"/>
        <w:tabs>
          <w:tab w:val="right" w:pos="737"/>
          <w:tab w:val="left" w:pos="1190"/>
          <w:tab w:val="right" w:pos="7200"/>
          <w:tab w:val="right" w:pos="8957"/>
          <w:tab w:val="right" w:pos="10776"/>
          <w:tab w:val="right" w:pos="15363"/>
        </w:tabs>
        <w:autoSpaceDE w:val="0"/>
        <w:autoSpaceDN w:val="0"/>
        <w:adjustRightInd w:val="0"/>
        <w:spacing w:before="13"/>
        <w:rPr>
          <w:rFonts w:ascii="Tahoma" w:hAnsi="Tahoma" w:cs="Tahoma"/>
          <w:color w:val="000000"/>
          <w:sz w:val="24"/>
          <w:szCs w:val="24"/>
          <w:lang w:val="it-IT"/>
        </w:rPr>
      </w:pPr>
      <w:r w:rsidRPr="002F23D8">
        <w:rPr>
          <w:rFonts w:ascii="Arial" w:hAnsi="Arial" w:cs="Arial"/>
          <w:sz w:val="24"/>
          <w:szCs w:val="24"/>
          <w:lang w:val="it-IT"/>
        </w:rPr>
        <w:tab/>
      </w:r>
      <w:r w:rsidRPr="002F23D8">
        <w:rPr>
          <w:rFonts w:ascii="Tahoma" w:hAnsi="Tahoma" w:cs="Tahoma"/>
          <w:color w:val="000000"/>
          <w:sz w:val="18"/>
          <w:szCs w:val="18"/>
          <w:lang w:val="it-IT"/>
        </w:rPr>
        <w:t>454</w:t>
      </w:r>
      <w:r w:rsidRPr="002F23D8">
        <w:rPr>
          <w:rFonts w:ascii="Arial" w:hAnsi="Arial" w:cs="Arial"/>
          <w:sz w:val="24"/>
          <w:szCs w:val="24"/>
          <w:lang w:val="it-IT"/>
        </w:rPr>
        <w:tab/>
      </w:r>
      <w:proofErr w:type="spellStart"/>
      <w:r w:rsidRPr="002F23D8">
        <w:rPr>
          <w:rFonts w:ascii="Tahoma" w:hAnsi="Tahoma" w:cs="Tahoma"/>
          <w:color w:val="000000"/>
          <w:sz w:val="18"/>
          <w:szCs w:val="18"/>
          <w:lang w:val="it-IT"/>
        </w:rPr>
        <w:t>Dodatna</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ulaganja</w:t>
      </w:r>
      <w:proofErr w:type="spellEnd"/>
      <w:r w:rsidRPr="002F23D8">
        <w:rPr>
          <w:rFonts w:ascii="Tahoma" w:hAnsi="Tahoma" w:cs="Tahoma"/>
          <w:color w:val="000000"/>
          <w:sz w:val="18"/>
          <w:szCs w:val="18"/>
          <w:lang w:val="it-IT"/>
        </w:rPr>
        <w:t xml:space="preserve"> za </w:t>
      </w:r>
      <w:proofErr w:type="spellStart"/>
      <w:r w:rsidRPr="002F23D8">
        <w:rPr>
          <w:rFonts w:ascii="Tahoma" w:hAnsi="Tahoma" w:cs="Tahoma"/>
          <w:color w:val="000000"/>
          <w:sz w:val="18"/>
          <w:szCs w:val="18"/>
          <w:lang w:val="it-IT"/>
        </w:rPr>
        <w:t>ostalu</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nefinancijsku</w:t>
      </w:r>
      <w:proofErr w:type="spellEnd"/>
      <w:r w:rsidRPr="002F23D8">
        <w:rPr>
          <w:rFonts w:ascii="Tahoma" w:hAnsi="Tahoma" w:cs="Tahoma"/>
          <w:color w:val="000000"/>
          <w:sz w:val="18"/>
          <w:szCs w:val="18"/>
          <w:lang w:val="it-IT"/>
        </w:rPr>
        <w:t xml:space="preserve"> </w:t>
      </w:r>
      <w:proofErr w:type="spellStart"/>
      <w:r w:rsidRPr="002F23D8">
        <w:rPr>
          <w:rFonts w:ascii="Tahoma" w:hAnsi="Tahoma" w:cs="Tahoma"/>
          <w:color w:val="000000"/>
          <w:sz w:val="18"/>
          <w:szCs w:val="18"/>
          <w:lang w:val="it-IT"/>
        </w:rPr>
        <w:t>imovinu</w:t>
      </w:r>
      <w:proofErr w:type="spellEnd"/>
      <w:r w:rsidRPr="002F23D8">
        <w:rPr>
          <w:rFonts w:ascii="Arial" w:hAnsi="Arial" w:cs="Arial"/>
          <w:sz w:val="24"/>
          <w:szCs w:val="24"/>
          <w:lang w:val="it-IT"/>
        </w:rPr>
        <w:tab/>
      </w:r>
      <w:r w:rsidRPr="002F23D8">
        <w:rPr>
          <w:rFonts w:ascii="Tahoma" w:hAnsi="Tahoma" w:cs="Tahoma"/>
          <w:color w:val="000000"/>
          <w:sz w:val="18"/>
          <w:szCs w:val="18"/>
          <w:lang w:val="it-IT"/>
        </w:rPr>
        <w:t>500.000,00</w:t>
      </w:r>
      <w:r w:rsidRPr="002F23D8">
        <w:rPr>
          <w:rFonts w:ascii="Arial" w:hAnsi="Arial" w:cs="Arial"/>
          <w:sz w:val="24"/>
          <w:szCs w:val="24"/>
          <w:lang w:val="it-IT"/>
        </w:rPr>
        <w:tab/>
      </w:r>
      <w:r w:rsidRPr="002F23D8">
        <w:rPr>
          <w:rFonts w:ascii="Tahoma" w:hAnsi="Tahoma" w:cs="Tahoma"/>
          <w:color w:val="000000"/>
          <w:sz w:val="18"/>
          <w:szCs w:val="18"/>
          <w:lang w:val="it-IT"/>
        </w:rPr>
        <w:t>0,00</w:t>
      </w:r>
      <w:r w:rsidRPr="002F23D8">
        <w:rPr>
          <w:rFonts w:ascii="Arial" w:hAnsi="Arial" w:cs="Arial"/>
          <w:sz w:val="24"/>
          <w:szCs w:val="24"/>
          <w:lang w:val="it-IT"/>
        </w:rPr>
        <w:tab/>
      </w:r>
      <w:r w:rsidRPr="002F23D8">
        <w:rPr>
          <w:rFonts w:ascii="Tahoma" w:hAnsi="Tahoma" w:cs="Tahoma"/>
          <w:color w:val="000000"/>
          <w:sz w:val="18"/>
          <w:szCs w:val="18"/>
          <w:lang w:val="it-IT"/>
        </w:rPr>
        <w:t>500.000,00</w:t>
      </w:r>
      <w:r w:rsidRPr="002F23D8">
        <w:rPr>
          <w:rFonts w:ascii="Arial" w:hAnsi="Arial" w:cs="Arial"/>
          <w:sz w:val="24"/>
          <w:szCs w:val="24"/>
          <w:lang w:val="it-IT"/>
        </w:rPr>
        <w:tab/>
      </w:r>
      <w:r w:rsidRPr="002F23D8">
        <w:rPr>
          <w:rFonts w:ascii="Tahoma" w:hAnsi="Tahoma" w:cs="Tahoma"/>
          <w:color w:val="000000"/>
          <w:sz w:val="16"/>
          <w:szCs w:val="16"/>
          <w:lang w:val="it-IT"/>
        </w:rPr>
        <w:t>1,00</w:t>
      </w:r>
    </w:p>
    <w:p w14:paraId="2F9BDC50" w14:textId="77777777" w:rsidR="002F23D8" w:rsidRDefault="002F23D8" w:rsidP="002F23D8">
      <w:pPr>
        <w:widowControl w:val="0"/>
        <w:tabs>
          <w:tab w:val="left" w:pos="1247"/>
          <w:tab w:val="right" w:pos="7200"/>
          <w:tab w:val="right" w:pos="8957"/>
          <w:tab w:val="right" w:pos="10776"/>
          <w:tab w:val="right" w:pos="12529"/>
          <w:tab w:val="right" w:pos="14286"/>
          <w:tab w:val="right" w:pos="15360"/>
        </w:tabs>
        <w:autoSpaceDE w:val="0"/>
        <w:autoSpaceDN w:val="0"/>
        <w:adjustRightInd w:val="0"/>
        <w:spacing w:before="349"/>
        <w:rPr>
          <w:b/>
          <w:bCs/>
          <w:color w:val="000000"/>
          <w:sz w:val="30"/>
          <w:szCs w:val="30"/>
        </w:rPr>
      </w:pPr>
      <w:r w:rsidRPr="002F23D8">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31.335.621,00</w:t>
      </w:r>
      <w:r>
        <w:rPr>
          <w:rFonts w:ascii="Arial" w:hAnsi="Arial" w:cs="Arial"/>
          <w:sz w:val="24"/>
          <w:szCs w:val="24"/>
        </w:rPr>
        <w:tab/>
      </w:r>
      <w:r>
        <w:rPr>
          <w:b/>
          <w:bCs/>
          <w:color w:val="000000"/>
          <w:sz w:val="24"/>
          <w:szCs w:val="24"/>
        </w:rPr>
        <w:t>-352.098,00</w:t>
      </w:r>
      <w:r>
        <w:rPr>
          <w:rFonts w:ascii="Arial" w:hAnsi="Arial" w:cs="Arial"/>
          <w:sz w:val="24"/>
          <w:szCs w:val="24"/>
        </w:rPr>
        <w:tab/>
      </w:r>
      <w:r>
        <w:rPr>
          <w:b/>
          <w:bCs/>
          <w:color w:val="000000"/>
          <w:sz w:val="24"/>
          <w:szCs w:val="24"/>
        </w:rPr>
        <w:t>30.983.523,00</w:t>
      </w:r>
      <w:r>
        <w:rPr>
          <w:rFonts w:ascii="Arial" w:hAnsi="Arial" w:cs="Arial"/>
          <w:sz w:val="24"/>
          <w:szCs w:val="24"/>
        </w:rPr>
        <w:tab/>
      </w:r>
      <w:r>
        <w:rPr>
          <w:b/>
          <w:bCs/>
          <w:color w:val="000000"/>
          <w:sz w:val="24"/>
          <w:szCs w:val="24"/>
        </w:rPr>
        <w:t>31.335.462,81</w:t>
      </w:r>
      <w:r>
        <w:rPr>
          <w:rFonts w:ascii="Arial" w:hAnsi="Arial" w:cs="Arial"/>
          <w:sz w:val="24"/>
          <w:szCs w:val="24"/>
        </w:rPr>
        <w:tab/>
      </w:r>
      <w:r>
        <w:rPr>
          <w:b/>
          <w:bCs/>
          <w:color w:val="000000"/>
          <w:sz w:val="24"/>
          <w:szCs w:val="24"/>
        </w:rPr>
        <w:t>31.491.360,65</w:t>
      </w:r>
      <w:r>
        <w:rPr>
          <w:rFonts w:ascii="Arial" w:hAnsi="Arial" w:cs="Arial"/>
          <w:sz w:val="24"/>
          <w:szCs w:val="24"/>
        </w:rPr>
        <w:tab/>
      </w:r>
      <w:r>
        <w:rPr>
          <w:b/>
          <w:bCs/>
          <w:color w:val="000000"/>
          <w:sz w:val="24"/>
          <w:szCs w:val="24"/>
        </w:rPr>
        <w:t>0,99</w:t>
      </w:r>
    </w:p>
    <w:p w14:paraId="7B46B5BC" w14:textId="2958810D" w:rsidR="002F23D8" w:rsidRDefault="002F23D8" w:rsidP="002F23D8">
      <w:pPr>
        <w:ind w:left="4956" w:firstLine="708"/>
        <w:rPr>
          <w:lang w:val="it-IT"/>
        </w:rPr>
      </w:pPr>
    </w:p>
    <w:p w14:paraId="435B9242" w14:textId="2B06D335" w:rsidR="002F23D8" w:rsidRDefault="002F23D8" w:rsidP="002F23D8">
      <w:pPr>
        <w:ind w:left="4956" w:firstLine="708"/>
        <w:rPr>
          <w:lang w:val="it-IT"/>
        </w:rPr>
      </w:pPr>
    </w:p>
    <w:p w14:paraId="3FE15AF1" w14:textId="436A9C5A" w:rsidR="002F23D8" w:rsidRDefault="002F23D8" w:rsidP="002F23D8">
      <w:pPr>
        <w:ind w:left="4956" w:firstLine="708"/>
        <w:rPr>
          <w:lang w:val="it-IT"/>
        </w:rPr>
      </w:pPr>
    </w:p>
    <w:p w14:paraId="6BFD0980" w14:textId="6562676A" w:rsidR="002F23D8" w:rsidRDefault="002F23D8" w:rsidP="002F23D8">
      <w:pPr>
        <w:ind w:left="4956" w:firstLine="708"/>
        <w:rPr>
          <w:lang w:val="it-IT"/>
        </w:rPr>
      </w:pPr>
    </w:p>
    <w:p w14:paraId="0B26275A" w14:textId="51C05301" w:rsidR="002F23D8" w:rsidRDefault="002F23D8" w:rsidP="002F23D8">
      <w:pPr>
        <w:ind w:left="4956" w:firstLine="708"/>
        <w:rPr>
          <w:lang w:val="it-IT"/>
        </w:rPr>
      </w:pPr>
    </w:p>
    <w:p w14:paraId="5A3D26C0" w14:textId="77048856" w:rsidR="002F23D8" w:rsidRDefault="002F23D8" w:rsidP="002F23D8">
      <w:pPr>
        <w:ind w:left="4956" w:firstLine="708"/>
        <w:rPr>
          <w:lang w:val="it-IT"/>
        </w:rPr>
      </w:pPr>
    </w:p>
    <w:p w14:paraId="03EF3D5D" w14:textId="1129D456" w:rsidR="002F23D8" w:rsidRDefault="002F23D8" w:rsidP="002F23D8">
      <w:pPr>
        <w:ind w:left="4956" w:firstLine="708"/>
        <w:rPr>
          <w:lang w:val="it-IT"/>
        </w:rPr>
      </w:pPr>
    </w:p>
    <w:p w14:paraId="0CC39627" w14:textId="4663FE68" w:rsidR="002F23D8" w:rsidRDefault="002F23D8" w:rsidP="002F23D8">
      <w:pPr>
        <w:ind w:left="4956" w:firstLine="708"/>
        <w:rPr>
          <w:lang w:val="it-IT"/>
        </w:rPr>
      </w:pPr>
    </w:p>
    <w:p w14:paraId="2E5C9F75" w14:textId="77777777" w:rsidR="008C01F1" w:rsidRDefault="008C01F1" w:rsidP="002F23D8">
      <w:pPr>
        <w:ind w:left="4956" w:firstLine="708"/>
        <w:rPr>
          <w:lang w:val="it-IT"/>
        </w:rPr>
        <w:sectPr w:rsidR="008C01F1" w:rsidSect="008C01F1">
          <w:pgSz w:w="16838" w:h="11906" w:orient="landscape"/>
          <w:pgMar w:top="1247" w:right="1247" w:bottom="1247" w:left="1247" w:header="709" w:footer="624" w:gutter="0"/>
          <w:cols w:space="708"/>
          <w:docGrid w:linePitch="360"/>
        </w:sectPr>
      </w:pPr>
    </w:p>
    <w:p w14:paraId="0523A404" w14:textId="26F8B5A1" w:rsidR="002F23D8" w:rsidRDefault="002F23D8" w:rsidP="002F23D8">
      <w:pPr>
        <w:ind w:left="4956" w:firstLine="708"/>
        <w:rPr>
          <w:lang w:val="it-IT"/>
        </w:rPr>
      </w:pPr>
    </w:p>
    <w:p w14:paraId="1DF25569" w14:textId="74C3600D" w:rsidR="002F23D8" w:rsidRDefault="002F23D8" w:rsidP="002F23D8">
      <w:pPr>
        <w:ind w:left="4956" w:firstLine="708"/>
        <w:rPr>
          <w:lang w:val="it-IT"/>
        </w:rPr>
      </w:pPr>
    </w:p>
    <w:p w14:paraId="33FE7231" w14:textId="77777777" w:rsidR="002F23D8" w:rsidRPr="007608A5" w:rsidRDefault="002F23D8" w:rsidP="002F23D8">
      <w:pPr>
        <w:jc w:val="center"/>
        <w:rPr>
          <w:sz w:val="22"/>
          <w:szCs w:val="22"/>
          <w:lang w:val="it-IT"/>
        </w:rPr>
      </w:pPr>
      <w:proofErr w:type="spellStart"/>
      <w:r w:rsidRPr="007608A5">
        <w:rPr>
          <w:sz w:val="22"/>
          <w:szCs w:val="22"/>
          <w:lang w:val="it-IT"/>
        </w:rPr>
        <w:t>Članak</w:t>
      </w:r>
      <w:proofErr w:type="spellEnd"/>
      <w:r w:rsidRPr="007608A5">
        <w:rPr>
          <w:sz w:val="22"/>
          <w:szCs w:val="22"/>
          <w:lang w:val="it-IT"/>
        </w:rPr>
        <w:t xml:space="preserve"> 3.</w:t>
      </w:r>
    </w:p>
    <w:p w14:paraId="436F907A" w14:textId="77777777" w:rsidR="002F23D8" w:rsidRPr="007608A5" w:rsidRDefault="002F23D8" w:rsidP="002F23D8">
      <w:pPr>
        <w:rPr>
          <w:sz w:val="22"/>
          <w:szCs w:val="22"/>
          <w:lang w:val="it-IT"/>
        </w:rPr>
      </w:pPr>
    </w:p>
    <w:p w14:paraId="2A066785" w14:textId="77777777" w:rsidR="002F23D8" w:rsidRPr="007608A5" w:rsidRDefault="002F23D8" w:rsidP="002F23D8">
      <w:pPr>
        <w:rPr>
          <w:sz w:val="22"/>
          <w:szCs w:val="22"/>
          <w:lang w:val="it-IT"/>
        </w:rPr>
      </w:pP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prvog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os</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u </w:t>
      </w:r>
      <w:proofErr w:type="spellStart"/>
      <w:r w:rsidRPr="007608A5">
        <w:rPr>
          <w:sz w:val="22"/>
          <w:szCs w:val="22"/>
          <w:lang w:val="it-IT"/>
        </w:rPr>
        <w:t>Službenim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te </w:t>
      </w:r>
      <w:proofErr w:type="spellStart"/>
      <w:proofErr w:type="gramStart"/>
      <w:r w:rsidRPr="007608A5">
        <w:rPr>
          <w:sz w:val="22"/>
          <w:szCs w:val="22"/>
          <w:lang w:val="it-IT"/>
        </w:rPr>
        <w:t>na</w:t>
      </w:r>
      <w:proofErr w:type="spellEnd"/>
      <w:r w:rsidRPr="007608A5">
        <w:rPr>
          <w:sz w:val="22"/>
          <w:szCs w:val="22"/>
          <w:lang w:val="it-IT"/>
        </w:rPr>
        <w:t xml:space="preserve">  web</w:t>
      </w:r>
      <w:proofErr w:type="gramEnd"/>
      <w:r w:rsidRPr="007608A5">
        <w:rPr>
          <w:sz w:val="22"/>
          <w:szCs w:val="22"/>
          <w:lang w:val="it-IT"/>
        </w:rPr>
        <w:t xml:space="preserve"> </w:t>
      </w:r>
      <w:proofErr w:type="spellStart"/>
      <w:r w:rsidRPr="007608A5">
        <w:rPr>
          <w:sz w:val="22"/>
          <w:szCs w:val="22"/>
          <w:lang w:val="it-IT"/>
        </w:rPr>
        <w:t>stanicama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65B4B797" w14:textId="77777777" w:rsidR="002F23D8" w:rsidRPr="007608A5" w:rsidRDefault="002F23D8" w:rsidP="002F23D8">
      <w:pPr>
        <w:rPr>
          <w:sz w:val="22"/>
          <w:szCs w:val="22"/>
          <w:lang w:val="it-IT"/>
        </w:rPr>
      </w:pPr>
    </w:p>
    <w:p w14:paraId="60F4019B" w14:textId="77777777" w:rsidR="002F23D8" w:rsidRPr="007608A5" w:rsidRDefault="002F23D8" w:rsidP="002F23D8">
      <w:pPr>
        <w:rPr>
          <w:sz w:val="22"/>
          <w:szCs w:val="22"/>
          <w:lang w:val="it-IT"/>
        </w:rPr>
      </w:pPr>
      <w:r w:rsidRPr="007608A5">
        <w:rPr>
          <w:sz w:val="22"/>
          <w:szCs w:val="22"/>
          <w:lang w:val="it-IT"/>
        </w:rPr>
        <w:t>KLASA: 400-08/19-80/03</w:t>
      </w:r>
    </w:p>
    <w:p w14:paraId="0BEE8AC7" w14:textId="77777777" w:rsidR="002F23D8" w:rsidRPr="007608A5" w:rsidRDefault="002F23D8" w:rsidP="002F23D8">
      <w:pPr>
        <w:rPr>
          <w:sz w:val="22"/>
          <w:szCs w:val="22"/>
          <w:lang w:val="it-IT"/>
        </w:rPr>
      </w:pPr>
      <w:r w:rsidRPr="007608A5">
        <w:rPr>
          <w:sz w:val="22"/>
          <w:szCs w:val="22"/>
          <w:lang w:val="it-IT"/>
        </w:rPr>
        <w:t>UR.BROJ:2105/04-04/07-19-1</w:t>
      </w:r>
    </w:p>
    <w:p w14:paraId="594EA43F" w14:textId="77777777" w:rsidR="002F23D8" w:rsidRPr="007608A5" w:rsidRDefault="002F23D8" w:rsidP="002F23D8">
      <w:pPr>
        <w:rPr>
          <w:sz w:val="22"/>
          <w:szCs w:val="22"/>
          <w:lang w:val="it-IT"/>
        </w:rPr>
      </w:pPr>
      <w:r w:rsidRPr="007608A5">
        <w:rPr>
          <w:sz w:val="22"/>
          <w:szCs w:val="22"/>
          <w:lang w:val="it-IT"/>
        </w:rPr>
        <w:t xml:space="preserve"> Brtonigla-</w:t>
      </w:r>
      <w:proofErr w:type="gramStart"/>
      <w:r w:rsidRPr="007608A5">
        <w:rPr>
          <w:sz w:val="22"/>
          <w:szCs w:val="22"/>
          <w:lang w:val="it-IT"/>
        </w:rPr>
        <w:t>Verteneglio,05.04</w:t>
      </w:r>
      <w:proofErr w:type="gramEnd"/>
      <w:r w:rsidRPr="007608A5">
        <w:rPr>
          <w:sz w:val="22"/>
          <w:szCs w:val="22"/>
          <w:lang w:val="it-IT"/>
        </w:rPr>
        <w:t>. 2019.</w:t>
      </w:r>
    </w:p>
    <w:p w14:paraId="595B3339" w14:textId="77777777" w:rsidR="002F23D8" w:rsidRPr="007608A5" w:rsidRDefault="002F23D8" w:rsidP="002F23D8">
      <w:pPr>
        <w:rPr>
          <w:sz w:val="22"/>
          <w:szCs w:val="22"/>
          <w:lang w:val="it-IT"/>
        </w:rPr>
      </w:pPr>
    </w:p>
    <w:p w14:paraId="1AC8FC2F" w14:textId="77777777" w:rsidR="002F23D8" w:rsidRPr="007608A5" w:rsidRDefault="002F23D8" w:rsidP="002F23D8">
      <w:pPr>
        <w:rPr>
          <w:sz w:val="22"/>
          <w:szCs w:val="22"/>
          <w:lang w:val="it-IT"/>
        </w:rPr>
      </w:pPr>
    </w:p>
    <w:p w14:paraId="2B7F4ED3" w14:textId="77777777" w:rsidR="002F23D8" w:rsidRPr="007608A5" w:rsidRDefault="002F23D8" w:rsidP="002F23D8">
      <w:pPr>
        <w:jc w:val="center"/>
        <w:rPr>
          <w:rStyle w:val="Strong"/>
          <w:b w:val="0"/>
          <w:sz w:val="22"/>
          <w:szCs w:val="22"/>
          <w:lang w:val="it-IT"/>
        </w:rPr>
      </w:pPr>
      <w:r w:rsidRPr="007608A5">
        <w:rPr>
          <w:rStyle w:val="Strong"/>
          <w:b w:val="0"/>
          <w:sz w:val="22"/>
          <w:szCs w:val="22"/>
          <w:lang w:val="it-IT"/>
        </w:rPr>
        <w:t>OPĆINSKO VIJEĆE OPĆINE BRTONIGLA-VERTENEGLIO</w:t>
      </w:r>
    </w:p>
    <w:p w14:paraId="4DFFAD86" w14:textId="77777777" w:rsidR="002F23D8" w:rsidRPr="007608A5" w:rsidRDefault="002F23D8" w:rsidP="002F23D8">
      <w:pPr>
        <w:jc w:val="center"/>
        <w:rPr>
          <w:rStyle w:val="Strong"/>
          <w:b w:val="0"/>
          <w:sz w:val="22"/>
          <w:szCs w:val="22"/>
          <w:lang w:val="it-IT"/>
        </w:rPr>
      </w:pPr>
      <w:proofErr w:type="spellStart"/>
      <w:r w:rsidRPr="007608A5">
        <w:rPr>
          <w:rStyle w:val="Strong"/>
          <w:b w:val="0"/>
          <w:sz w:val="22"/>
          <w:szCs w:val="22"/>
          <w:lang w:val="it-IT"/>
        </w:rPr>
        <w:t>Predsjednik</w:t>
      </w:r>
      <w:proofErr w:type="spellEnd"/>
      <w:r w:rsidRPr="007608A5">
        <w:rPr>
          <w:rStyle w:val="Strong"/>
          <w:b w:val="0"/>
          <w:sz w:val="22"/>
          <w:szCs w:val="22"/>
          <w:lang w:val="it-IT"/>
        </w:rPr>
        <w:t xml:space="preserve"> </w:t>
      </w:r>
      <w:proofErr w:type="spellStart"/>
      <w:r w:rsidRPr="007608A5">
        <w:rPr>
          <w:rStyle w:val="Strong"/>
          <w:b w:val="0"/>
          <w:sz w:val="22"/>
          <w:szCs w:val="22"/>
          <w:lang w:val="it-IT"/>
        </w:rPr>
        <w:t>Općinskog</w:t>
      </w:r>
      <w:proofErr w:type="spellEnd"/>
      <w:r w:rsidRPr="007608A5">
        <w:rPr>
          <w:rStyle w:val="Strong"/>
          <w:b w:val="0"/>
          <w:sz w:val="22"/>
          <w:szCs w:val="22"/>
          <w:lang w:val="it-IT"/>
        </w:rPr>
        <w:t xml:space="preserve"> </w:t>
      </w:r>
      <w:proofErr w:type="spellStart"/>
      <w:r w:rsidRPr="007608A5">
        <w:rPr>
          <w:rStyle w:val="Strong"/>
          <w:b w:val="0"/>
          <w:sz w:val="22"/>
          <w:szCs w:val="22"/>
          <w:lang w:val="it-IT"/>
        </w:rPr>
        <w:t>vijeća</w:t>
      </w:r>
      <w:proofErr w:type="spellEnd"/>
    </w:p>
    <w:p w14:paraId="64B0C259" w14:textId="4B273D2D" w:rsidR="002F23D8" w:rsidRPr="007608A5" w:rsidRDefault="002F23D8" w:rsidP="002F23D8">
      <w:pPr>
        <w:jc w:val="center"/>
        <w:rPr>
          <w:rStyle w:val="Strong"/>
          <w:b w:val="0"/>
          <w:sz w:val="22"/>
          <w:szCs w:val="22"/>
          <w:lang w:val="it-IT"/>
        </w:rPr>
      </w:pPr>
      <w:r w:rsidRPr="007608A5">
        <w:rPr>
          <w:rStyle w:val="Strong"/>
          <w:b w:val="0"/>
          <w:sz w:val="22"/>
          <w:szCs w:val="22"/>
          <w:lang w:val="it-IT"/>
        </w:rPr>
        <w:t xml:space="preserve">Dr.sc. Igor </w:t>
      </w:r>
      <w:proofErr w:type="spellStart"/>
      <w:r w:rsidRPr="007608A5">
        <w:rPr>
          <w:rStyle w:val="Strong"/>
          <w:b w:val="0"/>
          <w:sz w:val="22"/>
          <w:szCs w:val="22"/>
          <w:lang w:val="it-IT"/>
        </w:rPr>
        <w:t>Palčić</w:t>
      </w:r>
      <w:proofErr w:type="spellEnd"/>
      <w:r w:rsidR="007608A5" w:rsidRPr="007608A5">
        <w:rPr>
          <w:sz w:val="22"/>
          <w:szCs w:val="22"/>
          <w:lang w:val="it-IT"/>
        </w:rPr>
        <w:t xml:space="preserve"> v.r.</w:t>
      </w:r>
    </w:p>
    <w:p w14:paraId="6C1CB3E9" w14:textId="77777777" w:rsidR="002F23D8" w:rsidRPr="007608A5" w:rsidRDefault="002F23D8" w:rsidP="002F23D8">
      <w:pPr>
        <w:rPr>
          <w:sz w:val="22"/>
          <w:szCs w:val="22"/>
          <w:lang w:val="it-IT"/>
        </w:rPr>
      </w:pPr>
    </w:p>
    <w:p w14:paraId="242EDAD9" w14:textId="77777777" w:rsidR="002F23D8" w:rsidRPr="007608A5" w:rsidRDefault="002F23D8" w:rsidP="002F23D8">
      <w:pPr>
        <w:rPr>
          <w:sz w:val="22"/>
          <w:szCs w:val="22"/>
          <w:lang w:val="it-IT"/>
        </w:rPr>
      </w:pPr>
    </w:p>
    <w:p w14:paraId="348E6B35" w14:textId="77777777" w:rsidR="002F23D8" w:rsidRPr="007608A5" w:rsidRDefault="002F23D8" w:rsidP="002F23D8">
      <w:pPr>
        <w:rPr>
          <w:sz w:val="22"/>
          <w:szCs w:val="22"/>
          <w:lang w:val="it-IT"/>
        </w:rPr>
      </w:pPr>
    </w:p>
    <w:p w14:paraId="56B3A8D1" w14:textId="77777777" w:rsidR="002F23D8" w:rsidRPr="007608A5" w:rsidRDefault="002F23D8" w:rsidP="002F23D8">
      <w:pPr>
        <w:rPr>
          <w:sz w:val="22"/>
          <w:szCs w:val="22"/>
          <w:lang w:val="it-IT"/>
        </w:rPr>
      </w:pPr>
    </w:p>
    <w:p w14:paraId="72BE8915" w14:textId="77777777" w:rsidR="002F23D8" w:rsidRPr="007608A5" w:rsidRDefault="002F23D8" w:rsidP="002F23D8">
      <w:pPr>
        <w:rPr>
          <w:sz w:val="22"/>
          <w:szCs w:val="22"/>
          <w:lang w:val="it-IT"/>
        </w:rPr>
      </w:pPr>
    </w:p>
    <w:p w14:paraId="129DDD6C" w14:textId="77777777" w:rsidR="002F23D8" w:rsidRPr="007608A5" w:rsidRDefault="002F23D8" w:rsidP="002F23D8">
      <w:pPr>
        <w:rPr>
          <w:sz w:val="22"/>
          <w:szCs w:val="22"/>
          <w:lang w:val="it-IT"/>
        </w:rPr>
      </w:pPr>
    </w:p>
    <w:p w14:paraId="4D443633" w14:textId="77777777" w:rsidR="002F23D8" w:rsidRPr="007608A5" w:rsidRDefault="002F23D8" w:rsidP="002F23D8">
      <w:pPr>
        <w:rPr>
          <w:sz w:val="22"/>
          <w:szCs w:val="22"/>
          <w:lang w:val="it-IT"/>
        </w:rPr>
      </w:pPr>
    </w:p>
    <w:p w14:paraId="4CE024AF" w14:textId="77777777" w:rsidR="002F23D8" w:rsidRPr="007608A5" w:rsidRDefault="002F23D8" w:rsidP="002F23D8">
      <w:pPr>
        <w:rPr>
          <w:sz w:val="22"/>
          <w:szCs w:val="22"/>
          <w:lang w:val="it-IT"/>
        </w:rPr>
      </w:pPr>
    </w:p>
    <w:p w14:paraId="4DEC2577" w14:textId="77777777" w:rsidR="002F23D8" w:rsidRPr="007608A5" w:rsidRDefault="002F23D8" w:rsidP="002F23D8">
      <w:pPr>
        <w:rPr>
          <w:sz w:val="22"/>
          <w:szCs w:val="22"/>
          <w:lang w:val="it-IT"/>
        </w:rPr>
      </w:pP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r w:rsidRPr="007608A5">
        <w:rPr>
          <w:sz w:val="22"/>
          <w:szCs w:val="22"/>
          <w:lang w:val="it-IT"/>
        </w:rPr>
        <w:tab/>
      </w:r>
    </w:p>
    <w:p w14:paraId="64F6C6EC" w14:textId="71A5A0D8" w:rsidR="002F23D8" w:rsidRDefault="002F23D8" w:rsidP="008C01F1">
      <w:pPr>
        <w:pStyle w:val="ListParagraph"/>
        <w:numPr>
          <w:ilvl w:val="0"/>
          <w:numId w:val="63"/>
        </w:numPr>
        <w:spacing w:after="200" w:line="276" w:lineRule="auto"/>
        <w:ind w:left="142" w:hanging="153"/>
        <w:contextualSpacing/>
        <w:jc w:val="both"/>
        <w:rPr>
          <w:sz w:val="22"/>
          <w:szCs w:val="22"/>
        </w:rPr>
      </w:pPr>
      <w:r w:rsidRPr="007608A5">
        <w:rPr>
          <w:sz w:val="22"/>
          <w:szCs w:val="22"/>
          <w:lang w:val="it-IT"/>
        </w:rPr>
        <w:t xml:space="preserve">IZMJENE I DOPUNE PRORAČUNA ZA 2019. </w:t>
      </w:r>
      <w:r w:rsidRPr="007608A5">
        <w:rPr>
          <w:sz w:val="22"/>
          <w:szCs w:val="22"/>
        </w:rPr>
        <w:t>GODINU</w:t>
      </w:r>
    </w:p>
    <w:p w14:paraId="7A1862B8" w14:textId="77777777" w:rsidR="008C01F1" w:rsidRPr="008C01F1" w:rsidRDefault="008C01F1" w:rsidP="008C01F1">
      <w:pPr>
        <w:pStyle w:val="ListParagraph"/>
        <w:spacing w:after="200" w:line="276" w:lineRule="auto"/>
        <w:ind w:left="142"/>
        <w:contextualSpacing/>
        <w:jc w:val="both"/>
        <w:rPr>
          <w:sz w:val="22"/>
          <w:szCs w:val="22"/>
        </w:rPr>
      </w:pPr>
    </w:p>
    <w:p w14:paraId="6A3A46FD" w14:textId="77777777" w:rsidR="002F23D8" w:rsidRPr="007608A5" w:rsidRDefault="002F23D8" w:rsidP="002F23D8">
      <w:pPr>
        <w:pStyle w:val="ListParagraph"/>
        <w:ind w:left="0"/>
        <w:jc w:val="both"/>
        <w:rPr>
          <w:sz w:val="22"/>
          <w:szCs w:val="22"/>
          <w:lang w:val="it-IT"/>
        </w:rPr>
      </w:pPr>
      <w:proofErr w:type="spellStart"/>
      <w:r w:rsidRPr="007608A5">
        <w:rPr>
          <w:sz w:val="22"/>
          <w:szCs w:val="22"/>
          <w:lang w:val="it-IT"/>
        </w:rPr>
        <w:t>Pristupa</w:t>
      </w:r>
      <w:proofErr w:type="spellEnd"/>
      <w:r w:rsidRPr="007608A5">
        <w:rPr>
          <w:sz w:val="22"/>
          <w:szCs w:val="22"/>
          <w:lang w:val="it-IT"/>
        </w:rPr>
        <w:t xml:space="preserve"> se </w:t>
      </w:r>
      <w:proofErr w:type="spellStart"/>
      <w:r w:rsidRPr="007608A5">
        <w:rPr>
          <w:sz w:val="22"/>
          <w:szCs w:val="22"/>
          <w:lang w:val="it-IT"/>
        </w:rPr>
        <w:t>Izmjenama</w:t>
      </w:r>
      <w:proofErr w:type="spellEnd"/>
      <w:r w:rsidRPr="007608A5">
        <w:rPr>
          <w:sz w:val="22"/>
          <w:szCs w:val="22"/>
          <w:lang w:val="it-IT"/>
        </w:rPr>
        <w:t xml:space="preserve"> i </w:t>
      </w:r>
      <w:proofErr w:type="spellStart"/>
      <w:r w:rsidRPr="007608A5">
        <w:rPr>
          <w:sz w:val="22"/>
          <w:szCs w:val="22"/>
          <w:lang w:val="it-IT"/>
        </w:rPr>
        <w:t>dopunama</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w:t>
      </w:r>
      <w:proofErr w:type="gramStart"/>
      <w:r w:rsidRPr="007608A5">
        <w:rPr>
          <w:sz w:val="22"/>
          <w:szCs w:val="22"/>
          <w:lang w:val="it-IT"/>
        </w:rPr>
        <w:t xml:space="preserve">radi  </w:t>
      </w:r>
      <w:proofErr w:type="spellStart"/>
      <w:r w:rsidRPr="007608A5">
        <w:rPr>
          <w:sz w:val="22"/>
          <w:szCs w:val="22"/>
          <w:lang w:val="it-IT"/>
        </w:rPr>
        <w:t>povećanja</w:t>
      </w:r>
      <w:proofErr w:type="spellEnd"/>
      <w:proofErr w:type="gramEnd"/>
      <w:r w:rsidRPr="007608A5">
        <w:rPr>
          <w:sz w:val="22"/>
          <w:szCs w:val="22"/>
          <w:lang w:val="it-IT"/>
        </w:rPr>
        <w:t xml:space="preserve"> </w:t>
      </w:r>
      <w:proofErr w:type="spellStart"/>
      <w:r w:rsidRPr="007608A5">
        <w:rPr>
          <w:sz w:val="22"/>
          <w:szCs w:val="22"/>
          <w:lang w:val="it-IT"/>
        </w:rPr>
        <w:t>stavke</w:t>
      </w:r>
      <w:proofErr w:type="spellEnd"/>
      <w:r w:rsidRPr="007608A5">
        <w:rPr>
          <w:sz w:val="22"/>
          <w:szCs w:val="22"/>
          <w:lang w:val="it-IT"/>
        </w:rPr>
        <w:t xml:space="preserve"> za </w:t>
      </w:r>
      <w:proofErr w:type="spellStart"/>
      <w:r w:rsidRPr="007608A5">
        <w:rPr>
          <w:sz w:val="22"/>
          <w:szCs w:val="22"/>
          <w:lang w:val="it-IT"/>
        </w:rPr>
        <w:t>osiguranje</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za   </w:t>
      </w:r>
      <w:proofErr w:type="spellStart"/>
      <w:r w:rsidRPr="007608A5">
        <w:rPr>
          <w:sz w:val="22"/>
          <w:szCs w:val="22"/>
          <w:lang w:val="it-IT"/>
        </w:rPr>
        <w:t>nabavu</w:t>
      </w:r>
      <w:proofErr w:type="spellEnd"/>
      <w:r w:rsidRPr="007608A5">
        <w:rPr>
          <w:sz w:val="22"/>
          <w:szCs w:val="22"/>
          <w:lang w:val="it-IT"/>
        </w:rPr>
        <w:t xml:space="preserve"> </w:t>
      </w:r>
      <w:proofErr w:type="spellStart"/>
      <w:r w:rsidRPr="007608A5">
        <w:rPr>
          <w:sz w:val="22"/>
          <w:szCs w:val="22"/>
          <w:lang w:val="it-IT"/>
        </w:rPr>
        <w:t>opskrbe</w:t>
      </w:r>
      <w:proofErr w:type="spellEnd"/>
      <w:r w:rsidRPr="007608A5">
        <w:rPr>
          <w:sz w:val="22"/>
          <w:szCs w:val="22"/>
          <w:lang w:val="it-IT"/>
        </w:rPr>
        <w:t xml:space="preserve"> </w:t>
      </w:r>
      <w:proofErr w:type="spellStart"/>
      <w:r w:rsidRPr="007608A5">
        <w:rPr>
          <w:sz w:val="22"/>
          <w:szCs w:val="22"/>
          <w:lang w:val="it-IT"/>
        </w:rPr>
        <w:t>električne</w:t>
      </w:r>
      <w:proofErr w:type="spellEnd"/>
      <w:r w:rsidRPr="007608A5">
        <w:rPr>
          <w:sz w:val="22"/>
          <w:szCs w:val="22"/>
          <w:lang w:val="it-IT"/>
        </w:rPr>
        <w:t xml:space="preserve"> </w:t>
      </w:r>
      <w:proofErr w:type="spellStart"/>
      <w:r w:rsidRPr="007608A5">
        <w:rPr>
          <w:sz w:val="22"/>
          <w:szCs w:val="22"/>
          <w:lang w:val="it-IT"/>
        </w:rPr>
        <w:t>energije</w:t>
      </w:r>
      <w:proofErr w:type="spellEnd"/>
      <w:r w:rsidRPr="007608A5">
        <w:rPr>
          <w:sz w:val="22"/>
          <w:szCs w:val="22"/>
          <w:lang w:val="it-IT"/>
        </w:rPr>
        <w:t xml:space="preserve">. </w:t>
      </w:r>
    </w:p>
    <w:p w14:paraId="58C25065" w14:textId="77777777" w:rsidR="002F23D8" w:rsidRPr="007608A5" w:rsidRDefault="002F23D8" w:rsidP="002F23D8">
      <w:pPr>
        <w:pStyle w:val="ListParagraph"/>
        <w:ind w:left="0"/>
        <w:jc w:val="both"/>
        <w:rPr>
          <w:sz w:val="22"/>
          <w:szCs w:val="22"/>
          <w:lang w:val="it-IT"/>
        </w:rPr>
      </w:pPr>
      <w:proofErr w:type="spellStart"/>
      <w:r w:rsidRPr="007608A5">
        <w:rPr>
          <w:sz w:val="22"/>
          <w:szCs w:val="22"/>
          <w:lang w:val="it-IT"/>
        </w:rPr>
        <w:t>Općinskim</w:t>
      </w:r>
      <w:proofErr w:type="spellEnd"/>
      <w:r w:rsidRPr="007608A5">
        <w:rPr>
          <w:sz w:val="22"/>
          <w:szCs w:val="22"/>
          <w:lang w:val="it-IT"/>
        </w:rPr>
        <w:t xml:space="preserve"> je </w:t>
      </w:r>
      <w:proofErr w:type="spellStart"/>
      <w:r w:rsidRPr="007608A5">
        <w:rPr>
          <w:sz w:val="22"/>
          <w:szCs w:val="22"/>
          <w:lang w:val="it-IT"/>
        </w:rPr>
        <w:t>proračunom</w:t>
      </w:r>
      <w:proofErr w:type="spellEnd"/>
      <w:r w:rsidRPr="007608A5">
        <w:rPr>
          <w:sz w:val="22"/>
          <w:szCs w:val="22"/>
          <w:lang w:val="it-IT"/>
        </w:rPr>
        <w:t xml:space="preserve"> za 2019.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opskrbe</w:t>
      </w:r>
      <w:proofErr w:type="spellEnd"/>
      <w:r w:rsidRPr="007608A5">
        <w:rPr>
          <w:sz w:val="22"/>
          <w:szCs w:val="22"/>
          <w:lang w:val="it-IT"/>
        </w:rPr>
        <w:t xml:space="preserve"> </w:t>
      </w:r>
      <w:proofErr w:type="spellStart"/>
      <w:r w:rsidRPr="007608A5">
        <w:rPr>
          <w:sz w:val="22"/>
          <w:szCs w:val="22"/>
          <w:lang w:val="it-IT"/>
        </w:rPr>
        <w:t>bila</w:t>
      </w:r>
      <w:proofErr w:type="spellEnd"/>
      <w:r w:rsidRPr="007608A5">
        <w:rPr>
          <w:sz w:val="22"/>
          <w:szCs w:val="22"/>
          <w:lang w:val="it-IT"/>
        </w:rPr>
        <w:t xml:space="preserve"> </w:t>
      </w:r>
      <w:proofErr w:type="spellStart"/>
      <w:r w:rsidRPr="007608A5">
        <w:rPr>
          <w:sz w:val="22"/>
          <w:szCs w:val="22"/>
          <w:lang w:val="it-IT"/>
        </w:rPr>
        <w:t>predviđena</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200.000,00 </w:t>
      </w:r>
      <w:proofErr w:type="spellStart"/>
      <w:r w:rsidRPr="007608A5">
        <w:rPr>
          <w:sz w:val="22"/>
          <w:szCs w:val="22"/>
          <w:lang w:val="it-IT"/>
        </w:rPr>
        <w:t>kn</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u </w:t>
      </w:r>
      <w:proofErr w:type="spellStart"/>
      <w:r w:rsidRPr="007608A5">
        <w:rPr>
          <w:sz w:val="22"/>
          <w:szCs w:val="22"/>
          <w:lang w:val="it-IT"/>
        </w:rPr>
        <w:t>projekciji</w:t>
      </w:r>
      <w:proofErr w:type="spellEnd"/>
      <w:r w:rsidRPr="007608A5">
        <w:rPr>
          <w:sz w:val="22"/>
          <w:szCs w:val="22"/>
          <w:lang w:val="it-IT"/>
        </w:rPr>
        <w:t xml:space="preserve"> za 2020.godinu. </w:t>
      </w:r>
      <w:proofErr w:type="spellStart"/>
      <w:r w:rsidRPr="007608A5">
        <w:rPr>
          <w:sz w:val="22"/>
          <w:szCs w:val="22"/>
          <w:lang w:val="it-IT"/>
        </w:rPr>
        <w:t>Nakon</w:t>
      </w:r>
      <w:proofErr w:type="spellEnd"/>
      <w:r w:rsidRPr="007608A5">
        <w:rPr>
          <w:sz w:val="22"/>
          <w:szCs w:val="22"/>
          <w:lang w:val="it-IT"/>
        </w:rPr>
        <w:t xml:space="preserve"> </w:t>
      </w:r>
      <w:proofErr w:type="spellStart"/>
      <w:r w:rsidRPr="007608A5">
        <w:rPr>
          <w:sz w:val="22"/>
          <w:szCs w:val="22"/>
          <w:lang w:val="it-IT"/>
        </w:rPr>
        <w:t>provedbe</w:t>
      </w:r>
      <w:proofErr w:type="spellEnd"/>
      <w:r w:rsidRPr="007608A5">
        <w:rPr>
          <w:sz w:val="22"/>
          <w:szCs w:val="22"/>
          <w:lang w:val="it-IT"/>
        </w:rPr>
        <w:t xml:space="preserve"> </w:t>
      </w:r>
      <w:proofErr w:type="spellStart"/>
      <w:r w:rsidRPr="007608A5">
        <w:rPr>
          <w:sz w:val="22"/>
          <w:szCs w:val="22"/>
          <w:lang w:val="it-IT"/>
        </w:rPr>
        <w:t>postupka</w:t>
      </w:r>
      <w:proofErr w:type="spellEnd"/>
      <w:r w:rsidRPr="007608A5">
        <w:rPr>
          <w:sz w:val="22"/>
          <w:szCs w:val="22"/>
          <w:lang w:val="it-IT"/>
        </w:rPr>
        <w:t xml:space="preserve"> </w:t>
      </w:r>
      <w:proofErr w:type="spellStart"/>
      <w:r w:rsidRPr="007608A5">
        <w:rPr>
          <w:sz w:val="22"/>
          <w:szCs w:val="22"/>
          <w:lang w:val="it-IT"/>
        </w:rPr>
        <w:t>javne</w:t>
      </w:r>
      <w:proofErr w:type="spellEnd"/>
      <w:r w:rsidRPr="007608A5">
        <w:rPr>
          <w:sz w:val="22"/>
          <w:szCs w:val="22"/>
          <w:lang w:val="it-IT"/>
        </w:rPr>
        <w:t xml:space="preserve"> </w:t>
      </w:r>
      <w:proofErr w:type="spellStart"/>
      <w:r w:rsidRPr="007608A5">
        <w:rPr>
          <w:sz w:val="22"/>
          <w:szCs w:val="22"/>
          <w:lang w:val="it-IT"/>
        </w:rPr>
        <w:t>nabave</w:t>
      </w:r>
      <w:proofErr w:type="spellEnd"/>
      <w:r w:rsidRPr="007608A5">
        <w:rPr>
          <w:sz w:val="22"/>
          <w:szCs w:val="22"/>
          <w:lang w:val="it-IT"/>
        </w:rPr>
        <w:t xml:space="preserve"> za </w:t>
      </w:r>
      <w:proofErr w:type="spellStart"/>
      <w:r w:rsidRPr="007608A5">
        <w:rPr>
          <w:sz w:val="22"/>
          <w:szCs w:val="22"/>
          <w:lang w:val="it-IT"/>
        </w:rPr>
        <w:t>opskrbu</w:t>
      </w:r>
      <w:proofErr w:type="spellEnd"/>
      <w:r w:rsidRPr="007608A5">
        <w:rPr>
          <w:sz w:val="22"/>
          <w:szCs w:val="22"/>
          <w:lang w:val="it-IT"/>
        </w:rPr>
        <w:t xml:space="preserve"> </w:t>
      </w:r>
      <w:proofErr w:type="spellStart"/>
      <w:r w:rsidRPr="007608A5">
        <w:rPr>
          <w:sz w:val="22"/>
          <w:szCs w:val="22"/>
          <w:lang w:val="it-IT"/>
        </w:rPr>
        <w:t>električnom</w:t>
      </w:r>
      <w:proofErr w:type="spellEnd"/>
      <w:r w:rsidRPr="007608A5">
        <w:rPr>
          <w:sz w:val="22"/>
          <w:szCs w:val="22"/>
          <w:lang w:val="it-IT"/>
        </w:rPr>
        <w:t xml:space="preserve"> </w:t>
      </w:r>
      <w:proofErr w:type="spellStart"/>
      <w:r w:rsidRPr="007608A5">
        <w:rPr>
          <w:sz w:val="22"/>
          <w:szCs w:val="22"/>
          <w:lang w:val="it-IT"/>
        </w:rPr>
        <w:t>energijom</w:t>
      </w:r>
      <w:proofErr w:type="spellEnd"/>
      <w:r w:rsidRPr="007608A5">
        <w:rPr>
          <w:sz w:val="22"/>
          <w:szCs w:val="22"/>
          <w:lang w:val="it-IT"/>
        </w:rPr>
        <w:t xml:space="preserve"> za </w:t>
      </w:r>
      <w:proofErr w:type="spellStart"/>
      <w:r w:rsidRPr="007608A5">
        <w:rPr>
          <w:sz w:val="22"/>
          <w:szCs w:val="22"/>
          <w:lang w:val="it-IT"/>
        </w:rPr>
        <w:t>razdoblje</w:t>
      </w:r>
      <w:proofErr w:type="spellEnd"/>
      <w:r w:rsidRPr="007608A5">
        <w:rPr>
          <w:sz w:val="22"/>
          <w:szCs w:val="22"/>
          <w:lang w:val="it-IT"/>
        </w:rPr>
        <w:t xml:space="preserve"> od </w:t>
      </w:r>
      <w:proofErr w:type="spellStart"/>
      <w:r w:rsidRPr="007608A5">
        <w:rPr>
          <w:sz w:val="22"/>
          <w:szCs w:val="22"/>
          <w:lang w:val="it-IT"/>
        </w:rPr>
        <w:t>dvije</w:t>
      </w:r>
      <w:proofErr w:type="spellEnd"/>
      <w:r w:rsidRPr="007608A5">
        <w:rPr>
          <w:sz w:val="22"/>
          <w:szCs w:val="22"/>
          <w:lang w:val="it-IT"/>
        </w:rPr>
        <w:t xml:space="preserve"> godine </w:t>
      </w:r>
      <w:proofErr w:type="spellStart"/>
      <w:r w:rsidRPr="007608A5">
        <w:rPr>
          <w:sz w:val="22"/>
          <w:szCs w:val="22"/>
          <w:lang w:val="it-IT"/>
        </w:rPr>
        <w:t>utvrđeno</w:t>
      </w:r>
      <w:proofErr w:type="spellEnd"/>
      <w:r w:rsidRPr="007608A5">
        <w:rPr>
          <w:sz w:val="22"/>
          <w:szCs w:val="22"/>
          <w:lang w:val="it-IT"/>
        </w:rPr>
        <w:t xml:space="preserve"> je da, je </w:t>
      </w:r>
      <w:proofErr w:type="spellStart"/>
      <w:r w:rsidRPr="007608A5">
        <w:rPr>
          <w:sz w:val="22"/>
          <w:szCs w:val="22"/>
          <w:lang w:val="it-IT"/>
        </w:rPr>
        <w:t>cijena</w:t>
      </w:r>
      <w:proofErr w:type="spellEnd"/>
      <w:r w:rsidRPr="007608A5">
        <w:rPr>
          <w:sz w:val="22"/>
          <w:szCs w:val="22"/>
          <w:lang w:val="it-IT"/>
        </w:rPr>
        <w:t xml:space="preserve"> </w:t>
      </w:r>
      <w:proofErr w:type="spellStart"/>
      <w:r w:rsidRPr="007608A5">
        <w:rPr>
          <w:sz w:val="22"/>
          <w:szCs w:val="22"/>
          <w:lang w:val="it-IT"/>
        </w:rPr>
        <w:t>najpovoljnije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veća</w:t>
      </w:r>
      <w:proofErr w:type="spellEnd"/>
      <w:r w:rsidRPr="007608A5">
        <w:rPr>
          <w:sz w:val="22"/>
          <w:szCs w:val="22"/>
          <w:lang w:val="it-IT"/>
        </w:rPr>
        <w:t xml:space="preserve"> od </w:t>
      </w:r>
      <w:proofErr w:type="spellStart"/>
      <w:r w:rsidRPr="007608A5">
        <w:rPr>
          <w:sz w:val="22"/>
          <w:szCs w:val="22"/>
          <w:lang w:val="it-IT"/>
        </w:rPr>
        <w:t>procijenjene</w:t>
      </w:r>
      <w:proofErr w:type="spell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 xml:space="preserve"> </w:t>
      </w:r>
      <w:proofErr w:type="spellStart"/>
      <w:r w:rsidRPr="007608A5">
        <w:rPr>
          <w:sz w:val="22"/>
          <w:szCs w:val="22"/>
          <w:lang w:val="it-IT"/>
        </w:rPr>
        <w:t>nabave</w:t>
      </w:r>
      <w:proofErr w:type="spellEnd"/>
      <w:r w:rsidRPr="007608A5">
        <w:rPr>
          <w:sz w:val="22"/>
          <w:szCs w:val="22"/>
          <w:lang w:val="it-IT"/>
        </w:rPr>
        <w:t xml:space="preserve">, a </w:t>
      </w:r>
      <w:proofErr w:type="spellStart"/>
      <w:r w:rsidRPr="007608A5">
        <w:rPr>
          <w:sz w:val="22"/>
          <w:szCs w:val="22"/>
          <w:lang w:val="it-IT"/>
        </w:rPr>
        <w:t>kako</w:t>
      </w:r>
      <w:proofErr w:type="spellEnd"/>
      <w:r w:rsidRPr="007608A5">
        <w:rPr>
          <w:sz w:val="22"/>
          <w:szCs w:val="22"/>
          <w:lang w:val="it-IT"/>
        </w:rPr>
        <w:t xml:space="preserve"> se ne bi </w:t>
      </w:r>
      <w:proofErr w:type="spellStart"/>
      <w:r w:rsidRPr="007608A5">
        <w:rPr>
          <w:sz w:val="22"/>
          <w:szCs w:val="22"/>
          <w:lang w:val="it-IT"/>
        </w:rPr>
        <w:t>išlo</w:t>
      </w:r>
      <w:proofErr w:type="spellEnd"/>
      <w:r w:rsidRPr="007608A5">
        <w:rPr>
          <w:sz w:val="22"/>
          <w:szCs w:val="22"/>
          <w:lang w:val="it-IT"/>
        </w:rPr>
        <w:t xml:space="preserve"> u </w:t>
      </w:r>
      <w:proofErr w:type="spellStart"/>
      <w:r w:rsidRPr="007608A5">
        <w:rPr>
          <w:sz w:val="22"/>
          <w:szCs w:val="22"/>
          <w:lang w:val="it-IT"/>
        </w:rPr>
        <w:t>poništenje</w:t>
      </w:r>
      <w:proofErr w:type="spellEnd"/>
      <w:r w:rsidRPr="007608A5">
        <w:rPr>
          <w:sz w:val="22"/>
          <w:szCs w:val="22"/>
          <w:lang w:val="it-IT"/>
        </w:rPr>
        <w:t xml:space="preserve"> </w:t>
      </w:r>
      <w:proofErr w:type="spellStart"/>
      <w:r w:rsidRPr="007608A5">
        <w:rPr>
          <w:sz w:val="22"/>
          <w:szCs w:val="22"/>
          <w:lang w:val="it-IT"/>
        </w:rPr>
        <w:t>postupka</w:t>
      </w:r>
      <w:proofErr w:type="spellEnd"/>
      <w:r w:rsidRPr="007608A5">
        <w:rPr>
          <w:sz w:val="22"/>
          <w:szCs w:val="22"/>
          <w:lang w:val="it-IT"/>
        </w:rPr>
        <w:t xml:space="preserve"> </w:t>
      </w:r>
      <w:proofErr w:type="spellStart"/>
      <w:r w:rsidRPr="007608A5">
        <w:rPr>
          <w:sz w:val="22"/>
          <w:szCs w:val="22"/>
          <w:lang w:val="it-IT"/>
        </w:rPr>
        <w:t>nabave</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nedovoljno</w:t>
      </w:r>
      <w:proofErr w:type="spellEnd"/>
      <w:r w:rsidRPr="007608A5">
        <w:rPr>
          <w:sz w:val="22"/>
          <w:szCs w:val="22"/>
          <w:lang w:val="it-IT"/>
        </w:rPr>
        <w:t xml:space="preserve"> </w:t>
      </w:r>
      <w:proofErr w:type="spellStart"/>
      <w:r w:rsidRPr="007608A5">
        <w:rPr>
          <w:sz w:val="22"/>
          <w:szCs w:val="22"/>
          <w:lang w:val="it-IT"/>
        </w:rPr>
        <w:t>osiguranih</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odredbi</w:t>
      </w:r>
      <w:proofErr w:type="spellEnd"/>
      <w:r w:rsidRPr="007608A5">
        <w:rPr>
          <w:sz w:val="22"/>
          <w:szCs w:val="22"/>
          <w:lang w:val="it-IT"/>
        </w:rPr>
        <w:t xml:space="preserve"> čl.298 stavak1 </w:t>
      </w:r>
      <w:proofErr w:type="spellStart"/>
      <w:r w:rsidRPr="007608A5">
        <w:rPr>
          <w:sz w:val="22"/>
          <w:szCs w:val="22"/>
          <w:lang w:val="it-IT"/>
        </w:rPr>
        <w:t>točka</w:t>
      </w:r>
      <w:proofErr w:type="spellEnd"/>
      <w:r w:rsidRPr="007608A5">
        <w:rPr>
          <w:sz w:val="22"/>
          <w:szCs w:val="22"/>
          <w:lang w:val="it-IT"/>
        </w:rPr>
        <w:t xml:space="preserve"> 9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javnoj</w:t>
      </w:r>
      <w:proofErr w:type="spellEnd"/>
      <w:r w:rsidRPr="007608A5">
        <w:rPr>
          <w:sz w:val="22"/>
          <w:szCs w:val="22"/>
          <w:lang w:val="it-IT"/>
        </w:rPr>
        <w:t xml:space="preserve"> </w:t>
      </w:r>
      <w:proofErr w:type="spellStart"/>
      <w:r w:rsidRPr="007608A5">
        <w:rPr>
          <w:sz w:val="22"/>
          <w:szCs w:val="22"/>
          <w:lang w:val="it-IT"/>
        </w:rPr>
        <w:t>nabavi</w:t>
      </w:r>
      <w:proofErr w:type="spellEnd"/>
      <w:r w:rsidRPr="007608A5">
        <w:rPr>
          <w:sz w:val="22"/>
          <w:szCs w:val="22"/>
          <w:lang w:val="it-IT"/>
        </w:rPr>
        <w:t xml:space="preserve"> (NN-12016) </w:t>
      </w:r>
      <w:proofErr w:type="spellStart"/>
      <w:r w:rsidRPr="007608A5">
        <w:rPr>
          <w:sz w:val="22"/>
          <w:szCs w:val="22"/>
          <w:lang w:val="it-IT"/>
        </w:rPr>
        <w:t>predlaže</w:t>
      </w:r>
      <w:proofErr w:type="spellEnd"/>
      <w:r w:rsidRPr="007608A5">
        <w:rPr>
          <w:sz w:val="22"/>
          <w:szCs w:val="22"/>
          <w:lang w:val="it-IT"/>
        </w:rPr>
        <w:t xml:space="preserve"> se </w:t>
      </w:r>
      <w:proofErr w:type="spellStart"/>
      <w:r w:rsidRPr="007608A5">
        <w:rPr>
          <w:sz w:val="22"/>
          <w:szCs w:val="22"/>
          <w:lang w:val="it-IT"/>
        </w:rPr>
        <w:t>povećanje</w:t>
      </w:r>
      <w:proofErr w:type="spellEnd"/>
      <w:r w:rsidRPr="007608A5">
        <w:rPr>
          <w:sz w:val="22"/>
          <w:szCs w:val="22"/>
          <w:lang w:val="it-IT"/>
        </w:rPr>
        <w:t xml:space="preserve"> </w:t>
      </w:r>
      <w:proofErr w:type="spellStart"/>
      <w:r w:rsidRPr="007608A5">
        <w:rPr>
          <w:sz w:val="22"/>
          <w:szCs w:val="22"/>
          <w:lang w:val="it-IT"/>
        </w:rPr>
        <w:t>stavke</w:t>
      </w:r>
      <w:proofErr w:type="spellEnd"/>
      <w:r w:rsidRPr="007608A5">
        <w:rPr>
          <w:sz w:val="22"/>
          <w:szCs w:val="22"/>
          <w:lang w:val="it-IT"/>
        </w:rPr>
        <w:t xml:space="preserve"> za 2019.godinu sa 200.000,00 </w:t>
      </w:r>
      <w:proofErr w:type="spellStart"/>
      <w:r w:rsidRPr="007608A5">
        <w:rPr>
          <w:sz w:val="22"/>
          <w:szCs w:val="22"/>
          <w:lang w:val="it-IT"/>
        </w:rPr>
        <w:t>kuna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440.000,00 </w:t>
      </w:r>
      <w:proofErr w:type="spellStart"/>
      <w:r w:rsidRPr="007608A5">
        <w:rPr>
          <w:sz w:val="22"/>
          <w:szCs w:val="22"/>
          <w:lang w:val="it-IT"/>
        </w:rPr>
        <w:t>kn</w:t>
      </w:r>
      <w:proofErr w:type="spellEnd"/>
      <w:r w:rsidRPr="007608A5">
        <w:rPr>
          <w:sz w:val="22"/>
          <w:szCs w:val="22"/>
          <w:lang w:val="it-IT"/>
        </w:rPr>
        <w:t xml:space="preserve"> te </w:t>
      </w:r>
      <w:proofErr w:type="spellStart"/>
      <w:r w:rsidRPr="007608A5">
        <w:rPr>
          <w:sz w:val="22"/>
          <w:szCs w:val="22"/>
          <w:lang w:val="it-IT"/>
        </w:rPr>
        <w:t>projekcije</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za 2020.godinu sa 200.000,00 </w:t>
      </w:r>
      <w:proofErr w:type="spellStart"/>
      <w:r w:rsidRPr="007608A5">
        <w:rPr>
          <w:sz w:val="22"/>
          <w:szCs w:val="22"/>
          <w:lang w:val="it-IT"/>
        </w:rPr>
        <w:t>na</w:t>
      </w:r>
      <w:proofErr w:type="spellEnd"/>
      <w:r w:rsidRPr="007608A5">
        <w:rPr>
          <w:sz w:val="22"/>
          <w:szCs w:val="22"/>
          <w:lang w:val="it-IT"/>
        </w:rPr>
        <w:t xml:space="preserve"> 440.000,00 radi </w:t>
      </w:r>
      <w:proofErr w:type="spellStart"/>
      <w:r w:rsidRPr="007608A5">
        <w:rPr>
          <w:sz w:val="22"/>
          <w:szCs w:val="22"/>
          <w:lang w:val="it-IT"/>
        </w:rPr>
        <w:t>osiguranja</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w:t>
      </w:r>
      <w:proofErr w:type="spellStart"/>
      <w:r w:rsidRPr="007608A5">
        <w:rPr>
          <w:sz w:val="22"/>
          <w:szCs w:val="22"/>
          <w:lang w:val="it-IT"/>
        </w:rPr>
        <w:t>kako</w:t>
      </w:r>
      <w:proofErr w:type="spellEnd"/>
      <w:r w:rsidRPr="007608A5">
        <w:rPr>
          <w:sz w:val="22"/>
          <w:szCs w:val="22"/>
          <w:lang w:val="it-IT"/>
        </w:rPr>
        <w:t xml:space="preserve"> bi se </w:t>
      </w:r>
      <w:proofErr w:type="spellStart"/>
      <w:r w:rsidRPr="007608A5">
        <w:rPr>
          <w:sz w:val="22"/>
          <w:szCs w:val="22"/>
          <w:lang w:val="it-IT"/>
        </w:rPr>
        <w:t>donijela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o </w:t>
      </w:r>
      <w:proofErr w:type="spellStart"/>
      <w:r w:rsidRPr="007608A5">
        <w:rPr>
          <w:sz w:val="22"/>
          <w:szCs w:val="22"/>
          <w:lang w:val="it-IT"/>
        </w:rPr>
        <w:t>odabiru</w:t>
      </w:r>
      <w:proofErr w:type="spellEnd"/>
      <w:r w:rsidRPr="007608A5">
        <w:rPr>
          <w:sz w:val="22"/>
          <w:szCs w:val="22"/>
          <w:lang w:val="it-IT"/>
        </w:rPr>
        <w:t xml:space="preserve"> </w:t>
      </w:r>
      <w:proofErr w:type="spellStart"/>
      <w:r w:rsidRPr="007608A5">
        <w:rPr>
          <w:sz w:val="22"/>
          <w:szCs w:val="22"/>
          <w:lang w:val="it-IT"/>
        </w:rPr>
        <w:t>najpovoljnije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 xml:space="preserve"> i </w:t>
      </w:r>
      <w:proofErr w:type="spellStart"/>
      <w:r w:rsidRPr="007608A5">
        <w:rPr>
          <w:sz w:val="22"/>
          <w:szCs w:val="22"/>
          <w:lang w:val="it-IT"/>
        </w:rPr>
        <w:t>sklopio</w:t>
      </w:r>
      <w:proofErr w:type="spellEnd"/>
      <w:r w:rsidRPr="007608A5">
        <w:rPr>
          <w:sz w:val="22"/>
          <w:szCs w:val="22"/>
          <w:lang w:val="it-IT"/>
        </w:rPr>
        <w:t xml:space="preserve"> </w:t>
      </w:r>
      <w:proofErr w:type="spellStart"/>
      <w:r w:rsidRPr="007608A5">
        <w:rPr>
          <w:sz w:val="22"/>
          <w:szCs w:val="22"/>
          <w:lang w:val="it-IT"/>
        </w:rPr>
        <w:t>okvirni</w:t>
      </w:r>
      <w:proofErr w:type="spellEnd"/>
      <w:r w:rsidRPr="007608A5">
        <w:rPr>
          <w:sz w:val="22"/>
          <w:szCs w:val="22"/>
          <w:lang w:val="it-IT"/>
        </w:rPr>
        <w:t xml:space="preserve"> </w:t>
      </w:r>
      <w:proofErr w:type="spellStart"/>
      <w:r w:rsidRPr="007608A5">
        <w:rPr>
          <w:sz w:val="22"/>
          <w:szCs w:val="22"/>
          <w:lang w:val="it-IT"/>
        </w:rPr>
        <w:t>sporazum</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razdoblje</w:t>
      </w:r>
      <w:proofErr w:type="spellEnd"/>
      <w:r w:rsidRPr="007608A5">
        <w:rPr>
          <w:sz w:val="22"/>
          <w:szCs w:val="22"/>
          <w:lang w:val="it-IT"/>
        </w:rPr>
        <w:t xml:space="preserve"> od </w:t>
      </w:r>
      <w:proofErr w:type="spellStart"/>
      <w:r w:rsidRPr="007608A5">
        <w:rPr>
          <w:sz w:val="22"/>
          <w:szCs w:val="22"/>
          <w:lang w:val="it-IT"/>
        </w:rPr>
        <w:t>dvije</w:t>
      </w:r>
      <w:proofErr w:type="spellEnd"/>
      <w:r w:rsidRPr="007608A5">
        <w:rPr>
          <w:sz w:val="22"/>
          <w:szCs w:val="22"/>
          <w:lang w:val="it-IT"/>
        </w:rPr>
        <w:t xml:space="preserve"> godine.</w:t>
      </w:r>
    </w:p>
    <w:p w14:paraId="31930F87" w14:textId="77777777" w:rsidR="002F23D8" w:rsidRPr="007608A5" w:rsidRDefault="002F23D8" w:rsidP="002F23D8">
      <w:pPr>
        <w:pStyle w:val="ListParagraph"/>
        <w:ind w:left="0"/>
        <w:jc w:val="both"/>
        <w:rPr>
          <w:sz w:val="22"/>
          <w:szCs w:val="22"/>
          <w:lang w:val="it-IT"/>
        </w:rPr>
      </w:pPr>
    </w:p>
    <w:p w14:paraId="71C789E7" w14:textId="77777777" w:rsidR="002F23D8" w:rsidRPr="007608A5" w:rsidRDefault="002F23D8" w:rsidP="002F23D8">
      <w:pPr>
        <w:pStyle w:val="ListParagraph"/>
        <w:ind w:left="0"/>
        <w:jc w:val="both"/>
        <w:rPr>
          <w:sz w:val="22"/>
          <w:szCs w:val="22"/>
          <w:lang w:val="it-IT"/>
        </w:rPr>
      </w:pPr>
      <w:proofErr w:type="spellStart"/>
      <w:r w:rsidRPr="007608A5">
        <w:rPr>
          <w:sz w:val="22"/>
          <w:szCs w:val="22"/>
          <w:lang w:val="it-IT"/>
        </w:rPr>
        <w:t>Zatim</w:t>
      </w:r>
      <w:proofErr w:type="spellEnd"/>
      <w:r w:rsidRPr="007608A5">
        <w:rPr>
          <w:sz w:val="22"/>
          <w:szCs w:val="22"/>
          <w:lang w:val="it-IT"/>
        </w:rPr>
        <w:t xml:space="preserve"> </w:t>
      </w:r>
      <w:proofErr w:type="spellStart"/>
      <w:r w:rsidRPr="007608A5">
        <w:rPr>
          <w:sz w:val="22"/>
          <w:szCs w:val="22"/>
          <w:lang w:val="it-IT"/>
        </w:rPr>
        <w:t>išli</w:t>
      </w:r>
      <w:proofErr w:type="spellEnd"/>
      <w:r w:rsidRPr="007608A5">
        <w:rPr>
          <w:sz w:val="22"/>
          <w:szCs w:val="22"/>
          <w:lang w:val="it-IT"/>
        </w:rPr>
        <w:t xml:space="preserve"> </w:t>
      </w:r>
      <w:proofErr w:type="spellStart"/>
      <w:r w:rsidRPr="007608A5">
        <w:rPr>
          <w:sz w:val="22"/>
          <w:szCs w:val="22"/>
          <w:lang w:val="it-IT"/>
        </w:rPr>
        <w:t>smo</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smanjenje</w:t>
      </w:r>
      <w:proofErr w:type="spellEnd"/>
      <w:r w:rsidRPr="007608A5">
        <w:rPr>
          <w:sz w:val="22"/>
          <w:szCs w:val="22"/>
          <w:lang w:val="it-IT"/>
        </w:rPr>
        <w:t xml:space="preserve"> i </w:t>
      </w:r>
      <w:proofErr w:type="spellStart"/>
      <w:r w:rsidRPr="007608A5">
        <w:rPr>
          <w:sz w:val="22"/>
          <w:szCs w:val="22"/>
          <w:lang w:val="it-IT"/>
        </w:rPr>
        <w:t>povećanje</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pojedinim</w:t>
      </w:r>
      <w:proofErr w:type="spellEnd"/>
      <w:r w:rsidRPr="007608A5">
        <w:rPr>
          <w:sz w:val="22"/>
          <w:szCs w:val="22"/>
          <w:lang w:val="it-IT"/>
        </w:rPr>
        <w:t xml:space="preserve"> </w:t>
      </w:r>
      <w:proofErr w:type="spellStart"/>
      <w:r w:rsidRPr="007608A5">
        <w:rPr>
          <w:sz w:val="22"/>
          <w:szCs w:val="22"/>
          <w:lang w:val="it-IT"/>
        </w:rPr>
        <w:t>stavkama</w:t>
      </w:r>
      <w:proofErr w:type="spellEnd"/>
      <w:r w:rsidRPr="007608A5">
        <w:rPr>
          <w:sz w:val="22"/>
          <w:szCs w:val="22"/>
          <w:lang w:val="it-IT"/>
        </w:rPr>
        <w:t xml:space="preserve"> </w:t>
      </w:r>
      <w:proofErr w:type="spellStart"/>
      <w:r w:rsidRPr="007608A5">
        <w:rPr>
          <w:sz w:val="22"/>
          <w:szCs w:val="22"/>
          <w:lang w:val="it-IT"/>
        </w:rPr>
        <w:t>tamo</w:t>
      </w:r>
      <w:proofErr w:type="spellEnd"/>
      <w:r w:rsidRPr="007608A5">
        <w:rPr>
          <w:sz w:val="22"/>
          <w:szCs w:val="22"/>
          <w:lang w:val="it-IT"/>
        </w:rPr>
        <w:t xml:space="preserve"> </w:t>
      </w:r>
      <w:proofErr w:type="spellStart"/>
      <w:r w:rsidRPr="007608A5">
        <w:rPr>
          <w:sz w:val="22"/>
          <w:szCs w:val="22"/>
          <w:lang w:val="it-IT"/>
        </w:rPr>
        <w:t>gdje</w:t>
      </w:r>
      <w:proofErr w:type="spellEnd"/>
      <w:r w:rsidRPr="007608A5">
        <w:rPr>
          <w:sz w:val="22"/>
          <w:szCs w:val="22"/>
          <w:lang w:val="it-IT"/>
        </w:rPr>
        <w:t xml:space="preserve"> je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potreba</w:t>
      </w:r>
      <w:proofErr w:type="spellEnd"/>
      <w:r w:rsidRPr="007608A5">
        <w:rPr>
          <w:sz w:val="22"/>
          <w:szCs w:val="22"/>
          <w:lang w:val="it-IT"/>
        </w:rPr>
        <w:t>.</w:t>
      </w:r>
    </w:p>
    <w:p w14:paraId="0F025749" w14:textId="77777777" w:rsidR="002F23D8" w:rsidRPr="007608A5" w:rsidRDefault="002F23D8" w:rsidP="002F23D8">
      <w:pPr>
        <w:pStyle w:val="ListParagraph"/>
        <w:ind w:left="0"/>
        <w:jc w:val="both"/>
        <w:rPr>
          <w:sz w:val="22"/>
          <w:szCs w:val="22"/>
        </w:rPr>
      </w:pPr>
      <w:r w:rsidRPr="007608A5">
        <w:rPr>
          <w:sz w:val="22"/>
          <w:szCs w:val="22"/>
        </w:rPr>
        <w:t>PRIHODI:</w:t>
      </w:r>
    </w:p>
    <w:p w14:paraId="67DB4271" w14:textId="77777777" w:rsidR="002F23D8" w:rsidRPr="007608A5" w:rsidRDefault="002F23D8" w:rsidP="002F23D8">
      <w:pPr>
        <w:pStyle w:val="ListParagraph"/>
        <w:numPr>
          <w:ilvl w:val="0"/>
          <w:numId w:val="64"/>
        </w:numPr>
        <w:spacing w:after="200" w:line="276" w:lineRule="auto"/>
        <w:contextualSpacing/>
        <w:jc w:val="both"/>
        <w:rPr>
          <w:sz w:val="22"/>
          <w:szCs w:val="22"/>
          <w:lang w:val="it-IT"/>
        </w:rPr>
      </w:pP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projekt</w:t>
      </w:r>
      <w:proofErr w:type="spellEnd"/>
      <w:r w:rsidRPr="007608A5">
        <w:rPr>
          <w:sz w:val="22"/>
          <w:szCs w:val="22"/>
          <w:lang w:val="it-IT"/>
        </w:rPr>
        <w:t xml:space="preserve"> E-</w:t>
      </w:r>
      <w:proofErr w:type="spellStart"/>
      <w:proofErr w:type="gramStart"/>
      <w:r w:rsidRPr="007608A5">
        <w:rPr>
          <w:sz w:val="22"/>
          <w:szCs w:val="22"/>
          <w:lang w:val="it-IT"/>
        </w:rPr>
        <w:t>računi</w:t>
      </w:r>
      <w:proofErr w:type="spellEnd"/>
      <w:r w:rsidRPr="007608A5">
        <w:rPr>
          <w:sz w:val="22"/>
          <w:szCs w:val="22"/>
          <w:lang w:val="it-IT"/>
        </w:rPr>
        <w:t xml:space="preserve">  </w:t>
      </w:r>
      <w:proofErr w:type="spellStart"/>
      <w:r w:rsidRPr="007608A5">
        <w:rPr>
          <w:sz w:val="22"/>
          <w:szCs w:val="22"/>
          <w:lang w:val="it-IT"/>
        </w:rPr>
        <w:t>povećala</w:t>
      </w:r>
      <w:proofErr w:type="spellEnd"/>
      <w:proofErr w:type="gramEnd"/>
      <w:r w:rsidRPr="007608A5">
        <w:rPr>
          <w:sz w:val="22"/>
          <w:szCs w:val="22"/>
          <w:lang w:val="it-IT"/>
        </w:rPr>
        <w:t xml:space="preserve"> se za 9.202,00kn (</w:t>
      </w:r>
      <w:proofErr w:type="spellStart"/>
      <w:r w:rsidRPr="007608A5">
        <w:rPr>
          <w:sz w:val="22"/>
          <w:szCs w:val="22"/>
          <w:lang w:val="it-IT"/>
        </w:rPr>
        <w:t>planirano</w:t>
      </w:r>
      <w:proofErr w:type="spellEnd"/>
      <w:r w:rsidRPr="007608A5">
        <w:rPr>
          <w:sz w:val="22"/>
          <w:szCs w:val="22"/>
          <w:lang w:val="it-IT"/>
        </w:rPr>
        <w:t xml:space="preserve"> 75.938,00kn novi plan 85.140,00kn)</w:t>
      </w:r>
    </w:p>
    <w:p w14:paraId="6190C85C" w14:textId="77777777" w:rsidR="002F23D8" w:rsidRPr="007608A5" w:rsidRDefault="002F23D8" w:rsidP="002F23D8">
      <w:pPr>
        <w:pStyle w:val="ListParagraph"/>
        <w:numPr>
          <w:ilvl w:val="0"/>
          <w:numId w:val="64"/>
        </w:numPr>
        <w:spacing w:after="200" w:line="276" w:lineRule="auto"/>
        <w:contextualSpacing/>
        <w:jc w:val="both"/>
        <w:rPr>
          <w:sz w:val="22"/>
          <w:szCs w:val="22"/>
          <w:lang w:val="it-IT"/>
        </w:rPr>
      </w:pP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kapitalne</w:t>
      </w:r>
      <w:proofErr w:type="spellEnd"/>
      <w:r w:rsidRPr="007608A5">
        <w:rPr>
          <w:sz w:val="22"/>
          <w:szCs w:val="22"/>
          <w:lang w:val="it-IT"/>
        </w:rPr>
        <w:t xml:space="preserve"> </w:t>
      </w:r>
      <w:proofErr w:type="spellStart"/>
      <w:proofErr w:type="gramStart"/>
      <w:r w:rsidRPr="007608A5">
        <w:rPr>
          <w:sz w:val="22"/>
          <w:szCs w:val="22"/>
          <w:lang w:val="it-IT"/>
        </w:rPr>
        <w:t>pomoći</w:t>
      </w:r>
      <w:proofErr w:type="spellEnd"/>
      <w:r w:rsidRPr="007608A5">
        <w:rPr>
          <w:sz w:val="22"/>
          <w:szCs w:val="22"/>
          <w:lang w:val="it-IT"/>
        </w:rPr>
        <w:t xml:space="preserve">  </w:t>
      </w:r>
      <w:proofErr w:type="spellStart"/>
      <w:r w:rsidRPr="007608A5">
        <w:rPr>
          <w:sz w:val="22"/>
          <w:szCs w:val="22"/>
          <w:lang w:val="it-IT"/>
        </w:rPr>
        <w:t>Izvedbeni</w:t>
      </w:r>
      <w:proofErr w:type="spellEnd"/>
      <w:proofErr w:type="gramEnd"/>
      <w:r w:rsidRPr="007608A5">
        <w:rPr>
          <w:sz w:val="22"/>
          <w:szCs w:val="22"/>
          <w:lang w:val="it-IT"/>
        </w:rPr>
        <w:t xml:space="preserve"> </w:t>
      </w:r>
      <w:proofErr w:type="spellStart"/>
      <w:r w:rsidRPr="007608A5">
        <w:rPr>
          <w:sz w:val="22"/>
          <w:szCs w:val="22"/>
          <w:lang w:val="it-IT"/>
        </w:rPr>
        <w:t>projekti</w:t>
      </w:r>
      <w:proofErr w:type="spellEnd"/>
      <w:r w:rsidRPr="007608A5">
        <w:rPr>
          <w:sz w:val="22"/>
          <w:szCs w:val="22"/>
          <w:lang w:val="it-IT"/>
        </w:rPr>
        <w:t xml:space="preserve"> i </w:t>
      </w:r>
      <w:proofErr w:type="spellStart"/>
      <w:r w:rsidRPr="007608A5">
        <w:rPr>
          <w:sz w:val="22"/>
          <w:szCs w:val="22"/>
          <w:lang w:val="it-IT"/>
        </w:rPr>
        <w:t>feasibility</w:t>
      </w:r>
      <w:proofErr w:type="spellEnd"/>
      <w:r w:rsidRPr="007608A5">
        <w:rPr>
          <w:sz w:val="22"/>
          <w:szCs w:val="22"/>
          <w:lang w:val="it-IT"/>
        </w:rPr>
        <w:t xml:space="preserve"> study za </w:t>
      </w:r>
      <w:proofErr w:type="spellStart"/>
      <w:r w:rsidRPr="007608A5">
        <w:rPr>
          <w:sz w:val="22"/>
          <w:szCs w:val="22"/>
          <w:lang w:val="it-IT"/>
        </w:rPr>
        <w:t>Centar</w:t>
      </w:r>
      <w:proofErr w:type="spellEnd"/>
      <w:r w:rsidRPr="007608A5">
        <w:rPr>
          <w:sz w:val="22"/>
          <w:szCs w:val="22"/>
          <w:lang w:val="it-IT"/>
        </w:rPr>
        <w:t xml:space="preserve"> </w:t>
      </w:r>
      <w:proofErr w:type="spellStart"/>
      <w:r w:rsidRPr="007608A5">
        <w:rPr>
          <w:sz w:val="22"/>
          <w:szCs w:val="22"/>
          <w:lang w:val="it-IT"/>
        </w:rPr>
        <w:t>Istarskih</w:t>
      </w:r>
      <w:proofErr w:type="spellEnd"/>
      <w:r w:rsidRPr="007608A5">
        <w:rPr>
          <w:sz w:val="22"/>
          <w:szCs w:val="22"/>
          <w:lang w:val="it-IT"/>
        </w:rPr>
        <w:t xml:space="preserve"> </w:t>
      </w:r>
      <w:proofErr w:type="spellStart"/>
      <w:r w:rsidRPr="007608A5">
        <w:rPr>
          <w:sz w:val="22"/>
          <w:szCs w:val="22"/>
          <w:lang w:val="it-IT"/>
        </w:rPr>
        <w:t>okusa</w:t>
      </w:r>
      <w:proofErr w:type="spellEnd"/>
      <w:r w:rsidRPr="007608A5">
        <w:rPr>
          <w:sz w:val="22"/>
          <w:szCs w:val="22"/>
          <w:lang w:val="it-IT"/>
        </w:rPr>
        <w:t xml:space="preserve"> </w:t>
      </w:r>
      <w:proofErr w:type="spellStart"/>
      <w:r w:rsidRPr="007608A5">
        <w:rPr>
          <w:sz w:val="22"/>
          <w:szCs w:val="22"/>
          <w:lang w:val="it-IT"/>
        </w:rPr>
        <w:t>smanjuje</w:t>
      </w:r>
      <w:proofErr w:type="spellEnd"/>
      <w:r w:rsidRPr="007608A5">
        <w:rPr>
          <w:sz w:val="22"/>
          <w:szCs w:val="22"/>
          <w:lang w:val="it-IT"/>
        </w:rPr>
        <w:t xml:space="preserve"> se u </w:t>
      </w:r>
      <w:proofErr w:type="spellStart"/>
      <w:r w:rsidRPr="007608A5">
        <w:rPr>
          <w:sz w:val="22"/>
          <w:szCs w:val="22"/>
          <w:lang w:val="it-IT"/>
        </w:rPr>
        <w:t>cijelosti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od 253.500,00kn.</w:t>
      </w:r>
    </w:p>
    <w:p w14:paraId="0A634D10" w14:textId="77777777" w:rsidR="002F23D8" w:rsidRPr="007608A5" w:rsidRDefault="002F23D8" w:rsidP="002F23D8">
      <w:pPr>
        <w:pStyle w:val="ListParagraph"/>
        <w:numPr>
          <w:ilvl w:val="0"/>
          <w:numId w:val="64"/>
        </w:numPr>
        <w:spacing w:after="200" w:line="276" w:lineRule="auto"/>
        <w:contextualSpacing/>
        <w:jc w:val="both"/>
        <w:rPr>
          <w:sz w:val="22"/>
          <w:szCs w:val="22"/>
          <w:lang w:val="it-IT"/>
        </w:rPr>
      </w:pP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Centar</w:t>
      </w:r>
      <w:proofErr w:type="spellEnd"/>
      <w:r w:rsidRPr="007608A5">
        <w:rPr>
          <w:sz w:val="22"/>
          <w:szCs w:val="22"/>
          <w:lang w:val="it-IT"/>
        </w:rPr>
        <w:t xml:space="preserve"> </w:t>
      </w:r>
      <w:proofErr w:type="spellStart"/>
      <w:r w:rsidRPr="007608A5">
        <w:rPr>
          <w:sz w:val="22"/>
          <w:szCs w:val="22"/>
          <w:lang w:val="it-IT"/>
        </w:rPr>
        <w:t>Istarskih</w:t>
      </w:r>
      <w:proofErr w:type="spellEnd"/>
      <w:r w:rsidRPr="007608A5">
        <w:rPr>
          <w:sz w:val="22"/>
          <w:szCs w:val="22"/>
          <w:lang w:val="it-IT"/>
        </w:rPr>
        <w:t xml:space="preserve"> </w:t>
      </w:r>
      <w:proofErr w:type="spellStart"/>
      <w:r w:rsidRPr="007608A5">
        <w:rPr>
          <w:sz w:val="22"/>
          <w:szCs w:val="22"/>
          <w:lang w:val="it-IT"/>
        </w:rPr>
        <w:t>okusa</w:t>
      </w:r>
      <w:proofErr w:type="spellEnd"/>
      <w:r w:rsidRPr="007608A5">
        <w:rPr>
          <w:sz w:val="22"/>
          <w:szCs w:val="22"/>
          <w:lang w:val="it-IT"/>
        </w:rPr>
        <w:t xml:space="preserve"> i </w:t>
      </w:r>
      <w:proofErr w:type="spellStart"/>
      <w:r w:rsidRPr="007608A5">
        <w:rPr>
          <w:sz w:val="22"/>
          <w:szCs w:val="22"/>
          <w:lang w:val="it-IT"/>
        </w:rPr>
        <w:t>vinske</w:t>
      </w:r>
      <w:proofErr w:type="spellEnd"/>
      <w:r w:rsidRPr="007608A5">
        <w:rPr>
          <w:sz w:val="22"/>
          <w:szCs w:val="22"/>
          <w:lang w:val="it-IT"/>
        </w:rPr>
        <w:t xml:space="preserve"> </w:t>
      </w:r>
      <w:proofErr w:type="spellStart"/>
      <w:proofErr w:type="gramStart"/>
      <w:r w:rsidRPr="007608A5">
        <w:rPr>
          <w:sz w:val="22"/>
          <w:szCs w:val="22"/>
          <w:lang w:val="it-IT"/>
        </w:rPr>
        <w:t>tradicije</w:t>
      </w:r>
      <w:proofErr w:type="spellEnd"/>
      <w:r w:rsidRPr="007608A5">
        <w:rPr>
          <w:sz w:val="22"/>
          <w:szCs w:val="22"/>
          <w:lang w:val="it-IT"/>
        </w:rPr>
        <w:t xml:space="preserve">  </w:t>
      </w:r>
      <w:proofErr w:type="spellStart"/>
      <w:r w:rsidRPr="007608A5">
        <w:rPr>
          <w:sz w:val="22"/>
          <w:szCs w:val="22"/>
          <w:lang w:val="it-IT"/>
        </w:rPr>
        <w:t>smanjuje</w:t>
      </w:r>
      <w:proofErr w:type="spellEnd"/>
      <w:proofErr w:type="gramEnd"/>
      <w:r w:rsidRPr="007608A5">
        <w:rPr>
          <w:sz w:val="22"/>
          <w:szCs w:val="22"/>
          <w:lang w:val="it-IT"/>
        </w:rPr>
        <w:t xml:space="preserve"> se za 400.00,00kn( </w:t>
      </w:r>
      <w:proofErr w:type="spellStart"/>
      <w:r w:rsidRPr="007608A5">
        <w:rPr>
          <w:sz w:val="22"/>
          <w:szCs w:val="22"/>
          <w:lang w:val="it-IT"/>
        </w:rPr>
        <w:t>planirano</w:t>
      </w:r>
      <w:proofErr w:type="spellEnd"/>
      <w:r w:rsidRPr="007608A5">
        <w:rPr>
          <w:sz w:val="22"/>
          <w:szCs w:val="22"/>
          <w:lang w:val="it-IT"/>
        </w:rPr>
        <w:t xml:space="preserve"> 800.000,00kn novi plan 400.000,00kn)</w:t>
      </w:r>
    </w:p>
    <w:p w14:paraId="1E9017E9" w14:textId="77777777" w:rsidR="002F23D8" w:rsidRPr="007608A5" w:rsidRDefault="002F23D8" w:rsidP="002F23D8">
      <w:pPr>
        <w:pStyle w:val="ListParagraph"/>
        <w:ind w:left="0"/>
        <w:jc w:val="both"/>
        <w:rPr>
          <w:sz w:val="22"/>
          <w:szCs w:val="22"/>
          <w:lang w:val="it-IT"/>
        </w:rPr>
      </w:pPr>
    </w:p>
    <w:p w14:paraId="18F208DC" w14:textId="77777777" w:rsidR="002F23D8" w:rsidRPr="007608A5" w:rsidRDefault="002F23D8" w:rsidP="002F23D8">
      <w:pPr>
        <w:pStyle w:val="ListParagraph"/>
        <w:ind w:left="0"/>
        <w:jc w:val="both"/>
        <w:rPr>
          <w:sz w:val="22"/>
          <w:szCs w:val="22"/>
        </w:rPr>
      </w:pPr>
      <w:r w:rsidRPr="007608A5">
        <w:rPr>
          <w:sz w:val="22"/>
          <w:szCs w:val="22"/>
        </w:rPr>
        <w:t>RASHODI:</w:t>
      </w:r>
    </w:p>
    <w:p w14:paraId="184A90C7" w14:textId="77777777" w:rsidR="002F23D8" w:rsidRPr="007608A5" w:rsidRDefault="002F23D8" w:rsidP="002F23D8">
      <w:pPr>
        <w:pStyle w:val="ListParagraph"/>
        <w:numPr>
          <w:ilvl w:val="0"/>
          <w:numId w:val="62"/>
        </w:numPr>
        <w:spacing w:after="200" w:line="276" w:lineRule="auto"/>
        <w:contextualSpacing/>
        <w:jc w:val="both"/>
        <w:rPr>
          <w:sz w:val="22"/>
          <w:szCs w:val="22"/>
        </w:rPr>
      </w:pPr>
      <w:r w:rsidRPr="007608A5">
        <w:rPr>
          <w:sz w:val="22"/>
          <w:szCs w:val="22"/>
        </w:rPr>
        <w:t xml:space="preserve">Stavka </w:t>
      </w:r>
      <w:proofErr w:type="spellStart"/>
      <w:r w:rsidRPr="007608A5">
        <w:rPr>
          <w:sz w:val="22"/>
          <w:szCs w:val="22"/>
        </w:rPr>
        <w:t>Doprinos</w:t>
      </w:r>
      <w:proofErr w:type="spellEnd"/>
      <w:r w:rsidRPr="007608A5">
        <w:rPr>
          <w:sz w:val="22"/>
          <w:szCs w:val="22"/>
        </w:rPr>
        <w:t xml:space="preserve"> za </w:t>
      </w:r>
      <w:proofErr w:type="spellStart"/>
      <w:proofErr w:type="gramStart"/>
      <w:r w:rsidRPr="007608A5">
        <w:rPr>
          <w:sz w:val="22"/>
          <w:szCs w:val="22"/>
        </w:rPr>
        <w:t>zapošljavanja</w:t>
      </w:r>
      <w:proofErr w:type="spellEnd"/>
      <w:r w:rsidRPr="007608A5">
        <w:rPr>
          <w:sz w:val="22"/>
          <w:szCs w:val="22"/>
        </w:rPr>
        <w:t xml:space="preserve">  od</w:t>
      </w:r>
      <w:proofErr w:type="gramEnd"/>
      <w:r w:rsidRPr="007608A5">
        <w:rPr>
          <w:sz w:val="22"/>
          <w:szCs w:val="22"/>
        </w:rPr>
        <w:t xml:space="preserve"> 01.01 2019 </w:t>
      </w:r>
      <w:proofErr w:type="spellStart"/>
      <w:r w:rsidRPr="007608A5">
        <w:rPr>
          <w:sz w:val="22"/>
          <w:szCs w:val="22"/>
        </w:rPr>
        <w:t>ovaj</w:t>
      </w:r>
      <w:proofErr w:type="spellEnd"/>
      <w:r w:rsidRPr="007608A5">
        <w:rPr>
          <w:sz w:val="22"/>
          <w:szCs w:val="22"/>
        </w:rPr>
        <w:t xml:space="preserve"> </w:t>
      </w:r>
      <w:proofErr w:type="spellStart"/>
      <w:r w:rsidRPr="007608A5">
        <w:rPr>
          <w:sz w:val="22"/>
          <w:szCs w:val="22"/>
        </w:rPr>
        <w:t>porez</w:t>
      </w:r>
      <w:proofErr w:type="spellEnd"/>
      <w:r w:rsidRPr="007608A5">
        <w:rPr>
          <w:sz w:val="22"/>
          <w:szCs w:val="22"/>
        </w:rPr>
        <w:t xml:space="preserve"> je </w:t>
      </w:r>
      <w:proofErr w:type="spellStart"/>
      <w:r w:rsidRPr="007608A5">
        <w:rPr>
          <w:sz w:val="22"/>
          <w:szCs w:val="22"/>
        </w:rPr>
        <w:t>ukinut</w:t>
      </w:r>
      <w:proofErr w:type="spellEnd"/>
      <w:r w:rsidRPr="007608A5">
        <w:rPr>
          <w:sz w:val="22"/>
          <w:szCs w:val="22"/>
        </w:rPr>
        <w:t xml:space="preserve"> </w:t>
      </w:r>
      <w:proofErr w:type="spellStart"/>
      <w:r w:rsidRPr="007608A5">
        <w:rPr>
          <w:sz w:val="22"/>
          <w:szCs w:val="22"/>
        </w:rPr>
        <w:t>zato</w:t>
      </w:r>
      <w:proofErr w:type="spellEnd"/>
      <w:r w:rsidRPr="007608A5">
        <w:rPr>
          <w:sz w:val="22"/>
          <w:szCs w:val="22"/>
        </w:rPr>
        <w:t xml:space="preserve"> </w:t>
      </w:r>
      <w:proofErr w:type="spellStart"/>
      <w:r w:rsidRPr="007608A5">
        <w:rPr>
          <w:sz w:val="22"/>
          <w:szCs w:val="22"/>
        </w:rPr>
        <w:t>smo</w:t>
      </w:r>
      <w:proofErr w:type="spellEnd"/>
      <w:r w:rsidRPr="007608A5">
        <w:rPr>
          <w:sz w:val="22"/>
          <w:szCs w:val="22"/>
        </w:rPr>
        <w:t xml:space="preserve"> </w:t>
      </w:r>
      <w:proofErr w:type="spellStart"/>
      <w:r w:rsidRPr="007608A5">
        <w:rPr>
          <w:sz w:val="22"/>
          <w:szCs w:val="22"/>
        </w:rPr>
        <w:t>išli</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smanjenje</w:t>
      </w:r>
      <w:proofErr w:type="spellEnd"/>
      <w:r w:rsidRPr="007608A5">
        <w:rPr>
          <w:sz w:val="22"/>
          <w:szCs w:val="22"/>
        </w:rPr>
        <w:t xml:space="preserve"> od 17.446,00kn.</w:t>
      </w:r>
    </w:p>
    <w:p w14:paraId="7FA0E640" w14:textId="77777777" w:rsidR="002F23D8" w:rsidRPr="007608A5" w:rsidRDefault="002F23D8" w:rsidP="002F23D8">
      <w:pPr>
        <w:pStyle w:val="ListParagraph"/>
        <w:numPr>
          <w:ilvl w:val="0"/>
          <w:numId w:val="62"/>
        </w:numPr>
        <w:spacing w:after="200" w:line="276" w:lineRule="auto"/>
        <w:contextualSpacing/>
        <w:jc w:val="both"/>
        <w:rPr>
          <w:sz w:val="22"/>
          <w:szCs w:val="22"/>
          <w:lang w:val="it-IT"/>
        </w:rPr>
      </w:pPr>
      <w:r w:rsidRPr="007608A5">
        <w:rPr>
          <w:sz w:val="22"/>
          <w:szCs w:val="22"/>
          <w:lang w:val="it-IT"/>
        </w:rPr>
        <w:t xml:space="preserve">Nova </w:t>
      </w:r>
      <w:proofErr w:type="spellStart"/>
      <w:proofErr w:type="gram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Ugovorili</w:t>
      </w:r>
      <w:proofErr w:type="spellEnd"/>
      <w:proofErr w:type="gramEnd"/>
      <w:r w:rsidRPr="007608A5">
        <w:rPr>
          <w:sz w:val="22"/>
          <w:szCs w:val="22"/>
          <w:lang w:val="it-IT"/>
        </w:rPr>
        <w:t xml:space="preserve"> </w:t>
      </w:r>
      <w:proofErr w:type="spellStart"/>
      <w:r w:rsidRPr="007608A5">
        <w:rPr>
          <w:sz w:val="22"/>
          <w:szCs w:val="22"/>
          <w:lang w:val="it-IT"/>
        </w:rPr>
        <w:t>smo</w:t>
      </w:r>
      <w:proofErr w:type="spellEnd"/>
      <w:r w:rsidRPr="007608A5">
        <w:rPr>
          <w:sz w:val="22"/>
          <w:szCs w:val="22"/>
          <w:lang w:val="it-IT"/>
        </w:rPr>
        <w:t xml:space="preserve"> </w:t>
      </w:r>
      <w:proofErr w:type="spellStart"/>
      <w:r w:rsidRPr="007608A5">
        <w:rPr>
          <w:sz w:val="22"/>
          <w:szCs w:val="22"/>
          <w:lang w:val="it-IT"/>
        </w:rPr>
        <w:t>dodatno</w:t>
      </w:r>
      <w:proofErr w:type="spellEnd"/>
      <w:r w:rsidRPr="007608A5">
        <w:rPr>
          <w:sz w:val="22"/>
          <w:szCs w:val="22"/>
          <w:lang w:val="it-IT"/>
        </w:rPr>
        <w:t xml:space="preserve"> </w:t>
      </w:r>
      <w:proofErr w:type="spellStart"/>
      <w:r w:rsidRPr="007608A5">
        <w:rPr>
          <w:sz w:val="22"/>
          <w:szCs w:val="22"/>
          <w:lang w:val="it-IT"/>
        </w:rPr>
        <w:t>zdravstveno</w:t>
      </w:r>
      <w:proofErr w:type="spellEnd"/>
      <w:r w:rsidRPr="007608A5">
        <w:rPr>
          <w:sz w:val="22"/>
          <w:szCs w:val="22"/>
          <w:lang w:val="it-IT"/>
        </w:rPr>
        <w:t xml:space="preserve"> </w:t>
      </w:r>
      <w:proofErr w:type="spellStart"/>
      <w:r w:rsidRPr="007608A5">
        <w:rPr>
          <w:sz w:val="22"/>
          <w:szCs w:val="22"/>
          <w:lang w:val="it-IT"/>
        </w:rPr>
        <w:t>osiguranje</w:t>
      </w:r>
      <w:proofErr w:type="spellEnd"/>
      <w:r w:rsidRPr="007608A5">
        <w:rPr>
          <w:sz w:val="22"/>
          <w:szCs w:val="22"/>
          <w:lang w:val="it-IT"/>
        </w:rPr>
        <w:t xml:space="preserve"> </w:t>
      </w:r>
      <w:proofErr w:type="spellStart"/>
      <w:r w:rsidRPr="007608A5">
        <w:rPr>
          <w:sz w:val="22"/>
          <w:szCs w:val="22"/>
          <w:lang w:val="it-IT"/>
        </w:rPr>
        <w:t>radnika</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od 16.208,00kn</w:t>
      </w:r>
    </w:p>
    <w:p w14:paraId="5AAE1BC9" w14:textId="77777777" w:rsidR="002F23D8" w:rsidRPr="007608A5" w:rsidRDefault="002F23D8" w:rsidP="002F23D8">
      <w:pPr>
        <w:pStyle w:val="ListParagraph"/>
        <w:numPr>
          <w:ilvl w:val="0"/>
          <w:numId w:val="62"/>
        </w:numPr>
        <w:spacing w:after="200" w:line="276" w:lineRule="auto"/>
        <w:contextualSpacing/>
        <w:jc w:val="both"/>
        <w:rPr>
          <w:sz w:val="22"/>
          <w:szCs w:val="22"/>
          <w:lang w:val="it-IT"/>
        </w:rPr>
      </w:pPr>
      <w:r w:rsidRPr="007608A5">
        <w:rPr>
          <w:sz w:val="22"/>
          <w:szCs w:val="22"/>
          <w:lang w:val="it-IT"/>
        </w:rPr>
        <w:t xml:space="preserve">Nova </w:t>
      </w: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kupnja</w:t>
      </w:r>
      <w:proofErr w:type="spellEnd"/>
      <w:r w:rsidRPr="007608A5">
        <w:rPr>
          <w:sz w:val="22"/>
          <w:szCs w:val="22"/>
          <w:lang w:val="it-IT"/>
        </w:rPr>
        <w:t xml:space="preserve"> </w:t>
      </w:r>
      <w:proofErr w:type="spellStart"/>
      <w:r w:rsidRPr="007608A5">
        <w:rPr>
          <w:sz w:val="22"/>
          <w:szCs w:val="22"/>
          <w:lang w:val="it-IT"/>
        </w:rPr>
        <w:t>programa</w:t>
      </w:r>
      <w:proofErr w:type="spellEnd"/>
      <w:r w:rsidRPr="007608A5">
        <w:rPr>
          <w:sz w:val="22"/>
          <w:szCs w:val="22"/>
          <w:lang w:val="it-IT"/>
        </w:rPr>
        <w:t xml:space="preserve"> za </w:t>
      </w:r>
      <w:proofErr w:type="spellStart"/>
      <w:r w:rsidRPr="007608A5">
        <w:rPr>
          <w:sz w:val="22"/>
          <w:szCs w:val="22"/>
          <w:lang w:val="it-IT"/>
        </w:rPr>
        <w:t>nadogradnju</w:t>
      </w:r>
      <w:proofErr w:type="spellEnd"/>
      <w:r w:rsidRPr="007608A5">
        <w:rPr>
          <w:sz w:val="22"/>
          <w:szCs w:val="22"/>
          <w:lang w:val="it-IT"/>
        </w:rPr>
        <w:t xml:space="preserve"> </w:t>
      </w:r>
      <w:proofErr w:type="spellStart"/>
      <w:r w:rsidRPr="007608A5">
        <w:rPr>
          <w:sz w:val="22"/>
          <w:szCs w:val="22"/>
          <w:lang w:val="it-IT"/>
        </w:rPr>
        <w:t>pipGis</w:t>
      </w:r>
      <w:proofErr w:type="spellEnd"/>
      <w:r w:rsidRPr="007608A5">
        <w:rPr>
          <w:sz w:val="22"/>
          <w:szCs w:val="22"/>
          <w:lang w:val="it-IT"/>
        </w:rPr>
        <w:t xml:space="preserve"> </w:t>
      </w:r>
      <w:proofErr w:type="spellStart"/>
      <w:r w:rsidRPr="007608A5">
        <w:rPr>
          <w:sz w:val="22"/>
          <w:szCs w:val="22"/>
          <w:lang w:val="it-IT"/>
        </w:rPr>
        <w:t>sustava</w:t>
      </w:r>
      <w:proofErr w:type="spellEnd"/>
      <w:r w:rsidRPr="007608A5">
        <w:rPr>
          <w:sz w:val="22"/>
          <w:szCs w:val="22"/>
          <w:lang w:val="it-IT"/>
        </w:rPr>
        <w:t xml:space="preserve"> </w:t>
      </w:r>
      <w:proofErr w:type="spellStart"/>
      <w:r w:rsidRPr="007608A5">
        <w:rPr>
          <w:sz w:val="22"/>
          <w:szCs w:val="22"/>
          <w:lang w:val="it-IT"/>
        </w:rPr>
        <w:t>modulom</w:t>
      </w:r>
      <w:proofErr w:type="spellEnd"/>
      <w:r w:rsidRPr="007608A5">
        <w:rPr>
          <w:sz w:val="22"/>
          <w:szCs w:val="22"/>
          <w:lang w:val="it-IT"/>
        </w:rPr>
        <w:t xml:space="preserve"> „</w:t>
      </w:r>
      <w:proofErr w:type="spellStart"/>
      <w:r w:rsidRPr="007608A5">
        <w:rPr>
          <w:sz w:val="22"/>
          <w:szCs w:val="22"/>
          <w:lang w:val="it-IT"/>
        </w:rPr>
        <w:t>javne</w:t>
      </w:r>
      <w:proofErr w:type="spellEnd"/>
      <w:r w:rsidRPr="007608A5">
        <w:rPr>
          <w:sz w:val="22"/>
          <w:szCs w:val="22"/>
          <w:lang w:val="it-IT"/>
        </w:rPr>
        <w:t xml:space="preserve"> </w:t>
      </w:r>
      <w:proofErr w:type="spellStart"/>
      <w:proofErr w:type="gramStart"/>
      <w:r w:rsidRPr="007608A5">
        <w:rPr>
          <w:sz w:val="22"/>
          <w:szCs w:val="22"/>
          <w:lang w:val="it-IT"/>
        </w:rPr>
        <w:t>rasvjete</w:t>
      </w:r>
      <w:proofErr w:type="spellEnd"/>
      <w:r w:rsidRPr="007608A5">
        <w:rPr>
          <w:sz w:val="22"/>
          <w:szCs w:val="22"/>
          <w:lang w:val="it-IT"/>
        </w:rPr>
        <w:t>“ 10.563</w:t>
      </w:r>
      <w:proofErr w:type="gramEnd"/>
      <w:r w:rsidRPr="007608A5">
        <w:rPr>
          <w:sz w:val="22"/>
          <w:szCs w:val="22"/>
          <w:lang w:val="it-IT"/>
        </w:rPr>
        <w:t>,00kn</w:t>
      </w:r>
    </w:p>
    <w:p w14:paraId="646CD5A5" w14:textId="77777777" w:rsidR="002F23D8" w:rsidRPr="007608A5" w:rsidRDefault="002F23D8" w:rsidP="002F23D8">
      <w:pPr>
        <w:pStyle w:val="ListParagraph"/>
        <w:numPr>
          <w:ilvl w:val="0"/>
          <w:numId w:val="62"/>
        </w:numPr>
        <w:spacing w:after="200" w:line="276" w:lineRule="auto"/>
        <w:contextualSpacing/>
        <w:jc w:val="both"/>
        <w:rPr>
          <w:sz w:val="22"/>
          <w:szCs w:val="22"/>
          <w:lang w:val="it-IT"/>
        </w:rPr>
      </w:pPr>
      <w:proofErr w:type="spellStart"/>
      <w:r w:rsidRPr="007608A5">
        <w:rPr>
          <w:sz w:val="22"/>
          <w:szCs w:val="22"/>
          <w:lang w:val="it-IT"/>
        </w:rPr>
        <w:t>Stavka</w:t>
      </w:r>
      <w:proofErr w:type="spellEnd"/>
      <w:r w:rsidRPr="007608A5">
        <w:rPr>
          <w:sz w:val="22"/>
          <w:szCs w:val="22"/>
          <w:lang w:val="it-IT"/>
        </w:rPr>
        <w:t xml:space="preserve"> E-</w:t>
      </w:r>
      <w:proofErr w:type="spellStart"/>
      <w:proofErr w:type="gramStart"/>
      <w:r w:rsidRPr="007608A5">
        <w:rPr>
          <w:sz w:val="22"/>
          <w:szCs w:val="22"/>
          <w:lang w:val="it-IT"/>
        </w:rPr>
        <w:t>računi</w:t>
      </w:r>
      <w:proofErr w:type="spellEnd"/>
      <w:r w:rsidRPr="007608A5">
        <w:rPr>
          <w:sz w:val="22"/>
          <w:szCs w:val="22"/>
          <w:lang w:val="it-IT"/>
        </w:rPr>
        <w:t xml:space="preserve">  </w:t>
      </w:r>
      <w:proofErr w:type="spellStart"/>
      <w:r w:rsidRPr="007608A5">
        <w:rPr>
          <w:sz w:val="22"/>
          <w:szCs w:val="22"/>
          <w:lang w:val="it-IT"/>
        </w:rPr>
        <w:t>povećava</w:t>
      </w:r>
      <w:proofErr w:type="spellEnd"/>
      <w:proofErr w:type="gramEnd"/>
      <w:r w:rsidRPr="007608A5">
        <w:rPr>
          <w:sz w:val="22"/>
          <w:szCs w:val="22"/>
          <w:lang w:val="it-IT"/>
        </w:rPr>
        <w:t xml:space="preserve"> se za 8.517,00kn ( </w:t>
      </w:r>
      <w:proofErr w:type="spellStart"/>
      <w:r w:rsidRPr="007608A5">
        <w:rPr>
          <w:sz w:val="22"/>
          <w:szCs w:val="22"/>
          <w:lang w:val="it-IT"/>
        </w:rPr>
        <w:t>planirano</w:t>
      </w:r>
      <w:proofErr w:type="spellEnd"/>
      <w:r w:rsidRPr="007608A5">
        <w:rPr>
          <w:sz w:val="22"/>
          <w:szCs w:val="22"/>
          <w:lang w:val="it-IT"/>
        </w:rPr>
        <w:t xml:space="preserve"> 105.000,00kn novi plan 113.517,00kn)</w:t>
      </w:r>
    </w:p>
    <w:p w14:paraId="3E4CFCCC" w14:textId="77777777" w:rsidR="002F23D8" w:rsidRPr="007608A5" w:rsidRDefault="002F23D8" w:rsidP="002F23D8">
      <w:pPr>
        <w:pStyle w:val="ListParagraph"/>
        <w:numPr>
          <w:ilvl w:val="0"/>
          <w:numId w:val="62"/>
        </w:numPr>
        <w:spacing w:after="200" w:line="276" w:lineRule="auto"/>
        <w:contextualSpacing/>
        <w:jc w:val="both"/>
        <w:rPr>
          <w:sz w:val="22"/>
          <w:szCs w:val="22"/>
          <w:lang w:val="it-IT"/>
        </w:rPr>
      </w:pPr>
      <w:proofErr w:type="spellStart"/>
      <w:r w:rsidRPr="007608A5">
        <w:rPr>
          <w:sz w:val="22"/>
          <w:szCs w:val="22"/>
          <w:lang w:val="it-IT"/>
        </w:rPr>
        <w:t>Povećanje</w:t>
      </w:r>
      <w:proofErr w:type="spellEnd"/>
      <w:r w:rsidRPr="007608A5">
        <w:rPr>
          <w:sz w:val="22"/>
          <w:szCs w:val="22"/>
          <w:lang w:val="it-IT"/>
        </w:rPr>
        <w:t xml:space="preserve"> </w:t>
      </w:r>
      <w:proofErr w:type="spellStart"/>
      <w:r w:rsidRPr="007608A5">
        <w:rPr>
          <w:sz w:val="22"/>
          <w:szCs w:val="22"/>
          <w:lang w:val="it-IT"/>
        </w:rPr>
        <w:t>novčana</w:t>
      </w:r>
      <w:proofErr w:type="spellEnd"/>
      <w:r w:rsidRPr="007608A5">
        <w:rPr>
          <w:sz w:val="22"/>
          <w:szCs w:val="22"/>
          <w:lang w:val="it-IT"/>
        </w:rPr>
        <w:t xml:space="preserve"> </w:t>
      </w:r>
      <w:proofErr w:type="spellStart"/>
      <w:r w:rsidRPr="007608A5">
        <w:rPr>
          <w:sz w:val="22"/>
          <w:szCs w:val="22"/>
          <w:lang w:val="it-IT"/>
        </w:rPr>
        <w:t>pomoć</w:t>
      </w:r>
      <w:proofErr w:type="spellEnd"/>
      <w:r w:rsidRPr="007608A5">
        <w:rPr>
          <w:sz w:val="22"/>
          <w:szCs w:val="22"/>
          <w:lang w:val="it-IT"/>
        </w:rPr>
        <w:t xml:space="preserve"> za </w:t>
      </w:r>
      <w:proofErr w:type="spellStart"/>
      <w:r w:rsidRPr="007608A5">
        <w:rPr>
          <w:sz w:val="22"/>
          <w:szCs w:val="22"/>
          <w:lang w:val="it-IT"/>
        </w:rPr>
        <w:t>umirovljenike</w:t>
      </w:r>
      <w:proofErr w:type="spellEnd"/>
      <w:r w:rsidRPr="007608A5">
        <w:rPr>
          <w:sz w:val="22"/>
          <w:szCs w:val="22"/>
          <w:lang w:val="it-IT"/>
        </w:rPr>
        <w:t xml:space="preserve"> za 4.800,00kn (</w:t>
      </w:r>
      <w:proofErr w:type="spellStart"/>
      <w:r w:rsidRPr="007608A5">
        <w:rPr>
          <w:sz w:val="22"/>
          <w:szCs w:val="22"/>
          <w:lang w:val="it-IT"/>
        </w:rPr>
        <w:t>planirano</w:t>
      </w:r>
      <w:proofErr w:type="spellEnd"/>
      <w:r w:rsidRPr="007608A5">
        <w:rPr>
          <w:sz w:val="22"/>
          <w:szCs w:val="22"/>
          <w:lang w:val="it-IT"/>
        </w:rPr>
        <w:t xml:space="preserve"> 42.000,00kn novi plan 46.800,00kn)</w:t>
      </w:r>
    </w:p>
    <w:p w14:paraId="2A8B007E" w14:textId="77777777" w:rsidR="002F23D8" w:rsidRPr="007608A5" w:rsidRDefault="002F23D8" w:rsidP="002F23D8">
      <w:pPr>
        <w:pStyle w:val="ListParagraph"/>
        <w:numPr>
          <w:ilvl w:val="0"/>
          <w:numId w:val="62"/>
        </w:numPr>
        <w:spacing w:after="200" w:line="276" w:lineRule="auto"/>
        <w:contextualSpacing/>
        <w:jc w:val="both"/>
        <w:rPr>
          <w:sz w:val="22"/>
          <w:szCs w:val="22"/>
          <w:lang w:val="it-IT"/>
        </w:rPr>
      </w:pPr>
      <w:r w:rsidRPr="007608A5">
        <w:rPr>
          <w:sz w:val="22"/>
          <w:szCs w:val="22"/>
          <w:lang w:val="it-IT"/>
        </w:rPr>
        <w:t xml:space="preserve">Nova </w:t>
      </w: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Izbori</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nacionalne</w:t>
      </w:r>
      <w:proofErr w:type="spellEnd"/>
      <w:r w:rsidRPr="007608A5">
        <w:rPr>
          <w:sz w:val="22"/>
          <w:szCs w:val="22"/>
          <w:lang w:val="it-IT"/>
        </w:rPr>
        <w:t xml:space="preserve"> </w:t>
      </w:r>
      <w:proofErr w:type="spellStart"/>
      <w:proofErr w:type="gramStart"/>
      <w:r w:rsidRPr="007608A5">
        <w:rPr>
          <w:sz w:val="22"/>
          <w:szCs w:val="22"/>
          <w:lang w:val="it-IT"/>
        </w:rPr>
        <w:t>manjine</w:t>
      </w:r>
      <w:proofErr w:type="spellEnd"/>
      <w:r w:rsidRPr="007608A5">
        <w:rPr>
          <w:sz w:val="22"/>
          <w:szCs w:val="22"/>
          <w:lang w:val="it-IT"/>
        </w:rPr>
        <w:t xml:space="preserve">  20.000</w:t>
      </w:r>
      <w:proofErr w:type="gramEnd"/>
      <w:r w:rsidRPr="007608A5">
        <w:rPr>
          <w:sz w:val="22"/>
          <w:szCs w:val="22"/>
          <w:lang w:val="it-IT"/>
        </w:rPr>
        <w:t>,00kn</w:t>
      </w:r>
    </w:p>
    <w:p w14:paraId="2801BDE2" w14:textId="7D3D5E64" w:rsidR="002F23D8" w:rsidRPr="008C01F1" w:rsidRDefault="002F23D8" w:rsidP="008C01F1">
      <w:pPr>
        <w:pStyle w:val="ListParagraph"/>
        <w:numPr>
          <w:ilvl w:val="0"/>
          <w:numId w:val="62"/>
        </w:numPr>
        <w:spacing w:after="200" w:line="276" w:lineRule="auto"/>
        <w:contextualSpacing/>
        <w:jc w:val="both"/>
        <w:rPr>
          <w:sz w:val="22"/>
          <w:szCs w:val="22"/>
          <w:lang w:val="it-IT"/>
        </w:rPr>
      </w:pP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smo</w:t>
      </w:r>
      <w:proofErr w:type="spellEnd"/>
      <w:r w:rsidRPr="007608A5">
        <w:rPr>
          <w:sz w:val="22"/>
          <w:szCs w:val="22"/>
          <w:lang w:val="it-IT"/>
        </w:rPr>
        <w:t xml:space="preserve"> to </w:t>
      </w:r>
      <w:proofErr w:type="spellStart"/>
      <w:r w:rsidRPr="007608A5">
        <w:rPr>
          <w:sz w:val="22"/>
          <w:szCs w:val="22"/>
          <w:lang w:val="it-IT"/>
        </w:rPr>
        <w:t>rebalansirali</w:t>
      </w:r>
      <w:proofErr w:type="spellEnd"/>
      <w:r w:rsidRPr="007608A5">
        <w:rPr>
          <w:sz w:val="22"/>
          <w:szCs w:val="22"/>
          <w:lang w:val="it-IT"/>
        </w:rPr>
        <w:t xml:space="preserve"> sa </w:t>
      </w:r>
      <w:proofErr w:type="spellStart"/>
      <w:r w:rsidRPr="007608A5">
        <w:rPr>
          <w:sz w:val="22"/>
          <w:szCs w:val="22"/>
          <w:lang w:val="it-IT"/>
        </w:rPr>
        <w:t>stavkom</w:t>
      </w:r>
      <w:proofErr w:type="spellEnd"/>
      <w:r w:rsidRPr="007608A5">
        <w:rPr>
          <w:sz w:val="22"/>
          <w:szCs w:val="22"/>
          <w:lang w:val="it-IT"/>
        </w:rPr>
        <w:t xml:space="preserve"> </w:t>
      </w:r>
      <w:proofErr w:type="spellStart"/>
      <w:r w:rsidRPr="007608A5">
        <w:rPr>
          <w:sz w:val="22"/>
          <w:szCs w:val="22"/>
          <w:lang w:val="it-IT"/>
        </w:rPr>
        <w:t>Sanacija</w:t>
      </w:r>
      <w:proofErr w:type="spellEnd"/>
      <w:r w:rsidRPr="007608A5">
        <w:rPr>
          <w:sz w:val="22"/>
          <w:szCs w:val="22"/>
          <w:lang w:val="it-IT"/>
        </w:rPr>
        <w:t xml:space="preserve"> </w:t>
      </w:r>
      <w:proofErr w:type="spellStart"/>
      <w:r w:rsidRPr="007608A5">
        <w:rPr>
          <w:sz w:val="22"/>
          <w:szCs w:val="22"/>
          <w:lang w:val="it-IT"/>
        </w:rPr>
        <w:t>crkvice</w:t>
      </w:r>
      <w:proofErr w:type="spellEnd"/>
      <w:r w:rsidRPr="007608A5">
        <w:rPr>
          <w:sz w:val="22"/>
          <w:szCs w:val="22"/>
          <w:lang w:val="it-IT"/>
        </w:rPr>
        <w:t xml:space="preserve"> </w:t>
      </w:r>
      <w:proofErr w:type="spellStart"/>
      <w:r w:rsidRPr="007608A5">
        <w:rPr>
          <w:sz w:val="22"/>
          <w:szCs w:val="22"/>
          <w:lang w:val="it-IT"/>
        </w:rPr>
        <w:t>Gospe</w:t>
      </w:r>
      <w:proofErr w:type="spellEnd"/>
      <w:r w:rsidRPr="007608A5">
        <w:rPr>
          <w:sz w:val="22"/>
          <w:szCs w:val="22"/>
          <w:lang w:val="it-IT"/>
        </w:rPr>
        <w:t xml:space="preserve"> </w:t>
      </w:r>
      <w:proofErr w:type="spellStart"/>
      <w:r w:rsidRPr="007608A5">
        <w:rPr>
          <w:sz w:val="22"/>
          <w:szCs w:val="22"/>
          <w:lang w:val="it-IT"/>
        </w:rPr>
        <w:t>Nogaredske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mj</w:t>
      </w:r>
      <w:proofErr w:type="spellEnd"/>
      <w:r w:rsidRPr="007608A5">
        <w:rPr>
          <w:sz w:val="22"/>
          <w:szCs w:val="22"/>
          <w:lang w:val="it-IT"/>
        </w:rPr>
        <w:t xml:space="preserve">, </w:t>
      </w:r>
      <w:proofErr w:type="spellStart"/>
      <w:r w:rsidRPr="007608A5">
        <w:rPr>
          <w:sz w:val="22"/>
          <w:szCs w:val="22"/>
          <w:lang w:val="it-IT"/>
        </w:rPr>
        <w:t>groblju</w:t>
      </w:r>
      <w:proofErr w:type="spellEnd"/>
      <w:r w:rsidRPr="007608A5">
        <w:rPr>
          <w:sz w:val="22"/>
          <w:szCs w:val="22"/>
          <w:lang w:val="it-IT"/>
        </w:rPr>
        <w:t xml:space="preserve"> u </w:t>
      </w:r>
      <w:proofErr w:type="spellStart"/>
      <w:proofErr w:type="gramStart"/>
      <w:r w:rsidRPr="007608A5">
        <w:rPr>
          <w:sz w:val="22"/>
          <w:szCs w:val="22"/>
          <w:lang w:val="it-IT"/>
        </w:rPr>
        <w:t>Brtonigli</w:t>
      </w:r>
      <w:proofErr w:type="spellEnd"/>
      <w:r w:rsidRPr="007608A5">
        <w:rPr>
          <w:sz w:val="22"/>
          <w:szCs w:val="22"/>
          <w:lang w:val="it-IT"/>
        </w:rPr>
        <w:t xml:space="preserve">  </w:t>
      </w:r>
      <w:proofErr w:type="spellStart"/>
      <w:r w:rsidRPr="007608A5">
        <w:rPr>
          <w:sz w:val="22"/>
          <w:szCs w:val="22"/>
          <w:lang w:val="it-IT"/>
        </w:rPr>
        <w:t>smanjuje</w:t>
      </w:r>
      <w:proofErr w:type="spellEnd"/>
      <w:proofErr w:type="gramEnd"/>
      <w:r w:rsidRPr="007608A5">
        <w:rPr>
          <w:sz w:val="22"/>
          <w:szCs w:val="22"/>
          <w:lang w:val="it-IT"/>
        </w:rPr>
        <w:t xml:space="preserve"> se za 631.740,00kn</w:t>
      </w:r>
    </w:p>
    <w:p w14:paraId="1CA78CD7" w14:textId="3EED8C4F" w:rsidR="002F23D8" w:rsidRDefault="002F23D8" w:rsidP="002F23D8">
      <w:pPr>
        <w:jc w:val="right"/>
        <w:rPr>
          <w:sz w:val="22"/>
          <w:szCs w:val="22"/>
          <w:lang w:val="it-IT"/>
        </w:rPr>
      </w:pPr>
    </w:p>
    <w:p w14:paraId="3A2C85DF" w14:textId="59188750" w:rsidR="008C01F1" w:rsidRDefault="008C01F1" w:rsidP="002F23D8">
      <w:pPr>
        <w:jc w:val="right"/>
        <w:rPr>
          <w:sz w:val="22"/>
          <w:szCs w:val="22"/>
          <w:lang w:val="it-IT"/>
        </w:rPr>
      </w:pPr>
    </w:p>
    <w:p w14:paraId="1D0BF6F5" w14:textId="77777777" w:rsidR="008C01F1" w:rsidRPr="007608A5" w:rsidRDefault="008C01F1" w:rsidP="002F23D8">
      <w:pPr>
        <w:jc w:val="right"/>
        <w:rPr>
          <w:sz w:val="22"/>
          <w:szCs w:val="22"/>
          <w:lang w:val="it-IT"/>
        </w:rPr>
      </w:pPr>
    </w:p>
    <w:p w14:paraId="4EA0A9E0" w14:textId="333EB53A" w:rsidR="002F23D8" w:rsidRPr="008C01F1" w:rsidRDefault="002F23D8" w:rsidP="008C01F1">
      <w:pPr>
        <w:pStyle w:val="ListParagraph"/>
        <w:numPr>
          <w:ilvl w:val="0"/>
          <w:numId w:val="15"/>
        </w:numPr>
        <w:jc w:val="center"/>
        <w:rPr>
          <w:sz w:val="22"/>
          <w:szCs w:val="22"/>
          <w:lang w:val="it-IT"/>
        </w:rPr>
      </w:pPr>
    </w:p>
    <w:p w14:paraId="00E12685" w14:textId="77777777" w:rsidR="002F23D8" w:rsidRPr="007608A5" w:rsidRDefault="002F23D8" w:rsidP="008C01F1">
      <w:pPr>
        <w:jc w:val="both"/>
        <w:rPr>
          <w:sz w:val="22"/>
          <w:szCs w:val="22"/>
          <w:lang w:val="hr-HR"/>
        </w:rPr>
      </w:pPr>
    </w:p>
    <w:p w14:paraId="588F6633" w14:textId="6F0DE83F" w:rsidR="002F23D8" w:rsidRDefault="002F23D8" w:rsidP="002F23D8">
      <w:pPr>
        <w:ind w:firstLine="720"/>
        <w:jc w:val="both"/>
        <w:rPr>
          <w:sz w:val="22"/>
          <w:szCs w:val="22"/>
          <w:lang w:val="hr-HR"/>
        </w:rPr>
      </w:pPr>
    </w:p>
    <w:p w14:paraId="0393B186" w14:textId="540E263D" w:rsidR="008C01F1" w:rsidRDefault="008C01F1" w:rsidP="002F23D8">
      <w:pPr>
        <w:ind w:firstLine="720"/>
        <w:jc w:val="both"/>
        <w:rPr>
          <w:sz w:val="22"/>
          <w:szCs w:val="22"/>
          <w:lang w:val="hr-HR"/>
        </w:rPr>
      </w:pPr>
    </w:p>
    <w:p w14:paraId="3DDDD3B8" w14:textId="77777777" w:rsidR="008C01F1" w:rsidRPr="007608A5" w:rsidRDefault="008C01F1" w:rsidP="002F23D8">
      <w:pPr>
        <w:ind w:firstLine="720"/>
        <w:jc w:val="both"/>
        <w:rPr>
          <w:sz w:val="22"/>
          <w:szCs w:val="22"/>
          <w:lang w:val="hr-HR"/>
        </w:rPr>
      </w:pPr>
    </w:p>
    <w:p w14:paraId="1050A0FA" w14:textId="0210005B" w:rsidR="002F23D8" w:rsidRDefault="002F23D8" w:rsidP="002F23D8">
      <w:pPr>
        <w:ind w:firstLine="720"/>
        <w:jc w:val="both"/>
        <w:rPr>
          <w:sz w:val="22"/>
          <w:szCs w:val="22"/>
          <w:lang w:val="hr-HR"/>
        </w:rPr>
      </w:pPr>
      <w:r w:rsidRPr="007608A5">
        <w:rPr>
          <w:sz w:val="22"/>
          <w:szCs w:val="22"/>
          <w:lang w:val="hr-HR"/>
        </w:rPr>
        <w:t xml:space="preserve">Temeljem članka 19. i 35. Zakona o lokalnoj i područnoj (regionalnoj) samoupravi („Narodne novine“, broj 33/01, 60/01, 129/05, 109/07, 125/08, 36/09, 150/11, 144/12, 19/13- </w:t>
      </w:r>
      <w:proofErr w:type="spellStart"/>
      <w:r w:rsidRPr="007608A5">
        <w:rPr>
          <w:sz w:val="22"/>
          <w:szCs w:val="22"/>
          <w:lang w:val="hr-HR"/>
        </w:rPr>
        <w:t>proč.tekst</w:t>
      </w:r>
      <w:proofErr w:type="spellEnd"/>
      <w:r w:rsidRPr="007608A5">
        <w:rPr>
          <w:sz w:val="22"/>
          <w:szCs w:val="22"/>
          <w:lang w:val="hr-HR"/>
        </w:rPr>
        <w:t xml:space="preserve">, 137/15 i 123/17), čl. 38.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w:t>
      </w:r>
      <w:proofErr w:type="spellStart"/>
      <w:r w:rsidRPr="007608A5">
        <w:rPr>
          <w:sz w:val="22"/>
          <w:szCs w:val="22"/>
          <w:lang w:val="hr-HR"/>
        </w:rPr>
        <w:t>Verteneglio</w:t>
      </w:r>
      <w:proofErr w:type="spellEnd"/>
      <w:r w:rsidRPr="007608A5">
        <w:rPr>
          <w:sz w:val="22"/>
          <w:szCs w:val="22"/>
          <w:lang w:val="hr-HR"/>
        </w:rPr>
        <w:t xml:space="preserve"> “, broj 3/18) i Poslovnika o radu Općinskog vijeća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 broj 23/18), Općinsko vijeće Općine Brtonigla- </w:t>
      </w:r>
      <w:proofErr w:type="spellStart"/>
      <w:r w:rsidRPr="007608A5">
        <w:rPr>
          <w:sz w:val="22"/>
          <w:szCs w:val="22"/>
          <w:lang w:val="hr-HR"/>
        </w:rPr>
        <w:t>Verteneglio</w:t>
      </w:r>
      <w:proofErr w:type="spellEnd"/>
      <w:r w:rsidRPr="007608A5">
        <w:rPr>
          <w:sz w:val="22"/>
          <w:szCs w:val="22"/>
          <w:lang w:val="hr-HR"/>
        </w:rPr>
        <w:t>, na svojoj 16. sjednici održanoj dana 05. travnja 2019. godine, donosi slijedeće</w:t>
      </w:r>
    </w:p>
    <w:p w14:paraId="3AEA539D" w14:textId="4A967C7D" w:rsidR="008C01F1" w:rsidRDefault="008C01F1" w:rsidP="002F23D8">
      <w:pPr>
        <w:ind w:firstLine="720"/>
        <w:jc w:val="both"/>
        <w:rPr>
          <w:sz w:val="22"/>
          <w:szCs w:val="22"/>
          <w:lang w:val="hr-HR"/>
        </w:rPr>
      </w:pPr>
    </w:p>
    <w:p w14:paraId="0A3298B6" w14:textId="77777777" w:rsidR="008C01F1" w:rsidRDefault="008C01F1" w:rsidP="002F23D8">
      <w:pPr>
        <w:ind w:firstLine="720"/>
        <w:jc w:val="both"/>
        <w:rPr>
          <w:sz w:val="22"/>
          <w:szCs w:val="22"/>
          <w:lang w:val="hr-HR"/>
        </w:rPr>
      </w:pPr>
    </w:p>
    <w:p w14:paraId="003C4BB9" w14:textId="77777777" w:rsidR="002F23D8" w:rsidRPr="007608A5" w:rsidRDefault="002F23D8" w:rsidP="002F23D8">
      <w:pPr>
        <w:jc w:val="both"/>
        <w:rPr>
          <w:sz w:val="22"/>
          <w:szCs w:val="22"/>
          <w:lang w:val="hr-HR"/>
        </w:rPr>
      </w:pPr>
    </w:p>
    <w:p w14:paraId="2431B4D3" w14:textId="77777777" w:rsidR="002F23D8" w:rsidRPr="007608A5" w:rsidRDefault="002F23D8" w:rsidP="002F23D8">
      <w:pPr>
        <w:pStyle w:val="NoSpacing"/>
        <w:numPr>
          <w:ilvl w:val="0"/>
          <w:numId w:val="65"/>
        </w:numPr>
        <w:jc w:val="center"/>
        <w:rPr>
          <w:b/>
          <w:sz w:val="22"/>
          <w:szCs w:val="22"/>
        </w:rPr>
      </w:pPr>
      <w:r w:rsidRPr="007608A5">
        <w:rPr>
          <w:b/>
          <w:sz w:val="22"/>
          <w:szCs w:val="22"/>
        </w:rPr>
        <w:t>IZMJENE I DOPUNE</w:t>
      </w:r>
    </w:p>
    <w:p w14:paraId="21F2DA79" w14:textId="77777777" w:rsidR="002F23D8" w:rsidRPr="007608A5" w:rsidRDefault="002F23D8" w:rsidP="002F23D8">
      <w:pPr>
        <w:pStyle w:val="NoSpacing"/>
        <w:jc w:val="center"/>
        <w:rPr>
          <w:b/>
          <w:sz w:val="22"/>
          <w:szCs w:val="22"/>
          <w:lang w:val="it-IT"/>
        </w:rPr>
      </w:pPr>
      <w:r w:rsidRPr="007608A5">
        <w:rPr>
          <w:b/>
          <w:sz w:val="22"/>
          <w:szCs w:val="22"/>
          <w:lang w:val="it-IT"/>
        </w:rPr>
        <w:t xml:space="preserve">PROGRAMA JAVNIH </w:t>
      </w:r>
      <w:proofErr w:type="gramStart"/>
      <w:r w:rsidRPr="007608A5">
        <w:rPr>
          <w:b/>
          <w:sz w:val="22"/>
          <w:szCs w:val="22"/>
          <w:lang w:val="it-IT"/>
        </w:rPr>
        <w:t>POTREBA  U</w:t>
      </w:r>
      <w:proofErr w:type="gramEnd"/>
      <w:r w:rsidRPr="007608A5">
        <w:rPr>
          <w:b/>
          <w:sz w:val="22"/>
          <w:szCs w:val="22"/>
          <w:lang w:val="it-IT"/>
        </w:rPr>
        <w:t xml:space="preserve"> DRUŠTVENIM DJELATNOSTIMA</w:t>
      </w:r>
    </w:p>
    <w:p w14:paraId="7CB41152" w14:textId="77777777" w:rsidR="002F23D8" w:rsidRPr="007608A5" w:rsidRDefault="002F23D8" w:rsidP="002F23D8">
      <w:pPr>
        <w:pStyle w:val="NoSpacing"/>
        <w:jc w:val="center"/>
        <w:rPr>
          <w:b/>
          <w:sz w:val="22"/>
          <w:szCs w:val="22"/>
          <w:lang w:val="hr-HR"/>
        </w:rPr>
      </w:pPr>
      <w:r w:rsidRPr="007608A5">
        <w:rPr>
          <w:b/>
          <w:sz w:val="22"/>
          <w:szCs w:val="22"/>
          <w:lang w:val="it-IT"/>
        </w:rPr>
        <w:t xml:space="preserve"> I </w:t>
      </w:r>
      <w:proofErr w:type="gramStart"/>
      <w:r w:rsidRPr="007608A5">
        <w:rPr>
          <w:b/>
          <w:sz w:val="22"/>
          <w:szCs w:val="22"/>
          <w:lang w:val="it-IT"/>
        </w:rPr>
        <w:t>GOSPODARSTVU  ZA</w:t>
      </w:r>
      <w:proofErr w:type="gramEnd"/>
      <w:r w:rsidRPr="007608A5">
        <w:rPr>
          <w:b/>
          <w:sz w:val="22"/>
          <w:szCs w:val="22"/>
          <w:lang w:val="it-IT"/>
        </w:rPr>
        <w:t xml:space="preserve"> 2019. GODINU</w:t>
      </w:r>
      <w:r w:rsidRPr="007608A5">
        <w:rPr>
          <w:b/>
          <w:sz w:val="22"/>
          <w:szCs w:val="22"/>
          <w:lang w:val="hr-HR"/>
        </w:rPr>
        <w:t xml:space="preserve"> </w:t>
      </w:r>
    </w:p>
    <w:p w14:paraId="23096DED" w14:textId="521934AA" w:rsidR="002F23D8" w:rsidRDefault="002F23D8" w:rsidP="002F23D8">
      <w:pPr>
        <w:pStyle w:val="NoSpacing"/>
        <w:jc w:val="center"/>
        <w:rPr>
          <w:b/>
          <w:sz w:val="22"/>
          <w:szCs w:val="22"/>
          <w:lang w:val="hr-HR"/>
        </w:rPr>
      </w:pPr>
      <w:r w:rsidRPr="007608A5">
        <w:rPr>
          <w:b/>
          <w:sz w:val="22"/>
          <w:szCs w:val="22"/>
          <w:lang w:val="hr-HR"/>
        </w:rPr>
        <w:t xml:space="preserve">(„Službene novine Općine Brtonigla - </w:t>
      </w:r>
      <w:proofErr w:type="spellStart"/>
      <w:r w:rsidRPr="007608A5">
        <w:rPr>
          <w:b/>
          <w:sz w:val="22"/>
          <w:szCs w:val="22"/>
          <w:lang w:val="hr-HR"/>
        </w:rPr>
        <w:t>Verteneglio</w:t>
      </w:r>
      <w:proofErr w:type="spellEnd"/>
      <w:r w:rsidRPr="007608A5">
        <w:rPr>
          <w:b/>
          <w:sz w:val="22"/>
          <w:szCs w:val="22"/>
          <w:lang w:val="hr-HR"/>
        </w:rPr>
        <w:t>“, broj 23/2018)</w:t>
      </w:r>
    </w:p>
    <w:p w14:paraId="2C064097" w14:textId="77777777" w:rsidR="008C01F1" w:rsidRDefault="008C01F1" w:rsidP="002F23D8">
      <w:pPr>
        <w:pStyle w:val="NoSpacing"/>
        <w:jc w:val="center"/>
        <w:rPr>
          <w:b/>
          <w:sz w:val="22"/>
          <w:szCs w:val="22"/>
          <w:lang w:val="hr-HR"/>
        </w:rPr>
      </w:pPr>
    </w:p>
    <w:p w14:paraId="1379D327" w14:textId="77777777" w:rsidR="008C01F1" w:rsidRPr="007608A5" w:rsidRDefault="008C01F1" w:rsidP="002F23D8">
      <w:pPr>
        <w:pStyle w:val="NoSpacing"/>
        <w:jc w:val="center"/>
        <w:rPr>
          <w:b/>
          <w:sz w:val="22"/>
          <w:szCs w:val="22"/>
          <w:lang w:val="hr-HR"/>
        </w:rPr>
      </w:pPr>
    </w:p>
    <w:p w14:paraId="3BCAEFBF" w14:textId="77777777" w:rsidR="002F23D8" w:rsidRPr="007608A5" w:rsidRDefault="002F23D8" w:rsidP="002F23D8">
      <w:pPr>
        <w:rPr>
          <w:b/>
          <w:bCs/>
          <w:i/>
          <w:sz w:val="22"/>
          <w:szCs w:val="22"/>
          <w:lang w:val="hr-HR"/>
        </w:rPr>
      </w:pPr>
    </w:p>
    <w:p w14:paraId="735C3346" w14:textId="77777777" w:rsidR="002F23D8" w:rsidRPr="007608A5" w:rsidRDefault="002F23D8" w:rsidP="002F23D8">
      <w:pPr>
        <w:jc w:val="center"/>
        <w:rPr>
          <w:b/>
          <w:bCs/>
          <w:sz w:val="22"/>
          <w:szCs w:val="22"/>
          <w:lang w:val="hr-HR"/>
        </w:rPr>
      </w:pPr>
      <w:r w:rsidRPr="007608A5">
        <w:rPr>
          <w:b/>
          <w:bCs/>
          <w:sz w:val="22"/>
          <w:szCs w:val="22"/>
          <w:lang w:val="hr-HR"/>
        </w:rPr>
        <w:t>I.</w:t>
      </w:r>
    </w:p>
    <w:p w14:paraId="3327E9CF" w14:textId="77777777" w:rsidR="002F23D8" w:rsidRPr="007608A5" w:rsidRDefault="002F23D8" w:rsidP="002F23D8">
      <w:pPr>
        <w:jc w:val="both"/>
        <w:rPr>
          <w:bCs/>
          <w:sz w:val="22"/>
          <w:szCs w:val="22"/>
          <w:lang w:val="hr-HR"/>
        </w:rPr>
      </w:pPr>
      <w:r w:rsidRPr="007608A5">
        <w:rPr>
          <w:b/>
          <w:bCs/>
          <w:sz w:val="22"/>
          <w:szCs w:val="22"/>
          <w:lang w:val="hr-HR"/>
        </w:rPr>
        <w:tab/>
      </w:r>
      <w:proofErr w:type="spellStart"/>
      <w:r w:rsidRPr="007608A5">
        <w:rPr>
          <w:bCs/>
          <w:sz w:val="22"/>
          <w:szCs w:val="22"/>
          <w:lang w:val="hr-HR"/>
        </w:rPr>
        <w:t>Toč</w:t>
      </w:r>
      <w:proofErr w:type="spellEnd"/>
      <w:r w:rsidRPr="007608A5">
        <w:rPr>
          <w:bCs/>
          <w:sz w:val="22"/>
          <w:szCs w:val="22"/>
          <w:lang w:val="hr-HR"/>
        </w:rPr>
        <w:t xml:space="preserve">. I. Programa javnih potreba u društvenim djelatnostima i gospodarstvu za 2019.godinu </w:t>
      </w:r>
      <w:r w:rsidRPr="007608A5">
        <w:rPr>
          <w:sz w:val="22"/>
          <w:szCs w:val="22"/>
          <w:lang w:val="hr-HR"/>
        </w:rPr>
        <w:t xml:space="preserve">(„Službene novine Općine Brtonigla - </w:t>
      </w:r>
      <w:proofErr w:type="spellStart"/>
      <w:r w:rsidRPr="007608A5">
        <w:rPr>
          <w:sz w:val="22"/>
          <w:szCs w:val="22"/>
          <w:lang w:val="hr-HR"/>
        </w:rPr>
        <w:t>Verteneglio</w:t>
      </w:r>
      <w:proofErr w:type="spellEnd"/>
      <w:r w:rsidRPr="007608A5">
        <w:rPr>
          <w:sz w:val="22"/>
          <w:szCs w:val="22"/>
          <w:lang w:val="hr-HR"/>
        </w:rPr>
        <w:t>“, broj 23/2018) (u daljnjem tekstu: Program), mijenja se u cijelosti i glasi:</w:t>
      </w:r>
    </w:p>
    <w:p w14:paraId="1D417AE6" w14:textId="77777777" w:rsidR="002F23D8" w:rsidRPr="007608A5" w:rsidRDefault="002F23D8" w:rsidP="002F23D8">
      <w:pPr>
        <w:jc w:val="both"/>
        <w:rPr>
          <w:b/>
          <w:bCs/>
          <w:sz w:val="22"/>
          <w:szCs w:val="22"/>
          <w:lang w:val="hr-HR"/>
        </w:rPr>
      </w:pPr>
      <w:r w:rsidRPr="007608A5">
        <w:rPr>
          <w:b/>
          <w:bCs/>
          <w:sz w:val="22"/>
          <w:szCs w:val="22"/>
          <w:lang w:val="hr-HR"/>
        </w:rPr>
        <w:tab/>
      </w:r>
    </w:p>
    <w:p w14:paraId="74149514" w14:textId="77777777" w:rsidR="002F23D8" w:rsidRPr="007608A5" w:rsidRDefault="002F23D8" w:rsidP="002F23D8">
      <w:pPr>
        <w:ind w:firstLine="708"/>
        <w:jc w:val="both"/>
        <w:rPr>
          <w:sz w:val="22"/>
          <w:szCs w:val="22"/>
          <w:lang w:val="hr-HR"/>
        </w:rPr>
      </w:pPr>
      <w:r w:rsidRPr="007608A5">
        <w:rPr>
          <w:bCs/>
          <w:sz w:val="22"/>
          <w:szCs w:val="22"/>
          <w:lang w:val="hr-HR"/>
        </w:rPr>
        <w:t>„Ovim se Programom utvrđuju pojedini</w:t>
      </w:r>
      <w:r w:rsidRPr="007608A5">
        <w:rPr>
          <w:b/>
          <w:bCs/>
          <w:sz w:val="22"/>
          <w:szCs w:val="22"/>
          <w:lang w:val="hr-HR"/>
        </w:rPr>
        <w:t xml:space="preserve"> </w:t>
      </w:r>
      <w:r w:rsidRPr="007608A5">
        <w:rPr>
          <w:sz w:val="22"/>
          <w:szCs w:val="22"/>
          <w:lang w:val="hr-HR"/>
        </w:rPr>
        <w:t>programi javnih potreba u društvenim djelatnostima i u oblasti gospodarstva koji će se realizirati u 2019. godini.</w:t>
      </w:r>
    </w:p>
    <w:p w14:paraId="54A82410" w14:textId="77777777" w:rsidR="002F23D8" w:rsidRPr="007608A5" w:rsidRDefault="002F23D8" w:rsidP="002F23D8">
      <w:pPr>
        <w:ind w:firstLine="708"/>
        <w:jc w:val="both"/>
        <w:rPr>
          <w:b/>
          <w:bCs/>
          <w:sz w:val="22"/>
          <w:szCs w:val="22"/>
          <w:lang w:val="hr-HR"/>
        </w:rPr>
      </w:pPr>
      <w:r w:rsidRPr="007608A5">
        <w:rPr>
          <w:sz w:val="22"/>
          <w:szCs w:val="22"/>
          <w:lang w:val="hr-HR"/>
        </w:rPr>
        <w:t xml:space="preserve">Za ostvarenje Programa javnih potreba u društvenim djelatnostima i gospodarstvu u 2019. godini (u daljnjem tekstu: Program) Proračunom Općine Brtonigla – </w:t>
      </w:r>
      <w:proofErr w:type="spellStart"/>
      <w:r w:rsidRPr="007608A5">
        <w:rPr>
          <w:sz w:val="22"/>
          <w:szCs w:val="22"/>
          <w:lang w:val="hr-HR"/>
        </w:rPr>
        <w:t>Verteneglio</w:t>
      </w:r>
      <w:proofErr w:type="spellEnd"/>
      <w:r w:rsidRPr="007608A5">
        <w:rPr>
          <w:sz w:val="22"/>
          <w:szCs w:val="22"/>
          <w:lang w:val="hr-HR"/>
        </w:rPr>
        <w:t xml:space="preserve"> potrebno je osigurati </w:t>
      </w:r>
      <w:r w:rsidRPr="007608A5">
        <w:rPr>
          <w:color w:val="C0504D" w:themeColor="accent2"/>
          <w:sz w:val="22"/>
          <w:szCs w:val="22"/>
          <w:lang w:val="hr-HR"/>
        </w:rPr>
        <w:t xml:space="preserve"> </w:t>
      </w:r>
      <w:r w:rsidRPr="007608A5">
        <w:rPr>
          <w:sz w:val="22"/>
          <w:szCs w:val="22"/>
          <w:lang w:val="hr-HR"/>
        </w:rPr>
        <w:t xml:space="preserve">4.277.923,00 </w:t>
      </w:r>
      <w:r w:rsidRPr="007608A5">
        <w:rPr>
          <w:bCs/>
          <w:sz w:val="22"/>
          <w:szCs w:val="22"/>
          <w:lang w:val="hr-HR"/>
        </w:rPr>
        <w:t>kn</w:t>
      </w:r>
      <w:r w:rsidRPr="007608A5">
        <w:rPr>
          <w:b/>
          <w:bCs/>
          <w:sz w:val="22"/>
          <w:szCs w:val="22"/>
          <w:lang w:val="hr-HR"/>
        </w:rPr>
        <w:t>.</w:t>
      </w:r>
    </w:p>
    <w:p w14:paraId="517C6722" w14:textId="77777777" w:rsidR="002F23D8" w:rsidRPr="007608A5" w:rsidRDefault="002F23D8" w:rsidP="002F23D8">
      <w:pPr>
        <w:pStyle w:val="BodyText"/>
        <w:ind w:firstLine="708"/>
        <w:rPr>
          <w:sz w:val="22"/>
          <w:szCs w:val="22"/>
        </w:rPr>
      </w:pPr>
      <w:r w:rsidRPr="007608A5">
        <w:rPr>
          <w:sz w:val="22"/>
          <w:szCs w:val="22"/>
        </w:rPr>
        <w:t>Utvrđivanje javnih potreba i pojedinačnih programa utvrđuje se u skladu s odredbama posebnih zakona, podzakonskih akata, odluka i drugih propisa, navedenih u pojedinim programima, kojima se uređuje obavljanje predmetnih djelatnosti.</w:t>
      </w:r>
    </w:p>
    <w:p w14:paraId="2C8D5DB7" w14:textId="77777777" w:rsidR="002F23D8" w:rsidRPr="007608A5" w:rsidRDefault="002F23D8" w:rsidP="002F23D8">
      <w:pPr>
        <w:ind w:firstLine="708"/>
        <w:jc w:val="both"/>
        <w:rPr>
          <w:b/>
          <w:bCs/>
          <w:sz w:val="22"/>
          <w:szCs w:val="22"/>
          <w:lang w:val="hr-HR"/>
        </w:rPr>
      </w:pPr>
    </w:p>
    <w:p w14:paraId="46511191" w14:textId="77777777" w:rsidR="002F23D8" w:rsidRPr="007608A5" w:rsidRDefault="002F23D8" w:rsidP="002F23D8">
      <w:pPr>
        <w:pStyle w:val="BodyText"/>
        <w:ind w:firstLine="708"/>
        <w:rPr>
          <w:b/>
          <w:bCs/>
          <w:sz w:val="22"/>
          <w:szCs w:val="22"/>
        </w:rPr>
      </w:pPr>
      <w:r w:rsidRPr="007608A5">
        <w:rPr>
          <w:b/>
          <w:bCs/>
          <w:sz w:val="22"/>
          <w:szCs w:val="22"/>
        </w:rPr>
        <w:t>Društveni program obuhvaća:</w:t>
      </w:r>
    </w:p>
    <w:tbl>
      <w:tblPr>
        <w:tblStyle w:val="TableGrid"/>
        <w:tblW w:w="0" w:type="auto"/>
        <w:tblLook w:val="01E0" w:firstRow="1" w:lastRow="1" w:firstColumn="1" w:lastColumn="1" w:noHBand="0" w:noVBand="0"/>
      </w:tblPr>
      <w:tblGrid>
        <w:gridCol w:w="4644"/>
        <w:gridCol w:w="4644"/>
      </w:tblGrid>
      <w:tr w:rsidR="002F23D8" w:rsidRPr="007608A5" w14:paraId="6541FE48" w14:textId="77777777" w:rsidTr="00CB287F">
        <w:tc>
          <w:tcPr>
            <w:tcW w:w="4644" w:type="dxa"/>
          </w:tcPr>
          <w:p w14:paraId="2F1BCA95" w14:textId="77777777" w:rsidR="002F23D8" w:rsidRPr="007608A5" w:rsidRDefault="002F23D8" w:rsidP="00CB287F">
            <w:pPr>
              <w:pStyle w:val="BodyText"/>
              <w:rPr>
                <w:b/>
                <w:bCs/>
                <w:sz w:val="22"/>
                <w:szCs w:val="22"/>
              </w:rPr>
            </w:pPr>
            <w:r w:rsidRPr="007608A5">
              <w:rPr>
                <w:sz w:val="22"/>
                <w:szCs w:val="22"/>
              </w:rPr>
              <w:t>Program javnih potreba u predškolskom odgoju</w:t>
            </w:r>
          </w:p>
        </w:tc>
        <w:tc>
          <w:tcPr>
            <w:tcW w:w="4644" w:type="dxa"/>
          </w:tcPr>
          <w:p w14:paraId="583786FA" w14:textId="77777777" w:rsidR="002F23D8" w:rsidRPr="007608A5" w:rsidRDefault="002F23D8" w:rsidP="00CB287F">
            <w:pPr>
              <w:pStyle w:val="BodyText"/>
              <w:jc w:val="center"/>
              <w:rPr>
                <w:bCs/>
                <w:sz w:val="22"/>
                <w:szCs w:val="22"/>
              </w:rPr>
            </w:pPr>
            <w:r w:rsidRPr="007608A5">
              <w:rPr>
                <w:sz w:val="22"/>
                <w:szCs w:val="22"/>
              </w:rPr>
              <w:t xml:space="preserve">                                                  1.995.200,00 kn </w:t>
            </w:r>
          </w:p>
        </w:tc>
      </w:tr>
      <w:tr w:rsidR="002F23D8" w:rsidRPr="007608A5" w14:paraId="2038ABE4" w14:textId="77777777" w:rsidTr="00CB287F">
        <w:tc>
          <w:tcPr>
            <w:tcW w:w="4644" w:type="dxa"/>
          </w:tcPr>
          <w:p w14:paraId="2FC50BB7" w14:textId="77777777" w:rsidR="002F23D8" w:rsidRPr="007608A5" w:rsidRDefault="002F23D8" w:rsidP="00CB287F">
            <w:pPr>
              <w:pStyle w:val="BodyText"/>
              <w:rPr>
                <w:b/>
                <w:bCs/>
                <w:sz w:val="22"/>
                <w:szCs w:val="22"/>
              </w:rPr>
            </w:pPr>
            <w:r w:rsidRPr="007608A5">
              <w:rPr>
                <w:sz w:val="22"/>
                <w:szCs w:val="22"/>
              </w:rPr>
              <w:t xml:space="preserve">Program javnih potreba osnovnog školstva i naobrazbe                                       </w:t>
            </w:r>
          </w:p>
        </w:tc>
        <w:tc>
          <w:tcPr>
            <w:tcW w:w="4644" w:type="dxa"/>
          </w:tcPr>
          <w:p w14:paraId="355F331D" w14:textId="77777777" w:rsidR="002F23D8" w:rsidRPr="007608A5" w:rsidRDefault="002F23D8" w:rsidP="00CB287F">
            <w:pPr>
              <w:pStyle w:val="BodyText"/>
              <w:jc w:val="center"/>
              <w:rPr>
                <w:bCs/>
                <w:sz w:val="22"/>
                <w:szCs w:val="22"/>
              </w:rPr>
            </w:pPr>
            <w:r w:rsidRPr="007608A5">
              <w:rPr>
                <w:bCs/>
                <w:sz w:val="22"/>
                <w:szCs w:val="22"/>
              </w:rPr>
              <w:t xml:space="preserve">                                                         </w:t>
            </w:r>
            <w:r w:rsidRPr="007608A5">
              <w:rPr>
                <w:sz w:val="22"/>
                <w:szCs w:val="22"/>
              </w:rPr>
              <w:t xml:space="preserve">209.000,00 </w:t>
            </w:r>
            <w:r w:rsidRPr="007608A5">
              <w:rPr>
                <w:bCs/>
                <w:sz w:val="22"/>
                <w:szCs w:val="22"/>
              </w:rPr>
              <w:t>kn</w:t>
            </w:r>
          </w:p>
        </w:tc>
      </w:tr>
      <w:tr w:rsidR="002F23D8" w:rsidRPr="007608A5" w14:paraId="409375FA" w14:textId="77777777" w:rsidTr="00CB287F">
        <w:tc>
          <w:tcPr>
            <w:tcW w:w="4644" w:type="dxa"/>
          </w:tcPr>
          <w:p w14:paraId="392700D4" w14:textId="77777777" w:rsidR="002F23D8" w:rsidRPr="007608A5" w:rsidRDefault="002F23D8" w:rsidP="00CB287F">
            <w:pPr>
              <w:pStyle w:val="BodyText"/>
              <w:rPr>
                <w:b/>
                <w:bCs/>
                <w:sz w:val="22"/>
                <w:szCs w:val="22"/>
              </w:rPr>
            </w:pPr>
            <w:r w:rsidRPr="007608A5">
              <w:rPr>
                <w:sz w:val="22"/>
                <w:szCs w:val="22"/>
              </w:rPr>
              <w:t xml:space="preserve">Program zdravstvene zaštite                                                                               </w:t>
            </w:r>
          </w:p>
        </w:tc>
        <w:tc>
          <w:tcPr>
            <w:tcW w:w="4644" w:type="dxa"/>
          </w:tcPr>
          <w:p w14:paraId="285784EE" w14:textId="77777777" w:rsidR="002F23D8" w:rsidRPr="007608A5" w:rsidRDefault="002F23D8" w:rsidP="00CB287F">
            <w:pPr>
              <w:pStyle w:val="BodyText"/>
              <w:jc w:val="center"/>
              <w:rPr>
                <w:bCs/>
                <w:sz w:val="22"/>
                <w:szCs w:val="22"/>
              </w:rPr>
            </w:pPr>
            <w:r w:rsidRPr="007608A5">
              <w:rPr>
                <w:bCs/>
                <w:sz w:val="22"/>
                <w:szCs w:val="22"/>
              </w:rPr>
              <w:t xml:space="preserve">                                                        177.114,00 kn</w:t>
            </w:r>
          </w:p>
        </w:tc>
      </w:tr>
      <w:tr w:rsidR="002F23D8" w:rsidRPr="007608A5" w14:paraId="2C4406F8" w14:textId="77777777" w:rsidTr="00CB287F">
        <w:tc>
          <w:tcPr>
            <w:tcW w:w="4644" w:type="dxa"/>
          </w:tcPr>
          <w:p w14:paraId="7421D7A7" w14:textId="77777777" w:rsidR="002F23D8" w:rsidRPr="007608A5" w:rsidRDefault="002F23D8" w:rsidP="00CB287F">
            <w:pPr>
              <w:pStyle w:val="BodyText"/>
              <w:rPr>
                <w:b/>
                <w:bCs/>
                <w:sz w:val="22"/>
                <w:szCs w:val="22"/>
              </w:rPr>
            </w:pPr>
            <w:r w:rsidRPr="007608A5">
              <w:rPr>
                <w:sz w:val="22"/>
                <w:szCs w:val="22"/>
              </w:rPr>
              <w:t xml:space="preserve">Program javnih potreba u kulturi                                                                       </w:t>
            </w:r>
          </w:p>
        </w:tc>
        <w:tc>
          <w:tcPr>
            <w:tcW w:w="4644" w:type="dxa"/>
          </w:tcPr>
          <w:p w14:paraId="515B07B8" w14:textId="77777777" w:rsidR="002F23D8" w:rsidRPr="007608A5" w:rsidRDefault="002F23D8" w:rsidP="00CB287F">
            <w:pPr>
              <w:pStyle w:val="BodyText"/>
              <w:jc w:val="center"/>
              <w:rPr>
                <w:bCs/>
                <w:sz w:val="22"/>
                <w:szCs w:val="22"/>
              </w:rPr>
            </w:pPr>
            <w:r w:rsidRPr="007608A5">
              <w:rPr>
                <w:bCs/>
                <w:sz w:val="22"/>
                <w:szCs w:val="22"/>
              </w:rPr>
              <w:t xml:space="preserve">                                                          20.500,00 kn</w:t>
            </w:r>
          </w:p>
        </w:tc>
      </w:tr>
      <w:tr w:rsidR="002F23D8" w:rsidRPr="007608A5" w14:paraId="470EB362" w14:textId="77777777" w:rsidTr="00CB287F">
        <w:tc>
          <w:tcPr>
            <w:tcW w:w="4644" w:type="dxa"/>
          </w:tcPr>
          <w:p w14:paraId="48CC2BDD" w14:textId="77777777" w:rsidR="002F23D8" w:rsidRPr="007608A5" w:rsidRDefault="002F23D8" w:rsidP="00CB287F">
            <w:pPr>
              <w:pStyle w:val="BodyText"/>
              <w:rPr>
                <w:b/>
                <w:bCs/>
                <w:sz w:val="22"/>
                <w:szCs w:val="22"/>
              </w:rPr>
            </w:pPr>
            <w:r w:rsidRPr="007608A5">
              <w:rPr>
                <w:sz w:val="22"/>
                <w:szCs w:val="22"/>
              </w:rPr>
              <w:t xml:space="preserve">Program javnih potreba u sportu                                                                       </w:t>
            </w:r>
          </w:p>
        </w:tc>
        <w:tc>
          <w:tcPr>
            <w:tcW w:w="4644" w:type="dxa"/>
          </w:tcPr>
          <w:p w14:paraId="5BBB99F8" w14:textId="77777777" w:rsidR="002F23D8" w:rsidRPr="007608A5" w:rsidRDefault="002F23D8" w:rsidP="00CB287F">
            <w:pPr>
              <w:pStyle w:val="BodyText"/>
              <w:jc w:val="center"/>
              <w:rPr>
                <w:bCs/>
                <w:sz w:val="22"/>
                <w:szCs w:val="22"/>
              </w:rPr>
            </w:pPr>
            <w:r w:rsidRPr="007608A5">
              <w:rPr>
                <w:bCs/>
                <w:sz w:val="22"/>
                <w:szCs w:val="22"/>
              </w:rPr>
              <w:t xml:space="preserve">                                                     235.000,00 kn</w:t>
            </w:r>
          </w:p>
        </w:tc>
      </w:tr>
      <w:tr w:rsidR="002F23D8" w:rsidRPr="007608A5" w14:paraId="6E2887D8" w14:textId="77777777" w:rsidTr="00CB287F">
        <w:tc>
          <w:tcPr>
            <w:tcW w:w="4644" w:type="dxa"/>
          </w:tcPr>
          <w:p w14:paraId="1A048CD9" w14:textId="77777777" w:rsidR="002F23D8" w:rsidRPr="007608A5" w:rsidRDefault="002F23D8" w:rsidP="00CB287F">
            <w:pPr>
              <w:pStyle w:val="BodyText"/>
              <w:rPr>
                <w:b/>
                <w:bCs/>
                <w:sz w:val="22"/>
                <w:szCs w:val="22"/>
              </w:rPr>
            </w:pPr>
            <w:r w:rsidRPr="007608A5">
              <w:rPr>
                <w:sz w:val="22"/>
                <w:szCs w:val="22"/>
              </w:rPr>
              <w:t xml:space="preserve">Programe udruga građana, neprofitnih  organizacija i vjerskih zajednica                                          </w:t>
            </w:r>
          </w:p>
        </w:tc>
        <w:tc>
          <w:tcPr>
            <w:tcW w:w="4644" w:type="dxa"/>
          </w:tcPr>
          <w:p w14:paraId="3B9C16EE" w14:textId="77777777" w:rsidR="002F23D8" w:rsidRPr="007608A5" w:rsidRDefault="002F23D8" w:rsidP="00CB287F">
            <w:pPr>
              <w:pStyle w:val="BodyText"/>
              <w:jc w:val="center"/>
              <w:rPr>
                <w:bCs/>
                <w:sz w:val="22"/>
                <w:szCs w:val="22"/>
              </w:rPr>
            </w:pPr>
            <w:r w:rsidRPr="007608A5">
              <w:rPr>
                <w:bCs/>
                <w:sz w:val="22"/>
                <w:szCs w:val="22"/>
              </w:rPr>
              <w:t xml:space="preserve">                                                         452.959,00 kn</w:t>
            </w:r>
          </w:p>
        </w:tc>
      </w:tr>
    </w:tbl>
    <w:p w14:paraId="23F04C14" w14:textId="77777777" w:rsidR="002F23D8" w:rsidRPr="007608A5" w:rsidRDefault="002F23D8" w:rsidP="002F23D8">
      <w:pPr>
        <w:pStyle w:val="BodyText"/>
        <w:rPr>
          <w:sz w:val="22"/>
          <w:szCs w:val="22"/>
        </w:rPr>
      </w:pPr>
      <w:r w:rsidRPr="007608A5">
        <w:rPr>
          <w:sz w:val="22"/>
          <w:szCs w:val="22"/>
        </w:rPr>
        <w:t xml:space="preserve"> </w:t>
      </w:r>
    </w:p>
    <w:p w14:paraId="54A3503D" w14:textId="77777777" w:rsidR="002F23D8" w:rsidRPr="007608A5" w:rsidRDefault="002F23D8" w:rsidP="002F23D8">
      <w:pPr>
        <w:pStyle w:val="BodyText"/>
        <w:ind w:left="708"/>
        <w:rPr>
          <w:b/>
          <w:bCs/>
          <w:sz w:val="22"/>
          <w:szCs w:val="22"/>
        </w:rPr>
      </w:pPr>
      <w:r w:rsidRPr="007608A5">
        <w:rPr>
          <w:b/>
          <w:bCs/>
          <w:sz w:val="22"/>
          <w:szCs w:val="22"/>
        </w:rPr>
        <w:t>Gospodarski program obuhvaća:</w:t>
      </w:r>
    </w:p>
    <w:tbl>
      <w:tblPr>
        <w:tblStyle w:val="TableGrid"/>
        <w:tblW w:w="0" w:type="auto"/>
        <w:tblLook w:val="01E0" w:firstRow="1" w:lastRow="1" w:firstColumn="1" w:lastColumn="1" w:noHBand="0" w:noVBand="0"/>
      </w:tblPr>
      <w:tblGrid>
        <w:gridCol w:w="4644"/>
        <w:gridCol w:w="4644"/>
      </w:tblGrid>
      <w:tr w:rsidR="002F23D8" w:rsidRPr="007608A5" w14:paraId="2372795E" w14:textId="77777777" w:rsidTr="00CB287F">
        <w:tc>
          <w:tcPr>
            <w:tcW w:w="4644" w:type="dxa"/>
          </w:tcPr>
          <w:p w14:paraId="184A1E1D" w14:textId="77777777" w:rsidR="002F23D8" w:rsidRPr="007608A5" w:rsidRDefault="002F23D8" w:rsidP="00CB287F">
            <w:pPr>
              <w:pStyle w:val="BodyText"/>
              <w:rPr>
                <w:b/>
                <w:bCs/>
                <w:sz w:val="22"/>
                <w:szCs w:val="22"/>
              </w:rPr>
            </w:pPr>
            <w:r w:rsidRPr="007608A5">
              <w:rPr>
                <w:sz w:val="22"/>
                <w:szCs w:val="22"/>
              </w:rPr>
              <w:t xml:space="preserve">Program gospodarskog i ruralnog razvoja                                                                                </w:t>
            </w:r>
          </w:p>
        </w:tc>
        <w:tc>
          <w:tcPr>
            <w:tcW w:w="4644" w:type="dxa"/>
          </w:tcPr>
          <w:p w14:paraId="6E71EBDD" w14:textId="77777777" w:rsidR="002F23D8" w:rsidRPr="007608A5" w:rsidRDefault="002F23D8" w:rsidP="00CB287F">
            <w:pPr>
              <w:pStyle w:val="BodyText"/>
              <w:jc w:val="center"/>
              <w:rPr>
                <w:bCs/>
                <w:sz w:val="22"/>
                <w:szCs w:val="22"/>
              </w:rPr>
            </w:pPr>
            <w:r w:rsidRPr="007608A5">
              <w:rPr>
                <w:bCs/>
                <w:sz w:val="22"/>
                <w:szCs w:val="22"/>
              </w:rPr>
              <w:t xml:space="preserve">                                                         468.500,00 kn </w:t>
            </w:r>
          </w:p>
        </w:tc>
      </w:tr>
      <w:tr w:rsidR="002F23D8" w:rsidRPr="007608A5" w14:paraId="0E151C0B" w14:textId="77777777" w:rsidTr="00CB287F">
        <w:tc>
          <w:tcPr>
            <w:tcW w:w="4644" w:type="dxa"/>
          </w:tcPr>
          <w:p w14:paraId="79A6DD31" w14:textId="77777777" w:rsidR="002F23D8" w:rsidRPr="007608A5" w:rsidRDefault="002F23D8" w:rsidP="00CB287F">
            <w:pPr>
              <w:pStyle w:val="BodyText"/>
              <w:rPr>
                <w:b/>
                <w:bCs/>
                <w:sz w:val="22"/>
                <w:szCs w:val="22"/>
              </w:rPr>
            </w:pPr>
            <w:r w:rsidRPr="007608A5">
              <w:rPr>
                <w:sz w:val="22"/>
                <w:szCs w:val="22"/>
              </w:rPr>
              <w:t xml:space="preserve">Program </w:t>
            </w:r>
            <w:r w:rsidRPr="007608A5">
              <w:rPr>
                <w:bCs/>
                <w:sz w:val="22"/>
                <w:szCs w:val="22"/>
              </w:rPr>
              <w:t>civilne zaštite, zaštite od požara i vatrogastvo</w:t>
            </w:r>
          </w:p>
        </w:tc>
        <w:tc>
          <w:tcPr>
            <w:tcW w:w="4644" w:type="dxa"/>
          </w:tcPr>
          <w:p w14:paraId="11809D09" w14:textId="77777777" w:rsidR="002F23D8" w:rsidRPr="007608A5" w:rsidRDefault="002F23D8" w:rsidP="00CB287F">
            <w:pPr>
              <w:pStyle w:val="BodyText"/>
              <w:jc w:val="center"/>
              <w:rPr>
                <w:bCs/>
                <w:sz w:val="22"/>
                <w:szCs w:val="22"/>
              </w:rPr>
            </w:pPr>
            <w:r w:rsidRPr="007608A5">
              <w:rPr>
                <w:bCs/>
                <w:sz w:val="22"/>
                <w:szCs w:val="22"/>
              </w:rPr>
              <w:t xml:space="preserve">                                                        319.650,00 kn</w:t>
            </w:r>
          </w:p>
        </w:tc>
      </w:tr>
      <w:tr w:rsidR="002F23D8" w:rsidRPr="007608A5" w14:paraId="0B0B315E" w14:textId="77777777" w:rsidTr="00CB287F">
        <w:tc>
          <w:tcPr>
            <w:tcW w:w="4644" w:type="dxa"/>
          </w:tcPr>
          <w:p w14:paraId="5AE18732" w14:textId="77777777" w:rsidR="002F23D8" w:rsidRPr="007608A5" w:rsidRDefault="002F23D8" w:rsidP="00CB287F">
            <w:pPr>
              <w:pStyle w:val="BodyText"/>
              <w:rPr>
                <w:b/>
                <w:bCs/>
                <w:sz w:val="22"/>
                <w:szCs w:val="22"/>
              </w:rPr>
            </w:pPr>
            <w:r w:rsidRPr="007608A5">
              <w:rPr>
                <w:sz w:val="22"/>
                <w:szCs w:val="22"/>
              </w:rPr>
              <w:t xml:space="preserve">Programi u turizmu                                                                                            </w:t>
            </w:r>
          </w:p>
        </w:tc>
        <w:tc>
          <w:tcPr>
            <w:tcW w:w="4644" w:type="dxa"/>
          </w:tcPr>
          <w:p w14:paraId="190C61A8" w14:textId="77777777" w:rsidR="002F23D8" w:rsidRPr="007608A5" w:rsidRDefault="002F23D8" w:rsidP="00CB287F">
            <w:pPr>
              <w:pStyle w:val="BodyText"/>
              <w:jc w:val="center"/>
              <w:rPr>
                <w:bCs/>
                <w:sz w:val="22"/>
                <w:szCs w:val="22"/>
              </w:rPr>
            </w:pPr>
            <w:r w:rsidRPr="007608A5">
              <w:rPr>
                <w:bCs/>
                <w:sz w:val="22"/>
                <w:szCs w:val="22"/>
              </w:rPr>
              <w:t xml:space="preserve">                                                     350.000,00 kn</w:t>
            </w:r>
          </w:p>
        </w:tc>
      </w:tr>
      <w:tr w:rsidR="002F23D8" w:rsidRPr="007608A5" w14:paraId="109764E0" w14:textId="77777777" w:rsidTr="00CB287F">
        <w:tc>
          <w:tcPr>
            <w:tcW w:w="4644" w:type="dxa"/>
          </w:tcPr>
          <w:p w14:paraId="477193A0" w14:textId="77777777" w:rsidR="002F23D8" w:rsidRPr="007608A5" w:rsidRDefault="002F23D8" w:rsidP="00CB287F">
            <w:pPr>
              <w:pStyle w:val="BodyText"/>
              <w:rPr>
                <w:b/>
                <w:bCs/>
                <w:sz w:val="22"/>
                <w:szCs w:val="22"/>
              </w:rPr>
            </w:pPr>
            <w:r w:rsidRPr="007608A5">
              <w:rPr>
                <w:sz w:val="22"/>
                <w:szCs w:val="22"/>
              </w:rPr>
              <w:t>Program za poduzetništvo i obrtništvo</w:t>
            </w:r>
          </w:p>
        </w:tc>
        <w:tc>
          <w:tcPr>
            <w:tcW w:w="4644" w:type="dxa"/>
          </w:tcPr>
          <w:p w14:paraId="6B394EF8" w14:textId="77777777" w:rsidR="002F23D8" w:rsidRPr="007608A5" w:rsidRDefault="002F23D8" w:rsidP="00CB287F">
            <w:pPr>
              <w:pStyle w:val="BodyText"/>
              <w:jc w:val="center"/>
              <w:rPr>
                <w:bCs/>
                <w:sz w:val="22"/>
                <w:szCs w:val="22"/>
              </w:rPr>
            </w:pPr>
            <w:r w:rsidRPr="007608A5">
              <w:rPr>
                <w:bCs/>
                <w:sz w:val="22"/>
                <w:szCs w:val="22"/>
              </w:rPr>
              <w:t xml:space="preserve">                                                       50.000,00 kn</w:t>
            </w:r>
          </w:p>
        </w:tc>
      </w:tr>
    </w:tbl>
    <w:p w14:paraId="1B05A4B1" w14:textId="77777777" w:rsidR="002F23D8" w:rsidRPr="007608A5" w:rsidRDefault="002F23D8" w:rsidP="002F23D8">
      <w:pPr>
        <w:pStyle w:val="BodyText"/>
        <w:ind w:left="708"/>
        <w:rPr>
          <w:b/>
          <w:bCs/>
          <w:color w:val="4F81BD" w:themeColor="accent1"/>
          <w:sz w:val="22"/>
          <w:szCs w:val="22"/>
        </w:rPr>
      </w:pPr>
    </w:p>
    <w:p w14:paraId="5CD6EC7E" w14:textId="3C3B87F3" w:rsidR="008C01F1" w:rsidRDefault="008C01F1" w:rsidP="002F23D8">
      <w:pPr>
        <w:pStyle w:val="BodyText"/>
        <w:rPr>
          <w:b/>
          <w:bCs/>
          <w:sz w:val="22"/>
          <w:szCs w:val="22"/>
        </w:rPr>
      </w:pPr>
    </w:p>
    <w:p w14:paraId="52DB3783" w14:textId="77777777" w:rsidR="008C01F1" w:rsidRPr="007608A5" w:rsidRDefault="008C01F1" w:rsidP="002F23D8">
      <w:pPr>
        <w:pStyle w:val="BodyText"/>
        <w:rPr>
          <w:b/>
          <w:bCs/>
          <w:sz w:val="22"/>
          <w:szCs w:val="22"/>
        </w:rPr>
      </w:pPr>
    </w:p>
    <w:p w14:paraId="0B2DDCC4" w14:textId="77777777" w:rsidR="002F23D8" w:rsidRPr="007608A5" w:rsidRDefault="002F23D8" w:rsidP="002F23D8">
      <w:pPr>
        <w:pStyle w:val="BodyText"/>
        <w:jc w:val="center"/>
        <w:rPr>
          <w:b/>
          <w:bCs/>
          <w:sz w:val="22"/>
          <w:szCs w:val="22"/>
        </w:rPr>
      </w:pPr>
      <w:r w:rsidRPr="007608A5">
        <w:rPr>
          <w:b/>
          <w:bCs/>
          <w:sz w:val="22"/>
          <w:szCs w:val="22"/>
        </w:rPr>
        <w:t>II.</w:t>
      </w:r>
    </w:p>
    <w:p w14:paraId="797B07E4" w14:textId="77777777" w:rsidR="002F23D8" w:rsidRPr="007608A5" w:rsidRDefault="002F23D8" w:rsidP="002F23D8">
      <w:pPr>
        <w:pStyle w:val="BodyText"/>
        <w:ind w:firstLine="708"/>
        <w:rPr>
          <w:sz w:val="22"/>
          <w:szCs w:val="22"/>
        </w:rPr>
      </w:pPr>
      <w:r w:rsidRPr="007608A5">
        <w:rPr>
          <w:bCs/>
          <w:sz w:val="22"/>
          <w:szCs w:val="22"/>
        </w:rPr>
        <w:t xml:space="preserve">U </w:t>
      </w:r>
      <w:proofErr w:type="spellStart"/>
      <w:r w:rsidRPr="007608A5">
        <w:rPr>
          <w:bCs/>
          <w:sz w:val="22"/>
          <w:szCs w:val="22"/>
        </w:rPr>
        <w:t>toč</w:t>
      </w:r>
      <w:proofErr w:type="spellEnd"/>
      <w:r w:rsidRPr="007608A5">
        <w:rPr>
          <w:bCs/>
          <w:sz w:val="22"/>
          <w:szCs w:val="22"/>
        </w:rPr>
        <w:t xml:space="preserve">. IV. Društvenog programa – </w:t>
      </w:r>
      <w:r w:rsidRPr="007608A5">
        <w:rPr>
          <w:b/>
          <w:bCs/>
          <w:sz w:val="22"/>
          <w:szCs w:val="22"/>
          <w:u w:val="single"/>
        </w:rPr>
        <w:t>3. PROGRAM ZDRAVSTVENE ZAŠTITE</w:t>
      </w:r>
      <w:r w:rsidRPr="007608A5">
        <w:rPr>
          <w:b/>
          <w:bCs/>
          <w:sz w:val="22"/>
          <w:szCs w:val="22"/>
        </w:rPr>
        <w:t xml:space="preserve">, </w:t>
      </w:r>
      <w:r w:rsidRPr="007608A5">
        <w:rPr>
          <w:bCs/>
          <w:sz w:val="22"/>
          <w:szCs w:val="22"/>
        </w:rPr>
        <w:t xml:space="preserve">mijenja se u cijelosti točka 3.4.Veterinarske mjere, na način  da sada glasi:  </w:t>
      </w:r>
    </w:p>
    <w:p w14:paraId="7FEABAF9" w14:textId="77777777" w:rsidR="002F23D8" w:rsidRPr="007608A5" w:rsidRDefault="002F23D8" w:rsidP="002F23D8">
      <w:pPr>
        <w:autoSpaceDE w:val="0"/>
        <w:autoSpaceDN w:val="0"/>
        <w:adjustRightInd w:val="0"/>
        <w:ind w:firstLine="708"/>
        <w:jc w:val="both"/>
        <w:rPr>
          <w:sz w:val="22"/>
          <w:szCs w:val="22"/>
          <w:lang w:val="hr-HR"/>
        </w:rPr>
      </w:pPr>
      <w:r w:rsidRPr="007608A5">
        <w:rPr>
          <w:sz w:val="22"/>
          <w:szCs w:val="22"/>
          <w:lang w:val="hr-HR"/>
        </w:rPr>
        <w:t xml:space="preserve">Mjere veterinarskog javnog zdravstva propisane su Zakonom o veterinarstvu ("Narodne novine" broj 82/13 i 148/13), Zakonom o zaštiti životinja ("Narodne novine" broj 102/17), Pravilnikom o načinu postupanja sa životinjskim lešinama i otpadom životinjskog podrijetla te o njihovom uništavanju ("Narodne novine", broj 24/03 ) kao i Odlukom </w:t>
      </w:r>
      <w:r w:rsidRPr="007608A5">
        <w:rPr>
          <w:bCs/>
          <w:sz w:val="22"/>
          <w:szCs w:val="22"/>
          <w:lang w:val="hr-HR"/>
        </w:rPr>
        <w:t xml:space="preserve"> o uvjetima i načinu držanja kućnih ljubimaca i načinu postupanja s napuštenim i izgubljenim životinjama te divljim životinjama na području Općine Brtonigla-</w:t>
      </w:r>
      <w:proofErr w:type="spellStart"/>
      <w:r w:rsidRPr="007608A5">
        <w:rPr>
          <w:bCs/>
          <w:sz w:val="22"/>
          <w:szCs w:val="22"/>
          <w:lang w:val="hr-HR"/>
        </w:rPr>
        <w:t>Verteneglio</w:t>
      </w:r>
      <w:proofErr w:type="spellEnd"/>
      <w:r w:rsidRPr="007608A5">
        <w:rPr>
          <w:bCs/>
          <w:sz w:val="22"/>
          <w:szCs w:val="22"/>
          <w:lang w:val="hr-HR"/>
        </w:rPr>
        <w:t xml:space="preserve"> (</w:t>
      </w:r>
      <w:r w:rsidRPr="007608A5">
        <w:rPr>
          <w:sz w:val="22"/>
          <w:szCs w:val="22"/>
          <w:lang w:val="hr-HR"/>
        </w:rPr>
        <w:t xml:space="preserve">„Službene novine Općine Brtonigla - </w:t>
      </w:r>
      <w:proofErr w:type="spellStart"/>
      <w:r w:rsidRPr="007608A5">
        <w:rPr>
          <w:sz w:val="22"/>
          <w:szCs w:val="22"/>
          <w:lang w:val="hr-HR"/>
        </w:rPr>
        <w:t>Verteneglio</w:t>
      </w:r>
      <w:proofErr w:type="spellEnd"/>
      <w:r w:rsidRPr="007608A5">
        <w:rPr>
          <w:sz w:val="22"/>
          <w:szCs w:val="22"/>
          <w:lang w:val="hr-HR"/>
        </w:rPr>
        <w:t xml:space="preserve"> “, broj 21/18</w:t>
      </w:r>
      <w:r w:rsidRPr="007608A5">
        <w:rPr>
          <w:bCs/>
          <w:sz w:val="22"/>
          <w:szCs w:val="22"/>
          <w:lang w:val="hr-HR"/>
        </w:rPr>
        <w:t xml:space="preserve"> </w:t>
      </w:r>
      <w:r w:rsidRPr="007608A5">
        <w:rPr>
          <w:sz w:val="22"/>
          <w:szCs w:val="22"/>
          <w:lang w:val="hr-HR"/>
        </w:rPr>
        <w:t>.</w:t>
      </w:r>
    </w:p>
    <w:p w14:paraId="6B13DA1D" w14:textId="77777777" w:rsidR="002F23D8" w:rsidRPr="007608A5" w:rsidRDefault="002F23D8" w:rsidP="002F23D8">
      <w:pPr>
        <w:autoSpaceDE w:val="0"/>
        <w:autoSpaceDN w:val="0"/>
        <w:adjustRightInd w:val="0"/>
        <w:ind w:firstLine="708"/>
        <w:jc w:val="both"/>
        <w:rPr>
          <w:sz w:val="22"/>
          <w:szCs w:val="22"/>
          <w:lang w:val="hr-HR"/>
        </w:rPr>
      </w:pPr>
    </w:p>
    <w:p w14:paraId="73A38DE2" w14:textId="77777777" w:rsidR="002F23D8" w:rsidRPr="007608A5" w:rsidRDefault="002F23D8" w:rsidP="002F23D8">
      <w:pPr>
        <w:autoSpaceDE w:val="0"/>
        <w:autoSpaceDN w:val="0"/>
        <w:adjustRightInd w:val="0"/>
        <w:ind w:firstLine="708"/>
        <w:jc w:val="both"/>
        <w:rPr>
          <w:sz w:val="22"/>
          <w:szCs w:val="22"/>
          <w:lang w:val="hr-HR"/>
        </w:rPr>
      </w:pPr>
    </w:p>
    <w:p w14:paraId="648700F9" w14:textId="77777777" w:rsidR="002F23D8" w:rsidRPr="007608A5" w:rsidRDefault="002F23D8" w:rsidP="002F23D8">
      <w:pPr>
        <w:autoSpaceDE w:val="0"/>
        <w:autoSpaceDN w:val="0"/>
        <w:adjustRightInd w:val="0"/>
        <w:ind w:firstLine="708"/>
        <w:jc w:val="both"/>
        <w:rPr>
          <w:sz w:val="22"/>
          <w:szCs w:val="22"/>
          <w:lang w:val="hr-HR"/>
        </w:rPr>
      </w:pPr>
      <w:r w:rsidRPr="007608A5">
        <w:rPr>
          <w:sz w:val="22"/>
          <w:szCs w:val="22"/>
          <w:lang w:val="hr-HR"/>
        </w:rPr>
        <w:t xml:space="preserve">Veterinarsko-higijeničarske  mjere  smatraju se poslovi hvatanja i sakupljanja pasa i mačaka lutalica, njihovo uklanjanje u smislu odredbi posebnog zakona i propisa Općine Brtonigla - </w:t>
      </w:r>
      <w:proofErr w:type="spellStart"/>
      <w:r w:rsidRPr="007608A5">
        <w:rPr>
          <w:sz w:val="22"/>
          <w:szCs w:val="22"/>
          <w:lang w:val="hr-HR"/>
        </w:rPr>
        <w:t>Verteneglio</w:t>
      </w:r>
      <w:proofErr w:type="spellEnd"/>
      <w:r w:rsidRPr="007608A5">
        <w:rPr>
          <w:sz w:val="22"/>
          <w:szCs w:val="22"/>
          <w:lang w:val="hr-HR"/>
        </w:rPr>
        <w:t>, uklanjanje uginulih životinja (lešina) na čitavom području Općine, sve sukladno važećim zakonskim i podzakonskim propisima te općinskim aktima. Temeljem Zakona o zaštiti životinja ("Narodne novine" broj 102/17) jedinice lokalne uprave imaju određene nove obveze koje moraju ispunjavati, a time se iziskuju i veći rashodi.</w:t>
      </w:r>
    </w:p>
    <w:p w14:paraId="2A3D43A0" w14:textId="77777777" w:rsidR="002F23D8" w:rsidRPr="007608A5" w:rsidRDefault="002F23D8" w:rsidP="002F23D8">
      <w:pPr>
        <w:pStyle w:val="NoSpacing"/>
        <w:ind w:firstLine="708"/>
        <w:jc w:val="both"/>
        <w:rPr>
          <w:sz w:val="22"/>
          <w:szCs w:val="22"/>
          <w:lang w:val="hr-HR"/>
        </w:rPr>
      </w:pPr>
      <w:r w:rsidRPr="007608A5">
        <w:rPr>
          <w:rStyle w:val="Strong"/>
          <w:sz w:val="22"/>
          <w:szCs w:val="22"/>
          <w:lang w:val="hr-HR"/>
        </w:rPr>
        <w:t xml:space="preserve">Na temelju Odluke </w:t>
      </w:r>
      <w:r w:rsidRPr="007608A5">
        <w:rPr>
          <w:bCs/>
          <w:sz w:val="22"/>
          <w:szCs w:val="22"/>
          <w:lang w:val="hr-HR"/>
        </w:rPr>
        <w:t xml:space="preserve">o komunalnim djelatnostima na području Općine Brtonigla – </w:t>
      </w:r>
      <w:proofErr w:type="spellStart"/>
      <w:r w:rsidRPr="007608A5">
        <w:rPr>
          <w:bCs/>
          <w:sz w:val="22"/>
          <w:szCs w:val="22"/>
          <w:lang w:val="hr-HR"/>
        </w:rPr>
        <w:t>Verteneglio</w:t>
      </w:r>
      <w:proofErr w:type="spellEnd"/>
      <w:r w:rsidRPr="007608A5">
        <w:rPr>
          <w:bCs/>
          <w:sz w:val="22"/>
          <w:szCs w:val="22"/>
          <w:lang w:val="hr-HR"/>
        </w:rPr>
        <w:t xml:space="preserve"> koju će donijeti Općinsko vijeće Općine Brtonigla – </w:t>
      </w:r>
      <w:proofErr w:type="spellStart"/>
      <w:r w:rsidRPr="007608A5">
        <w:rPr>
          <w:bCs/>
          <w:sz w:val="22"/>
          <w:szCs w:val="22"/>
          <w:lang w:val="hr-HR"/>
        </w:rPr>
        <w:t>Vertenegelio</w:t>
      </w:r>
      <w:proofErr w:type="spellEnd"/>
      <w:r w:rsidRPr="007608A5">
        <w:rPr>
          <w:bCs/>
          <w:sz w:val="22"/>
          <w:szCs w:val="22"/>
          <w:lang w:val="hr-HR"/>
        </w:rPr>
        <w:t xml:space="preserve">, odmah početkom 2019. godine provesti će se postupak jednostavne nabave radi povjeravanja </w:t>
      </w:r>
      <w:r w:rsidRPr="007608A5">
        <w:rPr>
          <w:sz w:val="22"/>
          <w:szCs w:val="22"/>
          <w:lang w:val="hr-HR"/>
        </w:rPr>
        <w:t xml:space="preserve">veterinarsko-higijeničarskih poslova </w:t>
      </w:r>
      <w:r w:rsidRPr="007608A5">
        <w:rPr>
          <w:bCs/>
          <w:sz w:val="22"/>
          <w:szCs w:val="22"/>
          <w:lang w:val="hr-HR"/>
        </w:rPr>
        <w:t xml:space="preserve">registriranom gospodarskom subjektu. Po provedenom postupku Općinski načelnik sklopiti će sa odabranim (najpovoljnijim) ponuditeljem ugovor o povjeravanju predmetnih poslova. Zatim, radi ispunjavanja zakonskih obveza iz </w:t>
      </w:r>
      <w:r w:rsidRPr="007608A5">
        <w:rPr>
          <w:sz w:val="22"/>
          <w:szCs w:val="22"/>
          <w:lang w:val="hr-HR"/>
        </w:rPr>
        <w:t xml:space="preserve">Zakona o zaštiti životinja ("Narodne novine" broj 102/17) provesti će se i </w:t>
      </w:r>
      <w:r w:rsidRPr="007608A5">
        <w:rPr>
          <w:bCs/>
          <w:sz w:val="22"/>
          <w:szCs w:val="22"/>
          <w:lang w:val="hr-HR"/>
        </w:rPr>
        <w:t xml:space="preserve">postupak jednostavne nabave radi ugovaranja </w:t>
      </w:r>
      <w:r w:rsidRPr="007608A5">
        <w:rPr>
          <w:sz w:val="22"/>
          <w:szCs w:val="22"/>
          <w:lang w:val="hr-HR"/>
        </w:rPr>
        <w:t xml:space="preserve">smještaja izgubljenih i napuštenih životinja u sklonište za životinje za 2019. godinu sa ovlaštenom registriranim ponuditeljem koji posjeduje sva potrebna ovlaštenja. </w:t>
      </w:r>
    </w:p>
    <w:p w14:paraId="0B580B93" w14:textId="77777777" w:rsidR="002F23D8" w:rsidRPr="007608A5" w:rsidRDefault="002F23D8" w:rsidP="002F23D8">
      <w:pPr>
        <w:pStyle w:val="NoSpacing"/>
        <w:jc w:val="both"/>
        <w:rPr>
          <w:sz w:val="22"/>
          <w:szCs w:val="22"/>
          <w:lang w:val="hr-HR"/>
        </w:rPr>
      </w:pPr>
    </w:p>
    <w:p w14:paraId="4BC0AD97" w14:textId="77777777" w:rsidR="002F23D8" w:rsidRPr="007608A5" w:rsidRDefault="002F23D8" w:rsidP="002F23D8">
      <w:pPr>
        <w:pStyle w:val="NoSpacing"/>
        <w:jc w:val="both"/>
        <w:rPr>
          <w:sz w:val="22"/>
          <w:szCs w:val="22"/>
          <w:lang w:val="hr-HR"/>
        </w:rPr>
      </w:pPr>
      <w:r w:rsidRPr="007608A5">
        <w:rPr>
          <w:sz w:val="22"/>
          <w:szCs w:val="22"/>
          <w:lang w:val="hr-HR"/>
        </w:rPr>
        <w:t>Osigurana sredstva za veterinarsko-higijeničarske poslove</w:t>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t>31.250,00 kn</w:t>
      </w:r>
      <w:r w:rsidRPr="007608A5">
        <w:rPr>
          <w:sz w:val="22"/>
          <w:szCs w:val="22"/>
          <w:lang w:val="hr-HR"/>
        </w:rPr>
        <w:tab/>
      </w:r>
      <w:r w:rsidRPr="007608A5">
        <w:rPr>
          <w:sz w:val="22"/>
          <w:szCs w:val="22"/>
          <w:lang w:val="hr-HR"/>
        </w:rPr>
        <w:tab/>
      </w:r>
      <w:r w:rsidRPr="007608A5">
        <w:rPr>
          <w:sz w:val="22"/>
          <w:szCs w:val="22"/>
          <w:lang w:val="hr-HR"/>
        </w:rPr>
        <w:tab/>
      </w:r>
    </w:p>
    <w:p w14:paraId="39D0539F" w14:textId="77777777" w:rsidR="002F23D8" w:rsidRPr="007608A5" w:rsidRDefault="002F23D8" w:rsidP="002F23D8">
      <w:pPr>
        <w:pStyle w:val="NoSpacing"/>
        <w:jc w:val="both"/>
        <w:rPr>
          <w:sz w:val="22"/>
          <w:szCs w:val="22"/>
          <w:lang w:val="hr-HR"/>
        </w:rPr>
      </w:pPr>
      <w:r w:rsidRPr="007608A5">
        <w:rPr>
          <w:sz w:val="22"/>
          <w:szCs w:val="22"/>
          <w:lang w:val="hr-HR"/>
        </w:rPr>
        <w:t>Osigurana sredstva za sklonište za napuštene životinje</w:t>
      </w:r>
      <w:r w:rsidRPr="007608A5">
        <w:rPr>
          <w:sz w:val="22"/>
          <w:szCs w:val="22"/>
          <w:lang w:val="hr-HR"/>
        </w:rPr>
        <w:tab/>
      </w:r>
      <w:r w:rsidRPr="007608A5">
        <w:rPr>
          <w:sz w:val="22"/>
          <w:szCs w:val="22"/>
          <w:lang w:val="hr-HR"/>
        </w:rPr>
        <w:tab/>
      </w:r>
      <w:r w:rsidRPr="007608A5">
        <w:rPr>
          <w:sz w:val="22"/>
          <w:szCs w:val="22"/>
          <w:lang w:val="hr-HR"/>
        </w:rPr>
        <w:tab/>
      </w:r>
      <w:r w:rsidRPr="007608A5">
        <w:rPr>
          <w:sz w:val="22"/>
          <w:szCs w:val="22"/>
          <w:lang w:val="hr-HR"/>
        </w:rPr>
        <w:tab/>
        <w:t>18.750,00 kn</w:t>
      </w:r>
    </w:p>
    <w:p w14:paraId="0824C578" w14:textId="77777777" w:rsidR="002F23D8" w:rsidRPr="007608A5" w:rsidRDefault="002F23D8" w:rsidP="002F23D8">
      <w:pPr>
        <w:ind w:firstLine="708"/>
        <w:jc w:val="both"/>
        <w:rPr>
          <w:sz w:val="22"/>
          <w:szCs w:val="22"/>
          <w:lang w:val="hr-HR"/>
        </w:rPr>
      </w:pPr>
    </w:p>
    <w:p w14:paraId="05B843BF" w14:textId="77777777" w:rsidR="002F23D8" w:rsidRPr="007608A5" w:rsidRDefault="002F23D8" w:rsidP="002F23D8">
      <w:pPr>
        <w:autoSpaceDE w:val="0"/>
        <w:autoSpaceDN w:val="0"/>
        <w:adjustRightInd w:val="0"/>
        <w:rPr>
          <w:sz w:val="22"/>
          <w:szCs w:val="22"/>
          <w:lang w:val="hr-HR"/>
        </w:rPr>
      </w:pPr>
      <w:r w:rsidRPr="007608A5">
        <w:rPr>
          <w:sz w:val="22"/>
          <w:szCs w:val="22"/>
          <w:lang w:val="hr-HR"/>
        </w:rPr>
        <w:t>__________________________________________________________________________________</w:t>
      </w:r>
    </w:p>
    <w:p w14:paraId="090B9DE1" w14:textId="77777777" w:rsidR="002F23D8" w:rsidRPr="007608A5" w:rsidRDefault="002F23D8" w:rsidP="002F23D8">
      <w:pPr>
        <w:pStyle w:val="BodyText"/>
        <w:jc w:val="left"/>
        <w:rPr>
          <w:b/>
          <w:bCs/>
          <w:sz w:val="22"/>
          <w:szCs w:val="22"/>
        </w:rPr>
      </w:pPr>
      <w:r w:rsidRPr="007608A5">
        <w:rPr>
          <w:b/>
          <w:bCs/>
          <w:sz w:val="22"/>
          <w:szCs w:val="22"/>
        </w:rPr>
        <w:t>Ukupno osigurana sredstva:</w:t>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r>
      <w:r w:rsidRPr="007608A5">
        <w:rPr>
          <w:b/>
          <w:bCs/>
          <w:sz w:val="22"/>
          <w:szCs w:val="22"/>
        </w:rPr>
        <w:tab/>
        <w:t xml:space="preserve">50.000,00 kn   _________________________________________________________________________________ </w:t>
      </w:r>
    </w:p>
    <w:p w14:paraId="1DB469A7" w14:textId="77777777" w:rsidR="002F23D8" w:rsidRPr="007608A5" w:rsidRDefault="002F23D8" w:rsidP="002F23D8">
      <w:pPr>
        <w:pStyle w:val="BodyText"/>
        <w:rPr>
          <w:b/>
          <w:bCs/>
          <w:sz w:val="22"/>
          <w:szCs w:val="22"/>
          <w:u w:val="single"/>
        </w:rPr>
      </w:pPr>
      <w:r w:rsidRPr="007608A5">
        <w:rPr>
          <w:b/>
          <w:bCs/>
          <w:sz w:val="22"/>
          <w:szCs w:val="22"/>
          <w:u w:val="single"/>
        </w:rPr>
        <w:t>„</w:t>
      </w:r>
    </w:p>
    <w:p w14:paraId="2D45E5E4" w14:textId="06E8AABD" w:rsidR="002F23D8" w:rsidRDefault="002F23D8" w:rsidP="002F23D8">
      <w:pPr>
        <w:pStyle w:val="BodyText"/>
        <w:jc w:val="center"/>
        <w:rPr>
          <w:b/>
          <w:bCs/>
          <w:sz w:val="22"/>
          <w:szCs w:val="22"/>
        </w:rPr>
      </w:pPr>
    </w:p>
    <w:p w14:paraId="44CB35E3" w14:textId="77777777" w:rsidR="008C01F1" w:rsidRPr="007608A5" w:rsidRDefault="008C01F1" w:rsidP="002F23D8">
      <w:pPr>
        <w:pStyle w:val="BodyText"/>
        <w:jc w:val="center"/>
        <w:rPr>
          <w:b/>
          <w:bCs/>
          <w:sz w:val="22"/>
          <w:szCs w:val="22"/>
        </w:rPr>
      </w:pPr>
    </w:p>
    <w:p w14:paraId="6D911479" w14:textId="77777777" w:rsidR="002F23D8" w:rsidRPr="007608A5" w:rsidRDefault="002F23D8" w:rsidP="002F23D8">
      <w:pPr>
        <w:pStyle w:val="BodyText"/>
        <w:jc w:val="center"/>
        <w:rPr>
          <w:b/>
          <w:bCs/>
          <w:sz w:val="22"/>
          <w:szCs w:val="22"/>
        </w:rPr>
      </w:pPr>
      <w:r w:rsidRPr="007608A5">
        <w:rPr>
          <w:b/>
          <w:bCs/>
          <w:sz w:val="22"/>
          <w:szCs w:val="22"/>
        </w:rPr>
        <w:t>III.</w:t>
      </w:r>
    </w:p>
    <w:p w14:paraId="71CB4C15" w14:textId="77777777" w:rsidR="002F23D8" w:rsidRPr="007608A5" w:rsidRDefault="002F23D8" w:rsidP="002F23D8">
      <w:pPr>
        <w:ind w:firstLine="708"/>
        <w:jc w:val="both"/>
        <w:rPr>
          <w:bCs/>
          <w:sz w:val="22"/>
          <w:szCs w:val="22"/>
          <w:lang w:val="hr-HR"/>
        </w:rPr>
      </w:pPr>
      <w:r w:rsidRPr="007608A5">
        <w:rPr>
          <w:bCs/>
          <w:sz w:val="22"/>
          <w:szCs w:val="22"/>
          <w:lang w:val="hr-HR"/>
        </w:rPr>
        <w:t xml:space="preserve">U </w:t>
      </w:r>
      <w:proofErr w:type="spellStart"/>
      <w:r w:rsidRPr="007608A5">
        <w:rPr>
          <w:bCs/>
          <w:sz w:val="22"/>
          <w:szCs w:val="22"/>
          <w:lang w:val="hr-HR"/>
        </w:rPr>
        <w:t>toč</w:t>
      </w:r>
      <w:proofErr w:type="spellEnd"/>
      <w:r w:rsidRPr="007608A5">
        <w:rPr>
          <w:bCs/>
          <w:sz w:val="22"/>
          <w:szCs w:val="22"/>
          <w:lang w:val="hr-HR"/>
        </w:rPr>
        <w:t xml:space="preserve">. VII. Društvenog programa – </w:t>
      </w:r>
      <w:r w:rsidRPr="007608A5">
        <w:rPr>
          <w:b/>
          <w:bCs/>
          <w:sz w:val="22"/>
          <w:szCs w:val="22"/>
          <w:u w:val="single"/>
          <w:lang w:val="hr-HR"/>
        </w:rPr>
        <w:t xml:space="preserve">6.   PROGRAM JAVNIH POTREBA UDRUGA GRAĐANA, NEPROFITNIH ORGANIZACIJA I VJERSKIH ZAJEDNICA, </w:t>
      </w:r>
      <w:r w:rsidRPr="007608A5">
        <w:rPr>
          <w:bCs/>
          <w:sz w:val="22"/>
          <w:szCs w:val="22"/>
          <w:u w:val="single"/>
          <w:lang w:val="hr-HR"/>
        </w:rPr>
        <w:t xml:space="preserve">mijenja se ukupan iznos sredstava koji se u 2019.godini osigurava </w:t>
      </w:r>
      <w:r w:rsidRPr="007608A5">
        <w:rPr>
          <w:sz w:val="22"/>
          <w:szCs w:val="22"/>
          <w:lang w:val="hr-HR"/>
        </w:rPr>
        <w:t>Programom javnih potreba udruga građana i neprofitnih organizacija, na način da se iznos od “</w:t>
      </w:r>
      <w:r w:rsidRPr="007608A5">
        <w:rPr>
          <w:bCs/>
          <w:sz w:val="22"/>
          <w:szCs w:val="22"/>
          <w:lang w:val="hr-HR"/>
        </w:rPr>
        <w:t xml:space="preserve">495.959,00 </w:t>
      </w:r>
      <w:r w:rsidRPr="007608A5">
        <w:rPr>
          <w:sz w:val="22"/>
          <w:szCs w:val="22"/>
          <w:lang w:val="hr-HR"/>
        </w:rPr>
        <w:t xml:space="preserve">kn”, </w:t>
      </w:r>
      <w:r w:rsidRPr="007608A5">
        <w:rPr>
          <w:bCs/>
          <w:sz w:val="22"/>
          <w:szCs w:val="22"/>
          <w:lang w:val="hr-HR"/>
        </w:rPr>
        <w:t>zamjenjuje  iznosom od „452.959,00 kn“.</w:t>
      </w:r>
    </w:p>
    <w:p w14:paraId="1F32B1A6" w14:textId="42DF266C" w:rsidR="002F23D8" w:rsidRDefault="002F23D8" w:rsidP="002F23D8">
      <w:pPr>
        <w:pStyle w:val="BodyText"/>
        <w:rPr>
          <w:b/>
          <w:bCs/>
          <w:sz w:val="22"/>
          <w:szCs w:val="22"/>
          <w:u w:val="single"/>
        </w:rPr>
      </w:pPr>
    </w:p>
    <w:p w14:paraId="05D1D8BA" w14:textId="77777777" w:rsidR="008C01F1" w:rsidRPr="007608A5" w:rsidRDefault="008C01F1" w:rsidP="002F23D8">
      <w:pPr>
        <w:pStyle w:val="BodyText"/>
        <w:rPr>
          <w:b/>
          <w:bCs/>
          <w:sz w:val="22"/>
          <w:szCs w:val="22"/>
          <w:u w:val="single"/>
        </w:rPr>
      </w:pPr>
    </w:p>
    <w:p w14:paraId="76D5F60F" w14:textId="77777777" w:rsidR="002F23D8" w:rsidRPr="007608A5" w:rsidRDefault="002F23D8" w:rsidP="002F23D8">
      <w:pPr>
        <w:jc w:val="center"/>
        <w:rPr>
          <w:b/>
          <w:bCs/>
          <w:sz w:val="22"/>
          <w:szCs w:val="22"/>
          <w:lang w:val="hr-HR"/>
        </w:rPr>
      </w:pPr>
      <w:r w:rsidRPr="007608A5">
        <w:rPr>
          <w:b/>
          <w:bCs/>
          <w:sz w:val="22"/>
          <w:szCs w:val="22"/>
          <w:lang w:val="hr-HR"/>
        </w:rPr>
        <w:t>IV.</w:t>
      </w:r>
    </w:p>
    <w:p w14:paraId="094D859A" w14:textId="77777777" w:rsidR="002F23D8" w:rsidRPr="007608A5" w:rsidRDefault="002F23D8" w:rsidP="002F23D8">
      <w:pPr>
        <w:pStyle w:val="BodyText"/>
        <w:ind w:firstLine="708"/>
        <w:rPr>
          <w:bCs/>
          <w:sz w:val="22"/>
          <w:szCs w:val="22"/>
        </w:rPr>
      </w:pPr>
      <w:r w:rsidRPr="007608A5">
        <w:rPr>
          <w:bCs/>
          <w:sz w:val="22"/>
          <w:szCs w:val="22"/>
        </w:rPr>
        <w:t xml:space="preserve">U </w:t>
      </w:r>
      <w:proofErr w:type="spellStart"/>
      <w:r w:rsidRPr="007608A5">
        <w:rPr>
          <w:bCs/>
          <w:sz w:val="22"/>
          <w:szCs w:val="22"/>
        </w:rPr>
        <w:t>toč</w:t>
      </w:r>
      <w:proofErr w:type="spellEnd"/>
      <w:r w:rsidRPr="007608A5">
        <w:rPr>
          <w:bCs/>
          <w:sz w:val="22"/>
          <w:szCs w:val="22"/>
        </w:rPr>
        <w:t xml:space="preserve">. VII. Društvenog programa – </w:t>
      </w:r>
      <w:r w:rsidRPr="007608A5">
        <w:rPr>
          <w:b/>
          <w:bCs/>
          <w:sz w:val="22"/>
          <w:szCs w:val="22"/>
          <w:u w:val="single"/>
        </w:rPr>
        <w:t>6.   PROGRAM JAVNIH POTREBA UDRUGA GRAĐANA, NEPROFITNIH ORGANIZACIJA I VJERSKIH ZAJEDNICA</w:t>
      </w:r>
      <w:r w:rsidRPr="007608A5">
        <w:rPr>
          <w:b/>
          <w:bCs/>
          <w:sz w:val="22"/>
          <w:szCs w:val="22"/>
        </w:rPr>
        <w:t xml:space="preserve">, </w:t>
      </w:r>
      <w:r w:rsidRPr="007608A5">
        <w:rPr>
          <w:bCs/>
          <w:sz w:val="22"/>
          <w:szCs w:val="22"/>
        </w:rPr>
        <w:t xml:space="preserve">mijenja se ukupan iznos osiguranih sredstava za </w:t>
      </w:r>
      <w:r w:rsidRPr="007608A5">
        <w:rPr>
          <w:b/>
          <w:bCs/>
          <w:sz w:val="22"/>
          <w:szCs w:val="22"/>
        </w:rPr>
        <w:t>6.6.  Udruge građana nacionalnih manjina</w:t>
      </w:r>
      <w:r w:rsidRPr="007608A5">
        <w:rPr>
          <w:bCs/>
          <w:sz w:val="22"/>
          <w:szCs w:val="22"/>
        </w:rPr>
        <w:t xml:space="preserve">, </w:t>
      </w:r>
      <w:r w:rsidRPr="007608A5">
        <w:rPr>
          <w:sz w:val="22"/>
          <w:szCs w:val="22"/>
        </w:rPr>
        <w:t>na način da se iznos od “</w:t>
      </w:r>
      <w:r w:rsidRPr="007608A5">
        <w:rPr>
          <w:bCs/>
          <w:sz w:val="22"/>
          <w:szCs w:val="22"/>
        </w:rPr>
        <w:t xml:space="preserve">143.000,00 </w:t>
      </w:r>
      <w:r w:rsidRPr="007608A5">
        <w:rPr>
          <w:sz w:val="22"/>
          <w:szCs w:val="22"/>
        </w:rPr>
        <w:t xml:space="preserve">kn”, </w:t>
      </w:r>
      <w:r w:rsidRPr="007608A5">
        <w:rPr>
          <w:bCs/>
          <w:sz w:val="22"/>
          <w:szCs w:val="22"/>
        </w:rPr>
        <w:t>zamjenjuje  iznosom od „100.000,00 kn“.</w:t>
      </w:r>
    </w:p>
    <w:p w14:paraId="7E0B2B00" w14:textId="5E7402BA" w:rsidR="002F23D8" w:rsidRDefault="002F23D8" w:rsidP="002F23D8">
      <w:pPr>
        <w:pStyle w:val="BodyText"/>
        <w:rPr>
          <w:sz w:val="22"/>
          <w:szCs w:val="22"/>
        </w:rPr>
      </w:pPr>
      <w:r w:rsidRPr="007608A5">
        <w:rPr>
          <w:sz w:val="22"/>
          <w:szCs w:val="22"/>
        </w:rPr>
        <w:tab/>
      </w:r>
    </w:p>
    <w:p w14:paraId="23998B63" w14:textId="54852B6E" w:rsidR="008C01F1" w:rsidRDefault="008C01F1" w:rsidP="002F23D8">
      <w:pPr>
        <w:pStyle w:val="BodyText"/>
        <w:rPr>
          <w:sz w:val="22"/>
          <w:szCs w:val="22"/>
        </w:rPr>
      </w:pPr>
    </w:p>
    <w:p w14:paraId="13E00C55" w14:textId="77777777" w:rsidR="008C01F1" w:rsidRPr="007608A5" w:rsidRDefault="008C01F1" w:rsidP="002F23D8">
      <w:pPr>
        <w:pStyle w:val="BodyText"/>
        <w:rPr>
          <w:sz w:val="22"/>
          <w:szCs w:val="22"/>
        </w:rPr>
      </w:pPr>
    </w:p>
    <w:p w14:paraId="0D7D98D6" w14:textId="77777777" w:rsidR="002F23D8" w:rsidRPr="007608A5" w:rsidRDefault="002F23D8" w:rsidP="002F23D8">
      <w:pPr>
        <w:pStyle w:val="NoSpacing"/>
        <w:jc w:val="center"/>
        <w:rPr>
          <w:b/>
          <w:sz w:val="22"/>
          <w:szCs w:val="22"/>
          <w:lang w:val="it-IT"/>
        </w:rPr>
      </w:pPr>
      <w:r w:rsidRPr="007608A5">
        <w:rPr>
          <w:b/>
          <w:sz w:val="22"/>
          <w:szCs w:val="22"/>
          <w:lang w:val="it-IT"/>
        </w:rPr>
        <w:t>V.</w:t>
      </w:r>
    </w:p>
    <w:p w14:paraId="265D0AB5" w14:textId="77777777" w:rsidR="002F23D8" w:rsidRPr="007608A5" w:rsidRDefault="002F23D8" w:rsidP="002F23D8">
      <w:pPr>
        <w:ind w:firstLine="720"/>
        <w:jc w:val="both"/>
        <w:rPr>
          <w:sz w:val="22"/>
          <w:szCs w:val="22"/>
          <w:lang w:val="it-IT"/>
        </w:rPr>
      </w:pPr>
      <w:r w:rsidRPr="007608A5">
        <w:rPr>
          <w:sz w:val="22"/>
          <w:szCs w:val="22"/>
          <w:lang w:val="it-IT"/>
        </w:rPr>
        <w:t xml:space="preserve">Ove I. </w:t>
      </w:r>
      <w:proofErr w:type="spellStart"/>
      <w:r w:rsidRPr="007608A5">
        <w:rPr>
          <w:sz w:val="22"/>
          <w:szCs w:val="22"/>
          <w:lang w:val="it-IT"/>
        </w:rPr>
        <w:t>Izmjene</w:t>
      </w:r>
      <w:proofErr w:type="spellEnd"/>
      <w:r w:rsidRPr="007608A5">
        <w:rPr>
          <w:sz w:val="22"/>
          <w:szCs w:val="22"/>
          <w:lang w:val="it-IT"/>
        </w:rPr>
        <w:t xml:space="preserve"> i </w:t>
      </w:r>
      <w:proofErr w:type="spellStart"/>
      <w:r w:rsidRPr="007608A5">
        <w:rPr>
          <w:sz w:val="22"/>
          <w:szCs w:val="22"/>
          <w:lang w:val="it-IT"/>
        </w:rPr>
        <w:t>dopune</w:t>
      </w:r>
      <w:proofErr w:type="spellEnd"/>
      <w:r w:rsidRPr="007608A5">
        <w:rPr>
          <w:sz w:val="22"/>
          <w:szCs w:val="22"/>
          <w:lang w:val="it-IT"/>
        </w:rPr>
        <w:t xml:space="preserve"> </w:t>
      </w:r>
      <w:proofErr w:type="spellStart"/>
      <w:r w:rsidRPr="007608A5">
        <w:rPr>
          <w:sz w:val="22"/>
          <w:szCs w:val="22"/>
          <w:lang w:val="it-IT"/>
        </w:rPr>
        <w:t>Programa</w:t>
      </w:r>
      <w:proofErr w:type="spellEnd"/>
      <w:r w:rsidRPr="007608A5">
        <w:rPr>
          <w:sz w:val="22"/>
          <w:szCs w:val="22"/>
          <w:lang w:val="it-IT"/>
        </w:rPr>
        <w:t xml:space="preserve"> </w:t>
      </w:r>
      <w:proofErr w:type="spellStart"/>
      <w:r w:rsidRPr="007608A5">
        <w:rPr>
          <w:sz w:val="22"/>
          <w:szCs w:val="22"/>
          <w:lang w:val="it-IT"/>
        </w:rPr>
        <w:t>stupaju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osmog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u </w:t>
      </w:r>
      <w:proofErr w:type="spellStart"/>
      <w:r w:rsidRPr="007608A5">
        <w:rPr>
          <w:sz w:val="22"/>
          <w:szCs w:val="22"/>
          <w:lang w:val="it-IT"/>
        </w:rPr>
        <w:t>Službenim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w:t>
      </w:r>
    </w:p>
    <w:p w14:paraId="5A7087BC" w14:textId="77777777" w:rsidR="002F23D8" w:rsidRPr="007608A5" w:rsidRDefault="002F23D8" w:rsidP="002F23D8">
      <w:pPr>
        <w:pStyle w:val="BodyText"/>
        <w:ind w:firstLine="708"/>
        <w:rPr>
          <w:sz w:val="22"/>
          <w:szCs w:val="22"/>
        </w:rPr>
      </w:pPr>
    </w:p>
    <w:p w14:paraId="2A142A2A" w14:textId="77777777" w:rsidR="002F23D8" w:rsidRPr="007608A5" w:rsidRDefault="002F23D8" w:rsidP="002F23D8">
      <w:pPr>
        <w:pStyle w:val="BodyText"/>
        <w:rPr>
          <w:bCs/>
          <w:sz w:val="22"/>
          <w:szCs w:val="22"/>
        </w:rPr>
      </w:pPr>
      <w:r w:rsidRPr="007608A5">
        <w:rPr>
          <w:bCs/>
          <w:sz w:val="22"/>
          <w:szCs w:val="22"/>
        </w:rPr>
        <w:t xml:space="preserve">KLASA: </w:t>
      </w:r>
      <w:r w:rsidRPr="007608A5">
        <w:rPr>
          <w:sz w:val="22"/>
          <w:szCs w:val="22"/>
        </w:rPr>
        <w:t>302-01/19-10/01</w:t>
      </w:r>
    </w:p>
    <w:p w14:paraId="62A25231" w14:textId="77777777" w:rsidR="002F23D8" w:rsidRPr="007608A5" w:rsidRDefault="002F23D8" w:rsidP="002F23D8">
      <w:pPr>
        <w:pStyle w:val="BodyText"/>
        <w:rPr>
          <w:bCs/>
          <w:sz w:val="22"/>
          <w:szCs w:val="22"/>
        </w:rPr>
      </w:pPr>
      <w:r w:rsidRPr="007608A5">
        <w:rPr>
          <w:bCs/>
          <w:sz w:val="22"/>
          <w:szCs w:val="22"/>
        </w:rPr>
        <w:t>URBROJ: 2105/04-01-19-3</w:t>
      </w:r>
    </w:p>
    <w:p w14:paraId="0837FFD7" w14:textId="77777777" w:rsidR="002F23D8" w:rsidRPr="007608A5" w:rsidRDefault="002F23D8" w:rsidP="002F23D8">
      <w:pPr>
        <w:pStyle w:val="BodyText"/>
        <w:rPr>
          <w:sz w:val="22"/>
          <w:szCs w:val="22"/>
        </w:rPr>
      </w:pPr>
      <w:r w:rsidRPr="007608A5">
        <w:rPr>
          <w:bCs/>
          <w:sz w:val="22"/>
          <w:szCs w:val="22"/>
        </w:rPr>
        <w:t xml:space="preserve">Brtonigla – </w:t>
      </w:r>
      <w:proofErr w:type="spellStart"/>
      <w:r w:rsidRPr="007608A5">
        <w:rPr>
          <w:bCs/>
          <w:sz w:val="22"/>
          <w:szCs w:val="22"/>
        </w:rPr>
        <w:t>Verteneglio</w:t>
      </w:r>
      <w:proofErr w:type="spellEnd"/>
      <w:r w:rsidRPr="007608A5">
        <w:rPr>
          <w:bCs/>
          <w:sz w:val="22"/>
          <w:szCs w:val="22"/>
        </w:rPr>
        <w:t>,</w:t>
      </w:r>
      <w:r w:rsidRPr="007608A5">
        <w:rPr>
          <w:sz w:val="22"/>
          <w:szCs w:val="22"/>
        </w:rPr>
        <w:t xml:space="preserve"> 05. travnja 2019. godine</w:t>
      </w:r>
    </w:p>
    <w:p w14:paraId="675E8D01" w14:textId="77777777" w:rsidR="002F23D8" w:rsidRPr="007608A5" w:rsidRDefault="002F23D8" w:rsidP="002F23D8">
      <w:pPr>
        <w:pStyle w:val="BodyText"/>
        <w:rPr>
          <w:sz w:val="22"/>
          <w:szCs w:val="22"/>
        </w:rPr>
      </w:pPr>
    </w:p>
    <w:p w14:paraId="31545E85" w14:textId="77777777" w:rsidR="002F23D8" w:rsidRPr="007608A5" w:rsidRDefault="002F23D8" w:rsidP="002F23D8">
      <w:pPr>
        <w:pStyle w:val="BodyText"/>
        <w:jc w:val="center"/>
        <w:rPr>
          <w:sz w:val="22"/>
          <w:szCs w:val="22"/>
        </w:rPr>
      </w:pPr>
      <w:r w:rsidRPr="007608A5">
        <w:rPr>
          <w:bCs/>
          <w:sz w:val="22"/>
          <w:szCs w:val="22"/>
        </w:rPr>
        <w:t>OPĆINSKO VIJEĆE OPĆINE BRTONIGLA - VERTENEGLIO</w:t>
      </w:r>
    </w:p>
    <w:p w14:paraId="0CBAD129" w14:textId="77777777" w:rsidR="002F23D8" w:rsidRPr="007608A5" w:rsidRDefault="002F23D8" w:rsidP="002F23D8">
      <w:pPr>
        <w:jc w:val="center"/>
        <w:rPr>
          <w:sz w:val="22"/>
          <w:szCs w:val="22"/>
          <w:lang w:val="it-IT"/>
        </w:rPr>
      </w:pPr>
      <w:proofErr w:type="spellStart"/>
      <w:r w:rsidRPr="007608A5">
        <w:rPr>
          <w:sz w:val="22"/>
          <w:szCs w:val="22"/>
          <w:lang w:val="it-IT"/>
        </w:rPr>
        <w:t>Predsjednik</w:t>
      </w:r>
      <w:proofErr w:type="spellEnd"/>
    </w:p>
    <w:p w14:paraId="12D8AAD4" w14:textId="1545C58A" w:rsidR="002F23D8" w:rsidRPr="008C01F1" w:rsidRDefault="002F23D8" w:rsidP="008C01F1">
      <w:pPr>
        <w:jc w:val="center"/>
        <w:rPr>
          <w:sz w:val="22"/>
          <w:szCs w:val="22"/>
          <w:lang w:val="it-IT"/>
        </w:rPr>
      </w:pPr>
      <w:r w:rsidRPr="007608A5">
        <w:rPr>
          <w:sz w:val="22"/>
          <w:szCs w:val="22"/>
        </w:rPr>
        <w:t xml:space="preserve">Dr. sc. Igor </w:t>
      </w:r>
      <w:proofErr w:type="spellStart"/>
      <w:r w:rsidRPr="007608A5">
        <w:rPr>
          <w:sz w:val="22"/>
          <w:szCs w:val="22"/>
        </w:rPr>
        <w:t>Palčić</w:t>
      </w:r>
      <w:proofErr w:type="spellEnd"/>
      <w:r w:rsidR="007608A5" w:rsidRPr="007608A5">
        <w:rPr>
          <w:sz w:val="22"/>
          <w:szCs w:val="22"/>
        </w:rPr>
        <w:t xml:space="preserve"> </w:t>
      </w:r>
      <w:proofErr w:type="spellStart"/>
      <w:r w:rsidR="007608A5" w:rsidRPr="007608A5">
        <w:rPr>
          <w:sz w:val="22"/>
          <w:szCs w:val="22"/>
        </w:rPr>
        <w:t>v.r.</w:t>
      </w:r>
      <w:proofErr w:type="spellEnd"/>
    </w:p>
    <w:p w14:paraId="7624E7E5" w14:textId="5E95D4BA" w:rsidR="002F23D8" w:rsidRPr="007608A5" w:rsidRDefault="002F23D8" w:rsidP="002F23D8">
      <w:pPr>
        <w:jc w:val="right"/>
        <w:rPr>
          <w:sz w:val="22"/>
          <w:szCs w:val="22"/>
          <w:lang w:val="it-IT"/>
        </w:rPr>
      </w:pPr>
    </w:p>
    <w:p w14:paraId="350ED0E4" w14:textId="14709532" w:rsidR="002F23D8" w:rsidRPr="007608A5" w:rsidRDefault="002F23D8" w:rsidP="002F23D8">
      <w:pPr>
        <w:jc w:val="right"/>
        <w:rPr>
          <w:sz w:val="22"/>
          <w:szCs w:val="22"/>
          <w:lang w:val="it-IT"/>
        </w:rPr>
      </w:pPr>
    </w:p>
    <w:p w14:paraId="3E1854E3" w14:textId="467D6B5F" w:rsidR="002F23D8" w:rsidRPr="007608A5" w:rsidRDefault="002F23D8" w:rsidP="002F23D8">
      <w:pPr>
        <w:pStyle w:val="ListParagraph"/>
        <w:numPr>
          <w:ilvl w:val="0"/>
          <w:numId w:val="15"/>
        </w:numPr>
        <w:jc w:val="center"/>
        <w:rPr>
          <w:sz w:val="22"/>
          <w:szCs w:val="22"/>
          <w:lang w:val="it-IT"/>
        </w:rPr>
      </w:pPr>
    </w:p>
    <w:p w14:paraId="548CEC5C" w14:textId="09CE9932" w:rsidR="002F23D8" w:rsidRPr="007608A5" w:rsidRDefault="002F23D8" w:rsidP="002F23D8">
      <w:pPr>
        <w:jc w:val="right"/>
        <w:rPr>
          <w:sz w:val="22"/>
          <w:szCs w:val="22"/>
          <w:lang w:val="it-IT"/>
        </w:rPr>
      </w:pPr>
    </w:p>
    <w:p w14:paraId="3D732CA2" w14:textId="068415E0" w:rsidR="002F23D8" w:rsidRPr="007608A5" w:rsidRDefault="002F23D8" w:rsidP="008C01F1">
      <w:pPr>
        <w:rPr>
          <w:sz w:val="22"/>
          <w:szCs w:val="22"/>
          <w:lang w:val="it-IT"/>
        </w:rPr>
      </w:pPr>
    </w:p>
    <w:p w14:paraId="1CC5D469" w14:textId="15DCC60D" w:rsidR="002F23D8" w:rsidRDefault="002F23D8" w:rsidP="002F23D8">
      <w:pPr>
        <w:jc w:val="both"/>
        <w:rPr>
          <w:sz w:val="22"/>
          <w:szCs w:val="22"/>
          <w:lang w:val="it-IT"/>
        </w:rPr>
      </w:pPr>
      <w:r w:rsidRPr="007608A5">
        <w:rPr>
          <w:sz w:val="22"/>
          <w:szCs w:val="22"/>
        </w:rPr>
        <w:tab/>
      </w:r>
      <w:r w:rsidRPr="007608A5">
        <w:rPr>
          <w:sz w:val="22"/>
          <w:szCs w:val="22"/>
          <w:lang w:val="it-IT"/>
        </w:rPr>
        <w:t xml:space="preserve">Na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35.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lokalnoj</w:t>
      </w:r>
      <w:proofErr w:type="spellEnd"/>
      <w:r w:rsidRPr="007608A5">
        <w:rPr>
          <w:sz w:val="22"/>
          <w:szCs w:val="22"/>
          <w:lang w:val="it-IT"/>
        </w:rPr>
        <w:t xml:space="preserve"> i </w:t>
      </w:r>
      <w:proofErr w:type="spellStart"/>
      <w:r w:rsidRPr="007608A5">
        <w:rPr>
          <w:sz w:val="22"/>
          <w:szCs w:val="22"/>
          <w:lang w:val="it-IT"/>
        </w:rPr>
        <w:t>područnoj</w:t>
      </w:r>
      <w:proofErr w:type="spellEnd"/>
      <w:r w:rsidRPr="007608A5">
        <w:rPr>
          <w:sz w:val="22"/>
          <w:szCs w:val="22"/>
          <w:lang w:val="it-IT"/>
        </w:rPr>
        <w:t xml:space="preserve"> (</w:t>
      </w:r>
      <w:proofErr w:type="spellStart"/>
      <w:r w:rsidRPr="007608A5">
        <w:rPr>
          <w:sz w:val="22"/>
          <w:szCs w:val="22"/>
          <w:lang w:val="it-IT"/>
        </w:rPr>
        <w:t>regionalnoj</w:t>
      </w:r>
      <w:proofErr w:type="spellEnd"/>
      <w:r w:rsidRPr="007608A5">
        <w:rPr>
          <w:sz w:val="22"/>
          <w:szCs w:val="22"/>
          <w:lang w:val="it-IT"/>
        </w:rPr>
        <w:t xml:space="preserve">) </w:t>
      </w:r>
      <w:proofErr w:type="spellStart"/>
      <w:r w:rsidRPr="007608A5">
        <w:rPr>
          <w:sz w:val="22"/>
          <w:szCs w:val="22"/>
          <w:lang w:val="it-IT"/>
        </w:rPr>
        <w:t>samoupravi</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xml:space="preserve">. 33/01, 60/01, 129/05, 109/07, 125/08, 36/09, 150/11, 144/12. 19/13, 137/15 i 123/17), </w:t>
      </w:r>
      <w:proofErr w:type="spellStart"/>
      <w:r w:rsidRPr="007608A5">
        <w:rPr>
          <w:sz w:val="22"/>
          <w:szCs w:val="22"/>
          <w:lang w:val="it-IT"/>
        </w:rPr>
        <w:t>odredbi</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xml:space="preserve">. 125/11, 64/15 i 112/18), </w:t>
      </w:r>
      <w:proofErr w:type="spellStart"/>
      <w:r w:rsidRPr="007608A5">
        <w:rPr>
          <w:sz w:val="22"/>
          <w:szCs w:val="22"/>
          <w:lang w:val="it-IT"/>
        </w:rPr>
        <w:t>članka</w:t>
      </w:r>
      <w:proofErr w:type="spellEnd"/>
      <w:r w:rsidRPr="007608A5">
        <w:rPr>
          <w:sz w:val="22"/>
          <w:szCs w:val="22"/>
          <w:lang w:val="it-IT"/>
        </w:rPr>
        <w:t xml:space="preserve"> 52.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w:t>
      </w:r>
      <w:proofErr w:type="gramStart"/>
      <w:r w:rsidRPr="007608A5">
        <w:rPr>
          <w:sz w:val="22"/>
          <w:szCs w:val="22"/>
          <w:lang w:val="it-IT"/>
        </w:rPr>
        <w:t>Verteneglio  (</w:t>
      </w:r>
      <w:proofErr w:type="gramEnd"/>
      <w:r w:rsidRPr="007608A5">
        <w:rPr>
          <w:sz w:val="22"/>
          <w:szCs w:val="22"/>
          <w:lang w:val="it-IT"/>
        </w:rPr>
        <w:t>“</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br</w:t>
      </w:r>
      <w:proofErr w:type="spellEnd"/>
      <w:r w:rsidRPr="007608A5">
        <w:rPr>
          <w:sz w:val="22"/>
          <w:szCs w:val="22"/>
          <w:lang w:val="it-IT"/>
        </w:rPr>
        <w:t xml:space="preserve">. 03/18) te </w:t>
      </w:r>
      <w:proofErr w:type="spellStart"/>
      <w:r w:rsidRPr="007608A5">
        <w:rPr>
          <w:sz w:val="22"/>
          <w:szCs w:val="22"/>
          <w:lang w:val="it-IT"/>
        </w:rPr>
        <w:t>Poslovnika</w:t>
      </w:r>
      <w:proofErr w:type="spellEnd"/>
      <w:r w:rsidRPr="007608A5">
        <w:rPr>
          <w:sz w:val="22"/>
          <w:szCs w:val="22"/>
          <w:lang w:val="it-IT"/>
        </w:rPr>
        <w:t xml:space="preserve"> o </w:t>
      </w:r>
      <w:proofErr w:type="spellStart"/>
      <w:r w:rsidRPr="007608A5">
        <w:rPr>
          <w:sz w:val="22"/>
          <w:szCs w:val="22"/>
          <w:lang w:val="it-IT"/>
        </w:rPr>
        <w:t>radu</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w:t>
      </w:r>
      <w:proofErr w:type="gramStart"/>
      <w:r w:rsidRPr="007608A5">
        <w:rPr>
          <w:sz w:val="22"/>
          <w:szCs w:val="22"/>
          <w:lang w:val="it-IT"/>
        </w:rPr>
        <w:t>Verteneglio  (</w:t>
      </w:r>
      <w:proofErr w:type="gramEnd"/>
      <w:r w:rsidRPr="007608A5">
        <w:rPr>
          <w:sz w:val="22"/>
          <w:szCs w:val="22"/>
          <w:lang w:val="it-IT"/>
        </w:rPr>
        <w:t>“</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br</w:t>
      </w:r>
      <w:proofErr w:type="spellEnd"/>
      <w:r w:rsidRPr="007608A5">
        <w:rPr>
          <w:sz w:val="22"/>
          <w:szCs w:val="22"/>
          <w:lang w:val="it-IT"/>
        </w:rPr>
        <w:t xml:space="preserve">. 03/18),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w:t>
      </w:r>
      <w:proofErr w:type="gramStart"/>
      <w:r w:rsidRPr="007608A5">
        <w:rPr>
          <w:sz w:val="22"/>
          <w:szCs w:val="22"/>
          <w:lang w:val="it-IT"/>
        </w:rPr>
        <w:t>Verteneglio ,</w:t>
      </w:r>
      <w:proofErr w:type="gram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05. </w:t>
      </w:r>
      <w:proofErr w:type="spellStart"/>
      <w:r w:rsidRPr="007608A5">
        <w:rPr>
          <w:sz w:val="22"/>
          <w:szCs w:val="22"/>
          <w:lang w:val="it-IT"/>
        </w:rPr>
        <w:t>travnja</w:t>
      </w:r>
      <w:proofErr w:type="spellEnd"/>
      <w:r w:rsidRPr="007608A5">
        <w:rPr>
          <w:sz w:val="22"/>
          <w:szCs w:val="22"/>
          <w:lang w:val="it-IT"/>
        </w:rPr>
        <w:t xml:space="preserve"> 2019. godine, </w:t>
      </w:r>
      <w:proofErr w:type="spellStart"/>
      <w:r w:rsidRPr="007608A5">
        <w:rPr>
          <w:sz w:val="22"/>
          <w:szCs w:val="22"/>
          <w:lang w:val="it-IT"/>
        </w:rPr>
        <w:t>donijelo</w:t>
      </w:r>
      <w:proofErr w:type="spellEnd"/>
      <w:r w:rsidRPr="007608A5">
        <w:rPr>
          <w:sz w:val="22"/>
          <w:szCs w:val="22"/>
          <w:lang w:val="it-IT"/>
        </w:rPr>
        <w:t xml:space="preserve"> je</w:t>
      </w:r>
    </w:p>
    <w:p w14:paraId="51A6B0F8" w14:textId="77777777" w:rsidR="00AA0940" w:rsidRPr="007608A5" w:rsidRDefault="00AA0940" w:rsidP="002F23D8">
      <w:pPr>
        <w:jc w:val="both"/>
        <w:rPr>
          <w:sz w:val="22"/>
          <w:szCs w:val="22"/>
          <w:lang w:val="it-IT"/>
        </w:rPr>
      </w:pPr>
    </w:p>
    <w:p w14:paraId="6C7272CB" w14:textId="77777777" w:rsidR="002F23D8" w:rsidRPr="007608A5" w:rsidRDefault="002F23D8" w:rsidP="002F23D8">
      <w:pPr>
        <w:jc w:val="center"/>
        <w:rPr>
          <w:b/>
          <w:sz w:val="22"/>
          <w:szCs w:val="22"/>
          <w:lang w:val="it-IT"/>
        </w:rPr>
      </w:pPr>
      <w:r w:rsidRPr="007608A5">
        <w:rPr>
          <w:b/>
          <w:sz w:val="22"/>
          <w:szCs w:val="22"/>
          <w:lang w:val="it-IT"/>
        </w:rPr>
        <w:t xml:space="preserve">ODLUKU </w:t>
      </w:r>
    </w:p>
    <w:p w14:paraId="7DAACDDA" w14:textId="02E0088B" w:rsidR="002F23D8" w:rsidRDefault="002F23D8" w:rsidP="002F23D8">
      <w:pPr>
        <w:pStyle w:val="ListParagraph"/>
        <w:jc w:val="center"/>
        <w:rPr>
          <w:b/>
          <w:sz w:val="22"/>
          <w:szCs w:val="22"/>
          <w:lang w:val="it-IT"/>
        </w:rPr>
      </w:pPr>
      <w:r w:rsidRPr="007608A5">
        <w:rPr>
          <w:b/>
          <w:sz w:val="22"/>
          <w:szCs w:val="22"/>
          <w:lang w:val="it-IT"/>
        </w:rPr>
        <w:t xml:space="preserve">O </w:t>
      </w:r>
      <w:proofErr w:type="gramStart"/>
      <w:r w:rsidRPr="007608A5">
        <w:rPr>
          <w:b/>
          <w:sz w:val="22"/>
          <w:szCs w:val="22"/>
          <w:lang w:val="it-IT"/>
        </w:rPr>
        <w:t>ZAKUPU  I</w:t>
      </w:r>
      <w:proofErr w:type="gramEnd"/>
      <w:r w:rsidRPr="007608A5">
        <w:rPr>
          <w:b/>
          <w:sz w:val="22"/>
          <w:szCs w:val="22"/>
          <w:lang w:val="it-IT"/>
        </w:rPr>
        <w:t xml:space="preserve">  KUPOPRODAJI POSLOVNIH PROSTORA</w:t>
      </w:r>
    </w:p>
    <w:p w14:paraId="67B465EE" w14:textId="77777777" w:rsidR="00AA0940" w:rsidRPr="007608A5" w:rsidRDefault="00AA0940" w:rsidP="002F23D8">
      <w:pPr>
        <w:pStyle w:val="ListParagraph"/>
        <w:jc w:val="center"/>
        <w:rPr>
          <w:b/>
          <w:sz w:val="22"/>
          <w:szCs w:val="22"/>
          <w:lang w:val="it-IT"/>
        </w:rPr>
      </w:pPr>
    </w:p>
    <w:p w14:paraId="1CA82AFE" w14:textId="77777777" w:rsidR="002F23D8" w:rsidRPr="007608A5" w:rsidRDefault="002F23D8" w:rsidP="002F23D8">
      <w:pPr>
        <w:pStyle w:val="ListParagraph"/>
        <w:jc w:val="center"/>
        <w:rPr>
          <w:b/>
          <w:sz w:val="22"/>
          <w:szCs w:val="22"/>
          <w:lang w:val="it-IT"/>
        </w:rPr>
      </w:pPr>
    </w:p>
    <w:p w14:paraId="7A86236B" w14:textId="77777777" w:rsidR="002F23D8" w:rsidRPr="007608A5" w:rsidRDefault="002F23D8" w:rsidP="002F23D8">
      <w:pPr>
        <w:jc w:val="both"/>
        <w:rPr>
          <w:b/>
          <w:sz w:val="22"/>
          <w:szCs w:val="22"/>
          <w:lang w:val="it-IT"/>
        </w:rPr>
      </w:pPr>
      <w:r w:rsidRPr="007608A5">
        <w:rPr>
          <w:b/>
          <w:sz w:val="22"/>
          <w:szCs w:val="22"/>
          <w:lang w:val="it-IT"/>
        </w:rPr>
        <w:t xml:space="preserve">I. OPĆE ODREDBE </w:t>
      </w:r>
    </w:p>
    <w:p w14:paraId="0709B536"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w:t>
      </w:r>
    </w:p>
    <w:p w14:paraId="1A799D7B" w14:textId="77777777" w:rsidR="002F23D8" w:rsidRPr="007608A5" w:rsidRDefault="002F23D8" w:rsidP="002F23D8">
      <w:pPr>
        <w:jc w:val="both"/>
        <w:rPr>
          <w:color w:val="FF0000"/>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uređuje</w:t>
      </w:r>
      <w:proofErr w:type="spellEnd"/>
      <w:r w:rsidRPr="007608A5">
        <w:rPr>
          <w:sz w:val="22"/>
          <w:szCs w:val="22"/>
          <w:lang w:val="it-IT"/>
        </w:rPr>
        <w:t xml:space="preserve"> se </w:t>
      </w:r>
      <w:proofErr w:type="spellStart"/>
      <w:r w:rsidRPr="007608A5">
        <w:rPr>
          <w:sz w:val="22"/>
          <w:szCs w:val="22"/>
          <w:lang w:val="it-IT"/>
        </w:rPr>
        <w:t>zasnivanje</w:t>
      </w:r>
      <w:proofErr w:type="spellEnd"/>
      <w:r w:rsidRPr="007608A5">
        <w:rPr>
          <w:sz w:val="22"/>
          <w:szCs w:val="22"/>
          <w:lang w:val="it-IT"/>
        </w:rPr>
        <w:t xml:space="preserve"> i </w:t>
      </w:r>
      <w:proofErr w:type="spellStart"/>
      <w:r w:rsidRPr="007608A5">
        <w:rPr>
          <w:sz w:val="22"/>
          <w:szCs w:val="22"/>
          <w:lang w:val="it-IT"/>
        </w:rPr>
        <w:t>prestanak</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upravljanju</w:t>
      </w:r>
      <w:proofErr w:type="spellEnd"/>
      <w:r w:rsidRPr="007608A5">
        <w:rPr>
          <w:sz w:val="22"/>
          <w:szCs w:val="22"/>
          <w:lang w:val="it-IT"/>
        </w:rPr>
        <w:t xml:space="preserve"> </w:t>
      </w:r>
      <w:proofErr w:type="spellStart"/>
      <w:r w:rsidRPr="007608A5">
        <w:rPr>
          <w:sz w:val="22"/>
          <w:szCs w:val="22"/>
          <w:lang w:val="it-IT"/>
        </w:rPr>
        <w:t>Općini</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te </w:t>
      </w:r>
      <w:proofErr w:type="spellStart"/>
      <w:r w:rsidRPr="007608A5">
        <w:rPr>
          <w:sz w:val="22"/>
          <w:szCs w:val="22"/>
          <w:lang w:val="it-IT"/>
        </w:rPr>
        <w:t>međusobna</w:t>
      </w:r>
      <w:proofErr w:type="spellEnd"/>
      <w:r w:rsidRPr="007608A5">
        <w:rPr>
          <w:sz w:val="22"/>
          <w:szCs w:val="22"/>
          <w:lang w:val="it-IT"/>
        </w:rPr>
        <w:t xml:space="preserve"> prava i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i </w:t>
      </w:r>
      <w:proofErr w:type="spellStart"/>
      <w:r w:rsidRPr="007608A5">
        <w:rPr>
          <w:sz w:val="22"/>
          <w:szCs w:val="22"/>
          <w:lang w:val="it-IT"/>
        </w:rPr>
        <w:t>zakupnika</w:t>
      </w:r>
      <w:proofErr w:type="spellEnd"/>
      <w:r w:rsidRPr="007608A5">
        <w:rPr>
          <w:sz w:val="22"/>
          <w:szCs w:val="22"/>
          <w:lang w:val="it-IT"/>
        </w:rPr>
        <w:t>.</w:t>
      </w:r>
    </w:p>
    <w:p w14:paraId="469B2863"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uređuje</w:t>
      </w:r>
      <w:proofErr w:type="spellEnd"/>
      <w:r w:rsidRPr="007608A5">
        <w:rPr>
          <w:sz w:val="22"/>
          <w:szCs w:val="22"/>
          <w:lang w:val="it-IT"/>
        </w:rPr>
        <w:t xml:space="preserve"> se i </w:t>
      </w:r>
      <w:proofErr w:type="spellStart"/>
      <w:r w:rsidRPr="007608A5">
        <w:rPr>
          <w:sz w:val="22"/>
          <w:szCs w:val="22"/>
          <w:lang w:val="it-IT"/>
        </w:rPr>
        <w:t>prodaja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sadašnjem</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w:t>
      </w:r>
    </w:p>
    <w:p w14:paraId="49693A5A"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kupoprodajom</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1. </w:t>
      </w:r>
      <w:proofErr w:type="spellStart"/>
      <w:r w:rsidRPr="007608A5">
        <w:rPr>
          <w:sz w:val="22"/>
          <w:szCs w:val="22"/>
          <w:lang w:val="it-IT"/>
        </w:rPr>
        <w:t>stavka</w:t>
      </w:r>
      <w:proofErr w:type="spellEnd"/>
      <w:r w:rsidRPr="007608A5">
        <w:rPr>
          <w:sz w:val="22"/>
          <w:szCs w:val="22"/>
          <w:lang w:val="it-IT"/>
        </w:rPr>
        <w:t xml:space="preserve"> </w:t>
      </w:r>
      <w:proofErr w:type="gramStart"/>
      <w:r w:rsidRPr="007608A5">
        <w:rPr>
          <w:sz w:val="22"/>
          <w:szCs w:val="22"/>
          <w:lang w:val="it-IT"/>
        </w:rPr>
        <w:t>2 .</w:t>
      </w:r>
      <w:proofErr w:type="gram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podrazumjeva</w:t>
      </w:r>
      <w:proofErr w:type="spellEnd"/>
      <w:r w:rsidRPr="007608A5">
        <w:rPr>
          <w:sz w:val="22"/>
          <w:szCs w:val="22"/>
          <w:lang w:val="it-IT"/>
        </w:rPr>
        <w:t xml:space="preserve"> se i </w:t>
      </w:r>
      <w:proofErr w:type="spellStart"/>
      <w:r w:rsidRPr="007608A5">
        <w:rPr>
          <w:sz w:val="22"/>
          <w:szCs w:val="22"/>
          <w:lang w:val="it-IT"/>
        </w:rPr>
        <w:t>prodaja</w:t>
      </w:r>
      <w:proofErr w:type="spellEnd"/>
      <w:r w:rsidRPr="007608A5">
        <w:rPr>
          <w:sz w:val="22"/>
          <w:szCs w:val="22"/>
          <w:lang w:val="it-IT"/>
        </w:rPr>
        <w:t xml:space="preserve"> </w:t>
      </w:r>
      <w:proofErr w:type="spellStart"/>
      <w:r w:rsidRPr="007608A5">
        <w:rPr>
          <w:sz w:val="22"/>
          <w:szCs w:val="22"/>
          <w:lang w:val="it-IT"/>
        </w:rPr>
        <w:t>suvlasničkog</w:t>
      </w:r>
      <w:proofErr w:type="spellEnd"/>
      <w:r w:rsidRPr="007608A5">
        <w:rPr>
          <w:sz w:val="22"/>
          <w:szCs w:val="22"/>
          <w:lang w:val="it-IT"/>
        </w:rPr>
        <w:t xml:space="preserve"> </w:t>
      </w:r>
      <w:proofErr w:type="spellStart"/>
      <w:r w:rsidRPr="007608A5">
        <w:rPr>
          <w:sz w:val="22"/>
          <w:szCs w:val="22"/>
          <w:lang w:val="it-IT"/>
        </w:rPr>
        <w:t>dijela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određenom</w:t>
      </w:r>
      <w:proofErr w:type="spellEnd"/>
      <w:r w:rsidRPr="007608A5">
        <w:rPr>
          <w:sz w:val="22"/>
          <w:szCs w:val="22"/>
          <w:lang w:val="it-IT"/>
        </w:rPr>
        <w:t xml:space="preserve">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w:t>
      </w:r>
    </w:p>
    <w:p w14:paraId="64F0671C"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Odredbe</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primjenjuju</w:t>
      </w:r>
      <w:proofErr w:type="spellEnd"/>
      <w:r w:rsidRPr="007608A5">
        <w:rPr>
          <w:sz w:val="22"/>
          <w:szCs w:val="22"/>
          <w:lang w:val="it-IT"/>
        </w:rPr>
        <w:t xml:space="preserve"> se 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postupke</w:t>
      </w:r>
      <w:proofErr w:type="spellEnd"/>
      <w:r w:rsidRPr="007608A5">
        <w:rPr>
          <w:sz w:val="22"/>
          <w:szCs w:val="22"/>
          <w:lang w:val="it-IT"/>
        </w:rPr>
        <w:t xml:space="preserve"> </w:t>
      </w:r>
      <w:proofErr w:type="spellStart"/>
      <w:r w:rsidRPr="007608A5">
        <w:rPr>
          <w:sz w:val="22"/>
          <w:szCs w:val="22"/>
          <w:lang w:val="it-IT"/>
        </w:rPr>
        <w:t>davanja</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pravnih</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ili </w:t>
      </w:r>
      <w:proofErr w:type="spellStart"/>
      <w:r w:rsidRPr="007608A5">
        <w:rPr>
          <w:sz w:val="22"/>
          <w:szCs w:val="22"/>
          <w:lang w:val="it-IT"/>
        </w:rPr>
        <w:t>pretežitom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w:t>
      </w:r>
    </w:p>
    <w:p w14:paraId="75B083E5" w14:textId="77777777" w:rsidR="002F23D8" w:rsidRPr="007608A5" w:rsidRDefault="002F23D8" w:rsidP="002F23D8">
      <w:pPr>
        <w:jc w:val="both"/>
        <w:rPr>
          <w:sz w:val="22"/>
          <w:szCs w:val="22"/>
          <w:lang w:val="it-IT"/>
        </w:rPr>
      </w:pPr>
      <w:r w:rsidRPr="007608A5">
        <w:rPr>
          <w:sz w:val="22"/>
          <w:szCs w:val="22"/>
          <w:lang w:val="it-IT"/>
        </w:rPr>
        <w:t>(5)</w:t>
      </w:r>
      <w:r w:rsidRPr="007608A5">
        <w:rPr>
          <w:sz w:val="22"/>
          <w:szCs w:val="22"/>
          <w:lang w:val="it-IT"/>
        </w:rPr>
        <w:tab/>
      </w:r>
      <w:proofErr w:type="spellStart"/>
      <w:r w:rsidRPr="007608A5">
        <w:rPr>
          <w:sz w:val="22"/>
          <w:szCs w:val="22"/>
          <w:lang w:val="it-IT"/>
        </w:rPr>
        <w:t>Odredbe</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ne </w:t>
      </w:r>
      <w:proofErr w:type="spellStart"/>
      <w:r w:rsidRPr="007608A5">
        <w:rPr>
          <w:sz w:val="22"/>
          <w:szCs w:val="22"/>
          <w:lang w:val="it-IT"/>
        </w:rPr>
        <w:t>primjenjuju</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slučajeve</w:t>
      </w:r>
      <w:proofErr w:type="spellEnd"/>
      <w:r w:rsidRPr="007608A5">
        <w:rPr>
          <w:sz w:val="22"/>
          <w:szCs w:val="22"/>
          <w:lang w:val="it-IT"/>
        </w:rPr>
        <w:t xml:space="preserve"> </w:t>
      </w:r>
      <w:proofErr w:type="spellStart"/>
      <w:r w:rsidRPr="007608A5">
        <w:rPr>
          <w:sz w:val="22"/>
          <w:szCs w:val="22"/>
          <w:lang w:val="it-IT"/>
        </w:rPr>
        <w:t>privremenog</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ili </w:t>
      </w:r>
      <w:proofErr w:type="spellStart"/>
      <w:r w:rsidRPr="007608A5">
        <w:rPr>
          <w:sz w:val="22"/>
          <w:szCs w:val="22"/>
          <w:lang w:val="it-IT"/>
        </w:rPr>
        <w:t>dijela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radi </w:t>
      </w:r>
      <w:proofErr w:type="spellStart"/>
      <w:r w:rsidRPr="007608A5">
        <w:rPr>
          <w:sz w:val="22"/>
          <w:szCs w:val="22"/>
          <w:lang w:val="it-IT"/>
        </w:rPr>
        <w:t>održavanja</w:t>
      </w:r>
      <w:proofErr w:type="spellEnd"/>
      <w:r w:rsidRPr="007608A5">
        <w:rPr>
          <w:sz w:val="22"/>
          <w:szCs w:val="22"/>
          <w:lang w:val="it-IT"/>
        </w:rPr>
        <w:t xml:space="preserve"> </w:t>
      </w:r>
      <w:proofErr w:type="spellStart"/>
      <w:r w:rsidRPr="007608A5">
        <w:rPr>
          <w:sz w:val="22"/>
          <w:szCs w:val="22"/>
          <w:lang w:val="it-IT"/>
        </w:rPr>
        <w:t>sajmova</w:t>
      </w:r>
      <w:proofErr w:type="spellEnd"/>
      <w:r w:rsidRPr="007608A5">
        <w:rPr>
          <w:sz w:val="22"/>
          <w:szCs w:val="22"/>
          <w:lang w:val="it-IT"/>
        </w:rPr>
        <w:t xml:space="preserve">, </w:t>
      </w:r>
      <w:proofErr w:type="spellStart"/>
      <w:r w:rsidRPr="007608A5">
        <w:rPr>
          <w:sz w:val="22"/>
          <w:szCs w:val="22"/>
          <w:lang w:val="it-IT"/>
        </w:rPr>
        <w:t>priredaba</w:t>
      </w:r>
      <w:proofErr w:type="spellEnd"/>
      <w:r w:rsidRPr="007608A5">
        <w:rPr>
          <w:sz w:val="22"/>
          <w:szCs w:val="22"/>
          <w:lang w:val="it-IT"/>
        </w:rPr>
        <w:t xml:space="preserve">, </w:t>
      </w:r>
      <w:proofErr w:type="spellStart"/>
      <w:r w:rsidRPr="007608A5">
        <w:rPr>
          <w:sz w:val="22"/>
          <w:szCs w:val="22"/>
          <w:lang w:val="it-IT"/>
        </w:rPr>
        <w:t>predavanja</w:t>
      </w:r>
      <w:proofErr w:type="spellEnd"/>
      <w:r w:rsidRPr="007608A5">
        <w:rPr>
          <w:sz w:val="22"/>
          <w:szCs w:val="22"/>
          <w:lang w:val="it-IT"/>
        </w:rPr>
        <w:t xml:space="preserve">, </w:t>
      </w:r>
      <w:proofErr w:type="spellStart"/>
      <w:r w:rsidRPr="007608A5">
        <w:rPr>
          <w:sz w:val="22"/>
          <w:szCs w:val="22"/>
          <w:lang w:val="it-IT"/>
        </w:rPr>
        <w:t>savjetovanja</w:t>
      </w:r>
      <w:proofErr w:type="spellEnd"/>
      <w:r w:rsidRPr="007608A5">
        <w:rPr>
          <w:sz w:val="22"/>
          <w:szCs w:val="22"/>
          <w:lang w:val="it-IT"/>
        </w:rPr>
        <w:t xml:space="preserve"> ili u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slične</w:t>
      </w:r>
      <w:proofErr w:type="spellEnd"/>
      <w:r w:rsidRPr="007608A5">
        <w:rPr>
          <w:sz w:val="22"/>
          <w:szCs w:val="22"/>
          <w:lang w:val="it-IT"/>
        </w:rPr>
        <w:t xml:space="preserve"> </w:t>
      </w:r>
      <w:proofErr w:type="spellStart"/>
      <w:r w:rsidRPr="007608A5">
        <w:rPr>
          <w:sz w:val="22"/>
          <w:szCs w:val="22"/>
          <w:lang w:val="it-IT"/>
        </w:rPr>
        <w:t>svrhe</w:t>
      </w:r>
      <w:proofErr w:type="spellEnd"/>
      <w:r w:rsidRPr="007608A5">
        <w:rPr>
          <w:sz w:val="22"/>
          <w:szCs w:val="22"/>
          <w:lang w:val="it-IT"/>
        </w:rPr>
        <w:t xml:space="preserve">, </w:t>
      </w:r>
      <w:proofErr w:type="spellStart"/>
      <w:r w:rsidRPr="007608A5">
        <w:rPr>
          <w:sz w:val="22"/>
          <w:szCs w:val="22"/>
          <w:lang w:val="it-IT"/>
        </w:rPr>
        <w:t>čije</w:t>
      </w:r>
      <w:proofErr w:type="spellEnd"/>
      <w:r w:rsidRPr="007608A5">
        <w:rPr>
          <w:sz w:val="22"/>
          <w:szCs w:val="22"/>
          <w:lang w:val="it-IT"/>
        </w:rPr>
        <w:t xml:space="preserve"> </w:t>
      </w:r>
      <w:proofErr w:type="spellStart"/>
      <w:r w:rsidRPr="007608A5">
        <w:rPr>
          <w:sz w:val="22"/>
          <w:szCs w:val="22"/>
          <w:lang w:val="it-IT"/>
        </w:rPr>
        <w:t>korištenje</w:t>
      </w:r>
      <w:proofErr w:type="spellEnd"/>
      <w:r w:rsidRPr="007608A5">
        <w:rPr>
          <w:sz w:val="22"/>
          <w:szCs w:val="22"/>
          <w:lang w:val="it-IT"/>
        </w:rPr>
        <w:t xml:space="preserve"> ne </w:t>
      </w:r>
      <w:proofErr w:type="spellStart"/>
      <w:r w:rsidRPr="007608A5">
        <w:rPr>
          <w:sz w:val="22"/>
          <w:szCs w:val="22"/>
          <w:lang w:val="it-IT"/>
        </w:rPr>
        <w:t>traje</w:t>
      </w:r>
      <w:proofErr w:type="spellEnd"/>
      <w:r w:rsidRPr="007608A5">
        <w:rPr>
          <w:sz w:val="22"/>
          <w:szCs w:val="22"/>
          <w:lang w:val="it-IT"/>
        </w:rPr>
        <w:t xml:space="preserve"> </w:t>
      </w:r>
      <w:proofErr w:type="spellStart"/>
      <w:r w:rsidRPr="007608A5">
        <w:rPr>
          <w:sz w:val="22"/>
          <w:szCs w:val="22"/>
          <w:lang w:val="it-IT"/>
        </w:rPr>
        <w:t>duže</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trideset</w:t>
      </w:r>
      <w:proofErr w:type="spell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čije</w:t>
      </w:r>
      <w:proofErr w:type="spellEnd"/>
      <w:r w:rsidRPr="007608A5">
        <w:rPr>
          <w:sz w:val="22"/>
          <w:szCs w:val="22"/>
          <w:lang w:val="it-IT"/>
        </w:rPr>
        <w:t xml:space="preserve"> </w:t>
      </w:r>
      <w:proofErr w:type="spellStart"/>
      <w:r w:rsidRPr="007608A5">
        <w:rPr>
          <w:sz w:val="22"/>
          <w:szCs w:val="22"/>
          <w:lang w:val="it-IT"/>
        </w:rPr>
        <w:t>korištenje</w:t>
      </w:r>
      <w:proofErr w:type="spellEnd"/>
      <w:r w:rsidRPr="007608A5">
        <w:rPr>
          <w:sz w:val="22"/>
          <w:szCs w:val="22"/>
          <w:lang w:val="it-IT"/>
        </w:rPr>
        <w:t xml:space="preserve"> ne </w:t>
      </w:r>
      <w:proofErr w:type="spellStart"/>
      <w:r w:rsidRPr="007608A5">
        <w:rPr>
          <w:sz w:val="22"/>
          <w:szCs w:val="22"/>
          <w:lang w:val="it-IT"/>
        </w:rPr>
        <w:t>traje</w:t>
      </w:r>
      <w:proofErr w:type="spellEnd"/>
      <w:r w:rsidRPr="007608A5">
        <w:rPr>
          <w:sz w:val="22"/>
          <w:szCs w:val="22"/>
          <w:lang w:val="it-IT"/>
        </w:rPr>
        <w:t xml:space="preserve"> </w:t>
      </w:r>
      <w:proofErr w:type="spellStart"/>
      <w:r w:rsidRPr="007608A5">
        <w:rPr>
          <w:sz w:val="22"/>
          <w:szCs w:val="22"/>
          <w:lang w:val="it-IT"/>
        </w:rPr>
        <w:t>duže</w:t>
      </w:r>
      <w:proofErr w:type="spellEnd"/>
      <w:r w:rsidRPr="007608A5">
        <w:rPr>
          <w:sz w:val="22"/>
          <w:szCs w:val="22"/>
          <w:lang w:val="it-IT"/>
        </w:rPr>
        <w:t xml:space="preserve"> od </w:t>
      </w:r>
      <w:proofErr w:type="spellStart"/>
      <w:r w:rsidRPr="007608A5">
        <w:rPr>
          <w:sz w:val="22"/>
          <w:szCs w:val="22"/>
          <w:lang w:val="it-IT"/>
        </w:rPr>
        <w:t>šest</w:t>
      </w:r>
      <w:proofErr w:type="spellEnd"/>
      <w:r w:rsidRPr="007608A5">
        <w:rPr>
          <w:sz w:val="22"/>
          <w:szCs w:val="22"/>
          <w:lang w:val="it-IT"/>
        </w:rPr>
        <w:t xml:space="preserve"> (6) </w:t>
      </w:r>
      <w:proofErr w:type="spellStart"/>
      <w:r w:rsidRPr="007608A5">
        <w:rPr>
          <w:sz w:val="22"/>
          <w:szCs w:val="22"/>
          <w:lang w:val="it-IT"/>
        </w:rPr>
        <w:t>mjeseci</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se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koristi</w:t>
      </w:r>
      <w:proofErr w:type="spellEnd"/>
      <w:r w:rsidRPr="007608A5">
        <w:rPr>
          <w:sz w:val="22"/>
          <w:szCs w:val="22"/>
          <w:lang w:val="it-IT"/>
        </w:rPr>
        <w:t xml:space="preserve"> u </w:t>
      </w:r>
      <w:proofErr w:type="spellStart"/>
      <w:r w:rsidRPr="007608A5">
        <w:rPr>
          <w:sz w:val="22"/>
          <w:szCs w:val="22"/>
          <w:lang w:val="it-IT"/>
        </w:rPr>
        <w:t>svrhu</w:t>
      </w:r>
      <w:proofErr w:type="spellEnd"/>
      <w:r w:rsidRPr="007608A5">
        <w:rPr>
          <w:sz w:val="22"/>
          <w:szCs w:val="22"/>
          <w:lang w:val="it-IT"/>
        </w:rPr>
        <w:t xml:space="preserve"> </w:t>
      </w:r>
      <w:proofErr w:type="spellStart"/>
      <w:r w:rsidRPr="007608A5">
        <w:rPr>
          <w:sz w:val="22"/>
          <w:szCs w:val="22"/>
          <w:lang w:val="it-IT"/>
        </w:rPr>
        <w:t>skladištenja</w:t>
      </w:r>
      <w:proofErr w:type="spellEnd"/>
      <w:r w:rsidRPr="007608A5">
        <w:rPr>
          <w:sz w:val="22"/>
          <w:szCs w:val="22"/>
          <w:lang w:val="it-IT"/>
        </w:rPr>
        <w:t xml:space="preserve"> i </w:t>
      </w:r>
      <w:proofErr w:type="spellStart"/>
      <w:r w:rsidRPr="007608A5">
        <w:rPr>
          <w:sz w:val="22"/>
          <w:szCs w:val="22"/>
          <w:lang w:val="it-IT"/>
        </w:rPr>
        <w:t>čuvanja</w:t>
      </w:r>
      <w:proofErr w:type="spellEnd"/>
      <w:r w:rsidRPr="007608A5">
        <w:rPr>
          <w:sz w:val="22"/>
          <w:szCs w:val="22"/>
          <w:lang w:val="it-IT"/>
        </w:rPr>
        <w:t xml:space="preserve"> robe.</w:t>
      </w:r>
    </w:p>
    <w:p w14:paraId="0FC0E985"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w:t>
      </w:r>
    </w:p>
    <w:p w14:paraId="76CB5A92"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smislu</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je: </w:t>
      </w:r>
      <w:proofErr w:type="spellStart"/>
      <w:r w:rsidRPr="007608A5">
        <w:rPr>
          <w:sz w:val="22"/>
          <w:szCs w:val="22"/>
          <w:lang w:val="it-IT"/>
        </w:rPr>
        <w:t>poslovna</w:t>
      </w:r>
      <w:proofErr w:type="spellEnd"/>
      <w:r w:rsidRPr="007608A5">
        <w:rPr>
          <w:sz w:val="22"/>
          <w:szCs w:val="22"/>
          <w:lang w:val="it-IT"/>
        </w:rPr>
        <w:t xml:space="preserve"> </w:t>
      </w:r>
      <w:proofErr w:type="spellStart"/>
      <w:r w:rsidRPr="007608A5">
        <w:rPr>
          <w:sz w:val="22"/>
          <w:szCs w:val="22"/>
          <w:lang w:val="it-IT"/>
        </w:rPr>
        <w:t>zgrada</w:t>
      </w:r>
      <w:proofErr w:type="spellEnd"/>
      <w:r w:rsidRPr="007608A5">
        <w:rPr>
          <w:sz w:val="22"/>
          <w:szCs w:val="22"/>
          <w:lang w:val="it-IT"/>
        </w:rPr>
        <w:t xml:space="preserve">, </w:t>
      </w:r>
      <w:proofErr w:type="spellStart"/>
      <w:r w:rsidRPr="007608A5">
        <w:rPr>
          <w:sz w:val="22"/>
          <w:szCs w:val="22"/>
          <w:lang w:val="it-IT"/>
        </w:rPr>
        <w:t>poslovna</w:t>
      </w:r>
      <w:proofErr w:type="spellEnd"/>
      <w:r w:rsidRPr="007608A5">
        <w:rPr>
          <w:sz w:val="22"/>
          <w:szCs w:val="22"/>
          <w:lang w:val="it-IT"/>
        </w:rPr>
        <w:t xml:space="preserve"> </w:t>
      </w:r>
      <w:proofErr w:type="spellStart"/>
      <w:r w:rsidRPr="007608A5">
        <w:rPr>
          <w:sz w:val="22"/>
          <w:szCs w:val="22"/>
          <w:lang w:val="it-IT"/>
        </w:rPr>
        <w:t>prostorija</w:t>
      </w:r>
      <w:proofErr w:type="spellEnd"/>
      <w:r w:rsidRPr="007608A5">
        <w:rPr>
          <w:sz w:val="22"/>
          <w:szCs w:val="22"/>
          <w:lang w:val="it-IT"/>
        </w:rPr>
        <w:t xml:space="preserve">, </w:t>
      </w:r>
      <w:proofErr w:type="spellStart"/>
      <w:r w:rsidRPr="007608A5">
        <w:rPr>
          <w:sz w:val="22"/>
          <w:szCs w:val="22"/>
          <w:lang w:val="it-IT"/>
        </w:rPr>
        <w:t>garaža</w:t>
      </w:r>
      <w:proofErr w:type="spellEnd"/>
      <w:r w:rsidRPr="007608A5">
        <w:rPr>
          <w:sz w:val="22"/>
          <w:szCs w:val="22"/>
          <w:lang w:val="it-IT"/>
        </w:rPr>
        <w:t xml:space="preserve"> i </w:t>
      </w:r>
      <w:proofErr w:type="spellStart"/>
      <w:r w:rsidRPr="007608A5">
        <w:rPr>
          <w:sz w:val="22"/>
          <w:szCs w:val="22"/>
          <w:lang w:val="it-IT"/>
        </w:rPr>
        <w:t>garažno</w:t>
      </w:r>
      <w:proofErr w:type="spellEnd"/>
      <w:r w:rsidRPr="007608A5">
        <w:rPr>
          <w:sz w:val="22"/>
          <w:szCs w:val="22"/>
          <w:lang w:val="it-IT"/>
        </w:rPr>
        <w:t xml:space="preserve"> </w:t>
      </w:r>
      <w:proofErr w:type="spellStart"/>
      <w:r w:rsidRPr="007608A5">
        <w:rPr>
          <w:sz w:val="22"/>
          <w:szCs w:val="22"/>
          <w:lang w:val="it-IT"/>
        </w:rPr>
        <w:t>mjesto</w:t>
      </w:r>
      <w:proofErr w:type="spellEnd"/>
      <w:r w:rsidRPr="007608A5">
        <w:rPr>
          <w:sz w:val="22"/>
          <w:szCs w:val="22"/>
          <w:lang w:val="it-IT"/>
        </w:rPr>
        <w:t>.</w:t>
      </w:r>
    </w:p>
    <w:p w14:paraId="725E8946"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t xml:space="preserve">U </w:t>
      </w:r>
      <w:proofErr w:type="spellStart"/>
      <w:r w:rsidRPr="007608A5">
        <w:rPr>
          <w:sz w:val="22"/>
          <w:szCs w:val="22"/>
          <w:lang w:val="it-IT"/>
        </w:rPr>
        <w:t>smislu</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je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(u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tekstu</w:t>
      </w:r>
      <w:proofErr w:type="spellEnd"/>
      <w:r w:rsidRPr="007608A5">
        <w:rPr>
          <w:sz w:val="22"/>
          <w:szCs w:val="22"/>
          <w:lang w:val="it-IT"/>
        </w:rPr>
        <w:t xml:space="preserve">: </w:t>
      </w:r>
      <w:proofErr w:type="spellStart"/>
      <w:r w:rsidRPr="007608A5">
        <w:rPr>
          <w:sz w:val="22"/>
          <w:szCs w:val="22"/>
          <w:lang w:val="it-IT"/>
        </w:rPr>
        <w:t>Općina</w:t>
      </w:r>
      <w:proofErr w:type="spellEnd"/>
      <w:r w:rsidRPr="007608A5">
        <w:rPr>
          <w:sz w:val="22"/>
          <w:szCs w:val="22"/>
          <w:lang w:val="it-IT"/>
        </w:rPr>
        <w:t>).</w:t>
      </w:r>
    </w:p>
    <w:p w14:paraId="2FC5348C"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t xml:space="preserve">U </w:t>
      </w:r>
      <w:proofErr w:type="spellStart"/>
      <w:r w:rsidRPr="007608A5">
        <w:rPr>
          <w:sz w:val="22"/>
          <w:szCs w:val="22"/>
          <w:lang w:val="it-IT"/>
        </w:rPr>
        <w:t>smislu</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fizička</w:t>
      </w:r>
      <w:proofErr w:type="spellEnd"/>
      <w:r w:rsidRPr="007608A5">
        <w:rPr>
          <w:sz w:val="22"/>
          <w:szCs w:val="22"/>
          <w:lang w:val="it-IT"/>
        </w:rPr>
        <w:t xml:space="preserve"> </w:t>
      </w:r>
      <w:proofErr w:type="spellStart"/>
      <w:r w:rsidRPr="007608A5">
        <w:rPr>
          <w:sz w:val="22"/>
          <w:szCs w:val="22"/>
          <w:lang w:val="it-IT"/>
        </w:rPr>
        <w:t>osoba-obrtnik</w:t>
      </w:r>
      <w:proofErr w:type="spellEnd"/>
      <w:r w:rsidRPr="007608A5">
        <w:rPr>
          <w:sz w:val="22"/>
          <w:szCs w:val="22"/>
          <w:lang w:val="it-IT"/>
        </w:rPr>
        <w:t xml:space="preserve"> ili </w:t>
      </w:r>
      <w:proofErr w:type="spellStart"/>
      <w:r w:rsidRPr="007608A5">
        <w:rPr>
          <w:sz w:val="22"/>
          <w:szCs w:val="22"/>
          <w:lang w:val="it-IT"/>
        </w:rPr>
        <w:t>pravna</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ima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koja</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obavlja</w:t>
      </w:r>
      <w:proofErr w:type="spellEnd"/>
      <w:r w:rsidRPr="007608A5">
        <w:rPr>
          <w:sz w:val="22"/>
          <w:szCs w:val="22"/>
          <w:lang w:val="it-IT"/>
        </w:rPr>
        <w:t xml:space="preserve"> </w:t>
      </w:r>
      <w:proofErr w:type="spellStart"/>
      <w:r w:rsidRPr="007608A5">
        <w:rPr>
          <w:sz w:val="22"/>
          <w:szCs w:val="22"/>
          <w:lang w:val="it-IT"/>
        </w:rPr>
        <w:t>ugovorenu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(u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tekstu</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w:t>
      </w:r>
    </w:p>
    <w:p w14:paraId="3B7DAAEA"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w:t>
      </w:r>
    </w:p>
    <w:p w14:paraId="5F12947E"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daje</w:t>
      </w:r>
      <w:proofErr w:type="spellEnd"/>
      <w:r w:rsidRPr="007608A5">
        <w:rPr>
          <w:sz w:val="22"/>
          <w:szCs w:val="22"/>
          <w:lang w:val="it-IT"/>
        </w:rPr>
        <w:t xml:space="preserve"> se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prikupljanjem</w:t>
      </w:r>
      <w:proofErr w:type="spellEnd"/>
      <w:r w:rsidRPr="007608A5">
        <w:rPr>
          <w:sz w:val="22"/>
          <w:szCs w:val="22"/>
          <w:lang w:val="it-IT"/>
        </w:rPr>
        <w:t xml:space="preserve"> </w:t>
      </w:r>
      <w:proofErr w:type="spellStart"/>
      <w:r w:rsidRPr="007608A5">
        <w:rPr>
          <w:sz w:val="22"/>
          <w:szCs w:val="22"/>
          <w:lang w:val="it-IT"/>
        </w:rPr>
        <w:t>pisanih</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u </w:t>
      </w:r>
      <w:proofErr w:type="spellStart"/>
      <w:r w:rsidRPr="007608A5">
        <w:rPr>
          <w:sz w:val="22"/>
          <w:szCs w:val="22"/>
          <w:lang w:val="it-IT"/>
        </w:rPr>
        <w:t>zatvorenim</w:t>
      </w:r>
      <w:proofErr w:type="spellEnd"/>
      <w:r w:rsidRPr="007608A5">
        <w:rPr>
          <w:sz w:val="22"/>
          <w:szCs w:val="22"/>
          <w:lang w:val="it-IT"/>
        </w:rPr>
        <w:t xml:space="preserve"> </w:t>
      </w:r>
      <w:proofErr w:type="spellStart"/>
      <w:r w:rsidRPr="007608A5">
        <w:rPr>
          <w:sz w:val="22"/>
          <w:szCs w:val="22"/>
          <w:lang w:val="it-IT"/>
        </w:rPr>
        <w:t>omotnicama</w:t>
      </w:r>
      <w:proofErr w:type="spellEnd"/>
      <w:r w:rsidRPr="007608A5">
        <w:rPr>
          <w:sz w:val="22"/>
          <w:szCs w:val="22"/>
          <w:lang w:val="it-IT"/>
        </w:rPr>
        <w:t>.</w:t>
      </w:r>
    </w:p>
    <w:p w14:paraId="66D79C88" w14:textId="77777777" w:rsidR="002F23D8" w:rsidRPr="007608A5" w:rsidRDefault="002F23D8" w:rsidP="002F23D8">
      <w:pPr>
        <w:jc w:val="both"/>
        <w:rPr>
          <w:sz w:val="22"/>
          <w:szCs w:val="22"/>
          <w:lang w:val="it-IT"/>
        </w:rPr>
      </w:pPr>
      <w:r w:rsidRPr="007608A5">
        <w:rPr>
          <w:sz w:val="22"/>
          <w:szCs w:val="22"/>
          <w:lang w:val="it-IT"/>
        </w:rPr>
        <w:t xml:space="preserve"> (2)</w:t>
      </w:r>
      <w:r w:rsidRPr="007608A5">
        <w:rPr>
          <w:sz w:val="22"/>
          <w:szCs w:val="22"/>
          <w:lang w:val="it-IT"/>
        </w:rPr>
        <w:tab/>
      </w:r>
      <w:proofErr w:type="spellStart"/>
      <w:r w:rsidRPr="007608A5">
        <w:rPr>
          <w:sz w:val="22"/>
          <w:szCs w:val="22"/>
          <w:lang w:val="it-IT"/>
        </w:rPr>
        <w:t>Odluku</w:t>
      </w:r>
      <w:proofErr w:type="spellEnd"/>
      <w:r w:rsidRPr="007608A5">
        <w:rPr>
          <w:sz w:val="22"/>
          <w:szCs w:val="22"/>
          <w:lang w:val="it-IT"/>
        </w:rPr>
        <w:t xml:space="preserve"> o </w:t>
      </w:r>
      <w:proofErr w:type="spellStart"/>
      <w:r w:rsidRPr="007608A5">
        <w:rPr>
          <w:sz w:val="22"/>
          <w:szCs w:val="22"/>
          <w:lang w:val="it-IT"/>
        </w:rPr>
        <w:t>raspisivanju</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za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donosi</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w:t>
      </w:r>
    </w:p>
    <w:p w14:paraId="789D09C9"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Cjeloviti</w:t>
      </w:r>
      <w:proofErr w:type="spellEnd"/>
      <w:r w:rsidRPr="007608A5">
        <w:rPr>
          <w:sz w:val="22"/>
          <w:szCs w:val="22"/>
          <w:lang w:val="it-IT"/>
        </w:rPr>
        <w:t xml:space="preserve"> </w:t>
      </w:r>
      <w:proofErr w:type="spellStart"/>
      <w:r w:rsidRPr="007608A5">
        <w:rPr>
          <w:sz w:val="22"/>
          <w:szCs w:val="22"/>
          <w:lang w:val="it-IT"/>
        </w:rPr>
        <w:t>tekst</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ističe</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oglasnoj</w:t>
      </w:r>
      <w:proofErr w:type="spellEnd"/>
      <w:r w:rsidRPr="007608A5">
        <w:rPr>
          <w:sz w:val="22"/>
          <w:szCs w:val="22"/>
          <w:lang w:val="it-IT"/>
        </w:rPr>
        <w:t xml:space="preserve"> </w:t>
      </w:r>
      <w:proofErr w:type="spellStart"/>
      <w:r w:rsidRPr="007608A5">
        <w:rPr>
          <w:sz w:val="22"/>
          <w:szCs w:val="22"/>
          <w:lang w:val="it-IT"/>
        </w:rPr>
        <w:t>ploči</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i </w:t>
      </w:r>
      <w:proofErr w:type="spellStart"/>
      <w:r w:rsidRPr="007608A5">
        <w:rPr>
          <w:sz w:val="22"/>
          <w:szCs w:val="22"/>
          <w:lang w:val="it-IT"/>
        </w:rPr>
        <w:t>objavljuje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internet </w:t>
      </w:r>
      <w:proofErr w:type="spellStart"/>
      <w:r w:rsidRPr="007608A5">
        <w:rPr>
          <w:sz w:val="22"/>
          <w:szCs w:val="22"/>
          <w:lang w:val="it-IT"/>
        </w:rPr>
        <w:t>stranicama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w:t>
      </w:r>
    </w:p>
    <w:p w14:paraId="3B8D51F1"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Obavijest</w:t>
      </w:r>
      <w:proofErr w:type="spellEnd"/>
      <w:r w:rsidRPr="007608A5">
        <w:rPr>
          <w:sz w:val="22"/>
          <w:szCs w:val="22"/>
          <w:lang w:val="it-IT"/>
        </w:rPr>
        <w:t xml:space="preserve"> o </w:t>
      </w:r>
      <w:proofErr w:type="spellStart"/>
      <w:r w:rsidRPr="007608A5">
        <w:rPr>
          <w:sz w:val="22"/>
          <w:szCs w:val="22"/>
          <w:lang w:val="it-IT"/>
        </w:rPr>
        <w:t>raspisivanju</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objavljuje</w:t>
      </w:r>
      <w:proofErr w:type="spellEnd"/>
      <w:r w:rsidRPr="007608A5">
        <w:rPr>
          <w:sz w:val="22"/>
          <w:szCs w:val="22"/>
          <w:lang w:val="it-IT"/>
        </w:rPr>
        <w:t xml:space="preserve"> se u </w:t>
      </w:r>
      <w:proofErr w:type="spellStart"/>
      <w:r w:rsidRPr="007608A5">
        <w:rPr>
          <w:sz w:val="22"/>
          <w:szCs w:val="22"/>
          <w:lang w:val="it-IT"/>
        </w:rPr>
        <w:t>dnevnom</w:t>
      </w:r>
      <w:proofErr w:type="spellEnd"/>
      <w:r w:rsidRPr="007608A5">
        <w:rPr>
          <w:sz w:val="22"/>
          <w:szCs w:val="22"/>
          <w:lang w:val="it-IT"/>
        </w:rPr>
        <w:t xml:space="preserve"> </w:t>
      </w:r>
      <w:proofErr w:type="spellStart"/>
      <w:r w:rsidRPr="007608A5">
        <w:rPr>
          <w:sz w:val="22"/>
          <w:szCs w:val="22"/>
          <w:lang w:val="it-IT"/>
        </w:rPr>
        <w:t>tisku</w:t>
      </w:r>
      <w:proofErr w:type="spellEnd"/>
      <w:r w:rsidRPr="007608A5">
        <w:rPr>
          <w:sz w:val="22"/>
          <w:szCs w:val="22"/>
          <w:lang w:val="it-IT"/>
        </w:rPr>
        <w:t xml:space="preserve"> u </w:t>
      </w:r>
      <w:proofErr w:type="spellStart"/>
      <w:r w:rsidRPr="007608A5">
        <w:rPr>
          <w:sz w:val="22"/>
          <w:szCs w:val="22"/>
          <w:lang w:val="it-IT"/>
        </w:rPr>
        <w:t>skraćenom</w:t>
      </w:r>
      <w:proofErr w:type="spellEnd"/>
      <w:r w:rsidRPr="007608A5">
        <w:rPr>
          <w:sz w:val="22"/>
          <w:szCs w:val="22"/>
          <w:lang w:val="it-IT"/>
        </w:rPr>
        <w:t xml:space="preserve"> </w:t>
      </w:r>
      <w:proofErr w:type="spellStart"/>
      <w:r w:rsidRPr="007608A5">
        <w:rPr>
          <w:sz w:val="22"/>
          <w:szCs w:val="22"/>
          <w:lang w:val="it-IT"/>
        </w:rPr>
        <w:t>obliku</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naznaku</w:t>
      </w:r>
      <w:proofErr w:type="spellEnd"/>
      <w:r w:rsidRPr="007608A5">
        <w:rPr>
          <w:sz w:val="22"/>
          <w:szCs w:val="22"/>
          <w:lang w:val="it-IT"/>
        </w:rPr>
        <w:t xml:space="preserve"> </w:t>
      </w:r>
      <w:proofErr w:type="spellStart"/>
      <w:r w:rsidRPr="007608A5">
        <w:rPr>
          <w:sz w:val="22"/>
          <w:szCs w:val="22"/>
          <w:lang w:val="it-IT"/>
        </w:rPr>
        <w:t>gdje</w:t>
      </w:r>
      <w:proofErr w:type="spellEnd"/>
      <w:r w:rsidRPr="007608A5">
        <w:rPr>
          <w:sz w:val="22"/>
          <w:szCs w:val="22"/>
          <w:lang w:val="it-IT"/>
        </w:rPr>
        <w:t xml:space="preserve"> je </w:t>
      </w:r>
      <w:proofErr w:type="spellStart"/>
      <w:r w:rsidRPr="007608A5">
        <w:rPr>
          <w:sz w:val="22"/>
          <w:szCs w:val="22"/>
          <w:lang w:val="it-IT"/>
        </w:rPr>
        <w:t>objavljen</w:t>
      </w:r>
      <w:proofErr w:type="spellEnd"/>
      <w:r w:rsidRPr="007608A5">
        <w:rPr>
          <w:sz w:val="22"/>
          <w:szCs w:val="22"/>
          <w:lang w:val="it-IT"/>
        </w:rPr>
        <w:t xml:space="preserve"> </w:t>
      </w:r>
      <w:proofErr w:type="spellStart"/>
      <w:r w:rsidRPr="007608A5">
        <w:rPr>
          <w:sz w:val="22"/>
          <w:szCs w:val="22"/>
          <w:lang w:val="it-IT"/>
        </w:rPr>
        <w:t>cjeloviti</w:t>
      </w:r>
      <w:proofErr w:type="spellEnd"/>
      <w:r w:rsidRPr="007608A5">
        <w:rPr>
          <w:sz w:val="22"/>
          <w:szCs w:val="22"/>
          <w:lang w:val="it-IT"/>
        </w:rPr>
        <w:t xml:space="preserve"> </w:t>
      </w:r>
      <w:proofErr w:type="spellStart"/>
      <w:r w:rsidRPr="007608A5">
        <w:rPr>
          <w:sz w:val="22"/>
          <w:szCs w:val="22"/>
          <w:lang w:val="it-IT"/>
        </w:rPr>
        <w:t>tekst</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
    <w:p w14:paraId="378D5003" w14:textId="77777777" w:rsidR="002F23D8" w:rsidRPr="007608A5" w:rsidRDefault="002F23D8" w:rsidP="002F23D8">
      <w:pPr>
        <w:jc w:val="both"/>
        <w:rPr>
          <w:color w:val="C0504D" w:themeColor="accent2"/>
          <w:sz w:val="22"/>
          <w:szCs w:val="22"/>
          <w:lang w:val="it-IT"/>
        </w:rPr>
      </w:pPr>
      <w:r w:rsidRPr="007608A5">
        <w:rPr>
          <w:sz w:val="22"/>
          <w:szCs w:val="22"/>
          <w:lang w:val="it-IT"/>
        </w:rPr>
        <w:t>(5)</w:t>
      </w:r>
      <w:r w:rsidRPr="007608A5">
        <w:rPr>
          <w:color w:val="FF0000"/>
          <w:sz w:val="22"/>
          <w:szCs w:val="22"/>
          <w:lang w:val="it-IT"/>
        </w:rPr>
        <w:tab/>
      </w:r>
      <w:proofErr w:type="spellStart"/>
      <w:r w:rsidRPr="007608A5">
        <w:rPr>
          <w:sz w:val="22"/>
          <w:szCs w:val="22"/>
          <w:lang w:val="it-IT"/>
        </w:rPr>
        <w:t>Iznimno</w:t>
      </w:r>
      <w:proofErr w:type="spellEnd"/>
      <w:r w:rsidRPr="007608A5">
        <w:rPr>
          <w:sz w:val="22"/>
          <w:szCs w:val="22"/>
          <w:lang w:val="it-IT"/>
        </w:rPr>
        <w:t xml:space="preserve"> od </w:t>
      </w:r>
      <w:proofErr w:type="spellStart"/>
      <w:r w:rsidRPr="007608A5">
        <w:rPr>
          <w:sz w:val="22"/>
          <w:szCs w:val="22"/>
          <w:lang w:val="it-IT"/>
        </w:rPr>
        <w:t>odredbe</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sklapa</w:t>
      </w:r>
      <w:proofErr w:type="spellEnd"/>
      <w:r w:rsidRPr="007608A5">
        <w:rPr>
          <w:sz w:val="22"/>
          <w:szCs w:val="22"/>
          <w:lang w:val="it-IT"/>
        </w:rPr>
        <w:t xml:space="preserve"> se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kada</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w:t>
      </w:r>
      <w:proofErr w:type="spellStart"/>
      <w:r w:rsidRPr="007608A5">
        <w:rPr>
          <w:sz w:val="22"/>
          <w:szCs w:val="22"/>
          <w:lang w:val="it-IT"/>
        </w:rPr>
        <w:t>sklapaju</w:t>
      </w:r>
      <w:proofErr w:type="spellEnd"/>
      <w:r w:rsidRPr="007608A5">
        <w:rPr>
          <w:sz w:val="22"/>
          <w:szCs w:val="22"/>
          <w:lang w:val="it-IT"/>
        </w:rPr>
        <w:t xml:space="preserve"> </w:t>
      </w:r>
      <w:proofErr w:type="spellStart"/>
      <w:r w:rsidRPr="007608A5">
        <w:rPr>
          <w:sz w:val="22"/>
          <w:szCs w:val="22"/>
          <w:lang w:val="it-IT"/>
        </w:rPr>
        <w:t>međusobno</w:t>
      </w:r>
      <w:proofErr w:type="spellEnd"/>
      <w:r w:rsidRPr="007608A5">
        <w:rPr>
          <w:sz w:val="22"/>
          <w:szCs w:val="22"/>
          <w:lang w:val="it-IT"/>
        </w:rPr>
        <w:t xml:space="preserve"> </w:t>
      </w:r>
      <w:proofErr w:type="spellStart"/>
      <w:r w:rsidRPr="007608A5">
        <w:rPr>
          <w:sz w:val="22"/>
          <w:szCs w:val="22"/>
          <w:lang w:val="it-IT"/>
        </w:rPr>
        <w:t>Republika</w:t>
      </w:r>
      <w:proofErr w:type="spellEnd"/>
      <w:r w:rsidRPr="007608A5">
        <w:rPr>
          <w:sz w:val="22"/>
          <w:szCs w:val="22"/>
          <w:lang w:val="it-IT"/>
        </w:rPr>
        <w:t xml:space="preserve"> </w:t>
      </w:r>
      <w:proofErr w:type="spellStart"/>
      <w:r w:rsidRPr="007608A5">
        <w:rPr>
          <w:sz w:val="22"/>
          <w:szCs w:val="22"/>
          <w:lang w:val="it-IT"/>
        </w:rPr>
        <w:t>Hrvatska</w:t>
      </w:r>
      <w:proofErr w:type="spellEnd"/>
      <w:r w:rsidRPr="007608A5">
        <w:rPr>
          <w:sz w:val="22"/>
          <w:szCs w:val="22"/>
          <w:lang w:val="it-IT"/>
        </w:rPr>
        <w:t xml:space="preserve"> i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te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ili </w:t>
      </w:r>
      <w:proofErr w:type="spellStart"/>
      <w:r w:rsidRPr="007608A5">
        <w:rPr>
          <w:sz w:val="22"/>
          <w:szCs w:val="22"/>
          <w:lang w:val="it-IT"/>
        </w:rPr>
        <w:t>pretežitom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Republike</w:t>
      </w:r>
      <w:proofErr w:type="spellEnd"/>
      <w:r w:rsidRPr="007608A5">
        <w:rPr>
          <w:sz w:val="22"/>
          <w:szCs w:val="22"/>
          <w:lang w:val="it-IT"/>
        </w:rPr>
        <w:t xml:space="preserve"> </w:t>
      </w:r>
      <w:proofErr w:type="spellStart"/>
      <w:r w:rsidRPr="007608A5">
        <w:rPr>
          <w:sz w:val="22"/>
          <w:szCs w:val="22"/>
          <w:lang w:val="it-IT"/>
        </w:rPr>
        <w:t>Hrvatske</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ili </w:t>
      </w:r>
      <w:proofErr w:type="spellStart"/>
      <w:r w:rsidRPr="007608A5">
        <w:rPr>
          <w:sz w:val="22"/>
          <w:szCs w:val="22"/>
          <w:lang w:val="it-IT"/>
        </w:rPr>
        <w:t>pretežitom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to u </w:t>
      </w:r>
      <w:proofErr w:type="spellStart"/>
      <w:r w:rsidRPr="007608A5">
        <w:rPr>
          <w:sz w:val="22"/>
          <w:szCs w:val="22"/>
          <w:lang w:val="it-IT"/>
        </w:rPr>
        <w:t>interesu</w:t>
      </w:r>
      <w:proofErr w:type="spellEnd"/>
      <w:r w:rsidRPr="007608A5">
        <w:rPr>
          <w:sz w:val="22"/>
          <w:szCs w:val="22"/>
          <w:lang w:val="it-IT"/>
        </w:rPr>
        <w:t xml:space="preserve"> i </w:t>
      </w:r>
      <w:proofErr w:type="spellStart"/>
      <w:r w:rsidRPr="007608A5">
        <w:rPr>
          <w:sz w:val="22"/>
          <w:szCs w:val="22"/>
          <w:lang w:val="it-IT"/>
        </w:rPr>
        <w:t>cilju</w:t>
      </w:r>
      <w:proofErr w:type="spellEnd"/>
      <w:r w:rsidRPr="007608A5">
        <w:rPr>
          <w:sz w:val="22"/>
          <w:szCs w:val="22"/>
          <w:lang w:val="it-IT"/>
        </w:rPr>
        <w:t xml:space="preserve"> </w:t>
      </w:r>
      <w:proofErr w:type="spellStart"/>
      <w:r w:rsidRPr="007608A5">
        <w:rPr>
          <w:sz w:val="22"/>
          <w:szCs w:val="22"/>
          <w:lang w:val="it-IT"/>
        </w:rPr>
        <w:t>općega</w:t>
      </w:r>
      <w:proofErr w:type="spellEnd"/>
      <w:r w:rsidRPr="007608A5">
        <w:rPr>
          <w:sz w:val="22"/>
          <w:szCs w:val="22"/>
          <w:lang w:val="it-IT"/>
        </w:rPr>
        <w:t xml:space="preserve">, </w:t>
      </w:r>
      <w:proofErr w:type="spellStart"/>
      <w:r w:rsidRPr="007608A5">
        <w:rPr>
          <w:sz w:val="22"/>
          <w:szCs w:val="22"/>
          <w:lang w:val="it-IT"/>
        </w:rPr>
        <w:t>gospodarskog</w:t>
      </w:r>
      <w:proofErr w:type="spellEnd"/>
      <w:r w:rsidRPr="007608A5">
        <w:rPr>
          <w:sz w:val="22"/>
          <w:szCs w:val="22"/>
          <w:lang w:val="it-IT"/>
        </w:rPr>
        <w:t xml:space="preserve"> i </w:t>
      </w:r>
      <w:proofErr w:type="spellStart"/>
      <w:r w:rsidRPr="007608A5">
        <w:rPr>
          <w:sz w:val="22"/>
          <w:szCs w:val="22"/>
          <w:lang w:val="it-IT"/>
        </w:rPr>
        <w:t>socijalnog</w:t>
      </w:r>
      <w:proofErr w:type="spellEnd"/>
      <w:r w:rsidRPr="007608A5">
        <w:rPr>
          <w:sz w:val="22"/>
          <w:szCs w:val="22"/>
          <w:lang w:val="it-IT"/>
        </w:rPr>
        <w:t xml:space="preserve"> </w:t>
      </w:r>
      <w:proofErr w:type="spellStart"/>
      <w:r w:rsidRPr="007608A5">
        <w:rPr>
          <w:sz w:val="22"/>
          <w:szCs w:val="22"/>
          <w:lang w:val="it-IT"/>
        </w:rPr>
        <w:t>napretka</w:t>
      </w:r>
      <w:proofErr w:type="spellEnd"/>
      <w:r w:rsidRPr="007608A5">
        <w:rPr>
          <w:sz w:val="22"/>
          <w:szCs w:val="22"/>
          <w:lang w:val="it-IT"/>
        </w:rPr>
        <w:t xml:space="preserve"> </w:t>
      </w:r>
      <w:proofErr w:type="spellStart"/>
      <w:r w:rsidRPr="007608A5">
        <w:rPr>
          <w:sz w:val="22"/>
          <w:szCs w:val="22"/>
          <w:lang w:val="it-IT"/>
        </w:rPr>
        <w:t>njezinih</w:t>
      </w:r>
      <w:proofErr w:type="spellEnd"/>
      <w:r w:rsidRPr="007608A5">
        <w:rPr>
          <w:sz w:val="22"/>
          <w:szCs w:val="22"/>
          <w:lang w:val="it-IT"/>
        </w:rPr>
        <w:t xml:space="preserve"> </w:t>
      </w:r>
      <w:proofErr w:type="spellStart"/>
      <w:r w:rsidRPr="007608A5">
        <w:rPr>
          <w:sz w:val="22"/>
          <w:szCs w:val="22"/>
          <w:lang w:val="it-IT"/>
        </w:rPr>
        <w:t>građana</w:t>
      </w:r>
      <w:proofErr w:type="spellEnd"/>
      <w:r w:rsidRPr="007608A5">
        <w:rPr>
          <w:sz w:val="22"/>
          <w:szCs w:val="22"/>
          <w:lang w:val="it-IT"/>
        </w:rPr>
        <w:t xml:space="preserve">, a </w:t>
      </w:r>
      <w:proofErr w:type="spellStart"/>
      <w:r w:rsidRPr="007608A5">
        <w:rPr>
          <w:sz w:val="22"/>
          <w:szCs w:val="22"/>
          <w:lang w:val="it-IT"/>
        </w:rPr>
        <w:t>zakupnina</w:t>
      </w:r>
      <w:proofErr w:type="spellEnd"/>
      <w:r w:rsidRPr="007608A5">
        <w:rPr>
          <w:sz w:val="22"/>
          <w:szCs w:val="22"/>
          <w:lang w:val="it-IT"/>
        </w:rPr>
        <w:t xml:space="preserve"> se </w:t>
      </w:r>
      <w:proofErr w:type="spellStart"/>
      <w:r w:rsidRPr="007608A5">
        <w:rPr>
          <w:sz w:val="22"/>
          <w:szCs w:val="22"/>
          <w:lang w:val="it-IT"/>
        </w:rPr>
        <w:t>određuje</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kriterijima</w:t>
      </w:r>
      <w:proofErr w:type="spellEnd"/>
      <w:r w:rsidRPr="007608A5">
        <w:rPr>
          <w:sz w:val="22"/>
          <w:szCs w:val="22"/>
          <w:lang w:val="it-IT"/>
        </w:rPr>
        <w:t xml:space="preserve"> za </w:t>
      </w:r>
      <w:proofErr w:type="spellStart"/>
      <w:r w:rsidRPr="007608A5">
        <w:rPr>
          <w:sz w:val="22"/>
          <w:szCs w:val="22"/>
          <w:lang w:val="it-IT"/>
        </w:rPr>
        <w:t>određivanje</w:t>
      </w:r>
      <w:proofErr w:type="spellEnd"/>
      <w:r w:rsidRPr="007608A5">
        <w:rPr>
          <w:sz w:val="22"/>
          <w:szCs w:val="22"/>
          <w:lang w:val="it-IT"/>
        </w:rPr>
        <w:t xml:space="preserve"> </w:t>
      </w:r>
      <w:proofErr w:type="spellStart"/>
      <w:r w:rsidRPr="007608A5">
        <w:rPr>
          <w:sz w:val="22"/>
          <w:szCs w:val="22"/>
          <w:lang w:val="it-IT"/>
        </w:rPr>
        <w:t>visine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gdje</w:t>
      </w:r>
      <w:proofErr w:type="spellEnd"/>
      <w:r w:rsidRPr="007608A5">
        <w:rPr>
          <w:sz w:val="22"/>
          <w:szCs w:val="22"/>
          <w:lang w:val="it-IT"/>
        </w:rPr>
        <w:t xml:space="preserve"> se </w:t>
      </w:r>
      <w:proofErr w:type="spellStart"/>
      <w:r w:rsidRPr="007608A5">
        <w:rPr>
          <w:sz w:val="22"/>
          <w:szCs w:val="22"/>
          <w:lang w:val="it-IT"/>
        </w:rPr>
        <w:t>nekretnina</w:t>
      </w:r>
      <w:proofErr w:type="spellEnd"/>
      <w:r w:rsidRPr="007608A5">
        <w:rPr>
          <w:sz w:val="22"/>
          <w:szCs w:val="22"/>
          <w:lang w:val="it-IT"/>
        </w:rPr>
        <w:t xml:space="preserve"> </w:t>
      </w:r>
      <w:proofErr w:type="spellStart"/>
      <w:r w:rsidRPr="007608A5">
        <w:rPr>
          <w:sz w:val="22"/>
          <w:szCs w:val="22"/>
          <w:lang w:val="it-IT"/>
        </w:rPr>
        <w:t>nalazi</w:t>
      </w:r>
      <w:proofErr w:type="spellEnd"/>
      <w:r w:rsidRPr="007608A5">
        <w:rPr>
          <w:sz w:val="22"/>
          <w:szCs w:val="22"/>
          <w:lang w:val="it-IT"/>
        </w:rPr>
        <w:t>.</w:t>
      </w:r>
    </w:p>
    <w:p w14:paraId="4343452D" w14:textId="77777777" w:rsidR="002F23D8" w:rsidRPr="007608A5" w:rsidRDefault="002F23D8" w:rsidP="002F23D8">
      <w:pPr>
        <w:autoSpaceDE w:val="0"/>
        <w:autoSpaceDN w:val="0"/>
        <w:adjustRightInd w:val="0"/>
        <w:jc w:val="both"/>
        <w:rPr>
          <w:sz w:val="22"/>
          <w:szCs w:val="22"/>
          <w:lang w:val="it-IT"/>
        </w:rPr>
      </w:pPr>
      <w:r w:rsidRPr="007608A5">
        <w:rPr>
          <w:sz w:val="22"/>
          <w:szCs w:val="22"/>
          <w:lang w:val="it-IT"/>
        </w:rPr>
        <w:t>(6)</w:t>
      </w:r>
      <w:r w:rsidRPr="007608A5">
        <w:rPr>
          <w:sz w:val="22"/>
          <w:szCs w:val="22"/>
          <w:lang w:val="it-IT"/>
        </w:rPr>
        <w:tab/>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svojom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osloboditi</w:t>
      </w:r>
      <w:proofErr w:type="spellEnd"/>
      <w:r w:rsidRPr="007608A5">
        <w:rPr>
          <w:sz w:val="22"/>
          <w:szCs w:val="22"/>
          <w:lang w:val="it-IT"/>
        </w:rPr>
        <w:t xml:space="preserv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odredbe</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5.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povodom</w:t>
      </w:r>
      <w:proofErr w:type="spellEnd"/>
      <w:r w:rsidRPr="007608A5">
        <w:rPr>
          <w:sz w:val="22"/>
          <w:szCs w:val="22"/>
          <w:lang w:val="it-IT"/>
        </w:rPr>
        <w:t xml:space="preserve"> </w:t>
      </w:r>
      <w:proofErr w:type="spellStart"/>
      <w:r w:rsidRPr="007608A5">
        <w:rPr>
          <w:sz w:val="22"/>
          <w:szCs w:val="22"/>
          <w:lang w:val="it-IT"/>
        </w:rPr>
        <w:t>podnesenog</w:t>
      </w:r>
      <w:proofErr w:type="spellEnd"/>
      <w:r w:rsidRPr="007608A5">
        <w:rPr>
          <w:sz w:val="22"/>
          <w:szCs w:val="22"/>
          <w:lang w:val="it-IT"/>
        </w:rPr>
        <w:t xml:space="preserve"> </w:t>
      </w:r>
      <w:proofErr w:type="spellStart"/>
      <w:r w:rsidRPr="007608A5">
        <w:rPr>
          <w:sz w:val="22"/>
          <w:szCs w:val="22"/>
          <w:lang w:val="it-IT"/>
        </w:rPr>
        <w:t>zahtjeva</w:t>
      </w:r>
      <w:proofErr w:type="spellEnd"/>
      <w:r w:rsidRPr="007608A5">
        <w:rPr>
          <w:sz w:val="22"/>
          <w:szCs w:val="22"/>
          <w:lang w:val="it-IT"/>
        </w:rPr>
        <w:t xml:space="preserve">, u </w:t>
      </w:r>
      <w:proofErr w:type="spellStart"/>
      <w:r w:rsidRPr="007608A5">
        <w:rPr>
          <w:sz w:val="22"/>
          <w:szCs w:val="22"/>
          <w:lang w:val="it-IT"/>
        </w:rPr>
        <w:t>cijelosti</w:t>
      </w:r>
      <w:proofErr w:type="spellEnd"/>
      <w:r w:rsidRPr="007608A5">
        <w:rPr>
          <w:sz w:val="22"/>
          <w:szCs w:val="22"/>
          <w:lang w:val="it-IT"/>
        </w:rPr>
        <w:t xml:space="preserve"> ili u </w:t>
      </w:r>
      <w:proofErr w:type="spellStart"/>
      <w:r w:rsidRPr="007608A5">
        <w:rPr>
          <w:sz w:val="22"/>
          <w:szCs w:val="22"/>
          <w:lang w:val="it-IT"/>
        </w:rPr>
        <w:t>dijelu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za </w:t>
      </w:r>
      <w:proofErr w:type="spellStart"/>
      <w:r w:rsidRPr="007608A5">
        <w:rPr>
          <w:sz w:val="22"/>
          <w:szCs w:val="22"/>
          <w:lang w:val="it-IT"/>
        </w:rPr>
        <w:t>zakupljeni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
    <w:p w14:paraId="06C1B122" w14:textId="77777777" w:rsidR="002F23D8" w:rsidRPr="007608A5" w:rsidRDefault="002F23D8" w:rsidP="002F23D8">
      <w:pPr>
        <w:autoSpaceDE w:val="0"/>
        <w:autoSpaceDN w:val="0"/>
        <w:adjustRightInd w:val="0"/>
        <w:jc w:val="both"/>
        <w:rPr>
          <w:sz w:val="22"/>
          <w:szCs w:val="22"/>
          <w:lang w:val="it-IT"/>
        </w:rPr>
      </w:pPr>
    </w:p>
    <w:p w14:paraId="4FB51A66" w14:textId="77777777" w:rsidR="002F23D8" w:rsidRPr="007608A5" w:rsidRDefault="002F23D8" w:rsidP="002F23D8">
      <w:pPr>
        <w:autoSpaceDE w:val="0"/>
        <w:autoSpaceDN w:val="0"/>
        <w:adjustRightInd w:val="0"/>
        <w:jc w:val="both"/>
        <w:rPr>
          <w:sz w:val="22"/>
          <w:szCs w:val="22"/>
          <w:lang w:val="it-IT"/>
        </w:rPr>
      </w:pPr>
      <w:r w:rsidRPr="007608A5">
        <w:rPr>
          <w:sz w:val="22"/>
          <w:szCs w:val="22"/>
          <w:lang w:val="it-IT"/>
        </w:rPr>
        <w:t>(7)</w:t>
      </w:r>
      <w:r w:rsidRPr="007608A5">
        <w:rPr>
          <w:sz w:val="22"/>
          <w:szCs w:val="22"/>
          <w:lang w:val="it-IT"/>
        </w:rPr>
        <w:tab/>
      </w:r>
      <w:proofErr w:type="spellStart"/>
      <w:r w:rsidRPr="007608A5">
        <w:rPr>
          <w:sz w:val="22"/>
          <w:szCs w:val="22"/>
          <w:lang w:val="it-IT"/>
        </w:rPr>
        <w:t>Iznimno</w:t>
      </w:r>
      <w:proofErr w:type="spellEnd"/>
      <w:r w:rsidRPr="007608A5">
        <w:rPr>
          <w:sz w:val="22"/>
          <w:szCs w:val="22"/>
          <w:lang w:val="it-IT"/>
        </w:rPr>
        <w:t xml:space="preserve"> od </w:t>
      </w:r>
      <w:proofErr w:type="spellStart"/>
      <w:r w:rsidRPr="007608A5">
        <w:rPr>
          <w:sz w:val="22"/>
          <w:szCs w:val="22"/>
          <w:lang w:val="it-IT"/>
        </w:rPr>
        <w:t>odredbe</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5. i 6.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javne</w:t>
      </w:r>
      <w:proofErr w:type="spellEnd"/>
      <w:r w:rsidRPr="007608A5">
        <w:rPr>
          <w:sz w:val="22"/>
          <w:szCs w:val="22"/>
          <w:lang w:val="it-IT"/>
        </w:rPr>
        <w:t xml:space="preserve"> </w:t>
      </w:r>
      <w:proofErr w:type="spellStart"/>
      <w:r w:rsidRPr="007608A5">
        <w:rPr>
          <w:sz w:val="22"/>
          <w:szCs w:val="22"/>
          <w:lang w:val="it-IT"/>
        </w:rPr>
        <w:t>ustanove</w:t>
      </w:r>
      <w:proofErr w:type="spellEnd"/>
      <w:r w:rsidRPr="007608A5">
        <w:rPr>
          <w:sz w:val="22"/>
          <w:szCs w:val="22"/>
          <w:lang w:val="it-IT"/>
        </w:rPr>
        <w:t xml:space="preserve"> </w:t>
      </w:r>
      <w:proofErr w:type="spellStart"/>
      <w:r w:rsidRPr="007608A5">
        <w:rPr>
          <w:sz w:val="22"/>
          <w:szCs w:val="22"/>
          <w:lang w:val="it-IT"/>
        </w:rPr>
        <w:t>osnovane</w:t>
      </w:r>
      <w:proofErr w:type="spellEnd"/>
      <w:r w:rsidRPr="007608A5">
        <w:rPr>
          <w:sz w:val="22"/>
          <w:szCs w:val="22"/>
          <w:lang w:val="it-IT"/>
        </w:rPr>
        <w:t xml:space="preserve"> radi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predškolskog</w:t>
      </w:r>
      <w:proofErr w:type="spellEnd"/>
      <w:r w:rsidRPr="007608A5">
        <w:rPr>
          <w:sz w:val="22"/>
          <w:szCs w:val="22"/>
          <w:lang w:val="it-IT"/>
        </w:rPr>
        <w:t xml:space="preserve"> i </w:t>
      </w:r>
      <w:proofErr w:type="spellStart"/>
      <w:r w:rsidRPr="007608A5">
        <w:rPr>
          <w:sz w:val="22"/>
          <w:szCs w:val="22"/>
          <w:lang w:val="it-IT"/>
        </w:rPr>
        <w:t>školskog</w:t>
      </w:r>
      <w:proofErr w:type="spellEnd"/>
      <w:r w:rsidRPr="007608A5">
        <w:rPr>
          <w:sz w:val="22"/>
          <w:szCs w:val="22"/>
          <w:lang w:val="it-IT"/>
        </w:rPr>
        <w:t xml:space="preserve"> </w:t>
      </w:r>
      <w:proofErr w:type="spellStart"/>
      <w:r w:rsidRPr="007608A5">
        <w:rPr>
          <w:sz w:val="22"/>
          <w:szCs w:val="22"/>
          <w:lang w:val="it-IT"/>
        </w:rPr>
        <w:t>odgoja</w:t>
      </w:r>
      <w:proofErr w:type="spellEnd"/>
      <w:r w:rsidRPr="007608A5">
        <w:rPr>
          <w:sz w:val="22"/>
          <w:szCs w:val="22"/>
          <w:lang w:val="it-IT"/>
        </w:rPr>
        <w:t xml:space="preserve"> </w:t>
      </w:r>
      <w:proofErr w:type="spellStart"/>
      <w:r w:rsidRPr="007608A5">
        <w:rPr>
          <w:sz w:val="22"/>
          <w:szCs w:val="22"/>
          <w:lang w:val="it-IT"/>
        </w:rPr>
        <w:t>osnovane</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strane </w:t>
      </w:r>
      <w:proofErr w:type="spellStart"/>
      <w:r w:rsidRPr="007608A5">
        <w:rPr>
          <w:sz w:val="22"/>
          <w:szCs w:val="22"/>
          <w:lang w:val="it-IT"/>
        </w:rPr>
        <w:t>Republike</w:t>
      </w:r>
      <w:proofErr w:type="spellEnd"/>
      <w:r w:rsidRPr="007608A5">
        <w:rPr>
          <w:sz w:val="22"/>
          <w:szCs w:val="22"/>
          <w:lang w:val="it-IT"/>
        </w:rPr>
        <w:t xml:space="preserve"> </w:t>
      </w:r>
      <w:proofErr w:type="spellStart"/>
      <w:r w:rsidRPr="007608A5">
        <w:rPr>
          <w:sz w:val="22"/>
          <w:szCs w:val="22"/>
          <w:lang w:val="it-IT"/>
        </w:rPr>
        <w:t>Hrvatske</w:t>
      </w:r>
      <w:proofErr w:type="spellEnd"/>
      <w:r w:rsidRPr="007608A5">
        <w:rPr>
          <w:sz w:val="22"/>
          <w:szCs w:val="22"/>
          <w:lang w:val="it-IT"/>
        </w:rPr>
        <w:t xml:space="preserve"> i/ili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oslobođene</w:t>
      </w:r>
      <w:proofErr w:type="spellEnd"/>
      <w:r w:rsidRPr="007608A5">
        <w:rPr>
          <w:sz w:val="22"/>
          <w:szCs w:val="22"/>
          <w:lang w:val="it-IT"/>
        </w:rPr>
        <w:t xml:space="preserve"> su od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za </w:t>
      </w:r>
      <w:proofErr w:type="spellStart"/>
      <w:r w:rsidRPr="007608A5">
        <w:rPr>
          <w:sz w:val="22"/>
          <w:szCs w:val="22"/>
          <w:lang w:val="it-IT"/>
        </w:rPr>
        <w:t>prostore</w:t>
      </w:r>
      <w:proofErr w:type="spellEnd"/>
      <w:r w:rsidRPr="007608A5">
        <w:rPr>
          <w:sz w:val="22"/>
          <w:szCs w:val="22"/>
          <w:lang w:val="it-IT"/>
        </w:rPr>
        <w:t xml:space="preserve"> </w:t>
      </w:r>
      <w:proofErr w:type="spellStart"/>
      <w:r w:rsidRPr="007608A5">
        <w:rPr>
          <w:sz w:val="22"/>
          <w:szCs w:val="22"/>
          <w:lang w:val="it-IT"/>
        </w:rPr>
        <w:t>kojih</w:t>
      </w:r>
      <w:proofErr w:type="spellEnd"/>
      <w:r w:rsidRPr="007608A5">
        <w:rPr>
          <w:sz w:val="22"/>
          <w:szCs w:val="22"/>
          <w:lang w:val="it-IT"/>
        </w:rPr>
        <w:t xml:space="preserve"> </w:t>
      </w:r>
      <w:proofErr w:type="spellStart"/>
      <w:r w:rsidRPr="007608A5">
        <w:rPr>
          <w:sz w:val="22"/>
          <w:szCs w:val="22"/>
          <w:lang w:val="it-IT"/>
        </w:rPr>
        <w:t>zakupljuju</w:t>
      </w:r>
      <w:proofErr w:type="spellEnd"/>
      <w:r w:rsidRPr="007608A5">
        <w:rPr>
          <w:sz w:val="22"/>
          <w:szCs w:val="22"/>
          <w:lang w:val="it-IT"/>
        </w:rPr>
        <w:t xml:space="preserve"> radi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radi </w:t>
      </w:r>
      <w:proofErr w:type="spellStart"/>
      <w:r w:rsidRPr="007608A5">
        <w:rPr>
          <w:sz w:val="22"/>
          <w:szCs w:val="22"/>
          <w:lang w:val="it-IT"/>
        </w:rPr>
        <w:t>kojih</w:t>
      </w:r>
      <w:proofErr w:type="spellEnd"/>
      <w:r w:rsidRPr="007608A5">
        <w:rPr>
          <w:sz w:val="22"/>
          <w:szCs w:val="22"/>
          <w:lang w:val="it-IT"/>
        </w:rPr>
        <w:t xml:space="preserve"> su </w:t>
      </w:r>
      <w:proofErr w:type="spellStart"/>
      <w:r w:rsidRPr="007608A5">
        <w:rPr>
          <w:sz w:val="22"/>
          <w:szCs w:val="22"/>
          <w:lang w:val="it-IT"/>
        </w:rPr>
        <w:t>iste</w:t>
      </w:r>
      <w:proofErr w:type="spellEnd"/>
      <w:r w:rsidRPr="007608A5">
        <w:rPr>
          <w:sz w:val="22"/>
          <w:szCs w:val="22"/>
          <w:lang w:val="it-IT"/>
        </w:rPr>
        <w:t xml:space="preserve"> </w:t>
      </w:r>
      <w:proofErr w:type="spellStart"/>
      <w:r w:rsidRPr="007608A5">
        <w:rPr>
          <w:sz w:val="22"/>
          <w:szCs w:val="22"/>
          <w:lang w:val="it-IT"/>
        </w:rPr>
        <w:t>osnovane</w:t>
      </w:r>
      <w:proofErr w:type="spellEnd"/>
      <w:r w:rsidRPr="007608A5">
        <w:rPr>
          <w:sz w:val="22"/>
          <w:szCs w:val="22"/>
          <w:lang w:val="it-IT"/>
        </w:rPr>
        <w:t>.</w:t>
      </w:r>
    </w:p>
    <w:p w14:paraId="71C2ABF8" w14:textId="77777777" w:rsidR="002F23D8" w:rsidRPr="007608A5" w:rsidRDefault="002F23D8" w:rsidP="002F23D8">
      <w:pPr>
        <w:autoSpaceDE w:val="0"/>
        <w:autoSpaceDN w:val="0"/>
        <w:adjustRightInd w:val="0"/>
        <w:rPr>
          <w:sz w:val="22"/>
          <w:szCs w:val="22"/>
          <w:lang w:val="it-IT"/>
        </w:rPr>
      </w:pPr>
    </w:p>
    <w:p w14:paraId="544C3F08"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w:t>
      </w:r>
    </w:p>
    <w:p w14:paraId="0C1AEC27"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daje</w:t>
      </w:r>
      <w:proofErr w:type="spellEnd"/>
      <w:r w:rsidRPr="007608A5">
        <w:rPr>
          <w:sz w:val="22"/>
          <w:szCs w:val="22"/>
          <w:lang w:val="it-IT"/>
        </w:rPr>
        <w:t xml:space="preserve"> se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određeno</w:t>
      </w:r>
      <w:proofErr w:type="spellEnd"/>
      <w:r w:rsidRPr="007608A5">
        <w:rPr>
          <w:sz w:val="22"/>
          <w:szCs w:val="22"/>
          <w:lang w:val="it-IT"/>
        </w:rPr>
        <w:t xml:space="preserve">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do 5 </w:t>
      </w:r>
      <w:proofErr w:type="spellStart"/>
      <w:r w:rsidRPr="007608A5">
        <w:rPr>
          <w:sz w:val="22"/>
          <w:szCs w:val="22"/>
          <w:lang w:val="it-IT"/>
        </w:rPr>
        <w:t>godina</w:t>
      </w:r>
      <w:proofErr w:type="spellEnd"/>
      <w:r w:rsidRPr="007608A5">
        <w:rPr>
          <w:sz w:val="22"/>
          <w:szCs w:val="22"/>
          <w:lang w:val="it-IT"/>
        </w:rPr>
        <w:t xml:space="preserve">. </w:t>
      </w:r>
    </w:p>
    <w:p w14:paraId="7FE24A43"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Iznimno</w:t>
      </w:r>
      <w:proofErr w:type="spellEnd"/>
      <w:r w:rsidRPr="007608A5">
        <w:rPr>
          <w:sz w:val="22"/>
          <w:szCs w:val="22"/>
          <w:lang w:val="it-IT"/>
        </w:rPr>
        <w:t xml:space="preserve"> se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u </w:t>
      </w:r>
      <w:proofErr w:type="spellStart"/>
      <w:r w:rsidRPr="007608A5">
        <w:rPr>
          <w:sz w:val="22"/>
          <w:szCs w:val="22"/>
          <w:lang w:val="it-IT"/>
        </w:rPr>
        <w:t>javnom</w:t>
      </w:r>
      <w:proofErr w:type="spellEnd"/>
      <w:r w:rsidRPr="007608A5">
        <w:rPr>
          <w:sz w:val="22"/>
          <w:szCs w:val="22"/>
          <w:lang w:val="it-IT"/>
        </w:rPr>
        <w:t xml:space="preserve"> </w:t>
      </w:r>
      <w:proofErr w:type="spellStart"/>
      <w:r w:rsidRPr="007608A5">
        <w:rPr>
          <w:sz w:val="22"/>
          <w:szCs w:val="22"/>
          <w:lang w:val="it-IT"/>
        </w:rPr>
        <w:t>natječaju</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odrediti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w:t>
      </w:r>
      <w:proofErr w:type="spellStart"/>
      <w:r w:rsidRPr="007608A5">
        <w:rPr>
          <w:sz w:val="22"/>
          <w:szCs w:val="22"/>
          <w:lang w:val="it-IT"/>
        </w:rPr>
        <w:t>duži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5 </w:t>
      </w:r>
      <w:proofErr w:type="spellStart"/>
      <w:r w:rsidRPr="007608A5">
        <w:rPr>
          <w:sz w:val="22"/>
          <w:szCs w:val="22"/>
          <w:lang w:val="it-IT"/>
        </w:rPr>
        <w:t>godina</w:t>
      </w:r>
      <w:proofErr w:type="spellEnd"/>
      <w:r w:rsidRPr="007608A5">
        <w:rPr>
          <w:sz w:val="22"/>
          <w:szCs w:val="22"/>
          <w:lang w:val="it-IT"/>
        </w:rPr>
        <w:t xml:space="preserve">, ali ne </w:t>
      </w:r>
      <w:proofErr w:type="spellStart"/>
      <w:r w:rsidRPr="007608A5">
        <w:rPr>
          <w:sz w:val="22"/>
          <w:szCs w:val="22"/>
          <w:lang w:val="it-IT"/>
        </w:rPr>
        <w:t>duži</w:t>
      </w:r>
      <w:proofErr w:type="spellEnd"/>
      <w:r w:rsidRPr="007608A5">
        <w:rPr>
          <w:sz w:val="22"/>
          <w:szCs w:val="22"/>
          <w:lang w:val="it-IT"/>
        </w:rPr>
        <w:t xml:space="preserve"> od 10 </w:t>
      </w:r>
      <w:proofErr w:type="spellStart"/>
      <w:r w:rsidRPr="007608A5">
        <w:rPr>
          <w:sz w:val="22"/>
          <w:szCs w:val="22"/>
          <w:lang w:val="it-IT"/>
        </w:rPr>
        <w:t>godina</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znatnih</w:t>
      </w:r>
      <w:proofErr w:type="spellEnd"/>
      <w:r w:rsidRPr="007608A5">
        <w:rPr>
          <w:sz w:val="22"/>
          <w:szCs w:val="22"/>
          <w:lang w:val="it-IT"/>
        </w:rPr>
        <w:t xml:space="preserve"> </w:t>
      </w:r>
      <w:proofErr w:type="spellStart"/>
      <w:r w:rsidRPr="007608A5">
        <w:rPr>
          <w:sz w:val="22"/>
          <w:szCs w:val="22"/>
          <w:lang w:val="it-IT"/>
        </w:rPr>
        <w:t>ulaganja</w:t>
      </w:r>
      <w:proofErr w:type="spellEnd"/>
      <w:r w:rsidRPr="007608A5">
        <w:rPr>
          <w:sz w:val="22"/>
          <w:szCs w:val="22"/>
          <w:lang w:val="it-IT"/>
        </w:rPr>
        <w:t xml:space="preserve"> u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
    <w:p w14:paraId="2747F217" w14:textId="77777777" w:rsidR="002F23D8" w:rsidRPr="007608A5" w:rsidRDefault="002F23D8" w:rsidP="002F23D8">
      <w:pPr>
        <w:jc w:val="both"/>
        <w:rPr>
          <w:b/>
          <w:sz w:val="22"/>
          <w:szCs w:val="22"/>
          <w:lang w:val="it-IT"/>
        </w:rPr>
      </w:pPr>
    </w:p>
    <w:p w14:paraId="0E1F18AD" w14:textId="77777777" w:rsidR="002F23D8" w:rsidRPr="007608A5" w:rsidRDefault="002F23D8" w:rsidP="002F23D8">
      <w:pPr>
        <w:jc w:val="both"/>
        <w:rPr>
          <w:b/>
          <w:sz w:val="22"/>
          <w:szCs w:val="22"/>
          <w:lang w:val="it-IT"/>
        </w:rPr>
      </w:pPr>
      <w:r w:rsidRPr="007608A5">
        <w:rPr>
          <w:b/>
          <w:sz w:val="22"/>
          <w:szCs w:val="22"/>
          <w:lang w:val="it-IT"/>
        </w:rPr>
        <w:t xml:space="preserve">II. UVJETI I </w:t>
      </w:r>
      <w:proofErr w:type="gramStart"/>
      <w:r w:rsidRPr="007608A5">
        <w:rPr>
          <w:b/>
          <w:sz w:val="22"/>
          <w:szCs w:val="22"/>
          <w:lang w:val="it-IT"/>
        </w:rPr>
        <w:t>POSTUPAK  JAVNOG</w:t>
      </w:r>
      <w:proofErr w:type="gramEnd"/>
      <w:r w:rsidRPr="007608A5">
        <w:rPr>
          <w:b/>
          <w:sz w:val="22"/>
          <w:szCs w:val="22"/>
          <w:lang w:val="it-IT"/>
        </w:rPr>
        <w:t xml:space="preserve"> NATJEČAJA ZA ZAKUP POSLOVNIH PROSTORA</w:t>
      </w:r>
    </w:p>
    <w:p w14:paraId="5A0260CA"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w:t>
      </w:r>
    </w:p>
    <w:p w14:paraId="28480B36"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Uvjeti</w:t>
      </w:r>
      <w:proofErr w:type="spellEnd"/>
      <w:r w:rsidRPr="007608A5">
        <w:rPr>
          <w:sz w:val="22"/>
          <w:szCs w:val="22"/>
          <w:lang w:val="it-IT"/>
        </w:rPr>
        <w:t xml:space="preserve"> i </w:t>
      </w:r>
      <w:proofErr w:type="spellStart"/>
      <w:r w:rsidRPr="007608A5">
        <w:rPr>
          <w:sz w:val="22"/>
          <w:szCs w:val="22"/>
          <w:lang w:val="it-IT"/>
        </w:rPr>
        <w:t>postupak</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određuju</w:t>
      </w:r>
      <w:proofErr w:type="spellEnd"/>
      <w:r w:rsidRPr="007608A5">
        <w:rPr>
          <w:sz w:val="22"/>
          <w:szCs w:val="22"/>
          <w:lang w:val="it-IT"/>
        </w:rPr>
        <w:t xml:space="preserve"> se u </w:t>
      </w:r>
      <w:proofErr w:type="spellStart"/>
      <w:r w:rsidRPr="007608A5">
        <w:rPr>
          <w:sz w:val="22"/>
          <w:szCs w:val="22"/>
          <w:lang w:val="it-IT"/>
        </w:rPr>
        <w:t>skladu</w:t>
      </w:r>
      <w:proofErr w:type="spellEnd"/>
      <w:r w:rsidRPr="007608A5">
        <w:rPr>
          <w:sz w:val="22"/>
          <w:szCs w:val="22"/>
          <w:lang w:val="it-IT"/>
        </w:rPr>
        <w:t xml:space="preserve"> sa </w:t>
      </w: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w:t>
      </w:r>
    </w:p>
    <w:p w14:paraId="6EE2EAAF"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Postupak</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provodi</w:t>
      </w:r>
      <w:proofErr w:type="spellEnd"/>
      <w:r w:rsidRPr="007608A5">
        <w:rPr>
          <w:sz w:val="22"/>
          <w:szCs w:val="22"/>
          <w:lang w:val="it-IT"/>
        </w:rPr>
        <w:t xml:space="preserve"> </w:t>
      </w:r>
      <w:proofErr w:type="spellStart"/>
      <w:r w:rsidRPr="007608A5">
        <w:rPr>
          <w:sz w:val="22"/>
          <w:szCs w:val="22"/>
          <w:lang w:val="it-IT"/>
        </w:rPr>
        <w:t>Jedinstveni</w:t>
      </w:r>
      <w:proofErr w:type="spellEnd"/>
      <w:r w:rsidRPr="007608A5">
        <w:rPr>
          <w:sz w:val="22"/>
          <w:szCs w:val="22"/>
          <w:lang w:val="it-IT"/>
        </w:rPr>
        <w:t xml:space="preserve"> </w:t>
      </w:r>
      <w:proofErr w:type="spellStart"/>
      <w:r w:rsidRPr="007608A5">
        <w:rPr>
          <w:sz w:val="22"/>
          <w:szCs w:val="22"/>
          <w:lang w:val="it-IT"/>
        </w:rPr>
        <w:t>upravni</w:t>
      </w:r>
      <w:proofErr w:type="spellEnd"/>
      <w:r w:rsidRPr="007608A5">
        <w:rPr>
          <w:sz w:val="22"/>
          <w:szCs w:val="22"/>
          <w:lang w:val="it-IT"/>
        </w:rPr>
        <w:t xml:space="preserve"> </w:t>
      </w:r>
      <w:proofErr w:type="spellStart"/>
      <w:r w:rsidRPr="007608A5">
        <w:rPr>
          <w:sz w:val="22"/>
          <w:szCs w:val="22"/>
          <w:lang w:val="it-IT"/>
        </w:rPr>
        <w:t>odjel</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(u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tekstu</w:t>
      </w:r>
      <w:proofErr w:type="spellEnd"/>
      <w:r w:rsidRPr="007608A5">
        <w:rPr>
          <w:sz w:val="22"/>
          <w:szCs w:val="22"/>
          <w:lang w:val="it-IT"/>
        </w:rPr>
        <w:t xml:space="preserve">: </w:t>
      </w:r>
      <w:proofErr w:type="spellStart"/>
      <w:r w:rsidRPr="007608A5">
        <w:rPr>
          <w:sz w:val="22"/>
          <w:szCs w:val="22"/>
          <w:lang w:val="it-IT"/>
        </w:rPr>
        <w:t>Jedinstveni</w:t>
      </w:r>
      <w:proofErr w:type="spellEnd"/>
      <w:r w:rsidRPr="007608A5">
        <w:rPr>
          <w:sz w:val="22"/>
          <w:szCs w:val="22"/>
          <w:lang w:val="it-IT"/>
        </w:rPr>
        <w:t xml:space="preserve"> </w:t>
      </w:r>
      <w:proofErr w:type="spellStart"/>
      <w:r w:rsidRPr="007608A5">
        <w:rPr>
          <w:sz w:val="22"/>
          <w:szCs w:val="22"/>
          <w:lang w:val="it-IT"/>
        </w:rPr>
        <w:t>upravni</w:t>
      </w:r>
      <w:proofErr w:type="spellEnd"/>
      <w:r w:rsidRPr="007608A5">
        <w:rPr>
          <w:sz w:val="22"/>
          <w:szCs w:val="22"/>
          <w:lang w:val="it-IT"/>
        </w:rPr>
        <w:t xml:space="preserve"> </w:t>
      </w:r>
      <w:proofErr w:type="spellStart"/>
      <w:r w:rsidRPr="007608A5">
        <w:rPr>
          <w:sz w:val="22"/>
          <w:szCs w:val="22"/>
          <w:lang w:val="it-IT"/>
        </w:rPr>
        <w:t>odjel</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Povjerenstvo</w:t>
      </w:r>
      <w:proofErr w:type="spellEnd"/>
      <w:r w:rsidRPr="007608A5">
        <w:rPr>
          <w:sz w:val="22"/>
          <w:szCs w:val="22"/>
          <w:lang w:val="it-IT"/>
        </w:rPr>
        <w:t xml:space="preserve"> za </w:t>
      </w:r>
      <w:proofErr w:type="spellStart"/>
      <w:r w:rsidRPr="007608A5">
        <w:rPr>
          <w:sz w:val="22"/>
          <w:szCs w:val="22"/>
          <w:lang w:val="it-IT"/>
        </w:rPr>
        <w:t>provedbu</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za </w:t>
      </w:r>
      <w:proofErr w:type="spellStart"/>
      <w:r w:rsidRPr="007608A5">
        <w:rPr>
          <w:sz w:val="22"/>
          <w:szCs w:val="22"/>
          <w:lang w:val="it-IT"/>
        </w:rPr>
        <w:t>davanje</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
    <w:p w14:paraId="12523423"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imenuje</w:t>
      </w:r>
      <w:proofErr w:type="spellEnd"/>
      <w:r w:rsidRPr="007608A5">
        <w:rPr>
          <w:sz w:val="22"/>
          <w:szCs w:val="22"/>
          <w:lang w:val="it-IT"/>
        </w:rPr>
        <w:t xml:space="preserve"> </w:t>
      </w:r>
      <w:proofErr w:type="spellStart"/>
      <w:r w:rsidRPr="007608A5">
        <w:rPr>
          <w:sz w:val="22"/>
          <w:szCs w:val="22"/>
          <w:lang w:val="it-IT"/>
        </w:rPr>
        <w:t>Povjerenstvo</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provodi</w:t>
      </w:r>
      <w:proofErr w:type="spellEnd"/>
      <w:r w:rsidRPr="007608A5">
        <w:rPr>
          <w:sz w:val="22"/>
          <w:szCs w:val="22"/>
          <w:lang w:val="it-IT"/>
        </w:rPr>
        <w:t xml:space="preserve"> </w:t>
      </w:r>
      <w:proofErr w:type="spellStart"/>
      <w:r w:rsidRPr="007608A5">
        <w:rPr>
          <w:sz w:val="22"/>
          <w:szCs w:val="22"/>
          <w:lang w:val="it-IT"/>
        </w:rPr>
        <w:t>postupak</w:t>
      </w:r>
      <w:proofErr w:type="spellEnd"/>
      <w:r w:rsidRPr="007608A5">
        <w:rPr>
          <w:sz w:val="22"/>
          <w:szCs w:val="22"/>
          <w:lang w:val="it-IT"/>
        </w:rPr>
        <w:t xml:space="preserve"> </w:t>
      </w:r>
      <w:proofErr w:type="spellStart"/>
      <w:r w:rsidRPr="007608A5">
        <w:rPr>
          <w:sz w:val="22"/>
          <w:szCs w:val="22"/>
          <w:lang w:val="it-IT"/>
        </w:rPr>
        <w:t>otvaranja</w:t>
      </w:r>
      <w:proofErr w:type="spellEnd"/>
      <w:r w:rsidRPr="007608A5">
        <w:rPr>
          <w:sz w:val="22"/>
          <w:szCs w:val="22"/>
          <w:lang w:val="it-IT"/>
        </w:rPr>
        <w:t xml:space="preserve"> </w:t>
      </w:r>
      <w:proofErr w:type="spellStart"/>
      <w:r w:rsidRPr="007608A5">
        <w:rPr>
          <w:sz w:val="22"/>
          <w:szCs w:val="22"/>
          <w:lang w:val="it-IT"/>
        </w:rPr>
        <w:t>pristiglih</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w:t>
      </w:r>
      <w:proofErr w:type="spellStart"/>
      <w:r w:rsidRPr="007608A5">
        <w:rPr>
          <w:sz w:val="22"/>
          <w:szCs w:val="22"/>
          <w:lang w:val="it-IT"/>
        </w:rPr>
        <w:t>ispunjavaju</w:t>
      </w:r>
      <w:proofErr w:type="spellEnd"/>
      <w:r w:rsidRPr="007608A5">
        <w:rPr>
          <w:sz w:val="22"/>
          <w:szCs w:val="22"/>
          <w:lang w:val="it-IT"/>
        </w:rPr>
        <w:t xml:space="preserve"> li </w:t>
      </w:r>
      <w:proofErr w:type="spellStart"/>
      <w:r w:rsidRPr="007608A5">
        <w:rPr>
          <w:sz w:val="22"/>
          <w:szCs w:val="22"/>
          <w:lang w:val="it-IT"/>
        </w:rPr>
        <w:t>ponuditelji</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sastavlja</w:t>
      </w:r>
      <w:proofErr w:type="spellEnd"/>
      <w:r w:rsidRPr="007608A5">
        <w:rPr>
          <w:sz w:val="22"/>
          <w:szCs w:val="22"/>
          <w:lang w:val="it-IT"/>
        </w:rPr>
        <w:t xml:space="preserve"> </w:t>
      </w:r>
      <w:proofErr w:type="spellStart"/>
      <w:r w:rsidRPr="007608A5">
        <w:rPr>
          <w:sz w:val="22"/>
          <w:szCs w:val="22"/>
          <w:lang w:val="it-IT"/>
        </w:rPr>
        <w:t>zapisnik</w:t>
      </w:r>
      <w:proofErr w:type="spellEnd"/>
      <w:r w:rsidRPr="007608A5">
        <w:rPr>
          <w:sz w:val="22"/>
          <w:szCs w:val="22"/>
          <w:lang w:val="it-IT"/>
        </w:rPr>
        <w:t xml:space="preserve"> o </w:t>
      </w:r>
      <w:proofErr w:type="spellStart"/>
      <w:r w:rsidRPr="007608A5">
        <w:rPr>
          <w:sz w:val="22"/>
          <w:szCs w:val="22"/>
          <w:lang w:val="it-IT"/>
        </w:rPr>
        <w:t>otvaranju</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te </w:t>
      </w:r>
      <w:proofErr w:type="spellStart"/>
      <w:r w:rsidRPr="007608A5">
        <w:rPr>
          <w:sz w:val="22"/>
          <w:szCs w:val="22"/>
          <w:lang w:val="it-IT"/>
        </w:rPr>
        <w:t>predlaže</w:t>
      </w:r>
      <w:proofErr w:type="spellEnd"/>
      <w:r w:rsidRPr="007608A5">
        <w:rPr>
          <w:sz w:val="22"/>
          <w:szCs w:val="22"/>
          <w:lang w:val="it-IT"/>
        </w:rPr>
        <w:t xml:space="preserve"> </w:t>
      </w:r>
      <w:proofErr w:type="spellStart"/>
      <w:r w:rsidRPr="007608A5">
        <w:rPr>
          <w:sz w:val="22"/>
          <w:szCs w:val="22"/>
          <w:lang w:val="it-IT"/>
        </w:rPr>
        <w:t>najpovoljnijeg</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neprihvaćanje</w:t>
      </w:r>
      <w:proofErr w:type="spellEnd"/>
      <w:r w:rsidRPr="007608A5">
        <w:rPr>
          <w:sz w:val="22"/>
          <w:szCs w:val="22"/>
          <w:lang w:val="it-IT"/>
        </w:rPr>
        <w:t xml:space="preserve"> </w:t>
      </w:r>
      <w:proofErr w:type="spellStart"/>
      <w:r w:rsidRPr="007608A5">
        <w:rPr>
          <w:sz w:val="22"/>
          <w:szCs w:val="22"/>
          <w:lang w:val="it-IT"/>
        </w:rPr>
        <w:t>pojedine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w:t>
      </w:r>
    </w:p>
    <w:p w14:paraId="76A6E03A"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Povjerenstvo</w:t>
      </w:r>
      <w:proofErr w:type="spellEnd"/>
      <w:r w:rsidRPr="007608A5">
        <w:rPr>
          <w:sz w:val="22"/>
          <w:szCs w:val="22"/>
          <w:lang w:val="it-IT"/>
        </w:rPr>
        <w:t xml:space="preserve"> za </w:t>
      </w:r>
      <w:proofErr w:type="spellStart"/>
      <w:r w:rsidRPr="007608A5">
        <w:rPr>
          <w:sz w:val="22"/>
          <w:szCs w:val="22"/>
          <w:lang w:val="it-IT"/>
        </w:rPr>
        <w:t>provedbu</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za </w:t>
      </w:r>
      <w:proofErr w:type="spellStart"/>
      <w:r w:rsidRPr="007608A5">
        <w:rPr>
          <w:sz w:val="22"/>
          <w:szCs w:val="22"/>
          <w:lang w:val="it-IT"/>
        </w:rPr>
        <w:t>davanje</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sastoji</w:t>
      </w:r>
      <w:proofErr w:type="spellEnd"/>
      <w:r w:rsidRPr="007608A5">
        <w:rPr>
          <w:sz w:val="22"/>
          <w:szCs w:val="22"/>
          <w:lang w:val="it-IT"/>
        </w:rPr>
        <w:t xml:space="preserve"> se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predsjednika</w:t>
      </w:r>
      <w:proofErr w:type="spellEnd"/>
      <w:r w:rsidRPr="007608A5">
        <w:rPr>
          <w:sz w:val="22"/>
          <w:szCs w:val="22"/>
          <w:lang w:val="it-IT"/>
        </w:rPr>
        <w:t xml:space="preserve"> i </w:t>
      </w:r>
      <w:proofErr w:type="spellStart"/>
      <w:r w:rsidRPr="007608A5">
        <w:rPr>
          <w:sz w:val="22"/>
          <w:szCs w:val="22"/>
          <w:lang w:val="it-IT"/>
        </w:rPr>
        <w:t>dva</w:t>
      </w:r>
      <w:proofErr w:type="spellEnd"/>
      <w:r w:rsidRPr="007608A5">
        <w:rPr>
          <w:sz w:val="22"/>
          <w:szCs w:val="22"/>
          <w:lang w:val="it-IT"/>
        </w:rPr>
        <w:t xml:space="preserve"> </w:t>
      </w:r>
      <w:proofErr w:type="spellStart"/>
      <w:r w:rsidRPr="007608A5">
        <w:rPr>
          <w:sz w:val="22"/>
          <w:szCs w:val="22"/>
          <w:lang w:val="it-IT"/>
        </w:rPr>
        <w:t>člana</w:t>
      </w:r>
      <w:proofErr w:type="spellEnd"/>
      <w:r w:rsidRPr="007608A5">
        <w:rPr>
          <w:sz w:val="22"/>
          <w:szCs w:val="22"/>
          <w:lang w:val="it-IT"/>
        </w:rPr>
        <w:t>.</w:t>
      </w:r>
    </w:p>
    <w:p w14:paraId="7AF51624" w14:textId="77777777" w:rsidR="002F23D8" w:rsidRPr="007608A5" w:rsidRDefault="002F23D8" w:rsidP="002F23D8">
      <w:pPr>
        <w:jc w:val="both"/>
        <w:rPr>
          <w:sz w:val="22"/>
          <w:szCs w:val="22"/>
          <w:lang w:val="it-IT"/>
        </w:rPr>
      </w:pPr>
      <w:r w:rsidRPr="007608A5">
        <w:rPr>
          <w:sz w:val="22"/>
          <w:szCs w:val="22"/>
          <w:lang w:val="it-IT"/>
        </w:rPr>
        <w:t>(5)</w:t>
      </w:r>
      <w:r w:rsidRPr="007608A5">
        <w:rPr>
          <w:sz w:val="22"/>
          <w:szCs w:val="22"/>
          <w:lang w:val="it-IT"/>
        </w:rPr>
        <w:tab/>
      </w:r>
      <w:proofErr w:type="spellStart"/>
      <w:r w:rsidRPr="007608A5">
        <w:rPr>
          <w:sz w:val="22"/>
          <w:szCs w:val="22"/>
          <w:lang w:val="it-IT"/>
        </w:rPr>
        <w:t>Jedinstveni</w:t>
      </w:r>
      <w:proofErr w:type="spellEnd"/>
      <w:r w:rsidRPr="007608A5">
        <w:rPr>
          <w:sz w:val="22"/>
          <w:szCs w:val="22"/>
          <w:lang w:val="it-IT"/>
        </w:rPr>
        <w:t xml:space="preserve"> </w:t>
      </w:r>
      <w:proofErr w:type="spellStart"/>
      <w:r w:rsidRPr="007608A5">
        <w:rPr>
          <w:sz w:val="22"/>
          <w:szCs w:val="22"/>
          <w:lang w:val="it-IT"/>
        </w:rPr>
        <w:t>upravni</w:t>
      </w:r>
      <w:proofErr w:type="spellEnd"/>
      <w:r w:rsidRPr="007608A5">
        <w:rPr>
          <w:sz w:val="22"/>
          <w:szCs w:val="22"/>
          <w:lang w:val="it-IT"/>
        </w:rPr>
        <w:t xml:space="preserve"> </w:t>
      </w:r>
      <w:proofErr w:type="spellStart"/>
      <w:r w:rsidRPr="007608A5">
        <w:rPr>
          <w:sz w:val="22"/>
          <w:szCs w:val="22"/>
          <w:lang w:val="it-IT"/>
        </w:rPr>
        <w:t>odjel</w:t>
      </w:r>
      <w:proofErr w:type="spellEnd"/>
      <w:r w:rsidRPr="007608A5">
        <w:rPr>
          <w:sz w:val="22"/>
          <w:szCs w:val="22"/>
          <w:lang w:val="it-IT"/>
        </w:rPr>
        <w:t xml:space="preserve"> </w:t>
      </w:r>
      <w:proofErr w:type="spell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zapisnika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3.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priprema </w:t>
      </w:r>
      <w:proofErr w:type="spellStart"/>
      <w:r w:rsidRPr="007608A5">
        <w:rPr>
          <w:sz w:val="22"/>
          <w:szCs w:val="22"/>
          <w:lang w:val="it-IT"/>
        </w:rPr>
        <w:t>prijedlog</w:t>
      </w:r>
      <w:proofErr w:type="spellEnd"/>
      <w:r w:rsidRPr="007608A5">
        <w:rPr>
          <w:sz w:val="22"/>
          <w:szCs w:val="22"/>
          <w:lang w:val="it-IT"/>
        </w:rPr>
        <w:t xml:space="preserve">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najpovoljnijoj</w:t>
      </w:r>
      <w:proofErr w:type="spellEnd"/>
      <w:r w:rsidRPr="007608A5">
        <w:rPr>
          <w:sz w:val="22"/>
          <w:szCs w:val="22"/>
          <w:lang w:val="it-IT"/>
        </w:rPr>
        <w:t xml:space="preserve"> </w:t>
      </w:r>
      <w:proofErr w:type="spellStart"/>
      <w:r w:rsidRPr="007608A5">
        <w:rPr>
          <w:sz w:val="22"/>
          <w:szCs w:val="22"/>
          <w:lang w:val="it-IT"/>
        </w:rPr>
        <w:t>ponudi</w:t>
      </w:r>
      <w:proofErr w:type="spellEnd"/>
      <w:r w:rsidRPr="007608A5">
        <w:rPr>
          <w:sz w:val="22"/>
          <w:szCs w:val="22"/>
          <w:lang w:val="it-IT"/>
        </w:rPr>
        <w:t xml:space="preserve"> te </w:t>
      </w:r>
      <w:proofErr w:type="spellStart"/>
      <w:r w:rsidRPr="007608A5">
        <w:rPr>
          <w:sz w:val="22"/>
          <w:szCs w:val="22"/>
          <w:lang w:val="it-IT"/>
        </w:rPr>
        <w:t>ga</w:t>
      </w:r>
      <w:proofErr w:type="spellEnd"/>
      <w:r w:rsidRPr="007608A5">
        <w:rPr>
          <w:sz w:val="22"/>
          <w:szCs w:val="22"/>
          <w:lang w:val="it-IT"/>
        </w:rPr>
        <w:t xml:space="preserve"> </w:t>
      </w:r>
      <w:proofErr w:type="spellStart"/>
      <w:r w:rsidRPr="007608A5">
        <w:rPr>
          <w:sz w:val="22"/>
          <w:szCs w:val="22"/>
          <w:lang w:val="it-IT"/>
        </w:rPr>
        <w:t>dostavlja</w:t>
      </w:r>
      <w:proofErr w:type="spellEnd"/>
      <w:r w:rsidRPr="007608A5">
        <w:rPr>
          <w:sz w:val="22"/>
          <w:szCs w:val="22"/>
          <w:lang w:val="it-IT"/>
        </w:rPr>
        <w:t xml:space="preserve">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načelniku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razmatranje</w:t>
      </w:r>
      <w:proofErr w:type="spellEnd"/>
      <w:r w:rsidRPr="007608A5">
        <w:rPr>
          <w:sz w:val="22"/>
          <w:szCs w:val="22"/>
          <w:lang w:val="it-IT"/>
        </w:rPr>
        <w:t xml:space="preserve"> i </w:t>
      </w:r>
      <w:proofErr w:type="spellStart"/>
      <w:r w:rsidRPr="007608A5">
        <w:rPr>
          <w:sz w:val="22"/>
          <w:szCs w:val="22"/>
          <w:lang w:val="it-IT"/>
        </w:rPr>
        <w:t>usvajanje</w:t>
      </w:r>
      <w:proofErr w:type="spellEnd"/>
      <w:r w:rsidRPr="007608A5">
        <w:rPr>
          <w:sz w:val="22"/>
          <w:szCs w:val="22"/>
          <w:lang w:val="it-IT"/>
        </w:rPr>
        <w:t>.</w:t>
      </w:r>
    </w:p>
    <w:p w14:paraId="275F53B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w:t>
      </w:r>
    </w:p>
    <w:p w14:paraId="0F1AADCE"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Javni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w:t>
      </w:r>
      <w:proofErr w:type="spellStart"/>
      <w:r w:rsidRPr="007608A5">
        <w:rPr>
          <w:sz w:val="22"/>
          <w:szCs w:val="22"/>
          <w:lang w:val="it-IT"/>
        </w:rPr>
        <w:t>sadrži</w:t>
      </w:r>
      <w:proofErr w:type="spellEnd"/>
      <w:r w:rsidRPr="007608A5">
        <w:rPr>
          <w:sz w:val="22"/>
          <w:szCs w:val="22"/>
          <w:lang w:val="it-IT"/>
        </w:rPr>
        <w:t xml:space="preserve"> </w:t>
      </w:r>
      <w:proofErr w:type="spellStart"/>
      <w:r w:rsidRPr="007608A5">
        <w:rPr>
          <w:sz w:val="22"/>
          <w:szCs w:val="22"/>
          <w:lang w:val="it-IT"/>
        </w:rPr>
        <w:t>osobito</w:t>
      </w:r>
      <w:proofErr w:type="spellEnd"/>
      <w:r w:rsidRPr="007608A5">
        <w:rPr>
          <w:sz w:val="22"/>
          <w:szCs w:val="22"/>
          <w:lang w:val="it-IT"/>
        </w:rPr>
        <w:t>:</w:t>
      </w:r>
    </w:p>
    <w:p w14:paraId="0D8A7F05" w14:textId="77777777" w:rsidR="002F23D8" w:rsidRPr="007608A5" w:rsidRDefault="002F23D8" w:rsidP="002F23D8">
      <w:pPr>
        <w:jc w:val="both"/>
        <w:rPr>
          <w:sz w:val="22"/>
          <w:szCs w:val="22"/>
          <w:lang w:val="it-IT"/>
        </w:rPr>
      </w:pPr>
      <w:r w:rsidRPr="007608A5">
        <w:rPr>
          <w:sz w:val="22"/>
          <w:szCs w:val="22"/>
          <w:lang w:val="it-IT"/>
        </w:rPr>
        <w:t xml:space="preserve">1. </w:t>
      </w:r>
      <w:proofErr w:type="spellStart"/>
      <w:r w:rsidRPr="007608A5">
        <w:rPr>
          <w:sz w:val="22"/>
          <w:szCs w:val="22"/>
          <w:lang w:val="it-IT"/>
        </w:rPr>
        <w:t>podatke</w:t>
      </w:r>
      <w:proofErr w:type="spellEnd"/>
      <w:r w:rsidRPr="007608A5">
        <w:rPr>
          <w:sz w:val="22"/>
          <w:szCs w:val="22"/>
          <w:lang w:val="it-IT"/>
        </w:rPr>
        <w:t xml:space="preserve"> za </w:t>
      </w:r>
      <w:proofErr w:type="spellStart"/>
      <w:r w:rsidRPr="007608A5">
        <w:rPr>
          <w:sz w:val="22"/>
          <w:szCs w:val="22"/>
          <w:lang w:val="it-IT"/>
        </w:rPr>
        <w:t>identifikaciju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mogu</w:t>
      </w:r>
      <w:proofErr w:type="spellEnd"/>
      <w:r w:rsidRPr="007608A5">
        <w:rPr>
          <w:sz w:val="22"/>
          <w:szCs w:val="22"/>
          <w:lang w:val="it-IT"/>
        </w:rPr>
        <w:t xml:space="preserve"> </w:t>
      </w:r>
      <w:proofErr w:type="spellStart"/>
      <w:r w:rsidRPr="007608A5">
        <w:rPr>
          <w:sz w:val="22"/>
          <w:szCs w:val="22"/>
          <w:lang w:val="it-IT"/>
        </w:rPr>
        <w:t>nedvojbeno</w:t>
      </w:r>
      <w:proofErr w:type="spellEnd"/>
      <w:r w:rsidRPr="007608A5">
        <w:rPr>
          <w:sz w:val="22"/>
          <w:szCs w:val="22"/>
          <w:lang w:val="it-IT"/>
        </w:rPr>
        <w:t xml:space="preserve"> </w:t>
      </w:r>
      <w:proofErr w:type="spellStart"/>
      <w:r w:rsidRPr="007608A5">
        <w:rPr>
          <w:sz w:val="22"/>
          <w:szCs w:val="22"/>
          <w:lang w:val="it-IT"/>
        </w:rPr>
        <w:t>utvrditi</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w:t>
      </w:r>
      <w:proofErr w:type="spellStart"/>
      <w:r w:rsidRPr="007608A5">
        <w:rPr>
          <w:sz w:val="22"/>
          <w:szCs w:val="22"/>
          <w:lang w:val="it-IT"/>
        </w:rPr>
        <w:t>zemljišnoknjižne</w:t>
      </w:r>
      <w:proofErr w:type="spellEnd"/>
      <w:r w:rsidRPr="007608A5">
        <w:rPr>
          <w:sz w:val="22"/>
          <w:szCs w:val="22"/>
          <w:lang w:val="it-IT"/>
        </w:rPr>
        <w:t xml:space="preserve"> </w:t>
      </w:r>
      <w:proofErr w:type="spellStart"/>
      <w:r w:rsidRPr="007608A5">
        <w:rPr>
          <w:sz w:val="22"/>
          <w:szCs w:val="22"/>
          <w:lang w:val="it-IT"/>
        </w:rPr>
        <w:t>čestice</w:t>
      </w:r>
      <w:proofErr w:type="spellEnd"/>
      <w:r w:rsidRPr="007608A5">
        <w:rPr>
          <w:sz w:val="22"/>
          <w:szCs w:val="22"/>
          <w:lang w:val="it-IT"/>
        </w:rPr>
        <w:t xml:space="preserve"> i </w:t>
      </w:r>
      <w:proofErr w:type="spellStart"/>
      <w:r w:rsidRPr="007608A5">
        <w:rPr>
          <w:sz w:val="22"/>
          <w:szCs w:val="22"/>
          <w:lang w:val="it-IT"/>
        </w:rPr>
        <w:t>zemljišnoknjižnog</w:t>
      </w:r>
      <w:proofErr w:type="spellEnd"/>
      <w:r w:rsidRPr="007608A5">
        <w:rPr>
          <w:sz w:val="22"/>
          <w:szCs w:val="22"/>
          <w:lang w:val="it-IT"/>
        </w:rPr>
        <w:t xml:space="preserve"> </w:t>
      </w:r>
      <w:proofErr w:type="spellStart"/>
      <w:r w:rsidRPr="007608A5">
        <w:rPr>
          <w:sz w:val="22"/>
          <w:szCs w:val="22"/>
          <w:lang w:val="it-IT"/>
        </w:rPr>
        <w:t>uloška</w:t>
      </w:r>
      <w:proofErr w:type="spellEnd"/>
      <w:r w:rsidRPr="007608A5">
        <w:rPr>
          <w:sz w:val="22"/>
          <w:szCs w:val="22"/>
          <w:lang w:val="it-IT"/>
        </w:rPr>
        <w:t xml:space="preserve"> u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upisan</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etaža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kojoj</w:t>
      </w:r>
      <w:proofErr w:type="spellEnd"/>
      <w:r w:rsidRPr="007608A5">
        <w:rPr>
          <w:sz w:val="22"/>
          <w:szCs w:val="22"/>
          <w:lang w:val="it-IT"/>
        </w:rPr>
        <w:t xml:space="preserve"> se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nalazi</w:t>
      </w:r>
      <w:proofErr w:type="spellEnd"/>
      <w:r w:rsidRPr="007608A5">
        <w:rPr>
          <w:sz w:val="22"/>
          <w:szCs w:val="22"/>
          <w:lang w:val="it-IT"/>
        </w:rPr>
        <w:t xml:space="preserve">, </w:t>
      </w:r>
      <w:proofErr w:type="spellStart"/>
      <w:r w:rsidRPr="007608A5">
        <w:rPr>
          <w:sz w:val="22"/>
          <w:szCs w:val="22"/>
          <w:lang w:val="it-IT"/>
        </w:rPr>
        <w:t>pozicija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etaži</w:t>
      </w:r>
      <w:proofErr w:type="spellEnd"/>
      <w:r w:rsidRPr="007608A5">
        <w:rPr>
          <w:sz w:val="22"/>
          <w:szCs w:val="22"/>
          <w:lang w:val="it-IT"/>
        </w:rPr>
        <w:t xml:space="preserve">, </w:t>
      </w:r>
      <w:proofErr w:type="spellStart"/>
      <w:r w:rsidRPr="007608A5">
        <w:rPr>
          <w:sz w:val="22"/>
          <w:szCs w:val="22"/>
          <w:lang w:val="it-IT"/>
        </w:rPr>
        <w:t>tlocrtni</w:t>
      </w:r>
      <w:proofErr w:type="spellEnd"/>
      <w:r w:rsidRPr="007608A5">
        <w:rPr>
          <w:sz w:val="22"/>
          <w:szCs w:val="22"/>
          <w:lang w:val="it-IT"/>
        </w:rPr>
        <w:t xml:space="preserve"> </w:t>
      </w:r>
      <w:proofErr w:type="spellStart"/>
      <w:r w:rsidRPr="007608A5">
        <w:rPr>
          <w:sz w:val="22"/>
          <w:szCs w:val="22"/>
          <w:lang w:val="it-IT"/>
        </w:rPr>
        <w:t>opis</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svi</w:t>
      </w:r>
      <w:proofErr w:type="spellEnd"/>
      <w:r w:rsidRPr="007608A5">
        <w:rPr>
          <w:sz w:val="22"/>
          <w:szCs w:val="22"/>
          <w:lang w:val="it-IT"/>
        </w:rPr>
        <w:t xml:space="preserve"> </w:t>
      </w:r>
      <w:proofErr w:type="spellStart"/>
      <w:r w:rsidRPr="007608A5">
        <w:rPr>
          <w:sz w:val="22"/>
          <w:szCs w:val="22"/>
          <w:lang w:val="it-IT"/>
        </w:rPr>
        <w:t>drugi</w:t>
      </w:r>
      <w:proofErr w:type="spellEnd"/>
      <w:r w:rsidRPr="007608A5">
        <w:rPr>
          <w:sz w:val="22"/>
          <w:szCs w:val="22"/>
          <w:lang w:val="it-IT"/>
        </w:rPr>
        <w:t xml:space="preserve"> </w:t>
      </w:r>
      <w:proofErr w:type="spellStart"/>
      <w:r w:rsidRPr="007608A5">
        <w:rPr>
          <w:sz w:val="22"/>
          <w:szCs w:val="22"/>
          <w:lang w:val="it-IT"/>
        </w:rPr>
        <w:t>potrebni</w:t>
      </w:r>
      <w:proofErr w:type="spellEnd"/>
      <w:r w:rsidRPr="007608A5">
        <w:rPr>
          <w:sz w:val="22"/>
          <w:szCs w:val="22"/>
          <w:lang w:val="it-IT"/>
        </w:rPr>
        <w:t xml:space="preserve"> </w:t>
      </w:r>
      <w:proofErr w:type="spellStart"/>
      <w:r w:rsidRPr="007608A5">
        <w:rPr>
          <w:sz w:val="22"/>
          <w:szCs w:val="22"/>
          <w:lang w:val="it-IT"/>
        </w:rPr>
        <w:t>podaci</w:t>
      </w:r>
      <w:proofErr w:type="spellEnd"/>
      <w:r w:rsidRPr="007608A5">
        <w:rPr>
          <w:sz w:val="22"/>
          <w:szCs w:val="22"/>
          <w:lang w:val="it-IT"/>
        </w:rPr>
        <w:t xml:space="preserve"> za </w:t>
      </w:r>
      <w:proofErr w:type="spellStart"/>
      <w:r w:rsidRPr="007608A5">
        <w:rPr>
          <w:sz w:val="22"/>
          <w:szCs w:val="22"/>
          <w:lang w:val="it-IT"/>
        </w:rPr>
        <w:t>nedvojbenu</w:t>
      </w:r>
      <w:proofErr w:type="spellEnd"/>
      <w:r w:rsidRPr="007608A5">
        <w:rPr>
          <w:sz w:val="22"/>
          <w:szCs w:val="22"/>
          <w:lang w:val="it-IT"/>
        </w:rPr>
        <w:t xml:space="preserve"> </w:t>
      </w:r>
      <w:proofErr w:type="spellStart"/>
      <w:r w:rsidRPr="007608A5">
        <w:rPr>
          <w:sz w:val="22"/>
          <w:szCs w:val="22"/>
          <w:lang w:val="it-IT"/>
        </w:rPr>
        <w:t>identifikaciju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1537ABB9" w14:textId="77777777" w:rsidR="002F23D8" w:rsidRPr="007608A5" w:rsidRDefault="002F23D8" w:rsidP="002F23D8">
      <w:pPr>
        <w:jc w:val="both"/>
        <w:rPr>
          <w:sz w:val="22"/>
          <w:szCs w:val="22"/>
          <w:lang w:val="it-IT"/>
        </w:rPr>
      </w:pPr>
      <w:r w:rsidRPr="007608A5">
        <w:rPr>
          <w:sz w:val="22"/>
          <w:szCs w:val="22"/>
          <w:lang w:val="it-IT"/>
        </w:rPr>
        <w:t xml:space="preserve">2.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daje</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w:t>
      </w:r>
    </w:p>
    <w:p w14:paraId="13C3A7EF" w14:textId="77777777" w:rsidR="002F23D8" w:rsidRPr="007608A5" w:rsidRDefault="002F23D8" w:rsidP="002F23D8">
      <w:pPr>
        <w:jc w:val="both"/>
        <w:rPr>
          <w:sz w:val="22"/>
          <w:szCs w:val="22"/>
          <w:lang w:val="it-IT"/>
        </w:rPr>
      </w:pPr>
      <w:r w:rsidRPr="007608A5">
        <w:rPr>
          <w:sz w:val="22"/>
          <w:szCs w:val="22"/>
          <w:lang w:val="it-IT"/>
        </w:rPr>
        <w:t xml:space="preserve">3. </w:t>
      </w:r>
      <w:proofErr w:type="spellStart"/>
      <w:r w:rsidRPr="007608A5">
        <w:rPr>
          <w:sz w:val="22"/>
          <w:szCs w:val="22"/>
          <w:lang w:val="it-IT"/>
        </w:rPr>
        <w:t>početni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w:t>
      </w:r>
    </w:p>
    <w:p w14:paraId="540E397D" w14:textId="77777777" w:rsidR="002F23D8" w:rsidRPr="007608A5" w:rsidRDefault="002F23D8" w:rsidP="002F23D8">
      <w:pPr>
        <w:jc w:val="both"/>
        <w:rPr>
          <w:sz w:val="22"/>
          <w:szCs w:val="22"/>
          <w:lang w:val="it-IT"/>
        </w:rPr>
      </w:pPr>
      <w:r w:rsidRPr="007608A5">
        <w:rPr>
          <w:sz w:val="22"/>
          <w:szCs w:val="22"/>
          <w:lang w:val="it-IT"/>
        </w:rPr>
        <w:t xml:space="preserve">4. </w:t>
      </w:r>
      <w:proofErr w:type="spellStart"/>
      <w:r w:rsidRPr="007608A5">
        <w:rPr>
          <w:sz w:val="22"/>
          <w:szCs w:val="22"/>
          <w:lang w:val="it-IT"/>
        </w:rPr>
        <w:t>iznos</w:t>
      </w:r>
      <w:proofErr w:type="spellEnd"/>
      <w:r w:rsidRPr="007608A5">
        <w:rPr>
          <w:sz w:val="22"/>
          <w:szCs w:val="22"/>
          <w:lang w:val="it-IT"/>
        </w:rPr>
        <w:t xml:space="preserve"> </w:t>
      </w:r>
      <w:proofErr w:type="spellStart"/>
      <w:proofErr w:type="gramStart"/>
      <w:r w:rsidRPr="007608A5">
        <w:rPr>
          <w:sz w:val="22"/>
          <w:szCs w:val="22"/>
          <w:lang w:val="it-IT"/>
        </w:rPr>
        <w:t>jamčevine</w:t>
      </w:r>
      <w:proofErr w:type="spellEnd"/>
      <w:r w:rsidRPr="007608A5">
        <w:rPr>
          <w:sz w:val="22"/>
          <w:szCs w:val="22"/>
          <w:lang w:val="it-IT"/>
        </w:rPr>
        <w:t xml:space="preserve">  </w:t>
      </w:r>
      <w:proofErr w:type="spellStart"/>
      <w:r w:rsidRPr="007608A5">
        <w:rPr>
          <w:sz w:val="22"/>
          <w:szCs w:val="22"/>
          <w:lang w:val="it-IT"/>
        </w:rPr>
        <w:t>koji</w:t>
      </w:r>
      <w:proofErr w:type="spellEnd"/>
      <w:proofErr w:type="gramEnd"/>
      <w:r w:rsidRPr="007608A5">
        <w:rPr>
          <w:sz w:val="22"/>
          <w:szCs w:val="22"/>
          <w:lang w:val="it-IT"/>
        </w:rPr>
        <w:t xml:space="preserve">  </w:t>
      </w:r>
      <w:proofErr w:type="spellStart"/>
      <w:r w:rsidRPr="007608A5">
        <w:rPr>
          <w:sz w:val="22"/>
          <w:szCs w:val="22"/>
          <w:lang w:val="it-IT"/>
        </w:rPr>
        <w:t>treba</w:t>
      </w:r>
      <w:proofErr w:type="spellEnd"/>
      <w:r w:rsidRPr="007608A5">
        <w:rPr>
          <w:sz w:val="22"/>
          <w:szCs w:val="22"/>
          <w:lang w:val="it-IT"/>
        </w:rPr>
        <w:t xml:space="preserve">  </w:t>
      </w:r>
      <w:proofErr w:type="spellStart"/>
      <w:r w:rsidRPr="007608A5">
        <w:rPr>
          <w:sz w:val="22"/>
          <w:szCs w:val="22"/>
          <w:lang w:val="it-IT"/>
        </w:rPr>
        <w:t>položiti</w:t>
      </w:r>
      <w:proofErr w:type="spellEnd"/>
      <w:r w:rsidRPr="007608A5">
        <w:rPr>
          <w:sz w:val="22"/>
          <w:szCs w:val="22"/>
          <w:lang w:val="it-IT"/>
        </w:rPr>
        <w:t xml:space="preserve">  za </w:t>
      </w:r>
      <w:proofErr w:type="spellStart"/>
      <w:r w:rsidRPr="007608A5">
        <w:rPr>
          <w:sz w:val="22"/>
          <w:szCs w:val="22"/>
          <w:lang w:val="it-IT"/>
        </w:rPr>
        <w:t>sudjelovanje</w:t>
      </w:r>
      <w:proofErr w:type="spellEnd"/>
      <w:r w:rsidRPr="007608A5">
        <w:rPr>
          <w:sz w:val="22"/>
          <w:szCs w:val="22"/>
          <w:lang w:val="it-IT"/>
        </w:rPr>
        <w:t xml:space="preserve">  u  </w:t>
      </w:r>
      <w:proofErr w:type="spellStart"/>
      <w:r w:rsidRPr="007608A5">
        <w:rPr>
          <w:sz w:val="22"/>
          <w:szCs w:val="22"/>
          <w:lang w:val="it-IT"/>
        </w:rPr>
        <w:t>natječaju</w:t>
      </w:r>
      <w:proofErr w:type="spellEnd"/>
      <w:r w:rsidRPr="007608A5">
        <w:rPr>
          <w:sz w:val="22"/>
          <w:szCs w:val="22"/>
          <w:lang w:val="it-IT"/>
        </w:rPr>
        <w:t xml:space="preserve">, </w:t>
      </w:r>
      <w:proofErr w:type="spellStart"/>
      <w:r w:rsidRPr="007608A5">
        <w:rPr>
          <w:sz w:val="22"/>
          <w:szCs w:val="22"/>
          <w:lang w:val="it-IT"/>
        </w:rPr>
        <w:t>oznaku</w:t>
      </w:r>
      <w:proofErr w:type="spellEnd"/>
      <w:r w:rsidRPr="007608A5">
        <w:rPr>
          <w:sz w:val="22"/>
          <w:szCs w:val="22"/>
          <w:lang w:val="it-IT"/>
        </w:rPr>
        <w:t xml:space="preserve"> </w:t>
      </w:r>
      <w:proofErr w:type="spellStart"/>
      <w:r w:rsidRPr="007608A5">
        <w:rPr>
          <w:sz w:val="22"/>
          <w:szCs w:val="22"/>
          <w:lang w:val="it-IT"/>
        </w:rPr>
        <w:t>računa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jamčevina</w:t>
      </w:r>
      <w:proofErr w:type="spellEnd"/>
      <w:r w:rsidRPr="007608A5">
        <w:rPr>
          <w:sz w:val="22"/>
          <w:szCs w:val="22"/>
          <w:lang w:val="it-IT"/>
        </w:rPr>
        <w:t xml:space="preserve"> </w:t>
      </w:r>
      <w:proofErr w:type="spellStart"/>
      <w:r w:rsidRPr="007608A5">
        <w:rPr>
          <w:sz w:val="22"/>
          <w:szCs w:val="22"/>
          <w:lang w:val="it-IT"/>
        </w:rPr>
        <w:t>uplaćuje</w:t>
      </w:r>
      <w:proofErr w:type="spellEnd"/>
      <w:r w:rsidRPr="007608A5">
        <w:rPr>
          <w:sz w:val="22"/>
          <w:szCs w:val="22"/>
          <w:lang w:val="it-IT"/>
        </w:rPr>
        <w:t xml:space="preserve">  i  </w:t>
      </w:r>
      <w:proofErr w:type="spellStart"/>
      <w:r w:rsidRPr="007608A5">
        <w:rPr>
          <w:sz w:val="22"/>
          <w:szCs w:val="22"/>
          <w:lang w:val="it-IT"/>
        </w:rPr>
        <w:t>obavezu</w:t>
      </w:r>
      <w:proofErr w:type="spellEnd"/>
      <w:r w:rsidRPr="007608A5">
        <w:rPr>
          <w:sz w:val="22"/>
          <w:szCs w:val="22"/>
          <w:lang w:val="it-IT"/>
        </w:rPr>
        <w:t xml:space="preserve">  </w:t>
      </w:r>
      <w:proofErr w:type="spellStart"/>
      <w:r w:rsidRPr="007608A5">
        <w:rPr>
          <w:sz w:val="22"/>
          <w:szCs w:val="22"/>
          <w:lang w:val="it-IT"/>
        </w:rPr>
        <w:t>podnošenja</w:t>
      </w:r>
      <w:proofErr w:type="spellEnd"/>
      <w:r w:rsidRPr="007608A5">
        <w:rPr>
          <w:sz w:val="22"/>
          <w:szCs w:val="22"/>
          <w:lang w:val="it-IT"/>
        </w:rPr>
        <w:t xml:space="preserve"> </w:t>
      </w:r>
      <w:proofErr w:type="spellStart"/>
      <w:r w:rsidRPr="007608A5">
        <w:rPr>
          <w:sz w:val="22"/>
          <w:szCs w:val="22"/>
          <w:lang w:val="it-IT"/>
        </w:rPr>
        <w:t>dokaza</w:t>
      </w:r>
      <w:proofErr w:type="spellEnd"/>
      <w:r w:rsidRPr="007608A5">
        <w:rPr>
          <w:sz w:val="22"/>
          <w:szCs w:val="22"/>
          <w:lang w:val="it-IT"/>
        </w:rPr>
        <w:t xml:space="preserve"> o </w:t>
      </w:r>
      <w:proofErr w:type="spellStart"/>
      <w:r w:rsidRPr="007608A5">
        <w:rPr>
          <w:sz w:val="22"/>
          <w:szCs w:val="22"/>
          <w:lang w:val="it-IT"/>
        </w:rPr>
        <w:t>uplaćenoj</w:t>
      </w:r>
      <w:proofErr w:type="spellEnd"/>
      <w:r w:rsidRPr="007608A5">
        <w:rPr>
          <w:sz w:val="22"/>
          <w:szCs w:val="22"/>
          <w:lang w:val="it-IT"/>
        </w:rPr>
        <w:t xml:space="preserve"> </w:t>
      </w:r>
      <w:proofErr w:type="spellStart"/>
      <w:r w:rsidRPr="007608A5">
        <w:rPr>
          <w:sz w:val="22"/>
          <w:szCs w:val="22"/>
          <w:lang w:val="it-IT"/>
        </w:rPr>
        <w:t>jamčevini</w:t>
      </w:r>
      <w:proofErr w:type="spellEnd"/>
      <w:r w:rsidRPr="007608A5">
        <w:rPr>
          <w:sz w:val="22"/>
          <w:szCs w:val="22"/>
          <w:lang w:val="it-IT"/>
        </w:rPr>
        <w:t>,</w:t>
      </w:r>
    </w:p>
    <w:p w14:paraId="40C05D0E" w14:textId="77777777" w:rsidR="002F23D8" w:rsidRPr="007608A5" w:rsidRDefault="002F23D8" w:rsidP="002F23D8">
      <w:pPr>
        <w:jc w:val="both"/>
        <w:rPr>
          <w:sz w:val="22"/>
          <w:szCs w:val="22"/>
          <w:lang w:val="it-IT"/>
        </w:rPr>
      </w:pPr>
      <w:r w:rsidRPr="007608A5">
        <w:rPr>
          <w:sz w:val="22"/>
          <w:szCs w:val="22"/>
          <w:lang w:val="it-IT"/>
        </w:rPr>
        <w:t xml:space="preserve">5. </w:t>
      </w:r>
      <w:proofErr w:type="spellStart"/>
      <w:r w:rsidRPr="007608A5">
        <w:rPr>
          <w:sz w:val="22"/>
          <w:szCs w:val="22"/>
          <w:lang w:val="it-IT"/>
        </w:rPr>
        <w:t>mjesto</w:t>
      </w:r>
      <w:proofErr w:type="spellEnd"/>
      <w:r w:rsidRPr="007608A5">
        <w:rPr>
          <w:sz w:val="22"/>
          <w:szCs w:val="22"/>
          <w:lang w:val="it-IT"/>
        </w:rPr>
        <w:t xml:space="preserve">, </w:t>
      </w:r>
      <w:proofErr w:type="spellStart"/>
      <w:r w:rsidRPr="007608A5">
        <w:rPr>
          <w:sz w:val="22"/>
          <w:szCs w:val="22"/>
          <w:lang w:val="it-IT"/>
        </w:rPr>
        <w:t>način</w:t>
      </w:r>
      <w:proofErr w:type="spellEnd"/>
      <w:r w:rsidRPr="007608A5">
        <w:rPr>
          <w:sz w:val="22"/>
          <w:szCs w:val="22"/>
          <w:lang w:val="it-IT"/>
        </w:rPr>
        <w:t xml:space="preserve"> i </w:t>
      </w:r>
      <w:proofErr w:type="spellStart"/>
      <w:r w:rsidRPr="007608A5">
        <w:rPr>
          <w:sz w:val="22"/>
          <w:szCs w:val="22"/>
          <w:lang w:val="it-IT"/>
        </w:rPr>
        <w:t>rok</w:t>
      </w:r>
      <w:proofErr w:type="spellEnd"/>
      <w:r w:rsidRPr="007608A5">
        <w:rPr>
          <w:sz w:val="22"/>
          <w:szCs w:val="22"/>
          <w:lang w:val="it-IT"/>
        </w:rPr>
        <w:t xml:space="preserve"> do </w:t>
      </w:r>
      <w:proofErr w:type="spellStart"/>
      <w:r w:rsidRPr="007608A5">
        <w:rPr>
          <w:sz w:val="22"/>
          <w:szCs w:val="22"/>
          <w:lang w:val="it-IT"/>
        </w:rPr>
        <w:t>kojega</w:t>
      </w:r>
      <w:proofErr w:type="spellEnd"/>
      <w:r w:rsidRPr="007608A5">
        <w:rPr>
          <w:sz w:val="22"/>
          <w:szCs w:val="22"/>
          <w:lang w:val="it-IT"/>
        </w:rPr>
        <w:t xml:space="preserve"> se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podnijeti</w:t>
      </w:r>
      <w:proofErr w:type="spellEnd"/>
      <w:r w:rsidRPr="007608A5">
        <w:rPr>
          <w:sz w:val="22"/>
          <w:szCs w:val="22"/>
          <w:lang w:val="it-IT"/>
        </w:rPr>
        <w:t xml:space="preserve"> pisana </w:t>
      </w:r>
      <w:proofErr w:type="spellStart"/>
      <w:r w:rsidRPr="007608A5">
        <w:rPr>
          <w:sz w:val="22"/>
          <w:szCs w:val="22"/>
          <w:lang w:val="it-IT"/>
        </w:rPr>
        <w:t>ponuda</w:t>
      </w:r>
      <w:proofErr w:type="spellEnd"/>
      <w:r w:rsidRPr="007608A5">
        <w:rPr>
          <w:sz w:val="22"/>
          <w:szCs w:val="22"/>
          <w:lang w:val="it-IT"/>
        </w:rPr>
        <w:t xml:space="preserve"> za </w:t>
      </w:r>
      <w:proofErr w:type="spellStart"/>
      <w:r w:rsidRPr="007608A5">
        <w:rPr>
          <w:sz w:val="22"/>
          <w:szCs w:val="22"/>
          <w:lang w:val="it-IT"/>
        </w:rPr>
        <w:t>sudjelovanje</w:t>
      </w:r>
      <w:proofErr w:type="spellEnd"/>
      <w:r w:rsidRPr="007608A5">
        <w:rPr>
          <w:sz w:val="22"/>
          <w:szCs w:val="22"/>
          <w:lang w:val="it-IT"/>
        </w:rPr>
        <w:t xml:space="preserve"> u </w:t>
      </w:r>
      <w:proofErr w:type="spellStart"/>
      <w:r w:rsidRPr="007608A5">
        <w:rPr>
          <w:sz w:val="22"/>
          <w:szCs w:val="22"/>
          <w:lang w:val="it-IT"/>
        </w:rPr>
        <w:t>javnom</w:t>
      </w:r>
      <w:proofErr w:type="spellEnd"/>
      <w:r w:rsidRPr="007608A5">
        <w:rPr>
          <w:sz w:val="22"/>
          <w:szCs w:val="22"/>
          <w:lang w:val="it-IT"/>
        </w:rPr>
        <w:t xml:space="preserve"> </w:t>
      </w:r>
      <w:proofErr w:type="spellStart"/>
      <w:r w:rsidRPr="007608A5">
        <w:rPr>
          <w:sz w:val="22"/>
          <w:szCs w:val="22"/>
          <w:lang w:val="it-IT"/>
        </w:rPr>
        <w:t>natječaju</w:t>
      </w:r>
      <w:proofErr w:type="spellEnd"/>
      <w:r w:rsidRPr="007608A5">
        <w:rPr>
          <w:sz w:val="22"/>
          <w:szCs w:val="22"/>
          <w:lang w:val="it-IT"/>
        </w:rPr>
        <w:t>,</w:t>
      </w:r>
    </w:p>
    <w:p w14:paraId="2EBECA76" w14:textId="77777777" w:rsidR="002F23D8" w:rsidRPr="007608A5" w:rsidRDefault="002F23D8" w:rsidP="002F23D8">
      <w:pPr>
        <w:jc w:val="both"/>
        <w:rPr>
          <w:sz w:val="22"/>
          <w:szCs w:val="22"/>
          <w:lang w:val="it-IT"/>
        </w:rPr>
      </w:pPr>
      <w:r w:rsidRPr="007608A5">
        <w:rPr>
          <w:sz w:val="22"/>
          <w:szCs w:val="22"/>
          <w:lang w:val="it-IT"/>
        </w:rPr>
        <w:t xml:space="preserve">6. </w:t>
      </w:r>
      <w:proofErr w:type="spellStart"/>
      <w:r w:rsidRPr="007608A5">
        <w:rPr>
          <w:sz w:val="22"/>
          <w:szCs w:val="22"/>
          <w:lang w:val="it-IT"/>
        </w:rPr>
        <w:t>odredbu</w:t>
      </w:r>
      <w:proofErr w:type="spellEnd"/>
      <w:r w:rsidRPr="007608A5">
        <w:rPr>
          <w:sz w:val="22"/>
          <w:szCs w:val="22"/>
          <w:lang w:val="it-IT"/>
        </w:rPr>
        <w:t xml:space="preserve"> o tome </w:t>
      </w:r>
      <w:proofErr w:type="spellStart"/>
      <w:r w:rsidRPr="007608A5">
        <w:rPr>
          <w:sz w:val="22"/>
          <w:szCs w:val="22"/>
          <w:lang w:val="it-IT"/>
        </w:rPr>
        <w:t>tko</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podnijeti</w:t>
      </w:r>
      <w:proofErr w:type="spellEnd"/>
      <w:r w:rsidRPr="007608A5">
        <w:rPr>
          <w:sz w:val="22"/>
          <w:szCs w:val="22"/>
          <w:lang w:val="it-IT"/>
        </w:rPr>
        <w:t xml:space="preserve"> </w:t>
      </w:r>
      <w:proofErr w:type="spellStart"/>
      <w:r w:rsidRPr="007608A5">
        <w:rPr>
          <w:sz w:val="22"/>
          <w:szCs w:val="22"/>
          <w:lang w:val="it-IT"/>
        </w:rPr>
        <w:t>ponudu</w:t>
      </w:r>
      <w:proofErr w:type="spellEnd"/>
      <w:r w:rsidRPr="007608A5">
        <w:rPr>
          <w:sz w:val="22"/>
          <w:szCs w:val="22"/>
          <w:lang w:val="it-IT"/>
        </w:rPr>
        <w:t xml:space="preserve">, </w:t>
      </w:r>
    </w:p>
    <w:p w14:paraId="6869EBAE" w14:textId="77777777" w:rsidR="002F23D8" w:rsidRPr="007608A5" w:rsidRDefault="002F23D8" w:rsidP="002F23D8">
      <w:pPr>
        <w:jc w:val="both"/>
        <w:rPr>
          <w:sz w:val="22"/>
          <w:szCs w:val="22"/>
          <w:lang w:val="it-IT"/>
        </w:rPr>
      </w:pPr>
      <w:r w:rsidRPr="007608A5">
        <w:rPr>
          <w:sz w:val="22"/>
          <w:szCs w:val="22"/>
          <w:lang w:val="it-IT"/>
        </w:rPr>
        <w:t xml:space="preserve">7. </w:t>
      </w:r>
      <w:proofErr w:type="spellStart"/>
      <w:r w:rsidRPr="007608A5">
        <w:rPr>
          <w:sz w:val="22"/>
          <w:szCs w:val="22"/>
          <w:lang w:val="it-IT"/>
        </w:rPr>
        <w:t>odredbu</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se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neće</w:t>
      </w:r>
      <w:proofErr w:type="spellEnd"/>
      <w:r w:rsidRPr="007608A5">
        <w:rPr>
          <w:sz w:val="22"/>
          <w:szCs w:val="22"/>
          <w:lang w:val="it-IT"/>
        </w:rPr>
        <w:t xml:space="preserve"> </w:t>
      </w:r>
      <w:proofErr w:type="spellStart"/>
      <w:r w:rsidRPr="007608A5">
        <w:rPr>
          <w:sz w:val="22"/>
          <w:szCs w:val="22"/>
          <w:lang w:val="it-IT"/>
        </w:rPr>
        <w:t>razmatrati</w:t>
      </w:r>
      <w:proofErr w:type="spellEnd"/>
      <w:r w:rsidRPr="007608A5">
        <w:rPr>
          <w:sz w:val="22"/>
          <w:szCs w:val="22"/>
          <w:lang w:val="it-IT"/>
        </w:rPr>
        <w:t xml:space="preserve">, </w:t>
      </w:r>
    </w:p>
    <w:p w14:paraId="428351BF" w14:textId="77777777" w:rsidR="002F23D8" w:rsidRPr="007608A5" w:rsidRDefault="002F23D8" w:rsidP="002F23D8">
      <w:pPr>
        <w:jc w:val="both"/>
        <w:rPr>
          <w:sz w:val="22"/>
          <w:szCs w:val="22"/>
          <w:lang w:val="it-IT"/>
        </w:rPr>
      </w:pPr>
      <w:r w:rsidRPr="007608A5">
        <w:rPr>
          <w:sz w:val="22"/>
          <w:szCs w:val="22"/>
          <w:lang w:val="it-IT"/>
        </w:rPr>
        <w:t xml:space="preserve">8. </w:t>
      </w:r>
      <w:proofErr w:type="spellStart"/>
      <w:r w:rsidRPr="007608A5">
        <w:rPr>
          <w:sz w:val="22"/>
          <w:szCs w:val="22"/>
          <w:lang w:val="it-IT"/>
        </w:rPr>
        <w:t>popis</w:t>
      </w:r>
      <w:proofErr w:type="spellEnd"/>
      <w:r w:rsidRPr="007608A5">
        <w:rPr>
          <w:sz w:val="22"/>
          <w:szCs w:val="22"/>
          <w:lang w:val="it-IT"/>
        </w:rPr>
        <w:t xml:space="preserve"> </w:t>
      </w:r>
      <w:proofErr w:type="spellStart"/>
      <w:r w:rsidRPr="007608A5">
        <w:rPr>
          <w:sz w:val="22"/>
          <w:szCs w:val="22"/>
          <w:lang w:val="it-IT"/>
        </w:rPr>
        <w:t>dokumentacije</w:t>
      </w:r>
      <w:proofErr w:type="spellEnd"/>
      <w:r w:rsidRPr="007608A5">
        <w:rPr>
          <w:sz w:val="22"/>
          <w:szCs w:val="22"/>
          <w:lang w:val="it-IT"/>
        </w:rPr>
        <w:t xml:space="preserve"> </w:t>
      </w:r>
      <w:proofErr w:type="spellStart"/>
      <w:r w:rsidRPr="007608A5">
        <w:rPr>
          <w:sz w:val="22"/>
          <w:szCs w:val="22"/>
          <w:lang w:val="it-IT"/>
        </w:rPr>
        <w:t>koju</w:t>
      </w:r>
      <w:proofErr w:type="spellEnd"/>
      <w:r w:rsidRPr="007608A5">
        <w:rPr>
          <w:sz w:val="22"/>
          <w:szCs w:val="22"/>
          <w:lang w:val="it-IT"/>
        </w:rPr>
        <w:t xml:space="preserve"> je </w:t>
      </w:r>
      <w:proofErr w:type="spellStart"/>
      <w:r w:rsidRPr="007608A5">
        <w:rPr>
          <w:sz w:val="22"/>
          <w:szCs w:val="22"/>
          <w:lang w:val="it-IT"/>
        </w:rPr>
        <w:t>potrebno</w:t>
      </w:r>
      <w:proofErr w:type="spellEnd"/>
      <w:r w:rsidRPr="007608A5">
        <w:rPr>
          <w:sz w:val="22"/>
          <w:szCs w:val="22"/>
          <w:lang w:val="it-IT"/>
        </w:rPr>
        <w:t xml:space="preserve"> </w:t>
      </w:r>
      <w:proofErr w:type="spellStart"/>
      <w:r w:rsidRPr="007608A5">
        <w:rPr>
          <w:sz w:val="22"/>
          <w:szCs w:val="22"/>
          <w:lang w:val="it-IT"/>
        </w:rPr>
        <w:t>priložiti</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ponudu</w:t>
      </w:r>
      <w:proofErr w:type="spellEnd"/>
      <w:r w:rsidRPr="007608A5">
        <w:rPr>
          <w:sz w:val="22"/>
          <w:szCs w:val="22"/>
          <w:lang w:val="it-IT"/>
        </w:rPr>
        <w:t>,</w:t>
      </w:r>
    </w:p>
    <w:p w14:paraId="42E3D691" w14:textId="77777777" w:rsidR="002F23D8" w:rsidRPr="007608A5" w:rsidRDefault="002F23D8" w:rsidP="002F23D8">
      <w:pPr>
        <w:jc w:val="both"/>
        <w:rPr>
          <w:sz w:val="22"/>
          <w:szCs w:val="22"/>
          <w:lang w:val="it-IT"/>
        </w:rPr>
      </w:pPr>
      <w:r w:rsidRPr="007608A5">
        <w:rPr>
          <w:sz w:val="22"/>
          <w:szCs w:val="22"/>
          <w:lang w:val="it-IT"/>
        </w:rPr>
        <w:t xml:space="preserve">9. </w:t>
      </w:r>
      <w:proofErr w:type="spellStart"/>
      <w:r w:rsidRPr="007608A5">
        <w:rPr>
          <w:sz w:val="22"/>
          <w:szCs w:val="22"/>
          <w:lang w:val="it-IT"/>
        </w:rPr>
        <w:t>mjesto</w:t>
      </w:r>
      <w:proofErr w:type="spellEnd"/>
      <w:r w:rsidRPr="007608A5">
        <w:rPr>
          <w:sz w:val="22"/>
          <w:szCs w:val="22"/>
          <w:lang w:val="it-IT"/>
        </w:rPr>
        <w:t xml:space="preserve">, datum i </w:t>
      </w:r>
      <w:proofErr w:type="spellStart"/>
      <w:r w:rsidRPr="007608A5">
        <w:rPr>
          <w:sz w:val="22"/>
          <w:szCs w:val="22"/>
          <w:lang w:val="it-IT"/>
        </w:rPr>
        <w:t>sat</w:t>
      </w:r>
      <w:proofErr w:type="spellEnd"/>
      <w:r w:rsidRPr="007608A5">
        <w:rPr>
          <w:sz w:val="22"/>
          <w:szCs w:val="22"/>
          <w:lang w:val="it-IT"/>
        </w:rPr>
        <w:t xml:space="preserve"> </w:t>
      </w:r>
      <w:proofErr w:type="spellStart"/>
      <w:r w:rsidRPr="007608A5">
        <w:rPr>
          <w:sz w:val="22"/>
          <w:szCs w:val="22"/>
          <w:lang w:val="it-IT"/>
        </w:rPr>
        <w:t>otvaranja</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w:t>
      </w:r>
    </w:p>
    <w:p w14:paraId="39AB4BC6" w14:textId="77777777" w:rsidR="002F23D8" w:rsidRPr="007608A5" w:rsidRDefault="002F23D8" w:rsidP="002F23D8">
      <w:pPr>
        <w:jc w:val="both"/>
        <w:rPr>
          <w:sz w:val="22"/>
          <w:szCs w:val="22"/>
          <w:lang w:val="it-IT"/>
        </w:rPr>
      </w:pPr>
      <w:r w:rsidRPr="007608A5">
        <w:rPr>
          <w:sz w:val="22"/>
          <w:szCs w:val="22"/>
          <w:lang w:val="it-IT"/>
        </w:rPr>
        <w:t xml:space="preserve">10. </w:t>
      </w:r>
      <w:proofErr w:type="spellStart"/>
      <w:r w:rsidRPr="007608A5">
        <w:rPr>
          <w:sz w:val="22"/>
          <w:szCs w:val="22"/>
          <w:lang w:val="it-IT"/>
        </w:rPr>
        <w:t>odredbu</w:t>
      </w:r>
      <w:proofErr w:type="spellEnd"/>
      <w:r w:rsidRPr="007608A5">
        <w:rPr>
          <w:sz w:val="22"/>
          <w:szCs w:val="22"/>
          <w:lang w:val="it-IT"/>
        </w:rPr>
        <w:t xml:space="preserve"> o </w:t>
      </w:r>
      <w:proofErr w:type="spellStart"/>
      <w:r w:rsidRPr="007608A5">
        <w:rPr>
          <w:sz w:val="22"/>
          <w:szCs w:val="22"/>
          <w:lang w:val="it-IT"/>
        </w:rPr>
        <w:t>mogućnosti</w:t>
      </w:r>
      <w:proofErr w:type="spellEnd"/>
      <w:r w:rsidRPr="007608A5">
        <w:rPr>
          <w:sz w:val="22"/>
          <w:szCs w:val="22"/>
          <w:lang w:val="it-IT"/>
        </w:rPr>
        <w:t xml:space="preserve"> </w:t>
      </w:r>
      <w:proofErr w:type="spellStart"/>
      <w:r w:rsidRPr="007608A5">
        <w:rPr>
          <w:sz w:val="22"/>
          <w:szCs w:val="22"/>
          <w:lang w:val="it-IT"/>
        </w:rPr>
        <w:t>neprihvaćanja</w:t>
      </w:r>
      <w:proofErr w:type="spellEnd"/>
      <w:r w:rsidRPr="007608A5">
        <w:rPr>
          <w:sz w:val="22"/>
          <w:szCs w:val="22"/>
          <w:lang w:val="it-IT"/>
        </w:rPr>
        <w:t xml:space="preserve"> </w:t>
      </w:r>
      <w:proofErr w:type="spellStart"/>
      <w:r w:rsidRPr="007608A5">
        <w:rPr>
          <w:sz w:val="22"/>
          <w:szCs w:val="22"/>
          <w:lang w:val="it-IT"/>
        </w:rPr>
        <w:t>niti</w:t>
      </w:r>
      <w:proofErr w:type="spellEnd"/>
      <w:r w:rsidRPr="007608A5">
        <w:rPr>
          <w:sz w:val="22"/>
          <w:szCs w:val="22"/>
          <w:lang w:val="it-IT"/>
        </w:rPr>
        <w:t xml:space="preserve"> </w:t>
      </w:r>
      <w:proofErr w:type="spellStart"/>
      <w:r w:rsidRPr="007608A5">
        <w:rPr>
          <w:sz w:val="22"/>
          <w:szCs w:val="22"/>
          <w:lang w:val="it-IT"/>
        </w:rPr>
        <w:t>jedne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w:t>
      </w:r>
    </w:p>
    <w:p w14:paraId="7B86AF43" w14:textId="77777777" w:rsidR="002F23D8" w:rsidRPr="007608A5" w:rsidRDefault="002F23D8" w:rsidP="002F23D8">
      <w:pPr>
        <w:jc w:val="both"/>
        <w:rPr>
          <w:sz w:val="22"/>
          <w:szCs w:val="22"/>
          <w:lang w:val="it-IT"/>
        </w:rPr>
      </w:pPr>
      <w:r w:rsidRPr="007608A5">
        <w:rPr>
          <w:sz w:val="22"/>
          <w:szCs w:val="22"/>
          <w:lang w:val="it-IT"/>
        </w:rPr>
        <w:t xml:space="preserve">11. </w:t>
      </w:r>
      <w:proofErr w:type="spellStart"/>
      <w:r w:rsidRPr="007608A5">
        <w:rPr>
          <w:sz w:val="22"/>
          <w:szCs w:val="22"/>
          <w:lang w:val="it-IT"/>
        </w:rPr>
        <w:t>odredbu</w:t>
      </w:r>
      <w:proofErr w:type="spellEnd"/>
      <w:r w:rsidRPr="007608A5">
        <w:rPr>
          <w:sz w:val="22"/>
          <w:szCs w:val="22"/>
          <w:lang w:val="it-IT"/>
        </w:rPr>
        <w:t xml:space="preserve"> o tome </w:t>
      </w:r>
      <w:proofErr w:type="spellStart"/>
      <w:r w:rsidRPr="007608A5">
        <w:rPr>
          <w:sz w:val="22"/>
          <w:szCs w:val="22"/>
          <w:lang w:val="it-IT"/>
        </w:rPr>
        <w:t>tko</w:t>
      </w:r>
      <w:proofErr w:type="spellEnd"/>
      <w:r w:rsidRPr="007608A5">
        <w:rPr>
          <w:sz w:val="22"/>
          <w:szCs w:val="22"/>
          <w:lang w:val="it-IT"/>
        </w:rPr>
        <w:t xml:space="preserve"> se </w:t>
      </w:r>
      <w:proofErr w:type="spellStart"/>
      <w:r w:rsidRPr="007608A5">
        <w:rPr>
          <w:sz w:val="22"/>
          <w:szCs w:val="22"/>
          <w:lang w:val="it-IT"/>
        </w:rPr>
        <w:t>smatra</w:t>
      </w:r>
      <w:proofErr w:type="spellEnd"/>
      <w:r w:rsidRPr="007608A5">
        <w:rPr>
          <w:sz w:val="22"/>
          <w:szCs w:val="22"/>
          <w:lang w:val="it-IT"/>
        </w:rPr>
        <w:t xml:space="preserve"> </w:t>
      </w:r>
      <w:proofErr w:type="spellStart"/>
      <w:r w:rsidRPr="007608A5">
        <w:rPr>
          <w:sz w:val="22"/>
          <w:szCs w:val="22"/>
          <w:lang w:val="it-IT"/>
        </w:rPr>
        <w:t>najpovoljnijim</w:t>
      </w:r>
      <w:proofErr w:type="spellEnd"/>
      <w:r w:rsidRPr="007608A5">
        <w:rPr>
          <w:sz w:val="22"/>
          <w:szCs w:val="22"/>
          <w:lang w:val="it-IT"/>
        </w:rPr>
        <w:t xml:space="preserve"> </w:t>
      </w:r>
      <w:proofErr w:type="spellStart"/>
      <w:r w:rsidRPr="007608A5">
        <w:rPr>
          <w:sz w:val="22"/>
          <w:szCs w:val="22"/>
          <w:lang w:val="it-IT"/>
        </w:rPr>
        <w:t>ponuditeljem</w:t>
      </w:r>
      <w:proofErr w:type="spellEnd"/>
      <w:r w:rsidRPr="007608A5">
        <w:rPr>
          <w:sz w:val="22"/>
          <w:szCs w:val="22"/>
          <w:lang w:val="it-IT"/>
        </w:rPr>
        <w:t>,</w:t>
      </w:r>
    </w:p>
    <w:p w14:paraId="78FE905A" w14:textId="77777777" w:rsidR="002F23D8" w:rsidRPr="007608A5" w:rsidRDefault="002F23D8" w:rsidP="002F23D8">
      <w:pPr>
        <w:jc w:val="both"/>
        <w:rPr>
          <w:sz w:val="22"/>
          <w:szCs w:val="22"/>
          <w:lang w:val="it-IT"/>
        </w:rPr>
      </w:pPr>
      <w:r w:rsidRPr="007608A5">
        <w:rPr>
          <w:sz w:val="22"/>
          <w:szCs w:val="22"/>
          <w:lang w:val="it-IT"/>
        </w:rPr>
        <w:t xml:space="preserve">12. </w:t>
      </w:r>
      <w:proofErr w:type="spellStart"/>
      <w:r w:rsidRPr="007608A5">
        <w:rPr>
          <w:sz w:val="22"/>
          <w:szCs w:val="22"/>
          <w:lang w:val="it-IT"/>
        </w:rPr>
        <w:t>odredbu</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najpovoljnijem</w:t>
      </w:r>
      <w:proofErr w:type="spellEnd"/>
      <w:r w:rsidRPr="007608A5">
        <w:rPr>
          <w:sz w:val="22"/>
          <w:szCs w:val="22"/>
          <w:lang w:val="it-IT"/>
        </w:rPr>
        <w:t xml:space="preserve"> </w:t>
      </w:r>
      <w:proofErr w:type="spellStart"/>
      <w:r w:rsidRPr="007608A5">
        <w:rPr>
          <w:sz w:val="22"/>
          <w:szCs w:val="22"/>
          <w:lang w:val="it-IT"/>
        </w:rPr>
        <w:t>ponuditelju</w:t>
      </w:r>
      <w:proofErr w:type="spellEnd"/>
      <w:r w:rsidRPr="007608A5">
        <w:rPr>
          <w:sz w:val="22"/>
          <w:szCs w:val="22"/>
          <w:lang w:val="it-IT"/>
        </w:rPr>
        <w:t xml:space="preserve"> </w:t>
      </w:r>
      <w:proofErr w:type="spellStart"/>
      <w:r w:rsidRPr="007608A5">
        <w:rPr>
          <w:sz w:val="22"/>
          <w:szCs w:val="22"/>
          <w:lang w:val="it-IT"/>
        </w:rPr>
        <w:t>uplaćena</w:t>
      </w:r>
      <w:proofErr w:type="spellEnd"/>
      <w:r w:rsidRPr="007608A5">
        <w:rPr>
          <w:sz w:val="22"/>
          <w:szCs w:val="22"/>
          <w:lang w:val="it-IT"/>
        </w:rPr>
        <w:t xml:space="preserve"> </w:t>
      </w:r>
      <w:proofErr w:type="spellStart"/>
      <w:r w:rsidRPr="007608A5">
        <w:rPr>
          <w:sz w:val="22"/>
          <w:szCs w:val="22"/>
          <w:lang w:val="it-IT"/>
        </w:rPr>
        <w:t>jamčevina</w:t>
      </w:r>
      <w:proofErr w:type="spellEnd"/>
      <w:r w:rsidRPr="007608A5">
        <w:rPr>
          <w:sz w:val="22"/>
          <w:szCs w:val="22"/>
          <w:lang w:val="it-IT"/>
        </w:rPr>
        <w:t xml:space="preserve"> </w:t>
      </w:r>
      <w:proofErr w:type="spellStart"/>
      <w:r w:rsidRPr="007608A5">
        <w:rPr>
          <w:sz w:val="22"/>
          <w:szCs w:val="22"/>
          <w:lang w:val="it-IT"/>
        </w:rPr>
        <w:t>uračunava</w:t>
      </w:r>
      <w:proofErr w:type="spellEnd"/>
      <w:r w:rsidRPr="007608A5">
        <w:rPr>
          <w:sz w:val="22"/>
          <w:szCs w:val="22"/>
          <w:lang w:val="it-IT"/>
        </w:rPr>
        <w:t xml:space="preserve"> u </w:t>
      </w:r>
      <w:proofErr w:type="spellStart"/>
      <w:r w:rsidRPr="007608A5">
        <w:rPr>
          <w:sz w:val="22"/>
          <w:szCs w:val="22"/>
          <w:lang w:val="it-IT"/>
        </w:rPr>
        <w:t>zakupninu</w:t>
      </w:r>
      <w:proofErr w:type="spellEnd"/>
      <w:r w:rsidRPr="007608A5">
        <w:rPr>
          <w:sz w:val="22"/>
          <w:szCs w:val="22"/>
          <w:lang w:val="it-IT"/>
        </w:rPr>
        <w:t xml:space="preserve">, a </w:t>
      </w:r>
      <w:proofErr w:type="spellStart"/>
      <w:r w:rsidRPr="007608A5">
        <w:rPr>
          <w:sz w:val="22"/>
          <w:szCs w:val="22"/>
          <w:lang w:val="it-IT"/>
        </w:rPr>
        <w:t>ponuditeljima</w:t>
      </w:r>
      <w:proofErr w:type="spellEnd"/>
      <w:r w:rsidRPr="007608A5">
        <w:rPr>
          <w:sz w:val="22"/>
          <w:szCs w:val="22"/>
          <w:lang w:val="it-IT"/>
        </w:rPr>
        <w:t xml:space="preserve"> </w:t>
      </w:r>
      <w:proofErr w:type="spellStart"/>
      <w:r w:rsidRPr="007608A5">
        <w:rPr>
          <w:sz w:val="22"/>
          <w:szCs w:val="22"/>
          <w:lang w:val="it-IT"/>
        </w:rPr>
        <w:t>čije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nisu</w:t>
      </w:r>
      <w:proofErr w:type="spellEnd"/>
      <w:r w:rsidRPr="007608A5">
        <w:rPr>
          <w:sz w:val="22"/>
          <w:szCs w:val="22"/>
          <w:lang w:val="it-IT"/>
        </w:rPr>
        <w:t xml:space="preserve"> </w:t>
      </w:r>
      <w:proofErr w:type="spellStart"/>
      <w:r w:rsidRPr="007608A5">
        <w:rPr>
          <w:sz w:val="22"/>
          <w:szCs w:val="22"/>
          <w:lang w:val="it-IT"/>
        </w:rPr>
        <w:t>prihvaćene</w:t>
      </w:r>
      <w:proofErr w:type="spellEnd"/>
      <w:r w:rsidRPr="007608A5">
        <w:rPr>
          <w:sz w:val="22"/>
          <w:szCs w:val="22"/>
          <w:lang w:val="it-IT"/>
        </w:rPr>
        <w:t xml:space="preserve"> </w:t>
      </w:r>
      <w:proofErr w:type="spellStart"/>
      <w:r w:rsidRPr="007608A5">
        <w:rPr>
          <w:sz w:val="22"/>
          <w:szCs w:val="22"/>
          <w:lang w:val="it-IT"/>
        </w:rPr>
        <w:t>jamčevina</w:t>
      </w:r>
      <w:proofErr w:type="spellEnd"/>
      <w:r w:rsidRPr="007608A5">
        <w:rPr>
          <w:sz w:val="22"/>
          <w:szCs w:val="22"/>
          <w:lang w:val="it-IT"/>
        </w:rPr>
        <w:t xml:space="preserve"> </w:t>
      </w:r>
      <w:proofErr w:type="spellStart"/>
      <w:r w:rsidRPr="007608A5">
        <w:rPr>
          <w:sz w:val="22"/>
          <w:szCs w:val="22"/>
          <w:lang w:val="it-IT"/>
        </w:rPr>
        <w:t>vraća</w:t>
      </w:r>
      <w:proofErr w:type="spellEnd"/>
      <w:r w:rsidRPr="007608A5">
        <w:rPr>
          <w:sz w:val="22"/>
          <w:szCs w:val="22"/>
          <w:lang w:val="it-IT"/>
        </w:rPr>
        <w:t>,</w:t>
      </w:r>
    </w:p>
    <w:p w14:paraId="58F4C601" w14:textId="77777777" w:rsidR="002F23D8" w:rsidRPr="007608A5" w:rsidRDefault="002F23D8" w:rsidP="002F23D8">
      <w:pPr>
        <w:jc w:val="both"/>
        <w:rPr>
          <w:sz w:val="22"/>
          <w:szCs w:val="22"/>
          <w:lang w:val="it-IT"/>
        </w:rPr>
      </w:pPr>
      <w:r w:rsidRPr="007608A5">
        <w:rPr>
          <w:sz w:val="22"/>
          <w:szCs w:val="22"/>
          <w:lang w:val="it-IT"/>
        </w:rPr>
        <w:t xml:space="preserve">13. </w:t>
      </w:r>
      <w:proofErr w:type="spellStart"/>
      <w:r w:rsidRPr="007608A5">
        <w:rPr>
          <w:sz w:val="22"/>
          <w:szCs w:val="22"/>
          <w:lang w:val="it-IT"/>
        </w:rPr>
        <w:t>odredbu</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uplaćena</w:t>
      </w:r>
      <w:proofErr w:type="spellEnd"/>
      <w:r w:rsidRPr="007608A5">
        <w:rPr>
          <w:sz w:val="22"/>
          <w:szCs w:val="22"/>
          <w:lang w:val="it-IT"/>
        </w:rPr>
        <w:t xml:space="preserve"> </w:t>
      </w:r>
      <w:proofErr w:type="spellStart"/>
      <w:r w:rsidRPr="007608A5">
        <w:rPr>
          <w:sz w:val="22"/>
          <w:szCs w:val="22"/>
          <w:lang w:val="it-IT"/>
        </w:rPr>
        <w:t>jamčevina</w:t>
      </w:r>
      <w:proofErr w:type="spellEnd"/>
      <w:r w:rsidRPr="007608A5">
        <w:rPr>
          <w:sz w:val="22"/>
          <w:szCs w:val="22"/>
          <w:lang w:val="it-IT"/>
        </w:rPr>
        <w:t xml:space="preserve"> ne </w:t>
      </w:r>
      <w:proofErr w:type="spellStart"/>
      <w:r w:rsidRPr="007608A5">
        <w:rPr>
          <w:sz w:val="22"/>
          <w:szCs w:val="22"/>
          <w:lang w:val="it-IT"/>
        </w:rPr>
        <w:t>vraća</w:t>
      </w:r>
      <w:proofErr w:type="spellEnd"/>
      <w:r w:rsidRPr="007608A5">
        <w:rPr>
          <w:sz w:val="22"/>
          <w:szCs w:val="22"/>
          <w:lang w:val="it-IT"/>
        </w:rPr>
        <w:t xml:space="preserve"> </w:t>
      </w:r>
      <w:proofErr w:type="spellStart"/>
      <w:r w:rsidRPr="007608A5">
        <w:rPr>
          <w:sz w:val="22"/>
          <w:szCs w:val="22"/>
          <w:lang w:val="it-IT"/>
        </w:rPr>
        <w:t>najpovoljnijem</w:t>
      </w:r>
      <w:proofErr w:type="spellEnd"/>
      <w:r w:rsidRPr="007608A5">
        <w:rPr>
          <w:sz w:val="22"/>
          <w:szCs w:val="22"/>
          <w:lang w:val="it-IT"/>
        </w:rPr>
        <w:t xml:space="preserve"> </w:t>
      </w:r>
      <w:proofErr w:type="spellStart"/>
      <w:r w:rsidRPr="007608A5">
        <w:rPr>
          <w:sz w:val="22"/>
          <w:szCs w:val="22"/>
          <w:lang w:val="it-IT"/>
        </w:rPr>
        <w:t>ponuditelju</w:t>
      </w:r>
      <w:proofErr w:type="spellEnd"/>
      <w:r w:rsidRPr="007608A5">
        <w:rPr>
          <w:sz w:val="22"/>
          <w:szCs w:val="22"/>
          <w:lang w:val="it-IT"/>
        </w:rPr>
        <w:t xml:space="preserve"> </w:t>
      </w:r>
      <w:proofErr w:type="spellStart"/>
      <w:r w:rsidRPr="007608A5">
        <w:rPr>
          <w:sz w:val="22"/>
          <w:szCs w:val="22"/>
          <w:lang w:val="it-IT"/>
        </w:rPr>
        <w:t>ukoliko</w:t>
      </w:r>
      <w:proofErr w:type="spellEnd"/>
      <w:r w:rsidRPr="007608A5">
        <w:rPr>
          <w:sz w:val="22"/>
          <w:szCs w:val="22"/>
          <w:lang w:val="it-IT"/>
        </w:rPr>
        <w:t xml:space="preserve"> </w:t>
      </w:r>
      <w:proofErr w:type="spellStart"/>
      <w:r w:rsidRPr="007608A5">
        <w:rPr>
          <w:sz w:val="22"/>
          <w:szCs w:val="22"/>
          <w:lang w:val="it-IT"/>
        </w:rPr>
        <w:t>odustane</w:t>
      </w:r>
      <w:proofErr w:type="spellEnd"/>
      <w:r w:rsidRPr="007608A5">
        <w:rPr>
          <w:sz w:val="22"/>
          <w:szCs w:val="22"/>
          <w:lang w:val="it-IT"/>
        </w:rPr>
        <w:t xml:space="preserve"> od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od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
    <w:p w14:paraId="415CF133" w14:textId="77777777" w:rsidR="002F23D8" w:rsidRPr="007608A5" w:rsidRDefault="002F23D8" w:rsidP="002F23D8">
      <w:pPr>
        <w:jc w:val="both"/>
        <w:rPr>
          <w:sz w:val="22"/>
          <w:szCs w:val="22"/>
          <w:lang w:val="it-IT"/>
        </w:rPr>
      </w:pPr>
      <w:r w:rsidRPr="007608A5">
        <w:rPr>
          <w:sz w:val="22"/>
          <w:szCs w:val="22"/>
          <w:lang w:val="it-IT"/>
        </w:rPr>
        <w:t xml:space="preserve">14. </w:t>
      </w:r>
      <w:proofErr w:type="spellStart"/>
      <w:r w:rsidRPr="007608A5">
        <w:rPr>
          <w:sz w:val="22"/>
          <w:szCs w:val="22"/>
          <w:lang w:val="it-IT"/>
        </w:rPr>
        <w:t>odredbu</w:t>
      </w:r>
      <w:proofErr w:type="spellEnd"/>
      <w:r w:rsidRPr="007608A5">
        <w:rPr>
          <w:sz w:val="22"/>
          <w:szCs w:val="22"/>
          <w:lang w:val="it-IT"/>
        </w:rPr>
        <w:t xml:space="preserve"> o </w:t>
      </w:r>
      <w:proofErr w:type="spellStart"/>
      <w:r w:rsidRPr="007608A5">
        <w:rPr>
          <w:sz w:val="22"/>
          <w:szCs w:val="22"/>
          <w:lang w:val="it-IT"/>
        </w:rPr>
        <w:t>pravu</w:t>
      </w:r>
      <w:proofErr w:type="spellEnd"/>
      <w:r w:rsidRPr="007608A5">
        <w:rPr>
          <w:sz w:val="22"/>
          <w:szCs w:val="22"/>
          <w:lang w:val="it-IT"/>
        </w:rPr>
        <w:t xml:space="preserve"> </w:t>
      </w:r>
      <w:proofErr w:type="spellStart"/>
      <w:r w:rsidRPr="007608A5">
        <w:rPr>
          <w:sz w:val="22"/>
          <w:szCs w:val="22"/>
          <w:lang w:val="it-IT"/>
        </w:rPr>
        <w:t>prvenstva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
    <w:p w14:paraId="259E0D64" w14:textId="77777777" w:rsidR="002F23D8" w:rsidRPr="007608A5" w:rsidRDefault="002F23D8" w:rsidP="002F23D8">
      <w:pPr>
        <w:jc w:val="both"/>
        <w:rPr>
          <w:sz w:val="22"/>
          <w:szCs w:val="22"/>
          <w:lang w:val="it-IT"/>
        </w:rPr>
      </w:pPr>
      <w:r w:rsidRPr="007608A5">
        <w:rPr>
          <w:sz w:val="22"/>
          <w:szCs w:val="22"/>
          <w:lang w:val="it-IT"/>
        </w:rPr>
        <w:t xml:space="preserve">15. </w:t>
      </w:r>
      <w:proofErr w:type="spellStart"/>
      <w:r w:rsidRPr="007608A5">
        <w:rPr>
          <w:sz w:val="22"/>
          <w:szCs w:val="22"/>
          <w:lang w:val="it-IT"/>
        </w:rPr>
        <w:t>ovlaštenje</w:t>
      </w:r>
      <w:proofErr w:type="spellEnd"/>
      <w:r w:rsidRPr="007608A5">
        <w:rPr>
          <w:sz w:val="22"/>
          <w:szCs w:val="22"/>
          <w:lang w:val="it-IT"/>
        </w:rPr>
        <w:t xml:space="preserve"> da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obrazloženja</w:t>
      </w:r>
      <w:proofErr w:type="spellEnd"/>
      <w:r w:rsidRPr="007608A5">
        <w:rPr>
          <w:sz w:val="22"/>
          <w:szCs w:val="22"/>
          <w:lang w:val="it-IT"/>
        </w:rPr>
        <w:t xml:space="preserve"> </w:t>
      </w:r>
      <w:proofErr w:type="spellStart"/>
      <w:r w:rsidRPr="007608A5">
        <w:rPr>
          <w:sz w:val="22"/>
          <w:szCs w:val="22"/>
          <w:lang w:val="it-IT"/>
        </w:rPr>
        <w:t>poništiti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u </w:t>
      </w:r>
      <w:proofErr w:type="spellStart"/>
      <w:r w:rsidRPr="007608A5">
        <w:rPr>
          <w:sz w:val="22"/>
          <w:szCs w:val="22"/>
          <w:lang w:val="it-IT"/>
        </w:rPr>
        <w:t>pojedinim</w:t>
      </w:r>
      <w:proofErr w:type="spellEnd"/>
      <w:r w:rsidRPr="007608A5">
        <w:rPr>
          <w:sz w:val="22"/>
          <w:szCs w:val="22"/>
          <w:lang w:val="it-IT"/>
        </w:rPr>
        <w:t xml:space="preserve"> </w:t>
      </w:r>
      <w:proofErr w:type="spellStart"/>
      <w:r w:rsidRPr="007608A5">
        <w:rPr>
          <w:sz w:val="22"/>
          <w:szCs w:val="22"/>
          <w:lang w:val="it-IT"/>
        </w:rPr>
        <w:t>dijelovima</w:t>
      </w:r>
      <w:proofErr w:type="spellEnd"/>
      <w:r w:rsidRPr="007608A5">
        <w:rPr>
          <w:sz w:val="22"/>
          <w:szCs w:val="22"/>
          <w:lang w:val="it-IT"/>
        </w:rPr>
        <w:t xml:space="preserve"> ili u </w:t>
      </w:r>
      <w:proofErr w:type="spellStart"/>
      <w:r w:rsidRPr="007608A5">
        <w:rPr>
          <w:sz w:val="22"/>
          <w:szCs w:val="22"/>
          <w:lang w:val="it-IT"/>
        </w:rPr>
        <w:t>cijelosti</w:t>
      </w:r>
      <w:proofErr w:type="spellEnd"/>
      <w:r w:rsidRPr="007608A5">
        <w:rPr>
          <w:sz w:val="22"/>
          <w:szCs w:val="22"/>
          <w:lang w:val="it-IT"/>
        </w:rPr>
        <w:t xml:space="preserve"> u </w:t>
      </w:r>
      <w:proofErr w:type="spellStart"/>
      <w:r w:rsidRPr="007608A5">
        <w:rPr>
          <w:sz w:val="22"/>
          <w:szCs w:val="22"/>
          <w:lang w:val="it-IT"/>
        </w:rPr>
        <w:t>svim</w:t>
      </w:r>
      <w:proofErr w:type="spellEnd"/>
      <w:r w:rsidRPr="007608A5">
        <w:rPr>
          <w:sz w:val="22"/>
          <w:szCs w:val="22"/>
          <w:lang w:val="it-IT"/>
        </w:rPr>
        <w:t xml:space="preserve"> </w:t>
      </w:r>
      <w:proofErr w:type="spellStart"/>
      <w:r w:rsidRPr="007608A5">
        <w:rPr>
          <w:sz w:val="22"/>
          <w:szCs w:val="22"/>
          <w:lang w:val="it-IT"/>
        </w:rPr>
        <w:t>fazama</w:t>
      </w:r>
      <w:proofErr w:type="spellEnd"/>
      <w:r w:rsidRPr="007608A5">
        <w:rPr>
          <w:sz w:val="22"/>
          <w:szCs w:val="22"/>
          <w:lang w:val="it-IT"/>
        </w:rPr>
        <w:t xml:space="preserve"> </w:t>
      </w:r>
      <w:proofErr w:type="spellStart"/>
      <w:r w:rsidRPr="007608A5">
        <w:rPr>
          <w:sz w:val="22"/>
          <w:szCs w:val="22"/>
          <w:lang w:val="it-IT"/>
        </w:rPr>
        <w:t>natječajnog</w:t>
      </w:r>
      <w:proofErr w:type="spellEnd"/>
      <w:r w:rsidRPr="007608A5">
        <w:rPr>
          <w:sz w:val="22"/>
          <w:szCs w:val="22"/>
          <w:lang w:val="it-IT"/>
        </w:rPr>
        <w:t xml:space="preserve"> </w:t>
      </w:r>
      <w:proofErr w:type="spellStart"/>
      <w:r w:rsidRPr="007608A5">
        <w:rPr>
          <w:sz w:val="22"/>
          <w:szCs w:val="22"/>
          <w:lang w:val="it-IT"/>
        </w:rPr>
        <w:t>postupka</w:t>
      </w:r>
      <w:proofErr w:type="spellEnd"/>
      <w:r w:rsidRPr="007608A5">
        <w:rPr>
          <w:sz w:val="22"/>
          <w:szCs w:val="22"/>
          <w:lang w:val="it-IT"/>
        </w:rPr>
        <w:t>,</w:t>
      </w:r>
    </w:p>
    <w:p w14:paraId="3B748354"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Osim</w:t>
      </w:r>
      <w:proofErr w:type="spellEnd"/>
      <w:r w:rsidRPr="007608A5">
        <w:rPr>
          <w:sz w:val="22"/>
          <w:szCs w:val="22"/>
          <w:lang w:val="it-IT"/>
        </w:rPr>
        <w:t xml:space="preserve"> </w:t>
      </w:r>
      <w:proofErr w:type="spellStart"/>
      <w:r w:rsidRPr="007608A5">
        <w:rPr>
          <w:sz w:val="22"/>
          <w:szCs w:val="22"/>
          <w:lang w:val="it-IT"/>
        </w:rPr>
        <w:t>odredbi</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natječajem</w:t>
      </w:r>
      <w:proofErr w:type="spellEnd"/>
      <w:r w:rsidRPr="007608A5">
        <w:rPr>
          <w:sz w:val="22"/>
          <w:szCs w:val="22"/>
          <w:lang w:val="it-IT"/>
        </w:rPr>
        <w:t xml:space="preserve"> se </w:t>
      </w:r>
      <w:proofErr w:type="spellStart"/>
      <w:r w:rsidRPr="007608A5">
        <w:rPr>
          <w:sz w:val="22"/>
          <w:szCs w:val="22"/>
          <w:lang w:val="it-IT"/>
        </w:rPr>
        <w:t>mogu</w:t>
      </w:r>
      <w:proofErr w:type="spellEnd"/>
      <w:r w:rsidRPr="007608A5">
        <w:rPr>
          <w:sz w:val="22"/>
          <w:szCs w:val="22"/>
          <w:lang w:val="it-IT"/>
        </w:rPr>
        <w:t xml:space="preserve"> </w:t>
      </w:r>
      <w:proofErr w:type="spellStart"/>
      <w:r w:rsidRPr="007608A5">
        <w:rPr>
          <w:sz w:val="22"/>
          <w:szCs w:val="22"/>
          <w:lang w:val="it-IT"/>
        </w:rPr>
        <w:t>odrediti</w:t>
      </w:r>
      <w:proofErr w:type="spellEnd"/>
      <w:r w:rsidRPr="007608A5">
        <w:rPr>
          <w:sz w:val="22"/>
          <w:szCs w:val="22"/>
          <w:lang w:val="it-IT"/>
        </w:rPr>
        <w:t xml:space="preserve"> i </w:t>
      </w:r>
      <w:proofErr w:type="spellStart"/>
      <w:r w:rsidRPr="007608A5">
        <w:rPr>
          <w:sz w:val="22"/>
          <w:szCs w:val="22"/>
          <w:lang w:val="it-IT"/>
        </w:rPr>
        <w:t>uvjeti</w:t>
      </w:r>
      <w:proofErr w:type="spellEnd"/>
      <w:r w:rsidRPr="007608A5">
        <w:rPr>
          <w:sz w:val="22"/>
          <w:szCs w:val="22"/>
          <w:lang w:val="it-IT"/>
        </w:rPr>
        <w:t xml:space="preserve"> </w:t>
      </w:r>
      <w:proofErr w:type="spellStart"/>
      <w:r w:rsidRPr="007608A5">
        <w:rPr>
          <w:sz w:val="22"/>
          <w:szCs w:val="22"/>
          <w:lang w:val="it-IT"/>
        </w:rPr>
        <w:t>uređenja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drugi</w:t>
      </w:r>
      <w:proofErr w:type="spellEnd"/>
      <w:r w:rsidRPr="007608A5">
        <w:rPr>
          <w:sz w:val="22"/>
          <w:szCs w:val="22"/>
          <w:lang w:val="it-IT"/>
        </w:rPr>
        <w:t xml:space="preserve"> </w:t>
      </w:r>
      <w:proofErr w:type="spellStart"/>
      <w:r w:rsidRPr="007608A5">
        <w:rPr>
          <w:sz w:val="22"/>
          <w:szCs w:val="22"/>
          <w:lang w:val="it-IT"/>
        </w:rPr>
        <w:t>posebni</w:t>
      </w:r>
      <w:proofErr w:type="spellEnd"/>
      <w:r w:rsidRPr="007608A5">
        <w:rPr>
          <w:sz w:val="22"/>
          <w:szCs w:val="22"/>
          <w:lang w:val="it-IT"/>
        </w:rPr>
        <w:t xml:space="preserve"> </w:t>
      </w:r>
      <w:proofErr w:type="spellStart"/>
      <w:r w:rsidRPr="007608A5">
        <w:rPr>
          <w:sz w:val="22"/>
          <w:szCs w:val="22"/>
          <w:lang w:val="it-IT"/>
        </w:rPr>
        <w:t>uvjeti</w:t>
      </w:r>
      <w:proofErr w:type="spellEnd"/>
      <w:r w:rsidRPr="007608A5">
        <w:rPr>
          <w:sz w:val="22"/>
          <w:szCs w:val="22"/>
          <w:lang w:val="it-IT"/>
        </w:rPr>
        <w:t xml:space="preserve"> </w:t>
      </w:r>
      <w:proofErr w:type="spellStart"/>
      <w:r w:rsidRPr="007608A5">
        <w:rPr>
          <w:sz w:val="22"/>
          <w:szCs w:val="22"/>
          <w:lang w:val="it-IT"/>
        </w:rPr>
        <w:t>glede</w:t>
      </w:r>
      <w:proofErr w:type="spellEnd"/>
      <w:r w:rsidRPr="007608A5">
        <w:rPr>
          <w:sz w:val="22"/>
          <w:szCs w:val="22"/>
          <w:lang w:val="it-IT"/>
        </w:rPr>
        <w:t xml:space="preserve"> </w:t>
      </w:r>
      <w:proofErr w:type="spellStart"/>
      <w:r w:rsidRPr="007608A5">
        <w:rPr>
          <w:sz w:val="22"/>
          <w:szCs w:val="22"/>
          <w:lang w:val="it-IT"/>
        </w:rPr>
        <w:t>načina</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posebni</w:t>
      </w:r>
      <w:proofErr w:type="spellEnd"/>
      <w:r w:rsidRPr="007608A5">
        <w:rPr>
          <w:sz w:val="22"/>
          <w:szCs w:val="22"/>
          <w:lang w:val="it-IT"/>
        </w:rPr>
        <w:t xml:space="preserve"> </w:t>
      </w:r>
      <w:proofErr w:type="spellStart"/>
      <w:r w:rsidRPr="007608A5">
        <w:rPr>
          <w:sz w:val="22"/>
          <w:szCs w:val="22"/>
          <w:lang w:val="it-IT"/>
        </w:rPr>
        <w:t>uvjeti</w:t>
      </w:r>
      <w:proofErr w:type="spellEnd"/>
      <w:r w:rsidRPr="007608A5">
        <w:rPr>
          <w:sz w:val="22"/>
          <w:szCs w:val="22"/>
          <w:lang w:val="it-IT"/>
        </w:rPr>
        <w:t xml:space="preserve">), a i </w:t>
      </w:r>
      <w:proofErr w:type="spellStart"/>
      <w:r w:rsidRPr="007608A5">
        <w:rPr>
          <w:sz w:val="22"/>
          <w:szCs w:val="22"/>
          <w:lang w:val="it-IT"/>
        </w:rPr>
        <w:t>eventualna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osiguranja</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ugovorene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zatezne</w:t>
      </w:r>
      <w:proofErr w:type="spellEnd"/>
      <w:r w:rsidRPr="007608A5">
        <w:rPr>
          <w:sz w:val="22"/>
          <w:szCs w:val="22"/>
          <w:lang w:val="it-IT"/>
        </w:rPr>
        <w:t xml:space="preserve"> </w:t>
      </w:r>
      <w:proofErr w:type="spellStart"/>
      <w:r w:rsidRPr="007608A5">
        <w:rPr>
          <w:sz w:val="22"/>
          <w:szCs w:val="22"/>
          <w:lang w:val="it-IT"/>
        </w:rPr>
        <w:t>kamate</w:t>
      </w:r>
      <w:proofErr w:type="spellEnd"/>
      <w:r w:rsidRPr="007608A5">
        <w:rPr>
          <w:sz w:val="22"/>
          <w:szCs w:val="22"/>
          <w:lang w:val="it-IT"/>
        </w:rPr>
        <w:t xml:space="preserve"> i </w:t>
      </w:r>
      <w:proofErr w:type="spellStart"/>
      <w:r w:rsidRPr="007608A5">
        <w:rPr>
          <w:sz w:val="22"/>
          <w:szCs w:val="22"/>
          <w:lang w:val="it-IT"/>
        </w:rPr>
        <w:t>drugih</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w:t>
      </w:r>
    </w:p>
    <w:p w14:paraId="7FDF0AB9"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7.</w:t>
      </w:r>
    </w:p>
    <w:p w14:paraId="2AAB59EA" w14:textId="77777777" w:rsidR="002F23D8" w:rsidRPr="007608A5" w:rsidRDefault="002F23D8" w:rsidP="002F23D8">
      <w:pPr>
        <w:jc w:val="both"/>
        <w:rPr>
          <w:color w:val="4F81BD" w:themeColor="accent1"/>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Početni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određuje</w:t>
      </w:r>
      <w:proofErr w:type="spellEnd"/>
      <w:r w:rsidRPr="007608A5">
        <w:rPr>
          <w:sz w:val="22"/>
          <w:szCs w:val="22"/>
          <w:lang w:val="it-IT"/>
        </w:rPr>
        <w:t xml:space="preserve"> se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Pravilniku</w:t>
      </w:r>
      <w:proofErr w:type="spellEnd"/>
      <w:r w:rsidRPr="007608A5">
        <w:rPr>
          <w:sz w:val="22"/>
          <w:szCs w:val="22"/>
          <w:lang w:val="it-IT"/>
        </w:rPr>
        <w:t xml:space="preserve"> o visini </w:t>
      </w:r>
      <w:proofErr w:type="spellStart"/>
      <w:r w:rsidRPr="007608A5">
        <w:rPr>
          <w:sz w:val="22"/>
          <w:szCs w:val="22"/>
          <w:lang w:val="it-IT"/>
        </w:rPr>
        <w:t>zakupnine</w:t>
      </w:r>
      <w:proofErr w:type="spellEnd"/>
      <w:r w:rsidRPr="007608A5">
        <w:rPr>
          <w:sz w:val="22"/>
          <w:szCs w:val="22"/>
          <w:lang w:val="it-IT"/>
        </w:rPr>
        <w:t xml:space="preserve"> za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w:t>
      </w:r>
    </w:p>
    <w:p w14:paraId="0AA51F7B"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Ugovorena</w:t>
      </w:r>
      <w:proofErr w:type="spellEnd"/>
      <w:r w:rsidRPr="007608A5">
        <w:rPr>
          <w:sz w:val="22"/>
          <w:szCs w:val="22"/>
          <w:lang w:val="it-IT"/>
        </w:rPr>
        <w:t xml:space="preserve"> </w:t>
      </w:r>
      <w:proofErr w:type="spellStart"/>
      <w:r w:rsidRPr="007608A5">
        <w:rPr>
          <w:sz w:val="22"/>
          <w:szCs w:val="22"/>
          <w:lang w:val="it-IT"/>
        </w:rPr>
        <w:t>mjesečna</w:t>
      </w:r>
      <w:proofErr w:type="spellEnd"/>
      <w:r w:rsidRPr="007608A5">
        <w:rPr>
          <w:sz w:val="22"/>
          <w:szCs w:val="22"/>
          <w:lang w:val="it-IT"/>
        </w:rPr>
        <w:t xml:space="preserve"> </w:t>
      </w:r>
      <w:proofErr w:type="spellStart"/>
      <w:r w:rsidRPr="007608A5">
        <w:rPr>
          <w:sz w:val="22"/>
          <w:szCs w:val="22"/>
          <w:lang w:val="it-IT"/>
        </w:rPr>
        <w:t>zakupnina</w:t>
      </w:r>
      <w:proofErr w:type="spellEnd"/>
      <w:r w:rsidRPr="007608A5">
        <w:rPr>
          <w:sz w:val="22"/>
          <w:szCs w:val="22"/>
          <w:lang w:val="it-IT"/>
        </w:rPr>
        <w:t xml:space="preserve"> </w:t>
      </w:r>
      <w:proofErr w:type="spellStart"/>
      <w:r w:rsidRPr="007608A5">
        <w:rPr>
          <w:sz w:val="22"/>
          <w:szCs w:val="22"/>
          <w:lang w:val="it-IT"/>
        </w:rPr>
        <w:t>uvećava</w:t>
      </w:r>
      <w:proofErr w:type="spellEnd"/>
      <w:r w:rsidRPr="007608A5">
        <w:rPr>
          <w:sz w:val="22"/>
          <w:szCs w:val="22"/>
          <w:lang w:val="it-IT"/>
        </w:rPr>
        <w:t xml:space="preserve"> se za </w:t>
      </w:r>
      <w:proofErr w:type="spellStart"/>
      <w:r w:rsidRPr="007608A5">
        <w:rPr>
          <w:sz w:val="22"/>
          <w:szCs w:val="22"/>
          <w:lang w:val="it-IT"/>
        </w:rPr>
        <w:t>pripadajući</w:t>
      </w:r>
      <w:proofErr w:type="spellEnd"/>
      <w:r w:rsidRPr="007608A5">
        <w:rPr>
          <w:sz w:val="22"/>
          <w:szCs w:val="22"/>
          <w:lang w:val="it-IT"/>
        </w:rPr>
        <w:t xml:space="preserve"> </w:t>
      </w: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dodanu</w:t>
      </w:r>
      <w:proofErr w:type="spell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w:t>
      </w:r>
    </w:p>
    <w:p w14:paraId="7BB5715F"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8.</w:t>
      </w:r>
    </w:p>
    <w:p w14:paraId="7ACB327C"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se </w:t>
      </w:r>
      <w:proofErr w:type="spellStart"/>
      <w:r w:rsidRPr="007608A5">
        <w:rPr>
          <w:sz w:val="22"/>
          <w:szCs w:val="22"/>
          <w:lang w:val="it-IT"/>
        </w:rPr>
        <w:t>obavlja</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predmet</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odlučivanja</w:t>
      </w:r>
      <w:proofErr w:type="spellEnd"/>
      <w:r w:rsidRPr="007608A5">
        <w:rPr>
          <w:sz w:val="22"/>
          <w:szCs w:val="22"/>
          <w:lang w:val="it-IT"/>
        </w:rPr>
        <w:t xml:space="preserve"> o </w:t>
      </w:r>
      <w:proofErr w:type="spellStart"/>
      <w:r w:rsidRPr="007608A5">
        <w:rPr>
          <w:sz w:val="22"/>
          <w:szCs w:val="22"/>
          <w:lang w:val="it-IT"/>
        </w:rPr>
        <w:t>raspisivanju</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w:t>
      </w:r>
    </w:p>
    <w:p w14:paraId="605CAB51"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se </w:t>
      </w:r>
      <w:proofErr w:type="spellStart"/>
      <w:r w:rsidRPr="007608A5">
        <w:rPr>
          <w:sz w:val="22"/>
          <w:szCs w:val="22"/>
          <w:lang w:val="it-IT"/>
        </w:rPr>
        <w:t>obavlja</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se, u </w:t>
      </w:r>
      <w:proofErr w:type="spellStart"/>
      <w:r w:rsidRPr="007608A5">
        <w:rPr>
          <w:sz w:val="22"/>
          <w:szCs w:val="22"/>
          <w:lang w:val="it-IT"/>
        </w:rPr>
        <w:t>pravilu</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nomenklaturi</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nacionalne</w:t>
      </w:r>
      <w:proofErr w:type="spellEnd"/>
      <w:r w:rsidRPr="007608A5">
        <w:rPr>
          <w:sz w:val="22"/>
          <w:szCs w:val="22"/>
          <w:lang w:val="it-IT"/>
        </w:rPr>
        <w:t xml:space="preserve"> </w:t>
      </w:r>
      <w:proofErr w:type="spellStart"/>
      <w:r w:rsidRPr="007608A5">
        <w:rPr>
          <w:sz w:val="22"/>
          <w:szCs w:val="22"/>
          <w:lang w:val="it-IT"/>
        </w:rPr>
        <w:t>klasifikacije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w:t>
      </w:r>
    </w:p>
    <w:p w14:paraId="5E252E65"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predlaganja</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osobito</w:t>
      </w:r>
      <w:proofErr w:type="spellEnd"/>
      <w:r w:rsidRPr="007608A5">
        <w:rPr>
          <w:sz w:val="22"/>
          <w:szCs w:val="22"/>
          <w:lang w:val="it-IT"/>
        </w:rPr>
        <w:t xml:space="preserve"> se </w:t>
      </w:r>
      <w:proofErr w:type="spellStart"/>
      <w:r w:rsidRPr="007608A5">
        <w:rPr>
          <w:sz w:val="22"/>
          <w:szCs w:val="22"/>
          <w:lang w:val="it-IT"/>
        </w:rPr>
        <w:t>vodi</w:t>
      </w:r>
      <w:proofErr w:type="spellEnd"/>
      <w:r w:rsidRPr="007608A5">
        <w:rPr>
          <w:sz w:val="22"/>
          <w:szCs w:val="22"/>
          <w:lang w:val="it-IT"/>
        </w:rPr>
        <w:t xml:space="preserve"> </w:t>
      </w:r>
      <w:proofErr w:type="spellStart"/>
      <w:r w:rsidRPr="007608A5">
        <w:rPr>
          <w:sz w:val="22"/>
          <w:szCs w:val="22"/>
          <w:lang w:val="it-IT"/>
        </w:rPr>
        <w:t>računa</w:t>
      </w:r>
      <w:proofErr w:type="spellEnd"/>
      <w:r w:rsidRPr="007608A5">
        <w:rPr>
          <w:sz w:val="22"/>
          <w:szCs w:val="22"/>
          <w:lang w:val="it-IT"/>
        </w:rPr>
        <w:t xml:space="preserve"> o </w:t>
      </w:r>
      <w:proofErr w:type="spellStart"/>
      <w:r w:rsidRPr="007608A5">
        <w:rPr>
          <w:sz w:val="22"/>
          <w:szCs w:val="22"/>
          <w:lang w:val="it-IT"/>
        </w:rPr>
        <w:t>uvjetima</w:t>
      </w:r>
      <w:proofErr w:type="spellEnd"/>
      <w:r w:rsidRPr="007608A5">
        <w:rPr>
          <w:sz w:val="22"/>
          <w:szCs w:val="22"/>
          <w:lang w:val="it-IT"/>
        </w:rPr>
        <w:t xml:space="preserve"> </w:t>
      </w:r>
      <w:proofErr w:type="spellStart"/>
      <w:r w:rsidRPr="007608A5">
        <w:rPr>
          <w:sz w:val="22"/>
          <w:szCs w:val="22"/>
          <w:lang w:val="it-IT"/>
        </w:rPr>
        <w:t>propisanim</w:t>
      </w:r>
      <w:proofErr w:type="spellEnd"/>
      <w:r w:rsidRPr="007608A5">
        <w:rPr>
          <w:sz w:val="22"/>
          <w:szCs w:val="22"/>
          <w:lang w:val="it-IT"/>
        </w:rPr>
        <w:t xml:space="preserve"> </w:t>
      </w:r>
      <w:proofErr w:type="spellStart"/>
      <w:r w:rsidRPr="007608A5">
        <w:rPr>
          <w:sz w:val="22"/>
          <w:szCs w:val="22"/>
          <w:lang w:val="it-IT"/>
        </w:rPr>
        <w:t>prostorno</w:t>
      </w:r>
      <w:proofErr w:type="spellEnd"/>
      <w:r w:rsidRPr="007608A5">
        <w:rPr>
          <w:sz w:val="22"/>
          <w:szCs w:val="22"/>
          <w:lang w:val="it-IT"/>
        </w:rPr>
        <w:t xml:space="preserve"> </w:t>
      </w:r>
      <w:proofErr w:type="spellStart"/>
      <w:r w:rsidRPr="007608A5">
        <w:rPr>
          <w:sz w:val="22"/>
          <w:szCs w:val="22"/>
          <w:lang w:val="it-IT"/>
        </w:rPr>
        <w:t>planskom</w:t>
      </w:r>
      <w:proofErr w:type="spellEnd"/>
      <w:r w:rsidRPr="007608A5">
        <w:rPr>
          <w:sz w:val="22"/>
          <w:szCs w:val="22"/>
          <w:lang w:val="it-IT"/>
        </w:rPr>
        <w:t xml:space="preserve"> </w:t>
      </w:r>
      <w:proofErr w:type="spellStart"/>
      <w:r w:rsidRPr="007608A5">
        <w:rPr>
          <w:sz w:val="22"/>
          <w:szCs w:val="22"/>
          <w:lang w:val="it-IT"/>
        </w:rPr>
        <w:t>dokumentacijom</w:t>
      </w:r>
      <w:proofErr w:type="spellEnd"/>
      <w:r w:rsidRPr="007608A5">
        <w:rPr>
          <w:sz w:val="22"/>
          <w:szCs w:val="22"/>
          <w:lang w:val="it-IT"/>
        </w:rPr>
        <w:t xml:space="preserve">, </w:t>
      </w:r>
      <w:proofErr w:type="spellStart"/>
      <w:r w:rsidRPr="007608A5">
        <w:rPr>
          <w:sz w:val="22"/>
          <w:szCs w:val="22"/>
          <w:lang w:val="it-IT"/>
        </w:rPr>
        <w:t>posebnim</w:t>
      </w:r>
      <w:proofErr w:type="spellEnd"/>
      <w:r w:rsidRPr="007608A5">
        <w:rPr>
          <w:sz w:val="22"/>
          <w:szCs w:val="22"/>
          <w:lang w:val="it-IT"/>
        </w:rPr>
        <w:t xml:space="preserve"> </w:t>
      </w:r>
      <w:proofErr w:type="spellStart"/>
      <w:r w:rsidRPr="007608A5">
        <w:rPr>
          <w:sz w:val="22"/>
          <w:szCs w:val="22"/>
          <w:lang w:val="it-IT"/>
        </w:rPr>
        <w:t>uvjetima</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mora </w:t>
      </w:r>
      <w:proofErr w:type="spellStart"/>
      <w:r w:rsidRPr="007608A5">
        <w:rPr>
          <w:sz w:val="22"/>
          <w:szCs w:val="22"/>
          <w:lang w:val="it-IT"/>
        </w:rPr>
        <w:t>ispunjavati</w:t>
      </w:r>
      <w:proofErr w:type="spellEnd"/>
      <w:r w:rsidRPr="007608A5">
        <w:rPr>
          <w:sz w:val="22"/>
          <w:szCs w:val="22"/>
          <w:lang w:val="it-IT"/>
        </w:rPr>
        <w:t xml:space="preserve"> za </w:t>
      </w:r>
      <w:proofErr w:type="spellStart"/>
      <w:r w:rsidRPr="007608A5">
        <w:rPr>
          <w:sz w:val="22"/>
          <w:szCs w:val="22"/>
          <w:lang w:val="it-IT"/>
        </w:rPr>
        <w:t>obavljanje</w:t>
      </w:r>
      <w:proofErr w:type="spellEnd"/>
      <w:r w:rsidRPr="007608A5">
        <w:rPr>
          <w:sz w:val="22"/>
          <w:szCs w:val="22"/>
          <w:lang w:val="it-IT"/>
        </w:rPr>
        <w:t xml:space="preserve"> </w:t>
      </w:r>
      <w:proofErr w:type="spellStart"/>
      <w:r w:rsidRPr="007608A5">
        <w:rPr>
          <w:sz w:val="22"/>
          <w:szCs w:val="22"/>
          <w:lang w:val="it-IT"/>
        </w:rPr>
        <w:t>određenih</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razvojnim</w:t>
      </w:r>
      <w:proofErr w:type="spellEnd"/>
      <w:r w:rsidRPr="007608A5">
        <w:rPr>
          <w:sz w:val="22"/>
          <w:szCs w:val="22"/>
          <w:lang w:val="it-IT"/>
        </w:rPr>
        <w:t xml:space="preserve"> </w:t>
      </w:r>
      <w:proofErr w:type="spellStart"/>
      <w:r w:rsidRPr="007608A5">
        <w:rPr>
          <w:sz w:val="22"/>
          <w:szCs w:val="22"/>
          <w:lang w:val="it-IT"/>
        </w:rPr>
        <w:t>planovima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iskazanom</w:t>
      </w:r>
      <w:proofErr w:type="spellEnd"/>
      <w:r w:rsidRPr="007608A5">
        <w:rPr>
          <w:sz w:val="22"/>
          <w:szCs w:val="22"/>
          <w:lang w:val="it-IT"/>
        </w:rPr>
        <w:t xml:space="preserve"> </w:t>
      </w:r>
      <w:proofErr w:type="spellStart"/>
      <w:r w:rsidRPr="007608A5">
        <w:rPr>
          <w:sz w:val="22"/>
          <w:szCs w:val="22"/>
          <w:lang w:val="it-IT"/>
        </w:rPr>
        <w:t>interesu</w:t>
      </w:r>
      <w:proofErr w:type="spellEnd"/>
      <w:r w:rsidRPr="007608A5">
        <w:rPr>
          <w:sz w:val="22"/>
          <w:szCs w:val="22"/>
          <w:lang w:val="it-IT"/>
        </w:rPr>
        <w:t xml:space="preserve"> </w:t>
      </w:r>
      <w:proofErr w:type="spellStart"/>
      <w:r w:rsidRPr="007608A5">
        <w:rPr>
          <w:sz w:val="22"/>
          <w:szCs w:val="22"/>
          <w:lang w:val="it-IT"/>
        </w:rPr>
        <w:t>potencijalnih</w:t>
      </w:r>
      <w:proofErr w:type="spellEnd"/>
      <w:r w:rsidRPr="007608A5">
        <w:rPr>
          <w:sz w:val="22"/>
          <w:szCs w:val="22"/>
          <w:lang w:val="it-IT"/>
        </w:rPr>
        <w:t xml:space="preserve"> </w:t>
      </w:r>
      <w:proofErr w:type="spellStart"/>
      <w:r w:rsidRPr="007608A5">
        <w:rPr>
          <w:sz w:val="22"/>
          <w:szCs w:val="22"/>
          <w:lang w:val="it-IT"/>
        </w:rPr>
        <w:t>zakupaca</w:t>
      </w:r>
      <w:proofErr w:type="spellEnd"/>
      <w:r w:rsidRPr="007608A5">
        <w:rPr>
          <w:sz w:val="22"/>
          <w:szCs w:val="22"/>
          <w:lang w:val="it-IT"/>
        </w:rPr>
        <w:t xml:space="preserve">, </w:t>
      </w:r>
      <w:proofErr w:type="spellStart"/>
      <w:r w:rsidRPr="007608A5">
        <w:rPr>
          <w:sz w:val="22"/>
          <w:szCs w:val="22"/>
          <w:lang w:val="it-IT"/>
        </w:rPr>
        <w:t>potrebama</w:t>
      </w:r>
      <w:proofErr w:type="spellEnd"/>
      <w:r w:rsidRPr="007608A5">
        <w:rPr>
          <w:sz w:val="22"/>
          <w:szCs w:val="22"/>
          <w:lang w:val="it-IT"/>
        </w:rPr>
        <w:t xml:space="preserve"> </w:t>
      </w:r>
      <w:proofErr w:type="spellStart"/>
      <w:r w:rsidRPr="007608A5">
        <w:rPr>
          <w:sz w:val="22"/>
          <w:szCs w:val="22"/>
          <w:lang w:val="it-IT"/>
        </w:rPr>
        <w:t>građana</w:t>
      </w:r>
      <w:proofErr w:type="spellEnd"/>
      <w:r w:rsidRPr="007608A5">
        <w:rPr>
          <w:sz w:val="22"/>
          <w:szCs w:val="22"/>
          <w:lang w:val="it-IT"/>
        </w:rPr>
        <w:t xml:space="preserve"> za </w:t>
      </w:r>
      <w:proofErr w:type="spellStart"/>
      <w:r w:rsidRPr="007608A5">
        <w:rPr>
          <w:sz w:val="22"/>
          <w:szCs w:val="22"/>
          <w:lang w:val="it-IT"/>
        </w:rPr>
        <w:t>određenim</w:t>
      </w:r>
      <w:proofErr w:type="spellEnd"/>
      <w:r w:rsidRPr="007608A5">
        <w:rPr>
          <w:sz w:val="22"/>
          <w:szCs w:val="22"/>
          <w:lang w:val="it-IT"/>
        </w:rPr>
        <w:t xml:space="preserve"> </w:t>
      </w:r>
      <w:proofErr w:type="spellStart"/>
      <w:r w:rsidRPr="007608A5">
        <w:rPr>
          <w:sz w:val="22"/>
          <w:szCs w:val="22"/>
          <w:lang w:val="it-IT"/>
        </w:rPr>
        <w:t>djelatnostima</w:t>
      </w:r>
      <w:proofErr w:type="spellEnd"/>
      <w:r w:rsidRPr="007608A5">
        <w:rPr>
          <w:sz w:val="22"/>
          <w:szCs w:val="22"/>
          <w:lang w:val="it-IT"/>
        </w:rPr>
        <w:t xml:space="preserve"> i </w:t>
      </w:r>
      <w:proofErr w:type="spellStart"/>
      <w:r w:rsidRPr="007608A5">
        <w:rPr>
          <w:sz w:val="22"/>
          <w:szCs w:val="22"/>
          <w:lang w:val="it-IT"/>
        </w:rPr>
        <w:t>sl</w:t>
      </w:r>
      <w:proofErr w:type="spellEnd"/>
      <w:r w:rsidRPr="007608A5">
        <w:rPr>
          <w:sz w:val="22"/>
          <w:szCs w:val="22"/>
          <w:lang w:val="it-IT"/>
        </w:rPr>
        <w:t>.</w:t>
      </w:r>
    </w:p>
    <w:p w14:paraId="5371CF14"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donijeti</w:t>
      </w:r>
      <w:proofErr w:type="spellEnd"/>
      <w:r w:rsidRPr="007608A5">
        <w:rPr>
          <w:sz w:val="22"/>
          <w:szCs w:val="22"/>
          <w:lang w:val="it-IT"/>
        </w:rPr>
        <w:t xml:space="preserve"> </w:t>
      </w:r>
      <w:proofErr w:type="spellStart"/>
      <w:r w:rsidRPr="007608A5">
        <w:rPr>
          <w:sz w:val="22"/>
          <w:szCs w:val="22"/>
          <w:lang w:val="it-IT"/>
        </w:rPr>
        <w:t>odluku</w:t>
      </w:r>
      <w:proofErr w:type="spellEnd"/>
      <w:r w:rsidRPr="007608A5">
        <w:rPr>
          <w:sz w:val="22"/>
          <w:szCs w:val="22"/>
          <w:lang w:val="it-IT"/>
        </w:rPr>
        <w:t xml:space="preserve"> o </w:t>
      </w:r>
      <w:proofErr w:type="spellStart"/>
      <w:r w:rsidRPr="007608A5">
        <w:rPr>
          <w:sz w:val="22"/>
          <w:szCs w:val="22"/>
          <w:lang w:val="it-IT"/>
        </w:rPr>
        <w:t>obavljanju</w:t>
      </w:r>
      <w:proofErr w:type="spellEnd"/>
      <w:r w:rsidRPr="007608A5">
        <w:rPr>
          <w:sz w:val="22"/>
          <w:szCs w:val="22"/>
          <w:lang w:val="it-IT"/>
        </w:rPr>
        <w:t xml:space="preserve"> </w:t>
      </w:r>
      <w:proofErr w:type="spellStart"/>
      <w:r w:rsidRPr="007608A5">
        <w:rPr>
          <w:sz w:val="22"/>
          <w:szCs w:val="22"/>
          <w:lang w:val="it-IT"/>
        </w:rPr>
        <w:t>samo</w:t>
      </w:r>
      <w:proofErr w:type="spellEnd"/>
      <w:r w:rsidRPr="007608A5">
        <w:rPr>
          <w:sz w:val="22"/>
          <w:szCs w:val="22"/>
          <w:lang w:val="it-IT"/>
        </w:rPr>
        <w:t xml:space="preserve"> </w:t>
      </w:r>
      <w:proofErr w:type="spellStart"/>
      <w:r w:rsidRPr="007608A5">
        <w:rPr>
          <w:sz w:val="22"/>
          <w:szCs w:val="22"/>
          <w:lang w:val="it-IT"/>
        </w:rPr>
        <w:t>određenih</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određenom</w:t>
      </w:r>
      <w:proofErr w:type="spellEnd"/>
      <w:r w:rsidRPr="007608A5">
        <w:rPr>
          <w:sz w:val="22"/>
          <w:szCs w:val="22"/>
          <w:lang w:val="it-IT"/>
        </w:rPr>
        <w:t xml:space="preserve"> </w:t>
      </w:r>
      <w:proofErr w:type="spellStart"/>
      <w:r w:rsidRPr="007608A5">
        <w:rPr>
          <w:sz w:val="22"/>
          <w:szCs w:val="22"/>
          <w:lang w:val="it-IT"/>
        </w:rPr>
        <w:t>području</w:t>
      </w:r>
      <w:proofErr w:type="spellEnd"/>
      <w:r w:rsidRPr="007608A5">
        <w:rPr>
          <w:sz w:val="22"/>
          <w:szCs w:val="22"/>
          <w:lang w:val="it-IT"/>
        </w:rPr>
        <w:t xml:space="preserve"> (</w:t>
      </w:r>
      <w:proofErr w:type="spellStart"/>
      <w:r w:rsidRPr="007608A5">
        <w:rPr>
          <w:sz w:val="22"/>
          <w:szCs w:val="22"/>
          <w:lang w:val="it-IT"/>
        </w:rPr>
        <w:t>određenim</w:t>
      </w:r>
      <w:proofErr w:type="spellEnd"/>
      <w:r w:rsidRPr="007608A5">
        <w:rPr>
          <w:sz w:val="22"/>
          <w:szCs w:val="22"/>
          <w:lang w:val="it-IT"/>
        </w:rPr>
        <w:t xml:space="preserve"> </w:t>
      </w:r>
      <w:proofErr w:type="spellStart"/>
      <w:r w:rsidRPr="007608A5">
        <w:rPr>
          <w:sz w:val="22"/>
          <w:szCs w:val="22"/>
          <w:lang w:val="it-IT"/>
        </w:rPr>
        <w:t>ulicama</w:t>
      </w:r>
      <w:proofErr w:type="spellEnd"/>
      <w:r w:rsidRPr="007608A5">
        <w:rPr>
          <w:sz w:val="22"/>
          <w:szCs w:val="22"/>
          <w:lang w:val="it-IT"/>
        </w:rPr>
        <w:t xml:space="preserve">, </w:t>
      </w:r>
      <w:proofErr w:type="spellStart"/>
      <w:r w:rsidRPr="007608A5">
        <w:rPr>
          <w:sz w:val="22"/>
          <w:szCs w:val="22"/>
          <w:lang w:val="it-IT"/>
        </w:rPr>
        <w:t>dijelovima</w:t>
      </w:r>
      <w:proofErr w:type="spellEnd"/>
      <w:r w:rsidRPr="007608A5">
        <w:rPr>
          <w:sz w:val="22"/>
          <w:szCs w:val="22"/>
          <w:lang w:val="it-IT"/>
        </w:rPr>
        <w:t xml:space="preserve"> </w:t>
      </w:r>
      <w:proofErr w:type="spellStart"/>
      <w:r w:rsidRPr="007608A5">
        <w:rPr>
          <w:sz w:val="22"/>
          <w:szCs w:val="22"/>
          <w:lang w:val="it-IT"/>
        </w:rPr>
        <w:t>ulica</w:t>
      </w:r>
      <w:proofErr w:type="spellEnd"/>
      <w:r w:rsidRPr="007608A5">
        <w:rPr>
          <w:sz w:val="22"/>
          <w:szCs w:val="22"/>
          <w:lang w:val="it-IT"/>
        </w:rPr>
        <w:t xml:space="preserve"> ili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određenim</w:t>
      </w:r>
      <w:proofErr w:type="spellEnd"/>
      <w:r w:rsidRPr="007608A5">
        <w:rPr>
          <w:sz w:val="22"/>
          <w:szCs w:val="22"/>
          <w:lang w:val="it-IT"/>
        </w:rPr>
        <w:t xml:space="preserve"> </w:t>
      </w:r>
      <w:proofErr w:type="spellStart"/>
      <w:r w:rsidRPr="007608A5">
        <w:rPr>
          <w:sz w:val="22"/>
          <w:szCs w:val="22"/>
          <w:lang w:val="it-IT"/>
        </w:rPr>
        <w:t>trgovima</w:t>
      </w:r>
      <w:proofErr w:type="spellEnd"/>
      <w:r w:rsidRPr="007608A5">
        <w:rPr>
          <w:sz w:val="22"/>
          <w:szCs w:val="22"/>
          <w:lang w:val="it-IT"/>
        </w:rPr>
        <w:t>).</w:t>
      </w:r>
    </w:p>
    <w:p w14:paraId="50220BCE"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9.</w:t>
      </w:r>
    </w:p>
    <w:p w14:paraId="452BB9FF" w14:textId="77777777" w:rsidR="002F23D8" w:rsidRPr="007608A5" w:rsidRDefault="002F23D8" w:rsidP="002F23D8">
      <w:pPr>
        <w:jc w:val="both"/>
        <w:rPr>
          <w:sz w:val="22"/>
          <w:szCs w:val="22"/>
          <w:lang w:val="it-IT"/>
        </w:rPr>
      </w:pPr>
      <w:r w:rsidRPr="007608A5">
        <w:rPr>
          <w:sz w:val="22"/>
          <w:szCs w:val="22"/>
          <w:lang w:val="it-IT"/>
        </w:rPr>
        <w:t xml:space="preserve">Pravo </w:t>
      </w:r>
      <w:proofErr w:type="spellStart"/>
      <w:r w:rsidRPr="007608A5">
        <w:rPr>
          <w:sz w:val="22"/>
          <w:szCs w:val="22"/>
          <w:lang w:val="it-IT"/>
        </w:rPr>
        <w:t>podnošenja</w:t>
      </w:r>
      <w:proofErr w:type="spellEnd"/>
      <w:r w:rsidRPr="007608A5">
        <w:rPr>
          <w:sz w:val="22"/>
          <w:szCs w:val="22"/>
          <w:lang w:val="it-IT"/>
        </w:rPr>
        <w:t xml:space="preserve"> pisane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fizičke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i </w:t>
      </w:r>
      <w:proofErr w:type="spellStart"/>
      <w:r w:rsidRPr="007608A5">
        <w:rPr>
          <w:sz w:val="22"/>
          <w:szCs w:val="22"/>
          <w:lang w:val="it-IT"/>
        </w:rPr>
        <w:t>fizičke</w:t>
      </w:r>
      <w:proofErr w:type="spellEnd"/>
      <w:r w:rsidRPr="007608A5">
        <w:rPr>
          <w:sz w:val="22"/>
          <w:szCs w:val="22"/>
          <w:lang w:val="it-IT"/>
        </w:rPr>
        <w:t xml:space="preserve"> </w:t>
      </w:r>
      <w:proofErr w:type="spellStart"/>
      <w:r w:rsidRPr="007608A5">
        <w:rPr>
          <w:sz w:val="22"/>
          <w:szCs w:val="22"/>
          <w:lang w:val="it-IT"/>
        </w:rPr>
        <w:t>osobe-obrtnici</w:t>
      </w:r>
      <w:proofErr w:type="spellEnd"/>
      <w:r w:rsidRPr="007608A5">
        <w:rPr>
          <w:sz w:val="22"/>
          <w:szCs w:val="22"/>
          <w:lang w:val="it-IT"/>
        </w:rPr>
        <w:t xml:space="preserve"> (u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tekstu</w:t>
      </w:r>
      <w:proofErr w:type="spellEnd"/>
      <w:r w:rsidRPr="007608A5">
        <w:rPr>
          <w:sz w:val="22"/>
          <w:szCs w:val="22"/>
          <w:lang w:val="it-IT"/>
        </w:rPr>
        <w:t xml:space="preserve">: </w:t>
      </w:r>
      <w:proofErr w:type="spellStart"/>
      <w:r w:rsidRPr="007608A5">
        <w:rPr>
          <w:sz w:val="22"/>
          <w:szCs w:val="22"/>
          <w:lang w:val="it-IT"/>
        </w:rPr>
        <w:t>fizičke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te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registrirane</w:t>
      </w:r>
      <w:proofErr w:type="spellEnd"/>
      <w:r w:rsidRPr="007608A5">
        <w:rPr>
          <w:sz w:val="22"/>
          <w:szCs w:val="22"/>
          <w:lang w:val="it-IT"/>
        </w:rPr>
        <w:t xml:space="preserve"> u RH, </w:t>
      </w:r>
      <w:proofErr w:type="spellStart"/>
      <w:r w:rsidRPr="007608A5">
        <w:rPr>
          <w:sz w:val="22"/>
          <w:szCs w:val="22"/>
          <w:lang w:val="it-IT"/>
        </w:rPr>
        <w:t>odnosno</w:t>
      </w:r>
      <w:proofErr w:type="spellEnd"/>
      <w:r w:rsidRPr="007608A5">
        <w:rPr>
          <w:sz w:val="22"/>
          <w:szCs w:val="22"/>
          <w:lang w:val="it-IT"/>
        </w:rPr>
        <w:t xml:space="preserve"> s </w:t>
      </w:r>
      <w:proofErr w:type="spellStart"/>
      <w:r w:rsidRPr="007608A5">
        <w:rPr>
          <w:sz w:val="22"/>
          <w:szCs w:val="22"/>
          <w:lang w:val="it-IT"/>
        </w:rPr>
        <w:t>registriranom</w:t>
      </w:r>
      <w:proofErr w:type="spellEnd"/>
      <w:r w:rsidRPr="007608A5">
        <w:rPr>
          <w:sz w:val="22"/>
          <w:szCs w:val="22"/>
          <w:lang w:val="it-IT"/>
        </w:rPr>
        <w:t xml:space="preserve"> </w:t>
      </w:r>
      <w:proofErr w:type="spellStart"/>
      <w:r w:rsidRPr="007608A5">
        <w:rPr>
          <w:sz w:val="22"/>
          <w:szCs w:val="22"/>
          <w:lang w:val="it-IT"/>
        </w:rPr>
        <w:t>podružnicom</w:t>
      </w:r>
      <w:proofErr w:type="spellEnd"/>
      <w:r w:rsidRPr="007608A5">
        <w:rPr>
          <w:sz w:val="22"/>
          <w:szCs w:val="22"/>
          <w:lang w:val="it-IT"/>
        </w:rPr>
        <w:t xml:space="preserve"> u RH.</w:t>
      </w:r>
    </w:p>
    <w:p w14:paraId="398B558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10.</w:t>
      </w:r>
    </w:p>
    <w:p w14:paraId="315C4F51"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t xml:space="preserve">Dan </w:t>
      </w:r>
      <w:proofErr w:type="spellStart"/>
      <w:r w:rsidRPr="007608A5">
        <w:rPr>
          <w:sz w:val="22"/>
          <w:szCs w:val="22"/>
          <w:lang w:val="it-IT"/>
        </w:rPr>
        <w:t>isticanja</w:t>
      </w:r>
      <w:proofErr w:type="spellEnd"/>
      <w:r w:rsidRPr="007608A5">
        <w:rPr>
          <w:sz w:val="22"/>
          <w:szCs w:val="22"/>
          <w:lang w:val="it-IT"/>
        </w:rPr>
        <w:t xml:space="preserve"> </w:t>
      </w:r>
      <w:proofErr w:type="spellStart"/>
      <w:r w:rsidRPr="007608A5">
        <w:rPr>
          <w:sz w:val="22"/>
          <w:szCs w:val="22"/>
          <w:lang w:val="it-IT"/>
        </w:rPr>
        <w:t>teksta</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oglasnoj</w:t>
      </w:r>
      <w:proofErr w:type="spellEnd"/>
      <w:r w:rsidRPr="007608A5">
        <w:rPr>
          <w:sz w:val="22"/>
          <w:szCs w:val="22"/>
          <w:lang w:val="it-IT"/>
        </w:rPr>
        <w:t xml:space="preserve"> </w:t>
      </w:r>
      <w:proofErr w:type="spellStart"/>
      <w:r w:rsidRPr="007608A5">
        <w:rPr>
          <w:sz w:val="22"/>
          <w:szCs w:val="22"/>
          <w:lang w:val="it-IT"/>
        </w:rPr>
        <w:t>ploči</w:t>
      </w:r>
      <w:proofErr w:type="spellEnd"/>
      <w:r w:rsidRPr="007608A5">
        <w:rPr>
          <w:sz w:val="22"/>
          <w:szCs w:val="22"/>
          <w:lang w:val="it-IT"/>
        </w:rPr>
        <w:t xml:space="preserve"> </w:t>
      </w:r>
      <w:proofErr w:type="spellStart"/>
      <w:proofErr w:type="gramStart"/>
      <w:r w:rsidRPr="007608A5">
        <w:rPr>
          <w:sz w:val="22"/>
          <w:szCs w:val="22"/>
          <w:lang w:val="it-IT"/>
        </w:rPr>
        <w:t>Općini</w:t>
      </w:r>
      <w:proofErr w:type="spellEnd"/>
      <w:r w:rsidRPr="007608A5">
        <w:rPr>
          <w:sz w:val="22"/>
          <w:szCs w:val="22"/>
          <w:lang w:val="it-IT"/>
        </w:rPr>
        <w:t xml:space="preserve">  </w:t>
      </w:r>
      <w:proofErr w:type="spellStart"/>
      <w:r w:rsidRPr="007608A5">
        <w:rPr>
          <w:sz w:val="22"/>
          <w:szCs w:val="22"/>
          <w:lang w:val="it-IT"/>
        </w:rPr>
        <w:t>smatra</w:t>
      </w:r>
      <w:proofErr w:type="spellEnd"/>
      <w:proofErr w:type="gramEnd"/>
      <w:r w:rsidRPr="007608A5">
        <w:rPr>
          <w:sz w:val="22"/>
          <w:szCs w:val="22"/>
          <w:lang w:val="it-IT"/>
        </w:rPr>
        <w:t xml:space="preserve"> se </w:t>
      </w:r>
      <w:proofErr w:type="spellStart"/>
      <w:r w:rsidRPr="007608A5">
        <w:rPr>
          <w:sz w:val="22"/>
          <w:szCs w:val="22"/>
          <w:lang w:val="it-IT"/>
        </w:rPr>
        <w:t>danom</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
    <w:p w14:paraId="3D5BB044"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Rok</w:t>
      </w:r>
      <w:proofErr w:type="spellEnd"/>
      <w:r w:rsidRPr="007608A5">
        <w:rPr>
          <w:sz w:val="22"/>
          <w:szCs w:val="22"/>
          <w:lang w:val="it-IT"/>
        </w:rPr>
        <w:t xml:space="preserve"> za </w:t>
      </w:r>
      <w:proofErr w:type="spellStart"/>
      <w:r w:rsidRPr="007608A5">
        <w:rPr>
          <w:sz w:val="22"/>
          <w:szCs w:val="22"/>
          <w:lang w:val="it-IT"/>
        </w:rPr>
        <w:t>davanje</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iznosi</w:t>
      </w:r>
      <w:proofErr w:type="spellEnd"/>
      <w:r w:rsidRPr="007608A5">
        <w:rPr>
          <w:sz w:val="22"/>
          <w:szCs w:val="22"/>
          <w:lang w:val="it-IT"/>
        </w:rPr>
        <w:t xml:space="preserve"> </w:t>
      </w:r>
      <w:proofErr w:type="spellStart"/>
      <w:r w:rsidRPr="007608A5">
        <w:rPr>
          <w:sz w:val="22"/>
          <w:szCs w:val="22"/>
          <w:lang w:val="it-IT"/>
        </w:rPr>
        <w:t>najmanje</w:t>
      </w:r>
      <w:proofErr w:type="spellEnd"/>
      <w:r w:rsidRPr="007608A5">
        <w:rPr>
          <w:sz w:val="22"/>
          <w:szCs w:val="22"/>
          <w:lang w:val="it-IT"/>
        </w:rPr>
        <w:t xml:space="preserve"> </w:t>
      </w:r>
      <w:proofErr w:type="spellStart"/>
      <w:r w:rsidRPr="007608A5">
        <w:rPr>
          <w:sz w:val="22"/>
          <w:szCs w:val="22"/>
          <w:lang w:val="it-IT"/>
        </w:rPr>
        <w:t>osam</w:t>
      </w:r>
      <w:proofErr w:type="spellEnd"/>
      <w:r w:rsidRPr="007608A5">
        <w:rPr>
          <w:sz w:val="22"/>
          <w:szCs w:val="22"/>
          <w:lang w:val="it-IT"/>
        </w:rPr>
        <w:t xml:space="preserve"> (8) </w:t>
      </w:r>
      <w:proofErr w:type="spellStart"/>
      <w:r w:rsidRPr="007608A5">
        <w:rPr>
          <w:sz w:val="22"/>
          <w:szCs w:val="22"/>
          <w:lang w:val="it-IT"/>
        </w:rPr>
        <w:t>dana</w:t>
      </w:r>
      <w:proofErr w:type="spellEnd"/>
      <w:r w:rsidRPr="007608A5">
        <w:rPr>
          <w:sz w:val="22"/>
          <w:szCs w:val="22"/>
          <w:lang w:val="it-IT"/>
        </w:rPr>
        <w:t xml:space="preserve">, a </w:t>
      </w:r>
      <w:proofErr w:type="spellStart"/>
      <w:r w:rsidRPr="007608A5">
        <w:rPr>
          <w:sz w:val="22"/>
          <w:szCs w:val="22"/>
          <w:lang w:val="it-IT"/>
        </w:rPr>
        <w:t>najviše</w:t>
      </w:r>
      <w:proofErr w:type="spellEnd"/>
      <w:r w:rsidRPr="007608A5">
        <w:rPr>
          <w:sz w:val="22"/>
          <w:szCs w:val="22"/>
          <w:lang w:val="it-IT"/>
        </w:rPr>
        <w:t xml:space="preserve"> </w:t>
      </w:r>
      <w:proofErr w:type="spellStart"/>
      <w:r w:rsidRPr="007608A5">
        <w:rPr>
          <w:sz w:val="22"/>
          <w:szCs w:val="22"/>
          <w:lang w:val="it-IT"/>
        </w:rPr>
        <w:t>petnaest</w:t>
      </w:r>
      <w:proofErr w:type="spellEnd"/>
      <w:r w:rsidRPr="007608A5">
        <w:rPr>
          <w:sz w:val="22"/>
          <w:szCs w:val="22"/>
          <w:lang w:val="it-IT"/>
        </w:rPr>
        <w:t xml:space="preserve"> (15) </w:t>
      </w:r>
      <w:proofErr w:type="spellStart"/>
      <w:r w:rsidRPr="007608A5">
        <w:rPr>
          <w:sz w:val="22"/>
          <w:szCs w:val="22"/>
          <w:lang w:val="it-IT"/>
        </w:rPr>
        <w:t>dana</w:t>
      </w:r>
      <w:proofErr w:type="spellEnd"/>
      <w:r w:rsidRPr="007608A5">
        <w:rPr>
          <w:sz w:val="22"/>
          <w:szCs w:val="22"/>
          <w:lang w:val="it-IT"/>
        </w:rPr>
        <w:t>.</w:t>
      </w:r>
    </w:p>
    <w:p w14:paraId="0185F261"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Iznimno</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2.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za </w:t>
      </w:r>
      <w:proofErr w:type="spellStart"/>
      <w:r w:rsidRPr="007608A5">
        <w:rPr>
          <w:sz w:val="22"/>
          <w:szCs w:val="22"/>
          <w:lang w:val="it-IT"/>
        </w:rPr>
        <w:t>davanje</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biti</w:t>
      </w:r>
      <w:proofErr w:type="spellEnd"/>
      <w:r w:rsidRPr="007608A5">
        <w:rPr>
          <w:sz w:val="22"/>
          <w:szCs w:val="22"/>
          <w:lang w:val="it-IT"/>
        </w:rPr>
        <w:t xml:space="preserve"> i </w:t>
      </w:r>
      <w:proofErr w:type="spellStart"/>
      <w:r w:rsidRPr="007608A5">
        <w:rPr>
          <w:sz w:val="22"/>
          <w:szCs w:val="22"/>
          <w:lang w:val="it-IT"/>
        </w:rPr>
        <w:t>duži</w:t>
      </w:r>
      <w:proofErr w:type="spellEnd"/>
      <w:r w:rsidRPr="007608A5">
        <w:rPr>
          <w:sz w:val="22"/>
          <w:szCs w:val="22"/>
          <w:lang w:val="it-IT"/>
        </w:rPr>
        <w:t xml:space="preserve"> </w:t>
      </w:r>
      <w:proofErr w:type="spellStart"/>
      <w:r w:rsidRPr="007608A5">
        <w:rPr>
          <w:sz w:val="22"/>
          <w:szCs w:val="22"/>
          <w:lang w:val="it-IT"/>
        </w:rPr>
        <w:t>ukoliko</w:t>
      </w:r>
      <w:proofErr w:type="spellEnd"/>
      <w:r w:rsidRPr="007608A5">
        <w:rPr>
          <w:sz w:val="22"/>
          <w:szCs w:val="22"/>
          <w:lang w:val="it-IT"/>
        </w:rPr>
        <w:t xml:space="preserve"> je </w:t>
      </w:r>
      <w:proofErr w:type="spellStart"/>
      <w:r w:rsidRPr="007608A5">
        <w:rPr>
          <w:sz w:val="22"/>
          <w:szCs w:val="22"/>
          <w:lang w:val="it-IT"/>
        </w:rPr>
        <w:t>potrebno</w:t>
      </w:r>
      <w:proofErr w:type="spellEnd"/>
      <w:r w:rsidRPr="007608A5">
        <w:rPr>
          <w:sz w:val="22"/>
          <w:szCs w:val="22"/>
          <w:lang w:val="it-IT"/>
        </w:rPr>
        <w:t xml:space="preserve"> </w:t>
      </w:r>
      <w:proofErr w:type="spellStart"/>
      <w:r w:rsidRPr="007608A5">
        <w:rPr>
          <w:sz w:val="22"/>
          <w:szCs w:val="22"/>
          <w:lang w:val="it-IT"/>
        </w:rPr>
        <w:t>prikupiti</w:t>
      </w:r>
      <w:proofErr w:type="spellEnd"/>
      <w:r w:rsidRPr="007608A5">
        <w:rPr>
          <w:sz w:val="22"/>
          <w:szCs w:val="22"/>
          <w:lang w:val="it-IT"/>
        </w:rPr>
        <w:t xml:space="preserve"> </w:t>
      </w:r>
      <w:proofErr w:type="spellStart"/>
      <w:r w:rsidRPr="007608A5">
        <w:rPr>
          <w:sz w:val="22"/>
          <w:szCs w:val="22"/>
          <w:lang w:val="it-IT"/>
        </w:rPr>
        <w:t>posebnu</w:t>
      </w:r>
      <w:proofErr w:type="spellEnd"/>
      <w:r w:rsidRPr="007608A5">
        <w:rPr>
          <w:sz w:val="22"/>
          <w:szCs w:val="22"/>
          <w:lang w:val="it-IT"/>
        </w:rPr>
        <w:t xml:space="preserve"> </w:t>
      </w:r>
      <w:proofErr w:type="spellStart"/>
      <w:r w:rsidRPr="007608A5">
        <w:rPr>
          <w:sz w:val="22"/>
          <w:szCs w:val="22"/>
          <w:lang w:val="it-IT"/>
        </w:rPr>
        <w:t>dokumentaciju</w:t>
      </w:r>
      <w:proofErr w:type="spellEnd"/>
      <w:r w:rsidRPr="007608A5">
        <w:rPr>
          <w:sz w:val="22"/>
          <w:szCs w:val="22"/>
          <w:lang w:val="it-IT"/>
        </w:rPr>
        <w:t xml:space="preserve"> </w:t>
      </w:r>
      <w:proofErr w:type="spellStart"/>
      <w:r w:rsidRPr="007608A5">
        <w:rPr>
          <w:sz w:val="22"/>
          <w:szCs w:val="22"/>
          <w:lang w:val="it-IT"/>
        </w:rPr>
        <w:t>čije</w:t>
      </w:r>
      <w:proofErr w:type="spellEnd"/>
      <w:r w:rsidRPr="007608A5">
        <w:rPr>
          <w:sz w:val="22"/>
          <w:szCs w:val="22"/>
          <w:lang w:val="it-IT"/>
        </w:rPr>
        <w:t xml:space="preserve"> </w:t>
      </w:r>
      <w:proofErr w:type="spellStart"/>
      <w:r w:rsidRPr="007608A5">
        <w:rPr>
          <w:sz w:val="22"/>
          <w:szCs w:val="22"/>
          <w:lang w:val="it-IT"/>
        </w:rPr>
        <w:t>ishođenje</w:t>
      </w:r>
      <w:proofErr w:type="spellEnd"/>
      <w:r w:rsidRPr="007608A5">
        <w:rPr>
          <w:sz w:val="22"/>
          <w:szCs w:val="22"/>
          <w:lang w:val="it-IT"/>
        </w:rPr>
        <w:t xml:space="preserve"> </w:t>
      </w:r>
      <w:proofErr w:type="spellStart"/>
      <w:r w:rsidRPr="007608A5">
        <w:rPr>
          <w:sz w:val="22"/>
          <w:szCs w:val="22"/>
          <w:lang w:val="it-IT"/>
        </w:rPr>
        <w:t>iziskuje</w:t>
      </w:r>
      <w:proofErr w:type="spellEnd"/>
      <w:r w:rsidRPr="007608A5">
        <w:rPr>
          <w:sz w:val="22"/>
          <w:szCs w:val="22"/>
          <w:lang w:val="it-IT"/>
        </w:rPr>
        <w:t xml:space="preserve"> </w:t>
      </w:r>
      <w:proofErr w:type="spellStart"/>
      <w:r w:rsidRPr="007608A5">
        <w:rPr>
          <w:sz w:val="22"/>
          <w:szCs w:val="22"/>
          <w:lang w:val="it-IT"/>
        </w:rPr>
        <w:t>duži</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w:t>
      </w:r>
    </w:p>
    <w:p w14:paraId="0AB02645"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Ponude</w:t>
      </w:r>
      <w:proofErr w:type="spellEnd"/>
      <w:r w:rsidRPr="007608A5">
        <w:rPr>
          <w:sz w:val="22"/>
          <w:szCs w:val="22"/>
          <w:lang w:val="it-IT"/>
        </w:rPr>
        <w:t xml:space="preserve"> se </w:t>
      </w:r>
      <w:proofErr w:type="spellStart"/>
      <w:r w:rsidRPr="007608A5">
        <w:rPr>
          <w:sz w:val="22"/>
          <w:szCs w:val="22"/>
          <w:lang w:val="it-IT"/>
        </w:rPr>
        <w:t>otvaraju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Povjerenstva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5. ove </w:t>
      </w:r>
      <w:proofErr w:type="spellStart"/>
      <w:r w:rsidRPr="007608A5">
        <w:rPr>
          <w:sz w:val="22"/>
          <w:szCs w:val="22"/>
          <w:lang w:val="it-IT"/>
        </w:rPr>
        <w:t>Odluke</w:t>
      </w:r>
      <w:proofErr w:type="spellEnd"/>
      <w:r w:rsidRPr="007608A5">
        <w:rPr>
          <w:sz w:val="22"/>
          <w:szCs w:val="22"/>
          <w:lang w:val="it-IT"/>
        </w:rPr>
        <w:t>.</w:t>
      </w:r>
    </w:p>
    <w:p w14:paraId="22B8CCEE"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11.</w:t>
      </w:r>
    </w:p>
    <w:p w14:paraId="269A9DB8" w14:textId="77777777" w:rsidR="002F23D8" w:rsidRPr="007608A5" w:rsidRDefault="002F23D8" w:rsidP="002F23D8">
      <w:pPr>
        <w:jc w:val="both"/>
        <w:rPr>
          <w:sz w:val="22"/>
          <w:szCs w:val="22"/>
          <w:lang w:val="it-IT"/>
        </w:rPr>
      </w:pPr>
      <w:r w:rsidRPr="007608A5">
        <w:rPr>
          <w:sz w:val="22"/>
          <w:szCs w:val="22"/>
          <w:lang w:val="it-IT"/>
        </w:rPr>
        <w:t xml:space="preserve">Pravo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ne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ostvariti</w:t>
      </w:r>
      <w:proofErr w:type="spellEnd"/>
      <w:r w:rsidRPr="007608A5">
        <w:rPr>
          <w:sz w:val="22"/>
          <w:szCs w:val="22"/>
          <w:lang w:val="it-IT"/>
        </w:rPr>
        <w:t xml:space="preserve"> </w:t>
      </w:r>
      <w:proofErr w:type="spellStart"/>
      <w:r w:rsidRPr="007608A5">
        <w:rPr>
          <w:sz w:val="22"/>
          <w:szCs w:val="22"/>
          <w:lang w:val="it-IT"/>
        </w:rPr>
        <w:t>fizička</w:t>
      </w:r>
      <w:proofErr w:type="spellEnd"/>
      <w:r w:rsidRPr="007608A5">
        <w:rPr>
          <w:sz w:val="22"/>
          <w:szCs w:val="22"/>
          <w:lang w:val="it-IT"/>
        </w:rPr>
        <w:t xml:space="preserve"> ili </w:t>
      </w:r>
      <w:proofErr w:type="spellStart"/>
      <w:r w:rsidRPr="007608A5">
        <w:rPr>
          <w:sz w:val="22"/>
          <w:szCs w:val="22"/>
          <w:lang w:val="it-IT"/>
        </w:rPr>
        <w:t>pravna</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ima </w:t>
      </w:r>
      <w:proofErr w:type="spellStart"/>
      <w:r w:rsidRPr="007608A5">
        <w:rPr>
          <w:sz w:val="22"/>
          <w:szCs w:val="22"/>
          <w:lang w:val="it-IT"/>
        </w:rPr>
        <w:t>dospjelih</w:t>
      </w:r>
      <w:proofErr w:type="spellEnd"/>
      <w:r w:rsidRPr="007608A5">
        <w:rPr>
          <w:sz w:val="22"/>
          <w:szCs w:val="22"/>
          <w:lang w:val="it-IT"/>
        </w:rPr>
        <w:t xml:space="preserve">, a </w:t>
      </w:r>
      <w:proofErr w:type="spellStart"/>
      <w:r w:rsidRPr="007608A5">
        <w:rPr>
          <w:sz w:val="22"/>
          <w:szCs w:val="22"/>
          <w:lang w:val="it-IT"/>
        </w:rPr>
        <w:t>nepodmirenih</w:t>
      </w:r>
      <w:proofErr w:type="spellEnd"/>
      <w:r w:rsidRPr="007608A5">
        <w:rPr>
          <w:sz w:val="22"/>
          <w:szCs w:val="22"/>
          <w:lang w:val="it-IT"/>
        </w:rPr>
        <w:t xml:space="preserve"> </w:t>
      </w:r>
      <w:proofErr w:type="spellStart"/>
      <w:r w:rsidRPr="007608A5">
        <w:rPr>
          <w:sz w:val="22"/>
          <w:szCs w:val="22"/>
          <w:lang w:val="it-IT"/>
        </w:rPr>
        <w:t>obveza</w:t>
      </w:r>
      <w:proofErr w:type="spellEnd"/>
      <w:r w:rsidRPr="007608A5">
        <w:rPr>
          <w:sz w:val="22"/>
          <w:szCs w:val="22"/>
          <w:lang w:val="it-IT"/>
        </w:rPr>
        <w:t xml:space="preserve"> prema </w:t>
      </w:r>
      <w:proofErr w:type="spellStart"/>
      <w:r w:rsidRPr="007608A5">
        <w:rPr>
          <w:sz w:val="22"/>
          <w:szCs w:val="22"/>
          <w:lang w:val="it-IT"/>
        </w:rPr>
        <w:t>Općini</w:t>
      </w:r>
      <w:proofErr w:type="spellEnd"/>
      <w:r w:rsidRPr="007608A5">
        <w:rPr>
          <w:sz w:val="22"/>
          <w:szCs w:val="22"/>
          <w:lang w:val="it-IT"/>
        </w:rPr>
        <w:t xml:space="preserve">, </w:t>
      </w:r>
      <w:proofErr w:type="spellStart"/>
      <w:r w:rsidRPr="007608A5">
        <w:rPr>
          <w:sz w:val="22"/>
          <w:szCs w:val="22"/>
          <w:lang w:val="it-IT"/>
        </w:rPr>
        <w:t>trgovačkim</w:t>
      </w:r>
      <w:proofErr w:type="spellEnd"/>
      <w:r w:rsidRPr="007608A5">
        <w:rPr>
          <w:sz w:val="22"/>
          <w:szCs w:val="22"/>
          <w:lang w:val="it-IT"/>
        </w:rPr>
        <w:t xml:space="preserve"> </w:t>
      </w:r>
      <w:proofErr w:type="spellStart"/>
      <w:r w:rsidRPr="007608A5">
        <w:rPr>
          <w:sz w:val="22"/>
          <w:szCs w:val="22"/>
          <w:lang w:val="it-IT"/>
        </w:rPr>
        <w:t>društvima</w:t>
      </w:r>
      <w:proofErr w:type="spellEnd"/>
      <w:r w:rsidRPr="007608A5">
        <w:rPr>
          <w:sz w:val="22"/>
          <w:szCs w:val="22"/>
          <w:lang w:val="it-IT"/>
        </w:rPr>
        <w:t xml:space="preserve"> i </w:t>
      </w:r>
      <w:proofErr w:type="spellStart"/>
      <w:r w:rsidRPr="007608A5">
        <w:rPr>
          <w:sz w:val="22"/>
          <w:szCs w:val="22"/>
          <w:lang w:val="it-IT"/>
        </w:rPr>
        <w:t>ustanovama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ili </w:t>
      </w:r>
      <w:proofErr w:type="spellStart"/>
      <w:r w:rsidRPr="007608A5">
        <w:rPr>
          <w:sz w:val="22"/>
          <w:szCs w:val="22"/>
          <w:lang w:val="it-IT"/>
        </w:rPr>
        <w:t>većinskom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te prema </w:t>
      </w:r>
      <w:proofErr w:type="spellStart"/>
      <w:r w:rsidRPr="007608A5">
        <w:rPr>
          <w:sz w:val="22"/>
          <w:szCs w:val="22"/>
          <w:lang w:val="it-IT"/>
        </w:rPr>
        <w:t>državnom</w:t>
      </w:r>
      <w:proofErr w:type="spellEnd"/>
      <w:r w:rsidRPr="007608A5">
        <w:rPr>
          <w:sz w:val="22"/>
          <w:szCs w:val="22"/>
          <w:lang w:val="it-IT"/>
        </w:rPr>
        <w:t xml:space="preserve"> </w:t>
      </w:r>
      <w:proofErr w:type="spellStart"/>
      <w:r w:rsidRPr="007608A5">
        <w:rPr>
          <w:sz w:val="22"/>
          <w:szCs w:val="22"/>
          <w:lang w:val="it-IT"/>
        </w:rPr>
        <w:t>proračunu</w:t>
      </w:r>
      <w:proofErr w:type="spellEnd"/>
      <w:r w:rsidRPr="007608A5">
        <w:rPr>
          <w:sz w:val="22"/>
          <w:szCs w:val="22"/>
          <w:lang w:val="it-IT"/>
        </w:rPr>
        <w:t xml:space="preserve">, s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osnove</w:t>
      </w:r>
      <w:proofErr w:type="spellEnd"/>
      <w:r w:rsidRPr="007608A5">
        <w:rPr>
          <w:sz w:val="22"/>
          <w:szCs w:val="22"/>
          <w:lang w:val="it-IT"/>
        </w:rPr>
        <w:t xml:space="preserve">, </w:t>
      </w:r>
      <w:proofErr w:type="spellStart"/>
      <w:r w:rsidRPr="007608A5">
        <w:rPr>
          <w:sz w:val="22"/>
          <w:szCs w:val="22"/>
          <w:lang w:val="it-IT"/>
        </w:rPr>
        <w:t>osim</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posebnim</w:t>
      </w:r>
      <w:proofErr w:type="spellEnd"/>
      <w:r w:rsidRPr="007608A5">
        <w:rPr>
          <w:sz w:val="22"/>
          <w:szCs w:val="22"/>
          <w:lang w:val="it-IT"/>
        </w:rPr>
        <w:t xml:space="preserve"> </w:t>
      </w:r>
      <w:proofErr w:type="spellStart"/>
      <w:r w:rsidRPr="007608A5">
        <w:rPr>
          <w:sz w:val="22"/>
          <w:szCs w:val="22"/>
          <w:lang w:val="it-IT"/>
        </w:rPr>
        <w:t>propisima</w:t>
      </w:r>
      <w:proofErr w:type="spellEnd"/>
      <w:r w:rsidRPr="007608A5">
        <w:rPr>
          <w:sz w:val="22"/>
          <w:szCs w:val="22"/>
          <w:lang w:val="it-IT"/>
        </w:rPr>
        <w:t xml:space="preserve"> </w:t>
      </w:r>
      <w:proofErr w:type="spellStart"/>
      <w:r w:rsidRPr="007608A5">
        <w:rPr>
          <w:sz w:val="22"/>
          <w:szCs w:val="22"/>
          <w:lang w:val="it-IT"/>
        </w:rPr>
        <w:t>odobrena</w:t>
      </w:r>
      <w:proofErr w:type="spellEnd"/>
      <w:r w:rsidRPr="007608A5">
        <w:rPr>
          <w:sz w:val="22"/>
          <w:szCs w:val="22"/>
          <w:lang w:val="it-IT"/>
        </w:rPr>
        <w:t xml:space="preserve"> </w:t>
      </w:r>
      <w:proofErr w:type="spellStart"/>
      <w:r w:rsidRPr="007608A5">
        <w:rPr>
          <w:sz w:val="22"/>
          <w:szCs w:val="22"/>
          <w:lang w:val="it-IT"/>
        </w:rPr>
        <w:t>odgoda</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navedenih</w:t>
      </w:r>
      <w:proofErr w:type="spellEnd"/>
      <w:r w:rsidRPr="007608A5">
        <w:rPr>
          <w:sz w:val="22"/>
          <w:szCs w:val="22"/>
          <w:lang w:val="it-IT"/>
        </w:rPr>
        <w:t xml:space="preserve"> </w:t>
      </w:r>
      <w:proofErr w:type="spellStart"/>
      <w:r w:rsidRPr="007608A5">
        <w:rPr>
          <w:sz w:val="22"/>
          <w:szCs w:val="22"/>
          <w:lang w:val="it-IT"/>
        </w:rPr>
        <w:t>obveza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 xml:space="preserve"> da se </w:t>
      </w:r>
      <w:proofErr w:type="spellStart"/>
      <w:r w:rsidRPr="007608A5">
        <w:rPr>
          <w:sz w:val="22"/>
          <w:szCs w:val="22"/>
          <w:lang w:val="it-IT"/>
        </w:rPr>
        <w:t>pridržava</w:t>
      </w:r>
      <w:proofErr w:type="spellEnd"/>
      <w:r w:rsidRPr="007608A5">
        <w:rPr>
          <w:sz w:val="22"/>
          <w:szCs w:val="22"/>
          <w:lang w:val="it-IT"/>
        </w:rPr>
        <w:t xml:space="preserve"> </w:t>
      </w:r>
      <w:proofErr w:type="spellStart"/>
      <w:r w:rsidRPr="007608A5">
        <w:rPr>
          <w:sz w:val="22"/>
          <w:szCs w:val="22"/>
          <w:lang w:val="it-IT"/>
        </w:rPr>
        <w:t>rokova</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odlukama</w:t>
      </w:r>
      <w:proofErr w:type="spellEnd"/>
      <w:r w:rsidRPr="007608A5">
        <w:rPr>
          <w:sz w:val="22"/>
          <w:szCs w:val="22"/>
          <w:lang w:val="it-IT"/>
        </w:rPr>
        <w:t xml:space="preserve"> </w:t>
      </w:r>
      <w:proofErr w:type="spellStart"/>
      <w:r w:rsidRPr="007608A5">
        <w:rPr>
          <w:sz w:val="22"/>
          <w:szCs w:val="22"/>
          <w:lang w:val="it-IT"/>
        </w:rPr>
        <w:t>nadležnih</w:t>
      </w:r>
      <w:proofErr w:type="spellEnd"/>
      <w:r w:rsidRPr="007608A5">
        <w:rPr>
          <w:sz w:val="22"/>
          <w:szCs w:val="22"/>
          <w:lang w:val="it-IT"/>
        </w:rPr>
        <w:t xml:space="preserve"> </w:t>
      </w:r>
      <w:proofErr w:type="spellStart"/>
      <w:r w:rsidRPr="007608A5">
        <w:rPr>
          <w:sz w:val="22"/>
          <w:szCs w:val="22"/>
          <w:lang w:val="it-IT"/>
        </w:rPr>
        <w:t>upravnih</w:t>
      </w:r>
      <w:proofErr w:type="spellEnd"/>
      <w:r w:rsidRPr="007608A5">
        <w:rPr>
          <w:sz w:val="22"/>
          <w:szCs w:val="22"/>
          <w:lang w:val="it-IT"/>
        </w:rPr>
        <w:t xml:space="preserve"> </w:t>
      </w:r>
      <w:proofErr w:type="spellStart"/>
      <w:r w:rsidRPr="007608A5">
        <w:rPr>
          <w:sz w:val="22"/>
          <w:szCs w:val="22"/>
          <w:lang w:val="it-IT"/>
        </w:rPr>
        <w:t>tijela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odobrena</w:t>
      </w:r>
      <w:proofErr w:type="spellEnd"/>
      <w:r w:rsidRPr="007608A5">
        <w:rPr>
          <w:sz w:val="22"/>
          <w:szCs w:val="22"/>
          <w:lang w:val="it-IT"/>
        </w:rPr>
        <w:t xml:space="preserve"> </w:t>
      </w:r>
      <w:proofErr w:type="spellStart"/>
      <w:r w:rsidRPr="007608A5">
        <w:rPr>
          <w:sz w:val="22"/>
          <w:szCs w:val="22"/>
          <w:lang w:val="it-IT"/>
        </w:rPr>
        <w:t>obročna</w:t>
      </w:r>
      <w:proofErr w:type="spellEnd"/>
      <w:r w:rsidRPr="007608A5">
        <w:rPr>
          <w:sz w:val="22"/>
          <w:szCs w:val="22"/>
          <w:lang w:val="it-IT"/>
        </w:rPr>
        <w:t xml:space="preserve"> </w:t>
      </w:r>
      <w:proofErr w:type="spellStart"/>
      <w:r w:rsidRPr="007608A5">
        <w:rPr>
          <w:sz w:val="22"/>
          <w:szCs w:val="22"/>
          <w:lang w:val="it-IT"/>
        </w:rPr>
        <w:t>otplata</w:t>
      </w:r>
      <w:proofErr w:type="spellEnd"/>
      <w:r w:rsidRPr="007608A5">
        <w:rPr>
          <w:sz w:val="22"/>
          <w:szCs w:val="22"/>
          <w:lang w:val="it-IT"/>
        </w:rPr>
        <w:t xml:space="preserve"> </w:t>
      </w:r>
      <w:proofErr w:type="spellStart"/>
      <w:r w:rsidRPr="007608A5">
        <w:rPr>
          <w:sz w:val="22"/>
          <w:szCs w:val="22"/>
          <w:lang w:val="it-IT"/>
        </w:rPr>
        <w:t>navedenih</w:t>
      </w:r>
      <w:proofErr w:type="spellEnd"/>
      <w:r w:rsidRPr="007608A5">
        <w:rPr>
          <w:sz w:val="22"/>
          <w:szCs w:val="22"/>
          <w:lang w:val="it-IT"/>
        </w:rPr>
        <w:t xml:space="preserve"> </w:t>
      </w:r>
      <w:proofErr w:type="spellStart"/>
      <w:r w:rsidRPr="007608A5">
        <w:rPr>
          <w:sz w:val="22"/>
          <w:szCs w:val="22"/>
          <w:lang w:val="it-IT"/>
        </w:rPr>
        <w:t>obveza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 xml:space="preserve"> da se </w:t>
      </w:r>
      <w:proofErr w:type="spellStart"/>
      <w:r w:rsidRPr="007608A5">
        <w:rPr>
          <w:sz w:val="22"/>
          <w:szCs w:val="22"/>
          <w:lang w:val="it-IT"/>
        </w:rPr>
        <w:t>pridržava</w:t>
      </w:r>
      <w:proofErr w:type="spellEnd"/>
      <w:r w:rsidRPr="007608A5">
        <w:rPr>
          <w:sz w:val="22"/>
          <w:szCs w:val="22"/>
          <w:lang w:val="it-IT"/>
        </w:rPr>
        <w:t xml:space="preserve"> </w:t>
      </w:r>
      <w:proofErr w:type="spellStart"/>
      <w:r w:rsidRPr="007608A5">
        <w:rPr>
          <w:sz w:val="22"/>
          <w:szCs w:val="22"/>
          <w:lang w:val="it-IT"/>
        </w:rPr>
        <w:t>rokova</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
    <w:p w14:paraId="14A1501C"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12.</w:t>
      </w:r>
    </w:p>
    <w:p w14:paraId="0B8AFD1B"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sudjeluju</w:t>
      </w:r>
      <w:proofErr w:type="spellEnd"/>
      <w:r w:rsidRPr="007608A5">
        <w:rPr>
          <w:sz w:val="22"/>
          <w:szCs w:val="22"/>
          <w:lang w:val="it-IT"/>
        </w:rPr>
        <w:t xml:space="preserve"> u </w:t>
      </w:r>
      <w:proofErr w:type="spellStart"/>
      <w:r w:rsidRPr="007608A5">
        <w:rPr>
          <w:sz w:val="22"/>
          <w:szCs w:val="22"/>
          <w:lang w:val="it-IT"/>
        </w:rPr>
        <w:t>natječaju</w:t>
      </w:r>
      <w:proofErr w:type="spellEnd"/>
      <w:r w:rsidRPr="007608A5">
        <w:rPr>
          <w:sz w:val="22"/>
          <w:szCs w:val="22"/>
          <w:lang w:val="it-IT"/>
        </w:rPr>
        <w:t xml:space="preserve"> </w:t>
      </w:r>
      <w:proofErr w:type="spellStart"/>
      <w:r w:rsidRPr="007608A5">
        <w:rPr>
          <w:sz w:val="22"/>
          <w:szCs w:val="22"/>
          <w:lang w:val="it-IT"/>
        </w:rPr>
        <w:t>moraju</w:t>
      </w:r>
      <w:proofErr w:type="spellEnd"/>
      <w:r w:rsidRPr="007608A5">
        <w:rPr>
          <w:sz w:val="22"/>
          <w:szCs w:val="22"/>
          <w:lang w:val="it-IT"/>
        </w:rPr>
        <w:t xml:space="preserve"> </w:t>
      </w:r>
      <w:proofErr w:type="spellStart"/>
      <w:r w:rsidRPr="007608A5">
        <w:rPr>
          <w:sz w:val="22"/>
          <w:szCs w:val="22"/>
          <w:lang w:val="it-IT"/>
        </w:rPr>
        <w:t>uplatiti</w:t>
      </w:r>
      <w:proofErr w:type="spellEnd"/>
      <w:r w:rsidRPr="007608A5">
        <w:rPr>
          <w:sz w:val="22"/>
          <w:szCs w:val="22"/>
          <w:lang w:val="it-IT"/>
        </w:rPr>
        <w:t xml:space="preserve"> </w:t>
      </w:r>
      <w:proofErr w:type="spellStart"/>
      <w:r w:rsidRPr="007608A5">
        <w:rPr>
          <w:sz w:val="22"/>
          <w:szCs w:val="22"/>
          <w:lang w:val="it-IT"/>
        </w:rPr>
        <w:t>jamčevinu</w:t>
      </w:r>
      <w:proofErr w:type="spellEnd"/>
      <w:r w:rsidRPr="007608A5">
        <w:rPr>
          <w:sz w:val="22"/>
          <w:szCs w:val="22"/>
          <w:lang w:val="it-IT"/>
        </w:rPr>
        <w:t xml:space="preserve">. </w:t>
      </w:r>
    </w:p>
    <w:p w14:paraId="6E1CB61B"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Jamčevina</w:t>
      </w:r>
      <w:proofErr w:type="spellEnd"/>
      <w:r w:rsidRPr="007608A5">
        <w:rPr>
          <w:sz w:val="22"/>
          <w:szCs w:val="22"/>
          <w:lang w:val="it-IT"/>
        </w:rPr>
        <w:t xml:space="preserve"> </w:t>
      </w:r>
      <w:proofErr w:type="spellStart"/>
      <w:r w:rsidRPr="007608A5">
        <w:rPr>
          <w:sz w:val="22"/>
          <w:szCs w:val="22"/>
          <w:lang w:val="it-IT"/>
        </w:rPr>
        <w:t>iznosi</w:t>
      </w:r>
      <w:proofErr w:type="spellEnd"/>
      <w:r w:rsidRPr="007608A5">
        <w:rPr>
          <w:sz w:val="22"/>
          <w:szCs w:val="22"/>
          <w:lang w:val="it-IT"/>
        </w:rPr>
        <w:t xml:space="preserve"> </w:t>
      </w:r>
      <w:proofErr w:type="spellStart"/>
      <w:r w:rsidRPr="007608A5">
        <w:rPr>
          <w:sz w:val="22"/>
          <w:szCs w:val="22"/>
          <w:lang w:val="it-IT"/>
        </w:rPr>
        <w:t>dvostruki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početnog</w:t>
      </w:r>
      <w:proofErr w:type="spellEnd"/>
      <w:r w:rsidRPr="007608A5">
        <w:rPr>
          <w:sz w:val="22"/>
          <w:szCs w:val="22"/>
          <w:lang w:val="it-IT"/>
        </w:rPr>
        <w:t xml:space="preserve"> </w:t>
      </w:r>
      <w:proofErr w:type="spellStart"/>
      <w:r w:rsidRPr="007608A5">
        <w:rPr>
          <w:sz w:val="22"/>
          <w:szCs w:val="22"/>
          <w:lang w:val="it-IT"/>
        </w:rPr>
        <w:t>iznosa</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i </w:t>
      </w:r>
      <w:proofErr w:type="spellStart"/>
      <w:r w:rsidRPr="007608A5">
        <w:rPr>
          <w:sz w:val="22"/>
          <w:szCs w:val="22"/>
          <w:lang w:val="it-IT"/>
        </w:rPr>
        <w:t>uplaćuje</w:t>
      </w:r>
      <w:proofErr w:type="spellEnd"/>
      <w:r w:rsidRPr="007608A5">
        <w:rPr>
          <w:sz w:val="22"/>
          <w:szCs w:val="22"/>
          <w:lang w:val="it-IT"/>
        </w:rPr>
        <w:t xml:space="preserve"> se u </w:t>
      </w:r>
      <w:proofErr w:type="spellStart"/>
      <w:r w:rsidRPr="007608A5">
        <w:rPr>
          <w:sz w:val="22"/>
          <w:szCs w:val="22"/>
          <w:lang w:val="it-IT"/>
        </w:rPr>
        <w:t>korist</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w:t>
      </w:r>
    </w:p>
    <w:p w14:paraId="5E832254"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Ponuditelju</w:t>
      </w:r>
      <w:proofErr w:type="spellEnd"/>
      <w:r w:rsidRPr="007608A5">
        <w:rPr>
          <w:sz w:val="22"/>
          <w:szCs w:val="22"/>
          <w:lang w:val="it-IT"/>
        </w:rPr>
        <w:t xml:space="preserve"> </w:t>
      </w:r>
      <w:proofErr w:type="spellStart"/>
      <w:r w:rsidRPr="007608A5">
        <w:rPr>
          <w:sz w:val="22"/>
          <w:szCs w:val="22"/>
          <w:lang w:val="it-IT"/>
        </w:rPr>
        <w:t>čija</w:t>
      </w:r>
      <w:proofErr w:type="spellEnd"/>
      <w:r w:rsidRPr="007608A5">
        <w:rPr>
          <w:sz w:val="22"/>
          <w:szCs w:val="22"/>
          <w:lang w:val="it-IT"/>
        </w:rPr>
        <w:t xml:space="preserve"> je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izabrana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najpovoljnija</w:t>
      </w:r>
      <w:proofErr w:type="spellEnd"/>
      <w:r w:rsidRPr="007608A5">
        <w:rPr>
          <w:sz w:val="22"/>
          <w:szCs w:val="22"/>
          <w:lang w:val="it-IT"/>
        </w:rPr>
        <w:t xml:space="preserve"> </w:t>
      </w:r>
      <w:proofErr w:type="spellStart"/>
      <w:r w:rsidRPr="007608A5">
        <w:rPr>
          <w:sz w:val="22"/>
          <w:szCs w:val="22"/>
          <w:lang w:val="it-IT"/>
        </w:rPr>
        <w:t>uplaćena</w:t>
      </w:r>
      <w:proofErr w:type="spellEnd"/>
      <w:r w:rsidRPr="007608A5">
        <w:rPr>
          <w:sz w:val="22"/>
          <w:szCs w:val="22"/>
          <w:lang w:val="it-IT"/>
        </w:rPr>
        <w:t xml:space="preserve"> se </w:t>
      </w:r>
      <w:proofErr w:type="spellStart"/>
      <w:r w:rsidRPr="007608A5">
        <w:rPr>
          <w:sz w:val="22"/>
          <w:szCs w:val="22"/>
          <w:lang w:val="it-IT"/>
        </w:rPr>
        <w:t>jamčevina</w:t>
      </w:r>
      <w:proofErr w:type="spellEnd"/>
      <w:r w:rsidRPr="007608A5">
        <w:rPr>
          <w:sz w:val="22"/>
          <w:szCs w:val="22"/>
          <w:lang w:val="it-IT"/>
        </w:rPr>
        <w:t xml:space="preserve"> </w:t>
      </w:r>
      <w:proofErr w:type="spellStart"/>
      <w:r w:rsidRPr="007608A5">
        <w:rPr>
          <w:sz w:val="22"/>
          <w:szCs w:val="22"/>
          <w:lang w:val="it-IT"/>
        </w:rPr>
        <w:t>uračunava</w:t>
      </w:r>
      <w:proofErr w:type="spellEnd"/>
      <w:r w:rsidRPr="007608A5">
        <w:rPr>
          <w:sz w:val="22"/>
          <w:szCs w:val="22"/>
          <w:lang w:val="it-IT"/>
        </w:rPr>
        <w:t xml:space="preserve"> u </w:t>
      </w:r>
      <w:proofErr w:type="spellStart"/>
      <w:r w:rsidRPr="007608A5">
        <w:rPr>
          <w:sz w:val="22"/>
          <w:szCs w:val="22"/>
          <w:lang w:val="it-IT"/>
        </w:rPr>
        <w:t>zakupninu</w:t>
      </w:r>
      <w:proofErr w:type="spellEnd"/>
      <w:r w:rsidRPr="007608A5">
        <w:rPr>
          <w:sz w:val="22"/>
          <w:szCs w:val="22"/>
          <w:lang w:val="it-IT"/>
        </w:rPr>
        <w:t xml:space="preserve">, a </w:t>
      </w:r>
      <w:proofErr w:type="spellStart"/>
      <w:r w:rsidRPr="007608A5">
        <w:rPr>
          <w:sz w:val="22"/>
          <w:szCs w:val="22"/>
          <w:lang w:val="it-IT"/>
        </w:rPr>
        <w:t>ostalim</w:t>
      </w:r>
      <w:proofErr w:type="spellEnd"/>
      <w:r w:rsidRPr="007608A5">
        <w:rPr>
          <w:sz w:val="22"/>
          <w:szCs w:val="22"/>
          <w:lang w:val="it-IT"/>
        </w:rPr>
        <w:t xml:space="preserve"> se </w:t>
      </w:r>
      <w:proofErr w:type="spellStart"/>
      <w:r w:rsidRPr="007608A5">
        <w:rPr>
          <w:sz w:val="22"/>
          <w:szCs w:val="22"/>
          <w:lang w:val="it-IT"/>
        </w:rPr>
        <w:t>ponuditeljima</w:t>
      </w:r>
      <w:proofErr w:type="spellEnd"/>
      <w:r w:rsidRPr="007608A5">
        <w:rPr>
          <w:sz w:val="22"/>
          <w:szCs w:val="22"/>
          <w:lang w:val="it-IT"/>
        </w:rPr>
        <w:t xml:space="preserve"> </w:t>
      </w:r>
      <w:proofErr w:type="spellStart"/>
      <w:r w:rsidRPr="007608A5">
        <w:rPr>
          <w:sz w:val="22"/>
          <w:szCs w:val="22"/>
          <w:lang w:val="it-IT"/>
        </w:rPr>
        <w:t>jamčevina</w:t>
      </w:r>
      <w:proofErr w:type="spellEnd"/>
      <w:r w:rsidRPr="007608A5">
        <w:rPr>
          <w:sz w:val="22"/>
          <w:szCs w:val="22"/>
          <w:lang w:val="it-IT"/>
        </w:rPr>
        <w:t xml:space="preserve"> </w:t>
      </w:r>
      <w:proofErr w:type="spellStart"/>
      <w:r w:rsidRPr="007608A5">
        <w:rPr>
          <w:sz w:val="22"/>
          <w:szCs w:val="22"/>
          <w:lang w:val="it-IT"/>
        </w:rPr>
        <w:t>vraća</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15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donošenja</w:t>
      </w:r>
      <w:proofErr w:type="spellEnd"/>
      <w:r w:rsidRPr="007608A5">
        <w:rPr>
          <w:sz w:val="22"/>
          <w:szCs w:val="22"/>
          <w:lang w:val="it-IT"/>
        </w:rPr>
        <w:t xml:space="preserve"> </w:t>
      </w:r>
      <w:proofErr w:type="spellStart"/>
      <w:r w:rsidRPr="007608A5">
        <w:rPr>
          <w:sz w:val="22"/>
          <w:szCs w:val="22"/>
          <w:lang w:val="it-IT"/>
        </w:rPr>
        <w:t>zaključka</w:t>
      </w:r>
      <w:proofErr w:type="spellEnd"/>
      <w:r w:rsidRPr="007608A5">
        <w:rPr>
          <w:sz w:val="22"/>
          <w:szCs w:val="22"/>
          <w:lang w:val="it-IT"/>
        </w:rPr>
        <w:t xml:space="preserve"> o </w:t>
      </w:r>
      <w:proofErr w:type="spellStart"/>
      <w:r w:rsidRPr="007608A5">
        <w:rPr>
          <w:sz w:val="22"/>
          <w:szCs w:val="22"/>
          <w:lang w:val="it-IT"/>
        </w:rPr>
        <w:t>odabiru</w:t>
      </w:r>
      <w:proofErr w:type="spellEnd"/>
      <w:r w:rsidRPr="007608A5">
        <w:rPr>
          <w:sz w:val="22"/>
          <w:szCs w:val="22"/>
          <w:lang w:val="it-IT"/>
        </w:rPr>
        <w:t xml:space="preserve"> </w:t>
      </w:r>
      <w:proofErr w:type="spellStart"/>
      <w:r w:rsidRPr="007608A5">
        <w:rPr>
          <w:sz w:val="22"/>
          <w:szCs w:val="22"/>
          <w:lang w:val="it-IT"/>
        </w:rPr>
        <w:t>najpovoljnijeg</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w:t>
      </w:r>
    </w:p>
    <w:p w14:paraId="67C8E421"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13.</w:t>
      </w:r>
    </w:p>
    <w:p w14:paraId="20E4AA3F"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Najpovoljnijom</w:t>
      </w:r>
      <w:proofErr w:type="spellEnd"/>
      <w:r w:rsidRPr="007608A5">
        <w:rPr>
          <w:sz w:val="22"/>
          <w:szCs w:val="22"/>
          <w:lang w:val="it-IT"/>
        </w:rPr>
        <w:t xml:space="preserve"> </w:t>
      </w:r>
      <w:proofErr w:type="spellStart"/>
      <w:r w:rsidRPr="007608A5">
        <w:rPr>
          <w:sz w:val="22"/>
          <w:szCs w:val="22"/>
          <w:lang w:val="it-IT"/>
        </w:rPr>
        <w:t>ponudom</w:t>
      </w:r>
      <w:proofErr w:type="spellEnd"/>
      <w:r w:rsidRPr="007608A5">
        <w:rPr>
          <w:sz w:val="22"/>
          <w:szCs w:val="22"/>
          <w:lang w:val="it-IT"/>
        </w:rPr>
        <w:t xml:space="preserve"> </w:t>
      </w:r>
      <w:proofErr w:type="spellStart"/>
      <w:r w:rsidRPr="007608A5">
        <w:rPr>
          <w:sz w:val="22"/>
          <w:szCs w:val="22"/>
          <w:lang w:val="it-IT"/>
        </w:rPr>
        <w:t>smatrat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ona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ispunjenje</w:t>
      </w:r>
      <w:proofErr w:type="spellEnd"/>
      <w:r w:rsidRPr="007608A5">
        <w:rPr>
          <w:sz w:val="22"/>
          <w:szCs w:val="22"/>
          <w:lang w:val="it-IT"/>
        </w:rPr>
        <w:t xml:space="preserve"> </w:t>
      </w:r>
      <w:proofErr w:type="spellStart"/>
      <w:r w:rsidRPr="007608A5">
        <w:rPr>
          <w:sz w:val="22"/>
          <w:szCs w:val="22"/>
          <w:lang w:val="it-IT"/>
        </w:rPr>
        <w:t>uvjeta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sadrži</w:t>
      </w:r>
      <w:proofErr w:type="spellEnd"/>
      <w:r w:rsidRPr="007608A5">
        <w:rPr>
          <w:sz w:val="22"/>
          <w:szCs w:val="22"/>
          <w:lang w:val="it-IT"/>
        </w:rPr>
        <w:t xml:space="preserve"> i </w:t>
      </w:r>
      <w:proofErr w:type="spellStart"/>
      <w:r w:rsidRPr="007608A5">
        <w:rPr>
          <w:sz w:val="22"/>
          <w:szCs w:val="22"/>
          <w:lang w:val="it-IT"/>
        </w:rPr>
        <w:t>najviši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w:t>
      </w:r>
    </w:p>
    <w:p w14:paraId="7F63E7B5"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Ukoliko</w:t>
      </w:r>
      <w:proofErr w:type="spellEnd"/>
      <w:r w:rsidRPr="007608A5">
        <w:rPr>
          <w:sz w:val="22"/>
          <w:szCs w:val="22"/>
          <w:lang w:val="it-IT"/>
        </w:rPr>
        <w:t xml:space="preserve"> je </w:t>
      </w:r>
      <w:proofErr w:type="spellStart"/>
      <w:r w:rsidRPr="007608A5">
        <w:rPr>
          <w:sz w:val="22"/>
          <w:szCs w:val="22"/>
          <w:lang w:val="it-IT"/>
        </w:rPr>
        <w:t>više</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w:t>
      </w:r>
      <w:proofErr w:type="spellStart"/>
      <w:r w:rsidRPr="007608A5">
        <w:rPr>
          <w:sz w:val="22"/>
          <w:szCs w:val="22"/>
          <w:lang w:val="it-IT"/>
        </w:rPr>
        <w:t>dalo</w:t>
      </w:r>
      <w:proofErr w:type="spellEnd"/>
      <w:r w:rsidRPr="007608A5">
        <w:rPr>
          <w:sz w:val="22"/>
          <w:szCs w:val="22"/>
          <w:lang w:val="it-IT"/>
        </w:rPr>
        <w:t xml:space="preserve"> </w:t>
      </w:r>
      <w:proofErr w:type="spellStart"/>
      <w:r w:rsidRPr="007608A5">
        <w:rPr>
          <w:sz w:val="22"/>
          <w:szCs w:val="22"/>
          <w:lang w:val="it-IT"/>
        </w:rPr>
        <w:t>ponudu</w:t>
      </w:r>
      <w:proofErr w:type="spellEnd"/>
      <w:r w:rsidRPr="007608A5">
        <w:rPr>
          <w:sz w:val="22"/>
          <w:szCs w:val="22"/>
          <w:lang w:val="it-IT"/>
        </w:rPr>
        <w:t xml:space="preserve"> za isti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a te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udovoljavaju</w:t>
      </w:r>
      <w:proofErr w:type="spellEnd"/>
      <w:r w:rsidRPr="007608A5">
        <w:rPr>
          <w:sz w:val="22"/>
          <w:szCs w:val="22"/>
          <w:lang w:val="it-IT"/>
        </w:rPr>
        <w:t xml:space="preserve"> </w:t>
      </w:r>
      <w:proofErr w:type="spellStart"/>
      <w:r w:rsidRPr="007608A5">
        <w:rPr>
          <w:sz w:val="22"/>
          <w:szCs w:val="22"/>
          <w:lang w:val="it-IT"/>
        </w:rPr>
        <w:t>uvjetima</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i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istovjetnu</w:t>
      </w:r>
      <w:proofErr w:type="spellEnd"/>
      <w:r w:rsidRPr="007608A5">
        <w:rPr>
          <w:sz w:val="22"/>
          <w:szCs w:val="22"/>
          <w:lang w:val="it-IT"/>
        </w:rPr>
        <w:t xml:space="preserve"> </w:t>
      </w:r>
      <w:proofErr w:type="spellStart"/>
      <w:r w:rsidRPr="007608A5">
        <w:rPr>
          <w:sz w:val="22"/>
          <w:szCs w:val="22"/>
          <w:lang w:val="it-IT"/>
        </w:rPr>
        <w:t>ponuđenu</w:t>
      </w:r>
      <w:proofErr w:type="spellEnd"/>
      <w:r w:rsidRPr="007608A5">
        <w:rPr>
          <w:sz w:val="22"/>
          <w:szCs w:val="22"/>
          <w:lang w:val="it-IT"/>
        </w:rPr>
        <w:t xml:space="preserve"> </w:t>
      </w:r>
      <w:proofErr w:type="spellStart"/>
      <w:r w:rsidRPr="007608A5">
        <w:rPr>
          <w:sz w:val="22"/>
          <w:szCs w:val="22"/>
          <w:lang w:val="it-IT"/>
        </w:rPr>
        <w:t>visinu</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Povjerenstvo</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pisanim</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o tome </w:t>
      </w:r>
      <w:proofErr w:type="spellStart"/>
      <w:r w:rsidRPr="007608A5">
        <w:rPr>
          <w:sz w:val="22"/>
          <w:szCs w:val="22"/>
          <w:lang w:val="it-IT"/>
        </w:rPr>
        <w:t>izvijestiti</w:t>
      </w:r>
      <w:proofErr w:type="spellEnd"/>
      <w:r w:rsidRPr="007608A5">
        <w:rPr>
          <w:sz w:val="22"/>
          <w:szCs w:val="22"/>
          <w:lang w:val="it-IT"/>
        </w:rPr>
        <w:t xml:space="preserve"> </w:t>
      </w:r>
      <w:proofErr w:type="spellStart"/>
      <w:r w:rsidRPr="007608A5">
        <w:rPr>
          <w:sz w:val="22"/>
          <w:szCs w:val="22"/>
          <w:lang w:val="it-IT"/>
        </w:rPr>
        <w:t>ponuditelje</w:t>
      </w:r>
      <w:proofErr w:type="spellEnd"/>
      <w:r w:rsidRPr="007608A5">
        <w:rPr>
          <w:sz w:val="22"/>
          <w:szCs w:val="22"/>
          <w:lang w:val="it-IT"/>
        </w:rPr>
        <w:t xml:space="preserve"> te ih </w:t>
      </w:r>
      <w:proofErr w:type="spellStart"/>
      <w:r w:rsidRPr="007608A5">
        <w:rPr>
          <w:sz w:val="22"/>
          <w:szCs w:val="22"/>
          <w:lang w:val="it-IT"/>
        </w:rPr>
        <w:t>pozvati</w:t>
      </w:r>
      <w:proofErr w:type="spellEnd"/>
      <w:r w:rsidRPr="007608A5">
        <w:rPr>
          <w:sz w:val="22"/>
          <w:szCs w:val="22"/>
          <w:lang w:val="it-IT"/>
        </w:rPr>
        <w:t xml:space="preserve"> da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3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primitka</w:t>
      </w:r>
      <w:proofErr w:type="spellEnd"/>
      <w:r w:rsidRPr="007608A5">
        <w:rPr>
          <w:sz w:val="22"/>
          <w:szCs w:val="22"/>
          <w:lang w:val="it-IT"/>
        </w:rPr>
        <w:t xml:space="preserve"> </w:t>
      </w:r>
      <w:proofErr w:type="spellStart"/>
      <w:r w:rsidRPr="007608A5">
        <w:rPr>
          <w:sz w:val="22"/>
          <w:szCs w:val="22"/>
          <w:lang w:val="it-IT"/>
        </w:rPr>
        <w:t>poziva</w:t>
      </w:r>
      <w:proofErr w:type="spellEnd"/>
      <w:r w:rsidRPr="007608A5">
        <w:rPr>
          <w:sz w:val="22"/>
          <w:szCs w:val="22"/>
          <w:lang w:val="it-IT"/>
        </w:rPr>
        <w:t xml:space="preserve">, </w:t>
      </w:r>
      <w:proofErr w:type="spellStart"/>
      <w:r w:rsidRPr="007608A5">
        <w:rPr>
          <w:sz w:val="22"/>
          <w:szCs w:val="22"/>
          <w:lang w:val="it-IT"/>
        </w:rPr>
        <w:t>pisanim</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u </w:t>
      </w:r>
      <w:proofErr w:type="spellStart"/>
      <w:r w:rsidRPr="007608A5">
        <w:rPr>
          <w:sz w:val="22"/>
          <w:szCs w:val="22"/>
          <w:lang w:val="it-IT"/>
        </w:rPr>
        <w:t>zatvorenoj</w:t>
      </w:r>
      <w:proofErr w:type="spellEnd"/>
      <w:r w:rsidRPr="007608A5">
        <w:rPr>
          <w:sz w:val="22"/>
          <w:szCs w:val="22"/>
          <w:lang w:val="it-IT"/>
        </w:rPr>
        <w:t xml:space="preserve"> </w:t>
      </w:r>
      <w:proofErr w:type="spellStart"/>
      <w:r w:rsidRPr="007608A5">
        <w:rPr>
          <w:sz w:val="22"/>
          <w:szCs w:val="22"/>
          <w:lang w:val="it-IT"/>
        </w:rPr>
        <w:t>omotnici</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 xml:space="preserve"> novi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Povjerenstvo</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prisustvovanje</w:t>
      </w:r>
      <w:proofErr w:type="spellEnd"/>
      <w:r w:rsidRPr="007608A5">
        <w:rPr>
          <w:sz w:val="22"/>
          <w:szCs w:val="22"/>
          <w:lang w:val="it-IT"/>
        </w:rPr>
        <w:t xml:space="preserve"> </w:t>
      </w:r>
      <w:proofErr w:type="spellStart"/>
      <w:r w:rsidRPr="007608A5">
        <w:rPr>
          <w:sz w:val="22"/>
          <w:szCs w:val="22"/>
          <w:lang w:val="it-IT"/>
        </w:rPr>
        <w:t>natjecatelja</w:t>
      </w:r>
      <w:proofErr w:type="spellEnd"/>
      <w:r w:rsidRPr="007608A5">
        <w:rPr>
          <w:sz w:val="22"/>
          <w:szCs w:val="22"/>
          <w:lang w:val="it-IT"/>
        </w:rPr>
        <w:t xml:space="preserve">, </w:t>
      </w:r>
      <w:proofErr w:type="spellStart"/>
      <w:r w:rsidRPr="007608A5">
        <w:rPr>
          <w:sz w:val="22"/>
          <w:szCs w:val="22"/>
          <w:lang w:val="it-IT"/>
        </w:rPr>
        <w:t>otvoriti</w:t>
      </w:r>
      <w:proofErr w:type="spellEnd"/>
      <w:r w:rsidRPr="007608A5">
        <w:rPr>
          <w:sz w:val="22"/>
          <w:szCs w:val="22"/>
          <w:lang w:val="it-IT"/>
        </w:rPr>
        <w:t xml:space="preserve"> nove </w:t>
      </w:r>
      <w:proofErr w:type="spellStart"/>
      <w:r w:rsidRPr="007608A5">
        <w:rPr>
          <w:sz w:val="22"/>
          <w:szCs w:val="22"/>
          <w:lang w:val="it-IT"/>
        </w:rPr>
        <w:t>ponude</w:t>
      </w:r>
      <w:proofErr w:type="spellEnd"/>
      <w:r w:rsidRPr="007608A5">
        <w:rPr>
          <w:sz w:val="22"/>
          <w:szCs w:val="22"/>
          <w:lang w:val="it-IT"/>
        </w:rPr>
        <w:t xml:space="preserve"> te </w:t>
      </w:r>
      <w:proofErr w:type="spellStart"/>
      <w:r w:rsidRPr="007608A5">
        <w:rPr>
          <w:sz w:val="22"/>
          <w:szCs w:val="22"/>
          <w:lang w:val="it-IT"/>
        </w:rPr>
        <w:t>predložiti</w:t>
      </w:r>
      <w:proofErr w:type="spellEnd"/>
      <w:r w:rsidRPr="007608A5">
        <w:rPr>
          <w:sz w:val="22"/>
          <w:szCs w:val="22"/>
          <w:lang w:val="it-IT"/>
        </w:rPr>
        <w:t xml:space="preserve"> </w:t>
      </w:r>
      <w:proofErr w:type="spellStart"/>
      <w:r w:rsidRPr="007608A5">
        <w:rPr>
          <w:sz w:val="22"/>
          <w:szCs w:val="22"/>
          <w:lang w:val="it-IT"/>
        </w:rPr>
        <w:t>najpovoljnijeg</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w:t>
      </w:r>
    </w:p>
    <w:p w14:paraId="36BD0D21"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Iznimno</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i 2. </w:t>
      </w:r>
      <w:proofErr w:type="spellStart"/>
      <w:r w:rsidRPr="007608A5">
        <w:rPr>
          <w:sz w:val="22"/>
          <w:szCs w:val="22"/>
          <w:lang w:val="it-IT"/>
        </w:rPr>
        <w:t>ukoliko</w:t>
      </w:r>
      <w:proofErr w:type="spellEnd"/>
      <w:r w:rsidRPr="007608A5">
        <w:rPr>
          <w:sz w:val="22"/>
          <w:szCs w:val="22"/>
          <w:lang w:val="it-IT"/>
        </w:rPr>
        <w:t xml:space="preserve"> je to u </w:t>
      </w:r>
      <w:proofErr w:type="spellStart"/>
      <w:r w:rsidRPr="007608A5">
        <w:rPr>
          <w:sz w:val="22"/>
          <w:szCs w:val="22"/>
          <w:lang w:val="it-IT"/>
        </w:rPr>
        <w:t>interesu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se dati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posebnim</w:t>
      </w:r>
      <w:proofErr w:type="spellEnd"/>
      <w:r w:rsidRPr="007608A5">
        <w:rPr>
          <w:sz w:val="22"/>
          <w:szCs w:val="22"/>
          <w:lang w:val="it-IT"/>
        </w:rPr>
        <w:t xml:space="preserve"> </w:t>
      </w:r>
      <w:proofErr w:type="spellStart"/>
      <w:r w:rsidRPr="007608A5">
        <w:rPr>
          <w:sz w:val="22"/>
          <w:szCs w:val="22"/>
          <w:lang w:val="it-IT"/>
        </w:rPr>
        <w:t>uvjetima</w:t>
      </w:r>
      <w:proofErr w:type="spellEnd"/>
      <w:r w:rsidRPr="007608A5">
        <w:rPr>
          <w:sz w:val="22"/>
          <w:szCs w:val="22"/>
          <w:lang w:val="it-IT"/>
        </w:rPr>
        <w:t xml:space="preserve"> i </w:t>
      </w:r>
      <w:proofErr w:type="spellStart"/>
      <w:r w:rsidRPr="007608A5">
        <w:rPr>
          <w:sz w:val="22"/>
          <w:szCs w:val="22"/>
          <w:lang w:val="it-IT"/>
        </w:rPr>
        <w:t>kriterijima</w:t>
      </w:r>
      <w:proofErr w:type="spellEnd"/>
      <w:r w:rsidRPr="007608A5">
        <w:rPr>
          <w:sz w:val="22"/>
          <w:szCs w:val="22"/>
          <w:lang w:val="it-IT"/>
        </w:rPr>
        <w:t xml:space="preserve">. </w:t>
      </w:r>
    </w:p>
    <w:p w14:paraId="0DAD86EE" w14:textId="77777777" w:rsidR="002F23D8" w:rsidRPr="007608A5" w:rsidRDefault="002F23D8" w:rsidP="002F23D8">
      <w:pPr>
        <w:jc w:val="both"/>
        <w:rPr>
          <w:sz w:val="22"/>
          <w:szCs w:val="22"/>
          <w:lang w:val="it-IT"/>
        </w:rPr>
      </w:pPr>
      <w:r w:rsidRPr="007608A5">
        <w:rPr>
          <w:sz w:val="22"/>
          <w:szCs w:val="22"/>
          <w:lang w:val="it-IT"/>
        </w:rPr>
        <w:t xml:space="preserve"> (4)</w:t>
      </w:r>
      <w:r w:rsidRPr="007608A5">
        <w:rPr>
          <w:sz w:val="22"/>
          <w:szCs w:val="22"/>
          <w:lang w:val="it-IT"/>
        </w:rPr>
        <w:tab/>
        <w:t xml:space="preserve">Pravo </w:t>
      </w:r>
      <w:proofErr w:type="spellStart"/>
      <w:r w:rsidRPr="007608A5">
        <w:rPr>
          <w:sz w:val="22"/>
          <w:szCs w:val="22"/>
          <w:lang w:val="it-IT"/>
        </w:rPr>
        <w:t>prednosti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određene</w:t>
      </w:r>
      <w:proofErr w:type="spellEnd"/>
      <w:r w:rsidRPr="007608A5">
        <w:rPr>
          <w:sz w:val="22"/>
          <w:szCs w:val="22"/>
          <w:lang w:val="it-IT"/>
        </w:rPr>
        <w:t xml:space="preserve"> </w:t>
      </w:r>
      <w:proofErr w:type="spellStart"/>
      <w:r w:rsidRPr="007608A5">
        <w:rPr>
          <w:sz w:val="22"/>
          <w:szCs w:val="22"/>
          <w:lang w:val="it-IT"/>
        </w:rPr>
        <w:t>Zakonom</w:t>
      </w:r>
      <w:proofErr w:type="spellEnd"/>
      <w:r w:rsidRPr="007608A5">
        <w:rPr>
          <w:sz w:val="22"/>
          <w:szCs w:val="22"/>
          <w:lang w:val="it-IT"/>
        </w:rPr>
        <w:t xml:space="preserve"> o </w:t>
      </w:r>
      <w:proofErr w:type="spellStart"/>
      <w:r w:rsidRPr="007608A5">
        <w:rPr>
          <w:sz w:val="22"/>
          <w:szCs w:val="22"/>
          <w:lang w:val="it-IT"/>
        </w:rPr>
        <w:t>hrvatskim</w:t>
      </w:r>
      <w:proofErr w:type="spellEnd"/>
      <w:r w:rsidRPr="007608A5">
        <w:rPr>
          <w:sz w:val="22"/>
          <w:szCs w:val="22"/>
          <w:lang w:val="it-IT"/>
        </w:rPr>
        <w:t xml:space="preserve"> </w:t>
      </w:r>
      <w:proofErr w:type="spellStart"/>
      <w:r w:rsidRPr="007608A5">
        <w:rPr>
          <w:sz w:val="22"/>
          <w:szCs w:val="22"/>
          <w:lang w:val="it-IT"/>
        </w:rPr>
        <w:t>braniteljima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Domovinskog</w:t>
      </w:r>
      <w:proofErr w:type="spellEnd"/>
      <w:r w:rsidRPr="007608A5">
        <w:rPr>
          <w:sz w:val="22"/>
          <w:szCs w:val="22"/>
          <w:lang w:val="it-IT"/>
        </w:rPr>
        <w:t xml:space="preserve"> rata i </w:t>
      </w:r>
      <w:proofErr w:type="spellStart"/>
      <w:r w:rsidRPr="007608A5">
        <w:rPr>
          <w:sz w:val="22"/>
          <w:szCs w:val="22"/>
          <w:lang w:val="it-IT"/>
        </w:rPr>
        <w:t>članovima</w:t>
      </w:r>
      <w:proofErr w:type="spellEnd"/>
      <w:r w:rsidRPr="007608A5">
        <w:rPr>
          <w:sz w:val="22"/>
          <w:szCs w:val="22"/>
          <w:lang w:val="it-IT"/>
        </w:rPr>
        <w:t xml:space="preserve"> </w:t>
      </w:r>
      <w:proofErr w:type="spellStart"/>
      <w:r w:rsidRPr="007608A5">
        <w:rPr>
          <w:sz w:val="22"/>
          <w:szCs w:val="22"/>
          <w:lang w:val="it-IT"/>
        </w:rPr>
        <w:t>njihovih</w:t>
      </w:r>
      <w:proofErr w:type="spellEnd"/>
      <w:r w:rsidRPr="007608A5">
        <w:rPr>
          <w:sz w:val="22"/>
          <w:szCs w:val="22"/>
          <w:lang w:val="it-IT"/>
        </w:rPr>
        <w:t xml:space="preserve"> </w:t>
      </w:r>
      <w:proofErr w:type="spellStart"/>
      <w:r w:rsidRPr="007608A5">
        <w:rPr>
          <w:sz w:val="22"/>
          <w:szCs w:val="22"/>
          <w:lang w:val="it-IT"/>
        </w:rPr>
        <w:t>obitelji</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se te </w:t>
      </w:r>
      <w:proofErr w:type="spellStart"/>
      <w:r w:rsidRPr="007608A5">
        <w:rPr>
          <w:sz w:val="22"/>
          <w:szCs w:val="22"/>
          <w:lang w:val="it-IT"/>
        </w:rPr>
        <w:t>osobe</w:t>
      </w:r>
      <w:proofErr w:type="spellEnd"/>
      <w:r w:rsidRPr="007608A5">
        <w:rPr>
          <w:sz w:val="22"/>
          <w:szCs w:val="22"/>
          <w:lang w:val="it-IT"/>
        </w:rPr>
        <w:t xml:space="preserve"> u </w:t>
      </w:r>
      <w:proofErr w:type="spellStart"/>
      <w:r w:rsidRPr="007608A5">
        <w:rPr>
          <w:sz w:val="22"/>
          <w:szCs w:val="22"/>
          <w:lang w:val="it-IT"/>
        </w:rPr>
        <w:t>svojoj</w:t>
      </w:r>
      <w:proofErr w:type="spellEnd"/>
      <w:r w:rsidRPr="007608A5">
        <w:rPr>
          <w:sz w:val="22"/>
          <w:szCs w:val="22"/>
          <w:lang w:val="it-IT"/>
        </w:rPr>
        <w:t xml:space="preserve"> </w:t>
      </w:r>
      <w:proofErr w:type="spellStart"/>
      <w:r w:rsidRPr="007608A5">
        <w:rPr>
          <w:sz w:val="22"/>
          <w:szCs w:val="22"/>
          <w:lang w:val="it-IT"/>
        </w:rPr>
        <w:t>prijavi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za </w:t>
      </w:r>
      <w:proofErr w:type="spellStart"/>
      <w:r w:rsidRPr="007608A5">
        <w:rPr>
          <w:sz w:val="22"/>
          <w:szCs w:val="22"/>
          <w:lang w:val="it-IT"/>
        </w:rPr>
        <w:t>navedeni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pozovu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to pravo,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ispunjavaju</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i </w:t>
      </w:r>
      <w:proofErr w:type="spellStart"/>
      <w:r w:rsidRPr="007608A5">
        <w:rPr>
          <w:sz w:val="22"/>
          <w:szCs w:val="22"/>
          <w:lang w:val="it-IT"/>
        </w:rPr>
        <w:t>prihvate</w:t>
      </w:r>
      <w:proofErr w:type="spellEnd"/>
      <w:r w:rsidRPr="007608A5">
        <w:rPr>
          <w:sz w:val="22"/>
          <w:szCs w:val="22"/>
          <w:lang w:val="it-IT"/>
        </w:rPr>
        <w:t xml:space="preserve"> </w:t>
      </w:r>
      <w:proofErr w:type="spellStart"/>
      <w:r w:rsidRPr="007608A5">
        <w:rPr>
          <w:sz w:val="22"/>
          <w:szCs w:val="22"/>
          <w:lang w:val="it-IT"/>
        </w:rPr>
        <w:t>najviši</w:t>
      </w:r>
      <w:proofErr w:type="spellEnd"/>
      <w:r w:rsidRPr="007608A5">
        <w:rPr>
          <w:sz w:val="22"/>
          <w:szCs w:val="22"/>
          <w:lang w:val="it-IT"/>
        </w:rPr>
        <w:t xml:space="preserve"> </w:t>
      </w:r>
      <w:proofErr w:type="spellStart"/>
      <w:r w:rsidRPr="007608A5">
        <w:rPr>
          <w:sz w:val="22"/>
          <w:szCs w:val="22"/>
          <w:lang w:val="it-IT"/>
        </w:rPr>
        <w:t>ponuđeni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w:t>
      </w:r>
    </w:p>
    <w:p w14:paraId="551E0711" w14:textId="77777777" w:rsidR="002F23D8" w:rsidRPr="007608A5" w:rsidRDefault="002F23D8" w:rsidP="002F23D8">
      <w:pPr>
        <w:jc w:val="both"/>
        <w:rPr>
          <w:sz w:val="22"/>
          <w:szCs w:val="22"/>
          <w:lang w:val="it-IT"/>
        </w:rPr>
      </w:pPr>
      <w:r w:rsidRPr="007608A5">
        <w:rPr>
          <w:sz w:val="22"/>
          <w:szCs w:val="22"/>
          <w:lang w:val="it-IT"/>
        </w:rPr>
        <w:t xml:space="preserve">(5)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protivno</w:t>
      </w:r>
      <w:proofErr w:type="spellEnd"/>
      <w:r w:rsidRPr="007608A5">
        <w:rPr>
          <w:sz w:val="22"/>
          <w:szCs w:val="22"/>
          <w:lang w:val="it-IT"/>
        </w:rPr>
        <w:t xml:space="preserve">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ništetan</w:t>
      </w:r>
      <w:proofErr w:type="spellEnd"/>
      <w:r w:rsidRPr="007608A5">
        <w:rPr>
          <w:sz w:val="22"/>
          <w:szCs w:val="22"/>
          <w:lang w:val="it-IT"/>
        </w:rPr>
        <w:t xml:space="preserve"> je.</w:t>
      </w:r>
    </w:p>
    <w:p w14:paraId="7C01F04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14.</w:t>
      </w:r>
    </w:p>
    <w:p w14:paraId="716B396A" w14:textId="77777777" w:rsidR="002F23D8" w:rsidRPr="007608A5" w:rsidRDefault="002F23D8" w:rsidP="002F23D8">
      <w:pPr>
        <w:jc w:val="both"/>
        <w:rPr>
          <w:sz w:val="22"/>
          <w:szCs w:val="22"/>
          <w:lang w:val="it-IT"/>
        </w:rPr>
      </w:pPr>
      <w:r w:rsidRPr="007608A5">
        <w:rPr>
          <w:sz w:val="22"/>
          <w:szCs w:val="22"/>
          <w:lang w:val="it-IT"/>
        </w:rPr>
        <w:t xml:space="preserve">(1) </w:t>
      </w:r>
      <w:proofErr w:type="spellStart"/>
      <w:r w:rsidRPr="007608A5">
        <w:rPr>
          <w:sz w:val="22"/>
          <w:szCs w:val="22"/>
          <w:lang w:val="it-IT"/>
        </w:rPr>
        <w:t>Iznimno</w:t>
      </w:r>
      <w:proofErr w:type="spellEnd"/>
      <w:r w:rsidRPr="007608A5">
        <w:rPr>
          <w:sz w:val="22"/>
          <w:szCs w:val="22"/>
          <w:lang w:val="it-IT"/>
        </w:rPr>
        <w:t xml:space="preserve"> od </w:t>
      </w:r>
      <w:proofErr w:type="spellStart"/>
      <w:r w:rsidRPr="007608A5">
        <w:rPr>
          <w:sz w:val="22"/>
          <w:szCs w:val="22"/>
          <w:lang w:val="it-IT"/>
        </w:rPr>
        <w:t>odredbe</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3. </w:t>
      </w:r>
      <w:proofErr w:type="spellStart"/>
      <w:r w:rsidRPr="007608A5">
        <w:rPr>
          <w:sz w:val="22"/>
          <w:szCs w:val="22"/>
          <w:lang w:val="it-IT"/>
        </w:rPr>
        <w:t>stavka</w:t>
      </w:r>
      <w:proofErr w:type="spellEnd"/>
      <w:r w:rsidRPr="007608A5">
        <w:rPr>
          <w:sz w:val="22"/>
          <w:szCs w:val="22"/>
          <w:lang w:val="it-IT"/>
        </w:rPr>
        <w:t xml:space="preserve"> 1.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dati </w:t>
      </w:r>
      <w:proofErr w:type="spellStart"/>
      <w:r w:rsidRPr="007608A5">
        <w:rPr>
          <w:sz w:val="22"/>
          <w:szCs w:val="22"/>
          <w:lang w:val="it-IT"/>
        </w:rPr>
        <w:t>pisanu</w:t>
      </w:r>
      <w:proofErr w:type="spellEnd"/>
      <w:r w:rsidRPr="007608A5">
        <w:rPr>
          <w:sz w:val="22"/>
          <w:szCs w:val="22"/>
          <w:lang w:val="it-IT"/>
        </w:rPr>
        <w:t xml:space="preserve"> </w:t>
      </w:r>
      <w:proofErr w:type="spellStart"/>
      <w:r w:rsidRPr="007608A5">
        <w:rPr>
          <w:sz w:val="22"/>
          <w:szCs w:val="22"/>
          <w:lang w:val="it-IT"/>
        </w:rPr>
        <w:t>ponudu</w:t>
      </w:r>
      <w:proofErr w:type="spellEnd"/>
      <w:r w:rsidRPr="007608A5">
        <w:rPr>
          <w:sz w:val="22"/>
          <w:szCs w:val="22"/>
          <w:lang w:val="it-IT"/>
        </w:rPr>
        <w:t xml:space="preserve"> za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novog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određeno</w:t>
      </w:r>
      <w:proofErr w:type="spellEnd"/>
      <w:r w:rsidRPr="007608A5">
        <w:rPr>
          <w:sz w:val="22"/>
          <w:szCs w:val="22"/>
          <w:lang w:val="it-IT"/>
        </w:rPr>
        <w:t xml:space="preserve">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od pet </w:t>
      </w:r>
      <w:proofErr w:type="spellStart"/>
      <w:r w:rsidRPr="007608A5">
        <w:rPr>
          <w:sz w:val="22"/>
          <w:szCs w:val="22"/>
          <w:lang w:val="it-IT"/>
        </w:rPr>
        <w:t>godina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istim</w:t>
      </w:r>
      <w:proofErr w:type="spellEnd"/>
      <w:r w:rsidRPr="007608A5">
        <w:rPr>
          <w:sz w:val="22"/>
          <w:szCs w:val="22"/>
          <w:lang w:val="it-IT"/>
        </w:rPr>
        <w:t xml:space="preserve"> </w:t>
      </w:r>
      <w:proofErr w:type="spellStart"/>
      <w:r w:rsidRPr="007608A5">
        <w:rPr>
          <w:sz w:val="22"/>
          <w:szCs w:val="22"/>
          <w:lang w:val="it-IT"/>
        </w:rPr>
        <w:t>uvjetima</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u </w:t>
      </w:r>
      <w:proofErr w:type="spellStart"/>
      <w:r w:rsidRPr="007608A5">
        <w:rPr>
          <w:sz w:val="22"/>
          <w:szCs w:val="22"/>
          <w:lang w:val="it-IT"/>
        </w:rPr>
        <w:t>postojećem</w:t>
      </w:r>
      <w:proofErr w:type="spellEnd"/>
      <w:r w:rsidRPr="007608A5">
        <w:rPr>
          <w:sz w:val="22"/>
          <w:szCs w:val="22"/>
          <w:lang w:val="it-IT"/>
        </w:rPr>
        <w:t xml:space="preserve"> </w:t>
      </w:r>
      <w:proofErr w:type="spellStart"/>
      <w:r w:rsidRPr="007608A5">
        <w:rPr>
          <w:sz w:val="22"/>
          <w:szCs w:val="22"/>
          <w:lang w:val="it-IT"/>
        </w:rPr>
        <w:t>ugovoru</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kada</w:t>
      </w:r>
      <w:proofErr w:type="spellEnd"/>
      <w:r w:rsidRPr="007608A5">
        <w:rPr>
          <w:sz w:val="22"/>
          <w:szCs w:val="22"/>
          <w:lang w:val="it-IT"/>
        </w:rPr>
        <w:t xml:space="preserve"> je to </w:t>
      </w:r>
      <w:proofErr w:type="spellStart"/>
      <w:r w:rsidRPr="007608A5">
        <w:rPr>
          <w:sz w:val="22"/>
          <w:szCs w:val="22"/>
          <w:lang w:val="it-IT"/>
        </w:rPr>
        <w:t>ekonomski</w:t>
      </w:r>
      <w:proofErr w:type="spellEnd"/>
      <w:r w:rsidRPr="007608A5">
        <w:rPr>
          <w:sz w:val="22"/>
          <w:szCs w:val="22"/>
          <w:lang w:val="it-IT"/>
        </w:rPr>
        <w:t xml:space="preserve"> </w:t>
      </w:r>
      <w:proofErr w:type="spellStart"/>
      <w:r w:rsidRPr="007608A5">
        <w:rPr>
          <w:sz w:val="22"/>
          <w:szCs w:val="22"/>
          <w:lang w:val="it-IT"/>
        </w:rPr>
        <w:t>opravdano</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kada</w:t>
      </w:r>
      <w:proofErr w:type="spellEnd"/>
      <w:r w:rsidRPr="007608A5">
        <w:rPr>
          <w:sz w:val="22"/>
          <w:szCs w:val="22"/>
          <w:lang w:val="it-IT"/>
        </w:rPr>
        <w:t xml:space="preserve"> je </w:t>
      </w:r>
      <w:proofErr w:type="spellStart"/>
      <w:r w:rsidRPr="007608A5">
        <w:rPr>
          <w:sz w:val="22"/>
          <w:szCs w:val="22"/>
          <w:lang w:val="it-IT"/>
        </w:rPr>
        <w:t>mjesečni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veći</w:t>
      </w:r>
      <w:proofErr w:type="spellEnd"/>
      <w:r w:rsidRPr="007608A5">
        <w:rPr>
          <w:sz w:val="22"/>
          <w:szCs w:val="22"/>
          <w:lang w:val="it-IT"/>
        </w:rPr>
        <w:t xml:space="preserve"> od </w:t>
      </w:r>
      <w:proofErr w:type="spellStart"/>
      <w:r w:rsidRPr="007608A5">
        <w:rPr>
          <w:sz w:val="22"/>
          <w:szCs w:val="22"/>
          <w:lang w:val="it-IT"/>
        </w:rPr>
        <w:t>cijene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odluci</w:t>
      </w:r>
      <w:proofErr w:type="spellEnd"/>
      <w:r w:rsidRPr="007608A5">
        <w:rPr>
          <w:sz w:val="22"/>
          <w:szCs w:val="22"/>
          <w:lang w:val="it-IT"/>
        </w:rPr>
        <w:t xml:space="preserve">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za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koju</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obavlja</w:t>
      </w:r>
      <w:proofErr w:type="spellEnd"/>
      <w:r w:rsidRPr="007608A5">
        <w:rPr>
          <w:sz w:val="22"/>
          <w:szCs w:val="22"/>
          <w:lang w:val="it-IT"/>
        </w:rPr>
        <w:t xml:space="preserve">, </w:t>
      </w:r>
      <w:proofErr w:type="spellStart"/>
      <w:r w:rsidRPr="007608A5">
        <w:rPr>
          <w:sz w:val="22"/>
          <w:szCs w:val="22"/>
          <w:lang w:val="it-IT"/>
        </w:rPr>
        <w:t>isključivo</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 </w:t>
      </w:r>
      <w:proofErr w:type="spellStart"/>
      <w:r w:rsidRPr="007608A5">
        <w:rPr>
          <w:sz w:val="22"/>
          <w:szCs w:val="22"/>
          <w:lang w:val="it-IT"/>
        </w:rPr>
        <w:t>Općinom</w:t>
      </w:r>
      <w:proofErr w:type="spellEnd"/>
      <w:r w:rsidRPr="007608A5">
        <w:rPr>
          <w:sz w:val="22"/>
          <w:szCs w:val="22"/>
          <w:lang w:val="it-IT"/>
        </w:rPr>
        <w:t xml:space="preserve"> ima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i </w:t>
      </w:r>
      <w:proofErr w:type="spellStart"/>
      <w:r w:rsidRPr="007608A5">
        <w:rPr>
          <w:sz w:val="22"/>
          <w:szCs w:val="22"/>
          <w:lang w:val="it-IT"/>
        </w:rPr>
        <w:t>koji</w:t>
      </w:r>
      <w:proofErr w:type="spellEnd"/>
      <w:r w:rsidRPr="007608A5">
        <w:rPr>
          <w:sz w:val="22"/>
          <w:szCs w:val="22"/>
          <w:lang w:val="it-IT"/>
        </w:rPr>
        <w:t xml:space="preserve"> u </w:t>
      </w:r>
      <w:proofErr w:type="spellStart"/>
      <w:r w:rsidRPr="007608A5">
        <w:rPr>
          <w:sz w:val="22"/>
          <w:szCs w:val="22"/>
          <w:lang w:val="it-IT"/>
        </w:rPr>
        <w:t>potpunosti</w:t>
      </w:r>
      <w:proofErr w:type="spellEnd"/>
      <w:r w:rsidRPr="007608A5">
        <w:rPr>
          <w:sz w:val="22"/>
          <w:szCs w:val="22"/>
          <w:lang w:val="it-IT"/>
        </w:rPr>
        <w:t xml:space="preserve"> </w:t>
      </w:r>
      <w:proofErr w:type="spellStart"/>
      <w:r w:rsidRPr="007608A5">
        <w:rPr>
          <w:sz w:val="22"/>
          <w:szCs w:val="22"/>
          <w:lang w:val="it-IT"/>
        </w:rPr>
        <w:t>ispunjava</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kada</w:t>
      </w:r>
      <w:proofErr w:type="spellEnd"/>
      <w:r w:rsidRPr="007608A5">
        <w:rPr>
          <w:sz w:val="22"/>
          <w:szCs w:val="22"/>
          <w:lang w:val="it-IT"/>
        </w:rPr>
        <w:t xml:space="preserve"> mu </w:t>
      </w:r>
      <w:proofErr w:type="spellStart"/>
      <w:r w:rsidRPr="007608A5">
        <w:rPr>
          <w:sz w:val="22"/>
          <w:szCs w:val="22"/>
          <w:lang w:val="it-IT"/>
        </w:rPr>
        <w:t>istječe</w:t>
      </w:r>
      <w:proofErr w:type="spellEnd"/>
      <w:r w:rsidRPr="007608A5">
        <w:rPr>
          <w:sz w:val="22"/>
          <w:szCs w:val="22"/>
          <w:lang w:val="it-IT"/>
        </w:rPr>
        <w:t xml:space="preserve"> </w:t>
      </w:r>
      <w:proofErr w:type="spellStart"/>
      <w:r w:rsidRPr="007608A5">
        <w:rPr>
          <w:sz w:val="22"/>
          <w:szCs w:val="22"/>
          <w:lang w:val="it-IT"/>
        </w:rPr>
        <w:t>takav</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a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njegov</w:t>
      </w:r>
      <w:proofErr w:type="spellEnd"/>
      <w:r w:rsidRPr="007608A5">
        <w:rPr>
          <w:sz w:val="22"/>
          <w:szCs w:val="22"/>
          <w:lang w:val="it-IT"/>
        </w:rPr>
        <w:t xml:space="preserve"> pisani </w:t>
      </w:r>
      <w:proofErr w:type="spellStart"/>
      <w:r w:rsidRPr="007608A5">
        <w:rPr>
          <w:sz w:val="22"/>
          <w:szCs w:val="22"/>
          <w:lang w:val="it-IT"/>
        </w:rPr>
        <w:t>zahtjev</w:t>
      </w:r>
      <w:proofErr w:type="spellEnd"/>
      <w:r w:rsidRPr="007608A5">
        <w:rPr>
          <w:sz w:val="22"/>
          <w:szCs w:val="22"/>
          <w:lang w:val="it-IT"/>
        </w:rPr>
        <w:t>.</w:t>
      </w:r>
    </w:p>
    <w:p w14:paraId="39869A1C" w14:textId="77777777" w:rsidR="002F23D8" w:rsidRPr="007608A5" w:rsidRDefault="002F23D8" w:rsidP="002F23D8">
      <w:pPr>
        <w:jc w:val="both"/>
        <w:rPr>
          <w:sz w:val="22"/>
          <w:szCs w:val="22"/>
          <w:lang w:val="it-IT"/>
        </w:rPr>
      </w:pPr>
      <w:r w:rsidRPr="007608A5">
        <w:rPr>
          <w:sz w:val="22"/>
          <w:szCs w:val="22"/>
          <w:lang w:val="it-IT"/>
        </w:rPr>
        <w:t xml:space="preserve">(2)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dužan</w:t>
      </w:r>
      <w:proofErr w:type="spellEnd"/>
      <w:r w:rsidRPr="007608A5">
        <w:rPr>
          <w:sz w:val="22"/>
          <w:szCs w:val="22"/>
          <w:lang w:val="it-IT"/>
        </w:rPr>
        <w:t xml:space="preserve"> je pisani </w:t>
      </w:r>
      <w:proofErr w:type="spellStart"/>
      <w:r w:rsidRPr="007608A5">
        <w:rPr>
          <w:sz w:val="22"/>
          <w:szCs w:val="22"/>
          <w:lang w:val="it-IT"/>
        </w:rPr>
        <w:t>zahtjev</w:t>
      </w:r>
      <w:proofErr w:type="spellEnd"/>
      <w:r w:rsidRPr="007608A5">
        <w:rPr>
          <w:sz w:val="22"/>
          <w:szCs w:val="22"/>
          <w:lang w:val="it-IT"/>
        </w:rPr>
        <w:t xml:space="preserve"> </w:t>
      </w:r>
      <w:proofErr w:type="spellStart"/>
      <w:r w:rsidRPr="007608A5">
        <w:rPr>
          <w:sz w:val="22"/>
          <w:szCs w:val="22"/>
          <w:lang w:val="it-IT"/>
        </w:rPr>
        <w:t>podnijeti</w:t>
      </w:r>
      <w:proofErr w:type="spellEnd"/>
      <w:r w:rsidRPr="007608A5">
        <w:rPr>
          <w:sz w:val="22"/>
          <w:szCs w:val="22"/>
          <w:lang w:val="it-IT"/>
        </w:rPr>
        <w:t xml:space="preserve"> </w:t>
      </w:r>
      <w:proofErr w:type="spellStart"/>
      <w:r w:rsidRPr="007608A5">
        <w:rPr>
          <w:sz w:val="22"/>
          <w:szCs w:val="22"/>
          <w:lang w:val="it-IT"/>
        </w:rPr>
        <w:t>zakupodavcu</w:t>
      </w:r>
      <w:proofErr w:type="spellEnd"/>
      <w:r w:rsidRPr="007608A5">
        <w:rPr>
          <w:sz w:val="22"/>
          <w:szCs w:val="22"/>
          <w:lang w:val="it-IT"/>
        </w:rPr>
        <w:t xml:space="preserve"> </w:t>
      </w:r>
      <w:proofErr w:type="spellStart"/>
      <w:r w:rsidRPr="007608A5">
        <w:rPr>
          <w:sz w:val="22"/>
          <w:szCs w:val="22"/>
          <w:lang w:val="it-IT"/>
        </w:rPr>
        <w:t>najkasnije</w:t>
      </w:r>
      <w:proofErr w:type="spellEnd"/>
      <w:r w:rsidRPr="007608A5">
        <w:rPr>
          <w:sz w:val="22"/>
          <w:szCs w:val="22"/>
          <w:lang w:val="it-IT"/>
        </w:rPr>
        <w:t xml:space="preserve"> 120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isteka</w:t>
      </w:r>
      <w:proofErr w:type="spellEnd"/>
      <w:r w:rsidRPr="007608A5">
        <w:rPr>
          <w:sz w:val="22"/>
          <w:szCs w:val="22"/>
          <w:lang w:val="it-IT"/>
        </w:rPr>
        <w:t xml:space="preserve"> </w:t>
      </w:r>
      <w:proofErr w:type="spellStart"/>
      <w:r w:rsidRPr="007608A5">
        <w:rPr>
          <w:sz w:val="22"/>
          <w:szCs w:val="22"/>
          <w:lang w:val="it-IT"/>
        </w:rPr>
        <w:t>roka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ugovor</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Isto </w:t>
      </w:r>
      <w:proofErr w:type="spellStart"/>
      <w:r w:rsidRPr="007608A5">
        <w:rPr>
          <w:sz w:val="22"/>
          <w:szCs w:val="22"/>
          <w:lang w:val="it-IT"/>
        </w:rPr>
        <w:t>tako</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najkasnije</w:t>
      </w:r>
      <w:proofErr w:type="spellEnd"/>
      <w:r w:rsidRPr="007608A5">
        <w:rPr>
          <w:sz w:val="22"/>
          <w:szCs w:val="22"/>
          <w:lang w:val="it-IT"/>
        </w:rPr>
        <w:t xml:space="preserve"> 90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isteka</w:t>
      </w:r>
      <w:proofErr w:type="spellEnd"/>
      <w:r w:rsidRPr="007608A5">
        <w:rPr>
          <w:sz w:val="22"/>
          <w:szCs w:val="22"/>
          <w:lang w:val="it-IT"/>
        </w:rPr>
        <w:t xml:space="preserve"> </w:t>
      </w:r>
      <w:proofErr w:type="spellStart"/>
      <w:r w:rsidRPr="007608A5">
        <w:rPr>
          <w:sz w:val="22"/>
          <w:szCs w:val="22"/>
          <w:lang w:val="it-IT"/>
        </w:rPr>
        <w:t>roka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ugovor</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 xml:space="preserve"> dati </w:t>
      </w:r>
      <w:proofErr w:type="spellStart"/>
      <w:r w:rsidRPr="007608A5">
        <w:rPr>
          <w:sz w:val="22"/>
          <w:szCs w:val="22"/>
          <w:lang w:val="it-IT"/>
        </w:rPr>
        <w:t>pisanu</w:t>
      </w:r>
      <w:proofErr w:type="spellEnd"/>
      <w:r w:rsidRPr="007608A5">
        <w:rPr>
          <w:sz w:val="22"/>
          <w:szCs w:val="22"/>
          <w:lang w:val="it-IT"/>
        </w:rPr>
        <w:t xml:space="preserve"> </w:t>
      </w:r>
      <w:proofErr w:type="spellStart"/>
      <w:r w:rsidRPr="007608A5">
        <w:rPr>
          <w:sz w:val="22"/>
          <w:szCs w:val="22"/>
          <w:lang w:val="it-IT"/>
        </w:rPr>
        <w:t>ponudu</w:t>
      </w:r>
      <w:proofErr w:type="spellEnd"/>
      <w:r w:rsidRPr="007608A5">
        <w:rPr>
          <w:sz w:val="22"/>
          <w:szCs w:val="22"/>
          <w:lang w:val="it-IT"/>
        </w:rPr>
        <w:t xml:space="preserve"> za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novog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ili </w:t>
      </w:r>
      <w:proofErr w:type="spellStart"/>
      <w:r w:rsidRPr="007608A5">
        <w:rPr>
          <w:sz w:val="22"/>
          <w:szCs w:val="22"/>
          <w:lang w:val="it-IT"/>
        </w:rPr>
        <w:t>ga</w:t>
      </w:r>
      <w:proofErr w:type="spellEnd"/>
      <w:r w:rsidRPr="007608A5">
        <w:rPr>
          <w:sz w:val="22"/>
          <w:szCs w:val="22"/>
          <w:lang w:val="it-IT"/>
        </w:rPr>
        <w:t xml:space="preserve"> </w:t>
      </w:r>
      <w:proofErr w:type="spellStart"/>
      <w:r w:rsidRPr="007608A5">
        <w:rPr>
          <w:sz w:val="22"/>
          <w:szCs w:val="22"/>
          <w:lang w:val="it-IT"/>
        </w:rPr>
        <w:t>pisanim</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w:t>
      </w:r>
      <w:proofErr w:type="spellStart"/>
      <w:r w:rsidRPr="007608A5">
        <w:rPr>
          <w:sz w:val="22"/>
          <w:szCs w:val="22"/>
          <w:lang w:val="it-IT"/>
        </w:rPr>
        <w:t>obavijestiti</w:t>
      </w:r>
      <w:proofErr w:type="spellEnd"/>
      <w:r w:rsidRPr="007608A5">
        <w:rPr>
          <w:sz w:val="22"/>
          <w:szCs w:val="22"/>
          <w:lang w:val="it-IT"/>
        </w:rPr>
        <w:t xml:space="preserve"> da mu </w:t>
      </w:r>
      <w:proofErr w:type="spellStart"/>
      <w:r w:rsidRPr="007608A5">
        <w:rPr>
          <w:sz w:val="22"/>
          <w:szCs w:val="22"/>
          <w:lang w:val="it-IT"/>
        </w:rPr>
        <w:t>neće</w:t>
      </w:r>
      <w:proofErr w:type="spellEnd"/>
      <w:r w:rsidRPr="007608A5">
        <w:rPr>
          <w:sz w:val="22"/>
          <w:szCs w:val="22"/>
          <w:lang w:val="it-IT"/>
        </w:rPr>
        <w:t xml:space="preserve"> </w:t>
      </w:r>
      <w:proofErr w:type="spellStart"/>
      <w:r w:rsidRPr="007608A5">
        <w:rPr>
          <w:sz w:val="22"/>
          <w:szCs w:val="22"/>
          <w:lang w:val="it-IT"/>
        </w:rPr>
        <w:t>ponuditi</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novog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w:t>
      </w:r>
    </w:p>
    <w:p w14:paraId="7BD2EEB9" w14:textId="77777777" w:rsidR="002F23D8" w:rsidRPr="007608A5" w:rsidRDefault="002F23D8" w:rsidP="002F23D8">
      <w:pPr>
        <w:jc w:val="both"/>
        <w:rPr>
          <w:sz w:val="22"/>
          <w:szCs w:val="22"/>
          <w:lang w:val="it-IT"/>
        </w:rPr>
      </w:pPr>
      <w:r w:rsidRPr="007608A5">
        <w:rPr>
          <w:sz w:val="22"/>
          <w:szCs w:val="22"/>
          <w:lang w:val="it-IT"/>
        </w:rPr>
        <w:t xml:space="preserve">(3)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ne </w:t>
      </w:r>
      <w:proofErr w:type="spellStart"/>
      <w:r w:rsidRPr="007608A5">
        <w:rPr>
          <w:sz w:val="22"/>
          <w:szCs w:val="22"/>
          <w:lang w:val="it-IT"/>
        </w:rPr>
        <w:t>podnese</w:t>
      </w:r>
      <w:proofErr w:type="spellEnd"/>
      <w:r w:rsidRPr="007608A5">
        <w:rPr>
          <w:sz w:val="22"/>
          <w:szCs w:val="22"/>
          <w:lang w:val="it-IT"/>
        </w:rPr>
        <w:t xml:space="preserve"> pisani </w:t>
      </w:r>
      <w:proofErr w:type="spellStart"/>
      <w:r w:rsidRPr="007608A5">
        <w:rPr>
          <w:sz w:val="22"/>
          <w:szCs w:val="22"/>
          <w:lang w:val="it-IT"/>
        </w:rPr>
        <w:t>zahtjev</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2.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ili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pisanim</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w:t>
      </w:r>
      <w:proofErr w:type="spellStart"/>
      <w:r w:rsidRPr="007608A5">
        <w:rPr>
          <w:sz w:val="22"/>
          <w:szCs w:val="22"/>
          <w:lang w:val="it-IT"/>
        </w:rPr>
        <w:t>obavijesti</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da mu </w:t>
      </w:r>
      <w:proofErr w:type="spellStart"/>
      <w:r w:rsidRPr="007608A5">
        <w:rPr>
          <w:sz w:val="22"/>
          <w:szCs w:val="22"/>
          <w:lang w:val="it-IT"/>
        </w:rPr>
        <w:t>neće</w:t>
      </w:r>
      <w:proofErr w:type="spellEnd"/>
      <w:r w:rsidRPr="007608A5">
        <w:rPr>
          <w:sz w:val="22"/>
          <w:szCs w:val="22"/>
          <w:lang w:val="it-IT"/>
        </w:rPr>
        <w:t xml:space="preserve"> </w:t>
      </w:r>
      <w:proofErr w:type="spellStart"/>
      <w:r w:rsidRPr="007608A5">
        <w:rPr>
          <w:sz w:val="22"/>
          <w:szCs w:val="22"/>
          <w:lang w:val="it-IT"/>
        </w:rPr>
        <w:t>ponuditi</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novog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za </w:t>
      </w:r>
      <w:proofErr w:type="spellStart"/>
      <w:r w:rsidRPr="007608A5">
        <w:rPr>
          <w:sz w:val="22"/>
          <w:szCs w:val="22"/>
          <w:lang w:val="it-IT"/>
        </w:rPr>
        <w:t>navedeni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objavit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natječaj</w:t>
      </w:r>
      <w:proofErr w:type="spellEnd"/>
      <w:r w:rsidRPr="007608A5">
        <w:rPr>
          <w:sz w:val="22"/>
          <w:szCs w:val="22"/>
          <w:lang w:val="it-IT"/>
        </w:rPr>
        <w:t xml:space="preserve"> za </w:t>
      </w:r>
      <w:proofErr w:type="spellStart"/>
      <w:r w:rsidRPr="007608A5">
        <w:rPr>
          <w:sz w:val="22"/>
          <w:szCs w:val="22"/>
          <w:lang w:val="it-IT"/>
        </w:rPr>
        <w:t>davanje</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w:t>
      </w:r>
    </w:p>
    <w:p w14:paraId="661D2524" w14:textId="77777777" w:rsidR="002F23D8" w:rsidRPr="007608A5" w:rsidRDefault="002F23D8" w:rsidP="002F23D8">
      <w:pPr>
        <w:jc w:val="both"/>
        <w:rPr>
          <w:sz w:val="22"/>
          <w:szCs w:val="22"/>
          <w:lang w:val="it-IT"/>
        </w:rPr>
      </w:pPr>
      <w:r w:rsidRPr="007608A5">
        <w:rPr>
          <w:sz w:val="22"/>
          <w:szCs w:val="22"/>
          <w:lang w:val="it-IT"/>
        </w:rPr>
        <w:t xml:space="preserve">(4)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sadašnji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ne </w:t>
      </w:r>
      <w:proofErr w:type="spellStart"/>
      <w:r w:rsidRPr="007608A5">
        <w:rPr>
          <w:sz w:val="22"/>
          <w:szCs w:val="22"/>
          <w:lang w:val="it-IT"/>
        </w:rPr>
        <w:t>prihvati</w:t>
      </w:r>
      <w:proofErr w:type="spellEnd"/>
      <w:r w:rsidRPr="007608A5">
        <w:rPr>
          <w:sz w:val="22"/>
          <w:szCs w:val="22"/>
          <w:lang w:val="it-IT"/>
        </w:rPr>
        <w:t xml:space="preserve"> </w:t>
      </w:r>
      <w:proofErr w:type="spellStart"/>
      <w:r w:rsidRPr="007608A5">
        <w:rPr>
          <w:sz w:val="22"/>
          <w:szCs w:val="22"/>
          <w:lang w:val="it-IT"/>
        </w:rPr>
        <w:t>ponudu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2.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najkasnije</w:t>
      </w:r>
      <w:proofErr w:type="spell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isteka</w:t>
      </w:r>
      <w:proofErr w:type="spellEnd"/>
      <w:r w:rsidRPr="007608A5">
        <w:rPr>
          <w:sz w:val="22"/>
          <w:szCs w:val="22"/>
          <w:lang w:val="it-IT"/>
        </w:rPr>
        <w:t xml:space="preserve"> </w:t>
      </w:r>
      <w:proofErr w:type="spellStart"/>
      <w:r w:rsidRPr="007608A5">
        <w:rPr>
          <w:sz w:val="22"/>
          <w:szCs w:val="22"/>
          <w:lang w:val="it-IT"/>
        </w:rPr>
        <w:t>roka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ugovor</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zakupni</w:t>
      </w:r>
      <w:proofErr w:type="spellEnd"/>
      <w:r w:rsidRPr="007608A5">
        <w:rPr>
          <w:sz w:val="22"/>
          <w:szCs w:val="22"/>
          <w:lang w:val="it-IT"/>
        </w:rPr>
        <w:t xml:space="preserve"> </w:t>
      </w:r>
      <w:proofErr w:type="spellStart"/>
      <w:r w:rsidRPr="007608A5">
        <w:rPr>
          <w:sz w:val="22"/>
          <w:szCs w:val="22"/>
          <w:lang w:val="it-IT"/>
        </w:rPr>
        <w:t>odnos</w:t>
      </w:r>
      <w:proofErr w:type="spellEnd"/>
      <w:r w:rsidRPr="007608A5">
        <w:rPr>
          <w:sz w:val="22"/>
          <w:szCs w:val="22"/>
          <w:lang w:val="it-IT"/>
        </w:rPr>
        <w:t xml:space="preserve"> je </w:t>
      </w:r>
      <w:proofErr w:type="spellStart"/>
      <w:r w:rsidRPr="007608A5">
        <w:rPr>
          <w:sz w:val="22"/>
          <w:szCs w:val="22"/>
          <w:lang w:val="it-IT"/>
        </w:rPr>
        <w:t>prestao</w:t>
      </w:r>
      <w:proofErr w:type="spellEnd"/>
      <w:r w:rsidRPr="007608A5">
        <w:rPr>
          <w:sz w:val="22"/>
          <w:szCs w:val="22"/>
          <w:lang w:val="it-IT"/>
        </w:rPr>
        <w:t xml:space="preserve"> </w:t>
      </w:r>
      <w:proofErr w:type="spellStart"/>
      <w:r w:rsidRPr="007608A5">
        <w:rPr>
          <w:sz w:val="22"/>
          <w:szCs w:val="22"/>
          <w:lang w:val="it-IT"/>
        </w:rPr>
        <w:t>istekom</w:t>
      </w:r>
      <w:proofErr w:type="spellEnd"/>
      <w:r w:rsidRPr="007608A5">
        <w:rPr>
          <w:sz w:val="22"/>
          <w:szCs w:val="22"/>
          <w:lang w:val="it-IT"/>
        </w:rPr>
        <w:t xml:space="preserve"> </w:t>
      </w:r>
      <w:proofErr w:type="spellStart"/>
      <w:r w:rsidRPr="007608A5">
        <w:rPr>
          <w:sz w:val="22"/>
          <w:szCs w:val="22"/>
          <w:lang w:val="it-IT"/>
        </w:rPr>
        <w:t>roka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ugovor</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a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nakon</w:t>
      </w:r>
      <w:proofErr w:type="spellEnd"/>
      <w:r w:rsidRPr="007608A5">
        <w:rPr>
          <w:sz w:val="22"/>
          <w:szCs w:val="22"/>
          <w:lang w:val="it-IT"/>
        </w:rPr>
        <w:t xml:space="preserve"> </w:t>
      </w:r>
      <w:proofErr w:type="spellStart"/>
      <w:r w:rsidRPr="007608A5">
        <w:rPr>
          <w:sz w:val="22"/>
          <w:szCs w:val="22"/>
          <w:lang w:val="it-IT"/>
        </w:rPr>
        <w:t>stupanja</w:t>
      </w:r>
      <w:proofErr w:type="spellEnd"/>
      <w:r w:rsidRPr="007608A5">
        <w:rPr>
          <w:sz w:val="22"/>
          <w:szCs w:val="22"/>
          <w:lang w:val="it-IT"/>
        </w:rPr>
        <w:t xml:space="preserve"> u </w:t>
      </w:r>
      <w:proofErr w:type="spellStart"/>
      <w:r w:rsidRPr="007608A5">
        <w:rPr>
          <w:sz w:val="22"/>
          <w:szCs w:val="22"/>
          <w:lang w:val="it-IT"/>
        </w:rPr>
        <w:t>posjed</w:t>
      </w:r>
      <w:proofErr w:type="spellEnd"/>
      <w:r w:rsidRPr="007608A5">
        <w:rPr>
          <w:sz w:val="22"/>
          <w:szCs w:val="22"/>
          <w:lang w:val="it-IT"/>
        </w:rPr>
        <w:t xml:space="preserve"> </w:t>
      </w:r>
      <w:proofErr w:type="spellStart"/>
      <w:r w:rsidRPr="007608A5">
        <w:rPr>
          <w:sz w:val="22"/>
          <w:szCs w:val="22"/>
          <w:lang w:val="it-IT"/>
        </w:rPr>
        <w:t>tog</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raspisati</w:t>
      </w:r>
      <w:proofErr w:type="spellEnd"/>
      <w:r w:rsidRPr="007608A5">
        <w:rPr>
          <w:sz w:val="22"/>
          <w:szCs w:val="22"/>
          <w:lang w:val="it-IT"/>
        </w:rPr>
        <w:t xml:space="preserve"> </w:t>
      </w:r>
      <w:proofErr w:type="spellStart"/>
      <w:r w:rsidRPr="007608A5">
        <w:rPr>
          <w:sz w:val="22"/>
          <w:szCs w:val="22"/>
          <w:lang w:val="it-IT"/>
        </w:rPr>
        <w:t>javni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za </w:t>
      </w:r>
      <w:proofErr w:type="spellStart"/>
      <w:r w:rsidRPr="007608A5">
        <w:rPr>
          <w:sz w:val="22"/>
          <w:szCs w:val="22"/>
          <w:lang w:val="it-IT"/>
        </w:rPr>
        <w:t>davanje</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0726D2B0"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15.</w:t>
      </w:r>
    </w:p>
    <w:p w14:paraId="776D6008"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Ponuda</w:t>
      </w:r>
      <w:proofErr w:type="spellEnd"/>
      <w:r w:rsidRPr="007608A5">
        <w:rPr>
          <w:sz w:val="22"/>
          <w:szCs w:val="22"/>
          <w:lang w:val="it-IT"/>
        </w:rPr>
        <w:t xml:space="preserve"> za </w:t>
      </w:r>
      <w:proofErr w:type="spellStart"/>
      <w:r w:rsidRPr="007608A5">
        <w:rPr>
          <w:sz w:val="22"/>
          <w:szCs w:val="22"/>
          <w:lang w:val="it-IT"/>
        </w:rPr>
        <w:t>sudjelovanje</w:t>
      </w:r>
      <w:proofErr w:type="spellEnd"/>
      <w:r w:rsidRPr="007608A5">
        <w:rPr>
          <w:sz w:val="22"/>
          <w:szCs w:val="22"/>
          <w:lang w:val="it-IT"/>
        </w:rPr>
        <w:t xml:space="preserve"> u </w:t>
      </w:r>
      <w:proofErr w:type="spellStart"/>
      <w:r w:rsidRPr="007608A5">
        <w:rPr>
          <w:sz w:val="22"/>
          <w:szCs w:val="22"/>
          <w:lang w:val="it-IT"/>
        </w:rPr>
        <w:t>javnom</w:t>
      </w:r>
      <w:proofErr w:type="spellEnd"/>
      <w:r w:rsidRPr="007608A5">
        <w:rPr>
          <w:sz w:val="22"/>
          <w:szCs w:val="22"/>
          <w:lang w:val="it-IT"/>
        </w:rPr>
        <w:t xml:space="preserve"> </w:t>
      </w:r>
      <w:proofErr w:type="spellStart"/>
      <w:r w:rsidRPr="007608A5">
        <w:rPr>
          <w:sz w:val="22"/>
          <w:szCs w:val="22"/>
          <w:lang w:val="it-IT"/>
        </w:rPr>
        <w:t>natječaju</w:t>
      </w:r>
      <w:proofErr w:type="spellEnd"/>
      <w:r w:rsidRPr="007608A5">
        <w:rPr>
          <w:sz w:val="22"/>
          <w:szCs w:val="22"/>
          <w:lang w:val="it-IT"/>
        </w:rPr>
        <w:t xml:space="preserve"> </w:t>
      </w:r>
      <w:proofErr w:type="spellStart"/>
      <w:r w:rsidRPr="007608A5">
        <w:rPr>
          <w:sz w:val="22"/>
          <w:szCs w:val="22"/>
          <w:lang w:val="it-IT"/>
        </w:rPr>
        <w:t>podnosi</w:t>
      </w:r>
      <w:proofErr w:type="spellEnd"/>
      <w:r w:rsidRPr="007608A5">
        <w:rPr>
          <w:sz w:val="22"/>
          <w:szCs w:val="22"/>
          <w:lang w:val="it-IT"/>
        </w:rPr>
        <w:t xml:space="preserve"> se </w:t>
      </w:r>
      <w:proofErr w:type="spellStart"/>
      <w:r w:rsidRPr="007608A5">
        <w:rPr>
          <w:sz w:val="22"/>
          <w:szCs w:val="22"/>
          <w:lang w:val="it-IT"/>
        </w:rPr>
        <w:t>Povjerenstvu</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w:t>
      </w:r>
      <w:proofErr w:type="spellStart"/>
      <w:r w:rsidRPr="007608A5">
        <w:rPr>
          <w:sz w:val="22"/>
          <w:szCs w:val="22"/>
          <w:lang w:val="it-IT"/>
        </w:rPr>
        <w:t>Jedinstvenog</w:t>
      </w:r>
      <w:proofErr w:type="spellEnd"/>
      <w:r w:rsidRPr="007608A5">
        <w:rPr>
          <w:sz w:val="22"/>
          <w:szCs w:val="22"/>
          <w:lang w:val="it-IT"/>
        </w:rPr>
        <w:t xml:space="preserve"> </w:t>
      </w:r>
      <w:proofErr w:type="spellStart"/>
      <w:r w:rsidRPr="007608A5">
        <w:rPr>
          <w:sz w:val="22"/>
          <w:szCs w:val="22"/>
          <w:lang w:val="it-IT"/>
        </w:rPr>
        <w:t>upravnog</w:t>
      </w:r>
      <w:proofErr w:type="spellEnd"/>
      <w:r w:rsidRPr="007608A5">
        <w:rPr>
          <w:sz w:val="22"/>
          <w:szCs w:val="22"/>
          <w:lang w:val="it-IT"/>
        </w:rPr>
        <w:t xml:space="preserve"> </w:t>
      </w:r>
      <w:proofErr w:type="spellStart"/>
      <w:r w:rsidRPr="007608A5">
        <w:rPr>
          <w:sz w:val="22"/>
          <w:szCs w:val="22"/>
          <w:lang w:val="it-IT"/>
        </w:rPr>
        <w:t>odjela</w:t>
      </w:r>
      <w:proofErr w:type="spellEnd"/>
      <w:r w:rsidRPr="007608A5">
        <w:rPr>
          <w:sz w:val="22"/>
          <w:szCs w:val="22"/>
          <w:lang w:val="it-IT"/>
        </w:rPr>
        <w:t xml:space="preserve">. </w:t>
      </w:r>
    </w:p>
    <w:p w14:paraId="3A0A18A7"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t xml:space="preserve">Na </w:t>
      </w:r>
      <w:proofErr w:type="spellStart"/>
      <w:r w:rsidRPr="007608A5">
        <w:rPr>
          <w:sz w:val="22"/>
          <w:szCs w:val="22"/>
          <w:lang w:val="it-IT"/>
        </w:rPr>
        <w:t>natječaju</w:t>
      </w:r>
      <w:proofErr w:type="spellEnd"/>
      <w:r w:rsidRPr="007608A5">
        <w:rPr>
          <w:sz w:val="22"/>
          <w:szCs w:val="22"/>
          <w:lang w:val="it-IT"/>
        </w:rPr>
        <w:t xml:space="preserve"> za </w:t>
      </w:r>
      <w:proofErr w:type="spellStart"/>
      <w:r w:rsidRPr="007608A5">
        <w:rPr>
          <w:sz w:val="22"/>
          <w:szCs w:val="22"/>
          <w:lang w:val="it-IT"/>
        </w:rPr>
        <w:t>zakup</w:t>
      </w:r>
      <w:proofErr w:type="spellEnd"/>
      <w:r w:rsidRPr="007608A5">
        <w:rPr>
          <w:sz w:val="22"/>
          <w:szCs w:val="22"/>
          <w:lang w:val="it-IT"/>
        </w:rPr>
        <w:t xml:space="preserve">, za </w:t>
      </w:r>
      <w:proofErr w:type="spellStart"/>
      <w:r w:rsidRPr="007608A5">
        <w:rPr>
          <w:sz w:val="22"/>
          <w:szCs w:val="22"/>
          <w:lang w:val="it-IT"/>
        </w:rPr>
        <w:t>pojedini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sudjelovati</w:t>
      </w:r>
      <w:proofErr w:type="spellEnd"/>
      <w:r w:rsidRPr="007608A5">
        <w:rPr>
          <w:sz w:val="22"/>
          <w:szCs w:val="22"/>
          <w:lang w:val="it-IT"/>
        </w:rPr>
        <w:t xml:space="preserve"> </w:t>
      </w:r>
      <w:proofErr w:type="spellStart"/>
      <w:r w:rsidRPr="007608A5">
        <w:rPr>
          <w:sz w:val="22"/>
          <w:szCs w:val="22"/>
          <w:lang w:val="it-IT"/>
        </w:rPr>
        <w:t>više</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s </w:t>
      </w:r>
      <w:proofErr w:type="spellStart"/>
      <w:r w:rsidRPr="007608A5">
        <w:rPr>
          <w:sz w:val="22"/>
          <w:szCs w:val="22"/>
          <w:lang w:val="it-IT"/>
        </w:rPr>
        <w:t>jednom</w:t>
      </w:r>
      <w:proofErr w:type="spellEnd"/>
      <w:r w:rsidRPr="007608A5">
        <w:rPr>
          <w:sz w:val="22"/>
          <w:szCs w:val="22"/>
          <w:lang w:val="it-IT"/>
        </w:rPr>
        <w:t xml:space="preserve"> </w:t>
      </w:r>
      <w:proofErr w:type="spellStart"/>
      <w:r w:rsidRPr="007608A5">
        <w:rPr>
          <w:sz w:val="22"/>
          <w:szCs w:val="22"/>
          <w:lang w:val="it-IT"/>
        </w:rPr>
        <w:t>ponudom</w:t>
      </w:r>
      <w:proofErr w:type="spellEnd"/>
      <w:r w:rsidRPr="007608A5">
        <w:rPr>
          <w:sz w:val="22"/>
          <w:szCs w:val="22"/>
          <w:lang w:val="it-IT"/>
        </w:rPr>
        <w:t xml:space="preserve"> (</w:t>
      </w:r>
      <w:proofErr w:type="spellStart"/>
      <w:r w:rsidRPr="007608A5">
        <w:rPr>
          <w:sz w:val="22"/>
          <w:szCs w:val="22"/>
          <w:lang w:val="it-IT"/>
        </w:rPr>
        <w:t>zajednička</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 xml:space="preserve"> da </w:t>
      </w:r>
      <w:proofErr w:type="spellStart"/>
      <w:r w:rsidRPr="007608A5">
        <w:rPr>
          <w:sz w:val="22"/>
          <w:szCs w:val="22"/>
          <w:lang w:val="it-IT"/>
        </w:rPr>
        <w:t>svaki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njih</w:t>
      </w:r>
      <w:proofErr w:type="spellEnd"/>
      <w:r w:rsidRPr="007608A5">
        <w:rPr>
          <w:sz w:val="22"/>
          <w:szCs w:val="22"/>
          <w:lang w:val="it-IT"/>
        </w:rPr>
        <w:t xml:space="preserve"> </w:t>
      </w:r>
      <w:proofErr w:type="spellStart"/>
      <w:r w:rsidRPr="007608A5">
        <w:rPr>
          <w:sz w:val="22"/>
          <w:szCs w:val="22"/>
          <w:lang w:val="it-IT"/>
        </w:rPr>
        <w:t>ispunjava</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plaćanje</w:t>
      </w:r>
      <w:proofErr w:type="spellEnd"/>
      <w:r w:rsidRPr="007608A5">
        <w:rPr>
          <w:sz w:val="22"/>
          <w:szCs w:val="22"/>
          <w:lang w:val="it-IT"/>
        </w:rPr>
        <w:t xml:space="preserve"> </w:t>
      </w:r>
      <w:proofErr w:type="spellStart"/>
      <w:r w:rsidRPr="007608A5">
        <w:rPr>
          <w:sz w:val="22"/>
          <w:szCs w:val="22"/>
          <w:lang w:val="it-IT"/>
        </w:rPr>
        <w:t>jedne</w:t>
      </w:r>
      <w:proofErr w:type="spellEnd"/>
      <w:r w:rsidRPr="007608A5">
        <w:rPr>
          <w:sz w:val="22"/>
          <w:szCs w:val="22"/>
          <w:lang w:val="it-IT"/>
        </w:rPr>
        <w:t xml:space="preserve"> </w:t>
      </w:r>
      <w:proofErr w:type="spellStart"/>
      <w:r w:rsidRPr="007608A5">
        <w:rPr>
          <w:sz w:val="22"/>
          <w:szCs w:val="22"/>
          <w:lang w:val="it-IT"/>
        </w:rPr>
        <w:t>jamčevine</w:t>
      </w:r>
      <w:proofErr w:type="spellEnd"/>
      <w:r w:rsidRPr="007608A5">
        <w:rPr>
          <w:sz w:val="22"/>
          <w:szCs w:val="22"/>
          <w:lang w:val="it-IT"/>
        </w:rPr>
        <w:t>.</w:t>
      </w:r>
    </w:p>
    <w:p w14:paraId="3060A15A"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t xml:space="preserve">Pisana </w:t>
      </w:r>
      <w:proofErr w:type="spellStart"/>
      <w:r w:rsidRPr="007608A5">
        <w:rPr>
          <w:sz w:val="22"/>
          <w:szCs w:val="22"/>
          <w:lang w:val="it-IT"/>
        </w:rPr>
        <w:t>ponuda</w:t>
      </w:r>
      <w:proofErr w:type="spellEnd"/>
      <w:r w:rsidRPr="007608A5">
        <w:rPr>
          <w:sz w:val="22"/>
          <w:szCs w:val="22"/>
          <w:lang w:val="it-IT"/>
        </w:rPr>
        <w:t xml:space="preserve"> za </w:t>
      </w:r>
      <w:proofErr w:type="spellStart"/>
      <w:r w:rsidRPr="007608A5">
        <w:rPr>
          <w:sz w:val="22"/>
          <w:szCs w:val="22"/>
          <w:lang w:val="it-IT"/>
        </w:rPr>
        <w:t>sudjelovanje</w:t>
      </w:r>
      <w:proofErr w:type="spellEnd"/>
      <w:r w:rsidRPr="007608A5">
        <w:rPr>
          <w:sz w:val="22"/>
          <w:szCs w:val="22"/>
          <w:lang w:val="it-IT"/>
        </w:rPr>
        <w:t xml:space="preserve"> </w:t>
      </w:r>
      <w:proofErr w:type="gramStart"/>
      <w:r w:rsidRPr="007608A5">
        <w:rPr>
          <w:sz w:val="22"/>
          <w:szCs w:val="22"/>
          <w:lang w:val="it-IT"/>
        </w:rPr>
        <w:t xml:space="preserve">u  </w:t>
      </w:r>
      <w:proofErr w:type="spellStart"/>
      <w:r w:rsidRPr="007608A5">
        <w:rPr>
          <w:sz w:val="22"/>
          <w:szCs w:val="22"/>
          <w:lang w:val="it-IT"/>
        </w:rPr>
        <w:t>javnom</w:t>
      </w:r>
      <w:proofErr w:type="spellEnd"/>
      <w:proofErr w:type="gramEnd"/>
      <w:r w:rsidRPr="007608A5">
        <w:rPr>
          <w:sz w:val="22"/>
          <w:szCs w:val="22"/>
          <w:lang w:val="it-IT"/>
        </w:rPr>
        <w:t xml:space="preserve"> </w:t>
      </w:r>
      <w:proofErr w:type="spellStart"/>
      <w:r w:rsidRPr="007608A5">
        <w:rPr>
          <w:sz w:val="22"/>
          <w:szCs w:val="22"/>
          <w:lang w:val="it-IT"/>
        </w:rPr>
        <w:t>natječaju</w:t>
      </w:r>
      <w:proofErr w:type="spellEnd"/>
      <w:r w:rsidRPr="007608A5">
        <w:rPr>
          <w:sz w:val="22"/>
          <w:szCs w:val="22"/>
          <w:lang w:val="it-IT"/>
        </w:rPr>
        <w:t xml:space="preserve"> mora </w:t>
      </w:r>
      <w:proofErr w:type="spellStart"/>
      <w:r w:rsidRPr="007608A5">
        <w:rPr>
          <w:sz w:val="22"/>
          <w:szCs w:val="22"/>
          <w:lang w:val="it-IT"/>
        </w:rPr>
        <w:t>sadržavati</w:t>
      </w:r>
      <w:proofErr w:type="spellEnd"/>
      <w:r w:rsidRPr="007608A5">
        <w:rPr>
          <w:sz w:val="22"/>
          <w:szCs w:val="22"/>
          <w:lang w:val="it-IT"/>
        </w:rPr>
        <w:t>:</w:t>
      </w:r>
    </w:p>
    <w:p w14:paraId="061AB5A4"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Redni</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i </w:t>
      </w:r>
      <w:proofErr w:type="spellStart"/>
      <w:r w:rsidRPr="007608A5">
        <w:rPr>
          <w:sz w:val="22"/>
          <w:szCs w:val="22"/>
          <w:lang w:val="it-IT"/>
        </w:rPr>
        <w:t>oznaku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za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daje</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w:t>
      </w:r>
    </w:p>
    <w:p w14:paraId="49B7140B"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Dokumentaciju</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w:t>
      </w:r>
      <w:proofErr w:type="spellStart"/>
      <w:r w:rsidRPr="007608A5">
        <w:rPr>
          <w:sz w:val="22"/>
          <w:szCs w:val="22"/>
          <w:lang w:val="it-IT"/>
        </w:rPr>
        <w:t>sadrži</w:t>
      </w:r>
      <w:proofErr w:type="spellEnd"/>
      <w:r w:rsidRPr="007608A5">
        <w:rPr>
          <w:sz w:val="22"/>
          <w:szCs w:val="22"/>
          <w:lang w:val="it-IT"/>
        </w:rPr>
        <w:t xml:space="preserve"> </w:t>
      </w:r>
      <w:proofErr w:type="spellStart"/>
      <w:r w:rsidRPr="007608A5">
        <w:rPr>
          <w:sz w:val="22"/>
          <w:szCs w:val="22"/>
          <w:lang w:val="it-IT"/>
        </w:rPr>
        <w:t>osnovne</w:t>
      </w:r>
      <w:proofErr w:type="spellEnd"/>
      <w:r w:rsidRPr="007608A5">
        <w:rPr>
          <w:sz w:val="22"/>
          <w:szCs w:val="22"/>
          <w:lang w:val="it-IT"/>
        </w:rPr>
        <w:t xml:space="preserve"> </w:t>
      </w:r>
      <w:proofErr w:type="spellStart"/>
      <w:r w:rsidRPr="007608A5">
        <w:rPr>
          <w:sz w:val="22"/>
          <w:szCs w:val="22"/>
          <w:lang w:val="it-IT"/>
        </w:rPr>
        <w:t>osobne</w:t>
      </w:r>
      <w:proofErr w:type="spellEnd"/>
      <w:r w:rsidRPr="007608A5">
        <w:rPr>
          <w:sz w:val="22"/>
          <w:szCs w:val="22"/>
          <w:lang w:val="it-IT"/>
        </w:rPr>
        <w:t xml:space="preserve"> </w:t>
      </w:r>
      <w:proofErr w:type="spellStart"/>
      <w:r w:rsidRPr="007608A5">
        <w:rPr>
          <w:sz w:val="22"/>
          <w:szCs w:val="22"/>
          <w:lang w:val="it-IT"/>
        </w:rPr>
        <w:t>podatke</w:t>
      </w:r>
      <w:proofErr w:type="spellEnd"/>
      <w:r w:rsidRPr="007608A5">
        <w:rPr>
          <w:sz w:val="22"/>
          <w:szCs w:val="22"/>
          <w:lang w:val="it-IT"/>
        </w:rPr>
        <w:t xml:space="preserve"> o </w:t>
      </w:r>
      <w:proofErr w:type="spellStart"/>
      <w:r w:rsidRPr="007608A5">
        <w:rPr>
          <w:sz w:val="22"/>
          <w:szCs w:val="22"/>
          <w:lang w:val="it-IT"/>
        </w:rPr>
        <w:t>ponuditelju</w:t>
      </w:r>
      <w:proofErr w:type="spellEnd"/>
      <w:r w:rsidRPr="007608A5">
        <w:rPr>
          <w:sz w:val="22"/>
          <w:szCs w:val="22"/>
          <w:lang w:val="it-IT"/>
        </w:rPr>
        <w:t xml:space="preserve"> </w:t>
      </w:r>
      <w:proofErr w:type="spellStart"/>
      <w:r w:rsidRPr="007608A5">
        <w:rPr>
          <w:sz w:val="22"/>
          <w:szCs w:val="22"/>
          <w:lang w:val="it-IT"/>
        </w:rPr>
        <w:t>fizičkoj</w:t>
      </w:r>
      <w:proofErr w:type="spellEnd"/>
      <w:r w:rsidRPr="007608A5">
        <w:rPr>
          <w:sz w:val="22"/>
          <w:szCs w:val="22"/>
          <w:lang w:val="it-IT"/>
        </w:rPr>
        <w:t xml:space="preserve"> ili </w:t>
      </w:r>
      <w:proofErr w:type="spellStart"/>
      <w:r w:rsidRPr="007608A5">
        <w:rPr>
          <w:sz w:val="22"/>
          <w:szCs w:val="22"/>
          <w:lang w:val="it-IT"/>
        </w:rPr>
        <w:t>pravnoj</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osobi</w:t>
      </w:r>
      <w:proofErr w:type="spellEnd"/>
      <w:r w:rsidRPr="007608A5">
        <w:rPr>
          <w:sz w:val="22"/>
          <w:szCs w:val="22"/>
          <w:lang w:val="it-IT"/>
        </w:rPr>
        <w:t xml:space="preserve"> (</w:t>
      </w:r>
      <w:proofErr w:type="spellStart"/>
      <w:r w:rsidRPr="007608A5">
        <w:rPr>
          <w:sz w:val="22"/>
          <w:szCs w:val="22"/>
          <w:lang w:val="it-IT"/>
        </w:rPr>
        <w:t>obvezno</w:t>
      </w:r>
      <w:proofErr w:type="spellEnd"/>
      <w:r w:rsidRPr="007608A5">
        <w:rPr>
          <w:sz w:val="22"/>
          <w:szCs w:val="22"/>
          <w:lang w:val="it-IT"/>
        </w:rPr>
        <w:t xml:space="preserve"> </w:t>
      </w:r>
      <w:proofErr w:type="spellStart"/>
      <w:r w:rsidRPr="007608A5">
        <w:rPr>
          <w:sz w:val="22"/>
          <w:szCs w:val="22"/>
          <w:lang w:val="it-IT"/>
        </w:rPr>
        <w:t>navesti</w:t>
      </w:r>
      <w:proofErr w:type="spellEnd"/>
      <w:r w:rsidRPr="007608A5">
        <w:rPr>
          <w:sz w:val="22"/>
          <w:szCs w:val="22"/>
          <w:lang w:val="it-IT"/>
        </w:rPr>
        <w:t xml:space="preserve"> OIB) te </w:t>
      </w:r>
      <w:proofErr w:type="spellStart"/>
      <w:r w:rsidRPr="007608A5">
        <w:rPr>
          <w:sz w:val="22"/>
          <w:szCs w:val="22"/>
          <w:lang w:val="it-IT"/>
        </w:rPr>
        <w:t>broj</w:t>
      </w:r>
      <w:proofErr w:type="spellEnd"/>
      <w:r w:rsidRPr="007608A5">
        <w:rPr>
          <w:sz w:val="22"/>
          <w:szCs w:val="22"/>
          <w:lang w:val="it-IT"/>
        </w:rPr>
        <w:t xml:space="preserve"> </w:t>
      </w:r>
      <w:proofErr w:type="spellStart"/>
      <w:r w:rsidRPr="007608A5">
        <w:rPr>
          <w:sz w:val="22"/>
          <w:szCs w:val="22"/>
          <w:lang w:val="it-IT"/>
        </w:rPr>
        <w:t>žiro</w:t>
      </w:r>
      <w:proofErr w:type="spellEnd"/>
      <w:r w:rsidRPr="007608A5">
        <w:rPr>
          <w:sz w:val="22"/>
          <w:szCs w:val="22"/>
          <w:lang w:val="it-IT"/>
        </w:rPr>
        <w:t xml:space="preserve"> </w:t>
      </w:r>
      <w:proofErr w:type="spellStart"/>
      <w:r w:rsidRPr="007608A5">
        <w:rPr>
          <w:sz w:val="22"/>
          <w:szCs w:val="22"/>
          <w:lang w:val="it-IT"/>
        </w:rPr>
        <w:t>računa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w:t>
      </w:r>
      <w:proofErr w:type="spellStart"/>
      <w:r w:rsidRPr="007608A5">
        <w:rPr>
          <w:sz w:val="22"/>
          <w:szCs w:val="22"/>
          <w:lang w:val="it-IT"/>
        </w:rPr>
        <w:t>swifta</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ponuditelj</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inozemstva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mu se, </w:t>
      </w:r>
      <w:proofErr w:type="spellStart"/>
      <w:r w:rsidRPr="007608A5">
        <w:rPr>
          <w:sz w:val="22"/>
          <w:szCs w:val="22"/>
          <w:lang w:val="it-IT"/>
        </w:rPr>
        <w:t>ukoliko</w:t>
      </w:r>
      <w:proofErr w:type="spellEnd"/>
      <w:r w:rsidRPr="007608A5">
        <w:rPr>
          <w:sz w:val="22"/>
          <w:szCs w:val="22"/>
          <w:lang w:val="it-IT"/>
        </w:rPr>
        <w:t xml:space="preserve"> ne </w:t>
      </w:r>
      <w:proofErr w:type="spellStart"/>
      <w:r w:rsidRPr="007608A5">
        <w:rPr>
          <w:sz w:val="22"/>
          <w:szCs w:val="22"/>
          <w:lang w:val="it-IT"/>
        </w:rPr>
        <w:t>bude</w:t>
      </w:r>
      <w:proofErr w:type="spellEnd"/>
      <w:r w:rsidRPr="007608A5">
        <w:rPr>
          <w:sz w:val="22"/>
          <w:szCs w:val="22"/>
          <w:lang w:val="it-IT"/>
        </w:rPr>
        <w:t xml:space="preserve"> </w:t>
      </w:r>
      <w:proofErr w:type="spellStart"/>
      <w:r w:rsidRPr="007608A5">
        <w:rPr>
          <w:sz w:val="22"/>
          <w:szCs w:val="22"/>
          <w:lang w:val="it-IT"/>
        </w:rPr>
        <w:t>izabran</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najpovoljniji</w:t>
      </w:r>
      <w:proofErr w:type="spellEnd"/>
      <w:r w:rsidRPr="007608A5">
        <w:rPr>
          <w:sz w:val="22"/>
          <w:szCs w:val="22"/>
          <w:lang w:val="it-IT"/>
        </w:rPr>
        <w:t xml:space="preserve"> </w:t>
      </w:r>
      <w:proofErr w:type="spellStart"/>
      <w:r w:rsidRPr="007608A5">
        <w:rPr>
          <w:sz w:val="22"/>
          <w:szCs w:val="22"/>
          <w:lang w:val="it-IT"/>
        </w:rPr>
        <w:t>ponuditelj</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vratiti</w:t>
      </w:r>
      <w:proofErr w:type="spellEnd"/>
      <w:r w:rsidRPr="007608A5">
        <w:rPr>
          <w:sz w:val="22"/>
          <w:szCs w:val="22"/>
          <w:lang w:val="it-IT"/>
        </w:rPr>
        <w:t xml:space="preserve"> </w:t>
      </w:r>
      <w:proofErr w:type="spellStart"/>
      <w:r w:rsidRPr="007608A5">
        <w:rPr>
          <w:sz w:val="22"/>
          <w:szCs w:val="22"/>
          <w:lang w:val="it-IT"/>
        </w:rPr>
        <w:t>uplaćena</w:t>
      </w:r>
      <w:proofErr w:type="spellEnd"/>
      <w:r w:rsidRPr="007608A5">
        <w:rPr>
          <w:sz w:val="22"/>
          <w:szCs w:val="22"/>
          <w:lang w:val="it-IT"/>
        </w:rPr>
        <w:t xml:space="preserve"> </w:t>
      </w:r>
      <w:proofErr w:type="spellStart"/>
      <w:r w:rsidRPr="007608A5">
        <w:rPr>
          <w:sz w:val="22"/>
          <w:szCs w:val="22"/>
          <w:lang w:val="it-IT"/>
        </w:rPr>
        <w:t>jamčevina</w:t>
      </w:r>
      <w:proofErr w:type="spellEnd"/>
      <w:r w:rsidRPr="007608A5">
        <w:rPr>
          <w:sz w:val="22"/>
          <w:szCs w:val="22"/>
          <w:lang w:val="it-IT"/>
        </w:rPr>
        <w:t>,</w:t>
      </w:r>
    </w:p>
    <w:p w14:paraId="0F88BE12"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Ponuđeni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u </w:t>
      </w:r>
      <w:proofErr w:type="spellStart"/>
      <w:r w:rsidRPr="007608A5">
        <w:rPr>
          <w:sz w:val="22"/>
          <w:szCs w:val="22"/>
          <w:lang w:val="it-IT"/>
        </w:rPr>
        <w:t>kunama</w:t>
      </w:r>
      <w:proofErr w:type="spellEnd"/>
      <w:r w:rsidRPr="007608A5">
        <w:rPr>
          <w:sz w:val="22"/>
          <w:szCs w:val="22"/>
          <w:lang w:val="it-IT"/>
        </w:rPr>
        <w:t>,</w:t>
      </w:r>
    </w:p>
    <w:p w14:paraId="0BF06460"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Preslika</w:t>
      </w:r>
      <w:proofErr w:type="spellEnd"/>
      <w:r w:rsidRPr="007608A5">
        <w:rPr>
          <w:sz w:val="22"/>
          <w:szCs w:val="22"/>
          <w:lang w:val="it-IT"/>
        </w:rPr>
        <w:t xml:space="preserve"> </w:t>
      </w:r>
      <w:proofErr w:type="spellStart"/>
      <w:r w:rsidRPr="007608A5">
        <w:rPr>
          <w:sz w:val="22"/>
          <w:szCs w:val="22"/>
          <w:lang w:val="it-IT"/>
        </w:rPr>
        <w:t>osobne</w:t>
      </w:r>
      <w:proofErr w:type="spellEnd"/>
      <w:r w:rsidRPr="007608A5">
        <w:rPr>
          <w:sz w:val="22"/>
          <w:szCs w:val="22"/>
          <w:lang w:val="it-IT"/>
        </w:rPr>
        <w:t xml:space="preserve"> </w:t>
      </w:r>
      <w:proofErr w:type="spellStart"/>
      <w:r w:rsidRPr="007608A5">
        <w:rPr>
          <w:sz w:val="22"/>
          <w:szCs w:val="22"/>
          <w:lang w:val="it-IT"/>
        </w:rPr>
        <w:t>iskaznice</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fizička</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w:t>
      </w:r>
    </w:p>
    <w:p w14:paraId="20477452"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izvadak</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sudskog</w:t>
      </w:r>
      <w:proofErr w:type="spellEnd"/>
      <w:r w:rsidRPr="007608A5">
        <w:rPr>
          <w:sz w:val="22"/>
          <w:szCs w:val="22"/>
          <w:lang w:val="it-IT"/>
        </w:rPr>
        <w:t xml:space="preserve"> registra, </w:t>
      </w:r>
      <w:proofErr w:type="spellStart"/>
      <w:r w:rsidRPr="007608A5">
        <w:rPr>
          <w:sz w:val="22"/>
          <w:szCs w:val="22"/>
          <w:lang w:val="it-IT"/>
        </w:rPr>
        <w:t>izdan</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strane </w:t>
      </w:r>
      <w:proofErr w:type="spellStart"/>
      <w:r w:rsidRPr="007608A5">
        <w:rPr>
          <w:sz w:val="22"/>
          <w:szCs w:val="22"/>
          <w:lang w:val="it-IT"/>
        </w:rPr>
        <w:t>registarskog</w:t>
      </w:r>
      <w:proofErr w:type="spellEnd"/>
      <w:r w:rsidRPr="007608A5">
        <w:rPr>
          <w:sz w:val="22"/>
          <w:szCs w:val="22"/>
          <w:lang w:val="it-IT"/>
        </w:rPr>
        <w:t xml:space="preserve"> suda ili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bilježnika</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izvornik</w:t>
      </w:r>
      <w:proofErr w:type="spellEnd"/>
      <w:r w:rsidRPr="007608A5">
        <w:rPr>
          <w:sz w:val="22"/>
          <w:szCs w:val="22"/>
          <w:lang w:val="it-IT"/>
        </w:rPr>
        <w:t xml:space="preserve">, ne </w:t>
      </w:r>
      <w:proofErr w:type="spellStart"/>
      <w:r w:rsidRPr="007608A5">
        <w:rPr>
          <w:sz w:val="22"/>
          <w:szCs w:val="22"/>
          <w:lang w:val="it-IT"/>
        </w:rPr>
        <w:t>stariji</w:t>
      </w:r>
      <w:proofErr w:type="spellEnd"/>
      <w:r w:rsidRPr="007608A5">
        <w:rPr>
          <w:sz w:val="22"/>
          <w:szCs w:val="22"/>
          <w:lang w:val="it-IT"/>
        </w:rPr>
        <w:t xml:space="preserve"> od 6 </w:t>
      </w:r>
      <w:proofErr w:type="spellStart"/>
      <w:r w:rsidRPr="007608A5">
        <w:rPr>
          <w:sz w:val="22"/>
          <w:szCs w:val="22"/>
          <w:lang w:val="it-IT"/>
        </w:rPr>
        <w:t>mjeseci</w:t>
      </w:r>
      <w:proofErr w:type="spellEnd"/>
      <w:r w:rsidRPr="007608A5">
        <w:rPr>
          <w:sz w:val="22"/>
          <w:szCs w:val="22"/>
          <w:lang w:val="it-IT"/>
        </w:rPr>
        <w:t xml:space="preserve">, </w:t>
      </w:r>
      <w:proofErr w:type="spellStart"/>
      <w:r w:rsidRPr="007608A5">
        <w:rPr>
          <w:sz w:val="22"/>
          <w:szCs w:val="22"/>
          <w:lang w:val="it-IT"/>
        </w:rPr>
        <w:t>ukoliko</w:t>
      </w:r>
      <w:proofErr w:type="spellEnd"/>
      <w:r w:rsidRPr="007608A5">
        <w:rPr>
          <w:sz w:val="22"/>
          <w:szCs w:val="22"/>
          <w:lang w:val="it-IT"/>
        </w:rPr>
        <w:t xml:space="preserve"> je </w:t>
      </w:r>
      <w:proofErr w:type="spellStart"/>
      <w:r w:rsidRPr="007608A5">
        <w:rPr>
          <w:sz w:val="22"/>
          <w:szCs w:val="22"/>
          <w:lang w:val="it-IT"/>
        </w:rPr>
        <w:t>ponuditelj</w:t>
      </w:r>
      <w:proofErr w:type="spellEnd"/>
      <w:r w:rsidRPr="007608A5">
        <w:rPr>
          <w:sz w:val="22"/>
          <w:szCs w:val="22"/>
          <w:lang w:val="it-IT"/>
        </w:rPr>
        <w:t xml:space="preserve"> prava </w:t>
      </w:r>
      <w:proofErr w:type="spellStart"/>
      <w:r w:rsidRPr="007608A5">
        <w:rPr>
          <w:sz w:val="22"/>
          <w:szCs w:val="22"/>
          <w:lang w:val="it-IT"/>
        </w:rPr>
        <w:t>osoba</w:t>
      </w:r>
      <w:proofErr w:type="spellEnd"/>
      <w:r w:rsidRPr="007608A5">
        <w:rPr>
          <w:sz w:val="22"/>
          <w:szCs w:val="22"/>
          <w:lang w:val="it-IT"/>
        </w:rPr>
        <w:t>,</w:t>
      </w:r>
    </w:p>
    <w:p w14:paraId="70461F2A"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Dokaz</w:t>
      </w:r>
      <w:proofErr w:type="spellEnd"/>
      <w:r w:rsidRPr="007608A5">
        <w:rPr>
          <w:sz w:val="22"/>
          <w:szCs w:val="22"/>
          <w:lang w:val="it-IT"/>
        </w:rPr>
        <w:t xml:space="preserve"> o </w:t>
      </w:r>
      <w:proofErr w:type="spellStart"/>
      <w:r w:rsidRPr="007608A5">
        <w:rPr>
          <w:sz w:val="22"/>
          <w:szCs w:val="22"/>
          <w:lang w:val="it-IT"/>
        </w:rPr>
        <w:t>ispunjavanju</w:t>
      </w:r>
      <w:proofErr w:type="spellEnd"/>
      <w:r w:rsidRPr="007608A5">
        <w:rPr>
          <w:sz w:val="22"/>
          <w:szCs w:val="22"/>
          <w:lang w:val="it-IT"/>
        </w:rPr>
        <w:t xml:space="preserve"> </w:t>
      </w:r>
      <w:proofErr w:type="spellStart"/>
      <w:r w:rsidRPr="007608A5">
        <w:rPr>
          <w:sz w:val="22"/>
          <w:szCs w:val="22"/>
          <w:lang w:val="it-IT"/>
        </w:rPr>
        <w:t>uvjeta</w:t>
      </w:r>
      <w:proofErr w:type="spellEnd"/>
      <w:r w:rsidRPr="007608A5">
        <w:rPr>
          <w:sz w:val="22"/>
          <w:szCs w:val="22"/>
          <w:lang w:val="it-IT"/>
        </w:rPr>
        <w:t xml:space="preserve"> za </w:t>
      </w:r>
      <w:proofErr w:type="spellStart"/>
      <w:r w:rsidRPr="007608A5">
        <w:rPr>
          <w:sz w:val="22"/>
          <w:szCs w:val="22"/>
          <w:lang w:val="it-IT"/>
        </w:rPr>
        <w:t>obavljanje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je </w:t>
      </w:r>
      <w:proofErr w:type="spellStart"/>
      <w:r w:rsidRPr="007608A5">
        <w:rPr>
          <w:sz w:val="22"/>
          <w:szCs w:val="22"/>
          <w:lang w:val="it-IT"/>
        </w:rPr>
        <w:t>određena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namjena</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 </w:t>
      </w:r>
      <w:proofErr w:type="spellStart"/>
      <w:r w:rsidRPr="007608A5">
        <w:rPr>
          <w:sz w:val="22"/>
          <w:szCs w:val="22"/>
          <w:lang w:val="it-IT"/>
        </w:rPr>
        <w:t>obrtnica</w:t>
      </w:r>
      <w:proofErr w:type="spellEnd"/>
      <w:r w:rsidRPr="007608A5">
        <w:rPr>
          <w:sz w:val="22"/>
          <w:szCs w:val="22"/>
          <w:lang w:val="it-IT"/>
        </w:rPr>
        <w:t xml:space="preserve"> ili </w:t>
      </w:r>
      <w:proofErr w:type="spellStart"/>
      <w:r w:rsidRPr="007608A5">
        <w:rPr>
          <w:sz w:val="22"/>
          <w:szCs w:val="22"/>
          <w:lang w:val="it-IT"/>
        </w:rPr>
        <w:t>izvadak</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obrtnog</w:t>
      </w:r>
      <w:proofErr w:type="spellEnd"/>
      <w:r w:rsidRPr="007608A5">
        <w:rPr>
          <w:sz w:val="22"/>
          <w:szCs w:val="22"/>
          <w:lang w:val="it-IT"/>
        </w:rPr>
        <w:t xml:space="preserve"> registra, ne </w:t>
      </w:r>
      <w:proofErr w:type="spellStart"/>
      <w:r w:rsidRPr="007608A5">
        <w:rPr>
          <w:sz w:val="22"/>
          <w:szCs w:val="22"/>
          <w:lang w:val="it-IT"/>
        </w:rPr>
        <w:t>stariji</w:t>
      </w:r>
      <w:proofErr w:type="spellEnd"/>
      <w:r w:rsidRPr="007608A5">
        <w:rPr>
          <w:sz w:val="22"/>
          <w:szCs w:val="22"/>
          <w:lang w:val="it-IT"/>
        </w:rPr>
        <w:t xml:space="preserve"> od 6 </w:t>
      </w:r>
      <w:proofErr w:type="spellStart"/>
      <w:r w:rsidRPr="007608A5">
        <w:rPr>
          <w:sz w:val="22"/>
          <w:szCs w:val="22"/>
          <w:lang w:val="it-IT"/>
        </w:rPr>
        <w:t>mjeseci</w:t>
      </w:r>
      <w:proofErr w:type="spellEnd"/>
      <w:r w:rsidRPr="007608A5">
        <w:rPr>
          <w:sz w:val="22"/>
          <w:szCs w:val="22"/>
          <w:lang w:val="it-IT"/>
        </w:rPr>
        <w:t xml:space="preserve">, </w:t>
      </w:r>
      <w:proofErr w:type="gramStart"/>
      <w:r w:rsidRPr="007608A5">
        <w:rPr>
          <w:sz w:val="22"/>
          <w:szCs w:val="22"/>
          <w:lang w:val="it-IT"/>
        </w:rPr>
        <w:t xml:space="preserve">u  </w:t>
      </w:r>
      <w:r w:rsidRPr="007608A5">
        <w:rPr>
          <w:sz w:val="22"/>
          <w:szCs w:val="22"/>
          <w:lang w:val="it-IT"/>
        </w:rPr>
        <w:tab/>
      </w:r>
      <w:proofErr w:type="spellStart"/>
      <w:proofErr w:type="gramEnd"/>
      <w:r w:rsidRPr="007608A5">
        <w:rPr>
          <w:sz w:val="22"/>
          <w:szCs w:val="22"/>
          <w:lang w:val="it-IT"/>
        </w:rPr>
        <w:t>preslici</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fizička</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je </w:t>
      </w:r>
      <w:proofErr w:type="spellStart"/>
      <w:r w:rsidRPr="007608A5">
        <w:rPr>
          <w:sz w:val="22"/>
          <w:szCs w:val="22"/>
          <w:lang w:val="it-IT"/>
        </w:rPr>
        <w:t>vlasnik</w:t>
      </w:r>
      <w:proofErr w:type="spellEnd"/>
      <w:r w:rsidRPr="007608A5">
        <w:rPr>
          <w:sz w:val="22"/>
          <w:szCs w:val="22"/>
          <w:lang w:val="it-IT"/>
        </w:rPr>
        <w:t xml:space="preserve"> </w:t>
      </w:r>
      <w:proofErr w:type="spellStart"/>
      <w:r w:rsidRPr="007608A5">
        <w:rPr>
          <w:sz w:val="22"/>
          <w:szCs w:val="22"/>
          <w:lang w:val="it-IT"/>
        </w:rPr>
        <w:t>obrta</w:t>
      </w:r>
      <w:proofErr w:type="spellEnd"/>
      <w:r w:rsidRPr="007608A5">
        <w:rPr>
          <w:sz w:val="22"/>
          <w:szCs w:val="22"/>
          <w:lang w:val="it-IT"/>
        </w:rPr>
        <w:t>,</w:t>
      </w:r>
    </w:p>
    <w:p w14:paraId="4D2682FF"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Izjavu</w:t>
      </w:r>
      <w:proofErr w:type="spellEnd"/>
      <w:r w:rsidRPr="007608A5">
        <w:rPr>
          <w:sz w:val="22"/>
          <w:szCs w:val="22"/>
          <w:lang w:val="it-IT"/>
        </w:rPr>
        <w:t xml:space="preserve"> da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ukoliko</w:t>
      </w:r>
      <w:proofErr w:type="spellEnd"/>
      <w:r w:rsidRPr="007608A5">
        <w:rPr>
          <w:sz w:val="22"/>
          <w:szCs w:val="22"/>
          <w:lang w:val="it-IT"/>
        </w:rPr>
        <w:t xml:space="preserve"> </w:t>
      </w:r>
      <w:proofErr w:type="spellStart"/>
      <w:r w:rsidRPr="007608A5">
        <w:rPr>
          <w:sz w:val="22"/>
          <w:szCs w:val="22"/>
          <w:lang w:val="it-IT"/>
        </w:rPr>
        <w:t>bude</w:t>
      </w:r>
      <w:proofErr w:type="spellEnd"/>
      <w:r w:rsidRPr="007608A5">
        <w:rPr>
          <w:sz w:val="22"/>
          <w:szCs w:val="22"/>
          <w:lang w:val="it-IT"/>
        </w:rPr>
        <w:t xml:space="preserve"> </w:t>
      </w:r>
      <w:proofErr w:type="spellStart"/>
      <w:r w:rsidRPr="007608A5">
        <w:rPr>
          <w:sz w:val="22"/>
          <w:szCs w:val="22"/>
          <w:lang w:val="it-IT"/>
        </w:rPr>
        <w:t>izabran</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najpovoljniji</w:t>
      </w:r>
      <w:proofErr w:type="spellEnd"/>
      <w:r w:rsidRPr="007608A5">
        <w:rPr>
          <w:sz w:val="22"/>
          <w:szCs w:val="22"/>
          <w:lang w:val="it-IT"/>
        </w:rPr>
        <w:t xml:space="preserve"> </w:t>
      </w:r>
      <w:proofErr w:type="spellStart"/>
      <w:r w:rsidRPr="007608A5">
        <w:rPr>
          <w:sz w:val="22"/>
          <w:szCs w:val="22"/>
          <w:lang w:val="it-IT"/>
        </w:rPr>
        <w:t>ponuditelj</w:t>
      </w:r>
      <w:proofErr w:type="spellEnd"/>
      <w:r w:rsidRPr="007608A5">
        <w:rPr>
          <w:sz w:val="22"/>
          <w:szCs w:val="22"/>
          <w:lang w:val="it-IT"/>
        </w:rPr>
        <w:t xml:space="preserve"> za </w:t>
      </w:r>
      <w:proofErr w:type="spellStart"/>
      <w:r w:rsidRPr="007608A5">
        <w:rPr>
          <w:sz w:val="22"/>
          <w:szCs w:val="22"/>
          <w:lang w:val="it-IT"/>
        </w:rPr>
        <w:t>određeni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otvoriti</w:t>
      </w:r>
      <w:proofErr w:type="spellEnd"/>
      <w:r w:rsidRPr="007608A5">
        <w:rPr>
          <w:sz w:val="22"/>
          <w:szCs w:val="22"/>
          <w:lang w:val="it-IT"/>
        </w:rPr>
        <w:t xml:space="preserve"> obrt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osnovati</w:t>
      </w:r>
      <w:proofErr w:type="spellEnd"/>
      <w:r w:rsidRPr="007608A5">
        <w:rPr>
          <w:sz w:val="22"/>
          <w:szCs w:val="22"/>
          <w:lang w:val="it-IT"/>
        </w:rPr>
        <w:t xml:space="preserve"> </w:t>
      </w:r>
      <w:proofErr w:type="spellStart"/>
      <w:r w:rsidRPr="007608A5">
        <w:rPr>
          <w:sz w:val="22"/>
          <w:szCs w:val="22"/>
          <w:lang w:val="it-IT"/>
        </w:rPr>
        <w:t>trgovačko</w:t>
      </w:r>
      <w:proofErr w:type="spellEnd"/>
      <w:r w:rsidRPr="007608A5">
        <w:rPr>
          <w:sz w:val="22"/>
          <w:szCs w:val="22"/>
          <w:lang w:val="it-IT"/>
        </w:rPr>
        <w:t xml:space="preserve"> </w:t>
      </w:r>
      <w:proofErr w:type="spellStart"/>
      <w:r w:rsidRPr="007608A5">
        <w:rPr>
          <w:sz w:val="22"/>
          <w:szCs w:val="22"/>
          <w:lang w:val="it-IT"/>
        </w:rPr>
        <w:t>društvo</w:t>
      </w:r>
      <w:proofErr w:type="spellEnd"/>
      <w:r w:rsidRPr="007608A5">
        <w:rPr>
          <w:sz w:val="22"/>
          <w:szCs w:val="22"/>
          <w:lang w:val="it-IT"/>
        </w:rPr>
        <w:t xml:space="preserve"> za </w:t>
      </w:r>
      <w:proofErr w:type="spellStart"/>
      <w:r w:rsidRPr="007608A5">
        <w:rPr>
          <w:sz w:val="22"/>
          <w:szCs w:val="22"/>
          <w:lang w:val="it-IT"/>
        </w:rPr>
        <w:t>obavljanje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koja</w:t>
      </w:r>
      <w:proofErr w:type="spellEnd"/>
      <w:r w:rsidRPr="007608A5">
        <w:rPr>
          <w:sz w:val="22"/>
          <w:szCs w:val="22"/>
          <w:lang w:val="it-IT"/>
        </w:rPr>
        <w:t xml:space="preserve"> je </w:t>
      </w:r>
      <w:proofErr w:type="spellStart"/>
      <w:r w:rsidRPr="007608A5">
        <w:rPr>
          <w:sz w:val="22"/>
          <w:szCs w:val="22"/>
          <w:lang w:val="it-IT"/>
        </w:rPr>
        <w:t>određena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namjena</w:t>
      </w:r>
      <w:proofErr w:type="spellEnd"/>
      <w:r w:rsidRPr="007608A5">
        <w:rPr>
          <w:sz w:val="22"/>
          <w:szCs w:val="22"/>
          <w:lang w:val="it-IT"/>
        </w:rPr>
        <w:t xml:space="preserve"> </w:t>
      </w:r>
      <w:proofErr w:type="spellStart"/>
      <w:r w:rsidRPr="007608A5">
        <w:rPr>
          <w:sz w:val="22"/>
          <w:szCs w:val="22"/>
          <w:lang w:val="it-IT"/>
        </w:rPr>
        <w:t>predmetnog</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15 </w:t>
      </w:r>
      <w:proofErr w:type="spellStart"/>
      <w:r w:rsidRPr="007608A5">
        <w:rPr>
          <w:sz w:val="22"/>
          <w:szCs w:val="22"/>
          <w:lang w:val="it-IT"/>
        </w:rPr>
        <w:t>dana</w:t>
      </w:r>
      <w:proofErr w:type="spellEnd"/>
      <w:r w:rsidRPr="007608A5">
        <w:rPr>
          <w:sz w:val="22"/>
          <w:szCs w:val="22"/>
          <w:lang w:val="it-IT"/>
        </w:rPr>
        <w:t xml:space="preserve"> od </w:t>
      </w:r>
      <w:r w:rsidRPr="007608A5">
        <w:rPr>
          <w:sz w:val="22"/>
          <w:szCs w:val="22"/>
          <w:lang w:val="it-IT"/>
        </w:rPr>
        <w:tab/>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primitka</w:t>
      </w:r>
      <w:proofErr w:type="spellEnd"/>
      <w:r w:rsidRPr="007608A5">
        <w:rPr>
          <w:sz w:val="22"/>
          <w:szCs w:val="22"/>
          <w:lang w:val="it-IT"/>
        </w:rPr>
        <w:t xml:space="preserve">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izboru</w:t>
      </w:r>
      <w:proofErr w:type="spellEnd"/>
      <w:r w:rsidRPr="007608A5">
        <w:rPr>
          <w:sz w:val="22"/>
          <w:szCs w:val="22"/>
          <w:lang w:val="it-IT"/>
        </w:rPr>
        <w:t xml:space="preserve"> </w:t>
      </w:r>
      <w:proofErr w:type="spellStart"/>
      <w:r w:rsidRPr="007608A5">
        <w:rPr>
          <w:sz w:val="22"/>
          <w:szCs w:val="22"/>
          <w:lang w:val="it-IT"/>
        </w:rPr>
        <w:t>istog</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najpovoljnijeg</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r w:rsidRPr="007608A5">
        <w:rPr>
          <w:sz w:val="22"/>
          <w:szCs w:val="22"/>
          <w:lang w:val="it-IT"/>
        </w:rPr>
        <w:tab/>
      </w:r>
      <w:proofErr w:type="spell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fizička</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u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trajanja</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vlasnik</w:t>
      </w:r>
      <w:proofErr w:type="spellEnd"/>
      <w:r w:rsidRPr="007608A5">
        <w:rPr>
          <w:sz w:val="22"/>
          <w:szCs w:val="22"/>
          <w:lang w:val="it-IT"/>
        </w:rPr>
        <w:t xml:space="preserve"> </w:t>
      </w:r>
      <w:proofErr w:type="spellStart"/>
      <w:r w:rsidRPr="007608A5">
        <w:rPr>
          <w:sz w:val="22"/>
          <w:szCs w:val="22"/>
          <w:lang w:val="it-IT"/>
        </w:rPr>
        <w:t>obrta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osnivač</w:t>
      </w:r>
      <w:proofErr w:type="spellEnd"/>
      <w:r w:rsidRPr="007608A5">
        <w:rPr>
          <w:sz w:val="22"/>
          <w:szCs w:val="22"/>
          <w:lang w:val="it-IT"/>
        </w:rPr>
        <w:t xml:space="preserve"> </w:t>
      </w:r>
      <w:proofErr w:type="spellStart"/>
      <w:r w:rsidRPr="007608A5">
        <w:rPr>
          <w:sz w:val="22"/>
          <w:szCs w:val="22"/>
          <w:lang w:val="it-IT"/>
        </w:rPr>
        <w:t>trgovačkog</w:t>
      </w:r>
      <w:proofErr w:type="spellEnd"/>
      <w:r w:rsidRPr="007608A5">
        <w:rPr>
          <w:sz w:val="22"/>
          <w:szCs w:val="22"/>
          <w:lang w:val="it-IT"/>
        </w:rPr>
        <w:t xml:space="preserve"> </w:t>
      </w:r>
      <w:proofErr w:type="spellStart"/>
      <w:r w:rsidRPr="007608A5">
        <w:rPr>
          <w:sz w:val="22"/>
          <w:szCs w:val="22"/>
          <w:lang w:val="it-IT"/>
        </w:rPr>
        <w:t>društva</w:t>
      </w:r>
      <w:proofErr w:type="spellEnd"/>
      <w:r w:rsidRPr="007608A5">
        <w:rPr>
          <w:sz w:val="22"/>
          <w:szCs w:val="22"/>
          <w:lang w:val="it-IT"/>
        </w:rPr>
        <w:t>,</w:t>
      </w:r>
    </w:p>
    <w:p w14:paraId="597C4A79"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Dokaz</w:t>
      </w:r>
      <w:proofErr w:type="spellEnd"/>
      <w:r w:rsidRPr="007608A5">
        <w:rPr>
          <w:sz w:val="22"/>
          <w:szCs w:val="22"/>
          <w:lang w:val="it-IT"/>
        </w:rPr>
        <w:t xml:space="preserve"> o </w:t>
      </w:r>
      <w:proofErr w:type="spellStart"/>
      <w:r w:rsidRPr="007608A5">
        <w:rPr>
          <w:sz w:val="22"/>
          <w:szCs w:val="22"/>
          <w:lang w:val="it-IT"/>
        </w:rPr>
        <w:t>uplati</w:t>
      </w:r>
      <w:proofErr w:type="spellEnd"/>
      <w:r w:rsidRPr="007608A5">
        <w:rPr>
          <w:sz w:val="22"/>
          <w:szCs w:val="22"/>
          <w:lang w:val="it-IT"/>
        </w:rPr>
        <w:t xml:space="preserve"> </w:t>
      </w:r>
      <w:proofErr w:type="spellStart"/>
      <w:r w:rsidRPr="007608A5">
        <w:rPr>
          <w:sz w:val="22"/>
          <w:szCs w:val="22"/>
          <w:lang w:val="it-IT"/>
        </w:rPr>
        <w:t>jamčevine</w:t>
      </w:r>
      <w:proofErr w:type="spellEnd"/>
      <w:r w:rsidRPr="007608A5">
        <w:rPr>
          <w:sz w:val="22"/>
          <w:szCs w:val="22"/>
          <w:lang w:val="it-IT"/>
        </w:rPr>
        <w:t xml:space="preserve"> – </w:t>
      </w:r>
      <w:proofErr w:type="spellStart"/>
      <w:r w:rsidRPr="007608A5">
        <w:rPr>
          <w:sz w:val="22"/>
          <w:szCs w:val="22"/>
          <w:lang w:val="it-IT"/>
        </w:rPr>
        <w:t>uplatnica</w:t>
      </w:r>
      <w:proofErr w:type="spellEnd"/>
      <w:r w:rsidRPr="007608A5">
        <w:rPr>
          <w:sz w:val="22"/>
          <w:szCs w:val="22"/>
          <w:lang w:val="it-IT"/>
        </w:rPr>
        <w:t xml:space="preserve"> u </w:t>
      </w:r>
      <w:proofErr w:type="spellStart"/>
      <w:r w:rsidRPr="007608A5">
        <w:rPr>
          <w:sz w:val="22"/>
          <w:szCs w:val="22"/>
          <w:lang w:val="it-IT"/>
        </w:rPr>
        <w:t>originalu</w:t>
      </w:r>
      <w:proofErr w:type="spellEnd"/>
      <w:r w:rsidRPr="007608A5">
        <w:rPr>
          <w:sz w:val="22"/>
          <w:szCs w:val="22"/>
          <w:lang w:val="it-IT"/>
        </w:rPr>
        <w:t xml:space="preserve"> ili </w:t>
      </w:r>
      <w:proofErr w:type="spellStart"/>
      <w:r w:rsidRPr="007608A5">
        <w:rPr>
          <w:sz w:val="22"/>
          <w:szCs w:val="22"/>
          <w:lang w:val="it-IT"/>
        </w:rPr>
        <w:t>potvrda</w:t>
      </w:r>
      <w:proofErr w:type="spellEnd"/>
      <w:r w:rsidRPr="007608A5">
        <w:rPr>
          <w:sz w:val="22"/>
          <w:szCs w:val="22"/>
          <w:lang w:val="it-IT"/>
        </w:rPr>
        <w:t xml:space="preserve"> o </w:t>
      </w:r>
      <w:proofErr w:type="spellStart"/>
      <w:r w:rsidRPr="007608A5">
        <w:rPr>
          <w:sz w:val="22"/>
          <w:szCs w:val="22"/>
          <w:lang w:val="it-IT"/>
        </w:rPr>
        <w:t>uplati</w:t>
      </w:r>
      <w:proofErr w:type="spellEnd"/>
      <w:r w:rsidRPr="007608A5">
        <w:rPr>
          <w:sz w:val="22"/>
          <w:szCs w:val="22"/>
          <w:lang w:val="it-IT"/>
        </w:rPr>
        <w:t xml:space="preserve"> </w:t>
      </w:r>
      <w:proofErr w:type="spellStart"/>
      <w:r w:rsidRPr="007608A5">
        <w:rPr>
          <w:sz w:val="22"/>
          <w:szCs w:val="22"/>
          <w:lang w:val="it-IT"/>
        </w:rPr>
        <w:t>izvršenoj</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w:t>
      </w:r>
      <w:r w:rsidRPr="007608A5">
        <w:rPr>
          <w:sz w:val="22"/>
          <w:szCs w:val="22"/>
          <w:lang w:val="it-IT"/>
        </w:rPr>
        <w:tab/>
      </w:r>
      <w:proofErr w:type="spellStart"/>
      <w:r w:rsidRPr="007608A5">
        <w:rPr>
          <w:sz w:val="22"/>
          <w:szCs w:val="22"/>
          <w:lang w:val="it-IT"/>
        </w:rPr>
        <w:t>interneta</w:t>
      </w:r>
      <w:proofErr w:type="spellEnd"/>
      <w:r w:rsidRPr="007608A5">
        <w:rPr>
          <w:sz w:val="22"/>
          <w:szCs w:val="22"/>
          <w:lang w:val="it-IT"/>
        </w:rPr>
        <w:t>,</w:t>
      </w:r>
    </w:p>
    <w:p w14:paraId="1041FBFF"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Uvjerenje</w:t>
      </w:r>
      <w:proofErr w:type="spellEnd"/>
      <w:r w:rsidRPr="007608A5">
        <w:rPr>
          <w:sz w:val="22"/>
          <w:szCs w:val="22"/>
          <w:lang w:val="it-IT"/>
        </w:rPr>
        <w:t>/</w:t>
      </w:r>
      <w:proofErr w:type="spellStart"/>
      <w:r w:rsidRPr="007608A5">
        <w:rPr>
          <w:sz w:val="22"/>
          <w:szCs w:val="22"/>
          <w:lang w:val="it-IT"/>
        </w:rPr>
        <w:t>potvrda</w:t>
      </w:r>
      <w:proofErr w:type="spellEnd"/>
      <w:r w:rsidRPr="007608A5">
        <w:rPr>
          <w:sz w:val="22"/>
          <w:szCs w:val="22"/>
          <w:lang w:val="it-IT"/>
        </w:rPr>
        <w:t xml:space="preserve"> da </w:t>
      </w:r>
      <w:proofErr w:type="spell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nema</w:t>
      </w:r>
      <w:proofErr w:type="spellEnd"/>
      <w:r w:rsidRPr="007608A5">
        <w:rPr>
          <w:sz w:val="22"/>
          <w:szCs w:val="22"/>
          <w:lang w:val="it-IT"/>
        </w:rPr>
        <w:t xml:space="preserve"> </w:t>
      </w:r>
      <w:proofErr w:type="spellStart"/>
      <w:r w:rsidRPr="007608A5">
        <w:rPr>
          <w:sz w:val="22"/>
          <w:szCs w:val="22"/>
          <w:lang w:val="it-IT"/>
        </w:rPr>
        <w:t>dospjelih</w:t>
      </w:r>
      <w:proofErr w:type="spellEnd"/>
      <w:r w:rsidRPr="007608A5">
        <w:rPr>
          <w:sz w:val="22"/>
          <w:szCs w:val="22"/>
          <w:lang w:val="it-IT"/>
        </w:rPr>
        <w:t xml:space="preserve"> </w:t>
      </w:r>
      <w:proofErr w:type="spellStart"/>
      <w:r w:rsidRPr="007608A5">
        <w:rPr>
          <w:sz w:val="22"/>
          <w:szCs w:val="22"/>
          <w:lang w:val="it-IT"/>
        </w:rPr>
        <w:t>dugovanja</w:t>
      </w:r>
      <w:proofErr w:type="spellEnd"/>
      <w:r w:rsidRPr="007608A5">
        <w:rPr>
          <w:sz w:val="22"/>
          <w:szCs w:val="22"/>
          <w:lang w:val="it-IT"/>
        </w:rPr>
        <w:t xml:space="preserve"> prema </w:t>
      </w:r>
      <w:proofErr w:type="spellStart"/>
      <w:r w:rsidRPr="007608A5">
        <w:rPr>
          <w:sz w:val="22"/>
          <w:szCs w:val="22"/>
          <w:lang w:val="it-IT"/>
        </w:rPr>
        <w:t>Općini</w:t>
      </w:r>
      <w:proofErr w:type="spellEnd"/>
      <w:r w:rsidRPr="007608A5">
        <w:rPr>
          <w:sz w:val="22"/>
          <w:szCs w:val="22"/>
          <w:lang w:val="it-IT"/>
        </w:rPr>
        <w:t xml:space="preserve"> i </w:t>
      </w:r>
      <w:r w:rsidRPr="007608A5">
        <w:rPr>
          <w:sz w:val="22"/>
          <w:szCs w:val="22"/>
          <w:lang w:val="it-IT"/>
        </w:rPr>
        <w:tab/>
      </w:r>
      <w:proofErr w:type="spellStart"/>
      <w:r w:rsidRPr="007608A5">
        <w:rPr>
          <w:sz w:val="22"/>
          <w:szCs w:val="22"/>
          <w:lang w:val="it-IT"/>
        </w:rPr>
        <w:t>trgovačkom</w:t>
      </w:r>
      <w:proofErr w:type="spellEnd"/>
      <w:r w:rsidRPr="007608A5">
        <w:rPr>
          <w:sz w:val="22"/>
          <w:szCs w:val="22"/>
          <w:lang w:val="it-IT"/>
        </w:rPr>
        <w:t xml:space="preserve"> </w:t>
      </w:r>
      <w:proofErr w:type="spellStart"/>
      <w:r w:rsidRPr="007608A5">
        <w:rPr>
          <w:sz w:val="22"/>
          <w:szCs w:val="22"/>
          <w:lang w:val="it-IT"/>
        </w:rPr>
        <w:t>društvu</w:t>
      </w:r>
      <w:proofErr w:type="spellEnd"/>
      <w:r w:rsidRPr="007608A5">
        <w:rPr>
          <w:sz w:val="22"/>
          <w:szCs w:val="22"/>
          <w:lang w:val="it-IT"/>
        </w:rPr>
        <w:t xml:space="preserve"> „6. </w:t>
      </w:r>
      <w:proofErr w:type="spellStart"/>
      <w:proofErr w:type="gramStart"/>
      <w:r w:rsidRPr="007608A5">
        <w:rPr>
          <w:sz w:val="22"/>
          <w:szCs w:val="22"/>
          <w:lang w:val="it-IT"/>
        </w:rPr>
        <w:t>maj</w:t>
      </w:r>
      <w:proofErr w:type="spellEnd"/>
      <w:r w:rsidRPr="007608A5">
        <w:rPr>
          <w:sz w:val="22"/>
          <w:szCs w:val="22"/>
          <w:lang w:val="it-IT"/>
        </w:rPr>
        <w:t>“ d.o.o.</w:t>
      </w:r>
      <w:proofErr w:type="gramEnd"/>
      <w:r w:rsidRPr="007608A5">
        <w:rPr>
          <w:sz w:val="22"/>
          <w:szCs w:val="22"/>
          <w:lang w:val="it-IT"/>
        </w:rPr>
        <w:t xml:space="preserve"> </w:t>
      </w:r>
      <w:proofErr w:type="spellStart"/>
      <w:r w:rsidRPr="007608A5">
        <w:rPr>
          <w:sz w:val="22"/>
          <w:szCs w:val="22"/>
          <w:lang w:val="it-IT"/>
        </w:rPr>
        <w:t>Umag</w:t>
      </w:r>
      <w:proofErr w:type="spellEnd"/>
      <w:r w:rsidRPr="007608A5">
        <w:rPr>
          <w:sz w:val="22"/>
          <w:szCs w:val="22"/>
          <w:lang w:val="it-IT"/>
        </w:rPr>
        <w:t xml:space="preserve">, </w:t>
      </w:r>
      <w:proofErr w:type="spellStart"/>
      <w:r w:rsidRPr="007608A5">
        <w:rPr>
          <w:sz w:val="22"/>
          <w:szCs w:val="22"/>
          <w:lang w:val="it-IT"/>
        </w:rPr>
        <w:t>Tribje</w:t>
      </w:r>
      <w:proofErr w:type="spellEnd"/>
      <w:r w:rsidRPr="007608A5">
        <w:rPr>
          <w:sz w:val="22"/>
          <w:szCs w:val="22"/>
          <w:lang w:val="it-IT"/>
        </w:rPr>
        <w:t xml:space="preserve"> 2, a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odobrenja</w:t>
      </w:r>
      <w:proofErr w:type="spellEnd"/>
      <w:r w:rsidRPr="007608A5">
        <w:rPr>
          <w:sz w:val="22"/>
          <w:szCs w:val="22"/>
          <w:lang w:val="it-IT"/>
        </w:rPr>
        <w:t xml:space="preserve"> </w:t>
      </w:r>
      <w:proofErr w:type="spellStart"/>
      <w:r w:rsidRPr="007608A5">
        <w:rPr>
          <w:sz w:val="22"/>
          <w:szCs w:val="22"/>
          <w:lang w:val="it-IT"/>
        </w:rPr>
        <w:t>odgode</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navedenih</w:t>
      </w:r>
      <w:proofErr w:type="spellEnd"/>
      <w:r w:rsidRPr="007608A5">
        <w:rPr>
          <w:sz w:val="22"/>
          <w:szCs w:val="22"/>
          <w:lang w:val="it-IT"/>
        </w:rPr>
        <w:t xml:space="preserve"> </w:t>
      </w:r>
      <w:proofErr w:type="spellStart"/>
      <w:r w:rsidRPr="007608A5">
        <w:rPr>
          <w:sz w:val="22"/>
          <w:szCs w:val="22"/>
          <w:lang w:val="it-IT"/>
        </w:rPr>
        <w:t>obveza</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posebnim</w:t>
      </w:r>
      <w:proofErr w:type="spellEnd"/>
      <w:r w:rsidRPr="007608A5">
        <w:rPr>
          <w:sz w:val="22"/>
          <w:szCs w:val="22"/>
          <w:lang w:val="it-IT"/>
        </w:rPr>
        <w:t xml:space="preserve"> </w:t>
      </w:r>
      <w:proofErr w:type="spellStart"/>
      <w:r w:rsidRPr="007608A5">
        <w:rPr>
          <w:sz w:val="22"/>
          <w:szCs w:val="22"/>
          <w:lang w:val="it-IT"/>
        </w:rPr>
        <w:t>propisima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odobrenja</w:t>
      </w:r>
      <w:proofErr w:type="spellEnd"/>
      <w:r w:rsidRPr="007608A5">
        <w:rPr>
          <w:sz w:val="22"/>
          <w:szCs w:val="22"/>
          <w:lang w:val="it-IT"/>
        </w:rPr>
        <w:t xml:space="preserve"> </w:t>
      </w:r>
      <w:proofErr w:type="spellStart"/>
      <w:r w:rsidRPr="007608A5">
        <w:rPr>
          <w:sz w:val="22"/>
          <w:szCs w:val="22"/>
          <w:lang w:val="it-IT"/>
        </w:rPr>
        <w:t>obročne</w:t>
      </w:r>
      <w:proofErr w:type="spellEnd"/>
      <w:r w:rsidRPr="007608A5">
        <w:rPr>
          <w:sz w:val="22"/>
          <w:szCs w:val="22"/>
          <w:lang w:val="it-IT"/>
        </w:rPr>
        <w:t xml:space="preserve"> </w:t>
      </w:r>
      <w:proofErr w:type="spellStart"/>
      <w:r w:rsidRPr="007608A5">
        <w:rPr>
          <w:sz w:val="22"/>
          <w:szCs w:val="22"/>
          <w:lang w:val="it-IT"/>
        </w:rPr>
        <w:t>otplate</w:t>
      </w:r>
      <w:proofErr w:type="spellEnd"/>
      <w:r w:rsidRPr="007608A5">
        <w:rPr>
          <w:sz w:val="22"/>
          <w:szCs w:val="22"/>
          <w:lang w:val="it-IT"/>
        </w:rPr>
        <w:t xml:space="preserve"> </w:t>
      </w:r>
      <w:proofErr w:type="spellStart"/>
      <w:r w:rsidRPr="007608A5">
        <w:rPr>
          <w:sz w:val="22"/>
          <w:szCs w:val="22"/>
          <w:lang w:val="it-IT"/>
        </w:rPr>
        <w:t>navedenih</w:t>
      </w:r>
      <w:proofErr w:type="spellEnd"/>
      <w:r w:rsidRPr="007608A5">
        <w:rPr>
          <w:sz w:val="22"/>
          <w:szCs w:val="22"/>
          <w:lang w:val="it-IT"/>
        </w:rPr>
        <w:t xml:space="preserve"> </w:t>
      </w:r>
      <w:proofErr w:type="spellStart"/>
      <w:r w:rsidRPr="007608A5">
        <w:rPr>
          <w:sz w:val="22"/>
          <w:szCs w:val="22"/>
          <w:lang w:val="it-IT"/>
        </w:rPr>
        <w:t>obveza</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odlukama</w:t>
      </w:r>
      <w:proofErr w:type="spellEnd"/>
      <w:r w:rsidRPr="007608A5">
        <w:rPr>
          <w:sz w:val="22"/>
          <w:szCs w:val="22"/>
          <w:lang w:val="it-IT"/>
        </w:rPr>
        <w:t xml:space="preserve"> </w:t>
      </w:r>
      <w:proofErr w:type="spellStart"/>
      <w:r w:rsidRPr="007608A5">
        <w:rPr>
          <w:sz w:val="22"/>
          <w:szCs w:val="22"/>
          <w:lang w:val="it-IT"/>
        </w:rPr>
        <w:t>nadležnih</w:t>
      </w:r>
      <w:proofErr w:type="spellEnd"/>
      <w:r w:rsidRPr="007608A5">
        <w:rPr>
          <w:sz w:val="22"/>
          <w:szCs w:val="22"/>
          <w:lang w:val="it-IT"/>
        </w:rPr>
        <w:t xml:space="preserve"> </w:t>
      </w:r>
      <w:proofErr w:type="spellStart"/>
      <w:r w:rsidRPr="007608A5">
        <w:rPr>
          <w:sz w:val="22"/>
          <w:szCs w:val="22"/>
          <w:lang w:val="it-IT"/>
        </w:rPr>
        <w:t>upravnih</w:t>
      </w:r>
      <w:proofErr w:type="spellEnd"/>
      <w:r w:rsidRPr="007608A5">
        <w:rPr>
          <w:sz w:val="22"/>
          <w:szCs w:val="22"/>
          <w:lang w:val="it-IT"/>
        </w:rPr>
        <w:t xml:space="preserve"> </w:t>
      </w:r>
      <w:proofErr w:type="spellStart"/>
      <w:r w:rsidRPr="007608A5">
        <w:rPr>
          <w:sz w:val="22"/>
          <w:szCs w:val="22"/>
          <w:lang w:val="it-IT"/>
        </w:rPr>
        <w:t>tijela</w:t>
      </w:r>
      <w:proofErr w:type="spellEnd"/>
      <w:r w:rsidRPr="007608A5">
        <w:rPr>
          <w:sz w:val="22"/>
          <w:szCs w:val="22"/>
          <w:lang w:val="it-IT"/>
        </w:rPr>
        <w:t xml:space="preserve">, </w:t>
      </w:r>
      <w:proofErr w:type="spellStart"/>
      <w:r w:rsidRPr="007608A5">
        <w:rPr>
          <w:sz w:val="22"/>
          <w:szCs w:val="22"/>
          <w:lang w:val="it-IT"/>
        </w:rPr>
        <w:t>izjavu</w:t>
      </w:r>
      <w:proofErr w:type="spellEnd"/>
      <w:r w:rsidRPr="007608A5">
        <w:rPr>
          <w:sz w:val="22"/>
          <w:szCs w:val="22"/>
          <w:lang w:val="it-IT"/>
        </w:rPr>
        <w:t xml:space="preserve"> da se </w:t>
      </w:r>
      <w:proofErr w:type="spellStart"/>
      <w:r w:rsidRPr="007608A5">
        <w:rPr>
          <w:sz w:val="22"/>
          <w:szCs w:val="22"/>
          <w:lang w:val="it-IT"/>
        </w:rPr>
        <w:t>pridržava</w:t>
      </w:r>
      <w:proofErr w:type="spellEnd"/>
      <w:r w:rsidRPr="007608A5">
        <w:rPr>
          <w:sz w:val="22"/>
          <w:szCs w:val="22"/>
          <w:lang w:val="it-IT"/>
        </w:rPr>
        <w:t xml:space="preserve"> </w:t>
      </w:r>
      <w:proofErr w:type="spellStart"/>
      <w:r w:rsidRPr="007608A5">
        <w:rPr>
          <w:sz w:val="22"/>
          <w:szCs w:val="22"/>
          <w:lang w:val="it-IT"/>
        </w:rPr>
        <w:t>rokova</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izdano</w:t>
      </w:r>
      <w:proofErr w:type="spellEnd"/>
      <w:r w:rsidRPr="007608A5">
        <w:rPr>
          <w:sz w:val="22"/>
          <w:szCs w:val="22"/>
          <w:lang w:val="it-IT"/>
        </w:rPr>
        <w:t xml:space="preserve"> u </w:t>
      </w:r>
      <w:proofErr w:type="spellStart"/>
      <w:r w:rsidRPr="007608A5">
        <w:rPr>
          <w:sz w:val="22"/>
          <w:szCs w:val="22"/>
          <w:lang w:val="it-IT"/>
        </w:rPr>
        <w:t>razdoblju</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objavljivanja</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do </w:t>
      </w:r>
      <w:proofErr w:type="spellStart"/>
      <w:r w:rsidRPr="007608A5">
        <w:rPr>
          <w:sz w:val="22"/>
          <w:szCs w:val="22"/>
          <w:lang w:val="it-IT"/>
        </w:rPr>
        <w:t>posljednjeg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u </w:t>
      </w:r>
      <w:proofErr w:type="spellStart"/>
      <w:r w:rsidRPr="007608A5">
        <w:rPr>
          <w:sz w:val="22"/>
          <w:szCs w:val="22"/>
          <w:lang w:val="it-IT"/>
        </w:rPr>
        <w:t>izvorniku</w:t>
      </w:r>
      <w:proofErr w:type="spellEnd"/>
      <w:r w:rsidRPr="007608A5">
        <w:rPr>
          <w:sz w:val="22"/>
          <w:szCs w:val="22"/>
          <w:lang w:val="it-IT"/>
        </w:rPr>
        <w:t xml:space="preserve">. </w:t>
      </w:r>
    </w:p>
    <w:p w14:paraId="4E6D18AA"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Izvornik</w:t>
      </w:r>
      <w:proofErr w:type="spellEnd"/>
      <w:r w:rsidRPr="007608A5">
        <w:rPr>
          <w:sz w:val="22"/>
          <w:szCs w:val="22"/>
          <w:lang w:val="it-IT"/>
        </w:rPr>
        <w:t xml:space="preserve"> ili </w:t>
      </w:r>
      <w:proofErr w:type="spellStart"/>
      <w:r w:rsidRPr="007608A5">
        <w:rPr>
          <w:sz w:val="22"/>
          <w:szCs w:val="22"/>
          <w:lang w:val="it-IT"/>
        </w:rPr>
        <w:t>ovjerenu</w:t>
      </w:r>
      <w:proofErr w:type="spellEnd"/>
      <w:r w:rsidRPr="007608A5">
        <w:rPr>
          <w:sz w:val="22"/>
          <w:szCs w:val="22"/>
          <w:lang w:val="it-IT"/>
        </w:rPr>
        <w:t xml:space="preserve"> </w:t>
      </w:r>
      <w:proofErr w:type="spellStart"/>
      <w:r w:rsidRPr="007608A5">
        <w:rPr>
          <w:sz w:val="22"/>
          <w:szCs w:val="22"/>
          <w:lang w:val="it-IT"/>
        </w:rPr>
        <w:t>presliku</w:t>
      </w:r>
      <w:proofErr w:type="spellEnd"/>
      <w:r w:rsidRPr="007608A5">
        <w:rPr>
          <w:sz w:val="22"/>
          <w:szCs w:val="22"/>
          <w:lang w:val="it-IT"/>
        </w:rPr>
        <w:t xml:space="preserve"> </w:t>
      </w:r>
      <w:proofErr w:type="spellStart"/>
      <w:r w:rsidRPr="007608A5">
        <w:rPr>
          <w:sz w:val="22"/>
          <w:szCs w:val="22"/>
          <w:lang w:val="it-IT"/>
        </w:rPr>
        <w:t>potvrde</w:t>
      </w:r>
      <w:proofErr w:type="spellEnd"/>
      <w:r w:rsidRPr="007608A5">
        <w:rPr>
          <w:sz w:val="22"/>
          <w:szCs w:val="22"/>
          <w:lang w:val="it-IT"/>
        </w:rPr>
        <w:t xml:space="preserve"> o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poreznog</w:t>
      </w:r>
      <w:proofErr w:type="spellEnd"/>
      <w:r w:rsidRPr="007608A5">
        <w:rPr>
          <w:sz w:val="22"/>
          <w:szCs w:val="22"/>
          <w:lang w:val="it-IT"/>
        </w:rPr>
        <w:t xml:space="preserve"> </w:t>
      </w:r>
      <w:proofErr w:type="spellStart"/>
      <w:r w:rsidRPr="007608A5">
        <w:rPr>
          <w:sz w:val="22"/>
          <w:szCs w:val="22"/>
          <w:lang w:val="it-IT"/>
        </w:rPr>
        <w:t>duga</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w:t>
      </w:r>
      <w:proofErr w:type="spellStart"/>
      <w:r w:rsidRPr="007608A5">
        <w:rPr>
          <w:sz w:val="22"/>
          <w:szCs w:val="22"/>
          <w:lang w:val="it-IT"/>
        </w:rPr>
        <w:t>što</w:t>
      </w:r>
      <w:proofErr w:type="spellEnd"/>
      <w:r w:rsidRPr="007608A5">
        <w:rPr>
          <w:sz w:val="22"/>
          <w:szCs w:val="22"/>
          <w:lang w:val="it-IT"/>
        </w:rPr>
        <w:t xml:space="preserve"> </w:t>
      </w:r>
      <w:proofErr w:type="spellStart"/>
      <w:r w:rsidRPr="007608A5">
        <w:rPr>
          <w:sz w:val="22"/>
          <w:szCs w:val="22"/>
          <w:lang w:val="it-IT"/>
        </w:rPr>
        <w:t>ju</w:t>
      </w:r>
      <w:proofErr w:type="spellEnd"/>
      <w:r w:rsidRPr="007608A5">
        <w:rPr>
          <w:sz w:val="22"/>
          <w:szCs w:val="22"/>
          <w:lang w:val="it-IT"/>
        </w:rPr>
        <w:t xml:space="preserve"> je </w:t>
      </w:r>
      <w:r w:rsidRPr="007608A5">
        <w:rPr>
          <w:sz w:val="22"/>
          <w:szCs w:val="22"/>
          <w:lang w:val="it-IT"/>
        </w:rPr>
        <w:tab/>
      </w:r>
      <w:proofErr w:type="spellStart"/>
      <w:r w:rsidRPr="007608A5">
        <w:rPr>
          <w:sz w:val="22"/>
          <w:szCs w:val="22"/>
          <w:lang w:val="it-IT"/>
        </w:rPr>
        <w:t>izdala</w:t>
      </w:r>
      <w:proofErr w:type="spellEnd"/>
      <w:r w:rsidRPr="007608A5">
        <w:rPr>
          <w:sz w:val="22"/>
          <w:szCs w:val="22"/>
          <w:lang w:val="it-IT"/>
        </w:rPr>
        <w:t xml:space="preserve"> </w:t>
      </w:r>
      <w:proofErr w:type="spellStart"/>
      <w:r w:rsidRPr="007608A5">
        <w:rPr>
          <w:sz w:val="22"/>
          <w:szCs w:val="22"/>
          <w:lang w:val="it-IT"/>
        </w:rPr>
        <w:t>nadležna</w:t>
      </w:r>
      <w:proofErr w:type="spellEnd"/>
      <w:r w:rsidRPr="007608A5">
        <w:rPr>
          <w:sz w:val="22"/>
          <w:szCs w:val="22"/>
          <w:lang w:val="it-IT"/>
        </w:rPr>
        <w:t xml:space="preserve"> </w:t>
      </w:r>
      <w:proofErr w:type="spellStart"/>
      <w:r w:rsidRPr="007608A5">
        <w:rPr>
          <w:sz w:val="22"/>
          <w:szCs w:val="22"/>
          <w:lang w:val="it-IT"/>
        </w:rPr>
        <w:t>porezna</w:t>
      </w:r>
      <w:proofErr w:type="spellEnd"/>
      <w:r w:rsidRPr="007608A5">
        <w:rPr>
          <w:sz w:val="22"/>
          <w:szCs w:val="22"/>
          <w:lang w:val="it-IT"/>
        </w:rPr>
        <w:t xml:space="preserve"> </w:t>
      </w:r>
      <w:proofErr w:type="spellStart"/>
      <w:r w:rsidRPr="007608A5">
        <w:rPr>
          <w:sz w:val="22"/>
          <w:szCs w:val="22"/>
          <w:lang w:val="it-IT"/>
        </w:rPr>
        <w:t>uprava</w:t>
      </w:r>
      <w:proofErr w:type="spellEnd"/>
      <w:r w:rsidRPr="007608A5">
        <w:rPr>
          <w:sz w:val="22"/>
          <w:szCs w:val="22"/>
          <w:lang w:val="it-IT"/>
        </w:rPr>
        <w:t xml:space="preserve"> </w:t>
      </w:r>
      <w:proofErr w:type="spellStart"/>
      <w:r w:rsidRPr="007608A5">
        <w:rPr>
          <w:sz w:val="22"/>
          <w:szCs w:val="22"/>
          <w:lang w:val="it-IT"/>
        </w:rPr>
        <w:t>Ministarstva</w:t>
      </w:r>
      <w:proofErr w:type="spellEnd"/>
      <w:r w:rsidRPr="007608A5">
        <w:rPr>
          <w:sz w:val="22"/>
          <w:szCs w:val="22"/>
          <w:lang w:val="it-IT"/>
        </w:rPr>
        <w:t xml:space="preserve"> </w:t>
      </w:r>
      <w:proofErr w:type="spellStart"/>
      <w:r w:rsidRPr="007608A5">
        <w:rPr>
          <w:sz w:val="22"/>
          <w:szCs w:val="22"/>
          <w:lang w:val="it-IT"/>
        </w:rPr>
        <w:t>financija</w:t>
      </w:r>
      <w:proofErr w:type="spellEnd"/>
      <w:r w:rsidRPr="007608A5">
        <w:rPr>
          <w:sz w:val="22"/>
          <w:szCs w:val="22"/>
          <w:lang w:val="it-IT"/>
        </w:rPr>
        <w:t xml:space="preserve">, ne </w:t>
      </w:r>
      <w:proofErr w:type="spellStart"/>
      <w:r w:rsidRPr="007608A5">
        <w:rPr>
          <w:sz w:val="22"/>
          <w:szCs w:val="22"/>
          <w:lang w:val="it-IT"/>
        </w:rPr>
        <w:t>starije</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 xml:space="preserve">, </w:t>
      </w:r>
    </w:p>
    <w:p w14:paraId="4A57FFFC"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Izvornik</w:t>
      </w:r>
      <w:proofErr w:type="spellEnd"/>
      <w:r w:rsidRPr="007608A5">
        <w:rPr>
          <w:sz w:val="22"/>
          <w:szCs w:val="22"/>
          <w:lang w:val="it-IT"/>
        </w:rPr>
        <w:t xml:space="preserve"> ili </w:t>
      </w:r>
      <w:proofErr w:type="spellStart"/>
      <w:r w:rsidRPr="007608A5">
        <w:rPr>
          <w:sz w:val="22"/>
          <w:szCs w:val="22"/>
          <w:lang w:val="it-IT"/>
        </w:rPr>
        <w:t>ovjereni</w:t>
      </w:r>
      <w:proofErr w:type="spellEnd"/>
      <w:r w:rsidRPr="007608A5">
        <w:rPr>
          <w:sz w:val="22"/>
          <w:szCs w:val="22"/>
          <w:lang w:val="it-IT"/>
        </w:rPr>
        <w:t xml:space="preserve"> </w:t>
      </w:r>
      <w:proofErr w:type="spellStart"/>
      <w:r w:rsidRPr="007608A5">
        <w:rPr>
          <w:sz w:val="22"/>
          <w:szCs w:val="22"/>
          <w:lang w:val="it-IT"/>
        </w:rPr>
        <w:t>preslika</w:t>
      </w:r>
      <w:proofErr w:type="spellEnd"/>
      <w:r w:rsidRPr="007608A5">
        <w:rPr>
          <w:sz w:val="22"/>
          <w:szCs w:val="22"/>
          <w:lang w:val="it-IT"/>
        </w:rPr>
        <w:t xml:space="preserve"> </w:t>
      </w:r>
      <w:proofErr w:type="spellStart"/>
      <w:r w:rsidRPr="007608A5">
        <w:rPr>
          <w:sz w:val="22"/>
          <w:szCs w:val="22"/>
          <w:lang w:val="it-IT"/>
        </w:rPr>
        <w:t>dokumentacije</w:t>
      </w:r>
      <w:proofErr w:type="spellEnd"/>
      <w:r w:rsidRPr="007608A5">
        <w:rPr>
          <w:sz w:val="22"/>
          <w:szCs w:val="22"/>
          <w:lang w:val="it-IT"/>
        </w:rPr>
        <w:t xml:space="preserve"> </w:t>
      </w:r>
      <w:proofErr w:type="spellStart"/>
      <w:r w:rsidRPr="007608A5">
        <w:rPr>
          <w:sz w:val="22"/>
          <w:szCs w:val="22"/>
          <w:lang w:val="it-IT"/>
        </w:rPr>
        <w:t>kojom</w:t>
      </w:r>
      <w:proofErr w:type="spellEnd"/>
      <w:r w:rsidRPr="007608A5">
        <w:rPr>
          <w:sz w:val="22"/>
          <w:szCs w:val="22"/>
          <w:lang w:val="it-IT"/>
        </w:rPr>
        <w:t xml:space="preserve"> se </w:t>
      </w:r>
      <w:proofErr w:type="spellStart"/>
      <w:r w:rsidRPr="007608A5">
        <w:rPr>
          <w:sz w:val="22"/>
          <w:szCs w:val="22"/>
          <w:lang w:val="it-IT"/>
        </w:rPr>
        <w:t>dokazuje</w:t>
      </w:r>
      <w:proofErr w:type="spellEnd"/>
      <w:r w:rsidRPr="007608A5">
        <w:rPr>
          <w:sz w:val="22"/>
          <w:szCs w:val="22"/>
          <w:lang w:val="it-IT"/>
        </w:rPr>
        <w:t xml:space="preserve"> </w:t>
      </w:r>
      <w:proofErr w:type="spellStart"/>
      <w:r w:rsidRPr="007608A5">
        <w:rPr>
          <w:sz w:val="22"/>
          <w:szCs w:val="22"/>
          <w:lang w:val="it-IT"/>
        </w:rPr>
        <w:t>prvenstveno</w:t>
      </w:r>
      <w:proofErr w:type="spellEnd"/>
      <w:r w:rsidRPr="007608A5">
        <w:rPr>
          <w:sz w:val="22"/>
          <w:szCs w:val="22"/>
          <w:lang w:val="it-IT"/>
        </w:rPr>
        <w:t xml:space="preserve"> pravo</w:t>
      </w:r>
      <w:r w:rsidRPr="007608A5">
        <w:rPr>
          <w:sz w:val="22"/>
          <w:szCs w:val="22"/>
          <w:lang w:val="it-IT"/>
        </w:rPr>
        <w:tab/>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13. </w:t>
      </w:r>
      <w:proofErr w:type="spellStart"/>
      <w:r w:rsidRPr="007608A5">
        <w:rPr>
          <w:sz w:val="22"/>
          <w:szCs w:val="22"/>
          <w:lang w:val="it-IT"/>
        </w:rPr>
        <w:t>stavak</w:t>
      </w:r>
      <w:proofErr w:type="spellEnd"/>
      <w:r w:rsidRPr="007608A5">
        <w:rPr>
          <w:sz w:val="22"/>
          <w:szCs w:val="22"/>
          <w:lang w:val="it-IT"/>
        </w:rPr>
        <w:t xml:space="preserve"> 5. ove </w:t>
      </w:r>
      <w:proofErr w:type="spellStart"/>
      <w:r w:rsidRPr="007608A5">
        <w:rPr>
          <w:sz w:val="22"/>
          <w:szCs w:val="22"/>
          <w:lang w:val="it-IT"/>
        </w:rPr>
        <w:t>Odluke</w:t>
      </w:r>
      <w:proofErr w:type="spellEnd"/>
      <w:r w:rsidRPr="007608A5">
        <w:rPr>
          <w:sz w:val="22"/>
          <w:szCs w:val="22"/>
          <w:lang w:val="it-IT"/>
        </w:rPr>
        <w:t>,</w:t>
      </w:r>
    </w:p>
    <w:p w14:paraId="2D04324D"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drugu</w:t>
      </w:r>
      <w:proofErr w:type="spellEnd"/>
      <w:r w:rsidRPr="007608A5">
        <w:rPr>
          <w:sz w:val="22"/>
          <w:szCs w:val="22"/>
          <w:lang w:val="it-IT"/>
        </w:rPr>
        <w:t xml:space="preserve"> </w:t>
      </w:r>
      <w:proofErr w:type="spellStart"/>
      <w:r w:rsidRPr="007608A5">
        <w:rPr>
          <w:sz w:val="22"/>
          <w:szCs w:val="22"/>
          <w:lang w:val="it-IT"/>
        </w:rPr>
        <w:t>dokumentaciju</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uvjetima</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w:t>
      </w:r>
    </w:p>
    <w:p w14:paraId="150A7FF4"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16.</w:t>
      </w:r>
    </w:p>
    <w:p w14:paraId="4EDB6E29" w14:textId="77777777" w:rsidR="002F23D8" w:rsidRPr="007608A5" w:rsidRDefault="002F23D8" w:rsidP="002F23D8">
      <w:pPr>
        <w:jc w:val="both"/>
        <w:rPr>
          <w:sz w:val="22"/>
          <w:szCs w:val="22"/>
          <w:lang w:val="it-IT"/>
        </w:rPr>
      </w:pP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nisu</w:t>
      </w:r>
      <w:proofErr w:type="spellEnd"/>
      <w:r w:rsidRPr="007608A5">
        <w:rPr>
          <w:sz w:val="22"/>
          <w:szCs w:val="22"/>
          <w:lang w:val="it-IT"/>
        </w:rPr>
        <w:t xml:space="preserve"> </w:t>
      </w:r>
      <w:proofErr w:type="spellStart"/>
      <w:r w:rsidRPr="007608A5">
        <w:rPr>
          <w:sz w:val="22"/>
          <w:szCs w:val="22"/>
          <w:lang w:val="it-IT"/>
        </w:rPr>
        <w:t>podnesene</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i/ili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nisu</w:t>
      </w:r>
      <w:proofErr w:type="spellEnd"/>
      <w:r w:rsidRPr="007608A5">
        <w:rPr>
          <w:sz w:val="22"/>
          <w:szCs w:val="22"/>
          <w:lang w:val="it-IT"/>
        </w:rPr>
        <w:t xml:space="preserve"> </w:t>
      </w:r>
      <w:proofErr w:type="spellStart"/>
      <w:r w:rsidRPr="007608A5">
        <w:rPr>
          <w:sz w:val="22"/>
          <w:szCs w:val="22"/>
          <w:lang w:val="it-IT"/>
        </w:rPr>
        <w:t>potpune</w:t>
      </w:r>
      <w:proofErr w:type="spellEnd"/>
      <w:r w:rsidRPr="007608A5">
        <w:rPr>
          <w:sz w:val="22"/>
          <w:szCs w:val="22"/>
          <w:lang w:val="it-IT"/>
        </w:rPr>
        <w:t xml:space="preserve"> te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ne </w:t>
      </w:r>
      <w:proofErr w:type="spellStart"/>
      <w:r w:rsidRPr="007608A5">
        <w:rPr>
          <w:sz w:val="22"/>
          <w:szCs w:val="22"/>
          <w:lang w:val="it-IT"/>
        </w:rPr>
        <w:t>ispunjavaju</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w:t>
      </w:r>
      <w:proofErr w:type="spellStart"/>
      <w:r w:rsidRPr="007608A5">
        <w:rPr>
          <w:sz w:val="22"/>
          <w:szCs w:val="22"/>
          <w:lang w:val="it-IT"/>
        </w:rPr>
        <w:t>odbaciti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nepravovremene</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nepotpune</w:t>
      </w:r>
      <w:proofErr w:type="spellEnd"/>
      <w:r w:rsidRPr="007608A5">
        <w:rPr>
          <w:sz w:val="22"/>
          <w:szCs w:val="22"/>
          <w:lang w:val="it-IT"/>
        </w:rPr>
        <w:t xml:space="preserve">. </w:t>
      </w:r>
    </w:p>
    <w:p w14:paraId="531DEF6A" w14:textId="77777777" w:rsidR="002F23D8" w:rsidRPr="007608A5" w:rsidRDefault="002F23D8" w:rsidP="002F23D8">
      <w:pPr>
        <w:jc w:val="center"/>
        <w:rPr>
          <w:b/>
          <w:sz w:val="22"/>
          <w:szCs w:val="22"/>
          <w:lang w:val="it-IT"/>
        </w:rPr>
      </w:pPr>
    </w:p>
    <w:p w14:paraId="3E768B27"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17.</w:t>
      </w:r>
    </w:p>
    <w:p w14:paraId="64C5223F"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Pristigle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 xml:space="preserve"> se </w:t>
      </w:r>
      <w:proofErr w:type="spellStart"/>
      <w:r w:rsidRPr="007608A5">
        <w:rPr>
          <w:sz w:val="22"/>
          <w:szCs w:val="22"/>
          <w:lang w:val="it-IT"/>
        </w:rPr>
        <w:t>otvaraju</w:t>
      </w:r>
      <w:proofErr w:type="spellEnd"/>
      <w:r w:rsidRPr="007608A5">
        <w:rPr>
          <w:sz w:val="22"/>
          <w:szCs w:val="22"/>
          <w:lang w:val="it-IT"/>
        </w:rPr>
        <w:t xml:space="preserve"> </w:t>
      </w:r>
      <w:proofErr w:type="spellStart"/>
      <w:r w:rsidRPr="007608A5">
        <w:rPr>
          <w:sz w:val="22"/>
          <w:szCs w:val="22"/>
          <w:lang w:val="it-IT"/>
        </w:rPr>
        <w:t>javno</w:t>
      </w:r>
      <w:proofErr w:type="spellEnd"/>
      <w:r w:rsidRPr="007608A5">
        <w:rPr>
          <w:sz w:val="22"/>
          <w:szCs w:val="22"/>
          <w:lang w:val="it-IT"/>
        </w:rPr>
        <w:t xml:space="preserve">, a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otvaranju</w:t>
      </w:r>
      <w:proofErr w:type="spellEnd"/>
      <w:r w:rsidRPr="007608A5">
        <w:rPr>
          <w:sz w:val="22"/>
          <w:szCs w:val="22"/>
          <w:lang w:val="it-IT"/>
        </w:rPr>
        <w:t xml:space="preserve"> </w:t>
      </w:r>
      <w:proofErr w:type="spellStart"/>
      <w:r w:rsidRPr="007608A5">
        <w:rPr>
          <w:sz w:val="22"/>
          <w:szCs w:val="22"/>
          <w:lang w:val="it-IT"/>
        </w:rPr>
        <w:t>mogu</w:t>
      </w:r>
      <w:proofErr w:type="spellEnd"/>
      <w:r w:rsidRPr="007608A5">
        <w:rPr>
          <w:sz w:val="22"/>
          <w:szCs w:val="22"/>
          <w:lang w:val="it-IT"/>
        </w:rPr>
        <w:t xml:space="preserve"> </w:t>
      </w:r>
      <w:proofErr w:type="spellStart"/>
      <w:r w:rsidRPr="007608A5">
        <w:rPr>
          <w:sz w:val="22"/>
          <w:szCs w:val="22"/>
          <w:lang w:val="it-IT"/>
        </w:rPr>
        <w:t>biti</w:t>
      </w:r>
      <w:proofErr w:type="spellEnd"/>
      <w:r w:rsidRPr="007608A5">
        <w:rPr>
          <w:sz w:val="22"/>
          <w:szCs w:val="22"/>
          <w:lang w:val="it-IT"/>
        </w:rPr>
        <w:t xml:space="preserve"> </w:t>
      </w:r>
      <w:proofErr w:type="spellStart"/>
      <w:r w:rsidRPr="007608A5">
        <w:rPr>
          <w:sz w:val="22"/>
          <w:szCs w:val="22"/>
          <w:lang w:val="it-IT"/>
        </w:rPr>
        <w:t>nazočni</w:t>
      </w:r>
      <w:proofErr w:type="spellEnd"/>
      <w:r w:rsidRPr="007608A5">
        <w:rPr>
          <w:sz w:val="22"/>
          <w:szCs w:val="22"/>
          <w:lang w:val="it-IT"/>
        </w:rPr>
        <w:t xml:space="preserve"> </w:t>
      </w:r>
      <w:proofErr w:type="spellStart"/>
      <w:r w:rsidRPr="007608A5">
        <w:rPr>
          <w:sz w:val="22"/>
          <w:szCs w:val="22"/>
          <w:lang w:val="it-IT"/>
        </w:rPr>
        <w:t>ponuditelji</w:t>
      </w:r>
      <w:proofErr w:type="spellEnd"/>
      <w:r w:rsidRPr="007608A5">
        <w:rPr>
          <w:sz w:val="22"/>
          <w:szCs w:val="22"/>
          <w:lang w:val="it-IT"/>
        </w:rPr>
        <w:t xml:space="preserve"> ili </w:t>
      </w:r>
      <w:proofErr w:type="spellStart"/>
      <w:r w:rsidRPr="007608A5">
        <w:rPr>
          <w:sz w:val="22"/>
          <w:szCs w:val="22"/>
          <w:lang w:val="it-IT"/>
        </w:rPr>
        <w:t>njihovi</w:t>
      </w:r>
      <w:proofErr w:type="spellEnd"/>
      <w:r w:rsidRPr="007608A5">
        <w:rPr>
          <w:sz w:val="22"/>
          <w:szCs w:val="22"/>
          <w:lang w:val="it-IT"/>
        </w:rPr>
        <w:t xml:space="preserve"> </w:t>
      </w:r>
      <w:proofErr w:type="spellStart"/>
      <w:r w:rsidRPr="007608A5">
        <w:rPr>
          <w:sz w:val="22"/>
          <w:szCs w:val="22"/>
          <w:lang w:val="it-IT"/>
        </w:rPr>
        <w:t>ovlašteni</w:t>
      </w:r>
      <w:proofErr w:type="spellEnd"/>
      <w:r w:rsidRPr="007608A5">
        <w:rPr>
          <w:sz w:val="22"/>
          <w:szCs w:val="22"/>
          <w:lang w:val="it-IT"/>
        </w:rPr>
        <w:t xml:space="preserve"> </w:t>
      </w:r>
      <w:proofErr w:type="spellStart"/>
      <w:r w:rsidRPr="007608A5">
        <w:rPr>
          <w:sz w:val="22"/>
          <w:szCs w:val="22"/>
          <w:lang w:val="it-IT"/>
        </w:rPr>
        <w:t>predstavnici</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predočenje</w:t>
      </w:r>
      <w:proofErr w:type="spellEnd"/>
      <w:r w:rsidRPr="007608A5">
        <w:rPr>
          <w:sz w:val="22"/>
          <w:szCs w:val="22"/>
          <w:lang w:val="it-IT"/>
        </w:rPr>
        <w:t xml:space="preserve"> </w:t>
      </w:r>
      <w:proofErr w:type="spellStart"/>
      <w:r w:rsidRPr="007608A5">
        <w:rPr>
          <w:sz w:val="22"/>
          <w:szCs w:val="22"/>
          <w:lang w:val="it-IT"/>
        </w:rPr>
        <w:t>valjane</w:t>
      </w:r>
      <w:proofErr w:type="spellEnd"/>
      <w:r w:rsidRPr="007608A5">
        <w:rPr>
          <w:sz w:val="22"/>
          <w:szCs w:val="22"/>
          <w:lang w:val="it-IT"/>
        </w:rPr>
        <w:t xml:space="preserve"> </w:t>
      </w:r>
      <w:proofErr w:type="spellStart"/>
      <w:r w:rsidRPr="007608A5">
        <w:rPr>
          <w:sz w:val="22"/>
          <w:szCs w:val="22"/>
          <w:lang w:val="it-IT"/>
        </w:rPr>
        <w:t>punomoći</w:t>
      </w:r>
      <w:proofErr w:type="spellEnd"/>
      <w:r w:rsidRPr="007608A5">
        <w:rPr>
          <w:sz w:val="22"/>
          <w:szCs w:val="22"/>
          <w:lang w:val="it-IT"/>
        </w:rPr>
        <w:t>.</w:t>
      </w:r>
    </w:p>
    <w:p w14:paraId="79BFA4DF"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t xml:space="preserve">O </w:t>
      </w:r>
      <w:proofErr w:type="spellStart"/>
      <w:r w:rsidRPr="007608A5">
        <w:rPr>
          <w:sz w:val="22"/>
          <w:szCs w:val="22"/>
          <w:lang w:val="it-IT"/>
        </w:rPr>
        <w:t>otvaranju</w:t>
      </w:r>
      <w:proofErr w:type="spellEnd"/>
      <w:r w:rsidRPr="007608A5">
        <w:rPr>
          <w:sz w:val="22"/>
          <w:szCs w:val="22"/>
          <w:lang w:val="it-IT"/>
        </w:rPr>
        <w:t xml:space="preserve"> </w:t>
      </w:r>
      <w:proofErr w:type="spellStart"/>
      <w:r w:rsidRPr="007608A5">
        <w:rPr>
          <w:sz w:val="22"/>
          <w:szCs w:val="22"/>
          <w:lang w:val="it-IT"/>
        </w:rPr>
        <w:t>pristiglih</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vodi</w:t>
      </w:r>
      <w:proofErr w:type="spellEnd"/>
      <w:r w:rsidRPr="007608A5">
        <w:rPr>
          <w:sz w:val="22"/>
          <w:szCs w:val="22"/>
          <w:lang w:val="it-IT"/>
        </w:rPr>
        <w:t xml:space="preserve"> se </w:t>
      </w:r>
      <w:proofErr w:type="spellStart"/>
      <w:r w:rsidRPr="007608A5">
        <w:rPr>
          <w:sz w:val="22"/>
          <w:szCs w:val="22"/>
          <w:lang w:val="it-IT"/>
        </w:rPr>
        <w:t>zapisnik</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sadrži</w:t>
      </w:r>
      <w:proofErr w:type="spellEnd"/>
      <w:r w:rsidRPr="007608A5">
        <w:rPr>
          <w:sz w:val="22"/>
          <w:szCs w:val="22"/>
          <w:lang w:val="it-IT"/>
        </w:rPr>
        <w:t xml:space="preserve"> </w:t>
      </w:r>
      <w:proofErr w:type="spellStart"/>
      <w:r w:rsidRPr="007608A5">
        <w:rPr>
          <w:sz w:val="22"/>
          <w:szCs w:val="22"/>
          <w:lang w:val="it-IT"/>
        </w:rPr>
        <w:t>osobito</w:t>
      </w:r>
      <w:proofErr w:type="spellEnd"/>
      <w:r w:rsidRPr="007608A5">
        <w:rPr>
          <w:sz w:val="22"/>
          <w:szCs w:val="22"/>
          <w:lang w:val="it-IT"/>
        </w:rPr>
        <w:t xml:space="preserve"> </w:t>
      </w:r>
      <w:proofErr w:type="spellStart"/>
      <w:r w:rsidRPr="007608A5">
        <w:rPr>
          <w:sz w:val="22"/>
          <w:szCs w:val="22"/>
          <w:lang w:val="it-IT"/>
        </w:rPr>
        <w:t>podatke</w:t>
      </w:r>
      <w:proofErr w:type="spellEnd"/>
      <w:r w:rsidRPr="007608A5">
        <w:rPr>
          <w:sz w:val="22"/>
          <w:szCs w:val="22"/>
          <w:lang w:val="it-IT"/>
        </w:rPr>
        <w:t xml:space="preserve"> o tome da </w:t>
      </w:r>
      <w:proofErr w:type="spellStart"/>
      <w:r w:rsidRPr="007608A5">
        <w:rPr>
          <w:sz w:val="22"/>
          <w:szCs w:val="22"/>
          <w:lang w:val="it-IT"/>
        </w:rPr>
        <w:t>li</w:t>
      </w:r>
      <w:proofErr w:type="spellEnd"/>
      <w:r w:rsidRPr="007608A5">
        <w:rPr>
          <w:sz w:val="22"/>
          <w:szCs w:val="22"/>
          <w:lang w:val="it-IT"/>
        </w:rPr>
        <w:t xml:space="preserve"> je </w:t>
      </w:r>
      <w:proofErr w:type="spellStart"/>
      <w:r w:rsidRPr="007608A5">
        <w:rPr>
          <w:sz w:val="22"/>
          <w:szCs w:val="22"/>
          <w:lang w:val="it-IT"/>
        </w:rPr>
        <w:t>natječaj</w:t>
      </w:r>
      <w:proofErr w:type="spellEnd"/>
      <w:r w:rsidRPr="007608A5">
        <w:rPr>
          <w:sz w:val="22"/>
          <w:szCs w:val="22"/>
          <w:lang w:val="it-IT"/>
        </w:rPr>
        <w:t xml:space="preserve"> </w:t>
      </w:r>
      <w:proofErr w:type="spellStart"/>
      <w:r w:rsidRPr="007608A5">
        <w:rPr>
          <w:sz w:val="22"/>
          <w:szCs w:val="22"/>
          <w:lang w:val="it-IT"/>
        </w:rPr>
        <w:t>propisno</w:t>
      </w:r>
      <w:proofErr w:type="spellEnd"/>
      <w:r w:rsidRPr="007608A5">
        <w:rPr>
          <w:sz w:val="22"/>
          <w:szCs w:val="22"/>
          <w:lang w:val="it-IT"/>
        </w:rPr>
        <w:t xml:space="preserve"> </w:t>
      </w:r>
      <w:proofErr w:type="spellStart"/>
      <w:r w:rsidRPr="007608A5">
        <w:rPr>
          <w:sz w:val="22"/>
          <w:szCs w:val="22"/>
          <w:lang w:val="it-IT"/>
        </w:rPr>
        <w:t>objavljen</w:t>
      </w:r>
      <w:proofErr w:type="spellEnd"/>
      <w:r w:rsidRPr="007608A5">
        <w:rPr>
          <w:sz w:val="22"/>
          <w:szCs w:val="22"/>
          <w:lang w:val="it-IT"/>
        </w:rPr>
        <w:t xml:space="preserve">, </w:t>
      </w:r>
      <w:proofErr w:type="spellStart"/>
      <w:r w:rsidRPr="007608A5">
        <w:rPr>
          <w:sz w:val="22"/>
          <w:szCs w:val="22"/>
          <w:lang w:val="it-IT"/>
        </w:rPr>
        <w:t>koliko</w:t>
      </w:r>
      <w:proofErr w:type="spellEnd"/>
      <w:r w:rsidRPr="007608A5">
        <w:rPr>
          <w:sz w:val="22"/>
          <w:szCs w:val="22"/>
          <w:lang w:val="it-IT"/>
        </w:rPr>
        <w:t xml:space="preserve"> je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zaprimljeno</w:t>
      </w:r>
      <w:proofErr w:type="spellEnd"/>
      <w:r w:rsidRPr="007608A5">
        <w:rPr>
          <w:sz w:val="22"/>
          <w:szCs w:val="22"/>
          <w:lang w:val="it-IT"/>
        </w:rPr>
        <w:t xml:space="preserve">, </w:t>
      </w:r>
      <w:proofErr w:type="spellStart"/>
      <w:r w:rsidRPr="007608A5">
        <w:rPr>
          <w:sz w:val="22"/>
          <w:szCs w:val="22"/>
          <w:lang w:val="it-IT"/>
        </w:rPr>
        <w:t>podatke</w:t>
      </w:r>
      <w:proofErr w:type="spellEnd"/>
      <w:r w:rsidRPr="007608A5">
        <w:rPr>
          <w:sz w:val="22"/>
          <w:szCs w:val="22"/>
          <w:lang w:val="it-IT"/>
        </w:rPr>
        <w:t xml:space="preserve"> o </w:t>
      </w:r>
      <w:proofErr w:type="spellStart"/>
      <w:r w:rsidRPr="007608A5">
        <w:rPr>
          <w:sz w:val="22"/>
          <w:szCs w:val="22"/>
          <w:lang w:val="it-IT"/>
        </w:rPr>
        <w:t>natjecateljima</w:t>
      </w:r>
      <w:proofErr w:type="spellEnd"/>
      <w:r w:rsidRPr="007608A5">
        <w:rPr>
          <w:sz w:val="22"/>
          <w:szCs w:val="22"/>
          <w:lang w:val="it-IT"/>
        </w:rPr>
        <w:t xml:space="preserve">, </w:t>
      </w:r>
      <w:proofErr w:type="spellStart"/>
      <w:r w:rsidRPr="007608A5">
        <w:rPr>
          <w:sz w:val="22"/>
          <w:szCs w:val="22"/>
          <w:lang w:val="it-IT"/>
        </w:rPr>
        <w:t>ponuđenim</w:t>
      </w:r>
      <w:proofErr w:type="spellEnd"/>
      <w:r w:rsidRPr="007608A5">
        <w:rPr>
          <w:sz w:val="22"/>
          <w:szCs w:val="22"/>
          <w:lang w:val="it-IT"/>
        </w:rPr>
        <w:t xml:space="preserve"> </w:t>
      </w:r>
      <w:proofErr w:type="spellStart"/>
      <w:r w:rsidRPr="007608A5">
        <w:rPr>
          <w:sz w:val="22"/>
          <w:szCs w:val="22"/>
          <w:lang w:val="it-IT"/>
        </w:rPr>
        <w:t>iznosima</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te </w:t>
      </w:r>
      <w:proofErr w:type="spellStart"/>
      <w:r w:rsidRPr="007608A5">
        <w:rPr>
          <w:sz w:val="22"/>
          <w:szCs w:val="22"/>
          <w:lang w:val="it-IT"/>
        </w:rPr>
        <w:t>podatke</w:t>
      </w:r>
      <w:proofErr w:type="spellEnd"/>
      <w:r w:rsidRPr="007608A5">
        <w:rPr>
          <w:sz w:val="22"/>
          <w:szCs w:val="22"/>
          <w:lang w:val="it-IT"/>
        </w:rPr>
        <w:t xml:space="preserve"> o tome da li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sadrže</w:t>
      </w:r>
      <w:proofErr w:type="spellEnd"/>
      <w:r w:rsidRPr="007608A5">
        <w:rPr>
          <w:sz w:val="22"/>
          <w:szCs w:val="22"/>
          <w:lang w:val="it-IT"/>
        </w:rPr>
        <w:t xml:space="preserve"> </w:t>
      </w:r>
      <w:proofErr w:type="spellStart"/>
      <w:r w:rsidRPr="007608A5">
        <w:rPr>
          <w:sz w:val="22"/>
          <w:szCs w:val="22"/>
          <w:lang w:val="it-IT"/>
        </w:rPr>
        <w:t>propisanu</w:t>
      </w:r>
      <w:proofErr w:type="spellEnd"/>
      <w:r w:rsidRPr="007608A5">
        <w:rPr>
          <w:sz w:val="22"/>
          <w:szCs w:val="22"/>
          <w:lang w:val="it-IT"/>
        </w:rPr>
        <w:t xml:space="preserve"> </w:t>
      </w:r>
      <w:proofErr w:type="spellStart"/>
      <w:r w:rsidRPr="007608A5">
        <w:rPr>
          <w:sz w:val="22"/>
          <w:szCs w:val="22"/>
          <w:lang w:val="it-IT"/>
        </w:rPr>
        <w:t>dokumentaciju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uvjeta</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Zapisnik</w:t>
      </w:r>
      <w:proofErr w:type="spellEnd"/>
      <w:r w:rsidRPr="007608A5">
        <w:rPr>
          <w:sz w:val="22"/>
          <w:szCs w:val="22"/>
          <w:lang w:val="it-IT"/>
        </w:rPr>
        <w:t xml:space="preserve"> </w:t>
      </w:r>
      <w:proofErr w:type="spellStart"/>
      <w:r w:rsidRPr="007608A5">
        <w:rPr>
          <w:sz w:val="22"/>
          <w:szCs w:val="22"/>
          <w:lang w:val="it-IT"/>
        </w:rPr>
        <w:t>sadrži</w:t>
      </w:r>
      <w:proofErr w:type="spellEnd"/>
      <w:r w:rsidRPr="007608A5">
        <w:rPr>
          <w:sz w:val="22"/>
          <w:szCs w:val="22"/>
          <w:lang w:val="it-IT"/>
        </w:rPr>
        <w:t xml:space="preserve"> i </w:t>
      </w:r>
      <w:proofErr w:type="spellStart"/>
      <w:r w:rsidRPr="007608A5">
        <w:rPr>
          <w:sz w:val="22"/>
          <w:szCs w:val="22"/>
          <w:lang w:val="it-IT"/>
        </w:rPr>
        <w:t>podatke</w:t>
      </w:r>
      <w:proofErr w:type="spellEnd"/>
      <w:r w:rsidRPr="007608A5">
        <w:rPr>
          <w:sz w:val="22"/>
          <w:szCs w:val="22"/>
          <w:lang w:val="it-IT"/>
        </w:rPr>
        <w:t xml:space="preserve"> o tome </w:t>
      </w:r>
      <w:proofErr w:type="spellStart"/>
      <w:r w:rsidRPr="007608A5">
        <w:rPr>
          <w:sz w:val="22"/>
          <w:szCs w:val="22"/>
          <w:lang w:val="it-IT"/>
        </w:rPr>
        <w:t>koliko</w:t>
      </w:r>
      <w:proofErr w:type="spellEnd"/>
      <w:r w:rsidRPr="007608A5">
        <w:rPr>
          <w:sz w:val="22"/>
          <w:szCs w:val="22"/>
          <w:lang w:val="it-IT"/>
        </w:rPr>
        <w:t xml:space="preserve"> je </w:t>
      </w:r>
      <w:proofErr w:type="spellStart"/>
      <w:r w:rsidRPr="007608A5">
        <w:rPr>
          <w:sz w:val="22"/>
          <w:szCs w:val="22"/>
          <w:lang w:val="it-IT"/>
        </w:rPr>
        <w:t>ponuda</w:t>
      </w:r>
      <w:proofErr w:type="spellEnd"/>
      <w:r w:rsidRPr="007608A5">
        <w:rPr>
          <w:sz w:val="22"/>
          <w:szCs w:val="22"/>
          <w:lang w:val="it-IT"/>
        </w:rPr>
        <w:t xml:space="preserve"> predano u </w:t>
      </w:r>
      <w:proofErr w:type="spellStart"/>
      <w:r w:rsidRPr="007608A5">
        <w:rPr>
          <w:sz w:val="22"/>
          <w:szCs w:val="22"/>
          <w:lang w:val="it-IT"/>
        </w:rPr>
        <w:t>roku</w:t>
      </w:r>
      <w:proofErr w:type="spellEnd"/>
      <w:r w:rsidRPr="007608A5">
        <w:rPr>
          <w:sz w:val="22"/>
          <w:szCs w:val="22"/>
          <w:lang w:val="it-IT"/>
        </w:rPr>
        <w:t xml:space="preserve"> te </w:t>
      </w:r>
      <w:proofErr w:type="spellStart"/>
      <w:proofErr w:type="gram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ponuditelji</w:t>
      </w:r>
      <w:proofErr w:type="spellEnd"/>
      <w:proofErr w:type="gram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njihovi</w:t>
      </w:r>
      <w:proofErr w:type="spellEnd"/>
      <w:r w:rsidRPr="007608A5">
        <w:rPr>
          <w:sz w:val="22"/>
          <w:szCs w:val="22"/>
          <w:lang w:val="it-IT"/>
        </w:rPr>
        <w:t xml:space="preserve"> </w:t>
      </w:r>
      <w:proofErr w:type="spellStart"/>
      <w:r w:rsidRPr="007608A5">
        <w:rPr>
          <w:sz w:val="22"/>
          <w:szCs w:val="22"/>
          <w:lang w:val="it-IT"/>
        </w:rPr>
        <w:t>ovlašteni</w:t>
      </w:r>
      <w:proofErr w:type="spellEnd"/>
      <w:r w:rsidRPr="007608A5">
        <w:rPr>
          <w:sz w:val="22"/>
          <w:szCs w:val="22"/>
          <w:lang w:val="it-IT"/>
        </w:rPr>
        <w:t xml:space="preserve">  </w:t>
      </w:r>
      <w:proofErr w:type="spellStart"/>
      <w:r w:rsidRPr="007608A5">
        <w:rPr>
          <w:sz w:val="22"/>
          <w:szCs w:val="22"/>
          <w:lang w:val="it-IT"/>
        </w:rPr>
        <w:t>predstavnici</w:t>
      </w:r>
      <w:proofErr w:type="spellEnd"/>
      <w:r w:rsidRPr="007608A5">
        <w:rPr>
          <w:sz w:val="22"/>
          <w:szCs w:val="22"/>
          <w:lang w:val="it-IT"/>
        </w:rPr>
        <w:t xml:space="preserve">  </w:t>
      </w:r>
      <w:proofErr w:type="spellStart"/>
      <w:r w:rsidRPr="007608A5">
        <w:rPr>
          <w:sz w:val="22"/>
          <w:szCs w:val="22"/>
          <w:lang w:val="it-IT"/>
        </w:rPr>
        <w:t>prisustvuju</w:t>
      </w:r>
      <w:proofErr w:type="spellEnd"/>
      <w:r w:rsidRPr="007608A5">
        <w:rPr>
          <w:sz w:val="22"/>
          <w:szCs w:val="22"/>
          <w:lang w:val="it-IT"/>
        </w:rPr>
        <w:t xml:space="preserve"> </w:t>
      </w:r>
      <w:proofErr w:type="spellStart"/>
      <w:r w:rsidRPr="007608A5">
        <w:rPr>
          <w:sz w:val="22"/>
          <w:szCs w:val="22"/>
          <w:lang w:val="it-IT"/>
        </w:rPr>
        <w:t>otvaranju</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w:t>
      </w:r>
    </w:p>
    <w:p w14:paraId="482504FC"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Zapisnik</w:t>
      </w:r>
      <w:proofErr w:type="spellEnd"/>
      <w:r w:rsidRPr="007608A5">
        <w:rPr>
          <w:sz w:val="22"/>
          <w:szCs w:val="22"/>
          <w:lang w:val="it-IT"/>
        </w:rPr>
        <w:t xml:space="preserve"> </w:t>
      </w:r>
      <w:proofErr w:type="spellStart"/>
      <w:r w:rsidRPr="007608A5">
        <w:rPr>
          <w:sz w:val="22"/>
          <w:szCs w:val="22"/>
          <w:lang w:val="it-IT"/>
        </w:rPr>
        <w:t>potpisuju</w:t>
      </w:r>
      <w:proofErr w:type="spellEnd"/>
      <w:r w:rsidRPr="007608A5">
        <w:rPr>
          <w:sz w:val="22"/>
          <w:szCs w:val="22"/>
          <w:lang w:val="it-IT"/>
        </w:rPr>
        <w:t xml:space="preserve"> </w:t>
      </w:r>
      <w:proofErr w:type="spellStart"/>
      <w:r w:rsidRPr="007608A5">
        <w:rPr>
          <w:sz w:val="22"/>
          <w:szCs w:val="22"/>
          <w:lang w:val="it-IT"/>
        </w:rPr>
        <w:t>prisutni</w:t>
      </w:r>
      <w:proofErr w:type="spellEnd"/>
      <w:r w:rsidRPr="007608A5">
        <w:rPr>
          <w:sz w:val="22"/>
          <w:szCs w:val="22"/>
          <w:lang w:val="it-IT"/>
        </w:rPr>
        <w:t xml:space="preserve"> </w:t>
      </w:r>
      <w:proofErr w:type="spellStart"/>
      <w:r w:rsidRPr="007608A5">
        <w:rPr>
          <w:sz w:val="22"/>
          <w:szCs w:val="22"/>
          <w:lang w:val="it-IT"/>
        </w:rPr>
        <w:t>članovi</w:t>
      </w:r>
      <w:proofErr w:type="spellEnd"/>
      <w:r w:rsidRPr="007608A5">
        <w:rPr>
          <w:sz w:val="22"/>
          <w:szCs w:val="22"/>
          <w:lang w:val="it-IT"/>
        </w:rPr>
        <w:t xml:space="preserve"> </w:t>
      </w:r>
      <w:proofErr w:type="spellStart"/>
      <w:r w:rsidRPr="007608A5">
        <w:rPr>
          <w:sz w:val="22"/>
          <w:szCs w:val="22"/>
          <w:lang w:val="it-IT"/>
        </w:rPr>
        <w:t>Povjerenstva</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provodi</w:t>
      </w:r>
      <w:proofErr w:type="spellEnd"/>
      <w:r w:rsidRPr="007608A5">
        <w:rPr>
          <w:sz w:val="22"/>
          <w:szCs w:val="22"/>
          <w:lang w:val="it-IT"/>
        </w:rPr>
        <w:t xml:space="preserve"> </w:t>
      </w:r>
      <w:proofErr w:type="spellStart"/>
      <w:r w:rsidRPr="007608A5">
        <w:rPr>
          <w:sz w:val="22"/>
          <w:szCs w:val="22"/>
          <w:lang w:val="it-IT"/>
        </w:rPr>
        <w:t>javni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i </w:t>
      </w:r>
      <w:proofErr w:type="spellStart"/>
      <w:r w:rsidRPr="007608A5">
        <w:rPr>
          <w:sz w:val="22"/>
          <w:szCs w:val="22"/>
          <w:lang w:val="it-IT"/>
        </w:rPr>
        <w:t>zapisničar</w:t>
      </w:r>
      <w:proofErr w:type="spellEnd"/>
      <w:r w:rsidRPr="007608A5">
        <w:rPr>
          <w:sz w:val="22"/>
          <w:szCs w:val="22"/>
          <w:lang w:val="it-IT"/>
        </w:rPr>
        <w:t>.</w:t>
      </w:r>
    </w:p>
    <w:p w14:paraId="4F3D08B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18.</w:t>
      </w:r>
    </w:p>
    <w:p w14:paraId="738363A3" w14:textId="77777777" w:rsidR="002F23D8" w:rsidRPr="007608A5" w:rsidRDefault="002F23D8" w:rsidP="002F23D8">
      <w:pPr>
        <w:jc w:val="both"/>
        <w:rPr>
          <w:sz w:val="22"/>
          <w:szCs w:val="22"/>
          <w:lang w:val="it-IT"/>
        </w:rPr>
      </w:pPr>
      <w:proofErr w:type="spellStart"/>
      <w:r w:rsidRPr="007608A5">
        <w:rPr>
          <w:sz w:val="22"/>
          <w:szCs w:val="22"/>
          <w:lang w:val="it-IT"/>
        </w:rPr>
        <w:t>Natječaj</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provesti</w:t>
      </w:r>
      <w:proofErr w:type="spellEnd"/>
      <w:r w:rsidRPr="007608A5">
        <w:rPr>
          <w:sz w:val="22"/>
          <w:szCs w:val="22"/>
          <w:lang w:val="it-IT"/>
        </w:rPr>
        <w:t xml:space="preserve"> i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pristigla</w:t>
      </w:r>
      <w:proofErr w:type="spellEnd"/>
      <w:r w:rsidRPr="007608A5">
        <w:rPr>
          <w:sz w:val="22"/>
          <w:szCs w:val="22"/>
          <w:lang w:val="it-IT"/>
        </w:rPr>
        <w:t xml:space="preserve"> </w:t>
      </w:r>
      <w:proofErr w:type="spellStart"/>
      <w:r w:rsidRPr="007608A5">
        <w:rPr>
          <w:sz w:val="22"/>
          <w:szCs w:val="22"/>
          <w:lang w:val="it-IT"/>
        </w:rPr>
        <w:t>samo</w:t>
      </w:r>
      <w:proofErr w:type="spellEnd"/>
      <w:r w:rsidRPr="007608A5">
        <w:rPr>
          <w:sz w:val="22"/>
          <w:szCs w:val="22"/>
          <w:lang w:val="it-IT"/>
        </w:rPr>
        <w:t xml:space="preserve"> </w:t>
      </w:r>
      <w:proofErr w:type="spellStart"/>
      <w:r w:rsidRPr="007608A5">
        <w:rPr>
          <w:sz w:val="22"/>
          <w:szCs w:val="22"/>
          <w:lang w:val="it-IT"/>
        </w:rPr>
        <w:t>jedna</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w:t>
      </w:r>
    </w:p>
    <w:p w14:paraId="12924F4A"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19.</w:t>
      </w:r>
    </w:p>
    <w:p w14:paraId="11F89317"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t xml:space="preserve">Po </w:t>
      </w:r>
      <w:proofErr w:type="spellStart"/>
      <w:r w:rsidRPr="007608A5">
        <w:rPr>
          <w:sz w:val="22"/>
          <w:szCs w:val="22"/>
          <w:lang w:val="it-IT"/>
        </w:rPr>
        <w:t>utvrđivanju</w:t>
      </w:r>
      <w:proofErr w:type="spellEnd"/>
      <w:r w:rsidRPr="007608A5">
        <w:rPr>
          <w:sz w:val="22"/>
          <w:szCs w:val="22"/>
          <w:lang w:val="it-IT"/>
        </w:rPr>
        <w:t xml:space="preserve"> </w:t>
      </w:r>
      <w:proofErr w:type="spellStart"/>
      <w:r w:rsidRPr="007608A5">
        <w:rPr>
          <w:sz w:val="22"/>
          <w:szCs w:val="22"/>
          <w:lang w:val="it-IT"/>
        </w:rPr>
        <w:t>prijedloga</w:t>
      </w:r>
      <w:proofErr w:type="spellEnd"/>
      <w:r w:rsidRPr="007608A5">
        <w:rPr>
          <w:sz w:val="22"/>
          <w:szCs w:val="22"/>
          <w:lang w:val="it-IT"/>
        </w:rPr>
        <w:t xml:space="preserve"> </w:t>
      </w:r>
      <w:proofErr w:type="spellStart"/>
      <w:r w:rsidRPr="007608A5">
        <w:rPr>
          <w:sz w:val="22"/>
          <w:szCs w:val="22"/>
          <w:lang w:val="it-IT"/>
        </w:rPr>
        <w:t>najpovoljnije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 xml:space="preserve">, </w:t>
      </w:r>
      <w:proofErr w:type="spellStart"/>
      <w:r w:rsidRPr="007608A5">
        <w:rPr>
          <w:sz w:val="22"/>
          <w:szCs w:val="22"/>
          <w:lang w:val="it-IT"/>
        </w:rPr>
        <w:t>Povjerenstvo</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5.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su </w:t>
      </w:r>
      <w:proofErr w:type="spellStart"/>
      <w:r w:rsidRPr="007608A5">
        <w:rPr>
          <w:sz w:val="22"/>
          <w:szCs w:val="22"/>
          <w:lang w:val="it-IT"/>
        </w:rPr>
        <w:t>osobe</w:t>
      </w:r>
      <w:proofErr w:type="spellEnd"/>
      <w:r w:rsidRPr="007608A5">
        <w:rPr>
          <w:sz w:val="22"/>
          <w:szCs w:val="22"/>
          <w:lang w:val="it-IT"/>
        </w:rPr>
        <w:t xml:space="preserve"> s </w:t>
      </w:r>
      <w:proofErr w:type="spellStart"/>
      <w:r w:rsidRPr="007608A5">
        <w:rPr>
          <w:sz w:val="22"/>
          <w:szCs w:val="22"/>
          <w:lang w:val="it-IT"/>
        </w:rPr>
        <w:t>prvenstvenim</w:t>
      </w:r>
      <w:proofErr w:type="spellEnd"/>
      <w:r w:rsidRPr="007608A5">
        <w:rPr>
          <w:sz w:val="22"/>
          <w:szCs w:val="22"/>
          <w:lang w:val="it-IT"/>
        </w:rPr>
        <w:t xml:space="preserve"> </w:t>
      </w:r>
      <w:proofErr w:type="spellStart"/>
      <w:r w:rsidRPr="007608A5">
        <w:rPr>
          <w:sz w:val="22"/>
          <w:szCs w:val="22"/>
          <w:lang w:val="it-IT"/>
        </w:rPr>
        <w:t>pravom</w:t>
      </w:r>
      <w:proofErr w:type="spellEnd"/>
      <w:r w:rsidRPr="007608A5">
        <w:rPr>
          <w:sz w:val="22"/>
          <w:szCs w:val="22"/>
          <w:lang w:val="it-IT"/>
        </w:rPr>
        <w:t xml:space="preserve"> </w:t>
      </w:r>
      <w:proofErr w:type="spellStart"/>
      <w:r w:rsidRPr="007608A5">
        <w:rPr>
          <w:sz w:val="22"/>
          <w:szCs w:val="22"/>
          <w:lang w:val="it-IT"/>
        </w:rPr>
        <w:t>ispunile</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
    <w:p w14:paraId="082F9E98"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13. </w:t>
      </w:r>
      <w:proofErr w:type="spellStart"/>
      <w:r w:rsidRPr="007608A5">
        <w:rPr>
          <w:sz w:val="22"/>
          <w:szCs w:val="22"/>
          <w:lang w:val="it-IT"/>
        </w:rPr>
        <w:t>stavak</w:t>
      </w:r>
      <w:proofErr w:type="spellEnd"/>
      <w:r w:rsidRPr="007608A5">
        <w:rPr>
          <w:sz w:val="22"/>
          <w:szCs w:val="22"/>
          <w:lang w:val="it-IT"/>
        </w:rPr>
        <w:t xml:space="preserve"> 5. ove </w:t>
      </w:r>
      <w:proofErr w:type="spellStart"/>
      <w:r w:rsidRPr="007608A5">
        <w:rPr>
          <w:sz w:val="22"/>
          <w:szCs w:val="22"/>
          <w:lang w:val="it-IT"/>
        </w:rPr>
        <w:t>Odluke</w:t>
      </w:r>
      <w:proofErr w:type="spellEnd"/>
      <w:r w:rsidRPr="007608A5">
        <w:rPr>
          <w:sz w:val="22"/>
          <w:szCs w:val="22"/>
          <w:lang w:val="it-IT"/>
        </w:rPr>
        <w:t xml:space="preserve"> te se </w:t>
      </w:r>
      <w:proofErr w:type="spellStart"/>
      <w:r w:rsidRPr="007608A5">
        <w:rPr>
          <w:sz w:val="22"/>
          <w:szCs w:val="22"/>
          <w:lang w:val="it-IT"/>
        </w:rPr>
        <w:t>utvrdi</w:t>
      </w:r>
      <w:proofErr w:type="spellEnd"/>
      <w:r w:rsidRPr="007608A5">
        <w:rPr>
          <w:sz w:val="22"/>
          <w:szCs w:val="22"/>
          <w:lang w:val="it-IT"/>
        </w:rPr>
        <w:t xml:space="preserve"> da prema </w:t>
      </w:r>
      <w:proofErr w:type="spellStart"/>
      <w:r w:rsidRPr="007608A5">
        <w:rPr>
          <w:sz w:val="22"/>
          <w:szCs w:val="22"/>
          <w:lang w:val="it-IT"/>
        </w:rPr>
        <w:t>prispjeloj</w:t>
      </w:r>
      <w:proofErr w:type="spellEnd"/>
      <w:r w:rsidRPr="007608A5">
        <w:rPr>
          <w:sz w:val="22"/>
          <w:szCs w:val="22"/>
          <w:lang w:val="it-IT"/>
        </w:rPr>
        <w:t xml:space="preserve"> </w:t>
      </w:r>
      <w:proofErr w:type="spellStart"/>
      <w:r w:rsidRPr="007608A5">
        <w:rPr>
          <w:sz w:val="22"/>
          <w:szCs w:val="22"/>
          <w:lang w:val="it-IT"/>
        </w:rPr>
        <w:t>ponudi</w:t>
      </w:r>
      <w:proofErr w:type="spellEnd"/>
      <w:r w:rsidRPr="007608A5">
        <w:rPr>
          <w:sz w:val="22"/>
          <w:szCs w:val="22"/>
          <w:lang w:val="it-IT"/>
        </w:rPr>
        <w:t xml:space="preserve"> ima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ostvarivanje</w:t>
      </w:r>
      <w:proofErr w:type="spellEnd"/>
      <w:r w:rsidRPr="007608A5">
        <w:rPr>
          <w:sz w:val="22"/>
          <w:szCs w:val="22"/>
          <w:lang w:val="it-IT"/>
        </w:rPr>
        <w:t xml:space="preserve"> prava </w:t>
      </w:r>
      <w:proofErr w:type="spellStart"/>
      <w:r w:rsidRPr="007608A5">
        <w:rPr>
          <w:sz w:val="22"/>
          <w:szCs w:val="22"/>
          <w:lang w:val="it-IT"/>
        </w:rPr>
        <w:t>prvenstva</w:t>
      </w:r>
      <w:proofErr w:type="spellEnd"/>
      <w:r w:rsidRPr="007608A5">
        <w:rPr>
          <w:sz w:val="22"/>
          <w:szCs w:val="22"/>
          <w:lang w:val="it-IT"/>
        </w:rPr>
        <w:t xml:space="preserve">, a </w:t>
      </w:r>
      <w:proofErr w:type="spellStart"/>
      <w:r w:rsidRPr="007608A5">
        <w:rPr>
          <w:sz w:val="22"/>
          <w:szCs w:val="22"/>
          <w:lang w:val="it-IT"/>
        </w:rPr>
        <w:t>nazočan</w:t>
      </w:r>
      <w:proofErr w:type="spellEnd"/>
      <w:r w:rsidRPr="007608A5">
        <w:rPr>
          <w:sz w:val="22"/>
          <w:szCs w:val="22"/>
          <w:lang w:val="it-IT"/>
        </w:rPr>
        <w:t xml:space="preserve"> je </w:t>
      </w:r>
      <w:proofErr w:type="spellStart"/>
      <w:r w:rsidRPr="007608A5">
        <w:rPr>
          <w:sz w:val="22"/>
          <w:szCs w:val="22"/>
          <w:lang w:val="it-IT"/>
        </w:rPr>
        <w:t>otvaranju</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Povjerenstvo</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w:t>
      </w:r>
      <w:proofErr w:type="spellStart"/>
      <w:r w:rsidRPr="007608A5">
        <w:rPr>
          <w:sz w:val="22"/>
          <w:szCs w:val="22"/>
          <w:lang w:val="it-IT"/>
        </w:rPr>
        <w:t>pozvati</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odmah</w:t>
      </w:r>
      <w:proofErr w:type="spellEnd"/>
      <w:r w:rsidRPr="007608A5">
        <w:rPr>
          <w:sz w:val="22"/>
          <w:szCs w:val="22"/>
          <w:lang w:val="it-IT"/>
        </w:rPr>
        <w:t xml:space="preserve"> </w:t>
      </w:r>
      <w:proofErr w:type="spellStart"/>
      <w:r w:rsidRPr="007608A5">
        <w:rPr>
          <w:sz w:val="22"/>
          <w:szCs w:val="22"/>
          <w:lang w:val="it-IT"/>
        </w:rPr>
        <w:t>izjasni</w:t>
      </w:r>
      <w:proofErr w:type="spellEnd"/>
      <w:r w:rsidRPr="007608A5">
        <w:rPr>
          <w:sz w:val="22"/>
          <w:szCs w:val="22"/>
          <w:lang w:val="it-IT"/>
        </w:rPr>
        <w:t xml:space="preserve"> da li </w:t>
      </w:r>
      <w:proofErr w:type="spellStart"/>
      <w:r w:rsidRPr="007608A5">
        <w:rPr>
          <w:sz w:val="22"/>
          <w:szCs w:val="22"/>
          <w:lang w:val="it-IT"/>
        </w:rPr>
        <w:t>prihvaća</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najpovoljnije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 xml:space="preserve">. </w:t>
      </w:r>
    </w:p>
    <w:p w14:paraId="25E3DA67"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Ukoliko</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prisutna</w:t>
      </w:r>
      <w:proofErr w:type="spellEnd"/>
      <w:r w:rsidRPr="007608A5">
        <w:rPr>
          <w:sz w:val="22"/>
          <w:szCs w:val="22"/>
          <w:lang w:val="it-IT"/>
        </w:rPr>
        <w:t xml:space="preserve">, </w:t>
      </w:r>
      <w:proofErr w:type="spellStart"/>
      <w:r w:rsidRPr="007608A5">
        <w:rPr>
          <w:sz w:val="22"/>
          <w:szCs w:val="22"/>
          <w:lang w:val="it-IT"/>
        </w:rPr>
        <w:t>Povjerenstvo</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istu</w:t>
      </w:r>
      <w:proofErr w:type="spellEnd"/>
      <w:r w:rsidRPr="007608A5">
        <w:rPr>
          <w:sz w:val="22"/>
          <w:szCs w:val="22"/>
          <w:lang w:val="it-IT"/>
        </w:rPr>
        <w:t xml:space="preserve"> </w:t>
      </w:r>
      <w:proofErr w:type="spellStart"/>
      <w:r w:rsidRPr="007608A5">
        <w:rPr>
          <w:sz w:val="22"/>
          <w:szCs w:val="22"/>
          <w:lang w:val="it-IT"/>
        </w:rPr>
        <w:t>pisanim</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w:t>
      </w:r>
      <w:proofErr w:type="spellStart"/>
      <w:r w:rsidRPr="007608A5">
        <w:rPr>
          <w:sz w:val="22"/>
          <w:szCs w:val="22"/>
          <w:lang w:val="it-IT"/>
        </w:rPr>
        <w:t>pozvati</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od tri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primitka</w:t>
      </w:r>
      <w:proofErr w:type="spellEnd"/>
      <w:r w:rsidRPr="007608A5">
        <w:rPr>
          <w:sz w:val="22"/>
          <w:szCs w:val="22"/>
          <w:lang w:val="it-IT"/>
        </w:rPr>
        <w:t xml:space="preserve"> </w:t>
      </w:r>
      <w:proofErr w:type="spellStart"/>
      <w:r w:rsidRPr="007608A5">
        <w:rPr>
          <w:sz w:val="22"/>
          <w:szCs w:val="22"/>
          <w:lang w:val="it-IT"/>
        </w:rPr>
        <w:t>poziva</w:t>
      </w:r>
      <w:proofErr w:type="spellEnd"/>
      <w:r w:rsidRPr="007608A5">
        <w:rPr>
          <w:sz w:val="22"/>
          <w:szCs w:val="22"/>
          <w:lang w:val="it-IT"/>
        </w:rPr>
        <w:t xml:space="preserve"> </w:t>
      </w:r>
      <w:proofErr w:type="spellStart"/>
      <w:r w:rsidRPr="007608A5">
        <w:rPr>
          <w:sz w:val="22"/>
          <w:szCs w:val="22"/>
          <w:lang w:val="it-IT"/>
        </w:rPr>
        <w:t>očituje</w:t>
      </w:r>
      <w:proofErr w:type="spellEnd"/>
      <w:r w:rsidRPr="007608A5">
        <w:rPr>
          <w:sz w:val="22"/>
          <w:szCs w:val="22"/>
          <w:lang w:val="it-IT"/>
        </w:rPr>
        <w:t xml:space="preserve"> o </w:t>
      </w:r>
      <w:proofErr w:type="spellStart"/>
      <w:r w:rsidRPr="007608A5">
        <w:rPr>
          <w:sz w:val="22"/>
          <w:szCs w:val="22"/>
          <w:lang w:val="it-IT"/>
        </w:rPr>
        <w:t>prihvaćanju</w:t>
      </w:r>
      <w:proofErr w:type="spellEnd"/>
      <w:r w:rsidRPr="007608A5">
        <w:rPr>
          <w:sz w:val="22"/>
          <w:szCs w:val="22"/>
          <w:lang w:val="it-IT"/>
        </w:rPr>
        <w:t xml:space="preserve"> </w:t>
      </w:r>
      <w:proofErr w:type="spellStart"/>
      <w:r w:rsidRPr="007608A5">
        <w:rPr>
          <w:sz w:val="22"/>
          <w:szCs w:val="22"/>
          <w:lang w:val="it-IT"/>
        </w:rPr>
        <w:t>uvjeta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najpovoljnije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 xml:space="preserve">. </w:t>
      </w:r>
    </w:p>
    <w:p w14:paraId="313E6933"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Ukoliko</w:t>
      </w:r>
      <w:proofErr w:type="spellEnd"/>
      <w:r w:rsidRPr="007608A5">
        <w:rPr>
          <w:sz w:val="22"/>
          <w:szCs w:val="22"/>
          <w:lang w:val="it-IT"/>
        </w:rPr>
        <w:t xml:space="preserve"> se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ima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ostvarivanje</w:t>
      </w:r>
      <w:proofErr w:type="spellEnd"/>
      <w:r w:rsidRPr="007608A5">
        <w:rPr>
          <w:sz w:val="22"/>
          <w:szCs w:val="22"/>
          <w:lang w:val="it-IT"/>
        </w:rPr>
        <w:t xml:space="preserve"> prava </w:t>
      </w:r>
      <w:proofErr w:type="spellStart"/>
      <w:r w:rsidRPr="007608A5">
        <w:rPr>
          <w:sz w:val="22"/>
          <w:szCs w:val="22"/>
          <w:lang w:val="it-IT"/>
        </w:rPr>
        <w:t>prvenstva</w:t>
      </w:r>
      <w:proofErr w:type="spellEnd"/>
      <w:r w:rsidRPr="007608A5">
        <w:rPr>
          <w:sz w:val="22"/>
          <w:szCs w:val="22"/>
          <w:lang w:val="it-IT"/>
        </w:rPr>
        <w:t xml:space="preserve"> ne </w:t>
      </w:r>
      <w:proofErr w:type="spellStart"/>
      <w:r w:rsidRPr="007608A5">
        <w:rPr>
          <w:sz w:val="22"/>
          <w:szCs w:val="22"/>
          <w:lang w:val="it-IT"/>
        </w:rPr>
        <w:t>očituje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poziv</w:t>
      </w:r>
      <w:proofErr w:type="spellEnd"/>
      <w:r w:rsidRPr="007608A5">
        <w:rPr>
          <w:sz w:val="22"/>
          <w:szCs w:val="22"/>
          <w:lang w:val="it-IT"/>
        </w:rPr>
        <w:t xml:space="preserve"> u </w:t>
      </w:r>
      <w:proofErr w:type="spellStart"/>
      <w:r w:rsidRPr="007608A5">
        <w:rPr>
          <w:sz w:val="22"/>
          <w:szCs w:val="22"/>
          <w:lang w:val="it-IT"/>
        </w:rPr>
        <w:t>danom</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w:t>
      </w:r>
      <w:proofErr w:type="spellStart"/>
      <w:r w:rsidRPr="007608A5">
        <w:rPr>
          <w:sz w:val="22"/>
          <w:szCs w:val="22"/>
          <w:lang w:val="it-IT"/>
        </w:rPr>
        <w:t>smatrat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da ne </w:t>
      </w:r>
      <w:proofErr w:type="spellStart"/>
      <w:r w:rsidRPr="007608A5">
        <w:rPr>
          <w:sz w:val="22"/>
          <w:szCs w:val="22"/>
          <w:lang w:val="it-IT"/>
        </w:rPr>
        <w:t>prihvaća</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najpovoljnije</w:t>
      </w:r>
      <w:proofErr w:type="spellEnd"/>
      <w:r w:rsidRPr="007608A5">
        <w:rPr>
          <w:sz w:val="22"/>
          <w:szCs w:val="22"/>
          <w:lang w:val="it-IT"/>
        </w:rPr>
        <w:t xml:space="preserve"> </w:t>
      </w:r>
      <w:proofErr w:type="spellStart"/>
      <w:r w:rsidRPr="007608A5">
        <w:rPr>
          <w:sz w:val="22"/>
          <w:szCs w:val="22"/>
          <w:lang w:val="it-IT"/>
        </w:rPr>
        <w:t>ponude</w:t>
      </w:r>
      <w:proofErr w:type="spellEnd"/>
      <w:r w:rsidRPr="007608A5">
        <w:rPr>
          <w:sz w:val="22"/>
          <w:szCs w:val="22"/>
          <w:lang w:val="it-IT"/>
        </w:rPr>
        <w:t>.</w:t>
      </w:r>
    </w:p>
    <w:p w14:paraId="4256A3D1"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20.</w:t>
      </w:r>
    </w:p>
    <w:p w14:paraId="10D75E0C" w14:textId="77777777" w:rsidR="002F23D8" w:rsidRPr="007608A5" w:rsidRDefault="002F23D8" w:rsidP="002F23D8">
      <w:pPr>
        <w:jc w:val="both"/>
        <w:rPr>
          <w:sz w:val="22"/>
          <w:szCs w:val="22"/>
          <w:lang w:val="it-IT"/>
        </w:rPr>
      </w:pP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ima pravo </w:t>
      </w:r>
      <w:proofErr w:type="spellStart"/>
      <w:r w:rsidRPr="007608A5">
        <w:rPr>
          <w:sz w:val="22"/>
          <w:szCs w:val="22"/>
          <w:lang w:val="it-IT"/>
        </w:rPr>
        <w:t>poništiti</w:t>
      </w:r>
      <w:proofErr w:type="spellEnd"/>
      <w:r w:rsidRPr="007608A5">
        <w:rPr>
          <w:sz w:val="22"/>
          <w:szCs w:val="22"/>
          <w:lang w:val="it-IT"/>
        </w:rPr>
        <w:t xml:space="preserve"> </w:t>
      </w:r>
      <w:proofErr w:type="spellStart"/>
      <w:r w:rsidRPr="007608A5">
        <w:rPr>
          <w:sz w:val="22"/>
          <w:szCs w:val="22"/>
          <w:lang w:val="it-IT"/>
        </w:rPr>
        <w:t>natječaj</w:t>
      </w:r>
      <w:proofErr w:type="spellEnd"/>
      <w:r w:rsidRPr="007608A5">
        <w:rPr>
          <w:sz w:val="22"/>
          <w:szCs w:val="22"/>
          <w:lang w:val="it-IT"/>
        </w:rPr>
        <w:t xml:space="preserve"> u </w:t>
      </w:r>
      <w:proofErr w:type="spellStart"/>
      <w:r w:rsidRPr="007608A5">
        <w:rPr>
          <w:sz w:val="22"/>
          <w:szCs w:val="22"/>
          <w:lang w:val="it-IT"/>
        </w:rPr>
        <w:t>cijelosti</w:t>
      </w:r>
      <w:proofErr w:type="spellEnd"/>
      <w:r w:rsidRPr="007608A5">
        <w:rPr>
          <w:sz w:val="22"/>
          <w:szCs w:val="22"/>
          <w:lang w:val="it-IT"/>
        </w:rPr>
        <w:t xml:space="preserve"> ili </w:t>
      </w:r>
      <w:proofErr w:type="spellStart"/>
      <w:r w:rsidRPr="007608A5">
        <w:rPr>
          <w:sz w:val="22"/>
          <w:szCs w:val="22"/>
          <w:lang w:val="it-IT"/>
        </w:rPr>
        <w:t>djelomično</w:t>
      </w:r>
      <w:proofErr w:type="spellEnd"/>
      <w:r w:rsidRPr="007608A5">
        <w:rPr>
          <w:sz w:val="22"/>
          <w:szCs w:val="22"/>
          <w:lang w:val="it-IT"/>
        </w:rPr>
        <w:t xml:space="preserve"> u </w:t>
      </w:r>
      <w:proofErr w:type="spellStart"/>
      <w:r w:rsidRPr="007608A5">
        <w:rPr>
          <w:sz w:val="22"/>
          <w:szCs w:val="22"/>
          <w:lang w:val="it-IT"/>
        </w:rPr>
        <w:t>svakoj</w:t>
      </w:r>
      <w:proofErr w:type="spellEnd"/>
      <w:r w:rsidRPr="007608A5">
        <w:rPr>
          <w:sz w:val="22"/>
          <w:szCs w:val="22"/>
          <w:lang w:val="it-IT"/>
        </w:rPr>
        <w:t xml:space="preserve"> </w:t>
      </w:r>
      <w:proofErr w:type="spellStart"/>
      <w:r w:rsidRPr="007608A5">
        <w:rPr>
          <w:sz w:val="22"/>
          <w:szCs w:val="22"/>
          <w:lang w:val="it-IT"/>
        </w:rPr>
        <w:t>njegovoj</w:t>
      </w:r>
      <w:proofErr w:type="spellEnd"/>
      <w:r w:rsidRPr="007608A5">
        <w:rPr>
          <w:sz w:val="22"/>
          <w:szCs w:val="22"/>
          <w:lang w:val="it-IT"/>
        </w:rPr>
        <w:t xml:space="preserve"> </w:t>
      </w:r>
      <w:proofErr w:type="spellStart"/>
      <w:r w:rsidRPr="007608A5">
        <w:rPr>
          <w:sz w:val="22"/>
          <w:szCs w:val="22"/>
          <w:lang w:val="it-IT"/>
        </w:rPr>
        <w:t>fazi</w:t>
      </w:r>
      <w:proofErr w:type="spellEnd"/>
      <w:r w:rsidRPr="007608A5">
        <w:rPr>
          <w:sz w:val="22"/>
          <w:szCs w:val="22"/>
          <w:lang w:val="it-IT"/>
        </w:rPr>
        <w:t xml:space="preserve"> te ne </w:t>
      </w:r>
      <w:proofErr w:type="spellStart"/>
      <w:r w:rsidRPr="007608A5">
        <w:rPr>
          <w:sz w:val="22"/>
          <w:szCs w:val="22"/>
          <w:lang w:val="it-IT"/>
        </w:rPr>
        <w:t>prihvatiti</w:t>
      </w:r>
      <w:proofErr w:type="spellEnd"/>
      <w:r w:rsidRPr="007608A5">
        <w:rPr>
          <w:sz w:val="22"/>
          <w:szCs w:val="22"/>
          <w:lang w:val="it-IT"/>
        </w:rPr>
        <w:t xml:space="preserve"> </w:t>
      </w:r>
      <w:proofErr w:type="spellStart"/>
      <w:r w:rsidRPr="007608A5">
        <w:rPr>
          <w:sz w:val="22"/>
          <w:szCs w:val="22"/>
          <w:lang w:val="it-IT"/>
        </w:rPr>
        <w:t>niti</w:t>
      </w:r>
      <w:proofErr w:type="spellEnd"/>
      <w:r w:rsidRPr="007608A5">
        <w:rPr>
          <w:sz w:val="22"/>
          <w:szCs w:val="22"/>
          <w:lang w:val="it-IT"/>
        </w:rPr>
        <w:t xml:space="preserve"> </w:t>
      </w:r>
      <w:proofErr w:type="spellStart"/>
      <w:r w:rsidRPr="007608A5">
        <w:rPr>
          <w:sz w:val="22"/>
          <w:szCs w:val="22"/>
          <w:lang w:val="it-IT"/>
        </w:rPr>
        <w:t>jednu</w:t>
      </w:r>
      <w:proofErr w:type="spellEnd"/>
      <w:r w:rsidRPr="007608A5">
        <w:rPr>
          <w:sz w:val="22"/>
          <w:szCs w:val="22"/>
          <w:lang w:val="it-IT"/>
        </w:rPr>
        <w:t xml:space="preserve"> </w:t>
      </w:r>
      <w:proofErr w:type="spellStart"/>
      <w:r w:rsidRPr="007608A5">
        <w:rPr>
          <w:sz w:val="22"/>
          <w:szCs w:val="22"/>
          <w:lang w:val="it-IT"/>
        </w:rPr>
        <w:t>pristiglu</w:t>
      </w:r>
      <w:proofErr w:type="spellEnd"/>
      <w:r w:rsidRPr="007608A5">
        <w:rPr>
          <w:sz w:val="22"/>
          <w:szCs w:val="22"/>
          <w:lang w:val="it-IT"/>
        </w:rPr>
        <w:t xml:space="preserve"> </w:t>
      </w:r>
      <w:proofErr w:type="spellStart"/>
      <w:r w:rsidRPr="007608A5">
        <w:rPr>
          <w:sz w:val="22"/>
          <w:szCs w:val="22"/>
          <w:lang w:val="it-IT"/>
        </w:rPr>
        <w:t>ponudu</w:t>
      </w:r>
      <w:proofErr w:type="spellEnd"/>
      <w:r w:rsidRPr="007608A5">
        <w:rPr>
          <w:sz w:val="22"/>
          <w:szCs w:val="22"/>
          <w:lang w:val="it-IT"/>
        </w:rPr>
        <w:t>.</w:t>
      </w:r>
    </w:p>
    <w:p w14:paraId="313FB306"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21.</w:t>
      </w:r>
    </w:p>
    <w:p w14:paraId="73C3BDA6" w14:textId="77777777" w:rsidR="002F23D8" w:rsidRPr="007608A5" w:rsidRDefault="002F23D8" w:rsidP="002F23D8">
      <w:pPr>
        <w:jc w:val="both"/>
        <w:rPr>
          <w:sz w:val="22"/>
          <w:szCs w:val="22"/>
          <w:lang w:val="it-IT"/>
        </w:rPr>
      </w:pPr>
      <w:r w:rsidRPr="007608A5">
        <w:rPr>
          <w:sz w:val="22"/>
          <w:szCs w:val="22"/>
          <w:lang w:val="it-IT"/>
        </w:rPr>
        <w:t xml:space="preserve">(1) </w:t>
      </w:r>
      <w:r w:rsidRPr="007608A5">
        <w:rPr>
          <w:sz w:val="22"/>
          <w:szCs w:val="22"/>
          <w:lang w:val="it-IT"/>
        </w:rPr>
        <w:tab/>
      </w:r>
      <w:proofErr w:type="spellStart"/>
      <w:r w:rsidRPr="007608A5">
        <w:rPr>
          <w:sz w:val="22"/>
          <w:szCs w:val="22"/>
          <w:lang w:val="it-IT"/>
        </w:rPr>
        <w:t>Zaključak</w:t>
      </w:r>
      <w:proofErr w:type="spellEnd"/>
      <w:r w:rsidRPr="007608A5">
        <w:rPr>
          <w:sz w:val="22"/>
          <w:szCs w:val="22"/>
          <w:lang w:val="it-IT"/>
        </w:rPr>
        <w:t xml:space="preserve"> o </w:t>
      </w:r>
      <w:proofErr w:type="spellStart"/>
      <w:r w:rsidRPr="007608A5">
        <w:rPr>
          <w:sz w:val="22"/>
          <w:szCs w:val="22"/>
          <w:lang w:val="it-IT"/>
        </w:rPr>
        <w:t>izboru</w:t>
      </w:r>
      <w:proofErr w:type="spellEnd"/>
      <w:r w:rsidRPr="007608A5">
        <w:rPr>
          <w:sz w:val="22"/>
          <w:szCs w:val="22"/>
          <w:lang w:val="it-IT"/>
        </w:rPr>
        <w:t xml:space="preserve"> </w:t>
      </w:r>
      <w:proofErr w:type="spellStart"/>
      <w:r w:rsidRPr="007608A5">
        <w:rPr>
          <w:sz w:val="22"/>
          <w:szCs w:val="22"/>
          <w:lang w:val="it-IT"/>
        </w:rPr>
        <w:t>najpovoljnijeg</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za </w:t>
      </w:r>
      <w:proofErr w:type="spellStart"/>
      <w:r w:rsidRPr="007608A5">
        <w:rPr>
          <w:sz w:val="22"/>
          <w:szCs w:val="22"/>
          <w:lang w:val="it-IT"/>
        </w:rPr>
        <w:t>svaki</w:t>
      </w:r>
      <w:proofErr w:type="spellEnd"/>
      <w:r w:rsidRPr="007608A5">
        <w:rPr>
          <w:sz w:val="22"/>
          <w:szCs w:val="22"/>
          <w:lang w:val="it-IT"/>
        </w:rPr>
        <w:t xml:space="preserve"> </w:t>
      </w:r>
      <w:proofErr w:type="spellStart"/>
      <w:r w:rsidRPr="007608A5">
        <w:rPr>
          <w:sz w:val="22"/>
          <w:szCs w:val="22"/>
          <w:lang w:val="it-IT"/>
        </w:rPr>
        <w:t>pojedini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prijedlog</w:t>
      </w:r>
      <w:proofErr w:type="spellEnd"/>
      <w:r w:rsidRPr="007608A5">
        <w:rPr>
          <w:sz w:val="22"/>
          <w:szCs w:val="22"/>
          <w:lang w:val="it-IT"/>
        </w:rPr>
        <w:t xml:space="preserve"> </w:t>
      </w:r>
      <w:proofErr w:type="spellStart"/>
      <w:r w:rsidRPr="007608A5">
        <w:rPr>
          <w:sz w:val="22"/>
          <w:szCs w:val="22"/>
          <w:lang w:val="it-IT"/>
        </w:rPr>
        <w:t>Povjerenstva</w:t>
      </w:r>
      <w:proofErr w:type="spellEnd"/>
      <w:r w:rsidRPr="007608A5">
        <w:rPr>
          <w:sz w:val="22"/>
          <w:szCs w:val="22"/>
          <w:lang w:val="it-IT"/>
        </w:rPr>
        <w:t xml:space="preserve">, </w:t>
      </w:r>
      <w:proofErr w:type="spellStart"/>
      <w:r w:rsidRPr="007608A5">
        <w:rPr>
          <w:sz w:val="22"/>
          <w:szCs w:val="22"/>
          <w:lang w:val="it-IT"/>
        </w:rPr>
        <w:t>donosi</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w:t>
      </w:r>
    </w:p>
    <w:p w14:paraId="374F8CA8"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čija</w:t>
      </w:r>
      <w:proofErr w:type="spellEnd"/>
      <w:r w:rsidRPr="007608A5">
        <w:rPr>
          <w:sz w:val="22"/>
          <w:szCs w:val="22"/>
          <w:lang w:val="it-IT"/>
        </w:rPr>
        <w:t xml:space="preserve"> je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utvrđena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najpovoljnija</w:t>
      </w:r>
      <w:proofErr w:type="spellEnd"/>
      <w:r w:rsidRPr="007608A5">
        <w:rPr>
          <w:sz w:val="22"/>
          <w:szCs w:val="22"/>
          <w:lang w:val="it-IT"/>
        </w:rPr>
        <w:t xml:space="preserve">, </w:t>
      </w:r>
      <w:proofErr w:type="spellStart"/>
      <w:r w:rsidRPr="007608A5">
        <w:rPr>
          <w:sz w:val="22"/>
          <w:szCs w:val="22"/>
          <w:lang w:val="it-IT"/>
        </w:rPr>
        <w:t>pozvati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01D3CC8C"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se </w:t>
      </w:r>
      <w:proofErr w:type="spellStart"/>
      <w:proofErr w:type="gram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iz</w:t>
      </w:r>
      <w:proofErr w:type="spellEnd"/>
      <w:proofErr w:type="gram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proofErr w:type="gram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proofErr w:type="gram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od </w:t>
      </w:r>
      <w:proofErr w:type="spellStart"/>
      <w:r w:rsidRPr="007608A5">
        <w:rPr>
          <w:sz w:val="22"/>
          <w:szCs w:val="22"/>
          <w:lang w:val="it-IT"/>
        </w:rPr>
        <w:t>petnaest</w:t>
      </w:r>
      <w:proofErr w:type="spellEnd"/>
      <w:r w:rsidRPr="007608A5">
        <w:rPr>
          <w:sz w:val="22"/>
          <w:szCs w:val="22"/>
          <w:lang w:val="it-IT"/>
        </w:rPr>
        <w:t xml:space="preserve"> (15)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zaprimanja</w:t>
      </w:r>
      <w:proofErr w:type="spellEnd"/>
      <w:r w:rsidRPr="007608A5">
        <w:rPr>
          <w:sz w:val="22"/>
          <w:szCs w:val="22"/>
          <w:lang w:val="it-IT"/>
        </w:rPr>
        <w:t xml:space="preserve"> </w:t>
      </w:r>
      <w:proofErr w:type="spellStart"/>
      <w:r w:rsidRPr="007608A5">
        <w:rPr>
          <w:sz w:val="22"/>
          <w:szCs w:val="22"/>
          <w:lang w:val="it-IT"/>
        </w:rPr>
        <w:t>poziva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ne </w:t>
      </w:r>
      <w:proofErr w:type="spellStart"/>
      <w:r w:rsidRPr="007608A5">
        <w:rPr>
          <w:sz w:val="22"/>
          <w:szCs w:val="22"/>
          <w:lang w:val="it-IT"/>
        </w:rPr>
        <w:t>odazove</w:t>
      </w:r>
      <w:proofErr w:type="spellEnd"/>
      <w:r w:rsidRPr="007608A5">
        <w:rPr>
          <w:sz w:val="22"/>
          <w:szCs w:val="22"/>
          <w:lang w:val="it-IT"/>
        </w:rPr>
        <w:t xml:space="preserve"> </w:t>
      </w:r>
      <w:proofErr w:type="spellStart"/>
      <w:r w:rsidRPr="007608A5">
        <w:rPr>
          <w:sz w:val="22"/>
          <w:szCs w:val="22"/>
          <w:lang w:val="it-IT"/>
        </w:rPr>
        <w:t>pozivu</w:t>
      </w:r>
      <w:proofErr w:type="spellEnd"/>
      <w:r w:rsidRPr="007608A5">
        <w:rPr>
          <w:sz w:val="22"/>
          <w:szCs w:val="22"/>
          <w:lang w:val="it-IT"/>
        </w:rPr>
        <w:t xml:space="preserve">, </w:t>
      </w:r>
      <w:proofErr w:type="spellStart"/>
      <w:r w:rsidRPr="007608A5">
        <w:rPr>
          <w:sz w:val="22"/>
          <w:szCs w:val="22"/>
          <w:lang w:val="it-IT"/>
        </w:rPr>
        <w:t>smatrat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da je </w:t>
      </w:r>
      <w:proofErr w:type="spellStart"/>
      <w:r w:rsidRPr="007608A5">
        <w:rPr>
          <w:sz w:val="22"/>
          <w:szCs w:val="22"/>
          <w:lang w:val="it-IT"/>
        </w:rPr>
        <w:t>odustao</w:t>
      </w:r>
      <w:proofErr w:type="spellEnd"/>
      <w:r w:rsidRPr="007608A5">
        <w:rPr>
          <w:sz w:val="22"/>
          <w:szCs w:val="22"/>
          <w:lang w:val="it-IT"/>
        </w:rPr>
        <w:t xml:space="preserve"> od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w:t>
      </w:r>
    </w:p>
    <w:p w14:paraId="355ABD39"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22.</w:t>
      </w:r>
    </w:p>
    <w:p w14:paraId="751A0D8C" w14:textId="77777777" w:rsidR="002F23D8" w:rsidRPr="007608A5" w:rsidRDefault="002F23D8" w:rsidP="002F23D8">
      <w:pPr>
        <w:jc w:val="both"/>
        <w:rPr>
          <w:sz w:val="22"/>
          <w:szCs w:val="22"/>
          <w:lang w:val="it-IT"/>
        </w:rPr>
      </w:pP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čija</w:t>
      </w:r>
      <w:proofErr w:type="spellEnd"/>
      <w:r w:rsidRPr="007608A5">
        <w:rPr>
          <w:sz w:val="22"/>
          <w:szCs w:val="22"/>
          <w:lang w:val="it-IT"/>
        </w:rPr>
        <w:t xml:space="preserve"> je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utvrđena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najpovoljnija</w:t>
      </w:r>
      <w:proofErr w:type="spellEnd"/>
      <w:r w:rsidRPr="007608A5">
        <w:rPr>
          <w:sz w:val="22"/>
          <w:szCs w:val="22"/>
          <w:lang w:val="it-IT"/>
        </w:rPr>
        <w:t xml:space="preserve"> </w:t>
      </w:r>
      <w:proofErr w:type="spellStart"/>
      <w:r w:rsidRPr="007608A5">
        <w:rPr>
          <w:sz w:val="22"/>
          <w:szCs w:val="22"/>
          <w:lang w:val="it-IT"/>
        </w:rPr>
        <w:t>odustane</w:t>
      </w:r>
      <w:proofErr w:type="spellEnd"/>
      <w:r w:rsidRPr="007608A5">
        <w:rPr>
          <w:sz w:val="22"/>
          <w:szCs w:val="22"/>
          <w:lang w:val="it-IT"/>
        </w:rPr>
        <w:t xml:space="preserve"> od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proofErr w:type="gramStart"/>
      <w:r w:rsidRPr="007608A5">
        <w:rPr>
          <w:sz w:val="22"/>
          <w:szCs w:val="22"/>
          <w:lang w:val="it-IT"/>
        </w:rPr>
        <w:t>će</w:t>
      </w:r>
      <w:proofErr w:type="spellEnd"/>
      <w:r w:rsidRPr="007608A5">
        <w:rPr>
          <w:sz w:val="22"/>
          <w:szCs w:val="22"/>
          <w:lang w:val="it-IT"/>
        </w:rPr>
        <w:t xml:space="preserve">  za</w:t>
      </w:r>
      <w:proofErr w:type="gramEnd"/>
      <w:r w:rsidRPr="007608A5">
        <w:rPr>
          <w:sz w:val="22"/>
          <w:szCs w:val="22"/>
          <w:lang w:val="it-IT"/>
        </w:rPr>
        <w:t xml:space="preserve"> </w:t>
      </w:r>
      <w:proofErr w:type="spellStart"/>
      <w:r w:rsidRPr="007608A5">
        <w:rPr>
          <w:sz w:val="22"/>
          <w:szCs w:val="22"/>
          <w:lang w:val="it-IT"/>
        </w:rPr>
        <w:t>predmetni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raspisati</w:t>
      </w:r>
      <w:proofErr w:type="spellEnd"/>
      <w:r w:rsidRPr="007608A5">
        <w:rPr>
          <w:sz w:val="22"/>
          <w:szCs w:val="22"/>
          <w:lang w:val="it-IT"/>
        </w:rPr>
        <w:t xml:space="preserve"> novi </w:t>
      </w:r>
      <w:proofErr w:type="spellStart"/>
      <w:r w:rsidRPr="007608A5">
        <w:rPr>
          <w:sz w:val="22"/>
          <w:szCs w:val="22"/>
          <w:lang w:val="it-IT"/>
        </w:rPr>
        <w:t>natječaj</w:t>
      </w:r>
      <w:proofErr w:type="spellEnd"/>
      <w:r w:rsidRPr="007608A5">
        <w:rPr>
          <w:sz w:val="22"/>
          <w:szCs w:val="22"/>
          <w:lang w:val="it-IT"/>
        </w:rPr>
        <w:t xml:space="preserve">. </w:t>
      </w:r>
    </w:p>
    <w:p w14:paraId="03869C8A" w14:textId="77777777" w:rsidR="002F23D8" w:rsidRPr="007608A5" w:rsidRDefault="002F23D8" w:rsidP="002F23D8">
      <w:pPr>
        <w:jc w:val="center"/>
        <w:rPr>
          <w:b/>
          <w:sz w:val="22"/>
          <w:szCs w:val="22"/>
          <w:lang w:val="it-IT"/>
        </w:rPr>
      </w:pPr>
    </w:p>
    <w:p w14:paraId="5E30042B" w14:textId="77777777" w:rsidR="002F23D8" w:rsidRPr="007608A5" w:rsidRDefault="002F23D8" w:rsidP="002F23D8">
      <w:pPr>
        <w:jc w:val="center"/>
        <w:rPr>
          <w:b/>
          <w:sz w:val="22"/>
          <w:szCs w:val="22"/>
          <w:lang w:val="it-IT"/>
        </w:rPr>
      </w:pPr>
    </w:p>
    <w:p w14:paraId="731CBBA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23.</w:t>
      </w:r>
    </w:p>
    <w:p w14:paraId="30574A23" w14:textId="77777777" w:rsidR="002F23D8" w:rsidRPr="007608A5" w:rsidRDefault="002F23D8" w:rsidP="002F23D8">
      <w:pPr>
        <w:jc w:val="both"/>
        <w:rPr>
          <w:sz w:val="22"/>
          <w:szCs w:val="22"/>
          <w:lang w:val="it-IT"/>
        </w:rPr>
      </w:pPr>
      <w:proofErr w:type="spellStart"/>
      <w:r w:rsidRPr="007608A5">
        <w:rPr>
          <w:sz w:val="22"/>
          <w:szCs w:val="22"/>
          <w:lang w:val="it-IT"/>
        </w:rPr>
        <w:t>Ukoliko</w:t>
      </w:r>
      <w:proofErr w:type="spellEnd"/>
      <w:r w:rsidRPr="007608A5">
        <w:rPr>
          <w:sz w:val="22"/>
          <w:szCs w:val="22"/>
          <w:lang w:val="it-IT"/>
        </w:rPr>
        <w:t xml:space="preserve"> </w:t>
      </w:r>
      <w:proofErr w:type="spellStart"/>
      <w:r w:rsidRPr="007608A5">
        <w:rPr>
          <w:sz w:val="22"/>
          <w:szCs w:val="22"/>
          <w:lang w:val="it-IT"/>
        </w:rPr>
        <w:t>ponuditelj</w:t>
      </w:r>
      <w:proofErr w:type="spellEnd"/>
      <w:r w:rsidRPr="007608A5">
        <w:rPr>
          <w:sz w:val="22"/>
          <w:szCs w:val="22"/>
          <w:lang w:val="it-IT"/>
        </w:rPr>
        <w:t xml:space="preserve"> </w:t>
      </w:r>
      <w:proofErr w:type="spellStart"/>
      <w:r w:rsidRPr="007608A5">
        <w:rPr>
          <w:sz w:val="22"/>
          <w:szCs w:val="22"/>
          <w:lang w:val="it-IT"/>
        </w:rPr>
        <w:t>čija</w:t>
      </w:r>
      <w:proofErr w:type="spellEnd"/>
      <w:r w:rsidRPr="007608A5">
        <w:rPr>
          <w:sz w:val="22"/>
          <w:szCs w:val="22"/>
          <w:lang w:val="it-IT"/>
        </w:rPr>
        <w:t xml:space="preserve"> </w:t>
      </w:r>
      <w:proofErr w:type="spellStart"/>
      <w:r w:rsidRPr="007608A5">
        <w:rPr>
          <w:sz w:val="22"/>
          <w:szCs w:val="22"/>
          <w:lang w:val="it-IT"/>
        </w:rPr>
        <w:t>ponuda</w:t>
      </w:r>
      <w:proofErr w:type="spellEnd"/>
      <w:r w:rsidRPr="007608A5">
        <w:rPr>
          <w:sz w:val="22"/>
          <w:szCs w:val="22"/>
          <w:lang w:val="it-IT"/>
        </w:rPr>
        <w:t xml:space="preserve"> </w:t>
      </w:r>
      <w:proofErr w:type="spellStart"/>
      <w:r w:rsidRPr="007608A5">
        <w:rPr>
          <w:sz w:val="22"/>
          <w:szCs w:val="22"/>
          <w:lang w:val="it-IT"/>
        </w:rPr>
        <w:t>bude</w:t>
      </w:r>
      <w:proofErr w:type="spellEnd"/>
      <w:r w:rsidRPr="007608A5">
        <w:rPr>
          <w:sz w:val="22"/>
          <w:szCs w:val="22"/>
          <w:lang w:val="it-IT"/>
        </w:rPr>
        <w:t xml:space="preserve"> </w:t>
      </w:r>
      <w:proofErr w:type="spellStart"/>
      <w:r w:rsidRPr="007608A5">
        <w:rPr>
          <w:sz w:val="22"/>
          <w:szCs w:val="22"/>
          <w:lang w:val="it-IT"/>
        </w:rPr>
        <w:t>utvrđena</w:t>
      </w:r>
      <w:proofErr w:type="spellEnd"/>
      <w:r w:rsidRPr="007608A5">
        <w:rPr>
          <w:sz w:val="22"/>
          <w:szCs w:val="22"/>
          <w:lang w:val="it-IT"/>
        </w:rPr>
        <w:t xml:space="preserve"> </w:t>
      </w:r>
      <w:proofErr w:type="spellStart"/>
      <w:r w:rsidRPr="007608A5">
        <w:rPr>
          <w:sz w:val="22"/>
          <w:szCs w:val="22"/>
          <w:lang w:val="it-IT"/>
        </w:rPr>
        <w:t>najpovoljnijom</w:t>
      </w:r>
      <w:proofErr w:type="spellEnd"/>
      <w:r w:rsidRPr="007608A5">
        <w:rPr>
          <w:sz w:val="22"/>
          <w:szCs w:val="22"/>
          <w:lang w:val="it-IT"/>
        </w:rPr>
        <w:t xml:space="preserve">, </w:t>
      </w:r>
      <w:proofErr w:type="spellStart"/>
      <w:r w:rsidRPr="007608A5">
        <w:rPr>
          <w:sz w:val="22"/>
          <w:szCs w:val="22"/>
          <w:lang w:val="it-IT"/>
        </w:rPr>
        <w:t>nakon</w:t>
      </w:r>
      <w:proofErr w:type="spellEnd"/>
      <w:r w:rsidRPr="007608A5">
        <w:rPr>
          <w:sz w:val="22"/>
          <w:szCs w:val="22"/>
          <w:lang w:val="it-IT"/>
        </w:rPr>
        <w:t xml:space="preserve"> </w:t>
      </w:r>
      <w:proofErr w:type="spellStart"/>
      <w:r w:rsidRPr="007608A5">
        <w:rPr>
          <w:sz w:val="22"/>
          <w:szCs w:val="22"/>
          <w:lang w:val="it-IT"/>
        </w:rPr>
        <w:t>donošenja</w:t>
      </w:r>
      <w:proofErr w:type="spellEnd"/>
      <w:r w:rsidRPr="007608A5">
        <w:rPr>
          <w:sz w:val="22"/>
          <w:szCs w:val="22"/>
          <w:lang w:val="it-IT"/>
        </w:rPr>
        <w:t xml:space="preserve">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izboru</w:t>
      </w:r>
      <w:proofErr w:type="spellEnd"/>
      <w:r w:rsidRPr="007608A5">
        <w:rPr>
          <w:sz w:val="22"/>
          <w:szCs w:val="22"/>
          <w:lang w:val="it-IT"/>
        </w:rPr>
        <w:t xml:space="preserve"> </w:t>
      </w:r>
      <w:proofErr w:type="spellStart"/>
      <w:r w:rsidRPr="007608A5">
        <w:rPr>
          <w:sz w:val="22"/>
          <w:szCs w:val="22"/>
          <w:lang w:val="it-IT"/>
        </w:rPr>
        <w:t>najpovoljnijeg</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w:t>
      </w:r>
      <w:proofErr w:type="spellStart"/>
      <w:r w:rsidRPr="007608A5">
        <w:rPr>
          <w:sz w:val="22"/>
          <w:szCs w:val="22"/>
          <w:lang w:val="it-IT"/>
        </w:rPr>
        <w:t>odustane</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nema</w:t>
      </w:r>
      <w:proofErr w:type="spellEnd"/>
      <w:r w:rsidRPr="007608A5">
        <w:rPr>
          <w:sz w:val="22"/>
          <w:szCs w:val="22"/>
          <w:lang w:val="it-IT"/>
        </w:rPr>
        <w:t xml:space="preserve">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povrat</w:t>
      </w:r>
      <w:proofErr w:type="spellEnd"/>
      <w:r w:rsidRPr="007608A5">
        <w:rPr>
          <w:sz w:val="22"/>
          <w:szCs w:val="22"/>
          <w:lang w:val="it-IT"/>
        </w:rPr>
        <w:t xml:space="preserve"> </w:t>
      </w:r>
      <w:proofErr w:type="spellStart"/>
      <w:r w:rsidRPr="007608A5">
        <w:rPr>
          <w:sz w:val="22"/>
          <w:szCs w:val="22"/>
          <w:lang w:val="it-IT"/>
        </w:rPr>
        <w:t>uplaćene</w:t>
      </w:r>
      <w:proofErr w:type="spellEnd"/>
      <w:r w:rsidRPr="007608A5">
        <w:rPr>
          <w:sz w:val="22"/>
          <w:szCs w:val="22"/>
          <w:lang w:val="it-IT"/>
        </w:rPr>
        <w:t xml:space="preserve"> </w:t>
      </w:r>
      <w:proofErr w:type="spellStart"/>
      <w:r w:rsidRPr="007608A5">
        <w:rPr>
          <w:sz w:val="22"/>
          <w:szCs w:val="22"/>
          <w:lang w:val="it-IT"/>
        </w:rPr>
        <w:t>jamčevine</w:t>
      </w:r>
      <w:proofErr w:type="spellEnd"/>
      <w:r w:rsidRPr="007608A5">
        <w:rPr>
          <w:sz w:val="22"/>
          <w:szCs w:val="22"/>
          <w:lang w:val="it-IT"/>
        </w:rPr>
        <w:t>.</w:t>
      </w:r>
    </w:p>
    <w:p w14:paraId="1FC3E62D"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24.</w:t>
      </w:r>
    </w:p>
    <w:p w14:paraId="39620E6F"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dosadašnji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ne preda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posjed</w:t>
      </w:r>
      <w:proofErr w:type="spellEnd"/>
      <w:r w:rsidRPr="007608A5">
        <w:rPr>
          <w:sz w:val="22"/>
          <w:szCs w:val="22"/>
          <w:lang w:val="it-IT"/>
        </w:rPr>
        <w:t xml:space="preserve"> </w:t>
      </w:r>
      <w:proofErr w:type="spellStart"/>
      <w:r w:rsidRPr="007608A5">
        <w:rPr>
          <w:sz w:val="22"/>
          <w:szCs w:val="22"/>
          <w:lang w:val="it-IT"/>
        </w:rPr>
        <w:t>zakupodavcu</w:t>
      </w:r>
      <w:proofErr w:type="spellEnd"/>
      <w:r w:rsidRPr="007608A5">
        <w:rPr>
          <w:sz w:val="22"/>
          <w:szCs w:val="22"/>
          <w:lang w:val="it-IT"/>
        </w:rPr>
        <w:t xml:space="preserve"> u </w:t>
      </w:r>
      <w:proofErr w:type="spellStart"/>
      <w:r w:rsidRPr="007608A5">
        <w:rPr>
          <w:sz w:val="22"/>
          <w:szCs w:val="22"/>
          <w:lang w:val="it-IT"/>
        </w:rPr>
        <w:t>ugovorom</w:t>
      </w:r>
      <w:proofErr w:type="spellEnd"/>
      <w:r w:rsidRPr="007608A5">
        <w:rPr>
          <w:sz w:val="22"/>
          <w:szCs w:val="22"/>
          <w:lang w:val="it-IT"/>
        </w:rPr>
        <w:t xml:space="preserve"> i </w:t>
      </w:r>
      <w:proofErr w:type="spellStart"/>
      <w:r w:rsidRPr="007608A5">
        <w:rPr>
          <w:sz w:val="22"/>
          <w:szCs w:val="22"/>
          <w:lang w:val="it-IT"/>
        </w:rPr>
        <w:t>zakonom</w:t>
      </w:r>
      <w:proofErr w:type="spellEnd"/>
      <w:r w:rsidRPr="007608A5">
        <w:rPr>
          <w:sz w:val="22"/>
          <w:szCs w:val="22"/>
          <w:lang w:val="it-IT"/>
        </w:rPr>
        <w:t xml:space="preserve"> </w:t>
      </w:r>
      <w:proofErr w:type="spellStart"/>
      <w:r w:rsidRPr="007608A5">
        <w:rPr>
          <w:sz w:val="22"/>
          <w:szCs w:val="22"/>
          <w:lang w:val="it-IT"/>
        </w:rPr>
        <w:t>predviđenom</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w:t>
      </w:r>
      <w:proofErr w:type="spellStart"/>
      <w:r w:rsidRPr="007608A5">
        <w:rPr>
          <w:sz w:val="22"/>
          <w:szCs w:val="22"/>
          <w:lang w:val="it-IT"/>
        </w:rPr>
        <w:t>predaja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zatražiti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zakonskim</w:t>
      </w:r>
      <w:proofErr w:type="spellEnd"/>
      <w:r w:rsidRPr="007608A5">
        <w:rPr>
          <w:sz w:val="22"/>
          <w:szCs w:val="22"/>
          <w:lang w:val="it-IT"/>
        </w:rPr>
        <w:t xml:space="preserve"> </w:t>
      </w:r>
      <w:proofErr w:type="spellStart"/>
      <w:r w:rsidRPr="007608A5">
        <w:rPr>
          <w:sz w:val="22"/>
          <w:szCs w:val="22"/>
          <w:lang w:val="it-IT"/>
        </w:rPr>
        <w:t>propisima</w:t>
      </w:r>
      <w:proofErr w:type="spellEnd"/>
      <w:r w:rsidRPr="007608A5">
        <w:rPr>
          <w:sz w:val="22"/>
          <w:szCs w:val="22"/>
          <w:lang w:val="it-IT"/>
        </w:rPr>
        <w:t xml:space="preserve"> te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zakupniku</w:t>
      </w:r>
      <w:proofErr w:type="spellEnd"/>
      <w:r w:rsidRPr="007608A5">
        <w:rPr>
          <w:sz w:val="22"/>
          <w:szCs w:val="22"/>
          <w:lang w:val="it-IT"/>
        </w:rPr>
        <w:t xml:space="preserve"> </w:t>
      </w:r>
      <w:proofErr w:type="spellStart"/>
      <w:r w:rsidRPr="007608A5">
        <w:rPr>
          <w:sz w:val="22"/>
          <w:szCs w:val="22"/>
          <w:lang w:val="it-IT"/>
        </w:rPr>
        <w:t>naplatiti</w:t>
      </w:r>
      <w:proofErr w:type="spellEnd"/>
      <w:r w:rsidRPr="007608A5">
        <w:rPr>
          <w:sz w:val="22"/>
          <w:szCs w:val="22"/>
          <w:lang w:val="it-IT"/>
        </w:rPr>
        <w:t xml:space="preserve"> </w:t>
      </w:r>
      <w:proofErr w:type="spellStart"/>
      <w:r w:rsidRPr="007608A5">
        <w:rPr>
          <w:sz w:val="22"/>
          <w:szCs w:val="22"/>
          <w:lang w:val="it-IT"/>
        </w:rPr>
        <w:t>ugovorna</w:t>
      </w:r>
      <w:proofErr w:type="spellEnd"/>
      <w:r w:rsidRPr="007608A5">
        <w:rPr>
          <w:sz w:val="22"/>
          <w:szCs w:val="22"/>
          <w:lang w:val="it-IT"/>
        </w:rPr>
        <w:t xml:space="preserve"> </w:t>
      </w:r>
      <w:proofErr w:type="spellStart"/>
      <w:r w:rsidRPr="007608A5">
        <w:rPr>
          <w:sz w:val="22"/>
          <w:szCs w:val="22"/>
          <w:lang w:val="it-IT"/>
        </w:rPr>
        <w:t>kazna</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odredbi</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28. st. 2. ove </w:t>
      </w:r>
      <w:proofErr w:type="spellStart"/>
      <w:r w:rsidRPr="007608A5">
        <w:rPr>
          <w:sz w:val="22"/>
          <w:szCs w:val="22"/>
          <w:lang w:val="it-IT"/>
        </w:rPr>
        <w:t>Odluke</w:t>
      </w:r>
      <w:proofErr w:type="spellEnd"/>
      <w:r w:rsidRPr="007608A5">
        <w:rPr>
          <w:sz w:val="22"/>
          <w:szCs w:val="22"/>
          <w:lang w:val="it-IT"/>
        </w:rPr>
        <w:t>.</w:t>
      </w:r>
    </w:p>
    <w:p w14:paraId="01D09A1C"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25.</w:t>
      </w:r>
    </w:p>
    <w:p w14:paraId="3AB4D939" w14:textId="0EB74677" w:rsidR="002F23D8" w:rsidRDefault="002F23D8" w:rsidP="002F23D8">
      <w:pPr>
        <w:jc w:val="both"/>
        <w:rPr>
          <w:sz w:val="22"/>
          <w:szCs w:val="22"/>
          <w:lang w:val="it-IT"/>
        </w:rPr>
      </w:pP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o </w:t>
      </w:r>
      <w:proofErr w:type="spellStart"/>
      <w:r w:rsidRPr="007608A5">
        <w:rPr>
          <w:sz w:val="22"/>
          <w:szCs w:val="22"/>
          <w:lang w:val="it-IT"/>
        </w:rPr>
        <w:t>izboru</w:t>
      </w:r>
      <w:proofErr w:type="spellEnd"/>
      <w:r w:rsidRPr="007608A5">
        <w:rPr>
          <w:sz w:val="22"/>
          <w:szCs w:val="22"/>
          <w:lang w:val="it-IT"/>
        </w:rPr>
        <w:t xml:space="preserve"> </w:t>
      </w:r>
      <w:proofErr w:type="spellStart"/>
      <w:r w:rsidRPr="007608A5">
        <w:rPr>
          <w:sz w:val="22"/>
          <w:szCs w:val="22"/>
          <w:lang w:val="it-IT"/>
        </w:rPr>
        <w:t>najpovoljnijeg</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je </w:t>
      </w:r>
      <w:proofErr w:type="spellStart"/>
      <w:r w:rsidRPr="007608A5">
        <w:rPr>
          <w:sz w:val="22"/>
          <w:szCs w:val="22"/>
          <w:lang w:val="it-IT"/>
        </w:rPr>
        <w:t>konačna</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iznimku</w:t>
      </w:r>
      <w:proofErr w:type="spellEnd"/>
      <w:r w:rsidRPr="007608A5">
        <w:rPr>
          <w:sz w:val="22"/>
          <w:szCs w:val="22"/>
          <w:lang w:val="it-IT"/>
        </w:rPr>
        <w:t xml:space="preserve"> da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ima pravo </w:t>
      </w:r>
      <w:proofErr w:type="spellStart"/>
      <w:r w:rsidRPr="007608A5">
        <w:rPr>
          <w:sz w:val="22"/>
          <w:szCs w:val="22"/>
          <w:lang w:val="it-IT"/>
        </w:rPr>
        <w:t>poništiti</w:t>
      </w:r>
      <w:proofErr w:type="spellEnd"/>
      <w:r w:rsidRPr="007608A5">
        <w:rPr>
          <w:sz w:val="22"/>
          <w:szCs w:val="22"/>
          <w:lang w:val="it-IT"/>
        </w:rPr>
        <w:t xml:space="preserve"> </w:t>
      </w:r>
      <w:proofErr w:type="spellStart"/>
      <w:r w:rsidRPr="007608A5">
        <w:rPr>
          <w:sz w:val="22"/>
          <w:szCs w:val="22"/>
          <w:lang w:val="it-IT"/>
        </w:rPr>
        <w:t>izbor</w:t>
      </w:r>
      <w:proofErr w:type="spellEnd"/>
      <w:r w:rsidRPr="007608A5">
        <w:rPr>
          <w:sz w:val="22"/>
          <w:szCs w:val="22"/>
          <w:lang w:val="it-IT"/>
        </w:rPr>
        <w:t xml:space="preserve"> </w:t>
      </w:r>
      <w:proofErr w:type="spellStart"/>
      <w:r w:rsidRPr="007608A5">
        <w:rPr>
          <w:sz w:val="22"/>
          <w:szCs w:val="22"/>
          <w:lang w:val="it-IT"/>
        </w:rPr>
        <w:t>fizičke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najpovoljnijeg</w:t>
      </w:r>
      <w:proofErr w:type="spellEnd"/>
      <w:r w:rsidRPr="007608A5">
        <w:rPr>
          <w:sz w:val="22"/>
          <w:szCs w:val="22"/>
          <w:lang w:val="it-IT"/>
        </w:rPr>
        <w:t xml:space="preserve"> </w:t>
      </w:r>
      <w:proofErr w:type="spellStart"/>
      <w:r w:rsidRPr="007608A5">
        <w:rPr>
          <w:sz w:val="22"/>
          <w:szCs w:val="22"/>
          <w:lang w:val="it-IT"/>
        </w:rPr>
        <w:t>ponuditelja</w:t>
      </w:r>
      <w:proofErr w:type="spellEnd"/>
      <w:r w:rsidRPr="007608A5">
        <w:rPr>
          <w:sz w:val="22"/>
          <w:szCs w:val="22"/>
          <w:lang w:val="it-IT"/>
        </w:rPr>
        <w:t xml:space="preserve"> </w:t>
      </w:r>
      <w:proofErr w:type="spellStart"/>
      <w:r w:rsidRPr="007608A5">
        <w:rPr>
          <w:sz w:val="22"/>
          <w:szCs w:val="22"/>
          <w:lang w:val="it-IT"/>
        </w:rPr>
        <w:t>ukoliko</w:t>
      </w:r>
      <w:proofErr w:type="spellEnd"/>
      <w:r w:rsidRPr="007608A5">
        <w:rPr>
          <w:sz w:val="22"/>
          <w:szCs w:val="22"/>
          <w:lang w:val="it-IT"/>
        </w:rPr>
        <w:t xml:space="preserve"> ista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izjavi</w:t>
      </w:r>
      <w:proofErr w:type="spellEnd"/>
      <w:r w:rsidRPr="007608A5">
        <w:rPr>
          <w:sz w:val="22"/>
          <w:szCs w:val="22"/>
          <w:lang w:val="it-IT"/>
        </w:rPr>
        <w:t xml:space="preserve"> </w:t>
      </w:r>
      <w:proofErr w:type="spellStart"/>
      <w:r w:rsidRPr="007608A5">
        <w:rPr>
          <w:sz w:val="22"/>
          <w:szCs w:val="22"/>
          <w:lang w:val="it-IT"/>
        </w:rPr>
        <w:t>priloženoj</w:t>
      </w:r>
      <w:proofErr w:type="spellEnd"/>
      <w:r w:rsidRPr="007608A5">
        <w:rPr>
          <w:sz w:val="22"/>
          <w:szCs w:val="22"/>
          <w:lang w:val="it-IT"/>
        </w:rPr>
        <w:t xml:space="preserve"> </w:t>
      </w:r>
      <w:proofErr w:type="spellStart"/>
      <w:r w:rsidRPr="007608A5">
        <w:rPr>
          <w:sz w:val="22"/>
          <w:szCs w:val="22"/>
          <w:lang w:val="it-IT"/>
        </w:rPr>
        <w:t>ponudi</w:t>
      </w:r>
      <w:proofErr w:type="spellEnd"/>
      <w:r w:rsidRPr="007608A5">
        <w:rPr>
          <w:sz w:val="22"/>
          <w:szCs w:val="22"/>
          <w:lang w:val="it-IT"/>
        </w:rPr>
        <w:t xml:space="preserve">, u </w:t>
      </w:r>
      <w:proofErr w:type="spellStart"/>
      <w:r w:rsidRPr="007608A5">
        <w:rPr>
          <w:sz w:val="22"/>
          <w:szCs w:val="22"/>
          <w:lang w:val="it-IT"/>
        </w:rPr>
        <w:t>zadanom</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w:t>
      </w:r>
      <w:proofErr w:type="spellStart"/>
      <w:r w:rsidRPr="007608A5">
        <w:rPr>
          <w:sz w:val="22"/>
          <w:szCs w:val="22"/>
          <w:lang w:val="it-IT"/>
        </w:rPr>
        <w:t>otvorila</w:t>
      </w:r>
      <w:proofErr w:type="spellEnd"/>
      <w:r w:rsidRPr="007608A5">
        <w:rPr>
          <w:sz w:val="22"/>
          <w:szCs w:val="22"/>
          <w:lang w:val="it-IT"/>
        </w:rPr>
        <w:t xml:space="preserve"> obrt ili </w:t>
      </w:r>
      <w:proofErr w:type="spellStart"/>
      <w:r w:rsidRPr="007608A5">
        <w:rPr>
          <w:sz w:val="22"/>
          <w:szCs w:val="22"/>
          <w:lang w:val="it-IT"/>
        </w:rPr>
        <w:t>osnovala</w:t>
      </w:r>
      <w:proofErr w:type="spellEnd"/>
      <w:r w:rsidRPr="007608A5">
        <w:rPr>
          <w:sz w:val="22"/>
          <w:szCs w:val="22"/>
          <w:lang w:val="it-IT"/>
        </w:rPr>
        <w:t xml:space="preserve"> </w:t>
      </w:r>
      <w:proofErr w:type="spellStart"/>
      <w:r w:rsidRPr="007608A5">
        <w:rPr>
          <w:sz w:val="22"/>
          <w:szCs w:val="22"/>
          <w:lang w:val="it-IT"/>
        </w:rPr>
        <w:t>trgovačko</w:t>
      </w:r>
      <w:proofErr w:type="spellEnd"/>
      <w:r w:rsidRPr="007608A5">
        <w:rPr>
          <w:sz w:val="22"/>
          <w:szCs w:val="22"/>
          <w:lang w:val="it-IT"/>
        </w:rPr>
        <w:t xml:space="preserve"> </w:t>
      </w:r>
      <w:proofErr w:type="spellStart"/>
      <w:r w:rsidRPr="007608A5">
        <w:rPr>
          <w:sz w:val="22"/>
          <w:szCs w:val="22"/>
          <w:lang w:val="it-IT"/>
        </w:rPr>
        <w:t>društvo</w:t>
      </w:r>
      <w:proofErr w:type="spellEnd"/>
      <w:r w:rsidRPr="007608A5">
        <w:rPr>
          <w:sz w:val="22"/>
          <w:szCs w:val="22"/>
          <w:lang w:val="it-IT"/>
        </w:rPr>
        <w:t xml:space="preserve"> za </w:t>
      </w:r>
      <w:proofErr w:type="spellStart"/>
      <w:r w:rsidRPr="007608A5">
        <w:rPr>
          <w:sz w:val="22"/>
          <w:szCs w:val="22"/>
          <w:lang w:val="it-IT"/>
        </w:rPr>
        <w:t>obavljanje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je </w:t>
      </w:r>
      <w:proofErr w:type="spellStart"/>
      <w:r w:rsidRPr="007608A5">
        <w:rPr>
          <w:sz w:val="22"/>
          <w:szCs w:val="22"/>
          <w:lang w:val="it-IT"/>
        </w:rPr>
        <w:t>određena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namjena</w:t>
      </w:r>
      <w:proofErr w:type="spellEnd"/>
      <w:r w:rsidRPr="007608A5">
        <w:rPr>
          <w:sz w:val="22"/>
          <w:szCs w:val="22"/>
          <w:lang w:val="it-IT"/>
        </w:rPr>
        <w:t xml:space="preserve"> </w:t>
      </w:r>
      <w:proofErr w:type="spellStart"/>
      <w:r w:rsidRPr="007608A5">
        <w:rPr>
          <w:sz w:val="22"/>
          <w:szCs w:val="22"/>
          <w:lang w:val="it-IT"/>
        </w:rPr>
        <w:t>predmetnog</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2816F609" w14:textId="13E97098" w:rsidR="00AA0940" w:rsidRDefault="00AA0940" w:rsidP="002F23D8">
      <w:pPr>
        <w:jc w:val="both"/>
        <w:rPr>
          <w:sz w:val="22"/>
          <w:szCs w:val="22"/>
          <w:lang w:val="it-IT"/>
        </w:rPr>
      </w:pPr>
    </w:p>
    <w:p w14:paraId="7D9128F8" w14:textId="77777777" w:rsidR="00AA0940" w:rsidRPr="007608A5" w:rsidRDefault="00AA0940" w:rsidP="002F23D8">
      <w:pPr>
        <w:jc w:val="both"/>
        <w:rPr>
          <w:sz w:val="22"/>
          <w:szCs w:val="22"/>
          <w:lang w:val="it-IT"/>
        </w:rPr>
      </w:pPr>
    </w:p>
    <w:p w14:paraId="46FE2A43" w14:textId="77777777" w:rsidR="002F23D8" w:rsidRPr="007608A5" w:rsidRDefault="002F23D8" w:rsidP="002F23D8">
      <w:pPr>
        <w:jc w:val="both"/>
        <w:rPr>
          <w:b/>
          <w:sz w:val="22"/>
          <w:szCs w:val="22"/>
          <w:lang w:val="it-IT"/>
        </w:rPr>
      </w:pPr>
    </w:p>
    <w:p w14:paraId="1FA832EB" w14:textId="77777777" w:rsidR="002F23D8" w:rsidRPr="007608A5" w:rsidRDefault="002F23D8" w:rsidP="002F23D8">
      <w:pPr>
        <w:jc w:val="both"/>
        <w:rPr>
          <w:b/>
          <w:sz w:val="22"/>
          <w:szCs w:val="22"/>
          <w:lang w:val="it-IT"/>
        </w:rPr>
      </w:pPr>
      <w:r w:rsidRPr="007608A5">
        <w:rPr>
          <w:b/>
          <w:sz w:val="22"/>
          <w:szCs w:val="22"/>
          <w:lang w:val="it-IT"/>
        </w:rPr>
        <w:t>III. PRAVA I OBVEZE ZAKUPODAVCA I ZAKUPNIKA</w:t>
      </w:r>
    </w:p>
    <w:p w14:paraId="12B62E67"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26.</w:t>
      </w:r>
    </w:p>
    <w:p w14:paraId="721ECE67"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sklapa</w:t>
      </w:r>
      <w:proofErr w:type="spellEnd"/>
      <w:r w:rsidRPr="007608A5">
        <w:rPr>
          <w:sz w:val="22"/>
          <w:szCs w:val="22"/>
          <w:lang w:val="it-IT"/>
        </w:rPr>
        <w:t xml:space="preserve"> se u </w:t>
      </w:r>
      <w:proofErr w:type="spellStart"/>
      <w:r w:rsidRPr="007608A5">
        <w:rPr>
          <w:sz w:val="22"/>
          <w:szCs w:val="22"/>
          <w:lang w:val="it-IT"/>
        </w:rPr>
        <w:t>pisanom</w:t>
      </w:r>
      <w:proofErr w:type="spellEnd"/>
      <w:r w:rsidRPr="007608A5">
        <w:rPr>
          <w:sz w:val="22"/>
          <w:szCs w:val="22"/>
          <w:lang w:val="it-IT"/>
        </w:rPr>
        <w:t xml:space="preserve"> </w:t>
      </w:r>
      <w:proofErr w:type="spellStart"/>
      <w:r w:rsidRPr="007608A5">
        <w:rPr>
          <w:sz w:val="22"/>
          <w:szCs w:val="22"/>
          <w:lang w:val="it-IT"/>
        </w:rPr>
        <w:t>obliku</w:t>
      </w:r>
      <w:proofErr w:type="spellEnd"/>
      <w:r w:rsidRPr="007608A5">
        <w:rPr>
          <w:sz w:val="22"/>
          <w:szCs w:val="22"/>
          <w:lang w:val="it-IT"/>
        </w:rPr>
        <w:t xml:space="preserve">, </w:t>
      </w:r>
      <w:proofErr w:type="spellStart"/>
      <w:r w:rsidRPr="007608A5">
        <w:rPr>
          <w:sz w:val="22"/>
          <w:szCs w:val="22"/>
          <w:lang w:val="it-IT"/>
        </w:rPr>
        <w:t>potvrđuje</w:t>
      </w:r>
      <w:proofErr w:type="spellEnd"/>
      <w:r w:rsidRPr="007608A5">
        <w:rPr>
          <w:sz w:val="22"/>
          <w:szCs w:val="22"/>
          <w:lang w:val="it-IT"/>
        </w:rPr>
        <w:t xml:space="preserve"> (</w:t>
      </w:r>
      <w:proofErr w:type="spellStart"/>
      <w:r w:rsidRPr="007608A5">
        <w:rPr>
          <w:sz w:val="22"/>
          <w:szCs w:val="22"/>
          <w:lang w:val="it-IT"/>
        </w:rPr>
        <w:t>solemnizira</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javnom</w:t>
      </w:r>
      <w:proofErr w:type="spellEnd"/>
      <w:r w:rsidRPr="007608A5">
        <w:rPr>
          <w:sz w:val="22"/>
          <w:szCs w:val="22"/>
          <w:lang w:val="it-IT"/>
        </w:rPr>
        <w:t xml:space="preserve"> </w:t>
      </w:r>
      <w:proofErr w:type="spellStart"/>
      <w:r w:rsidRPr="007608A5">
        <w:rPr>
          <w:sz w:val="22"/>
          <w:szCs w:val="22"/>
          <w:lang w:val="it-IT"/>
        </w:rPr>
        <w:t>bilježniku</w:t>
      </w:r>
      <w:proofErr w:type="spellEnd"/>
      <w:r w:rsidRPr="007608A5">
        <w:rPr>
          <w:sz w:val="22"/>
          <w:szCs w:val="22"/>
          <w:lang w:val="it-IT"/>
        </w:rPr>
        <w:t xml:space="preserve"> i </w:t>
      </w:r>
      <w:proofErr w:type="spellStart"/>
      <w:r w:rsidRPr="007608A5">
        <w:rPr>
          <w:sz w:val="22"/>
          <w:szCs w:val="22"/>
          <w:lang w:val="it-IT"/>
        </w:rPr>
        <w:t>osim</w:t>
      </w:r>
      <w:proofErr w:type="spellEnd"/>
      <w:r w:rsidRPr="007608A5">
        <w:rPr>
          <w:sz w:val="22"/>
          <w:szCs w:val="22"/>
          <w:lang w:val="it-IT"/>
        </w:rPr>
        <w:t xml:space="preserve"> </w:t>
      </w:r>
      <w:proofErr w:type="spellStart"/>
      <w:r w:rsidRPr="007608A5">
        <w:rPr>
          <w:sz w:val="22"/>
          <w:szCs w:val="22"/>
          <w:lang w:val="it-IT"/>
        </w:rPr>
        <w:t>bitnih</w:t>
      </w:r>
      <w:proofErr w:type="spellEnd"/>
      <w:r w:rsidRPr="007608A5">
        <w:rPr>
          <w:sz w:val="22"/>
          <w:szCs w:val="22"/>
          <w:lang w:val="it-IT"/>
        </w:rPr>
        <w:t xml:space="preserve"> </w:t>
      </w:r>
      <w:proofErr w:type="spellStart"/>
      <w:r w:rsidRPr="007608A5">
        <w:rPr>
          <w:sz w:val="22"/>
          <w:szCs w:val="22"/>
          <w:lang w:val="it-IT"/>
        </w:rPr>
        <w:t>sastojaka</w:t>
      </w:r>
      <w:proofErr w:type="spellEnd"/>
      <w:r w:rsidRPr="007608A5">
        <w:rPr>
          <w:sz w:val="22"/>
          <w:szCs w:val="22"/>
          <w:lang w:val="it-IT"/>
        </w:rPr>
        <w:t xml:space="preserve"> </w:t>
      </w:r>
      <w:proofErr w:type="spellStart"/>
      <w:r w:rsidRPr="007608A5">
        <w:rPr>
          <w:sz w:val="22"/>
          <w:szCs w:val="22"/>
          <w:lang w:val="it-IT"/>
        </w:rPr>
        <w:t>određenih</w:t>
      </w:r>
      <w:proofErr w:type="spellEnd"/>
      <w:r w:rsidRPr="007608A5">
        <w:rPr>
          <w:sz w:val="22"/>
          <w:szCs w:val="22"/>
          <w:lang w:val="it-IT"/>
        </w:rPr>
        <w:t xml:space="preserve"> </w:t>
      </w:r>
      <w:proofErr w:type="spellStart"/>
      <w:r w:rsidRPr="007608A5">
        <w:rPr>
          <w:sz w:val="22"/>
          <w:szCs w:val="22"/>
          <w:lang w:val="it-IT"/>
        </w:rPr>
        <w:t>zakonom</w:t>
      </w:r>
      <w:proofErr w:type="spellEnd"/>
      <w:r w:rsidRPr="007608A5">
        <w:rPr>
          <w:sz w:val="22"/>
          <w:szCs w:val="22"/>
          <w:lang w:val="it-IT"/>
        </w:rPr>
        <w:t xml:space="preserve"> mora </w:t>
      </w:r>
      <w:proofErr w:type="spellStart"/>
      <w:r w:rsidRPr="007608A5">
        <w:rPr>
          <w:sz w:val="22"/>
          <w:szCs w:val="22"/>
          <w:lang w:val="it-IT"/>
        </w:rPr>
        <w:t>sadržavati</w:t>
      </w:r>
      <w:proofErr w:type="spellEnd"/>
      <w:r w:rsidRPr="007608A5">
        <w:rPr>
          <w:sz w:val="22"/>
          <w:szCs w:val="22"/>
          <w:lang w:val="it-IT"/>
        </w:rPr>
        <w:t xml:space="preserve"> </w:t>
      </w:r>
      <w:proofErr w:type="spellStart"/>
      <w:r w:rsidRPr="007608A5">
        <w:rPr>
          <w:sz w:val="22"/>
          <w:szCs w:val="22"/>
          <w:lang w:val="it-IT"/>
        </w:rPr>
        <w:t>sljedeće</w:t>
      </w:r>
      <w:proofErr w:type="spellEnd"/>
      <w:r w:rsidRPr="007608A5">
        <w:rPr>
          <w:sz w:val="22"/>
          <w:szCs w:val="22"/>
          <w:lang w:val="it-IT"/>
        </w:rPr>
        <w:t xml:space="preserve"> </w:t>
      </w:r>
      <w:proofErr w:type="spellStart"/>
      <w:r w:rsidRPr="007608A5">
        <w:rPr>
          <w:sz w:val="22"/>
          <w:szCs w:val="22"/>
          <w:lang w:val="it-IT"/>
        </w:rPr>
        <w:t>odredbe</w:t>
      </w:r>
      <w:proofErr w:type="spellEnd"/>
      <w:r w:rsidRPr="007608A5">
        <w:rPr>
          <w:sz w:val="22"/>
          <w:szCs w:val="22"/>
          <w:lang w:val="it-IT"/>
        </w:rPr>
        <w:t xml:space="preserve">: </w:t>
      </w:r>
    </w:p>
    <w:p w14:paraId="22E12CF9" w14:textId="77777777" w:rsidR="002F23D8" w:rsidRPr="007608A5" w:rsidRDefault="002F23D8" w:rsidP="002F23D8">
      <w:pPr>
        <w:jc w:val="both"/>
        <w:rPr>
          <w:sz w:val="22"/>
          <w:szCs w:val="22"/>
          <w:lang w:val="it-IT"/>
        </w:rPr>
      </w:pPr>
      <w:r w:rsidRPr="007608A5">
        <w:rPr>
          <w:sz w:val="22"/>
          <w:szCs w:val="22"/>
          <w:lang w:val="it-IT"/>
        </w:rPr>
        <w:t xml:space="preserve">1. ime i </w:t>
      </w:r>
      <w:proofErr w:type="spellStart"/>
      <w:r w:rsidRPr="007608A5">
        <w:rPr>
          <w:sz w:val="22"/>
          <w:szCs w:val="22"/>
          <w:lang w:val="it-IT"/>
        </w:rPr>
        <w:t>prezime</w:t>
      </w:r>
      <w:proofErr w:type="spellEnd"/>
      <w:r w:rsidRPr="007608A5">
        <w:rPr>
          <w:sz w:val="22"/>
          <w:szCs w:val="22"/>
          <w:lang w:val="it-IT"/>
        </w:rPr>
        <w:t xml:space="preserve"> ili </w:t>
      </w:r>
      <w:proofErr w:type="spellStart"/>
      <w:r w:rsidRPr="007608A5">
        <w:rPr>
          <w:sz w:val="22"/>
          <w:szCs w:val="22"/>
          <w:lang w:val="it-IT"/>
        </w:rPr>
        <w:t>naziv</w:t>
      </w:r>
      <w:proofErr w:type="spellEnd"/>
      <w:r w:rsidRPr="007608A5">
        <w:rPr>
          <w:sz w:val="22"/>
          <w:szCs w:val="22"/>
          <w:lang w:val="it-IT"/>
        </w:rPr>
        <w:t xml:space="preserve">, </w:t>
      </w:r>
      <w:proofErr w:type="spellStart"/>
      <w:r w:rsidRPr="007608A5">
        <w:rPr>
          <w:sz w:val="22"/>
          <w:szCs w:val="22"/>
          <w:lang w:val="it-IT"/>
        </w:rPr>
        <w:t>adresu</w:t>
      </w:r>
      <w:proofErr w:type="spellEnd"/>
      <w:r w:rsidRPr="007608A5">
        <w:rPr>
          <w:sz w:val="22"/>
          <w:szCs w:val="22"/>
          <w:lang w:val="it-IT"/>
        </w:rPr>
        <w:t xml:space="preserve"> </w:t>
      </w:r>
      <w:proofErr w:type="spellStart"/>
      <w:r w:rsidRPr="007608A5">
        <w:rPr>
          <w:sz w:val="22"/>
          <w:szCs w:val="22"/>
          <w:lang w:val="it-IT"/>
        </w:rPr>
        <w:t>prebivališta</w:t>
      </w:r>
      <w:proofErr w:type="spellEnd"/>
      <w:r w:rsidRPr="007608A5">
        <w:rPr>
          <w:sz w:val="22"/>
          <w:szCs w:val="22"/>
          <w:lang w:val="it-IT"/>
        </w:rPr>
        <w:t xml:space="preserve"> ili </w:t>
      </w:r>
      <w:proofErr w:type="spellStart"/>
      <w:r w:rsidRPr="007608A5">
        <w:rPr>
          <w:sz w:val="22"/>
          <w:szCs w:val="22"/>
          <w:lang w:val="it-IT"/>
        </w:rPr>
        <w:t>sjedišta</w:t>
      </w:r>
      <w:proofErr w:type="spellEnd"/>
      <w:r w:rsidRPr="007608A5">
        <w:rPr>
          <w:sz w:val="22"/>
          <w:szCs w:val="22"/>
          <w:lang w:val="it-IT"/>
        </w:rPr>
        <w:t xml:space="preserve"> te </w:t>
      </w:r>
      <w:proofErr w:type="spellStart"/>
      <w:r w:rsidRPr="007608A5">
        <w:rPr>
          <w:sz w:val="22"/>
          <w:szCs w:val="22"/>
          <w:lang w:val="it-IT"/>
        </w:rPr>
        <w:t>osobni</w:t>
      </w:r>
      <w:proofErr w:type="spellEnd"/>
      <w:r w:rsidRPr="007608A5">
        <w:rPr>
          <w:sz w:val="22"/>
          <w:szCs w:val="22"/>
          <w:lang w:val="it-IT"/>
        </w:rPr>
        <w:t xml:space="preserve"> </w:t>
      </w:r>
      <w:proofErr w:type="spellStart"/>
      <w:r w:rsidRPr="007608A5">
        <w:rPr>
          <w:sz w:val="22"/>
          <w:szCs w:val="22"/>
          <w:lang w:val="it-IT"/>
        </w:rPr>
        <w:t>identifikacijski</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w:t>
      </w:r>
      <w:proofErr w:type="spellStart"/>
      <w:r w:rsidRPr="007608A5">
        <w:rPr>
          <w:sz w:val="22"/>
          <w:szCs w:val="22"/>
          <w:lang w:val="it-IT"/>
        </w:rPr>
        <w:t>ugovornih</w:t>
      </w:r>
      <w:proofErr w:type="spellEnd"/>
      <w:r w:rsidRPr="007608A5">
        <w:rPr>
          <w:sz w:val="22"/>
          <w:szCs w:val="22"/>
          <w:lang w:val="it-IT"/>
        </w:rPr>
        <w:t xml:space="preserve"> strana,</w:t>
      </w:r>
    </w:p>
    <w:p w14:paraId="33870122" w14:textId="77777777" w:rsidR="002F23D8" w:rsidRPr="007608A5" w:rsidRDefault="002F23D8" w:rsidP="002F23D8">
      <w:pPr>
        <w:jc w:val="both"/>
        <w:rPr>
          <w:sz w:val="22"/>
          <w:szCs w:val="22"/>
          <w:lang w:val="it-IT"/>
        </w:rPr>
      </w:pPr>
      <w:r w:rsidRPr="007608A5">
        <w:rPr>
          <w:sz w:val="22"/>
          <w:szCs w:val="22"/>
          <w:lang w:val="it-IT"/>
        </w:rPr>
        <w:t xml:space="preserve">2. </w:t>
      </w:r>
      <w:proofErr w:type="spellStart"/>
      <w:r w:rsidRPr="007608A5">
        <w:rPr>
          <w:sz w:val="22"/>
          <w:szCs w:val="22"/>
          <w:lang w:val="it-IT"/>
        </w:rPr>
        <w:t>podatke</w:t>
      </w:r>
      <w:proofErr w:type="spellEnd"/>
      <w:r w:rsidRPr="007608A5">
        <w:rPr>
          <w:sz w:val="22"/>
          <w:szCs w:val="22"/>
          <w:lang w:val="it-IT"/>
        </w:rPr>
        <w:t xml:space="preserve"> za </w:t>
      </w:r>
      <w:proofErr w:type="spellStart"/>
      <w:r w:rsidRPr="007608A5">
        <w:rPr>
          <w:sz w:val="22"/>
          <w:szCs w:val="22"/>
          <w:lang w:val="it-IT"/>
        </w:rPr>
        <w:t>identifikaciju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mogu</w:t>
      </w:r>
      <w:proofErr w:type="spellEnd"/>
      <w:r w:rsidRPr="007608A5">
        <w:rPr>
          <w:sz w:val="22"/>
          <w:szCs w:val="22"/>
          <w:lang w:val="it-IT"/>
        </w:rPr>
        <w:t xml:space="preserve"> </w:t>
      </w:r>
      <w:proofErr w:type="spellStart"/>
      <w:r w:rsidRPr="007608A5">
        <w:rPr>
          <w:sz w:val="22"/>
          <w:szCs w:val="22"/>
          <w:lang w:val="it-IT"/>
        </w:rPr>
        <w:t>nedvojbeno</w:t>
      </w:r>
      <w:proofErr w:type="spellEnd"/>
      <w:r w:rsidRPr="007608A5">
        <w:rPr>
          <w:sz w:val="22"/>
          <w:szCs w:val="22"/>
          <w:lang w:val="it-IT"/>
        </w:rPr>
        <w:t xml:space="preserve"> </w:t>
      </w:r>
      <w:proofErr w:type="spellStart"/>
      <w:r w:rsidRPr="007608A5">
        <w:rPr>
          <w:sz w:val="22"/>
          <w:szCs w:val="22"/>
          <w:lang w:val="it-IT"/>
        </w:rPr>
        <w:t>utvrditi</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w:t>
      </w:r>
      <w:proofErr w:type="spellStart"/>
      <w:r w:rsidRPr="007608A5">
        <w:rPr>
          <w:sz w:val="22"/>
          <w:szCs w:val="22"/>
          <w:lang w:val="it-IT"/>
        </w:rPr>
        <w:t>zemljišnoknjižne</w:t>
      </w:r>
      <w:proofErr w:type="spellEnd"/>
      <w:r w:rsidRPr="007608A5">
        <w:rPr>
          <w:sz w:val="22"/>
          <w:szCs w:val="22"/>
          <w:lang w:val="it-IT"/>
        </w:rPr>
        <w:t xml:space="preserve"> </w:t>
      </w:r>
      <w:proofErr w:type="spellStart"/>
      <w:r w:rsidRPr="007608A5">
        <w:rPr>
          <w:sz w:val="22"/>
          <w:szCs w:val="22"/>
          <w:lang w:val="it-IT"/>
        </w:rPr>
        <w:t>čestice</w:t>
      </w:r>
      <w:proofErr w:type="spellEnd"/>
      <w:r w:rsidRPr="007608A5">
        <w:rPr>
          <w:sz w:val="22"/>
          <w:szCs w:val="22"/>
          <w:lang w:val="it-IT"/>
        </w:rPr>
        <w:t xml:space="preserve"> i </w:t>
      </w:r>
      <w:proofErr w:type="spellStart"/>
      <w:r w:rsidRPr="007608A5">
        <w:rPr>
          <w:sz w:val="22"/>
          <w:szCs w:val="22"/>
          <w:lang w:val="it-IT"/>
        </w:rPr>
        <w:t>zemljišnoknjižnog</w:t>
      </w:r>
      <w:proofErr w:type="spellEnd"/>
      <w:r w:rsidRPr="007608A5">
        <w:rPr>
          <w:sz w:val="22"/>
          <w:szCs w:val="22"/>
          <w:lang w:val="it-IT"/>
        </w:rPr>
        <w:t xml:space="preserve"> </w:t>
      </w:r>
      <w:proofErr w:type="spellStart"/>
      <w:r w:rsidRPr="007608A5">
        <w:rPr>
          <w:sz w:val="22"/>
          <w:szCs w:val="22"/>
          <w:lang w:val="it-IT"/>
        </w:rPr>
        <w:t>uloška</w:t>
      </w:r>
      <w:proofErr w:type="spellEnd"/>
      <w:r w:rsidRPr="007608A5">
        <w:rPr>
          <w:sz w:val="22"/>
          <w:szCs w:val="22"/>
          <w:lang w:val="it-IT"/>
        </w:rPr>
        <w:t xml:space="preserve"> u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upisan</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etaža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kojoj</w:t>
      </w:r>
      <w:proofErr w:type="spellEnd"/>
      <w:r w:rsidRPr="007608A5">
        <w:rPr>
          <w:sz w:val="22"/>
          <w:szCs w:val="22"/>
          <w:lang w:val="it-IT"/>
        </w:rPr>
        <w:t xml:space="preserve"> se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nalazi</w:t>
      </w:r>
      <w:proofErr w:type="spellEnd"/>
      <w:r w:rsidRPr="007608A5">
        <w:rPr>
          <w:sz w:val="22"/>
          <w:szCs w:val="22"/>
          <w:lang w:val="it-IT"/>
        </w:rPr>
        <w:t xml:space="preserve">, </w:t>
      </w:r>
      <w:proofErr w:type="spellStart"/>
      <w:r w:rsidRPr="007608A5">
        <w:rPr>
          <w:sz w:val="22"/>
          <w:szCs w:val="22"/>
          <w:lang w:val="it-IT"/>
        </w:rPr>
        <w:t>pozicija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etaži</w:t>
      </w:r>
      <w:proofErr w:type="spellEnd"/>
      <w:r w:rsidRPr="007608A5">
        <w:rPr>
          <w:sz w:val="22"/>
          <w:szCs w:val="22"/>
          <w:lang w:val="it-IT"/>
        </w:rPr>
        <w:t xml:space="preserve">, </w:t>
      </w:r>
      <w:proofErr w:type="spellStart"/>
      <w:r w:rsidRPr="007608A5">
        <w:rPr>
          <w:sz w:val="22"/>
          <w:szCs w:val="22"/>
          <w:lang w:val="it-IT"/>
        </w:rPr>
        <w:t>tlocrtni</w:t>
      </w:r>
      <w:proofErr w:type="spellEnd"/>
      <w:r w:rsidRPr="007608A5">
        <w:rPr>
          <w:sz w:val="22"/>
          <w:szCs w:val="22"/>
          <w:lang w:val="it-IT"/>
        </w:rPr>
        <w:t xml:space="preserve"> </w:t>
      </w:r>
      <w:proofErr w:type="spellStart"/>
      <w:r w:rsidRPr="007608A5">
        <w:rPr>
          <w:sz w:val="22"/>
          <w:szCs w:val="22"/>
          <w:lang w:val="it-IT"/>
        </w:rPr>
        <w:t>opis</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svi</w:t>
      </w:r>
      <w:proofErr w:type="spellEnd"/>
      <w:r w:rsidRPr="007608A5">
        <w:rPr>
          <w:sz w:val="22"/>
          <w:szCs w:val="22"/>
          <w:lang w:val="it-IT"/>
        </w:rPr>
        <w:t xml:space="preserve"> </w:t>
      </w:r>
      <w:proofErr w:type="spellStart"/>
      <w:r w:rsidRPr="007608A5">
        <w:rPr>
          <w:sz w:val="22"/>
          <w:szCs w:val="22"/>
          <w:lang w:val="it-IT"/>
        </w:rPr>
        <w:t>drugi</w:t>
      </w:r>
      <w:proofErr w:type="spellEnd"/>
      <w:r w:rsidRPr="007608A5">
        <w:rPr>
          <w:sz w:val="22"/>
          <w:szCs w:val="22"/>
          <w:lang w:val="it-IT"/>
        </w:rPr>
        <w:t xml:space="preserve"> </w:t>
      </w:r>
      <w:proofErr w:type="spellStart"/>
      <w:r w:rsidRPr="007608A5">
        <w:rPr>
          <w:sz w:val="22"/>
          <w:szCs w:val="22"/>
          <w:lang w:val="it-IT"/>
        </w:rPr>
        <w:t>potrebni</w:t>
      </w:r>
      <w:proofErr w:type="spellEnd"/>
      <w:r w:rsidRPr="007608A5">
        <w:rPr>
          <w:sz w:val="22"/>
          <w:szCs w:val="22"/>
          <w:lang w:val="it-IT"/>
        </w:rPr>
        <w:t xml:space="preserve"> </w:t>
      </w:r>
      <w:proofErr w:type="spellStart"/>
      <w:r w:rsidRPr="007608A5">
        <w:rPr>
          <w:sz w:val="22"/>
          <w:szCs w:val="22"/>
          <w:lang w:val="it-IT"/>
        </w:rPr>
        <w:t>podaci</w:t>
      </w:r>
      <w:proofErr w:type="spellEnd"/>
      <w:r w:rsidRPr="007608A5">
        <w:rPr>
          <w:sz w:val="22"/>
          <w:szCs w:val="22"/>
          <w:lang w:val="it-IT"/>
        </w:rPr>
        <w:t xml:space="preserve"> za </w:t>
      </w:r>
      <w:proofErr w:type="spellStart"/>
      <w:r w:rsidRPr="007608A5">
        <w:rPr>
          <w:sz w:val="22"/>
          <w:szCs w:val="22"/>
          <w:lang w:val="it-IT"/>
        </w:rPr>
        <w:t>nedvojbenu</w:t>
      </w:r>
      <w:proofErr w:type="spellEnd"/>
      <w:r w:rsidRPr="007608A5">
        <w:rPr>
          <w:sz w:val="22"/>
          <w:szCs w:val="22"/>
          <w:lang w:val="it-IT"/>
        </w:rPr>
        <w:t xml:space="preserve"> </w:t>
      </w:r>
      <w:proofErr w:type="spellStart"/>
      <w:r w:rsidRPr="007608A5">
        <w:rPr>
          <w:sz w:val="22"/>
          <w:szCs w:val="22"/>
          <w:lang w:val="it-IT"/>
        </w:rPr>
        <w:t>identifikaciju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5D43436D" w14:textId="77777777" w:rsidR="002F23D8" w:rsidRPr="007608A5" w:rsidRDefault="002F23D8" w:rsidP="002F23D8">
      <w:pPr>
        <w:jc w:val="both"/>
        <w:rPr>
          <w:sz w:val="22"/>
          <w:szCs w:val="22"/>
          <w:lang w:val="it-IT"/>
        </w:rPr>
      </w:pPr>
      <w:r w:rsidRPr="007608A5">
        <w:rPr>
          <w:sz w:val="22"/>
          <w:szCs w:val="22"/>
          <w:lang w:val="it-IT"/>
        </w:rPr>
        <w:t xml:space="preserve">3.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obavljati</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
    <w:p w14:paraId="787E90C6" w14:textId="77777777" w:rsidR="002F23D8" w:rsidRPr="007608A5" w:rsidRDefault="002F23D8" w:rsidP="002F23D8">
      <w:pPr>
        <w:jc w:val="both"/>
        <w:rPr>
          <w:sz w:val="22"/>
          <w:szCs w:val="22"/>
          <w:lang w:val="it-IT"/>
        </w:rPr>
      </w:pPr>
      <w:r w:rsidRPr="007608A5">
        <w:rPr>
          <w:sz w:val="22"/>
          <w:szCs w:val="22"/>
          <w:lang w:val="it-IT"/>
        </w:rPr>
        <w:t xml:space="preserve">4. </w:t>
      </w:r>
      <w:proofErr w:type="spellStart"/>
      <w:r w:rsidRPr="007608A5">
        <w:rPr>
          <w:sz w:val="22"/>
          <w:szCs w:val="22"/>
          <w:lang w:val="it-IT"/>
        </w:rPr>
        <w:t>odredbe</w:t>
      </w:r>
      <w:proofErr w:type="spellEnd"/>
      <w:r w:rsidRPr="007608A5">
        <w:rPr>
          <w:sz w:val="22"/>
          <w:szCs w:val="22"/>
          <w:lang w:val="it-IT"/>
        </w:rPr>
        <w:t xml:space="preserve"> o </w:t>
      </w:r>
      <w:proofErr w:type="spellStart"/>
      <w:r w:rsidRPr="007608A5">
        <w:rPr>
          <w:sz w:val="22"/>
          <w:szCs w:val="22"/>
          <w:lang w:val="it-IT"/>
        </w:rPr>
        <w:t>korištenju</w:t>
      </w:r>
      <w:proofErr w:type="spellEnd"/>
      <w:r w:rsidRPr="007608A5">
        <w:rPr>
          <w:sz w:val="22"/>
          <w:szCs w:val="22"/>
          <w:lang w:val="it-IT"/>
        </w:rPr>
        <w:t xml:space="preserve"> </w:t>
      </w:r>
      <w:proofErr w:type="spellStart"/>
      <w:r w:rsidRPr="007608A5">
        <w:rPr>
          <w:sz w:val="22"/>
          <w:szCs w:val="22"/>
          <w:lang w:val="it-IT"/>
        </w:rPr>
        <w:t>zajedničkih</w:t>
      </w:r>
      <w:proofErr w:type="spellEnd"/>
      <w:r w:rsidRPr="007608A5">
        <w:rPr>
          <w:sz w:val="22"/>
          <w:szCs w:val="22"/>
          <w:lang w:val="it-IT"/>
        </w:rPr>
        <w:t xml:space="preserve"> </w:t>
      </w:r>
      <w:proofErr w:type="spellStart"/>
      <w:r w:rsidRPr="007608A5">
        <w:rPr>
          <w:sz w:val="22"/>
          <w:szCs w:val="22"/>
          <w:lang w:val="it-IT"/>
        </w:rPr>
        <w:t>uređaja</w:t>
      </w:r>
      <w:proofErr w:type="spellEnd"/>
      <w:r w:rsidRPr="007608A5">
        <w:rPr>
          <w:sz w:val="22"/>
          <w:szCs w:val="22"/>
          <w:lang w:val="it-IT"/>
        </w:rPr>
        <w:t xml:space="preserve"> i </w:t>
      </w:r>
      <w:proofErr w:type="spellStart"/>
      <w:r w:rsidRPr="007608A5">
        <w:rPr>
          <w:sz w:val="22"/>
          <w:szCs w:val="22"/>
          <w:lang w:val="it-IT"/>
        </w:rPr>
        <w:t>prostorija</w:t>
      </w:r>
      <w:proofErr w:type="spellEnd"/>
      <w:r w:rsidRPr="007608A5">
        <w:rPr>
          <w:sz w:val="22"/>
          <w:szCs w:val="22"/>
          <w:lang w:val="it-IT"/>
        </w:rPr>
        <w:t xml:space="preserve"> te </w:t>
      </w:r>
      <w:proofErr w:type="spellStart"/>
      <w:r w:rsidRPr="007608A5">
        <w:rPr>
          <w:sz w:val="22"/>
          <w:szCs w:val="22"/>
          <w:lang w:val="it-IT"/>
        </w:rPr>
        <w:t>eventualno</w:t>
      </w:r>
      <w:proofErr w:type="spellEnd"/>
      <w:r w:rsidRPr="007608A5">
        <w:rPr>
          <w:sz w:val="22"/>
          <w:szCs w:val="22"/>
          <w:lang w:val="it-IT"/>
        </w:rPr>
        <w:t xml:space="preserve"> </w:t>
      </w:r>
      <w:proofErr w:type="spellStart"/>
      <w:r w:rsidRPr="007608A5">
        <w:rPr>
          <w:sz w:val="22"/>
          <w:szCs w:val="22"/>
          <w:lang w:val="it-IT"/>
        </w:rPr>
        <w:t>zajedničkim</w:t>
      </w:r>
      <w:proofErr w:type="spellEnd"/>
      <w:r w:rsidRPr="007608A5">
        <w:rPr>
          <w:sz w:val="22"/>
          <w:szCs w:val="22"/>
          <w:lang w:val="it-IT"/>
        </w:rPr>
        <w:t xml:space="preserve"> </w:t>
      </w:r>
      <w:proofErr w:type="spellStart"/>
      <w:r w:rsidRPr="007608A5">
        <w:rPr>
          <w:sz w:val="22"/>
          <w:szCs w:val="22"/>
          <w:lang w:val="it-IT"/>
        </w:rPr>
        <w:t>uslugama</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naznaku</w:t>
      </w:r>
      <w:proofErr w:type="spellEnd"/>
      <w:r w:rsidRPr="007608A5">
        <w:rPr>
          <w:sz w:val="22"/>
          <w:szCs w:val="22"/>
          <w:lang w:val="it-IT"/>
        </w:rPr>
        <w:t xml:space="preserve"> da </w:t>
      </w:r>
      <w:proofErr w:type="spellStart"/>
      <w:r w:rsidRPr="007608A5">
        <w:rPr>
          <w:sz w:val="22"/>
          <w:szCs w:val="22"/>
          <w:lang w:val="it-IT"/>
        </w:rPr>
        <w:t>iste</w:t>
      </w:r>
      <w:proofErr w:type="spellEnd"/>
      <w:r w:rsidRPr="007608A5">
        <w:rPr>
          <w:sz w:val="22"/>
          <w:szCs w:val="22"/>
          <w:lang w:val="it-IT"/>
        </w:rPr>
        <w:t xml:space="preserve"> </w:t>
      </w:r>
      <w:proofErr w:type="spellStart"/>
      <w:r w:rsidRPr="007608A5">
        <w:rPr>
          <w:sz w:val="22"/>
          <w:szCs w:val="22"/>
          <w:lang w:val="it-IT"/>
        </w:rPr>
        <w:t>nisu</w:t>
      </w:r>
      <w:proofErr w:type="spellEnd"/>
      <w:r w:rsidRPr="007608A5">
        <w:rPr>
          <w:sz w:val="22"/>
          <w:szCs w:val="22"/>
          <w:lang w:val="it-IT"/>
        </w:rPr>
        <w:t xml:space="preserve"> </w:t>
      </w:r>
      <w:proofErr w:type="spellStart"/>
      <w:r w:rsidRPr="007608A5">
        <w:rPr>
          <w:sz w:val="22"/>
          <w:szCs w:val="22"/>
          <w:lang w:val="it-IT"/>
        </w:rPr>
        <w:t>uračunate</w:t>
      </w:r>
      <w:proofErr w:type="spellEnd"/>
      <w:r w:rsidRPr="007608A5">
        <w:rPr>
          <w:sz w:val="22"/>
          <w:szCs w:val="22"/>
          <w:lang w:val="it-IT"/>
        </w:rPr>
        <w:t xml:space="preserve"> u </w:t>
      </w:r>
      <w:proofErr w:type="spellStart"/>
      <w:r w:rsidRPr="007608A5">
        <w:rPr>
          <w:sz w:val="22"/>
          <w:szCs w:val="22"/>
          <w:lang w:val="it-IT"/>
        </w:rPr>
        <w:t>zakupninu</w:t>
      </w:r>
      <w:proofErr w:type="spellEnd"/>
      <w:r w:rsidRPr="007608A5">
        <w:rPr>
          <w:sz w:val="22"/>
          <w:szCs w:val="22"/>
          <w:lang w:val="it-IT"/>
        </w:rPr>
        <w:t>,</w:t>
      </w:r>
    </w:p>
    <w:p w14:paraId="2A84F684" w14:textId="77777777" w:rsidR="002F23D8" w:rsidRPr="007608A5" w:rsidRDefault="002F23D8" w:rsidP="002F23D8">
      <w:pPr>
        <w:jc w:val="both"/>
        <w:rPr>
          <w:sz w:val="22"/>
          <w:szCs w:val="22"/>
        </w:rPr>
      </w:pPr>
      <w:r w:rsidRPr="007608A5">
        <w:rPr>
          <w:sz w:val="22"/>
          <w:szCs w:val="22"/>
        </w:rPr>
        <w:t xml:space="preserve">5. </w:t>
      </w:r>
      <w:proofErr w:type="spellStart"/>
      <w:r w:rsidRPr="007608A5">
        <w:rPr>
          <w:sz w:val="22"/>
          <w:szCs w:val="22"/>
        </w:rPr>
        <w:t>rok</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koji</w:t>
      </w:r>
      <w:proofErr w:type="spellEnd"/>
      <w:r w:rsidRPr="007608A5">
        <w:rPr>
          <w:sz w:val="22"/>
          <w:szCs w:val="22"/>
        </w:rPr>
        <w:t xml:space="preserve"> je </w:t>
      </w:r>
      <w:proofErr w:type="spellStart"/>
      <w:r w:rsidRPr="007608A5">
        <w:rPr>
          <w:sz w:val="22"/>
          <w:szCs w:val="22"/>
        </w:rPr>
        <w:t>ugovor</w:t>
      </w:r>
      <w:proofErr w:type="spellEnd"/>
      <w:r w:rsidRPr="007608A5">
        <w:rPr>
          <w:sz w:val="22"/>
          <w:szCs w:val="22"/>
        </w:rPr>
        <w:t xml:space="preserve"> </w:t>
      </w:r>
      <w:proofErr w:type="spellStart"/>
      <w:r w:rsidRPr="007608A5">
        <w:rPr>
          <w:sz w:val="22"/>
          <w:szCs w:val="22"/>
        </w:rPr>
        <w:t>sklopljen</w:t>
      </w:r>
      <w:proofErr w:type="spellEnd"/>
      <w:r w:rsidRPr="007608A5">
        <w:rPr>
          <w:sz w:val="22"/>
          <w:szCs w:val="22"/>
        </w:rPr>
        <w:t xml:space="preserve">, </w:t>
      </w:r>
    </w:p>
    <w:p w14:paraId="49F1DFB9" w14:textId="77777777" w:rsidR="002F23D8" w:rsidRPr="007608A5" w:rsidRDefault="002F23D8" w:rsidP="002F23D8">
      <w:pPr>
        <w:jc w:val="both"/>
        <w:rPr>
          <w:sz w:val="22"/>
          <w:szCs w:val="22"/>
        </w:rPr>
      </w:pPr>
      <w:r w:rsidRPr="007608A5">
        <w:rPr>
          <w:sz w:val="22"/>
          <w:szCs w:val="22"/>
        </w:rPr>
        <w:t xml:space="preserve">6. </w:t>
      </w:r>
      <w:proofErr w:type="spellStart"/>
      <w:r w:rsidRPr="007608A5">
        <w:rPr>
          <w:sz w:val="22"/>
          <w:szCs w:val="22"/>
        </w:rPr>
        <w:t>rok</w:t>
      </w:r>
      <w:proofErr w:type="spellEnd"/>
      <w:r w:rsidRPr="007608A5">
        <w:rPr>
          <w:sz w:val="22"/>
          <w:szCs w:val="22"/>
        </w:rPr>
        <w:t xml:space="preserve"> </w:t>
      </w:r>
      <w:proofErr w:type="spellStart"/>
      <w:r w:rsidRPr="007608A5">
        <w:rPr>
          <w:sz w:val="22"/>
          <w:szCs w:val="22"/>
        </w:rPr>
        <w:t>predaje</w:t>
      </w:r>
      <w:proofErr w:type="spellEnd"/>
      <w:r w:rsidRPr="007608A5">
        <w:rPr>
          <w:sz w:val="22"/>
          <w:szCs w:val="22"/>
        </w:rPr>
        <w:t xml:space="preserve"> </w:t>
      </w:r>
      <w:proofErr w:type="spellStart"/>
      <w:r w:rsidRPr="007608A5">
        <w:rPr>
          <w:sz w:val="22"/>
          <w:szCs w:val="22"/>
        </w:rPr>
        <w:t>poslovnog</w:t>
      </w:r>
      <w:proofErr w:type="spellEnd"/>
      <w:r w:rsidRPr="007608A5">
        <w:rPr>
          <w:sz w:val="22"/>
          <w:szCs w:val="22"/>
        </w:rPr>
        <w:t xml:space="preserve"> </w:t>
      </w:r>
      <w:proofErr w:type="spellStart"/>
      <w:r w:rsidRPr="007608A5">
        <w:rPr>
          <w:sz w:val="22"/>
          <w:szCs w:val="22"/>
        </w:rPr>
        <w:t>prostora</w:t>
      </w:r>
      <w:proofErr w:type="spellEnd"/>
      <w:r w:rsidRPr="007608A5">
        <w:rPr>
          <w:sz w:val="22"/>
          <w:szCs w:val="22"/>
        </w:rPr>
        <w:t xml:space="preserve"> </w:t>
      </w:r>
      <w:proofErr w:type="spellStart"/>
      <w:r w:rsidRPr="007608A5">
        <w:rPr>
          <w:sz w:val="22"/>
          <w:szCs w:val="22"/>
        </w:rPr>
        <w:t>zakupniku</w:t>
      </w:r>
      <w:proofErr w:type="spellEnd"/>
      <w:r w:rsidRPr="007608A5">
        <w:rPr>
          <w:sz w:val="22"/>
          <w:szCs w:val="22"/>
        </w:rPr>
        <w:t>,</w:t>
      </w:r>
    </w:p>
    <w:p w14:paraId="5F2097C5" w14:textId="77777777" w:rsidR="002F23D8" w:rsidRPr="007608A5" w:rsidRDefault="002F23D8" w:rsidP="002F23D8">
      <w:pPr>
        <w:jc w:val="both"/>
        <w:rPr>
          <w:sz w:val="22"/>
          <w:szCs w:val="22"/>
        </w:rPr>
      </w:pPr>
      <w:r w:rsidRPr="007608A5">
        <w:rPr>
          <w:sz w:val="22"/>
          <w:szCs w:val="22"/>
        </w:rPr>
        <w:t xml:space="preserve">7. </w:t>
      </w:r>
      <w:proofErr w:type="spellStart"/>
      <w:r w:rsidRPr="007608A5">
        <w:rPr>
          <w:sz w:val="22"/>
          <w:szCs w:val="22"/>
        </w:rPr>
        <w:t>iznos</w:t>
      </w:r>
      <w:proofErr w:type="spellEnd"/>
      <w:r w:rsidRPr="007608A5">
        <w:rPr>
          <w:sz w:val="22"/>
          <w:szCs w:val="22"/>
        </w:rPr>
        <w:t xml:space="preserve"> </w:t>
      </w:r>
      <w:proofErr w:type="spellStart"/>
      <w:r w:rsidRPr="007608A5">
        <w:rPr>
          <w:sz w:val="22"/>
          <w:szCs w:val="22"/>
        </w:rPr>
        <w:t>mjesečne</w:t>
      </w:r>
      <w:proofErr w:type="spellEnd"/>
      <w:r w:rsidRPr="007608A5">
        <w:rPr>
          <w:sz w:val="22"/>
          <w:szCs w:val="22"/>
        </w:rPr>
        <w:t xml:space="preserve"> </w:t>
      </w:r>
      <w:proofErr w:type="spellStart"/>
      <w:r w:rsidRPr="007608A5">
        <w:rPr>
          <w:sz w:val="22"/>
          <w:szCs w:val="22"/>
        </w:rPr>
        <w:t>zakupnine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drugih</w:t>
      </w:r>
      <w:proofErr w:type="spellEnd"/>
      <w:r w:rsidRPr="007608A5">
        <w:rPr>
          <w:sz w:val="22"/>
          <w:szCs w:val="22"/>
        </w:rPr>
        <w:t xml:space="preserve"> </w:t>
      </w:r>
      <w:proofErr w:type="spellStart"/>
      <w:r w:rsidRPr="007608A5">
        <w:rPr>
          <w:sz w:val="22"/>
          <w:szCs w:val="22"/>
        </w:rPr>
        <w:t>naknada</w:t>
      </w:r>
      <w:proofErr w:type="spellEnd"/>
      <w:r w:rsidRPr="007608A5">
        <w:rPr>
          <w:sz w:val="22"/>
          <w:szCs w:val="22"/>
        </w:rPr>
        <w:t xml:space="preserve">, </w:t>
      </w:r>
      <w:proofErr w:type="spellStart"/>
      <w:r w:rsidRPr="007608A5">
        <w:rPr>
          <w:sz w:val="22"/>
          <w:szCs w:val="22"/>
        </w:rPr>
        <w:t>rokove</w:t>
      </w:r>
      <w:proofErr w:type="spellEnd"/>
      <w:r w:rsidRPr="007608A5">
        <w:rPr>
          <w:sz w:val="22"/>
          <w:szCs w:val="22"/>
        </w:rPr>
        <w:t xml:space="preserve"> </w:t>
      </w:r>
      <w:proofErr w:type="spellStart"/>
      <w:r w:rsidRPr="007608A5">
        <w:rPr>
          <w:sz w:val="22"/>
          <w:szCs w:val="22"/>
        </w:rPr>
        <w:t>njihova</w:t>
      </w:r>
      <w:proofErr w:type="spellEnd"/>
      <w:r w:rsidRPr="007608A5">
        <w:rPr>
          <w:sz w:val="22"/>
          <w:szCs w:val="22"/>
        </w:rPr>
        <w:t xml:space="preserve"> </w:t>
      </w:r>
      <w:proofErr w:type="spellStart"/>
      <w:r w:rsidRPr="007608A5">
        <w:rPr>
          <w:sz w:val="22"/>
          <w:szCs w:val="22"/>
        </w:rPr>
        <w:t>plaćanja</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w:t>
      </w:r>
      <w:proofErr w:type="spellStart"/>
      <w:r w:rsidRPr="007608A5">
        <w:rPr>
          <w:sz w:val="22"/>
          <w:szCs w:val="22"/>
        </w:rPr>
        <w:t>pretpostavke</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način</w:t>
      </w:r>
      <w:proofErr w:type="spellEnd"/>
      <w:r w:rsidRPr="007608A5">
        <w:rPr>
          <w:sz w:val="22"/>
          <w:szCs w:val="22"/>
        </w:rPr>
        <w:t xml:space="preserve"> </w:t>
      </w:r>
      <w:proofErr w:type="spellStart"/>
      <w:r w:rsidRPr="007608A5">
        <w:rPr>
          <w:sz w:val="22"/>
          <w:szCs w:val="22"/>
        </w:rPr>
        <w:t>izmjene</w:t>
      </w:r>
      <w:proofErr w:type="spellEnd"/>
      <w:r w:rsidRPr="007608A5">
        <w:rPr>
          <w:sz w:val="22"/>
          <w:szCs w:val="22"/>
        </w:rPr>
        <w:t xml:space="preserve"> </w:t>
      </w:r>
      <w:proofErr w:type="spellStart"/>
      <w:r w:rsidRPr="007608A5">
        <w:rPr>
          <w:sz w:val="22"/>
          <w:szCs w:val="22"/>
        </w:rPr>
        <w:t>istih</w:t>
      </w:r>
      <w:proofErr w:type="spellEnd"/>
      <w:r w:rsidRPr="007608A5">
        <w:rPr>
          <w:sz w:val="22"/>
          <w:szCs w:val="22"/>
        </w:rPr>
        <w:t>,</w:t>
      </w:r>
    </w:p>
    <w:p w14:paraId="006B3910" w14:textId="77777777" w:rsidR="002F23D8" w:rsidRPr="007608A5" w:rsidRDefault="002F23D8" w:rsidP="002F23D8">
      <w:pPr>
        <w:jc w:val="both"/>
        <w:rPr>
          <w:sz w:val="22"/>
          <w:szCs w:val="22"/>
        </w:rPr>
      </w:pPr>
      <w:r w:rsidRPr="007608A5">
        <w:rPr>
          <w:sz w:val="22"/>
          <w:szCs w:val="22"/>
        </w:rPr>
        <w:t xml:space="preserve">8. </w:t>
      </w:r>
      <w:proofErr w:type="spellStart"/>
      <w:r w:rsidRPr="007608A5">
        <w:rPr>
          <w:sz w:val="22"/>
          <w:szCs w:val="22"/>
        </w:rPr>
        <w:t>odredbu</w:t>
      </w:r>
      <w:proofErr w:type="spellEnd"/>
      <w:r w:rsidRPr="007608A5">
        <w:rPr>
          <w:sz w:val="22"/>
          <w:szCs w:val="22"/>
        </w:rPr>
        <w:t xml:space="preserve"> </w:t>
      </w:r>
      <w:proofErr w:type="spellStart"/>
      <w:r w:rsidRPr="007608A5">
        <w:rPr>
          <w:sz w:val="22"/>
          <w:szCs w:val="22"/>
        </w:rPr>
        <w:t>kojom</w:t>
      </w:r>
      <w:proofErr w:type="spellEnd"/>
      <w:r w:rsidRPr="007608A5">
        <w:rPr>
          <w:sz w:val="22"/>
          <w:szCs w:val="22"/>
        </w:rPr>
        <w:t xml:space="preserve"> se </w:t>
      </w:r>
      <w:proofErr w:type="spellStart"/>
      <w:r w:rsidRPr="007608A5">
        <w:rPr>
          <w:sz w:val="22"/>
          <w:szCs w:val="22"/>
        </w:rPr>
        <w:t>zakupnik</w:t>
      </w:r>
      <w:proofErr w:type="spellEnd"/>
      <w:r w:rsidRPr="007608A5">
        <w:rPr>
          <w:sz w:val="22"/>
          <w:szCs w:val="22"/>
        </w:rPr>
        <w:t xml:space="preserve"> </w:t>
      </w:r>
      <w:proofErr w:type="spellStart"/>
      <w:r w:rsidRPr="007608A5">
        <w:rPr>
          <w:sz w:val="22"/>
          <w:szCs w:val="22"/>
        </w:rPr>
        <w:t>izričito</w:t>
      </w:r>
      <w:proofErr w:type="spellEnd"/>
      <w:r w:rsidRPr="007608A5">
        <w:rPr>
          <w:sz w:val="22"/>
          <w:szCs w:val="22"/>
        </w:rPr>
        <w:t xml:space="preserve"> </w:t>
      </w:r>
      <w:proofErr w:type="spellStart"/>
      <w:r w:rsidRPr="007608A5">
        <w:rPr>
          <w:sz w:val="22"/>
          <w:szCs w:val="22"/>
        </w:rPr>
        <w:t>obvezuje</w:t>
      </w:r>
      <w:proofErr w:type="spellEnd"/>
      <w:r w:rsidRPr="007608A5">
        <w:rPr>
          <w:sz w:val="22"/>
          <w:szCs w:val="22"/>
        </w:rPr>
        <w:t xml:space="preserve"> da </w:t>
      </w:r>
      <w:proofErr w:type="spellStart"/>
      <w:r w:rsidRPr="007608A5">
        <w:rPr>
          <w:sz w:val="22"/>
          <w:szCs w:val="22"/>
        </w:rPr>
        <w:t>pristaje</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povećanje</w:t>
      </w:r>
      <w:proofErr w:type="spellEnd"/>
      <w:r w:rsidRPr="007608A5">
        <w:rPr>
          <w:sz w:val="22"/>
          <w:szCs w:val="22"/>
        </w:rPr>
        <w:t xml:space="preserve"> </w:t>
      </w:r>
      <w:proofErr w:type="spellStart"/>
      <w:r w:rsidRPr="007608A5">
        <w:rPr>
          <w:sz w:val="22"/>
          <w:szCs w:val="22"/>
        </w:rPr>
        <w:t>zakupnine</w:t>
      </w:r>
      <w:proofErr w:type="spellEnd"/>
      <w:r w:rsidRPr="007608A5">
        <w:rPr>
          <w:sz w:val="22"/>
          <w:szCs w:val="22"/>
        </w:rPr>
        <w:t xml:space="preserve"> </w:t>
      </w:r>
      <w:proofErr w:type="spellStart"/>
      <w:r w:rsidRPr="007608A5">
        <w:rPr>
          <w:sz w:val="22"/>
          <w:szCs w:val="22"/>
        </w:rPr>
        <w:t>koja</w:t>
      </w:r>
      <w:proofErr w:type="spellEnd"/>
      <w:r w:rsidRPr="007608A5">
        <w:rPr>
          <w:sz w:val="22"/>
          <w:szCs w:val="22"/>
        </w:rPr>
        <w:t xml:space="preserve"> </w:t>
      </w:r>
      <w:proofErr w:type="spellStart"/>
      <w:r w:rsidRPr="007608A5">
        <w:rPr>
          <w:sz w:val="22"/>
          <w:szCs w:val="22"/>
        </w:rPr>
        <w:t>će</w:t>
      </w:r>
      <w:proofErr w:type="spellEnd"/>
      <w:r w:rsidRPr="007608A5">
        <w:rPr>
          <w:sz w:val="22"/>
          <w:szCs w:val="22"/>
        </w:rPr>
        <w:t xml:space="preserve"> se </w:t>
      </w:r>
      <w:proofErr w:type="spellStart"/>
      <w:r w:rsidRPr="007608A5">
        <w:rPr>
          <w:sz w:val="22"/>
          <w:szCs w:val="22"/>
        </w:rPr>
        <w:t>dogoditi</w:t>
      </w:r>
      <w:proofErr w:type="spellEnd"/>
      <w:r w:rsidRPr="007608A5">
        <w:rPr>
          <w:sz w:val="22"/>
          <w:szCs w:val="22"/>
        </w:rPr>
        <w:t xml:space="preserve"> u </w:t>
      </w:r>
      <w:proofErr w:type="spellStart"/>
      <w:r w:rsidRPr="007608A5">
        <w:rPr>
          <w:sz w:val="22"/>
          <w:szCs w:val="22"/>
        </w:rPr>
        <w:t>tijeku</w:t>
      </w:r>
      <w:proofErr w:type="spellEnd"/>
      <w:r w:rsidRPr="007608A5">
        <w:rPr>
          <w:sz w:val="22"/>
          <w:szCs w:val="22"/>
        </w:rPr>
        <w:t xml:space="preserve"> </w:t>
      </w:r>
      <w:proofErr w:type="spellStart"/>
      <w:r w:rsidRPr="007608A5">
        <w:rPr>
          <w:sz w:val="22"/>
          <w:szCs w:val="22"/>
        </w:rPr>
        <w:t>trajanja</w:t>
      </w:r>
      <w:proofErr w:type="spellEnd"/>
      <w:r w:rsidRPr="007608A5">
        <w:rPr>
          <w:sz w:val="22"/>
          <w:szCs w:val="22"/>
        </w:rPr>
        <w:t xml:space="preserve"> </w:t>
      </w:r>
      <w:proofErr w:type="spellStart"/>
      <w:r w:rsidRPr="007608A5">
        <w:rPr>
          <w:sz w:val="22"/>
          <w:szCs w:val="22"/>
        </w:rPr>
        <w:t>zakupa</w:t>
      </w:r>
      <w:proofErr w:type="spellEnd"/>
      <w:r w:rsidRPr="007608A5">
        <w:rPr>
          <w:sz w:val="22"/>
          <w:szCs w:val="22"/>
        </w:rPr>
        <w:t xml:space="preserve">, </w:t>
      </w:r>
      <w:proofErr w:type="spellStart"/>
      <w:r w:rsidRPr="007608A5">
        <w:rPr>
          <w:sz w:val="22"/>
          <w:szCs w:val="22"/>
        </w:rPr>
        <w:t>prema</w:t>
      </w:r>
      <w:proofErr w:type="spellEnd"/>
      <w:r w:rsidRPr="007608A5">
        <w:rPr>
          <w:sz w:val="22"/>
          <w:szCs w:val="22"/>
        </w:rPr>
        <w:t xml:space="preserve"> </w:t>
      </w:r>
      <w:proofErr w:type="spellStart"/>
      <w:r w:rsidRPr="007608A5">
        <w:rPr>
          <w:sz w:val="22"/>
          <w:szCs w:val="22"/>
        </w:rPr>
        <w:t>odlukama</w:t>
      </w:r>
      <w:proofErr w:type="spellEnd"/>
      <w:r w:rsidRPr="007608A5">
        <w:rPr>
          <w:sz w:val="22"/>
          <w:szCs w:val="22"/>
        </w:rPr>
        <w:t xml:space="preserve"> </w:t>
      </w:r>
      <w:proofErr w:type="spellStart"/>
      <w:r w:rsidRPr="007608A5">
        <w:rPr>
          <w:sz w:val="22"/>
          <w:szCs w:val="22"/>
        </w:rPr>
        <w:t>nadležnog</w:t>
      </w:r>
      <w:proofErr w:type="spellEnd"/>
      <w:r w:rsidRPr="007608A5">
        <w:rPr>
          <w:sz w:val="22"/>
          <w:szCs w:val="22"/>
        </w:rPr>
        <w:t xml:space="preserve"> </w:t>
      </w:r>
      <w:proofErr w:type="spellStart"/>
      <w:r w:rsidRPr="007608A5">
        <w:rPr>
          <w:sz w:val="22"/>
          <w:szCs w:val="22"/>
        </w:rPr>
        <w:t>tijela</w:t>
      </w:r>
      <w:proofErr w:type="spellEnd"/>
      <w:r w:rsidRPr="007608A5">
        <w:rPr>
          <w:sz w:val="22"/>
          <w:szCs w:val="22"/>
        </w:rPr>
        <w:t xml:space="preserve">, </w:t>
      </w:r>
    </w:p>
    <w:p w14:paraId="2C78BBC8" w14:textId="77777777" w:rsidR="002F23D8" w:rsidRPr="007608A5" w:rsidRDefault="002F23D8" w:rsidP="002F23D8">
      <w:pPr>
        <w:jc w:val="both"/>
        <w:rPr>
          <w:sz w:val="22"/>
          <w:szCs w:val="22"/>
          <w:lang w:val="it-IT"/>
        </w:rPr>
      </w:pPr>
      <w:r w:rsidRPr="007608A5">
        <w:rPr>
          <w:sz w:val="22"/>
          <w:szCs w:val="22"/>
          <w:lang w:val="it-IT"/>
        </w:rPr>
        <w:t xml:space="preserve">9.  </w:t>
      </w:r>
      <w:proofErr w:type="spellStart"/>
      <w:r w:rsidRPr="007608A5">
        <w:rPr>
          <w:sz w:val="22"/>
          <w:szCs w:val="22"/>
          <w:lang w:val="it-IT"/>
        </w:rPr>
        <w:t>odredbe</w:t>
      </w:r>
      <w:proofErr w:type="spellEnd"/>
      <w:r w:rsidRPr="007608A5">
        <w:rPr>
          <w:sz w:val="22"/>
          <w:szCs w:val="22"/>
          <w:lang w:val="it-IT"/>
        </w:rPr>
        <w:t xml:space="preserve"> o </w:t>
      </w:r>
      <w:proofErr w:type="spellStart"/>
      <w:r w:rsidRPr="007608A5">
        <w:rPr>
          <w:sz w:val="22"/>
          <w:szCs w:val="22"/>
          <w:lang w:val="it-IT"/>
        </w:rPr>
        <w:t>prestanku</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sz w:val="22"/>
          <w:szCs w:val="22"/>
          <w:lang w:val="it-IT"/>
        </w:rPr>
        <w:t>posebno</w:t>
      </w:r>
      <w:proofErr w:type="spellEnd"/>
      <w:r w:rsidRPr="007608A5">
        <w:rPr>
          <w:sz w:val="22"/>
          <w:szCs w:val="22"/>
          <w:lang w:val="it-IT"/>
        </w:rPr>
        <w:t xml:space="preserve"> o </w:t>
      </w:r>
      <w:proofErr w:type="spellStart"/>
      <w:r w:rsidRPr="007608A5">
        <w:rPr>
          <w:sz w:val="22"/>
          <w:szCs w:val="22"/>
          <w:lang w:val="it-IT"/>
        </w:rPr>
        <w:t>otkazu</w:t>
      </w:r>
      <w:proofErr w:type="spellEnd"/>
      <w:r w:rsidRPr="007608A5">
        <w:rPr>
          <w:sz w:val="22"/>
          <w:szCs w:val="22"/>
          <w:lang w:val="it-IT"/>
        </w:rPr>
        <w:t xml:space="preserve"> i </w:t>
      </w:r>
      <w:proofErr w:type="spellStart"/>
      <w:r w:rsidRPr="007608A5">
        <w:rPr>
          <w:sz w:val="22"/>
          <w:szCs w:val="22"/>
          <w:lang w:val="it-IT"/>
        </w:rPr>
        <w:t>otkaznim</w:t>
      </w:r>
      <w:proofErr w:type="spellEnd"/>
      <w:r w:rsidRPr="007608A5">
        <w:rPr>
          <w:sz w:val="22"/>
          <w:szCs w:val="22"/>
          <w:lang w:val="it-IT"/>
        </w:rPr>
        <w:t xml:space="preserve"> </w:t>
      </w:r>
      <w:proofErr w:type="spellStart"/>
      <w:r w:rsidRPr="007608A5">
        <w:rPr>
          <w:sz w:val="22"/>
          <w:szCs w:val="22"/>
          <w:lang w:val="it-IT"/>
        </w:rPr>
        <w:t>rokovima</w:t>
      </w:r>
      <w:proofErr w:type="spellEnd"/>
      <w:r w:rsidRPr="007608A5">
        <w:rPr>
          <w:sz w:val="22"/>
          <w:szCs w:val="22"/>
          <w:lang w:val="it-IT"/>
        </w:rPr>
        <w:t xml:space="preserve">, </w:t>
      </w:r>
    </w:p>
    <w:p w14:paraId="2EC8BE80" w14:textId="77777777" w:rsidR="002F23D8" w:rsidRPr="007608A5" w:rsidRDefault="002F23D8" w:rsidP="002F23D8">
      <w:pPr>
        <w:jc w:val="both"/>
        <w:rPr>
          <w:sz w:val="22"/>
          <w:szCs w:val="22"/>
          <w:lang w:val="it-IT"/>
        </w:rPr>
      </w:pPr>
      <w:r w:rsidRPr="007608A5">
        <w:rPr>
          <w:sz w:val="22"/>
          <w:szCs w:val="22"/>
          <w:lang w:val="it-IT"/>
        </w:rPr>
        <w:t xml:space="preserve">10. </w:t>
      </w:r>
      <w:proofErr w:type="spellStart"/>
      <w:r w:rsidRPr="007608A5">
        <w:rPr>
          <w:sz w:val="22"/>
          <w:szCs w:val="22"/>
          <w:lang w:val="it-IT"/>
        </w:rPr>
        <w:t>odredbu</w:t>
      </w:r>
      <w:proofErr w:type="spellEnd"/>
      <w:r w:rsidRPr="007608A5">
        <w:rPr>
          <w:sz w:val="22"/>
          <w:szCs w:val="22"/>
          <w:lang w:val="it-IT"/>
        </w:rPr>
        <w:t xml:space="preserve"> da se </w:t>
      </w:r>
      <w:proofErr w:type="spellStart"/>
      <w:r w:rsidRPr="007608A5">
        <w:rPr>
          <w:sz w:val="22"/>
          <w:szCs w:val="22"/>
          <w:lang w:val="it-IT"/>
        </w:rPr>
        <w:t>zakupljeni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proofErr w:type="gramStart"/>
      <w:r w:rsidRPr="007608A5">
        <w:rPr>
          <w:sz w:val="22"/>
          <w:szCs w:val="22"/>
          <w:lang w:val="it-IT"/>
        </w:rPr>
        <w:t>prostor</w:t>
      </w:r>
      <w:proofErr w:type="spellEnd"/>
      <w:r w:rsidRPr="007608A5">
        <w:rPr>
          <w:sz w:val="22"/>
          <w:szCs w:val="22"/>
          <w:lang w:val="it-IT"/>
        </w:rPr>
        <w:t xml:space="preserve">  ili</w:t>
      </w:r>
      <w:proofErr w:type="gramEnd"/>
      <w:r w:rsidRPr="007608A5">
        <w:rPr>
          <w:sz w:val="22"/>
          <w:szCs w:val="22"/>
          <w:lang w:val="it-IT"/>
        </w:rPr>
        <w:t xml:space="preserve"> dio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ne </w:t>
      </w:r>
      <w:proofErr w:type="spellStart"/>
      <w:r w:rsidRPr="007608A5">
        <w:rPr>
          <w:sz w:val="22"/>
          <w:szCs w:val="22"/>
          <w:lang w:val="it-IT"/>
        </w:rPr>
        <w:t>smije</w:t>
      </w:r>
      <w:proofErr w:type="spellEnd"/>
      <w:r w:rsidRPr="007608A5">
        <w:rPr>
          <w:sz w:val="22"/>
          <w:szCs w:val="22"/>
          <w:lang w:val="it-IT"/>
        </w:rPr>
        <w:t xml:space="preserve"> dati u  </w:t>
      </w:r>
      <w:proofErr w:type="spellStart"/>
      <w:r w:rsidRPr="007608A5">
        <w:rPr>
          <w:sz w:val="22"/>
          <w:szCs w:val="22"/>
          <w:lang w:val="it-IT"/>
        </w:rPr>
        <w:t>podzakup</w:t>
      </w:r>
      <w:proofErr w:type="spellEnd"/>
      <w:r w:rsidRPr="007608A5">
        <w:rPr>
          <w:sz w:val="22"/>
          <w:szCs w:val="22"/>
          <w:lang w:val="it-IT"/>
        </w:rPr>
        <w:t xml:space="preserve">, </w:t>
      </w:r>
      <w:proofErr w:type="spellStart"/>
      <w:r w:rsidRPr="007608A5">
        <w:rPr>
          <w:sz w:val="22"/>
          <w:szCs w:val="22"/>
          <w:lang w:val="it-IT"/>
        </w:rPr>
        <w:t>osim</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35. i 36. ove </w:t>
      </w:r>
      <w:proofErr w:type="spellStart"/>
      <w:r w:rsidRPr="007608A5">
        <w:rPr>
          <w:sz w:val="22"/>
          <w:szCs w:val="22"/>
          <w:lang w:val="it-IT"/>
        </w:rPr>
        <w:t>Odluke</w:t>
      </w:r>
      <w:proofErr w:type="spellEnd"/>
      <w:r w:rsidRPr="007608A5">
        <w:rPr>
          <w:sz w:val="22"/>
          <w:szCs w:val="22"/>
          <w:lang w:val="it-IT"/>
        </w:rPr>
        <w:t>,</w:t>
      </w:r>
    </w:p>
    <w:p w14:paraId="6641077B" w14:textId="77777777" w:rsidR="002F23D8" w:rsidRPr="007608A5" w:rsidRDefault="002F23D8" w:rsidP="002F23D8">
      <w:pPr>
        <w:jc w:val="both"/>
        <w:rPr>
          <w:sz w:val="22"/>
          <w:szCs w:val="22"/>
          <w:lang w:val="it-IT"/>
        </w:rPr>
      </w:pPr>
      <w:r w:rsidRPr="007608A5">
        <w:rPr>
          <w:sz w:val="22"/>
          <w:szCs w:val="22"/>
          <w:lang w:val="it-IT"/>
        </w:rPr>
        <w:t xml:space="preserve">11. </w:t>
      </w:r>
      <w:proofErr w:type="spellStart"/>
      <w:r w:rsidRPr="007608A5">
        <w:rPr>
          <w:sz w:val="22"/>
          <w:szCs w:val="22"/>
          <w:lang w:val="it-IT"/>
        </w:rPr>
        <w:t>odredbu</w:t>
      </w:r>
      <w:proofErr w:type="spellEnd"/>
      <w:r w:rsidRPr="007608A5">
        <w:rPr>
          <w:sz w:val="22"/>
          <w:szCs w:val="22"/>
          <w:lang w:val="it-IT"/>
        </w:rPr>
        <w:t xml:space="preserve"> o tome </w:t>
      </w:r>
      <w:proofErr w:type="gramStart"/>
      <w:r w:rsidRPr="007608A5">
        <w:rPr>
          <w:sz w:val="22"/>
          <w:szCs w:val="22"/>
          <w:lang w:val="it-IT"/>
        </w:rPr>
        <w:t xml:space="preserve">da  </w:t>
      </w:r>
      <w:proofErr w:type="spellStart"/>
      <w:r w:rsidRPr="007608A5">
        <w:rPr>
          <w:sz w:val="22"/>
          <w:szCs w:val="22"/>
          <w:lang w:val="it-IT"/>
        </w:rPr>
        <w:t>zakupnik</w:t>
      </w:r>
      <w:proofErr w:type="spellEnd"/>
      <w:proofErr w:type="gramEnd"/>
      <w:r w:rsidRPr="007608A5">
        <w:rPr>
          <w:sz w:val="22"/>
          <w:szCs w:val="22"/>
          <w:lang w:val="it-IT"/>
        </w:rPr>
        <w:t xml:space="preserve">  ne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preuređivati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prethodne</w:t>
      </w:r>
      <w:proofErr w:type="spellEnd"/>
      <w:r w:rsidRPr="007608A5">
        <w:rPr>
          <w:sz w:val="22"/>
          <w:szCs w:val="22"/>
          <w:lang w:val="it-IT"/>
        </w:rPr>
        <w:t xml:space="preserve"> pisane </w:t>
      </w:r>
      <w:proofErr w:type="spellStart"/>
      <w:r w:rsidRPr="007608A5">
        <w:rPr>
          <w:sz w:val="22"/>
          <w:szCs w:val="22"/>
          <w:lang w:val="it-IT"/>
        </w:rPr>
        <w:t>suglasnosti</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
    <w:p w14:paraId="67C8ED1C" w14:textId="77777777" w:rsidR="002F23D8" w:rsidRPr="007608A5" w:rsidRDefault="002F23D8" w:rsidP="002F23D8">
      <w:pPr>
        <w:jc w:val="both"/>
        <w:rPr>
          <w:sz w:val="22"/>
          <w:szCs w:val="22"/>
          <w:lang w:val="it-IT"/>
        </w:rPr>
      </w:pPr>
      <w:r w:rsidRPr="007608A5">
        <w:rPr>
          <w:sz w:val="22"/>
          <w:szCs w:val="22"/>
          <w:lang w:val="it-IT"/>
        </w:rPr>
        <w:t xml:space="preserve">12. </w:t>
      </w:r>
      <w:proofErr w:type="spellStart"/>
      <w:r w:rsidRPr="007608A5">
        <w:rPr>
          <w:sz w:val="22"/>
          <w:szCs w:val="22"/>
          <w:lang w:val="it-IT"/>
        </w:rPr>
        <w:t>mjesto</w:t>
      </w:r>
      <w:proofErr w:type="spellEnd"/>
      <w:r w:rsidRPr="007608A5">
        <w:rPr>
          <w:sz w:val="22"/>
          <w:szCs w:val="22"/>
          <w:lang w:val="it-IT"/>
        </w:rPr>
        <w:t xml:space="preserve"> i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te </w:t>
      </w:r>
      <w:proofErr w:type="spellStart"/>
      <w:r w:rsidRPr="007608A5">
        <w:rPr>
          <w:sz w:val="22"/>
          <w:szCs w:val="22"/>
          <w:lang w:val="it-IT"/>
        </w:rPr>
        <w:t>potpis</w:t>
      </w:r>
      <w:proofErr w:type="spellEnd"/>
      <w:r w:rsidRPr="007608A5">
        <w:rPr>
          <w:sz w:val="22"/>
          <w:szCs w:val="22"/>
          <w:lang w:val="it-IT"/>
        </w:rPr>
        <w:t xml:space="preserve"> </w:t>
      </w:r>
      <w:proofErr w:type="spellStart"/>
      <w:r w:rsidRPr="007608A5">
        <w:rPr>
          <w:sz w:val="22"/>
          <w:szCs w:val="22"/>
          <w:lang w:val="it-IT"/>
        </w:rPr>
        <w:t>ugovornih</w:t>
      </w:r>
      <w:proofErr w:type="spellEnd"/>
      <w:r w:rsidRPr="007608A5">
        <w:rPr>
          <w:sz w:val="22"/>
          <w:szCs w:val="22"/>
          <w:lang w:val="it-IT"/>
        </w:rPr>
        <w:t xml:space="preserve"> strana,</w:t>
      </w:r>
    </w:p>
    <w:p w14:paraId="223D313A" w14:textId="77777777" w:rsidR="002F23D8" w:rsidRPr="007608A5" w:rsidRDefault="002F23D8" w:rsidP="002F23D8">
      <w:pPr>
        <w:jc w:val="both"/>
        <w:rPr>
          <w:sz w:val="22"/>
          <w:szCs w:val="22"/>
          <w:lang w:val="it-IT"/>
        </w:rPr>
      </w:pPr>
      <w:r w:rsidRPr="007608A5">
        <w:rPr>
          <w:sz w:val="22"/>
          <w:szCs w:val="22"/>
          <w:lang w:val="it-IT"/>
        </w:rPr>
        <w:t xml:space="preserve">13. </w:t>
      </w:r>
      <w:proofErr w:type="spellStart"/>
      <w:r w:rsidRPr="007608A5">
        <w:rPr>
          <w:sz w:val="22"/>
          <w:szCs w:val="22"/>
          <w:lang w:val="it-IT"/>
        </w:rPr>
        <w:t>odredbu</w:t>
      </w:r>
      <w:proofErr w:type="spellEnd"/>
      <w:r w:rsidRPr="007608A5">
        <w:rPr>
          <w:sz w:val="22"/>
          <w:szCs w:val="22"/>
          <w:lang w:val="it-IT"/>
        </w:rPr>
        <w:t xml:space="preserve"> da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nema</w:t>
      </w:r>
      <w:proofErr w:type="spellEnd"/>
      <w:r w:rsidRPr="007608A5">
        <w:rPr>
          <w:sz w:val="22"/>
          <w:szCs w:val="22"/>
          <w:lang w:val="it-IT"/>
        </w:rPr>
        <w:t xml:space="preserve">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povrat</w:t>
      </w:r>
      <w:proofErr w:type="spellEnd"/>
      <w:r w:rsidRPr="007608A5">
        <w:rPr>
          <w:sz w:val="22"/>
          <w:szCs w:val="22"/>
          <w:lang w:val="it-IT"/>
        </w:rPr>
        <w:t xml:space="preserve"> </w:t>
      </w:r>
      <w:proofErr w:type="spellStart"/>
      <w:r w:rsidRPr="007608A5">
        <w:rPr>
          <w:sz w:val="22"/>
          <w:szCs w:val="22"/>
          <w:lang w:val="it-IT"/>
        </w:rPr>
        <w:t>uloženih</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w:t>
      </w:r>
    </w:p>
    <w:p w14:paraId="209640AF" w14:textId="77777777" w:rsidR="002F23D8" w:rsidRPr="007608A5" w:rsidRDefault="002F23D8" w:rsidP="002F23D8">
      <w:pPr>
        <w:jc w:val="both"/>
        <w:rPr>
          <w:sz w:val="22"/>
          <w:szCs w:val="22"/>
          <w:lang w:val="it-IT"/>
        </w:rPr>
      </w:pPr>
      <w:r w:rsidRPr="007608A5">
        <w:rPr>
          <w:sz w:val="22"/>
          <w:szCs w:val="22"/>
          <w:lang w:val="it-IT"/>
        </w:rPr>
        <w:t xml:space="preserve">14. </w:t>
      </w:r>
      <w:proofErr w:type="spellStart"/>
      <w:r w:rsidRPr="007608A5">
        <w:rPr>
          <w:sz w:val="22"/>
          <w:szCs w:val="22"/>
          <w:lang w:val="it-IT"/>
        </w:rPr>
        <w:t>odredbu</w:t>
      </w:r>
      <w:proofErr w:type="spellEnd"/>
      <w:r w:rsidRPr="007608A5">
        <w:rPr>
          <w:sz w:val="22"/>
          <w:szCs w:val="22"/>
          <w:lang w:val="it-IT"/>
        </w:rPr>
        <w:t xml:space="preserve"> da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nema</w:t>
      </w:r>
      <w:proofErr w:type="spellEnd"/>
      <w:r w:rsidRPr="007608A5">
        <w:rPr>
          <w:sz w:val="22"/>
          <w:szCs w:val="22"/>
          <w:lang w:val="it-IT"/>
        </w:rPr>
        <w:t xml:space="preserve">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naknadu</w:t>
      </w:r>
      <w:proofErr w:type="spellEnd"/>
      <w:r w:rsidRPr="007608A5">
        <w:rPr>
          <w:sz w:val="22"/>
          <w:szCs w:val="22"/>
          <w:lang w:val="it-IT"/>
        </w:rPr>
        <w:t xml:space="preserve"> </w:t>
      </w:r>
      <w:proofErr w:type="spellStart"/>
      <w:r w:rsidRPr="007608A5">
        <w:rPr>
          <w:sz w:val="22"/>
          <w:szCs w:val="22"/>
          <w:lang w:val="it-IT"/>
        </w:rPr>
        <w:t>štete</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više</w:t>
      </w:r>
      <w:proofErr w:type="spellEnd"/>
      <w:r w:rsidRPr="007608A5">
        <w:rPr>
          <w:sz w:val="22"/>
          <w:szCs w:val="22"/>
          <w:lang w:val="it-IT"/>
        </w:rPr>
        <w:t xml:space="preserve"> </w:t>
      </w:r>
      <w:proofErr w:type="spellStart"/>
      <w:r w:rsidRPr="007608A5">
        <w:rPr>
          <w:sz w:val="22"/>
          <w:szCs w:val="22"/>
          <w:lang w:val="it-IT"/>
        </w:rPr>
        <w:t>sile</w:t>
      </w:r>
      <w:proofErr w:type="spellEnd"/>
      <w:r w:rsidRPr="007608A5">
        <w:rPr>
          <w:sz w:val="22"/>
          <w:szCs w:val="22"/>
          <w:lang w:val="it-IT"/>
        </w:rPr>
        <w:t xml:space="preserve"> (</w:t>
      </w:r>
      <w:proofErr w:type="spellStart"/>
      <w:r w:rsidRPr="007608A5">
        <w:rPr>
          <w:sz w:val="22"/>
          <w:szCs w:val="22"/>
          <w:lang w:val="it-IT"/>
        </w:rPr>
        <w:t>poplava</w:t>
      </w:r>
      <w:proofErr w:type="spellEnd"/>
      <w:r w:rsidRPr="007608A5">
        <w:rPr>
          <w:sz w:val="22"/>
          <w:szCs w:val="22"/>
          <w:lang w:val="it-IT"/>
        </w:rPr>
        <w:t xml:space="preserve">, </w:t>
      </w:r>
      <w:proofErr w:type="spellStart"/>
      <w:r w:rsidRPr="007608A5">
        <w:rPr>
          <w:sz w:val="22"/>
          <w:szCs w:val="22"/>
          <w:lang w:val="it-IT"/>
        </w:rPr>
        <w:t>potres</w:t>
      </w:r>
      <w:proofErr w:type="spellEnd"/>
      <w:r w:rsidRPr="007608A5">
        <w:rPr>
          <w:sz w:val="22"/>
          <w:szCs w:val="22"/>
          <w:lang w:val="it-IT"/>
        </w:rPr>
        <w:t xml:space="preserve"> i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elementarne</w:t>
      </w:r>
      <w:proofErr w:type="spellEnd"/>
      <w:r w:rsidRPr="007608A5">
        <w:rPr>
          <w:sz w:val="22"/>
          <w:szCs w:val="22"/>
          <w:lang w:val="it-IT"/>
        </w:rPr>
        <w:t xml:space="preserve"> </w:t>
      </w:r>
      <w:proofErr w:type="spellStart"/>
      <w:r w:rsidRPr="007608A5">
        <w:rPr>
          <w:sz w:val="22"/>
          <w:szCs w:val="22"/>
          <w:lang w:val="it-IT"/>
        </w:rPr>
        <w:t>nepogode</w:t>
      </w:r>
      <w:proofErr w:type="spellEnd"/>
      <w:r w:rsidRPr="007608A5">
        <w:rPr>
          <w:sz w:val="22"/>
          <w:szCs w:val="22"/>
          <w:lang w:val="it-IT"/>
        </w:rPr>
        <w:t>),</w:t>
      </w:r>
    </w:p>
    <w:p w14:paraId="3F3C3F68" w14:textId="77777777" w:rsidR="002F23D8" w:rsidRPr="007608A5" w:rsidRDefault="002F23D8" w:rsidP="002F23D8">
      <w:pPr>
        <w:jc w:val="both"/>
        <w:rPr>
          <w:sz w:val="22"/>
          <w:szCs w:val="22"/>
          <w:lang w:val="it-IT"/>
        </w:rPr>
      </w:pPr>
      <w:r w:rsidRPr="007608A5">
        <w:rPr>
          <w:sz w:val="22"/>
          <w:szCs w:val="22"/>
          <w:lang w:val="it-IT"/>
        </w:rPr>
        <w:t xml:space="preserve">15. </w:t>
      </w:r>
      <w:proofErr w:type="spellStart"/>
      <w:r w:rsidRPr="007608A5">
        <w:rPr>
          <w:sz w:val="22"/>
          <w:szCs w:val="22"/>
          <w:lang w:val="it-IT"/>
        </w:rPr>
        <w:t>odredbu</w:t>
      </w:r>
      <w:proofErr w:type="spellEnd"/>
      <w:r w:rsidRPr="007608A5">
        <w:rPr>
          <w:sz w:val="22"/>
          <w:szCs w:val="22"/>
          <w:lang w:val="it-IT"/>
        </w:rPr>
        <w:t xml:space="preserve"> da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nema</w:t>
      </w:r>
      <w:proofErr w:type="spellEnd"/>
      <w:r w:rsidRPr="007608A5">
        <w:rPr>
          <w:sz w:val="22"/>
          <w:szCs w:val="22"/>
          <w:lang w:val="it-IT"/>
        </w:rPr>
        <w:t xml:space="preserve"> pravo </w:t>
      </w:r>
      <w:proofErr w:type="spellStart"/>
      <w:r w:rsidRPr="007608A5">
        <w:rPr>
          <w:sz w:val="22"/>
          <w:szCs w:val="22"/>
          <w:lang w:val="it-IT"/>
        </w:rPr>
        <w:t>zadržanja</w:t>
      </w:r>
      <w:proofErr w:type="spellEnd"/>
      <w:r w:rsidRPr="007608A5">
        <w:rPr>
          <w:sz w:val="22"/>
          <w:szCs w:val="22"/>
          <w:lang w:val="it-IT"/>
        </w:rPr>
        <w:t xml:space="preserve"> ili </w:t>
      </w:r>
      <w:proofErr w:type="spellStart"/>
      <w:r w:rsidRPr="007608A5">
        <w:rPr>
          <w:sz w:val="22"/>
          <w:szCs w:val="22"/>
          <w:lang w:val="it-IT"/>
        </w:rPr>
        <w:t>retencije</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s </w:t>
      </w:r>
      <w:proofErr w:type="spellStart"/>
      <w:r w:rsidRPr="007608A5">
        <w:rPr>
          <w:sz w:val="22"/>
          <w:szCs w:val="22"/>
          <w:lang w:val="it-IT"/>
        </w:rPr>
        <w:t>osnove</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 xml:space="preserve"> </w:t>
      </w:r>
      <w:proofErr w:type="spellStart"/>
      <w:r w:rsidRPr="007608A5">
        <w:rPr>
          <w:sz w:val="22"/>
          <w:szCs w:val="22"/>
          <w:lang w:val="it-IT"/>
        </w:rPr>
        <w:t>uloženih</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u isti,</w:t>
      </w:r>
    </w:p>
    <w:p w14:paraId="05595DB7" w14:textId="77777777" w:rsidR="002F23D8" w:rsidRPr="007608A5" w:rsidRDefault="002F23D8" w:rsidP="002F23D8">
      <w:pPr>
        <w:jc w:val="both"/>
        <w:rPr>
          <w:sz w:val="22"/>
          <w:szCs w:val="22"/>
          <w:lang w:val="it-IT"/>
        </w:rPr>
      </w:pPr>
      <w:r w:rsidRPr="007608A5">
        <w:rPr>
          <w:sz w:val="22"/>
          <w:szCs w:val="22"/>
          <w:lang w:val="it-IT"/>
        </w:rPr>
        <w:t xml:space="preserve">16. </w:t>
      </w:r>
      <w:proofErr w:type="spellStart"/>
      <w:r w:rsidRPr="007608A5">
        <w:rPr>
          <w:sz w:val="22"/>
          <w:szCs w:val="22"/>
          <w:lang w:val="it-IT"/>
        </w:rPr>
        <w:t>odredbu</w:t>
      </w:r>
      <w:proofErr w:type="spellEnd"/>
      <w:r w:rsidRPr="007608A5">
        <w:rPr>
          <w:sz w:val="22"/>
          <w:szCs w:val="22"/>
          <w:lang w:val="it-IT"/>
        </w:rPr>
        <w:t xml:space="preserve"> o </w:t>
      </w:r>
      <w:proofErr w:type="spellStart"/>
      <w:r w:rsidRPr="007608A5">
        <w:rPr>
          <w:sz w:val="22"/>
          <w:szCs w:val="22"/>
          <w:lang w:val="it-IT"/>
        </w:rPr>
        <w:t>ovršnosti</w:t>
      </w:r>
      <w:proofErr w:type="spellEnd"/>
      <w:r w:rsidRPr="007608A5">
        <w:rPr>
          <w:sz w:val="22"/>
          <w:szCs w:val="22"/>
          <w:lang w:val="it-IT"/>
        </w:rPr>
        <w:t>,</w:t>
      </w:r>
    </w:p>
    <w:p w14:paraId="506CDC4B" w14:textId="77777777" w:rsidR="002F23D8" w:rsidRPr="007608A5" w:rsidRDefault="002F23D8" w:rsidP="002F23D8">
      <w:pPr>
        <w:jc w:val="both"/>
        <w:rPr>
          <w:sz w:val="22"/>
          <w:szCs w:val="22"/>
          <w:lang w:val="it-IT"/>
        </w:rPr>
      </w:pPr>
      <w:r w:rsidRPr="007608A5">
        <w:rPr>
          <w:sz w:val="22"/>
          <w:szCs w:val="22"/>
          <w:lang w:val="it-IT"/>
        </w:rPr>
        <w:t xml:space="preserve">17. </w:t>
      </w:r>
      <w:proofErr w:type="spellStart"/>
      <w:r w:rsidRPr="007608A5">
        <w:rPr>
          <w:sz w:val="22"/>
          <w:szCs w:val="22"/>
          <w:lang w:val="it-IT"/>
        </w:rPr>
        <w:t>odredbu</w:t>
      </w:r>
      <w:proofErr w:type="spellEnd"/>
      <w:r w:rsidRPr="007608A5">
        <w:rPr>
          <w:sz w:val="22"/>
          <w:szCs w:val="22"/>
          <w:lang w:val="it-IT"/>
        </w:rPr>
        <w:t xml:space="preserve"> </w:t>
      </w:r>
      <w:proofErr w:type="spellStart"/>
      <w:r w:rsidRPr="007608A5">
        <w:rPr>
          <w:sz w:val="22"/>
          <w:szCs w:val="22"/>
          <w:lang w:val="it-IT"/>
        </w:rPr>
        <w:t>kojom</w:t>
      </w:r>
      <w:proofErr w:type="spellEnd"/>
      <w:r w:rsidRPr="007608A5">
        <w:rPr>
          <w:sz w:val="22"/>
          <w:szCs w:val="22"/>
          <w:lang w:val="it-IT"/>
        </w:rPr>
        <w:t xml:space="preserve"> se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obvezuje</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predati u </w:t>
      </w:r>
      <w:proofErr w:type="spellStart"/>
      <w:r w:rsidRPr="007608A5">
        <w:rPr>
          <w:sz w:val="22"/>
          <w:szCs w:val="22"/>
          <w:lang w:val="it-IT"/>
        </w:rPr>
        <w:t>posjed</w:t>
      </w:r>
      <w:proofErr w:type="spellEnd"/>
      <w:r w:rsidRPr="007608A5">
        <w:rPr>
          <w:sz w:val="22"/>
          <w:szCs w:val="22"/>
          <w:lang w:val="it-IT"/>
        </w:rPr>
        <w:t xml:space="preserve"> </w:t>
      </w:r>
      <w:proofErr w:type="spellStart"/>
      <w:r w:rsidRPr="007608A5">
        <w:rPr>
          <w:sz w:val="22"/>
          <w:szCs w:val="22"/>
          <w:lang w:val="it-IT"/>
        </w:rPr>
        <w:t>zakupodavcu</w:t>
      </w:r>
      <w:proofErr w:type="spellEnd"/>
      <w:r w:rsidRPr="007608A5">
        <w:rPr>
          <w:sz w:val="22"/>
          <w:szCs w:val="22"/>
          <w:lang w:val="it-IT"/>
        </w:rPr>
        <w:t xml:space="preserve"> </w:t>
      </w:r>
      <w:proofErr w:type="spellStart"/>
      <w:r w:rsidRPr="007608A5">
        <w:rPr>
          <w:sz w:val="22"/>
          <w:szCs w:val="22"/>
          <w:lang w:val="it-IT"/>
        </w:rPr>
        <w:t>slobodan</w:t>
      </w:r>
      <w:proofErr w:type="spellEnd"/>
      <w:r w:rsidRPr="007608A5">
        <w:rPr>
          <w:sz w:val="22"/>
          <w:szCs w:val="22"/>
          <w:lang w:val="it-IT"/>
        </w:rPr>
        <w:t xml:space="preserve"> od </w:t>
      </w:r>
      <w:proofErr w:type="spellStart"/>
      <w:r w:rsidRPr="007608A5">
        <w:rPr>
          <w:sz w:val="22"/>
          <w:szCs w:val="22"/>
          <w:lang w:val="it-IT"/>
        </w:rPr>
        <w:t>osoba</w:t>
      </w:r>
      <w:proofErr w:type="spellEnd"/>
      <w:r w:rsidRPr="007608A5">
        <w:rPr>
          <w:sz w:val="22"/>
          <w:szCs w:val="22"/>
          <w:lang w:val="it-IT"/>
        </w:rPr>
        <w:t xml:space="preserve"> i </w:t>
      </w:r>
      <w:proofErr w:type="spellStart"/>
      <w:r w:rsidRPr="007608A5">
        <w:rPr>
          <w:sz w:val="22"/>
          <w:szCs w:val="22"/>
          <w:lang w:val="it-IT"/>
        </w:rPr>
        <w:t>stvari</w:t>
      </w:r>
      <w:proofErr w:type="spellEnd"/>
      <w:r w:rsidRPr="007608A5">
        <w:rPr>
          <w:sz w:val="22"/>
          <w:szCs w:val="22"/>
          <w:lang w:val="it-IT"/>
        </w:rPr>
        <w:t xml:space="preserve"> </w:t>
      </w:r>
      <w:proofErr w:type="spellStart"/>
      <w:r w:rsidRPr="007608A5">
        <w:rPr>
          <w:sz w:val="22"/>
          <w:szCs w:val="22"/>
          <w:lang w:val="it-IT"/>
        </w:rPr>
        <w:t>istekom</w:t>
      </w:r>
      <w:proofErr w:type="spellEnd"/>
      <w:r w:rsidRPr="007608A5">
        <w:rPr>
          <w:sz w:val="22"/>
          <w:szCs w:val="22"/>
          <w:lang w:val="it-IT"/>
        </w:rPr>
        <w:t xml:space="preserve"> </w:t>
      </w:r>
      <w:proofErr w:type="spellStart"/>
      <w:r w:rsidRPr="007608A5">
        <w:rPr>
          <w:sz w:val="22"/>
          <w:szCs w:val="22"/>
          <w:lang w:val="it-IT"/>
        </w:rPr>
        <w:t>roka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dan</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istekom</w:t>
      </w:r>
      <w:proofErr w:type="spellEnd"/>
      <w:r w:rsidRPr="007608A5">
        <w:rPr>
          <w:sz w:val="22"/>
          <w:szCs w:val="22"/>
          <w:lang w:val="it-IT"/>
        </w:rPr>
        <w:t xml:space="preserve"> </w:t>
      </w:r>
      <w:proofErr w:type="spellStart"/>
      <w:r w:rsidRPr="007608A5">
        <w:rPr>
          <w:sz w:val="22"/>
          <w:szCs w:val="22"/>
          <w:lang w:val="it-IT"/>
        </w:rPr>
        <w:t>otkaznog</w:t>
      </w:r>
      <w:proofErr w:type="spellEnd"/>
      <w:r w:rsidRPr="007608A5">
        <w:rPr>
          <w:sz w:val="22"/>
          <w:szCs w:val="22"/>
          <w:lang w:val="it-IT"/>
        </w:rPr>
        <w:t xml:space="preserve"> </w:t>
      </w:r>
      <w:proofErr w:type="spellStart"/>
      <w:r w:rsidRPr="007608A5">
        <w:rPr>
          <w:sz w:val="22"/>
          <w:szCs w:val="22"/>
          <w:lang w:val="it-IT"/>
        </w:rPr>
        <w:t>roka</w:t>
      </w:r>
      <w:proofErr w:type="spellEnd"/>
      <w:r w:rsidRPr="007608A5">
        <w:rPr>
          <w:sz w:val="22"/>
          <w:szCs w:val="22"/>
          <w:lang w:val="it-IT"/>
        </w:rPr>
        <w:t xml:space="preserve"> ili </w:t>
      </w:r>
      <w:proofErr w:type="spellStart"/>
      <w:r w:rsidRPr="007608A5">
        <w:rPr>
          <w:sz w:val="22"/>
          <w:szCs w:val="22"/>
          <w:lang w:val="it-IT"/>
        </w:rPr>
        <w:t>raskida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w:t>
      </w:r>
    </w:p>
    <w:p w14:paraId="7B4C0687" w14:textId="77777777" w:rsidR="002F23D8" w:rsidRPr="007608A5" w:rsidRDefault="002F23D8" w:rsidP="002F23D8">
      <w:pPr>
        <w:jc w:val="both"/>
        <w:rPr>
          <w:sz w:val="22"/>
          <w:szCs w:val="22"/>
          <w:lang w:val="it-IT"/>
        </w:rPr>
      </w:pPr>
      <w:r w:rsidRPr="007608A5">
        <w:rPr>
          <w:sz w:val="22"/>
          <w:szCs w:val="22"/>
          <w:lang w:val="it-IT"/>
        </w:rPr>
        <w:t xml:space="preserve">18. </w:t>
      </w:r>
      <w:proofErr w:type="spellStart"/>
      <w:r w:rsidRPr="007608A5">
        <w:rPr>
          <w:sz w:val="22"/>
          <w:szCs w:val="22"/>
          <w:lang w:val="it-IT"/>
        </w:rPr>
        <w:t>neopozivu</w:t>
      </w:r>
      <w:proofErr w:type="spellEnd"/>
      <w:r w:rsidRPr="007608A5">
        <w:rPr>
          <w:sz w:val="22"/>
          <w:szCs w:val="22"/>
          <w:lang w:val="it-IT"/>
        </w:rPr>
        <w:t xml:space="preserve"> </w:t>
      </w:r>
      <w:proofErr w:type="spellStart"/>
      <w:r w:rsidRPr="007608A5">
        <w:rPr>
          <w:sz w:val="22"/>
          <w:szCs w:val="22"/>
          <w:lang w:val="it-IT"/>
        </w:rPr>
        <w:t>izjavu</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kojom</w:t>
      </w:r>
      <w:proofErr w:type="spellEnd"/>
      <w:r w:rsidRPr="007608A5">
        <w:rPr>
          <w:sz w:val="22"/>
          <w:szCs w:val="22"/>
          <w:lang w:val="it-IT"/>
        </w:rPr>
        <w:t xml:space="preserve"> se </w:t>
      </w:r>
      <w:proofErr w:type="spellStart"/>
      <w:r w:rsidRPr="007608A5">
        <w:rPr>
          <w:sz w:val="22"/>
          <w:szCs w:val="22"/>
          <w:lang w:val="it-IT"/>
        </w:rPr>
        <w:t>odriče</w:t>
      </w:r>
      <w:proofErr w:type="spellEnd"/>
      <w:r w:rsidRPr="007608A5">
        <w:rPr>
          <w:sz w:val="22"/>
          <w:szCs w:val="22"/>
          <w:lang w:val="it-IT"/>
        </w:rPr>
        <w:t xml:space="preserve"> prava </w:t>
      </w:r>
      <w:proofErr w:type="spellStart"/>
      <w:r w:rsidRPr="007608A5">
        <w:rPr>
          <w:sz w:val="22"/>
          <w:szCs w:val="22"/>
          <w:lang w:val="it-IT"/>
        </w:rPr>
        <w:t>povrata</w:t>
      </w:r>
      <w:proofErr w:type="spellEnd"/>
      <w:r w:rsidRPr="007608A5">
        <w:rPr>
          <w:sz w:val="22"/>
          <w:szCs w:val="22"/>
          <w:lang w:val="it-IT"/>
        </w:rPr>
        <w:t xml:space="preserve"> </w:t>
      </w:r>
      <w:proofErr w:type="spellStart"/>
      <w:r w:rsidRPr="007608A5">
        <w:rPr>
          <w:sz w:val="22"/>
          <w:szCs w:val="22"/>
          <w:lang w:val="it-IT"/>
        </w:rPr>
        <w:t>uloženih</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u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da </w:t>
      </w:r>
      <w:proofErr w:type="spellStart"/>
      <w:r w:rsidRPr="007608A5">
        <w:rPr>
          <w:sz w:val="22"/>
          <w:szCs w:val="22"/>
          <w:lang w:val="it-IT"/>
        </w:rPr>
        <w:t>uložena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daruje</w:t>
      </w:r>
      <w:proofErr w:type="spellEnd"/>
      <w:r w:rsidRPr="007608A5">
        <w:rPr>
          <w:sz w:val="22"/>
          <w:szCs w:val="22"/>
          <w:lang w:val="it-IT"/>
        </w:rPr>
        <w:t xml:space="preserve"> </w:t>
      </w:r>
      <w:proofErr w:type="spellStart"/>
      <w:r w:rsidRPr="007608A5">
        <w:rPr>
          <w:sz w:val="22"/>
          <w:szCs w:val="22"/>
          <w:lang w:val="it-IT"/>
        </w:rPr>
        <w:t>zakupodavcu</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to sa </w:t>
      </w:r>
      <w:proofErr w:type="spellStart"/>
      <w:r w:rsidRPr="007608A5">
        <w:rPr>
          <w:sz w:val="22"/>
          <w:szCs w:val="22"/>
          <w:lang w:val="it-IT"/>
        </w:rPr>
        <w:t>zahvalnošću</w:t>
      </w:r>
      <w:proofErr w:type="spellEnd"/>
      <w:r w:rsidRPr="007608A5">
        <w:rPr>
          <w:sz w:val="22"/>
          <w:szCs w:val="22"/>
          <w:lang w:val="it-IT"/>
        </w:rPr>
        <w:t xml:space="preserve"> </w:t>
      </w:r>
      <w:proofErr w:type="spellStart"/>
      <w:r w:rsidRPr="007608A5">
        <w:rPr>
          <w:sz w:val="22"/>
          <w:szCs w:val="22"/>
          <w:lang w:val="it-IT"/>
        </w:rPr>
        <w:t>prihvaća</w:t>
      </w:r>
      <w:proofErr w:type="spellEnd"/>
      <w:r w:rsidRPr="007608A5">
        <w:rPr>
          <w:sz w:val="22"/>
          <w:szCs w:val="22"/>
          <w:lang w:val="it-IT"/>
        </w:rPr>
        <w:t>,</w:t>
      </w:r>
    </w:p>
    <w:p w14:paraId="2EA36EB7" w14:textId="77777777" w:rsidR="002F23D8" w:rsidRPr="007608A5" w:rsidRDefault="002F23D8" w:rsidP="002F23D8">
      <w:pPr>
        <w:jc w:val="both"/>
        <w:rPr>
          <w:sz w:val="22"/>
          <w:szCs w:val="22"/>
          <w:lang w:val="it-IT"/>
        </w:rPr>
      </w:pPr>
      <w:r w:rsidRPr="007608A5">
        <w:rPr>
          <w:sz w:val="22"/>
          <w:szCs w:val="22"/>
          <w:lang w:val="it-IT"/>
        </w:rPr>
        <w:t xml:space="preserve">19. </w:t>
      </w:r>
      <w:proofErr w:type="spellStart"/>
      <w:r w:rsidRPr="007608A5">
        <w:rPr>
          <w:sz w:val="22"/>
          <w:szCs w:val="22"/>
          <w:lang w:val="it-IT"/>
        </w:rPr>
        <w:t>odredbu</w:t>
      </w:r>
      <w:proofErr w:type="spellEnd"/>
      <w:r w:rsidRPr="007608A5">
        <w:rPr>
          <w:sz w:val="22"/>
          <w:szCs w:val="22"/>
          <w:lang w:val="it-IT"/>
        </w:rPr>
        <w:t xml:space="preserve"> da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ugovor</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s </w:t>
      </w:r>
      <w:proofErr w:type="spellStart"/>
      <w:r w:rsidRPr="007608A5">
        <w:rPr>
          <w:sz w:val="22"/>
          <w:szCs w:val="22"/>
          <w:lang w:val="it-IT"/>
        </w:rPr>
        <w:t>više</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zajednički</w:t>
      </w:r>
      <w:proofErr w:type="spellEnd"/>
      <w:r w:rsidRPr="007608A5">
        <w:rPr>
          <w:sz w:val="22"/>
          <w:szCs w:val="22"/>
          <w:lang w:val="it-IT"/>
        </w:rPr>
        <w:t xml:space="preserve">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oni</w:t>
      </w:r>
      <w:proofErr w:type="spellEnd"/>
      <w:r w:rsidRPr="007608A5">
        <w:rPr>
          <w:sz w:val="22"/>
          <w:szCs w:val="22"/>
          <w:lang w:val="it-IT"/>
        </w:rPr>
        <w:t xml:space="preserve"> za </w:t>
      </w:r>
      <w:proofErr w:type="spellStart"/>
      <w:r w:rsidRPr="007608A5">
        <w:rPr>
          <w:sz w:val="22"/>
          <w:szCs w:val="22"/>
          <w:lang w:val="it-IT"/>
        </w:rPr>
        <w:t>sva</w:t>
      </w:r>
      <w:proofErr w:type="spellEnd"/>
      <w:r w:rsidRPr="007608A5">
        <w:rPr>
          <w:sz w:val="22"/>
          <w:szCs w:val="22"/>
          <w:lang w:val="it-IT"/>
        </w:rPr>
        <w:t xml:space="preserve"> </w:t>
      </w:r>
      <w:proofErr w:type="spellStart"/>
      <w:r w:rsidRPr="007608A5">
        <w:rPr>
          <w:sz w:val="22"/>
          <w:szCs w:val="22"/>
          <w:lang w:val="it-IT"/>
        </w:rPr>
        <w:t>dugovanja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w:t>
      </w:r>
      <w:proofErr w:type="spellStart"/>
      <w:r w:rsidRPr="007608A5">
        <w:rPr>
          <w:sz w:val="22"/>
          <w:szCs w:val="22"/>
          <w:lang w:val="it-IT"/>
        </w:rPr>
        <w:t>proizlaze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odgovaraju</w:t>
      </w:r>
      <w:proofErr w:type="spellEnd"/>
      <w:r w:rsidRPr="007608A5">
        <w:rPr>
          <w:sz w:val="22"/>
          <w:szCs w:val="22"/>
          <w:lang w:val="it-IT"/>
        </w:rPr>
        <w:t xml:space="preserve"> </w:t>
      </w:r>
      <w:proofErr w:type="spellStart"/>
      <w:r w:rsidRPr="007608A5">
        <w:rPr>
          <w:sz w:val="22"/>
          <w:szCs w:val="22"/>
          <w:lang w:val="it-IT"/>
        </w:rPr>
        <w:t>solidarno</w:t>
      </w:r>
      <w:proofErr w:type="spellEnd"/>
      <w:r w:rsidRPr="007608A5">
        <w:rPr>
          <w:sz w:val="22"/>
          <w:szCs w:val="22"/>
          <w:lang w:val="it-IT"/>
        </w:rPr>
        <w:t>,</w:t>
      </w:r>
    </w:p>
    <w:p w14:paraId="4EDB3E1E" w14:textId="77777777" w:rsidR="002F23D8" w:rsidRPr="007608A5" w:rsidRDefault="002F23D8" w:rsidP="002F23D8">
      <w:pPr>
        <w:jc w:val="both"/>
        <w:rPr>
          <w:sz w:val="22"/>
          <w:szCs w:val="22"/>
          <w:lang w:val="it-IT"/>
        </w:rPr>
      </w:pPr>
      <w:r w:rsidRPr="007608A5">
        <w:rPr>
          <w:sz w:val="22"/>
          <w:szCs w:val="22"/>
          <w:lang w:val="it-IT"/>
        </w:rPr>
        <w:t xml:space="preserve">20. </w:t>
      </w:r>
      <w:proofErr w:type="spellStart"/>
      <w:r w:rsidRPr="007608A5">
        <w:rPr>
          <w:sz w:val="22"/>
          <w:szCs w:val="22"/>
          <w:lang w:val="it-IT"/>
        </w:rPr>
        <w:t>odredbu</w:t>
      </w:r>
      <w:proofErr w:type="spellEnd"/>
      <w:r w:rsidRPr="007608A5">
        <w:rPr>
          <w:sz w:val="22"/>
          <w:szCs w:val="22"/>
          <w:lang w:val="it-IT"/>
        </w:rPr>
        <w:t xml:space="preserve"> o </w:t>
      </w:r>
      <w:proofErr w:type="spellStart"/>
      <w:r w:rsidRPr="007608A5">
        <w:rPr>
          <w:sz w:val="22"/>
          <w:szCs w:val="22"/>
          <w:lang w:val="it-IT"/>
        </w:rPr>
        <w:t>osiguranju</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novčane</w:t>
      </w:r>
      <w:proofErr w:type="spellEnd"/>
      <w:r w:rsidRPr="007608A5">
        <w:rPr>
          <w:sz w:val="22"/>
          <w:szCs w:val="22"/>
          <w:lang w:val="it-IT"/>
        </w:rPr>
        <w:t xml:space="preserve"> </w:t>
      </w:r>
      <w:proofErr w:type="spellStart"/>
      <w:r w:rsidRPr="007608A5">
        <w:rPr>
          <w:sz w:val="22"/>
          <w:szCs w:val="22"/>
          <w:lang w:val="it-IT"/>
        </w:rPr>
        <w:t>tražbine</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je </w:t>
      </w:r>
      <w:proofErr w:type="spellStart"/>
      <w:r w:rsidRPr="007608A5">
        <w:rPr>
          <w:sz w:val="22"/>
          <w:szCs w:val="22"/>
          <w:lang w:val="it-IT"/>
        </w:rPr>
        <w:t>predmet</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w:t>
      </w:r>
    </w:p>
    <w:p w14:paraId="4BEAE45B" w14:textId="77777777" w:rsidR="002F23D8" w:rsidRPr="007608A5" w:rsidRDefault="002F23D8" w:rsidP="002F23D8">
      <w:pPr>
        <w:jc w:val="both"/>
        <w:rPr>
          <w:sz w:val="22"/>
          <w:szCs w:val="22"/>
          <w:lang w:val="it-IT"/>
        </w:rPr>
      </w:pPr>
      <w:r w:rsidRPr="007608A5">
        <w:rPr>
          <w:sz w:val="22"/>
          <w:szCs w:val="22"/>
          <w:lang w:val="it-IT"/>
        </w:rPr>
        <w:t xml:space="preserve">21. </w:t>
      </w:r>
      <w:proofErr w:type="spellStart"/>
      <w:r w:rsidRPr="007608A5">
        <w:rPr>
          <w:sz w:val="22"/>
          <w:szCs w:val="22"/>
          <w:lang w:val="it-IT"/>
        </w:rPr>
        <w:t>odredbu</w:t>
      </w:r>
      <w:proofErr w:type="spellEnd"/>
      <w:r w:rsidRPr="007608A5">
        <w:rPr>
          <w:sz w:val="22"/>
          <w:szCs w:val="22"/>
          <w:lang w:val="it-IT"/>
        </w:rPr>
        <w:t xml:space="preserve"> o </w:t>
      </w:r>
      <w:proofErr w:type="spellStart"/>
      <w:r w:rsidRPr="007608A5">
        <w:rPr>
          <w:sz w:val="22"/>
          <w:szCs w:val="22"/>
          <w:lang w:val="it-IT"/>
        </w:rPr>
        <w:t>ugovornoj</w:t>
      </w:r>
      <w:proofErr w:type="spellEnd"/>
      <w:r w:rsidRPr="007608A5">
        <w:rPr>
          <w:sz w:val="22"/>
          <w:szCs w:val="22"/>
          <w:lang w:val="it-IT"/>
        </w:rPr>
        <w:t xml:space="preserve"> </w:t>
      </w:r>
      <w:proofErr w:type="spellStart"/>
      <w:r w:rsidRPr="007608A5">
        <w:rPr>
          <w:sz w:val="22"/>
          <w:szCs w:val="22"/>
          <w:lang w:val="it-IT"/>
        </w:rPr>
        <w:t>kazni</w:t>
      </w:r>
      <w:proofErr w:type="spellEnd"/>
      <w:r w:rsidRPr="007608A5">
        <w:rPr>
          <w:sz w:val="22"/>
          <w:szCs w:val="22"/>
          <w:lang w:val="it-IT"/>
        </w:rPr>
        <w:t>.</w:t>
      </w:r>
    </w:p>
    <w:p w14:paraId="0D4760A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27.</w:t>
      </w:r>
    </w:p>
    <w:p w14:paraId="0652FE12"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Odredbe</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odgovarajuće</w:t>
      </w:r>
      <w:proofErr w:type="spellEnd"/>
      <w:r w:rsidRPr="007608A5">
        <w:rPr>
          <w:sz w:val="22"/>
          <w:szCs w:val="22"/>
          <w:lang w:val="it-IT"/>
        </w:rPr>
        <w:t xml:space="preserve"> se </w:t>
      </w:r>
      <w:proofErr w:type="spellStart"/>
      <w:r w:rsidRPr="007608A5">
        <w:rPr>
          <w:sz w:val="22"/>
          <w:szCs w:val="22"/>
          <w:lang w:val="it-IT"/>
        </w:rPr>
        <w:t>primjenjuju</w:t>
      </w:r>
      <w:proofErr w:type="spellEnd"/>
      <w:r w:rsidRPr="007608A5">
        <w:rPr>
          <w:sz w:val="22"/>
          <w:szCs w:val="22"/>
          <w:lang w:val="it-IT"/>
        </w:rPr>
        <w:t xml:space="preserve"> 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davanje</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pravnih</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ili </w:t>
      </w:r>
      <w:proofErr w:type="spellStart"/>
      <w:r w:rsidRPr="007608A5">
        <w:rPr>
          <w:sz w:val="22"/>
          <w:szCs w:val="22"/>
          <w:lang w:val="it-IT"/>
        </w:rPr>
        <w:t>većinskom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w:t>
      </w:r>
    </w:p>
    <w:p w14:paraId="38E9BC80"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mogu</w:t>
      </w:r>
      <w:proofErr w:type="spellEnd"/>
      <w:r w:rsidRPr="007608A5">
        <w:rPr>
          <w:sz w:val="22"/>
          <w:szCs w:val="22"/>
          <w:lang w:val="it-IT"/>
        </w:rPr>
        <w:t xml:space="preserve"> </w:t>
      </w:r>
      <w:proofErr w:type="spellStart"/>
      <w:r w:rsidRPr="007608A5">
        <w:rPr>
          <w:sz w:val="22"/>
          <w:szCs w:val="22"/>
          <w:lang w:val="it-IT"/>
        </w:rPr>
        <w:t>odrediti</w:t>
      </w:r>
      <w:proofErr w:type="spellEnd"/>
      <w:r w:rsidRPr="007608A5">
        <w:rPr>
          <w:sz w:val="22"/>
          <w:szCs w:val="22"/>
          <w:lang w:val="it-IT"/>
        </w:rPr>
        <w:t xml:space="preserve"> </w:t>
      </w:r>
      <w:proofErr w:type="spellStart"/>
      <w:r w:rsidRPr="007608A5">
        <w:rPr>
          <w:sz w:val="22"/>
          <w:szCs w:val="22"/>
          <w:lang w:val="it-IT"/>
        </w:rPr>
        <w:t>drugačiji</w:t>
      </w:r>
      <w:proofErr w:type="spellEnd"/>
      <w:r w:rsidRPr="007608A5">
        <w:rPr>
          <w:sz w:val="22"/>
          <w:szCs w:val="22"/>
          <w:lang w:val="it-IT"/>
        </w:rPr>
        <w:t xml:space="preserve"> </w:t>
      </w:r>
      <w:proofErr w:type="spellStart"/>
      <w:r w:rsidRPr="007608A5">
        <w:rPr>
          <w:sz w:val="22"/>
          <w:szCs w:val="22"/>
          <w:lang w:val="it-IT"/>
        </w:rPr>
        <w:t>početni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od </w:t>
      </w:r>
      <w:proofErr w:type="spellStart"/>
      <w:r w:rsidRPr="007608A5">
        <w:rPr>
          <w:sz w:val="22"/>
          <w:szCs w:val="22"/>
          <w:lang w:val="it-IT"/>
        </w:rPr>
        <w:t>početnog</w:t>
      </w:r>
      <w:proofErr w:type="spellEnd"/>
      <w:r w:rsidRPr="007608A5">
        <w:rPr>
          <w:sz w:val="22"/>
          <w:szCs w:val="22"/>
          <w:lang w:val="it-IT"/>
        </w:rPr>
        <w:t xml:space="preserve"> </w:t>
      </w:r>
      <w:proofErr w:type="spellStart"/>
      <w:r w:rsidRPr="007608A5">
        <w:rPr>
          <w:sz w:val="22"/>
          <w:szCs w:val="22"/>
          <w:lang w:val="it-IT"/>
        </w:rPr>
        <w:t>iznosa</w:t>
      </w:r>
      <w:proofErr w:type="spellEnd"/>
      <w:r w:rsidRPr="007608A5">
        <w:rPr>
          <w:sz w:val="22"/>
          <w:szCs w:val="22"/>
          <w:lang w:val="it-IT"/>
        </w:rPr>
        <w:t xml:space="preserve"> </w:t>
      </w:r>
      <w:proofErr w:type="spellStart"/>
      <w:r w:rsidRPr="007608A5">
        <w:rPr>
          <w:sz w:val="22"/>
          <w:szCs w:val="22"/>
          <w:lang w:val="it-IT"/>
        </w:rPr>
        <w:t>propisanog</w:t>
      </w:r>
      <w:proofErr w:type="spellEnd"/>
      <w:r w:rsidRPr="007608A5">
        <w:rPr>
          <w:sz w:val="22"/>
          <w:szCs w:val="22"/>
          <w:lang w:val="it-IT"/>
        </w:rPr>
        <w:t xml:space="preserve"> </w:t>
      </w:r>
      <w:proofErr w:type="spellStart"/>
      <w:r w:rsidRPr="007608A5">
        <w:rPr>
          <w:sz w:val="22"/>
          <w:szCs w:val="22"/>
          <w:lang w:val="it-IT"/>
        </w:rPr>
        <w:t>Pravilnikom</w:t>
      </w:r>
      <w:proofErr w:type="spellEnd"/>
      <w:r w:rsidRPr="007608A5">
        <w:rPr>
          <w:sz w:val="22"/>
          <w:szCs w:val="22"/>
          <w:lang w:val="it-IT"/>
        </w:rPr>
        <w:t xml:space="preserve"> o visini </w:t>
      </w:r>
      <w:proofErr w:type="spellStart"/>
      <w:r w:rsidRPr="007608A5">
        <w:rPr>
          <w:sz w:val="22"/>
          <w:szCs w:val="22"/>
          <w:lang w:val="it-IT"/>
        </w:rPr>
        <w:t>zakupnine</w:t>
      </w:r>
      <w:proofErr w:type="spellEnd"/>
      <w:r w:rsidRPr="007608A5">
        <w:rPr>
          <w:sz w:val="22"/>
          <w:szCs w:val="22"/>
          <w:lang w:val="it-IT"/>
        </w:rPr>
        <w:t xml:space="preserve"> za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w:t>
      </w:r>
      <w:proofErr w:type="gramStart"/>
      <w:r w:rsidRPr="007608A5">
        <w:rPr>
          <w:sz w:val="22"/>
          <w:szCs w:val="22"/>
          <w:lang w:val="it-IT"/>
        </w:rPr>
        <w:t>Verteneglio..</w:t>
      </w:r>
      <w:proofErr w:type="gramEnd"/>
    </w:p>
    <w:p w14:paraId="79F14AAC"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Postupak</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provodi</w:t>
      </w:r>
      <w:proofErr w:type="spellEnd"/>
      <w:r w:rsidRPr="007608A5">
        <w:rPr>
          <w:sz w:val="22"/>
          <w:szCs w:val="22"/>
          <w:lang w:val="it-IT"/>
        </w:rPr>
        <w:t xml:space="preserve"> i </w:t>
      </w:r>
      <w:proofErr w:type="spellStart"/>
      <w:r w:rsidRPr="007608A5">
        <w:rPr>
          <w:sz w:val="22"/>
          <w:szCs w:val="22"/>
          <w:lang w:val="it-IT"/>
        </w:rPr>
        <w:t>odluku</w:t>
      </w:r>
      <w:proofErr w:type="spellEnd"/>
      <w:r w:rsidRPr="007608A5">
        <w:rPr>
          <w:sz w:val="22"/>
          <w:szCs w:val="22"/>
          <w:lang w:val="it-IT"/>
        </w:rPr>
        <w:t xml:space="preserve"> o </w:t>
      </w:r>
      <w:proofErr w:type="spellStart"/>
      <w:r w:rsidRPr="007608A5">
        <w:rPr>
          <w:sz w:val="22"/>
          <w:szCs w:val="22"/>
          <w:lang w:val="it-IT"/>
        </w:rPr>
        <w:t>najpovoljnijoj</w:t>
      </w:r>
      <w:proofErr w:type="spellEnd"/>
      <w:r w:rsidRPr="007608A5">
        <w:rPr>
          <w:sz w:val="22"/>
          <w:szCs w:val="22"/>
          <w:lang w:val="it-IT"/>
        </w:rPr>
        <w:t xml:space="preserve"> </w:t>
      </w:r>
      <w:proofErr w:type="spellStart"/>
      <w:r w:rsidRPr="007608A5">
        <w:rPr>
          <w:sz w:val="22"/>
          <w:szCs w:val="22"/>
          <w:lang w:val="it-IT"/>
        </w:rPr>
        <w:t>ponudi</w:t>
      </w:r>
      <w:proofErr w:type="spellEnd"/>
      <w:r w:rsidRPr="007608A5">
        <w:rPr>
          <w:sz w:val="22"/>
          <w:szCs w:val="22"/>
          <w:lang w:val="it-IT"/>
        </w:rPr>
        <w:t xml:space="preserve"> </w:t>
      </w:r>
      <w:proofErr w:type="spellStart"/>
      <w:r w:rsidRPr="007608A5">
        <w:rPr>
          <w:sz w:val="22"/>
          <w:szCs w:val="22"/>
          <w:lang w:val="it-IT"/>
        </w:rPr>
        <w:t>donosi</w:t>
      </w:r>
      <w:proofErr w:type="spellEnd"/>
      <w:r w:rsidRPr="007608A5">
        <w:rPr>
          <w:sz w:val="22"/>
          <w:szCs w:val="22"/>
          <w:lang w:val="it-IT"/>
        </w:rPr>
        <w:t xml:space="preserve"> za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nadležno</w:t>
      </w:r>
      <w:proofErr w:type="spellEnd"/>
      <w:r w:rsidRPr="007608A5">
        <w:rPr>
          <w:sz w:val="22"/>
          <w:szCs w:val="22"/>
          <w:lang w:val="it-IT"/>
        </w:rPr>
        <w:t xml:space="preserve"> </w:t>
      </w:r>
      <w:proofErr w:type="spellStart"/>
      <w:r w:rsidRPr="007608A5">
        <w:rPr>
          <w:sz w:val="22"/>
          <w:szCs w:val="22"/>
          <w:lang w:val="it-IT"/>
        </w:rPr>
        <w:t>tijelo</w:t>
      </w:r>
      <w:proofErr w:type="spellEnd"/>
      <w:r w:rsidRPr="007608A5">
        <w:rPr>
          <w:sz w:val="22"/>
          <w:szCs w:val="22"/>
          <w:lang w:val="it-IT"/>
        </w:rPr>
        <w:t xml:space="preserve"> </w:t>
      </w:r>
      <w:proofErr w:type="spellStart"/>
      <w:r w:rsidRPr="007608A5">
        <w:rPr>
          <w:sz w:val="22"/>
          <w:szCs w:val="22"/>
          <w:lang w:val="it-IT"/>
        </w:rPr>
        <w:t>utvrđeno</w:t>
      </w:r>
      <w:proofErr w:type="spellEnd"/>
      <w:r w:rsidRPr="007608A5">
        <w:rPr>
          <w:sz w:val="22"/>
          <w:szCs w:val="22"/>
          <w:lang w:val="it-IT"/>
        </w:rPr>
        <w:t xml:space="preserve"> </w:t>
      </w:r>
      <w:proofErr w:type="spellStart"/>
      <w:r w:rsidRPr="007608A5">
        <w:rPr>
          <w:sz w:val="22"/>
          <w:szCs w:val="22"/>
          <w:lang w:val="it-IT"/>
        </w:rPr>
        <w:t>aktima</w:t>
      </w:r>
      <w:proofErr w:type="spellEnd"/>
      <w:r w:rsidRPr="007608A5">
        <w:rPr>
          <w:sz w:val="22"/>
          <w:szCs w:val="22"/>
          <w:lang w:val="it-IT"/>
        </w:rPr>
        <w:t xml:space="preserve"> te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w:t>
      </w:r>
    </w:p>
    <w:p w14:paraId="38CA8FF6"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dužne</w:t>
      </w:r>
      <w:proofErr w:type="spellEnd"/>
      <w:r w:rsidRPr="007608A5">
        <w:rPr>
          <w:sz w:val="22"/>
          <w:szCs w:val="22"/>
          <w:lang w:val="it-IT"/>
        </w:rPr>
        <w:t xml:space="preserve"> su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Jedinstvenog</w:t>
      </w:r>
      <w:proofErr w:type="spellEnd"/>
      <w:r w:rsidRPr="007608A5">
        <w:rPr>
          <w:sz w:val="22"/>
          <w:szCs w:val="22"/>
          <w:lang w:val="it-IT"/>
        </w:rPr>
        <w:t xml:space="preserve"> </w:t>
      </w:r>
      <w:proofErr w:type="spellStart"/>
      <w:r w:rsidRPr="007608A5">
        <w:rPr>
          <w:sz w:val="22"/>
          <w:szCs w:val="22"/>
          <w:lang w:val="it-IT"/>
        </w:rPr>
        <w:t>upravnog</w:t>
      </w:r>
      <w:proofErr w:type="spellEnd"/>
      <w:r w:rsidRPr="007608A5">
        <w:rPr>
          <w:sz w:val="22"/>
          <w:szCs w:val="22"/>
          <w:lang w:val="it-IT"/>
        </w:rPr>
        <w:t xml:space="preserve"> </w:t>
      </w:r>
      <w:proofErr w:type="spellStart"/>
      <w:r w:rsidRPr="007608A5">
        <w:rPr>
          <w:sz w:val="22"/>
          <w:szCs w:val="22"/>
          <w:lang w:val="it-IT"/>
        </w:rPr>
        <w:t>odjela</w:t>
      </w:r>
      <w:proofErr w:type="spellEnd"/>
      <w:r w:rsidRPr="007608A5">
        <w:rPr>
          <w:sz w:val="22"/>
          <w:szCs w:val="22"/>
          <w:lang w:val="it-IT"/>
        </w:rPr>
        <w:t xml:space="preserve">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raspisivanja</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w:t>
      </w:r>
      <w:proofErr w:type="spellStart"/>
      <w:r w:rsidRPr="007608A5">
        <w:rPr>
          <w:sz w:val="22"/>
          <w:szCs w:val="22"/>
          <w:lang w:val="it-IT"/>
        </w:rPr>
        <w:t>zatražiti</w:t>
      </w:r>
      <w:proofErr w:type="spellEnd"/>
      <w:r w:rsidRPr="007608A5">
        <w:rPr>
          <w:sz w:val="22"/>
          <w:szCs w:val="22"/>
          <w:lang w:val="it-IT"/>
        </w:rPr>
        <w:t xml:space="preserve"> </w:t>
      </w:r>
      <w:proofErr w:type="spellStart"/>
      <w:r w:rsidRPr="007608A5">
        <w:rPr>
          <w:sz w:val="22"/>
          <w:szCs w:val="22"/>
          <w:lang w:val="it-IT"/>
        </w:rPr>
        <w:t>mišljenje</w:t>
      </w:r>
      <w:proofErr w:type="spellEnd"/>
      <w:r w:rsidRPr="007608A5">
        <w:rPr>
          <w:sz w:val="22"/>
          <w:szCs w:val="22"/>
          <w:lang w:val="it-IT"/>
        </w:rPr>
        <w:t xml:space="preserve"> o </w:t>
      </w:r>
      <w:proofErr w:type="spellStart"/>
      <w:r w:rsidRPr="007608A5">
        <w:rPr>
          <w:sz w:val="22"/>
          <w:szCs w:val="22"/>
          <w:lang w:val="it-IT"/>
        </w:rPr>
        <w:t>usklađenosti</w:t>
      </w:r>
      <w:proofErr w:type="spellEnd"/>
      <w:r w:rsidRPr="007608A5">
        <w:rPr>
          <w:sz w:val="22"/>
          <w:szCs w:val="22"/>
          <w:lang w:val="it-IT"/>
        </w:rPr>
        <w:t xml:space="preserve"> </w:t>
      </w:r>
      <w:proofErr w:type="spellStart"/>
      <w:r w:rsidRPr="007608A5">
        <w:rPr>
          <w:sz w:val="22"/>
          <w:szCs w:val="22"/>
          <w:lang w:val="it-IT"/>
        </w:rPr>
        <w:t>teksta</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natječaja</w:t>
      </w:r>
      <w:proofErr w:type="spellEnd"/>
      <w:r w:rsidRPr="007608A5">
        <w:rPr>
          <w:sz w:val="22"/>
          <w:szCs w:val="22"/>
          <w:lang w:val="it-IT"/>
        </w:rPr>
        <w:t xml:space="preserve"> s </w:t>
      </w:r>
      <w:proofErr w:type="spellStart"/>
      <w:r w:rsidRPr="007608A5">
        <w:rPr>
          <w:sz w:val="22"/>
          <w:szCs w:val="22"/>
          <w:lang w:val="it-IT"/>
        </w:rPr>
        <w:t>odredbama</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
    <w:p w14:paraId="4E01A45C"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28.</w:t>
      </w:r>
    </w:p>
    <w:p w14:paraId="300B4F04"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obvezan</w:t>
      </w:r>
      <w:proofErr w:type="spellEnd"/>
      <w:r w:rsidRPr="007608A5">
        <w:rPr>
          <w:sz w:val="22"/>
          <w:szCs w:val="22"/>
          <w:lang w:val="it-IT"/>
        </w:rPr>
        <w:t xml:space="preserve"> </w:t>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ukoliko</w:t>
      </w:r>
      <w:proofErr w:type="spellEnd"/>
      <w:r w:rsidRPr="007608A5">
        <w:rPr>
          <w:sz w:val="22"/>
          <w:szCs w:val="22"/>
          <w:lang w:val="it-IT"/>
        </w:rPr>
        <w:t xml:space="preserve"> je to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određeno</w:t>
      </w:r>
      <w:proofErr w:type="spellEnd"/>
      <w:r w:rsidRPr="007608A5">
        <w:rPr>
          <w:sz w:val="22"/>
          <w:szCs w:val="22"/>
          <w:lang w:val="it-IT"/>
        </w:rPr>
        <w:t xml:space="preserve"> </w:t>
      </w:r>
      <w:proofErr w:type="spellStart"/>
      <w:r w:rsidRPr="007608A5">
        <w:rPr>
          <w:sz w:val="22"/>
          <w:szCs w:val="22"/>
          <w:lang w:val="it-IT"/>
        </w:rPr>
        <w:t>javnim</w:t>
      </w:r>
      <w:proofErr w:type="spellEnd"/>
      <w:r w:rsidRPr="007608A5">
        <w:rPr>
          <w:sz w:val="22"/>
          <w:szCs w:val="22"/>
          <w:lang w:val="it-IT"/>
        </w:rPr>
        <w:t xml:space="preserve"> </w:t>
      </w:r>
      <w:proofErr w:type="spellStart"/>
      <w:proofErr w:type="gramStart"/>
      <w:r w:rsidRPr="007608A5">
        <w:rPr>
          <w:sz w:val="22"/>
          <w:szCs w:val="22"/>
          <w:lang w:val="it-IT"/>
        </w:rPr>
        <w:t>natječajem</w:t>
      </w:r>
      <w:proofErr w:type="spellEnd"/>
      <w:r w:rsidRPr="007608A5">
        <w:rPr>
          <w:sz w:val="22"/>
          <w:szCs w:val="22"/>
          <w:lang w:val="it-IT"/>
        </w:rPr>
        <w:t xml:space="preserve">,  </w:t>
      </w:r>
      <w:proofErr w:type="spellStart"/>
      <w:r w:rsidRPr="007608A5">
        <w:rPr>
          <w:sz w:val="22"/>
          <w:szCs w:val="22"/>
          <w:lang w:val="it-IT"/>
        </w:rPr>
        <w:t>zakupodavcu</w:t>
      </w:r>
      <w:proofErr w:type="spellEnd"/>
      <w:proofErr w:type="gramEnd"/>
      <w:r w:rsidRPr="007608A5">
        <w:rPr>
          <w:sz w:val="22"/>
          <w:szCs w:val="22"/>
          <w:lang w:val="it-IT"/>
        </w:rPr>
        <w:t xml:space="preserve"> predati: </w:t>
      </w:r>
    </w:p>
    <w:p w14:paraId="3CE30E04"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ovjerenu</w:t>
      </w:r>
      <w:proofErr w:type="spellEnd"/>
      <w:r w:rsidRPr="007608A5">
        <w:rPr>
          <w:sz w:val="22"/>
          <w:szCs w:val="22"/>
          <w:lang w:val="it-IT"/>
        </w:rPr>
        <w:t xml:space="preserve"> </w:t>
      </w:r>
      <w:proofErr w:type="spellStart"/>
      <w:r w:rsidRPr="007608A5">
        <w:rPr>
          <w:sz w:val="22"/>
          <w:szCs w:val="22"/>
          <w:lang w:val="it-IT"/>
        </w:rPr>
        <w:t>bjanko</w:t>
      </w:r>
      <w:proofErr w:type="spellEnd"/>
      <w:r w:rsidRPr="007608A5">
        <w:rPr>
          <w:sz w:val="22"/>
          <w:szCs w:val="22"/>
          <w:lang w:val="it-IT"/>
        </w:rPr>
        <w:t xml:space="preserve"> </w:t>
      </w:r>
      <w:proofErr w:type="spellStart"/>
      <w:r w:rsidRPr="007608A5">
        <w:rPr>
          <w:sz w:val="22"/>
          <w:szCs w:val="22"/>
          <w:lang w:val="it-IT"/>
        </w:rPr>
        <w:t>zadužnicu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godišnje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ili </w:t>
      </w:r>
    </w:p>
    <w:p w14:paraId="6D9D86D1"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garanciju</w:t>
      </w:r>
      <w:proofErr w:type="spellEnd"/>
      <w:r w:rsidRPr="007608A5">
        <w:rPr>
          <w:sz w:val="22"/>
          <w:szCs w:val="22"/>
          <w:lang w:val="it-IT"/>
        </w:rPr>
        <w:t xml:space="preserve"> </w:t>
      </w:r>
      <w:proofErr w:type="spellStart"/>
      <w:r w:rsidRPr="007608A5">
        <w:rPr>
          <w:sz w:val="22"/>
          <w:szCs w:val="22"/>
          <w:lang w:val="it-IT"/>
        </w:rPr>
        <w:t>poslovne</w:t>
      </w:r>
      <w:proofErr w:type="spellEnd"/>
      <w:r w:rsidRPr="007608A5">
        <w:rPr>
          <w:sz w:val="22"/>
          <w:szCs w:val="22"/>
          <w:lang w:val="it-IT"/>
        </w:rPr>
        <w:t xml:space="preserve"> </w:t>
      </w:r>
      <w:proofErr w:type="spellStart"/>
      <w:r w:rsidRPr="007608A5">
        <w:rPr>
          <w:sz w:val="22"/>
          <w:szCs w:val="22"/>
          <w:lang w:val="it-IT"/>
        </w:rPr>
        <w:t>banke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od </w:t>
      </w:r>
      <w:proofErr w:type="spellStart"/>
      <w:r w:rsidRPr="007608A5">
        <w:rPr>
          <w:sz w:val="22"/>
          <w:szCs w:val="22"/>
          <w:lang w:val="it-IT"/>
        </w:rPr>
        <w:t>dvanaest</w:t>
      </w:r>
      <w:proofErr w:type="spellEnd"/>
      <w:r w:rsidRPr="007608A5">
        <w:rPr>
          <w:sz w:val="22"/>
          <w:szCs w:val="22"/>
          <w:lang w:val="it-IT"/>
        </w:rPr>
        <w:t xml:space="preserve"> (</w:t>
      </w:r>
      <w:proofErr w:type="gramStart"/>
      <w:r w:rsidRPr="007608A5">
        <w:rPr>
          <w:sz w:val="22"/>
          <w:szCs w:val="22"/>
          <w:lang w:val="it-IT"/>
        </w:rPr>
        <w:t>12 )</w:t>
      </w:r>
      <w:proofErr w:type="gramEnd"/>
      <w:r w:rsidRPr="007608A5">
        <w:rPr>
          <w:sz w:val="22"/>
          <w:szCs w:val="22"/>
          <w:lang w:val="it-IT"/>
        </w:rPr>
        <w:t xml:space="preserve"> </w:t>
      </w:r>
      <w:proofErr w:type="spellStart"/>
      <w:r w:rsidRPr="007608A5">
        <w:rPr>
          <w:sz w:val="22"/>
          <w:szCs w:val="22"/>
          <w:lang w:val="it-IT"/>
        </w:rPr>
        <w:t>mjesečnih</w:t>
      </w:r>
      <w:proofErr w:type="spellEnd"/>
      <w:r w:rsidRPr="007608A5">
        <w:rPr>
          <w:sz w:val="22"/>
          <w:szCs w:val="22"/>
          <w:lang w:val="it-IT"/>
        </w:rPr>
        <w:t xml:space="preserve"> </w:t>
      </w:r>
      <w:proofErr w:type="spellStart"/>
      <w:r w:rsidRPr="007608A5">
        <w:rPr>
          <w:sz w:val="22"/>
          <w:szCs w:val="22"/>
          <w:lang w:val="it-IT"/>
        </w:rPr>
        <w:t>zakupnina</w:t>
      </w:r>
      <w:proofErr w:type="spellEnd"/>
      <w:r w:rsidRPr="007608A5">
        <w:rPr>
          <w:sz w:val="22"/>
          <w:szCs w:val="22"/>
          <w:lang w:val="it-IT"/>
        </w:rPr>
        <w:t xml:space="preserve"> ili</w:t>
      </w:r>
    </w:p>
    <w:p w14:paraId="4F49F82F"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dokaz</w:t>
      </w:r>
      <w:proofErr w:type="spellEnd"/>
      <w:r w:rsidRPr="007608A5">
        <w:rPr>
          <w:sz w:val="22"/>
          <w:szCs w:val="22"/>
          <w:lang w:val="it-IT"/>
        </w:rPr>
        <w:t xml:space="preserve"> o </w:t>
      </w:r>
      <w:proofErr w:type="spellStart"/>
      <w:r w:rsidRPr="007608A5">
        <w:rPr>
          <w:sz w:val="22"/>
          <w:szCs w:val="22"/>
          <w:lang w:val="it-IT"/>
        </w:rPr>
        <w:t>zasnovanom</w:t>
      </w:r>
      <w:proofErr w:type="spellEnd"/>
      <w:r w:rsidRPr="007608A5">
        <w:rPr>
          <w:sz w:val="22"/>
          <w:szCs w:val="22"/>
          <w:lang w:val="it-IT"/>
        </w:rPr>
        <w:t xml:space="preserve"> </w:t>
      </w:r>
      <w:proofErr w:type="spellStart"/>
      <w:r w:rsidRPr="007608A5">
        <w:rPr>
          <w:sz w:val="22"/>
          <w:szCs w:val="22"/>
          <w:lang w:val="it-IT"/>
        </w:rPr>
        <w:t>založnom</w:t>
      </w:r>
      <w:proofErr w:type="spellEnd"/>
      <w:r w:rsidRPr="007608A5">
        <w:rPr>
          <w:sz w:val="22"/>
          <w:szCs w:val="22"/>
          <w:lang w:val="it-IT"/>
        </w:rPr>
        <w:t xml:space="preserve"> </w:t>
      </w:r>
      <w:proofErr w:type="spellStart"/>
      <w:r w:rsidRPr="007608A5">
        <w:rPr>
          <w:sz w:val="22"/>
          <w:szCs w:val="22"/>
          <w:lang w:val="it-IT"/>
        </w:rPr>
        <w:t>pravu</w:t>
      </w:r>
      <w:proofErr w:type="spellEnd"/>
      <w:r w:rsidRPr="007608A5">
        <w:rPr>
          <w:sz w:val="22"/>
          <w:szCs w:val="22"/>
          <w:lang w:val="it-IT"/>
        </w:rPr>
        <w:t xml:space="preserve"> (</w:t>
      </w:r>
      <w:proofErr w:type="spellStart"/>
      <w:r w:rsidRPr="007608A5">
        <w:rPr>
          <w:sz w:val="22"/>
          <w:szCs w:val="22"/>
          <w:lang w:val="it-IT"/>
        </w:rPr>
        <w:t>hipoteci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nekretninama</w:t>
      </w:r>
      <w:proofErr w:type="spellEnd"/>
      <w:r w:rsidRPr="007608A5">
        <w:rPr>
          <w:sz w:val="22"/>
          <w:szCs w:val="22"/>
          <w:lang w:val="it-IT"/>
        </w:rPr>
        <w:t xml:space="preserve"> u </w:t>
      </w:r>
      <w:proofErr w:type="spellStart"/>
      <w:r w:rsidRPr="007608A5">
        <w:rPr>
          <w:sz w:val="22"/>
          <w:szCs w:val="22"/>
          <w:lang w:val="it-IT"/>
        </w:rPr>
        <w:t>svome</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gramStart"/>
      <w:r w:rsidRPr="007608A5">
        <w:rPr>
          <w:sz w:val="22"/>
          <w:szCs w:val="22"/>
          <w:lang w:val="it-IT"/>
        </w:rPr>
        <w:t xml:space="preserve">u  </w:t>
      </w:r>
      <w:proofErr w:type="spellStart"/>
      <w:r w:rsidRPr="007608A5">
        <w:rPr>
          <w:sz w:val="22"/>
          <w:szCs w:val="22"/>
          <w:lang w:val="it-IT"/>
        </w:rPr>
        <w:t>korist</w:t>
      </w:r>
      <w:proofErr w:type="spellEnd"/>
      <w:proofErr w:type="gram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čija</w:t>
      </w:r>
      <w:proofErr w:type="spell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 xml:space="preserve"> </w:t>
      </w:r>
      <w:proofErr w:type="spellStart"/>
      <w:r w:rsidRPr="007608A5">
        <w:rPr>
          <w:sz w:val="22"/>
          <w:szCs w:val="22"/>
          <w:lang w:val="it-IT"/>
        </w:rPr>
        <w:t>treba</w:t>
      </w:r>
      <w:proofErr w:type="spellEnd"/>
      <w:r w:rsidRPr="007608A5">
        <w:rPr>
          <w:sz w:val="22"/>
          <w:szCs w:val="22"/>
          <w:lang w:val="it-IT"/>
        </w:rPr>
        <w:t xml:space="preserve"> </w:t>
      </w:r>
      <w:proofErr w:type="spellStart"/>
      <w:r w:rsidRPr="007608A5">
        <w:rPr>
          <w:sz w:val="22"/>
          <w:szCs w:val="22"/>
          <w:lang w:val="it-IT"/>
        </w:rPr>
        <w:t>biti</w:t>
      </w:r>
      <w:proofErr w:type="spellEnd"/>
      <w:r w:rsidRPr="007608A5">
        <w:rPr>
          <w:sz w:val="22"/>
          <w:szCs w:val="22"/>
          <w:lang w:val="it-IT"/>
        </w:rPr>
        <w:t xml:space="preserve"> tri (3) puta </w:t>
      </w:r>
      <w:proofErr w:type="spellStart"/>
      <w:r w:rsidRPr="007608A5">
        <w:rPr>
          <w:sz w:val="22"/>
          <w:szCs w:val="22"/>
          <w:lang w:val="it-IT"/>
        </w:rPr>
        <w:t>veća</w:t>
      </w:r>
      <w:proofErr w:type="spellEnd"/>
      <w:r w:rsidRPr="007608A5">
        <w:rPr>
          <w:sz w:val="22"/>
          <w:szCs w:val="22"/>
          <w:lang w:val="it-IT"/>
        </w:rPr>
        <w:t xml:space="preserve"> od </w:t>
      </w:r>
      <w:proofErr w:type="spellStart"/>
      <w:r w:rsidRPr="007608A5">
        <w:rPr>
          <w:sz w:val="22"/>
          <w:szCs w:val="22"/>
          <w:lang w:val="it-IT"/>
        </w:rPr>
        <w:t>visine</w:t>
      </w:r>
      <w:proofErr w:type="spellEnd"/>
      <w:r w:rsidRPr="007608A5">
        <w:rPr>
          <w:sz w:val="22"/>
          <w:szCs w:val="22"/>
          <w:lang w:val="it-IT"/>
        </w:rPr>
        <w:t xml:space="preserve"> </w:t>
      </w:r>
      <w:proofErr w:type="spellStart"/>
      <w:r w:rsidRPr="007608A5">
        <w:rPr>
          <w:sz w:val="22"/>
          <w:szCs w:val="22"/>
          <w:lang w:val="it-IT"/>
        </w:rPr>
        <w:t>godišnje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ili </w:t>
      </w:r>
    </w:p>
    <w:p w14:paraId="63C31171"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dokaz</w:t>
      </w:r>
      <w:proofErr w:type="spellEnd"/>
      <w:r w:rsidRPr="007608A5">
        <w:rPr>
          <w:sz w:val="22"/>
          <w:szCs w:val="22"/>
          <w:lang w:val="it-IT"/>
        </w:rPr>
        <w:t xml:space="preserve"> o </w:t>
      </w:r>
      <w:proofErr w:type="spellStart"/>
      <w:r w:rsidRPr="007608A5">
        <w:rPr>
          <w:sz w:val="22"/>
          <w:szCs w:val="22"/>
          <w:lang w:val="it-IT"/>
        </w:rPr>
        <w:t>uplati</w:t>
      </w:r>
      <w:proofErr w:type="spellEnd"/>
      <w:r w:rsidRPr="007608A5">
        <w:rPr>
          <w:sz w:val="22"/>
          <w:szCs w:val="22"/>
          <w:lang w:val="it-IT"/>
        </w:rPr>
        <w:t xml:space="preserve"> </w:t>
      </w:r>
      <w:proofErr w:type="spellStart"/>
      <w:r w:rsidRPr="007608A5">
        <w:rPr>
          <w:sz w:val="22"/>
          <w:szCs w:val="22"/>
          <w:lang w:val="it-IT"/>
        </w:rPr>
        <w:t>godišnjeg</w:t>
      </w:r>
      <w:proofErr w:type="spellEnd"/>
      <w:r w:rsidRPr="007608A5">
        <w:rPr>
          <w:sz w:val="22"/>
          <w:szCs w:val="22"/>
          <w:lang w:val="it-IT"/>
        </w:rPr>
        <w:t xml:space="preserve"> </w:t>
      </w:r>
      <w:proofErr w:type="spellStart"/>
      <w:r w:rsidRPr="007608A5">
        <w:rPr>
          <w:sz w:val="22"/>
          <w:szCs w:val="22"/>
          <w:lang w:val="it-IT"/>
        </w:rPr>
        <w:t>iznosa</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
    <w:p w14:paraId="4D810B3E" w14:textId="77777777" w:rsidR="002F23D8" w:rsidRPr="007608A5" w:rsidRDefault="002F23D8" w:rsidP="002F23D8">
      <w:pPr>
        <w:jc w:val="both"/>
        <w:rPr>
          <w:sz w:val="22"/>
          <w:szCs w:val="22"/>
          <w:lang w:val="it-IT"/>
        </w:rPr>
      </w:pP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naplatiti</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da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w:t>
      </w:r>
      <w:proofErr w:type="spellStart"/>
      <w:r w:rsidRPr="007608A5">
        <w:rPr>
          <w:sz w:val="22"/>
          <w:szCs w:val="22"/>
          <w:lang w:val="it-IT"/>
        </w:rPr>
        <w:t>ugovornog</w:t>
      </w:r>
      <w:proofErr w:type="spellEnd"/>
      <w:r w:rsidRPr="007608A5">
        <w:rPr>
          <w:sz w:val="22"/>
          <w:szCs w:val="22"/>
          <w:lang w:val="it-IT"/>
        </w:rPr>
        <w:t xml:space="preserve"> </w:t>
      </w:r>
      <w:proofErr w:type="spellStart"/>
      <w:r w:rsidRPr="007608A5">
        <w:rPr>
          <w:sz w:val="22"/>
          <w:szCs w:val="22"/>
          <w:lang w:val="it-IT"/>
        </w:rPr>
        <w:t>odnosa</w:t>
      </w:r>
      <w:proofErr w:type="spellEnd"/>
      <w:r w:rsidRPr="007608A5">
        <w:rPr>
          <w:sz w:val="22"/>
          <w:szCs w:val="22"/>
          <w:lang w:val="it-IT"/>
        </w:rPr>
        <w:t xml:space="preserve"> ne </w:t>
      </w:r>
      <w:proofErr w:type="spellStart"/>
      <w:r w:rsidRPr="007608A5">
        <w:rPr>
          <w:sz w:val="22"/>
          <w:szCs w:val="22"/>
          <w:lang w:val="it-IT"/>
        </w:rPr>
        <w:t>podmiri</w:t>
      </w:r>
      <w:proofErr w:type="spellEnd"/>
      <w:r w:rsidRPr="007608A5">
        <w:rPr>
          <w:sz w:val="22"/>
          <w:szCs w:val="22"/>
          <w:lang w:val="it-IT"/>
        </w:rPr>
        <w:t xml:space="preserve"> </w:t>
      </w:r>
      <w:proofErr w:type="spellStart"/>
      <w:r w:rsidRPr="007608A5">
        <w:rPr>
          <w:sz w:val="22"/>
          <w:szCs w:val="22"/>
          <w:lang w:val="it-IT"/>
        </w:rPr>
        <w:t>dospjelu</w:t>
      </w:r>
      <w:proofErr w:type="spellEnd"/>
      <w:r w:rsidRPr="007608A5">
        <w:rPr>
          <w:sz w:val="22"/>
          <w:szCs w:val="22"/>
          <w:lang w:val="it-IT"/>
        </w:rPr>
        <w:t xml:space="preserve"> </w:t>
      </w:r>
      <w:proofErr w:type="spellStart"/>
      <w:r w:rsidRPr="007608A5">
        <w:rPr>
          <w:sz w:val="22"/>
          <w:szCs w:val="22"/>
          <w:lang w:val="it-IT"/>
        </w:rPr>
        <w:t>zakupninu</w:t>
      </w:r>
      <w:proofErr w:type="spellEnd"/>
      <w:r w:rsidRPr="007608A5">
        <w:rPr>
          <w:sz w:val="22"/>
          <w:szCs w:val="22"/>
          <w:lang w:val="it-IT"/>
        </w:rPr>
        <w:t xml:space="preserve">, </w:t>
      </w:r>
      <w:proofErr w:type="spellStart"/>
      <w:r w:rsidRPr="007608A5">
        <w:rPr>
          <w:sz w:val="22"/>
          <w:szCs w:val="22"/>
          <w:lang w:val="it-IT"/>
        </w:rPr>
        <w:t>zateznu</w:t>
      </w:r>
      <w:proofErr w:type="spellEnd"/>
      <w:r w:rsidRPr="007608A5">
        <w:rPr>
          <w:sz w:val="22"/>
          <w:szCs w:val="22"/>
          <w:lang w:val="it-IT"/>
        </w:rPr>
        <w:t xml:space="preserve"> </w:t>
      </w:r>
      <w:proofErr w:type="spellStart"/>
      <w:r w:rsidRPr="007608A5">
        <w:rPr>
          <w:sz w:val="22"/>
          <w:szCs w:val="22"/>
          <w:lang w:val="it-IT"/>
        </w:rPr>
        <w:t>kamatu</w:t>
      </w:r>
      <w:proofErr w:type="spellEnd"/>
      <w:r w:rsidRPr="007608A5">
        <w:rPr>
          <w:sz w:val="22"/>
          <w:szCs w:val="22"/>
          <w:lang w:val="it-IT"/>
        </w:rPr>
        <w:t xml:space="preserve"> i/ili </w:t>
      </w: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osnovi</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najmanje</w:t>
      </w:r>
      <w:proofErr w:type="spellEnd"/>
      <w:r w:rsidRPr="007608A5">
        <w:rPr>
          <w:sz w:val="22"/>
          <w:szCs w:val="22"/>
          <w:lang w:val="it-IT"/>
        </w:rPr>
        <w:t xml:space="preserve"> tri </w:t>
      </w:r>
      <w:proofErr w:type="spellStart"/>
      <w:r w:rsidRPr="007608A5">
        <w:rPr>
          <w:sz w:val="22"/>
          <w:szCs w:val="22"/>
          <w:lang w:val="it-IT"/>
        </w:rPr>
        <w:t>mjeseca</w:t>
      </w:r>
      <w:proofErr w:type="spellEnd"/>
      <w:r w:rsidRPr="007608A5">
        <w:rPr>
          <w:sz w:val="22"/>
          <w:szCs w:val="22"/>
          <w:lang w:val="it-IT"/>
        </w:rPr>
        <w:t xml:space="preserve"> </w:t>
      </w:r>
      <w:proofErr w:type="spellStart"/>
      <w:r w:rsidRPr="007608A5">
        <w:rPr>
          <w:sz w:val="22"/>
          <w:szCs w:val="22"/>
          <w:lang w:val="it-IT"/>
        </w:rPr>
        <w:t>uzastopno</w:t>
      </w:r>
      <w:proofErr w:type="spellEnd"/>
      <w:r w:rsidRPr="007608A5">
        <w:rPr>
          <w:sz w:val="22"/>
          <w:szCs w:val="22"/>
          <w:lang w:val="it-IT"/>
        </w:rPr>
        <w:t xml:space="preserve"> ili </w:t>
      </w:r>
      <w:proofErr w:type="spellStart"/>
      <w:r w:rsidRPr="007608A5">
        <w:rPr>
          <w:sz w:val="22"/>
          <w:szCs w:val="22"/>
          <w:lang w:val="it-IT"/>
        </w:rPr>
        <w:t>četiri</w:t>
      </w:r>
      <w:proofErr w:type="spellEnd"/>
      <w:r w:rsidRPr="007608A5">
        <w:rPr>
          <w:sz w:val="22"/>
          <w:szCs w:val="22"/>
          <w:lang w:val="it-IT"/>
        </w:rPr>
        <w:t xml:space="preserve"> </w:t>
      </w:r>
      <w:proofErr w:type="spellStart"/>
      <w:r w:rsidRPr="007608A5">
        <w:rPr>
          <w:sz w:val="22"/>
          <w:szCs w:val="22"/>
          <w:lang w:val="it-IT"/>
        </w:rPr>
        <w:t>mjeseca</w:t>
      </w:r>
      <w:proofErr w:type="spellEnd"/>
      <w:r w:rsidRPr="007608A5">
        <w:rPr>
          <w:sz w:val="22"/>
          <w:szCs w:val="22"/>
          <w:lang w:val="it-IT"/>
        </w:rPr>
        <w:t xml:space="preserve"> </w:t>
      </w:r>
      <w:proofErr w:type="spellStart"/>
      <w:r w:rsidRPr="007608A5">
        <w:rPr>
          <w:sz w:val="22"/>
          <w:szCs w:val="22"/>
          <w:lang w:val="it-IT"/>
        </w:rPr>
        <w:t>tijekom</w:t>
      </w:r>
      <w:proofErr w:type="spellEnd"/>
      <w:r w:rsidRPr="007608A5">
        <w:rPr>
          <w:sz w:val="22"/>
          <w:szCs w:val="22"/>
          <w:lang w:val="it-IT"/>
        </w:rPr>
        <w:t xml:space="preserve"> </w:t>
      </w:r>
      <w:proofErr w:type="spellStart"/>
      <w:r w:rsidRPr="007608A5">
        <w:rPr>
          <w:sz w:val="22"/>
          <w:szCs w:val="22"/>
          <w:lang w:val="it-IT"/>
        </w:rPr>
        <w:t>trajanja</w:t>
      </w:r>
      <w:proofErr w:type="spellEnd"/>
      <w:r w:rsidRPr="007608A5">
        <w:rPr>
          <w:sz w:val="22"/>
          <w:szCs w:val="22"/>
          <w:lang w:val="it-IT"/>
        </w:rPr>
        <w:t xml:space="preserve"> </w:t>
      </w:r>
      <w:proofErr w:type="spellStart"/>
      <w:r w:rsidRPr="007608A5">
        <w:rPr>
          <w:sz w:val="22"/>
          <w:szCs w:val="22"/>
          <w:lang w:val="it-IT"/>
        </w:rPr>
        <w:t>ugovornog</w:t>
      </w:r>
      <w:proofErr w:type="spellEnd"/>
      <w:r w:rsidRPr="007608A5">
        <w:rPr>
          <w:sz w:val="22"/>
          <w:szCs w:val="22"/>
          <w:lang w:val="it-IT"/>
        </w:rPr>
        <w:t xml:space="preserve"> </w:t>
      </w:r>
      <w:proofErr w:type="spellStart"/>
      <w:r w:rsidRPr="007608A5">
        <w:rPr>
          <w:sz w:val="22"/>
          <w:szCs w:val="22"/>
          <w:lang w:val="it-IT"/>
        </w:rPr>
        <w:t>odnosa</w:t>
      </w:r>
      <w:proofErr w:type="spellEnd"/>
      <w:r w:rsidRPr="007608A5">
        <w:rPr>
          <w:sz w:val="22"/>
          <w:szCs w:val="22"/>
          <w:lang w:val="it-IT"/>
        </w:rPr>
        <w:t xml:space="preserve">, i/ili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naplate</w:t>
      </w:r>
      <w:proofErr w:type="spellEnd"/>
      <w:r w:rsidRPr="007608A5">
        <w:rPr>
          <w:sz w:val="22"/>
          <w:szCs w:val="22"/>
          <w:lang w:val="it-IT"/>
        </w:rPr>
        <w:t xml:space="preserve"> </w:t>
      </w:r>
      <w:proofErr w:type="spellStart"/>
      <w:r w:rsidRPr="007608A5">
        <w:rPr>
          <w:sz w:val="22"/>
          <w:szCs w:val="22"/>
          <w:lang w:val="it-IT"/>
        </w:rPr>
        <w:t>ugovorne</w:t>
      </w:r>
      <w:proofErr w:type="spellEnd"/>
      <w:r w:rsidRPr="007608A5">
        <w:rPr>
          <w:sz w:val="22"/>
          <w:szCs w:val="22"/>
          <w:lang w:val="it-IT"/>
        </w:rPr>
        <w:t xml:space="preserve"> </w:t>
      </w:r>
      <w:proofErr w:type="spellStart"/>
      <w:r w:rsidRPr="007608A5">
        <w:rPr>
          <w:sz w:val="22"/>
          <w:szCs w:val="22"/>
          <w:lang w:val="it-IT"/>
        </w:rPr>
        <w:t>kazne</w:t>
      </w:r>
      <w:proofErr w:type="spellEnd"/>
      <w:r w:rsidRPr="007608A5">
        <w:rPr>
          <w:sz w:val="22"/>
          <w:szCs w:val="22"/>
          <w:lang w:val="it-IT"/>
        </w:rPr>
        <w:t>.</w:t>
      </w:r>
    </w:p>
    <w:p w14:paraId="6A9938A4"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Ugovorna</w:t>
      </w:r>
      <w:proofErr w:type="spellEnd"/>
      <w:r w:rsidRPr="007608A5">
        <w:rPr>
          <w:sz w:val="22"/>
          <w:szCs w:val="22"/>
          <w:lang w:val="it-IT"/>
        </w:rPr>
        <w:t xml:space="preserve"> </w:t>
      </w:r>
      <w:proofErr w:type="spellStart"/>
      <w:r w:rsidRPr="007608A5">
        <w:rPr>
          <w:sz w:val="22"/>
          <w:szCs w:val="22"/>
          <w:lang w:val="it-IT"/>
        </w:rPr>
        <w:t>kazna</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dvije</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naplatit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w:t>
      </w:r>
      <w:proofErr w:type="spellStart"/>
      <w:r w:rsidRPr="007608A5">
        <w:rPr>
          <w:sz w:val="22"/>
          <w:szCs w:val="22"/>
          <w:lang w:val="it-IT"/>
        </w:rPr>
        <w:t>osiguranja</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prethodnog</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ukoliko</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ne preda </w:t>
      </w:r>
      <w:proofErr w:type="spellStart"/>
      <w:r w:rsidRPr="007608A5">
        <w:rPr>
          <w:sz w:val="22"/>
          <w:szCs w:val="22"/>
          <w:lang w:val="it-IT"/>
        </w:rPr>
        <w:t>Općini</w:t>
      </w:r>
      <w:proofErr w:type="spellEnd"/>
      <w:r w:rsidRPr="007608A5">
        <w:rPr>
          <w:sz w:val="22"/>
          <w:szCs w:val="22"/>
          <w:lang w:val="it-IT"/>
        </w:rPr>
        <w:t xml:space="preserve">, </w:t>
      </w:r>
      <w:proofErr w:type="spellStart"/>
      <w:r w:rsidRPr="007608A5">
        <w:rPr>
          <w:sz w:val="22"/>
          <w:szCs w:val="22"/>
          <w:lang w:val="it-IT"/>
        </w:rPr>
        <w:t>slobodan</w:t>
      </w:r>
      <w:proofErr w:type="spellEnd"/>
      <w:r w:rsidRPr="007608A5">
        <w:rPr>
          <w:sz w:val="22"/>
          <w:szCs w:val="22"/>
          <w:lang w:val="it-IT"/>
        </w:rPr>
        <w:t xml:space="preserve"> od </w:t>
      </w:r>
      <w:proofErr w:type="spellStart"/>
      <w:r w:rsidRPr="007608A5">
        <w:rPr>
          <w:sz w:val="22"/>
          <w:szCs w:val="22"/>
          <w:lang w:val="it-IT"/>
        </w:rPr>
        <w:t>osoba</w:t>
      </w:r>
      <w:proofErr w:type="spellEnd"/>
      <w:r w:rsidRPr="007608A5">
        <w:rPr>
          <w:sz w:val="22"/>
          <w:szCs w:val="22"/>
          <w:lang w:val="it-IT"/>
        </w:rPr>
        <w:t xml:space="preserve"> i </w:t>
      </w:r>
      <w:proofErr w:type="spellStart"/>
      <w:r w:rsidRPr="007608A5">
        <w:rPr>
          <w:sz w:val="22"/>
          <w:szCs w:val="22"/>
          <w:lang w:val="it-IT"/>
        </w:rPr>
        <w:t>stvari</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od 8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otkaza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ili </w:t>
      </w:r>
      <w:proofErr w:type="spellStart"/>
      <w:r w:rsidRPr="007608A5">
        <w:rPr>
          <w:sz w:val="22"/>
          <w:szCs w:val="22"/>
          <w:lang w:val="it-IT"/>
        </w:rPr>
        <w:t>prestanku</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w:t>
      </w:r>
    </w:p>
    <w:p w14:paraId="131ED3BB"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29.</w:t>
      </w:r>
    </w:p>
    <w:p w14:paraId="20AD72D8"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ime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potpisuje</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ili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koju</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ovlasti</w:t>
      </w:r>
      <w:proofErr w:type="spellEnd"/>
      <w:r w:rsidRPr="007608A5">
        <w:rPr>
          <w:sz w:val="22"/>
          <w:szCs w:val="22"/>
          <w:lang w:val="it-IT"/>
        </w:rPr>
        <w:t>.</w:t>
      </w:r>
    </w:p>
    <w:p w14:paraId="391B8E01"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30.</w:t>
      </w:r>
    </w:p>
    <w:p w14:paraId="7123856A"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se </w:t>
      </w:r>
      <w:proofErr w:type="spellStart"/>
      <w:r w:rsidRPr="007608A5">
        <w:rPr>
          <w:sz w:val="22"/>
          <w:szCs w:val="22"/>
          <w:lang w:val="it-IT"/>
        </w:rPr>
        <w:t>sklopiti</w:t>
      </w:r>
      <w:proofErr w:type="spellEnd"/>
      <w:r w:rsidRPr="007608A5">
        <w:rPr>
          <w:sz w:val="22"/>
          <w:szCs w:val="22"/>
          <w:lang w:val="it-IT"/>
        </w:rPr>
        <w:t xml:space="preserve"> sa </w:t>
      </w:r>
      <w:proofErr w:type="spellStart"/>
      <w:r w:rsidRPr="007608A5">
        <w:rPr>
          <w:sz w:val="22"/>
          <w:szCs w:val="22"/>
          <w:lang w:val="it-IT"/>
        </w:rPr>
        <w:t>više</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zajednički</w:t>
      </w:r>
      <w:proofErr w:type="spellEnd"/>
      <w:r w:rsidRPr="007608A5">
        <w:rPr>
          <w:sz w:val="22"/>
          <w:szCs w:val="22"/>
          <w:lang w:val="it-IT"/>
        </w:rPr>
        <w:t xml:space="preserve"> </w:t>
      </w:r>
      <w:proofErr w:type="spellStart"/>
      <w:r w:rsidRPr="007608A5">
        <w:rPr>
          <w:sz w:val="22"/>
          <w:szCs w:val="22"/>
          <w:lang w:val="it-IT"/>
        </w:rPr>
        <w:t>zakup</w:t>
      </w:r>
      <w:proofErr w:type="spellEnd"/>
      <w:r w:rsidRPr="007608A5">
        <w:rPr>
          <w:sz w:val="22"/>
          <w:szCs w:val="22"/>
          <w:lang w:val="it-IT"/>
        </w:rPr>
        <w:t>).</w:t>
      </w:r>
    </w:p>
    <w:p w14:paraId="7AC23787"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za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zaključen</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ne </w:t>
      </w:r>
      <w:proofErr w:type="spellStart"/>
      <w:r w:rsidRPr="007608A5">
        <w:rPr>
          <w:sz w:val="22"/>
          <w:szCs w:val="22"/>
          <w:lang w:val="it-IT"/>
        </w:rPr>
        <w:t>može</w:t>
      </w:r>
      <w:proofErr w:type="spellEnd"/>
      <w:r w:rsidRPr="007608A5">
        <w:rPr>
          <w:sz w:val="22"/>
          <w:szCs w:val="22"/>
          <w:lang w:val="it-IT"/>
        </w:rPr>
        <w:t xml:space="preserve"> se </w:t>
      </w:r>
      <w:proofErr w:type="spellStart"/>
      <w:r w:rsidRPr="007608A5">
        <w:rPr>
          <w:sz w:val="22"/>
          <w:szCs w:val="22"/>
          <w:lang w:val="it-IT"/>
        </w:rPr>
        <w:t>razdvajati</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građevinskim</w:t>
      </w:r>
      <w:proofErr w:type="spellEnd"/>
      <w:r w:rsidRPr="007608A5">
        <w:rPr>
          <w:sz w:val="22"/>
          <w:szCs w:val="22"/>
          <w:lang w:val="it-IT"/>
        </w:rPr>
        <w:t xml:space="preserve"> </w:t>
      </w:r>
      <w:proofErr w:type="spellStart"/>
      <w:r w:rsidRPr="007608A5">
        <w:rPr>
          <w:sz w:val="22"/>
          <w:szCs w:val="22"/>
          <w:lang w:val="it-IT"/>
        </w:rPr>
        <w:t>cjelinama</w:t>
      </w:r>
      <w:proofErr w:type="spellEnd"/>
      <w:r w:rsidRPr="007608A5">
        <w:rPr>
          <w:sz w:val="22"/>
          <w:szCs w:val="22"/>
          <w:lang w:val="it-IT"/>
        </w:rPr>
        <w:t>.</w:t>
      </w:r>
    </w:p>
    <w:p w14:paraId="07D93859"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s </w:t>
      </w:r>
      <w:proofErr w:type="spellStart"/>
      <w:r w:rsidRPr="007608A5">
        <w:rPr>
          <w:sz w:val="22"/>
          <w:szCs w:val="22"/>
          <w:lang w:val="it-IT"/>
        </w:rPr>
        <w:t>više</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isti za </w:t>
      </w:r>
      <w:proofErr w:type="spellStart"/>
      <w:r w:rsidRPr="007608A5">
        <w:rPr>
          <w:sz w:val="22"/>
          <w:szCs w:val="22"/>
          <w:lang w:val="it-IT"/>
        </w:rPr>
        <w:t>ugovorne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odgovaraju</w:t>
      </w:r>
      <w:proofErr w:type="spellEnd"/>
      <w:r w:rsidRPr="007608A5">
        <w:rPr>
          <w:sz w:val="22"/>
          <w:szCs w:val="22"/>
          <w:lang w:val="it-IT"/>
        </w:rPr>
        <w:t xml:space="preserve"> </w:t>
      </w:r>
      <w:proofErr w:type="spellStart"/>
      <w:r w:rsidRPr="007608A5">
        <w:rPr>
          <w:sz w:val="22"/>
          <w:szCs w:val="22"/>
          <w:lang w:val="it-IT"/>
        </w:rPr>
        <w:t>solidarno</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odustanka</w:t>
      </w:r>
      <w:proofErr w:type="spellEnd"/>
      <w:r w:rsidRPr="007608A5">
        <w:rPr>
          <w:sz w:val="22"/>
          <w:szCs w:val="22"/>
          <w:lang w:val="it-IT"/>
        </w:rPr>
        <w:t xml:space="preserve"> </w:t>
      </w:r>
      <w:proofErr w:type="spellStart"/>
      <w:r w:rsidRPr="007608A5">
        <w:rPr>
          <w:sz w:val="22"/>
          <w:szCs w:val="22"/>
          <w:lang w:val="it-IT"/>
        </w:rPr>
        <w:t>jednog</w:t>
      </w:r>
      <w:proofErr w:type="spellEnd"/>
      <w:r w:rsidRPr="007608A5">
        <w:rPr>
          <w:sz w:val="22"/>
          <w:szCs w:val="22"/>
          <w:lang w:val="it-IT"/>
        </w:rPr>
        <w:t xml:space="preserve"> su </w:t>
      </w:r>
      <w:proofErr w:type="spellStart"/>
      <w:r w:rsidRPr="007608A5">
        <w:rPr>
          <w:sz w:val="22"/>
          <w:szCs w:val="22"/>
          <w:lang w:val="it-IT"/>
        </w:rPr>
        <w:t>zakupnika</w:t>
      </w:r>
      <w:proofErr w:type="spellEnd"/>
      <w:r w:rsidRPr="007608A5">
        <w:rPr>
          <w:sz w:val="22"/>
          <w:szCs w:val="22"/>
          <w:lang w:val="it-IT"/>
        </w:rPr>
        <w:t xml:space="preserve">, s </w:t>
      </w:r>
      <w:proofErr w:type="spellStart"/>
      <w:r w:rsidRPr="007608A5">
        <w:rPr>
          <w:sz w:val="22"/>
          <w:szCs w:val="22"/>
          <w:lang w:val="it-IT"/>
        </w:rPr>
        <w:t>drugim</w:t>
      </w:r>
      <w:proofErr w:type="spellEnd"/>
      <w:r w:rsidRPr="007608A5">
        <w:rPr>
          <w:sz w:val="22"/>
          <w:szCs w:val="22"/>
          <w:lang w:val="it-IT"/>
        </w:rPr>
        <w:t xml:space="preserve"> se </w:t>
      </w:r>
      <w:proofErr w:type="spellStart"/>
      <w:r w:rsidRPr="007608A5">
        <w:rPr>
          <w:sz w:val="22"/>
          <w:szCs w:val="22"/>
          <w:lang w:val="it-IT"/>
        </w:rPr>
        <w:t>zakupnikom</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sklopiti</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ali </w:t>
      </w:r>
      <w:proofErr w:type="spellStart"/>
      <w:r w:rsidRPr="007608A5">
        <w:rPr>
          <w:sz w:val="22"/>
          <w:szCs w:val="22"/>
          <w:lang w:val="it-IT"/>
        </w:rPr>
        <w:t>najduže</w:t>
      </w:r>
      <w:proofErr w:type="spellEnd"/>
      <w:r w:rsidRPr="007608A5">
        <w:rPr>
          <w:sz w:val="22"/>
          <w:szCs w:val="22"/>
          <w:lang w:val="it-IT"/>
        </w:rPr>
        <w:t xml:space="preserve"> do </w:t>
      </w:r>
      <w:proofErr w:type="spellStart"/>
      <w:r w:rsidRPr="007608A5">
        <w:rPr>
          <w:sz w:val="22"/>
          <w:szCs w:val="22"/>
          <w:lang w:val="it-IT"/>
        </w:rPr>
        <w:t>isteka</w:t>
      </w:r>
      <w:proofErr w:type="spellEnd"/>
      <w:r w:rsidRPr="007608A5">
        <w:rPr>
          <w:sz w:val="22"/>
          <w:szCs w:val="22"/>
          <w:lang w:val="it-IT"/>
        </w:rPr>
        <w:t xml:space="preserve"> </w:t>
      </w:r>
      <w:proofErr w:type="spellStart"/>
      <w:r w:rsidRPr="007608A5">
        <w:rPr>
          <w:sz w:val="22"/>
          <w:szCs w:val="22"/>
          <w:lang w:val="it-IT"/>
        </w:rPr>
        <w:t>vremena</w:t>
      </w:r>
      <w:proofErr w:type="spellEnd"/>
      <w:r w:rsidRPr="007608A5">
        <w:rPr>
          <w:sz w:val="22"/>
          <w:szCs w:val="22"/>
          <w:lang w:val="it-IT"/>
        </w:rPr>
        <w:t xml:space="preserve"> </w:t>
      </w:r>
      <w:proofErr w:type="spellStart"/>
      <w:r w:rsidRPr="007608A5">
        <w:rPr>
          <w:sz w:val="22"/>
          <w:szCs w:val="22"/>
          <w:lang w:val="it-IT"/>
        </w:rPr>
        <w:t>određenog</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o </w:t>
      </w:r>
      <w:proofErr w:type="spellStart"/>
      <w:r w:rsidRPr="007608A5">
        <w:rPr>
          <w:sz w:val="22"/>
          <w:szCs w:val="22"/>
          <w:lang w:val="it-IT"/>
        </w:rPr>
        <w:t>zajedničkom</w:t>
      </w:r>
      <w:proofErr w:type="spellEnd"/>
      <w:r w:rsidRPr="007608A5">
        <w:rPr>
          <w:sz w:val="22"/>
          <w:szCs w:val="22"/>
          <w:lang w:val="it-IT"/>
        </w:rPr>
        <w:t xml:space="preserve"> </w:t>
      </w:r>
      <w:proofErr w:type="spellStart"/>
      <w:r w:rsidRPr="007608A5">
        <w:rPr>
          <w:sz w:val="22"/>
          <w:szCs w:val="22"/>
          <w:lang w:val="it-IT"/>
        </w:rPr>
        <w:t>zakupu</w:t>
      </w:r>
      <w:proofErr w:type="spellEnd"/>
      <w:r w:rsidRPr="007608A5">
        <w:rPr>
          <w:sz w:val="22"/>
          <w:szCs w:val="22"/>
          <w:lang w:val="it-IT"/>
        </w:rPr>
        <w:t xml:space="preserve">. </w:t>
      </w:r>
    </w:p>
    <w:p w14:paraId="33535D03" w14:textId="77777777" w:rsidR="002F23D8" w:rsidRPr="007608A5" w:rsidRDefault="002F23D8" w:rsidP="002F23D8">
      <w:pPr>
        <w:jc w:val="center"/>
        <w:rPr>
          <w:b/>
          <w:sz w:val="22"/>
          <w:szCs w:val="22"/>
          <w:lang w:val="it-IT"/>
        </w:rPr>
      </w:pPr>
    </w:p>
    <w:p w14:paraId="20241C26"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31.</w:t>
      </w:r>
    </w:p>
    <w:p w14:paraId="2458B267" w14:textId="77777777" w:rsidR="002F23D8" w:rsidRPr="007608A5" w:rsidRDefault="002F23D8" w:rsidP="002F23D8">
      <w:pPr>
        <w:jc w:val="both"/>
        <w:rPr>
          <w:sz w:val="22"/>
          <w:szCs w:val="22"/>
          <w:lang w:val="it-IT"/>
        </w:rPr>
      </w:pP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zahtjev</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a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pribavljenom</w:t>
      </w:r>
      <w:proofErr w:type="spellEnd"/>
      <w:r w:rsidRPr="007608A5">
        <w:rPr>
          <w:sz w:val="22"/>
          <w:szCs w:val="22"/>
          <w:lang w:val="it-IT"/>
        </w:rPr>
        <w:t xml:space="preserve"> </w:t>
      </w:r>
      <w:proofErr w:type="spellStart"/>
      <w:r w:rsidRPr="007608A5">
        <w:rPr>
          <w:sz w:val="22"/>
          <w:szCs w:val="22"/>
          <w:lang w:val="it-IT"/>
        </w:rPr>
        <w:t>mišljenju</w:t>
      </w:r>
      <w:proofErr w:type="spellEnd"/>
      <w:r w:rsidRPr="007608A5">
        <w:rPr>
          <w:sz w:val="22"/>
          <w:szCs w:val="22"/>
          <w:lang w:val="it-IT"/>
        </w:rPr>
        <w:t xml:space="preserve"> </w:t>
      </w:r>
      <w:proofErr w:type="spellStart"/>
      <w:r w:rsidRPr="007608A5">
        <w:rPr>
          <w:sz w:val="22"/>
          <w:szCs w:val="22"/>
          <w:lang w:val="it-IT"/>
        </w:rPr>
        <w:t>Jedinstvenog</w:t>
      </w:r>
      <w:proofErr w:type="spellEnd"/>
      <w:r w:rsidRPr="007608A5">
        <w:rPr>
          <w:sz w:val="22"/>
          <w:szCs w:val="22"/>
          <w:lang w:val="it-IT"/>
        </w:rPr>
        <w:t xml:space="preserve"> </w:t>
      </w:r>
      <w:proofErr w:type="spellStart"/>
      <w:r w:rsidRPr="007608A5">
        <w:rPr>
          <w:sz w:val="22"/>
          <w:szCs w:val="22"/>
          <w:lang w:val="it-IT"/>
        </w:rPr>
        <w:t>upravnog</w:t>
      </w:r>
      <w:proofErr w:type="spellEnd"/>
      <w:r w:rsidRPr="007608A5">
        <w:rPr>
          <w:sz w:val="22"/>
          <w:szCs w:val="22"/>
          <w:lang w:val="it-IT"/>
        </w:rPr>
        <w:t xml:space="preserve"> </w:t>
      </w:r>
      <w:proofErr w:type="spellStart"/>
      <w:r w:rsidRPr="007608A5">
        <w:rPr>
          <w:sz w:val="22"/>
          <w:szCs w:val="22"/>
          <w:lang w:val="it-IT"/>
        </w:rPr>
        <w:t>odjela</w:t>
      </w:r>
      <w:proofErr w:type="spellEnd"/>
      <w:r w:rsidRPr="007608A5">
        <w:rPr>
          <w:sz w:val="22"/>
          <w:szCs w:val="22"/>
          <w:lang w:val="it-IT"/>
        </w:rPr>
        <w:t xml:space="preserve">, za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trajanja</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odobriti</w:t>
      </w:r>
      <w:proofErr w:type="spellEnd"/>
      <w:r w:rsidRPr="007608A5">
        <w:rPr>
          <w:sz w:val="22"/>
          <w:szCs w:val="22"/>
          <w:lang w:val="it-IT"/>
        </w:rPr>
        <w:t xml:space="preserve"> </w:t>
      </w:r>
      <w:proofErr w:type="spellStart"/>
      <w:r w:rsidRPr="007608A5">
        <w:rPr>
          <w:sz w:val="22"/>
          <w:szCs w:val="22"/>
          <w:lang w:val="it-IT"/>
        </w:rPr>
        <w:t>zajednički</w:t>
      </w:r>
      <w:proofErr w:type="spellEnd"/>
      <w:r w:rsidRPr="007608A5">
        <w:rPr>
          <w:sz w:val="22"/>
          <w:szCs w:val="22"/>
          <w:lang w:val="it-IT"/>
        </w:rPr>
        <w:t xml:space="preserve">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 xml:space="preserve"> da je to u </w:t>
      </w:r>
      <w:proofErr w:type="spellStart"/>
      <w:r w:rsidRPr="007608A5">
        <w:rPr>
          <w:sz w:val="22"/>
          <w:szCs w:val="22"/>
          <w:lang w:val="it-IT"/>
        </w:rPr>
        <w:t>interesu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te da je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podmirio</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a </w:t>
      </w:r>
      <w:proofErr w:type="spellStart"/>
      <w:r w:rsidRPr="007608A5">
        <w:rPr>
          <w:sz w:val="22"/>
          <w:szCs w:val="22"/>
          <w:lang w:val="it-IT"/>
        </w:rPr>
        <w:t>supodnositelj</w:t>
      </w:r>
      <w:proofErr w:type="spellEnd"/>
      <w:r w:rsidRPr="007608A5">
        <w:rPr>
          <w:sz w:val="22"/>
          <w:szCs w:val="22"/>
          <w:lang w:val="it-IT"/>
        </w:rPr>
        <w:t xml:space="preserve"> </w:t>
      </w:r>
      <w:proofErr w:type="spellStart"/>
      <w:r w:rsidRPr="007608A5">
        <w:rPr>
          <w:sz w:val="22"/>
          <w:szCs w:val="22"/>
          <w:lang w:val="it-IT"/>
        </w:rPr>
        <w:t>zahtjeva</w:t>
      </w:r>
      <w:proofErr w:type="spellEnd"/>
      <w:r w:rsidRPr="007608A5">
        <w:rPr>
          <w:sz w:val="22"/>
          <w:szCs w:val="22"/>
          <w:lang w:val="it-IT"/>
        </w:rPr>
        <w:t xml:space="preserve"> </w:t>
      </w:r>
      <w:proofErr w:type="spellStart"/>
      <w:r w:rsidRPr="007608A5">
        <w:rPr>
          <w:sz w:val="22"/>
          <w:szCs w:val="22"/>
          <w:lang w:val="it-IT"/>
        </w:rPr>
        <w:t>nema</w:t>
      </w:r>
      <w:proofErr w:type="spellEnd"/>
      <w:r w:rsidRPr="007608A5">
        <w:rPr>
          <w:sz w:val="22"/>
          <w:szCs w:val="22"/>
          <w:lang w:val="it-IT"/>
        </w:rPr>
        <w:t xml:space="preserve"> </w:t>
      </w:r>
      <w:proofErr w:type="spellStart"/>
      <w:r w:rsidRPr="007608A5">
        <w:rPr>
          <w:sz w:val="22"/>
          <w:szCs w:val="22"/>
          <w:lang w:val="it-IT"/>
        </w:rPr>
        <w:t>dugovanja</w:t>
      </w:r>
      <w:proofErr w:type="spellEnd"/>
      <w:r w:rsidRPr="007608A5">
        <w:rPr>
          <w:sz w:val="22"/>
          <w:szCs w:val="22"/>
          <w:lang w:val="it-IT"/>
        </w:rPr>
        <w:t xml:space="preserve"> prema </w:t>
      </w:r>
      <w:proofErr w:type="spellStart"/>
      <w:r w:rsidRPr="007608A5">
        <w:rPr>
          <w:sz w:val="22"/>
          <w:szCs w:val="22"/>
          <w:lang w:val="it-IT"/>
        </w:rPr>
        <w:t>Općini</w:t>
      </w:r>
      <w:proofErr w:type="spellEnd"/>
      <w:r w:rsidRPr="007608A5">
        <w:rPr>
          <w:sz w:val="22"/>
          <w:szCs w:val="22"/>
          <w:lang w:val="it-IT"/>
        </w:rPr>
        <w:t xml:space="preserve"> i </w:t>
      </w:r>
      <w:proofErr w:type="spellStart"/>
      <w:r w:rsidRPr="007608A5">
        <w:rPr>
          <w:sz w:val="22"/>
          <w:szCs w:val="22"/>
          <w:lang w:val="it-IT"/>
        </w:rPr>
        <w:t>trgovačkim</w:t>
      </w:r>
      <w:proofErr w:type="spellEnd"/>
      <w:r w:rsidRPr="007608A5">
        <w:rPr>
          <w:sz w:val="22"/>
          <w:szCs w:val="22"/>
          <w:lang w:val="it-IT"/>
        </w:rPr>
        <w:t xml:space="preserve"> </w:t>
      </w:r>
      <w:proofErr w:type="spellStart"/>
      <w:r w:rsidRPr="007608A5">
        <w:rPr>
          <w:sz w:val="22"/>
          <w:szCs w:val="22"/>
          <w:lang w:val="it-IT"/>
        </w:rPr>
        <w:t>društvima</w:t>
      </w:r>
      <w:proofErr w:type="spellEnd"/>
      <w:r w:rsidRPr="007608A5">
        <w:rPr>
          <w:sz w:val="22"/>
          <w:szCs w:val="22"/>
          <w:lang w:val="it-IT"/>
        </w:rPr>
        <w:t xml:space="preserve"> i </w:t>
      </w:r>
      <w:proofErr w:type="spellStart"/>
      <w:r w:rsidRPr="007608A5">
        <w:rPr>
          <w:sz w:val="22"/>
          <w:szCs w:val="22"/>
          <w:lang w:val="it-IT"/>
        </w:rPr>
        <w:t>ustanovama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ili </w:t>
      </w:r>
      <w:proofErr w:type="spellStart"/>
      <w:r w:rsidRPr="007608A5">
        <w:rPr>
          <w:sz w:val="22"/>
          <w:szCs w:val="22"/>
          <w:lang w:val="it-IT"/>
        </w:rPr>
        <w:t>većinskom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w:t>
      </w:r>
    </w:p>
    <w:p w14:paraId="79C0CFAA"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32.</w:t>
      </w:r>
    </w:p>
    <w:p w14:paraId="74EB9A13" w14:textId="77777777" w:rsidR="002F23D8" w:rsidRPr="007608A5" w:rsidRDefault="002F23D8" w:rsidP="002F23D8">
      <w:pPr>
        <w:jc w:val="both"/>
        <w:rPr>
          <w:sz w:val="22"/>
          <w:szCs w:val="22"/>
          <w:lang w:val="it-IT"/>
        </w:rPr>
      </w:pPr>
      <w:proofErr w:type="spellStart"/>
      <w:r w:rsidRPr="007608A5">
        <w:rPr>
          <w:sz w:val="22"/>
          <w:szCs w:val="22"/>
          <w:lang w:val="it-IT"/>
        </w:rPr>
        <w:t>Obavijest</w:t>
      </w:r>
      <w:proofErr w:type="spellEnd"/>
      <w:r w:rsidRPr="007608A5">
        <w:rPr>
          <w:sz w:val="22"/>
          <w:szCs w:val="22"/>
          <w:lang w:val="it-IT"/>
        </w:rPr>
        <w:t xml:space="preserve"> o </w:t>
      </w:r>
      <w:proofErr w:type="spellStart"/>
      <w:r w:rsidRPr="007608A5">
        <w:rPr>
          <w:sz w:val="22"/>
          <w:szCs w:val="22"/>
          <w:lang w:val="it-IT"/>
        </w:rPr>
        <w:t>prestanku</w:t>
      </w:r>
      <w:proofErr w:type="spellEnd"/>
      <w:r w:rsidRPr="007608A5">
        <w:rPr>
          <w:sz w:val="22"/>
          <w:szCs w:val="22"/>
          <w:lang w:val="it-IT"/>
        </w:rPr>
        <w:t xml:space="preserve">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u </w:t>
      </w:r>
      <w:proofErr w:type="spellStart"/>
      <w:r w:rsidRPr="007608A5">
        <w:rPr>
          <w:sz w:val="22"/>
          <w:szCs w:val="22"/>
          <w:lang w:val="it-IT"/>
        </w:rPr>
        <w:t>vremenskom</w:t>
      </w:r>
      <w:proofErr w:type="spellEnd"/>
      <w:r w:rsidRPr="007608A5">
        <w:rPr>
          <w:sz w:val="22"/>
          <w:szCs w:val="22"/>
          <w:lang w:val="it-IT"/>
        </w:rPr>
        <w:t xml:space="preserve"> </w:t>
      </w:r>
      <w:proofErr w:type="spellStart"/>
      <w:r w:rsidRPr="007608A5">
        <w:rPr>
          <w:sz w:val="22"/>
          <w:szCs w:val="22"/>
          <w:lang w:val="it-IT"/>
        </w:rPr>
        <w:t>periodu</w:t>
      </w:r>
      <w:proofErr w:type="spellEnd"/>
      <w:r w:rsidRPr="007608A5">
        <w:rPr>
          <w:sz w:val="22"/>
          <w:szCs w:val="22"/>
          <w:lang w:val="it-IT"/>
        </w:rPr>
        <w:t xml:space="preserve"> </w:t>
      </w:r>
      <w:proofErr w:type="spellStart"/>
      <w:r w:rsidRPr="007608A5">
        <w:rPr>
          <w:sz w:val="22"/>
          <w:szCs w:val="22"/>
          <w:lang w:val="it-IT"/>
        </w:rPr>
        <w:t>dužem</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trideset</w:t>
      </w:r>
      <w:proofErr w:type="spell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dostaviti</w:t>
      </w:r>
      <w:proofErr w:type="spellEnd"/>
      <w:r w:rsidRPr="007608A5">
        <w:rPr>
          <w:sz w:val="22"/>
          <w:szCs w:val="22"/>
          <w:lang w:val="it-IT"/>
        </w:rPr>
        <w:t xml:space="preserve"> </w:t>
      </w:r>
      <w:proofErr w:type="spellStart"/>
      <w:r w:rsidRPr="007608A5">
        <w:rPr>
          <w:sz w:val="22"/>
          <w:szCs w:val="22"/>
          <w:lang w:val="it-IT"/>
        </w:rPr>
        <w:t>Jedinstvenom</w:t>
      </w:r>
      <w:proofErr w:type="spellEnd"/>
      <w:r w:rsidRPr="007608A5">
        <w:rPr>
          <w:sz w:val="22"/>
          <w:szCs w:val="22"/>
          <w:lang w:val="it-IT"/>
        </w:rPr>
        <w:t xml:space="preserve"> </w:t>
      </w:r>
      <w:proofErr w:type="spellStart"/>
      <w:r w:rsidRPr="007608A5">
        <w:rPr>
          <w:sz w:val="22"/>
          <w:szCs w:val="22"/>
          <w:lang w:val="it-IT"/>
        </w:rPr>
        <w:t>upravnom</w:t>
      </w:r>
      <w:proofErr w:type="spellEnd"/>
      <w:r w:rsidRPr="007608A5">
        <w:rPr>
          <w:sz w:val="22"/>
          <w:szCs w:val="22"/>
          <w:lang w:val="it-IT"/>
        </w:rPr>
        <w:t xml:space="preserve"> </w:t>
      </w:r>
      <w:proofErr w:type="spellStart"/>
      <w:r w:rsidRPr="007608A5">
        <w:rPr>
          <w:sz w:val="22"/>
          <w:szCs w:val="22"/>
          <w:lang w:val="it-IT"/>
        </w:rPr>
        <w:t>odjelu</w:t>
      </w:r>
      <w:proofErr w:type="spellEnd"/>
      <w:r w:rsidRPr="007608A5">
        <w:rPr>
          <w:sz w:val="22"/>
          <w:szCs w:val="22"/>
          <w:lang w:val="it-IT"/>
        </w:rPr>
        <w:t xml:space="preserve">, u </w:t>
      </w:r>
      <w:proofErr w:type="spellStart"/>
      <w:r w:rsidRPr="007608A5">
        <w:rPr>
          <w:sz w:val="22"/>
          <w:szCs w:val="22"/>
          <w:lang w:val="it-IT"/>
        </w:rPr>
        <w:t>pisanom</w:t>
      </w:r>
      <w:proofErr w:type="spellEnd"/>
      <w:r w:rsidRPr="007608A5">
        <w:rPr>
          <w:sz w:val="22"/>
          <w:szCs w:val="22"/>
          <w:lang w:val="it-IT"/>
        </w:rPr>
        <w:t xml:space="preserve"> </w:t>
      </w:r>
      <w:proofErr w:type="spellStart"/>
      <w:r w:rsidRPr="007608A5">
        <w:rPr>
          <w:sz w:val="22"/>
          <w:szCs w:val="22"/>
          <w:lang w:val="it-IT"/>
        </w:rPr>
        <w:t>obliku</w:t>
      </w:r>
      <w:proofErr w:type="spellEnd"/>
      <w:r w:rsidRPr="007608A5">
        <w:rPr>
          <w:sz w:val="22"/>
          <w:szCs w:val="22"/>
          <w:lang w:val="it-IT"/>
        </w:rPr>
        <w:t>.</w:t>
      </w:r>
    </w:p>
    <w:p w14:paraId="0D82CBB5"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33.</w:t>
      </w:r>
    </w:p>
    <w:p w14:paraId="6DCD9B85"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Promjenu</w:t>
      </w:r>
      <w:proofErr w:type="spellEnd"/>
      <w:r w:rsidRPr="007608A5">
        <w:rPr>
          <w:sz w:val="22"/>
          <w:szCs w:val="22"/>
          <w:lang w:val="it-IT"/>
        </w:rPr>
        <w:t xml:space="preserve"> i/ili </w:t>
      </w:r>
      <w:proofErr w:type="spellStart"/>
      <w:r w:rsidRPr="007608A5">
        <w:rPr>
          <w:sz w:val="22"/>
          <w:szCs w:val="22"/>
          <w:lang w:val="it-IT"/>
        </w:rPr>
        <w:t>dopunu</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se </w:t>
      </w:r>
      <w:proofErr w:type="spellStart"/>
      <w:r w:rsidRPr="007608A5">
        <w:rPr>
          <w:sz w:val="22"/>
          <w:szCs w:val="22"/>
          <w:lang w:val="it-IT"/>
        </w:rPr>
        <w:t>obavlja</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dan</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w:t>
      </w:r>
      <w:proofErr w:type="spellStart"/>
      <w:r w:rsidRPr="007608A5">
        <w:rPr>
          <w:sz w:val="22"/>
          <w:szCs w:val="22"/>
          <w:lang w:val="it-IT"/>
        </w:rPr>
        <w:t>Zaključkom</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zahtjev</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prethodno</w:t>
      </w:r>
      <w:proofErr w:type="spellEnd"/>
      <w:r w:rsidRPr="007608A5">
        <w:rPr>
          <w:sz w:val="22"/>
          <w:szCs w:val="22"/>
          <w:lang w:val="it-IT"/>
        </w:rPr>
        <w:t xml:space="preserve"> </w:t>
      </w:r>
      <w:proofErr w:type="spellStart"/>
      <w:r w:rsidRPr="007608A5">
        <w:rPr>
          <w:sz w:val="22"/>
          <w:szCs w:val="22"/>
          <w:lang w:val="it-IT"/>
        </w:rPr>
        <w:t>pribavljeno</w:t>
      </w:r>
      <w:proofErr w:type="spellEnd"/>
      <w:r w:rsidRPr="007608A5">
        <w:rPr>
          <w:sz w:val="22"/>
          <w:szCs w:val="22"/>
          <w:lang w:val="it-IT"/>
        </w:rPr>
        <w:t xml:space="preserve"> </w:t>
      </w:r>
      <w:proofErr w:type="spellStart"/>
      <w:r w:rsidRPr="007608A5">
        <w:rPr>
          <w:sz w:val="22"/>
          <w:szCs w:val="22"/>
          <w:lang w:val="it-IT"/>
        </w:rPr>
        <w:t>mišljenje</w:t>
      </w:r>
      <w:proofErr w:type="spellEnd"/>
      <w:r w:rsidRPr="007608A5">
        <w:rPr>
          <w:sz w:val="22"/>
          <w:szCs w:val="22"/>
          <w:lang w:val="it-IT"/>
        </w:rPr>
        <w:t xml:space="preserve"> </w:t>
      </w:r>
      <w:proofErr w:type="spellStart"/>
      <w:r w:rsidRPr="007608A5">
        <w:rPr>
          <w:sz w:val="22"/>
          <w:szCs w:val="22"/>
          <w:lang w:val="it-IT"/>
        </w:rPr>
        <w:t>Jedinstvenog</w:t>
      </w:r>
      <w:proofErr w:type="spellEnd"/>
      <w:r w:rsidRPr="007608A5">
        <w:rPr>
          <w:sz w:val="22"/>
          <w:szCs w:val="22"/>
          <w:lang w:val="it-IT"/>
        </w:rPr>
        <w:t xml:space="preserve"> </w:t>
      </w:r>
      <w:proofErr w:type="spellStart"/>
      <w:r w:rsidRPr="007608A5">
        <w:rPr>
          <w:sz w:val="22"/>
          <w:szCs w:val="22"/>
          <w:lang w:val="it-IT"/>
        </w:rPr>
        <w:t>upravnog</w:t>
      </w:r>
      <w:proofErr w:type="spellEnd"/>
      <w:r w:rsidRPr="007608A5">
        <w:rPr>
          <w:sz w:val="22"/>
          <w:szCs w:val="22"/>
          <w:lang w:val="it-IT"/>
        </w:rPr>
        <w:t xml:space="preserve"> </w:t>
      </w:r>
      <w:proofErr w:type="spellStart"/>
      <w:r w:rsidRPr="007608A5">
        <w:rPr>
          <w:sz w:val="22"/>
          <w:szCs w:val="22"/>
          <w:lang w:val="it-IT"/>
        </w:rPr>
        <w:t>odjela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w:t>
      </w:r>
    </w:p>
    <w:p w14:paraId="03D42313"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t xml:space="preserve">da je </w:t>
      </w:r>
      <w:proofErr w:type="spellStart"/>
      <w:r w:rsidRPr="007608A5">
        <w:rPr>
          <w:sz w:val="22"/>
          <w:szCs w:val="22"/>
          <w:lang w:val="it-IT"/>
        </w:rPr>
        <w:t>zakupnik</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ugovorenu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obavljao</w:t>
      </w:r>
      <w:proofErr w:type="spellEnd"/>
      <w:r w:rsidRPr="007608A5">
        <w:rPr>
          <w:sz w:val="22"/>
          <w:szCs w:val="22"/>
          <w:lang w:val="it-IT"/>
        </w:rPr>
        <w:t xml:space="preserve"> </w:t>
      </w:r>
      <w:proofErr w:type="spellStart"/>
      <w:r w:rsidRPr="007608A5">
        <w:rPr>
          <w:sz w:val="22"/>
          <w:szCs w:val="22"/>
          <w:lang w:val="it-IT"/>
        </w:rPr>
        <w:t>najmanje</w:t>
      </w:r>
      <w:proofErr w:type="spellEnd"/>
      <w:r w:rsidRPr="007608A5">
        <w:rPr>
          <w:sz w:val="22"/>
          <w:szCs w:val="22"/>
          <w:lang w:val="it-IT"/>
        </w:rPr>
        <w:t xml:space="preserve"> </w:t>
      </w:r>
      <w:proofErr w:type="spellStart"/>
      <w:r w:rsidRPr="007608A5">
        <w:rPr>
          <w:sz w:val="22"/>
          <w:szCs w:val="22"/>
          <w:lang w:val="it-IT"/>
        </w:rPr>
        <w:t>jednu</w:t>
      </w:r>
      <w:proofErr w:type="spellEnd"/>
      <w:r w:rsidRPr="007608A5">
        <w:rPr>
          <w:sz w:val="22"/>
          <w:szCs w:val="22"/>
          <w:lang w:val="it-IT"/>
        </w:rPr>
        <w:t xml:space="preserve"> </w:t>
      </w:r>
      <w:proofErr w:type="spellStart"/>
      <w:r w:rsidRPr="007608A5">
        <w:rPr>
          <w:sz w:val="22"/>
          <w:szCs w:val="22"/>
          <w:lang w:val="it-IT"/>
        </w:rPr>
        <w:t>godinu</w:t>
      </w:r>
      <w:proofErr w:type="spellEnd"/>
      <w:r w:rsidRPr="007608A5">
        <w:rPr>
          <w:sz w:val="22"/>
          <w:szCs w:val="22"/>
          <w:lang w:val="it-IT"/>
        </w:rPr>
        <w:t xml:space="preserve">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podnošenja</w:t>
      </w:r>
      <w:proofErr w:type="spellEnd"/>
      <w:r w:rsidRPr="007608A5">
        <w:rPr>
          <w:sz w:val="22"/>
          <w:szCs w:val="22"/>
          <w:lang w:val="it-IT"/>
        </w:rPr>
        <w:t xml:space="preserve"> </w:t>
      </w:r>
      <w:proofErr w:type="spellStart"/>
      <w:r w:rsidRPr="007608A5">
        <w:rPr>
          <w:sz w:val="22"/>
          <w:szCs w:val="22"/>
          <w:lang w:val="it-IT"/>
        </w:rPr>
        <w:t>zahtjeva</w:t>
      </w:r>
      <w:proofErr w:type="spellEnd"/>
      <w:r w:rsidRPr="007608A5">
        <w:rPr>
          <w:sz w:val="22"/>
          <w:szCs w:val="22"/>
          <w:lang w:val="it-IT"/>
        </w:rPr>
        <w:t>,</w:t>
      </w:r>
    </w:p>
    <w:p w14:paraId="7C5236C9"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t xml:space="preserve">da je </w:t>
      </w:r>
      <w:proofErr w:type="spellStart"/>
      <w:r w:rsidRPr="007608A5">
        <w:rPr>
          <w:sz w:val="22"/>
          <w:szCs w:val="22"/>
          <w:lang w:val="it-IT"/>
        </w:rPr>
        <w:t>zakupnik</w:t>
      </w:r>
      <w:proofErr w:type="spellEnd"/>
      <w:r w:rsidRPr="007608A5">
        <w:rPr>
          <w:sz w:val="22"/>
          <w:szCs w:val="22"/>
          <w:lang w:val="it-IT"/>
        </w:rPr>
        <w:t xml:space="preserve"> u </w:t>
      </w:r>
      <w:proofErr w:type="spellStart"/>
      <w:r w:rsidRPr="007608A5">
        <w:rPr>
          <w:sz w:val="22"/>
          <w:szCs w:val="22"/>
          <w:lang w:val="it-IT"/>
        </w:rPr>
        <w:t>potpunosti</w:t>
      </w:r>
      <w:proofErr w:type="spellEnd"/>
      <w:r w:rsidRPr="007608A5">
        <w:rPr>
          <w:sz w:val="22"/>
          <w:szCs w:val="22"/>
          <w:lang w:val="it-IT"/>
        </w:rPr>
        <w:t xml:space="preserve"> </w:t>
      </w:r>
      <w:proofErr w:type="spellStart"/>
      <w:r w:rsidRPr="007608A5">
        <w:rPr>
          <w:sz w:val="22"/>
          <w:szCs w:val="22"/>
          <w:lang w:val="it-IT"/>
        </w:rPr>
        <w:t>izvršavao</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te da je </w:t>
      </w:r>
      <w:proofErr w:type="spellStart"/>
      <w:r w:rsidRPr="007608A5">
        <w:rPr>
          <w:sz w:val="22"/>
          <w:szCs w:val="22"/>
          <w:lang w:val="it-IT"/>
        </w:rPr>
        <w:t>podmirio</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prema </w:t>
      </w:r>
      <w:proofErr w:type="spellStart"/>
      <w:r w:rsidRPr="007608A5">
        <w:rPr>
          <w:sz w:val="22"/>
          <w:szCs w:val="22"/>
          <w:lang w:val="it-IT"/>
        </w:rPr>
        <w:t>proračunu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podnošenja</w:t>
      </w:r>
      <w:proofErr w:type="spellEnd"/>
      <w:r w:rsidRPr="007608A5">
        <w:rPr>
          <w:sz w:val="22"/>
          <w:szCs w:val="22"/>
          <w:lang w:val="it-IT"/>
        </w:rPr>
        <w:t xml:space="preserve"> </w:t>
      </w:r>
      <w:proofErr w:type="spellStart"/>
      <w:r w:rsidRPr="007608A5">
        <w:rPr>
          <w:sz w:val="22"/>
          <w:szCs w:val="22"/>
          <w:lang w:val="it-IT"/>
        </w:rPr>
        <w:t>zahtjeva</w:t>
      </w:r>
      <w:proofErr w:type="spellEnd"/>
      <w:r w:rsidRPr="007608A5">
        <w:rPr>
          <w:sz w:val="22"/>
          <w:szCs w:val="22"/>
          <w:lang w:val="it-IT"/>
        </w:rPr>
        <w:t xml:space="preserve">, </w:t>
      </w:r>
    </w:p>
    <w:p w14:paraId="790CC7A2"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t xml:space="preserve">da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prihvati</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zakupnina</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prema </w:t>
      </w:r>
      <w:proofErr w:type="spellStart"/>
      <w:r w:rsidRPr="007608A5">
        <w:rPr>
          <w:sz w:val="22"/>
          <w:szCs w:val="22"/>
          <w:lang w:val="it-IT"/>
        </w:rPr>
        <w:t>zakupnini</w:t>
      </w:r>
      <w:proofErr w:type="spellEnd"/>
      <w:r w:rsidRPr="007608A5">
        <w:rPr>
          <w:sz w:val="22"/>
          <w:szCs w:val="22"/>
          <w:lang w:val="it-IT"/>
        </w:rPr>
        <w:t xml:space="preserve"> </w:t>
      </w:r>
      <w:proofErr w:type="spellStart"/>
      <w:r w:rsidRPr="007608A5">
        <w:rPr>
          <w:sz w:val="22"/>
          <w:szCs w:val="22"/>
          <w:lang w:val="it-IT"/>
        </w:rPr>
        <w:t>utvrđenoj</w:t>
      </w:r>
      <w:proofErr w:type="spellEnd"/>
      <w:r w:rsidRPr="007608A5">
        <w:rPr>
          <w:sz w:val="22"/>
          <w:szCs w:val="22"/>
          <w:lang w:val="it-IT"/>
        </w:rPr>
        <w:t xml:space="preserve"> za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ima </w:t>
      </w:r>
      <w:proofErr w:type="spellStart"/>
      <w:r w:rsidRPr="007608A5">
        <w:rPr>
          <w:sz w:val="22"/>
          <w:szCs w:val="22"/>
          <w:lang w:val="it-IT"/>
        </w:rPr>
        <w:t>veću</w:t>
      </w:r>
      <w:proofErr w:type="spellEnd"/>
      <w:r w:rsidRPr="007608A5">
        <w:rPr>
          <w:sz w:val="22"/>
          <w:szCs w:val="22"/>
          <w:lang w:val="it-IT"/>
        </w:rPr>
        <w:t xml:space="preserve"> </w:t>
      </w:r>
      <w:proofErr w:type="spellStart"/>
      <w:r w:rsidRPr="007608A5">
        <w:rPr>
          <w:sz w:val="22"/>
          <w:szCs w:val="22"/>
          <w:lang w:val="it-IT"/>
        </w:rPr>
        <w:t>osnovnu</w:t>
      </w:r>
      <w:proofErr w:type="spellEnd"/>
      <w:r w:rsidRPr="007608A5">
        <w:rPr>
          <w:sz w:val="22"/>
          <w:szCs w:val="22"/>
          <w:lang w:val="it-IT"/>
        </w:rPr>
        <w:t xml:space="preserve"> </w:t>
      </w:r>
      <w:proofErr w:type="spellStart"/>
      <w:r w:rsidRPr="007608A5">
        <w:rPr>
          <w:sz w:val="22"/>
          <w:szCs w:val="22"/>
          <w:lang w:val="it-IT"/>
        </w:rPr>
        <w:t>zakupninu</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ugovorena</w:t>
      </w:r>
      <w:proofErr w:type="spellEnd"/>
      <w:r w:rsidRPr="007608A5">
        <w:rPr>
          <w:sz w:val="22"/>
          <w:szCs w:val="22"/>
          <w:lang w:val="it-IT"/>
        </w:rPr>
        <w:t xml:space="preserve"> </w:t>
      </w:r>
      <w:proofErr w:type="spellStart"/>
      <w:r w:rsidRPr="007608A5">
        <w:rPr>
          <w:sz w:val="22"/>
          <w:szCs w:val="22"/>
          <w:lang w:val="it-IT"/>
        </w:rPr>
        <w:t>zakupnina</w:t>
      </w:r>
      <w:proofErr w:type="spellEnd"/>
      <w:r w:rsidRPr="007608A5">
        <w:rPr>
          <w:sz w:val="22"/>
          <w:szCs w:val="22"/>
          <w:lang w:val="it-IT"/>
        </w:rPr>
        <w:t xml:space="preserve"> </w:t>
      </w:r>
      <w:proofErr w:type="spellStart"/>
      <w:r w:rsidRPr="007608A5">
        <w:rPr>
          <w:sz w:val="22"/>
          <w:szCs w:val="22"/>
          <w:lang w:val="it-IT"/>
        </w:rPr>
        <w:t>niža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da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prihvati</w:t>
      </w:r>
      <w:proofErr w:type="spellEnd"/>
      <w:r w:rsidRPr="007608A5">
        <w:rPr>
          <w:sz w:val="22"/>
          <w:szCs w:val="22"/>
          <w:lang w:val="it-IT"/>
        </w:rPr>
        <w:t xml:space="preserve"> </w:t>
      </w:r>
      <w:proofErr w:type="spellStart"/>
      <w:r w:rsidRPr="007608A5">
        <w:rPr>
          <w:sz w:val="22"/>
          <w:szCs w:val="22"/>
          <w:lang w:val="it-IT"/>
        </w:rPr>
        <w:t>daljnju</w:t>
      </w:r>
      <w:proofErr w:type="spellEnd"/>
      <w:r w:rsidRPr="007608A5">
        <w:rPr>
          <w:sz w:val="22"/>
          <w:szCs w:val="22"/>
          <w:lang w:val="it-IT"/>
        </w:rPr>
        <w:t xml:space="preserve"> </w:t>
      </w:r>
      <w:proofErr w:type="spellStart"/>
      <w:r w:rsidRPr="007608A5">
        <w:rPr>
          <w:sz w:val="22"/>
          <w:szCs w:val="22"/>
          <w:lang w:val="it-IT"/>
        </w:rPr>
        <w:t>primjenu</w:t>
      </w:r>
      <w:proofErr w:type="spellEnd"/>
      <w:r w:rsidRPr="007608A5">
        <w:rPr>
          <w:sz w:val="22"/>
          <w:szCs w:val="22"/>
          <w:lang w:val="it-IT"/>
        </w:rPr>
        <w:t xml:space="preserve"> </w:t>
      </w:r>
      <w:proofErr w:type="spellStart"/>
      <w:r w:rsidRPr="007608A5">
        <w:rPr>
          <w:sz w:val="22"/>
          <w:szCs w:val="22"/>
          <w:lang w:val="it-IT"/>
        </w:rPr>
        <w:t>ugovorene</w:t>
      </w:r>
      <w:proofErr w:type="spellEnd"/>
      <w:r w:rsidRPr="007608A5">
        <w:rPr>
          <w:sz w:val="22"/>
          <w:szCs w:val="22"/>
          <w:lang w:val="it-IT"/>
        </w:rPr>
        <w:t xml:space="preserve"> </w:t>
      </w:r>
      <w:proofErr w:type="spellStart"/>
      <w:r w:rsidRPr="007608A5">
        <w:rPr>
          <w:sz w:val="22"/>
          <w:szCs w:val="22"/>
          <w:lang w:val="it-IT"/>
        </w:rPr>
        <w:t>najamnine</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zakupnina</w:t>
      </w:r>
      <w:proofErr w:type="spellEnd"/>
      <w:r w:rsidRPr="007608A5">
        <w:rPr>
          <w:sz w:val="22"/>
          <w:szCs w:val="22"/>
          <w:lang w:val="it-IT"/>
        </w:rPr>
        <w:t xml:space="preserve"> za </w:t>
      </w:r>
      <w:proofErr w:type="spellStart"/>
      <w:r w:rsidRPr="007608A5">
        <w:rPr>
          <w:sz w:val="22"/>
          <w:szCs w:val="22"/>
          <w:lang w:val="it-IT"/>
        </w:rPr>
        <w:t>novu</w:t>
      </w:r>
      <w:proofErr w:type="spellEnd"/>
      <w:r w:rsidRPr="007608A5">
        <w:rPr>
          <w:sz w:val="22"/>
          <w:szCs w:val="22"/>
          <w:lang w:val="it-IT"/>
        </w:rPr>
        <w:t>/</w:t>
      </w:r>
      <w:proofErr w:type="spellStart"/>
      <w:r w:rsidRPr="007608A5">
        <w:rPr>
          <w:sz w:val="22"/>
          <w:szCs w:val="22"/>
          <w:lang w:val="it-IT"/>
        </w:rPr>
        <w:t>dopunjenu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niža</w:t>
      </w:r>
      <w:proofErr w:type="spellEnd"/>
      <w:r w:rsidRPr="007608A5">
        <w:rPr>
          <w:sz w:val="22"/>
          <w:szCs w:val="22"/>
          <w:lang w:val="it-IT"/>
        </w:rPr>
        <w:t xml:space="preserve"> od </w:t>
      </w:r>
      <w:proofErr w:type="spellStart"/>
      <w:r w:rsidRPr="007608A5">
        <w:rPr>
          <w:sz w:val="22"/>
          <w:szCs w:val="22"/>
          <w:lang w:val="it-IT"/>
        </w:rPr>
        <w:t>ugovorene</w:t>
      </w:r>
      <w:proofErr w:type="spellEnd"/>
      <w:r w:rsidRPr="007608A5">
        <w:rPr>
          <w:sz w:val="22"/>
          <w:szCs w:val="22"/>
          <w:lang w:val="it-IT"/>
        </w:rPr>
        <w:t>.</w:t>
      </w:r>
    </w:p>
    <w:p w14:paraId="7A53938D"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Uvjeti</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prethodnog</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moraju</w:t>
      </w:r>
      <w:proofErr w:type="spellEnd"/>
      <w:r w:rsidRPr="007608A5">
        <w:rPr>
          <w:sz w:val="22"/>
          <w:szCs w:val="22"/>
          <w:lang w:val="it-IT"/>
        </w:rPr>
        <w:t xml:space="preserve"> </w:t>
      </w:r>
      <w:proofErr w:type="spellStart"/>
      <w:r w:rsidRPr="007608A5">
        <w:rPr>
          <w:sz w:val="22"/>
          <w:szCs w:val="22"/>
          <w:lang w:val="it-IT"/>
        </w:rPr>
        <w:t>biti</w:t>
      </w:r>
      <w:proofErr w:type="spellEnd"/>
      <w:r w:rsidRPr="007608A5">
        <w:rPr>
          <w:sz w:val="22"/>
          <w:szCs w:val="22"/>
          <w:lang w:val="it-IT"/>
        </w:rPr>
        <w:t xml:space="preserve"> </w:t>
      </w:r>
      <w:proofErr w:type="spellStart"/>
      <w:r w:rsidRPr="007608A5">
        <w:rPr>
          <w:sz w:val="22"/>
          <w:szCs w:val="22"/>
          <w:lang w:val="it-IT"/>
        </w:rPr>
        <w:t>ispunjeni</w:t>
      </w:r>
      <w:proofErr w:type="spellEnd"/>
      <w:r w:rsidRPr="007608A5">
        <w:rPr>
          <w:sz w:val="22"/>
          <w:szCs w:val="22"/>
          <w:lang w:val="it-IT"/>
        </w:rPr>
        <w:t xml:space="preserve"> </w:t>
      </w:r>
      <w:proofErr w:type="spellStart"/>
      <w:r w:rsidRPr="007608A5">
        <w:rPr>
          <w:sz w:val="22"/>
          <w:szCs w:val="22"/>
          <w:lang w:val="it-IT"/>
        </w:rPr>
        <w:t>kumulativno</w:t>
      </w:r>
      <w:proofErr w:type="spellEnd"/>
      <w:r w:rsidRPr="007608A5">
        <w:rPr>
          <w:sz w:val="22"/>
          <w:szCs w:val="22"/>
          <w:lang w:val="it-IT"/>
        </w:rPr>
        <w:t>.</w:t>
      </w:r>
    </w:p>
    <w:p w14:paraId="7350723E"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t xml:space="preserve">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promjene</w:t>
      </w:r>
      <w:proofErr w:type="spellEnd"/>
      <w:r w:rsidRPr="007608A5">
        <w:rPr>
          <w:sz w:val="22"/>
          <w:szCs w:val="22"/>
          <w:lang w:val="it-IT"/>
        </w:rPr>
        <w:t>/</w:t>
      </w:r>
      <w:proofErr w:type="spellStart"/>
      <w:r w:rsidRPr="007608A5">
        <w:rPr>
          <w:sz w:val="22"/>
          <w:szCs w:val="22"/>
          <w:lang w:val="it-IT"/>
        </w:rPr>
        <w:t>dopune</w:t>
      </w:r>
      <w:proofErr w:type="spellEnd"/>
      <w:r w:rsidRPr="007608A5">
        <w:rPr>
          <w:sz w:val="22"/>
          <w:szCs w:val="22"/>
          <w:lang w:val="it-IT"/>
        </w:rPr>
        <w:t xml:space="preserve"> </w:t>
      </w:r>
      <w:proofErr w:type="spellStart"/>
      <w:r w:rsidRPr="007608A5">
        <w:rPr>
          <w:sz w:val="22"/>
          <w:szCs w:val="22"/>
          <w:lang w:val="it-IT"/>
        </w:rPr>
        <w:t>ugovorene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snositi</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uređenja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potrebne</w:t>
      </w:r>
      <w:proofErr w:type="spellEnd"/>
      <w:r w:rsidRPr="007608A5">
        <w:rPr>
          <w:sz w:val="22"/>
          <w:szCs w:val="22"/>
          <w:lang w:val="it-IT"/>
        </w:rPr>
        <w:t xml:space="preserve"> za </w:t>
      </w:r>
      <w:proofErr w:type="spellStart"/>
      <w:r w:rsidRPr="007608A5">
        <w:rPr>
          <w:sz w:val="22"/>
          <w:szCs w:val="22"/>
          <w:lang w:val="it-IT"/>
        </w:rPr>
        <w:t>obavljanje</w:t>
      </w:r>
      <w:proofErr w:type="spellEnd"/>
      <w:r w:rsidRPr="007608A5">
        <w:rPr>
          <w:sz w:val="22"/>
          <w:szCs w:val="22"/>
          <w:lang w:val="it-IT"/>
        </w:rPr>
        <w:t xml:space="preserve"> nove </w:t>
      </w:r>
      <w:proofErr w:type="spellStart"/>
      <w:r w:rsidRPr="007608A5">
        <w:rPr>
          <w:sz w:val="22"/>
          <w:szCs w:val="22"/>
          <w:lang w:val="it-IT"/>
        </w:rPr>
        <w:t>djelatnosti</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i </w:t>
      </w:r>
      <w:proofErr w:type="spellStart"/>
      <w:r w:rsidRPr="007608A5">
        <w:rPr>
          <w:sz w:val="22"/>
          <w:szCs w:val="22"/>
          <w:lang w:val="it-IT"/>
        </w:rPr>
        <w:t>nema</w:t>
      </w:r>
      <w:proofErr w:type="spellEnd"/>
      <w:r w:rsidRPr="007608A5">
        <w:rPr>
          <w:sz w:val="22"/>
          <w:szCs w:val="22"/>
          <w:lang w:val="it-IT"/>
        </w:rPr>
        <w:t xml:space="preserve">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smanjenje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za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izvođenja</w:t>
      </w:r>
      <w:proofErr w:type="spellEnd"/>
      <w:r w:rsidRPr="007608A5">
        <w:rPr>
          <w:sz w:val="22"/>
          <w:szCs w:val="22"/>
          <w:lang w:val="it-IT"/>
        </w:rPr>
        <w:t xml:space="preserve"> </w:t>
      </w:r>
      <w:proofErr w:type="spellStart"/>
      <w:r w:rsidRPr="007608A5">
        <w:rPr>
          <w:sz w:val="22"/>
          <w:szCs w:val="22"/>
          <w:lang w:val="it-IT"/>
        </w:rPr>
        <w:t>radova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preuređenju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703BB59F"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34.</w:t>
      </w:r>
    </w:p>
    <w:p w14:paraId="3DB393C4" w14:textId="77777777" w:rsidR="002F23D8" w:rsidRPr="007608A5" w:rsidRDefault="002F23D8" w:rsidP="002F23D8">
      <w:pPr>
        <w:jc w:val="both"/>
        <w:rPr>
          <w:sz w:val="22"/>
          <w:szCs w:val="22"/>
          <w:lang w:val="it-IT"/>
        </w:rPr>
      </w:pPr>
      <w:r w:rsidRPr="007608A5">
        <w:rPr>
          <w:sz w:val="22"/>
          <w:szCs w:val="22"/>
          <w:lang w:val="it-IT"/>
        </w:rPr>
        <w:t xml:space="preserve">(1)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odobrava</w:t>
      </w:r>
      <w:proofErr w:type="spellEnd"/>
      <w:r w:rsidRPr="007608A5">
        <w:rPr>
          <w:sz w:val="22"/>
          <w:szCs w:val="22"/>
          <w:lang w:val="it-IT"/>
        </w:rPr>
        <w:t xml:space="preserve"> </w:t>
      </w:r>
      <w:proofErr w:type="spellStart"/>
      <w:r w:rsidRPr="007608A5">
        <w:rPr>
          <w:sz w:val="22"/>
          <w:szCs w:val="22"/>
          <w:lang w:val="it-IT"/>
        </w:rPr>
        <w:t>stupanje</w:t>
      </w:r>
      <w:proofErr w:type="spellEnd"/>
      <w:r w:rsidRPr="007608A5">
        <w:rPr>
          <w:sz w:val="22"/>
          <w:szCs w:val="22"/>
          <w:lang w:val="it-IT"/>
        </w:rPr>
        <w:t xml:space="preserve"> u prava i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dosadašnjih</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sljedećim</w:t>
      </w:r>
      <w:proofErr w:type="spellEnd"/>
      <w:r w:rsidRPr="007608A5">
        <w:rPr>
          <w:sz w:val="22"/>
          <w:szCs w:val="22"/>
          <w:lang w:val="it-IT"/>
        </w:rPr>
        <w:t xml:space="preserve"> </w:t>
      </w:r>
      <w:proofErr w:type="spellStart"/>
      <w:r w:rsidRPr="007608A5">
        <w:rPr>
          <w:sz w:val="22"/>
          <w:szCs w:val="22"/>
          <w:lang w:val="it-IT"/>
        </w:rPr>
        <w:t>osobama</w:t>
      </w:r>
      <w:proofErr w:type="spellEnd"/>
      <w:r w:rsidRPr="007608A5">
        <w:rPr>
          <w:sz w:val="22"/>
          <w:szCs w:val="22"/>
          <w:lang w:val="it-IT"/>
        </w:rPr>
        <w:t>:</w:t>
      </w:r>
    </w:p>
    <w:p w14:paraId="2D389B8C"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bračnom</w:t>
      </w:r>
      <w:proofErr w:type="spellEnd"/>
      <w:r w:rsidRPr="007608A5">
        <w:rPr>
          <w:sz w:val="22"/>
          <w:szCs w:val="22"/>
          <w:lang w:val="it-IT"/>
        </w:rPr>
        <w:t xml:space="preserve"> ili </w:t>
      </w:r>
      <w:proofErr w:type="spellStart"/>
      <w:r w:rsidRPr="007608A5">
        <w:rPr>
          <w:sz w:val="22"/>
          <w:szCs w:val="22"/>
          <w:lang w:val="it-IT"/>
        </w:rPr>
        <w:t>izvanbračnom</w:t>
      </w:r>
      <w:proofErr w:type="spellEnd"/>
      <w:r w:rsidRPr="007608A5">
        <w:rPr>
          <w:sz w:val="22"/>
          <w:szCs w:val="22"/>
          <w:lang w:val="it-IT"/>
        </w:rPr>
        <w:t xml:space="preserve"> </w:t>
      </w:r>
      <w:proofErr w:type="spellStart"/>
      <w:r w:rsidRPr="007608A5">
        <w:rPr>
          <w:sz w:val="22"/>
          <w:szCs w:val="22"/>
          <w:lang w:val="it-IT"/>
        </w:rPr>
        <w:t>drugu</w:t>
      </w:r>
      <w:proofErr w:type="spellEnd"/>
      <w:r w:rsidRPr="007608A5">
        <w:rPr>
          <w:sz w:val="22"/>
          <w:szCs w:val="22"/>
          <w:lang w:val="it-IT"/>
        </w:rPr>
        <w:t xml:space="preserve">, </w:t>
      </w:r>
      <w:proofErr w:type="spellStart"/>
      <w:r w:rsidRPr="007608A5">
        <w:rPr>
          <w:sz w:val="22"/>
          <w:szCs w:val="22"/>
          <w:lang w:val="it-IT"/>
        </w:rPr>
        <w:t>djeci</w:t>
      </w:r>
      <w:proofErr w:type="spellEnd"/>
      <w:r w:rsidRPr="007608A5">
        <w:rPr>
          <w:sz w:val="22"/>
          <w:szCs w:val="22"/>
          <w:lang w:val="it-IT"/>
        </w:rPr>
        <w:t xml:space="preserve">, </w:t>
      </w:r>
      <w:proofErr w:type="spellStart"/>
      <w:r w:rsidRPr="007608A5">
        <w:rPr>
          <w:sz w:val="22"/>
          <w:szCs w:val="22"/>
          <w:lang w:val="it-IT"/>
        </w:rPr>
        <w:t>unucima</w:t>
      </w:r>
      <w:proofErr w:type="spellEnd"/>
      <w:r w:rsidRPr="007608A5">
        <w:rPr>
          <w:sz w:val="22"/>
          <w:szCs w:val="22"/>
          <w:lang w:val="it-IT"/>
        </w:rPr>
        <w:t xml:space="preserve">, </w:t>
      </w:r>
      <w:proofErr w:type="spellStart"/>
      <w:r w:rsidRPr="007608A5">
        <w:rPr>
          <w:sz w:val="22"/>
          <w:szCs w:val="22"/>
          <w:lang w:val="it-IT"/>
        </w:rPr>
        <w:t>posvojenicima</w:t>
      </w:r>
      <w:proofErr w:type="spellEnd"/>
      <w:r w:rsidRPr="007608A5">
        <w:rPr>
          <w:sz w:val="22"/>
          <w:szCs w:val="22"/>
          <w:lang w:val="it-IT"/>
        </w:rPr>
        <w:t xml:space="preserve">, </w:t>
      </w:r>
      <w:proofErr w:type="spellStart"/>
      <w:r w:rsidRPr="007608A5">
        <w:rPr>
          <w:sz w:val="22"/>
          <w:szCs w:val="22"/>
          <w:lang w:val="it-IT"/>
        </w:rPr>
        <w:t>pastorcima</w:t>
      </w:r>
      <w:proofErr w:type="spellEnd"/>
      <w:r w:rsidRPr="007608A5">
        <w:rPr>
          <w:sz w:val="22"/>
          <w:szCs w:val="22"/>
          <w:lang w:val="it-IT"/>
        </w:rPr>
        <w:t xml:space="preserve"> i </w:t>
      </w:r>
      <w:proofErr w:type="spellStart"/>
      <w:r w:rsidRPr="007608A5">
        <w:rPr>
          <w:sz w:val="22"/>
          <w:szCs w:val="22"/>
          <w:lang w:val="it-IT"/>
        </w:rPr>
        <w:t>roditelju</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umre</w:t>
      </w:r>
      <w:proofErr w:type="spellEnd"/>
      <w:r w:rsidRPr="007608A5">
        <w:rPr>
          <w:sz w:val="22"/>
          <w:szCs w:val="22"/>
          <w:lang w:val="it-IT"/>
        </w:rPr>
        <w:t xml:space="preserve"> ili </w:t>
      </w:r>
      <w:proofErr w:type="spellStart"/>
      <w:r w:rsidRPr="007608A5">
        <w:rPr>
          <w:sz w:val="22"/>
          <w:szCs w:val="22"/>
          <w:lang w:val="it-IT"/>
        </w:rPr>
        <w:t>ostvari</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za </w:t>
      </w:r>
      <w:proofErr w:type="spellStart"/>
      <w:r w:rsidRPr="007608A5">
        <w:rPr>
          <w:sz w:val="22"/>
          <w:szCs w:val="22"/>
          <w:lang w:val="it-IT"/>
        </w:rPr>
        <w:t>mirovinu</w:t>
      </w:r>
      <w:proofErr w:type="spellEnd"/>
      <w:r w:rsidRPr="007608A5">
        <w:rPr>
          <w:sz w:val="22"/>
          <w:szCs w:val="22"/>
          <w:lang w:val="it-IT"/>
        </w:rPr>
        <w:t xml:space="preserve"> te u </w:t>
      </w:r>
      <w:proofErr w:type="spellStart"/>
      <w:r w:rsidRPr="007608A5">
        <w:rPr>
          <w:sz w:val="22"/>
          <w:szCs w:val="22"/>
          <w:lang w:val="it-IT"/>
        </w:rPr>
        <w:t>drugim</w:t>
      </w:r>
      <w:proofErr w:type="spellEnd"/>
      <w:r w:rsidRPr="007608A5">
        <w:rPr>
          <w:sz w:val="22"/>
          <w:szCs w:val="22"/>
          <w:lang w:val="it-IT"/>
        </w:rPr>
        <w:t xml:space="preserve"> </w:t>
      </w:r>
      <w:proofErr w:type="spellStart"/>
      <w:r w:rsidRPr="007608A5">
        <w:rPr>
          <w:sz w:val="22"/>
          <w:szCs w:val="22"/>
          <w:lang w:val="it-IT"/>
        </w:rPr>
        <w:t>opravdanim</w:t>
      </w:r>
      <w:proofErr w:type="spellEnd"/>
      <w:r w:rsidRPr="007608A5">
        <w:rPr>
          <w:sz w:val="22"/>
          <w:szCs w:val="22"/>
          <w:lang w:val="it-IT"/>
        </w:rPr>
        <w:t xml:space="preserve"> </w:t>
      </w:r>
      <w:proofErr w:type="spellStart"/>
      <w:r w:rsidRPr="007608A5">
        <w:rPr>
          <w:sz w:val="22"/>
          <w:szCs w:val="22"/>
          <w:lang w:val="it-IT"/>
        </w:rPr>
        <w:t>okolnostima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 xml:space="preserve"> da </w:t>
      </w:r>
      <w:proofErr w:type="spellStart"/>
      <w:r w:rsidRPr="007608A5">
        <w:rPr>
          <w:sz w:val="22"/>
          <w:szCs w:val="22"/>
          <w:lang w:val="it-IT"/>
        </w:rPr>
        <w:t>nastave</w:t>
      </w:r>
      <w:proofErr w:type="spellEnd"/>
      <w:r w:rsidRPr="007608A5">
        <w:rPr>
          <w:sz w:val="22"/>
          <w:szCs w:val="22"/>
          <w:lang w:val="it-IT"/>
        </w:rPr>
        <w:t xml:space="preserve"> </w:t>
      </w:r>
      <w:proofErr w:type="spellStart"/>
      <w:r w:rsidRPr="007608A5">
        <w:rPr>
          <w:sz w:val="22"/>
          <w:szCs w:val="22"/>
          <w:lang w:val="it-IT"/>
        </w:rPr>
        <w:t>obavljati</w:t>
      </w:r>
      <w:proofErr w:type="spellEnd"/>
      <w:r w:rsidRPr="007608A5">
        <w:rPr>
          <w:sz w:val="22"/>
          <w:szCs w:val="22"/>
          <w:lang w:val="it-IT"/>
        </w:rPr>
        <w:t xml:space="preserve"> </w:t>
      </w:r>
      <w:proofErr w:type="spellStart"/>
      <w:r w:rsidRPr="007608A5">
        <w:rPr>
          <w:sz w:val="22"/>
          <w:szCs w:val="22"/>
          <w:lang w:val="it-IT"/>
        </w:rPr>
        <w:t>ugovorenu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ili </w:t>
      </w:r>
      <w:proofErr w:type="spellStart"/>
      <w:r w:rsidRPr="007608A5">
        <w:rPr>
          <w:sz w:val="22"/>
          <w:szCs w:val="22"/>
          <w:lang w:val="it-IT"/>
        </w:rPr>
        <w:t>preuzmu</w:t>
      </w:r>
      <w:proofErr w:type="spellEnd"/>
      <w:r w:rsidRPr="007608A5">
        <w:rPr>
          <w:sz w:val="22"/>
          <w:szCs w:val="22"/>
          <w:lang w:val="it-IT"/>
        </w:rPr>
        <w:t xml:space="preserve"> obrt,</w:t>
      </w:r>
    </w:p>
    <w:p w14:paraId="6FB41F6D"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pravnom</w:t>
      </w:r>
      <w:proofErr w:type="spellEnd"/>
      <w:r w:rsidRPr="007608A5">
        <w:rPr>
          <w:sz w:val="22"/>
          <w:szCs w:val="22"/>
          <w:lang w:val="it-IT"/>
        </w:rPr>
        <w:t xml:space="preserve"> </w:t>
      </w:r>
      <w:proofErr w:type="spellStart"/>
      <w:r w:rsidRPr="007608A5">
        <w:rPr>
          <w:sz w:val="22"/>
          <w:szCs w:val="22"/>
          <w:lang w:val="it-IT"/>
        </w:rPr>
        <w:t>slijedniku</w:t>
      </w:r>
      <w:proofErr w:type="spellEnd"/>
      <w:r w:rsidRPr="007608A5">
        <w:rPr>
          <w:sz w:val="22"/>
          <w:szCs w:val="22"/>
          <w:lang w:val="it-IT"/>
        </w:rPr>
        <w:t xml:space="preserve"> ili </w:t>
      </w:r>
      <w:proofErr w:type="spellStart"/>
      <w:r w:rsidRPr="007608A5">
        <w:rPr>
          <w:sz w:val="22"/>
          <w:szCs w:val="22"/>
          <w:lang w:val="it-IT"/>
        </w:rPr>
        <w:t>nasljedniku</w:t>
      </w:r>
      <w:proofErr w:type="spellEnd"/>
      <w:r w:rsidRPr="007608A5">
        <w:rPr>
          <w:sz w:val="22"/>
          <w:szCs w:val="22"/>
          <w:lang w:val="it-IT"/>
        </w:rPr>
        <w:t xml:space="preserve"> </w:t>
      </w:r>
      <w:proofErr w:type="spellStart"/>
      <w:r w:rsidRPr="007608A5">
        <w:rPr>
          <w:sz w:val="22"/>
          <w:szCs w:val="22"/>
          <w:lang w:val="it-IT"/>
        </w:rPr>
        <w:t>dosadašnjeg</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 xml:space="preserve"> da </w:t>
      </w:r>
      <w:proofErr w:type="spellStart"/>
      <w:r w:rsidRPr="007608A5">
        <w:rPr>
          <w:sz w:val="22"/>
          <w:szCs w:val="22"/>
          <w:lang w:val="it-IT"/>
        </w:rPr>
        <w:t>nastavi</w:t>
      </w:r>
      <w:proofErr w:type="spellEnd"/>
      <w:r w:rsidRPr="007608A5">
        <w:rPr>
          <w:sz w:val="22"/>
          <w:szCs w:val="22"/>
          <w:lang w:val="it-IT"/>
        </w:rPr>
        <w:t xml:space="preserve"> </w:t>
      </w:r>
      <w:proofErr w:type="spellStart"/>
      <w:r w:rsidRPr="007608A5">
        <w:rPr>
          <w:sz w:val="22"/>
          <w:szCs w:val="22"/>
          <w:lang w:val="it-IT"/>
        </w:rPr>
        <w:t>obavljati</w:t>
      </w:r>
      <w:proofErr w:type="spellEnd"/>
      <w:r w:rsidRPr="007608A5">
        <w:rPr>
          <w:sz w:val="22"/>
          <w:szCs w:val="22"/>
          <w:lang w:val="it-IT"/>
        </w:rPr>
        <w:t xml:space="preserve"> </w:t>
      </w:r>
      <w:proofErr w:type="spellStart"/>
      <w:r w:rsidRPr="007608A5">
        <w:rPr>
          <w:sz w:val="22"/>
          <w:szCs w:val="22"/>
          <w:lang w:val="it-IT"/>
        </w:rPr>
        <w:t>ugovorenu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w:t>
      </w:r>
    </w:p>
    <w:p w14:paraId="6C268312"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zaposlenicima</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umre</w:t>
      </w:r>
      <w:proofErr w:type="spellEnd"/>
      <w:r w:rsidRPr="007608A5">
        <w:rPr>
          <w:sz w:val="22"/>
          <w:szCs w:val="22"/>
          <w:lang w:val="it-IT"/>
        </w:rPr>
        <w:t xml:space="preserve"> ili ode u </w:t>
      </w:r>
      <w:proofErr w:type="spellStart"/>
      <w:r w:rsidRPr="007608A5">
        <w:rPr>
          <w:sz w:val="22"/>
          <w:szCs w:val="22"/>
          <w:lang w:val="it-IT"/>
        </w:rPr>
        <w:t>mirovinu</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 xml:space="preserve"> da </w:t>
      </w:r>
      <w:proofErr w:type="spellStart"/>
      <w:r w:rsidRPr="007608A5">
        <w:rPr>
          <w:sz w:val="22"/>
          <w:szCs w:val="22"/>
          <w:lang w:val="it-IT"/>
        </w:rPr>
        <w:t>nastave</w:t>
      </w:r>
      <w:proofErr w:type="spellEnd"/>
      <w:r w:rsidRPr="007608A5">
        <w:rPr>
          <w:sz w:val="22"/>
          <w:szCs w:val="22"/>
          <w:lang w:val="it-IT"/>
        </w:rPr>
        <w:t xml:space="preserve"> </w:t>
      </w:r>
      <w:proofErr w:type="spellStart"/>
      <w:r w:rsidRPr="007608A5">
        <w:rPr>
          <w:sz w:val="22"/>
          <w:szCs w:val="22"/>
          <w:lang w:val="it-IT"/>
        </w:rPr>
        <w:t>obavljati</w:t>
      </w:r>
      <w:proofErr w:type="spellEnd"/>
      <w:r w:rsidRPr="007608A5">
        <w:rPr>
          <w:sz w:val="22"/>
          <w:szCs w:val="22"/>
          <w:lang w:val="it-IT"/>
        </w:rPr>
        <w:t xml:space="preserve"> </w:t>
      </w:r>
      <w:proofErr w:type="spellStart"/>
      <w:r w:rsidRPr="007608A5">
        <w:rPr>
          <w:sz w:val="22"/>
          <w:szCs w:val="22"/>
          <w:lang w:val="it-IT"/>
        </w:rPr>
        <w:t>ugovorenu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w:t>
      </w:r>
    </w:p>
    <w:p w14:paraId="1C7F27BA"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pravnoj</w:t>
      </w:r>
      <w:proofErr w:type="spellEnd"/>
      <w:r w:rsidRPr="007608A5">
        <w:rPr>
          <w:sz w:val="22"/>
          <w:szCs w:val="22"/>
          <w:lang w:val="it-IT"/>
        </w:rPr>
        <w:t xml:space="preserve"> </w:t>
      </w:r>
      <w:proofErr w:type="spellStart"/>
      <w:r w:rsidRPr="007608A5">
        <w:rPr>
          <w:sz w:val="22"/>
          <w:szCs w:val="22"/>
          <w:lang w:val="it-IT"/>
        </w:rPr>
        <w:t>osobi</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uvjet</w:t>
      </w:r>
      <w:proofErr w:type="spellEnd"/>
      <w:r w:rsidRPr="007608A5">
        <w:rPr>
          <w:sz w:val="22"/>
          <w:szCs w:val="22"/>
          <w:lang w:val="it-IT"/>
        </w:rPr>
        <w:t xml:space="preserve"> da je </w:t>
      </w:r>
      <w:proofErr w:type="spellStart"/>
      <w:r w:rsidRPr="007608A5">
        <w:rPr>
          <w:sz w:val="22"/>
          <w:szCs w:val="22"/>
          <w:lang w:val="it-IT"/>
        </w:rPr>
        <w:t>dosadašnji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većinski</w:t>
      </w:r>
      <w:proofErr w:type="spellEnd"/>
      <w:r w:rsidRPr="007608A5">
        <w:rPr>
          <w:sz w:val="22"/>
          <w:szCs w:val="22"/>
          <w:lang w:val="it-IT"/>
        </w:rPr>
        <w:t xml:space="preserve"> </w:t>
      </w:r>
      <w:proofErr w:type="spellStart"/>
      <w:r w:rsidRPr="007608A5">
        <w:rPr>
          <w:sz w:val="22"/>
          <w:szCs w:val="22"/>
          <w:lang w:val="it-IT"/>
        </w:rPr>
        <w:t>vlasnik</w:t>
      </w:r>
      <w:proofErr w:type="spellEnd"/>
      <w:r w:rsidRPr="007608A5">
        <w:rPr>
          <w:sz w:val="22"/>
          <w:szCs w:val="22"/>
          <w:lang w:val="it-IT"/>
        </w:rPr>
        <w:t xml:space="preserve"> te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w:t>
      </w:r>
    </w:p>
    <w:p w14:paraId="5523CA7C"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pravnoj</w:t>
      </w:r>
      <w:proofErr w:type="spellEnd"/>
      <w:r w:rsidRPr="007608A5">
        <w:rPr>
          <w:sz w:val="22"/>
          <w:szCs w:val="22"/>
          <w:lang w:val="it-IT"/>
        </w:rPr>
        <w:t xml:space="preserve"> </w:t>
      </w:r>
      <w:proofErr w:type="spellStart"/>
      <w:r w:rsidRPr="007608A5">
        <w:rPr>
          <w:sz w:val="22"/>
          <w:szCs w:val="22"/>
          <w:lang w:val="it-IT"/>
        </w:rPr>
        <w:t>osobi</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dosadašnji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pravna</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jedini</w:t>
      </w:r>
      <w:proofErr w:type="spellEnd"/>
      <w:r w:rsidRPr="007608A5">
        <w:rPr>
          <w:sz w:val="22"/>
          <w:szCs w:val="22"/>
          <w:lang w:val="it-IT"/>
        </w:rPr>
        <w:t xml:space="preserve"> </w:t>
      </w:r>
      <w:proofErr w:type="spellStart"/>
      <w:r w:rsidRPr="007608A5">
        <w:rPr>
          <w:sz w:val="22"/>
          <w:szCs w:val="22"/>
          <w:lang w:val="it-IT"/>
        </w:rPr>
        <w:t>osnivač</w:t>
      </w:r>
      <w:proofErr w:type="spellEnd"/>
      <w:r w:rsidRPr="007608A5">
        <w:rPr>
          <w:sz w:val="22"/>
          <w:szCs w:val="22"/>
          <w:lang w:val="it-IT"/>
        </w:rPr>
        <w:t xml:space="preserv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koju</w:t>
      </w:r>
      <w:proofErr w:type="spellEnd"/>
      <w:r w:rsidRPr="007608A5">
        <w:rPr>
          <w:sz w:val="22"/>
          <w:szCs w:val="22"/>
          <w:lang w:val="it-IT"/>
        </w:rPr>
        <w:t xml:space="preserve"> </w:t>
      </w:r>
      <w:proofErr w:type="spellStart"/>
      <w:r w:rsidRPr="007608A5">
        <w:rPr>
          <w:sz w:val="22"/>
          <w:szCs w:val="22"/>
          <w:lang w:val="it-IT"/>
        </w:rPr>
        <w:t>želi</w:t>
      </w:r>
      <w:proofErr w:type="spellEnd"/>
      <w:r w:rsidRPr="007608A5">
        <w:rPr>
          <w:sz w:val="22"/>
          <w:szCs w:val="22"/>
          <w:lang w:val="it-IT"/>
        </w:rPr>
        <w:t xml:space="preserve"> </w:t>
      </w:r>
      <w:proofErr w:type="spellStart"/>
      <w:r w:rsidRPr="007608A5">
        <w:rPr>
          <w:sz w:val="22"/>
          <w:szCs w:val="22"/>
          <w:lang w:val="it-IT"/>
        </w:rPr>
        <w:t>prenijeti</w:t>
      </w:r>
      <w:proofErr w:type="spellEnd"/>
      <w:r w:rsidRPr="007608A5">
        <w:rPr>
          <w:sz w:val="22"/>
          <w:szCs w:val="22"/>
          <w:lang w:val="it-IT"/>
        </w:rPr>
        <w:t xml:space="preserve"> </w:t>
      </w:r>
      <w:proofErr w:type="spellStart"/>
      <w:r w:rsidRPr="007608A5">
        <w:rPr>
          <w:sz w:val="22"/>
          <w:szCs w:val="22"/>
          <w:lang w:val="it-IT"/>
        </w:rPr>
        <w:t>ugovorna</w:t>
      </w:r>
      <w:proofErr w:type="spellEnd"/>
      <w:r w:rsidRPr="007608A5">
        <w:rPr>
          <w:sz w:val="22"/>
          <w:szCs w:val="22"/>
          <w:lang w:val="it-IT"/>
        </w:rPr>
        <w:t xml:space="preserve"> prava i </w:t>
      </w:r>
      <w:proofErr w:type="spellStart"/>
      <w:r w:rsidRPr="007608A5">
        <w:rPr>
          <w:sz w:val="22"/>
          <w:szCs w:val="22"/>
          <w:lang w:val="it-IT"/>
        </w:rPr>
        <w:t>obveze</w:t>
      </w:r>
      <w:proofErr w:type="spellEnd"/>
      <w:r w:rsidRPr="007608A5">
        <w:rPr>
          <w:sz w:val="22"/>
          <w:szCs w:val="22"/>
          <w:lang w:val="it-IT"/>
        </w:rPr>
        <w:t>.</w:t>
      </w:r>
    </w:p>
    <w:p w14:paraId="591BCE90"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35.</w:t>
      </w:r>
    </w:p>
    <w:p w14:paraId="1AD04A26"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dopušteno</w:t>
      </w:r>
      <w:proofErr w:type="spellEnd"/>
      <w:r w:rsidRPr="007608A5">
        <w:rPr>
          <w:sz w:val="22"/>
          <w:szCs w:val="22"/>
          <w:lang w:val="it-IT"/>
        </w:rPr>
        <w:t xml:space="preserve"> je dati u </w:t>
      </w:r>
      <w:proofErr w:type="spellStart"/>
      <w:r w:rsidRPr="007608A5">
        <w:rPr>
          <w:sz w:val="22"/>
          <w:szCs w:val="22"/>
          <w:lang w:val="it-IT"/>
        </w:rPr>
        <w:t>podzakup</w:t>
      </w:r>
      <w:proofErr w:type="spellEnd"/>
      <w:r w:rsidRPr="007608A5">
        <w:rPr>
          <w:sz w:val="22"/>
          <w:szCs w:val="22"/>
          <w:lang w:val="it-IT"/>
        </w:rPr>
        <w:t xml:space="preserve"> ili je </w:t>
      </w:r>
      <w:proofErr w:type="spellStart"/>
      <w:r w:rsidRPr="007608A5">
        <w:rPr>
          <w:sz w:val="22"/>
          <w:szCs w:val="22"/>
          <w:lang w:val="it-IT"/>
        </w:rPr>
        <w:t>zakupniku</w:t>
      </w:r>
      <w:proofErr w:type="spellEnd"/>
      <w:r w:rsidRPr="007608A5">
        <w:rPr>
          <w:sz w:val="22"/>
          <w:szCs w:val="22"/>
          <w:lang w:val="it-IT"/>
        </w:rPr>
        <w:t xml:space="preserve"> </w:t>
      </w:r>
      <w:proofErr w:type="spellStart"/>
      <w:r w:rsidRPr="007608A5">
        <w:rPr>
          <w:sz w:val="22"/>
          <w:szCs w:val="22"/>
          <w:lang w:val="it-IT"/>
        </w:rPr>
        <w:t>dopušteno</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kojoj</w:t>
      </w:r>
      <w:proofErr w:type="spellEnd"/>
      <w:r w:rsidRPr="007608A5">
        <w:rPr>
          <w:sz w:val="22"/>
          <w:szCs w:val="22"/>
          <w:lang w:val="it-IT"/>
        </w:rPr>
        <w:t xml:space="preserve"> </w:t>
      </w:r>
      <w:proofErr w:type="spellStart"/>
      <w:r w:rsidRPr="007608A5">
        <w:rPr>
          <w:sz w:val="22"/>
          <w:szCs w:val="22"/>
          <w:lang w:val="it-IT"/>
        </w:rPr>
        <w:t>pravnoj</w:t>
      </w:r>
      <w:proofErr w:type="spellEnd"/>
      <w:r w:rsidRPr="007608A5">
        <w:rPr>
          <w:sz w:val="22"/>
          <w:szCs w:val="22"/>
          <w:lang w:val="it-IT"/>
        </w:rPr>
        <w:t xml:space="preserve"> </w:t>
      </w:r>
      <w:proofErr w:type="spellStart"/>
      <w:r w:rsidRPr="007608A5">
        <w:rPr>
          <w:sz w:val="22"/>
          <w:szCs w:val="22"/>
          <w:lang w:val="it-IT"/>
        </w:rPr>
        <w:t>osnovi</w:t>
      </w:r>
      <w:proofErr w:type="spellEnd"/>
      <w:r w:rsidRPr="007608A5">
        <w:rPr>
          <w:sz w:val="22"/>
          <w:szCs w:val="22"/>
          <w:lang w:val="it-IT"/>
        </w:rPr>
        <w:t xml:space="preserve"> dati </w:t>
      </w:r>
      <w:proofErr w:type="spellStart"/>
      <w:r w:rsidRPr="007608A5">
        <w:rPr>
          <w:sz w:val="22"/>
          <w:szCs w:val="22"/>
          <w:lang w:val="it-IT"/>
        </w:rPr>
        <w:t>trećoj</w:t>
      </w:r>
      <w:proofErr w:type="spellEnd"/>
      <w:r w:rsidRPr="007608A5">
        <w:rPr>
          <w:sz w:val="22"/>
          <w:szCs w:val="22"/>
          <w:lang w:val="it-IT"/>
        </w:rPr>
        <w:t xml:space="preserve"> </w:t>
      </w:r>
      <w:proofErr w:type="spellStart"/>
      <w:r w:rsidRPr="007608A5">
        <w:rPr>
          <w:sz w:val="22"/>
          <w:szCs w:val="22"/>
          <w:lang w:val="it-IT"/>
        </w:rPr>
        <w:t>osobi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korištenje</w:t>
      </w:r>
      <w:proofErr w:type="spellEnd"/>
      <w:r w:rsidRPr="007608A5">
        <w:rPr>
          <w:sz w:val="22"/>
          <w:szCs w:val="22"/>
          <w:lang w:val="it-IT"/>
        </w:rPr>
        <w:t xml:space="preserve"> ili </w:t>
      </w:r>
      <w:proofErr w:type="spellStart"/>
      <w:r w:rsidRPr="007608A5">
        <w:rPr>
          <w:sz w:val="22"/>
          <w:szCs w:val="22"/>
          <w:lang w:val="it-IT"/>
        </w:rPr>
        <w:t>sukorištenje</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primjerice</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o </w:t>
      </w:r>
      <w:proofErr w:type="spellStart"/>
      <w:r w:rsidRPr="007608A5">
        <w:rPr>
          <w:sz w:val="22"/>
          <w:szCs w:val="22"/>
          <w:lang w:val="it-IT"/>
        </w:rPr>
        <w:t>poslovno-tehničkoj</w:t>
      </w:r>
      <w:proofErr w:type="spellEnd"/>
      <w:r w:rsidRPr="007608A5">
        <w:rPr>
          <w:sz w:val="22"/>
          <w:szCs w:val="22"/>
          <w:lang w:val="it-IT"/>
        </w:rPr>
        <w:t xml:space="preserve"> </w:t>
      </w:r>
      <w:proofErr w:type="spellStart"/>
      <w:r w:rsidRPr="007608A5">
        <w:rPr>
          <w:sz w:val="22"/>
          <w:szCs w:val="22"/>
          <w:lang w:val="it-IT"/>
        </w:rPr>
        <w:t>suradnji</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o </w:t>
      </w:r>
      <w:proofErr w:type="spellStart"/>
      <w:r w:rsidRPr="007608A5">
        <w:rPr>
          <w:sz w:val="22"/>
          <w:szCs w:val="22"/>
          <w:lang w:val="it-IT"/>
        </w:rPr>
        <w:t>trgovačkom</w:t>
      </w:r>
      <w:proofErr w:type="spellEnd"/>
      <w:r w:rsidRPr="007608A5">
        <w:rPr>
          <w:sz w:val="22"/>
          <w:szCs w:val="22"/>
          <w:lang w:val="it-IT"/>
        </w:rPr>
        <w:t xml:space="preserve"> </w:t>
      </w:r>
      <w:proofErr w:type="spellStart"/>
      <w:r w:rsidRPr="007608A5">
        <w:rPr>
          <w:sz w:val="22"/>
          <w:szCs w:val="22"/>
          <w:lang w:val="it-IT"/>
        </w:rPr>
        <w:t>zastupanju</w:t>
      </w:r>
      <w:proofErr w:type="spellEnd"/>
      <w:r w:rsidRPr="007608A5">
        <w:rPr>
          <w:sz w:val="22"/>
          <w:szCs w:val="22"/>
          <w:lang w:val="it-IT"/>
        </w:rPr>
        <w:t xml:space="preserve"> ili </w:t>
      </w:r>
      <w:proofErr w:type="spellStart"/>
      <w:r w:rsidRPr="007608A5">
        <w:rPr>
          <w:sz w:val="22"/>
          <w:szCs w:val="22"/>
          <w:lang w:val="it-IT"/>
        </w:rPr>
        <w:t>slično</w:t>
      </w:r>
      <w:proofErr w:type="spellEnd"/>
      <w:r w:rsidRPr="007608A5">
        <w:rPr>
          <w:sz w:val="22"/>
          <w:szCs w:val="22"/>
          <w:lang w:val="it-IT"/>
        </w:rPr>
        <w:t xml:space="preserve">), </w:t>
      </w:r>
      <w:proofErr w:type="spellStart"/>
      <w:r w:rsidRPr="007608A5">
        <w:rPr>
          <w:sz w:val="22"/>
          <w:szCs w:val="22"/>
          <w:lang w:val="it-IT"/>
        </w:rPr>
        <w:t>samo</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tako</w:t>
      </w:r>
      <w:proofErr w:type="spellEnd"/>
      <w:r w:rsidRPr="007608A5">
        <w:rPr>
          <w:sz w:val="22"/>
          <w:szCs w:val="22"/>
          <w:lang w:val="it-IT"/>
        </w:rPr>
        <w:t xml:space="preserve"> </w:t>
      </w:r>
      <w:proofErr w:type="spellStart"/>
      <w:r w:rsidRPr="007608A5">
        <w:rPr>
          <w:sz w:val="22"/>
          <w:szCs w:val="22"/>
          <w:lang w:val="it-IT"/>
        </w:rPr>
        <w:t>ugovoreno</w:t>
      </w:r>
      <w:proofErr w:type="spellEnd"/>
      <w:r w:rsidRPr="007608A5">
        <w:rPr>
          <w:sz w:val="22"/>
          <w:szCs w:val="22"/>
          <w:lang w:val="it-IT"/>
        </w:rPr>
        <w:t xml:space="preserve">. </w:t>
      </w:r>
    </w:p>
    <w:p w14:paraId="43B9537E"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Zakupniku</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ili dio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dao</w:t>
      </w:r>
      <w:proofErr w:type="spellEnd"/>
      <w:r w:rsidRPr="007608A5">
        <w:rPr>
          <w:sz w:val="22"/>
          <w:szCs w:val="22"/>
          <w:lang w:val="it-IT"/>
        </w:rPr>
        <w:t xml:space="preserve"> u </w:t>
      </w:r>
      <w:proofErr w:type="spellStart"/>
      <w:r w:rsidRPr="007608A5">
        <w:rPr>
          <w:sz w:val="22"/>
          <w:szCs w:val="22"/>
          <w:lang w:val="it-IT"/>
        </w:rPr>
        <w:t>podzakup</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kojoj</w:t>
      </w:r>
      <w:proofErr w:type="spellEnd"/>
      <w:r w:rsidRPr="007608A5">
        <w:rPr>
          <w:sz w:val="22"/>
          <w:szCs w:val="22"/>
          <w:lang w:val="it-IT"/>
        </w:rPr>
        <w:t xml:space="preserve"> </w:t>
      </w:r>
      <w:proofErr w:type="spellStart"/>
      <w:r w:rsidRPr="007608A5">
        <w:rPr>
          <w:sz w:val="22"/>
          <w:szCs w:val="22"/>
          <w:lang w:val="it-IT"/>
        </w:rPr>
        <w:t>pravnoj</w:t>
      </w:r>
      <w:proofErr w:type="spellEnd"/>
      <w:r w:rsidRPr="007608A5">
        <w:rPr>
          <w:sz w:val="22"/>
          <w:szCs w:val="22"/>
          <w:lang w:val="it-IT"/>
        </w:rPr>
        <w:t xml:space="preserve"> </w:t>
      </w:r>
      <w:proofErr w:type="spellStart"/>
      <w:r w:rsidRPr="007608A5">
        <w:rPr>
          <w:sz w:val="22"/>
          <w:szCs w:val="22"/>
          <w:lang w:val="it-IT"/>
        </w:rPr>
        <w:t>osnovi</w:t>
      </w:r>
      <w:proofErr w:type="spellEnd"/>
      <w:r w:rsidRPr="007608A5">
        <w:rPr>
          <w:sz w:val="22"/>
          <w:szCs w:val="22"/>
          <w:lang w:val="it-IT"/>
        </w:rPr>
        <w:t xml:space="preserve"> </w:t>
      </w:r>
      <w:proofErr w:type="spellStart"/>
      <w:r w:rsidRPr="007608A5">
        <w:rPr>
          <w:sz w:val="22"/>
          <w:szCs w:val="22"/>
          <w:lang w:val="it-IT"/>
        </w:rPr>
        <w:t>dao</w:t>
      </w:r>
      <w:proofErr w:type="spellEnd"/>
      <w:r w:rsidRPr="007608A5">
        <w:rPr>
          <w:sz w:val="22"/>
          <w:szCs w:val="22"/>
          <w:lang w:val="it-IT"/>
        </w:rPr>
        <w:t xml:space="preserve"> </w:t>
      </w:r>
      <w:proofErr w:type="spellStart"/>
      <w:r w:rsidRPr="007608A5">
        <w:rPr>
          <w:sz w:val="22"/>
          <w:szCs w:val="22"/>
          <w:lang w:val="it-IT"/>
        </w:rPr>
        <w:t>trećoj</w:t>
      </w:r>
      <w:proofErr w:type="spellEnd"/>
      <w:r w:rsidRPr="007608A5">
        <w:rPr>
          <w:sz w:val="22"/>
          <w:szCs w:val="22"/>
          <w:lang w:val="it-IT"/>
        </w:rPr>
        <w:t xml:space="preserve"> </w:t>
      </w:r>
      <w:proofErr w:type="spellStart"/>
      <w:r w:rsidRPr="007608A5">
        <w:rPr>
          <w:sz w:val="22"/>
          <w:szCs w:val="22"/>
          <w:lang w:val="it-IT"/>
        </w:rPr>
        <w:t>osobi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korištenje</w:t>
      </w:r>
      <w:proofErr w:type="spellEnd"/>
      <w:r w:rsidRPr="007608A5">
        <w:rPr>
          <w:sz w:val="22"/>
          <w:szCs w:val="22"/>
          <w:lang w:val="it-IT"/>
        </w:rPr>
        <w:t xml:space="preserve"> ili </w:t>
      </w:r>
      <w:proofErr w:type="spellStart"/>
      <w:r w:rsidRPr="007608A5">
        <w:rPr>
          <w:sz w:val="22"/>
          <w:szCs w:val="22"/>
          <w:lang w:val="it-IT"/>
        </w:rPr>
        <w:t>sukorištenje</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suprotno</w:t>
      </w:r>
      <w:proofErr w:type="spellEnd"/>
      <w:r w:rsidRPr="007608A5">
        <w:rPr>
          <w:sz w:val="22"/>
          <w:szCs w:val="22"/>
          <w:lang w:val="it-IT"/>
        </w:rPr>
        <w:t xml:space="preserve">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raskida</w:t>
      </w:r>
      <w:proofErr w:type="spellEnd"/>
      <w:r w:rsidRPr="007608A5">
        <w:rPr>
          <w:sz w:val="22"/>
          <w:szCs w:val="22"/>
          <w:lang w:val="it-IT"/>
        </w:rPr>
        <w:t xml:space="preserve"> se </w:t>
      </w:r>
      <w:proofErr w:type="spellStart"/>
      <w:r w:rsidRPr="007608A5">
        <w:rPr>
          <w:sz w:val="22"/>
          <w:szCs w:val="22"/>
          <w:lang w:val="it-IT"/>
        </w:rPr>
        <w:t>po</w:t>
      </w:r>
      <w:proofErr w:type="spellEnd"/>
      <w:r w:rsidRPr="007608A5">
        <w:rPr>
          <w:sz w:val="22"/>
          <w:szCs w:val="22"/>
          <w:lang w:val="it-IT"/>
        </w:rPr>
        <w:t xml:space="preserve"> sili </w:t>
      </w:r>
      <w:proofErr w:type="spellStart"/>
      <w:r w:rsidRPr="007608A5">
        <w:rPr>
          <w:sz w:val="22"/>
          <w:szCs w:val="22"/>
          <w:lang w:val="it-IT"/>
        </w:rPr>
        <w:t>zakona</w:t>
      </w:r>
      <w:proofErr w:type="spellEnd"/>
      <w:r w:rsidRPr="007608A5">
        <w:rPr>
          <w:sz w:val="22"/>
          <w:szCs w:val="22"/>
          <w:lang w:val="it-IT"/>
        </w:rPr>
        <w:t>.</w:t>
      </w:r>
    </w:p>
    <w:p w14:paraId="37C4F1C0"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36.</w:t>
      </w:r>
    </w:p>
    <w:p w14:paraId="197B1896" w14:textId="77777777" w:rsidR="002F23D8" w:rsidRPr="007608A5" w:rsidRDefault="002F23D8" w:rsidP="002F23D8">
      <w:pPr>
        <w:pStyle w:val="NoSpacing"/>
        <w:jc w:val="both"/>
        <w:rPr>
          <w:sz w:val="22"/>
          <w:szCs w:val="22"/>
          <w:lang w:val="it-IT"/>
        </w:rPr>
      </w:pPr>
      <w:proofErr w:type="spellStart"/>
      <w:r w:rsidRPr="007608A5">
        <w:rPr>
          <w:sz w:val="22"/>
          <w:szCs w:val="22"/>
          <w:lang w:val="it-IT"/>
        </w:rPr>
        <w:t>Davanje</w:t>
      </w:r>
      <w:proofErr w:type="spellEnd"/>
      <w:r w:rsidRPr="007608A5">
        <w:rPr>
          <w:sz w:val="22"/>
          <w:szCs w:val="22"/>
          <w:lang w:val="it-IT"/>
        </w:rPr>
        <w:t xml:space="preserve"> </w:t>
      </w:r>
      <w:proofErr w:type="spellStart"/>
      <w:r w:rsidRPr="007608A5">
        <w:rPr>
          <w:sz w:val="22"/>
          <w:szCs w:val="22"/>
          <w:lang w:val="it-IT"/>
        </w:rPr>
        <w:t>dijela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podzakup</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se </w:t>
      </w:r>
      <w:proofErr w:type="spellStart"/>
      <w:r w:rsidRPr="007608A5">
        <w:rPr>
          <w:sz w:val="22"/>
          <w:szCs w:val="22"/>
          <w:lang w:val="it-IT"/>
        </w:rPr>
        <w:t>iznimno</w:t>
      </w:r>
      <w:proofErr w:type="spellEnd"/>
      <w:r w:rsidRPr="007608A5">
        <w:rPr>
          <w:sz w:val="22"/>
          <w:szCs w:val="22"/>
          <w:lang w:val="it-IT"/>
        </w:rPr>
        <w:t xml:space="preserve"> </w:t>
      </w:r>
      <w:proofErr w:type="spellStart"/>
      <w:r w:rsidRPr="007608A5">
        <w:rPr>
          <w:sz w:val="22"/>
          <w:szCs w:val="22"/>
          <w:lang w:val="it-IT"/>
        </w:rPr>
        <w:t>odobriti</w:t>
      </w:r>
      <w:proofErr w:type="spellEnd"/>
      <w:r w:rsidRPr="007608A5">
        <w:rPr>
          <w:sz w:val="22"/>
          <w:szCs w:val="22"/>
          <w:lang w:val="it-IT"/>
        </w:rPr>
        <w:t xml:space="preserve"> </w:t>
      </w:r>
      <w:proofErr w:type="spellStart"/>
      <w:r w:rsidRPr="007608A5">
        <w:rPr>
          <w:sz w:val="22"/>
          <w:szCs w:val="22"/>
          <w:lang w:val="it-IT"/>
        </w:rPr>
        <w:t>bankama</w:t>
      </w:r>
      <w:proofErr w:type="spellEnd"/>
      <w:r w:rsidRPr="007608A5">
        <w:rPr>
          <w:sz w:val="22"/>
          <w:szCs w:val="22"/>
          <w:lang w:val="it-IT"/>
        </w:rPr>
        <w:t xml:space="preserve"> za </w:t>
      </w:r>
      <w:proofErr w:type="spellStart"/>
      <w:r w:rsidRPr="007608A5">
        <w:rPr>
          <w:sz w:val="22"/>
          <w:szCs w:val="22"/>
          <w:lang w:val="it-IT"/>
        </w:rPr>
        <w:t>postavu</w:t>
      </w:r>
      <w:proofErr w:type="spellEnd"/>
    </w:p>
    <w:p w14:paraId="226AF10F" w14:textId="77777777" w:rsidR="002F23D8" w:rsidRPr="007608A5" w:rsidRDefault="002F23D8" w:rsidP="002F23D8">
      <w:pPr>
        <w:pStyle w:val="NoSpacing"/>
        <w:jc w:val="both"/>
        <w:rPr>
          <w:sz w:val="22"/>
          <w:szCs w:val="22"/>
          <w:lang w:val="it-IT"/>
        </w:rPr>
      </w:pPr>
      <w:proofErr w:type="spellStart"/>
      <w:r w:rsidRPr="007608A5">
        <w:rPr>
          <w:sz w:val="22"/>
          <w:szCs w:val="22"/>
          <w:lang w:val="it-IT"/>
        </w:rPr>
        <w:t>bankomata</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suglasnost</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i </w:t>
      </w:r>
      <w:proofErr w:type="spellStart"/>
      <w:r w:rsidRPr="007608A5">
        <w:rPr>
          <w:sz w:val="22"/>
          <w:szCs w:val="22"/>
          <w:lang w:val="it-IT"/>
        </w:rPr>
        <w:t>obvezu</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da </w:t>
      </w:r>
      <w:proofErr w:type="spellStart"/>
      <w:r w:rsidRPr="007608A5">
        <w:rPr>
          <w:sz w:val="22"/>
          <w:szCs w:val="22"/>
          <w:lang w:val="it-IT"/>
        </w:rPr>
        <w:t>prihvati</w:t>
      </w:r>
      <w:proofErr w:type="spellEnd"/>
      <w:r w:rsidRPr="007608A5">
        <w:rPr>
          <w:sz w:val="22"/>
          <w:szCs w:val="22"/>
          <w:lang w:val="it-IT"/>
        </w:rPr>
        <w:t xml:space="preserve"> </w:t>
      </w:r>
      <w:proofErr w:type="spellStart"/>
      <w:r w:rsidRPr="007608A5">
        <w:rPr>
          <w:sz w:val="22"/>
          <w:szCs w:val="22"/>
          <w:lang w:val="it-IT"/>
        </w:rPr>
        <w:t>povećanje</w:t>
      </w:r>
      <w:proofErr w:type="spellEnd"/>
      <w:r w:rsidRPr="007608A5">
        <w:rPr>
          <w:sz w:val="22"/>
          <w:szCs w:val="22"/>
          <w:lang w:val="it-IT"/>
        </w:rPr>
        <w:t xml:space="preserve"> </w:t>
      </w:r>
      <w:proofErr w:type="spellStart"/>
      <w:r w:rsidRPr="007608A5">
        <w:rPr>
          <w:sz w:val="22"/>
          <w:szCs w:val="22"/>
          <w:lang w:val="it-IT"/>
        </w:rPr>
        <w:t>mjesečne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tisuću</w:t>
      </w:r>
      <w:proofErr w:type="spellEnd"/>
      <w:r w:rsidRPr="007608A5">
        <w:rPr>
          <w:sz w:val="22"/>
          <w:szCs w:val="22"/>
          <w:lang w:val="it-IT"/>
        </w:rPr>
        <w:t xml:space="preserve"> (1.000,00) </w:t>
      </w:r>
      <w:proofErr w:type="spellStart"/>
      <w:r w:rsidRPr="007608A5">
        <w:rPr>
          <w:sz w:val="22"/>
          <w:szCs w:val="22"/>
          <w:lang w:val="it-IT"/>
        </w:rPr>
        <w:t>kuna</w:t>
      </w:r>
      <w:proofErr w:type="spellEnd"/>
      <w:r w:rsidRPr="007608A5">
        <w:rPr>
          <w:sz w:val="22"/>
          <w:szCs w:val="22"/>
          <w:lang w:val="it-IT"/>
        </w:rPr>
        <w:t xml:space="preserve">, </w:t>
      </w:r>
      <w:proofErr w:type="spellStart"/>
      <w:r w:rsidRPr="007608A5">
        <w:rPr>
          <w:sz w:val="22"/>
          <w:szCs w:val="22"/>
          <w:lang w:val="it-IT"/>
        </w:rPr>
        <w:t>uvećano</w:t>
      </w:r>
      <w:proofErr w:type="spellEnd"/>
      <w:r w:rsidRPr="007608A5">
        <w:rPr>
          <w:sz w:val="22"/>
          <w:szCs w:val="22"/>
          <w:lang w:val="it-IT"/>
        </w:rPr>
        <w:t xml:space="preserve"> za </w:t>
      </w:r>
      <w:proofErr w:type="spellStart"/>
      <w:r w:rsidRPr="007608A5">
        <w:rPr>
          <w:sz w:val="22"/>
          <w:szCs w:val="22"/>
          <w:lang w:val="it-IT"/>
        </w:rPr>
        <w:t>pdv</w:t>
      </w:r>
      <w:proofErr w:type="spellEnd"/>
      <w:r w:rsidRPr="007608A5">
        <w:rPr>
          <w:sz w:val="22"/>
          <w:szCs w:val="22"/>
          <w:lang w:val="it-IT"/>
        </w:rPr>
        <w:t xml:space="preserve">. </w:t>
      </w:r>
    </w:p>
    <w:p w14:paraId="7BAE999F" w14:textId="77777777" w:rsidR="002F23D8" w:rsidRPr="007608A5" w:rsidRDefault="002F23D8" w:rsidP="002F23D8">
      <w:pPr>
        <w:jc w:val="center"/>
        <w:rPr>
          <w:b/>
          <w:sz w:val="22"/>
          <w:szCs w:val="22"/>
          <w:lang w:val="it-IT"/>
        </w:rPr>
      </w:pPr>
    </w:p>
    <w:p w14:paraId="74486C68"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37.</w:t>
      </w:r>
    </w:p>
    <w:p w14:paraId="1973D788"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primopredaje</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sastavlja</w:t>
      </w:r>
      <w:proofErr w:type="spellEnd"/>
      <w:r w:rsidRPr="007608A5">
        <w:rPr>
          <w:sz w:val="22"/>
          <w:szCs w:val="22"/>
          <w:lang w:val="it-IT"/>
        </w:rPr>
        <w:t xml:space="preserve"> se </w:t>
      </w:r>
      <w:proofErr w:type="spellStart"/>
      <w:r w:rsidRPr="007608A5">
        <w:rPr>
          <w:sz w:val="22"/>
          <w:szCs w:val="22"/>
          <w:lang w:val="it-IT"/>
        </w:rPr>
        <w:t>zapisnik</w:t>
      </w:r>
      <w:proofErr w:type="spellEnd"/>
      <w:r w:rsidRPr="007608A5">
        <w:rPr>
          <w:sz w:val="22"/>
          <w:szCs w:val="22"/>
          <w:lang w:val="it-IT"/>
        </w:rPr>
        <w:t xml:space="preserve"> u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unose</w:t>
      </w:r>
      <w:proofErr w:type="spellEnd"/>
      <w:r w:rsidRPr="007608A5">
        <w:rPr>
          <w:sz w:val="22"/>
          <w:szCs w:val="22"/>
          <w:lang w:val="it-IT"/>
        </w:rPr>
        <w:t xml:space="preserve"> </w:t>
      </w:r>
      <w:proofErr w:type="spellStart"/>
      <w:r w:rsidRPr="007608A5">
        <w:rPr>
          <w:sz w:val="22"/>
          <w:szCs w:val="22"/>
          <w:lang w:val="it-IT"/>
        </w:rPr>
        <w:t>podaci</w:t>
      </w:r>
      <w:proofErr w:type="spellEnd"/>
      <w:r w:rsidRPr="007608A5">
        <w:rPr>
          <w:sz w:val="22"/>
          <w:szCs w:val="22"/>
          <w:lang w:val="it-IT"/>
        </w:rPr>
        <w:t xml:space="preserve"> o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0C2038BA"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Potpisom</w:t>
      </w:r>
      <w:proofErr w:type="spellEnd"/>
      <w:r w:rsidRPr="007608A5">
        <w:rPr>
          <w:sz w:val="22"/>
          <w:szCs w:val="22"/>
          <w:lang w:val="it-IT"/>
        </w:rPr>
        <w:t xml:space="preserve"> </w:t>
      </w:r>
      <w:proofErr w:type="spellStart"/>
      <w:r w:rsidRPr="007608A5">
        <w:rPr>
          <w:sz w:val="22"/>
          <w:szCs w:val="22"/>
          <w:lang w:val="it-IT"/>
        </w:rPr>
        <w:t>zapisnika</w:t>
      </w:r>
      <w:proofErr w:type="spellEnd"/>
      <w:r w:rsidRPr="007608A5">
        <w:rPr>
          <w:sz w:val="22"/>
          <w:szCs w:val="22"/>
          <w:lang w:val="it-IT"/>
        </w:rPr>
        <w:t xml:space="preserve"> o </w:t>
      </w:r>
      <w:proofErr w:type="spellStart"/>
      <w:r w:rsidRPr="007608A5">
        <w:rPr>
          <w:sz w:val="22"/>
          <w:szCs w:val="22"/>
          <w:lang w:val="it-IT"/>
        </w:rPr>
        <w:t>primopredaji</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potvrđuje</w:t>
      </w:r>
      <w:proofErr w:type="spellEnd"/>
      <w:r w:rsidRPr="007608A5">
        <w:rPr>
          <w:sz w:val="22"/>
          <w:szCs w:val="22"/>
          <w:lang w:val="it-IT"/>
        </w:rPr>
        <w:t xml:space="preserve"> da </w:t>
      </w:r>
      <w:proofErr w:type="spellStart"/>
      <w:r w:rsidRPr="007608A5">
        <w:rPr>
          <w:sz w:val="22"/>
          <w:szCs w:val="22"/>
          <w:lang w:val="it-IT"/>
        </w:rPr>
        <w:t>uzima</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viđenom</w:t>
      </w:r>
      <w:proofErr w:type="spellEnd"/>
      <w:r w:rsidRPr="007608A5">
        <w:rPr>
          <w:sz w:val="22"/>
          <w:szCs w:val="22"/>
          <w:lang w:val="it-IT"/>
        </w:rPr>
        <w:t xml:space="preserve">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u </w:t>
      </w:r>
      <w:proofErr w:type="spellStart"/>
      <w:r w:rsidRPr="007608A5">
        <w:rPr>
          <w:sz w:val="22"/>
          <w:szCs w:val="22"/>
          <w:lang w:val="it-IT"/>
        </w:rPr>
        <w:t>stanju</w:t>
      </w:r>
      <w:proofErr w:type="spellEnd"/>
      <w:r w:rsidRPr="007608A5">
        <w:rPr>
          <w:sz w:val="22"/>
          <w:szCs w:val="22"/>
          <w:lang w:val="it-IT"/>
        </w:rPr>
        <w:t xml:space="preserve"> u </w:t>
      </w:r>
      <w:proofErr w:type="spellStart"/>
      <w:r w:rsidRPr="007608A5">
        <w:rPr>
          <w:sz w:val="22"/>
          <w:szCs w:val="22"/>
          <w:lang w:val="it-IT"/>
        </w:rPr>
        <w:t>kojem</w:t>
      </w:r>
      <w:proofErr w:type="spellEnd"/>
      <w:r w:rsidRPr="007608A5">
        <w:rPr>
          <w:sz w:val="22"/>
          <w:szCs w:val="22"/>
          <w:lang w:val="it-IT"/>
        </w:rPr>
        <w:t xml:space="preserve"> se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upotrebljavati</w:t>
      </w:r>
      <w:proofErr w:type="spellEnd"/>
      <w:r w:rsidRPr="007608A5">
        <w:rPr>
          <w:sz w:val="22"/>
          <w:szCs w:val="22"/>
          <w:lang w:val="it-IT"/>
        </w:rPr>
        <w:t xml:space="preserve"> za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određenu</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w:t>
      </w:r>
    </w:p>
    <w:p w14:paraId="4B2CF383"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Ukoliko</w:t>
      </w:r>
      <w:proofErr w:type="spellEnd"/>
      <w:r w:rsidRPr="007608A5">
        <w:rPr>
          <w:sz w:val="22"/>
          <w:szCs w:val="22"/>
          <w:lang w:val="it-IT"/>
        </w:rPr>
        <w:t xml:space="preserve"> </w:t>
      </w:r>
      <w:proofErr w:type="spellStart"/>
      <w:r w:rsidRPr="007608A5">
        <w:rPr>
          <w:sz w:val="22"/>
          <w:szCs w:val="22"/>
          <w:lang w:val="it-IT"/>
        </w:rPr>
        <w:t>primopredajnim</w:t>
      </w:r>
      <w:proofErr w:type="spellEnd"/>
      <w:r w:rsidRPr="007608A5">
        <w:rPr>
          <w:sz w:val="22"/>
          <w:szCs w:val="22"/>
          <w:lang w:val="it-IT"/>
        </w:rPr>
        <w:t xml:space="preserve"> </w:t>
      </w:r>
      <w:proofErr w:type="spellStart"/>
      <w:r w:rsidRPr="007608A5">
        <w:rPr>
          <w:sz w:val="22"/>
          <w:szCs w:val="22"/>
          <w:lang w:val="it-IT"/>
        </w:rPr>
        <w:t>zapisnikom</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utvrđeno</w:t>
      </w:r>
      <w:proofErr w:type="spellEnd"/>
      <w:r w:rsidRPr="007608A5">
        <w:rPr>
          <w:sz w:val="22"/>
          <w:szCs w:val="22"/>
          <w:lang w:val="it-IT"/>
        </w:rPr>
        <w:t xml:space="preserve"> u </w:t>
      </w:r>
      <w:proofErr w:type="spellStart"/>
      <w:r w:rsidRPr="007608A5">
        <w:rPr>
          <w:sz w:val="22"/>
          <w:szCs w:val="22"/>
          <w:lang w:val="it-IT"/>
        </w:rPr>
        <w:t>kakvom</w:t>
      </w:r>
      <w:proofErr w:type="spellEnd"/>
      <w:r w:rsidRPr="007608A5">
        <w:rPr>
          <w:sz w:val="22"/>
          <w:szCs w:val="22"/>
          <w:lang w:val="it-IT"/>
        </w:rPr>
        <w:t xml:space="preserve">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predaje</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smatra</w:t>
      </w:r>
      <w:proofErr w:type="spellEnd"/>
      <w:r w:rsidRPr="007608A5">
        <w:rPr>
          <w:sz w:val="22"/>
          <w:szCs w:val="22"/>
          <w:lang w:val="it-IT"/>
        </w:rPr>
        <w:t xml:space="preserve"> se da je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predan</w:t>
      </w:r>
      <w:proofErr w:type="spellEnd"/>
      <w:r w:rsidRPr="007608A5">
        <w:rPr>
          <w:sz w:val="22"/>
          <w:szCs w:val="22"/>
          <w:lang w:val="it-IT"/>
        </w:rPr>
        <w:t xml:space="preserve"> u </w:t>
      </w:r>
      <w:proofErr w:type="spellStart"/>
      <w:r w:rsidRPr="007608A5">
        <w:rPr>
          <w:sz w:val="22"/>
          <w:szCs w:val="22"/>
          <w:lang w:val="it-IT"/>
        </w:rPr>
        <w:t>stanju</w:t>
      </w:r>
      <w:proofErr w:type="spellEnd"/>
      <w:r w:rsidRPr="007608A5">
        <w:rPr>
          <w:sz w:val="22"/>
          <w:szCs w:val="22"/>
          <w:lang w:val="it-IT"/>
        </w:rPr>
        <w:t xml:space="preserve"> </w:t>
      </w:r>
      <w:proofErr w:type="spellStart"/>
      <w:r w:rsidRPr="007608A5">
        <w:rPr>
          <w:sz w:val="22"/>
          <w:szCs w:val="22"/>
          <w:lang w:val="it-IT"/>
        </w:rPr>
        <w:t>prikladnom</w:t>
      </w:r>
      <w:proofErr w:type="spellEnd"/>
      <w:r w:rsidRPr="007608A5">
        <w:rPr>
          <w:sz w:val="22"/>
          <w:szCs w:val="22"/>
          <w:lang w:val="it-IT"/>
        </w:rPr>
        <w:t xml:space="preserve"> za </w:t>
      </w:r>
      <w:proofErr w:type="spellStart"/>
      <w:r w:rsidRPr="007608A5">
        <w:rPr>
          <w:sz w:val="22"/>
          <w:szCs w:val="22"/>
          <w:lang w:val="it-IT"/>
        </w:rPr>
        <w:t>obavljanje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predviđene</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w:t>
      </w:r>
    </w:p>
    <w:p w14:paraId="1686CE6C"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t xml:space="preserve">Po </w:t>
      </w:r>
      <w:proofErr w:type="spellStart"/>
      <w:r w:rsidRPr="007608A5">
        <w:rPr>
          <w:sz w:val="22"/>
          <w:szCs w:val="22"/>
          <w:lang w:val="it-IT"/>
        </w:rPr>
        <w:t>izvršenoj</w:t>
      </w:r>
      <w:proofErr w:type="spellEnd"/>
      <w:r w:rsidRPr="007608A5">
        <w:rPr>
          <w:sz w:val="22"/>
          <w:szCs w:val="22"/>
          <w:lang w:val="it-IT"/>
        </w:rPr>
        <w:t xml:space="preserve"> </w:t>
      </w:r>
      <w:proofErr w:type="spellStart"/>
      <w:r w:rsidRPr="007608A5">
        <w:rPr>
          <w:sz w:val="22"/>
          <w:szCs w:val="22"/>
          <w:lang w:val="it-IT"/>
        </w:rPr>
        <w:t>primopredaji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je </w:t>
      </w:r>
      <w:proofErr w:type="spellStart"/>
      <w:proofErr w:type="gram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najkasnije</w:t>
      </w:r>
      <w:proofErr w:type="spellEnd"/>
      <w:proofErr w:type="gram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od </w:t>
      </w:r>
      <w:proofErr w:type="spellStart"/>
      <w:r w:rsidRPr="007608A5">
        <w:rPr>
          <w:sz w:val="22"/>
          <w:szCs w:val="22"/>
          <w:lang w:val="it-IT"/>
        </w:rPr>
        <w:t>šezdeset</w:t>
      </w:r>
      <w:proofErr w:type="spellEnd"/>
      <w:r w:rsidRPr="007608A5">
        <w:rPr>
          <w:sz w:val="22"/>
          <w:szCs w:val="22"/>
          <w:lang w:val="it-IT"/>
        </w:rPr>
        <w:t xml:space="preserve"> (60)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započeti</w:t>
      </w:r>
      <w:proofErr w:type="spellEnd"/>
      <w:r w:rsidRPr="007608A5">
        <w:rPr>
          <w:sz w:val="22"/>
          <w:szCs w:val="22"/>
          <w:lang w:val="it-IT"/>
        </w:rPr>
        <w:t xml:space="preserve"> </w:t>
      </w:r>
      <w:proofErr w:type="spellStart"/>
      <w:r w:rsidRPr="007608A5">
        <w:rPr>
          <w:sz w:val="22"/>
          <w:szCs w:val="22"/>
          <w:lang w:val="it-IT"/>
        </w:rPr>
        <w:t>obavljati</w:t>
      </w:r>
      <w:proofErr w:type="spellEnd"/>
      <w:r w:rsidRPr="007608A5">
        <w:rPr>
          <w:sz w:val="22"/>
          <w:szCs w:val="22"/>
          <w:lang w:val="it-IT"/>
        </w:rPr>
        <w:t xml:space="preserve"> </w:t>
      </w:r>
      <w:proofErr w:type="spellStart"/>
      <w:r w:rsidRPr="007608A5">
        <w:rPr>
          <w:sz w:val="22"/>
          <w:szCs w:val="22"/>
          <w:lang w:val="it-IT"/>
        </w:rPr>
        <w:t>ugovorenu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privesti</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w:t>
      </w:r>
      <w:proofErr w:type="spellStart"/>
      <w:r w:rsidRPr="007608A5">
        <w:rPr>
          <w:sz w:val="22"/>
          <w:szCs w:val="22"/>
          <w:lang w:val="it-IT"/>
        </w:rPr>
        <w:t>ugovorenoj</w:t>
      </w:r>
      <w:proofErr w:type="spellEnd"/>
      <w:r w:rsidRPr="007608A5">
        <w:rPr>
          <w:sz w:val="22"/>
          <w:szCs w:val="22"/>
          <w:lang w:val="it-IT"/>
        </w:rPr>
        <w:t xml:space="preserve"> </w:t>
      </w:r>
      <w:proofErr w:type="spellStart"/>
      <w:r w:rsidRPr="007608A5">
        <w:rPr>
          <w:sz w:val="22"/>
          <w:szCs w:val="22"/>
          <w:lang w:val="it-IT"/>
        </w:rPr>
        <w:t>namjeni</w:t>
      </w:r>
      <w:proofErr w:type="spellEnd"/>
      <w:r w:rsidRPr="007608A5">
        <w:rPr>
          <w:sz w:val="22"/>
          <w:szCs w:val="22"/>
          <w:lang w:val="it-IT"/>
        </w:rPr>
        <w:t>.</w:t>
      </w:r>
    </w:p>
    <w:p w14:paraId="4CA9B2F1" w14:textId="77777777" w:rsidR="002F23D8" w:rsidRPr="007608A5" w:rsidRDefault="002F23D8" w:rsidP="002F23D8">
      <w:pPr>
        <w:jc w:val="both"/>
        <w:rPr>
          <w:sz w:val="22"/>
          <w:szCs w:val="22"/>
          <w:lang w:val="it-IT"/>
        </w:rPr>
      </w:pPr>
      <w:r w:rsidRPr="007608A5">
        <w:rPr>
          <w:sz w:val="22"/>
          <w:szCs w:val="22"/>
          <w:lang w:val="it-IT"/>
        </w:rPr>
        <w:t>(5)</w:t>
      </w:r>
      <w:r w:rsidRPr="007608A5">
        <w:rPr>
          <w:sz w:val="22"/>
          <w:szCs w:val="22"/>
          <w:lang w:val="it-IT"/>
        </w:rPr>
        <w:tab/>
        <w:t xml:space="preserve">Za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uređenja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svrhu</w:t>
      </w:r>
      <w:proofErr w:type="spellEnd"/>
      <w:r w:rsidRPr="007608A5">
        <w:rPr>
          <w:sz w:val="22"/>
          <w:szCs w:val="22"/>
          <w:lang w:val="it-IT"/>
        </w:rPr>
        <w:t xml:space="preserve"> </w:t>
      </w:r>
      <w:proofErr w:type="spellStart"/>
      <w:r w:rsidRPr="007608A5">
        <w:rPr>
          <w:sz w:val="22"/>
          <w:szCs w:val="22"/>
          <w:lang w:val="it-IT"/>
        </w:rPr>
        <w:t>privođenja</w:t>
      </w:r>
      <w:proofErr w:type="spellEnd"/>
      <w:r w:rsidRPr="007608A5">
        <w:rPr>
          <w:sz w:val="22"/>
          <w:szCs w:val="22"/>
          <w:lang w:val="it-IT"/>
        </w:rPr>
        <w:t xml:space="preserve"> </w:t>
      </w:r>
      <w:proofErr w:type="spellStart"/>
      <w:r w:rsidRPr="007608A5">
        <w:rPr>
          <w:sz w:val="22"/>
          <w:szCs w:val="22"/>
          <w:lang w:val="it-IT"/>
        </w:rPr>
        <w:t>istog</w:t>
      </w:r>
      <w:proofErr w:type="spellEnd"/>
      <w:r w:rsidRPr="007608A5">
        <w:rPr>
          <w:sz w:val="22"/>
          <w:szCs w:val="22"/>
          <w:lang w:val="it-IT"/>
        </w:rPr>
        <w:t xml:space="preserve"> </w:t>
      </w:r>
      <w:proofErr w:type="spellStart"/>
      <w:r w:rsidRPr="007608A5">
        <w:rPr>
          <w:sz w:val="22"/>
          <w:szCs w:val="22"/>
          <w:lang w:val="it-IT"/>
        </w:rPr>
        <w:t>namjeni</w:t>
      </w:r>
      <w:proofErr w:type="spellEnd"/>
      <w:r w:rsidRPr="007608A5">
        <w:rPr>
          <w:sz w:val="22"/>
          <w:szCs w:val="22"/>
          <w:lang w:val="it-IT"/>
        </w:rPr>
        <w:t xml:space="preserve">, u </w:t>
      </w:r>
      <w:proofErr w:type="spellStart"/>
      <w:r w:rsidRPr="007608A5">
        <w:rPr>
          <w:sz w:val="22"/>
          <w:szCs w:val="22"/>
          <w:lang w:val="it-IT"/>
        </w:rPr>
        <w:t>trajanju</w:t>
      </w:r>
      <w:proofErr w:type="spellEnd"/>
      <w:r w:rsidRPr="007608A5">
        <w:rPr>
          <w:sz w:val="22"/>
          <w:szCs w:val="22"/>
          <w:lang w:val="it-IT"/>
        </w:rPr>
        <w:t xml:space="preserve"> ne </w:t>
      </w:r>
      <w:proofErr w:type="spellStart"/>
      <w:r w:rsidRPr="007608A5">
        <w:rPr>
          <w:sz w:val="22"/>
          <w:szCs w:val="22"/>
          <w:lang w:val="it-IT"/>
        </w:rPr>
        <w:t>dužem</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60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primopredaje</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 xml:space="preserve"> se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njegov</w:t>
      </w:r>
      <w:proofErr w:type="spellEnd"/>
      <w:r w:rsidRPr="007608A5">
        <w:rPr>
          <w:sz w:val="22"/>
          <w:szCs w:val="22"/>
          <w:lang w:val="it-IT"/>
        </w:rPr>
        <w:t xml:space="preserve"> </w:t>
      </w:r>
      <w:proofErr w:type="spellStart"/>
      <w:r w:rsidRPr="007608A5">
        <w:rPr>
          <w:sz w:val="22"/>
          <w:szCs w:val="22"/>
          <w:lang w:val="it-IT"/>
        </w:rPr>
        <w:t>zahtjev</w:t>
      </w:r>
      <w:proofErr w:type="spellEnd"/>
      <w:r w:rsidRPr="007608A5">
        <w:rPr>
          <w:sz w:val="22"/>
          <w:szCs w:val="22"/>
          <w:lang w:val="it-IT"/>
        </w:rPr>
        <w:t xml:space="preserve">, </w:t>
      </w:r>
      <w:proofErr w:type="spellStart"/>
      <w:r w:rsidRPr="007608A5">
        <w:rPr>
          <w:sz w:val="22"/>
          <w:szCs w:val="22"/>
          <w:lang w:val="it-IT"/>
        </w:rPr>
        <w:t>Zaključkom</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w:t>
      </w:r>
      <w:proofErr w:type="spellStart"/>
      <w:r w:rsidRPr="007608A5">
        <w:rPr>
          <w:sz w:val="22"/>
          <w:szCs w:val="22"/>
          <w:lang w:val="it-IT"/>
        </w:rPr>
        <w:t>odobriti</w:t>
      </w:r>
      <w:proofErr w:type="spellEnd"/>
      <w:r w:rsidRPr="007608A5">
        <w:rPr>
          <w:sz w:val="22"/>
          <w:szCs w:val="22"/>
          <w:lang w:val="it-IT"/>
        </w:rPr>
        <w:t xml:space="preserve"> </w:t>
      </w:r>
      <w:proofErr w:type="spellStart"/>
      <w:r w:rsidRPr="007608A5">
        <w:rPr>
          <w:sz w:val="22"/>
          <w:szCs w:val="22"/>
          <w:lang w:val="it-IT"/>
        </w:rPr>
        <w:t>oslobađanje</w:t>
      </w:r>
      <w:proofErr w:type="spellEnd"/>
      <w:r w:rsidRPr="007608A5">
        <w:rPr>
          <w:sz w:val="22"/>
          <w:szCs w:val="22"/>
          <w:lang w:val="it-IT"/>
        </w:rPr>
        <w:t xml:space="preserve"> od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w:t>
      </w:r>
    </w:p>
    <w:p w14:paraId="254299C0" w14:textId="77777777" w:rsidR="002F23D8" w:rsidRPr="007608A5" w:rsidRDefault="002F23D8" w:rsidP="002F23D8">
      <w:pPr>
        <w:jc w:val="both"/>
        <w:rPr>
          <w:sz w:val="22"/>
          <w:szCs w:val="22"/>
          <w:lang w:val="it-IT"/>
        </w:rPr>
      </w:pPr>
      <w:r w:rsidRPr="007608A5">
        <w:rPr>
          <w:sz w:val="22"/>
          <w:szCs w:val="22"/>
          <w:lang w:val="it-IT"/>
        </w:rPr>
        <w:t>(6)</w:t>
      </w:r>
      <w:r w:rsidRPr="007608A5">
        <w:rPr>
          <w:sz w:val="22"/>
          <w:szCs w:val="22"/>
          <w:lang w:val="it-IT"/>
        </w:rPr>
        <w:tab/>
      </w:r>
      <w:proofErr w:type="spellStart"/>
      <w:r w:rsidRPr="007608A5">
        <w:rPr>
          <w:sz w:val="22"/>
          <w:szCs w:val="22"/>
          <w:lang w:val="it-IT"/>
        </w:rPr>
        <w:t>Iznimno</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5.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za </w:t>
      </w:r>
      <w:proofErr w:type="spellStart"/>
      <w:r w:rsidRPr="007608A5">
        <w:rPr>
          <w:sz w:val="22"/>
          <w:szCs w:val="22"/>
          <w:lang w:val="it-IT"/>
        </w:rPr>
        <w:t>izvođenje</w:t>
      </w:r>
      <w:proofErr w:type="spellEnd"/>
      <w:r w:rsidRPr="007608A5">
        <w:rPr>
          <w:sz w:val="22"/>
          <w:szCs w:val="22"/>
          <w:lang w:val="it-IT"/>
        </w:rPr>
        <w:t xml:space="preserve"> </w:t>
      </w:r>
      <w:proofErr w:type="spellStart"/>
      <w:r w:rsidRPr="007608A5">
        <w:rPr>
          <w:sz w:val="22"/>
          <w:szCs w:val="22"/>
          <w:lang w:val="it-IT"/>
        </w:rPr>
        <w:t>radova</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biti</w:t>
      </w:r>
      <w:proofErr w:type="spellEnd"/>
      <w:r w:rsidRPr="007608A5">
        <w:rPr>
          <w:sz w:val="22"/>
          <w:szCs w:val="22"/>
          <w:lang w:val="it-IT"/>
        </w:rPr>
        <w:t xml:space="preserve"> i </w:t>
      </w:r>
      <w:proofErr w:type="spellStart"/>
      <w:r w:rsidRPr="007608A5">
        <w:rPr>
          <w:sz w:val="22"/>
          <w:szCs w:val="22"/>
          <w:lang w:val="it-IT"/>
        </w:rPr>
        <w:t>duži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šezdeset</w:t>
      </w:r>
      <w:proofErr w:type="spellEnd"/>
      <w:r w:rsidRPr="007608A5">
        <w:rPr>
          <w:sz w:val="22"/>
          <w:szCs w:val="22"/>
          <w:lang w:val="it-IT"/>
        </w:rPr>
        <w:t xml:space="preserve"> (60)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ukoliko</w:t>
      </w:r>
      <w:proofErr w:type="spellEnd"/>
      <w:r w:rsidRPr="007608A5">
        <w:rPr>
          <w:sz w:val="22"/>
          <w:szCs w:val="22"/>
          <w:lang w:val="it-IT"/>
        </w:rPr>
        <w:t xml:space="preserve"> se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izvode</w:t>
      </w:r>
      <w:proofErr w:type="spellEnd"/>
      <w:r w:rsidRPr="007608A5">
        <w:rPr>
          <w:sz w:val="22"/>
          <w:szCs w:val="22"/>
          <w:lang w:val="it-IT"/>
        </w:rPr>
        <w:t xml:space="preserve"> </w:t>
      </w:r>
      <w:proofErr w:type="spellStart"/>
      <w:r w:rsidRPr="007608A5">
        <w:rPr>
          <w:sz w:val="22"/>
          <w:szCs w:val="22"/>
          <w:lang w:val="it-IT"/>
        </w:rPr>
        <w:t>opsežni</w:t>
      </w:r>
      <w:proofErr w:type="spellEnd"/>
      <w:r w:rsidRPr="007608A5">
        <w:rPr>
          <w:sz w:val="22"/>
          <w:szCs w:val="22"/>
          <w:lang w:val="it-IT"/>
        </w:rPr>
        <w:t xml:space="preserve"> </w:t>
      </w:r>
      <w:proofErr w:type="spellStart"/>
      <w:r w:rsidRPr="007608A5">
        <w:rPr>
          <w:sz w:val="22"/>
          <w:szCs w:val="22"/>
          <w:lang w:val="it-IT"/>
        </w:rPr>
        <w:t>građevinski</w:t>
      </w:r>
      <w:proofErr w:type="spellEnd"/>
      <w:r w:rsidRPr="007608A5">
        <w:rPr>
          <w:sz w:val="22"/>
          <w:szCs w:val="22"/>
          <w:lang w:val="it-IT"/>
        </w:rPr>
        <w:t xml:space="preserve"> </w:t>
      </w:r>
      <w:proofErr w:type="spellStart"/>
      <w:r w:rsidRPr="007608A5">
        <w:rPr>
          <w:sz w:val="22"/>
          <w:szCs w:val="22"/>
          <w:lang w:val="it-IT"/>
        </w:rPr>
        <w:t>radovi</w:t>
      </w:r>
      <w:proofErr w:type="spellEnd"/>
      <w:r w:rsidRPr="007608A5">
        <w:rPr>
          <w:sz w:val="22"/>
          <w:szCs w:val="22"/>
          <w:lang w:val="it-IT"/>
        </w:rPr>
        <w:t xml:space="preserve"> </w:t>
      </w:r>
      <w:proofErr w:type="spellStart"/>
      <w:r w:rsidRPr="007608A5">
        <w:rPr>
          <w:sz w:val="22"/>
          <w:szCs w:val="22"/>
          <w:lang w:val="it-IT"/>
        </w:rPr>
        <w:t>čije</w:t>
      </w:r>
      <w:proofErr w:type="spellEnd"/>
      <w:r w:rsidRPr="007608A5">
        <w:rPr>
          <w:sz w:val="22"/>
          <w:szCs w:val="22"/>
          <w:lang w:val="it-IT"/>
        </w:rPr>
        <w:t xml:space="preserve"> </w:t>
      </w:r>
      <w:proofErr w:type="spellStart"/>
      <w:r w:rsidRPr="007608A5">
        <w:rPr>
          <w:sz w:val="22"/>
          <w:szCs w:val="22"/>
          <w:lang w:val="it-IT"/>
        </w:rPr>
        <w:t>izvođenje</w:t>
      </w:r>
      <w:proofErr w:type="spellEnd"/>
      <w:r w:rsidRPr="007608A5">
        <w:rPr>
          <w:sz w:val="22"/>
          <w:szCs w:val="22"/>
          <w:lang w:val="it-IT"/>
        </w:rPr>
        <w:t xml:space="preserve"> </w:t>
      </w:r>
      <w:proofErr w:type="spellStart"/>
      <w:r w:rsidRPr="007608A5">
        <w:rPr>
          <w:sz w:val="22"/>
          <w:szCs w:val="22"/>
          <w:lang w:val="it-IT"/>
        </w:rPr>
        <w:t>traje</w:t>
      </w:r>
      <w:proofErr w:type="spellEnd"/>
      <w:r w:rsidRPr="007608A5">
        <w:rPr>
          <w:sz w:val="22"/>
          <w:szCs w:val="22"/>
          <w:lang w:val="it-IT"/>
        </w:rPr>
        <w:t xml:space="preserve"> </w:t>
      </w:r>
      <w:proofErr w:type="spellStart"/>
      <w:r w:rsidRPr="007608A5">
        <w:rPr>
          <w:sz w:val="22"/>
          <w:szCs w:val="22"/>
          <w:lang w:val="it-IT"/>
        </w:rPr>
        <w:t>duže</w:t>
      </w:r>
      <w:proofErr w:type="spellEnd"/>
      <w:r w:rsidRPr="007608A5">
        <w:rPr>
          <w:sz w:val="22"/>
          <w:szCs w:val="22"/>
          <w:lang w:val="it-IT"/>
        </w:rPr>
        <w:t xml:space="preserve"> od </w:t>
      </w:r>
      <w:proofErr w:type="spellStart"/>
      <w:r w:rsidRPr="007608A5">
        <w:rPr>
          <w:sz w:val="22"/>
          <w:szCs w:val="22"/>
          <w:lang w:val="it-IT"/>
        </w:rPr>
        <w:t>navedenog</w:t>
      </w:r>
      <w:proofErr w:type="spellEnd"/>
      <w:r w:rsidRPr="007608A5">
        <w:rPr>
          <w:sz w:val="22"/>
          <w:szCs w:val="22"/>
          <w:lang w:val="it-IT"/>
        </w:rPr>
        <w:t xml:space="preserve"> </w:t>
      </w:r>
      <w:proofErr w:type="spellStart"/>
      <w:r w:rsidRPr="007608A5">
        <w:rPr>
          <w:sz w:val="22"/>
          <w:szCs w:val="22"/>
          <w:lang w:val="it-IT"/>
        </w:rPr>
        <w:t>vremenskog</w:t>
      </w:r>
      <w:proofErr w:type="spellEnd"/>
      <w:r w:rsidRPr="007608A5">
        <w:rPr>
          <w:sz w:val="22"/>
          <w:szCs w:val="22"/>
          <w:lang w:val="it-IT"/>
        </w:rPr>
        <w:t xml:space="preserve"> perioda. </w:t>
      </w:r>
    </w:p>
    <w:p w14:paraId="0711183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38.</w:t>
      </w:r>
    </w:p>
    <w:p w14:paraId="35D9E78B"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koristi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svrhu</w:t>
      </w:r>
      <w:proofErr w:type="spellEnd"/>
      <w:r w:rsidRPr="007608A5">
        <w:rPr>
          <w:sz w:val="22"/>
          <w:szCs w:val="22"/>
          <w:lang w:val="it-IT"/>
        </w:rPr>
        <w:t xml:space="preserve"> 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način</w:t>
      </w:r>
      <w:proofErr w:type="spellEnd"/>
      <w:r w:rsidRPr="007608A5">
        <w:rPr>
          <w:sz w:val="22"/>
          <w:szCs w:val="22"/>
          <w:lang w:val="it-IT"/>
        </w:rPr>
        <w:t xml:space="preserve"> </w:t>
      </w:r>
      <w:proofErr w:type="spellStart"/>
      <w:r w:rsidRPr="007608A5">
        <w:rPr>
          <w:sz w:val="22"/>
          <w:szCs w:val="22"/>
          <w:lang w:val="it-IT"/>
        </w:rPr>
        <w:t>određen</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w:t>
      </w:r>
    </w:p>
    <w:p w14:paraId="03948DE0"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Ukoliko</w:t>
      </w:r>
      <w:proofErr w:type="spellEnd"/>
      <w:r w:rsidRPr="007608A5">
        <w:rPr>
          <w:sz w:val="22"/>
          <w:szCs w:val="22"/>
          <w:lang w:val="it-IT"/>
        </w:rPr>
        <w:t xml:space="preserve"> za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trajanja</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nastane</w:t>
      </w:r>
      <w:proofErr w:type="spellEnd"/>
      <w:r w:rsidRPr="007608A5">
        <w:rPr>
          <w:sz w:val="22"/>
          <w:szCs w:val="22"/>
          <w:lang w:val="it-IT"/>
        </w:rPr>
        <w:t xml:space="preserve"> </w:t>
      </w:r>
      <w:proofErr w:type="spellStart"/>
      <w:r w:rsidRPr="007608A5">
        <w:rPr>
          <w:sz w:val="22"/>
          <w:szCs w:val="22"/>
          <w:lang w:val="it-IT"/>
        </w:rPr>
        <w:t>potreba</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radi </w:t>
      </w:r>
      <w:proofErr w:type="spellStart"/>
      <w:r w:rsidRPr="007608A5">
        <w:rPr>
          <w:sz w:val="22"/>
          <w:szCs w:val="22"/>
          <w:lang w:val="it-IT"/>
        </w:rPr>
        <w:t>njegova</w:t>
      </w:r>
      <w:proofErr w:type="spellEnd"/>
      <w:r w:rsidRPr="007608A5">
        <w:rPr>
          <w:sz w:val="22"/>
          <w:szCs w:val="22"/>
          <w:lang w:val="it-IT"/>
        </w:rPr>
        <w:t xml:space="preserve"> </w:t>
      </w:r>
      <w:proofErr w:type="spellStart"/>
      <w:r w:rsidRPr="007608A5">
        <w:rPr>
          <w:sz w:val="22"/>
          <w:szCs w:val="22"/>
          <w:lang w:val="it-IT"/>
        </w:rPr>
        <w:t>održavanja</w:t>
      </w:r>
      <w:proofErr w:type="spellEnd"/>
      <w:r w:rsidRPr="007608A5">
        <w:rPr>
          <w:sz w:val="22"/>
          <w:szCs w:val="22"/>
          <w:lang w:val="it-IT"/>
        </w:rPr>
        <w:t xml:space="preserve"> u </w:t>
      </w:r>
      <w:proofErr w:type="spellStart"/>
      <w:r w:rsidRPr="007608A5">
        <w:rPr>
          <w:sz w:val="22"/>
          <w:szCs w:val="22"/>
          <w:lang w:val="it-IT"/>
        </w:rPr>
        <w:t>stanju</w:t>
      </w:r>
      <w:proofErr w:type="spellEnd"/>
      <w:r w:rsidRPr="007608A5">
        <w:rPr>
          <w:sz w:val="22"/>
          <w:szCs w:val="22"/>
          <w:lang w:val="it-IT"/>
        </w:rPr>
        <w:t xml:space="preserve"> u </w:t>
      </w:r>
      <w:proofErr w:type="spellStart"/>
      <w:r w:rsidRPr="007608A5">
        <w:rPr>
          <w:sz w:val="22"/>
          <w:szCs w:val="22"/>
          <w:lang w:val="it-IT"/>
        </w:rPr>
        <w:t>kojem</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je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održavati</w:t>
      </w:r>
      <w:proofErr w:type="spellEnd"/>
      <w:r w:rsidRPr="007608A5">
        <w:rPr>
          <w:sz w:val="22"/>
          <w:szCs w:val="22"/>
          <w:lang w:val="it-IT"/>
        </w:rPr>
        <w:t xml:space="preserve"> </w:t>
      </w:r>
      <w:proofErr w:type="spellStart"/>
      <w:r w:rsidRPr="007608A5">
        <w:rPr>
          <w:sz w:val="22"/>
          <w:szCs w:val="22"/>
          <w:lang w:val="it-IT"/>
        </w:rPr>
        <w:t>izvrše</w:t>
      </w:r>
      <w:proofErr w:type="spellEnd"/>
      <w:r w:rsidRPr="007608A5">
        <w:rPr>
          <w:sz w:val="22"/>
          <w:szCs w:val="22"/>
          <w:lang w:val="it-IT"/>
        </w:rPr>
        <w:t xml:space="preserve"> </w:t>
      </w:r>
      <w:proofErr w:type="spellStart"/>
      <w:r w:rsidRPr="007608A5">
        <w:rPr>
          <w:sz w:val="22"/>
          <w:szCs w:val="22"/>
          <w:lang w:val="it-IT"/>
        </w:rPr>
        <w:t>popravci</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padaju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teret</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odgađanja</w:t>
      </w:r>
      <w:proofErr w:type="spellEnd"/>
      <w:r w:rsidRPr="007608A5">
        <w:rPr>
          <w:sz w:val="22"/>
          <w:szCs w:val="22"/>
          <w:lang w:val="it-IT"/>
        </w:rPr>
        <w:t xml:space="preserve"> o tome pisano </w:t>
      </w:r>
      <w:proofErr w:type="spellStart"/>
      <w:r w:rsidRPr="007608A5">
        <w:rPr>
          <w:sz w:val="22"/>
          <w:szCs w:val="22"/>
          <w:lang w:val="it-IT"/>
        </w:rPr>
        <w:t>obavijestiti</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i </w:t>
      </w:r>
      <w:proofErr w:type="spellStart"/>
      <w:r w:rsidRPr="007608A5">
        <w:rPr>
          <w:sz w:val="22"/>
          <w:szCs w:val="22"/>
          <w:lang w:val="it-IT"/>
        </w:rPr>
        <w:t>odrediti</w:t>
      </w:r>
      <w:proofErr w:type="spellEnd"/>
      <w:r w:rsidRPr="007608A5">
        <w:rPr>
          <w:sz w:val="22"/>
          <w:szCs w:val="22"/>
          <w:lang w:val="it-IT"/>
        </w:rPr>
        <w:t xml:space="preserve"> mu za to </w:t>
      </w:r>
      <w:proofErr w:type="spellStart"/>
      <w:r w:rsidRPr="007608A5">
        <w:rPr>
          <w:sz w:val="22"/>
          <w:szCs w:val="22"/>
          <w:lang w:val="it-IT"/>
        </w:rPr>
        <w:t>primjeren</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w:t>
      </w:r>
    </w:p>
    <w:p w14:paraId="75137DB3"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u </w:t>
      </w:r>
      <w:proofErr w:type="spellStart"/>
      <w:r w:rsidRPr="007608A5">
        <w:rPr>
          <w:sz w:val="22"/>
          <w:szCs w:val="22"/>
          <w:lang w:val="it-IT"/>
        </w:rPr>
        <w:t>primjerenom</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ne </w:t>
      </w:r>
      <w:proofErr w:type="spellStart"/>
      <w:r w:rsidRPr="007608A5">
        <w:rPr>
          <w:sz w:val="22"/>
          <w:szCs w:val="22"/>
          <w:lang w:val="it-IT"/>
        </w:rPr>
        <w:t>izvrši</w:t>
      </w:r>
      <w:proofErr w:type="spellEnd"/>
      <w:r w:rsidRPr="007608A5">
        <w:rPr>
          <w:sz w:val="22"/>
          <w:szCs w:val="22"/>
          <w:lang w:val="it-IT"/>
        </w:rPr>
        <w:t xml:space="preserve"> </w:t>
      </w:r>
      <w:proofErr w:type="spellStart"/>
      <w:r w:rsidRPr="007608A5">
        <w:rPr>
          <w:sz w:val="22"/>
          <w:szCs w:val="22"/>
          <w:lang w:val="it-IT"/>
        </w:rPr>
        <w:t>popravke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izvršiti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ima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teret</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sam</w:t>
      </w:r>
      <w:proofErr w:type="spellEnd"/>
      <w:r w:rsidRPr="007608A5">
        <w:rPr>
          <w:sz w:val="22"/>
          <w:szCs w:val="22"/>
          <w:lang w:val="it-IT"/>
        </w:rPr>
        <w:t xml:space="preserve"> </w:t>
      </w:r>
      <w:proofErr w:type="spellStart"/>
      <w:r w:rsidRPr="007608A5">
        <w:rPr>
          <w:sz w:val="22"/>
          <w:szCs w:val="22"/>
          <w:lang w:val="it-IT"/>
        </w:rPr>
        <w:t>izvršiti</w:t>
      </w:r>
      <w:proofErr w:type="spellEnd"/>
      <w:r w:rsidRPr="007608A5">
        <w:rPr>
          <w:sz w:val="22"/>
          <w:szCs w:val="22"/>
          <w:lang w:val="it-IT"/>
        </w:rPr>
        <w:t xml:space="preserve"> </w:t>
      </w:r>
      <w:proofErr w:type="spellStart"/>
      <w:r w:rsidRPr="007608A5">
        <w:rPr>
          <w:sz w:val="22"/>
          <w:szCs w:val="22"/>
          <w:lang w:val="it-IT"/>
        </w:rPr>
        <w:t>popravke</w:t>
      </w:r>
      <w:proofErr w:type="spellEnd"/>
      <w:r w:rsidRPr="007608A5">
        <w:rPr>
          <w:sz w:val="22"/>
          <w:szCs w:val="22"/>
          <w:lang w:val="it-IT"/>
        </w:rPr>
        <w:t xml:space="preserve"> ili </w:t>
      </w:r>
      <w:proofErr w:type="spellStart"/>
      <w:r w:rsidRPr="007608A5">
        <w:rPr>
          <w:sz w:val="22"/>
          <w:szCs w:val="22"/>
          <w:lang w:val="it-IT"/>
        </w:rPr>
        <w:t>raskinuti</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w:t>
      </w:r>
    </w:p>
    <w:p w14:paraId="07CA2621"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sam</w:t>
      </w:r>
      <w:proofErr w:type="spellEnd"/>
      <w:r w:rsidRPr="007608A5">
        <w:rPr>
          <w:sz w:val="22"/>
          <w:szCs w:val="22"/>
          <w:lang w:val="it-IT"/>
        </w:rPr>
        <w:t xml:space="preserve"> </w:t>
      </w:r>
      <w:proofErr w:type="spellStart"/>
      <w:r w:rsidRPr="007608A5">
        <w:rPr>
          <w:sz w:val="22"/>
          <w:szCs w:val="22"/>
          <w:lang w:val="it-IT"/>
        </w:rPr>
        <w:t>izvršio</w:t>
      </w:r>
      <w:proofErr w:type="spellEnd"/>
      <w:r w:rsidRPr="007608A5">
        <w:rPr>
          <w:sz w:val="22"/>
          <w:szCs w:val="22"/>
          <w:lang w:val="it-IT"/>
        </w:rPr>
        <w:t xml:space="preserve"> </w:t>
      </w:r>
      <w:proofErr w:type="spellStart"/>
      <w:r w:rsidRPr="007608A5">
        <w:rPr>
          <w:sz w:val="22"/>
          <w:szCs w:val="22"/>
          <w:lang w:val="it-IT"/>
        </w:rPr>
        <w:t>popravke</w:t>
      </w:r>
      <w:proofErr w:type="spellEnd"/>
      <w:r w:rsidRPr="007608A5">
        <w:rPr>
          <w:sz w:val="22"/>
          <w:szCs w:val="22"/>
          <w:lang w:val="it-IT"/>
        </w:rPr>
        <w:t xml:space="preserve">, a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prethodno</w:t>
      </w:r>
      <w:proofErr w:type="spellEnd"/>
      <w:r w:rsidRPr="007608A5">
        <w:rPr>
          <w:sz w:val="22"/>
          <w:szCs w:val="22"/>
          <w:lang w:val="it-IT"/>
        </w:rPr>
        <w:t xml:space="preserve"> pisano </w:t>
      </w:r>
      <w:proofErr w:type="spellStart"/>
      <w:r w:rsidRPr="007608A5">
        <w:rPr>
          <w:sz w:val="22"/>
          <w:szCs w:val="22"/>
          <w:lang w:val="it-IT"/>
        </w:rPr>
        <w:t>obavijestio</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o </w:t>
      </w:r>
      <w:proofErr w:type="spellStart"/>
      <w:r w:rsidRPr="007608A5">
        <w:rPr>
          <w:sz w:val="22"/>
          <w:szCs w:val="22"/>
          <w:lang w:val="it-IT"/>
        </w:rPr>
        <w:t>potrebi</w:t>
      </w:r>
      <w:proofErr w:type="spellEnd"/>
      <w:r w:rsidRPr="007608A5">
        <w:rPr>
          <w:sz w:val="22"/>
          <w:szCs w:val="22"/>
          <w:lang w:val="it-IT"/>
        </w:rPr>
        <w:t xml:space="preserve"> </w:t>
      </w:r>
      <w:proofErr w:type="spellStart"/>
      <w:r w:rsidRPr="007608A5">
        <w:rPr>
          <w:sz w:val="22"/>
          <w:szCs w:val="22"/>
          <w:lang w:val="it-IT"/>
        </w:rPr>
        <w:t>popravaka</w:t>
      </w:r>
      <w:proofErr w:type="spellEnd"/>
      <w:r w:rsidRPr="007608A5">
        <w:rPr>
          <w:sz w:val="22"/>
          <w:szCs w:val="22"/>
          <w:lang w:val="it-IT"/>
        </w:rPr>
        <w:t xml:space="preserve"> i </w:t>
      </w:r>
      <w:proofErr w:type="spellStart"/>
      <w:r w:rsidRPr="007608A5">
        <w:rPr>
          <w:sz w:val="22"/>
          <w:szCs w:val="22"/>
          <w:lang w:val="it-IT"/>
        </w:rPr>
        <w:t>ostavio</w:t>
      </w:r>
      <w:proofErr w:type="spellEnd"/>
      <w:r w:rsidRPr="007608A5">
        <w:rPr>
          <w:sz w:val="22"/>
          <w:szCs w:val="22"/>
          <w:lang w:val="it-IT"/>
        </w:rPr>
        <w:t xml:space="preserve"> mu za to </w:t>
      </w:r>
      <w:proofErr w:type="spellStart"/>
      <w:r w:rsidRPr="007608A5">
        <w:rPr>
          <w:sz w:val="22"/>
          <w:szCs w:val="22"/>
          <w:lang w:val="it-IT"/>
        </w:rPr>
        <w:t>primjeren</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w:t>
      </w:r>
      <w:proofErr w:type="spellStart"/>
      <w:r w:rsidRPr="007608A5">
        <w:rPr>
          <w:sz w:val="22"/>
          <w:szCs w:val="22"/>
          <w:lang w:val="it-IT"/>
        </w:rPr>
        <w:t>nema</w:t>
      </w:r>
      <w:proofErr w:type="spellEnd"/>
      <w:r w:rsidRPr="007608A5">
        <w:rPr>
          <w:sz w:val="22"/>
          <w:szCs w:val="22"/>
          <w:lang w:val="it-IT"/>
        </w:rPr>
        <w:t xml:space="preserve">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naknadu</w:t>
      </w:r>
      <w:proofErr w:type="spellEnd"/>
      <w:r w:rsidRPr="007608A5">
        <w:rPr>
          <w:sz w:val="22"/>
          <w:szCs w:val="22"/>
          <w:lang w:val="it-IT"/>
        </w:rPr>
        <w:t xml:space="preserve"> za </w:t>
      </w:r>
      <w:proofErr w:type="spellStart"/>
      <w:r w:rsidRPr="007608A5">
        <w:rPr>
          <w:sz w:val="22"/>
          <w:szCs w:val="22"/>
          <w:lang w:val="it-IT"/>
        </w:rPr>
        <w:t>izvršene</w:t>
      </w:r>
      <w:proofErr w:type="spellEnd"/>
      <w:r w:rsidRPr="007608A5">
        <w:rPr>
          <w:sz w:val="22"/>
          <w:szCs w:val="22"/>
          <w:lang w:val="it-IT"/>
        </w:rPr>
        <w:t xml:space="preserve"> </w:t>
      </w:r>
      <w:proofErr w:type="spellStart"/>
      <w:r w:rsidRPr="007608A5">
        <w:rPr>
          <w:sz w:val="22"/>
          <w:szCs w:val="22"/>
          <w:lang w:val="it-IT"/>
        </w:rPr>
        <w:t>radove</w:t>
      </w:r>
      <w:proofErr w:type="spellEnd"/>
      <w:r w:rsidRPr="007608A5">
        <w:rPr>
          <w:sz w:val="22"/>
          <w:szCs w:val="22"/>
          <w:lang w:val="it-IT"/>
        </w:rPr>
        <w:t xml:space="preserve"> i </w:t>
      </w:r>
      <w:proofErr w:type="spellStart"/>
      <w:r w:rsidRPr="007608A5">
        <w:rPr>
          <w:sz w:val="22"/>
          <w:szCs w:val="22"/>
          <w:lang w:val="it-IT"/>
        </w:rPr>
        <w:t>odgovara</w:t>
      </w:r>
      <w:proofErr w:type="spellEnd"/>
      <w:r w:rsidRPr="007608A5">
        <w:rPr>
          <w:sz w:val="22"/>
          <w:szCs w:val="22"/>
          <w:lang w:val="it-IT"/>
        </w:rPr>
        <w:t xml:space="preserve"> </w:t>
      </w:r>
      <w:proofErr w:type="spellStart"/>
      <w:r w:rsidRPr="007608A5">
        <w:rPr>
          <w:sz w:val="22"/>
          <w:szCs w:val="22"/>
          <w:lang w:val="it-IT"/>
        </w:rPr>
        <w:t>zakupodavcu</w:t>
      </w:r>
      <w:proofErr w:type="spellEnd"/>
      <w:r w:rsidRPr="007608A5">
        <w:rPr>
          <w:sz w:val="22"/>
          <w:szCs w:val="22"/>
          <w:lang w:val="it-IT"/>
        </w:rPr>
        <w:t xml:space="preserve"> za </w:t>
      </w:r>
      <w:proofErr w:type="spellStart"/>
      <w:r w:rsidRPr="007608A5">
        <w:rPr>
          <w:sz w:val="22"/>
          <w:szCs w:val="22"/>
          <w:lang w:val="it-IT"/>
        </w:rPr>
        <w:t>štetu</w:t>
      </w:r>
      <w:proofErr w:type="spellEnd"/>
      <w:r w:rsidRPr="007608A5">
        <w:rPr>
          <w:sz w:val="22"/>
          <w:szCs w:val="22"/>
          <w:lang w:val="it-IT"/>
        </w:rPr>
        <w:t xml:space="preserve"> </w:t>
      </w:r>
      <w:proofErr w:type="spellStart"/>
      <w:r w:rsidRPr="007608A5">
        <w:rPr>
          <w:sz w:val="22"/>
          <w:szCs w:val="22"/>
          <w:lang w:val="it-IT"/>
        </w:rPr>
        <w:t>koju</w:t>
      </w:r>
      <w:proofErr w:type="spellEnd"/>
      <w:r w:rsidRPr="007608A5">
        <w:rPr>
          <w:sz w:val="22"/>
          <w:szCs w:val="22"/>
          <w:lang w:val="it-IT"/>
        </w:rPr>
        <w:t xml:space="preserve"> </w:t>
      </w:r>
      <w:proofErr w:type="spellStart"/>
      <w:r w:rsidRPr="007608A5">
        <w:rPr>
          <w:sz w:val="22"/>
          <w:szCs w:val="22"/>
          <w:lang w:val="it-IT"/>
        </w:rPr>
        <w:t>ovaj</w:t>
      </w:r>
      <w:proofErr w:type="spellEnd"/>
      <w:r w:rsidRPr="007608A5">
        <w:rPr>
          <w:sz w:val="22"/>
          <w:szCs w:val="22"/>
          <w:lang w:val="it-IT"/>
        </w:rPr>
        <w:t xml:space="preserve"> </w:t>
      </w:r>
      <w:proofErr w:type="spellStart"/>
      <w:r w:rsidRPr="007608A5">
        <w:rPr>
          <w:sz w:val="22"/>
          <w:szCs w:val="22"/>
          <w:lang w:val="it-IT"/>
        </w:rPr>
        <w:t>trpi</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toga </w:t>
      </w:r>
      <w:proofErr w:type="spellStart"/>
      <w:r w:rsidRPr="007608A5">
        <w:rPr>
          <w:sz w:val="22"/>
          <w:szCs w:val="22"/>
          <w:lang w:val="it-IT"/>
        </w:rPr>
        <w:t>propuštanja</w:t>
      </w:r>
      <w:proofErr w:type="spellEnd"/>
      <w:r w:rsidRPr="007608A5">
        <w:rPr>
          <w:sz w:val="22"/>
          <w:szCs w:val="22"/>
          <w:lang w:val="it-IT"/>
        </w:rPr>
        <w:t xml:space="preserve">, </w:t>
      </w:r>
      <w:proofErr w:type="spellStart"/>
      <w:r w:rsidRPr="007608A5">
        <w:rPr>
          <w:sz w:val="22"/>
          <w:szCs w:val="22"/>
          <w:lang w:val="it-IT"/>
        </w:rPr>
        <w:t>osim</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hitnih</w:t>
      </w:r>
      <w:proofErr w:type="spellEnd"/>
      <w:r w:rsidRPr="007608A5">
        <w:rPr>
          <w:sz w:val="22"/>
          <w:szCs w:val="22"/>
          <w:lang w:val="it-IT"/>
        </w:rPr>
        <w:t xml:space="preserve"> </w:t>
      </w:r>
      <w:proofErr w:type="spellStart"/>
      <w:r w:rsidRPr="007608A5">
        <w:rPr>
          <w:sz w:val="22"/>
          <w:szCs w:val="22"/>
          <w:lang w:val="it-IT"/>
        </w:rPr>
        <w:t>popravaka</w:t>
      </w:r>
      <w:proofErr w:type="spellEnd"/>
      <w:r w:rsidRPr="007608A5">
        <w:rPr>
          <w:sz w:val="22"/>
          <w:szCs w:val="22"/>
          <w:lang w:val="it-IT"/>
        </w:rPr>
        <w:t>.</w:t>
      </w:r>
    </w:p>
    <w:p w14:paraId="71257B41"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39.</w:t>
      </w:r>
    </w:p>
    <w:p w14:paraId="45F66074"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t xml:space="preserve">Za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trajanja</w:t>
      </w:r>
      <w:proofErr w:type="spellEnd"/>
      <w:r w:rsidRPr="007608A5">
        <w:rPr>
          <w:sz w:val="22"/>
          <w:szCs w:val="22"/>
          <w:lang w:val="it-IT"/>
        </w:rPr>
        <w:t xml:space="preserve"> </w:t>
      </w:r>
      <w:proofErr w:type="spellStart"/>
      <w:r w:rsidRPr="007608A5">
        <w:rPr>
          <w:sz w:val="22"/>
          <w:szCs w:val="22"/>
          <w:lang w:val="it-IT"/>
        </w:rPr>
        <w:t>popravaka</w:t>
      </w:r>
      <w:proofErr w:type="spellEnd"/>
      <w:r w:rsidRPr="007608A5">
        <w:rPr>
          <w:sz w:val="22"/>
          <w:szCs w:val="22"/>
          <w:lang w:val="it-IT"/>
        </w:rPr>
        <w:t xml:space="preserve"> radi </w:t>
      </w:r>
      <w:proofErr w:type="spellStart"/>
      <w:r w:rsidRPr="007608A5">
        <w:rPr>
          <w:sz w:val="22"/>
          <w:szCs w:val="22"/>
          <w:lang w:val="it-IT"/>
        </w:rPr>
        <w:t>održavanja</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stanju</w:t>
      </w:r>
      <w:proofErr w:type="spellEnd"/>
      <w:r w:rsidRPr="007608A5">
        <w:rPr>
          <w:sz w:val="22"/>
          <w:szCs w:val="22"/>
          <w:lang w:val="it-IT"/>
        </w:rPr>
        <w:t xml:space="preserve"> u </w:t>
      </w:r>
      <w:proofErr w:type="spellStart"/>
      <w:r w:rsidRPr="007608A5">
        <w:rPr>
          <w:sz w:val="22"/>
          <w:szCs w:val="22"/>
          <w:lang w:val="it-IT"/>
        </w:rPr>
        <w:t>kojem</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je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održavati</w:t>
      </w:r>
      <w:proofErr w:type="spellEnd"/>
      <w:r w:rsidRPr="007608A5">
        <w:rPr>
          <w:sz w:val="22"/>
          <w:szCs w:val="22"/>
          <w:lang w:val="it-IT"/>
        </w:rPr>
        <w:t xml:space="preserve"> i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padaju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teret</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radova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javnim</w:t>
      </w:r>
      <w:proofErr w:type="spellEnd"/>
      <w:r w:rsidRPr="007608A5">
        <w:rPr>
          <w:sz w:val="22"/>
          <w:szCs w:val="22"/>
          <w:lang w:val="it-IT"/>
        </w:rPr>
        <w:t xml:space="preserve"> </w:t>
      </w:r>
      <w:proofErr w:type="spellStart"/>
      <w:r w:rsidRPr="007608A5">
        <w:rPr>
          <w:sz w:val="22"/>
          <w:szCs w:val="22"/>
          <w:lang w:val="it-IT"/>
        </w:rPr>
        <w:t>površinama</w:t>
      </w:r>
      <w:proofErr w:type="spellEnd"/>
      <w:r w:rsidRPr="007608A5">
        <w:rPr>
          <w:sz w:val="22"/>
          <w:szCs w:val="22"/>
          <w:lang w:val="it-IT"/>
        </w:rPr>
        <w:t xml:space="preserve">, </w:t>
      </w:r>
      <w:proofErr w:type="spellStart"/>
      <w:r w:rsidRPr="007608A5">
        <w:rPr>
          <w:sz w:val="22"/>
          <w:szCs w:val="22"/>
          <w:lang w:val="it-IT"/>
        </w:rPr>
        <w:t>pročelju</w:t>
      </w:r>
      <w:proofErr w:type="spellEnd"/>
      <w:r w:rsidRPr="007608A5">
        <w:rPr>
          <w:sz w:val="22"/>
          <w:szCs w:val="22"/>
          <w:lang w:val="it-IT"/>
        </w:rPr>
        <w:t xml:space="preserve"> i </w:t>
      </w:r>
      <w:proofErr w:type="spellStart"/>
      <w:r w:rsidRPr="007608A5">
        <w:rPr>
          <w:sz w:val="22"/>
          <w:szCs w:val="22"/>
          <w:lang w:val="it-IT"/>
        </w:rPr>
        <w:t>krovištu</w:t>
      </w:r>
      <w:proofErr w:type="spellEnd"/>
      <w:r w:rsidRPr="007608A5">
        <w:rPr>
          <w:sz w:val="22"/>
          <w:szCs w:val="22"/>
          <w:lang w:val="it-IT"/>
        </w:rPr>
        <w:t xml:space="preserve"> </w:t>
      </w:r>
      <w:proofErr w:type="spellStart"/>
      <w:r w:rsidRPr="007608A5">
        <w:rPr>
          <w:sz w:val="22"/>
          <w:szCs w:val="22"/>
          <w:lang w:val="it-IT"/>
        </w:rPr>
        <w:t>zgrade</w:t>
      </w:r>
      <w:proofErr w:type="spellEnd"/>
      <w:r w:rsidRPr="007608A5">
        <w:rPr>
          <w:sz w:val="22"/>
          <w:szCs w:val="22"/>
          <w:lang w:val="it-IT"/>
        </w:rPr>
        <w:t xml:space="preserve">, a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kojih</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mogao</w:t>
      </w:r>
      <w:proofErr w:type="spellEnd"/>
      <w:r w:rsidRPr="007608A5">
        <w:rPr>
          <w:sz w:val="22"/>
          <w:szCs w:val="22"/>
          <w:lang w:val="it-IT"/>
        </w:rPr>
        <w:t xml:space="preserve"> </w:t>
      </w:r>
      <w:proofErr w:type="spellStart"/>
      <w:r w:rsidRPr="007608A5">
        <w:rPr>
          <w:sz w:val="22"/>
          <w:szCs w:val="22"/>
          <w:lang w:val="it-IT"/>
        </w:rPr>
        <w:t>koristiti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posebnom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zahtjev</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istoga</w:t>
      </w:r>
      <w:proofErr w:type="spellEnd"/>
      <w:r w:rsidRPr="007608A5">
        <w:rPr>
          <w:sz w:val="22"/>
          <w:szCs w:val="22"/>
          <w:lang w:val="it-IT"/>
        </w:rPr>
        <w:t xml:space="preserve"> </w:t>
      </w:r>
      <w:proofErr w:type="spellStart"/>
      <w:r w:rsidRPr="007608A5">
        <w:rPr>
          <w:sz w:val="22"/>
          <w:szCs w:val="22"/>
          <w:lang w:val="it-IT"/>
        </w:rPr>
        <w:t>osloboditi</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w:t>
      </w:r>
    </w:p>
    <w:p w14:paraId="17DF1517"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t xml:space="preserve">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nema</w:t>
      </w:r>
      <w:proofErr w:type="spellEnd"/>
      <w:r w:rsidRPr="007608A5">
        <w:rPr>
          <w:sz w:val="22"/>
          <w:szCs w:val="22"/>
          <w:lang w:val="it-IT"/>
        </w:rPr>
        <w:t xml:space="preserve">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naknadu</w:t>
      </w:r>
      <w:proofErr w:type="spellEnd"/>
      <w:r w:rsidRPr="007608A5">
        <w:rPr>
          <w:sz w:val="22"/>
          <w:szCs w:val="22"/>
          <w:lang w:val="it-IT"/>
        </w:rPr>
        <w:t xml:space="preserve"> </w:t>
      </w:r>
      <w:proofErr w:type="spellStart"/>
      <w:r w:rsidRPr="007608A5">
        <w:rPr>
          <w:sz w:val="22"/>
          <w:szCs w:val="22"/>
          <w:lang w:val="it-IT"/>
        </w:rPr>
        <w:t>štete</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izmakle</w:t>
      </w:r>
      <w:proofErr w:type="spellEnd"/>
      <w:r w:rsidRPr="007608A5">
        <w:rPr>
          <w:sz w:val="22"/>
          <w:szCs w:val="22"/>
          <w:lang w:val="it-IT"/>
        </w:rPr>
        <w:t xml:space="preserve"> </w:t>
      </w:r>
      <w:proofErr w:type="spellStart"/>
      <w:r w:rsidRPr="007608A5">
        <w:rPr>
          <w:sz w:val="22"/>
          <w:szCs w:val="22"/>
          <w:lang w:val="it-IT"/>
        </w:rPr>
        <w:t>dobiti</w:t>
      </w:r>
      <w:proofErr w:type="spellEnd"/>
      <w:r w:rsidRPr="007608A5">
        <w:rPr>
          <w:sz w:val="22"/>
          <w:szCs w:val="22"/>
          <w:lang w:val="it-IT"/>
        </w:rPr>
        <w:t>.</w:t>
      </w:r>
    </w:p>
    <w:p w14:paraId="6438C9C0"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se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radi o </w:t>
      </w:r>
      <w:proofErr w:type="spellStart"/>
      <w:r w:rsidRPr="007608A5">
        <w:rPr>
          <w:sz w:val="22"/>
          <w:szCs w:val="22"/>
          <w:lang w:val="it-IT"/>
        </w:rPr>
        <w:t>djelomičnoj</w:t>
      </w:r>
      <w:proofErr w:type="spellEnd"/>
      <w:r w:rsidRPr="007608A5">
        <w:rPr>
          <w:sz w:val="22"/>
          <w:szCs w:val="22"/>
          <w:lang w:val="it-IT"/>
        </w:rPr>
        <w:t xml:space="preserve"> </w:t>
      </w:r>
      <w:proofErr w:type="spellStart"/>
      <w:r w:rsidRPr="007608A5">
        <w:rPr>
          <w:sz w:val="22"/>
          <w:szCs w:val="22"/>
          <w:lang w:val="it-IT"/>
        </w:rPr>
        <w:t>ograničenosti</w:t>
      </w:r>
      <w:proofErr w:type="spellEnd"/>
      <w:r w:rsidRPr="007608A5">
        <w:rPr>
          <w:sz w:val="22"/>
          <w:szCs w:val="22"/>
          <w:lang w:val="it-IT"/>
        </w:rPr>
        <w:t xml:space="preserve"> u </w:t>
      </w:r>
      <w:proofErr w:type="spellStart"/>
      <w:r w:rsidRPr="007608A5">
        <w:rPr>
          <w:sz w:val="22"/>
          <w:szCs w:val="22"/>
          <w:lang w:val="it-IT"/>
        </w:rPr>
        <w:t>obavljanju</w:t>
      </w:r>
      <w:proofErr w:type="spellEnd"/>
      <w:r w:rsidRPr="007608A5">
        <w:rPr>
          <w:sz w:val="22"/>
          <w:szCs w:val="22"/>
          <w:lang w:val="it-IT"/>
        </w:rPr>
        <w:t xml:space="preserve"> </w:t>
      </w:r>
      <w:proofErr w:type="spellStart"/>
      <w:r w:rsidRPr="007608A5">
        <w:rPr>
          <w:sz w:val="22"/>
          <w:szCs w:val="22"/>
          <w:lang w:val="it-IT"/>
        </w:rPr>
        <w:t>poslovne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 xml:space="preserve"> se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odobriti</w:t>
      </w:r>
      <w:proofErr w:type="spellEnd"/>
      <w:r w:rsidRPr="007608A5">
        <w:rPr>
          <w:sz w:val="22"/>
          <w:szCs w:val="22"/>
          <w:lang w:val="it-IT"/>
        </w:rPr>
        <w:t xml:space="preserve"> </w:t>
      </w:r>
      <w:proofErr w:type="spellStart"/>
      <w:r w:rsidRPr="007608A5">
        <w:rPr>
          <w:sz w:val="22"/>
          <w:szCs w:val="22"/>
          <w:lang w:val="it-IT"/>
        </w:rPr>
        <w:t>plaćanje</w:t>
      </w:r>
      <w:proofErr w:type="spellEnd"/>
      <w:r w:rsidRPr="007608A5">
        <w:rPr>
          <w:sz w:val="22"/>
          <w:szCs w:val="22"/>
          <w:lang w:val="it-IT"/>
        </w:rPr>
        <w:t xml:space="preserve"> </w:t>
      </w:r>
      <w:proofErr w:type="spellStart"/>
      <w:r w:rsidRPr="007608A5">
        <w:rPr>
          <w:sz w:val="22"/>
          <w:szCs w:val="22"/>
          <w:lang w:val="it-IT"/>
        </w:rPr>
        <w:t>razmjernog</w:t>
      </w:r>
      <w:proofErr w:type="spellEnd"/>
      <w:r w:rsidRPr="007608A5">
        <w:rPr>
          <w:sz w:val="22"/>
          <w:szCs w:val="22"/>
          <w:lang w:val="it-IT"/>
        </w:rPr>
        <w:t xml:space="preserve"> </w:t>
      </w:r>
      <w:proofErr w:type="spellStart"/>
      <w:r w:rsidRPr="007608A5">
        <w:rPr>
          <w:sz w:val="22"/>
          <w:szCs w:val="22"/>
          <w:lang w:val="it-IT"/>
        </w:rPr>
        <w:t>dijela</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w:t>
      </w:r>
    </w:p>
    <w:p w14:paraId="71A0C601"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Odredbe</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i 3.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ne </w:t>
      </w:r>
      <w:proofErr w:type="spellStart"/>
      <w:r w:rsidRPr="007608A5">
        <w:rPr>
          <w:sz w:val="22"/>
          <w:szCs w:val="22"/>
          <w:lang w:val="it-IT"/>
        </w:rPr>
        <w:t>odnose</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slučajeve</w:t>
      </w:r>
      <w:proofErr w:type="spellEnd"/>
      <w:r w:rsidRPr="007608A5">
        <w:rPr>
          <w:sz w:val="22"/>
          <w:szCs w:val="22"/>
          <w:lang w:val="it-IT"/>
        </w:rPr>
        <w:t xml:space="preserve"> </w:t>
      </w:r>
      <w:proofErr w:type="spellStart"/>
      <w:r w:rsidRPr="007608A5">
        <w:rPr>
          <w:sz w:val="22"/>
          <w:szCs w:val="22"/>
          <w:lang w:val="it-IT"/>
        </w:rPr>
        <w:t>neznatnoga</w:t>
      </w:r>
      <w:proofErr w:type="spellEnd"/>
      <w:r w:rsidRPr="007608A5">
        <w:rPr>
          <w:sz w:val="22"/>
          <w:szCs w:val="22"/>
          <w:lang w:val="it-IT"/>
        </w:rPr>
        <w:t xml:space="preserve"> </w:t>
      </w:r>
      <w:proofErr w:type="spellStart"/>
      <w:r w:rsidRPr="007608A5">
        <w:rPr>
          <w:sz w:val="22"/>
          <w:szCs w:val="22"/>
          <w:lang w:val="it-IT"/>
        </w:rPr>
        <w:t>ometanja</w:t>
      </w:r>
      <w:proofErr w:type="spellEnd"/>
      <w:r w:rsidRPr="007608A5">
        <w:rPr>
          <w:sz w:val="22"/>
          <w:szCs w:val="22"/>
          <w:lang w:val="it-IT"/>
        </w:rPr>
        <w:t>.</w:t>
      </w:r>
    </w:p>
    <w:p w14:paraId="3FD90CD9"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40.</w:t>
      </w:r>
    </w:p>
    <w:p w14:paraId="04CEBDAC"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t xml:space="preserve">Za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trajanja</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ima pravo </w:t>
      </w:r>
      <w:proofErr w:type="spellStart"/>
      <w:r w:rsidRPr="007608A5">
        <w:rPr>
          <w:sz w:val="22"/>
          <w:szCs w:val="22"/>
          <w:lang w:val="it-IT"/>
        </w:rPr>
        <w:t>izvršiti</w:t>
      </w:r>
      <w:proofErr w:type="spellEnd"/>
      <w:r w:rsidRPr="007608A5">
        <w:rPr>
          <w:sz w:val="22"/>
          <w:szCs w:val="22"/>
          <w:lang w:val="it-IT"/>
        </w:rPr>
        <w:t xml:space="preserve"> </w:t>
      </w:r>
      <w:proofErr w:type="spellStart"/>
      <w:r w:rsidRPr="007608A5">
        <w:rPr>
          <w:sz w:val="22"/>
          <w:szCs w:val="22"/>
          <w:lang w:val="it-IT"/>
        </w:rPr>
        <w:t>radove</w:t>
      </w:r>
      <w:proofErr w:type="spellEnd"/>
      <w:r w:rsidRPr="007608A5">
        <w:rPr>
          <w:sz w:val="22"/>
          <w:szCs w:val="22"/>
          <w:lang w:val="it-IT"/>
        </w:rPr>
        <w:t xml:space="preserve"> u </w:t>
      </w:r>
      <w:proofErr w:type="spellStart"/>
      <w:r w:rsidRPr="007608A5">
        <w:rPr>
          <w:sz w:val="22"/>
          <w:szCs w:val="22"/>
          <w:lang w:val="it-IT"/>
        </w:rPr>
        <w:t>svrhu</w:t>
      </w:r>
      <w:proofErr w:type="spellEnd"/>
      <w:r w:rsidRPr="007608A5">
        <w:rPr>
          <w:sz w:val="22"/>
          <w:szCs w:val="22"/>
          <w:lang w:val="it-IT"/>
        </w:rPr>
        <w:t xml:space="preserve"> </w:t>
      </w:r>
      <w:proofErr w:type="spellStart"/>
      <w:r w:rsidRPr="007608A5">
        <w:rPr>
          <w:sz w:val="22"/>
          <w:szCs w:val="22"/>
          <w:lang w:val="it-IT"/>
        </w:rPr>
        <w:t>uređenja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ili </w:t>
      </w:r>
      <w:proofErr w:type="spellStart"/>
      <w:r w:rsidRPr="007608A5">
        <w:rPr>
          <w:sz w:val="22"/>
          <w:szCs w:val="22"/>
          <w:lang w:val="it-IT"/>
        </w:rPr>
        <w:t>radove</w:t>
      </w:r>
      <w:proofErr w:type="spellEnd"/>
      <w:r w:rsidRPr="007608A5">
        <w:rPr>
          <w:sz w:val="22"/>
          <w:szCs w:val="22"/>
          <w:lang w:val="it-IT"/>
        </w:rPr>
        <w:t xml:space="preserve"> radi </w:t>
      </w:r>
      <w:proofErr w:type="spellStart"/>
      <w:r w:rsidRPr="007608A5">
        <w:rPr>
          <w:sz w:val="22"/>
          <w:szCs w:val="22"/>
          <w:lang w:val="it-IT"/>
        </w:rPr>
        <w:t>sniženja</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energije</w:t>
      </w:r>
      <w:proofErr w:type="spellEnd"/>
      <w:r w:rsidRPr="007608A5">
        <w:rPr>
          <w:sz w:val="22"/>
          <w:szCs w:val="22"/>
          <w:lang w:val="it-IT"/>
        </w:rPr>
        <w:t xml:space="preserve"> i </w:t>
      </w:r>
      <w:proofErr w:type="spellStart"/>
      <w:r w:rsidRPr="007608A5">
        <w:rPr>
          <w:sz w:val="22"/>
          <w:szCs w:val="22"/>
          <w:lang w:val="it-IT"/>
        </w:rPr>
        <w:t>održavanja</w:t>
      </w:r>
      <w:proofErr w:type="spellEnd"/>
      <w:r w:rsidRPr="007608A5">
        <w:rPr>
          <w:sz w:val="22"/>
          <w:szCs w:val="22"/>
          <w:lang w:val="it-IT"/>
        </w:rPr>
        <w:t>.</w:t>
      </w:r>
    </w:p>
    <w:p w14:paraId="0A4F24FD"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Zakupodavac</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najkasnije</w:t>
      </w:r>
      <w:proofErr w:type="spellEnd"/>
      <w:r w:rsidRPr="007608A5">
        <w:rPr>
          <w:sz w:val="22"/>
          <w:szCs w:val="22"/>
          <w:lang w:val="it-IT"/>
        </w:rPr>
        <w:t xml:space="preserve"> </w:t>
      </w:r>
      <w:proofErr w:type="spellStart"/>
      <w:r w:rsidRPr="007608A5">
        <w:rPr>
          <w:sz w:val="22"/>
          <w:szCs w:val="22"/>
          <w:lang w:val="it-IT"/>
        </w:rPr>
        <w:t>dva</w:t>
      </w:r>
      <w:proofErr w:type="spellEnd"/>
      <w:r w:rsidRPr="007608A5">
        <w:rPr>
          <w:sz w:val="22"/>
          <w:szCs w:val="22"/>
          <w:lang w:val="it-IT"/>
        </w:rPr>
        <w:t xml:space="preserve"> </w:t>
      </w:r>
      <w:proofErr w:type="spellStart"/>
      <w:r w:rsidRPr="007608A5">
        <w:rPr>
          <w:sz w:val="22"/>
          <w:szCs w:val="22"/>
          <w:lang w:val="it-IT"/>
        </w:rPr>
        <w:t>mjeseca</w:t>
      </w:r>
      <w:proofErr w:type="spellEnd"/>
      <w:r w:rsidRPr="007608A5">
        <w:rPr>
          <w:sz w:val="22"/>
          <w:szCs w:val="22"/>
          <w:lang w:val="it-IT"/>
        </w:rPr>
        <w:t xml:space="preserve">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početka</w:t>
      </w:r>
      <w:proofErr w:type="spellEnd"/>
      <w:r w:rsidRPr="007608A5">
        <w:rPr>
          <w:sz w:val="22"/>
          <w:szCs w:val="22"/>
          <w:lang w:val="it-IT"/>
        </w:rPr>
        <w:t xml:space="preserve"> </w:t>
      </w:r>
      <w:proofErr w:type="spellStart"/>
      <w:r w:rsidRPr="007608A5">
        <w:rPr>
          <w:sz w:val="22"/>
          <w:szCs w:val="22"/>
          <w:lang w:val="it-IT"/>
        </w:rPr>
        <w:t>radova</w:t>
      </w:r>
      <w:proofErr w:type="spellEnd"/>
      <w:r w:rsidRPr="007608A5">
        <w:rPr>
          <w:sz w:val="22"/>
          <w:szCs w:val="22"/>
          <w:lang w:val="it-IT"/>
        </w:rPr>
        <w:t xml:space="preserve"> pisano </w:t>
      </w:r>
      <w:proofErr w:type="spellStart"/>
      <w:r w:rsidRPr="007608A5">
        <w:rPr>
          <w:sz w:val="22"/>
          <w:szCs w:val="22"/>
          <w:lang w:val="it-IT"/>
        </w:rPr>
        <w:t>obavijestiti</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o </w:t>
      </w:r>
      <w:proofErr w:type="spellStart"/>
      <w:r w:rsidRPr="007608A5">
        <w:rPr>
          <w:sz w:val="22"/>
          <w:szCs w:val="22"/>
          <w:lang w:val="it-IT"/>
        </w:rPr>
        <w:t>vrsti</w:t>
      </w:r>
      <w:proofErr w:type="spellEnd"/>
      <w:r w:rsidRPr="007608A5">
        <w:rPr>
          <w:sz w:val="22"/>
          <w:szCs w:val="22"/>
          <w:lang w:val="it-IT"/>
        </w:rPr>
        <w:t xml:space="preserve">, </w:t>
      </w:r>
      <w:proofErr w:type="spellStart"/>
      <w:r w:rsidRPr="007608A5">
        <w:rPr>
          <w:sz w:val="22"/>
          <w:szCs w:val="22"/>
          <w:lang w:val="it-IT"/>
        </w:rPr>
        <w:t>početku</w:t>
      </w:r>
      <w:proofErr w:type="spellEnd"/>
      <w:r w:rsidRPr="007608A5">
        <w:rPr>
          <w:sz w:val="22"/>
          <w:szCs w:val="22"/>
          <w:lang w:val="it-IT"/>
        </w:rPr>
        <w:t xml:space="preserve"> i </w:t>
      </w:r>
      <w:proofErr w:type="spellStart"/>
      <w:r w:rsidRPr="007608A5">
        <w:rPr>
          <w:sz w:val="22"/>
          <w:szCs w:val="22"/>
          <w:lang w:val="it-IT"/>
        </w:rPr>
        <w:t>opsegu</w:t>
      </w:r>
      <w:proofErr w:type="spellEnd"/>
      <w:r w:rsidRPr="007608A5">
        <w:rPr>
          <w:sz w:val="22"/>
          <w:szCs w:val="22"/>
          <w:lang w:val="it-IT"/>
        </w:rPr>
        <w:t xml:space="preserve"> </w:t>
      </w:r>
      <w:proofErr w:type="spellStart"/>
      <w:r w:rsidRPr="007608A5">
        <w:rPr>
          <w:sz w:val="22"/>
          <w:szCs w:val="22"/>
          <w:lang w:val="it-IT"/>
        </w:rPr>
        <w:t>radova</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w:t>
      </w:r>
      <w:proofErr w:type="spellStart"/>
      <w:r w:rsidRPr="007608A5">
        <w:rPr>
          <w:sz w:val="22"/>
          <w:szCs w:val="22"/>
          <w:lang w:val="it-IT"/>
        </w:rPr>
        <w:t>trajanja</w:t>
      </w:r>
      <w:proofErr w:type="spellEnd"/>
      <w:r w:rsidRPr="007608A5">
        <w:rPr>
          <w:sz w:val="22"/>
          <w:szCs w:val="22"/>
          <w:lang w:val="it-IT"/>
        </w:rPr>
        <w:t xml:space="preserve"> </w:t>
      </w:r>
      <w:proofErr w:type="spellStart"/>
      <w:r w:rsidRPr="007608A5">
        <w:rPr>
          <w:sz w:val="22"/>
          <w:szCs w:val="22"/>
          <w:lang w:val="it-IT"/>
        </w:rPr>
        <w:t>radova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o </w:t>
      </w:r>
      <w:proofErr w:type="spellStart"/>
      <w:r w:rsidRPr="007608A5">
        <w:rPr>
          <w:sz w:val="22"/>
          <w:szCs w:val="22"/>
          <w:lang w:val="it-IT"/>
        </w:rPr>
        <w:t>novoj</w:t>
      </w:r>
      <w:proofErr w:type="spellEnd"/>
      <w:r w:rsidRPr="007608A5">
        <w:rPr>
          <w:sz w:val="22"/>
          <w:szCs w:val="22"/>
          <w:lang w:val="it-IT"/>
        </w:rPr>
        <w:t xml:space="preserve"> visini </w:t>
      </w:r>
      <w:proofErr w:type="spellStart"/>
      <w:r w:rsidRPr="007608A5">
        <w:rPr>
          <w:sz w:val="22"/>
          <w:szCs w:val="22"/>
          <w:lang w:val="it-IT"/>
        </w:rPr>
        <w:t>zakupnine</w:t>
      </w:r>
      <w:proofErr w:type="spellEnd"/>
      <w:r w:rsidRPr="007608A5">
        <w:rPr>
          <w:sz w:val="22"/>
          <w:szCs w:val="22"/>
          <w:lang w:val="it-IT"/>
        </w:rPr>
        <w:t>.</w:t>
      </w:r>
    </w:p>
    <w:p w14:paraId="194AA58D" w14:textId="44DDA34F" w:rsidR="002F23D8"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ima pravo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mjesec</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primitka</w:t>
      </w:r>
      <w:proofErr w:type="spellEnd"/>
      <w:r w:rsidRPr="007608A5">
        <w:rPr>
          <w:sz w:val="22"/>
          <w:szCs w:val="22"/>
          <w:lang w:val="it-IT"/>
        </w:rPr>
        <w:t xml:space="preserve"> </w:t>
      </w:r>
      <w:proofErr w:type="spellStart"/>
      <w:r w:rsidRPr="007608A5">
        <w:rPr>
          <w:sz w:val="22"/>
          <w:szCs w:val="22"/>
          <w:lang w:val="it-IT"/>
        </w:rPr>
        <w:t>obavijesti</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2.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raskinuti</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gramStart"/>
      <w:r w:rsidRPr="007608A5">
        <w:rPr>
          <w:sz w:val="22"/>
          <w:szCs w:val="22"/>
          <w:lang w:val="it-IT"/>
        </w:rPr>
        <w:t>i u</w:t>
      </w:r>
      <w:proofErr w:type="gramEnd"/>
      <w:r w:rsidRPr="007608A5">
        <w:rPr>
          <w:sz w:val="22"/>
          <w:szCs w:val="22"/>
          <w:lang w:val="it-IT"/>
        </w:rPr>
        <w:t xml:space="preserve"> </w:t>
      </w:r>
      <w:proofErr w:type="spellStart"/>
      <w:r w:rsidRPr="007608A5">
        <w:rPr>
          <w:sz w:val="22"/>
          <w:szCs w:val="22"/>
          <w:lang w:val="it-IT"/>
        </w:rPr>
        <w:t>istom</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o tome </w:t>
      </w:r>
      <w:proofErr w:type="spellStart"/>
      <w:r w:rsidRPr="007608A5">
        <w:rPr>
          <w:sz w:val="22"/>
          <w:szCs w:val="22"/>
          <w:lang w:val="it-IT"/>
        </w:rPr>
        <w:t>obavijestiti</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kojem</w:t>
      </w:r>
      <w:proofErr w:type="spellEnd"/>
      <w:r w:rsidRPr="007608A5">
        <w:rPr>
          <w:sz w:val="22"/>
          <w:szCs w:val="22"/>
          <w:lang w:val="it-IT"/>
        </w:rPr>
        <w:t xml:space="preserve"> je u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od </w:t>
      </w:r>
      <w:proofErr w:type="spellStart"/>
      <w:r w:rsidRPr="007608A5">
        <w:rPr>
          <w:sz w:val="22"/>
          <w:szCs w:val="22"/>
          <w:lang w:val="it-IT"/>
        </w:rPr>
        <w:t>petnaest</w:t>
      </w:r>
      <w:proofErr w:type="spellEnd"/>
      <w:r w:rsidRPr="007608A5">
        <w:rPr>
          <w:sz w:val="22"/>
          <w:szCs w:val="22"/>
          <w:lang w:val="it-IT"/>
        </w:rPr>
        <w:t xml:space="preserve"> (15)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primljene</w:t>
      </w:r>
      <w:proofErr w:type="spellEnd"/>
      <w:r w:rsidRPr="007608A5">
        <w:rPr>
          <w:sz w:val="22"/>
          <w:szCs w:val="22"/>
          <w:lang w:val="it-IT"/>
        </w:rPr>
        <w:t xml:space="preserve"> </w:t>
      </w:r>
      <w:proofErr w:type="spellStart"/>
      <w:r w:rsidRPr="007608A5">
        <w:rPr>
          <w:sz w:val="22"/>
          <w:szCs w:val="22"/>
          <w:lang w:val="it-IT"/>
        </w:rPr>
        <w:t>obavijesti</w:t>
      </w:r>
      <w:proofErr w:type="spellEnd"/>
      <w:r w:rsidRPr="007608A5">
        <w:rPr>
          <w:sz w:val="22"/>
          <w:szCs w:val="22"/>
          <w:lang w:val="it-IT"/>
        </w:rPr>
        <w:t xml:space="preserv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predati u </w:t>
      </w:r>
      <w:proofErr w:type="spellStart"/>
      <w:r w:rsidRPr="007608A5">
        <w:rPr>
          <w:sz w:val="22"/>
          <w:szCs w:val="22"/>
          <w:lang w:val="it-IT"/>
        </w:rPr>
        <w:t>posjed</w:t>
      </w:r>
      <w:proofErr w:type="spellEnd"/>
      <w:r w:rsidRPr="007608A5">
        <w:rPr>
          <w:sz w:val="22"/>
          <w:szCs w:val="22"/>
          <w:lang w:val="it-IT"/>
        </w:rPr>
        <w:t>.</w:t>
      </w:r>
    </w:p>
    <w:p w14:paraId="05CEF93A" w14:textId="77777777" w:rsidR="00AA0940" w:rsidRPr="007608A5" w:rsidRDefault="00AA0940" w:rsidP="002F23D8">
      <w:pPr>
        <w:jc w:val="both"/>
        <w:rPr>
          <w:sz w:val="22"/>
          <w:szCs w:val="22"/>
          <w:lang w:val="it-IT"/>
        </w:rPr>
      </w:pPr>
    </w:p>
    <w:p w14:paraId="5FBDC91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41.</w:t>
      </w:r>
    </w:p>
    <w:p w14:paraId="0ED78FE2"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ne </w:t>
      </w:r>
      <w:proofErr w:type="spellStart"/>
      <w:r w:rsidRPr="007608A5">
        <w:rPr>
          <w:sz w:val="22"/>
          <w:szCs w:val="22"/>
          <w:lang w:val="it-IT"/>
        </w:rPr>
        <w:t>smije</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izričite</w:t>
      </w:r>
      <w:proofErr w:type="spellEnd"/>
      <w:r w:rsidRPr="007608A5">
        <w:rPr>
          <w:sz w:val="22"/>
          <w:szCs w:val="22"/>
          <w:lang w:val="it-IT"/>
        </w:rPr>
        <w:t xml:space="preserve"> pisane </w:t>
      </w:r>
      <w:proofErr w:type="spellStart"/>
      <w:r w:rsidRPr="007608A5">
        <w:rPr>
          <w:sz w:val="22"/>
          <w:szCs w:val="22"/>
          <w:lang w:val="it-IT"/>
        </w:rPr>
        <w:t>suglasnosti</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vršiti</w:t>
      </w:r>
      <w:proofErr w:type="spellEnd"/>
      <w:r w:rsidRPr="007608A5">
        <w:rPr>
          <w:sz w:val="22"/>
          <w:szCs w:val="22"/>
          <w:lang w:val="it-IT"/>
        </w:rPr>
        <w:t xml:space="preserve"> </w:t>
      </w:r>
      <w:proofErr w:type="spellStart"/>
      <w:r w:rsidRPr="007608A5">
        <w:rPr>
          <w:sz w:val="22"/>
          <w:szCs w:val="22"/>
          <w:lang w:val="it-IT"/>
        </w:rPr>
        <w:t>preinake</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kojima</w:t>
      </w:r>
      <w:proofErr w:type="spellEnd"/>
      <w:r w:rsidRPr="007608A5">
        <w:rPr>
          <w:sz w:val="22"/>
          <w:szCs w:val="22"/>
          <w:lang w:val="it-IT"/>
        </w:rPr>
        <w:t xml:space="preserve"> se </w:t>
      </w:r>
      <w:proofErr w:type="spellStart"/>
      <w:r w:rsidRPr="007608A5">
        <w:rPr>
          <w:sz w:val="22"/>
          <w:szCs w:val="22"/>
          <w:lang w:val="it-IT"/>
        </w:rPr>
        <w:t>mijenja</w:t>
      </w:r>
      <w:proofErr w:type="spellEnd"/>
      <w:r w:rsidRPr="007608A5">
        <w:rPr>
          <w:sz w:val="22"/>
          <w:szCs w:val="22"/>
          <w:lang w:val="it-IT"/>
        </w:rPr>
        <w:t xml:space="preserve"> </w:t>
      </w:r>
      <w:proofErr w:type="spellStart"/>
      <w:r w:rsidRPr="007608A5">
        <w:rPr>
          <w:sz w:val="22"/>
          <w:szCs w:val="22"/>
          <w:lang w:val="it-IT"/>
        </w:rPr>
        <w:t>konstrukcija</w:t>
      </w:r>
      <w:proofErr w:type="spellEnd"/>
      <w:r w:rsidRPr="007608A5">
        <w:rPr>
          <w:sz w:val="22"/>
          <w:szCs w:val="22"/>
          <w:lang w:val="it-IT"/>
        </w:rPr>
        <w:t xml:space="preserve">, </w:t>
      </w:r>
      <w:proofErr w:type="spellStart"/>
      <w:r w:rsidRPr="007608A5">
        <w:rPr>
          <w:sz w:val="22"/>
          <w:szCs w:val="22"/>
          <w:lang w:val="it-IT"/>
        </w:rPr>
        <w:t>raspored</w:t>
      </w:r>
      <w:proofErr w:type="spellEnd"/>
      <w:r w:rsidRPr="007608A5">
        <w:rPr>
          <w:sz w:val="22"/>
          <w:szCs w:val="22"/>
          <w:lang w:val="it-IT"/>
        </w:rPr>
        <w:t xml:space="preserve">, </w:t>
      </w:r>
      <w:proofErr w:type="spellStart"/>
      <w:r w:rsidRPr="007608A5">
        <w:rPr>
          <w:sz w:val="22"/>
          <w:szCs w:val="22"/>
          <w:lang w:val="it-IT"/>
        </w:rPr>
        <w:t>površina</w:t>
      </w:r>
      <w:proofErr w:type="spellEnd"/>
      <w:r w:rsidRPr="007608A5">
        <w:rPr>
          <w:sz w:val="22"/>
          <w:szCs w:val="22"/>
          <w:lang w:val="it-IT"/>
        </w:rPr>
        <w:t xml:space="preserve">, </w:t>
      </w:r>
      <w:proofErr w:type="spellStart"/>
      <w:r w:rsidRPr="007608A5">
        <w:rPr>
          <w:sz w:val="22"/>
          <w:szCs w:val="22"/>
          <w:lang w:val="it-IT"/>
        </w:rPr>
        <w:t>namjena</w:t>
      </w:r>
      <w:proofErr w:type="spellEnd"/>
      <w:r w:rsidRPr="007608A5">
        <w:rPr>
          <w:sz w:val="22"/>
          <w:szCs w:val="22"/>
          <w:lang w:val="it-IT"/>
        </w:rPr>
        <w:t xml:space="preserve"> ili </w:t>
      </w:r>
      <w:proofErr w:type="spellStart"/>
      <w:r w:rsidRPr="007608A5">
        <w:rPr>
          <w:sz w:val="22"/>
          <w:szCs w:val="22"/>
          <w:lang w:val="it-IT"/>
        </w:rPr>
        <w:t>vanjski</w:t>
      </w:r>
      <w:proofErr w:type="spellEnd"/>
      <w:r w:rsidRPr="007608A5">
        <w:rPr>
          <w:sz w:val="22"/>
          <w:szCs w:val="22"/>
          <w:lang w:val="it-IT"/>
        </w:rPr>
        <w:t xml:space="preserve"> </w:t>
      </w:r>
      <w:proofErr w:type="spellStart"/>
      <w:r w:rsidRPr="007608A5">
        <w:rPr>
          <w:sz w:val="22"/>
          <w:szCs w:val="22"/>
          <w:lang w:val="it-IT"/>
        </w:rPr>
        <w:t>izgled</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7EB78A7E"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suglasnosti</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unatoč</w:t>
      </w:r>
      <w:proofErr w:type="spellEnd"/>
      <w:r w:rsidRPr="007608A5">
        <w:rPr>
          <w:sz w:val="22"/>
          <w:szCs w:val="22"/>
          <w:lang w:val="it-IT"/>
        </w:rPr>
        <w:t xml:space="preserve"> </w:t>
      </w:r>
      <w:proofErr w:type="spellStart"/>
      <w:r w:rsidRPr="007608A5">
        <w:rPr>
          <w:sz w:val="22"/>
          <w:szCs w:val="22"/>
          <w:lang w:val="it-IT"/>
        </w:rPr>
        <w:t>njegovu</w:t>
      </w:r>
      <w:proofErr w:type="spellEnd"/>
      <w:r w:rsidRPr="007608A5">
        <w:rPr>
          <w:sz w:val="22"/>
          <w:szCs w:val="22"/>
          <w:lang w:val="it-IT"/>
        </w:rPr>
        <w:t xml:space="preserve"> </w:t>
      </w:r>
      <w:proofErr w:type="spellStart"/>
      <w:r w:rsidRPr="007608A5">
        <w:rPr>
          <w:sz w:val="22"/>
          <w:szCs w:val="22"/>
          <w:lang w:val="it-IT"/>
        </w:rPr>
        <w:t>protivljenju</w:t>
      </w:r>
      <w:proofErr w:type="spellEnd"/>
      <w:r w:rsidRPr="007608A5">
        <w:rPr>
          <w:sz w:val="22"/>
          <w:szCs w:val="22"/>
          <w:lang w:val="it-IT"/>
        </w:rPr>
        <w:t xml:space="preserve"> </w:t>
      </w:r>
      <w:proofErr w:type="spellStart"/>
      <w:r w:rsidRPr="007608A5">
        <w:rPr>
          <w:sz w:val="22"/>
          <w:szCs w:val="22"/>
          <w:lang w:val="it-IT"/>
        </w:rPr>
        <w:t>izvrši</w:t>
      </w:r>
      <w:proofErr w:type="spellEnd"/>
      <w:r w:rsidRPr="007608A5">
        <w:rPr>
          <w:sz w:val="22"/>
          <w:szCs w:val="22"/>
          <w:lang w:val="it-IT"/>
        </w:rPr>
        <w:t xml:space="preserve"> </w:t>
      </w:r>
      <w:proofErr w:type="spellStart"/>
      <w:r w:rsidRPr="007608A5">
        <w:rPr>
          <w:sz w:val="22"/>
          <w:szCs w:val="22"/>
          <w:lang w:val="it-IT"/>
        </w:rPr>
        <w:t>preinake</w:t>
      </w:r>
      <w:proofErr w:type="spellEnd"/>
      <w:r w:rsidRPr="007608A5">
        <w:rPr>
          <w:sz w:val="22"/>
          <w:szCs w:val="22"/>
          <w:lang w:val="it-IT"/>
        </w:rPr>
        <w:t xml:space="preserve"> ili </w:t>
      </w:r>
      <w:proofErr w:type="spellStart"/>
      <w:r w:rsidRPr="007608A5">
        <w:rPr>
          <w:sz w:val="22"/>
          <w:szCs w:val="22"/>
          <w:lang w:val="it-IT"/>
        </w:rPr>
        <w:t>nastavi</w:t>
      </w:r>
      <w:proofErr w:type="spellEnd"/>
      <w:r w:rsidRPr="007608A5">
        <w:rPr>
          <w:sz w:val="22"/>
          <w:szCs w:val="22"/>
          <w:lang w:val="it-IT"/>
        </w:rPr>
        <w:t xml:space="preserve"> s </w:t>
      </w:r>
      <w:proofErr w:type="spellStart"/>
      <w:r w:rsidRPr="007608A5">
        <w:rPr>
          <w:sz w:val="22"/>
          <w:szCs w:val="22"/>
          <w:lang w:val="it-IT"/>
        </w:rPr>
        <w:t>izvođenjem</w:t>
      </w:r>
      <w:proofErr w:type="spellEnd"/>
      <w:r w:rsidRPr="007608A5">
        <w:rPr>
          <w:sz w:val="22"/>
          <w:szCs w:val="22"/>
          <w:lang w:val="it-IT"/>
        </w:rPr>
        <w:t xml:space="preserve"> </w:t>
      </w:r>
      <w:proofErr w:type="spellStart"/>
      <w:r w:rsidRPr="007608A5">
        <w:rPr>
          <w:sz w:val="22"/>
          <w:szCs w:val="22"/>
          <w:lang w:val="it-IT"/>
        </w:rPr>
        <w:t>radova</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ima pravo </w:t>
      </w:r>
      <w:proofErr w:type="spellStart"/>
      <w:r w:rsidRPr="007608A5">
        <w:rPr>
          <w:sz w:val="22"/>
          <w:szCs w:val="22"/>
          <w:lang w:val="it-IT"/>
        </w:rPr>
        <w:t>raskinuti</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w:t>
      </w:r>
    </w:p>
    <w:p w14:paraId="62490938"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t xml:space="preserve">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2.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ima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naknadu</w:t>
      </w:r>
      <w:proofErr w:type="spellEnd"/>
      <w:r w:rsidRPr="007608A5">
        <w:rPr>
          <w:sz w:val="22"/>
          <w:szCs w:val="22"/>
          <w:lang w:val="it-IT"/>
        </w:rPr>
        <w:t xml:space="preserve"> </w:t>
      </w:r>
      <w:proofErr w:type="spellStart"/>
      <w:r w:rsidRPr="007608A5">
        <w:rPr>
          <w:sz w:val="22"/>
          <w:szCs w:val="22"/>
          <w:lang w:val="it-IT"/>
        </w:rPr>
        <w:t>štete</w:t>
      </w:r>
      <w:proofErr w:type="spellEnd"/>
      <w:r w:rsidRPr="007608A5">
        <w:rPr>
          <w:sz w:val="22"/>
          <w:szCs w:val="22"/>
          <w:lang w:val="it-IT"/>
        </w:rPr>
        <w:t>.</w:t>
      </w:r>
    </w:p>
    <w:p w14:paraId="26F39684"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42.</w:t>
      </w:r>
    </w:p>
    <w:p w14:paraId="69E21261" w14:textId="77777777" w:rsidR="002F23D8" w:rsidRPr="007608A5" w:rsidRDefault="002F23D8" w:rsidP="002F23D8">
      <w:pPr>
        <w:jc w:val="both"/>
        <w:rPr>
          <w:sz w:val="22"/>
          <w:szCs w:val="22"/>
          <w:lang w:val="it-IT"/>
        </w:rPr>
      </w:pPr>
      <w:proofErr w:type="spellStart"/>
      <w:proofErr w:type="gramStart"/>
      <w:r w:rsidRPr="007608A5">
        <w:rPr>
          <w:sz w:val="22"/>
          <w:szCs w:val="22"/>
          <w:lang w:val="it-IT"/>
        </w:rPr>
        <w:t>Kada</w:t>
      </w:r>
      <w:proofErr w:type="spellEnd"/>
      <w:r w:rsidRPr="007608A5">
        <w:rPr>
          <w:sz w:val="22"/>
          <w:szCs w:val="22"/>
          <w:lang w:val="it-IT"/>
        </w:rPr>
        <w:t xml:space="preserve">  je</w:t>
      </w:r>
      <w:proofErr w:type="gramEnd"/>
      <w:r w:rsidRPr="007608A5">
        <w:rPr>
          <w:sz w:val="22"/>
          <w:szCs w:val="22"/>
          <w:lang w:val="it-IT"/>
        </w:rPr>
        <w:t xml:space="preserve"> to u </w:t>
      </w:r>
      <w:proofErr w:type="spellStart"/>
      <w:r w:rsidRPr="007608A5">
        <w:rPr>
          <w:sz w:val="22"/>
          <w:szCs w:val="22"/>
          <w:lang w:val="it-IT"/>
        </w:rPr>
        <w:t>interesu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ili radi </w:t>
      </w:r>
      <w:proofErr w:type="spellStart"/>
      <w:r w:rsidRPr="007608A5">
        <w:rPr>
          <w:sz w:val="22"/>
          <w:szCs w:val="22"/>
          <w:lang w:val="it-IT"/>
        </w:rPr>
        <w:t>povećanja</w:t>
      </w:r>
      <w:proofErr w:type="spellEnd"/>
      <w:r w:rsidRPr="007608A5">
        <w:rPr>
          <w:sz w:val="22"/>
          <w:szCs w:val="22"/>
          <w:lang w:val="it-IT"/>
        </w:rPr>
        <w:t xml:space="preserve"> </w:t>
      </w:r>
      <w:proofErr w:type="spellStart"/>
      <w:r w:rsidRPr="007608A5">
        <w:rPr>
          <w:sz w:val="22"/>
          <w:szCs w:val="22"/>
          <w:lang w:val="it-IT"/>
        </w:rPr>
        <w:t>minimalnih</w:t>
      </w:r>
      <w:proofErr w:type="spellEnd"/>
      <w:r w:rsidRPr="007608A5">
        <w:rPr>
          <w:sz w:val="22"/>
          <w:szCs w:val="22"/>
          <w:lang w:val="it-IT"/>
        </w:rPr>
        <w:t xml:space="preserve"> </w:t>
      </w:r>
      <w:proofErr w:type="spellStart"/>
      <w:r w:rsidRPr="007608A5">
        <w:rPr>
          <w:sz w:val="22"/>
          <w:szCs w:val="22"/>
          <w:lang w:val="it-IT"/>
        </w:rPr>
        <w:t>tehničkih</w:t>
      </w:r>
      <w:proofErr w:type="spellEnd"/>
      <w:r w:rsidRPr="007608A5">
        <w:rPr>
          <w:sz w:val="22"/>
          <w:szCs w:val="22"/>
          <w:lang w:val="it-IT"/>
        </w:rPr>
        <w:t xml:space="preserve"> </w:t>
      </w:r>
      <w:proofErr w:type="spellStart"/>
      <w:r w:rsidRPr="007608A5">
        <w:rPr>
          <w:sz w:val="22"/>
          <w:szCs w:val="22"/>
          <w:lang w:val="it-IT"/>
        </w:rPr>
        <w:t>uvjeta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zadržava</w:t>
      </w:r>
      <w:proofErr w:type="spellEnd"/>
      <w:r w:rsidRPr="007608A5">
        <w:rPr>
          <w:sz w:val="22"/>
          <w:szCs w:val="22"/>
          <w:lang w:val="it-IT"/>
        </w:rPr>
        <w:t xml:space="preserve"> pravo </w:t>
      </w:r>
      <w:proofErr w:type="spellStart"/>
      <w:r w:rsidRPr="007608A5">
        <w:rPr>
          <w:sz w:val="22"/>
          <w:szCs w:val="22"/>
          <w:lang w:val="it-IT"/>
        </w:rPr>
        <w:t>povećati</w:t>
      </w:r>
      <w:proofErr w:type="spellEnd"/>
      <w:r w:rsidRPr="007608A5">
        <w:rPr>
          <w:sz w:val="22"/>
          <w:szCs w:val="22"/>
          <w:lang w:val="it-IT"/>
        </w:rPr>
        <w:t xml:space="preserve"> </w:t>
      </w:r>
      <w:proofErr w:type="spellStart"/>
      <w:r w:rsidRPr="007608A5">
        <w:rPr>
          <w:sz w:val="22"/>
          <w:szCs w:val="22"/>
          <w:lang w:val="it-IT"/>
        </w:rPr>
        <w:t>površinu</w:t>
      </w:r>
      <w:proofErr w:type="spellEnd"/>
      <w:r w:rsidRPr="007608A5">
        <w:rPr>
          <w:sz w:val="22"/>
          <w:szCs w:val="22"/>
          <w:lang w:val="it-IT"/>
        </w:rPr>
        <w:t xml:space="preserve"> </w:t>
      </w:r>
      <w:proofErr w:type="spellStart"/>
      <w:r w:rsidRPr="007608A5">
        <w:rPr>
          <w:sz w:val="22"/>
          <w:szCs w:val="22"/>
          <w:lang w:val="it-IT"/>
        </w:rPr>
        <w:t>postojećeg</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o </w:t>
      </w:r>
      <w:proofErr w:type="spellStart"/>
      <w:r w:rsidRPr="007608A5">
        <w:rPr>
          <w:sz w:val="22"/>
          <w:szCs w:val="22"/>
          <w:lang w:val="it-IT"/>
        </w:rPr>
        <w:t>čemu</w:t>
      </w:r>
      <w:proofErr w:type="spellEnd"/>
      <w:r w:rsidRPr="007608A5">
        <w:rPr>
          <w:sz w:val="22"/>
          <w:szCs w:val="22"/>
          <w:lang w:val="it-IT"/>
        </w:rPr>
        <w:t xml:space="preserve"> se sa </w:t>
      </w:r>
      <w:proofErr w:type="spellStart"/>
      <w:r w:rsidRPr="007608A5">
        <w:rPr>
          <w:sz w:val="22"/>
          <w:szCs w:val="22"/>
          <w:lang w:val="it-IT"/>
        </w:rPr>
        <w:t>zakupnikom</w:t>
      </w:r>
      <w:proofErr w:type="spellEnd"/>
      <w:r w:rsidRPr="007608A5">
        <w:rPr>
          <w:sz w:val="22"/>
          <w:szCs w:val="22"/>
          <w:lang w:val="it-IT"/>
        </w:rPr>
        <w:t xml:space="preserve"> </w:t>
      </w:r>
      <w:proofErr w:type="spellStart"/>
      <w:r w:rsidRPr="007608A5">
        <w:rPr>
          <w:sz w:val="22"/>
          <w:szCs w:val="22"/>
          <w:lang w:val="it-IT"/>
        </w:rPr>
        <w:t>sklapa</w:t>
      </w:r>
      <w:proofErr w:type="spellEnd"/>
      <w:r w:rsidRPr="007608A5">
        <w:rPr>
          <w:sz w:val="22"/>
          <w:szCs w:val="22"/>
          <w:lang w:val="it-IT"/>
        </w:rPr>
        <w:t xml:space="preserve"> </w:t>
      </w:r>
      <w:proofErr w:type="spellStart"/>
      <w:r w:rsidRPr="007608A5">
        <w:rPr>
          <w:sz w:val="22"/>
          <w:szCs w:val="22"/>
          <w:lang w:val="it-IT"/>
        </w:rPr>
        <w:t>aneks</w:t>
      </w:r>
      <w:proofErr w:type="spellEnd"/>
      <w:r w:rsidRPr="007608A5">
        <w:rPr>
          <w:sz w:val="22"/>
          <w:szCs w:val="22"/>
          <w:lang w:val="it-IT"/>
        </w:rPr>
        <w:t xml:space="preserve"> </w:t>
      </w:r>
      <w:proofErr w:type="spellStart"/>
      <w:r w:rsidRPr="007608A5">
        <w:rPr>
          <w:sz w:val="22"/>
          <w:szCs w:val="22"/>
          <w:lang w:val="it-IT"/>
        </w:rPr>
        <w:t>postojećeg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w:t>
      </w:r>
    </w:p>
    <w:p w14:paraId="20E7F79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43.</w:t>
      </w:r>
    </w:p>
    <w:p w14:paraId="7E1157D4" w14:textId="77777777" w:rsidR="002F23D8" w:rsidRPr="007608A5" w:rsidRDefault="002F23D8" w:rsidP="002F23D8">
      <w:pPr>
        <w:jc w:val="both"/>
        <w:rPr>
          <w:sz w:val="22"/>
          <w:szCs w:val="22"/>
          <w:lang w:val="it-IT"/>
        </w:rPr>
      </w:pP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zakupninu</w:t>
      </w:r>
      <w:proofErr w:type="spellEnd"/>
      <w:r w:rsidRPr="007608A5">
        <w:rPr>
          <w:sz w:val="22"/>
          <w:szCs w:val="22"/>
          <w:lang w:val="it-IT"/>
        </w:rPr>
        <w:t xml:space="preserve"> </w:t>
      </w:r>
      <w:proofErr w:type="spellStart"/>
      <w:r w:rsidRPr="007608A5">
        <w:rPr>
          <w:sz w:val="22"/>
          <w:szCs w:val="22"/>
          <w:lang w:val="it-IT"/>
        </w:rPr>
        <w:t>plaćati</w:t>
      </w:r>
      <w:proofErr w:type="spellEnd"/>
      <w:r w:rsidRPr="007608A5">
        <w:rPr>
          <w:sz w:val="22"/>
          <w:szCs w:val="22"/>
          <w:lang w:val="it-IT"/>
        </w:rPr>
        <w:t xml:space="preserve"> </w:t>
      </w:r>
      <w:proofErr w:type="spellStart"/>
      <w:r w:rsidRPr="007608A5">
        <w:rPr>
          <w:sz w:val="22"/>
          <w:szCs w:val="22"/>
          <w:lang w:val="it-IT"/>
        </w:rPr>
        <w:t>mjesečno</w:t>
      </w:r>
      <w:proofErr w:type="spellEnd"/>
      <w:r w:rsidRPr="007608A5">
        <w:rPr>
          <w:sz w:val="22"/>
          <w:szCs w:val="22"/>
          <w:lang w:val="it-IT"/>
        </w:rPr>
        <w:t xml:space="preserve"> </w:t>
      </w:r>
      <w:proofErr w:type="spellStart"/>
      <w:r w:rsidRPr="007608A5">
        <w:rPr>
          <w:sz w:val="22"/>
          <w:szCs w:val="22"/>
          <w:lang w:val="it-IT"/>
        </w:rPr>
        <w:t>unaprijed</w:t>
      </w:r>
      <w:proofErr w:type="spellEnd"/>
      <w:r w:rsidRPr="007608A5">
        <w:rPr>
          <w:sz w:val="22"/>
          <w:szCs w:val="22"/>
          <w:lang w:val="it-IT"/>
        </w:rPr>
        <w:t xml:space="preserve"> i to </w:t>
      </w:r>
      <w:proofErr w:type="spellStart"/>
      <w:r w:rsidRPr="007608A5">
        <w:rPr>
          <w:sz w:val="22"/>
          <w:szCs w:val="22"/>
          <w:lang w:val="it-IT"/>
        </w:rPr>
        <w:t>najkasnije</w:t>
      </w:r>
      <w:proofErr w:type="spellEnd"/>
      <w:r w:rsidRPr="007608A5">
        <w:rPr>
          <w:sz w:val="22"/>
          <w:szCs w:val="22"/>
          <w:lang w:val="it-IT"/>
        </w:rPr>
        <w:t xml:space="preserve"> do </w:t>
      </w:r>
      <w:proofErr w:type="spellStart"/>
      <w:r w:rsidRPr="007608A5">
        <w:rPr>
          <w:sz w:val="22"/>
          <w:szCs w:val="22"/>
          <w:lang w:val="it-IT"/>
        </w:rPr>
        <w:t>dvadesetog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u </w:t>
      </w:r>
      <w:proofErr w:type="spellStart"/>
      <w:r w:rsidRPr="007608A5">
        <w:rPr>
          <w:sz w:val="22"/>
          <w:szCs w:val="22"/>
          <w:lang w:val="it-IT"/>
        </w:rPr>
        <w:t>mjesecu</w:t>
      </w:r>
      <w:proofErr w:type="spellEnd"/>
      <w:r w:rsidRPr="007608A5">
        <w:rPr>
          <w:sz w:val="22"/>
          <w:szCs w:val="22"/>
          <w:lang w:val="it-IT"/>
        </w:rPr>
        <w:t>.</w:t>
      </w:r>
    </w:p>
    <w:p w14:paraId="7A635E44"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44.</w:t>
      </w:r>
    </w:p>
    <w:p w14:paraId="51245974"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w:t>
      </w:r>
      <w:proofErr w:type="spellStart"/>
      <w:r w:rsidRPr="007608A5">
        <w:rPr>
          <w:sz w:val="22"/>
          <w:szCs w:val="22"/>
          <w:lang w:val="it-IT"/>
        </w:rPr>
        <w:t>plaćati</w:t>
      </w:r>
      <w:proofErr w:type="spellEnd"/>
      <w:r w:rsidRPr="007608A5">
        <w:rPr>
          <w:sz w:val="22"/>
          <w:szCs w:val="22"/>
          <w:lang w:val="it-IT"/>
        </w:rPr>
        <w:t xml:space="preserve"> </w:t>
      </w:r>
      <w:proofErr w:type="spellStart"/>
      <w:r w:rsidRPr="007608A5">
        <w:rPr>
          <w:sz w:val="22"/>
          <w:szCs w:val="22"/>
          <w:lang w:val="it-IT"/>
        </w:rPr>
        <w:t>naknadu</w:t>
      </w:r>
      <w:proofErr w:type="spellEnd"/>
      <w:r w:rsidRPr="007608A5">
        <w:rPr>
          <w:sz w:val="22"/>
          <w:szCs w:val="22"/>
          <w:lang w:val="it-IT"/>
        </w:rPr>
        <w:t xml:space="preserve"> za </w:t>
      </w: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zajedničkih</w:t>
      </w:r>
      <w:proofErr w:type="spellEnd"/>
      <w:r w:rsidRPr="007608A5">
        <w:rPr>
          <w:sz w:val="22"/>
          <w:szCs w:val="22"/>
          <w:lang w:val="it-IT"/>
        </w:rPr>
        <w:t xml:space="preserve"> </w:t>
      </w:r>
      <w:proofErr w:type="spellStart"/>
      <w:r w:rsidRPr="007608A5">
        <w:rPr>
          <w:sz w:val="22"/>
          <w:szCs w:val="22"/>
          <w:lang w:val="it-IT"/>
        </w:rPr>
        <w:t>uređaja</w:t>
      </w:r>
      <w:proofErr w:type="spellEnd"/>
      <w:r w:rsidRPr="007608A5">
        <w:rPr>
          <w:sz w:val="22"/>
          <w:szCs w:val="22"/>
          <w:lang w:val="it-IT"/>
        </w:rPr>
        <w:t xml:space="preserve"> i </w:t>
      </w:r>
      <w:proofErr w:type="spellStart"/>
      <w:r w:rsidRPr="007608A5">
        <w:rPr>
          <w:sz w:val="22"/>
          <w:szCs w:val="22"/>
          <w:lang w:val="it-IT"/>
        </w:rPr>
        <w:t>prostorija</w:t>
      </w:r>
      <w:proofErr w:type="spellEnd"/>
      <w:r w:rsidRPr="007608A5">
        <w:rPr>
          <w:sz w:val="22"/>
          <w:szCs w:val="22"/>
          <w:lang w:val="it-IT"/>
        </w:rPr>
        <w:t xml:space="preserve"> te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zajedničkih</w:t>
      </w:r>
      <w:proofErr w:type="spellEnd"/>
      <w:r w:rsidRPr="007608A5">
        <w:rPr>
          <w:sz w:val="22"/>
          <w:szCs w:val="22"/>
          <w:lang w:val="it-IT"/>
        </w:rPr>
        <w:t xml:space="preserve"> </w:t>
      </w:r>
      <w:proofErr w:type="spellStart"/>
      <w:r w:rsidRPr="007608A5">
        <w:rPr>
          <w:sz w:val="22"/>
          <w:szCs w:val="22"/>
          <w:lang w:val="it-IT"/>
        </w:rPr>
        <w:t>usluga</w:t>
      </w:r>
      <w:proofErr w:type="spellEnd"/>
      <w:r w:rsidRPr="007608A5">
        <w:rPr>
          <w:sz w:val="22"/>
          <w:szCs w:val="22"/>
          <w:lang w:val="it-IT"/>
        </w:rPr>
        <w:t xml:space="preserve"> u </w:t>
      </w:r>
      <w:proofErr w:type="spellStart"/>
      <w:r w:rsidRPr="007608A5">
        <w:rPr>
          <w:sz w:val="22"/>
          <w:szCs w:val="22"/>
          <w:lang w:val="it-IT"/>
        </w:rPr>
        <w:t>zgradi</w:t>
      </w:r>
      <w:proofErr w:type="spellEnd"/>
      <w:r w:rsidRPr="007608A5">
        <w:rPr>
          <w:sz w:val="22"/>
          <w:szCs w:val="22"/>
          <w:lang w:val="it-IT"/>
        </w:rPr>
        <w:t xml:space="preserve"> u </w:t>
      </w:r>
      <w:proofErr w:type="spellStart"/>
      <w:r w:rsidRPr="007608A5">
        <w:rPr>
          <w:sz w:val="22"/>
          <w:szCs w:val="22"/>
          <w:lang w:val="it-IT"/>
        </w:rPr>
        <w:t>kojoj</w:t>
      </w:r>
      <w:proofErr w:type="spellEnd"/>
      <w:r w:rsidRPr="007608A5">
        <w:rPr>
          <w:sz w:val="22"/>
          <w:szCs w:val="22"/>
          <w:lang w:val="it-IT"/>
        </w:rPr>
        <w:t xml:space="preserve"> se </w:t>
      </w:r>
      <w:proofErr w:type="spellStart"/>
      <w:r w:rsidRPr="007608A5">
        <w:rPr>
          <w:sz w:val="22"/>
          <w:szCs w:val="22"/>
          <w:lang w:val="it-IT"/>
        </w:rPr>
        <w:t>nalazi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njihovom</w:t>
      </w:r>
      <w:proofErr w:type="spellEnd"/>
      <w:r w:rsidRPr="007608A5">
        <w:rPr>
          <w:sz w:val="22"/>
          <w:szCs w:val="22"/>
          <w:lang w:val="it-IT"/>
        </w:rPr>
        <w:t xml:space="preserve"> </w:t>
      </w:r>
      <w:proofErr w:type="spellStart"/>
      <w:r w:rsidRPr="007608A5">
        <w:rPr>
          <w:sz w:val="22"/>
          <w:szCs w:val="22"/>
          <w:lang w:val="it-IT"/>
        </w:rPr>
        <w:t>dospijeću</w:t>
      </w:r>
      <w:proofErr w:type="spellEnd"/>
      <w:r w:rsidRPr="007608A5">
        <w:rPr>
          <w:sz w:val="22"/>
          <w:szCs w:val="22"/>
          <w:lang w:val="it-IT"/>
        </w:rPr>
        <w:t>.</w:t>
      </w:r>
    </w:p>
    <w:p w14:paraId="7A888FA1"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Smatra</w:t>
      </w:r>
      <w:proofErr w:type="spellEnd"/>
      <w:r w:rsidRPr="007608A5">
        <w:rPr>
          <w:sz w:val="22"/>
          <w:szCs w:val="22"/>
          <w:lang w:val="it-IT"/>
        </w:rPr>
        <w:t xml:space="preserve"> se da </w:t>
      </w:r>
      <w:proofErr w:type="spellStart"/>
      <w:r w:rsidRPr="007608A5">
        <w:rPr>
          <w:sz w:val="22"/>
          <w:szCs w:val="22"/>
          <w:lang w:val="it-IT"/>
        </w:rPr>
        <w:t>naknada</w:t>
      </w:r>
      <w:proofErr w:type="spellEnd"/>
      <w:r w:rsidRPr="007608A5">
        <w:rPr>
          <w:sz w:val="22"/>
          <w:szCs w:val="22"/>
          <w:lang w:val="it-IT"/>
        </w:rPr>
        <w:t xml:space="preserve"> za </w:t>
      </w: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uračunata</w:t>
      </w:r>
      <w:proofErr w:type="spellEnd"/>
      <w:r w:rsidRPr="007608A5">
        <w:rPr>
          <w:sz w:val="22"/>
          <w:szCs w:val="22"/>
          <w:lang w:val="it-IT"/>
        </w:rPr>
        <w:t xml:space="preserve"> u </w:t>
      </w:r>
      <w:proofErr w:type="spellStart"/>
      <w:r w:rsidRPr="007608A5">
        <w:rPr>
          <w:sz w:val="22"/>
          <w:szCs w:val="22"/>
          <w:lang w:val="it-IT"/>
        </w:rPr>
        <w:t>zakupninu</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to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izričito</w:t>
      </w:r>
      <w:proofErr w:type="spellEnd"/>
      <w:r w:rsidRPr="007608A5">
        <w:rPr>
          <w:sz w:val="22"/>
          <w:szCs w:val="22"/>
          <w:lang w:val="it-IT"/>
        </w:rPr>
        <w:t xml:space="preserve"> </w:t>
      </w:r>
      <w:proofErr w:type="spellStart"/>
      <w:r w:rsidRPr="007608A5">
        <w:rPr>
          <w:sz w:val="22"/>
          <w:szCs w:val="22"/>
          <w:lang w:val="it-IT"/>
        </w:rPr>
        <w:t>ugovoreno</w:t>
      </w:r>
      <w:proofErr w:type="spellEnd"/>
      <w:r w:rsidRPr="007608A5">
        <w:rPr>
          <w:sz w:val="22"/>
          <w:szCs w:val="22"/>
          <w:lang w:val="it-IT"/>
        </w:rPr>
        <w:t>.</w:t>
      </w:r>
    </w:p>
    <w:p w14:paraId="63FB012E"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45.</w:t>
      </w:r>
    </w:p>
    <w:p w14:paraId="2F693EEB"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podmiruje</w:t>
      </w:r>
      <w:proofErr w:type="spellEnd"/>
      <w:r w:rsidRPr="007608A5">
        <w:rPr>
          <w:sz w:val="22"/>
          <w:szCs w:val="22"/>
          <w:lang w:val="it-IT"/>
        </w:rPr>
        <w:t xml:space="preserve"> </w:t>
      </w: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tekućeg</w:t>
      </w:r>
      <w:proofErr w:type="spellEnd"/>
      <w:r w:rsidRPr="007608A5">
        <w:rPr>
          <w:sz w:val="22"/>
          <w:szCs w:val="22"/>
          <w:lang w:val="it-IT"/>
        </w:rPr>
        <w:t xml:space="preserve"> </w:t>
      </w:r>
      <w:proofErr w:type="spellStart"/>
      <w:r w:rsidRPr="007608A5">
        <w:rPr>
          <w:sz w:val="22"/>
          <w:szCs w:val="22"/>
          <w:lang w:val="it-IT"/>
        </w:rPr>
        <w:t>održavanja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739F84DA"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tekućim</w:t>
      </w:r>
      <w:proofErr w:type="spellEnd"/>
      <w:r w:rsidRPr="007608A5">
        <w:rPr>
          <w:sz w:val="22"/>
          <w:szCs w:val="22"/>
          <w:lang w:val="it-IT"/>
        </w:rPr>
        <w:t xml:space="preserve"> </w:t>
      </w:r>
      <w:proofErr w:type="spellStart"/>
      <w:r w:rsidRPr="007608A5">
        <w:rPr>
          <w:sz w:val="22"/>
          <w:szCs w:val="22"/>
          <w:lang w:val="it-IT"/>
        </w:rPr>
        <w:t>održavanjem</w:t>
      </w:r>
      <w:proofErr w:type="spellEnd"/>
      <w:r w:rsidRPr="007608A5">
        <w:rPr>
          <w:sz w:val="22"/>
          <w:szCs w:val="22"/>
          <w:lang w:val="it-IT"/>
        </w:rPr>
        <w:t xml:space="preserve"> </w:t>
      </w:r>
      <w:proofErr w:type="spellStart"/>
      <w:r w:rsidRPr="007608A5">
        <w:rPr>
          <w:sz w:val="22"/>
          <w:szCs w:val="22"/>
          <w:lang w:val="it-IT"/>
        </w:rPr>
        <w:t>smatra</w:t>
      </w:r>
      <w:proofErr w:type="spellEnd"/>
      <w:r w:rsidRPr="007608A5">
        <w:rPr>
          <w:sz w:val="22"/>
          <w:szCs w:val="22"/>
          <w:lang w:val="it-IT"/>
        </w:rPr>
        <w:t xml:space="preserve"> se </w:t>
      </w:r>
      <w:proofErr w:type="spellStart"/>
      <w:r w:rsidRPr="007608A5">
        <w:rPr>
          <w:sz w:val="22"/>
          <w:szCs w:val="22"/>
          <w:lang w:val="it-IT"/>
        </w:rPr>
        <w:t>čišćenje</w:t>
      </w:r>
      <w:proofErr w:type="spellEnd"/>
      <w:r w:rsidRPr="007608A5">
        <w:rPr>
          <w:sz w:val="22"/>
          <w:szCs w:val="22"/>
          <w:lang w:val="it-IT"/>
        </w:rPr>
        <w:t xml:space="preserve">, </w:t>
      </w:r>
      <w:proofErr w:type="spellStart"/>
      <w:r w:rsidRPr="007608A5">
        <w:rPr>
          <w:sz w:val="22"/>
          <w:szCs w:val="22"/>
          <w:lang w:val="it-IT"/>
        </w:rPr>
        <w:t>soboslikarski</w:t>
      </w:r>
      <w:proofErr w:type="spellEnd"/>
      <w:r w:rsidRPr="007608A5">
        <w:rPr>
          <w:sz w:val="22"/>
          <w:szCs w:val="22"/>
          <w:lang w:val="it-IT"/>
        </w:rPr>
        <w:t xml:space="preserve"> </w:t>
      </w:r>
      <w:proofErr w:type="spellStart"/>
      <w:r w:rsidRPr="007608A5">
        <w:rPr>
          <w:sz w:val="22"/>
          <w:szCs w:val="22"/>
          <w:lang w:val="it-IT"/>
        </w:rPr>
        <w:t>radovi</w:t>
      </w:r>
      <w:proofErr w:type="spellEnd"/>
      <w:r w:rsidRPr="007608A5">
        <w:rPr>
          <w:sz w:val="22"/>
          <w:szCs w:val="22"/>
          <w:lang w:val="it-IT"/>
        </w:rPr>
        <w:t xml:space="preserve">, </w:t>
      </w:r>
      <w:proofErr w:type="spellStart"/>
      <w:r w:rsidRPr="007608A5">
        <w:rPr>
          <w:sz w:val="22"/>
          <w:szCs w:val="22"/>
          <w:lang w:val="it-IT"/>
        </w:rPr>
        <w:t>sitniji</w:t>
      </w:r>
      <w:proofErr w:type="spellEnd"/>
      <w:r w:rsidRPr="007608A5">
        <w:rPr>
          <w:sz w:val="22"/>
          <w:szCs w:val="22"/>
          <w:lang w:val="it-IT"/>
        </w:rPr>
        <w:t xml:space="preserve"> </w:t>
      </w:r>
      <w:proofErr w:type="spellStart"/>
      <w:r w:rsidRPr="007608A5">
        <w:rPr>
          <w:sz w:val="22"/>
          <w:szCs w:val="22"/>
          <w:lang w:val="it-IT"/>
        </w:rPr>
        <w:t>popravci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instalacijama</w:t>
      </w:r>
      <w:proofErr w:type="spellEnd"/>
      <w:r w:rsidRPr="007608A5">
        <w:rPr>
          <w:sz w:val="22"/>
          <w:szCs w:val="22"/>
          <w:lang w:val="it-IT"/>
        </w:rPr>
        <w:t xml:space="preserve"> i </w:t>
      </w:r>
      <w:proofErr w:type="spellStart"/>
      <w:r w:rsidRPr="007608A5">
        <w:rPr>
          <w:sz w:val="22"/>
          <w:szCs w:val="22"/>
          <w:lang w:val="it-IT"/>
        </w:rPr>
        <w:t>slično</w:t>
      </w:r>
      <w:proofErr w:type="spellEnd"/>
      <w:r w:rsidRPr="007608A5">
        <w:rPr>
          <w:sz w:val="22"/>
          <w:szCs w:val="22"/>
          <w:lang w:val="it-IT"/>
        </w:rPr>
        <w:t>.</w:t>
      </w:r>
    </w:p>
    <w:p w14:paraId="49B883F9"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o </w:t>
      </w:r>
      <w:proofErr w:type="spellStart"/>
      <w:r w:rsidRPr="007608A5">
        <w:rPr>
          <w:sz w:val="22"/>
          <w:szCs w:val="22"/>
          <w:lang w:val="it-IT"/>
        </w:rPr>
        <w:t>svom</w:t>
      </w:r>
      <w:proofErr w:type="spellEnd"/>
      <w:r w:rsidRPr="007608A5">
        <w:rPr>
          <w:sz w:val="22"/>
          <w:szCs w:val="22"/>
          <w:lang w:val="it-IT"/>
        </w:rPr>
        <w:t xml:space="preserve"> </w:t>
      </w:r>
      <w:proofErr w:type="spellStart"/>
      <w:r w:rsidRPr="007608A5">
        <w:rPr>
          <w:sz w:val="22"/>
          <w:szCs w:val="22"/>
          <w:lang w:val="it-IT"/>
        </w:rPr>
        <w:t>trošku</w:t>
      </w:r>
      <w:proofErr w:type="spellEnd"/>
      <w:r w:rsidRPr="007608A5">
        <w:rPr>
          <w:sz w:val="22"/>
          <w:szCs w:val="22"/>
          <w:lang w:val="it-IT"/>
        </w:rPr>
        <w:t xml:space="preserve">, </w:t>
      </w:r>
      <w:proofErr w:type="spellStart"/>
      <w:r w:rsidRPr="007608A5">
        <w:rPr>
          <w:sz w:val="22"/>
          <w:szCs w:val="22"/>
          <w:lang w:val="it-IT"/>
        </w:rPr>
        <w:t>popraviti</w:t>
      </w:r>
      <w:proofErr w:type="spellEnd"/>
      <w:r w:rsidRPr="007608A5">
        <w:rPr>
          <w:sz w:val="22"/>
          <w:szCs w:val="22"/>
          <w:lang w:val="it-IT"/>
        </w:rPr>
        <w:t xml:space="preserve"> </w:t>
      </w:r>
      <w:proofErr w:type="spellStart"/>
      <w:r w:rsidRPr="007608A5">
        <w:rPr>
          <w:sz w:val="22"/>
          <w:szCs w:val="22"/>
          <w:lang w:val="it-IT"/>
        </w:rPr>
        <w:t>oštećenja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je </w:t>
      </w:r>
      <w:proofErr w:type="spellStart"/>
      <w:r w:rsidRPr="007608A5">
        <w:rPr>
          <w:sz w:val="22"/>
          <w:szCs w:val="22"/>
          <w:lang w:val="it-IT"/>
        </w:rPr>
        <w:t>sam</w:t>
      </w:r>
      <w:proofErr w:type="spellEnd"/>
      <w:r w:rsidRPr="007608A5">
        <w:rPr>
          <w:sz w:val="22"/>
          <w:szCs w:val="22"/>
          <w:lang w:val="it-IT"/>
        </w:rPr>
        <w:t xml:space="preserve"> </w:t>
      </w:r>
      <w:proofErr w:type="spellStart"/>
      <w:r w:rsidRPr="007608A5">
        <w:rPr>
          <w:sz w:val="22"/>
          <w:szCs w:val="22"/>
          <w:lang w:val="it-IT"/>
        </w:rPr>
        <w:t>prouzročio</w:t>
      </w:r>
      <w:proofErr w:type="spellEnd"/>
      <w:r w:rsidRPr="007608A5">
        <w:rPr>
          <w:sz w:val="22"/>
          <w:szCs w:val="22"/>
          <w:lang w:val="it-IT"/>
        </w:rPr>
        <w:t xml:space="preserve"> ili su ih </w:t>
      </w:r>
      <w:proofErr w:type="spellStart"/>
      <w:r w:rsidRPr="007608A5">
        <w:rPr>
          <w:sz w:val="22"/>
          <w:szCs w:val="22"/>
          <w:lang w:val="it-IT"/>
        </w:rPr>
        <w:t>prouzročile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se </w:t>
      </w:r>
      <w:proofErr w:type="spellStart"/>
      <w:r w:rsidRPr="007608A5">
        <w:rPr>
          <w:sz w:val="22"/>
          <w:szCs w:val="22"/>
          <w:lang w:val="it-IT"/>
        </w:rPr>
        <w:t>koriste</w:t>
      </w:r>
      <w:proofErr w:type="spellEnd"/>
      <w:r w:rsidRPr="007608A5">
        <w:rPr>
          <w:sz w:val="22"/>
          <w:szCs w:val="22"/>
          <w:lang w:val="it-IT"/>
        </w:rPr>
        <w:t xml:space="preserve"> </w:t>
      </w:r>
      <w:proofErr w:type="spellStart"/>
      <w:r w:rsidRPr="007608A5">
        <w:rPr>
          <w:sz w:val="22"/>
          <w:szCs w:val="22"/>
          <w:lang w:val="it-IT"/>
        </w:rPr>
        <w:t>predmetnim</w:t>
      </w:r>
      <w:proofErr w:type="spellEnd"/>
      <w:r w:rsidRPr="007608A5">
        <w:rPr>
          <w:sz w:val="22"/>
          <w:szCs w:val="22"/>
          <w:lang w:val="it-IT"/>
        </w:rPr>
        <w:t xml:space="preserve"> </w:t>
      </w:r>
      <w:proofErr w:type="spellStart"/>
      <w:r w:rsidRPr="007608A5">
        <w:rPr>
          <w:sz w:val="22"/>
          <w:szCs w:val="22"/>
          <w:lang w:val="it-IT"/>
        </w:rPr>
        <w:t>poslovnim</w:t>
      </w:r>
      <w:proofErr w:type="spellEnd"/>
      <w:r w:rsidRPr="007608A5">
        <w:rPr>
          <w:sz w:val="22"/>
          <w:szCs w:val="22"/>
          <w:lang w:val="it-IT"/>
        </w:rPr>
        <w:t xml:space="preserve"> </w:t>
      </w:r>
      <w:proofErr w:type="spellStart"/>
      <w:r w:rsidRPr="007608A5">
        <w:rPr>
          <w:sz w:val="22"/>
          <w:szCs w:val="22"/>
          <w:lang w:val="it-IT"/>
        </w:rPr>
        <w:t>prostorom</w:t>
      </w:r>
      <w:proofErr w:type="spellEnd"/>
      <w:r w:rsidRPr="007608A5">
        <w:rPr>
          <w:sz w:val="22"/>
          <w:szCs w:val="22"/>
          <w:lang w:val="it-IT"/>
        </w:rPr>
        <w:t>.</w:t>
      </w:r>
    </w:p>
    <w:p w14:paraId="638DC845" w14:textId="703BCC48" w:rsidR="002F23D8" w:rsidRPr="00AA0940" w:rsidRDefault="002F23D8" w:rsidP="00AA0940">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ne </w:t>
      </w:r>
      <w:proofErr w:type="spellStart"/>
      <w:r w:rsidRPr="007608A5">
        <w:rPr>
          <w:sz w:val="22"/>
          <w:szCs w:val="22"/>
          <w:lang w:val="it-IT"/>
        </w:rPr>
        <w:t>odgovara</w:t>
      </w:r>
      <w:proofErr w:type="spellEnd"/>
      <w:r w:rsidRPr="007608A5">
        <w:rPr>
          <w:sz w:val="22"/>
          <w:szCs w:val="22"/>
          <w:lang w:val="it-IT"/>
        </w:rPr>
        <w:t xml:space="preserve"> za </w:t>
      </w:r>
      <w:proofErr w:type="spellStart"/>
      <w:r w:rsidRPr="007608A5">
        <w:rPr>
          <w:sz w:val="22"/>
          <w:szCs w:val="22"/>
          <w:lang w:val="it-IT"/>
        </w:rPr>
        <w:t>pogoršanje</w:t>
      </w:r>
      <w:proofErr w:type="spellEnd"/>
      <w:r w:rsidRPr="007608A5">
        <w:rPr>
          <w:sz w:val="22"/>
          <w:szCs w:val="22"/>
          <w:lang w:val="it-IT"/>
        </w:rPr>
        <w:t xml:space="preserve"> </w:t>
      </w:r>
      <w:proofErr w:type="spellStart"/>
      <w:r w:rsidRPr="007608A5">
        <w:rPr>
          <w:sz w:val="22"/>
          <w:szCs w:val="22"/>
          <w:lang w:val="it-IT"/>
        </w:rPr>
        <w:t>stanja</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uređaja</w:t>
      </w:r>
      <w:proofErr w:type="spellEnd"/>
      <w:r w:rsidRPr="007608A5">
        <w:rPr>
          <w:sz w:val="22"/>
          <w:szCs w:val="22"/>
          <w:lang w:val="it-IT"/>
        </w:rPr>
        <w:t xml:space="preserve"> i </w:t>
      </w:r>
      <w:proofErr w:type="spellStart"/>
      <w:r w:rsidRPr="007608A5">
        <w:rPr>
          <w:sz w:val="22"/>
          <w:szCs w:val="22"/>
          <w:lang w:val="it-IT"/>
        </w:rPr>
        <w:t>opreme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je </w:t>
      </w:r>
      <w:proofErr w:type="spellStart"/>
      <w:r w:rsidRPr="007608A5">
        <w:rPr>
          <w:sz w:val="22"/>
          <w:szCs w:val="22"/>
          <w:lang w:val="it-IT"/>
        </w:rPr>
        <w:t>nastalo</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redovitog</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w:t>
      </w:r>
    </w:p>
    <w:p w14:paraId="5148E21F"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46.</w:t>
      </w:r>
    </w:p>
    <w:p w14:paraId="74179E0B"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Nakon</w:t>
      </w:r>
      <w:proofErr w:type="spellEnd"/>
      <w:r w:rsidRPr="007608A5">
        <w:rPr>
          <w:sz w:val="22"/>
          <w:szCs w:val="22"/>
          <w:lang w:val="it-IT"/>
        </w:rPr>
        <w:t xml:space="preserve"> </w:t>
      </w:r>
      <w:proofErr w:type="spellStart"/>
      <w:r w:rsidRPr="007608A5">
        <w:rPr>
          <w:sz w:val="22"/>
          <w:szCs w:val="22"/>
          <w:lang w:val="it-IT"/>
        </w:rPr>
        <w:t>prestanka</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predati </w:t>
      </w:r>
      <w:proofErr w:type="spellStart"/>
      <w:r w:rsidRPr="007608A5">
        <w:rPr>
          <w:sz w:val="22"/>
          <w:szCs w:val="22"/>
          <w:lang w:val="it-IT"/>
        </w:rPr>
        <w:t>zakupodavcu</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stanju</w:t>
      </w:r>
      <w:proofErr w:type="spellEnd"/>
      <w:r w:rsidRPr="007608A5">
        <w:rPr>
          <w:sz w:val="22"/>
          <w:szCs w:val="22"/>
          <w:lang w:val="it-IT"/>
        </w:rPr>
        <w:t xml:space="preserve"> u </w:t>
      </w:r>
      <w:proofErr w:type="spellStart"/>
      <w:r w:rsidRPr="007608A5">
        <w:rPr>
          <w:sz w:val="22"/>
          <w:szCs w:val="22"/>
          <w:lang w:val="it-IT"/>
        </w:rPr>
        <w:t>kojemu</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je </w:t>
      </w:r>
      <w:proofErr w:type="spellStart"/>
      <w:r w:rsidRPr="007608A5">
        <w:rPr>
          <w:sz w:val="22"/>
          <w:szCs w:val="22"/>
          <w:lang w:val="it-IT"/>
        </w:rPr>
        <w:t>primio</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s </w:t>
      </w:r>
      <w:proofErr w:type="spellStart"/>
      <w:r w:rsidRPr="007608A5">
        <w:rPr>
          <w:sz w:val="22"/>
          <w:szCs w:val="22"/>
          <w:lang w:val="it-IT"/>
        </w:rPr>
        <w:t>promjenama</w:t>
      </w:r>
      <w:proofErr w:type="spellEnd"/>
      <w:r w:rsidRPr="007608A5">
        <w:rPr>
          <w:sz w:val="22"/>
          <w:szCs w:val="22"/>
          <w:lang w:val="it-IT"/>
        </w:rPr>
        <w:t xml:space="preserve"> do </w:t>
      </w:r>
      <w:proofErr w:type="spellStart"/>
      <w:r w:rsidRPr="007608A5">
        <w:rPr>
          <w:sz w:val="22"/>
          <w:szCs w:val="22"/>
          <w:lang w:val="it-IT"/>
        </w:rPr>
        <w:t>kojih</w:t>
      </w:r>
      <w:proofErr w:type="spellEnd"/>
      <w:r w:rsidRPr="007608A5">
        <w:rPr>
          <w:sz w:val="22"/>
          <w:szCs w:val="22"/>
          <w:lang w:val="it-IT"/>
        </w:rPr>
        <w:t xml:space="preserve"> je </w:t>
      </w:r>
      <w:proofErr w:type="spellStart"/>
      <w:r w:rsidRPr="007608A5">
        <w:rPr>
          <w:sz w:val="22"/>
          <w:szCs w:val="22"/>
          <w:lang w:val="it-IT"/>
        </w:rPr>
        <w:t>došlo</w:t>
      </w:r>
      <w:proofErr w:type="spellEnd"/>
      <w:r w:rsidRPr="007608A5">
        <w:rPr>
          <w:sz w:val="22"/>
          <w:szCs w:val="22"/>
          <w:lang w:val="it-IT"/>
        </w:rPr>
        <w:t xml:space="preserve"> </w:t>
      </w:r>
      <w:proofErr w:type="spellStart"/>
      <w:r w:rsidRPr="007608A5">
        <w:rPr>
          <w:sz w:val="22"/>
          <w:szCs w:val="22"/>
          <w:lang w:val="it-IT"/>
        </w:rPr>
        <w:t>redovnom</w:t>
      </w:r>
      <w:proofErr w:type="spellEnd"/>
      <w:r w:rsidRPr="007608A5">
        <w:rPr>
          <w:sz w:val="22"/>
          <w:szCs w:val="22"/>
          <w:lang w:val="it-IT"/>
        </w:rPr>
        <w:t xml:space="preserve"> </w:t>
      </w:r>
      <w:proofErr w:type="spellStart"/>
      <w:r w:rsidRPr="007608A5">
        <w:rPr>
          <w:sz w:val="22"/>
          <w:szCs w:val="22"/>
          <w:lang w:val="it-IT"/>
        </w:rPr>
        <w:t>upotrebom</w:t>
      </w:r>
      <w:proofErr w:type="spellEnd"/>
      <w:r w:rsidRPr="007608A5">
        <w:rPr>
          <w:sz w:val="22"/>
          <w:szCs w:val="22"/>
          <w:lang w:val="it-IT"/>
        </w:rPr>
        <w:t xml:space="preserve"> i </w:t>
      </w:r>
      <w:proofErr w:type="spellStart"/>
      <w:r w:rsidRPr="007608A5">
        <w:rPr>
          <w:sz w:val="22"/>
          <w:szCs w:val="22"/>
          <w:lang w:val="it-IT"/>
        </w:rPr>
        <w:t>preinakama</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je </w:t>
      </w:r>
      <w:proofErr w:type="spellStart"/>
      <w:r w:rsidRPr="007608A5">
        <w:rPr>
          <w:sz w:val="22"/>
          <w:szCs w:val="22"/>
          <w:lang w:val="it-IT"/>
        </w:rPr>
        <w:t>učinio</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odobrenje</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w:t>
      </w:r>
    </w:p>
    <w:p w14:paraId="49170395"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t xml:space="preserve">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proofErr w:type="gram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proofErr w:type="gram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ima pravo </w:t>
      </w:r>
      <w:proofErr w:type="spellStart"/>
      <w:r w:rsidRPr="007608A5">
        <w:rPr>
          <w:sz w:val="22"/>
          <w:szCs w:val="22"/>
          <w:lang w:val="it-IT"/>
        </w:rPr>
        <w:t>odnijeti</w:t>
      </w:r>
      <w:proofErr w:type="spellEnd"/>
      <w:r w:rsidRPr="007608A5">
        <w:rPr>
          <w:sz w:val="22"/>
          <w:szCs w:val="22"/>
          <w:lang w:val="it-IT"/>
        </w:rPr>
        <w:t xml:space="preserve"> </w:t>
      </w:r>
      <w:proofErr w:type="spellStart"/>
      <w:r w:rsidRPr="007608A5">
        <w:rPr>
          <w:sz w:val="22"/>
          <w:szCs w:val="22"/>
          <w:lang w:val="it-IT"/>
        </w:rPr>
        <w:t>uređaje</w:t>
      </w:r>
      <w:proofErr w:type="spellEnd"/>
      <w:r w:rsidRPr="007608A5">
        <w:rPr>
          <w:sz w:val="22"/>
          <w:szCs w:val="22"/>
          <w:lang w:val="it-IT"/>
        </w:rPr>
        <w:t xml:space="preserve"> – </w:t>
      </w:r>
      <w:proofErr w:type="spellStart"/>
      <w:r w:rsidRPr="007608A5">
        <w:rPr>
          <w:sz w:val="22"/>
          <w:szCs w:val="22"/>
          <w:lang w:val="it-IT"/>
        </w:rPr>
        <w:t>opremu</w:t>
      </w:r>
      <w:proofErr w:type="spellEnd"/>
      <w:r w:rsidRPr="007608A5">
        <w:rPr>
          <w:sz w:val="22"/>
          <w:szCs w:val="22"/>
          <w:lang w:val="it-IT"/>
        </w:rPr>
        <w:t xml:space="preserve"> </w:t>
      </w:r>
      <w:proofErr w:type="spellStart"/>
      <w:r w:rsidRPr="007608A5">
        <w:rPr>
          <w:sz w:val="22"/>
          <w:szCs w:val="22"/>
          <w:lang w:val="it-IT"/>
        </w:rPr>
        <w:t>koju</w:t>
      </w:r>
      <w:proofErr w:type="spellEnd"/>
      <w:r w:rsidRPr="007608A5">
        <w:rPr>
          <w:sz w:val="22"/>
          <w:szCs w:val="22"/>
          <w:lang w:val="it-IT"/>
        </w:rPr>
        <w:t xml:space="preserve"> je </w:t>
      </w:r>
      <w:proofErr w:type="spellStart"/>
      <w:r w:rsidRPr="007608A5">
        <w:rPr>
          <w:sz w:val="22"/>
          <w:szCs w:val="22"/>
          <w:lang w:val="it-IT"/>
        </w:rPr>
        <w:t>ugradio</w:t>
      </w:r>
      <w:proofErr w:type="spellEnd"/>
      <w:r w:rsidRPr="007608A5">
        <w:rPr>
          <w:sz w:val="22"/>
          <w:szCs w:val="22"/>
          <w:lang w:val="it-IT"/>
        </w:rPr>
        <w:t xml:space="preserve"> u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se time ne </w:t>
      </w:r>
      <w:proofErr w:type="spellStart"/>
      <w:r w:rsidRPr="007608A5">
        <w:rPr>
          <w:sz w:val="22"/>
          <w:szCs w:val="22"/>
          <w:lang w:val="it-IT"/>
        </w:rPr>
        <w:t>oštećuje</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i </w:t>
      </w:r>
      <w:proofErr w:type="spellStart"/>
      <w:r w:rsidRPr="007608A5">
        <w:rPr>
          <w:sz w:val="22"/>
          <w:szCs w:val="22"/>
          <w:lang w:val="it-IT"/>
        </w:rPr>
        <w:t>ako</w:t>
      </w:r>
      <w:proofErr w:type="spellEnd"/>
      <w:r w:rsidRPr="007608A5">
        <w:rPr>
          <w:sz w:val="22"/>
          <w:szCs w:val="22"/>
          <w:lang w:val="it-IT"/>
        </w:rPr>
        <w:t xml:space="preserve"> mu to </w:t>
      </w:r>
      <w:proofErr w:type="spellStart"/>
      <w:r w:rsidRPr="007608A5">
        <w:rPr>
          <w:sz w:val="22"/>
          <w:szCs w:val="22"/>
          <w:lang w:val="it-IT"/>
        </w:rPr>
        <w:t>ulaganje</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priznao</w:t>
      </w:r>
      <w:proofErr w:type="spellEnd"/>
      <w:r w:rsidRPr="007608A5">
        <w:rPr>
          <w:sz w:val="22"/>
          <w:szCs w:val="22"/>
          <w:lang w:val="it-IT"/>
        </w:rPr>
        <w:t xml:space="preserve"> </w:t>
      </w:r>
      <w:proofErr w:type="spellStart"/>
      <w:r w:rsidRPr="007608A5">
        <w:rPr>
          <w:sz w:val="22"/>
          <w:szCs w:val="22"/>
          <w:lang w:val="it-IT"/>
        </w:rPr>
        <w:t>kroz</w:t>
      </w:r>
      <w:proofErr w:type="spellEnd"/>
      <w:r w:rsidRPr="007608A5">
        <w:rPr>
          <w:sz w:val="22"/>
          <w:szCs w:val="22"/>
          <w:lang w:val="it-IT"/>
        </w:rPr>
        <w:t xml:space="preserve"> </w:t>
      </w:r>
      <w:proofErr w:type="spellStart"/>
      <w:r w:rsidRPr="007608A5">
        <w:rPr>
          <w:sz w:val="22"/>
          <w:szCs w:val="22"/>
          <w:lang w:val="it-IT"/>
        </w:rPr>
        <w:t>smanjenje</w:t>
      </w:r>
      <w:proofErr w:type="spellEnd"/>
      <w:r w:rsidRPr="007608A5">
        <w:rPr>
          <w:sz w:val="22"/>
          <w:szCs w:val="22"/>
          <w:lang w:val="it-IT"/>
        </w:rPr>
        <w:t xml:space="preserve"> </w:t>
      </w:r>
      <w:proofErr w:type="spellStart"/>
      <w:r w:rsidRPr="007608A5">
        <w:rPr>
          <w:sz w:val="22"/>
          <w:szCs w:val="22"/>
          <w:lang w:val="it-IT"/>
        </w:rPr>
        <w:t>visine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w:t>
      </w:r>
    </w:p>
    <w:p w14:paraId="12F1411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47.</w:t>
      </w:r>
    </w:p>
    <w:p w14:paraId="4C5A367D" w14:textId="77777777" w:rsidR="002F23D8" w:rsidRPr="007608A5" w:rsidRDefault="002F23D8" w:rsidP="002F23D8">
      <w:pPr>
        <w:jc w:val="both"/>
        <w:rPr>
          <w:sz w:val="22"/>
          <w:szCs w:val="22"/>
          <w:lang w:val="it-IT"/>
        </w:rPr>
      </w:pP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prestaje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način</w:t>
      </w:r>
      <w:proofErr w:type="spellEnd"/>
      <w:r w:rsidRPr="007608A5">
        <w:rPr>
          <w:sz w:val="22"/>
          <w:szCs w:val="22"/>
          <w:lang w:val="it-IT"/>
        </w:rPr>
        <w:t xml:space="preserve"> </w:t>
      </w:r>
      <w:proofErr w:type="spellStart"/>
      <w:r w:rsidRPr="007608A5">
        <w:rPr>
          <w:sz w:val="22"/>
          <w:szCs w:val="22"/>
          <w:lang w:val="it-IT"/>
        </w:rPr>
        <w:t>propisan</w:t>
      </w:r>
      <w:proofErr w:type="spellEnd"/>
      <w:r w:rsidRPr="007608A5">
        <w:rPr>
          <w:sz w:val="22"/>
          <w:szCs w:val="22"/>
          <w:lang w:val="it-IT"/>
        </w:rPr>
        <w:t xml:space="preserve"> </w:t>
      </w:r>
      <w:proofErr w:type="spellStart"/>
      <w:r w:rsidRPr="007608A5">
        <w:rPr>
          <w:sz w:val="22"/>
          <w:szCs w:val="22"/>
          <w:lang w:val="it-IT"/>
        </w:rPr>
        <w:t>Zakonom</w:t>
      </w:r>
      <w:proofErr w:type="spellEnd"/>
      <w:r w:rsidRPr="007608A5">
        <w:rPr>
          <w:sz w:val="22"/>
          <w:szCs w:val="22"/>
          <w:lang w:val="it-IT"/>
        </w:rPr>
        <w:t xml:space="preserve">, </w:t>
      </w: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i </w:t>
      </w:r>
      <w:proofErr w:type="spellStart"/>
      <w:r w:rsidRPr="007608A5">
        <w:rPr>
          <w:sz w:val="22"/>
          <w:szCs w:val="22"/>
          <w:lang w:val="it-IT"/>
        </w:rPr>
        <w:t>ugovorom</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w:t>
      </w:r>
    </w:p>
    <w:p w14:paraId="3BE94947"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48.</w:t>
      </w:r>
    </w:p>
    <w:p w14:paraId="7FAD09E5" w14:textId="77777777" w:rsidR="002F23D8" w:rsidRPr="007608A5" w:rsidRDefault="002F23D8" w:rsidP="002F23D8">
      <w:pPr>
        <w:jc w:val="both"/>
        <w:rPr>
          <w:sz w:val="22"/>
          <w:szCs w:val="22"/>
          <w:lang w:val="it-IT"/>
        </w:rPr>
      </w:pP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određeno</w:t>
      </w:r>
      <w:proofErr w:type="spellEnd"/>
      <w:r w:rsidRPr="007608A5">
        <w:rPr>
          <w:sz w:val="22"/>
          <w:szCs w:val="22"/>
          <w:lang w:val="it-IT"/>
        </w:rPr>
        <w:t xml:space="preserve">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prestaje</w:t>
      </w:r>
      <w:proofErr w:type="spellEnd"/>
      <w:r w:rsidRPr="007608A5">
        <w:rPr>
          <w:sz w:val="22"/>
          <w:szCs w:val="22"/>
          <w:lang w:val="it-IT"/>
        </w:rPr>
        <w:t xml:space="preserve"> </w:t>
      </w:r>
      <w:proofErr w:type="spellStart"/>
      <w:r w:rsidRPr="007608A5">
        <w:rPr>
          <w:sz w:val="22"/>
          <w:szCs w:val="22"/>
          <w:lang w:val="it-IT"/>
        </w:rPr>
        <w:t>istekom</w:t>
      </w:r>
      <w:proofErr w:type="spellEnd"/>
      <w:r w:rsidRPr="007608A5">
        <w:rPr>
          <w:sz w:val="22"/>
          <w:szCs w:val="22"/>
          <w:lang w:val="it-IT"/>
        </w:rPr>
        <w:t xml:space="preserve"> </w:t>
      </w:r>
      <w:proofErr w:type="spellStart"/>
      <w:r w:rsidRPr="007608A5">
        <w:rPr>
          <w:sz w:val="22"/>
          <w:szCs w:val="22"/>
          <w:lang w:val="it-IT"/>
        </w:rPr>
        <w:t>roka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sklopljen</w:t>
      </w:r>
      <w:proofErr w:type="spellEnd"/>
      <w:r w:rsidRPr="007608A5">
        <w:rPr>
          <w:sz w:val="22"/>
          <w:szCs w:val="22"/>
          <w:lang w:val="it-IT"/>
        </w:rPr>
        <w:t>.</w:t>
      </w:r>
    </w:p>
    <w:p w14:paraId="2C61A5FB"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49.</w:t>
      </w:r>
    </w:p>
    <w:p w14:paraId="3929578A"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otkazuje</w:t>
      </w:r>
      <w:proofErr w:type="spellEnd"/>
      <w:r w:rsidRPr="007608A5">
        <w:rPr>
          <w:sz w:val="22"/>
          <w:szCs w:val="22"/>
          <w:lang w:val="it-IT"/>
        </w:rPr>
        <w:t xml:space="preserve"> se </w:t>
      </w:r>
      <w:proofErr w:type="spellStart"/>
      <w:r w:rsidRPr="007608A5">
        <w:rPr>
          <w:sz w:val="22"/>
          <w:szCs w:val="22"/>
          <w:lang w:val="it-IT"/>
        </w:rPr>
        <w:t>pisanim</w:t>
      </w:r>
      <w:proofErr w:type="spellEnd"/>
      <w:r w:rsidRPr="007608A5">
        <w:rPr>
          <w:sz w:val="22"/>
          <w:szCs w:val="22"/>
          <w:lang w:val="it-IT"/>
        </w:rPr>
        <w:t xml:space="preserve"> </w:t>
      </w:r>
      <w:proofErr w:type="spellStart"/>
      <w:r w:rsidRPr="007608A5">
        <w:rPr>
          <w:sz w:val="22"/>
          <w:szCs w:val="22"/>
          <w:lang w:val="it-IT"/>
        </w:rPr>
        <w:t>putem</w:t>
      </w:r>
      <w:proofErr w:type="spellEnd"/>
      <w:r w:rsidRPr="007608A5">
        <w:rPr>
          <w:sz w:val="22"/>
          <w:szCs w:val="22"/>
          <w:lang w:val="it-IT"/>
        </w:rPr>
        <w:t xml:space="preserve">. </w:t>
      </w:r>
    </w:p>
    <w:p w14:paraId="02101C4F"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Otkazni</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je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između</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dostave</w:t>
      </w:r>
      <w:proofErr w:type="spellEnd"/>
      <w:r w:rsidRPr="007608A5">
        <w:rPr>
          <w:sz w:val="22"/>
          <w:szCs w:val="22"/>
          <w:lang w:val="it-IT"/>
        </w:rPr>
        <w:t xml:space="preserve"> </w:t>
      </w:r>
      <w:proofErr w:type="spellStart"/>
      <w:r w:rsidRPr="007608A5">
        <w:rPr>
          <w:sz w:val="22"/>
          <w:szCs w:val="22"/>
          <w:lang w:val="it-IT"/>
        </w:rPr>
        <w:t>otkaza</w:t>
      </w:r>
      <w:proofErr w:type="spellEnd"/>
      <w:r w:rsidRPr="007608A5">
        <w:rPr>
          <w:sz w:val="22"/>
          <w:szCs w:val="22"/>
          <w:lang w:val="it-IT"/>
        </w:rPr>
        <w:t xml:space="preserve"> </w:t>
      </w:r>
      <w:proofErr w:type="spellStart"/>
      <w:r w:rsidRPr="007608A5">
        <w:rPr>
          <w:sz w:val="22"/>
          <w:szCs w:val="22"/>
          <w:lang w:val="it-IT"/>
        </w:rPr>
        <w:t>protivnoj</w:t>
      </w:r>
      <w:proofErr w:type="spellEnd"/>
      <w:r w:rsidRPr="007608A5">
        <w:rPr>
          <w:sz w:val="22"/>
          <w:szCs w:val="22"/>
          <w:lang w:val="it-IT"/>
        </w:rPr>
        <w:t xml:space="preserve"> strani i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kad</w:t>
      </w:r>
      <w:proofErr w:type="spellEnd"/>
      <w:r w:rsidRPr="007608A5">
        <w:rPr>
          <w:sz w:val="22"/>
          <w:szCs w:val="22"/>
          <w:lang w:val="it-IT"/>
        </w:rPr>
        <w:t xml:space="preserve"> </w:t>
      </w:r>
      <w:proofErr w:type="spellStart"/>
      <w:r w:rsidRPr="007608A5">
        <w:rPr>
          <w:sz w:val="22"/>
          <w:szCs w:val="22"/>
          <w:lang w:val="it-IT"/>
        </w:rPr>
        <w:t>prestaje</w:t>
      </w:r>
      <w:proofErr w:type="spellEnd"/>
      <w:r w:rsidRPr="007608A5">
        <w:rPr>
          <w:sz w:val="22"/>
          <w:szCs w:val="22"/>
          <w:lang w:val="it-IT"/>
        </w:rPr>
        <w:t xml:space="preserve"> </w:t>
      </w:r>
      <w:proofErr w:type="spellStart"/>
      <w:r w:rsidRPr="007608A5">
        <w:rPr>
          <w:sz w:val="22"/>
          <w:szCs w:val="22"/>
          <w:lang w:val="it-IT"/>
        </w:rPr>
        <w:t>zakup</w:t>
      </w:r>
      <w:proofErr w:type="spellEnd"/>
      <w:r w:rsidRPr="007608A5">
        <w:rPr>
          <w:sz w:val="22"/>
          <w:szCs w:val="22"/>
          <w:lang w:val="it-IT"/>
        </w:rPr>
        <w:t>.</w:t>
      </w:r>
    </w:p>
    <w:p w14:paraId="3F1AA7A4"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utvrđen</w:t>
      </w:r>
      <w:proofErr w:type="spellEnd"/>
      <w:r w:rsidRPr="007608A5">
        <w:rPr>
          <w:sz w:val="22"/>
          <w:szCs w:val="22"/>
          <w:lang w:val="it-IT"/>
        </w:rPr>
        <w:t xml:space="preserve">, </w:t>
      </w:r>
      <w:proofErr w:type="spellStart"/>
      <w:r w:rsidRPr="007608A5">
        <w:rPr>
          <w:sz w:val="22"/>
          <w:szCs w:val="22"/>
          <w:lang w:val="it-IT"/>
        </w:rPr>
        <w:t>otkazni</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w:t>
      </w:r>
      <w:proofErr w:type="spellStart"/>
      <w:r w:rsidRPr="007608A5">
        <w:rPr>
          <w:sz w:val="22"/>
          <w:szCs w:val="22"/>
          <w:lang w:val="it-IT"/>
        </w:rPr>
        <w:t>iznosi</w:t>
      </w:r>
      <w:proofErr w:type="spellEnd"/>
      <w:r w:rsidRPr="007608A5">
        <w:rPr>
          <w:sz w:val="22"/>
          <w:szCs w:val="22"/>
          <w:lang w:val="it-IT"/>
        </w:rPr>
        <w:t xml:space="preserve"> </w:t>
      </w:r>
      <w:proofErr w:type="spellStart"/>
      <w:r w:rsidRPr="007608A5">
        <w:rPr>
          <w:sz w:val="22"/>
          <w:szCs w:val="22"/>
          <w:lang w:val="it-IT"/>
        </w:rPr>
        <w:t>trideset</w:t>
      </w:r>
      <w:proofErr w:type="spell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w:t>
      </w:r>
    </w:p>
    <w:p w14:paraId="7C9E071C"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50.</w:t>
      </w:r>
    </w:p>
    <w:p w14:paraId="5583A76B"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otkazati</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u </w:t>
      </w:r>
      <w:proofErr w:type="spellStart"/>
      <w:r w:rsidRPr="007608A5">
        <w:rPr>
          <w:sz w:val="22"/>
          <w:szCs w:val="22"/>
          <w:lang w:val="it-IT"/>
        </w:rPr>
        <w:t>svako</w:t>
      </w:r>
      <w:proofErr w:type="spellEnd"/>
      <w:r w:rsidRPr="007608A5">
        <w:rPr>
          <w:sz w:val="22"/>
          <w:szCs w:val="22"/>
          <w:lang w:val="it-IT"/>
        </w:rPr>
        <w:t xml:space="preserve"> </w:t>
      </w:r>
      <w:proofErr w:type="spellStart"/>
      <w:r w:rsidRPr="007608A5">
        <w:rPr>
          <w:sz w:val="22"/>
          <w:szCs w:val="22"/>
          <w:lang w:val="it-IT"/>
        </w:rPr>
        <w:t>doba</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obzira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ugovorne</w:t>
      </w:r>
      <w:proofErr w:type="spellEnd"/>
      <w:r w:rsidRPr="007608A5">
        <w:rPr>
          <w:sz w:val="22"/>
          <w:szCs w:val="22"/>
          <w:lang w:val="it-IT"/>
        </w:rPr>
        <w:t xml:space="preserve"> ili </w:t>
      </w:r>
      <w:proofErr w:type="spellStart"/>
      <w:r w:rsidRPr="007608A5">
        <w:rPr>
          <w:sz w:val="22"/>
          <w:szCs w:val="22"/>
          <w:lang w:val="it-IT"/>
        </w:rPr>
        <w:t>zakonske</w:t>
      </w:r>
      <w:proofErr w:type="spellEnd"/>
      <w:r w:rsidRPr="007608A5">
        <w:rPr>
          <w:sz w:val="22"/>
          <w:szCs w:val="22"/>
          <w:lang w:val="it-IT"/>
        </w:rPr>
        <w:t xml:space="preserve"> </w:t>
      </w:r>
      <w:proofErr w:type="spellStart"/>
      <w:r w:rsidRPr="007608A5">
        <w:rPr>
          <w:sz w:val="22"/>
          <w:szCs w:val="22"/>
          <w:lang w:val="it-IT"/>
        </w:rPr>
        <w:t>odredbe</w:t>
      </w:r>
      <w:proofErr w:type="spellEnd"/>
      <w:r w:rsidRPr="007608A5">
        <w:rPr>
          <w:sz w:val="22"/>
          <w:szCs w:val="22"/>
          <w:lang w:val="it-IT"/>
        </w:rPr>
        <w:t xml:space="preserve"> o </w:t>
      </w:r>
      <w:proofErr w:type="spellStart"/>
      <w:r w:rsidRPr="007608A5">
        <w:rPr>
          <w:sz w:val="22"/>
          <w:szCs w:val="22"/>
          <w:lang w:val="it-IT"/>
        </w:rPr>
        <w:t>trajanju</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w:t>
      </w:r>
    </w:p>
    <w:p w14:paraId="36BAA397" w14:textId="77777777" w:rsidR="002F23D8" w:rsidRPr="007608A5" w:rsidRDefault="002F23D8" w:rsidP="002F23D8">
      <w:pPr>
        <w:jc w:val="both"/>
        <w:rPr>
          <w:sz w:val="22"/>
          <w:szCs w:val="22"/>
          <w:lang w:val="it-IT"/>
        </w:rPr>
      </w:pPr>
      <w:r w:rsidRPr="007608A5">
        <w:rPr>
          <w:sz w:val="22"/>
          <w:szCs w:val="22"/>
          <w:lang w:val="it-IT"/>
        </w:rPr>
        <w:t xml:space="preserve">1. </w:t>
      </w:r>
      <w:proofErr w:type="spellStart"/>
      <w:r w:rsidRPr="007608A5">
        <w:rPr>
          <w:sz w:val="22"/>
          <w:szCs w:val="22"/>
          <w:lang w:val="it-IT"/>
        </w:rPr>
        <w:t>zakupnik</w:t>
      </w:r>
      <w:proofErr w:type="spellEnd"/>
      <w:r w:rsidRPr="007608A5">
        <w:rPr>
          <w:sz w:val="22"/>
          <w:szCs w:val="22"/>
          <w:lang w:val="it-IT"/>
        </w:rPr>
        <w:t xml:space="preserve"> i </w:t>
      </w:r>
      <w:proofErr w:type="spellStart"/>
      <w:r w:rsidRPr="007608A5">
        <w:rPr>
          <w:sz w:val="22"/>
          <w:szCs w:val="22"/>
          <w:lang w:val="it-IT"/>
        </w:rPr>
        <w:t>poslije</w:t>
      </w:r>
      <w:proofErr w:type="spellEnd"/>
      <w:r w:rsidRPr="007608A5">
        <w:rPr>
          <w:sz w:val="22"/>
          <w:szCs w:val="22"/>
          <w:lang w:val="it-IT"/>
        </w:rPr>
        <w:t xml:space="preserve"> pisane </w:t>
      </w:r>
      <w:proofErr w:type="spellStart"/>
      <w:r w:rsidRPr="007608A5">
        <w:rPr>
          <w:sz w:val="22"/>
          <w:szCs w:val="22"/>
          <w:lang w:val="it-IT"/>
        </w:rPr>
        <w:t>opomene</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koristi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protivno</w:t>
      </w:r>
      <w:proofErr w:type="spellEnd"/>
      <w:r w:rsidRPr="007608A5">
        <w:rPr>
          <w:sz w:val="22"/>
          <w:szCs w:val="22"/>
          <w:lang w:val="it-IT"/>
        </w:rPr>
        <w:t xml:space="preserve"> </w:t>
      </w:r>
      <w:proofErr w:type="spellStart"/>
      <w:r w:rsidRPr="007608A5">
        <w:rPr>
          <w:sz w:val="22"/>
          <w:szCs w:val="22"/>
          <w:lang w:val="it-IT"/>
        </w:rPr>
        <w:t>ugovoru</w:t>
      </w:r>
      <w:proofErr w:type="spellEnd"/>
      <w:r w:rsidRPr="007608A5">
        <w:rPr>
          <w:sz w:val="22"/>
          <w:szCs w:val="22"/>
          <w:lang w:val="it-IT"/>
        </w:rPr>
        <w:t xml:space="preserve"> ili mu </w:t>
      </w:r>
      <w:proofErr w:type="spellStart"/>
      <w:r w:rsidRPr="007608A5">
        <w:rPr>
          <w:sz w:val="22"/>
          <w:szCs w:val="22"/>
          <w:lang w:val="it-IT"/>
        </w:rPr>
        <w:t>nanosi</w:t>
      </w:r>
      <w:proofErr w:type="spellEnd"/>
      <w:r w:rsidRPr="007608A5">
        <w:rPr>
          <w:sz w:val="22"/>
          <w:szCs w:val="22"/>
          <w:lang w:val="it-IT"/>
        </w:rPr>
        <w:t xml:space="preserve"> </w:t>
      </w:r>
      <w:proofErr w:type="spellStart"/>
      <w:r w:rsidRPr="007608A5">
        <w:rPr>
          <w:sz w:val="22"/>
          <w:szCs w:val="22"/>
          <w:lang w:val="it-IT"/>
        </w:rPr>
        <w:t>znatniju</w:t>
      </w:r>
      <w:proofErr w:type="spellEnd"/>
      <w:r w:rsidRPr="007608A5">
        <w:rPr>
          <w:sz w:val="22"/>
          <w:szCs w:val="22"/>
          <w:lang w:val="it-IT"/>
        </w:rPr>
        <w:t xml:space="preserve"> </w:t>
      </w:r>
      <w:proofErr w:type="spellStart"/>
      <w:r w:rsidRPr="007608A5">
        <w:rPr>
          <w:sz w:val="22"/>
          <w:szCs w:val="22"/>
          <w:lang w:val="it-IT"/>
        </w:rPr>
        <w:t>štetu</w:t>
      </w:r>
      <w:proofErr w:type="spellEnd"/>
      <w:r w:rsidRPr="007608A5">
        <w:rPr>
          <w:sz w:val="22"/>
          <w:szCs w:val="22"/>
          <w:lang w:val="it-IT"/>
        </w:rPr>
        <w:t xml:space="preserve"> </w:t>
      </w:r>
      <w:proofErr w:type="spellStart"/>
      <w:r w:rsidRPr="007608A5">
        <w:rPr>
          <w:sz w:val="22"/>
          <w:szCs w:val="22"/>
          <w:lang w:val="it-IT"/>
        </w:rPr>
        <w:t>koristeći</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dužne</w:t>
      </w:r>
      <w:proofErr w:type="spellEnd"/>
      <w:r w:rsidRPr="007608A5">
        <w:rPr>
          <w:sz w:val="22"/>
          <w:szCs w:val="22"/>
          <w:lang w:val="it-IT"/>
        </w:rPr>
        <w:t xml:space="preserve"> </w:t>
      </w:r>
      <w:proofErr w:type="spellStart"/>
      <w:r w:rsidRPr="007608A5">
        <w:rPr>
          <w:sz w:val="22"/>
          <w:szCs w:val="22"/>
          <w:lang w:val="it-IT"/>
        </w:rPr>
        <w:t>pažnje</w:t>
      </w:r>
      <w:proofErr w:type="spellEnd"/>
      <w:r w:rsidRPr="007608A5">
        <w:rPr>
          <w:sz w:val="22"/>
          <w:szCs w:val="22"/>
          <w:lang w:val="it-IT"/>
        </w:rPr>
        <w:t>,</w:t>
      </w:r>
    </w:p>
    <w:p w14:paraId="3122AB07" w14:textId="77777777" w:rsidR="002F23D8" w:rsidRPr="007608A5" w:rsidRDefault="002F23D8" w:rsidP="002F23D8">
      <w:pPr>
        <w:jc w:val="both"/>
        <w:rPr>
          <w:sz w:val="22"/>
          <w:szCs w:val="22"/>
          <w:lang w:val="it-IT"/>
        </w:rPr>
      </w:pPr>
      <w:r w:rsidRPr="007608A5">
        <w:rPr>
          <w:sz w:val="22"/>
          <w:szCs w:val="22"/>
          <w:lang w:val="it-IT"/>
        </w:rPr>
        <w:t xml:space="preserve">2. </w:t>
      </w:r>
      <w:proofErr w:type="spellStart"/>
      <w:r w:rsidRPr="007608A5">
        <w:rPr>
          <w:sz w:val="22"/>
          <w:szCs w:val="22"/>
          <w:lang w:val="it-IT"/>
        </w:rPr>
        <w:t>zakupnik</w:t>
      </w:r>
      <w:proofErr w:type="spellEnd"/>
      <w:r w:rsidRPr="007608A5">
        <w:rPr>
          <w:sz w:val="22"/>
          <w:szCs w:val="22"/>
          <w:lang w:val="it-IT"/>
        </w:rPr>
        <w:t xml:space="preserve"> ne </w:t>
      </w:r>
      <w:proofErr w:type="spellStart"/>
      <w:r w:rsidRPr="007608A5">
        <w:rPr>
          <w:sz w:val="22"/>
          <w:szCs w:val="22"/>
          <w:lang w:val="it-IT"/>
        </w:rPr>
        <w:t>plati</w:t>
      </w:r>
      <w:proofErr w:type="spellEnd"/>
      <w:r w:rsidRPr="007608A5">
        <w:rPr>
          <w:sz w:val="22"/>
          <w:szCs w:val="22"/>
          <w:lang w:val="it-IT"/>
        </w:rPr>
        <w:t xml:space="preserve"> </w:t>
      </w:r>
      <w:proofErr w:type="spellStart"/>
      <w:r w:rsidRPr="007608A5">
        <w:rPr>
          <w:sz w:val="22"/>
          <w:szCs w:val="22"/>
          <w:lang w:val="it-IT"/>
        </w:rPr>
        <w:t>dospjelu</w:t>
      </w:r>
      <w:proofErr w:type="spellEnd"/>
      <w:r w:rsidRPr="007608A5">
        <w:rPr>
          <w:sz w:val="22"/>
          <w:szCs w:val="22"/>
          <w:lang w:val="it-IT"/>
        </w:rPr>
        <w:t xml:space="preserve"> </w:t>
      </w:r>
      <w:proofErr w:type="spellStart"/>
      <w:r w:rsidRPr="007608A5">
        <w:rPr>
          <w:sz w:val="22"/>
          <w:szCs w:val="22"/>
          <w:lang w:val="it-IT"/>
        </w:rPr>
        <w:t>zakupninu</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petnaest</w:t>
      </w:r>
      <w:proofErr w:type="spellEnd"/>
      <w:r w:rsidRPr="007608A5">
        <w:rPr>
          <w:sz w:val="22"/>
          <w:szCs w:val="22"/>
          <w:lang w:val="it-IT"/>
        </w:rPr>
        <w:t xml:space="preserve"> (15)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priopćenja</w:t>
      </w:r>
      <w:proofErr w:type="spellEnd"/>
      <w:r w:rsidRPr="007608A5">
        <w:rPr>
          <w:sz w:val="22"/>
          <w:szCs w:val="22"/>
          <w:lang w:val="it-IT"/>
        </w:rPr>
        <w:t xml:space="preserve"> pisane </w:t>
      </w:r>
      <w:proofErr w:type="spellStart"/>
      <w:r w:rsidRPr="007608A5">
        <w:rPr>
          <w:sz w:val="22"/>
          <w:szCs w:val="22"/>
          <w:lang w:val="it-IT"/>
        </w:rPr>
        <w:t>opomene</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w:t>
      </w:r>
    </w:p>
    <w:p w14:paraId="1A07F6D9" w14:textId="77777777" w:rsidR="002F23D8" w:rsidRPr="007608A5" w:rsidRDefault="002F23D8" w:rsidP="002F23D8">
      <w:pPr>
        <w:jc w:val="both"/>
        <w:rPr>
          <w:sz w:val="22"/>
          <w:szCs w:val="22"/>
          <w:lang w:val="it-IT"/>
        </w:rPr>
      </w:pPr>
      <w:r w:rsidRPr="007608A5">
        <w:rPr>
          <w:sz w:val="22"/>
          <w:szCs w:val="22"/>
          <w:lang w:val="it-IT"/>
        </w:rPr>
        <w:t xml:space="preserve">3.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razloga</w:t>
      </w:r>
      <w:proofErr w:type="spellEnd"/>
      <w:r w:rsidRPr="007608A5">
        <w:rPr>
          <w:sz w:val="22"/>
          <w:szCs w:val="22"/>
          <w:lang w:val="it-IT"/>
        </w:rPr>
        <w:t xml:space="preserve"> za </w:t>
      </w:r>
      <w:proofErr w:type="spellStart"/>
      <w:r w:rsidRPr="007608A5">
        <w:rPr>
          <w:sz w:val="22"/>
          <w:szCs w:val="22"/>
          <w:lang w:val="it-IT"/>
        </w:rPr>
        <w:t>koje</w:t>
      </w:r>
      <w:proofErr w:type="spellEnd"/>
      <w:r w:rsidRPr="007608A5">
        <w:rPr>
          <w:sz w:val="22"/>
          <w:szCs w:val="22"/>
          <w:lang w:val="it-IT"/>
        </w:rPr>
        <w:t xml:space="preserve"> on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odgovoran</w:t>
      </w:r>
      <w:proofErr w:type="spellEnd"/>
      <w:r w:rsidRPr="007608A5">
        <w:rPr>
          <w:sz w:val="22"/>
          <w:szCs w:val="22"/>
          <w:lang w:val="it-IT"/>
        </w:rPr>
        <w:t xml:space="preserve">, ne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koristiti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kojem</w:t>
      </w:r>
      <w:proofErr w:type="spellEnd"/>
      <w:r w:rsidRPr="007608A5">
        <w:rPr>
          <w:sz w:val="22"/>
          <w:szCs w:val="22"/>
          <w:lang w:val="it-IT"/>
        </w:rPr>
        <w:t xml:space="preserve"> je </w:t>
      </w:r>
      <w:proofErr w:type="spellStart"/>
      <w:r w:rsidRPr="007608A5">
        <w:rPr>
          <w:sz w:val="22"/>
          <w:szCs w:val="22"/>
          <w:lang w:val="it-IT"/>
        </w:rPr>
        <w:t>obavljao</w:t>
      </w:r>
      <w:proofErr w:type="spellEnd"/>
      <w:r w:rsidRPr="007608A5">
        <w:rPr>
          <w:sz w:val="22"/>
          <w:szCs w:val="22"/>
          <w:lang w:val="it-IT"/>
        </w:rPr>
        <w:t xml:space="preserve"> </w:t>
      </w:r>
      <w:proofErr w:type="spellStart"/>
      <w:r w:rsidRPr="007608A5">
        <w:rPr>
          <w:sz w:val="22"/>
          <w:szCs w:val="22"/>
          <w:lang w:val="it-IT"/>
        </w:rPr>
        <w:t>svoju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pa</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toga </w:t>
      </w:r>
      <w:proofErr w:type="spellStart"/>
      <w:r w:rsidRPr="007608A5">
        <w:rPr>
          <w:sz w:val="22"/>
          <w:szCs w:val="22"/>
          <w:lang w:val="it-IT"/>
        </w:rPr>
        <w:t>namjerava</w:t>
      </w:r>
      <w:proofErr w:type="spellEnd"/>
      <w:r w:rsidRPr="007608A5">
        <w:rPr>
          <w:sz w:val="22"/>
          <w:szCs w:val="22"/>
          <w:lang w:val="it-IT"/>
        </w:rPr>
        <w:t xml:space="preserve"> </w:t>
      </w:r>
      <w:proofErr w:type="spellStart"/>
      <w:r w:rsidRPr="007608A5">
        <w:rPr>
          <w:sz w:val="22"/>
          <w:szCs w:val="22"/>
          <w:lang w:val="it-IT"/>
        </w:rPr>
        <w:t>koristiti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drži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w:t>
      </w:r>
    </w:p>
    <w:p w14:paraId="3E95AB5D" w14:textId="77777777" w:rsidR="002F23D8" w:rsidRPr="007608A5" w:rsidRDefault="002F23D8" w:rsidP="002F23D8">
      <w:pPr>
        <w:jc w:val="both"/>
        <w:rPr>
          <w:sz w:val="22"/>
          <w:szCs w:val="22"/>
          <w:lang w:val="it-IT"/>
        </w:rPr>
      </w:pPr>
      <w:r w:rsidRPr="007608A5">
        <w:rPr>
          <w:sz w:val="22"/>
          <w:szCs w:val="22"/>
          <w:lang w:val="it-IT"/>
        </w:rPr>
        <w:t xml:space="preserve">4. </w:t>
      </w:r>
      <w:proofErr w:type="spellStart"/>
      <w:r w:rsidRPr="007608A5">
        <w:rPr>
          <w:sz w:val="22"/>
          <w:szCs w:val="22"/>
          <w:lang w:val="it-IT"/>
        </w:rPr>
        <w:t>zakupnik</w:t>
      </w:r>
      <w:proofErr w:type="spellEnd"/>
      <w:r w:rsidRPr="007608A5">
        <w:rPr>
          <w:sz w:val="22"/>
          <w:szCs w:val="22"/>
          <w:lang w:val="it-IT"/>
        </w:rPr>
        <w:t xml:space="preserve"> da </w:t>
      </w:r>
      <w:proofErr w:type="spellStart"/>
      <w:r w:rsidRPr="007608A5">
        <w:rPr>
          <w:sz w:val="22"/>
          <w:szCs w:val="22"/>
          <w:lang w:val="it-IT"/>
        </w:rPr>
        <w:t>zakupljeni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ili dio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podzakup</w:t>
      </w:r>
      <w:proofErr w:type="spellEnd"/>
      <w:r w:rsidRPr="007608A5">
        <w:rPr>
          <w:sz w:val="22"/>
          <w:szCs w:val="22"/>
          <w:lang w:val="it-IT"/>
        </w:rPr>
        <w:t xml:space="preserve">, </w:t>
      </w:r>
      <w:proofErr w:type="spellStart"/>
      <w:r w:rsidRPr="007608A5">
        <w:rPr>
          <w:sz w:val="22"/>
          <w:szCs w:val="22"/>
          <w:lang w:val="it-IT"/>
        </w:rPr>
        <w:t>osim</w:t>
      </w:r>
      <w:proofErr w:type="spellEnd"/>
      <w:r w:rsidRPr="007608A5">
        <w:rPr>
          <w:sz w:val="22"/>
          <w:szCs w:val="22"/>
          <w:lang w:val="it-IT"/>
        </w:rPr>
        <w:t xml:space="preserve"> u </w:t>
      </w:r>
      <w:proofErr w:type="spellStart"/>
      <w:r w:rsidRPr="007608A5">
        <w:rPr>
          <w:sz w:val="22"/>
          <w:szCs w:val="22"/>
          <w:lang w:val="it-IT"/>
        </w:rPr>
        <w:t>slučaju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čl.35. i 36. ove </w:t>
      </w:r>
      <w:proofErr w:type="spellStart"/>
      <w:r w:rsidRPr="007608A5">
        <w:rPr>
          <w:sz w:val="22"/>
          <w:szCs w:val="22"/>
          <w:lang w:val="it-IT"/>
        </w:rPr>
        <w:t>Odluke</w:t>
      </w:r>
      <w:proofErr w:type="spellEnd"/>
      <w:r w:rsidRPr="007608A5">
        <w:rPr>
          <w:sz w:val="22"/>
          <w:szCs w:val="22"/>
          <w:lang w:val="it-IT"/>
        </w:rPr>
        <w:t>,</w:t>
      </w:r>
    </w:p>
    <w:p w14:paraId="0EDBE209" w14:textId="77777777" w:rsidR="002F23D8" w:rsidRPr="007608A5" w:rsidRDefault="002F23D8" w:rsidP="002F23D8">
      <w:pPr>
        <w:jc w:val="both"/>
        <w:rPr>
          <w:sz w:val="22"/>
          <w:szCs w:val="22"/>
          <w:lang w:val="it-IT"/>
        </w:rPr>
      </w:pPr>
      <w:r w:rsidRPr="007608A5">
        <w:rPr>
          <w:sz w:val="22"/>
          <w:szCs w:val="22"/>
          <w:lang w:val="it-IT"/>
        </w:rPr>
        <w:t xml:space="preserve">5.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dopuštenja</w:t>
      </w:r>
      <w:proofErr w:type="spellEnd"/>
      <w:r w:rsidRPr="007608A5">
        <w:rPr>
          <w:sz w:val="22"/>
          <w:szCs w:val="22"/>
          <w:lang w:val="it-IT"/>
        </w:rPr>
        <w:t xml:space="preserve"> </w:t>
      </w:r>
      <w:proofErr w:type="spellStart"/>
      <w:r w:rsidRPr="007608A5">
        <w:rPr>
          <w:sz w:val="22"/>
          <w:szCs w:val="22"/>
          <w:lang w:val="it-IT"/>
        </w:rPr>
        <w:t>zakupodavaca</w:t>
      </w:r>
      <w:proofErr w:type="spellEnd"/>
      <w:r w:rsidRPr="007608A5">
        <w:rPr>
          <w:sz w:val="22"/>
          <w:szCs w:val="22"/>
          <w:lang w:val="it-IT"/>
        </w:rPr>
        <w:t xml:space="preserve"> </w:t>
      </w:r>
      <w:proofErr w:type="spellStart"/>
      <w:r w:rsidRPr="007608A5">
        <w:rPr>
          <w:sz w:val="22"/>
          <w:szCs w:val="22"/>
          <w:lang w:val="it-IT"/>
        </w:rPr>
        <w:t>vrši</w:t>
      </w:r>
      <w:proofErr w:type="spellEnd"/>
      <w:r w:rsidRPr="007608A5">
        <w:rPr>
          <w:sz w:val="22"/>
          <w:szCs w:val="22"/>
          <w:lang w:val="it-IT"/>
        </w:rPr>
        <w:t xml:space="preserve"> </w:t>
      </w:r>
      <w:proofErr w:type="spellStart"/>
      <w:r w:rsidRPr="007608A5">
        <w:rPr>
          <w:sz w:val="22"/>
          <w:szCs w:val="22"/>
          <w:lang w:val="it-IT"/>
        </w:rPr>
        <w:t>preinake</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izvodi</w:t>
      </w:r>
      <w:proofErr w:type="spellEnd"/>
      <w:r w:rsidRPr="007608A5">
        <w:rPr>
          <w:sz w:val="22"/>
          <w:szCs w:val="22"/>
          <w:lang w:val="it-IT"/>
        </w:rPr>
        <w:t xml:space="preserve"> </w:t>
      </w:r>
      <w:proofErr w:type="spellStart"/>
      <w:r w:rsidRPr="007608A5">
        <w:rPr>
          <w:sz w:val="22"/>
          <w:szCs w:val="22"/>
          <w:lang w:val="it-IT"/>
        </w:rPr>
        <w:t>građevinsko</w:t>
      </w:r>
      <w:proofErr w:type="spellEnd"/>
      <w:r w:rsidRPr="007608A5">
        <w:rPr>
          <w:sz w:val="22"/>
          <w:szCs w:val="22"/>
          <w:lang w:val="it-IT"/>
        </w:rPr>
        <w:t xml:space="preserve"> – </w:t>
      </w:r>
      <w:proofErr w:type="spellStart"/>
      <w:r w:rsidRPr="007608A5">
        <w:rPr>
          <w:sz w:val="22"/>
          <w:szCs w:val="22"/>
          <w:lang w:val="it-IT"/>
        </w:rPr>
        <w:t>obrtničke</w:t>
      </w:r>
      <w:proofErr w:type="spellEnd"/>
      <w:r w:rsidRPr="007608A5">
        <w:rPr>
          <w:sz w:val="22"/>
          <w:szCs w:val="22"/>
          <w:lang w:val="it-IT"/>
        </w:rPr>
        <w:t xml:space="preserve"> </w:t>
      </w:r>
      <w:proofErr w:type="spellStart"/>
      <w:r w:rsidRPr="007608A5">
        <w:rPr>
          <w:sz w:val="22"/>
          <w:szCs w:val="22"/>
          <w:lang w:val="it-IT"/>
        </w:rPr>
        <w:t>radove</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w:t>
      </w:r>
    </w:p>
    <w:p w14:paraId="247B1F2E" w14:textId="77777777" w:rsidR="002F23D8" w:rsidRPr="007608A5" w:rsidRDefault="002F23D8" w:rsidP="002F23D8">
      <w:pPr>
        <w:jc w:val="both"/>
        <w:rPr>
          <w:sz w:val="22"/>
          <w:szCs w:val="22"/>
          <w:lang w:val="it-IT"/>
        </w:rPr>
      </w:pPr>
      <w:r w:rsidRPr="007608A5">
        <w:rPr>
          <w:sz w:val="22"/>
          <w:szCs w:val="22"/>
          <w:lang w:val="it-IT"/>
        </w:rPr>
        <w:t xml:space="preserve">6.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izvrši</w:t>
      </w:r>
      <w:proofErr w:type="spellEnd"/>
      <w:r w:rsidRPr="007608A5">
        <w:rPr>
          <w:sz w:val="22"/>
          <w:szCs w:val="22"/>
          <w:lang w:val="it-IT"/>
        </w:rPr>
        <w:t xml:space="preserve"> </w:t>
      </w:r>
      <w:proofErr w:type="spellStart"/>
      <w:r w:rsidRPr="007608A5">
        <w:rPr>
          <w:sz w:val="22"/>
          <w:szCs w:val="22"/>
          <w:lang w:val="it-IT"/>
        </w:rPr>
        <w:t>promjenu</w:t>
      </w:r>
      <w:proofErr w:type="spellEnd"/>
      <w:r w:rsidRPr="007608A5">
        <w:rPr>
          <w:sz w:val="22"/>
          <w:szCs w:val="22"/>
          <w:lang w:val="it-IT"/>
        </w:rPr>
        <w:t xml:space="preserve">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suglasnosti</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w:t>
      </w:r>
    </w:p>
    <w:p w14:paraId="2267EC1F" w14:textId="77777777" w:rsidR="002F23D8" w:rsidRPr="007608A5" w:rsidRDefault="002F23D8" w:rsidP="002F23D8">
      <w:pPr>
        <w:jc w:val="both"/>
        <w:rPr>
          <w:sz w:val="22"/>
          <w:szCs w:val="22"/>
          <w:lang w:val="it-IT"/>
        </w:rPr>
      </w:pPr>
      <w:r w:rsidRPr="007608A5">
        <w:rPr>
          <w:sz w:val="22"/>
          <w:szCs w:val="22"/>
          <w:lang w:val="it-IT"/>
        </w:rPr>
        <w:t xml:space="preserve">7.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kod</w:t>
      </w:r>
      <w:proofErr w:type="spellEnd"/>
      <w:r w:rsidRPr="007608A5">
        <w:rPr>
          <w:sz w:val="22"/>
          <w:szCs w:val="22"/>
          <w:lang w:val="it-IT"/>
        </w:rPr>
        <w:t xml:space="preserve"> </w:t>
      </w:r>
      <w:proofErr w:type="spell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ugovorene</w:t>
      </w:r>
      <w:proofErr w:type="spell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ne </w:t>
      </w:r>
      <w:proofErr w:type="spellStart"/>
      <w:r w:rsidRPr="007608A5">
        <w:rPr>
          <w:sz w:val="22"/>
          <w:szCs w:val="22"/>
          <w:lang w:val="it-IT"/>
        </w:rPr>
        <w:t>poštuje</w:t>
      </w:r>
      <w:proofErr w:type="spellEnd"/>
      <w:r w:rsidRPr="007608A5">
        <w:rPr>
          <w:sz w:val="22"/>
          <w:szCs w:val="22"/>
          <w:lang w:val="it-IT"/>
        </w:rPr>
        <w:t xml:space="preserve"> </w:t>
      </w:r>
      <w:proofErr w:type="spellStart"/>
      <w:r w:rsidRPr="007608A5">
        <w:rPr>
          <w:sz w:val="22"/>
          <w:szCs w:val="22"/>
          <w:lang w:val="it-IT"/>
        </w:rPr>
        <w:t>zakonske</w:t>
      </w:r>
      <w:proofErr w:type="spellEnd"/>
      <w:r w:rsidRPr="007608A5">
        <w:rPr>
          <w:sz w:val="22"/>
          <w:szCs w:val="22"/>
          <w:lang w:val="it-IT"/>
        </w:rPr>
        <w:t xml:space="preserve"> i </w:t>
      </w:r>
      <w:proofErr w:type="spellStart"/>
      <w:r w:rsidRPr="007608A5">
        <w:rPr>
          <w:sz w:val="22"/>
          <w:szCs w:val="22"/>
          <w:lang w:val="it-IT"/>
        </w:rPr>
        <w:t>podzakonske</w:t>
      </w:r>
      <w:proofErr w:type="spellEnd"/>
      <w:r w:rsidRPr="007608A5">
        <w:rPr>
          <w:sz w:val="22"/>
          <w:szCs w:val="22"/>
          <w:lang w:val="it-IT"/>
        </w:rPr>
        <w:t xml:space="preserve"> </w:t>
      </w:r>
      <w:proofErr w:type="spellStart"/>
      <w:r w:rsidRPr="007608A5">
        <w:rPr>
          <w:sz w:val="22"/>
          <w:szCs w:val="22"/>
          <w:lang w:val="it-IT"/>
        </w:rPr>
        <w:t>akte</w:t>
      </w:r>
      <w:proofErr w:type="spellEnd"/>
      <w:r w:rsidRPr="007608A5">
        <w:rPr>
          <w:sz w:val="22"/>
          <w:szCs w:val="22"/>
          <w:lang w:val="it-IT"/>
        </w:rPr>
        <w:t>,</w:t>
      </w:r>
    </w:p>
    <w:p w14:paraId="07DA34E3" w14:textId="77777777" w:rsidR="002F23D8" w:rsidRPr="007608A5" w:rsidRDefault="002F23D8" w:rsidP="002F23D8">
      <w:pPr>
        <w:jc w:val="both"/>
        <w:rPr>
          <w:sz w:val="22"/>
          <w:szCs w:val="22"/>
          <w:lang w:val="it-IT"/>
        </w:rPr>
      </w:pPr>
      <w:r w:rsidRPr="007608A5">
        <w:rPr>
          <w:sz w:val="22"/>
          <w:szCs w:val="22"/>
          <w:lang w:val="it-IT"/>
        </w:rPr>
        <w:t xml:space="preserve">8.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duže</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šezdeset</w:t>
      </w:r>
      <w:proofErr w:type="spellEnd"/>
      <w:r w:rsidRPr="007608A5">
        <w:rPr>
          <w:sz w:val="22"/>
          <w:szCs w:val="22"/>
          <w:lang w:val="it-IT"/>
        </w:rPr>
        <w:t xml:space="preserve"> (60) </w:t>
      </w:r>
      <w:proofErr w:type="spellStart"/>
      <w:r w:rsidRPr="007608A5">
        <w:rPr>
          <w:sz w:val="22"/>
          <w:szCs w:val="22"/>
          <w:lang w:val="it-IT"/>
        </w:rPr>
        <w:t>dana</w:t>
      </w:r>
      <w:proofErr w:type="spellEnd"/>
      <w:r w:rsidRPr="007608A5">
        <w:rPr>
          <w:sz w:val="22"/>
          <w:szCs w:val="22"/>
          <w:lang w:val="it-IT"/>
        </w:rPr>
        <w:t xml:space="preserve"> ne </w:t>
      </w:r>
      <w:proofErr w:type="spellStart"/>
      <w:r w:rsidRPr="007608A5">
        <w:rPr>
          <w:sz w:val="22"/>
          <w:szCs w:val="22"/>
          <w:lang w:val="it-IT"/>
        </w:rPr>
        <w:t>koristi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opravdanog</w:t>
      </w:r>
      <w:proofErr w:type="spellEnd"/>
      <w:r w:rsidRPr="007608A5">
        <w:rPr>
          <w:sz w:val="22"/>
          <w:szCs w:val="22"/>
          <w:lang w:val="it-IT"/>
        </w:rPr>
        <w:t xml:space="preserve"> </w:t>
      </w:r>
      <w:proofErr w:type="spellStart"/>
      <w:r w:rsidRPr="007608A5">
        <w:rPr>
          <w:sz w:val="22"/>
          <w:szCs w:val="22"/>
          <w:lang w:val="it-IT"/>
        </w:rPr>
        <w:t>razloga</w:t>
      </w:r>
      <w:proofErr w:type="spellEnd"/>
      <w:r w:rsidRPr="007608A5">
        <w:rPr>
          <w:sz w:val="22"/>
          <w:szCs w:val="22"/>
          <w:lang w:val="it-IT"/>
        </w:rPr>
        <w:t>,</w:t>
      </w:r>
    </w:p>
    <w:p w14:paraId="592B90DA" w14:textId="77777777" w:rsidR="002F23D8" w:rsidRPr="007608A5" w:rsidRDefault="002F23D8" w:rsidP="002F23D8">
      <w:pPr>
        <w:jc w:val="both"/>
        <w:rPr>
          <w:sz w:val="22"/>
          <w:szCs w:val="22"/>
          <w:lang w:val="it-IT"/>
        </w:rPr>
      </w:pPr>
      <w:r w:rsidRPr="007608A5">
        <w:rPr>
          <w:sz w:val="22"/>
          <w:szCs w:val="22"/>
          <w:lang w:val="it-IT"/>
        </w:rPr>
        <w:t xml:space="preserve">9. </w:t>
      </w:r>
      <w:proofErr w:type="spellStart"/>
      <w:r w:rsidRPr="007608A5">
        <w:rPr>
          <w:sz w:val="22"/>
          <w:szCs w:val="22"/>
          <w:lang w:val="it-IT"/>
        </w:rPr>
        <w:t>zakupnik</w:t>
      </w:r>
      <w:proofErr w:type="spellEnd"/>
      <w:r w:rsidRPr="007608A5">
        <w:rPr>
          <w:sz w:val="22"/>
          <w:szCs w:val="22"/>
          <w:lang w:val="it-IT"/>
        </w:rPr>
        <w:t xml:space="preserve"> ne </w:t>
      </w:r>
      <w:proofErr w:type="spellStart"/>
      <w:r w:rsidRPr="007608A5">
        <w:rPr>
          <w:sz w:val="22"/>
          <w:szCs w:val="22"/>
          <w:lang w:val="it-IT"/>
        </w:rPr>
        <w:t>započne</w:t>
      </w:r>
      <w:proofErr w:type="spellEnd"/>
      <w:r w:rsidRPr="007608A5">
        <w:rPr>
          <w:sz w:val="22"/>
          <w:szCs w:val="22"/>
          <w:lang w:val="it-IT"/>
        </w:rPr>
        <w:t xml:space="preserve"> </w:t>
      </w:r>
      <w:proofErr w:type="spellStart"/>
      <w:r w:rsidRPr="007608A5">
        <w:rPr>
          <w:sz w:val="22"/>
          <w:szCs w:val="22"/>
          <w:lang w:val="it-IT"/>
        </w:rPr>
        <w:t>obavljati</w:t>
      </w:r>
      <w:proofErr w:type="spellEnd"/>
      <w:r w:rsidRPr="007608A5">
        <w:rPr>
          <w:sz w:val="22"/>
          <w:szCs w:val="22"/>
          <w:lang w:val="it-IT"/>
        </w:rPr>
        <w:t xml:space="preserve"> </w:t>
      </w:r>
      <w:proofErr w:type="spellStart"/>
      <w:r w:rsidRPr="007608A5">
        <w:rPr>
          <w:sz w:val="22"/>
          <w:szCs w:val="22"/>
          <w:lang w:val="it-IT"/>
        </w:rPr>
        <w:t>ugovorenu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šezdeset</w:t>
      </w:r>
      <w:proofErr w:type="spellEnd"/>
      <w:r w:rsidRPr="007608A5">
        <w:rPr>
          <w:sz w:val="22"/>
          <w:szCs w:val="22"/>
          <w:lang w:val="it-IT"/>
        </w:rPr>
        <w:t xml:space="preserve"> (60)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izvršenoj</w:t>
      </w:r>
      <w:proofErr w:type="spellEnd"/>
      <w:r w:rsidRPr="007608A5">
        <w:rPr>
          <w:sz w:val="22"/>
          <w:szCs w:val="22"/>
          <w:lang w:val="it-IT"/>
        </w:rPr>
        <w:t xml:space="preserve"> </w:t>
      </w:r>
      <w:proofErr w:type="spellStart"/>
      <w:r w:rsidRPr="007608A5">
        <w:rPr>
          <w:sz w:val="22"/>
          <w:szCs w:val="22"/>
          <w:lang w:val="it-IT"/>
        </w:rPr>
        <w:t>primopredaji</w:t>
      </w:r>
      <w:proofErr w:type="spellEnd"/>
      <w:r w:rsidRPr="007608A5">
        <w:rPr>
          <w:sz w:val="22"/>
          <w:szCs w:val="22"/>
          <w:lang w:val="it-IT"/>
        </w:rPr>
        <w:t>,</w:t>
      </w:r>
    </w:p>
    <w:p w14:paraId="7760D15C" w14:textId="77777777" w:rsidR="002F23D8" w:rsidRPr="007608A5" w:rsidRDefault="002F23D8" w:rsidP="002F23D8">
      <w:pPr>
        <w:jc w:val="both"/>
        <w:rPr>
          <w:sz w:val="22"/>
          <w:szCs w:val="22"/>
          <w:lang w:val="it-IT"/>
        </w:rPr>
      </w:pPr>
      <w:r w:rsidRPr="007608A5">
        <w:rPr>
          <w:sz w:val="22"/>
          <w:szCs w:val="22"/>
          <w:lang w:val="it-IT"/>
        </w:rPr>
        <w:t xml:space="preserve">10. </w:t>
      </w:r>
      <w:proofErr w:type="spellStart"/>
      <w:r w:rsidRPr="007608A5">
        <w:rPr>
          <w:sz w:val="22"/>
          <w:szCs w:val="22"/>
          <w:lang w:val="it-IT"/>
        </w:rPr>
        <w:t>zakupnik</w:t>
      </w:r>
      <w:proofErr w:type="spellEnd"/>
      <w:r w:rsidRPr="007608A5">
        <w:rPr>
          <w:sz w:val="22"/>
          <w:szCs w:val="22"/>
          <w:lang w:val="it-IT"/>
        </w:rPr>
        <w:t xml:space="preserve"> ne </w:t>
      </w:r>
      <w:proofErr w:type="spellStart"/>
      <w:r w:rsidRPr="007608A5">
        <w:rPr>
          <w:sz w:val="22"/>
          <w:szCs w:val="22"/>
          <w:lang w:val="it-IT"/>
        </w:rPr>
        <w:t>plaća</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proistekle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osnova</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i </w:t>
      </w:r>
      <w:proofErr w:type="spellStart"/>
      <w:proofErr w:type="gramStart"/>
      <w:r w:rsidRPr="007608A5">
        <w:rPr>
          <w:sz w:val="22"/>
          <w:szCs w:val="22"/>
          <w:lang w:val="it-IT"/>
        </w:rPr>
        <w:t>obavljanja</w:t>
      </w:r>
      <w:proofErr w:type="spellEnd"/>
      <w:r w:rsidRPr="007608A5">
        <w:rPr>
          <w:sz w:val="22"/>
          <w:szCs w:val="22"/>
          <w:lang w:val="it-IT"/>
        </w:rPr>
        <w:t xml:space="preserve">  </w:t>
      </w:r>
      <w:proofErr w:type="spellStart"/>
      <w:r w:rsidRPr="007608A5">
        <w:rPr>
          <w:sz w:val="22"/>
          <w:szCs w:val="22"/>
          <w:lang w:val="it-IT"/>
        </w:rPr>
        <w:t>ugovorene</w:t>
      </w:r>
      <w:proofErr w:type="spellEnd"/>
      <w:proofErr w:type="gramEnd"/>
      <w:r w:rsidRPr="007608A5">
        <w:rPr>
          <w:sz w:val="22"/>
          <w:szCs w:val="22"/>
          <w:lang w:val="it-IT"/>
        </w:rPr>
        <w:t xml:space="preserve"> </w:t>
      </w:r>
      <w:proofErr w:type="spellStart"/>
      <w:r w:rsidRPr="007608A5">
        <w:rPr>
          <w:sz w:val="22"/>
          <w:szCs w:val="22"/>
          <w:lang w:val="it-IT"/>
        </w:rPr>
        <w:t>djelatnosti</w:t>
      </w:r>
      <w:proofErr w:type="spellEnd"/>
      <w:r w:rsidRPr="007608A5">
        <w:rPr>
          <w:sz w:val="22"/>
          <w:szCs w:val="22"/>
          <w:lang w:val="it-IT"/>
        </w:rPr>
        <w:t xml:space="preserve"> prema </w:t>
      </w:r>
      <w:proofErr w:type="spellStart"/>
      <w:r w:rsidRPr="007608A5">
        <w:rPr>
          <w:sz w:val="22"/>
          <w:szCs w:val="22"/>
          <w:lang w:val="it-IT"/>
        </w:rPr>
        <w:t>odlukama</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troškove</w:t>
      </w:r>
      <w:proofErr w:type="spellEnd"/>
      <w:r w:rsidRPr="007608A5">
        <w:rPr>
          <w:sz w:val="22"/>
          <w:szCs w:val="22"/>
          <w:lang w:val="it-IT"/>
        </w:rPr>
        <w:t xml:space="preserve"> prema </w:t>
      </w:r>
      <w:proofErr w:type="spellStart"/>
      <w:r w:rsidRPr="007608A5">
        <w:rPr>
          <w:sz w:val="22"/>
          <w:szCs w:val="22"/>
          <w:lang w:val="it-IT"/>
        </w:rPr>
        <w:t>isporučiteljima</w:t>
      </w:r>
      <w:proofErr w:type="spellEnd"/>
      <w:r w:rsidRPr="007608A5">
        <w:rPr>
          <w:sz w:val="22"/>
          <w:szCs w:val="22"/>
          <w:lang w:val="it-IT"/>
        </w:rPr>
        <w:t xml:space="preserve"> </w:t>
      </w:r>
      <w:proofErr w:type="spellStart"/>
      <w:r w:rsidRPr="007608A5">
        <w:rPr>
          <w:sz w:val="22"/>
          <w:szCs w:val="22"/>
          <w:lang w:val="it-IT"/>
        </w:rPr>
        <w:t>komunalnih</w:t>
      </w:r>
      <w:proofErr w:type="spellEnd"/>
      <w:r w:rsidRPr="007608A5">
        <w:rPr>
          <w:sz w:val="22"/>
          <w:szCs w:val="22"/>
          <w:lang w:val="it-IT"/>
        </w:rPr>
        <w:t xml:space="preserve"> </w:t>
      </w:r>
      <w:proofErr w:type="spellStart"/>
      <w:r w:rsidRPr="007608A5">
        <w:rPr>
          <w:sz w:val="22"/>
          <w:szCs w:val="22"/>
          <w:lang w:val="it-IT"/>
        </w:rPr>
        <w:t>usluga</w:t>
      </w:r>
      <w:proofErr w:type="spellEnd"/>
      <w:r w:rsidRPr="007608A5">
        <w:rPr>
          <w:sz w:val="22"/>
          <w:szCs w:val="22"/>
          <w:lang w:val="it-IT"/>
        </w:rPr>
        <w:t xml:space="preserve">, a </w:t>
      </w:r>
      <w:proofErr w:type="spellStart"/>
      <w:r w:rsidRPr="007608A5">
        <w:rPr>
          <w:sz w:val="22"/>
          <w:szCs w:val="22"/>
          <w:lang w:val="it-IT"/>
        </w:rPr>
        <w:t>vezano</w:t>
      </w:r>
      <w:proofErr w:type="spellEnd"/>
      <w:r w:rsidRPr="007608A5">
        <w:rPr>
          <w:sz w:val="22"/>
          <w:szCs w:val="22"/>
          <w:lang w:val="it-IT"/>
        </w:rPr>
        <w:t xml:space="preserve"> </w:t>
      </w:r>
      <w:proofErr w:type="spellStart"/>
      <w:r w:rsidRPr="007608A5">
        <w:rPr>
          <w:sz w:val="22"/>
          <w:szCs w:val="22"/>
          <w:lang w:val="it-IT"/>
        </w:rPr>
        <w:t>uz</w:t>
      </w:r>
      <w:proofErr w:type="spellEnd"/>
      <w:r w:rsidRPr="007608A5">
        <w:rPr>
          <w:sz w:val="22"/>
          <w:szCs w:val="22"/>
          <w:lang w:val="it-IT"/>
        </w:rPr>
        <w:t xml:space="preserve"> </w:t>
      </w:r>
      <w:proofErr w:type="spellStart"/>
      <w:r w:rsidRPr="007608A5">
        <w:rPr>
          <w:sz w:val="22"/>
          <w:szCs w:val="22"/>
          <w:lang w:val="it-IT"/>
        </w:rPr>
        <w:t>korištenje</w:t>
      </w:r>
      <w:proofErr w:type="spellEnd"/>
      <w:r w:rsidRPr="007608A5">
        <w:rPr>
          <w:sz w:val="22"/>
          <w:szCs w:val="22"/>
          <w:lang w:val="it-IT"/>
        </w:rPr>
        <w:t xml:space="preserve"> </w:t>
      </w:r>
      <w:proofErr w:type="spellStart"/>
      <w:r w:rsidRPr="007608A5">
        <w:rPr>
          <w:sz w:val="22"/>
          <w:szCs w:val="22"/>
          <w:lang w:val="it-IT"/>
        </w:rPr>
        <w:t>poslovnim</w:t>
      </w:r>
      <w:proofErr w:type="spellEnd"/>
      <w:r w:rsidRPr="007608A5">
        <w:rPr>
          <w:sz w:val="22"/>
          <w:szCs w:val="22"/>
          <w:lang w:val="it-IT"/>
        </w:rPr>
        <w:t xml:space="preserve"> </w:t>
      </w:r>
      <w:proofErr w:type="spellStart"/>
      <w:r w:rsidRPr="007608A5">
        <w:rPr>
          <w:sz w:val="22"/>
          <w:szCs w:val="22"/>
          <w:lang w:val="it-IT"/>
        </w:rPr>
        <w:t>prostorom</w:t>
      </w:r>
      <w:proofErr w:type="spellEnd"/>
      <w:r w:rsidRPr="007608A5">
        <w:rPr>
          <w:sz w:val="22"/>
          <w:szCs w:val="22"/>
          <w:lang w:val="it-IT"/>
        </w:rPr>
        <w:t xml:space="preserve"> (</w:t>
      </w:r>
      <w:proofErr w:type="spellStart"/>
      <w:r w:rsidRPr="007608A5">
        <w:rPr>
          <w:sz w:val="22"/>
          <w:szCs w:val="22"/>
          <w:lang w:val="it-IT"/>
        </w:rPr>
        <w:t>električna</w:t>
      </w:r>
      <w:proofErr w:type="spellEnd"/>
      <w:r w:rsidRPr="007608A5">
        <w:rPr>
          <w:sz w:val="22"/>
          <w:szCs w:val="22"/>
          <w:lang w:val="it-IT"/>
        </w:rPr>
        <w:t xml:space="preserve"> </w:t>
      </w:r>
      <w:proofErr w:type="spellStart"/>
      <w:r w:rsidRPr="007608A5">
        <w:rPr>
          <w:sz w:val="22"/>
          <w:szCs w:val="22"/>
          <w:lang w:val="it-IT"/>
        </w:rPr>
        <w:t>energija</w:t>
      </w:r>
      <w:proofErr w:type="spellEnd"/>
      <w:r w:rsidRPr="007608A5">
        <w:rPr>
          <w:sz w:val="22"/>
          <w:szCs w:val="22"/>
          <w:lang w:val="it-IT"/>
        </w:rPr>
        <w:t xml:space="preserve">, </w:t>
      </w:r>
      <w:proofErr w:type="spellStart"/>
      <w:r w:rsidRPr="007608A5">
        <w:rPr>
          <w:sz w:val="22"/>
          <w:szCs w:val="22"/>
          <w:lang w:val="it-IT"/>
        </w:rPr>
        <w:t>voda</w:t>
      </w:r>
      <w:proofErr w:type="spellEnd"/>
      <w:r w:rsidRPr="007608A5">
        <w:rPr>
          <w:sz w:val="22"/>
          <w:szCs w:val="22"/>
          <w:lang w:val="it-IT"/>
        </w:rPr>
        <w:t xml:space="preserve">, </w:t>
      </w:r>
      <w:proofErr w:type="spellStart"/>
      <w:r w:rsidRPr="007608A5">
        <w:rPr>
          <w:sz w:val="22"/>
          <w:szCs w:val="22"/>
          <w:lang w:val="it-IT"/>
        </w:rPr>
        <w:t>odvoz</w:t>
      </w:r>
      <w:proofErr w:type="spellEnd"/>
      <w:r w:rsidRPr="007608A5">
        <w:rPr>
          <w:sz w:val="22"/>
          <w:szCs w:val="22"/>
          <w:lang w:val="it-IT"/>
        </w:rPr>
        <w:t xml:space="preserve"> </w:t>
      </w:r>
      <w:proofErr w:type="spellStart"/>
      <w:r w:rsidRPr="007608A5">
        <w:rPr>
          <w:sz w:val="22"/>
          <w:szCs w:val="22"/>
          <w:lang w:val="it-IT"/>
        </w:rPr>
        <w:t>smeća</w:t>
      </w:r>
      <w:proofErr w:type="spellEnd"/>
      <w:r w:rsidRPr="007608A5">
        <w:rPr>
          <w:sz w:val="22"/>
          <w:szCs w:val="22"/>
          <w:lang w:val="it-IT"/>
        </w:rPr>
        <w:t xml:space="preserve"> i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usluge)</w:t>
      </w:r>
    </w:p>
    <w:p w14:paraId="584CB247"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otkazati</w:t>
      </w:r>
      <w:proofErr w:type="spellEnd"/>
      <w:r w:rsidRPr="007608A5">
        <w:rPr>
          <w:sz w:val="22"/>
          <w:szCs w:val="22"/>
          <w:lang w:val="it-IT"/>
        </w:rPr>
        <w:t xml:space="preserve"> </w:t>
      </w:r>
      <w:proofErr w:type="gramStart"/>
      <w:r w:rsidRPr="007608A5">
        <w:rPr>
          <w:sz w:val="22"/>
          <w:szCs w:val="22"/>
          <w:lang w:val="it-IT"/>
        </w:rPr>
        <w:t>i u</w:t>
      </w:r>
      <w:proofErr w:type="gramEnd"/>
      <w:r w:rsidRPr="007608A5">
        <w:rPr>
          <w:sz w:val="22"/>
          <w:szCs w:val="22"/>
          <w:lang w:val="it-IT"/>
        </w:rPr>
        <w:t xml:space="preserve"> </w:t>
      </w:r>
      <w:proofErr w:type="spellStart"/>
      <w:r w:rsidRPr="007608A5">
        <w:rPr>
          <w:sz w:val="22"/>
          <w:szCs w:val="22"/>
          <w:lang w:val="it-IT"/>
        </w:rPr>
        <w:t>slučaju</w:t>
      </w:r>
      <w:proofErr w:type="spellEnd"/>
      <w:r w:rsidRPr="007608A5">
        <w:rPr>
          <w:sz w:val="22"/>
          <w:szCs w:val="22"/>
          <w:lang w:val="it-IT"/>
        </w:rPr>
        <w:t>:</w:t>
      </w:r>
    </w:p>
    <w:p w14:paraId="11603160"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kada</w:t>
      </w:r>
      <w:proofErr w:type="spellEnd"/>
      <w:r w:rsidRPr="007608A5">
        <w:rPr>
          <w:sz w:val="22"/>
          <w:szCs w:val="22"/>
          <w:lang w:val="it-IT"/>
        </w:rPr>
        <w:t xml:space="preserve"> je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donio</w:t>
      </w:r>
      <w:proofErr w:type="spellEnd"/>
      <w:r w:rsidRPr="007608A5">
        <w:rPr>
          <w:sz w:val="22"/>
          <w:szCs w:val="22"/>
          <w:lang w:val="it-IT"/>
        </w:rPr>
        <w:t xml:space="preserve"> </w:t>
      </w:r>
      <w:proofErr w:type="spellStart"/>
      <w:r w:rsidRPr="007608A5">
        <w:rPr>
          <w:sz w:val="22"/>
          <w:szCs w:val="22"/>
          <w:lang w:val="it-IT"/>
        </w:rPr>
        <w:t>odluku</w:t>
      </w:r>
      <w:proofErr w:type="spellEnd"/>
      <w:r w:rsidRPr="007608A5">
        <w:rPr>
          <w:sz w:val="22"/>
          <w:szCs w:val="22"/>
          <w:lang w:val="it-IT"/>
        </w:rPr>
        <w:t xml:space="preserve"> da </w:t>
      </w:r>
      <w:proofErr w:type="spellStart"/>
      <w:r w:rsidRPr="007608A5">
        <w:rPr>
          <w:sz w:val="22"/>
          <w:szCs w:val="22"/>
          <w:lang w:val="it-IT"/>
        </w:rPr>
        <w:t>će</w:t>
      </w:r>
      <w:proofErr w:type="spellEnd"/>
      <w:r w:rsidRPr="007608A5">
        <w:rPr>
          <w:sz w:val="22"/>
          <w:szCs w:val="22"/>
          <w:lang w:val="it-IT"/>
        </w:rPr>
        <w:t xml:space="preserve"> u </w:t>
      </w:r>
      <w:proofErr w:type="spellStart"/>
      <w:r w:rsidRPr="007608A5">
        <w:rPr>
          <w:sz w:val="22"/>
          <w:szCs w:val="22"/>
          <w:lang w:val="it-IT"/>
        </w:rPr>
        <w:t>poslovnom</w:t>
      </w:r>
      <w:proofErr w:type="spellEnd"/>
      <w:r w:rsidRPr="007608A5">
        <w:rPr>
          <w:sz w:val="22"/>
          <w:szCs w:val="22"/>
          <w:lang w:val="it-IT"/>
        </w:rPr>
        <w:t xml:space="preserve"> </w:t>
      </w:r>
      <w:proofErr w:type="spellStart"/>
      <w:r w:rsidRPr="007608A5">
        <w:rPr>
          <w:sz w:val="22"/>
          <w:szCs w:val="22"/>
          <w:lang w:val="it-IT"/>
        </w:rPr>
        <w:t>prostoru</w:t>
      </w:r>
      <w:proofErr w:type="spellEnd"/>
      <w:r w:rsidRPr="007608A5">
        <w:rPr>
          <w:sz w:val="22"/>
          <w:szCs w:val="22"/>
          <w:lang w:val="it-IT"/>
        </w:rPr>
        <w:t xml:space="preserve"> </w:t>
      </w:r>
      <w:proofErr w:type="spellStart"/>
      <w:r w:rsidRPr="007608A5">
        <w:rPr>
          <w:sz w:val="22"/>
          <w:szCs w:val="22"/>
          <w:lang w:val="it-IT"/>
        </w:rPr>
        <w:t>obavljati</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ili </w:t>
      </w:r>
      <w:proofErr w:type="spellStart"/>
      <w:r w:rsidRPr="007608A5">
        <w:rPr>
          <w:sz w:val="22"/>
          <w:szCs w:val="22"/>
          <w:lang w:val="it-IT"/>
        </w:rPr>
        <w:t>institucije</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ili </w:t>
      </w:r>
      <w:proofErr w:type="spellStart"/>
      <w:r w:rsidRPr="007608A5">
        <w:rPr>
          <w:sz w:val="22"/>
          <w:szCs w:val="22"/>
          <w:lang w:val="it-IT"/>
        </w:rPr>
        <w:t>pretežitom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a ili</w:t>
      </w:r>
    </w:p>
    <w:p w14:paraId="3252F2B6" w14:textId="77777777" w:rsidR="002F23D8" w:rsidRPr="007608A5" w:rsidRDefault="002F23D8" w:rsidP="002F23D8">
      <w:pPr>
        <w:jc w:val="both"/>
        <w:rPr>
          <w:sz w:val="22"/>
          <w:szCs w:val="22"/>
          <w:lang w:val="it-IT"/>
        </w:rPr>
      </w:pPr>
      <w:r w:rsidRPr="007608A5">
        <w:rPr>
          <w:sz w:val="22"/>
          <w:szCs w:val="22"/>
          <w:lang w:val="it-IT"/>
        </w:rPr>
        <w:t xml:space="preserve">- </w:t>
      </w:r>
      <w:proofErr w:type="spellStart"/>
      <w:r w:rsidRPr="007608A5">
        <w:rPr>
          <w:sz w:val="22"/>
          <w:szCs w:val="22"/>
          <w:lang w:val="it-IT"/>
        </w:rPr>
        <w:t>kada</w:t>
      </w:r>
      <w:proofErr w:type="spellEnd"/>
      <w:r w:rsidRPr="007608A5">
        <w:rPr>
          <w:sz w:val="22"/>
          <w:szCs w:val="22"/>
          <w:lang w:val="it-IT"/>
        </w:rPr>
        <w:t xml:space="preserve"> se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dotrajalosti</w:t>
      </w:r>
      <w:proofErr w:type="spellEnd"/>
      <w:r w:rsidRPr="007608A5">
        <w:rPr>
          <w:sz w:val="22"/>
          <w:szCs w:val="22"/>
          <w:lang w:val="it-IT"/>
        </w:rPr>
        <w:t xml:space="preserve"> ili </w:t>
      </w:r>
      <w:proofErr w:type="spellStart"/>
      <w:r w:rsidRPr="007608A5">
        <w:rPr>
          <w:sz w:val="22"/>
          <w:szCs w:val="22"/>
          <w:lang w:val="it-IT"/>
        </w:rPr>
        <w:t>ruševnosti</w:t>
      </w:r>
      <w:proofErr w:type="spellEnd"/>
      <w:r w:rsidRPr="007608A5">
        <w:rPr>
          <w:sz w:val="22"/>
          <w:szCs w:val="22"/>
          <w:lang w:val="it-IT"/>
        </w:rPr>
        <w:t xml:space="preserve"> mora </w:t>
      </w:r>
      <w:proofErr w:type="spellStart"/>
      <w:r w:rsidRPr="007608A5">
        <w:rPr>
          <w:sz w:val="22"/>
          <w:szCs w:val="22"/>
          <w:lang w:val="it-IT"/>
        </w:rPr>
        <w:t>ukloniti</w:t>
      </w:r>
      <w:proofErr w:type="spellEnd"/>
      <w:r w:rsidRPr="007608A5">
        <w:rPr>
          <w:sz w:val="22"/>
          <w:szCs w:val="22"/>
          <w:lang w:val="it-IT"/>
        </w:rPr>
        <w:t xml:space="preserve"> ili </w:t>
      </w:r>
      <w:proofErr w:type="spellStart"/>
      <w:r w:rsidRPr="007608A5">
        <w:rPr>
          <w:sz w:val="22"/>
          <w:szCs w:val="22"/>
          <w:lang w:val="it-IT"/>
        </w:rPr>
        <w:t>rekonstruirati</w:t>
      </w:r>
      <w:proofErr w:type="spellEnd"/>
      <w:r w:rsidRPr="007608A5">
        <w:rPr>
          <w:sz w:val="22"/>
          <w:szCs w:val="22"/>
          <w:lang w:val="it-IT"/>
        </w:rPr>
        <w:t>.</w:t>
      </w:r>
    </w:p>
    <w:p w14:paraId="33360ADB"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Otkazni</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u </w:t>
      </w:r>
      <w:proofErr w:type="spellStart"/>
      <w:r w:rsidRPr="007608A5">
        <w:rPr>
          <w:sz w:val="22"/>
          <w:szCs w:val="22"/>
          <w:lang w:val="it-IT"/>
        </w:rPr>
        <w:t>slučajevima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prethodnog</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w:t>
      </w:r>
      <w:proofErr w:type="spellStart"/>
      <w:r w:rsidRPr="007608A5">
        <w:rPr>
          <w:sz w:val="22"/>
          <w:szCs w:val="22"/>
          <w:lang w:val="it-IT"/>
        </w:rPr>
        <w:t>iznosi</w:t>
      </w:r>
      <w:proofErr w:type="spellEnd"/>
      <w:r w:rsidRPr="007608A5">
        <w:rPr>
          <w:sz w:val="22"/>
          <w:szCs w:val="22"/>
          <w:lang w:val="it-IT"/>
        </w:rPr>
        <w:t xml:space="preserve"> 90 </w:t>
      </w:r>
      <w:proofErr w:type="spellStart"/>
      <w:r w:rsidRPr="007608A5">
        <w:rPr>
          <w:sz w:val="22"/>
          <w:szCs w:val="22"/>
          <w:lang w:val="it-IT"/>
        </w:rPr>
        <w:t>dana</w:t>
      </w:r>
      <w:proofErr w:type="spellEnd"/>
      <w:r w:rsidRPr="007608A5">
        <w:rPr>
          <w:sz w:val="22"/>
          <w:szCs w:val="22"/>
          <w:lang w:val="it-IT"/>
        </w:rPr>
        <w:t>.</w:t>
      </w:r>
    </w:p>
    <w:p w14:paraId="3B4B4C20"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51.</w:t>
      </w:r>
    </w:p>
    <w:p w14:paraId="52B435ED"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otkazati</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svako</w:t>
      </w:r>
      <w:proofErr w:type="spellEnd"/>
      <w:r w:rsidRPr="007608A5">
        <w:rPr>
          <w:sz w:val="22"/>
          <w:szCs w:val="22"/>
          <w:lang w:val="it-IT"/>
        </w:rPr>
        <w:t xml:space="preserve"> </w:t>
      </w:r>
      <w:proofErr w:type="spellStart"/>
      <w:r w:rsidRPr="007608A5">
        <w:rPr>
          <w:sz w:val="22"/>
          <w:szCs w:val="22"/>
          <w:lang w:val="it-IT"/>
        </w:rPr>
        <w:t>doba</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obzira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ugovorne</w:t>
      </w:r>
      <w:proofErr w:type="spellEnd"/>
      <w:r w:rsidRPr="007608A5">
        <w:rPr>
          <w:sz w:val="22"/>
          <w:szCs w:val="22"/>
          <w:lang w:val="it-IT"/>
        </w:rPr>
        <w:t xml:space="preserve"> ili </w:t>
      </w:r>
      <w:proofErr w:type="spellStart"/>
      <w:r w:rsidRPr="007608A5">
        <w:rPr>
          <w:sz w:val="22"/>
          <w:szCs w:val="22"/>
          <w:lang w:val="it-IT"/>
        </w:rPr>
        <w:t>zakonske</w:t>
      </w:r>
      <w:proofErr w:type="spellEnd"/>
      <w:r w:rsidRPr="007608A5">
        <w:rPr>
          <w:sz w:val="22"/>
          <w:szCs w:val="22"/>
          <w:lang w:val="it-IT"/>
        </w:rPr>
        <w:t xml:space="preserve"> </w:t>
      </w:r>
      <w:proofErr w:type="spellStart"/>
      <w:r w:rsidRPr="007608A5">
        <w:rPr>
          <w:sz w:val="22"/>
          <w:szCs w:val="22"/>
          <w:lang w:val="it-IT"/>
        </w:rPr>
        <w:t>odredbe</w:t>
      </w:r>
      <w:proofErr w:type="spellEnd"/>
      <w:r w:rsidRPr="007608A5">
        <w:rPr>
          <w:sz w:val="22"/>
          <w:szCs w:val="22"/>
          <w:lang w:val="it-IT"/>
        </w:rPr>
        <w:t xml:space="preserve"> o </w:t>
      </w:r>
      <w:proofErr w:type="spellStart"/>
      <w:r w:rsidRPr="007608A5">
        <w:rPr>
          <w:sz w:val="22"/>
          <w:szCs w:val="22"/>
          <w:lang w:val="it-IT"/>
        </w:rPr>
        <w:t>trajanju</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zakupodavac</w:t>
      </w:r>
      <w:proofErr w:type="spellEnd"/>
      <w:r w:rsidRPr="007608A5">
        <w:rPr>
          <w:sz w:val="22"/>
          <w:szCs w:val="22"/>
          <w:lang w:val="it-IT"/>
        </w:rPr>
        <w:t xml:space="preserve"> u </w:t>
      </w:r>
      <w:proofErr w:type="spellStart"/>
      <w:r w:rsidRPr="007608A5">
        <w:rPr>
          <w:sz w:val="22"/>
          <w:szCs w:val="22"/>
          <w:lang w:val="it-IT"/>
        </w:rPr>
        <w:t>primjerenom</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mu je </w:t>
      </w:r>
      <w:proofErr w:type="spellStart"/>
      <w:r w:rsidRPr="007608A5">
        <w:rPr>
          <w:sz w:val="22"/>
          <w:szCs w:val="22"/>
          <w:lang w:val="it-IT"/>
        </w:rPr>
        <w:t>zakupnik</w:t>
      </w:r>
      <w:proofErr w:type="spellEnd"/>
      <w:r w:rsidRPr="007608A5">
        <w:rPr>
          <w:sz w:val="22"/>
          <w:szCs w:val="22"/>
          <w:lang w:val="it-IT"/>
        </w:rPr>
        <w:t xml:space="preserve"> za to </w:t>
      </w:r>
      <w:proofErr w:type="spellStart"/>
      <w:r w:rsidRPr="007608A5">
        <w:rPr>
          <w:sz w:val="22"/>
          <w:szCs w:val="22"/>
          <w:lang w:val="it-IT"/>
        </w:rPr>
        <w:t>ostavio</w:t>
      </w:r>
      <w:proofErr w:type="spellEnd"/>
      <w:r w:rsidRPr="007608A5">
        <w:rPr>
          <w:sz w:val="22"/>
          <w:szCs w:val="22"/>
          <w:lang w:val="it-IT"/>
        </w:rPr>
        <w:t xml:space="preserve"> ne </w:t>
      </w:r>
      <w:proofErr w:type="spellStart"/>
      <w:r w:rsidRPr="007608A5">
        <w:rPr>
          <w:sz w:val="22"/>
          <w:szCs w:val="22"/>
          <w:lang w:val="it-IT"/>
        </w:rPr>
        <w:t>dovede</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stanje</w:t>
      </w:r>
      <w:proofErr w:type="spellEnd"/>
      <w:r w:rsidRPr="007608A5">
        <w:rPr>
          <w:sz w:val="22"/>
          <w:szCs w:val="22"/>
          <w:lang w:val="it-IT"/>
        </w:rPr>
        <w:t xml:space="preserve"> u </w:t>
      </w:r>
      <w:proofErr w:type="spellStart"/>
      <w:r w:rsidRPr="007608A5">
        <w:rPr>
          <w:sz w:val="22"/>
          <w:szCs w:val="22"/>
          <w:lang w:val="it-IT"/>
        </w:rPr>
        <w:t>kojemu</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je </w:t>
      </w:r>
      <w:proofErr w:type="spellStart"/>
      <w:r w:rsidRPr="007608A5">
        <w:rPr>
          <w:sz w:val="22"/>
          <w:szCs w:val="22"/>
          <w:lang w:val="it-IT"/>
        </w:rPr>
        <w:t>dužan</w:t>
      </w:r>
      <w:proofErr w:type="spellEnd"/>
      <w:r w:rsidRPr="007608A5">
        <w:rPr>
          <w:sz w:val="22"/>
          <w:szCs w:val="22"/>
          <w:lang w:val="it-IT"/>
        </w:rPr>
        <w:t xml:space="preserve"> predati,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održavati</w:t>
      </w:r>
      <w:proofErr w:type="spellEnd"/>
      <w:r w:rsidRPr="007608A5">
        <w:rPr>
          <w:sz w:val="22"/>
          <w:szCs w:val="22"/>
          <w:lang w:val="it-IT"/>
        </w:rPr>
        <w:t>.</w:t>
      </w:r>
    </w:p>
    <w:p w14:paraId="668597D1"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Otkazni</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w:t>
      </w:r>
      <w:proofErr w:type="spellStart"/>
      <w:r w:rsidRPr="007608A5">
        <w:rPr>
          <w:sz w:val="22"/>
          <w:szCs w:val="22"/>
          <w:lang w:val="it-IT"/>
        </w:rPr>
        <w:t>iznosi</w:t>
      </w:r>
      <w:proofErr w:type="spell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w:t>
      </w:r>
    </w:p>
    <w:p w14:paraId="2E1E1B26"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52.</w:t>
      </w:r>
    </w:p>
    <w:p w14:paraId="54043BB3"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određeno</w:t>
      </w:r>
      <w:proofErr w:type="spellEnd"/>
      <w:r w:rsidRPr="007608A5">
        <w:rPr>
          <w:sz w:val="22"/>
          <w:szCs w:val="22"/>
          <w:lang w:val="it-IT"/>
        </w:rPr>
        <w:t xml:space="preserve">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svaka</w:t>
      </w:r>
      <w:proofErr w:type="spellEnd"/>
      <w:r w:rsidRPr="007608A5">
        <w:rPr>
          <w:sz w:val="22"/>
          <w:szCs w:val="22"/>
          <w:lang w:val="it-IT"/>
        </w:rPr>
        <w:t xml:space="preserve"> </w:t>
      </w:r>
      <w:proofErr w:type="spellStart"/>
      <w:r w:rsidRPr="007608A5">
        <w:rPr>
          <w:sz w:val="22"/>
          <w:szCs w:val="22"/>
          <w:lang w:val="it-IT"/>
        </w:rPr>
        <w:t>ugovorna</w:t>
      </w:r>
      <w:proofErr w:type="spellEnd"/>
      <w:r w:rsidRPr="007608A5">
        <w:rPr>
          <w:sz w:val="22"/>
          <w:szCs w:val="22"/>
          <w:lang w:val="it-IT"/>
        </w:rPr>
        <w:t xml:space="preserve"> strana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otkazati</w:t>
      </w:r>
      <w:proofErr w:type="spellEnd"/>
      <w:r w:rsidRPr="007608A5">
        <w:rPr>
          <w:sz w:val="22"/>
          <w:szCs w:val="22"/>
          <w:lang w:val="it-IT"/>
        </w:rPr>
        <w:t xml:space="preserve"> u </w:t>
      </w:r>
      <w:proofErr w:type="spellStart"/>
      <w:r w:rsidRPr="007608A5">
        <w:rPr>
          <w:sz w:val="22"/>
          <w:szCs w:val="22"/>
          <w:lang w:val="it-IT"/>
        </w:rPr>
        <w:t>svako</w:t>
      </w:r>
      <w:proofErr w:type="spellEnd"/>
      <w:r w:rsidRPr="007608A5">
        <w:rPr>
          <w:sz w:val="22"/>
          <w:szCs w:val="22"/>
          <w:lang w:val="it-IT"/>
        </w:rPr>
        <w:t xml:space="preserve"> </w:t>
      </w:r>
      <w:proofErr w:type="spellStart"/>
      <w:r w:rsidRPr="007608A5">
        <w:rPr>
          <w:sz w:val="22"/>
          <w:szCs w:val="22"/>
          <w:lang w:val="it-IT"/>
        </w:rPr>
        <w:t>doba</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druga</w:t>
      </w:r>
      <w:proofErr w:type="spellEnd"/>
      <w:r w:rsidRPr="007608A5">
        <w:rPr>
          <w:sz w:val="22"/>
          <w:szCs w:val="22"/>
          <w:lang w:val="it-IT"/>
        </w:rPr>
        <w:t xml:space="preserve"> </w:t>
      </w:r>
      <w:proofErr w:type="spellStart"/>
      <w:r w:rsidRPr="007608A5">
        <w:rPr>
          <w:sz w:val="22"/>
          <w:szCs w:val="22"/>
          <w:lang w:val="it-IT"/>
        </w:rPr>
        <w:t>ugovorna</w:t>
      </w:r>
      <w:proofErr w:type="spellEnd"/>
      <w:r w:rsidRPr="007608A5">
        <w:rPr>
          <w:sz w:val="22"/>
          <w:szCs w:val="22"/>
          <w:lang w:val="it-IT"/>
        </w:rPr>
        <w:t xml:space="preserve"> strana ne </w:t>
      </w:r>
      <w:proofErr w:type="spellStart"/>
      <w:r w:rsidRPr="007608A5">
        <w:rPr>
          <w:sz w:val="22"/>
          <w:szCs w:val="22"/>
          <w:lang w:val="it-IT"/>
        </w:rPr>
        <w:t>izvršava</w:t>
      </w:r>
      <w:proofErr w:type="spellEnd"/>
      <w:r w:rsidRPr="007608A5">
        <w:rPr>
          <w:sz w:val="22"/>
          <w:szCs w:val="22"/>
          <w:lang w:val="it-IT"/>
        </w:rPr>
        <w:t xml:space="preserve"> </w:t>
      </w:r>
      <w:proofErr w:type="spellStart"/>
      <w:r w:rsidRPr="007608A5">
        <w:rPr>
          <w:sz w:val="22"/>
          <w:szCs w:val="22"/>
          <w:lang w:val="it-IT"/>
        </w:rPr>
        <w:t>svoje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utvrđene</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ili </w:t>
      </w:r>
      <w:proofErr w:type="spellStart"/>
      <w:r w:rsidRPr="007608A5">
        <w:rPr>
          <w:sz w:val="22"/>
          <w:szCs w:val="22"/>
          <w:lang w:val="it-IT"/>
        </w:rPr>
        <w:t>ovim</w:t>
      </w:r>
      <w:proofErr w:type="spellEnd"/>
      <w:r w:rsidRPr="007608A5">
        <w:rPr>
          <w:sz w:val="22"/>
          <w:szCs w:val="22"/>
          <w:lang w:val="it-IT"/>
        </w:rPr>
        <w:t xml:space="preserve"> </w:t>
      </w:r>
      <w:proofErr w:type="spellStart"/>
      <w:r w:rsidRPr="007608A5">
        <w:rPr>
          <w:sz w:val="22"/>
          <w:szCs w:val="22"/>
          <w:lang w:val="it-IT"/>
        </w:rPr>
        <w:t>Zakonom</w:t>
      </w:r>
      <w:proofErr w:type="spellEnd"/>
      <w:r w:rsidRPr="007608A5">
        <w:rPr>
          <w:sz w:val="22"/>
          <w:szCs w:val="22"/>
          <w:lang w:val="it-IT"/>
        </w:rPr>
        <w:t>.</w:t>
      </w:r>
    </w:p>
    <w:p w14:paraId="41731306"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Otkazni</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w:t>
      </w:r>
      <w:proofErr w:type="spellStart"/>
      <w:r w:rsidRPr="007608A5">
        <w:rPr>
          <w:sz w:val="22"/>
          <w:szCs w:val="22"/>
          <w:lang w:val="it-IT"/>
        </w:rPr>
        <w:t>iznosi</w:t>
      </w:r>
      <w:proofErr w:type="spell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w:t>
      </w:r>
    </w:p>
    <w:p w14:paraId="76ADB494"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53.</w:t>
      </w:r>
    </w:p>
    <w:p w14:paraId="00F58516" w14:textId="77777777" w:rsidR="002F23D8" w:rsidRPr="007608A5" w:rsidRDefault="002F23D8" w:rsidP="002F23D8">
      <w:pPr>
        <w:jc w:val="both"/>
        <w:rPr>
          <w:sz w:val="22"/>
          <w:szCs w:val="22"/>
          <w:lang w:val="it-IT"/>
        </w:rPr>
      </w:pPr>
      <w:r w:rsidRPr="007608A5">
        <w:rPr>
          <w:sz w:val="22"/>
          <w:szCs w:val="22"/>
          <w:lang w:val="it-IT"/>
        </w:rPr>
        <w:t xml:space="preserve">U </w:t>
      </w:r>
      <w:proofErr w:type="spellStart"/>
      <w:r w:rsidRPr="007608A5">
        <w:rPr>
          <w:sz w:val="22"/>
          <w:szCs w:val="22"/>
          <w:lang w:val="it-IT"/>
        </w:rPr>
        <w:t>slučaju</w:t>
      </w:r>
      <w:proofErr w:type="spellEnd"/>
      <w:r w:rsidRPr="007608A5">
        <w:rPr>
          <w:sz w:val="22"/>
          <w:szCs w:val="22"/>
          <w:lang w:val="it-IT"/>
        </w:rPr>
        <w:t xml:space="preserve"> da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otkaže</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iznimno</w:t>
      </w:r>
      <w:proofErr w:type="spellEnd"/>
      <w:r w:rsidRPr="007608A5">
        <w:rPr>
          <w:sz w:val="22"/>
          <w:szCs w:val="22"/>
          <w:lang w:val="it-IT"/>
        </w:rPr>
        <w:t xml:space="preserve">, </w:t>
      </w:r>
      <w:proofErr w:type="spellStart"/>
      <w:r w:rsidRPr="007608A5">
        <w:rPr>
          <w:sz w:val="22"/>
          <w:szCs w:val="22"/>
          <w:lang w:val="it-IT"/>
        </w:rPr>
        <w:t>odobriti</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izvansudske</w:t>
      </w:r>
      <w:proofErr w:type="spellEnd"/>
      <w:r w:rsidRPr="007608A5">
        <w:rPr>
          <w:sz w:val="22"/>
          <w:szCs w:val="22"/>
          <w:lang w:val="it-IT"/>
        </w:rPr>
        <w:t xml:space="preserve"> </w:t>
      </w:r>
      <w:proofErr w:type="spellStart"/>
      <w:r w:rsidRPr="007608A5">
        <w:rPr>
          <w:sz w:val="22"/>
          <w:szCs w:val="22"/>
          <w:lang w:val="it-IT"/>
        </w:rPr>
        <w:t>nagodbe</w:t>
      </w:r>
      <w:proofErr w:type="spellEnd"/>
      <w:r w:rsidRPr="007608A5">
        <w:rPr>
          <w:sz w:val="22"/>
          <w:szCs w:val="22"/>
          <w:lang w:val="it-IT"/>
        </w:rPr>
        <w:t xml:space="preserve"> </w:t>
      </w:r>
      <w:proofErr w:type="spellStart"/>
      <w:r w:rsidRPr="007608A5">
        <w:rPr>
          <w:sz w:val="22"/>
          <w:szCs w:val="22"/>
          <w:lang w:val="it-IT"/>
        </w:rPr>
        <w:t>kojom</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zakupniku</w:t>
      </w:r>
      <w:proofErr w:type="spellEnd"/>
      <w:r w:rsidRPr="007608A5">
        <w:rPr>
          <w:sz w:val="22"/>
          <w:szCs w:val="22"/>
          <w:lang w:val="it-IT"/>
        </w:rPr>
        <w:t xml:space="preserve"> </w:t>
      </w:r>
      <w:proofErr w:type="spellStart"/>
      <w:r w:rsidRPr="007608A5">
        <w:rPr>
          <w:sz w:val="22"/>
          <w:szCs w:val="22"/>
          <w:lang w:val="it-IT"/>
        </w:rPr>
        <w:t>opozvati</w:t>
      </w:r>
      <w:proofErr w:type="spellEnd"/>
      <w:r w:rsidRPr="007608A5">
        <w:rPr>
          <w:sz w:val="22"/>
          <w:szCs w:val="22"/>
          <w:lang w:val="it-IT"/>
        </w:rPr>
        <w:t xml:space="preserve"> </w:t>
      </w:r>
      <w:proofErr w:type="spellStart"/>
      <w:r w:rsidRPr="007608A5">
        <w:rPr>
          <w:sz w:val="22"/>
          <w:szCs w:val="22"/>
          <w:lang w:val="it-IT"/>
        </w:rPr>
        <w:t>otkaz</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i </w:t>
      </w:r>
      <w:proofErr w:type="spellStart"/>
      <w:r w:rsidRPr="007608A5">
        <w:rPr>
          <w:sz w:val="22"/>
          <w:szCs w:val="22"/>
          <w:lang w:val="it-IT"/>
        </w:rPr>
        <w:t>osnažiti</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pokretanja</w:t>
      </w:r>
      <w:proofErr w:type="spellEnd"/>
      <w:r w:rsidRPr="007608A5">
        <w:rPr>
          <w:sz w:val="22"/>
          <w:szCs w:val="22"/>
          <w:lang w:val="it-IT"/>
        </w:rPr>
        <w:t xml:space="preserve"> ili u </w:t>
      </w:r>
      <w:proofErr w:type="spellStart"/>
      <w:r w:rsidRPr="007608A5">
        <w:rPr>
          <w:sz w:val="22"/>
          <w:szCs w:val="22"/>
          <w:lang w:val="it-IT"/>
        </w:rPr>
        <w:t>tijeku</w:t>
      </w:r>
      <w:proofErr w:type="spellEnd"/>
      <w:r w:rsidRPr="007608A5">
        <w:rPr>
          <w:sz w:val="22"/>
          <w:szCs w:val="22"/>
          <w:lang w:val="it-IT"/>
        </w:rPr>
        <w:t xml:space="preserve"> </w:t>
      </w:r>
      <w:proofErr w:type="spellStart"/>
      <w:r w:rsidRPr="007608A5">
        <w:rPr>
          <w:sz w:val="22"/>
          <w:szCs w:val="22"/>
          <w:lang w:val="it-IT"/>
        </w:rPr>
        <w:t>ovršnog</w:t>
      </w:r>
      <w:proofErr w:type="spellEnd"/>
      <w:r w:rsidRPr="007608A5">
        <w:rPr>
          <w:sz w:val="22"/>
          <w:szCs w:val="22"/>
          <w:lang w:val="it-IT"/>
        </w:rPr>
        <w:t xml:space="preserve"> ili </w:t>
      </w:r>
      <w:proofErr w:type="spellStart"/>
      <w:r w:rsidRPr="007608A5">
        <w:rPr>
          <w:sz w:val="22"/>
          <w:szCs w:val="22"/>
          <w:lang w:val="it-IT"/>
        </w:rPr>
        <w:t>parničnog</w:t>
      </w:r>
      <w:proofErr w:type="spellEnd"/>
      <w:r w:rsidRPr="007608A5">
        <w:rPr>
          <w:sz w:val="22"/>
          <w:szCs w:val="22"/>
          <w:lang w:val="it-IT"/>
        </w:rPr>
        <w:t xml:space="preserve"> </w:t>
      </w:r>
      <w:proofErr w:type="spellStart"/>
      <w:r w:rsidRPr="007608A5">
        <w:rPr>
          <w:sz w:val="22"/>
          <w:szCs w:val="22"/>
          <w:lang w:val="it-IT"/>
        </w:rPr>
        <w:t>postupka</w:t>
      </w:r>
      <w:proofErr w:type="spellEnd"/>
    </w:p>
    <w:p w14:paraId="65FF3F15"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otkloni</w:t>
      </w:r>
      <w:proofErr w:type="spellEnd"/>
      <w:r w:rsidRPr="007608A5">
        <w:rPr>
          <w:sz w:val="22"/>
          <w:szCs w:val="22"/>
          <w:lang w:val="it-IT"/>
        </w:rPr>
        <w:t xml:space="preserve"> </w:t>
      </w:r>
      <w:proofErr w:type="spellStart"/>
      <w:r w:rsidRPr="007608A5">
        <w:rPr>
          <w:sz w:val="22"/>
          <w:szCs w:val="22"/>
          <w:lang w:val="it-IT"/>
        </w:rPr>
        <w:t>razlog</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kojeg</w:t>
      </w:r>
      <w:proofErr w:type="spellEnd"/>
      <w:r w:rsidRPr="007608A5">
        <w:rPr>
          <w:sz w:val="22"/>
          <w:szCs w:val="22"/>
          <w:lang w:val="it-IT"/>
        </w:rPr>
        <w:t xml:space="preserve"> mu je </w:t>
      </w:r>
      <w:proofErr w:type="spellStart"/>
      <w:r w:rsidRPr="007608A5">
        <w:rPr>
          <w:sz w:val="22"/>
          <w:szCs w:val="22"/>
          <w:lang w:val="it-IT"/>
        </w:rPr>
        <w:t>otkazan</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w:t>
      </w:r>
    </w:p>
    <w:p w14:paraId="0C23FB46" w14:textId="77777777" w:rsidR="002F23D8" w:rsidRPr="007608A5" w:rsidRDefault="002F23D8" w:rsidP="002F23D8">
      <w:pPr>
        <w:jc w:val="both"/>
        <w:rPr>
          <w:sz w:val="22"/>
          <w:szCs w:val="22"/>
          <w:lang w:val="it-IT"/>
        </w:rPr>
      </w:pPr>
      <w:r w:rsidRPr="007608A5">
        <w:rPr>
          <w:sz w:val="22"/>
          <w:szCs w:val="22"/>
          <w:lang w:val="it-IT"/>
        </w:rPr>
        <w:t>-</w:t>
      </w:r>
      <w:r w:rsidRPr="007608A5">
        <w:rPr>
          <w:sz w:val="22"/>
          <w:szCs w:val="22"/>
          <w:lang w:val="it-IT"/>
        </w:rPr>
        <w:tab/>
      </w:r>
      <w:proofErr w:type="spellStart"/>
      <w:r w:rsidRPr="007608A5">
        <w:rPr>
          <w:sz w:val="22"/>
          <w:szCs w:val="22"/>
          <w:lang w:val="it-IT"/>
        </w:rPr>
        <w:t>podmiri</w:t>
      </w:r>
      <w:proofErr w:type="spellEnd"/>
      <w:r w:rsidRPr="007608A5">
        <w:rPr>
          <w:sz w:val="22"/>
          <w:szCs w:val="22"/>
          <w:lang w:val="it-IT"/>
        </w:rPr>
        <w:t xml:space="preserve"> </w:t>
      </w:r>
      <w:proofErr w:type="spellStart"/>
      <w:r w:rsidRPr="007608A5">
        <w:rPr>
          <w:sz w:val="22"/>
          <w:szCs w:val="22"/>
          <w:lang w:val="it-IT"/>
        </w:rPr>
        <w:t>cjelokupno</w:t>
      </w:r>
      <w:proofErr w:type="spellEnd"/>
      <w:r w:rsidRPr="007608A5">
        <w:rPr>
          <w:sz w:val="22"/>
          <w:szCs w:val="22"/>
          <w:lang w:val="it-IT"/>
        </w:rPr>
        <w:t xml:space="preserve"> </w:t>
      </w:r>
      <w:proofErr w:type="spellStart"/>
      <w:r w:rsidRPr="007608A5">
        <w:rPr>
          <w:sz w:val="22"/>
          <w:szCs w:val="22"/>
          <w:lang w:val="it-IT"/>
        </w:rPr>
        <w:t>dugovanje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 xml:space="preserve">, </w:t>
      </w:r>
      <w:proofErr w:type="spellStart"/>
      <w:r w:rsidRPr="007608A5">
        <w:rPr>
          <w:sz w:val="22"/>
          <w:szCs w:val="22"/>
          <w:lang w:val="it-IT"/>
        </w:rPr>
        <w:t>kamata</w:t>
      </w:r>
      <w:proofErr w:type="spellEnd"/>
      <w:r w:rsidRPr="007608A5">
        <w:rPr>
          <w:sz w:val="22"/>
          <w:szCs w:val="22"/>
          <w:lang w:val="it-IT"/>
        </w:rPr>
        <w:t xml:space="preserve">, </w:t>
      </w:r>
      <w:proofErr w:type="spellStart"/>
      <w:r w:rsidRPr="007608A5">
        <w:rPr>
          <w:sz w:val="22"/>
          <w:szCs w:val="22"/>
          <w:lang w:val="it-IT"/>
        </w:rPr>
        <w:t>ostalih</w:t>
      </w:r>
      <w:proofErr w:type="spellEnd"/>
      <w:r w:rsidRPr="007608A5">
        <w:rPr>
          <w:sz w:val="22"/>
          <w:szCs w:val="22"/>
          <w:lang w:val="it-IT"/>
        </w:rPr>
        <w:t xml:space="preserve"> </w:t>
      </w:r>
      <w:proofErr w:type="spellStart"/>
      <w:r w:rsidRPr="007608A5">
        <w:rPr>
          <w:sz w:val="22"/>
          <w:szCs w:val="22"/>
          <w:lang w:val="it-IT"/>
        </w:rPr>
        <w:t>naknada</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osnovi</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i </w:t>
      </w:r>
      <w:proofErr w:type="spellStart"/>
      <w:r w:rsidRPr="007608A5">
        <w:rPr>
          <w:sz w:val="22"/>
          <w:szCs w:val="22"/>
          <w:lang w:val="it-IT"/>
        </w:rPr>
        <w:t>svih</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nastalih</w:t>
      </w:r>
      <w:proofErr w:type="spellEnd"/>
      <w:r w:rsidRPr="007608A5">
        <w:rPr>
          <w:sz w:val="22"/>
          <w:szCs w:val="22"/>
          <w:lang w:val="it-IT"/>
        </w:rPr>
        <w:t xml:space="preserve"> u </w:t>
      </w:r>
      <w:proofErr w:type="spellStart"/>
      <w:r w:rsidRPr="007608A5">
        <w:rPr>
          <w:sz w:val="22"/>
          <w:szCs w:val="22"/>
          <w:lang w:val="it-IT"/>
        </w:rPr>
        <w:t>postupku</w:t>
      </w:r>
      <w:proofErr w:type="spellEnd"/>
      <w:r w:rsidRPr="007608A5">
        <w:rPr>
          <w:sz w:val="22"/>
          <w:szCs w:val="22"/>
          <w:lang w:val="it-IT"/>
        </w:rPr>
        <w:t xml:space="preserve"> </w:t>
      </w:r>
      <w:proofErr w:type="spellStart"/>
      <w:r w:rsidRPr="007608A5">
        <w:rPr>
          <w:sz w:val="22"/>
          <w:szCs w:val="22"/>
          <w:lang w:val="it-IT"/>
        </w:rPr>
        <w:t>iseljenja</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i </w:t>
      </w:r>
      <w:proofErr w:type="spellStart"/>
      <w:r w:rsidRPr="007608A5">
        <w:rPr>
          <w:sz w:val="22"/>
          <w:szCs w:val="22"/>
          <w:lang w:val="it-IT"/>
        </w:rPr>
        <w:t>predaje</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posjed</w:t>
      </w:r>
      <w:proofErr w:type="spellEnd"/>
      <w:r w:rsidRPr="007608A5">
        <w:rPr>
          <w:sz w:val="22"/>
          <w:szCs w:val="22"/>
          <w:lang w:val="it-IT"/>
        </w:rPr>
        <w:t xml:space="preserve"> </w:t>
      </w:r>
      <w:proofErr w:type="spellStart"/>
      <w:r w:rsidRPr="007608A5">
        <w:rPr>
          <w:sz w:val="22"/>
          <w:szCs w:val="22"/>
          <w:lang w:val="it-IT"/>
        </w:rPr>
        <w:t>Općini</w:t>
      </w:r>
      <w:proofErr w:type="spellEnd"/>
      <w:r w:rsidRPr="007608A5">
        <w:rPr>
          <w:sz w:val="22"/>
          <w:szCs w:val="22"/>
          <w:lang w:val="it-IT"/>
        </w:rPr>
        <w:t xml:space="preserve"> te u </w:t>
      </w:r>
      <w:proofErr w:type="spellStart"/>
      <w:r w:rsidRPr="007608A5">
        <w:rPr>
          <w:sz w:val="22"/>
          <w:szCs w:val="22"/>
          <w:lang w:val="it-IT"/>
        </w:rPr>
        <w:t>postupku</w:t>
      </w:r>
      <w:proofErr w:type="spellEnd"/>
      <w:r w:rsidRPr="007608A5">
        <w:rPr>
          <w:sz w:val="22"/>
          <w:szCs w:val="22"/>
          <w:lang w:val="it-IT"/>
        </w:rPr>
        <w:t xml:space="preserve"> </w:t>
      </w:r>
      <w:proofErr w:type="spellStart"/>
      <w:r w:rsidRPr="007608A5">
        <w:rPr>
          <w:sz w:val="22"/>
          <w:szCs w:val="22"/>
          <w:lang w:val="it-IT"/>
        </w:rPr>
        <w:t>naplate</w:t>
      </w:r>
      <w:proofErr w:type="spellEnd"/>
      <w:r w:rsidRPr="007608A5">
        <w:rPr>
          <w:sz w:val="22"/>
          <w:szCs w:val="22"/>
          <w:lang w:val="it-IT"/>
        </w:rPr>
        <w:t xml:space="preserve"> </w:t>
      </w:r>
      <w:proofErr w:type="spellStart"/>
      <w:r w:rsidRPr="007608A5">
        <w:rPr>
          <w:sz w:val="22"/>
          <w:szCs w:val="22"/>
          <w:lang w:val="it-IT"/>
        </w:rPr>
        <w:t>potraživanja</w:t>
      </w:r>
      <w:proofErr w:type="spellEnd"/>
      <w:r w:rsidRPr="007608A5">
        <w:rPr>
          <w:sz w:val="22"/>
          <w:szCs w:val="22"/>
          <w:lang w:val="it-IT"/>
        </w:rPr>
        <w:t>.</w:t>
      </w:r>
    </w:p>
    <w:p w14:paraId="5B6B67EC"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54.</w:t>
      </w:r>
    </w:p>
    <w:p w14:paraId="427EAB1E"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primopredaje</w:t>
      </w:r>
      <w:proofErr w:type="spellEnd"/>
      <w:r w:rsidRPr="007608A5">
        <w:rPr>
          <w:sz w:val="22"/>
          <w:szCs w:val="22"/>
          <w:lang w:val="it-IT"/>
        </w:rPr>
        <w:t xml:space="preserve"> </w:t>
      </w:r>
      <w:proofErr w:type="spellStart"/>
      <w:r w:rsidRPr="007608A5">
        <w:rPr>
          <w:sz w:val="22"/>
          <w:szCs w:val="22"/>
          <w:lang w:val="it-IT"/>
        </w:rPr>
        <w:t>ispražnjenog</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sastavlja</w:t>
      </w:r>
      <w:proofErr w:type="spellEnd"/>
      <w:r w:rsidRPr="007608A5">
        <w:rPr>
          <w:sz w:val="22"/>
          <w:szCs w:val="22"/>
          <w:lang w:val="it-IT"/>
        </w:rPr>
        <w:t xml:space="preserve"> se </w:t>
      </w:r>
      <w:proofErr w:type="spellStart"/>
      <w:r w:rsidRPr="007608A5">
        <w:rPr>
          <w:sz w:val="22"/>
          <w:szCs w:val="22"/>
          <w:lang w:val="it-IT"/>
        </w:rPr>
        <w:t>zapisnik</w:t>
      </w:r>
      <w:proofErr w:type="spellEnd"/>
      <w:r w:rsidRPr="007608A5">
        <w:rPr>
          <w:sz w:val="22"/>
          <w:szCs w:val="22"/>
          <w:lang w:val="it-IT"/>
        </w:rPr>
        <w:t xml:space="preserve"> o </w:t>
      </w:r>
      <w:proofErr w:type="spellStart"/>
      <w:r w:rsidRPr="007608A5">
        <w:rPr>
          <w:sz w:val="22"/>
          <w:szCs w:val="22"/>
          <w:lang w:val="it-IT"/>
        </w:rPr>
        <w:t>stanju</w:t>
      </w:r>
      <w:proofErr w:type="spellEnd"/>
      <w:r w:rsidRPr="007608A5">
        <w:rPr>
          <w:sz w:val="22"/>
          <w:szCs w:val="22"/>
          <w:lang w:val="it-IT"/>
        </w:rPr>
        <w:t xml:space="preserve"> u </w:t>
      </w:r>
      <w:proofErr w:type="spellStart"/>
      <w:r w:rsidRPr="007608A5">
        <w:rPr>
          <w:sz w:val="22"/>
          <w:szCs w:val="22"/>
          <w:lang w:val="it-IT"/>
        </w:rPr>
        <w:t>kojemu</w:t>
      </w:r>
      <w:proofErr w:type="spellEnd"/>
      <w:r w:rsidRPr="007608A5">
        <w:rPr>
          <w:sz w:val="22"/>
          <w:szCs w:val="22"/>
          <w:lang w:val="it-IT"/>
        </w:rPr>
        <w:t xml:space="preserve"> se </w:t>
      </w:r>
      <w:proofErr w:type="spellStart"/>
      <w:r w:rsidRPr="007608A5">
        <w:rPr>
          <w:sz w:val="22"/>
          <w:szCs w:val="22"/>
          <w:lang w:val="it-IT"/>
        </w:rPr>
        <w:t>nalazi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predaje</w:t>
      </w:r>
      <w:proofErr w:type="spellEnd"/>
      <w:r w:rsidRPr="007608A5">
        <w:rPr>
          <w:sz w:val="22"/>
          <w:szCs w:val="22"/>
          <w:lang w:val="it-IT"/>
        </w:rPr>
        <w:t>.</w:t>
      </w:r>
    </w:p>
    <w:p w14:paraId="10776456"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predaje</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sastavljen</w:t>
      </w:r>
      <w:proofErr w:type="spellEnd"/>
      <w:r w:rsidRPr="007608A5">
        <w:rPr>
          <w:sz w:val="22"/>
          <w:szCs w:val="22"/>
          <w:lang w:val="it-IT"/>
        </w:rPr>
        <w:t xml:space="preserve"> </w:t>
      </w:r>
      <w:proofErr w:type="spellStart"/>
      <w:r w:rsidRPr="007608A5">
        <w:rPr>
          <w:sz w:val="22"/>
          <w:szCs w:val="22"/>
          <w:lang w:val="it-IT"/>
        </w:rPr>
        <w:t>zapisnik</w:t>
      </w:r>
      <w:proofErr w:type="spellEnd"/>
      <w:r w:rsidRPr="007608A5">
        <w:rPr>
          <w:sz w:val="22"/>
          <w:szCs w:val="22"/>
          <w:lang w:val="it-IT"/>
        </w:rPr>
        <w:t xml:space="preserve"> </w:t>
      </w:r>
      <w:proofErr w:type="spellStart"/>
      <w:r w:rsidRPr="007608A5">
        <w:rPr>
          <w:sz w:val="22"/>
          <w:szCs w:val="22"/>
          <w:lang w:val="it-IT"/>
        </w:rPr>
        <w:t>smatra</w:t>
      </w:r>
      <w:proofErr w:type="spellEnd"/>
      <w:r w:rsidRPr="007608A5">
        <w:rPr>
          <w:sz w:val="22"/>
          <w:szCs w:val="22"/>
          <w:lang w:val="it-IT"/>
        </w:rPr>
        <w:t xml:space="preserve"> se da je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predan</w:t>
      </w:r>
      <w:proofErr w:type="spellEnd"/>
      <w:r w:rsidRPr="007608A5">
        <w:rPr>
          <w:sz w:val="22"/>
          <w:szCs w:val="22"/>
          <w:lang w:val="it-IT"/>
        </w:rPr>
        <w:t xml:space="preserve"> u </w:t>
      </w:r>
      <w:proofErr w:type="spellStart"/>
      <w:r w:rsidRPr="007608A5">
        <w:rPr>
          <w:sz w:val="22"/>
          <w:szCs w:val="22"/>
          <w:lang w:val="it-IT"/>
        </w:rPr>
        <w:t>ispravnom</w:t>
      </w:r>
      <w:proofErr w:type="spellEnd"/>
      <w:r w:rsidRPr="007608A5">
        <w:rPr>
          <w:sz w:val="22"/>
          <w:szCs w:val="22"/>
          <w:lang w:val="it-IT"/>
        </w:rPr>
        <w:t xml:space="preserve"> </w:t>
      </w:r>
      <w:proofErr w:type="spellStart"/>
      <w:r w:rsidRPr="007608A5">
        <w:rPr>
          <w:sz w:val="22"/>
          <w:szCs w:val="22"/>
          <w:lang w:val="it-IT"/>
        </w:rPr>
        <w:t>stanju</w:t>
      </w:r>
      <w:proofErr w:type="spellEnd"/>
      <w:r w:rsidRPr="007608A5">
        <w:rPr>
          <w:sz w:val="22"/>
          <w:szCs w:val="22"/>
          <w:lang w:val="it-IT"/>
        </w:rPr>
        <w:t>.</w:t>
      </w:r>
    </w:p>
    <w:p w14:paraId="4F50E0D4" w14:textId="77777777" w:rsidR="002F23D8" w:rsidRPr="007608A5" w:rsidRDefault="002F23D8" w:rsidP="002F23D8">
      <w:pPr>
        <w:jc w:val="both"/>
        <w:rPr>
          <w:sz w:val="22"/>
          <w:szCs w:val="22"/>
          <w:lang w:val="it-IT"/>
        </w:rPr>
      </w:pPr>
    </w:p>
    <w:p w14:paraId="6CCDF796" w14:textId="77777777" w:rsidR="002F23D8" w:rsidRPr="007608A5" w:rsidRDefault="002F23D8" w:rsidP="002F23D8">
      <w:pPr>
        <w:jc w:val="both"/>
        <w:rPr>
          <w:b/>
          <w:sz w:val="22"/>
          <w:szCs w:val="22"/>
          <w:lang w:val="it-IT"/>
        </w:rPr>
      </w:pPr>
      <w:r w:rsidRPr="007608A5">
        <w:rPr>
          <w:b/>
          <w:sz w:val="22"/>
          <w:szCs w:val="22"/>
          <w:lang w:val="it-IT"/>
        </w:rPr>
        <w:t xml:space="preserve">IV. KUPOPRODAJA POSLOVNOG PROSTORA </w:t>
      </w:r>
    </w:p>
    <w:p w14:paraId="34A015C7"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55.</w:t>
      </w:r>
    </w:p>
    <w:p w14:paraId="7C703680"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se prodati </w:t>
      </w:r>
      <w:proofErr w:type="spellStart"/>
      <w:r w:rsidRPr="007608A5">
        <w:rPr>
          <w:sz w:val="22"/>
          <w:szCs w:val="22"/>
          <w:lang w:val="it-IT"/>
        </w:rPr>
        <w:t>sadašnjem</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 xml:space="preserve"> u </w:t>
      </w:r>
      <w:proofErr w:type="spellStart"/>
      <w:r w:rsidRPr="007608A5">
        <w:rPr>
          <w:sz w:val="22"/>
          <w:szCs w:val="22"/>
          <w:lang w:val="it-IT"/>
        </w:rPr>
        <w:t>smislu</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2. </w:t>
      </w:r>
      <w:proofErr w:type="spellStart"/>
      <w:r w:rsidRPr="007608A5">
        <w:rPr>
          <w:sz w:val="22"/>
          <w:szCs w:val="22"/>
          <w:lang w:val="it-IT"/>
        </w:rPr>
        <w:t>stavak</w:t>
      </w:r>
      <w:proofErr w:type="spellEnd"/>
      <w:r w:rsidRPr="007608A5">
        <w:rPr>
          <w:sz w:val="22"/>
          <w:szCs w:val="22"/>
          <w:lang w:val="it-IT"/>
        </w:rPr>
        <w:t xml:space="preserve"> 1.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w:t>
      </w:r>
      <w:proofErr w:type="spellEnd"/>
      <w:proofErr w:type="gramEnd"/>
      <w:r w:rsidRPr="007608A5">
        <w:rPr>
          <w:sz w:val="22"/>
          <w:szCs w:val="22"/>
          <w:lang w:val="it-IT"/>
        </w:rPr>
        <w:t xml:space="preserve">. 125/11, 64/15 i 112/18) </w:t>
      </w:r>
      <w:proofErr w:type="spellStart"/>
      <w:r w:rsidRPr="007608A5">
        <w:rPr>
          <w:sz w:val="22"/>
          <w:szCs w:val="22"/>
          <w:lang w:val="it-IT"/>
        </w:rPr>
        <w:t>koji</w:t>
      </w:r>
      <w:proofErr w:type="spellEnd"/>
      <w:r w:rsidRPr="007608A5">
        <w:rPr>
          <w:sz w:val="22"/>
          <w:szCs w:val="22"/>
          <w:lang w:val="it-IT"/>
        </w:rPr>
        <w:t xml:space="preserve"> ima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s </w:t>
      </w:r>
      <w:proofErr w:type="spellStart"/>
      <w:r w:rsidRPr="007608A5">
        <w:rPr>
          <w:sz w:val="22"/>
          <w:szCs w:val="22"/>
          <w:lang w:val="it-IT"/>
        </w:rPr>
        <w:t>Općinom</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uredno</w:t>
      </w:r>
      <w:proofErr w:type="spellEnd"/>
      <w:r w:rsidRPr="007608A5">
        <w:rPr>
          <w:sz w:val="22"/>
          <w:szCs w:val="22"/>
          <w:lang w:val="it-IT"/>
        </w:rPr>
        <w:t xml:space="preserve"> </w:t>
      </w:r>
      <w:proofErr w:type="spellStart"/>
      <w:r w:rsidRPr="007608A5">
        <w:rPr>
          <w:sz w:val="22"/>
          <w:szCs w:val="22"/>
          <w:lang w:val="it-IT"/>
        </w:rPr>
        <w:t>ispunjava</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financijske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prema </w:t>
      </w:r>
      <w:proofErr w:type="spellStart"/>
      <w:r w:rsidRPr="007608A5">
        <w:rPr>
          <w:sz w:val="22"/>
          <w:szCs w:val="22"/>
          <w:lang w:val="it-IT"/>
        </w:rPr>
        <w:t>Općini</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uvjetima</w:t>
      </w:r>
      <w:proofErr w:type="spellEnd"/>
      <w:r w:rsidRPr="007608A5">
        <w:rPr>
          <w:sz w:val="22"/>
          <w:szCs w:val="22"/>
          <w:lang w:val="it-IT"/>
        </w:rPr>
        <w:t xml:space="preserve"> </w:t>
      </w:r>
      <w:proofErr w:type="gramStart"/>
      <w:r w:rsidRPr="007608A5">
        <w:rPr>
          <w:sz w:val="22"/>
          <w:szCs w:val="22"/>
          <w:lang w:val="it-IT"/>
        </w:rPr>
        <w:t>i u</w:t>
      </w:r>
      <w:proofErr w:type="gramEnd"/>
      <w:r w:rsidRPr="007608A5">
        <w:rPr>
          <w:sz w:val="22"/>
          <w:szCs w:val="22"/>
          <w:lang w:val="it-IT"/>
        </w:rPr>
        <w:t xml:space="preserve"> </w:t>
      </w:r>
      <w:proofErr w:type="spellStart"/>
      <w:r w:rsidRPr="007608A5">
        <w:rPr>
          <w:sz w:val="22"/>
          <w:szCs w:val="22"/>
          <w:lang w:val="it-IT"/>
        </w:rPr>
        <w:t>postupku</w:t>
      </w:r>
      <w:proofErr w:type="spellEnd"/>
      <w:r w:rsidRPr="007608A5">
        <w:rPr>
          <w:sz w:val="22"/>
          <w:szCs w:val="22"/>
          <w:lang w:val="it-IT"/>
        </w:rPr>
        <w:t xml:space="preserve"> </w:t>
      </w:r>
      <w:proofErr w:type="spellStart"/>
      <w:r w:rsidRPr="007608A5">
        <w:rPr>
          <w:sz w:val="22"/>
          <w:szCs w:val="22"/>
          <w:lang w:val="it-IT"/>
        </w:rPr>
        <w:t>propisanim</w:t>
      </w:r>
      <w:proofErr w:type="spellEnd"/>
      <w:r w:rsidRPr="007608A5">
        <w:rPr>
          <w:sz w:val="22"/>
          <w:szCs w:val="22"/>
          <w:lang w:val="it-IT"/>
        </w:rPr>
        <w:t xml:space="preserve"> </w:t>
      </w:r>
      <w:proofErr w:type="spellStart"/>
      <w:r w:rsidRPr="007608A5">
        <w:rPr>
          <w:sz w:val="22"/>
          <w:szCs w:val="22"/>
          <w:lang w:val="it-IT"/>
        </w:rPr>
        <w:t>Zakonom</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tekstu</w:t>
      </w:r>
      <w:proofErr w:type="spellEnd"/>
      <w:r w:rsidRPr="007608A5">
        <w:rPr>
          <w:sz w:val="22"/>
          <w:szCs w:val="22"/>
          <w:lang w:val="it-IT"/>
        </w:rPr>
        <w:t xml:space="preserve">: </w:t>
      </w:r>
      <w:proofErr w:type="spellStart"/>
      <w:r w:rsidRPr="007608A5">
        <w:rPr>
          <w:sz w:val="22"/>
          <w:szCs w:val="22"/>
          <w:lang w:val="it-IT"/>
        </w:rPr>
        <w:t>Zakon</w:t>
      </w:r>
      <w:proofErr w:type="spellEnd"/>
      <w:r w:rsidRPr="007608A5">
        <w:rPr>
          <w:sz w:val="22"/>
          <w:szCs w:val="22"/>
          <w:lang w:val="it-IT"/>
        </w:rPr>
        <w:t xml:space="preserve">) i u </w:t>
      </w:r>
      <w:proofErr w:type="spellStart"/>
      <w:r w:rsidRPr="007608A5">
        <w:rPr>
          <w:sz w:val="22"/>
          <w:szCs w:val="22"/>
          <w:lang w:val="it-IT"/>
        </w:rPr>
        <w:t>skladu</w:t>
      </w:r>
      <w:proofErr w:type="spellEnd"/>
      <w:r w:rsidRPr="007608A5">
        <w:rPr>
          <w:sz w:val="22"/>
          <w:szCs w:val="22"/>
          <w:lang w:val="it-IT"/>
        </w:rPr>
        <w:t xml:space="preserve"> s </w:t>
      </w: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i to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popisa</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su </w:t>
      </w:r>
      <w:proofErr w:type="spellStart"/>
      <w:r w:rsidRPr="007608A5">
        <w:rPr>
          <w:sz w:val="22"/>
          <w:szCs w:val="22"/>
          <w:lang w:val="it-IT"/>
        </w:rPr>
        <w:t>predmet</w:t>
      </w:r>
      <w:proofErr w:type="spellEnd"/>
      <w:r w:rsidRPr="007608A5">
        <w:rPr>
          <w:sz w:val="22"/>
          <w:szCs w:val="22"/>
          <w:lang w:val="it-IT"/>
        </w:rPr>
        <w:t xml:space="preserve"> </w:t>
      </w:r>
      <w:proofErr w:type="spellStart"/>
      <w:r w:rsidRPr="007608A5">
        <w:rPr>
          <w:sz w:val="22"/>
          <w:szCs w:val="22"/>
          <w:lang w:val="it-IT"/>
        </w:rPr>
        <w:t>kupoprodaje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javno</w:t>
      </w:r>
      <w:proofErr w:type="spellEnd"/>
      <w:r w:rsidRPr="007608A5">
        <w:rPr>
          <w:sz w:val="22"/>
          <w:szCs w:val="22"/>
          <w:lang w:val="it-IT"/>
        </w:rPr>
        <w:t xml:space="preserve"> </w:t>
      </w:r>
      <w:proofErr w:type="spellStart"/>
      <w:r w:rsidRPr="007608A5">
        <w:rPr>
          <w:sz w:val="22"/>
          <w:szCs w:val="22"/>
          <w:lang w:val="it-IT"/>
        </w:rPr>
        <w:t>objaviti</w:t>
      </w:r>
      <w:proofErr w:type="spellEnd"/>
      <w:r w:rsidRPr="007608A5">
        <w:rPr>
          <w:sz w:val="22"/>
          <w:szCs w:val="22"/>
          <w:lang w:val="it-IT"/>
        </w:rPr>
        <w:t xml:space="preserve">. </w:t>
      </w:r>
    </w:p>
    <w:p w14:paraId="77E7CA14"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Popis</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su </w:t>
      </w:r>
      <w:proofErr w:type="spellStart"/>
      <w:r w:rsidRPr="007608A5">
        <w:rPr>
          <w:sz w:val="22"/>
          <w:szCs w:val="22"/>
          <w:lang w:val="it-IT"/>
        </w:rPr>
        <w:t>predmet</w:t>
      </w:r>
      <w:proofErr w:type="spellEnd"/>
      <w:r w:rsidRPr="007608A5">
        <w:rPr>
          <w:sz w:val="22"/>
          <w:szCs w:val="22"/>
          <w:lang w:val="it-IT"/>
        </w:rPr>
        <w:t xml:space="preserve"> </w:t>
      </w:r>
      <w:proofErr w:type="spellStart"/>
      <w:r w:rsidRPr="007608A5">
        <w:rPr>
          <w:sz w:val="22"/>
          <w:szCs w:val="22"/>
          <w:lang w:val="it-IT"/>
        </w:rPr>
        <w:t>kupoprodaje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prijedlog</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načelnika</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u </w:t>
      </w:r>
      <w:proofErr w:type="spellStart"/>
      <w:r w:rsidRPr="007608A5">
        <w:rPr>
          <w:sz w:val="22"/>
          <w:szCs w:val="22"/>
          <w:lang w:val="it-IT"/>
        </w:rPr>
        <w:t>skladu</w:t>
      </w:r>
      <w:proofErr w:type="spellEnd"/>
      <w:r w:rsidRPr="007608A5">
        <w:rPr>
          <w:sz w:val="22"/>
          <w:szCs w:val="22"/>
          <w:lang w:val="it-IT"/>
        </w:rPr>
        <w:t xml:space="preserve"> s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posebnog</w:t>
      </w:r>
      <w:proofErr w:type="spellEnd"/>
      <w:r w:rsidRPr="007608A5">
        <w:rPr>
          <w:sz w:val="22"/>
          <w:szCs w:val="22"/>
          <w:lang w:val="it-IT"/>
        </w:rPr>
        <w:t xml:space="preserve"> </w:t>
      </w:r>
      <w:proofErr w:type="spellStart"/>
      <w:r w:rsidRPr="007608A5">
        <w:rPr>
          <w:sz w:val="22"/>
          <w:szCs w:val="22"/>
          <w:lang w:val="it-IT"/>
        </w:rPr>
        <w:t>propisa</w:t>
      </w:r>
      <w:proofErr w:type="spellEnd"/>
      <w:r w:rsidRPr="007608A5">
        <w:rPr>
          <w:sz w:val="22"/>
          <w:szCs w:val="22"/>
          <w:lang w:val="it-IT"/>
        </w:rPr>
        <w:t xml:space="preserve"> </w:t>
      </w:r>
      <w:proofErr w:type="spellStart"/>
      <w:r w:rsidRPr="007608A5">
        <w:rPr>
          <w:sz w:val="22"/>
          <w:szCs w:val="22"/>
          <w:lang w:val="it-IT"/>
        </w:rPr>
        <w:t>kojim</w:t>
      </w:r>
      <w:proofErr w:type="spellEnd"/>
      <w:r w:rsidRPr="007608A5">
        <w:rPr>
          <w:sz w:val="22"/>
          <w:szCs w:val="22"/>
          <w:lang w:val="it-IT"/>
        </w:rPr>
        <w:t xml:space="preserve"> se </w:t>
      </w:r>
      <w:proofErr w:type="spellStart"/>
      <w:r w:rsidRPr="007608A5">
        <w:rPr>
          <w:sz w:val="22"/>
          <w:szCs w:val="22"/>
          <w:lang w:val="it-IT"/>
        </w:rPr>
        <w:t>uređuje</w:t>
      </w:r>
      <w:proofErr w:type="spellEnd"/>
      <w:r w:rsidRPr="007608A5">
        <w:rPr>
          <w:sz w:val="22"/>
          <w:szCs w:val="22"/>
          <w:lang w:val="it-IT"/>
        </w:rPr>
        <w:t xml:space="preserve"> </w:t>
      </w:r>
      <w:proofErr w:type="spellStart"/>
      <w:r w:rsidRPr="007608A5">
        <w:rPr>
          <w:sz w:val="22"/>
          <w:szCs w:val="22"/>
          <w:lang w:val="it-IT"/>
        </w:rPr>
        <w:t>lokalna</w:t>
      </w:r>
      <w:proofErr w:type="spellEnd"/>
      <w:r w:rsidRPr="007608A5">
        <w:rPr>
          <w:sz w:val="22"/>
          <w:szCs w:val="22"/>
          <w:lang w:val="it-IT"/>
        </w:rPr>
        <w:t xml:space="preserve"> i </w:t>
      </w:r>
      <w:proofErr w:type="spellStart"/>
      <w:r w:rsidRPr="007608A5">
        <w:rPr>
          <w:sz w:val="22"/>
          <w:szCs w:val="22"/>
          <w:lang w:val="it-IT"/>
        </w:rPr>
        <w:t>regionalna</w:t>
      </w:r>
      <w:proofErr w:type="spellEnd"/>
      <w:r w:rsidRPr="007608A5">
        <w:rPr>
          <w:sz w:val="22"/>
          <w:szCs w:val="22"/>
          <w:lang w:val="it-IT"/>
        </w:rPr>
        <w:t xml:space="preserve"> (</w:t>
      </w:r>
      <w:proofErr w:type="spellStart"/>
      <w:r w:rsidRPr="007608A5">
        <w:rPr>
          <w:sz w:val="22"/>
          <w:szCs w:val="22"/>
          <w:lang w:val="it-IT"/>
        </w:rPr>
        <w:t>područna</w:t>
      </w:r>
      <w:proofErr w:type="spellEnd"/>
      <w:r w:rsidRPr="007608A5">
        <w:rPr>
          <w:sz w:val="22"/>
          <w:szCs w:val="22"/>
          <w:lang w:val="it-IT"/>
        </w:rPr>
        <w:t xml:space="preserve">) </w:t>
      </w:r>
      <w:proofErr w:type="spellStart"/>
      <w:r w:rsidRPr="007608A5">
        <w:rPr>
          <w:sz w:val="22"/>
          <w:szCs w:val="22"/>
          <w:lang w:val="it-IT"/>
        </w:rPr>
        <w:t>samouprava</w:t>
      </w:r>
      <w:proofErr w:type="spellEnd"/>
      <w:r w:rsidRPr="007608A5">
        <w:rPr>
          <w:sz w:val="22"/>
          <w:szCs w:val="22"/>
          <w:lang w:val="it-IT"/>
        </w:rPr>
        <w:t>.</w:t>
      </w:r>
    </w:p>
    <w:p w14:paraId="12404B98"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56.</w:t>
      </w:r>
    </w:p>
    <w:p w14:paraId="47A0B01B" w14:textId="77777777" w:rsidR="002F23D8" w:rsidRPr="007608A5" w:rsidRDefault="002F23D8" w:rsidP="002F23D8">
      <w:pPr>
        <w:jc w:val="both"/>
        <w:rPr>
          <w:sz w:val="22"/>
          <w:szCs w:val="22"/>
          <w:lang w:val="it-IT"/>
        </w:rPr>
      </w:pPr>
      <w:r w:rsidRPr="007608A5">
        <w:rPr>
          <w:sz w:val="22"/>
          <w:szCs w:val="22"/>
          <w:lang w:val="it-IT"/>
        </w:rPr>
        <w:t xml:space="preserve">Na </w:t>
      </w:r>
      <w:proofErr w:type="spellStart"/>
      <w:r w:rsidRPr="007608A5">
        <w:rPr>
          <w:sz w:val="22"/>
          <w:szCs w:val="22"/>
          <w:lang w:val="it-IT"/>
        </w:rPr>
        <w:t>popis</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55.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neće</w:t>
      </w:r>
      <w:proofErr w:type="spellEnd"/>
      <w:r w:rsidRPr="007608A5">
        <w:rPr>
          <w:sz w:val="22"/>
          <w:szCs w:val="22"/>
          <w:lang w:val="it-IT"/>
        </w:rPr>
        <w:t xml:space="preserve"> </w:t>
      </w:r>
      <w:proofErr w:type="spellStart"/>
      <w:r w:rsidRPr="007608A5">
        <w:rPr>
          <w:sz w:val="22"/>
          <w:szCs w:val="22"/>
          <w:lang w:val="it-IT"/>
        </w:rPr>
        <w:t>uvrstiti</w:t>
      </w:r>
      <w:proofErr w:type="spellEnd"/>
      <w:r w:rsidRPr="007608A5">
        <w:rPr>
          <w:sz w:val="22"/>
          <w:szCs w:val="22"/>
          <w:lang w:val="it-IT"/>
        </w:rPr>
        <w:t xml:space="preserve"> </w:t>
      </w:r>
      <w:proofErr w:type="spellStart"/>
      <w:r w:rsidRPr="007608A5">
        <w:rPr>
          <w:sz w:val="22"/>
          <w:szCs w:val="22"/>
          <w:lang w:val="it-IT"/>
        </w:rPr>
        <w:t>poslovne</w:t>
      </w:r>
      <w:proofErr w:type="spellEnd"/>
      <w:r w:rsidRPr="007608A5">
        <w:rPr>
          <w:sz w:val="22"/>
          <w:szCs w:val="22"/>
          <w:lang w:val="it-IT"/>
        </w:rPr>
        <w:t xml:space="preserve"> </w:t>
      </w:r>
      <w:proofErr w:type="spellStart"/>
      <w:r w:rsidRPr="007608A5">
        <w:rPr>
          <w:sz w:val="22"/>
          <w:szCs w:val="22"/>
          <w:lang w:val="it-IT"/>
        </w:rPr>
        <w:t>prostore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ne </w:t>
      </w:r>
      <w:proofErr w:type="spellStart"/>
      <w:r w:rsidRPr="007608A5">
        <w:rPr>
          <w:sz w:val="22"/>
          <w:szCs w:val="22"/>
          <w:lang w:val="it-IT"/>
        </w:rPr>
        <w:t>mogu</w:t>
      </w:r>
      <w:proofErr w:type="spellEnd"/>
      <w:r w:rsidRPr="007608A5">
        <w:rPr>
          <w:sz w:val="22"/>
          <w:szCs w:val="22"/>
          <w:lang w:val="it-IT"/>
        </w:rPr>
        <w:t xml:space="preserve"> </w:t>
      </w:r>
      <w:proofErr w:type="spellStart"/>
      <w:r w:rsidRPr="007608A5">
        <w:rPr>
          <w:sz w:val="22"/>
          <w:szCs w:val="22"/>
          <w:lang w:val="it-IT"/>
        </w:rPr>
        <w:t>biti</w:t>
      </w:r>
      <w:proofErr w:type="spellEnd"/>
      <w:r w:rsidRPr="007608A5">
        <w:rPr>
          <w:sz w:val="22"/>
          <w:szCs w:val="22"/>
          <w:lang w:val="it-IT"/>
        </w:rPr>
        <w:t xml:space="preserve"> </w:t>
      </w:r>
      <w:proofErr w:type="spellStart"/>
      <w:r w:rsidRPr="007608A5">
        <w:rPr>
          <w:sz w:val="22"/>
          <w:szCs w:val="22"/>
          <w:lang w:val="it-IT"/>
        </w:rPr>
        <w:t>predmet</w:t>
      </w:r>
      <w:proofErr w:type="spellEnd"/>
      <w:r w:rsidRPr="007608A5">
        <w:rPr>
          <w:sz w:val="22"/>
          <w:szCs w:val="22"/>
          <w:lang w:val="it-IT"/>
        </w:rPr>
        <w:t xml:space="preserve"> </w:t>
      </w:r>
      <w:proofErr w:type="spellStart"/>
      <w:r w:rsidRPr="007608A5">
        <w:rPr>
          <w:sz w:val="22"/>
          <w:szCs w:val="22"/>
          <w:lang w:val="it-IT"/>
        </w:rPr>
        <w:t>kupoprodaje</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Zakonu</w:t>
      </w:r>
      <w:proofErr w:type="spellEnd"/>
      <w:r w:rsidRPr="007608A5">
        <w:rPr>
          <w:sz w:val="22"/>
          <w:szCs w:val="22"/>
          <w:lang w:val="it-IT"/>
        </w:rPr>
        <w:t>.</w:t>
      </w:r>
    </w:p>
    <w:p w14:paraId="7A90C3E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57.</w:t>
      </w:r>
    </w:p>
    <w:p w14:paraId="1EB7D1A1" w14:textId="77777777" w:rsidR="002F23D8" w:rsidRPr="007608A5" w:rsidRDefault="002F23D8" w:rsidP="002F23D8">
      <w:pPr>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prodaje</w:t>
      </w:r>
      <w:proofErr w:type="spellEnd"/>
      <w:r w:rsidRPr="007608A5">
        <w:rPr>
          <w:sz w:val="22"/>
          <w:szCs w:val="22"/>
          <w:lang w:val="it-IT"/>
        </w:rPr>
        <w:t xml:space="preserve"> se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procijenjenoj</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koju</w:t>
      </w:r>
      <w:proofErr w:type="spellEnd"/>
      <w:r w:rsidRPr="007608A5">
        <w:rPr>
          <w:sz w:val="22"/>
          <w:szCs w:val="22"/>
          <w:lang w:val="it-IT"/>
        </w:rPr>
        <w:t xml:space="preserve"> </w:t>
      </w:r>
      <w:proofErr w:type="spellStart"/>
      <w:r w:rsidRPr="007608A5">
        <w:rPr>
          <w:sz w:val="22"/>
          <w:szCs w:val="22"/>
          <w:lang w:val="it-IT"/>
        </w:rPr>
        <w:t>određuje</w:t>
      </w:r>
      <w:proofErr w:type="spellEnd"/>
      <w:r w:rsidRPr="007608A5">
        <w:rPr>
          <w:sz w:val="22"/>
          <w:szCs w:val="22"/>
          <w:lang w:val="it-IT"/>
        </w:rPr>
        <w:t xml:space="preserve"> </w:t>
      </w:r>
      <w:proofErr w:type="spellStart"/>
      <w:r w:rsidRPr="007608A5">
        <w:rPr>
          <w:sz w:val="22"/>
          <w:szCs w:val="22"/>
          <w:lang w:val="it-IT"/>
        </w:rPr>
        <w:t>sudski</w:t>
      </w:r>
      <w:proofErr w:type="spellEnd"/>
      <w:r w:rsidRPr="007608A5">
        <w:rPr>
          <w:sz w:val="22"/>
          <w:szCs w:val="22"/>
          <w:lang w:val="it-IT"/>
        </w:rPr>
        <w:t xml:space="preserve"> </w:t>
      </w:r>
      <w:proofErr w:type="spellStart"/>
      <w:r w:rsidRPr="007608A5">
        <w:rPr>
          <w:sz w:val="22"/>
          <w:szCs w:val="22"/>
          <w:lang w:val="it-IT"/>
        </w:rPr>
        <w:t>vještak</w:t>
      </w:r>
      <w:proofErr w:type="spellEnd"/>
      <w:r w:rsidRPr="007608A5">
        <w:rPr>
          <w:sz w:val="22"/>
          <w:szCs w:val="22"/>
          <w:lang w:val="it-IT"/>
        </w:rPr>
        <w:t>.</w:t>
      </w:r>
    </w:p>
    <w:p w14:paraId="0CF1D233"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Iznimno</w:t>
      </w:r>
      <w:proofErr w:type="spellEnd"/>
      <w:r w:rsidRPr="007608A5">
        <w:rPr>
          <w:sz w:val="22"/>
          <w:szCs w:val="22"/>
          <w:lang w:val="it-IT"/>
        </w:rPr>
        <w:t xml:space="preserve"> od </w:t>
      </w:r>
      <w:proofErr w:type="spellStart"/>
      <w:r w:rsidRPr="007608A5">
        <w:rPr>
          <w:sz w:val="22"/>
          <w:szCs w:val="22"/>
          <w:lang w:val="it-IT"/>
        </w:rPr>
        <w:t>odredbe</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kada</w:t>
      </w:r>
      <w:proofErr w:type="spellEnd"/>
      <w:r w:rsidRPr="007608A5">
        <w:rPr>
          <w:sz w:val="22"/>
          <w:szCs w:val="22"/>
          <w:lang w:val="it-IT"/>
        </w:rPr>
        <w:t xml:space="preserve"> se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prodaje</w:t>
      </w:r>
      <w:proofErr w:type="spellEnd"/>
      <w:r w:rsidRPr="007608A5">
        <w:rPr>
          <w:sz w:val="22"/>
          <w:szCs w:val="22"/>
          <w:lang w:val="it-IT"/>
        </w:rPr>
        <w:t xml:space="preserve"> </w:t>
      </w:r>
      <w:proofErr w:type="spellStart"/>
      <w:r w:rsidRPr="007608A5">
        <w:rPr>
          <w:sz w:val="22"/>
          <w:szCs w:val="22"/>
          <w:lang w:val="it-IT"/>
        </w:rPr>
        <w:t>sadašnjem</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uvjetima</w:t>
      </w:r>
      <w:proofErr w:type="spellEnd"/>
      <w:r w:rsidRPr="007608A5">
        <w:rPr>
          <w:sz w:val="22"/>
          <w:szCs w:val="22"/>
          <w:lang w:val="it-IT"/>
        </w:rPr>
        <w:t xml:space="preserve"> </w:t>
      </w:r>
      <w:proofErr w:type="gramStart"/>
      <w:r w:rsidRPr="007608A5">
        <w:rPr>
          <w:sz w:val="22"/>
          <w:szCs w:val="22"/>
          <w:lang w:val="it-IT"/>
        </w:rPr>
        <w:t>i u</w:t>
      </w:r>
      <w:proofErr w:type="gramEnd"/>
      <w:r w:rsidRPr="007608A5">
        <w:rPr>
          <w:sz w:val="22"/>
          <w:szCs w:val="22"/>
          <w:lang w:val="it-IT"/>
        </w:rPr>
        <w:t xml:space="preserve"> </w:t>
      </w:r>
      <w:proofErr w:type="spellStart"/>
      <w:r w:rsidRPr="007608A5">
        <w:rPr>
          <w:sz w:val="22"/>
          <w:szCs w:val="22"/>
          <w:lang w:val="it-IT"/>
        </w:rPr>
        <w:t>postupku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33. </w:t>
      </w:r>
      <w:proofErr w:type="spellStart"/>
      <w:r w:rsidRPr="007608A5">
        <w:rPr>
          <w:sz w:val="22"/>
          <w:szCs w:val="22"/>
          <w:lang w:val="it-IT"/>
        </w:rPr>
        <w:t>Zakona</w:t>
      </w:r>
      <w:proofErr w:type="spellEnd"/>
      <w:r w:rsidRPr="007608A5">
        <w:rPr>
          <w:sz w:val="22"/>
          <w:szCs w:val="22"/>
          <w:lang w:val="it-IT"/>
        </w:rPr>
        <w:t xml:space="preserve">, </w:t>
      </w:r>
      <w:proofErr w:type="spellStart"/>
      <w:r w:rsidRPr="007608A5">
        <w:rPr>
          <w:sz w:val="22"/>
          <w:szCs w:val="22"/>
          <w:lang w:val="it-IT"/>
        </w:rPr>
        <w:t>procijenjena</w:t>
      </w:r>
      <w:proofErr w:type="spell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 xml:space="preserve"> </w:t>
      </w:r>
      <w:proofErr w:type="spellStart"/>
      <w:r w:rsidRPr="007608A5">
        <w:rPr>
          <w:sz w:val="22"/>
          <w:szCs w:val="22"/>
          <w:lang w:val="it-IT"/>
        </w:rPr>
        <w:t>umanjuje</w:t>
      </w:r>
      <w:proofErr w:type="spellEnd"/>
      <w:r w:rsidRPr="007608A5">
        <w:rPr>
          <w:sz w:val="22"/>
          <w:szCs w:val="22"/>
          <w:lang w:val="it-IT"/>
        </w:rPr>
        <w:t xml:space="preserve"> se za </w:t>
      </w:r>
      <w:proofErr w:type="spellStart"/>
      <w:r w:rsidRPr="007608A5">
        <w:rPr>
          <w:sz w:val="22"/>
          <w:szCs w:val="22"/>
          <w:lang w:val="it-IT"/>
        </w:rPr>
        <w:t>neamortizirana</w:t>
      </w:r>
      <w:proofErr w:type="spellEnd"/>
      <w:r w:rsidRPr="007608A5">
        <w:rPr>
          <w:sz w:val="22"/>
          <w:szCs w:val="22"/>
          <w:lang w:val="it-IT"/>
        </w:rPr>
        <w:t xml:space="preserve"> </w:t>
      </w:r>
      <w:proofErr w:type="spellStart"/>
      <w:r w:rsidRPr="007608A5">
        <w:rPr>
          <w:sz w:val="22"/>
          <w:szCs w:val="22"/>
          <w:lang w:val="it-IT"/>
        </w:rPr>
        <w:t>ulaganja</w:t>
      </w:r>
      <w:proofErr w:type="spellEnd"/>
      <w:r w:rsidRPr="007608A5">
        <w:rPr>
          <w:sz w:val="22"/>
          <w:szCs w:val="22"/>
          <w:lang w:val="it-IT"/>
        </w:rPr>
        <w:t xml:space="preserve"> </w:t>
      </w:r>
      <w:proofErr w:type="spellStart"/>
      <w:r w:rsidRPr="007608A5">
        <w:rPr>
          <w:sz w:val="22"/>
          <w:szCs w:val="22"/>
          <w:lang w:val="it-IT"/>
        </w:rPr>
        <w:t>sadašnjeg</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su </w:t>
      </w:r>
      <w:proofErr w:type="spellStart"/>
      <w:r w:rsidRPr="007608A5">
        <w:rPr>
          <w:sz w:val="22"/>
          <w:szCs w:val="22"/>
          <w:lang w:val="it-IT"/>
        </w:rPr>
        <w:t>utjecala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visinu</w:t>
      </w:r>
      <w:proofErr w:type="spellEnd"/>
      <w:r w:rsidRPr="007608A5">
        <w:rPr>
          <w:sz w:val="22"/>
          <w:szCs w:val="22"/>
          <w:lang w:val="it-IT"/>
        </w:rPr>
        <w:t xml:space="preserve"> </w:t>
      </w:r>
      <w:proofErr w:type="spellStart"/>
      <w:r w:rsidRPr="007608A5">
        <w:rPr>
          <w:sz w:val="22"/>
          <w:szCs w:val="22"/>
          <w:lang w:val="it-IT"/>
        </w:rPr>
        <w:t>procijenjene</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te za </w:t>
      </w:r>
      <w:proofErr w:type="spellStart"/>
      <w:r w:rsidRPr="007608A5">
        <w:rPr>
          <w:sz w:val="22"/>
          <w:szCs w:val="22"/>
          <w:lang w:val="it-IT"/>
        </w:rPr>
        <w:t>koje</w:t>
      </w:r>
      <w:proofErr w:type="spellEnd"/>
      <w:r w:rsidRPr="007608A5">
        <w:rPr>
          <w:sz w:val="22"/>
          <w:szCs w:val="22"/>
          <w:lang w:val="it-IT"/>
        </w:rPr>
        <w:t xml:space="preserve"> je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dao</w:t>
      </w:r>
      <w:proofErr w:type="spellEnd"/>
      <w:r w:rsidRPr="007608A5">
        <w:rPr>
          <w:sz w:val="22"/>
          <w:szCs w:val="22"/>
          <w:lang w:val="it-IT"/>
        </w:rPr>
        <w:t xml:space="preserve"> </w:t>
      </w:r>
      <w:proofErr w:type="spellStart"/>
      <w:r w:rsidRPr="007608A5">
        <w:rPr>
          <w:sz w:val="22"/>
          <w:szCs w:val="22"/>
          <w:lang w:val="it-IT"/>
        </w:rPr>
        <w:t>prethodnu</w:t>
      </w:r>
      <w:proofErr w:type="spellEnd"/>
      <w:r w:rsidRPr="007608A5">
        <w:rPr>
          <w:sz w:val="22"/>
          <w:szCs w:val="22"/>
          <w:lang w:val="it-IT"/>
        </w:rPr>
        <w:t xml:space="preserve"> </w:t>
      </w:r>
      <w:proofErr w:type="spellStart"/>
      <w:r w:rsidRPr="007608A5">
        <w:rPr>
          <w:sz w:val="22"/>
          <w:szCs w:val="22"/>
          <w:lang w:val="it-IT"/>
        </w:rPr>
        <w:t>pisanu</w:t>
      </w:r>
      <w:proofErr w:type="spellEnd"/>
      <w:r w:rsidRPr="007608A5">
        <w:rPr>
          <w:sz w:val="22"/>
          <w:szCs w:val="22"/>
          <w:lang w:val="it-IT"/>
        </w:rPr>
        <w:t xml:space="preserve"> </w:t>
      </w:r>
      <w:proofErr w:type="spellStart"/>
      <w:r w:rsidRPr="007608A5">
        <w:rPr>
          <w:sz w:val="22"/>
          <w:szCs w:val="22"/>
          <w:lang w:val="it-IT"/>
        </w:rPr>
        <w:t>suglasnost</w:t>
      </w:r>
      <w:proofErr w:type="spellEnd"/>
      <w:r w:rsidRPr="007608A5">
        <w:rPr>
          <w:sz w:val="22"/>
          <w:szCs w:val="22"/>
          <w:lang w:val="it-IT"/>
        </w:rPr>
        <w:t xml:space="preserve">, s </w:t>
      </w:r>
      <w:proofErr w:type="spellStart"/>
      <w:r w:rsidRPr="007608A5">
        <w:rPr>
          <w:sz w:val="22"/>
          <w:szCs w:val="22"/>
          <w:lang w:val="it-IT"/>
        </w:rPr>
        <w:t>tim</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visina</w:t>
      </w:r>
      <w:proofErr w:type="spellEnd"/>
      <w:r w:rsidRPr="007608A5">
        <w:rPr>
          <w:sz w:val="22"/>
          <w:szCs w:val="22"/>
          <w:lang w:val="it-IT"/>
        </w:rPr>
        <w:t xml:space="preserve"> </w:t>
      </w:r>
      <w:proofErr w:type="spellStart"/>
      <w:r w:rsidRPr="007608A5">
        <w:rPr>
          <w:sz w:val="22"/>
          <w:szCs w:val="22"/>
          <w:lang w:val="it-IT"/>
        </w:rPr>
        <w:t>neamortiziranog</w:t>
      </w:r>
      <w:proofErr w:type="spellEnd"/>
      <w:r w:rsidRPr="007608A5">
        <w:rPr>
          <w:sz w:val="22"/>
          <w:szCs w:val="22"/>
          <w:lang w:val="it-IT"/>
        </w:rPr>
        <w:t xml:space="preserve"> </w:t>
      </w:r>
      <w:proofErr w:type="spellStart"/>
      <w:r w:rsidRPr="007608A5">
        <w:rPr>
          <w:sz w:val="22"/>
          <w:szCs w:val="22"/>
          <w:lang w:val="it-IT"/>
        </w:rPr>
        <w:t>ulaganja</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priznaje</w:t>
      </w:r>
      <w:proofErr w:type="spellEnd"/>
      <w:r w:rsidRPr="007608A5">
        <w:rPr>
          <w:sz w:val="22"/>
          <w:szCs w:val="22"/>
          <w:lang w:val="it-IT"/>
        </w:rPr>
        <w:t xml:space="preserve"> </w:t>
      </w:r>
      <w:proofErr w:type="spellStart"/>
      <w:r w:rsidRPr="007608A5">
        <w:rPr>
          <w:sz w:val="22"/>
          <w:szCs w:val="22"/>
          <w:lang w:val="it-IT"/>
        </w:rPr>
        <w:t>najviše</w:t>
      </w:r>
      <w:proofErr w:type="spellEnd"/>
      <w:r w:rsidRPr="007608A5">
        <w:rPr>
          <w:sz w:val="22"/>
          <w:szCs w:val="22"/>
          <w:lang w:val="it-IT"/>
        </w:rPr>
        <w:t xml:space="preserve"> do 30% </w:t>
      </w:r>
      <w:proofErr w:type="spellStart"/>
      <w:r w:rsidRPr="007608A5">
        <w:rPr>
          <w:sz w:val="22"/>
          <w:szCs w:val="22"/>
          <w:lang w:val="it-IT"/>
        </w:rPr>
        <w:t>procijenjene</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3419B7A9" w14:textId="77777777" w:rsidR="002F23D8" w:rsidRPr="007608A5" w:rsidRDefault="002F23D8" w:rsidP="002F23D8">
      <w:pPr>
        <w:jc w:val="both"/>
        <w:rPr>
          <w:sz w:val="22"/>
          <w:szCs w:val="22"/>
          <w:lang w:val="it-IT"/>
        </w:rPr>
      </w:pPr>
      <w:r w:rsidRPr="007608A5">
        <w:rPr>
          <w:sz w:val="22"/>
          <w:szCs w:val="22"/>
          <w:lang w:val="it-IT"/>
        </w:rPr>
        <w:t xml:space="preserve"> (3)</w:t>
      </w:r>
      <w:r w:rsidRPr="007608A5">
        <w:rPr>
          <w:sz w:val="22"/>
          <w:szCs w:val="22"/>
          <w:lang w:val="it-IT"/>
        </w:rPr>
        <w:tab/>
      </w:r>
      <w:proofErr w:type="spellStart"/>
      <w:r w:rsidRPr="007608A5">
        <w:rPr>
          <w:sz w:val="22"/>
          <w:szCs w:val="22"/>
          <w:lang w:val="it-IT"/>
        </w:rPr>
        <w:t>Sadašnjem</w:t>
      </w:r>
      <w:proofErr w:type="spellEnd"/>
      <w:r w:rsidRPr="007608A5">
        <w:rPr>
          <w:sz w:val="22"/>
          <w:szCs w:val="22"/>
          <w:lang w:val="it-IT"/>
        </w:rPr>
        <w:t xml:space="preserve"> </w:t>
      </w:r>
      <w:proofErr w:type="spellStart"/>
      <w:r w:rsidRPr="007608A5">
        <w:rPr>
          <w:sz w:val="22"/>
          <w:szCs w:val="22"/>
          <w:lang w:val="it-IT"/>
        </w:rPr>
        <w:t>zakupniku</w:t>
      </w:r>
      <w:proofErr w:type="spellEnd"/>
      <w:r w:rsidRPr="007608A5">
        <w:rPr>
          <w:sz w:val="22"/>
          <w:szCs w:val="22"/>
          <w:lang w:val="it-IT"/>
        </w:rPr>
        <w:t xml:space="preserve"> </w:t>
      </w:r>
      <w:proofErr w:type="spellStart"/>
      <w:r w:rsidRPr="007608A5">
        <w:rPr>
          <w:sz w:val="22"/>
          <w:szCs w:val="22"/>
          <w:lang w:val="it-IT"/>
        </w:rPr>
        <w:t>neće</w:t>
      </w:r>
      <w:proofErr w:type="spellEnd"/>
      <w:r w:rsidRPr="007608A5">
        <w:rPr>
          <w:sz w:val="22"/>
          <w:szCs w:val="22"/>
          <w:lang w:val="it-IT"/>
        </w:rPr>
        <w:t xml:space="preserve"> se </w:t>
      </w:r>
      <w:proofErr w:type="spellStart"/>
      <w:r w:rsidRPr="007608A5">
        <w:rPr>
          <w:sz w:val="22"/>
          <w:szCs w:val="22"/>
          <w:lang w:val="it-IT"/>
        </w:rPr>
        <w:t>priznati</w:t>
      </w:r>
      <w:proofErr w:type="spellEnd"/>
      <w:r w:rsidRPr="007608A5">
        <w:rPr>
          <w:sz w:val="22"/>
          <w:szCs w:val="22"/>
          <w:lang w:val="it-IT"/>
        </w:rPr>
        <w:t xml:space="preserve"> </w:t>
      </w:r>
      <w:proofErr w:type="spellStart"/>
      <w:r w:rsidRPr="007608A5">
        <w:rPr>
          <w:sz w:val="22"/>
          <w:szCs w:val="22"/>
          <w:lang w:val="it-IT"/>
        </w:rPr>
        <w:t>ulaganja</w:t>
      </w:r>
      <w:proofErr w:type="spellEnd"/>
      <w:r w:rsidRPr="007608A5">
        <w:rPr>
          <w:sz w:val="22"/>
          <w:szCs w:val="22"/>
          <w:lang w:val="it-IT"/>
        </w:rPr>
        <w:t xml:space="preserve"> u </w:t>
      </w:r>
      <w:proofErr w:type="spellStart"/>
      <w:r w:rsidRPr="007608A5">
        <w:rPr>
          <w:sz w:val="22"/>
          <w:szCs w:val="22"/>
          <w:lang w:val="it-IT"/>
        </w:rPr>
        <w:t>preinake</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učinjene</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prethodne</w:t>
      </w:r>
      <w:proofErr w:type="spellEnd"/>
      <w:r w:rsidRPr="007608A5">
        <w:rPr>
          <w:sz w:val="22"/>
          <w:szCs w:val="22"/>
          <w:lang w:val="it-IT"/>
        </w:rPr>
        <w:t xml:space="preserve"> pisane </w:t>
      </w:r>
      <w:proofErr w:type="spellStart"/>
      <w:r w:rsidRPr="007608A5">
        <w:rPr>
          <w:sz w:val="22"/>
          <w:szCs w:val="22"/>
          <w:lang w:val="it-IT"/>
        </w:rPr>
        <w:t>suglasnosti</w:t>
      </w:r>
      <w:proofErr w:type="spellEnd"/>
      <w:r w:rsidRPr="007608A5">
        <w:rPr>
          <w:sz w:val="22"/>
          <w:szCs w:val="22"/>
          <w:lang w:val="it-IT"/>
        </w:rPr>
        <w:t xml:space="preserve"> </w:t>
      </w:r>
      <w:proofErr w:type="spellStart"/>
      <w:r w:rsidRPr="007608A5">
        <w:rPr>
          <w:sz w:val="22"/>
          <w:szCs w:val="22"/>
          <w:lang w:val="it-IT"/>
        </w:rPr>
        <w:t>zakupodavca</w:t>
      </w:r>
      <w:proofErr w:type="spellEnd"/>
      <w:r w:rsidRPr="007608A5">
        <w:rPr>
          <w:sz w:val="22"/>
          <w:szCs w:val="22"/>
          <w:lang w:val="it-IT"/>
        </w:rPr>
        <w:t xml:space="preserve">, </w:t>
      </w:r>
      <w:proofErr w:type="spellStart"/>
      <w:r w:rsidRPr="007608A5">
        <w:rPr>
          <w:sz w:val="22"/>
          <w:szCs w:val="22"/>
          <w:lang w:val="it-IT"/>
        </w:rPr>
        <w:t>osim</w:t>
      </w:r>
      <w:proofErr w:type="spellEnd"/>
      <w:r w:rsidRPr="007608A5">
        <w:rPr>
          <w:sz w:val="22"/>
          <w:szCs w:val="22"/>
          <w:lang w:val="it-IT"/>
        </w:rPr>
        <w:t xml:space="preserve"> </w:t>
      </w:r>
      <w:proofErr w:type="spellStart"/>
      <w:r w:rsidRPr="007608A5">
        <w:rPr>
          <w:sz w:val="22"/>
          <w:szCs w:val="22"/>
          <w:lang w:val="it-IT"/>
        </w:rPr>
        <w:t>nužnih</w:t>
      </w:r>
      <w:proofErr w:type="spellEnd"/>
      <w:r w:rsidRPr="007608A5">
        <w:rPr>
          <w:sz w:val="22"/>
          <w:szCs w:val="22"/>
          <w:lang w:val="it-IT"/>
        </w:rPr>
        <w:t xml:space="preserve"> </w:t>
      </w:r>
      <w:proofErr w:type="spellStart"/>
      <w:r w:rsidRPr="007608A5">
        <w:rPr>
          <w:sz w:val="22"/>
          <w:szCs w:val="22"/>
          <w:lang w:val="it-IT"/>
        </w:rPr>
        <w:t>troškova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ni </w:t>
      </w:r>
      <w:proofErr w:type="spellStart"/>
      <w:r w:rsidRPr="007608A5">
        <w:rPr>
          <w:sz w:val="22"/>
          <w:szCs w:val="22"/>
          <w:lang w:val="it-IT"/>
        </w:rPr>
        <w:t>ulaganja</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je </w:t>
      </w:r>
      <w:proofErr w:type="spellStart"/>
      <w:r w:rsidRPr="007608A5">
        <w:rPr>
          <w:sz w:val="22"/>
          <w:szCs w:val="22"/>
          <w:lang w:val="it-IT"/>
        </w:rPr>
        <w:t>zakupodavac</w:t>
      </w:r>
      <w:proofErr w:type="spellEnd"/>
      <w:r w:rsidRPr="007608A5">
        <w:rPr>
          <w:sz w:val="22"/>
          <w:szCs w:val="22"/>
          <w:lang w:val="it-IT"/>
        </w:rPr>
        <w:t xml:space="preserve"> </w:t>
      </w:r>
      <w:proofErr w:type="spellStart"/>
      <w:r w:rsidRPr="007608A5">
        <w:rPr>
          <w:sz w:val="22"/>
          <w:szCs w:val="22"/>
          <w:lang w:val="it-IT"/>
        </w:rPr>
        <w:t>priznao</w:t>
      </w:r>
      <w:proofErr w:type="spellEnd"/>
      <w:r w:rsidRPr="007608A5">
        <w:rPr>
          <w:sz w:val="22"/>
          <w:szCs w:val="22"/>
          <w:lang w:val="it-IT"/>
        </w:rPr>
        <w:t xml:space="preserve"> u </w:t>
      </w:r>
      <w:proofErr w:type="spellStart"/>
      <w:r w:rsidRPr="007608A5">
        <w:rPr>
          <w:sz w:val="22"/>
          <w:szCs w:val="22"/>
          <w:lang w:val="it-IT"/>
        </w:rPr>
        <w:t>obliku</w:t>
      </w:r>
      <w:proofErr w:type="spellEnd"/>
      <w:r w:rsidRPr="007608A5">
        <w:rPr>
          <w:sz w:val="22"/>
          <w:szCs w:val="22"/>
          <w:lang w:val="it-IT"/>
        </w:rPr>
        <w:t xml:space="preserve"> </w:t>
      </w:r>
      <w:proofErr w:type="spellStart"/>
      <w:r w:rsidRPr="007608A5">
        <w:rPr>
          <w:sz w:val="22"/>
          <w:szCs w:val="22"/>
          <w:lang w:val="it-IT"/>
        </w:rPr>
        <w:t>smanjene</w:t>
      </w:r>
      <w:proofErr w:type="spellEnd"/>
      <w:r w:rsidRPr="007608A5">
        <w:rPr>
          <w:sz w:val="22"/>
          <w:szCs w:val="22"/>
          <w:lang w:val="it-IT"/>
        </w:rPr>
        <w:t xml:space="preserve"> </w:t>
      </w:r>
      <w:proofErr w:type="spellStart"/>
      <w:r w:rsidRPr="007608A5">
        <w:rPr>
          <w:sz w:val="22"/>
          <w:szCs w:val="22"/>
          <w:lang w:val="it-IT"/>
        </w:rPr>
        <w:t>zakupnine</w:t>
      </w:r>
      <w:proofErr w:type="spellEnd"/>
      <w:r w:rsidRPr="007608A5">
        <w:rPr>
          <w:sz w:val="22"/>
          <w:szCs w:val="22"/>
          <w:lang w:val="it-IT"/>
        </w:rPr>
        <w:t>.</w:t>
      </w:r>
    </w:p>
    <w:p w14:paraId="59A78CA9" w14:textId="77777777" w:rsidR="002F23D8" w:rsidRPr="007608A5" w:rsidRDefault="002F23D8" w:rsidP="002F23D8">
      <w:pPr>
        <w:jc w:val="both"/>
        <w:rPr>
          <w:sz w:val="22"/>
          <w:szCs w:val="22"/>
          <w:lang w:val="it-IT"/>
        </w:rPr>
      </w:pPr>
      <w:r w:rsidRPr="007608A5">
        <w:rPr>
          <w:sz w:val="22"/>
          <w:szCs w:val="22"/>
          <w:lang w:val="it-IT"/>
        </w:rPr>
        <w:t>(4)</w:t>
      </w:r>
      <w:r w:rsidRPr="007608A5">
        <w:rPr>
          <w:sz w:val="22"/>
          <w:szCs w:val="22"/>
          <w:lang w:val="it-IT"/>
        </w:rPr>
        <w:tab/>
      </w:r>
      <w:proofErr w:type="spellStart"/>
      <w:r w:rsidRPr="007608A5">
        <w:rPr>
          <w:sz w:val="22"/>
          <w:szCs w:val="22"/>
          <w:lang w:val="it-IT"/>
        </w:rPr>
        <w:t>Procijenjenu</w:t>
      </w:r>
      <w:proofErr w:type="spell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 xml:space="preserve"> i </w:t>
      </w:r>
      <w:proofErr w:type="spellStart"/>
      <w:r w:rsidRPr="007608A5">
        <w:rPr>
          <w:sz w:val="22"/>
          <w:szCs w:val="22"/>
          <w:lang w:val="it-IT"/>
        </w:rPr>
        <w:t>vrijednost</w:t>
      </w:r>
      <w:proofErr w:type="spellEnd"/>
      <w:r w:rsidRPr="007608A5">
        <w:rPr>
          <w:sz w:val="22"/>
          <w:szCs w:val="22"/>
          <w:lang w:val="it-IT"/>
        </w:rPr>
        <w:t xml:space="preserve"> </w:t>
      </w:r>
      <w:proofErr w:type="spellStart"/>
      <w:r w:rsidRPr="007608A5">
        <w:rPr>
          <w:sz w:val="22"/>
          <w:szCs w:val="22"/>
          <w:lang w:val="it-IT"/>
        </w:rPr>
        <w:t>neamortiziranih</w:t>
      </w:r>
      <w:proofErr w:type="spellEnd"/>
      <w:r w:rsidRPr="007608A5">
        <w:rPr>
          <w:sz w:val="22"/>
          <w:szCs w:val="22"/>
          <w:lang w:val="it-IT"/>
        </w:rPr>
        <w:t xml:space="preserve"> </w:t>
      </w:r>
      <w:proofErr w:type="spellStart"/>
      <w:r w:rsidRPr="007608A5">
        <w:rPr>
          <w:sz w:val="22"/>
          <w:szCs w:val="22"/>
          <w:lang w:val="it-IT"/>
        </w:rPr>
        <w:t>ulaganja</w:t>
      </w:r>
      <w:proofErr w:type="spellEnd"/>
      <w:r w:rsidRPr="007608A5">
        <w:rPr>
          <w:sz w:val="22"/>
          <w:szCs w:val="22"/>
          <w:lang w:val="it-IT"/>
        </w:rPr>
        <w:t xml:space="preserve"> </w:t>
      </w:r>
      <w:proofErr w:type="spellStart"/>
      <w:r w:rsidRPr="007608A5">
        <w:rPr>
          <w:sz w:val="22"/>
          <w:szCs w:val="22"/>
          <w:lang w:val="it-IT"/>
        </w:rPr>
        <w:t>sadašnjeg</w:t>
      </w:r>
      <w:proofErr w:type="spellEnd"/>
      <w:r w:rsidRPr="007608A5">
        <w:rPr>
          <w:sz w:val="22"/>
          <w:szCs w:val="22"/>
          <w:lang w:val="it-IT"/>
        </w:rPr>
        <w:t xml:space="preserve"> </w:t>
      </w:r>
      <w:proofErr w:type="spellStart"/>
      <w:r w:rsidRPr="007608A5">
        <w:rPr>
          <w:sz w:val="22"/>
          <w:szCs w:val="22"/>
          <w:lang w:val="it-IT"/>
        </w:rPr>
        <w:t>zakupnika</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w:t>
      </w:r>
      <w:proofErr w:type="spellStart"/>
      <w:r w:rsidRPr="007608A5">
        <w:rPr>
          <w:sz w:val="22"/>
          <w:szCs w:val="22"/>
          <w:lang w:val="it-IT"/>
        </w:rPr>
        <w:t>procjenitelj</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tako</w:t>
      </w:r>
      <w:proofErr w:type="spellEnd"/>
      <w:r w:rsidRPr="007608A5">
        <w:rPr>
          <w:sz w:val="22"/>
          <w:szCs w:val="22"/>
          <w:lang w:val="it-IT"/>
        </w:rPr>
        <w:t xml:space="preserve"> </w:t>
      </w:r>
      <w:proofErr w:type="spellStart"/>
      <w:r w:rsidRPr="007608A5">
        <w:rPr>
          <w:sz w:val="22"/>
          <w:szCs w:val="22"/>
          <w:lang w:val="it-IT"/>
        </w:rPr>
        <w:t>određen</w:t>
      </w:r>
      <w:proofErr w:type="spellEnd"/>
      <w:r w:rsidRPr="007608A5">
        <w:rPr>
          <w:sz w:val="22"/>
          <w:szCs w:val="22"/>
          <w:lang w:val="it-IT"/>
        </w:rPr>
        <w:t xml:space="preserve">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propisa</w:t>
      </w:r>
      <w:proofErr w:type="spellEnd"/>
      <w:r w:rsidRPr="007608A5">
        <w:rPr>
          <w:sz w:val="22"/>
          <w:szCs w:val="22"/>
          <w:lang w:val="it-IT"/>
        </w:rPr>
        <w:t xml:space="preserve"> </w:t>
      </w:r>
      <w:proofErr w:type="spellStart"/>
      <w:r w:rsidRPr="007608A5">
        <w:rPr>
          <w:sz w:val="22"/>
          <w:szCs w:val="22"/>
          <w:lang w:val="it-IT"/>
        </w:rPr>
        <w:t>kojim</w:t>
      </w:r>
      <w:proofErr w:type="spellEnd"/>
      <w:r w:rsidRPr="007608A5">
        <w:rPr>
          <w:sz w:val="22"/>
          <w:szCs w:val="22"/>
          <w:lang w:val="it-IT"/>
        </w:rPr>
        <w:t xml:space="preserve"> se </w:t>
      </w:r>
      <w:proofErr w:type="spellStart"/>
      <w:r w:rsidRPr="007608A5">
        <w:rPr>
          <w:sz w:val="22"/>
          <w:szCs w:val="22"/>
          <w:lang w:val="it-IT"/>
        </w:rPr>
        <w:t>uređeuje</w:t>
      </w:r>
      <w:proofErr w:type="spellEnd"/>
      <w:r w:rsidRPr="007608A5">
        <w:rPr>
          <w:sz w:val="22"/>
          <w:szCs w:val="22"/>
          <w:lang w:val="it-IT"/>
        </w:rPr>
        <w:t xml:space="preserve"> </w:t>
      </w:r>
      <w:proofErr w:type="spellStart"/>
      <w:r w:rsidRPr="007608A5">
        <w:rPr>
          <w:sz w:val="22"/>
          <w:szCs w:val="22"/>
          <w:lang w:val="it-IT"/>
        </w:rPr>
        <w:t>procjena</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nekretnina</w:t>
      </w:r>
      <w:proofErr w:type="spellEnd"/>
      <w:r w:rsidRPr="007608A5">
        <w:rPr>
          <w:sz w:val="22"/>
          <w:szCs w:val="22"/>
          <w:lang w:val="it-IT"/>
        </w:rPr>
        <w:t xml:space="preserve">, a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odabiru</w:t>
      </w:r>
      <w:proofErr w:type="spellEnd"/>
      <w:r w:rsidRPr="007608A5">
        <w:rPr>
          <w:sz w:val="22"/>
          <w:szCs w:val="22"/>
          <w:lang w:val="it-IT"/>
        </w:rPr>
        <w:t xml:space="preserve"> </w:t>
      </w:r>
      <w:proofErr w:type="spellStart"/>
      <w:r w:rsidRPr="007608A5">
        <w:rPr>
          <w:sz w:val="22"/>
          <w:szCs w:val="22"/>
          <w:lang w:val="it-IT"/>
        </w:rPr>
        <w:t>vlasnika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0BCC0710"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58.</w:t>
      </w:r>
    </w:p>
    <w:p w14:paraId="2D37B838"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Zahtjev</w:t>
      </w:r>
      <w:proofErr w:type="spellEnd"/>
      <w:r w:rsidRPr="007608A5">
        <w:rPr>
          <w:sz w:val="22"/>
          <w:szCs w:val="22"/>
          <w:lang w:val="it-IT"/>
        </w:rPr>
        <w:t xml:space="preserve"> za </w:t>
      </w:r>
      <w:proofErr w:type="spellStart"/>
      <w:r w:rsidRPr="007608A5">
        <w:rPr>
          <w:sz w:val="22"/>
          <w:szCs w:val="22"/>
          <w:lang w:val="it-IT"/>
        </w:rPr>
        <w:t>kupnju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55. st. 1.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podnose</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devedeset</w:t>
      </w:r>
      <w:proofErr w:type="spellEnd"/>
      <w:r w:rsidRPr="007608A5">
        <w:rPr>
          <w:sz w:val="22"/>
          <w:szCs w:val="22"/>
          <w:lang w:val="it-IT"/>
        </w:rPr>
        <w:t xml:space="preserve"> (90)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javne</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w:t>
      </w:r>
      <w:proofErr w:type="spellStart"/>
      <w:r w:rsidRPr="007608A5">
        <w:rPr>
          <w:sz w:val="22"/>
          <w:szCs w:val="22"/>
          <w:lang w:val="it-IT"/>
        </w:rPr>
        <w:t>popisa</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su </w:t>
      </w:r>
      <w:proofErr w:type="spellStart"/>
      <w:r w:rsidRPr="007608A5">
        <w:rPr>
          <w:sz w:val="22"/>
          <w:szCs w:val="22"/>
          <w:lang w:val="it-IT"/>
        </w:rPr>
        <w:t>predmet</w:t>
      </w:r>
      <w:proofErr w:type="spellEnd"/>
      <w:r w:rsidRPr="007608A5">
        <w:rPr>
          <w:sz w:val="22"/>
          <w:szCs w:val="22"/>
          <w:lang w:val="it-IT"/>
        </w:rPr>
        <w:t xml:space="preserve"> </w:t>
      </w:r>
      <w:proofErr w:type="spellStart"/>
      <w:r w:rsidRPr="007608A5">
        <w:rPr>
          <w:sz w:val="22"/>
          <w:szCs w:val="22"/>
          <w:lang w:val="it-IT"/>
        </w:rPr>
        <w:t>kupoprodaje</w:t>
      </w:r>
      <w:proofErr w:type="spellEnd"/>
      <w:r w:rsidRPr="007608A5">
        <w:rPr>
          <w:sz w:val="22"/>
          <w:szCs w:val="22"/>
          <w:lang w:val="it-IT"/>
        </w:rPr>
        <w:t xml:space="preserve"> </w:t>
      </w:r>
      <w:proofErr w:type="spellStart"/>
      <w:r w:rsidRPr="007608A5">
        <w:rPr>
          <w:sz w:val="22"/>
          <w:szCs w:val="22"/>
          <w:lang w:val="it-IT"/>
        </w:rPr>
        <w:t>Jedinstvenom</w:t>
      </w:r>
      <w:proofErr w:type="spellEnd"/>
      <w:r w:rsidRPr="007608A5">
        <w:rPr>
          <w:sz w:val="22"/>
          <w:szCs w:val="22"/>
          <w:lang w:val="it-IT"/>
        </w:rPr>
        <w:t xml:space="preserve"> </w:t>
      </w:r>
      <w:proofErr w:type="spellStart"/>
      <w:r w:rsidRPr="007608A5">
        <w:rPr>
          <w:sz w:val="22"/>
          <w:szCs w:val="22"/>
          <w:lang w:val="it-IT"/>
        </w:rPr>
        <w:t>upravnom</w:t>
      </w:r>
      <w:proofErr w:type="spellEnd"/>
      <w:r w:rsidRPr="007608A5">
        <w:rPr>
          <w:sz w:val="22"/>
          <w:szCs w:val="22"/>
          <w:lang w:val="it-IT"/>
        </w:rPr>
        <w:t xml:space="preserve"> </w:t>
      </w:r>
      <w:proofErr w:type="spellStart"/>
      <w:r w:rsidRPr="007608A5">
        <w:rPr>
          <w:sz w:val="22"/>
          <w:szCs w:val="22"/>
          <w:lang w:val="it-IT"/>
        </w:rPr>
        <w:t>odjelu</w:t>
      </w:r>
      <w:proofErr w:type="spellEnd"/>
      <w:r w:rsidRPr="007608A5">
        <w:rPr>
          <w:sz w:val="22"/>
          <w:szCs w:val="22"/>
          <w:lang w:val="it-IT"/>
        </w:rPr>
        <w:t xml:space="preserve">. </w:t>
      </w:r>
    </w:p>
    <w:p w14:paraId="4DA31A27"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Iznimno</w:t>
      </w:r>
      <w:proofErr w:type="spellEnd"/>
      <w:r w:rsidRPr="007608A5">
        <w:rPr>
          <w:sz w:val="22"/>
          <w:szCs w:val="22"/>
          <w:lang w:val="it-IT"/>
        </w:rPr>
        <w:t xml:space="preserve"> od </w:t>
      </w:r>
      <w:proofErr w:type="spellStart"/>
      <w:r w:rsidRPr="007608A5">
        <w:rPr>
          <w:sz w:val="22"/>
          <w:szCs w:val="22"/>
          <w:lang w:val="it-IT"/>
        </w:rPr>
        <w:t>odredbe</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55. ove </w:t>
      </w:r>
      <w:proofErr w:type="spellStart"/>
      <w:r w:rsidRPr="007608A5">
        <w:rPr>
          <w:sz w:val="22"/>
          <w:szCs w:val="22"/>
          <w:lang w:val="it-IT"/>
        </w:rPr>
        <w:t>Odluke</w:t>
      </w:r>
      <w:proofErr w:type="spellEnd"/>
      <w:r w:rsidRPr="007608A5">
        <w:rPr>
          <w:sz w:val="22"/>
          <w:szCs w:val="22"/>
          <w:lang w:val="it-IT"/>
        </w:rPr>
        <w:t xml:space="preserve">,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kupnju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ostvariti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nalazi</w:t>
      </w:r>
      <w:proofErr w:type="spellEnd"/>
      <w:r w:rsidRPr="007608A5">
        <w:rPr>
          <w:sz w:val="22"/>
          <w:szCs w:val="22"/>
          <w:lang w:val="it-IT"/>
        </w:rPr>
        <w:t xml:space="preserve"> u </w:t>
      </w:r>
      <w:proofErr w:type="spellStart"/>
      <w:r w:rsidRPr="007608A5">
        <w:rPr>
          <w:sz w:val="22"/>
          <w:szCs w:val="22"/>
          <w:lang w:val="it-IT"/>
        </w:rPr>
        <w:t>zakupnom</w:t>
      </w:r>
      <w:proofErr w:type="spellEnd"/>
      <w:r w:rsidRPr="007608A5">
        <w:rPr>
          <w:sz w:val="22"/>
          <w:szCs w:val="22"/>
          <w:lang w:val="it-IT"/>
        </w:rPr>
        <w:t xml:space="preserve"> </w:t>
      </w:r>
      <w:proofErr w:type="spellStart"/>
      <w:r w:rsidRPr="007608A5">
        <w:rPr>
          <w:sz w:val="22"/>
          <w:szCs w:val="22"/>
          <w:lang w:val="it-IT"/>
        </w:rPr>
        <w:t>odnosu</w:t>
      </w:r>
      <w:proofErr w:type="spellEnd"/>
      <w:r w:rsidRPr="007608A5">
        <w:rPr>
          <w:sz w:val="22"/>
          <w:szCs w:val="22"/>
          <w:lang w:val="it-IT"/>
        </w:rPr>
        <w:t xml:space="preserve"> </w:t>
      </w:r>
      <w:proofErr w:type="spellStart"/>
      <w:r w:rsidRPr="007608A5">
        <w:rPr>
          <w:sz w:val="22"/>
          <w:szCs w:val="22"/>
          <w:lang w:val="it-IT"/>
        </w:rPr>
        <w:t>trajanju</w:t>
      </w:r>
      <w:proofErr w:type="spellEnd"/>
      <w:r w:rsidRPr="007608A5">
        <w:rPr>
          <w:sz w:val="22"/>
          <w:szCs w:val="22"/>
          <w:lang w:val="it-IT"/>
        </w:rPr>
        <w:t xml:space="preserve"> </w:t>
      </w:r>
      <w:proofErr w:type="spellStart"/>
      <w:r w:rsidRPr="007608A5">
        <w:rPr>
          <w:sz w:val="22"/>
          <w:szCs w:val="22"/>
          <w:lang w:val="it-IT"/>
        </w:rPr>
        <w:t>kraćem</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pet </w:t>
      </w:r>
      <w:proofErr w:type="spellStart"/>
      <w:r w:rsidRPr="007608A5">
        <w:rPr>
          <w:sz w:val="22"/>
          <w:szCs w:val="22"/>
          <w:lang w:val="it-IT"/>
        </w:rPr>
        <w:t>godina</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podmirio</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financijske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prema </w:t>
      </w:r>
      <w:proofErr w:type="spellStart"/>
      <w:r w:rsidRPr="007608A5">
        <w:rPr>
          <w:sz w:val="22"/>
          <w:szCs w:val="22"/>
          <w:lang w:val="it-IT"/>
        </w:rPr>
        <w:t>Općini</w:t>
      </w:r>
      <w:proofErr w:type="spellEnd"/>
      <w:r w:rsidRPr="007608A5">
        <w:rPr>
          <w:sz w:val="22"/>
          <w:szCs w:val="22"/>
          <w:lang w:val="it-IT"/>
        </w:rPr>
        <w:t xml:space="preserve">, a </w:t>
      </w:r>
      <w:proofErr w:type="spellStart"/>
      <w:r w:rsidRPr="007608A5">
        <w:rPr>
          <w:sz w:val="22"/>
          <w:szCs w:val="22"/>
          <w:lang w:val="it-IT"/>
        </w:rPr>
        <w:t>koji</w:t>
      </w:r>
      <w:proofErr w:type="spellEnd"/>
      <w:r w:rsidRPr="007608A5">
        <w:rPr>
          <w:sz w:val="22"/>
          <w:szCs w:val="22"/>
          <w:lang w:val="it-IT"/>
        </w:rPr>
        <w:t xml:space="preserve"> je:</w:t>
      </w:r>
    </w:p>
    <w:p w14:paraId="052F33E5" w14:textId="77777777" w:rsidR="002F23D8" w:rsidRPr="007608A5" w:rsidRDefault="002F23D8" w:rsidP="002F23D8">
      <w:pPr>
        <w:jc w:val="both"/>
        <w:rPr>
          <w:sz w:val="22"/>
          <w:szCs w:val="22"/>
          <w:lang w:val="it-IT"/>
        </w:rPr>
      </w:pPr>
      <w:r w:rsidRPr="007608A5">
        <w:rPr>
          <w:sz w:val="22"/>
          <w:szCs w:val="22"/>
          <w:lang w:val="it-IT"/>
        </w:rPr>
        <w:t xml:space="preserve">1. </w:t>
      </w:r>
      <w:proofErr w:type="spellStart"/>
      <w:r w:rsidRPr="007608A5">
        <w:rPr>
          <w:sz w:val="22"/>
          <w:szCs w:val="22"/>
          <w:lang w:val="it-IT"/>
        </w:rPr>
        <w:t>prije</w:t>
      </w:r>
      <w:proofErr w:type="spellEnd"/>
      <w:r w:rsidRPr="007608A5">
        <w:rPr>
          <w:sz w:val="22"/>
          <w:szCs w:val="22"/>
          <w:lang w:val="it-IT"/>
        </w:rPr>
        <w:t xml:space="preserve"> toga </w:t>
      </w:r>
      <w:proofErr w:type="spellStart"/>
      <w:r w:rsidRPr="007608A5">
        <w:rPr>
          <w:sz w:val="22"/>
          <w:szCs w:val="22"/>
          <w:lang w:val="it-IT"/>
        </w:rPr>
        <w:t>bio</w:t>
      </w:r>
      <w:proofErr w:type="spellEnd"/>
      <w:r w:rsidRPr="007608A5">
        <w:rPr>
          <w:sz w:val="22"/>
          <w:szCs w:val="22"/>
          <w:lang w:val="it-IT"/>
        </w:rPr>
        <w:t xml:space="preserve"> u </w:t>
      </w:r>
      <w:proofErr w:type="spellStart"/>
      <w:r w:rsidRPr="007608A5">
        <w:rPr>
          <w:sz w:val="22"/>
          <w:szCs w:val="22"/>
          <w:lang w:val="it-IT"/>
        </w:rPr>
        <w:t>zakupnom</w:t>
      </w:r>
      <w:proofErr w:type="spellEnd"/>
      <w:r w:rsidRPr="007608A5">
        <w:rPr>
          <w:sz w:val="22"/>
          <w:szCs w:val="22"/>
          <w:lang w:val="it-IT"/>
        </w:rPr>
        <w:t xml:space="preserve"> </w:t>
      </w:r>
      <w:proofErr w:type="spellStart"/>
      <w:r w:rsidRPr="007608A5">
        <w:rPr>
          <w:sz w:val="22"/>
          <w:szCs w:val="22"/>
          <w:lang w:val="it-IT"/>
        </w:rPr>
        <w:t>odnosu</w:t>
      </w:r>
      <w:proofErr w:type="spellEnd"/>
      <w:r w:rsidRPr="007608A5">
        <w:rPr>
          <w:sz w:val="22"/>
          <w:szCs w:val="22"/>
          <w:lang w:val="it-IT"/>
        </w:rPr>
        <w:t xml:space="preserve"> za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prodaje</w:t>
      </w:r>
      <w:proofErr w:type="spellEnd"/>
      <w:r w:rsidRPr="007608A5">
        <w:rPr>
          <w:sz w:val="22"/>
          <w:szCs w:val="22"/>
          <w:lang w:val="it-IT"/>
        </w:rPr>
        <w:t xml:space="preserve"> s </w:t>
      </w:r>
      <w:proofErr w:type="spellStart"/>
      <w:r w:rsidRPr="007608A5">
        <w:rPr>
          <w:sz w:val="22"/>
          <w:szCs w:val="22"/>
          <w:lang w:val="it-IT"/>
        </w:rPr>
        <w:t>jedinicom</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u </w:t>
      </w:r>
      <w:proofErr w:type="spellStart"/>
      <w:r w:rsidRPr="007608A5">
        <w:rPr>
          <w:sz w:val="22"/>
          <w:szCs w:val="22"/>
          <w:lang w:val="it-IT"/>
        </w:rPr>
        <w:t>ukupnom</w:t>
      </w:r>
      <w:proofErr w:type="spellEnd"/>
      <w:r w:rsidRPr="007608A5">
        <w:rPr>
          <w:sz w:val="22"/>
          <w:szCs w:val="22"/>
          <w:lang w:val="it-IT"/>
        </w:rPr>
        <w:t xml:space="preserve"> </w:t>
      </w:r>
      <w:proofErr w:type="spellStart"/>
      <w:r w:rsidRPr="007608A5">
        <w:rPr>
          <w:sz w:val="22"/>
          <w:szCs w:val="22"/>
          <w:lang w:val="it-IT"/>
        </w:rPr>
        <w:t>neprekinutom</w:t>
      </w:r>
      <w:proofErr w:type="spellEnd"/>
      <w:r w:rsidRPr="007608A5">
        <w:rPr>
          <w:sz w:val="22"/>
          <w:szCs w:val="22"/>
          <w:lang w:val="it-IT"/>
        </w:rPr>
        <w:t xml:space="preserve"> </w:t>
      </w:r>
      <w:proofErr w:type="spellStart"/>
      <w:r w:rsidRPr="007608A5">
        <w:rPr>
          <w:sz w:val="22"/>
          <w:szCs w:val="22"/>
          <w:lang w:val="it-IT"/>
        </w:rPr>
        <w:t>trajanju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najmanje</w:t>
      </w:r>
      <w:proofErr w:type="spellEnd"/>
      <w:r w:rsidRPr="007608A5">
        <w:rPr>
          <w:sz w:val="22"/>
          <w:szCs w:val="22"/>
          <w:lang w:val="it-IT"/>
        </w:rPr>
        <w:t xml:space="preserve"> pet </w:t>
      </w:r>
      <w:proofErr w:type="spellStart"/>
      <w:r w:rsidRPr="007608A5">
        <w:rPr>
          <w:sz w:val="22"/>
          <w:szCs w:val="22"/>
          <w:lang w:val="it-IT"/>
        </w:rPr>
        <w:t>godina</w:t>
      </w:r>
      <w:proofErr w:type="spellEnd"/>
      <w:r w:rsidRPr="007608A5">
        <w:rPr>
          <w:sz w:val="22"/>
          <w:szCs w:val="22"/>
          <w:lang w:val="it-IT"/>
        </w:rPr>
        <w:t>, ili</w:t>
      </w:r>
    </w:p>
    <w:p w14:paraId="7EE696FA" w14:textId="77777777" w:rsidR="002F23D8" w:rsidRPr="007608A5" w:rsidRDefault="002F23D8" w:rsidP="002F23D8">
      <w:pPr>
        <w:jc w:val="both"/>
        <w:rPr>
          <w:sz w:val="22"/>
          <w:szCs w:val="22"/>
          <w:lang w:val="it-IT"/>
        </w:rPr>
      </w:pPr>
      <w:r w:rsidRPr="007608A5">
        <w:rPr>
          <w:sz w:val="22"/>
          <w:szCs w:val="22"/>
          <w:lang w:val="it-IT"/>
        </w:rPr>
        <w:t xml:space="preserve">2. </w:t>
      </w:r>
      <w:proofErr w:type="spellStart"/>
      <w:r w:rsidRPr="007608A5">
        <w:rPr>
          <w:sz w:val="22"/>
          <w:szCs w:val="22"/>
          <w:lang w:val="it-IT"/>
        </w:rPr>
        <w:t>prije</w:t>
      </w:r>
      <w:proofErr w:type="spellEnd"/>
      <w:r w:rsidRPr="007608A5">
        <w:rPr>
          <w:sz w:val="22"/>
          <w:szCs w:val="22"/>
          <w:lang w:val="it-IT"/>
        </w:rPr>
        <w:t xml:space="preserve"> toga </w:t>
      </w:r>
      <w:proofErr w:type="spellStart"/>
      <w:r w:rsidRPr="007608A5">
        <w:rPr>
          <w:sz w:val="22"/>
          <w:szCs w:val="22"/>
          <w:lang w:val="it-IT"/>
        </w:rPr>
        <w:t>bio</w:t>
      </w:r>
      <w:proofErr w:type="spellEnd"/>
      <w:r w:rsidRPr="007608A5">
        <w:rPr>
          <w:sz w:val="22"/>
          <w:szCs w:val="22"/>
          <w:lang w:val="it-IT"/>
        </w:rPr>
        <w:t xml:space="preserve"> u </w:t>
      </w:r>
      <w:proofErr w:type="spellStart"/>
      <w:r w:rsidRPr="007608A5">
        <w:rPr>
          <w:sz w:val="22"/>
          <w:szCs w:val="22"/>
          <w:lang w:val="it-IT"/>
        </w:rPr>
        <w:t>zakupnom</w:t>
      </w:r>
      <w:proofErr w:type="spellEnd"/>
      <w:r w:rsidRPr="007608A5">
        <w:rPr>
          <w:sz w:val="22"/>
          <w:szCs w:val="22"/>
          <w:lang w:val="it-IT"/>
        </w:rPr>
        <w:t xml:space="preserve"> </w:t>
      </w:r>
      <w:proofErr w:type="spellStart"/>
      <w:r w:rsidRPr="007608A5">
        <w:rPr>
          <w:sz w:val="22"/>
          <w:szCs w:val="22"/>
          <w:lang w:val="it-IT"/>
        </w:rPr>
        <w:t>odnosu</w:t>
      </w:r>
      <w:proofErr w:type="spellEnd"/>
      <w:r w:rsidRPr="007608A5">
        <w:rPr>
          <w:sz w:val="22"/>
          <w:szCs w:val="22"/>
          <w:lang w:val="it-IT"/>
        </w:rPr>
        <w:t xml:space="preserve"> za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prodaje</w:t>
      </w:r>
      <w:proofErr w:type="spellEnd"/>
      <w:r w:rsidRPr="007608A5">
        <w:rPr>
          <w:sz w:val="22"/>
          <w:szCs w:val="22"/>
          <w:lang w:val="it-IT"/>
        </w:rPr>
        <w:t xml:space="preserve"> s </w:t>
      </w:r>
      <w:proofErr w:type="spellStart"/>
      <w:r w:rsidRPr="007608A5">
        <w:rPr>
          <w:sz w:val="22"/>
          <w:szCs w:val="22"/>
          <w:lang w:val="it-IT"/>
        </w:rPr>
        <w:t>jedinicom</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i </w:t>
      </w:r>
      <w:proofErr w:type="spellStart"/>
      <w:r w:rsidRPr="007608A5">
        <w:rPr>
          <w:sz w:val="22"/>
          <w:szCs w:val="22"/>
          <w:lang w:val="it-IT"/>
        </w:rPr>
        <w:t>Republikom</w:t>
      </w:r>
      <w:proofErr w:type="spellEnd"/>
      <w:r w:rsidRPr="007608A5">
        <w:rPr>
          <w:sz w:val="22"/>
          <w:szCs w:val="22"/>
          <w:lang w:val="it-IT"/>
        </w:rPr>
        <w:t xml:space="preserve"> </w:t>
      </w:r>
      <w:proofErr w:type="spellStart"/>
      <w:r w:rsidRPr="007608A5">
        <w:rPr>
          <w:sz w:val="22"/>
          <w:szCs w:val="22"/>
          <w:lang w:val="it-IT"/>
        </w:rPr>
        <w:t>Hrvatskom</w:t>
      </w:r>
      <w:proofErr w:type="spellEnd"/>
      <w:r w:rsidRPr="007608A5">
        <w:rPr>
          <w:sz w:val="22"/>
          <w:szCs w:val="22"/>
          <w:lang w:val="it-IT"/>
        </w:rPr>
        <w:t xml:space="preserve">, u </w:t>
      </w:r>
      <w:proofErr w:type="spellStart"/>
      <w:r w:rsidRPr="007608A5">
        <w:rPr>
          <w:sz w:val="22"/>
          <w:szCs w:val="22"/>
          <w:lang w:val="it-IT"/>
        </w:rPr>
        <w:t>ukupnom</w:t>
      </w:r>
      <w:proofErr w:type="spellEnd"/>
      <w:r w:rsidRPr="007608A5">
        <w:rPr>
          <w:sz w:val="22"/>
          <w:szCs w:val="22"/>
          <w:lang w:val="it-IT"/>
        </w:rPr>
        <w:t xml:space="preserve"> </w:t>
      </w:r>
      <w:proofErr w:type="spellStart"/>
      <w:r w:rsidRPr="007608A5">
        <w:rPr>
          <w:sz w:val="22"/>
          <w:szCs w:val="22"/>
          <w:lang w:val="it-IT"/>
        </w:rPr>
        <w:t>neprekinutom</w:t>
      </w:r>
      <w:proofErr w:type="spellEnd"/>
      <w:r w:rsidRPr="007608A5">
        <w:rPr>
          <w:sz w:val="22"/>
          <w:szCs w:val="22"/>
          <w:lang w:val="it-IT"/>
        </w:rPr>
        <w:t xml:space="preserve"> </w:t>
      </w:r>
      <w:proofErr w:type="spellStart"/>
      <w:r w:rsidRPr="007608A5">
        <w:rPr>
          <w:sz w:val="22"/>
          <w:szCs w:val="22"/>
          <w:lang w:val="it-IT"/>
        </w:rPr>
        <w:t>trajanju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najmanje</w:t>
      </w:r>
      <w:proofErr w:type="spellEnd"/>
      <w:r w:rsidRPr="007608A5">
        <w:rPr>
          <w:sz w:val="22"/>
          <w:szCs w:val="22"/>
          <w:lang w:val="it-IT"/>
        </w:rPr>
        <w:t xml:space="preserve"> pet </w:t>
      </w:r>
      <w:proofErr w:type="spellStart"/>
      <w:r w:rsidRPr="007608A5">
        <w:rPr>
          <w:sz w:val="22"/>
          <w:szCs w:val="22"/>
          <w:lang w:val="it-IT"/>
        </w:rPr>
        <w:t>godina</w:t>
      </w:r>
      <w:proofErr w:type="spellEnd"/>
      <w:r w:rsidRPr="007608A5">
        <w:rPr>
          <w:sz w:val="22"/>
          <w:szCs w:val="22"/>
          <w:lang w:val="it-IT"/>
        </w:rPr>
        <w:t>, ili</w:t>
      </w:r>
    </w:p>
    <w:p w14:paraId="6F3AFD43" w14:textId="77777777" w:rsidR="002F23D8" w:rsidRPr="007608A5" w:rsidRDefault="002F23D8" w:rsidP="002F23D8">
      <w:pPr>
        <w:jc w:val="both"/>
        <w:rPr>
          <w:sz w:val="22"/>
          <w:szCs w:val="22"/>
          <w:lang w:val="it-IT"/>
        </w:rPr>
      </w:pPr>
      <w:r w:rsidRPr="007608A5">
        <w:rPr>
          <w:sz w:val="22"/>
          <w:szCs w:val="22"/>
          <w:lang w:val="it-IT"/>
        </w:rPr>
        <w:t xml:space="preserve">3.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nasljednik</w:t>
      </w:r>
      <w:proofErr w:type="spellEnd"/>
      <w:r w:rsidRPr="007608A5">
        <w:rPr>
          <w:sz w:val="22"/>
          <w:szCs w:val="22"/>
          <w:lang w:val="it-IT"/>
        </w:rPr>
        <w:t xml:space="preserve"> </w:t>
      </w:r>
      <w:proofErr w:type="spellStart"/>
      <w:r w:rsidRPr="007608A5">
        <w:rPr>
          <w:sz w:val="22"/>
          <w:szCs w:val="22"/>
          <w:lang w:val="it-IT"/>
        </w:rPr>
        <w:t>obrtnika</w:t>
      </w:r>
      <w:proofErr w:type="spellEnd"/>
      <w:r w:rsidRPr="007608A5">
        <w:rPr>
          <w:sz w:val="22"/>
          <w:szCs w:val="22"/>
          <w:lang w:val="it-IT"/>
        </w:rPr>
        <w:t xml:space="preserve"> </w:t>
      </w:r>
      <w:proofErr w:type="spellStart"/>
      <w:r w:rsidRPr="007608A5">
        <w:rPr>
          <w:sz w:val="22"/>
          <w:szCs w:val="22"/>
          <w:lang w:val="it-IT"/>
        </w:rPr>
        <w:t>nastavio</w:t>
      </w:r>
      <w:proofErr w:type="spellEnd"/>
      <w:r w:rsidRPr="007608A5">
        <w:rPr>
          <w:sz w:val="22"/>
          <w:szCs w:val="22"/>
          <w:lang w:val="it-IT"/>
        </w:rPr>
        <w:t xml:space="preserve"> </w:t>
      </w:r>
      <w:proofErr w:type="spellStart"/>
      <w:r w:rsidRPr="007608A5">
        <w:rPr>
          <w:sz w:val="22"/>
          <w:szCs w:val="22"/>
          <w:lang w:val="it-IT"/>
        </w:rPr>
        <w:t>vođenje</w:t>
      </w:r>
      <w:proofErr w:type="spellEnd"/>
      <w:r w:rsidRPr="007608A5">
        <w:rPr>
          <w:sz w:val="22"/>
          <w:szCs w:val="22"/>
          <w:lang w:val="it-IT"/>
        </w:rPr>
        <w:t xml:space="preserve"> </w:t>
      </w:r>
      <w:proofErr w:type="spellStart"/>
      <w:r w:rsidRPr="007608A5">
        <w:rPr>
          <w:sz w:val="22"/>
          <w:szCs w:val="22"/>
          <w:lang w:val="it-IT"/>
        </w:rPr>
        <w:t>obrta</w:t>
      </w:r>
      <w:proofErr w:type="spellEnd"/>
      <w:r w:rsidRPr="007608A5">
        <w:rPr>
          <w:sz w:val="22"/>
          <w:szCs w:val="22"/>
          <w:lang w:val="it-IT"/>
        </w:rPr>
        <w:t xml:space="preserve"> ili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član</w:t>
      </w:r>
      <w:proofErr w:type="spellEnd"/>
      <w:r w:rsidRPr="007608A5">
        <w:rPr>
          <w:sz w:val="22"/>
          <w:szCs w:val="22"/>
          <w:lang w:val="it-IT"/>
        </w:rPr>
        <w:t xml:space="preserve"> </w:t>
      </w:r>
      <w:proofErr w:type="spellStart"/>
      <w:r w:rsidRPr="007608A5">
        <w:rPr>
          <w:sz w:val="22"/>
          <w:szCs w:val="22"/>
          <w:lang w:val="it-IT"/>
        </w:rPr>
        <w:t>obiteljskog</w:t>
      </w:r>
      <w:proofErr w:type="spellEnd"/>
      <w:r w:rsidRPr="007608A5">
        <w:rPr>
          <w:sz w:val="22"/>
          <w:szCs w:val="22"/>
          <w:lang w:val="it-IT"/>
        </w:rPr>
        <w:t xml:space="preserve"> </w:t>
      </w:r>
      <w:proofErr w:type="spellStart"/>
      <w:r w:rsidRPr="007608A5">
        <w:rPr>
          <w:sz w:val="22"/>
          <w:szCs w:val="22"/>
          <w:lang w:val="it-IT"/>
        </w:rPr>
        <w:t>domaćinstva</w:t>
      </w:r>
      <w:proofErr w:type="spellEnd"/>
      <w:r w:rsidRPr="007608A5">
        <w:rPr>
          <w:sz w:val="22"/>
          <w:szCs w:val="22"/>
          <w:lang w:val="it-IT"/>
        </w:rPr>
        <w:t xml:space="preserve"> </w:t>
      </w:r>
      <w:proofErr w:type="spellStart"/>
      <w:r w:rsidRPr="007608A5">
        <w:rPr>
          <w:sz w:val="22"/>
          <w:szCs w:val="22"/>
          <w:lang w:val="it-IT"/>
        </w:rPr>
        <w:t>preuzeo</w:t>
      </w:r>
      <w:proofErr w:type="spellEnd"/>
      <w:r w:rsidRPr="007608A5">
        <w:rPr>
          <w:sz w:val="22"/>
          <w:szCs w:val="22"/>
          <w:lang w:val="it-IT"/>
        </w:rPr>
        <w:t xml:space="preserve"> obrt, a </w:t>
      </w:r>
      <w:proofErr w:type="spellStart"/>
      <w:r w:rsidRPr="007608A5">
        <w:rPr>
          <w:sz w:val="22"/>
          <w:szCs w:val="22"/>
          <w:lang w:val="it-IT"/>
        </w:rPr>
        <w:t>bio</w:t>
      </w:r>
      <w:proofErr w:type="spellEnd"/>
      <w:r w:rsidRPr="007608A5">
        <w:rPr>
          <w:sz w:val="22"/>
          <w:szCs w:val="22"/>
          <w:lang w:val="it-IT"/>
        </w:rPr>
        <w:t xml:space="preserve"> je u </w:t>
      </w:r>
      <w:proofErr w:type="spellStart"/>
      <w:r w:rsidRPr="007608A5">
        <w:rPr>
          <w:sz w:val="22"/>
          <w:szCs w:val="22"/>
          <w:lang w:val="it-IT"/>
        </w:rPr>
        <w:t>zakupnom</w:t>
      </w:r>
      <w:proofErr w:type="spellEnd"/>
      <w:r w:rsidRPr="007608A5">
        <w:rPr>
          <w:sz w:val="22"/>
          <w:szCs w:val="22"/>
          <w:lang w:val="it-IT"/>
        </w:rPr>
        <w:t xml:space="preserve"> </w:t>
      </w:r>
      <w:proofErr w:type="spellStart"/>
      <w:r w:rsidRPr="007608A5">
        <w:rPr>
          <w:sz w:val="22"/>
          <w:szCs w:val="22"/>
          <w:lang w:val="it-IT"/>
        </w:rPr>
        <w:t>odnosu</w:t>
      </w:r>
      <w:proofErr w:type="spellEnd"/>
      <w:r w:rsidRPr="007608A5">
        <w:rPr>
          <w:sz w:val="22"/>
          <w:szCs w:val="22"/>
          <w:lang w:val="it-IT"/>
        </w:rPr>
        <w:t xml:space="preserve"> za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prodaje</w:t>
      </w:r>
      <w:proofErr w:type="spellEnd"/>
      <w:r w:rsidRPr="007608A5">
        <w:rPr>
          <w:sz w:val="22"/>
          <w:szCs w:val="22"/>
          <w:lang w:val="it-IT"/>
        </w:rPr>
        <w:t xml:space="preserve"> u </w:t>
      </w:r>
      <w:proofErr w:type="spellStart"/>
      <w:r w:rsidRPr="007608A5">
        <w:rPr>
          <w:sz w:val="22"/>
          <w:szCs w:val="22"/>
          <w:lang w:val="it-IT"/>
        </w:rPr>
        <w:t>ukupnom</w:t>
      </w:r>
      <w:proofErr w:type="spellEnd"/>
      <w:r w:rsidRPr="007608A5">
        <w:rPr>
          <w:sz w:val="22"/>
          <w:szCs w:val="22"/>
          <w:lang w:val="it-IT"/>
        </w:rPr>
        <w:t xml:space="preserve"> </w:t>
      </w:r>
      <w:proofErr w:type="spellStart"/>
      <w:r w:rsidRPr="007608A5">
        <w:rPr>
          <w:sz w:val="22"/>
          <w:szCs w:val="22"/>
          <w:lang w:val="it-IT"/>
        </w:rPr>
        <w:t>neprekinutom</w:t>
      </w:r>
      <w:proofErr w:type="spellEnd"/>
      <w:r w:rsidRPr="007608A5">
        <w:rPr>
          <w:sz w:val="22"/>
          <w:szCs w:val="22"/>
          <w:lang w:val="it-IT"/>
        </w:rPr>
        <w:t xml:space="preserve"> </w:t>
      </w:r>
      <w:proofErr w:type="spellStart"/>
      <w:r w:rsidRPr="007608A5">
        <w:rPr>
          <w:sz w:val="22"/>
          <w:szCs w:val="22"/>
          <w:lang w:val="it-IT"/>
        </w:rPr>
        <w:t>trajanju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najmanje</w:t>
      </w:r>
      <w:proofErr w:type="spellEnd"/>
      <w:r w:rsidRPr="007608A5">
        <w:rPr>
          <w:sz w:val="22"/>
          <w:szCs w:val="22"/>
          <w:lang w:val="it-IT"/>
        </w:rPr>
        <w:t xml:space="preserve"> pet </w:t>
      </w:r>
      <w:proofErr w:type="spellStart"/>
      <w:r w:rsidRPr="007608A5">
        <w:rPr>
          <w:sz w:val="22"/>
          <w:szCs w:val="22"/>
          <w:lang w:val="it-IT"/>
        </w:rPr>
        <w:t>godina</w:t>
      </w:r>
      <w:proofErr w:type="spellEnd"/>
      <w:r w:rsidRPr="007608A5">
        <w:rPr>
          <w:sz w:val="22"/>
          <w:szCs w:val="22"/>
          <w:lang w:val="it-IT"/>
        </w:rPr>
        <w:t xml:space="preserve">, u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vrijeme</w:t>
      </w:r>
      <w:proofErr w:type="spellEnd"/>
      <w:r w:rsidRPr="007608A5">
        <w:rPr>
          <w:sz w:val="22"/>
          <w:szCs w:val="22"/>
          <w:lang w:val="it-IT"/>
        </w:rPr>
        <w:t xml:space="preserve"> se </w:t>
      </w:r>
      <w:proofErr w:type="spellStart"/>
      <w:r w:rsidRPr="007608A5">
        <w:rPr>
          <w:sz w:val="22"/>
          <w:szCs w:val="22"/>
          <w:lang w:val="it-IT"/>
        </w:rPr>
        <w:t>uračunava</w:t>
      </w:r>
      <w:proofErr w:type="spellEnd"/>
      <w:r w:rsidRPr="007608A5">
        <w:rPr>
          <w:sz w:val="22"/>
          <w:szCs w:val="22"/>
          <w:lang w:val="it-IT"/>
        </w:rPr>
        <w:t xml:space="preserve"> i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 xml:space="preserve"> </w:t>
      </w:r>
      <w:proofErr w:type="spellStart"/>
      <w:r w:rsidRPr="007608A5">
        <w:rPr>
          <w:sz w:val="22"/>
          <w:szCs w:val="22"/>
          <w:lang w:val="it-IT"/>
        </w:rPr>
        <w:t>njegova</w:t>
      </w:r>
      <w:proofErr w:type="spellEnd"/>
      <w:r w:rsidRPr="007608A5">
        <w:rPr>
          <w:sz w:val="22"/>
          <w:szCs w:val="22"/>
          <w:lang w:val="it-IT"/>
        </w:rPr>
        <w:t xml:space="preserve"> </w:t>
      </w:r>
      <w:proofErr w:type="spellStart"/>
      <w:r w:rsidRPr="007608A5">
        <w:rPr>
          <w:sz w:val="22"/>
          <w:szCs w:val="22"/>
          <w:lang w:val="it-IT"/>
        </w:rPr>
        <w:t>prednika</w:t>
      </w:r>
      <w:proofErr w:type="spellEnd"/>
      <w:r w:rsidRPr="007608A5">
        <w:rPr>
          <w:sz w:val="22"/>
          <w:szCs w:val="22"/>
          <w:lang w:val="it-IT"/>
        </w:rPr>
        <w:t>, ili</w:t>
      </w:r>
    </w:p>
    <w:p w14:paraId="4512EAB3" w14:textId="77777777" w:rsidR="002F23D8" w:rsidRPr="007608A5" w:rsidRDefault="002F23D8" w:rsidP="002F23D8">
      <w:pPr>
        <w:jc w:val="both"/>
        <w:rPr>
          <w:sz w:val="22"/>
          <w:szCs w:val="22"/>
          <w:lang w:val="it-IT"/>
        </w:rPr>
      </w:pPr>
      <w:r w:rsidRPr="007608A5">
        <w:rPr>
          <w:sz w:val="22"/>
          <w:szCs w:val="22"/>
          <w:lang w:val="it-IT"/>
        </w:rPr>
        <w:t xml:space="preserve">4. </w:t>
      </w:r>
      <w:proofErr w:type="spellStart"/>
      <w:r w:rsidRPr="007608A5">
        <w:rPr>
          <w:sz w:val="22"/>
          <w:szCs w:val="22"/>
          <w:lang w:val="it-IT"/>
        </w:rPr>
        <w:t>morao</w:t>
      </w:r>
      <w:proofErr w:type="spellEnd"/>
      <w:r w:rsidRPr="007608A5">
        <w:rPr>
          <w:sz w:val="22"/>
          <w:szCs w:val="22"/>
          <w:lang w:val="it-IT"/>
        </w:rPr>
        <w:t xml:space="preserve"> </w:t>
      </w:r>
      <w:proofErr w:type="spellStart"/>
      <w:r w:rsidRPr="007608A5">
        <w:rPr>
          <w:sz w:val="22"/>
          <w:szCs w:val="22"/>
          <w:lang w:val="it-IT"/>
        </w:rPr>
        <w:t>napustiti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koristio</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zakupnog</w:t>
      </w:r>
      <w:proofErr w:type="spellEnd"/>
      <w:r w:rsidRPr="007608A5">
        <w:rPr>
          <w:sz w:val="22"/>
          <w:szCs w:val="22"/>
          <w:lang w:val="it-IT"/>
        </w:rPr>
        <w:t xml:space="preserve"> </w:t>
      </w:r>
      <w:proofErr w:type="spellStart"/>
      <w:r w:rsidRPr="007608A5">
        <w:rPr>
          <w:sz w:val="22"/>
          <w:szCs w:val="22"/>
          <w:lang w:val="it-IT"/>
        </w:rPr>
        <w:t>odnosa</w:t>
      </w:r>
      <w:proofErr w:type="spellEnd"/>
      <w:r w:rsidRPr="007608A5">
        <w:rPr>
          <w:sz w:val="22"/>
          <w:szCs w:val="22"/>
          <w:lang w:val="it-IT"/>
        </w:rPr>
        <w:t xml:space="preserve"> s </w:t>
      </w:r>
      <w:proofErr w:type="spellStart"/>
      <w:r w:rsidRPr="007608A5">
        <w:rPr>
          <w:sz w:val="22"/>
          <w:szCs w:val="22"/>
          <w:lang w:val="it-IT"/>
        </w:rPr>
        <w:t>Republikom</w:t>
      </w:r>
      <w:proofErr w:type="spellEnd"/>
      <w:r w:rsidRPr="007608A5">
        <w:rPr>
          <w:sz w:val="22"/>
          <w:szCs w:val="22"/>
          <w:lang w:val="it-IT"/>
        </w:rPr>
        <w:t xml:space="preserve"> </w:t>
      </w:r>
      <w:proofErr w:type="spellStart"/>
      <w:r w:rsidRPr="007608A5">
        <w:rPr>
          <w:sz w:val="22"/>
          <w:szCs w:val="22"/>
          <w:lang w:val="it-IT"/>
        </w:rPr>
        <w:t>Hrvatskom</w:t>
      </w:r>
      <w:proofErr w:type="spellEnd"/>
      <w:r w:rsidRPr="007608A5">
        <w:rPr>
          <w:sz w:val="22"/>
          <w:szCs w:val="22"/>
          <w:lang w:val="it-IT"/>
        </w:rPr>
        <w:t xml:space="preserve"> i </w:t>
      </w:r>
      <w:proofErr w:type="spellStart"/>
      <w:r w:rsidRPr="007608A5">
        <w:rPr>
          <w:sz w:val="22"/>
          <w:szCs w:val="22"/>
          <w:lang w:val="it-IT"/>
        </w:rPr>
        <w:t>jedinicom</w:t>
      </w:r>
      <w:proofErr w:type="spellEnd"/>
      <w:r w:rsidRPr="007608A5">
        <w:rPr>
          <w:sz w:val="22"/>
          <w:szCs w:val="22"/>
          <w:lang w:val="it-IT"/>
        </w:rPr>
        <w:t xml:space="preserve"> </w:t>
      </w:r>
      <w:proofErr w:type="spellStart"/>
      <w:r w:rsidRPr="007608A5">
        <w:rPr>
          <w:sz w:val="22"/>
          <w:szCs w:val="22"/>
          <w:lang w:val="it-IT"/>
        </w:rPr>
        <w:t>lokalne</w:t>
      </w:r>
      <w:proofErr w:type="spellEnd"/>
      <w:r w:rsidRPr="007608A5">
        <w:rPr>
          <w:sz w:val="22"/>
          <w:szCs w:val="22"/>
          <w:lang w:val="it-IT"/>
        </w:rPr>
        <w:t xml:space="preserve"> i </w:t>
      </w:r>
      <w:proofErr w:type="spellStart"/>
      <w:r w:rsidRPr="007608A5">
        <w:rPr>
          <w:sz w:val="22"/>
          <w:szCs w:val="22"/>
          <w:lang w:val="it-IT"/>
        </w:rPr>
        <w:t>područne</w:t>
      </w:r>
      <w:proofErr w:type="spellEnd"/>
      <w:r w:rsidRPr="007608A5">
        <w:rPr>
          <w:sz w:val="22"/>
          <w:szCs w:val="22"/>
          <w:lang w:val="it-IT"/>
        </w:rPr>
        <w:t xml:space="preserve"> (</w:t>
      </w:r>
      <w:proofErr w:type="spellStart"/>
      <w:r w:rsidRPr="007608A5">
        <w:rPr>
          <w:sz w:val="22"/>
          <w:szCs w:val="22"/>
          <w:lang w:val="it-IT"/>
        </w:rPr>
        <w:t>regionalne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w:t>
      </w:r>
      <w:proofErr w:type="spellStart"/>
      <w:r w:rsidRPr="007608A5">
        <w:rPr>
          <w:sz w:val="22"/>
          <w:szCs w:val="22"/>
          <w:lang w:val="it-IT"/>
        </w:rPr>
        <w:t>zbog</w:t>
      </w:r>
      <w:proofErr w:type="spellEnd"/>
      <w:r w:rsidRPr="007608A5">
        <w:rPr>
          <w:sz w:val="22"/>
          <w:szCs w:val="22"/>
          <w:lang w:val="it-IT"/>
        </w:rPr>
        <w:t xml:space="preserve"> </w:t>
      </w:r>
      <w:proofErr w:type="spellStart"/>
      <w:r w:rsidRPr="007608A5">
        <w:rPr>
          <w:sz w:val="22"/>
          <w:szCs w:val="22"/>
          <w:lang w:val="it-IT"/>
        </w:rPr>
        <w:t>povrata</w:t>
      </w:r>
      <w:proofErr w:type="spellEnd"/>
      <w:r w:rsidRPr="007608A5">
        <w:rPr>
          <w:sz w:val="22"/>
          <w:szCs w:val="22"/>
          <w:lang w:val="it-IT"/>
        </w:rPr>
        <w:t xml:space="preserve"> toga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vlasništvo</w:t>
      </w:r>
      <w:proofErr w:type="spellEnd"/>
      <w:r w:rsidRPr="007608A5">
        <w:rPr>
          <w:sz w:val="22"/>
          <w:szCs w:val="22"/>
          <w:lang w:val="it-IT"/>
        </w:rPr>
        <w:t xml:space="preserve"> </w:t>
      </w:r>
      <w:proofErr w:type="spellStart"/>
      <w:r w:rsidRPr="007608A5">
        <w:rPr>
          <w:sz w:val="22"/>
          <w:szCs w:val="22"/>
          <w:lang w:val="it-IT"/>
        </w:rPr>
        <w:t>prijašnjem</w:t>
      </w:r>
      <w:proofErr w:type="spellEnd"/>
      <w:r w:rsidRPr="007608A5">
        <w:rPr>
          <w:sz w:val="22"/>
          <w:szCs w:val="22"/>
          <w:lang w:val="it-IT"/>
        </w:rPr>
        <w:t xml:space="preserve"> </w:t>
      </w:r>
      <w:proofErr w:type="spellStart"/>
      <w:r w:rsidRPr="007608A5">
        <w:rPr>
          <w:sz w:val="22"/>
          <w:szCs w:val="22"/>
          <w:lang w:val="it-IT"/>
        </w:rPr>
        <w:t>vlasniku</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posebnom</w:t>
      </w:r>
      <w:proofErr w:type="spellEnd"/>
      <w:r w:rsidRPr="007608A5">
        <w:rPr>
          <w:sz w:val="22"/>
          <w:szCs w:val="22"/>
          <w:lang w:val="it-IT"/>
        </w:rPr>
        <w:t xml:space="preserve"> </w:t>
      </w:r>
      <w:proofErr w:type="spellStart"/>
      <w:r w:rsidRPr="007608A5">
        <w:rPr>
          <w:sz w:val="22"/>
          <w:szCs w:val="22"/>
          <w:lang w:val="it-IT"/>
        </w:rPr>
        <w:t>propisu</w:t>
      </w:r>
      <w:proofErr w:type="spellEnd"/>
      <w:r w:rsidRPr="007608A5">
        <w:rPr>
          <w:sz w:val="22"/>
          <w:szCs w:val="22"/>
          <w:lang w:val="it-IT"/>
        </w:rPr>
        <w:t xml:space="preserve">, a do </w:t>
      </w:r>
      <w:proofErr w:type="spellStart"/>
      <w:r w:rsidRPr="007608A5">
        <w:rPr>
          <w:sz w:val="22"/>
          <w:szCs w:val="22"/>
          <w:lang w:val="it-IT"/>
        </w:rPr>
        <w:t>tada</w:t>
      </w:r>
      <w:proofErr w:type="spellEnd"/>
      <w:r w:rsidRPr="007608A5">
        <w:rPr>
          <w:sz w:val="22"/>
          <w:szCs w:val="22"/>
          <w:lang w:val="it-IT"/>
        </w:rPr>
        <w:t xml:space="preserve"> je </w:t>
      </w:r>
      <w:proofErr w:type="spellStart"/>
      <w:r w:rsidRPr="007608A5">
        <w:rPr>
          <w:sz w:val="22"/>
          <w:szCs w:val="22"/>
          <w:lang w:val="it-IT"/>
        </w:rPr>
        <w:t>bio</w:t>
      </w:r>
      <w:proofErr w:type="spellEnd"/>
      <w:r w:rsidRPr="007608A5">
        <w:rPr>
          <w:sz w:val="22"/>
          <w:szCs w:val="22"/>
          <w:lang w:val="it-IT"/>
        </w:rPr>
        <w:t xml:space="preserve"> u </w:t>
      </w:r>
      <w:proofErr w:type="spellStart"/>
      <w:r w:rsidRPr="007608A5">
        <w:rPr>
          <w:sz w:val="22"/>
          <w:szCs w:val="22"/>
          <w:lang w:val="it-IT"/>
        </w:rPr>
        <w:t>zakupu</w:t>
      </w:r>
      <w:proofErr w:type="spellEnd"/>
      <w:r w:rsidRPr="007608A5">
        <w:rPr>
          <w:sz w:val="22"/>
          <w:szCs w:val="22"/>
          <w:lang w:val="it-IT"/>
        </w:rPr>
        <w:t xml:space="preserve"> u </w:t>
      </w:r>
      <w:proofErr w:type="spellStart"/>
      <w:r w:rsidRPr="007608A5">
        <w:rPr>
          <w:sz w:val="22"/>
          <w:szCs w:val="22"/>
          <w:lang w:val="it-IT"/>
        </w:rPr>
        <w:t>neprekinutom</w:t>
      </w:r>
      <w:proofErr w:type="spellEnd"/>
      <w:r w:rsidRPr="007608A5">
        <w:rPr>
          <w:sz w:val="22"/>
          <w:szCs w:val="22"/>
          <w:lang w:val="it-IT"/>
        </w:rPr>
        <w:t xml:space="preserve"> </w:t>
      </w:r>
      <w:proofErr w:type="spellStart"/>
      <w:r w:rsidRPr="007608A5">
        <w:rPr>
          <w:sz w:val="22"/>
          <w:szCs w:val="22"/>
          <w:lang w:val="it-IT"/>
        </w:rPr>
        <w:t>trajanju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najmanje</w:t>
      </w:r>
      <w:proofErr w:type="spellEnd"/>
      <w:r w:rsidRPr="007608A5">
        <w:rPr>
          <w:sz w:val="22"/>
          <w:szCs w:val="22"/>
          <w:lang w:val="it-IT"/>
        </w:rPr>
        <w:t xml:space="preserve"> pet </w:t>
      </w:r>
      <w:proofErr w:type="spellStart"/>
      <w:r w:rsidRPr="007608A5">
        <w:rPr>
          <w:sz w:val="22"/>
          <w:szCs w:val="22"/>
          <w:lang w:val="it-IT"/>
        </w:rPr>
        <w:t>godina</w:t>
      </w:r>
      <w:proofErr w:type="spellEnd"/>
      <w:r w:rsidRPr="007608A5">
        <w:rPr>
          <w:sz w:val="22"/>
          <w:szCs w:val="22"/>
          <w:lang w:val="it-IT"/>
        </w:rPr>
        <w:t xml:space="preserve">. 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kupnju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ostvariti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nalazi</w:t>
      </w:r>
      <w:proofErr w:type="spellEnd"/>
      <w:r w:rsidRPr="007608A5">
        <w:rPr>
          <w:sz w:val="22"/>
          <w:szCs w:val="22"/>
          <w:lang w:val="it-IT"/>
        </w:rPr>
        <w:t xml:space="preserve"> u </w:t>
      </w:r>
      <w:proofErr w:type="spellStart"/>
      <w:r w:rsidRPr="007608A5">
        <w:rPr>
          <w:sz w:val="22"/>
          <w:szCs w:val="22"/>
          <w:lang w:val="it-IT"/>
        </w:rPr>
        <w:t>zakupnom</w:t>
      </w:r>
      <w:proofErr w:type="spellEnd"/>
      <w:r w:rsidRPr="007608A5">
        <w:rPr>
          <w:sz w:val="22"/>
          <w:szCs w:val="22"/>
          <w:lang w:val="it-IT"/>
        </w:rPr>
        <w:t xml:space="preserve"> </w:t>
      </w:r>
      <w:proofErr w:type="spellStart"/>
      <w:r w:rsidRPr="007608A5">
        <w:rPr>
          <w:sz w:val="22"/>
          <w:szCs w:val="22"/>
          <w:lang w:val="it-IT"/>
        </w:rPr>
        <w:t>odnosu</w:t>
      </w:r>
      <w:proofErr w:type="spellEnd"/>
      <w:r w:rsidRPr="007608A5">
        <w:rPr>
          <w:sz w:val="22"/>
          <w:szCs w:val="22"/>
          <w:lang w:val="it-IT"/>
        </w:rPr>
        <w:t xml:space="preserve"> u </w:t>
      </w:r>
      <w:proofErr w:type="spellStart"/>
      <w:r w:rsidRPr="007608A5">
        <w:rPr>
          <w:sz w:val="22"/>
          <w:szCs w:val="22"/>
          <w:lang w:val="it-IT"/>
        </w:rPr>
        <w:t>trajanju</w:t>
      </w:r>
      <w:proofErr w:type="spellEnd"/>
      <w:r w:rsidRPr="007608A5">
        <w:rPr>
          <w:sz w:val="22"/>
          <w:szCs w:val="22"/>
          <w:lang w:val="it-IT"/>
        </w:rPr>
        <w:t xml:space="preserve"> </w:t>
      </w:r>
      <w:proofErr w:type="spellStart"/>
      <w:r w:rsidRPr="007608A5">
        <w:rPr>
          <w:sz w:val="22"/>
          <w:szCs w:val="22"/>
          <w:lang w:val="it-IT"/>
        </w:rPr>
        <w:t>kraćem</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pet </w:t>
      </w:r>
      <w:proofErr w:type="spellStart"/>
      <w:r w:rsidRPr="007608A5">
        <w:rPr>
          <w:sz w:val="22"/>
          <w:szCs w:val="22"/>
          <w:lang w:val="it-IT"/>
        </w:rPr>
        <w:t>godina</w:t>
      </w:r>
      <w:proofErr w:type="spellEnd"/>
      <w:r w:rsidRPr="007608A5">
        <w:rPr>
          <w:sz w:val="22"/>
          <w:szCs w:val="22"/>
          <w:lang w:val="it-IT"/>
        </w:rPr>
        <w:t xml:space="preserve">. </w:t>
      </w:r>
    </w:p>
    <w:p w14:paraId="01C2BC8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59.</w:t>
      </w:r>
    </w:p>
    <w:p w14:paraId="26C674C9" w14:textId="77777777" w:rsidR="002F23D8" w:rsidRPr="007608A5" w:rsidRDefault="002F23D8" w:rsidP="002F23D8">
      <w:pPr>
        <w:jc w:val="both"/>
        <w:rPr>
          <w:sz w:val="22"/>
          <w:szCs w:val="22"/>
          <w:lang w:val="it-IT"/>
        </w:rPr>
      </w:pPr>
      <w:r w:rsidRPr="007608A5">
        <w:rPr>
          <w:sz w:val="22"/>
          <w:szCs w:val="22"/>
          <w:lang w:val="it-IT"/>
        </w:rPr>
        <w:t xml:space="preserve">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kupnju</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ne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ostvariti</w:t>
      </w:r>
      <w:proofErr w:type="spellEnd"/>
      <w:r w:rsidRPr="007608A5">
        <w:rPr>
          <w:sz w:val="22"/>
          <w:szCs w:val="22"/>
          <w:lang w:val="it-IT"/>
        </w:rPr>
        <w:t xml:space="preserve"> </w:t>
      </w:r>
      <w:proofErr w:type="spellStart"/>
      <w:r w:rsidRPr="007608A5">
        <w:rPr>
          <w:sz w:val="22"/>
          <w:szCs w:val="22"/>
          <w:lang w:val="it-IT"/>
        </w:rPr>
        <w:t>zakupnik</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isti </w:t>
      </w:r>
      <w:proofErr w:type="spellStart"/>
      <w:r w:rsidRPr="007608A5">
        <w:rPr>
          <w:sz w:val="22"/>
          <w:szCs w:val="22"/>
          <w:lang w:val="it-IT"/>
        </w:rPr>
        <w:t>dao</w:t>
      </w:r>
      <w:proofErr w:type="spellEnd"/>
      <w:r w:rsidRPr="007608A5">
        <w:rPr>
          <w:sz w:val="22"/>
          <w:szCs w:val="22"/>
          <w:lang w:val="it-IT"/>
        </w:rPr>
        <w:t xml:space="preserve"> u </w:t>
      </w:r>
      <w:proofErr w:type="spellStart"/>
      <w:r w:rsidRPr="007608A5">
        <w:rPr>
          <w:sz w:val="22"/>
          <w:szCs w:val="22"/>
          <w:lang w:val="it-IT"/>
        </w:rPr>
        <w:t>podzakup</w:t>
      </w:r>
      <w:proofErr w:type="spellEnd"/>
      <w:r w:rsidRPr="007608A5">
        <w:rPr>
          <w:sz w:val="22"/>
          <w:szCs w:val="22"/>
          <w:lang w:val="it-IT"/>
        </w:rPr>
        <w:t xml:space="preserve"> ili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druge</w:t>
      </w:r>
      <w:proofErr w:type="spellEnd"/>
      <w:r w:rsidRPr="007608A5">
        <w:rPr>
          <w:sz w:val="22"/>
          <w:szCs w:val="22"/>
          <w:lang w:val="it-IT"/>
        </w:rPr>
        <w:t xml:space="preserve"> </w:t>
      </w:r>
      <w:proofErr w:type="spellStart"/>
      <w:r w:rsidRPr="007608A5">
        <w:rPr>
          <w:sz w:val="22"/>
          <w:szCs w:val="22"/>
          <w:lang w:val="it-IT"/>
        </w:rPr>
        <w:t>pravne</w:t>
      </w:r>
      <w:proofErr w:type="spellEnd"/>
      <w:r w:rsidRPr="007608A5">
        <w:rPr>
          <w:sz w:val="22"/>
          <w:szCs w:val="22"/>
          <w:lang w:val="it-IT"/>
        </w:rPr>
        <w:t xml:space="preserve"> </w:t>
      </w:r>
      <w:proofErr w:type="spellStart"/>
      <w:r w:rsidRPr="007608A5">
        <w:rPr>
          <w:sz w:val="22"/>
          <w:szCs w:val="22"/>
          <w:lang w:val="it-IT"/>
        </w:rPr>
        <w:t>osnove</w:t>
      </w:r>
      <w:proofErr w:type="spellEnd"/>
      <w:r w:rsidRPr="007608A5">
        <w:rPr>
          <w:sz w:val="22"/>
          <w:szCs w:val="22"/>
          <w:lang w:val="it-IT"/>
        </w:rPr>
        <w:t xml:space="preserve"> </w:t>
      </w:r>
      <w:proofErr w:type="spellStart"/>
      <w:r w:rsidRPr="007608A5">
        <w:rPr>
          <w:sz w:val="22"/>
          <w:szCs w:val="22"/>
          <w:lang w:val="it-IT"/>
        </w:rPr>
        <w:t>prepustio</w:t>
      </w:r>
      <w:proofErr w:type="spellEnd"/>
      <w:r w:rsidRPr="007608A5">
        <w:rPr>
          <w:sz w:val="22"/>
          <w:szCs w:val="22"/>
          <w:lang w:val="it-IT"/>
        </w:rPr>
        <w:t xml:space="preserve"> </w:t>
      </w:r>
      <w:proofErr w:type="spellStart"/>
      <w:r w:rsidRPr="007608A5">
        <w:rPr>
          <w:sz w:val="22"/>
          <w:szCs w:val="22"/>
          <w:lang w:val="it-IT"/>
        </w:rPr>
        <w:t>korištenje</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drugoj</w:t>
      </w:r>
      <w:proofErr w:type="spellEnd"/>
      <w:r w:rsidRPr="007608A5">
        <w:rPr>
          <w:sz w:val="22"/>
          <w:szCs w:val="22"/>
          <w:lang w:val="it-IT"/>
        </w:rPr>
        <w:t xml:space="preserve"> </w:t>
      </w:r>
      <w:proofErr w:type="spellStart"/>
      <w:r w:rsidRPr="007608A5">
        <w:rPr>
          <w:sz w:val="22"/>
          <w:szCs w:val="22"/>
          <w:lang w:val="it-IT"/>
        </w:rPr>
        <w:t>osobi</w:t>
      </w:r>
      <w:proofErr w:type="spellEnd"/>
      <w:r w:rsidRPr="007608A5">
        <w:rPr>
          <w:sz w:val="22"/>
          <w:szCs w:val="22"/>
          <w:lang w:val="it-IT"/>
        </w:rPr>
        <w:t>.</w:t>
      </w:r>
    </w:p>
    <w:p w14:paraId="267B0749"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60.</w:t>
      </w:r>
    </w:p>
    <w:p w14:paraId="58D331D7" w14:textId="77777777" w:rsidR="002F23D8" w:rsidRPr="007608A5" w:rsidRDefault="002F23D8" w:rsidP="002F23D8">
      <w:pPr>
        <w:jc w:val="both"/>
        <w:rPr>
          <w:sz w:val="22"/>
          <w:szCs w:val="22"/>
          <w:lang w:val="it-IT"/>
        </w:rPr>
      </w:pPr>
      <w:r w:rsidRPr="007608A5">
        <w:rPr>
          <w:sz w:val="22"/>
          <w:szCs w:val="22"/>
          <w:lang w:val="it-IT"/>
        </w:rPr>
        <w:t xml:space="preserve">(1) </w:t>
      </w:r>
      <w:proofErr w:type="spellStart"/>
      <w:r w:rsidRPr="007608A5">
        <w:rPr>
          <w:sz w:val="22"/>
          <w:szCs w:val="22"/>
          <w:lang w:val="it-IT"/>
        </w:rPr>
        <w:t>Plaćanje</w:t>
      </w:r>
      <w:proofErr w:type="spellEnd"/>
      <w:r w:rsidRPr="007608A5">
        <w:rPr>
          <w:sz w:val="22"/>
          <w:szCs w:val="22"/>
          <w:lang w:val="it-IT"/>
        </w:rPr>
        <w:t xml:space="preserve"> </w:t>
      </w:r>
      <w:proofErr w:type="spellStart"/>
      <w:r w:rsidRPr="007608A5">
        <w:rPr>
          <w:sz w:val="22"/>
          <w:szCs w:val="22"/>
          <w:lang w:val="it-IT"/>
        </w:rPr>
        <w:t>kupoprodajne</w:t>
      </w:r>
      <w:proofErr w:type="spellEnd"/>
      <w:r w:rsidRPr="007608A5">
        <w:rPr>
          <w:sz w:val="22"/>
          <w:szCs w:val="22"/>
          <w:lang w:val="it-IT"/>
        </w:rPr>
        <w:t xml:space="preserve"> </w:t>
      </w:r>
      <w:proofErr w:type="spellStart"/>
      <w:r w:rsidRPr="007608A5">
        <w:rPr>
          <w:sz w:val="22"/>
          <w:szCs w:val="22"/>
          <w:lang w:val="it-IT"/>
        </w:rPr>
        <w:t>cijene</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Republike</w:t>
      </w:r>
      <w:proofErr w:type="spellEnd"/>
      <w:r w:rsidRPr="007608A5">
        <w:rPr>
          <w:sz w:val="22"/>
          <w:szCs w:val="22"/>
          <w:lang w:val="it-IT"/>
        </w:rPr>
        <w:t xml:space="preserve"> </w:t>
      </w:r>
      <w:proofErr w:type="spellStart"/>
      <w:r w:rsidRPr="007608A5">
        <w:rPr>
          <w:sz w:val="22"/>
          <w:szCs w:val="22"/>
          <w:lang w:val="it-IT"/>
        </w:rPr>
        <w:t>Hrvatske</w:t>
      </w:r>
      <w:proofErr w:type="spellEnd"/>
      <w:r w:rsidRPr="007608A5">
        <w:rPr>
          <w:sz w:val="22"/>
          <w:szCs w:val="22"/>
          <w:lang w:val="it-IT"/>
        </w:rPr>
        <w:t xml:space="preserve"> i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obavlja</w:t>
      </w:r>
      <w:proofErr w:type="spellEnd"/>
      <w:r w:rsidRPr="007608A5">
        <w:rPr>
          <w:sz w:val="22"/>
          <w:szCs w:val="22"/>
          <w:lang w:val="it-IT"/>
        </w:rPr>
        <w:t xml:space="preserve"> se </w:t>
      </w:r>
      <w:proofErr w:type="spellStart"/>
      <w:r w:rsidRPr="007608A5">
        <w:rPr>
          <w:sz w:val="22"/>
          <w:szCs w:val="22"/>
          <w:lang w:val="it-IT"/>
        </w:rPr>
        <w:t>isključivo</w:t>
      </w:r>
      <w:proofErr w:type="spellEnd"/>
      <w:r w:rsidRPr="007608A5">
        <w:rPr>
          <w:sz w:val="22"/>
          <w:szCs w:val="22"/>
          <w:lang w:val="it-IT"/>
        </w:rPr>
        <w:t xml:space="preserve"> </w:t>
      </w:r>
      <w:proofErr w:type="spellStart"/>
      <w:r w:rsidRPr="007608A5">
        <w:rPr>
          <w:sz w:val="22"/>
          <w:szCs w:val="22"/>
          <w:lang w:val="it-IT"/>
        </w:rPr>
        <w:t>jednokratnom</w:t>
      </w:r>
      <w:proofErr w:type="spellEnd"/>
      <w:r w:rsidRPr="007608A5">
        <w:rPr>
          <w:sz w:val="22"/>
          <w:szCs w:val="22"/>
          <w:lang w:val="it-IT"/>
        </w:rPr>
        <w:t xml:space="preserve"> </w:t>
      </w:r>
      <w:proofErr w:type="spellStart"/>
      <w:r w:rsidRPr="007608A5">
        <w:rPr>
          <w:sz w:val="22"/>
          <w:szCs w:val="22"/>
          <w:lang w:val="it-IT"/>
        </w:rPr>
        <w:t>uplatom</w:t>
      </w:r>
      <w:proofErr w:type="spellEnd"/>
      <w:r w:rsidRPr="007608A5">
        <w:rPr>
          <w:sz w:val="22"/>
          <w:szCs w:val="22"/>
          <w:lang w:val="it-IT"/>
        </w:rPr>
        <w:t>.</w:t>
      </w:r>
    </w:p>
    <w:p w14:paraId="392BF965" w14:textId="77777777" w:rsidR="002F23D8" w:rsidRPr="007608A5" w:rsidRDefault="002F23D8" w:rsidP="002F23D8">
      <w:pPr>
        <w:jc w:val="both"/>
        <w:rPr>
          <w:sz w:val="22"/>
          <w:szCs w:val="22"/>
          <w:lang w:val="it-IT"/>
        </w:rPr>
      </w:pPr>
      <w:r w:rsidRPr="007608A5">
        <w:rPr>
          <w:sz w:val="22"/>
          <w:szCs w:val="22"/>
          <w:lang w:val="it-IT"/>
        </w:rPr>
        <w:t xml:space="preserve">(2) </w:t>
      </w:r>
      <w:proofErr w:type="spellStart"/>
      <w:r w:rsidRPr="007608A5">
        <w:rPr>
          <w:sz w:val="22"/>
          <w:szCs w:val="22"/>
          <w:lang w:val="it-IT"/>
        </w:rPr>
        <w:t>Rok</w:t>
      </w:r>
      <w:proofErr w:type="spellEnd"/>
      <w:r w:rsidRPr="007608A5">
        <w:rPr>
          <w:sz w:val="22"/>
          <w:szCs w:val="22"/>
          <w:lang w:val="it-IT"/>
        </w:rPr>
        <w:t xml:space="preserve"> </w:t>
      </w:r>
      <w:proofErr w:type="spellStart"/>
      <w:r w:rsidRPr="007608A5">
        <w:rPr>
          <w:sz w:val="22"/>
          <w:szCs w:val="22"/>
          <w:lang w:val="it-IT"/>
        </w:rPr>
        <w:t>isplate</w:t>
      </w:r>
      <w:proofErr w:type="spellEnd"/>
      <w:r w:rsidRPr="007608A5">
        <w:rPr>
          <w:sz w:val="22"/>
          <w:szCs w:val="22"/>
          <w:lang w:val="it-IT"/>
        </w:rPr>
        <w:t xml:space="preserve"> </w:t>
      </w:r>
      <w:proofErr w:type="spellStart"/>
      <w:r w:rsidRPr="007608A5">
        <w:rPr>
          <w:sz w:val="22"/>
          <w:szCs w:val="22"/>
          <w:lang w:val="it-IT"/>
        </w:rPr>
        <w:t>kupoprodajne</w:t>
      </w:r>
      <w:proofErr w:type="spellEnd"/>
      <w:r w:rsidRPr="007608A5">
        <w:rPr>
          <w:sz w:val="22"/>
          <w:szCs w:val="22"/>
          <w:lang w:val="it-IT"/>
        </w:rPr>
        <w:t xml:space="preserve"> </w:t>
      </w:r>
      <w:proofErr w:type="spellStart"/>
      <w:r w:rsidRPr="007608A5">
        <w:rPr>
          <w:sz w:val="22"/>
          <w:szCs w:val="22"/>
          <w:lang w:val="it-IT"/>
        </w:rPr>
        <w:t>cijene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ne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biti</w:t>
      </w:r>
      <w:proofErr w:type="spellEnd"/>
      <w:r w:rsidRPr="007608A5">
        <w:rPr>
          <w:sz w:val="22"/>
          <w:szCs w:val="22"/>
          <w:lang w:val="it-IT"/>
        </w:rPr>
        <w:t xml:space="preserve"> </w:t>
      </w:r>
      <w:proofErr w:type="spellStart"/>
      <w:r w:rsidRPr="007608A5">
        <w:rPr>
          <w:sz w:val="22"/>
          <w:szCs w:val="22"/>
          <w:lang w:val="it-IT"/>
        </w:rPr>
        <w:t>duži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w:t>
      </w:r>
    </w:p>
    <w:p w14:paraId="670B6DEF" w14:textId="77777777" w:rsidR="002F23D8" w:rsidRPr="007608A5" w:rsidRDefault="002F23D8" w:rsidP="002F23D8">
      <w:pPr>
        <w:jc w:val="both"/>
        <w:rPr>
          <w:sz w:val="22"/>
          <w:szCs w:val="22"/>
          <w:lang w:val="it-IT"/>
        </w:rPr>
      </w:pPr>
      <w:r w:rsidRPr="007608A5">
        <w:rPr>
          <w:sz w:val="22"/>
          <w:szCs w:val="22"/>
          <w:lang w:val="it-IT"/>
        </w:rPr>
        <w:t xml:space="preserve">(3)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mora </w:t>
      </w:r>
      <w:proofErr w:type="spellStart"/>
      <w:r w:rsidRPr="007608A5">
        <w:rPr>
          <w:sz w:val="22"/>
          <w:szCs w:val="22"/>
          <w:lang w:val="it-IT"/>
        </w:rPr>
        <w:t>biti</w:t>
      </w:r>
      <w:proofErr w:type="spellEnd"/>
      <w:r w:rsidRPr="007608A5">
        <w:rPr>
          <w:sz w:val="22"/>
          <w:szCs w:val="22"/>
          <w:lang w:val="it-IT"/>
        </w:rPr>
        <w:t xml:space="preserve"> </w:t>
      </w:r>
      <w:proofErr w:type="spellStart"/>
      <w:r w:rsidRPr="007608A5">
        <w:rPr>
          <w:sz w:val="22"/>
          <w:szCs w:val="22"/>
          <w:lang w:val="it-IT"/>
        </w:rPr>
        <w:t>sastavljen</w:t>
      </w:r>
      <w:proofErr w:type="spellEnd"/>
      <w:r w:rsidRPr="007608A5">
        <w:rPr>
          <w:sz w:val="22"/>
          <w:szCs w:val="22"/>
          <w:lang w:val="it-IT"/>
        </w:rPr>
        <w:t xml:space="preserve"> u </w:t>
      </w:r>
      <w:proofErr w:type="spellStart"/>
      <w:r w:rsidRPr="007608A5">
        <w:rPr>
          <w:sz w:val="22"/>
          <w:szCs w:val="22"/>
          <w:lang w:val="it-IT"/>
        </w:rPr>
        <w:t>pisanom</w:t>
      </w:r>
      <w:proofErr w:type="spellEnd"/>
      <w:r w:rsidRPr="007608A5">
        <w:rPr>
          <w:sz w:val="22"/>
          <w:szCs w:val="22"/>
          <w:lang w:val="it-IT"/>
        </w:rPr>
        <w:t xml:space="preserve"> </w:t>
      </w:r>
      <w:proofErr w:type="spellStart"/>
      <w:r w:rsidRPr="007608A5">
        <w:rPr>
          <w:sz w:val="22"/>
          <w:szCs w:val="22"/>
          <w:lang w:val="it-IT"/>
        </w:rPr>
        <w:t>obliku</w:t>
      </w:r>
      <w:proofErr w:type="spellEnd"/>
      <w:r w:rsidRPr="007608A5">
        <w:rPr>
          <w:sz w:val="22"/>
          <w:szCs w:val="22"/>
          <w:lang w:val="it-IT"/>
        </w:rPr>
        <w:t xml:space="preserve"> </w:t>
      </w:r>
      <w:proofErr w:type="gramStart"/>
      <w:r w:rsidRPr="007608A5">
        <w:rPr>
          <w:sz w:val="22"/>
          <w:szCs w:val="22"/>
          <w:lang w:val="it-IT"/>
        </w:rPr>
        <w:t>i mora</w:t>
      </w:r>
      <w:proofErr w:type="gram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w:t>
      </w:r>
      <w:proofErr w:type="spellStart"/>
      <w:r w:rsidRPr="007608A5">
        <w:rPr>
          <w:sz w:val="22"/>
          <w:szCs w:val="22"/>
          <w:lang w:val="it-IT"/>
        </w:rPr>
        <w:t>potvrditi</w:t>
      </w:r>
      <w:proofErr w:type="spellEnd"/>
      <w:r w:rsidRPr="007608A5">
        <w:rPr>
          <w:sz w:val="22"/>
          <w:szCs w:val="22"/>
          <w:lang w:val="it-IT"/>
        </w:rPr>
        <w:t xml:space="preserve"> (</w:t>
      </w:r>
      <w:proofErr w:type="spellStart"/>
      <w:r w:rsidRPr="007608A5">
        <w:rPr>
          <w:sz w:val="22"/>
          <w:szCs w:val="22"/>
          <w:lang w:val="it-IT"/>
        </w:rPr>
        <w:t>solemnizirati</w:t>
      </w:r>
      <w:proofErr w:type="spellEnd"/>
      <w:r w:rsidRPr="007608A5">
        <w:rPr>
          <w:sz w:val="22"/>
          <w:szCs w:val="22"/>
          <w:lang w:val="it-IT"/>
        </w:rPr>
        <w:t xml:space="preserve">) </w:t>
      </w:r>
      <w:proofErr w:type="spellStart"/>
      <w:r w:rsidRPr="007608A5">
        <w:rPr>
          <w:sz w:val="22"/>
          <w:szCs w:val="22"/>
          <w:lang w:val="it-IT"/>
        </w:rPr>
        <w:t>javni</w:t>
      </w:r>
      <w:proofErr w:type="spellEnd"/>
      <w:r w:rsidRPr="007608A5">
        <w:rPr>
          <w:sz w:val="22"/>
          <w:szCs w:val="22"/>
          <w:lang w:val="it-IT"/>
        </w:rPr>
        <w:t xml:space="preserve"> </w:t>
      </w:r>
      <w:proofErr w:type="spellStart"/>
      <w:r w:rsidRPr="007608A5">
        <w:rPr>
          <w:sz w:val="22"/>
          <w:szCs w:val="22"/>
          <w:lang w:val="it-IT"/>
        </w:rPr>
        <w:t>bilježnik</w:t>
      </w:r>
      <w:proofErr w:type="spellEnd"/>
      <w:r w:rsidRPr="007608A5">
        <w:rPr>
          <w:sz w:val="22"/>
          <w:szCs w:val="22"/>
          <w:lang w:val="it-IT"/>
        </w:rPr>
        <w:t>.</w:t>
      </w:r>
    </w:p>
    <w:p w14:paraId="3C854649"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61.</w:t>
      </w:r>
    </w:p>
    <w:p w14:paraId="5FE63DE7" w14:textId="77777777" w:rsidR="002F23D8" w:rsidRPr="007608A5" w:rsidRDefault="002F23D8" w:rsidP="002F23D8">
      <w:pPr>
        <w:jc w:val="both"/>
        <w:rPr>
          <w:sz w:val="22"/>
          <w:szCs w:val="22"/>
          <w:lang w:val="it-IT"/>
        </w:rPr>
      </w:pPr>
      <w:proofErr w:type="spellStart"/>
      <w:r w:rsidRPr="007608A5">
        <w:rPr>
          <w:sz w:val="22"/>
          <w:szCs w:val="22"/>
          <w:lang w:val="it-IT"/>
        </w:rPr>
        <w:t>Zahtjevi</w:t>
      </w:r>
      <w:proofErr w:type="spellEnd"/>
      <w:r w:rsidRPr="007608A5">
        <w:rPr>
          <w:sz w:val="22"/>
          <w:szCs w:val="22"/>
          <w:lang w:val="it-IT"/>
        </w:rPr>
        <w:t xml:space="preserve"> za </w:t>
      </w:r>
      <w:proofErr w:type="spellStart"/>
      <w:r w:rsidRPr="007608A5">
        <w:rPr>
          <w:sz w:val="22"/>
          <w:szCs w:val="22"/>
          <w:lang w:val="it-IT"/>
        </w:rPr>
        <w:t>kupnju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podnose</w:t>
      </w:r>
      <w:proofErr w:type="spellEnd"/>
      <w:r w:rsidRPr="007608A5">
        <w:rPr>
          <w:sz w:val="22"/>
          <w:szCs w:val="22"/>
          <w:lang w:val="it-IT"/>
        </w:rPr>
        <w:t xml:space="preserve"> se </w:t>
      </w:r>
      <w:proofErr w:type="spellStart"/>
      <w:r w:rsidRPr="007608A5">
        <w:rPr>
          <w:sz w:val="22"/>
          <w:szCs w:val="22"/>
          <w:lang w:val="it-IT"/>
        </w:rPr>
        <w:t>Jedinstvenom</w:t>
      </w:r>
      <w:proofErr w:type="spellEnd"/>
      <w:r w:rsidRPr="007608A5">
        <w:rPr>
          <w:sz w:val="22"/>
          <w:szCs w:val="22"/>
          <w:lang w:val="it-IT"/>
        </w:rPr>
        <w:t xml:space="preserve"> </w:t>
      </w:r>
      <w:proofErr w:type="spellStart"/>
      <w:r w:rsidRPr="007608A5">
        <w:rPr>
          <w:sz w:val="22"/>
          <w:szCs w:val="22"/>
          <w:lang w:val="it-IT"/>
        </w:rPr>
        <w:t>upravnom</w:t>
      </w:r>
      <w:proofErr w:type="spellEnd"/>
      <w:r w:rsidRPr="007608A5">
        <w:rPr>
          <w:sz w:val="22"/>
          <w:szCs w:val="22"/>
          <w:lang w:val="it-IT"/>
        </w:rPr>
        <w:t xml:space="preserve"> </w:t>
      </w:r>
      <w:proofErr w:type="spellStart"/>
      <w:r w:rsidRPr="007608A5">
        <w:rPr>
          <w:sz w:val="22"/>
          <w:szCs w:val="22"/>
          <w:lang w:val="it-IT"/>
        </w:rPr>
        <w:t>odjelu</w:t>
      </w:r>
      <w:proofErr w:type="spellEnd"/>
      <w:r w:rsidRPr="007608A5">
        <w:rPr>
          <w:sz w:val="22"/>
          <w:szCs w:val="22"/>
          <w:lang w:val="it-IT"/>
        </w:rPr>
        <w:t>.</w:t>
      </w:r>
    </w:p>
    <w:p w14:paraId="1EE1A987"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62.</w:t>
      </w:r>
    </w:p>
    <w:p w14:paraId="52315504"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Odluku</w:t>
      </w:r>
      <w:proofErr w:type="spellEnd"/>
      <w:r w:rsidRPr="007608A5">
        <w:rPr>
          <w:sz w:val="22"/>
          <w:szCs w:val="22"/>
          <w:lang w:val="it-IT"/>
        </w:rPr>
        <w:t xml:space="preserve"> o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1.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donosi</w:t>
      </w:r>
      <w:proofErr w:type="spellEnd"/>
      <w:r w:rsidRPr="007608A5">
        <w:rPr>
          <w:sz w:val="22"/>
          <w:szCs w:val="22"/>
          <w:lang w:val="it-IT"/>
        </w:rPr>
        <w:t xml:space="preserve">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ili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ovisno</w:t>
      </w:r>
      <w:proofErr w:type="spellEnd"/>
      <w:r w:rsidRPr="007608A5">
        <w:rPr>
          <w:sz w:val="22"/>
          <w:szCs w:val="22"/>
          <w:lang w:val="it-IT"/>
        </w:rPr>
        <w:t xml:space="preserve"> o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49976467"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ne </w:t>
      </w:r>
      <w:proofErr w:type="spellStart"/>
      <w:r w:rsidRPr="007608A5">
        <w:rPr>
          <w:sz w:val="22"/>
          <w:szCs w:val="22"/>
          <w:lang w:val="it-IT"/>
        </w:rPr>
        <w:t>može</w:t>
      </w:r>
      <w:proofErr w:type="spellEnd"/>
      <w:r w:rsidRPr="007608A5">
        <w:rPr>
          <w:sz w:val="22"/>
          <w:szCs w:val="22"/>
          <w:lang w:val="it-IT"/>
        </w:rPr>
        <w:t xml:space="preserve"> se prodati </w:t>
      </w:r>
      <w:proofErr w:type="spellStart"/>
      <w:r w:rsidRPr="007608A5">
        <w:rPr>
          <w:sz w:val="22"/>
          <w:szCs w:val="22"/>
          <w:lang w:val="it-IT"/>
        </w:rPr>
        <w:t>fizičkoj</w:t>
      </w:r>
      <w:proofErr w:type="spellEnd"/>
      <w:r w:rsidRPr="007608A5">
        <w:rPr>
          <w:sz w:val="22"/>
          <w:szCs w:val="22"/>
          <w:lang w:val="it-IT"/>
        </w:rPr>
        <w:t xml:space="preserve"> ili </w:t>
      </w:r>
      <w:proofErr w:type="spellStart"/>
      <w:r w:rsidRPr="007608A5">
        <w:rPr>
          <w:sz w:val="22"/>
          <w:szCs w:val="22"/>
          <w:lang w:val="it-IT"/>
        </w:rPr>
        <w:t>pravnoj</w:t>
      </w:r>
      <w:proofErr w:type="spellEnd"/>
      <w:r w:rsidRPr="007608A5">
        <w:rPr>
          <w:sz w:val="22"/>
          <w:szCs w:val="22"/>
          <w:lang w:val="it-IT"/>
        </w:rPr>
        <w:t xml:space="preserve"> </w:t>
      </w:r>
      <w:proofErr w:type="spellStart"/>
      <w:r w:rsidRPr="007608A5">
        <w:rPr>
          <w:sz w:val="22"/>
          <w:szCs w:val="22"/>
          <w:lang w:val="it-IT"/>
        </w:rPr>
        <w:t>osobi</w:t>
      </w:r>
      <w:proofErr w:type="spellEnd"/>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ima </w:t>
      </w:r>
      <w:proofErr w:type="spellStart"/>
      <w:r w:rsidRPr="007608A5">
        <w:rPr>
          <w:sz w:val="22"/>
          <w:szCs w:val="22"/>
          <w:lang w:val="it-IT"/>
        </w:rPr>
        <w:t>dospjele</w:t>
      </w:r>
      <w:proofErr w:type="spellEnd"/>
      <w:r w:rsidRPr="007608A5">
        <w:rPr>
          <w:sz w:val="22"/>
          <w:szCs w:val="22"/>
          <w:lang w:val="it-IT"/>
        </w:rPr>
        <w:t xml:space="preserve"> </w:t>
      </w:r>
      <w:proofErr w:type="spellStart"/>
      <w:r w:rsidRPr="007608A5">
        <w:rPr>
          <w:sz w:val="22"/>
          <w:szCs w:val="22"/>
          <w:lang w:val="it-IT"/>
        </w:rPr>
        <w:t>nepodmirene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prema </w:t>
      </w:r>
      <w:proofErr w:type="spellStart"/>
      <w:r w:rsidRPr="007608A5">
        <w:rPr>
          <w:sz w:val="22"/>
          <w:szCs w:val="22"/>
          <w:lang w:val="it-IT"/>
        </w:rPr>
        <w:t>Općini</w:t>
      </w:r>
      <w:proofErr w:type="spellEnd"/>
      <w:r w:rsidRPr="007608A5">
        <w:rPr>
          <w:sz w:val="22"/>
          <w:szCs w:val="22"/>
          <w:lang w:val="it-IT"/>
        </w:rPr>
        <w:t xml:space="preserve">, </w:t>
      </w:r>
      <w:proofErr w:type="spellStart"/>
      <w:r w:rsidRPr="007608A5">
        <w:rPr>
          <w:sz w:val="22"/>
          <w:szCs w:val="22"/>
          <w:lang w:val="it-IT"/>
        </w:rPr>
        <w:t>trgovačkim</w:t>
      </w:r>
      <w:proofErr w:type="spellEnd"/>
      <w:r w:rsidRPr="007608A5">
        <w:rPr>
          <w:sz w:val="22"/>
          <w:szCs w:val="22"/>
          <w:lang w:val="it-IT"/>
        </w:rPr>
        <w:t xml:space="preserve"> </w:t>
      </w:r>
      <w:proofErr w:type="spellStart"/>
      <w:r w:rsidRPr="007608A5">
        <w:rPr>
          <w:sz w:val="22"/>
          <w:szCs w:val="22"/>
          <w:lang w:val="it-IT"/>
        </w:rPr>
        <w:t>društvima</w:t>
      </w:r>
      <w:proofErr w:type="spellEnd"/>
      <w:r w:rsidRPr="007608A5">
        <w:rPr>
          <w:sz w:val="22"/>
          <w:szCs w:val="22"/>
          <w:lang w:val="it-IT"/>
        </w:rPr>
        <w:t xml:space="preserve">  i </w:t>
      </w:r>
      <w:proofErr w:type="spellStart"/>
      <w:r w:rsidRPr="007608A5">
        <w:rPr>
          <w:sz w:val="22"/>
          <w:szCs w:val="22"/>
          <w:lang w:val="it-IT"/>
        </w:rPr>
        <w:t>ustanovama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ili </w:t>
      </w:r>
      <w:proofErr w:type="spellStart"/>
      <w:r w:rsidRPr="007608A5">
        <w:rPr>
          <w:sz w:val="22"/>
          <w:szCs w:val="22"/>
          <w:lang w:val="it-IT"/>
        </w:rPr>
        <w:t>većinskom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zaposlenicima</w:t>
      </w:r>
      <w:proofErr w:type="spellEnd"/>
      <w:r w:rsidRPr="007608A5">
        <w:rPr>
          <w:sz w:val="22"/>
          <w:szCs w:val="22"/>
          <w:lang w:val="it-IT"/>
        </w:rPr>
        <w:t xml:space="preserve"> i </w:t>
      </w:r>
      <w:proofErr w:type="spellStart"/>
      <w:r w:rsidRPr="007608A5">
        <w:rPr>
          <w:sz w:val="22"/>
          <w:szCs w:val="22"/>
          <w:lang w:val="it-IT"/>
        </w:rPr>
        <w:t>dobavljačima</w:t>
      </w:r>
      <w:proofErr w:type="spellEnd"/>
      <w:r w:rsidRPr="007608A5">
        <w:rPr>
          <w:sz w:val="22"/>
          <w:szCs w:val="22"/>
          <w:lang w:val="it-IT"/>
        </w:rPr>
        <w:t xml:space="preserve"> te prema </w:t>
      </w:r>
      <w:proofErr w:type="spellStart"/>
      <w:r w:rsidRPr="007608A5">
        <w:rPr>
          <w:sz w:val="22"/>
          <w:szCs w:val="22"/>
          <w:lang w:val="it-IT"/>
        </w:rPr>
        <w:t>državnom</w:t>
      </w:r>
      <w:proofErr w:type="spellEnd"/>
      <w:r w:rsidRPr="007608A5">
        <w:rPr>
          <w:sz w:val="22"/>
          <w:szCs w:val="22"/>
          <w:lang w:val="it-IT"/>
        </w:rPr>
        <w:t xml:space="preserve"> </w:t>
      </w:r>
      <w:proofErr w:type="spellStart"/>
      <w:r w:rsidRPr="007608A5">
        <w:rPr>
          <w:sz w:val="22"/>
          <w:szCs w:val="22"/>
          <w:lang w:val="it-IT"/>
        </w:rPr>
        <w:t>proračunu</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kojoj</w:t>
      </w:r>
      <w:proofErr w:type="spellEnd"/>
      <w:r w:rsidRPr="007608A5">
        <w:rPr>
          <w:sz w:val="22"/>
          <w:szCs w:val="22"/>
          <w:lang w:val="it-IT"/>
        </w:rPr>
        <w:t xml:space="preserve"> </w:t>
      </w:r>
      <w:proofErr w:type="spellStart"/>
      <w:r w:rsidRPr="007608A5">
        <w:rPr>
          <w:sz w:val="22"/>
          <w:szCs w:val="22"/>
          <w:lang w:val="it-IT"/>
        </w:rPr>
        <w:t>osnovi</w:t>
      </w:r>
      <w:proofErr w:type="spellEnd"/>
      <w:r w:rsidRPr="007608A5">
        <w:rPr>
          <w:sz w:val="22"/>
          <w:szCs w:val="22"/>
          <w:lang w:val="it-IT"/>
        </w:rPr>
        <w:t xml:space="preserve">, </w:t>
      </w:r>
      <w:proofErr w:type="spellStart"/>
      <w:r w:rsidRPr="007608A5">
        <w:rPr>
          <w:sz w:val="22"/>
          <w:szCs w:val="22"/>
          <w:lang w:val="it-IT"/>
        </w:rPr>
        <w:t>osim</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je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posebnim</w:t>
      </w:r>
      <w:proofErr w:type="spellEnd"/>
      <w:r w:rsidRPr="007608A5">
        <w:rPr>
          <w:sz w:val="22"/>
          <w:szCs w:val="22"/>
          <w:lang w:val="it-IT"/>
        </w:rPr>
        <w:t xml:space="preserve"> </w:t>
      </w:r>
      <w:proofErr w:type="spellStart"/>
      <w:r w:rsidRPr="007608A5">
        <w:rPr>
          <w:sz w:val="22"/>
          <w:szCs w:val="22"/>
          <w:lang w:val="it-IT"/>
        </w:rPr>
        <w:t>propisima</w:t>
      </w:r>
      <w:proofErr w:type="spellEnd"/>
      <w:r w:rsidRPr="007608A5">
        <w:rPr>
          <w:sz w:val="22"/>
          <w:szCs w:val="22"/>
          <w:lang w:val="it-IT"/>
        </w:rPr>
        <w:t xml:space="preserve"> </w:t>
      </w:r>
      <w:proofErr w:type="spellStart"/>
      <w:r w:rsidRPr="007608A5">
        <w:rPr>
          <w:sz w:val="22"/>
          <w:szCs w:val="22"/>
          <w:lang w:val="it-IT"/>
        </w:rPr>
        <w:t>odobrena</w:t>
      </w:r>
      <w:proofErr w:type="spellEnd"/>
      <w:r w:rsidRPr="007608A5">
        <w:rPr>
          <w:sz w:val="22"/>
          <w:szCs w:val="22"/>
          <w:lang w:val="it-IT"/>
        </w:rPr>
        <w:t xml:space="preserve"> </w:t>
      </w:r>
      <w:proofErr w:type="spellStart"/>
      <w:r w:rsidRPr="007608A5">
        <w:rPr>
          <w:sz w:val="22"/>
          <w:szCs w:val="22"/>
          <w:lang w:val="it-IT"/>
        </w:rPr>
        <w:t>odgoda</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odlukama</w:t>
      </w:r>
      <w:proofErr w:type="spellEnd"/>
      <w:r w:rsidRPr="007608A5">
        <w:rPr>
          <w:sz w:val="22"/>
          <w:szCs w:val="22"/>
          <w:lang w:val="it-IT"/>
        </w:rPr>
        <w:t xml:space="preserve"> </w:t>
      </w:r>
      <w:proofErr w:type="spellStart"/>
      <w:r w:rsidRPr="007608A5">
        <w:rPr>
          <w:sz w:val="22"/>
          <w:szCs w:val="22"/>
          <w:lang w:val="it-IT"/>
        </w:rPr>
        <w:t>nadležnih</w:t>
      </w:r>
      <w:proofErr w:type="spellEnd"/>
      <w:r w:rsidRPr="007608A5">
        <w:rPr>
          <w:sz w:val="22"/>
          <w:szCs w:val="22"/>
          <w:lang w:val="it-IT"/>
        </w:rPr>
        <w:t xml:space="preserve"> </w:t>
      </w:r>
      <w:proofErr w:type="spellStart"/>
      <w:r w:rsidRPr="007608A5">
        <w:rPr>
          <w:sz w:val="22"/>
          <w:szCs w:val="22"/>
          <w:lang w:val="it-IT"/>
        </w:rPr>
        <w:t>upravnih</w:t>
      </w:r>
      <w:proofErr w:type="spellEnd"/>
      <w:r w:rsidRPr="007608A5">
        <w:rPr>
          <w:sz w:val="22"/>
          <w:szCs w:val="22"/>
          <w:lang w:val="it-IT"/>
        </w:rPr>
        <w:t xml:space="preserve"> </w:t>
      </w:r>
      <w:proofErr w:type="spellStart"/>
      <w:r w:rsidRPr="007608A5">
        <w:rPr>
          <w:sz w:val="22"/>
          <w:szCs w:val="22"/>
          <w:lang w:val="it-IT"/>
        </w:rPr>
        <w:t>tijela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odobrena</w:t>
      </w:r>
      <w:proofErr w:type="spellEnd"/>
      <w:r w:rsidRPr="007608A5">
        <w:rPr>
          <w:sz w:val="22"/>
          <w:szCs w:val="22"/>
          <w:lang w:val="it-IT"/>
        </w:rPr>
        <w:t xml:space="preserve"> </w:t>
      </w:r>
      <w:proofErr w:type="spellStart"/>
      <w:r w:rsidRPr="007608A5">
        <w:rPr>
          <w:sz w:val="22"/>
          <w:szCs w:val="22"/>
          <w:lang w:val="it-IT"/>
        </w:rPr>
        <w:t>obročna</w:t>
      </w:r>
      <w:proofErr w:type="spellEnd"/>
      <w:r w:rsidRPr="007608A5">
        <w:rPr>
          <w:sz w:val="22"/>
          <w:szCs w:val="22"/>
          <w:lang w:val="it-IT"/>
        </w:rPr>
        <w:t xml:space="preserve"> </w:t>
      </w:r>
      <w:proofErr w:type="spellStart"/>
      <w:r w:rsidRPr="007608A5">
        <w:rPr>
          <w:sz w:val="22"/>
          <w:szCs w:val="22"/>
          <w:lang w:val="it-IT"/>
        </w:rPr>
        <w:t>otplata</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uvjetom</w:t>
      </w:r>
      <w:proofErr w:type="spellEnd"/>
      <w:r w:rsidRPr="007608A5">
        <w:rPr>
          <w:sz w:val="22"/>
          <w:szCs w:val="22"/>
          <w:lang w:val="it-IT"/>
        </w:rPr>
        <w:t xml:space="preserve"> da se </w:t>
      </w:r>
      <w:proofErr w:type="spellStart"/>
      <w:r w:rsidRPr="007608A5">
        <w:rPr>
          <w:sz w:val="22"/>
          <w:szCs w:val="22"/>
          <w:lang w:val="it-IT"/>
        </w:rPr>
        <w:t>fizička</w:t>
      </w:r>
      <w:proofErr w:type="spellEnd"/>
      <w:r w:rsidRPr="007608A5">
        <w:rPr>
          <w:sz w:val="22"/>
          <w:szCs w:val="22"/>
          <w:lang w:val="it-IT"/>
        </w:rPr>
        <w:t xml:space="preserve"> ili </w:t>
      </w:r>
      <w:proofErr w:type="spellStart"/>
      <w:r w:rsidRPr="007608A5">
        <w:rPr>
          <w:sz w:val="22"/>
          <w:szCs w:val="22"/>
          <w:lang w:val="it-IT"/>
        </w:rPr>
        <w:t>pravna</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 xml:space="preserve"> </w:t>
      </w:r>
      <w:proofErr w:type="spellStart"/>
      <w:r w:rsidRPr="007608A5">
        <w:rPr>
          <w:sz w:val="22"/>
          <w:szCs w:val="22"/>
          <w:lang w:val="it-IT"/>
        </w:rPr>
        <w:t>pridržava</w:t>
      </w:r>
      <w:proofErr w:type="spellEnd"/>
      <w:r w:rsidRPr="007608A5">
        <w:rPr>
          <w:sz w:val="22"/>
          <w:szCs w:val="22"/>
          <w:lang w:val="it-IT"/>
        </w:rPr>
        <w:t xml:space="preserve"> </w:t>
      </w:r>
      <w:proofErr w:type="spellStart"/>
      <w:r w:rsidRPr="007608A5">
        <w:rPr>
          <w:sz w:val="22"/>
          <w:szCs w:val="22"/>
          <w:lang w:val="it-IT"/>
        </w:rPr>
        <w:t>rokova</w:t>
      </w:r>
      <w:proofErr w:type="spellEnd"/>
      <w:r w:rsidRPr="007608A5">
        <w:rPr>
          <w:sz w:val="22"/>
          <w:szCs w:val="22"/>
          <w:lang w:val="it-IT"/>
        </w:rPr>
        <w:t xml:space="preserve"> </w:t>
      </w:r>
      <w:proofErr w:type="spellStart"/>
      <w:r w:rsidRPr="007608A5">
        <w:rPr>
          <w:sz w:val="22"/>
          <w:szCs w:val="22"/>
          <w:lang w:val="it-IT"/>
        </w:rPr>
        <w:t>plaćanja</w:t>
      </w:r>
      <w:proofErr w:type="spellEnd"/>
      <w:r w:rsidRPr="007608A5">
        <w:rPr>
          <w:sz w:val="22"/>
          <w:szCs w:val="22"/>
          <w:lang w:val="it-IT"/>
        </w:rPr>
        <w:t>.</w:t>
      </w:r>
    </w:p>
    <w:p w14:paraId="4FF3971D"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63.</w:t>
      </w:r>
    </w:p>
    <w:p w14:paraId="4EF90941" w14:textId="77777777" w:rsidR="002F23D8" w:rsidRPr="007608A5" w:rsidRDefault="002F23D8" w:rsidP="002F23D8">
      <w:pPr>
        <w:jc w:val="both"/>
        <w:rPr>
          <w:sz w:val="22"/>
          <w:szCs w:val="22"/>
          <w:lang w:val="it-IT"/>
        </w:rPr>
      </w:pPr>
      <w:r w:rsidRPr="007608A5">
        <w:rPr>
          <w:sz w:val="22"/>
          <w:szCs w:val="22"/>
          <w:lang w:val="it-IT"/>
        </w:rPr>
        <w:t xml:space="preserve">Na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62. </w:t>
      </w:r>
      <w:proofErr w:type="spellStart"/>
      <w:r w:rsidRPr="007608A5">
        <w:rPr>
          <w:sz w:val="22"/>
          <w:szCs w:val="22"/>
          <w:lang w:val="it-IT"/>
        </w:rPr>
        <w:t>stavak</w:t>
      </w:r>
      <w:proofErr w:type="spellEnd"/>
      <w:r w:rsidRPr="007608A5">
        <w:rPr>
          <w:sz w:val="22"/>
          <w:szCs w:val="22"/>
          <w:lang w:val="it-IT"/>
        </w:rPr>
        <w:t xml:space="preserve"> 1.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i </w:t>
      </w:r>
      <w:proofErr w:type="spellStart"/>
      <w:r w:rsidRPr="007608A5">
        <w:rPr>
          <w:sz w:val="22"/>
          <w:szCs w:val="22"/>
          <w:lang w:val="it-IT"/>
        </w:rPr>
        <w:t>kupac</w:t>
      </w:r>
      <w:proofErr w:type="spellEnd"/>
      <w:r w:rsidRPr="007608A5">
        <w:rPr>
          <w:sz w:val="22"/>
          <w:szCs w:val="22"/>
          <w:lang w:val="it-IT"/>
        </w:rPr>
        <w:t xml:space="preserve"> </w:t>
      </w:r>
      <w:proofErr w:type="spellStart"/>
      <w:r w:rsidRPr="007608A5">
        <w:rPr>
          <w:sz w:val="22"/>
          <w:szCs w:val="22"/>
          <w:lang w:val="it-IT"/>
        </w:rPr>
        <w:t>sklopit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devedeset</w:t>
      </w:r>
      <w:proofErr w:type="spellEnd"/>
      <w:r w:rsidRPr="007608A5">
        <w:rPr>
          <w:sz w:val="22"/>
          <w:szCs w:val="22"/>
          <w:lang w:val="it-IT"/>
        </w:rPr>
        <w:t xml:space="preserve"> (90)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donošenja</w:t>
      </w:r>
      <w:proofErr w:type="spellEnd"/>
      <w:r w:rsidRPr="007608A5">
        <w:rPr>
          <w:sz w:val="22"/>
          <w:szCs w:val="22"/>
          <w:lang w:val="it-IT"/>
        </w:rPr>
        <w:t xml:space="preser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w:t>
      </w:r>
    </w:p>
    <w:p w14:paraId="42E4D4A9" w14:textId="4118D86C" w:rsidR="002F23D8" w:rsidRDefault="002F23D8" w:rsidP="002F23D8">
      <w:pPr>
        <w:jc w:val="both"/>
        <w:rPr>
          <w:b/>
          <w:sz w:val="22"/>
          <w:szCs w:val="22"/>
          <w:lang w:val="it-IT"/>
        </w:rPr>
      </w:pPr>
    </w:p>
    <w:p w14:paraId="71338138" w14:textId="5FF14750" w:rsidR="00AA0940" w:rsidRDefault="00AA0940" w:rsidP="002F23D8">
      <w:pPr>
        <w:jc w:val="both"/>
        <w:rPr>
          <w:b/>
          <w:sz w:val="22"/>
          <w:szCs w:val="22"/>
          <w:lang w:val="it-IT"/>
        </w:rPr>
      </w:pPr>
    </w:p>
    <w:p w14:paraId="4649BF93" w14:textId="77777777" w:rsidR="00AA0940" w:rsidRPr="007608A5" w:rsidRDefault="00AA0940" w:rsidP="002F23D8">
      <w:pPr>
        <w:jc w:val="both"/>
        <w:rPr>
          <w:b/>
          <w:sz w:val="22"/>
          <w:szCs w:val="22"/>
          <w:lang w:val="it-IT"/>
        </w:rPr>
      </w:pPr>
    </w:p>
    <w:p w14:paraId="5FBF2D43" w14:textId="77777777" w:rsidR="002F23D8" w:rsidRPr="007608A5" w:rsidRDefault="002F23D8" w:rsidP="002F23D8">
      <w:pPr>
        <w:jc w:val="both"/>
        <w:rPr>
          <w:b/>
          <w:sz w:val="22"/>
          <w:szCs w:val="22"/>
          <w:lang w:val="it-IT"/>
        </w:rPr>
      </w:pPr>
      <w:r w:rsidRPr="007608A5">
        <w:rPr>
          <w:b/>
          <w:sz w:val="22"/>
          <w:szCs w:val="22"/>
          <w:lang w:val="it-IT"/>
        </w:rPr>
        <w:t>V. PRIJELAZNE I ZAVRŠNE ODREDBE</w:t>
      </w:r>
    </w:p>
    <w:p w14:paraId="4438435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64.</w:t>
      </w:r>
    </w:p>
    <w:p w14:paraId="3D7B94C7" w14:textId="77777777" w:rsidR="002F23D8" w:rsidRPr="007608A5" w:rsidRDefault="002F23D8" w:rsidP="002F23D8">
      <w:pPr>
        <w:jc w:val="both"/>
        <w:rPr>
          <w:sz w:val="22"/>
          <w:szCs w:val="22"/>
          <w:lang w:val="it-IT"/>
        </w:rPr>
      </w:pPr>
      <w:r w:rsidRPr="007608A5">
        <w:rPr>
          <w:sz w:val="22"/>
          <w:szCs w:val="22"/>
          <w:lang w:val="it-IT"/>
        </w:rPr>
        <w:t xml:space="preserve">(1)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osobe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dan</w:t>
      </w:r>
      <w:proofErr w:type="spellEnd"/>
      <w:r w:rsidRPr="007608A5">
        <w:rPr>
          <w:sz w:val="22"/>
          <w:szCs w:val="22"/>
          <w:lang w:val="it-IT"/>
        </w:rPr>
        <w:t xml:space="preserve"> </w:t>
      </w:r>
      <w:proofErr w:type="spellStart"/>
      <w:r w:rsidRPr="007608A5">
        <w:rPr>
          <w:sz w:val="22"/>
          <w:szCs w:val="22"/>
          <w:lang w:val="it-IT"/>
        </w:rPr>
        <w:t>stupanja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w:t>
      </w:r>
      <w:proofErr w:type="spellStart"/>
      <w:r w:rsidRPr="007608A5">
        <w:rPr>
          <w:sz w:val="22"/>
          <w:szCs w:val="22"/>
          <w:lang w:val="it-IT"/>
        </w:rPr>
        <w:t>nalaze</w:t>
      </w:r>
      <w:proofErr w:type="spellEnd"/>
      <w:r w:rsidRPr="007608A5">
        <w:rPr>
          <w:sz w:val="22"/>
          <w:szCs w:val="22"/>
          <w:lang w:val="it-IT"/>
        </w:rPr>
        <w:t xml:space="preserve"> u </w:t>
      </w:r>
      <w:proofErr w:type="spellStart"/>
      <w:r w:rsidRPr="007608A5">
        <w:rPr>
          <w:sz w:val="22"/>
          <w:szCs w:val="22"/>
          <w:lang w:val="it-IT"/>
        </w:rPr>
        <w:t>neposrednom</w:t>
      </w:r>
      <w:proofErr w:type="spellEnd"/>
      <w:r w:rsidRPr="007608A5">
        <w:rPr>
          <w:sz w:val="22"/>
          <w:szCs w:val="22"/>
          <w:lang w:val="it-IT"/>
        </w:rPr>
        <w:t xml:space="preserve"> </w:t>
      </w:r>
      <w:proofErr w:type="spellStart"/>
      <w:r w:rsidRPr="007608A5">
        <w:rPr>
          <w:sz w:val="22"/>
          <w:szCs w:val="22"/>
          <w:lang w:val="it-IT"/>
        </w:rPr>
        <w:t>posjedu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neposredni</w:t>
      </w:r>
      <w:proofErr w:type="spellEnd"/>
      <w:r w:rsidRPr="007608A5">
        <w:rPr>
          <w:sz w:val="22"/>
          <w:szCs w:val="22"/>
          <w:lang w:val="it-IT"/>
        </w:rPr>
        <w:t xml:space="preserve"> </w:t>
      </w:r>
      <w:proofErr w:type="spellStart"/>
      <w:r w:rsidRPr="007608A5">
        <w:rPr>
          <w:sz w:val="22"/>
          <w:szCs w:val="22"/>
          <w:lang w:val="it-IT"/>
        </w:rPr>
        <w:t>posjednici</w:t>
      </w:r>
      <w:proofErr w:type="spellEnd"/>
      <w:r w:rsidRPr="007608A5">
        <w:rPr>
          <w:sz w:val="22"/>
          <w:szCs w:val="22"/>
          <w:lang w:val="it-IT"/>
        </w:rPr>
        <w:t xml:space="preserve">), a </w:t>
      </w:r>
      <w:proofErr w:type="spellStart"/>
      <w:r w:rsidRPr="007608A5">
        <w:rPr>
          <w:sz w:val="22"/>
          <w:szCs w:val="22"/>
          <w:lang w:val="it-IT"/>
        </w:rPr>
        <w:t>nemaju</w:t>
      </w:r>
      <w:proofErr w:type="spellEnd"/>
      <w:r w:rsidRPr="007608A5">
        <w:rPr>
          <w:sz w:val="22"/>
          <w:szCs w:val="22"/>
          <w:lang w:val="it-IT"/>
        </w:rPr>
        <w:t xml:space="preserve"> s </w:t>
      </w:r>
      <w:proofErr w:type="spellStart"/>
      <w:r w:rsidRPr="007608A5">
        <w:rPr>
          <w:sz w:val="22"/>
          <w:szCs w:val="22"/>
          <w:lang w:val="it-IT"/>
        </w:rPr>
        <w:t>Općinom</w:t>
      </w:r>
      <w:proofErr w:type="spellEnd"/>
      <w:r w:rsidRPr="007608A5">
        <w:rPr>
          <w:sz w:val="22"/>
          <w:szCs w:val="22"/>
          <w:lang w:val="it-IT"/>
        </w:rPr>
        <w:t xml:space="preserve"> </w:t>
      </w:r>
      <w:proofErr w:type="spellStart"/>
      <w:r w:rsidRPr="007608A5">
        <w:rPr>
          <w:sz w:val="22"/>
          <w:szCs w:val="22"/>
          <w:lang w:val="it-IT"/>
        </w:rPr>
        <w:t>sklopljen</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mogu</w:t>
      </w:r>
      <w:proofErr w:type="spellEnd"/>
      <w:r w:rsidRPr="007608A5">
        <w:rPr>
          <w:sz w:val="22"/>
          <w:szCs w:val="22"/>
          <w:lang w:val="it-IT"/>
        </w:rPr>
        <w:t xml:space="preserve"> se </w:t>
      </w:r>
      <w:proofErr w:type="spellStart"/>
      <w:r w:rsidRPr="007608A5">
        <w:rPr>
          <w:sz w:val="22"/>
          <w:szCs w:val="22"/>
          <w:lang w:val="it-IT"/>
        </w:rPr>
        <w:t>najkasnije</w:t>
      </w:r>
      <w:proofErr w:type="spellEnd"/>
      <w:r w:rsidRPr="007608A5">
        <w:rPr>
          <w:sz w:val="22"/>
          <w:szCs w:val="22"/>
          <w:lang w:val="it-IT"/>
        </w:rPr>
        <w:t xml:space="preserve"> do 30. </w:t>
      </w:r>
      <w:proofErr w:type="spellStart"/>
      <w:r w:rsidRPr="007608A5">
        <w:rPr>
          <w:sz w:val="22"/>
          <w:szCs w:val="22"/>
          <w:lang w:val="it-IT"/>
        </w:rPr>
        <w:t>lipnja</w:t>
      </w:r>
      <w:proofErr w:type="spellEnd"/>
      <w:r w:rsidRPr="007608A5">
        <w:rPr>
          <w:sz w:val="22"/>
          <w:szCs w:val="22"/>
          <w:lang w:val="it-IT"/>
        </w:rPr>
        <w:t xml:space="preserve"> 2019. </w:t>
      </w:r>
      <w:proofErr w:type="spellStart"/>
      <w:r w:rsidRPr="007608A5">
        <w:rPr>
          <w:sz w:val="22"/>
          <w:szCs w:val="22"/>
          <w:lang w:val="it-IT"/>
        </w:rPr>
        <w:t>obratiti</w:t>
      </w:r>
      <w:proofErr w:type="spellEnd"/>
      <w:r w:rsidRPr="007608A5">
        <w:rPr>
          <w:sz w:val="22"/>
          <w:szCs w:val="22"/>
          <w:lang w:val="it-IT"/>
        </w:rPr>
        <w:t xml:space="preserve"> </w:t>
      </w:r>
      <w:proofErr w:type="spellStart"/>
      <w:r w:rsidRPr="007608A5">
        <w:rPr>
          <w:sz w:val="22"/>
          <w:szCs w:val="22"/>
          <w:lang w:val="it-IT"/>
        </w:rPr>
        <w:t>Općini</w:t>
      </w:r>
      <w:proofErr w:type="spellEnd"/>
      <w:r w:rsidRPr="007608A5">
        <w:rPr>
          <w:sz w:val="22"/>
          <w:szCs w:val="22"/>
          <w:lang w:val="it-IT"/>
        </w:rPr>
        <w:t xml:space="preserve"> i </w:t>
      </w:r>
      <w:proofErr w:type="spellStart"/>
      <w:r w:rsidRPr="007608A5">
        <w:rPr>
          <w:sz w:val="22"/>
          <w:szCs w:val="22"/>
          <w:lang w:val="it-IT"/>
        </w:rPr>
        <w:t>zatražiti</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w:t>
      </w:r>
    </w:p>
    <w:p w14:paraId="49077706" w14:textId="77777777" w:rsidR="002F23D8" w:rsidRPr="007608A5" w:rsidRDefault="002F23D8" w:rsidP="002F23D8">
      <w:pPr>
        <w:jc w:val="both"/>
        <w:rPr>
          <w:sz w:val="22"/>
          <w:szCs w:val="22"/>
          <w:lang w:val="it-IT"/>
        </w:rPr>
      </w:pPr>
      <w:r w:rsidRPr="007608A5">
        <w:rPr>
          <w:sz w:val="22"/>
          <w:szCs w:val="22"/>
          <w:lang w:val="it-IT"/>
        </w:rPr>
        <w:t xml:space="preserve">(2)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neposrednom</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posjedniku</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ima </w:t>
      </w:r>
      <w:proofErr w:type="spellStart"/>
      <w:r w:rsidRPr="007608A5">
        <w:rPr>
          <w:sz w:val="22"/>
          <w:szCs w:val="22"/>
          <w:lang w:val="it-IT"/>
        </w:rPr>
        <w:t>podmirene</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dospjele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prema </w:t>
      </w:r>
      <w:proofErr w:type="spellStart"/>
      <w:r w:rsidRPr="007608A5">
        <w:rPr>
          <w:sz w:val="22"/>
          <w:szCs w:val="22"/>
          <w:lang w:val="it-IT"/>
        </w:rPr>
        <w:t>Općini</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je </w:t>
      </w:r>
      <w:proofErr w:type="spellStart"/>
      <w:r w:rsidRPr="007608A5">
        <w:rPr>
          <w:sz w:val="22"/>
          <w:szCs w:val="22"/>
          <w:lang w:val="it-IT"/>
        </w:rPr>
        <w:t>ispunio</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dospjele</w:t>
      </w:r>
      <w:proofErr w:type="spellEnd"/>
      <w:r w:rsidRPr="007608A5">
        <w:rPr>
          <w:sz w:val="22"/>
          <w:szCs w:val="22"/>
          <w:lang w:val="it-IT"/>
        </w:rPr>
        <w:t xml:space="preserve"> </w:t>
      </w:r>
      <w:proofErr w:type="spellStart"/>
      <w:r w:rsidRPr="007608A5">
        <w:rPr>
          <w:sz w:val="22"/>
          <w:szCs w:val="22"/>
          <w:lang w:val="it-IT"/>
        </w:rPr>
        <w:t>obveze</w:t>
      </w:r>
      <w:proofErr w:type="spellEnd"/>
      <w:r w:rsidRPr="007608A5">
        <w:rPr>
          <w:sz w:val="22"/>
          <w:szCs w:val="22"/>
          <w:lang w:val="it-IT"/>
        </w:rPr>
        <w:t xml:space="preserve"> s </w:t>
      </w:r>
      <w:proofErr w:type="spellStart"/>
      <w:r w:rsidRPr="007608A5">
        <w:rPr>
          <w:sz w:val="22"/>
          <w:szCs w:val="22"/>
          <w:lang w:val="it-IT"/>
        </w:rPr>
        <w:t>osnove</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primjerice</w:t>
      </w:r>
      <w:proofErr w:type="spellEnd"/>
      <w:r w:rsidRPr="007608A5">
        <w:rPr>
          <w:sz w:val="22"/>
          <w:szCs w:val="22"/>
          <w:lang w:val="it-IT"/>
        </w:rPr>
        <w:t xml:space="preserve">, </w:t>
      </w: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režija</w:t>
      </w:r>
      <w:proofErr w:type="spellEnd"/>
      <w:r w:rsidRPr="007608A5">
        <w:rPr>
          <w:sz w:val="22"/>
          <w:szCs w:val="22"/>
          <w:lang w:val="it-IT"/>
        </w:rPr>
        <w:t xml:space="preserve">, </w:t>
      </w:r>
      <w:proofErr w:type="spellStart"/>
      <w:r w:rsidRPr="007608A5">
        <w:rPr>
          <w:sz w:val="22"/>
          <w:szCs w:val="22"/>
          <w:lang w:val="it-IT"/>
        </w:rPr>
        <w:t>naknade</w:t>
      </w:r>
      <w:proofErr w:type="spellEnd"/>
      <w:r w:rsidRPr="007608A5">
        <w:rPr>
          <w:sz w:val="22"/>
          <w:szCs w:val="22"/>
          <w:lang w:val="it-IT"/>
        </w:rPr>
        <w:t xml:space="preserve"> za </w:t>
      </w:r>
      <w:proofErr w:type="spellStart"/>
      <w:r w:rsidRPr="007608A5">
        <w:rPr>
          <w:sz w:val="22"/>
          <w:szCs w:val="22"/>
          <w:lang w:val="it-IT"/>
        </w:rPr>
        <w:t>korištenje</w:t>
      </w:r>
      <w:proofErr w:type="spellEnd"/>
      <w:r w:rsidRPr="007608A5">
        <w:rPr>
          <w:sz w:val="22"/>
          <w:szCs w:val="22"/>
          <w:lang w:val="it-IT"/>
        </w:rPr>
        <w:t xml:space="preserve">, </w:t>
      </w:r>
      <w:proofErr w:type="spellStart"/>
      <w:r w:rsidRPr="007608A5">
        <w:rPr>
          <w:sz w:val="22"/>
          <w:szCs w:val="22"/>
          <w:lang w:val="it-IT"/>
        </w:rPr>
        <w:t>komunalne</w:t>
      </w:r>
      <w:proofErr w:type="spellEnd"/>
      <w:r w:rsidRPr="007608A5">
        <w:rPr>
          <w:sz w:val="22"/>
          <w:szCs w:val="22"/>
          <w:lang w:val="it-IT"/>
        </w:rPr>
        <w:t xml:space="preserve"> </w:t>
      </w:r>
      <w:proofErr w:type="spellStart"/>
      <w:r w:rsidRPr="007608A5">
        <w:rPr>
          <w:sz w:val="22"/>
          <w:szCs w:val="22"/>
          <w:lang w:val="it-IT"/>
        </w:rPr>
        <w:t>naknade</w:t>
      </w:r>
      <w:proofErr w:type="spellEnd"/>
      <w:r w:rsidRPr="007608A5">
        <w:rPr>
          <w:sz w:val="22"/>
          <w:szCs w:val="22"/>
          <w:lang w:val="it-IT"/>
        </w:rPr>
        <w:t xml:space="preserve">, </w:t>
      </w:r>
      <w:proofErr w:type="spellStart"/>
      <w:r w:rsidRPr="007608A5">
        <w:rPr>
          <w:sz w:val="22"/>
          <w:szCs w:val="22"/>
          <w:lang w:val="it-IT"/>
        </w:rPr>
        <w:t>pričuve</w:t>
      </w:r>
      <w:proofErr w:type="spellEnd"/>
      <w:r w:rsidRPr="007608A5">
        <w:rPr>
          <w:sz w:val="22"/>
          <w:szCs w:val="22"/>
          <w:lang w:val="it-IT"/>
        </w:rPr>
        <w:t xml:space="preserve"> i </w:t>
      </w:r>
      <w:proofErr w:type="spellStart"/>
      <w:r w:rsidRPr="007608A5">
        <w:rPr>
          <w:sz w:val="22"/>
          <w:szCs w:val="22"/>
          <w:lang w:val="it-IT"/>
        </w:rPr>
        <w:t>slično</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njegov</w:t>
      </w:r>
      <w:proofErr w:type="spellEnd"/>
      <w:r w:rsidRPr="007608A5">
        <w:rPr>
          <w:sz w:val="22"/>
          <w:szCs w:val="22"/>
          <w:lang w:val="it-IT"/>
        </w:rPr>
        <w:t xml:space="preserve"> </w:t>
      </w:r>
      <w:proofErr w:type="spellStart"/>
      <w:r w:rsidRPr="007608A5">
        <w:rPr>
          <w:sz w:val="22"/>
          <w:szCs w:val="22"/>
          <w:lang w:val="it-IT"/>
        </w:rPr>
        <w:t>zahtjev</w:t>
      </w:r>
      <w:proofErr w:type="spellEnd"/>
      <w:r w:rsidRPr="007608A5">
        <w:rPr>
          <w:sz w:val="22"/>
          <w:szCs w:val="22"/>
          <w:lang w:val="it-IT"/>
        </w:rPr>
        <w:t xml:space="preserve">, </w:t>
      </w:r>
      <w:proofErr w:type="spellStart"/>
      <w:r w:rsidRPr="007608A5">
        <w:rPr>
          <w:sz w:val="22"/>
          <w:szCs w:val="22"/>
          <w:lang w:val="it-IT"/>
        </w:rPr>
        <w:t>ponuditi</w:t>
      </w:r>
      <w:proofErr w:type="spellEnd"/>
      <w:r w:rsidRPr="007608A5">
        <w:rPr>
          <w:sz w:val="22"/>
          <w:szCs w:val="22"/>
          <w:lang w:val="it-IT"/>
        </w:rPr>
        <w:t xml:space="preserve">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za </w:t>
      </w:r>
      <w:proofErr w:type="spellStart"/>
      <w:r w:rsidRPr="007608A5">
        <w:rPr>
          <w:sz w:val="22"/>
          <w:szCs w:val="22"/>
          <w:lang w:val="it-IT"/>
        </w:rPr>
        <w:t>navedeni</w:t>
      </w:r>
      <w:proofErr w:type="spellEnd"/>
      <w:r w:rsidRPr="007608A5">
        <w:rPr>
          <w:sz w:val="22"/>
          <w:szCs w:val="22"/>
          <w:lang w:val="it-IT"/>
        </w:rPr>
        <w:t xml:space="preserve"> </w:t>
      </w:r>
      <w:proofErr w:type="spellStart"/>
      <w:r w:rsidRPr="007608A5">
        <w:rPr>
          <w:sz w:val="22"/>
          <w:szCs w:val="22"/>
          <w:lang w:val="it-IT"/>
        </w:rPr>
        <w:t>poslovni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rok</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pet </w:t>
      </w:r>
      <w:proofErr w:type="spellStart"/>
      <w:r w:rsidRPr="007608A5">
        <w:rPr>
          <w:sz w:val="22"/>
          <w:szCs w:val="22"/>
          <w:lang w:val="it-IT"/>
        </w:rPr>
        <w:t>godina</w:t>
      </w:r>
      <w:proofErr w:type="spellEnd"/>
      <w:r w:rsidRPr="007608A5">
        <w:rPr>
          <w:sz w:val="22"/>
          <w:szCs w:val="22"/>
          <w:lang w:val="it-IT"/>
        </w:rPr>
        <w:t>.</w:t>
      </w:r>
    </w:p>
    <w:p w14:paraId="3E6E0E20" w14:textId="77777777" w:rsidR="002F23D8" w:rsidRPr="007608A5" w:rsidRDefault="002F23D8" w:rsidP="002F23D8">
      <w:pPr>
        <w:jc w:val="both"/>
        <w:rPr>
          <w:sz w:val="22"/>
          <w:szCs w:val="22"/>
          <w:lang w:val="it-IT"/>
        </w:rPr>
      </w:pPr>
      <w:r w:rsidRPr="007608A5">
        <w:rPr>
          <w:sz w:val="22"/>
          <w:szCs w:val="22"/>
          <w:lang w:val="it-IT"/>
        </w:rPr>
        <w:t xml:space="preserve">(3) </w:t>
      </w:r>
      <w:proofErr w:type="spellStart"/>
      <w:r w:rsidRPr="007608A5">
        <w:rPr>
          <w:sz w:val="22"/>
          <w:szCs w:val="22"/>
          <w:lang w:val="it-IT"/>
        </w:rPr>
        <w:t>Ako</w:t>
      </w:r>
      <w:proofErr w:type="spellEnd"/>
      <w:r w:rsidRPr="007608A5">
        <w:rPr>
          <w:sz w:val="22"/>
          <w:szCs w:val="22"/>
          <w:lang w:val="it-IT"/>
        </w:rPr>
        <w:t xml:space="preserve"> se </w:t>
      </w:r>
      <w:proofErr w:type="spellStart"/>
      <w:r w:rsidRPr="007608A5">
        <w:rPr>
          <w:sz w:val="22"/>
          <w:szCs w:val="22"/>
          <w:lang w:val="it-IT"/>
        </w:rPr>
        <w:t>protiv</w:t>
      </w:r>
      <w:proofErr w:type="spellEnd"/>
      <w:r w:rsidRPr="007608A5">
        <w:rPr>
          <w:sz w:val="22"/>
          <w:szCs w:val="22"/>
          <w:lang w:val="it-IT"/>
        </w:rPr>
        <w:t xml:space="preserve"> </w:t>
      </w:r>
      <w:proofErr w:type="spellStart"/>
      <w:r w:rsidRPr="007608A5">
        <w:rPr>
          <w:sz w:val="22"/>
          <w:szCs w:val="22"/>
          <w:lang w:val="it-IT"/>
        </w:rPr>
        <w:t>neposrednog</w:t>
      </w:r>
      <w:proofErr w:type="spellEnd"/>
      <w:r w:rsidRPr="007608A5">
        <w:rPr>
          <w:sz w:val="22"/>
          <w:szCs w:val="22"/>
          <w:lang w:val="it-IT"/>
        </w:rPr>
        <w:t xml:space="preserve"> </w:t>
      </w:r>
      <w:proofErr w:type="spellStart"/>
      <w:r w:rsidRPr="007608A5">
        <w:rPr>
          <w:sz w:val="22"/>
          <w:szCs w:val="22"/>
          <w:lang w:val="it-IT"/>
        </w:rPr>
        <w:t>posjednika</w:t>
      </w:r>
      <w:proofErr w:type="spellEnd"/>
      <w:r w:rsidRPr="007608A5">
        <w:rPr>
          <w:sz w:val="22"/>
          <w:szCs w:val="22"/>
          <w:lang w:val="it-IT"/>
        </w:rPr>
        <w:t xml:space="preserve"> </w:t>
      </w:r>
      <w:proofErr w:type="spellStart"/>
      <w:r w:rsidRPr="007608A5">
        <w:rPr>
          <w:sz w:val="22"/>
          <w:szCs w:val="22"/>
          <w:lang w:val="it-IT"/>
        </w:rPr>
        <w:t>vodi</w:t>
      </w:r>
      <w:proofErr w:type="spellEnd"/>
      <w:r w:rsidRPr="007608A5">
        <w:rPr>
          <w:sz w:val="22"/>
          <w:szCs w:val="22"/>
          <w:lang w:val="it-IT"/>
        </w:rPr>
        <w:t xml:space="preserve"> </w:t>
      </w:r>
      <w:proofErr w:type="spellStart"/>
      <w:r w:rsidRPr="007608A5">
        <w:rPr>
          <w:sz w:val="22"/>
          <w:szCs w:val="22"/>
          <w:lang w:val="it-IT"/>
        </w:rPr>
        <w:t>postupak</w:t>
      </w:r>
      <w:proofErr w:type="spellEnd"/>
      <w:r w:rsidRPr="007608A5">
        <w:rPr>
          <w:sz w:val="22"/>
          <w:szCs w:val="22"/>
          <w:lang w:val="it-IT"/>
        </w:rPr>
        <w:t xml:space="preserve"> radi </w:t>
      </w:r>
      <w:proofErr w:type="spellStart"/>
      <w:r w:rsidRPr="007608A5">
        <w:rPr>
          <w:sz w:val="22"/>
          <w:szCs w:val="22"/>
          <w:lang w:val="it-IT"/>
        </w:rPr>
        <w:t>naplate</w:t>
      </w:r>
      <w:proofErr w:type="spellEnd"/>
      <w:r w:rsidRPr="007608A5">
        <w:rPr>
          <w:sz w:val="22"/>
          <w:szCs w:val="22"/>
          <w:lang w:val="it-IT"/>
        </w:rPr>
        <w:t xml:space="preserve"> </w:t>
      </w:r>
      <w:proofErr w:type="spellStart"/>
      <w:r w:rsidRPr="007608A5">
        <w:rPr>
          <w:sz w:val="22"/>
          <w:szCs w:val="22"/>
          <w:lang w:val="it-IT"/>
        </w:rPr>
        <w:t>dugovanja</w:t>
      </w:r>
      <w:proofErr w:type="spellEnd"/>
      <w:r w:rsidRPr="007608A5">
        <w:rPr>
          <w:sz w:val="22"/>
          <w:szCs w:val="22"/>
          <w:lang w:val="it-IT"/>
        </w:rPr>
        <w:t xml:space="preserve"> s </w:t>
      </w:r>
      <w:proofErr w:type="spellStart"/>
      <w:r w:rsidRPr="007608A5">
        <w:rPr>
          <w:sz w:val="22"/>
          <w:szCs w:val="22"/>
          <w:lang w:val="it-IT"/>
        </w:rPr>
        <w:t>osnova</w:t>
      </w:r>
      <w:proofErr w:type="spellEnd"/>
      <w:r w:rsidRPr="007608A5">
        <w:rPr>
          <w:sz w:val="22"/>
          <w:szCs w:val="22"/>
          <w:lang w:val="it-IT"/>
        </w:rPr>
        <w:t xml:space="preserve"> </w:t>
      </w:r>
      <w:proofErr w:type="spellStart"/>
      <w:r w:rsidRPr="007608A5">
        <w:rPr>
          <w:sz w:val="22"/>
          <w:szCs w:val="22"/>
          <w:lang w:val="it-IT"/>
        </w:rPr>
        <w:t>neplaćene</w:t>
      </w:r>
      <w:proofErr w:type="spellEnd"/>
      <w:r w:rsidRPr="007608A5">
        <w:rPr>
          <w:sz w:val="22"/>
          <w:szCs w:val="22"/>
          <w:lang w:val="it-IT"/>
        </w:rPr>
        <w:t xml:space="preserve"> </w:t>
      </w:r>
      <w:proofErr w:type="spellStart"/>
      <w:r w:rsidRPr="007608A5">
        <w:rPr>
          <w:sz w:val="22"/>
          <w:szCs w:val="22"/>
          <w:lang w:val="it-IT"/>
        </w:rPr>
        <w:t>naknade</w:t>
      </w:r>
      <w:proofErr w:type="spellEnd"/>
      <w:r w:rsidRPr="007608A5">
        <w:rPr>
          <w:sz w:val="22"/>
          <w:szCs w:val="22"/>
          <w:lang w:val="it-IT"/>
        </w:rPr>
        <w:t xml:space="preserve"> za </w:t>
      </w:r>
      <w:proofErr w:type="spellStart"/>
      <w:r w:rsidRPr="007608A5">
        <w:rPr>
          <w:sz w:val="22"/>
          <w:szCs w:val="22"/>
          <w:lang w:val="it-IT"/>
        </w:rPr>
        <w:t>korištenje</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i radi </w:t>
      </w:r>
      <w:proofErr w:type="spellStart"/>
      <w:r w:rsidRPr="007608A5">
        <w:rPr>
          <w:sz w:val="22"/>
          <w:szCs w:val="22"/>
          <w:lang w:val="it-IT"/>
        </w:rPr>
        <w:t>iseljenja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ponudit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mu se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jednokratno</w:t>
      </w:r>
      <w:proofErr w:type="spellEnd"/>
      <w:r w:rsidRPr="007608A5">
        <w:rPr>
          <w:sz w:val="22"/>
          <w:szCs w:val="22"/>
          <w:lang w:val="it-IT"/>
        </w:rPr>
        <w:t xml:space="preserve"> </w:t>
      </w:r>
      <w:proofErr w:type="spellStart"/>
      <w:r w:rsidRPr="007608A5">
        <w:rPr>
          <w:sz w:val="22"/>
          <w:szCs w:val="22"/>
          <w:lang w:val="it-IT"/>
        </w:rPr>
        <w:t>plati</w:t>
      </w:r>
      <w:proofErr w:type="spellEnd"/>
      <w:r w:rsidRPr="007608A5">
        <w:rPr>
          <w:sz w:val="22"/>
          <w:szCs w:val="22"/>
          <w:lang w:val="it-IT"/>
        </w:rPr>
        <w:t xml:space="preserve"> </w:t>
      </w:r>
      <w:proofErr w:type="spellStart"/>
      <w:r w:rsidRPr="007608A5">
        <w:rPr>
          <w:sz w:val="22"/>
          <w:szCs w:val="22"/>
          <w:lang w:val="it-IT"/>
        </w:rPr>
        <w:t>naknadu</w:t>
      </w:r>
      <w:proofErr w:type="spellEnd"/>
      <w:r w:rsidRPr="007608A5">
        <w:rPr>
          <w:sz w:val="22"/>
          <w:szCs w:val="22"/>
          <w:lang w:val="it-IT"/>
        </w:rPr>
        <w:t xml:space="preserve"> za </w:t>
      </w:r>
      <w:proofErr w:type="spellStart"/>
      <w:r w:rsidRPr="007608A5">
        <w:rPr>
          <w:sz w:val="22"/>
          <w:szCs w:val="22"/>
          <w:lang w:val="it-IT"/>
        </w:rPr>
        <w:t>korištenje</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utvrđenu</w:t>
      </w:r>
      <w:proofErr w:type="spellEnd"/>
      <w:r w:rsidRPr="007608A5">
        <w:rPr>
          <w:sz w:val="22"/>
          <w:szCs w:val="22"/>
          <w:lang w:val="it-IT"/>
        </w:rPr>
        <w:t xml:space="preserve"> u </w:t>
      </w:r>
      <w:proofErr w:type="spellStart"/>
      <w:r w:rsidRPr="007608A5">
        <w:rPr>
          <w:sz w:val="22"/>
          <w:szCs w:val="22"/>
          <w:lang w:val="it-IT"/>
        </w:rPr>
        <w:t>tom</w:t>
      </w:r>
      <w:proofErr w:type="spellEnd"/>
      <w:r w:rsidRPr="007608A5">
        <w:rPr>
          <w:sz w:val="22"/>
          <w:szCs w:val="22"/>
          <w:lang w:val="it-IT"/>
        </w:rPr>
        <w:t xml:space="preserve"> </w:t>
      </w:r>
      <w:proofErr w:type="spellStart"/>
      <w:r w:rsidRPr="007608A5">
        <w:rPr>
          <w:sz w:val="22"/>
          <w:szCs w:val="22"/>
          <w:lang w:val="it-IT"/>
        </w:rPr>
        <w:t>postupku</w:t>
      </w:r>
      <w:proofErr w:type="spellEnd"/>
      <w:r w:rsidRPr="007608A5">
        <w:rPr>
          <w:sz w:val="22"/>
          <w:szCs w:val="22"/>
          <w:lang w:val="it-IT"/>
        </w:rPr>
        <w:t xml:space="preserve"> te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sklapanju</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navedeni</w:t>
      </w:r>
      <w:proofErr w:type="spellEnd"/>
      <w:r w:rsidRPr="007608A5">
        <w:rPr>
          <w:sz w:val="22"/>
          <w:szCs w:val="22"/>
          <w:lang w:val="it-IT"/>
        </w:rPr>
        <w:t xml:space="preserve"> </w:t>
      </w:r>
      <w:proofErr w:type="spellStart"/>
      <w:r w:rsidRPr="007608A5">
        <w:rPr>
          <w:sz w:val="22"/>
          <w:szCs w:val="22"/>
          <w:lang w:val="it-IT"/>
        </w:rPr>
        <w:t>postupci</w:t>
      </w:r>
      <w:proofErr w:type="spellEnd"/>
      <w:r w:rsidRPr="007608A5">
        <w:rPr>
          <w:sz w:val="22"/>
          <w:szCs w:val="22"/>
          <w:lang w:val="it-IT"/>
        </w:rPr>
        <w:t xml:space="preserve"> </w:t>
      </w:r>
      <w:proofErr w:type="spellStart"/>
      <w:r w:rsidRPr="007608A5">
        <w:rPr>
          <w:sz w:val="22"/>
          <w:szCs w:val="22"/>
          <w:lang w:val="it-IT"/>
        </w:rPr>
        <w:t>obustaviti</w:t>
      </w:r>
      <w:proofErr w:type="spellEnd"/>
      <w:r w:rsidRPr="007608A5">
        <w:rPr>
          <w:sz w:val="22"/>
          <w:szCs w:val="22"/>
          <w:lang w:val="it-IT"/>
        </w:rPr>
        <w:t xml:space="preserve">, a </w:t>
      </w:r>
      <w:proofErr w:type="spellStart"/>
      <w:r w:rsidRPr="007608A5">
        <w:rPr>
          <w:sz w:val="22"/>
          <w:szCs w:val="22"/>
          <w:lang w:val="it-IT"/>
        </w:rPr>
        <w:t>neposredni</w:t>
      </w:r>
      <w:proofErr w:type="spellEnd"/>
      <w:r w:rsidRPr="007608A5">
        <w:rPr>
          <w:sz w:val="22"/>
          <w:szCs w:val="22"/>
          <w:lang w:val="it-IT"/>
        </w:rPr>
        <w:t xml:space="preserve"> </w:t>
      </w:r>
      <w:proofErr w:type="spellStart"/>
      <w:r w:rsidRPr="007608A5">
        <w:rPr>
          <w:sz w:val="22"/>
          <w:szCs w:val="22"/>
          <w:lang w:val="it-IT"/>
        </w:rPr>
        <w:t>posjednik</w:t>
      </w:r>
      <w:proofErr w:type="spellEnd"/>
      <w:r w:rsidRPr="007608A5">
        <w:rPr>
          <w:sz w:val="22"/>
          <w:szCs w:val="22"/>
          <w:lang w:val="it-IT"/>
        </w:rPr>
        <w:t xml:space="preserve"> </w:t>
      </w:r>
      <w:proofErr w:type="spellStart"/>
      <w:r w:rsidRPr="007608A5">
        <w:rPr>
          <w:sz w:val="22"/>
          <w:szCs w:val="22"/>
          <w:lang w:val="it-IT"/>
        </w:rPr>
        <w:t>snosi</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postupka</w:t>
      </w:r>
      <w:proofErr w:type="spellEnd"/>
      <w:r w:rsidRPr="007608A5">
        <w:rPr>
          <w:sz w:val="22"/>
          <w:szCs w:val="22"/>
          <w:lang w:val="it-IT"/>
        </w:rPr>
        <w:t xml:space="preserve"> do </w:t>
      </w:r>
      <w:proofErr w:type="spellStart"/>
      <w:r w:rsidRPr="007608A5">
        <w:rPr>
          <w:sz w:val="22"/>
          <w:szCs w:val="22"/>
          <w:lang w:val="it-IT"/>
        </w:rPr>
        <w:t>obustave</w:t>
      </w:r>
      <w:proofErr w:type="spellEnd"/>
      <w:r w:rsidRPr="007608A5">
        <w:rPr>
          <w:sz w:val="22"/>
          <w:szCs w:val="22"/>
          <w:lang w:val="it-IT"/>
        </w:rPr>
        <w:t>.</w:t>
      </w:r>
    </w:p>
    <w:p w14:paraId="1F20BF83" w14:textId="77777777" w:rsidR="002F23D8" w:rsidRPr="007608A5" w:rsidRDefault="002F23D8" w:rsidP="002F23D8">
      <w:pPr>
        <w:jc w:val="both"/>
        <w:rPr>
          <w:sz w:val="22"/>
          <w:szCs w:val="22"/>
          <w:lang w:val="it-IT"/>
        </w:rPr>
      </w:pPr>
      <w:r w:rsidRPr="007608A5">
        <w:rPr>
          <w:sz w:val="22"/>
          <w:szCs w:val="22"/>
          <w:lang w:val="it-IT"/>
        </w:rPr>
        <w:t xml:space="preserve">(4)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korisnik</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ne </w:t>
      </w:r>
      <w:proofErr w:type="spellStart"/>
      <w:r w:rsidRPr="007608A5">
        <w:rPr>
          <w:sz w:val="22"/>
          <w:szCs w:val="22"/>
          <w:lang w:val="it-IT"/>
        </w:rPr>
        <w:t>podnese</w:t>
      </w:r>
      <w:proofErr w:type="spellEnd"/>
      <w:r w:rsidRPr="007608A5">
        <w:rPr>
          <w:sz w:val="22"/>
          <w:szCs w:val="22"/>
          <w:lang w:val="it-IT"/>
        </w:rPr>
        <w:t xml:space="preserve"> pisani </w:t>
      </w:r>
      <w:proofErr w:type="spellStart"/>
      <w:r w:rsidRPr="007608A5">
        <w:rPr>
          <w:sz w:val="22"/>
          <w:szCs w:val="22"/>
          <w:lang w:val="it-IT"/>
        </w:rPr>
        <w:t>zahtjev</w:t>
      </w:r>
      <w:proofErr w:type="spellEnd"/>
      <w:r w:rsidRPr="007608A5">
        <w:rPr>
          <w:sz w:val="22"/>
          <w:szCs w:val="22"/>
          <w:lang w:val="it-IT"/>
        </w:rPr>
        <w:t xml:space="preserve"> za </w:t>
      </w:r>
      <w:proofErr w:type="spellStart"/>
      <w:r w:rsidRPr="007608A5">
        <w:rPr>
          <w:sz w:val="22"/>
          <w:szCs w:val="22"/>
          <w:lang w:val="it-IT"/>
        </w:rPr>
        <w:t>sklapanje</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ili </w:t>
      </w:r>
      <w:proofErr w:type="spellStart"/>
      <w:r w:rsidRPr="007608A5">
        <w:rPr>
          <w:sz w:val="22"/>
          <w:szCs w:val="22"/>
          <w:lang w:val="it-IT"/>
        </w:rPr>
        <w:t>ako</w:t>
      </w:r>
      <w:proofErr w:type="spellEnd"/>
      <w:r w:rsidRPr="007608A5">
        <w:rPr>
          <w:sz w:val="22"/>
          <w:szCs w:val="22"/>
          <w:lang w:val="it-IT"/>
        </w:rPr>
        <w:t xml:space="preserve"> se </w:t>
      </w:r>
      <w:proofErr w:type="spellStart"/>
      <w:r w:rsidRPr="007608A5">
        <w:rPr>
          <w:sz w:val="22"/>
          <w:szCs w:val="22"/>
          <w:lang w:val="it-IT"/>
        </w:rPr>
        <w:t>korisniku</w:t>
      </w:r>
      <w:proofErr w:type="spellEnd"/>
      <w:r w:rsidRPr="007608A5">
        <w:rPr>
          <w:sz w:val="22"/>
          <w:szCs w:val="22"/>
          <w:lang w:val="it-IT"/>
        </w:rPr>
        <w:t xml:space="preserve"> ne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ponuditi</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jer</w:t>
      </w:r>
      <w:proofErr w:type="spellEnd"/>
      <w:r w:rsidRPr="007608A5">
        <w:rPr>
          <w:sz w:val="22"/>
          <w:szCs w:val="22"/>
          <w:lang w:val="it-IT"/>
        </w:rPr>
        <w:t xml:space="preserve"> ne </w:t>
      </w:r>
      <w:proofErr w:type="spellStart"/>
      <w:r w:rsidRPr="007608A5">
        <w:rPr>
          <w:sz w:val="22"/>
          <w:szCs w:val="22"/>
          <w:lang w:val="it-IT"/>
        </w:rPr>
        <w:t>ispunjava</w:t>
      </w:r>
      <w:proofErr w:type="spellEnd"/>
      <w:r w:rsidRPr="007608A5">
        <w:rPr>
          <w:sz w:val="22"/>
          <w:szCs w:val="22"/>
          <w:lang w:val="it-IT"/>
        </w:rPr>
        <w:t xml:space="preserve"> </w:t>
      </w:r>
      <w:proofErr w:type="spellStart"/>
      <w:r w:rsidRPr="007608A5">
        <w:rPr>
          <w:sz w:val="22"/>
          <w:szCs w:val="22"/>
          <w:lang w:val="it-IT"/>
        </w:rPr>
        <w:t>uvjete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2. ili 3.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ili </w:t>
      </w: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korisnik</w:t>
      </w:r>
      <w:proofErr w:type="spellEnd"/>
      <w:r w:rsidRPr="007608A5">
        <w:rPr>
          <w:sz w:val="22"/>
          <w:szCs w:val="22"/>
          <w:lang w:val="it-IT"/>
        </w:rPr>
        <w:t xml:space="preserve"> ne </w:t>
      </w:r>
      <w:proofErr w:type="spellStart"/>
      <w:r w:rsidRPr="007608A5">
        <w:rPr>
          <w:sz w:val="22"/>
          <w:szCs w:val="22"/>
          <w:lang w:val="it-IT"/>
        </w:rPr>
        <w:t>sklopi</w:t>
      </w:r>
      <w:proofErr w:type="spellEnd"/>
      <w:r w:rsidRPr="007608A5">
        <w:rPr>
          <w:sz w:val="22"/>
          <w:szCs w:val="22"/>
          <w:lang w:val="it-IT"/>
        </w:rPr>
        <w:t xml:space="preserve"> s </w:t>
      </w:r>
      <w:proofErr w:type="spellStart"/>
      <w:r w:rsidRPr="007608A5">
        <w:rPr>
          <w:sz w:val="22"/>
          <w:szCs w:val="22"/>
          <w:lang w:val="it-IT"/>
        </w:rPr>
        <w:t>Općinom</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otkad</w:t>
      </w:r>
      <w:proofErr w:type="spellEnd"/>
      <w:r w:rsidRPr="007608A5">
        <w:rPr>
          <w:sz w:val="22"/>
          <w:szCs w:val="22"/>
          <w:lang w:val="it-IT"/>
        </w:rPr>
        <w:t xml:space="preserve"> </w:t>
      </w:r>
      <w:proofErr w:type="spellStart"/>
      <w:r w:rsidRPr="007608A5">
        <w:rPr>
          <w:sz w:val="22"/>
          <w:szCs w:val="22"/>
          <w:lang w:val="it-IT"/>
        </w:rPr>
        <w:t>ga</w:t>
      </w:r>
      <w:proofErr w:type="spellEnd"/>
      <w:r w:rsidRPr="007608A5">
        <w:rPr>
          <w:sz w:val="22"/>
          <w:szCs w:val="22"/>
          <w:lang w:val="it-IT"/>
        </w:rPr>
        <w:t xml:space="preserve"> je </w:t>
      </w:r>
      <w:proofErr w:type="spellStart"/>
      <w:r w:rsidRPr="007608A5">
        <w:rPr>
          <w:sz w:val="22"/>
          <w:szCs w:val="22"/>
          <w:lang w:val="it-IT"/>
        </w:rPr>
        <w:t>zaprimio</w:t>
      </w:r>
      <w:proofErr w:type="spellEnd"/>
      <w:r w:rsidRPr="007608A5">
        <w:rPr>
          <w:sz w:val="22"/>
          <w:szCs w:val="22"/>
          <w:lang w:val="it-IT"/>
        </w:rPr>
        <w:t xml:space="preserve">,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pokrenut</w:t>
      </w:r>
      <w:proofErr w:type="spellEnd"/>
      <w:r w:rsidRPr="007608A5">
        <w:rPr>
          <w:sz w:val="22"/>
          <w:szCs w:val="22"/>
          <w:lang w:val="it-IT"/>
        </w:rPr>
        <w:t xml:space="preserve"> </w:t>
      </w:r>
      <w:proofErr w:type="spellStart"/>
      <w:r w:rsidRPr="007608A5">
        <w:rPr>
          <w:sz w:val="22"/>
          <w:szCs w:val="22"/>
          <w:lang w:val="it-IT"/>
        </w:rPr>
        <w:t>postupak</w:t>
      </w:r>
      <w:proofErr w:type="spellEnd"/>
      <w:r w:rsidRPr="007608A5">
        <w:rPr>
          <w:sz w:val="22"/>
          <w:szCs w:val="22"/>
          <w:lang w:val="it-IT"/>
        </w:rPr>
        <w:t xml:space="preserve"> </w:t>
      </w:r>
      <w:proofErr w:type="spellStart"/>
      <w:r w:rsidRPr="007608A5">
        <w:rPr>
          <w:sz w:val="22"/>
          <w:szCs w:val="22"/>
          <w:lang w:val="it-IT"/>
        </w:rPr>
        <w:t>prisilnog</w:t>
      </w:r>
      <w:proofErr w:type="spellEnd"/>
      <w:r w:rsidRPr="007608A5">
        <w:rPr>
          <w:sz w:val="22"/>
          <w:szCs w:val="22"/>
          <w:lang w:val="it-IT"/>
        </w:rPr>
        <w:t xml:space="preserve"> </w:t>
      </w:r>
      <w:proofErr w:type="spellStart"/>
      <w:r w:rsidRPr="007608A5">
        <w:rPr>
          <w:sz w:val="22"/>
          <w:szCs w:val="22"/>
          <w:lang w:val="it-IT"/>
        </w:rPr>
        <w:t>iseljenja</w:t>
      </w:r>
      <w:proofErr w:type="spellEnd"/>
      <w:r w:rsidRPr="007608A5">
        <w:rPr>
          <w:sz w:val="22"/>
          <w:szCs w:val="22"/>
          <w:lang w:val="it-IT"/>
        </w:rPr>
        <w:t xml:space="preserve"> </w:t>
      </w:r>
      <w:proofErr w:type="spellStart"/>
      <w:r w:rsidRPr="007608A5">
        <w:rPr>
          <w:sz w:val="22"/>
          <w:szCs w:val="22"/>
          <w:lang w:val="it-IT"/>
        </w:rPr>
        <w:t>korisnika</w:t>
      </w:r>
      <w:proofErr w:type="spellEnd"/>
      <w:r w:rsidRPr="007608A5">
        <w:rPr>
          <w:sz w:val="22"/>
          <w:szCs w:val="22"/>
          <w:lang w:val="it-IT"/>
        </w:rPr>
        <w:t xml:space="preserve">, a za </w:t>
      </w:r>
      <w:proofErr w:type="spellStart"/>
      <w:r w:rsidRPr="007608A5">
        <w:rPr>
          <w:sz w:val="22"/>
          <w:szCs w:val="22"/>
          <w:lang w:val="it-IT"/>
        </w:rPr>
        <w:t>navedeni</w:t>
      </w:r>
      <w:proofErr w:type="spellEnd"/>
      <w:r w:rsidRPr="007608A5">
        <w:rPr>
          <w:sz w:val="22"/>
          <w:szCs w:val="22"/>
          <w:lang w:val="it-IT"/>
        </w:rPr>
        <w:t xml:space="preserve"> </w:t>
      </w:r>
      <w:proofErr w:type="spellStart"/>
      <w:r w:rsidRPr="007608A5">
        <w:rPr>
          <w:sz w:val="22"/>
          <w:szCs w:val="22"/>
          <w:lang w:val="it-IT"/>
        </w:rPr>
        <w:t>prostor</w:t>
      </w:r>
      <w:proofErr w:type="spellEnd"/>
      <w:r w:rsidRPr="007608A5">
        <w:rPr>
          <w:sz w:val="22"/>
          <w:szCs w:val="22"/>
          <w:lang w:val="it-IT"/>
        </w:rPr>
        <w:t xml:space="preserve"> </w:t>
      </w:r>
      <w:proofErr w:type="spellStart"/>
      <w:r w:rsidRPr="007608A5">
        <w:rPr>
          <w:sz w:val="22"/>
          <w:szCs w:val="22"/>
          <w:lang w:val="it-IT"/>
        </w:rPr>
        <w:t>objavit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natječaj</w:t>
      </w:r>
      <w:proofErr w:type="spellEnd"/>
      <w:r w:rsidRPr="007608A5">
        <w:rPr>
          <w:sz w:val="22"/>
          <w:szCs w:val="22"/>
          <w:lang w:val="it-IT"/>
        </w:rPr>
        <w:t xml:space="preserve"> za </w:t>
      </w:r>
      <w:proofErr w:type="spellStart"/>
      <w:r w:rsidRPr="007608A5">
        <w:rPr>
          <w:sz w:val="22"/>
          <w:szCs w:val="22"/>
          <w:lang w:val="it-IT"/>
        </w:rPr>
        <w:t>davanje</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w:t>
      </w:r>
    </w:p>
    <w:p w14:paraId="465FCEEB"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65.</w:t>
      </w:r>
    </w:p>
    <w:p w14:paraId="6491EE67" w14:textId="77777777" w:rsidR="002F23D8" w:rsidRPr="007608A5" w:rsidRDefault="002F23D8" w:rsidP="002F23D8">
      <w:pPr>
        <w:jc w:val="both"/>
        <w:rPr>
          <w:sz w:val="22"/>
          <w:szCs w:val="22"/>
          <w:lang w:val="it-IT"/>
        </w:rPr>
      </w:pPr>
      <w:r w:rsidRPr="007608A5">
        <w:rPr>
          <w:sz w:val="22"/>
          <w:szCs w:val="22"/>
          <w:lang w:val="it-IT"/>
        </w:rPr>
        <w:t xml:space="preserve">(1) </w:t>
      </w:r>
      <w:proofErr w:type="spellStart"/>
      <w:r w:rsidRPr="007608A5">
        <w:rPr>
          <w:sz w:val="22"/>
          <w:szCs w:val="22"/>
          <w:lang w:val="it-IT"/>
        </w:rPr>
        <w:t>Postupci</w:t>
      </w:r>
      <w:proofErr w:type="spellEnd"/>
      <w:r w:rsidRPr="007608A5">
        <w:rPr>
          <w:sz w:val="22"/>
          <w:szCs w:val="22"/>
          <w:lang w:val="it-IT"/>
        </w:rPr>
        <w:t xml:space="preserve"> </w:t>
      </w:r>
      <w:proofErr w:type="spellStart"/>
      <w:r w:rsidRPr="007608A5">
        <w:rPr>
          <w:sz w:val="22"/>
          <w:szCs w:val="22"/>
          <w:lang w:val="it-IT"/>
        </w:rPr>
        <w:t>započeti</w:t>
      </w:r>
      <w:proofErr w:type="spellEnd"/>
      <w:r w:rsidRPr="007608A5">
        <w:rPr>
          <w:sz w:val="22"/>
          <w:szCs w:val="22"/>
          <w:lang w:val="it-IT"/>
        </w:rPr>
        <w:t xml:space="preserve"> prema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xml:space="preserve">. 125/11 i 64/15)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stupanja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izmjenama</w:t>
      </w:r>
      <w:proofErr w:type="spellEnd"/>
      <w:r w:rsidRPr="007608A5">
        <w:rPr>
          <w:sz w:val="22"/>
          <w:szCs w:val="22"/>
          <w:lang w:val="it-IT"/>
        </w:rPr>
        <w:t xml:space="preserve"> i </w:t>
      </w:r>
      <w:proofErr w:type="spellStart"/>
      <w:r w:rsidRPr="007608A5">
        <w:rPr>
          <w:sz w:val="22"/>
          <w:szCs w:val="22"/>
          <w:lang w:val="it-IT"/>
        </w:rPr>
        <w:t>dopunama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dovršit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prema </w:t>
      </w:r>
      <w:proofErr w:type="spellStart"/>
      <w:r w:rsidRPr="007608A5">
        <w:rPr>
          <w:sz w:val="22"/>
          <w:szCs w:val="22"/>
          <w:lang w:val="it-IT"/>
        </w:rPr>
        <w:t>odredbama</w:t>
      </w:r>
      <w:proofErr w:type="spellEnd"/>
      <w:r w:rsidRPr="007608A5">
        <w:rPr>
          <w:sz w:val="22"/>
          <w:szCs w:val="22"/>
          <w:lang w:val="it-IT"/>
        </w:rPr>
        <w:t xml:space="preserve"> toga </w:t>
      </w:r>
      <w:proofErr w:type="spellStart"/>
      <w:r w:rsidRPr="007608A5">
        <w:rPr>
          <w:sz w:val="22"/>
          <w:szCs w:val="22"/>
          <w:lang w:val="it-IT"/>
        </w:rPr>
        <w:t>Zakona</w:t>
      </w:r>
      <w:proofErr w:type="spellEnd"/>
      <w:r w:rsidRPr="007608A5">
        <w:rPr>
          <w:sz w:val="22"/>
          <w:szCs w:val="22"/>
          <w:lang w:val="it-IT"/>
        </w:rPr>
        <w:t xml:space="preserve"> i </w:t>
      </w:r>
      <w:proofErr w:type="spellStart"/>
      <w:r w:rsidRPr="007608A5">
        <w:rPr>
          <w:sz w:val="22"/>
          <w:szCs w:val="22"/>
          <w:lang w:val="it-IT"/>
        </w:rPr>
        <w:t>propisa</w:t>
      </w:r>
      <w:proofErr w:type="spellEnd"/>
      <w:r w:rsidRPr="007608A5">
        <w:rPr>
          <w:sz w:val="22"/>
          <w:szCs w:val="22"/>
          <w:lang w:val="it-IT"/>
        </w:rPr>
        <w:t xml:space="preserve"> </w:t>
      </w:r>
      <w:proofErr w:type="spellStart"/>
      <w:r w:rsidRPr="007608A5">
        <w:rPr>
          <w:sz w:val="22"/>
          <w:szCs w:val="22"/>
          <w:lang w:val="it-IT"/>
        </w:rPr>
        <w:t>donesenih</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toga </w:t>
      </w:r>
      <w:proofErr w:type="spellStart"/>
      <w:r w:rsidRPr="007608A5">
        <w:rPr>
          <w:sz w:val="22"/>
          <w:szCs w:val="22"/>
          <w:lang w:val="it-IT"/>
        </w:rPr>
        <w:t>Zakona</w:t>
      </w:r>
      <w:proofErr w:type="spellEnd"/>
      <w:r w:rsidRPr="007608A5">
        <w:rPr>
          <w:sz w:val="22"/>
          <w:szCs w:val="22"/>
          <w:lang w:val="it-IT"/>
        </w:rPr>
        <w:t>.</w:t>
      </w:r>
    </w:p>
    <w:p w14:paraId="4D73C7E0" w14:textId="77777777" w:rsidR="002F23D8" w:rsidRPr="007608A5" w:rsidRDefault="002F23D8" w:rsidP="002F23D8">
      <w:pPr>
        <w:jc w:val="both"/>
        <w:rPr>
          <w:sz w:val="22"/>
          <w:szCs w:val="22"/>
          <w:lang w:val="it-IT"/>
        </w:rPr>
      </w:pPr>
      <w:r w:rsidRPr="007608A5">
        <w:rPr>
          <w:sz w:val="22"/>
          <w:szCs w:val="22"/>
          <w:lang w:val="it-IT"/>
        </w:rPr>
        <w:t xml:space="preserve">(2) </w:t>
      </w:r>
      <w:proofErr w:type="spellStart"/>
      <w:r w:rsidRPr="007608A5">
        <w:rPr>
          <w:sz w:val="22"/>
          <w:szCs w:val="22"/>
          <w:lang w:val="it-IT"/>
        </w:rPr>
        <w:t>Iznimno</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postupci</w:t>
      </w:r>
      <w:proofErr w:type="spellEnd"/>
      <w:r w:rsidRPr="007608A5">
        <w:rPr>
          <w:sz w:val="22"/>
          <w:szCs w:val="22"/>
          <w:lang w:val="it-IT"/>
        </w:rPr>
        <w:t xml:space="preserve"> </w:t>
      </w:r>
      <w:proofErr w:type="spellStart"/>
      <w:r w:rsidRPr="007608A5">
        <w:rPr>
          <w:sz w:val="22"/>
          <w:szCs w:val="22"/>
          <w:lang w:val="it-IT"/>
        </w:rPr>
        <w:t>započeti</w:t>
      </w:r>
      <w:proofErr w:type="spellEnd"/>
      <w:r w:rsidRPr="007608A5">
        <w:rPr>
          <w:sz w:val="22"/>
          <w:szCs w:val="22"/>
          <w:lang w:val="it-IT"/>
        </w:rPr>
        <w:t xml:space="preserve"> prema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w:t>
      </w:r>
      <w:proofErr w:type="spellEnd"/>
      <w:r w:rsidRPr="007608A5">
        <w:rPr>
          <w:sz w:val="22"/>
          <w:szCs w:val="22"/>
          <w:lang w:val="it-IT"/>
        </w:rPr>
        <w:t xml:space="preserve">. 125/11 i 64/15) </w:t>
      </w:r>
      <w:proofErr w:type="spellStart"/>
      <w:r w:rsidRPr="007608A5">
        <w:rPr>
          <w:sz w:val="22"/>
          <w:szCs w:val="22"/>
          <w:lang w:val="it-IT"/>
        </w:rPr>
        <w:t>prije</w:t>
      </w:r>
      <w:proofErr w:type="spellEnd"/>
      <w:r w:rsidRPr="007608A5">
        <w:rPr>
          <w:sz w:val="22"/>
          <w:szCs w:val="22"/>
          <w:lang w:val="it-IT"/>
        </w:rPr>
        <w:t xml:space="preserve"> </w:t>
      </w:r>
      <w:proofErr w:type="spellStart"/>
      <w:r w:rsidRPr="007608A5">
        <w:rPr>
          <w:sz w:val="22"/>
          <w:szCs w:val="22"/>
          <w:lang w:val="it-IT"/>
        </w:rPr>
        <w:t>stupanja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izmjenama</w:t>
      </w:r>
      <w:proofErr w:type="spellEnd"/>
      <w:r w:rsidRPr="007608A5">
        <w:rPr>
          <w:sz w:val="22"/>
          <w:szCs w:val="22"/>
          <w:lang w:val="it-IT"/>
        </w:rPr>
        <w:t xml:space="preserve"> i </w:t>
      </w:r>
      <w:proofErr w:type="spellStart"/>
      <w:r w:rsidRPr="007608A5">
        <w:rPr>
          <w:sz w:val="22"/>
          <w:szCs w:val="22"/>
          <w:lang w:val="it-IT"/>
        </w:rPr>
        <w:t>dopunama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dovršit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prema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izmjenama</w:t>
      </w:r>
      <w:proofErr w:type="spellEnd"/>
      <w:r w:rsidRPr="007608A5">
        <w:rPr>
          <w:sz w:val="22"/>
          <w:szCs w:val="22"/>
          <w:lang w:val="it-IT"/>
        </w:rPr>
        <w:t xml:space="preserve"> i </w:t>
      </w:r>
      <w:proofErr w:type="spellStart"/>
      <w:r w:rsidRPr="007608A5">
        <w:rPr>
          <w:sz w:val="22"/>
          <w:szCs w:val="22"/>
          <w:lang w:val="it-IT"/>
        </w:rPr>
        <w:t>dopunama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i </w:t>
      </w:r>
      <w:proofErr w:type="spellStart"/>
      <w:r w:rsidRPr="007608A5">
        <w:rPr>
          <w:sz w:val="22"/>
          <w:szCs w:val="22"/>
          <w:lang w:val="it-IT"/>
        </w:rPr>
        <w:t>kupoprodaji</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proofErr w:type="gram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w:t>
      </w:r>
      <w:proofErr w:type="spellEnd"/>
      <w:proofErr w:type="gramEnd"/>
      <w:r w:rsidRPr="007608A5">
        <w:rPr>
          <w:sz w:val="22"/>
          <w:szCs w:val="22"/>
          <w:lang w:val="it-IT"/>
        </w:rPr>
        <w:t xml:space="preserve">. 112/18) </w:t>
      </w:r>
      <w:proofErr w:type="spellStart"/>
      <w:r w:rsidRPr="007608A5">
        <w:rPr>
          <w:sz w:val="22"/>
          <w:szCs w:val="22"/>
          <w:lang w:val="it-IT"/>
        </w:rPr>
        <w:t>ako</w:t>
      </w:r>
      <w:proofErr w:type="spellEnd"/>
      <w:r w:rsidRPr="007608A5">
        <w:rPr>
          <w:sz w:val="22"/>
          <w:szCs w:val="22"/>
          <w:lang w:val="it-IT"/>
        </w:rPr>
        <w:t xml:space="preserve"> je to </w:t>
      </w:r>
      <w:proofErr w:type="spellStart"/>
      <w:r w:rsidRPr="007608A5">
        <w:rPr>
          <w:sz w:val="22"/>
          <w:szCs w:val="22"/>
          <w:lang w:val="it-IT"/>
        </w:rPr>
        <w:t>povoljnije</w:t>
      </w:r>
      <w:proofErr w:type="spellEnd"/>
      <w:r w:rsidRPr="007608A5">
        <w:rPr>
          <w:sz w:val="22"/>
          <w:szCs w:val="22"/>
          <w:lang w:val="it-IT"/>
        </w:rPr>
        <w:t xml:space="preserve"> za </w:t>
      </w:r>
      <w:proofErr w:type="spellStart"/>
      <w:r w:rsidRPr="007608A5">
        <w:rPr>
          <w:sz w:val="22"/>
          <w:szCs w:val="22"/>
          <w:lang w:val="it-IT"/>
        </w:rPr>
        <w:t>stranku</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čijem</w:t>
      </w:r>
      <w:proofErr w:type="spellEnd"/>
      <w:r w:rsidRPr="007608A5">
        <w:rPr>
          <w:sz w:val="22"/>
          <w:szCs w:val="22"/>
          <w:lang w:val="it-IT"/>
        </w:rPr>
        <w:t xml:space="preserve"> je </w:t>
      </w:r>
      <w:proofErr w:type="spellStart"/>
      <w:r w:rsidRPr="007608A5">
        <w:rPr>
          <w:sz w:val="22"/>
          <w:szCs w:val="22"/>
          <w:lang w:val="it-IT"/>
        </w:rPr>
        <w:t>zahtjevu</w:t>
      </w:r>
      <w:proofErr w:type="spellEnd"/>
      <w:r w:rsidRPr="007608A5">
        <w:rPr>
          <w:sz w:val="22"/>
          <w:szCs w:val="22"/>
          <w:lang w:val="it-IT"/>
        </w:rPr>
        <w:t xml:space="preserve"> </w:t>
      </w:r>
      <w:proofErr w:type="spellStart"/>
      <w:r w:rsidRPr="007608A5">
        <w:rPr>
          <w:sz w:val="22"/>
          <w:szCs w:val="22"/>
          <w:lang w:val="it-IT"/>
        </w:rPr>
        <w:t>postupak</w:t>
      </w:r>
      <w:proofErr w:type="spellEnd"/>
      <w:r w:rsidRPr="007608A5">
        <w:rPr>
          <w:sz w:val="22"/>
          <w:szCs w:val="22"/>
          <w:lang w:val="it-IT"/>
        </w:rPr>
        <w:t xml:space="preserve"> </w:t>
      </w:r>
      <w:proofErr w:type="spellStart"/>
      <w:r w:rsidRPr="007608A5">
        <w:rPr>
          <w:sz w:val="22"/>
          <w:szCs w:val="22"/>
          <w:lang w:val="it-IT"/>
        </w:rPr>
        <w:t>započet</w:t>
      </w:r>
      <w:proofErr w:type="spellEnd"/>
      <w:r w:rsidRPr="007608A5">
        <w:rPr>
          <w:sz w:val="22"/>
          <w:szCs w:val="22"/>
          <w:lang w:val="it-IT"/>
        </w:rPr>
        <w:t xml:space="preserve"> i </w:t>
      </w:r>
      <w:proofErr w:type="spellStart"/>
      <w:r w:rsidRPr="007608A5">
        <w:rPr>
          <w:sz w:val="22"/>
          <w:szCs w:val="22"/>
          <w:lang w:val="it-IT"/>
        </w:rPr>
        <w:t>ako</w:t>
      </w:r>
      <w:proofErr w:type="spellEnd"/>
      <w:r w:rsidRPr="007608A5">
        <w:rPr>
          <w:sz w:val="22"/>
          <w:szCs w:val="22"/>
          <w:lang w:val="it-IT"/>
        </w:rPr>
        <w:t xml:space="preserve"> to ona </w:t>
      </w:r>
      <w:proofErr w:type="spellStart"/>
      <w:r w:rsidRPr="007608A5">
        <w:rPr>
          <w:sz w:val="22"/>
          <w:szCs w:val="22"/>
          <w:lang w:val="it-IT"/>
        </w:rPr>
        <w:t>zatraži</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šest</w:t>
      </w:r>
      <w:proofErr w:type="spellEnd"/>
      <w:r w:rsidRPr="007608A5">
        <w:rPr>
          <w:sz w:val="22"/>
          <w:szCs w:val="22"/>
          <w:lang w:val="it-IT"/>
        </w:rPr>
        <w:t xml:space="preserve"> </w:t>
      </w:r>
      <w:proofErr w:type="spellStart"/>
      <w:r w:rsidRPr="007608A5">
        <w:rPr>
          <w:sz w:val="22"/>
          <w:szCs w:val="22"/>
          <w:lang w:val="it-IT"/>
        </w:rPr>
        <w:t>mjeseci</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stupanja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w:t>
      </w:r>
    </w:p>
    <w:p w14:paraId="6DC7A9C6"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66.</w:t>
      </w:r>
    </w:p>
    <w:p w14:paraId="1FC9031F" w14:textId="77777777" w:rsidR="002F23D8" w:rsidRPr="007608A5" w:rsidRDefault="002F23D8" w:rsidP="002F23D8">
      <w:pPr>
        <w:jc w:val="both"/>
        <w:rPr>
          <w:sz w:val="22"/>
          <w:szCs w:val="22"/>
          <w:lang w:val="it-IT"/>
        </w:rPr>
      </w:pP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30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stupanja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donijeti</w:t>
      </w:r>
      <w:proofErr w:type="spellEnd"/>
      <w:r w:rsidRPr="007608A5">
        <w:rPr>
          <w:sz w:val="22"/>
          <w:szCs w:val="22"/>
          <w:lang w:val="it-IT"/>
        </w:rPr>
        <w:t xml:space="preserve"> </w:t>
      </w:r>
      <w:proofErr w:type="spellStart"/>
      <w:r w:rsidRPr="007608A5">
        <w:rPr>
          <w:sz w:val="22"/>
          <w:szCs w:val="22"/>
          <w:lang w:val="it-IT"/>
        </w:rPr>
        <w:t>Pravilnik</w:t>
      </w:r>
      <w:proofErr w:type="spellEnd"/>
      <w:r w:rsidRPr="007608A5">
        <w:rPr>
          <w:sz w:val="22"/>
          <w:szCs w:val="22"/>
          <w:lang w:val="it-IT"/>
        </w:rPr>
        <w:t xml:space="preserve"> o visini </w:t>
      </w:r>
      <w:proofErr w:type="spellStart"/>
      <w:r w:rsidRPr="007608A5">
        <w:rPr>
          <w:sz w:val="22"/>
          <w:szCs w:val="22"/>
          <w:lang w:val="it-IT"/>
        </w:rPr>
        <w:t>zakupnine</w:t>
      </w:r>
      <w:proofErr w:type="spellEnd"/>
      <w:r w:rsidRPr="007608A5">
        <w:rPr>
          <w:sz w:val="22"/>
          <w:szCs w:val="22"/>
          <w:lang w:val="it-IT"/>
        </w:rPr>
        <w:t xml:space="preserve"> za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w:t>
      </w:r>
    </w:p>
    <w:p w14:paraId="7D898F34"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67.</w:t>
      </w:r>
    </w:p>
    <w:p w14:paraId="2147C104" w14:textId="77777777" w:rsidR="002F23D8" w:rsidRPr="007608A5" w:rsidRDefault="002F23D8" w:rsidP="002F23D8">
      <w:pPr>
        <w:jc w:val="both"/>
        <w:rPr>
          <w:sz w:val="22"/>
          <w:szCs w:val="22"/>
          <w:lang w:val="it-IT"/>
        </w:rPr>
      </w:pPr>
      <w:proofErr w:type="spellStart"/>
      <w:r w:rsidRPr="007608A5">
        <w:rPr>
          <w:sz w:val="22"/>
          <w:szCs w:val="22"/>
          <w:lang w:val="it-IT"/>
        </w:rPr>
        <w:t>Ugovori</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poslovnog</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sklopljeni</w:t>
      </w:r>
      <w:proofErr w:type="spellEnd"/>
      <w:r w:rsidRPr="007608A5">
        <w:rPr>
          <w:sz w:val="22"/>
          <w:szCs w:val="22"/>
          <w:lang w:val="it-IT"/>
        </w:rPr>
        <w:t xml:space="preserve"> </w:t>
      </w:r>
      <w:proofErr w:type="spell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Odluke</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proofErr w:type="gramStart"/>
      <w:r w:rsidRPr="007608A5">
        <w:rPr>
          <w:sz w:val="22"/>
          <w:szCs w:val="22"/>
          <w:lang w:val="it-IT"/>
        </w:rPr>
        <w:t>broj</w:t>
      </w:r>
      <w:proofErr w:type="spellEnd"/>
      <w:r w:rsidRPr="007608A5">
        <w:rPr>
          <w:sz w:val="22"/>
          <w:szCs w:val="22"/>
          <w:lang w:val="it-IT"/>
        </w:rPr>
        <w:t xml:space="preserve">  5</w:t>
      </w:r>
      <w:proofErr w:type="gramEnd"/>
      <w:r w:rsidRPr="007608A5">
        <w:rPr>
          <w:sz w:val="22"/>
          <w:szCs w:val="22"/>
          <w:lang w:val="it-IT"/>
        </w:rPr>
        <w:t xml:space="preserve">/12, 12/12 i 22/16) </w:t>
      </w:r>
      <w:proofErr w:type="spellStart"/>
      <w:r w:rsidRPr="007608A5">
        <w:rPr>
          <w:sz w:val="22"/>
          <w:szCs w:val="22"/>
          <w:lang w:val="it-IT"/>
        </w:rPr>
        <w:t>ostaju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snazi</w:t>
      </w:r>
      <w:proofErr w:type="spellEnd"/>
      <w:r w:rsidRPr="007608A5">
        <w:rPr>
          <w:sz w:val="22"/>
          <w:szCs w:val="22"/>
          <w:lang w:val="it-IT"/>
        </w:rPr>
        <w:t xml:space="preserve"> do </w:t>
      </w:r>
      <w:proofErr w:type="spellStart"/>
      <w:r w:rsidRPr="007608A5">
        <w:rPr>
          <w:sz w:val="22"/>
          <w:szCs w:val="22"/>
          <w:lang w:val="it-IT"/>
        </w:rPr>
        <w:t>isteka</w:t>
      </w:r>
      <w:proofErr w:type="spellEnd"/>
      <w:r w:rsidRPr="007608A5">
        <w:rPr>
          <w:sz w:val="22"/>
          <w:szCs w:val="22"/>
          <w:lang w:val="it-IT"/>
        </w:rPr>
        <w:t xml:space="preserve"> </w:t>
      </w:r>
      <w:proofErr w:type="spellStart"/>
      <w:r w:rsidRPr="007608A5">
        <w:rPr>
          <w:sz w:val="22"/>
          <w:szCs w:val="22"/>
          <w:lang w:val="it-IT"/>
        </w:rPr>
        <w:t>vremena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su </w:t>
      </w:r>
      <w:proofErr w:type="spellStart"/>
      <w:r w:rsidRPr="007608A5">
        <w:rPr>
          <w:sz w:val="22"/>
          <w:szCs w:val="22"/>
          <w:lang w:val="it-IT"/>
        </w:rPr>
        <w:t>sklopljeni</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do </w:t>
      </w:r>
      <w:proofErr w:type="spellStart"/>
      <w:r w:rsidRPr="007608A5">
        <w:rPr>
          <w:sz w:val="22"/>
          <w:szCs w:val="22"/>
          <w:lang w:val="it-IT"/>
        </w:rPr>
        <w:t>prestanka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
    <w:p w14:paraId="58C48B7F"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68.</w:t>
      </w:r>
    </w:p>
    <w:p w14:paraId="07286733" w14:textId="77777777" w:rsidR="002F23D8" w:rsidRPr="007608A5" w:rsidRDefault="002F23D8" w:rsidP="002F23D8">
      <w:pPr>
        <w:jc w:val="both"/>
        <w:rPr>
          <w:sz w:val="22"/>
          <w:szCs w:val="22"/>
          <w:lang w:val="it-IT"/>
        </w:rPr>
      </w:pPr>
      <w:proofErr w:type="spellStart"/>
      <w:r w:rsidRPr="007608A5">
        <w:rPr>
          <w:sz w:val="22"/>
          <w:szCs w:val="22"/>
          <w:lang w:val="it-IT"/>
        </w:rPr>
        <w:t>Odredbe</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kojima</w:t>
      </w:r>
      <w:proofErr w:type="spellEnd"/>
      <w:r w:rsidRPr="007608A5">
        <w:rPr>
          <w:sz w:val="22"/>
          <w:szCs w:val="22"/>
          <w:lang w:val="it-IT"/>
        </w:rPr>
        <w:t xml:space="preserve"> se </w:t>
      </w:r>
      <w:proofErr w:type="spellStart"/>
      <w:r w:rsidRPr="007608A5">
        <w:rPr>
          <w:sz w:val="22"/>
          <w:szCs w:val="22"/>
          <w:lang w:val="it-IT"/>
        </w:rPr>
        <w:t>regulira</w:t>
      </w:r>
      <w:proofErr w:type="spellEnd"/>
      <w:r w:rsidRPr="007608A5">
        <w:rPr>
          <w:sz w:val="22"/>
          <w:szCs w:val="22"/>
          <w:lang w:val="it-IT"/>
        </w:rPr>
        <w:t xml:space="preserve"> </w:t>
      </w:r>
      <w:proofErr w:type="spellStart"/>
      <w:r w:rsidRPr="007608A5">
        <w:rPr>
          <w:sz w:val="22"/>
          <w:szCs w:val="22"/>
          <w:lang w:val="it-IT"/>
        </w:rPr>
        <w:t>davanje</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odnose</w:t>
      </w:r>
      <w:proofErr w:type="spellEnd"/>
      <w:r w:rsidRPr="007608A5">
        <w:rPr>
          <w:sz w:val="22"/>
          <w:szCs w:val="22"/>
          <w:lang w:val="it-IT"/>
        </w:rPr>
        <w:t xml:space="preserve"> se 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poslovne</w:t>
      </w:r>
      <w:proofErr w:type="spellEnd"/>
      <w:r w:rsidRPr="007608A5">
        <w:rPr>
          <w:sz w:val="22"/>
          <w:szCs w:val="22"/>
          <w:lang w:val="it-IT"/>
        </w:rPr>
        <w:t xml:space="preserve"> </w:t>
      </w:r>
      <w:proofErr w:type="spellStart"/>
      <w:r w:rsidRPr="007608A5">
        <w:rPr>
          <w:sz w:val="22"/>
          <w:szCs w:val="22"/>
          <w:lang w:val="it-IT"/>
        </w:rPr>
        <w:t>prostore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su </w:t>
      </w:r>
      <w:proofErr w:type="spellStart"/>
      <w:r w:rsidRPr="007608A5">
        <w:rPr>
          <w:sz w:val="22"/>
          <w:szCs w:val="22"/>
          <w:lang w:val="it-IT"/>
        </w:rPr>
        <w:t>još</w:t>
      </w:r>
      <w:proofErr w:type="spellEnd"/>
      <w:r w:rsidRPr="007608A5">
        <w:rPr>
          <w:sz w:val="22"/>
          <w:szCs w:val="22"/>
          <w:lang w:val="it-IT"/>
        </w:rPr>
        <w:t xml:space="preserve"> </w:t>
      </w:r>
      <w:proofErr w:type="spellStart"/>
      <w:r w:rsidRPr="007608A5">
        <w:rPr>
          <w:sz w:val="22"/>
          <w:szCs w:val="22"/>
          <w:lang w:val="it-IT"/>
        </w:rPr>
        <w:t>uvijek</w:t>
      </w:r>
      <w:proofErr w:type="spellEnd"/>
      <w:r w:rsidRPr="007608A5">
        <w:rPr>
          <w:sz w:val="22"/>
          <w:szCs w:val="22"/>
          <w:lang w:val="it-IT"/>
        </w:rPr>
        <w:t xml:space="preserve"> </w:t>
      </w:r>
      <w:proofErr w:type="spellStart"/>
      <w:r w:rsidRPr="007608A5">
        <w:rPr>
          <w:sz w:val="22"/>
          <w:szCs w:val="22"/>
          <w:lang w:val="it-IT"/>
        </w:rPr>
        <w:t>upisani</w:t>
      </w:r>
      <w:proofErr w:type="spellEnd"/>
      <w:r w:rsidRPr="007608A5">
        <w:rPr>
          <w:sz w:val="22"/>
          <w:szCs w:val="22"/>
          <w:lang w:val="it-IT"/>
        </w:rPr>
        <w:t xml:space="preserve"> u </w:t>
      </w:r>
      <w:proofErr w:type="spellStart"/>
      <w:r w:rsidRPr="007608A5">
        <w:rPr>
          <w:sz w:val="22"/>
          <w:szCs w:val="22"/>
          <w:lang w:val="it-IT"/>
        </w:rPr>
        <w:t>zemljišnim</w:t>
      </w:r>
      <w:proofErr w:type="spellEnd"/>
      <w:r w:rsidRPr="007608A5">
        <w:rPr>
          <w:sz w:val="22"/>
          <w:szCs w:val="22"/>
          <w:lang w:val="it-IT"/>
        </w:rPr>
        <w:t xml:space="preserve"> </w:t>
      </w:r>
      <w:proofErr w:type="spellStart"/>
      <w:r w:rsidRPr="007608A5">
        <w:rPr>
          <w:sz w:val="22"/>
          <w:szCs w:val="22"/>
          <w:lang w:val="it-IT"/>
        </w:rPr>
        <w:t>knjigama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društveno</w:t>
      </w:r>
      <w:proofErr w:type="spellEnd"/>
      <w:r w:rsidRPr="007608A5">
        <w:rPr>
          <w:sz w:val="22"/>
          <w:szCs w:val="22"/>
          <w:lang w:val="it-IT"/>
        </w:rPr>
        <w:t xml:space="preserve"> </w:t>
      </w:r>
      <w:proofErr w:type="spellStart"/>
      <w:r w:rsidRPr="007608A5">
        <w:rPr>
          <w:sz w:val="22"/>
          <w:szCs w:val="22"/>
          <w:lang w:val="it-IT"/>
        </w:rPr>
        <w:t>vlasništvo</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kojem</w:t>
      </w:r>
      <w:proofErr w:type="spellEnd"/>
      <w:r w:rsidRPr="007608A5">
        <w:rPr>
          <w:sz w:val="22"/>
          <w:szCs w:val="22"/>
          <w:lang w:val="it-IT"/>
        </w:rPr>
        <w:t xml:space="preserve"> </w:t>
      </w:r>
      <w:proofErr w:type="spellStart"/>
      <w:r w:rsidRPr="007608A5">
        <w:rPr>
          <w:sz w:val="22"/>
          <w:szCs w:val="22"/>
          <w:lang w:val="it-IT"/>
        </w:rPr>
        <w:t>Općina</w:t>
      </w:r>
      <w:proofErr w:type="spellEnd"/>
      <w:r w:rsidRPr="007608A5">
        <w:rPr>
          <w:sz w:val="22"/>
          <w:szCs w:val="22"/>
          <w:lang w:val="it-IT"/>
        </w:rPr>
        <w:t xml:space="preserve"> ima pravo </w:t>
      </w:r>
      <w:proofErr w:type="spellStart"/>
      <w:r w:rsidRPr="007608A5">
        <w:rPr>
          <w:sz w:val="22"/>
          <w:szCs w:val="22"/>
          <w:lang w:val="it-IT"/>
        </w:rPr>
        <w:t>raspolaganja</w:t>
      </w:r>
      <w:proofErr w:type="spellEnd"/>
      <w:r w:rsidRPr="007608A5">
        <w:rPr>
          <w:sz w:val="22"/>
          <w:szCs w:val="22"/>
          <w:lang w:val="it-IT"/>
        </w:rPr>
        <w:t xml:space="preserve"> ili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poslovne</w:t>
      </w:r>
      <w:proofErr w:type="spellEnd"/>
      <w:r w:rsidRPr="007608A5">
        <w:rPr>
          <w:sz w:val="22"/>
          <w:szCs w:val="22"/>
          <w:lang w:val="it-IT"/>
        </w:rPr>
        <w:t xml:space="preserve"> </w:t>
      </w:r>
      <w:proofErr w:type="spellStart"/>
      <w:r w:rsidRPr="007608A5">
        <w:rPr>
          <w:sz w:val="22"/>
          <w:szCs w:val="22"/>
          <w:lang w:val="it-IT"/>
        </w:rPr>
        <w:t>prostore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su bili u </w:t>
      </w:r>
      <w:proofErr w:type="spellStart"/>
      <w:r w:rsidRPr="007608A5">
        <w:rPr>
          <w:sz w:val="22"/>
          <w:szCs w:val="22"/>
          <w:lang w:val="it-IT"/>
        </w:rPr>
        <w:t>društvenom</w:t>
      </w:r>
      <w:proofErr w:type="spellEnd"/>
      <w:r w:rsidRPr="007608A5">
        <w:rPr>
          <w:sz w:val="22"/>
          <w:szCs w:val="22"/>
          <w:lang w:val="it-IT"/>
        </w:rPr>
        <w:t xml:space="preserve"> </w:t>
      </w:r>
      <w:proofErr w:type="spellStart"/>
      <w:r w:rsidRPr="007608A5">
        <w:rPr>
          <w:sz w:val="22"/>
          <w:szCs w:val="22"/>
          <w:lang w:val="it-IT"/>
        </w:rPr>
        <w:t>vlasništvu</w:t>
      </w:r>
      <w:proofErr w:type="spellEnd"/>
      <w:r w:rsidRPr="007608A5">
        <w:rPr>
          <w:sz w:val="22"/>
          <w:szCs w:val="22"/>
          <w:lang w:val="it-IT"/>
        </w:rPr>
        <w:t xml:space="preserve"> s </w:t>
      </w:r>
      <w:proofErr w:type="spellStart"/>
      <w:r w:rsidRPr="007608A5">
        <w:rPr>
          <w:sz w:val="22"/>
          <w:szCs w:val="22"/>
          <w:lang w:val="it-IT"/>
        </w:rPr>
        <w:t>pravom</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za </w:t>
      </w:r>
      <w:proofErr w:type="spellStart"/>
      <w:r w:rsidRPr="007608A5">
        <w:rPr>
          <w:sz w:val="22"/>
          <w:szCs w:val="22"/>
          <w:lang w:val="it-IT"/>
        </w:rPr>
        <w:t>koje</w:t>
      </w:r>
      <w:proofErr w:type="spellEnd"/>
      <w:r w:rsidRPr="007608A5">
        <w:rPr>
          <w:sz w:val="22"/>
          <w:szCs w:val="22"/>
          <w:lang w:val="it-IT"/>
        </w:rPr>
        <w:t xml:space="preserve"> se </w:t>
      </w:r>
      <w:proofErr w:type="spellStart"/>
      <w:r w:rsidRPr="007608A5">
        <w:rPr>
          <w:sz w:val="22"/>
          <w:szCs w:val="22"/>
          <w:lang w:val="it-IT"/>
        </w:rPr>
        <w:t>vode</w:t>
      </w:r>
      <w:proofErr w:type="spellEnd"/>
      <w:r w:rsidRPr="007608A5">
        <w:rPr>
          <w:sz w:val="22"/>
          <w:szCs w:val="22"/>
          <w:lang w:val="it-IT"/>
        </w:rPr>
        <w:t xml:space="preserve"> </w:t>
      </w:r>
      <w:proofErr w:type="spellStart"/>
      <w:r w:rsidRPr="007608A5">
        <w:rPr>
          <w:sz w:val="22"/>
          <w:szCs w:val="22"/>
          <w:lang w:val="it-IT"/>
        </w:rPr>
        <w:t>postupci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naknadi</w:t>
      </w:r>
      <w:proofErr w:type="spellEnd"/>
      <w:r w:rsidRPr="007608A5">
        <w:rPr>
          <w:sz w:val="22"/>
          <w:szCs w:val="22"/>
          <w:lang w:val="it-IT"/>
        </w:rPr>
        <w:t xml:space="preserve"> za </w:t>
      </w:r>
      <w:proofErr w:type="spellStart"/>
      <w:r w:rsidRPr="007608A5">
        <w:rPr>
          <w:sz w:val="22"/>
          <w:szCs w:val="22"/>
          <w:lang w:val="it-IT"/>
        </w:rPr>
        <w:t>imovinu</w:t>
      </w:r>
      <w:proofErr w:type="spellEnd"/>
      <w:r w:rsidRPr="007608A5">
        <w:rPr>
          <w:sz w:val="22"/>
          <w:szCs w:val="22"/>
          <w:lang w:val="it-IT"/>
        </w:rPr>
        <w:t xml:space="preserve"> </w:t>
      </w:r>
      <w:proofErr w:type="spellStart"/>
      <w:r w:rsidRPr="007608A5">
        <w:rPr>
          <w:sz w:val="22"/>
          <w:szCs w:val="22"/>
          <w:lang w:val="it-IT"/>
        </w:rPr>
        <w:t>oduzetu</w:t>
      </w:r>
      <w:proofErr w:type="spellEnd"/>
      <w:r w:rsidRPr="007608A5">
        <w:rPr>
          <w:sz w:val="22"/>
          <w:szCs w:val="22"/>
          <w:lang w:val="it-IT"/>
        </w:rPr>
        <w:t xml:space="preserve"> za </w:t>
      </w:r>
      <w:proofErr w:type="spellStart"/>
      <w:r w:rsidRPr="007608A5">
        <w:rPr>
          <w:sz w:val="22"/>
          <w:szCs w:val="22"/>
          <w:lang w:val="it-IT"/>
        </w:rPr>
        <w:t>vrijeme</w:t>
      </w:r>
      <w:proofErr w:type="spellEnd"/>
      <w:r w:rsidRPr="007608A5">
        <w:rPr>
          <w:sz w:val="22"/>
          <w:szCs w:val="22"/>
          <w:lang w:val="it-IT"/>
        </w:rPr>
        <w:t xml:space="preserve"> </w:t>
      </w:r>
      <w:proofErr w:type="spellStart"/>
      <w:r w:rsidRPr="007608A5">
        <w:rPr>
          <w:sz w:val="22"/>
          <w:szCs w:val="22"/>
          <w:lang w:val="it-IT"/>
        </w:rPr>
        <w:t>jugoslavenske</w:t>
      </w:r>
      <w:proofErr w:type="spellEnd"/>
      <w:r w:rsidRPr="007608A5">
        <w:rPr>
          <w:sz w:val="22"/>
          <w:szCs w:val="22"/>
          <w:lang w:val="it-IT"/>
        </w:rPr>
        <w:t xml:space="preserve"> </w:t>
      </w:r>
      <w:proofErr w:type="spellStart"/>
      <w:r w:rsidRPr="007608A5">
        <w:rPr>
          <w:sz w:val="22"/>
          <w:szCs w:val="22"/>
          <w:lang w:val="it-IT"/>
        </w:rPr>
        <w:t>komunističke</w:t>
      </w:r>
      <w:proofErr w:type="spellEnd"/>
      <w:r w:rsidRPr="007608A5">
        <w:rPr>
          <w:sz w:val="22"/>
          <w:szCs w:val="22"/>
          <w:lang w:val="it-IT"/>
        </w:rPr>
        <w:t xml:space="preserve"> </w:t>
      </w:r>
      <w:proofErr w:type="spellStart"/>
      <w:r w:rsidRPr="007608A5">
        <w:rPr>
          <w:sz w:val="22"/>
          <w:szCs w:val="22"/>
          <w:lang w:val="it-IT"/>
        </w:rPr>
        <w:t>vladavine</w:t>
      </w:r>
      <w:proofErr w:type="spellEnd"/>
      <w:r w:rsidRPr="007608A5">
        <w:rPr>
          <w:sz w:val="22"/>
          <w:szCs w:val="22"/>
          <w:lang w:val="it-IT"/>
        </w:rPr>
        <w:t xml:space="preserve">, do </w:t>
      </w:r>
      <w:proofErr w:type="spellStart"/>
      <w:r w:rsidRPr="007608A5">
        <w:rPr>
          <w:sz w:val="22"/>
          <w:szCs w:val="22"/>
          <w:lang w:val="it-IT"/>
        </w:rPr>
        <w:t>pravomoćnog</w:t>
      </w:r>
      <w:proofErr w:type="spellEnd"/>
      <w:r w:rsidRPr="007608A5">
        <w:rPr>
          <w:sz w:val="22"/>
          <w:szCs w:val="22"/>
          <w:lang w:val="it-IT"/>
        </w:rPr>
        <w:t xml:space="preserve"> </w:t>
      </w:r>
      <w:proofErr w:type="spellStart"/>
      <w:r w:rsidRPr="007608A5">
        <w:rPr>
          <w:sz w:val="22"/>
          <w:szCs w:val="22"/>
          <w:lang w:val="it-IT"/>
        </w:rPr>
        <w:t>okončanja</w:t>
      </w:r>
      <w:proofErr w:type="spellEnd"/>
      <w:r w:rsidRPr="007608A5">
        <w:rPr>
          <w:sz w:val="22"/>
          <w:szCs w:val="22"/>
          <w:lang w:val="it-IT"/>
        </w:rPr>
        <w:t xml:space="preserve"> </w:t>
      </w:r>
      <w:proofErr w:type="spellStart"/>
      <w:r w:rsidRPr="007608A5">
        <w:rPr>
          <w:sz w:val="22"/>
          <w:szCs w:val="22"/>
          <w:lang w:val="it-IT"/>
        </w:rPr>
        <w:t>tih</w:t>
      </w:r>
      <w:proofErr w:type="spellEnd"/>
      <w:r w:rsidRPr="007608A5">
        <w:rPr>
          <w:sz w:val="22"/>
          <w:szCs w:val="22"/>
          <w:lang w:val="it-IT"/>
        </w:rPr>
        <w:t xml:space="preserve"> </w:t>
      </w:r>
      <w:proofErr w:type="spellStart"/>
      <w:r w:rsidRPr="007608A5">
        <w:rPr>
          <w:sz w:val="22"/>
          <w:szCs w:val="22"/>
          <w:lang w:val="it-IT"/>
        </w:rPr>
        <w:t>postupaka</w:t>
      </w:r>
      <w:proofErr w:type="spellEnd"/>
      <w:r w:rsidRPr="007608A5">
        <w:rPr>
          <w:sz w:val="22"/>
          <w:szCs w:val="22"/>
          <w:lang w:val="it-IT"/>
        </w:rPr>
        <w:t>.</w:t>
      </w:r>
    </w:p>
    <w:p w14:paraId="3D867150" w14:textId="77777777" w:rsidR="002F23D8" w:rsidRPr="007608A5" w:rsidRDefault="002F23D8" w:rsidP="002F23D8">
      <w:pPr>
        <w:jc w:val="center"/>
        <w:rPr>
          <w:b/>
          <w:sz w:val="22"/>
          <w:szCs w:val="22"/>
          <w:lang w:val="it-IT"/>
        </w:rPr>
      </w:pPr>
    </w:p>
    <w:p w14:paraId="69B5E46C"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69.</w:t>
      </w:r>
    </w:p>
    <w:p w14:paraId="020905B0" w14:textId="77777777" w:rsidR="002F23D8" w:rsidRPr="007608A5" w:rsidRDefault="002F23D8" w:rsidP="002F23D8">
      <w:pPr>
        <w:jc w:val="both"/>
        <w:rPr>
          <w:sz w:val="22"/>
          <w:szCs w:val="22"/>
          <w:lang w:val="it-IT"/>
        </w:rPr>
      </w:pPr>
      <w:r w:rsidRPr="007608A5">
        <w:rPr>
          <w:sz w:val="22"/>
          <w:szCs w:val="22"/>
          <w:lang w:val="it-IT"/>
        </w:rPr>
        <w:t>(1)</w:t>
      </w:r>
      <w:r w:rsidRPr="007608A5">
        <w:rPr>
          <w:sz w:val="22"/>
          <w:szCs w:val="22"/>
          <w:lang w:val="it-IT"/>
        </w:rPr>
        <w:tab/>
      </w:r>
      <w:proofErr w:type="spellStart"/>
      <w:r w:rsidRPr="007608A5">
        <w:rPr>
          <w:sz w:val="22"/>
          <w:szCs w:val="22"/>
          <w:lang w:val="it-IT"/>
        </w:rPr>
        <w:t>Prostori</w:t>
      </w:r>
      <w:proofErr w:type="spellEnd"/>
      <w:r w:rsidRPr="007608A5">
        <w:rPr>
          <w:sz w:val="22"/>
          <w:szCs w:val="22"/>
          <w:lang w:val="it-IT"/>
        </w:rPr>
        <w:t xml:space="preserve"> u </w:t>
      </w:r>
      <w:proofErr w:type="spellStart"/>
      <w:r w:rsidRPr="007608A5">
        <w:rPr>
          <w:sz w:val="22"/>
          <w:szCs w:val="22"/>
          <w:lang w:val="it-IT"/>
        </w:rPr>
        <w:t>kojima</w:t>
      </w:r>
      <w:proofErr w:type="spellEnd"/>
      <w:r w:rsidRPr="007608A5">
        <w:rPr>
          <w:sz w:val="22"/>
          <w:szCs w:val="22"/>
          <w:lang w:val="it-IT"/>
        </w:rPr>
        <w:t xml:space="preserve"> </w:t>
      </w:r>
      <w:proofErr w:type="spellStart"/>
      <w:r w:rsidRPr="007608A5">
        <w:rPr>
          <w:sz w:val="22"/>
          <w:szCs w:val="22"/>
          <w:lang w:val="it-IT"/>
        </w:rPr>
        <w:t>svoju</w:t>
      </w:r>
      <w:proofErr w:type="spellEnd"/>
      <w:r w:rsidRPr="007608A5">
        <w:rPr>
          <w:sz w:val="22"/>
          <w:szCs w:val="22"/>
          <w:lang w:val="it-IT"/>
        </w:rPr>
        <w:t xml:space="preserve"> </w:t>
      </w:r>
      <w:proofErr w:type="spellStart"/>
      <w:r w:rsidRPr="007608A5">
        <w:rPr>
          <w:sz w:val="22"/>
          <w:szCs w:val="22"/>
          <w:lang w:val="it-IT"/>
        </w:rPr>
        <w:t>djelatnost</w:t>
      </w:r>
      <w:proofErr w:type="spellEnd"/>
      <w:r w:rsidRPr="007608A5">
        <w:rPr>
          <w:sz w:val="22"/>
          <w:szCs w:val="22"/>
          <w:lang w:val="it-IT"/>
        </w:rPr>
        <w:t xml:space="preserve"> </w:t>
      </w:r>
      <w:proofErr w:type="spellStart"/>
      <w:r w:rsidRPr="007608A5">
        <w:rPr>
          <w:sz w:val="22"/>
          <w:szCs w:val="22"/>
          <w:lang w:val="it-IT"/>
        </w:rPr>
        <w:t>obavljaju</w:t>
      </w:r>
      <w:proofErr w:type="spellEnd"/>
      <w:r w:rsidRPr="007608A5">
        <w:rPr>
          <w:sz w:val="22"/>
          <w:szCs w:val="22"/>
          <w:lang w:val="it-IT"/>
        </w:rPr>
        <w:t xml:space="preserve"> </w:t>
      </w:r>
      <w:proofErr w:type="spellStart"/>
      <w:r w:rsidRPr="007608A5">
        <w:rPr>
          <w:sz w:val="22"/>
          <w:szCs w:val="22"/>
          <w:lang w:val="it-IT"/>
        </w:rPr>
        <w:t>udruge</w:t>
      </w:r>
      <w:proofErr w:type="spellEnd"/>
      <w:r w:rsidRPr="007608A5">
        <w:rPr>
          <w:sz w:val="22"/>
          <w:szCs w:val="22"/>
          <w:lang w:val="it-IT"/>
        </w:rPr>
        <w:t xml:space="preserve"> </w:t>
      </w:r>
      <w:proofErr w:type="spellStart"/>
      <w:r w:rsidRPr="007608A5">
        <w:rPr>
          <w:sz w:val="22"/>
          <w:szCs w:val="22"/>
          <w:lang w:val="it-IT"/>
        </w:rPr>
        <w:t>građana</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su </w:t>
      </w:r>
      <w:proofErr w:type="spellStart"/>
      <w:r w:rsidRPr="007608A5">
        <w:rPr>
          <w:sz w:val="22"/>
          <w:szCs w:val="22"/>
          <w:lang w:val="it-IT"/>
        </w:rPr>
        <w:t>neprofitne</w:t>
      </w:r>
      <w:proofErr w:type="spellEnd"/>
      <w:r w:rsidRPr="007608A5">
        <w:rPr>
          <w:sz w:val="22"/>
          <w:szCs w:val="22"/>
          <w:lang w:val="it-IT"/>
        </w:rPr>
        <w:t xml:space="preserve"> </w:t>
      </w:r>
      <w:proofErr w:type="spellStart"/>
      <w:r w:rsidRPr="007608A5">
        <w:rPr>
          <w:sz w:val="22"/>
          <w:szCs w:val="22"/>
          <w:lang w:val="it-IT"/>
        </w:rPr>
        <w:t>organizacije</w:t>
      </w:r>
      <w:proofErr w:type="spellEnd"/>
      <w:r w:rsidRPr="007608A5">
        <w:rPr>
          <w:sz w:val="22"/>
          <w:szCs w:val="22"/>
          <w:lang w:val="it-IT"/>
        </w:rPr>
        <w:t xml:space="preserve"> ne </w:t>
      </w:r>
      <w:proofErr w:type="spellStart"/>
      <w:r w:rsidRPr="007608A5">
        <w:rPr>
          <w:sz w:val="22"/>
          <w:szCs w:val="22"/>
          <w:lang w:val="it-IT"/>
        </w:rPr>
        <w:t>smatraju</w:t>
      </w:r>
      <w:proofErr w:type="spellEnd"/>
      <w:r w:rsidRPr="007608A5">
        <w:rPr>
          <w:sz w:val="22"/>
          <w:szCs w:val="22"/>
          <w:lang w:val="it-IT"/>
        </w:rPr>
        <w:t xml:space="preserve"> se </w:t>
      </w:r>
      <w:proofErr w:type="spellStart"/>
      <w:r w:rsidRPr="007608A5">
        <w:rPr>
          <w:sz w:val="22"/>
          <w:szCs w:val="22"/>
          <w:lang w:val="it-IT"/>
        </w:rPr>
        <w:t>poslovnim</w:t>
      </w:r>
      <w:proofErr w:type="spellEnd"/>
      <w:r w:rsidRPr="007608A5">
        <w:rPr>
          <w:sz w:val="22"/>
          <w:szCs w:val="22"/>
          <w:lang w:val="it-IT"/>
        </w:rPr>
        <w:t xml:space="preserve"> </w:t>
      </w:r>
      <w:proofErr w:type="spellStart"/>
      <w:r w:rsidRPr="007608A5">
        <w:rPr>
          <w:sz w:val="22"/>
          <w:szCs w:val="22"/>
          <w:lang w:val="it-IT"/>
        </w:rPr>
        <w:t>prostorima</w:t>
      </w:r>
      <w:proofErr w:type="spellEnd"/>
      <w:r w:rsidRPr="007608A5">
        <w:rPr>
          <w:sz w:val="22"/>
          <w:szCs w:val="22"/>
          <w:lang w:val="it-IT"/>
        </w:rPr>
        <w:t xml:space="preserve"> i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njih</w:t>
      </w:r>
      <w:proofErr w:type="spellEnd"/>
      <w:r w:rsidRPr="007608A5">
        <w:rPr>
          <w:sz w:val="22"/>
          <w:szCs w:val="22"/>
          <w:lang w:val="it-IT"/>
        </w:rPr>
        <w:t xml:space="preserve"> se ne </w:t>
      </w:r>
      <w:proofErr w:type="spellStart"/>
      <w:r w:rsidRPr="007608A5">
        <w:rPr>
          <w:sz w:val="22"/>
          <w:szCs w:val="22"/>
          <w:lang w:val="it-IT"/>
        </w:rPr>
        <w:t>primjenjuje</w:t>
      </w:r>
      <w:proofErr w:type="spellEnd"/>
      <w:r w:rsidRPr="007608A5">
        <w:rPr>
          <w:sz w:val="22"/>
          <w:szCs w:val="22"/>
          <w:lang w:val="it-IT"/>
        </w:rPr>
        <w:t xml:space="preserve"> </w:t>
      </w: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u </w:t>
      </w:r>
      <w:proofErr w:type="spellStart"/>
      <w:r w:rsidRPr="007608A5">
        <w:rPr>
          <w:sz w:val="22"/>
          <w:szCs w:val="22"/>
          <w:lang w:val="it-IT"/>
        </w:rPr>
        <w:t>pogledu</w:t>
      </w:r>
      <w:proofErr w:type="spellEnd"/>
      <w:r w:rsidRPr="007608A5">
        <w:rPr>
          <w:sz w:val="22"/>
          <w:szCs w:val="22"/>
          <w:lang w:val="it-IT"/>
        </w:rPr>
        <w:t xml:space="preserve"> </w:t>
      </w:r>
      <w:proofErr w:type="spellStart"/>
      <w:r w:rsidRPr="007608A5">
        <w:rPr>
          <w:sz w:val="22"/>
          <w:szCs w:val="22"/>
          <w:lang w:val="it-IT"/>
        </w:rPr>
        <w:t>postupka</w:t>
      </w:r>
      <w:proofErr w:type="spellEnd"/>
      <w:r w:rsidRPr="007608A5">
        <w:rPr>
          <w:sz w:val="22"/>
          <w:szCs w:val="22"/>
          <w:lang w:val="it-IT"/>
        </w:rPr>
        <w:t xml:space="preserve"> </w:t>
      </w:r>
      <w:proofErr w:type="spellStart"/>
      <w:r w:rsidRPr="007608A5">
        <w:rPr>
          <w:sz w:val="22"/>
          <w:szCs w:val="22"/>
          <w:lang w:val="it-IT"/>
        </w:rPr>
        <w:t>davanja</w:t>
      </w:r>
      <w:proofErr w:type="spellEnd"/>
      <w:r w:rsidRPr="007608A5">
        <w:rPr>
          <w:sz w:val="22"/>
          <w:szCs w:val="22"/>
          <w:lang w:val="it-IT"/>
        </w:rPr>
        <w:t xml:space="preserve"> u </w:t>
      </w:r>
      <w:proofErr w:type="spellStart"/>
      <w:r w:rsidRPr="007608A5">
        <w:rPr>
          <w:sz w:val="22"/>
          <w:szCs w:val="22"/>
          <w:lang w:val="it-IT"/>
        </w:rPr>
        <w:t>zakup</w:t>
      </w:r>
      <w:proofErr w:type="spellEnd"/>
      <w:r w:rsidRPr="007608A5">
        <w:rPr>
          <w:sz w:val="22"/>
          <w:szCs w:val="22"/>
          <w:lang w:val="it-IT"/>
        </w:rPr>
        <w:t>.</w:t>
      </w:r>
    </w:p>
    <w:p w14:paraId="2F2BED7B" w14:textId="77777777" w:rsidR="002F23D8" w:rsidRPr="007608A5" w:rsidRDefault="002F23D8" w:rsidP="002F23D8">
      <w:pPr>
        <w:jc w:val="both"/>
        <w:rPr>
          <w:sz w:val="22"/>
          <w:szCs w:val="22"/>
          <w:lang w:val="it-IT"/>
        </w:rPr>
      </w:pPr>
      <w:r w:rsidRPr="007608A5">
        <w:rPr>
          <w:sz w:val="22"/>
          <w:szCs w:val="22"/>
          <w:lang w:val="it-IT"/>
        </w:rPr>
        <w:t>(2)</w:t>
      </w:r>
      <w:r w:rsidRPr="007608A5">
        <w:rPr>
          <w:sz w:val="22"/>
          <w:szCs w:val="22"/>
          <w:lang w:val="it-IT"/>
        </w:rPr>
        <w:tab/>
        <w:t xml:space="preserve">O </w:t>
      </w:r>
      <w:proofErr w:type="spellStart"/>
      <w:r w:rsidRPr="007608A5">
        <w:rPr>
          <w:sz w:val="22"/>
          <w:szCs w:val="22"/>
          <w:lang w:val="it-IT"/>
        </w:rPr>
        <w:t>prostorima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vodi</w:t>
      </w:r>
      <w:proofErr w:type="spellEnd"/>
      <w:r w:rsidRPr="007608A5">
        <w:rPr>
          <w:sz w:val="22"/>
          <w:szCs w:val="22"/>
          <w:lang w:val="it-IT"/>
        </w:rPr>
        <w:t xml:space="preserve"> se </w:t>
      </w:r>
      <w:proofErr w:type="spellStart"/>
      <w:r w:rsidRPr="007608A5">
        <w:rPr>
          <w:sz w:val="22"/>
          <w:szCs w:val="22"/>
          <w:lang w:val="it-IT"/>
        </w:rPr>
        <w:t>poseban</w:t>
      </w:r>
      <w:proofErr w:type="spellEnd"/>
      <w:r w:rsidRPr="007608A5">
        <w:rPr>
          <w:sz w:val="22"/>
          <w:szCs w:val="22"/>
          <w:lang w:val="it-IT"/>
        </w:rPr>
        <w:t xml:space="preserve"> </w:t>
      </w:r>
      <w:proofErr w:type="spellStart"/>
      <w:r w:rsidRPr="007608A5">
        <w:rPr>
          <w:sz w:val="22"/>
          <w:szCs w:val="22"/>
          <w:lang w:val="it-IT"/>
        </w:rPr>
        <w:t>popis</w:t>
      </w:r>
      <w:proofErr w:type="spellEnd"/>
      <w:r w:rsidRPr="007608A5">
        <w:rPr>
          <w:sz w:val="22"/>
          <w:szCs w:val="22"/>
          <w:lang w:val="it-IT"/>
        </w:rPr>
        <w:t>.</w:t>
      </w:r>
    </w:p>
    <w:p w14:paraId="43425889" w14:textId="77777777" w:rsidR="002F23D8" w:rsidRPr="007608A5" w:rsidRDefault="002F23D8" w:rsidP="002F23D8">
      <w:pPr>
        <w:jc w:val="both"/>
        <w:rPr>
          <w:sz w:val="22"/>
          <w:szCs w:val="22"/>
          <w:lang w:val="it-IT"/>
        </w:rPr>
      </w:pPr>
      <w:r w:rsidRPr="007608A5">
        <w:rPr>
          <w:sz w:val="22"/>
          <w:szCs w:val="22"/>
          <w:lang w:val="it-IT"/>
        </w:rPr>
        <w:t>(3)</w:t>
      </w:r>
      <w:r w:rsidRPr="007608A5">
        <w:rPr>
          <w:sz w:val="22"/>
          <w:szCs w:val="22"/>
          <w:lang w:val="it-IT"/>
        </w:rPr>
        <w:tab/>
      </w:r>
      <w:proofErr w:type="spellStart"/>
      <w:r w:rsidRPr="007608A5">
        <w:rPr>
          <w:sz w:val="22"/>
          <w:szCs w:val="22"/>
          <w:lang w:val="it-IT"/>
        </w:rPr>
        <w:t>Način</w:t>
      </w:r>
      <w:proofErr w:type="spellEnd"/>
      <w:r w:rsidRPr="007608A5">
        <w:rPr>
          <w:sz w:val="22"/>
          <w:szCs w:val="22"/>
          <w:lang w:val="it-IT"/>
        </w:rPr>
        <w:t xml:space="preserve"> i </w:t>
      </w:r>
      <w:proofErr w:type="spellStart"/>
      <w:r w:rsidRPr="007608A5">
        <w:rPr>
          <w:sz w:val="22"/>
          <w:szCs w:val="22"/>
          <w:lang w:val="it-IT"/>
        </w:rPr>
        <w:t>uvjeti</w:t>
      </w:r>
      <w:proofErr w:type="spellEnd"/>
      <w:r w:rsidRPr="007608A5">
        <w:rPr>
          <w:sz w:val="22"/>
          <w:szCs w:val="22"/>
          <w:lang w:val="it-IT"/>
        </w:rPr>
        <w:t xml:space="preserve"> </w:t>
      </w:r>
      <w:proofErr w:type="spellStart"/>
      <w:r w:rsidRPr="007608A5">
        <w:rPr>
          <w:sz w:val="22"/>
          <w:szCs w:val="22"/>
          <w:lang w:val="it-IT"/>
        </w:rPr>
        <w:t>davanja</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korištenje</w:t>
      </w:r>
      <w:proofErr w:type="spellEnd"/>
      <w:r w:rsidRPr="007608A5">
        <w:rPr>
          <w:sz w:val="22"/>
          <w:szCs w:val="22"/>
          <w:lang w:val="it-IT"/>
        </w:rPr>
        <w:t xml:space="preserve"> te </w:t>
      </w:r>
      <w:proofErr w:type="spellStart"/>
      <w:r w:rsidRPr="007608A5">
        <w:rPr>
          <w:sz w:val="22"/>
          <w:szCs w:val="22"/>
          <w:lang w:val="it-IT"/>
        </w:rPr>
        <w:t>međusobni</w:t>
      </w:r>
      <w:proofErr w:type="spellEnd"/>
      <w:r w:rsidRPr="007608A5">
        <w:rPr>
          <w:sz w:val="22"/>
          <w:szCs w:val="22"/>
          <w:lang w:val="it-IT"/>
        </w:rPr>
        <w:t xml:space="preserve"> </w:t>
      </w:r>
      <w:proofErr w:type="spellStart"/>
      <w:r w:rsidRPr="007608A5">
        <w:rPr>
          <w:sz w:val="22"/>
          <w:szCs w:val="22"/>
          <w:lang w:val="it-IT"/>
        </w:rPr>
        <w:t>odnosi</w:t>
      </w:r>
      <w:proofErr w:type="spellEnd"/>
      <w:r w:rsidRPr="007608A5">
        <w:rPr>
          <w:sz w:val="22"/>
          <w:szCs w:val="22"/>
          <w:lang w:val="it-IT"/>
        </w:rPr>
        <w:t xml:space="preserve"> </w:t>
      </w:r>
      <w:proofErr w:type="spellStart"/>
      <w:r w:rsidRPr="007608A5">
        <w:rPr>
          <w:sz w:val="22"/>
          <w:szCs w:val="22"/>
          <w:lang w:val="it-IT"/>
        </w:rPr>
        <w:t>podrobnije</w:t>
      </w:r>
      <w:proofErr w:type="spellEnd"/>
      <w:r w:rsidRPr="007608A5">
        <w:rPr>
          <w:sz w:val="22"/>
          <w:szCs w:val="22"/>
          <w:lang w:val="it-IT"/>
        </w:rPr>
        <w:t xml:space="preserve"> se </w:t>
      </w:r>
      <w:proofErr w:type="spellStart"/>
      <w:r w:rsidRPr="007608A5">
        <w:rPr>
          <w:sz w:val="22"/>
          <w:szCs w:val="22"/>
          <w:lang w:val="it-IT"/>
        </w:rPr>
        <w:t>uređuju</w:t>
      </w:r>
      <w:proofErr w:type="spellEnd"/>
      <w:r w:rsidRPr="007608A5">
        <w:rPr>
          <w:sz w:val="22"/>
          <w:szCs w:val="22"/>
          <w:lang w:val="it-IT"/>
        </w:rPr>
        <w:t xml:space="preserve"> </w:t>
      </w:r>
      <w:proofErr w:type="spellStart"/>
      <w:r w:rsidRPr="007608A5">
        <w:rPr>
          <w:sz w:val="22"/>
          <w:szCs w:val="22"/>
          <w:lang w:val="it-IT"/>
        </w:rPr>
        <w:t>Pravilnikom</w:t>
      </w:r>
      <w:proofErr w:type="spellEnd"/>
      <w:r w:rsidRPr="007608A5">
        <w:rPr>
          <w:sz w:val="22"/>
          <w:szCs w:val="22"/>
          <w:lang w:val="it-IT"/>
        </w:rPr>
        <w:t xml:space="preserve"> </w:t>
      </w:r>
      <w:r w:rsidRPr="007608A5">
        <w:rPr>
          <w:rFonts w:eastAsia="Calibri"/>
          <w:sz w:val="22"/>
          <w:szCs w:val="22"/>
          <w:lang w:val="it-IT"/>
        </w:rPr>
        <w:t xml:space="preserve">o </w:t>
      </w:r>
      <w:proofErr w:type="spellStart"/>
      <w:r w:rsidRPr="007608A5">
        <w:rPr>
          <w:rFonts w:eastAsia="Calibri"/>
          <w:sz w:val="22"/>
          <w:szCs w:val="22"/>
          <w:lang w:val="it-IT"/>
        </w:rPr>
        <w:t>dodjeli</w:t>
      </w:r>
      <w:proofErr w:type="spellEnd"/>
      <w:r w:rsidRPr="007608A5">
        <w:rPr>
          <w:rFonts w:eastAsia="Calibri"/>
          <w:sz w:val="22"/>
          <w:szCs w:val="22"/>
          <w:lang w:val="it-IT"/>
        </w:rPr>
        <w:t xml:space="preserve"> </w:t>
      </w:r>
      <w:proofErr w:type="spellStart"/>
      <w:r w:rsidRPr="007608A5">
        <w:rPr>
          <w:rFonts w:eastAsia="Calibri"/>
          <w:sz w:val="22"/>
          <w:szCs w:val="22"/>
          <w:lang w:val="it-IT"/>
        </w:rPr>
        <w:t>poslovnih</w:t>
      </w:r>
      <w:proofErr w:type="spellEnd"/>
      <w:r w:rsidRPr="007608A5">
        <w:rPr>
          <w:rFonts w:eastAsia="Calibri"/>
          <w:sz w:val="22"/>
          <w:szCs w:val="22"/>
          <w:lang w:val="it-IT"/>
        </w:rPr>
        <w:t xml:space="preserve"> </w:t>
      </w:r>
      <w:proofErr w:type="spellStart"/>
      <w:r w:rsidRPr="007608A5">
        <w:rPr>
          <w:rFonts w:eastAsia="Calibri"/>
          <w:sz w:val="22"/>
          <w:szCs w:val="22"/>
          <w:lang w:val="it-IT"/>
        </w:rPr>
        <w:t>prostora</w:t>
      </w:r>
      <w:proofErr w:type="spellEnd"/>
      <w:r w:rsidRPr="007608A5">
        <w:rPr>
          <w:rFonts w:eastAsia="Calibri"/>
          <w:sz w:val="22"/>
          <w:szCs w:val="22"/>
          <w:lang w:val="it-IT"/>
        </w:rPr>
        <w:t xml:space="preserve"> u </w:t>
      </w:r>
      <w:proofErr w:type="spellStart"/>
      <w:r w:rsidRPr="007608A5">
        <w:rPr>
          <w:rFonts w:eastAsia="Calibri"/>
          <w:sz w:val="22"/>
          <w:szCs w:val="22"/>
          <w:lang w:val="it-IT"/>
        </w:rPr>
        <w:t>vlasništvu</w:t>
      </w:r>
      <w:proofErr w:type="spellEnd"/>
      <w:r w:rsidRPr="007608A5">
        <w:rPr>
          <w:rFonts w:eastAsia="Calibri"/>
          <w:sz w:val="22"/>
          <w:szCs w:val="22"/>
          <w:lang w:val="it-IT"/>
        </w:rPr>
        <w:t xml:space="preserve"> </w:t>
      </w:r>
      <w:proofErr w:type="spellStart"/>
      <w:r w:rsidRPr="007608A5">
        <w:rPr>
          <w:rFonts w:eastAsia="Calibri"/>
          <w:sz w:val="22"/>
          <w:szCs w:val="22"/>
          <w:lang w:val="it-IT"/>
        </w:rPr>
        <w:t>Općine</w:t>
      </w:r>
      <w:proofErr w:type="spellEnd"/>
      <w:r w:rsidRPr="007608A5">
        <w:rPr>
          <w:rFonts w:eastAsia="Calibri"/>
          <w:sz w:val="22"/>
          <w:szCs w:val="22"/>
          <w:lang w:val="it-IT"/>
        </w:rPr>
        <w:t xml:space="preserve"> </w:t>
      </w:r>
      <w:proofErr w:type="spellStart"/>
      <w:r w:rsidRPr="007608A5">
        <w:rPr>
          <w:rFonts w:eastAsia="Calibri"/>
          <w:sz w:val="22"/>
          <w:szCs w:val="22"/>
          <w:lang w:val="it-IT"/>
        </w:rPr>
        <w:t>Brtonigla</w:t>
      </w:r>
      <w:proofErr w:type="spellEnd"/>
      <w:r w:rsidRPr="007608A5">
        <w:rPr>
          <w:rFonts w:eastAsia="Calibri"/>
          <w:sz w:val="22"/>
          <w:szCs w:val="22"/>
          <w:lang w:val="it-IT"/>
        </w:rPr>
        <w:t xml:space="preserve"> – Verteneglio </w:t>
      </w:r>
      <w:proofErr w:type="spellStart"/>
      <w:r w:rsidRPr="007608A5">
        <w:rPr>
          <w:rFonts w:eastAsia="Calibri"/>
          <w:sz w:val="22"/>
          <w:szCs w:val="22"/>
          <w:lang w:val="it-IT"/>
        </w:rPr>
        <w:t>na</w:t>
      </w:r>
      <w:proofErr w:type="spellEnd"/>
      <w:r w:rsidRPr="007608A5">
        <w:rPr>
          <w:rFonts w:eastAsia="Calibri"/>
          <w:sz w:val="22"/>
          <w:szCs w:val="22"/>
          <w:lang w:val="it-IT"/>
        </w:rPr>
        <w:t xml:space="preserve"> </w:t>
      </w:r>
      <w:proofErr w:type="spellStart"/>
      <w:r w:rsidRPr="007608A5">
        <w:rPr>
          <w:rFonts w:eastAsia="Calibri"/>
          <w:sz w:val="22"/>
          <w:szCs w:val="22"/>
          <w:lang w:val="it-IT"/>
        </w:rPr>
        <w:t>korištenje</w:t>
      </w:r>
      <w:proofErr w:type="spellEnd"/>
      <w:r w:rsidRPr="007608A5">
        <w:rPr>
          <w:rFonts w:eastAsia="Calibri"/>
          <w:sz w:val="22"/>
          <w:szCs w:val="22"/>
          <w:lang w:val="it-IT"/>
        </w:rPr>
        <w:t xml:space="preserve"> </w:t>
      </w:r>
      <w:proofErr w:type="spellStart"/>
      <w:r w:rsidRPr="007608A5">
        <w:rPr>
          <w:rFonts w:eastAsia="Calibri"/>
          <w:sz w:val="22"/>
          <w:szCs w:val="22"/>
          <w:lang w:val="it-IT"/>
        </w:rPr>
        <w:t>udrugama</w:t>
      </w:r>
      <w:proofErr w:type="spellEnd"/>
      <w:r w:rsidRPr="007608A5">
        <w:rPr>
          <w:rFonts w:eastAsia="Calibri"/>
          <w:sz w:val="22"/>
          <w:szCs w:val="22"/>
          <w:lang w:val="it-IT"/>
        </w:rPr>
        <w:t>.</w:t>
      </w:r>
    </w:p>
    <w:p w14:paraId="634B49DF"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70.</w:t>
      </w:r>
    </w:p>
    <w:p w14:paraId="5A5DE280" w14:textId="77777777" w:rsidR="002F23D8" w:rsidRPr="007608A5" w:rsidRDefault="002F23D8" w:rsidP="002F23D8">
      <w:pPr>
        <w:jc w:val="both"/>
        <w:rPr>
          <w:sz w:val="22"/>
          <w:szCs w:val="22"/>
          <w:lang w:val="it-IT"/>
        </w:rPr>
      </w:pPr>
      <w:r w:rsidRPr="007608A5">
        <w:rPr>
          <w:sz w:val="22"/>
          <w:szCs w:val="22"/>
          <w:lang w:val="it-IT"/>
        </w:rPr>
        <w:t xml:space="preserve">Za </w:t>
      </w:r>
      <w:proofErr w:type="spellStart"/>
      <w:r w:rsidRPr="007608A5">
        <w:rPr>
          <w:sz w:val="22"/>
          <w:szCs w:val="22"/>
          <w:lang w:val="it-IT"/>
        </w:rPr>
        <w:t>sve</w:t>
      </w:r>
      <w:proofErr w:type="spellEnd"/>
      <w:r w:rsidRPr="007608A5">
        <w:rPr>
          <w:sz w:val="22"/>
          <w:szCs w:val="22"/>
          <w:lang w:val="it-IT"/>
        </w:rPr>
        <w:t xml:space="preserve"> ostale </w:t>
      </w:r>
      <w:proofErr w:type="spellStart"/>
      <w:r w:rsidRPr="007608A5">
        <w:rPr>
          <w:sz w:val="22"/>
          <w:szCs w:val="22"/>
          <w:lang w:val="it-IT"/>
        </w:rPr>
        <w:t>odnose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nisu</w:t>
      </w:r>
      <w:proofErr w:type="spellEnd"/>
      <w:r w:rsidRPr="007608A5">
        <w:rPr>
          <w:sz w:val="22"/>
          <w:szCs w:val="22"/>
          <w:lang w:val="it-IT"/>
        </w:rPr>
        <w:t xml:space="preserve"> </w:t>
      </w:r>
      <w:proofErr w:type="spellStart"/>
      <w:r w:rsidRPr="007608A5">
        <w:rPr>
          <w:sz w:val="22"/>
          <w:szCs w:val="22"/>
          <w:lang w:val="it-IT"/>
        </w:rPr>
        <w:t>uređeni</w:t>
      </w:r>
      <w:proofErr w:type="spellEnd"/>
      <w:r w:rsidRPr="007608A5">
        <w:rPr>
          <w:sz w:val="22"/>
          <w:szCs w:val="22"/>
          <w:lang w:val="it-IT"/>
        </w:rPr>
        <w:t xml:space="preserve"> </w:t>
      </w: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primjenjuju</w:t>
      </w:r>
      <w:proofErr w:type="spellEnd"/>
      <w:r w:rsidRPr="007608A5">
        <w:rPr>
          <w:sz w:val="22"/>
          <w:szCs w:val="22"/>
          <w:lang w:val="it-IT"/>
        </w:rPr>
        <w:t xml:space="preserve"> se </w:t>
      </w:r>
      <w:proofErr w:type="spellStart"/>
      <w:r w:rsidRPr="007608A5">
        <w:rPr>
          <w:sz w:val="22"/>
          <w:szCs w:val="22"/>
          <w:lang w:val="it-IT"/>
        </w:rPr>
        <w:t>odredbe</w:t>
      </w:r>
      <w:proofErr w:type="spellEnd"/>
      <w:r w:rsidRPr="007608A5">
        <w:rPr>
          <w:sz w:val="22"/>
          <w:szCs w:val="22"/>
          <w:lang w:val="it-IT"/>
        </w:rPr>
        <w:t xml:space="preserve"> </w:t>
      </w:r>
      <w:proofErr w:type="spellStart"/>
      <w:r w:rsidRPr="007608A5">
        <w:rPr>
          <w:sz w:val="22"/>
          <w:szCs w:val="22"/>
          <w:lang w:val="it-IT"/>
        </w:rPr>
        <w:t>pozitivnih</w:t>
      </w:r>
      <w:proofErr w:type="spellEnd"/>
      <w:r w:rsidRPr="007608A5">
        <w:rPr>
          <w:sz w:val="22"/>
          <w:szCs w:val="22"/>
          <w:lang w:val="it-IT"/>
        </w:rPr>
        <w:t xml:space="preserve"> </w:t>
      </w:r>
      <w:proofErr w:type="spellStart"/>
      <w:r w:rsidRPr="007608A5">
        <w:rPr>
          <w:sz w:val="22"/>
          <w:szCs w:val="22"/>
          <w:lang w:val="it-IT"/>
        </w:rPr>
        <w:t>propisa</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uređuju</w:t>
      </w:r>
      <w:proofErr w:type="spellEnd"/>
      <w:r w:rsidRPr="007608A5">
        <w:rPr>
          <w:sz w:val="22"/>
          <w:szCs w:val="22"/>
          <w:lang w:val="it-IT"/>
        </w:rPr>
        <w:t xml:space="preserve"> </w:t>
      </w:r>
      <w:proofErr w:type="spellStart"/>
      <w:r w:rsidRPr="007608A5">
        <w:rPr>
          <w:sz w:val="22"/>
          <w:szCs w:val="22"/>
          <w:lang w:val="it-IT"/>
        </w:rPr>
        <w:t>pitanje</w:t>
      </w:r>
      <w:proofErr w:type="spellEnd"/>
      <w:r w:rsidRPr="007608A5">
        <w:rPr>
          <w:sz w:val="22"/>
          <w:szCs w:val="22"/>
          <w:lang w:val="it-IT"/>
        </w:rPr>
        <w:t xml:space="preserve"> </w:t>
      </w:r>
      <w:proofErr w:type="spellStart"/>
      <w:r w:rsidRPr="007608A5">
        <w:rPr>
          <w:sz w:val="22"/>
          <w:szCs w:val="22"/>
          <w:lang w:val="it-IT"/>
        </w:rPr>
        <w:t>zakupa</w:t>
      </w:r>
      <w:proofErr w:type="spellEnd"/>
      <w:r w:rsidRPr="007608A5">
        <w:rPr>
          <w:sz w:val="22"/>
          <w:szCs w:val="22"/>
          <w:lang w:val="it-IT"/>
        </w:rPr>
        <w:t>.</w:t>
      </w:r>
    </w:p>
    <w:p w14:paraId="5EC73751"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71.</w:t>
      </w:r>
    </w:p>
    <w:p w14:paraId="1BA21112" w14:textId="77777777" w:rsidR="002F23D8" w:rsidRPr="007608A5" w:rsidRDefault="002F23D8" w:rsidP="002F23D8">
      <w:pPr>
        <w:jc w:val="both"/>
        <w:rPr>
          <w:sz w:val="22"/>
          <w:szCs w:val="22"/>
          <w:lang w:val="it-IT"/>
        </w:rPr>
      </w:pPr>
      <w:proofErr w:type="spellStart"/>
      <w:r w:rsidRPr="007608A5">
        <w:rPr>
          <w:sz w:val="22"/>
          <w:szCs w:val="22"/>
          <w:lang w:val="it-IT"/>
        </w:rPr>
        <w:t>Danom</w:t>
      </w:r>
      <w:proofErr w:type="spellEnd"/>
      <w:r w:rsidRPr="007608A5">
        <w:rPr>
          <w:sz w:val="22"/>
          <w:szCs w:val="22"/>
          <w:lang w:val="it-IT"/>
        </w:rPr>
        <w:t xml:space="preserve"> </w:t>
      </w:r>
      <w:proofErr w:type="spellStart"/>
      <w:r w:rsidRPr="007608A5">
        <w:rPr>
          <w:sz w:val="22"/>
          <w:szCs w:val="22"/>
          <w:lang w:val="it-IT"/>
        </w:rPr>
        <w:t>stupanja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prestaje</w:t>
      </w:r>
      <w:proofErr w:type="spellEnd"/>
      <w:r w:rsidRPr="007608A5">
        <w:rPr>
          <w:sz w:val="22"/>
          <w:szCs w:val="22"/>
          <w:lang w:val="it-IT"/>
        </w:rPr>
        <w:t xml:space="preserve"> </w:t>
      </w:r>
      <w:proofErr w:type="spellStart"/>
      <w:r w:rsidRPr="007608A5">
        <w:rPr>
          <w:sz w:val="22"/>
          <w:szCs w:val="22"/>
          <w:lang w:val="it-IT"/>
        </w:rPr>
        <w:t>važiti</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o </w:t>
      </w:r>
      <w:proofErr w:type="spellStart"/>
      <w:r w:rsidRPr="007608A5">
        <w:rPr>
          <w:sz w:val="22"/>
          <w:szCs w:val="22"/>
          <w:lang w:val="it-IT"/>
        </w:rPr>
        <w:t>zakupu</w:t>
      </w:r>
      <w:proofErr w:type="spellEnd"/>
      <w:r w:rsidRPr="007608A5">
        <w:rPr>
          <w:sz w:val="22"/>
          <w:szCs w:val="22"/>
          <w:lang w:val="it-IT"/>
        </w:rPr>
        <w:t xml:space="preserve"> </w:t>
      </w:r>
      <w:proofErr w:type="spellStart"/>
      <w:r w:rsidRPr="007608A5">
        <w:rPr>
          <w:sz w:val="22"/>
          <w:szCs w:val="22"/>
          <w:lang w:val="it-IT"/>
        </w:rPr>
        <w:t>poslovnih</w:t>
      </w:r>
      <w:proofErr w:type="spellEnd"/>
      <w:r w:rsidRPr="007608A5">
        <w:rPr>
          <w:sz w:val="22"/>
          <w:szCs w:val="22"/>
          <w:lang w:val="it-IT"/>
        </w:rPr>
        <w:t xml:space="preserve"> </w:t>
      </w:r>
      <w:proofErr w:type="spellStart"/>
      <w:r w:rsidRPr="007608A5">
        <w:rPr>
          <w:sz w:val="22"/>
          <w:szCs w:val="22"/>
          <w:lang w:val="it-IT"/>
        </w:rPr>
        <w:t>prostora</w:t>
      </w:r>
      <w:proofErr w:type="spellEnd"/>
      <w:r w:rsidRPr="007608A5">
        <w:rPr>
          <w:sz w:val="22"/>
          <w:szCs w:val="22"/>
          <w:lang w:val="it-IT"/>
        </w:rPr>
        <w:t xml:space="preserve"> u </w:t>
      </w:r>
      <w:proofErr w:type="spellStart"/>
      <w:r w:rsidRPr="007608A5">
        <w:rPr>
          <w:sz w:val="22"/>
          <w:szCs w:val="22"/>
          <w:lang w:val="it-IT"/>
        </w:rPr>
        <w:t>vlasništvu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proofErr w:type="gramStart"/>
      <w:r w:rsidRPr="007608A5">
        <w:rPr>
          <w:sz w:val="22"/>
          <w:szCs w:val="22"/>
          <w:lang w:val="it-IT"/>
        </w:rPr>
        <w:t>broj</w:t>
      </w:r>
      <w:proofErr w:type="spellEnd"/>
      <w:r w:rsidRPr="007608A5">
        <w:rPr>
          <w:sz w:val="22"/>
          <w:szCs w:val="22"/>
          <w:lang w:val="it-IT"/>
        </w:rPr>
        <w:t xml:space="preserve">  5</w:t>
      </w:r>
      <w:proofErr w:type="gramEnd"/>
      <w:r w:rsidRPr="007608A5">
        <w:rPr>
          <w:sz w:val="22"/>
          <w:szCs w:val="22"/>
          <w:lang w:val="it-IT"/>
        </w:rPr>
        <w:t>/12, 12/12 i 22/16).</w:t>
      </w:r>
    </w:p>
    <w:p w14:paraId="33758F9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72.</w:t>
      </w:r>
    </w:p>
    <w:p w14:paraId="40119813" w14:textId="77777777" w:rsidR="002F23D8" w:rsidRPr="007608A5" w:rsidRDefault="002F23D8" w:rsidP="002F23D8">
      <w:pPr>
        <w:jc w:val="both"/>
        <w:rPr>
          <w:sz w:val="22"/>
          <w:szCs w:val="22"/>
          <w:lang w:val="it-IT"/>
        </w:rPr>
      </w:pP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osmog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u “</w:t>
      </w:r>
      <w:proofErr w:type="spellStart"/>
      <w:r w:rsidRPr="007608A5">
        <w:rPr>
          <w:sz w:val="22"/>
          <w:szCs w:val="22"/>
          <w:lang w:val="it-IT"/>
        </w:rPr>
        <w:t>Službenim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w:t>
      </w:r>
    </w:p>
    <w:p w14:paraId="7E03E80A" w14:textId="77777777" w:rsidR="002F23D8" w:rsidRPr="007608A5" w:rsidRDefault="002F23D8" w:rsidP="002F23D8">
      <w:pPr>
        <w:pStyle w:val="NoSpacing"/>
        <w:rPr>
          <w:sz w:val="22"/>
          <w:szCs w:val="22"/>
          <w:lang w:val="it-IT"/>
        </w:rPr>
      </w:pPr>
      <w:r w:rsidRPr="007608A5">
        <w:rPr>
          <w:sz w:val="22"/>
          <w:szCs w:val="22"/>
          <w:lang w:val="it-IT"/>
        </w:rPr>
        <w:t>KLASA: 372-01/19-10/01</w:t>
      </w:r>
    </w:p>
    <w:p w14:paraId="76E9D159" w14:textId="77777777" w:rsidR="002F23D8" w:rsidRPr="007608A5" w:rsidRDefault="002F23D8" w:rsidP="002F23D8">
      <w:pPr>
        <w:pStyle w:val="NoSpacing"/>
        <w:rPr>
          <w:sz w:val="22"/>
          <w:szCs w:val="22"/>
          <w:lang w:val="it-IT"/>
        </w:rPr>
      </w:pPr>
      <w:r w:rsidRPr="007608A5">
        <w:rPr>
          <w:sz w:val="22"/>
          <w:szCs w:val="22"/>
          <w:lang w:val="it-IT"/>
        </w:rPr>
        <w:t>URBROJ: 2104/05-01-19-6</w:t>
      </w:r>
    </w:p>
    <w:p w14:paraId="03113E25" w14:textId="77777777" w:rsidR="002F23D8" w:rsidRPr="007608A5" w:rsidRDefault="002F23D8" w:rsidP="002F23D8">
      <w:pPr>
        <w:pStyle w:val="NoSpacing"/>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 05. </w:t>
      </w:r>
      <w:proofErr w:type="spellStart"/>
      <w:r w:rsidRPr="007608A5">
        <w:rPr>
          <w:sz w:val="22"/>
          <w:szCs w:val="22"/>
          <w:lang w:val="it-IT"/>
        </w:rPr>
        <w:t>travnja</w:t>
      </w:r>
      <w:proofErr w:type="spellEnd"/>
      <w:r w:rsidRPr="007608A5">
        <w:rPr>
          <w:sz w:val="22"/>
          <w:szCs w:val="22"/>
          <w:lang w:val="it-IT"/>
        </w:rPr>
        <w:t xml:space="preserve"> 2019. godine</w:t>
      </w:r>
    </w:p>
    <w:p w14:paraId="09AAD030" w14:textId="77777777" w:rsidR="002F23D8" w:rsidRPr="007608A5" w:rsidRDefault="002F23D8" w:rsidP="002F23D8">
      <w:pPr>
        <w:pStyle w:val="NoSpacing"/>
        <w:rPr>
          <w:sz w:val="22"/>
          <w:szCs w:val="22"/>
          <w:lang w:val="it-IT"/>
        </w:rPr>
      </w:pPr>
    </w:p>
    <w:p w14:paraId="79018791" w14:textId="77777777" w:rsidR="002F23D8" w:rsidRPr="007608A5" w:rsidRDefault="002F23D8" w:rsidP="002F23D8">
      <w:pPr>
        <w:jc w:val="center"/>
        <w:rPr>
          <w:b/>
          <w:sz w:val="22"/>
          <w:szCs w:val="22"/>
          <w:lang w:val="it-IT"/>
        </w:rPr>
      </w:pPr>
      <w:r w:rsidRPr="007608A5">
        <w:rPr>
          <w:b/>
          <w:sz w:val="22"/>
          <w:szCs w:val="22"/>
          <w:lang w:val="it-IT"/>
        </w:rPr>
        <w:t>OPĆINSKO</w:t>
      </w:r>
      <w:r w:rsidRPr="007608A5">
        <w:rPr>
          <w:sz w:val="22"/>
          <w:szCs w:val="22"/>
          <w:lang w:val="it-IT"/>
        </w:rPr>
        <w:t xml:space="preserve"> </w:t>
      </w:r>
      <w:r w:rsidRPr="007608A5">
        <w:rPr>
          <w:b/>
          <w:sz w:val="22"/>
          <w:szCs w:val="22"/>
          <w:lang w:val="it-IT"/>
        </w:rPr>
        <w:t>VIJEĆE OPĆINE BRTONIGLA – VERTENEGLIO</w:t>
      </w:r>
    </w:p>
    <w:p w14:paraId="4ABAC67A" w14:textId="77777777" w:rsidR="002F23D8" w:rsidRPr="007608A5" w:rsidRDefault="002F23D8" w:rsidP="002F23D8">
      <w:pPr>
        <w:jc w:val="center"/>
        <w:rPr>
          <w:b/>
          <w:sz w:val="22"/>
          <w:szCs w:val="22"/>
          <w:lang w:val="it-IT"/>
        </w:rPr>
      </w:pPr>
      <w:proofErr w:type="spellStart"/>
      <w:r w:rsidRPr="007608A5">
        <w:rPr>
          <w:b/>
          <w:sz w:val="22"/>
          <w:szCs w:val="22"/>
          <w:lang w:val="it-IT"/>
        </w:rPr>
        <w:t>Predsjednik</w:t>
      </w:r>
      <w:proofErr w:type="spellEnd"/>
    </w:p>
    <w:p w14:paraId="7A5D1972" w14:textId="10119141" w:rsidR="002F23D8" w:rsidRDefault="002F23D8" w:rsidP="002F23D8">
      <w:pPr>
        <w:jc w:val="center"/>
        <w:rPr>
          <w:b/>
          <w:sz w:val="22"/>
          <w:szCs w:val="22"/>
        </w:rPr>
      </w:pPr>
      <w:r w:rsidRPr="007608A5">
        <w:rPr>
          <w:b/>
          <w:sz w:val="22"/>
          <w:szCs w:val="22"/>
        </w:rPr>
        <w:t xml:space="preserve">Dr. sc. Igor </w:t>
      </w:r>
      <w:proofErr w:type="spellStart"/>
      <w:r w:rsidRPr="007608A5">
        <w:rPr>
          <w:b/>
          <w:sz w:val="22"/>
          <w:szCs w:val="22"/>
        </w:rPr>
        <w:t>Palčić</w:t>
      </w:r>
      <w:proofErr w:type="spellEnd"/>
      <w:r w:rsidR="007608A5" w:rsidRPr="007608A5">
        <w:rPr>
          <w:sz w:val="22"/>
          <w:szCs w:val="22"/>
        </w:rPr>
        <w:t xml:space="preserve"> </w:t>
      </w:r>
      <w:proofErr w:type="spellStart"/>
      <w:r w:rsidR="007608A5" w:rsidRPr="00AA0940">
        <w:rPr>
          <w:b/>
          <w:sz w:val="22"/>
          <w:szCs w:val="22"/>
        </w:rPr>
        <w:t>v.r.</w:t>
      </w:r>
      <w:proofErr w:type="spellEnd"/>
    </w:p>
    <w:p w14:paraId="0CFE1BEB" w14:textId="77777777" w:rsidR="00AA0940" w:rsidRPr="007608A5" w:rsidRDefault="00AA0940" w:rsidP="002F23D8">
      <w:pPr>
        <w:jc w:val="center"/>
        <w:rPr>
          <w:b/>
          <w:sz w:val="22"/>
          <w:szCs w:val="22"/>
          <w:lang w:val="it-IT"/>
        </w:rPr>
      </w:pPr>
    </w:p>
    <w:p w14:paraId="23F4D008" w14:textId="536A63FD" w:rsidR="002F23D8" w:rsidRDefault="002F23D8" w:rsidP="00AA0940">
      <w:pPr>
        <w:rPr>
          <w:sz w:val="22"/>
          <w:szCs w:val="22"/>
          <w:lang w:val="it-IT"/>
        </w:rPr>
      </w:pPr>
    </w:p>
    <w:p w14:paraId="338ACC22" w14:textId="77777777" w:rsidR="00AA0940" w:rsidRPr="007608A5" w:rsidRDefault="00AA0940" w:rsidP="00AA0940">
      <w:pPr>
        <w:rPr>
          <w:sz w:val="22"/>
          <w:szCs w:val="22"/>
          <w:lang w:val="it-IT"/>
        </w:rPr>
      </w:pPr>
    </w:p>
    <w:p w14:paraId="2B57D9A4" w14:textId="64453801" w:rsidR="002F23D8" w:rsidRPr="007608A5" w:rsidRDefault="002F23D8" w:rsidP="002F23D8">
      <w:pPr>
        <w:pStyle w:val="ListParagraph"/>
        <w:numPr>
          <w:ilvl w:val="0"/>
          <w:numId w:val="15"/>
        </w:numPr>
        <w:jc w:val="center"/>
        <w:rPr>
          <w:sz w:val="22"/>
          <w:szCs w:val="22"/>
          <w:lang w:val="it-IT"/>
        </w:rPr>
      </w:pPr>
    </w:p>
    <w:p w14:paraId="3EB0E442" w14:textId="77777777" w:rsidR="00AA0940" w:rsidRDefault="002F23D8" w:rsidP="00AA0940">
      <w:pPr>
        <w:pStyle w:val="NoSpacing"/>
        <w:rPr>
          <w:sz w:val="22"/>
          <w:szCs w:val="22"/>
        </w:rPr>
      </w:pPr>
      <w:r w:rsidRPr="007608A5">
        <w:rPr>
          <w:sz w:val="22"/>
          <w:szCs w:val="22"/>
        </w:rPr>
        <w:t xml:space="preserve">                                                                                              </w:t>
      </w:r>
    </w:p>
    <w:p w14:paraId="0DC0291B" w14:textId="6EC60B6A" w:rsidR="00AA0940" w:rsidRDefault="002F23D8" w:rsidP="00AA0940">
      <w:pPr>
        <w:pStyle w:val="NoSpacing"/>
        <w:rPr>
          <w:sz w:val="22"/>
          <w:szCs w:val="22"/>
        </w:rPr>
      </w:pPr>
      <w:r w:rsidRPr="007608A5">
        <w:rPr>
          <w:sz w:val="22"/>
          <w:szCs w:val="22"/>
        </w:rPr>
        <w:t xml:space="preserve">       </w:t>
      </w:r>
    </w:p>
    <w:p w14:paraId="1BFDC2BE" w14:textId="0B81CDC8" w:rsidR="002F23D8" w:rsidRPr="007608A5" w:rsidRDefault="002F23D8" w:rsidP="00AA0940">
      <w:pPr>
        <w:pStyle w:val="NoSpacing"/>
        <w:rPr>
          <w:sz w:val="22"/>
          <w:szCs w:val="22"/>
        </w:rPr>
      </w:pPr>
      <w:r w:rsidRPr="007608A5">
        <w:rPr>
          <w:sz w:val="22"/>
          <w:szCs w:val="22"/>
        </w:rPr>
        <w:t xml:space="preserve">                                                  </w:t>
      </w:r>
    </w:p>
    <w:p w14:paraId="7124B329" w14:textId="77777777" w:rsidR="002F23D8" w:rsidRPr="007608A5" w:rsidRDefault="002F23D8" w:rsidP="002F23D8">
      <w:pPr>
        <w:pStyle w:val="NoSpacing"/>
        <w:ind w:firstLine="708"/>
        <w:jc w:val="both"/>
        <w:rPr>
          <w:sz w:val="22"/>
          <w:szCs w:val="22"/>
          <w:lang w:val="it-IT"/>
        </w:rPr>
      </w:pPr>
      <w:r w:rsidRPr="007608A5">
        <w:rPr>
          <w:sz w:val="22"/>
          <w:szCs w:val="22"/>
        </w:rPr>
        <w:t xml:space="preserve">Na </w:t>
      </w:r>
      <w:proofErr w:type="spellStart"/>
      <w:r w:rsidRPr="007608A5">
        <w:rPr>
          <w:sz w:val="22"/>
          <w:szCs w:val="22"/>
        </w:rPr>
        <w:t>temelju</w:t>
      </w:r>
      <w:proofErr w:type="spellEnd"/>
      <w:r w:rsidRPr="007608A5">
        <w:rPr>
          <w:sz w:val="22"/>
          <w:szCs w:val="22"/>
        </w:rPr>
        <w:t xml:space="preserve"> </w:t>
      </w:r>
      <w:proofErr w:type="spellStart"/>
      <w:r w:rsidRPr="007608A5">
        <w:rPr>
          <w:sz w:val="22"/>
          <w:szCs w:val="22"/>
        </w:rPr>
        <w:t>članka</w:t>
      </w:r>
      <w:proofErr w:type="spellEnd"/>
      <w:r w:rsidRPr="007608A5">
        <w:rPr>
          <w:sz w:val="22"/>
          <w:szCs w:val="22"/>
        </w:rPr>
        <w:t xml:space="preserve"> 48. St. 4. </w:t>
      </w:r>
      <w:proofErr w:type="spellStart"/>
      <w:r w:rsidRPr="007608A5">
        <w:rPr>
          <w:sz w:val="22"/>
          <w:szCs w:val="22"/>
        </w:rPr>
        <w:t>Zakona</w:t>
      </w:r>
      <w:proofErr w:type="spellEnd"/>
      <w:r w:rsidRPr="007608A5">
        <w:rPr>
          <w:sz w:val="22"/>
          <w:szCs w:val="22"/>
        </w:rPr>
        <w:t xml:space="preserve"> o </w:t>
      </w:r>
      <w:proofErr w:type="spellStart"/>
      <w:r w:rsidRPr="007608A5">
        <w:rPr>
          <w:sz w:val="22"/>
          <w:szCs w:val="22"/>
        </w:rPr>
        <w:t>lokalnoj</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područnoj</w:t>
      </w:r>
      <w:proofErr w:type="spellEnd"/>
      <w:r w:rsidRPr="007608A5">
        <w:rPr>
          <w:sz w:val="22"/>
          <w:szCs w:val="22"/>
        </w:rPr>
        <w:t xml:space="preserve"> (</w:t>
      </w:r>
      <w:proofErr w:type="spellStart"/>
      <w:r w:rsidRPr="007608A5">
        <w:rPr>
          <w:sz w:val="22"/>
          <w:szCs w:val="22"/>
        </w:rPr>
        <w:t>regionalnoj</w:t>
      </w:r>
      <w:proofErr w:type="spellEnd"/>
      <w:r w:rsidRPr="007608A5">
        <w:rPr>
          <w:sz w:val="22"/>
          <w:szCs w:val="22"/>
        </w:rPr>
        <w:t xml:space="preserve">) </w:t>
      </w:r>
      <w:proofErr w:type="spellStart"/>
      <w:r w:rsidRPr="007608A5">
        <w:rPr>
          <w:sz w:val="22"/>
          <w:szCs w:val="22"/>
        </w:rPr>
        <w:t>samoupravi</w:t>
      </w:r>
      <w:proofErr w:type="spellEnd"/>
      <w:r w:rsidRPr="007608A5">
        <w:rPr>
          <w:sz w:val="22"/>
          <w:szCs w:val="22"/>
        </w:rPr>
        <w:t xml:space="preserve"> (NN 33/01, 60/01, 129/05, 109/07, 125/08, 36/09, 36/09, 150/11, 144/12, 19/13, 137/15, 123/17), </w:t>
      </w:r>
      <w:proofErr w:type="spellStart"/>
      <w:r w:rsidRPr="007608A5">
        <w:rPr>
          <w:sz w:val="22"/>
          <w:szCs w:val="22"/>
        </w:rPr>
        <w:t>članka</w:t>
      </w:r>
      <w:proofErr w:type="spellEnd"/>
      <w:r w:rsidRPr="007608A5">
        <w:rPr>
          <w:sz w:val="22"/>
          <w:szCs w:val="22"/>
        </w:rPr>
        <w:t xml:space="preserve"> 6., </w:t>
      </w:r>
      <w:proofErr w:type="spellStart"/>
      <w:r w:rsidRPr="007608A5">
        <w:rPr>
          <w:sz w:val="22"/>
          <w:szCs w:val="22"/>
        </w:rPr>
        <w:t>i</w:t>
      </w:r>
      <w:proofErr w:type="spellEnd"/>
      <w:r w:rsidRPr="007608A5">
        <w:rPr>
          <w:sz w:val="22"/>
          <w:szCs w:val="22"/>
        </w:rPr>
        <w:t xml:space="preserve"> 38.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br</w:t>
      </w:r>
      <w:proofErr w:type="spellEnd"/>
      <w:r w:rsidRPr="007608A5">
        <w:rPr>
          <w:sz w:val="22"/>
          <w:szCs w:val="22"/>
          <w:lang w:val="it-IT"/>
        </w:rPr>
        <w:t>. 03/18</w:t>
      </w:r>
      <w:proofErr w:type="gramStart"/>
      <w:r w:rsidRPr="007608A5">
        <w:rPr>
          <w:sz w:val="22"/>
          <w:szCs w:val="22"/>
          <w:lang w:val="it-IT"/>
        </w:rPr>
        <w:t xml:space="preserve">),  </w:t>
      </w:r>
      <w:proofErr w:type="spellStart"/>
      <w:r w:rsidRPr="007608A5">
        <w:rPr>
          <w:bCs/>
          <w:sz w:val="22"/>
          <w:szCs w:val="22"/>
          <w:lang w:val="it-IT"/>
        </w:rPr>
        <w:t>članka</w:t>
      </w:r>
      <w:proofErr w:type="spellEnd"/>
      <w:proofErr w:type="gramEnd"/>
      <w:r w:rsidRPr="007608A5">
        <w:rPr>
          <w:bCs/>
          <w:sz w:val="22"/>
          <w:szCs w:val="22"/>
          <w:lang w:val="it-IT"/>
        </w:rPr>
        <w:t xml:space="preserve"> 43. </w:t>
      </w:r>
      <w:proofErr w:type="spellStart"/>
      <w:r w:rsidRPr="007608A5">
        <w:rPr>
          <w:bCs/>
          <w:sz w:val="22"/>
          <w:szCs w:val="22"/>
          <w:lang w:val="it-IT"/>
        </w:rPr>
        <w:t>Poslovnika</w:t>
      </w:r>
      <w:proofErr w:type="spellEnd"/>
      <w:r w:rsidRPr="007608A5">
        <w:rPr>
          <w:bCs/>
          <w:sz w:val="22"/>
          <w:szCs w:val="22"/>
          <w:lang w:val="it-IT"/>
        </w:rPr>
        <w:t xml:space="preserve"> o </w:t>
      </w:r>
      <w:proofErr w:type="spellStart"/>
      <w:r w:rsidRPr="007608A5">
        <w:rPr>
          <w:bCs/>
          <w:sz w:val="22"/>
          <w:szCs w:val="22"/>
          <w:lang w:val="it-IT"/>
        </w:rPr>
        <w:t>radu</w:t>
      </w:r>
      <w:proofErr w:type="spellEnd"/>
      <w:r w:rsidRPr="007608A5">
        <w:rPr>
          <w:bCs/>
          <w:sz w:val="22"/>
          <w:szCs w:val="22"/>
          <w:lang w:val="it-IT"/>
        </w:rPr>
        <w:t xml:space="preserve"> </w:t>
      </w:r>
      <w:proofErr w:type="spellStart"/>
      <w:r w:rsidRPr="007608A5">
        <w:rPr>
          <w:bCs/>
          <w:sz w:val="22"/>
          <w:szCs w:val="22"/>
          <w:lang w:val="it-IT"/>
        </w:rPr>
        <w:t>Općinskog</w:t>
      </w:r>
      <w:proofErr w:type="spellEnd"/>
      <w:r w:rsidRPr="007608A5">
        <w:rPr>
          <w:bCs/>
          <w:sz w:val="22"/>
          <w:szCs w:val="22"/>
          <w:lang w:val="it-IT"/>
        </w:rPr>
        <w:t xml:space="preserve"> </w:t>
      </w:r>
      <w:proofErr w:type="spellStart"/>
      <w:r w:rsidRPr="007608A5">
        <w:rPr>
          <w:bCs/>
          <w:sz w:val="22"/>
          <w:szCs w:val="22"/>
          <w:lang w:val="it-IT"/>
        </w:rPr>
        <w:t>vijeća</w:t>
      </w:r>
      <w:proofErr w:type="spellEnd"/>
      <w:r w:rsidRPr="007608A5">
        <w:rPr>
          <w:bCs/>
          <w:sz w:val="22"/>
          <w:szCs w:val="22"/>
          <w:lang w:val="it-IT"/>
        </w:rPr>
        <w:t xml:space="preserve"> </w:t>
      </w:r>
      <w:proofErr w:type="spellStart"/>
      <w:r w:rsidRPr="007608A5">
        <w:rPr>
          <w:bCs/>
          <w:sz w:val="22"/>
          <w:szCs w:val="22"/>
          <w:lang w:val="it-IT"/>
        </w:rPr>
        <w:t>Općine</w:t>
      </w:r>
      <w:proofErr w:type="spellEnd"/>
      <w:r w:rsidRPr="007608A5">
        <w:rPr>
          <w:bCs/>
          <w:sz w:val="22"/>
          <w:szCs w:val="22"/>
          <w:lang w:val="it-IT"/>
        </w:rPr>
        <w:t xml:space="preserve"> </w:t>
      </w:r>
      <w:proofErr w:type="spellStart"/>
      <w:r w:rsidRPr="007608A5">
        <w:rPr>
          <w:bCs/>
          <w:sz w:val="22"/>
          <w:szCs w:val="22"/>
          <w:lang w:val="it-IT"/>
        </w:rPr>
        <w:t>Brtonigla</w:t>
      </w:r>
      <w:proofErr w:type="spellEnd"/>
      <w:r w:rsidRPr="007608A5">
        <w:rPr>
          <w:bCs/>
          <w:sz w:val="22"/>
          <w:szCs w:val="22"/>
          <w:lang w:val="it-IT"/>
        </w:rPr>
        <w:t>-Verteneglio (</w:t>
      </w:r>
      <w:proofErr w:type="spellStart"/>
      <w:r w:rsidRPr="007608A5">
        <w:rPr>
          <w:bCs/>
          <w:sz w:val="22"/>
          <w:szCs w:val="22"/>
          <w:lang w:val="it-IT"/>
        </w:rPr>
        <w:t>Službene</w:t>
      </w:r>
      <w:proofErr w:type="spellEnd"/>
      <w:r w:rsidRPr="007608A5">
        <w:rPr>
          <w:bCs/>
          <w:sz w:val="22"/>
          <w:szCs w:val="22"/>
          <w:lang w:val="it-IT"/>
        </w:rPr>
        <w:t xml:space="preserve"> </w:t>
      </w:r>
      <w:proofErr w:type="spellStart"/>
      <w:r w:rsidRPr="007608A5">
        <w:rPr>
          <w:bCs/>
          <w:sz w:val="22"/>
          <w:szCs w:val="22"/>
          <w:lang w:val="it-IT"/>
        </w:rPr>
        <w:t>novine</w:t>
      </w:r>
      <w:proofErr w:type="spellEnd"/>
      <w:r w:rsidRPr="007608A5">
        <w:rPr>
          <w:bCs/>
          <w:sz w:val="22"/>
          <w:szCs w:val="22"/>
          <w:lang w:val="it-IT"/>
        </w:rPr>
        <w:t xml:space="preserve"> </w:t>
      </w:r>
      <w:proofErr w:type="spellStart"/>
      <w:r w:rsidRPr="007608A5">
        <w:rPr>
          <w:bCs/>
          <w:sz w:val="22"/>
          <w:szCs w:val="22"/>
          <w:lang w:val="it-IT"/>
        </w:rPr>
        <w:t>Općine</w:t>
      </w:r>
      <w:proofErr w:type="spellEnd"/>
      <w:r w:rsidRPr="007608A5">
        <w:rPr>
          <w:bCs/>
          <w:sz w:val="22"/>
          <w:szCs w:val="22"/>
          <w:lang w:val="it-IT"/>
        </w:rPr>
        <w:t xml:space="preserve"> </w:t>
      </w:r>
      <w:proofErr w:type="spellStart"/>
      <w:r w:rsidRPr="007608A5">
        <w:rPr>
          <w:bCs/>
          <w:sz w:val="22"/>
          <w:szCs w:val="22"/>
          <w:lang w:val="it-IT"/>
        </w:rPr>
        <w:t>Brtonigla</w:t>
      </w:r>
      <w:proofErr w:type="spellEnd"/>
      <w:r w:rsidRPr="007608A5">
        <w:rPr>
          <w:bCs/>
          <w:sz w:val="22"/>
          <w:szCs w:val="22"/>
          <w:lang w:val="it-IT"/>
        </w:rPr>
        <w:t xml:space="preserve">-Verteneglio </w:t>
      </w:r>
      <w:proofErr w:type="spellStart"/>
      <w:r w:rsidRPr="007608A5">
        <w:rPr>
          <w:bCs/>
          <w:sz w:val="22"/>
          <w:szCs w:val="22"/>
          <w:lang w:val="it-IT"/>
        </w:rPr>
        <w:t>br</w:t>
      </w:r>
      <w:proofErr w:type="spellEnd"/>
      <w:r w:rsidRPr="007608A5">
        <w:rPr>
          <w:bCs/>
          <w:sz w:val="22"/>
          <w:szCs w:val="22"/>
          <w:lang w:val="it-IT"/>
        </w:rPr>
        <w:t>. 03/18</w:t>
      </w:r>
      <w:r w:rsidRPr="007608A5">
        <w:rPr>
          <w:sz w:val="22"/>
          <w:szCs w:val="22"/>
          <w:lang w:val="it-IT"/>
        </w:rPr>
        <w:t xml:space="preserve">),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r w:rsidRPr="007608A5">
        <w:rPr>
          <w:sz w:val="22"/>
          <w:szCs w:val="22"/>
          <w:lang w:val="it-IT"/>
        </w:rPr>
        <w:t>održanoj</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05.04.2019. godine, </w:t>
      </w:r>
      <w:proofErr w:type="spellStart"/>
      <w:r w:rsidRPr="007608A5">
        <w:rPr>
          <w:sz w:val="22"/>
          <w:szCs w:val="22"/>
          <w:lang w:val="it-IT"/>
        </w:rPr>
        <w:t>donosi</w:t>
      </w:r>
      <w:proofErr w:type="spellEnd"/>
      <w:r w:rsidRPr="007608A5">
        <w:rPr>
          <w:sz w:val="22"/>
          <w:szCs w:val="22"/>
          <w:lang w:val="it-IT"/>
        </w:rPr>
        <w:t xml:space="preserve"> </w:t>
      </w:r>
      <w:proofErr w:type="spellStart"/>
      <w:r w:rsidRPr="007608A5">
        <w:rPr>
          <w:sz w:val="22"/>
          <w:szCs w:val="22"/>
          <w:lang w:val="it-IT"/>
        </w:rPr>
        <w:t>sljedeću</w:t>
      </w:r>
      <w:proofErr w:type="spellEnd"/>
    </w:p>
    <w:p w14:paraId="4083AEF9" w14:textId="19C32003" w:rsidR="002F23D8" w:rsidRDefault="002F23D8" w:rsidP="00AA0940">
      <w:pPr>
        <w:pStyle w:val="NoSpacing"/>
        <w:rPr>
          <w:b/>
          <w:bCs/>
          <w:sz w:val="22"/>
          <w:szCs w:val="22"/>
          <w:lang w:val="it-IT"/>
        </w:rPr>
      </w:pPr>
    </w:p>
    <w:p w14:paraId="6DAFE403" w14:textId="77777777" w:rsidR="00AA0940" w:rsidRPr="007608A5" w:rsidRDefault="00AA0940" w:rsidP="00AA0940">
      <w:pPr>
        <w:pStyle w:val="NoSpacing"/>
        <w:rPr>
          <w:b/>
          <w:bCs/>
          <w:sz w:val="22"/>
          <w:szCs w:val="22"/>
          <w:lang w:val="it-IT"/>
        </w:rPr>
      </w:pPr>
    </w:p>
    <w:p w14:paraId="16DC4E3E" w14:textId="77777777" w:rsidR="002F23D8" w:rsidRPr="007608A5" w:rsidRDefault="002F23D8" w:rsidP="002F23D8">
      <w:pPr>
        <w:pStyle w:val="NoSpacing"/>
        <w:jc w:val="center"/>
        <w:rPr>
          <w:b/>
          <w:bCs/>
          <w:sz w:val="22"/>
          <w:szCs w:val="22"/>
          <w:lang w:val="it-IT"/>
        </w:rPr>
      </w:pPr>
      <w:r w:rsidRPr="007608A5">
        <w:rPr>
          <w:b/>
          <w:bCs/>
          <w:sz w:val="22"/>
          <w:szCs w:val="22"/>
          <w:lang w:val="it-IT"/>
        </w:rPr>
        <w:t>O D L U K U</w:t>
      </w:r>
    </w:p>
    <w:p w14:paraId="1CB25474" w14:textId="77777777" w:rsidR="002F23D8" w:rsidRPr="007608A5" w:rsidRDefault="002F23D8" w:rsidP="002F23D8">
      <w:pPr>
        <w:pStyle w:val="NoSpacing"/>
        <w:jc w:val="center"/>
        <w:rPr>
          <w:b/>
          <w:bCs/>
          <w:sz w:val="22"/>
          <w:szCs w:val="22"/>
          <w:lang w:val="it-IT"/>
        </w:rPr>
      </w:pPr>
      <w:r w:rsidRPr="007608A5">
        <w:rPr>
          <w:b/>
          <w:bCs/>
          <w:sz w:val="22"/>
          <w:szCs w:val="22"/>
          <w:lang w:val="it-IT"/>
        </w:rPr>
        <w:t xml:space="preserve">o </w:t>
      </w:r>
      <w:proofErr w:type="spellStart"/>
      <w:r w:rsidRPr="007608A5">
        <w:rPr>
          <w:b/>
          <w:bCs/>
          <w:sz w:val="22"/>
          <w:szCs w:val="22"/>
          <w:lang w:val="it-IT"/>
        </w:rPr>
        <w:t>dodjeli</w:t>
      </w:r>
      <w:proofErr w:type="spellEnd"/>
      <w:r w:rsidRPr="007608A5">
        <w:rPr>
          <w:b/>
          <w:bCs/>
          <w:sz w:val="22"/>
          <w:szCs w:val="22"/>
          <w:lang w:val="it-IT"/>
        </w:rPr>
        <w:t xml:space="preserve"> </w:t>
      </w:r>
      <w:proofErr w:type="spellStart"/>
      <w:r w:rsidRPr="007608A5">
        <w:rPr>
          <w:b/>
          <w:bCs/>
          <w:sz w:val="22"/>
          <w:szCs w:val="22"/>
          <w:lang w:val="it-IT"/>
        </w:rPr>
        <w:t>općinskih</w:t>
      </w:r>
      <w:proofErr w:type="spellEnd"/>
      <w:r w:rsidRPr="007608A5">
        <w:rPr>
          <w:b/>
          <w:bCs/>
          <w:sz w:val="22"/>
          <w:szCs w:val="22"/>
          <w:lang w:val="it-IT"/>
        </w:rPr>
        <w:t xml:space="preserve"> </w:t>
      </w:r>
      <w:proofErr w:type="spellStart"/>
      <w:r w:rsidRPr="007608A5">
        <w:rPr>
          <w:b/>
          <w:bCs/>
          <w:sz w:val="22"/>
          <w:szCs w:val="22"/>
          <w:lang w:val="it-IT"/>
        </w:rPr>
        <w:t>javnih</w:t>
      </w:r>
      <w:proofErr w:type="spellEnd"/>
      <w:r w:rsidRPr="007608A5">
        <w:rPr>
          <w:b/>
          <w:bCs/>
          <w:sz w:val="22"/>
          <w:szCs w:val="22"/>
          <w:lang w:val="it-IT"/>
        </w:rPr>
        <w:t xml:space="preserve"> </w:t>
      </w:r>
      <w:proofErr w:type="spellStart"/>
      <w:r w:rsidRPr="007608A5">
        <w:rPr>
          <w:b/>
          <w:bCs/>
          <w:sz w:val="22"/>
          <w:szCs w:val="22"/>
          <w:lang w:val="it-IT"/>
        </w:rPr>
        <w:t>priznanja</w:t>
      </w:r>
      <w:proofErr w:type="spellEnd"/>
      <w:r w:rsidRPr="007608A5">
        <w:rPr>
          <w:b/>
          <w:bCs/>
          <w:sz w:val="22"/>
          <w:szCs w:val="22"/>
          <w:lang w:val="it-IT"/>
        </w:rPr>
        <w:t xml:space="preserve"> i </w:t>
      </w:r>
      <w:proofErr w:type="spellStart"/>
      <w:r w:rsidRPr="007608A5">
        <w:rPr>
          <w:b/>
          <w:bCs/>
          <w:sz w:val="22"/>
          <w:szCs w:val="22"/>
          <w:lang w:val="it-IT"/>
        </w:rPr>
        <w:t>počasti</w:t>
      </w:r>
      <w:proofErr w:type="spellEnd"/>
    </w:p>
    <w:p w14:paraId="4782FC38" w14:textId="23319078" w:rsidR="002F23D8" w:rsidRDefault="002F23D8" w:rsidP="00AA0940">
      <w:pPr>
        <w:pStyle w:val="NoSpacing"/>
        <w:jc w:val="center"/>
        <w:rPr>
          <w:b/>
          <w:bCs/>
          <w:sz w:val="22"/>
          <w:szCs w:val="22"/>
          <w:lang w:val="it-IT"/>
        </w:rPr>
      </w:pPr>
      <w:r w:rsidRPr="007608A5">
        <w:rPr>
          <w:b/>
          <w:bCs/>
          <w:sz w:val="22"/>
          <w:szCs w:val="22"/>
          <w:lang w:val="it-IT"/>
        </w:rPr>
        <w:t xml:space="preserve">u </w:t>
      </w:r>
      <w:proofErr w:type="spellStart"/>
      <w:r w:rsidRPr="007608A5">
        <w:rPr>
          <w:b/>
          <w:bCs/>
          <w:sz w:val="22"/>
          <w:szCs w:val="22"/>
          <w:lang w:val="it-IT"/>
        </w:rPr>
        <w:t>povodu</w:t>
      </w:r>
      <w:proofErr w:type="spellEnd"/>
      <w:r w:rsidRPr="007608A5">
        <w:rPr>
          <w:b/>
          <w:bCs/>
          <w:sz w:val="22"/>
          <w:szCs w:val="22"/>
          <w:lang w:val="it-IT"/>
        </w:rPr>
        <w:t xml:space="preserve"> </w:t>
      </w:r>
      <w:proofErr w:type="spellStart"/>
      <w:r w:rsidRPr="007608A5">
        <w:rPr>
          <w:b/>
          <w:bCs/>
          <w:sz w:val="22"/>
          <w:szCs w:val="22"/>
          <w:lang w:val="it-IT"/>
        </w:rPr>
        <w:t>Sv</w:t>
      </w:r>
      <w:proofErr w:type="spellEnd"/>
      <w:r w:rsidRPr="007608A5">
        <w:rPr>
          <w:b/>
          <w:bCs/>
          <w:sz w:val="22"/>
          <w:szCs w:val="22"/>
          <w:lang w:val="it-IT"/>
        </w:rPr>
        <w:t xml:space="preserve">. </w:t>
      </w:r>
      <w:proofErr w:type="spellStart"/>
      <w:r w:rsidRPr="007608A5">
        <w:rPr>
          <w:b/>
          <w:bCs/>
          <w:sz w:val="22"/>
          <w:szCs w:val="22"/>
          <w:lang w:val="it-IT"/>
        </w:rPr>
        <w:t>Zenona</w:t>
      </w:r>
      <w:proofErr w:type="spellEnd"/>
      <w:r w:rsidRPr="007608A5">
        <w:rPr>
          <w:b/>
          <w:bCs/>
          <w:sz w:val="22"/>
          <w:szCs w:val="22"/>
          <w:lang w:val="it-IT"/>
        </w:rPr>
        <w:t xml:space="preserve">, Dana </w:t>
      </w:r>
      <w:proofErr w:type="spellStart"/>
      <w:r w:rsidRPr="007608A5">
        <w:rPr>
          <w:b/>
          <w:bCs/>
          <w:sz w:val="22"/>
          <w:szCs w:val="22"/>
          <w:lang w:val="it-IT"/>
        </w:rPr>
        <w:t>Općine</w:t>
      </w:r>
      <w:proofErr w:type="spellEnd"/>
      <w:r w:rsidRPr="007608A5">
        <w:rPr>
          <w:b/>
          <w:bCs/>
          <w:sz w:val="22"/>
          <w:szCs w:val="22"/>
          <w:lang w:val="it-IT"/>
        </w:rPr>
        <w:t xml:space="preserve"> za 2019. </w:t>
      </w:r>
      <w:proofErr w:type="spellStart"/>
      <w:r w:rsidRPr="007608A5">
        <w:rPr>
          <w:b/>
          <w:bCs/>
          <w:sz w:val="22"/>
          <w:szCs w:val="22"/>
          <w:lang w:val="it-IT"/>
        </w:rPr>
        <w:t>godinu</w:t>
      </w:r>
      <w:proofErr w:type="spellEnd"/>
    </w:p>
    <w:p w14:paraId="3F8012ED" w14:textId="77777777" w:rsidR="00AA0940" w:rsidRDefault="00AA0940" w:rsidP="00AA0940">
      <w:pPr>
        <w:pStyle w:val="NoSpacing"/>
        <w:jc w:val="center"/>
        <w:rPr>
          <w:b/>
          <w:bCs/>
          <w:sz w:val="22"/>
          <w:szCs w:val="22"/>
          <w:lang w:val="it-IT"/>
        </w:rPr>
      </w:pPr>
    </w:p>
    <w:p w14:paraId="300DBAC7" w14:textId="77777777" w:rsidR="00AA0940" w:rsidRPr="007608A5" w:rsidRDefault="00AA0940" w:rsidP="00AA0940">
      <w:pPr>
        <w:pStyle w:val="NoSpacing"/>
        <w:jc w:val="center"/>
        <w:rPr>
          <w:b/>
          <w:bCs/>
          <w:sz w:val="22"/>
          <w:szCs w:val="22"/>
          <w:lang w:val="it-IT"/>
        </w:rPr>
      </w:pPr>
    </w:p>
    <w:p w14:paraId="0712C0D2" w14:textId="77777777" w:rsidR="002F23D8" w:rsidRPr="007608A5" w:rsidRDefault="002F23D8" w:rsidP="002F23D8">
      <w:pPr>
        <w:pStyle w:val="NoSpacing"/>
        <w:rPr>
          <w:b/>
          <w:bCs/>
          <w:sz w:val="22"/>
          <w:szCs w:val="22"/>
          <w:lang w:val="it-IT"/>
        </w:rPr>
      </w:pPr>
    </w:p>
    <w:p w14:paraId="757BFD4C" w14:textId="77777777" w:rsidR="002F23D8" w:rsidRPr="007608A5" w:rsidRDefault="002F23D8" w:rsidP="002F23D8">
      <w:pPr>
        <w:pStyle w:val="NoSpacing"/>
        <w:jc w:val="center"/>
        <w:rPr>
          <w:b/>
          <w:bCs/>
          <w:sz w:val="22"/>
          <w:szCs w:val="22"/>
        </w:rPr>
      </w:pPr>
      <w:proofErr w:type="spellStart"/>
      <w:r w:rsidRPr="007608A5">
        <w:rPr>
          <w:b/>
          <w:bCs/>
          <w:sz w:val="22"/>
          <w:szCs w:val="22"/>
        </w:rPr>
        <w:t>Članak</w:t>
      </w:r>
      <w:proofErr w:type="spellEnd"/>
      <w:r w:rsidRPr="007608A5">
        <w:rPr>
          <w:b/>
          <w:bCs/>
          <w:sz w:val="22"/>
          <w:szCs w:val="22"/>
        </w:rPr>
        <w:t xml:space="preserve"> 1.</w:t>
      </w:r>
    </w:p>
    <w:p w14:paraId="30B1319D" w14:textId="77777777" w:rsidR="002F23D8" w:rsidRPr="007608A5" w:rsidRDefault="002F23D8" w:rsidP="002F23D8">
      <w:pPr>
        <w:pStyle w:val="NoSpacing"/>
        <w:ind w:firstLine="708"/>
        <w:rPr>
          <w:sz w:val="22"/>
          <w:szCs w:val="22"/>
        </w:rPr>
      </w:pPr>
      <w:proofErr w:type="spellStart"/>
      <w:r w:rsidRPr="007608A5">
        <w:rPr>
          <w:sz w:val="22"/>
          <w:szCs w:val="22"/>
        </w:rPr>
        <w:t>Ovom</w:t>
      </w:r>
      <w:proofErr w:type="spellEnd"/>
      <w:r w:rsidRPr="007608A5">
        <w:rPr>
          <w:sz w:val="22"/>
          <w:szCs w:val="22"/>
        </w:rPr>
        <w:t xml:space="preserve"> se </w:t>
      </w:r>
      <w:proofErr w:type="spellStart"/>
      <w:r w:rsidRPr="007608A5">
        <w:rPr>
          <w:sz w:val="22"/>
          <w:szCs w:val="22"/>
        </w:rPr>
        <w:t>Odlukom</w:t>
      </w:r>
      <w:proofErr w:type="spellEnd"/>
      <w:r w:rsidRPr="007608A5">
        <w:rPr>
          <w:sz w:val="22"/>
          <w:szCs w:val="22"/>
        </w:rPr>
        <w:t xml:space="preserve"> </w:t>
      </w:r>
      <w:proofErr w:type="spellStart"/>
      <w:r w:rsidRPr="007608A5">
        <w:rPr>
          <w:sz w:val="22"/>
          <w:szCs w:val="22"/>
        </w:rPr>
        <w:t>dodjeljuju</w:t>
      </w:r>
      <w:proofErr w:type="spellEnd"/>
      <w:r w:rsidRPr="007608A5">
        <w:rPr>
          <w:sz w:val="22"/>
          <w:szCs w:val="22"/>
        </w:rPr>
        <w:t xml:space="preserve"> </w:t>
      </w:r>
      <w:proofErr w:type="spellStart"/>
      <w:r w:rsidRPr="007608A5">
        <w:rPr>
          <w:sz w:val="22"/>
          <w:szCs w:val="22"/>
        </w:rPr>
        <w:t>općinska</w:t>
      </w:r>
      <w:proofErr w:type="spellEnd"/>
      <w:r w:rsidRPr="007608A5">
        <w:rPr>
          <w:sz w:val="22"/>
          <w:szCs w:val="22"/>
        </w:rPr>
        <w:t xml:space="preserve"> </w:t>
      </w:r>
      <w:proofErr w:type="spellStart"/>
      <w:r w:rsidRPr="007608A5">
        <w:rPr>
          <w:sz w:val="22"/>
          <w:szCs w:val="22"/>
        </w:rPr>
        <w:t>javna</w:t>
      </w:r>
      <w:proofErr w:type="spellEnd"/>
      <w:r w:rsidRPr="007608A5">
        <w:rPr>
          <w:sz w:val="22"/>
          <w:szCs w:val="22"/>
        </w:rPr>
        <w:t xml:space="preserve"> </w:t>
      </w:r>
      <w:proofErr w:type="spellStart"/>
      <w:r w:rsidRPr="007608A5">
        <w:rPr>
          <w:sz w:val="22"/>
          <w:szCs w:val="22"/>
        </w:rPr>
        <w:t>priznanja</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počasti</w:t>
      </w:r>
      <w:proofErr w:type="spellEnd"/>
      <w:r w:rsidRPr="007608A5">
        <w:rPr>
          <w:sz w:val="22"/>
          <w:szCs w:val="22"/>
        </w:rPr>
        <w:t xml:space="preserve"> </w:t>
      </w:r>
      <w:proofErr w:type="spellStart"/>
      <w:r w:rsidRPr="007608A5">
        <w:rPr>
          <w:sz w:val="22"/>
          <w:szCs w:val="22"/>
        </w:rPr>
        <w:t>Općinskog</w:t>
      </w:r>
      <w:proofErr w:type="spellEnd"/>
      <w:r w:rsidRPr="007608A5">
        <w:rPr>
          <w:sz w:val="22"/>
          <w:szCs w:val="22"/>
        </w:rPr>
        <w:t xml:space="preserve"> </w:t>
      </w:r>
      <w:proofErr w:type="spellStart"/>
      <w:r w:rsidRPr="007608A5">
        <w:rPr>
          <w:sz w:val="22"/>
          <w:szCs w:val="22"/>
        </w:rPr>
        <w:t>vijeća</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Brtonigla-Verteneglio</w:t>
      </w:r>
      <w:proofErr w:type="spellEnd"/>
      <w:r w:rsidRPr="007608A5">
        <w:rPr>
          <w:sz w:val="22"/>
          <w:szCs w:val="22"/>
        </w:rPr>
        <w:t xml:space="preserve">, u </w:t>
      </w:r>
      <w:proofErr w:type="spellStart"/>
      <w:r w:rsidRPr="007608A5">
        <w:rPr>
          <w:sz w:val="22"/>
          <w:szCs w:val="22"/>
        </w:rPr>
        <w:t>povodu</w:t>
      </w:r>
      <w:proofErr w:type="spellEnd"/>
      <w:r w:rsidRPr="007608A5">
        <w:rPr>
          <w:sz w:val="22"/>
          <w:szCs w:val="22"/>
        </w:rPr>
        <w:t xml:space="preserve"> Dana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Brtonigla-Verteneglio</w:t>
      </w:r>
      <w:proofErr w:type="spellEnd"/>
      <w:r w:rsidRPr="007608A5">
        <w:rPr>
          <w:sz w:val="22"/>
          <w:szCs w:val="22"/>
        </w:rPr>
        <w:t xml:space="preserve">, 12. </w:t>
      </w:r>
      <w:proofErr w:type="spellStart"/>
      <w:r w:rsidRPr="007608A5">
        <w:rPr>
          <w:sz w:val="22"/>
          <w:szCs w:val="22"/>
        </w:rPr>
        <w:t>travnja</w:t>
      </w:r>
      <w:proofErr w:type="spellEnd"/>
      <w:r w:rsidRPr="007608A5">
        <w:rPr>
          <w:sz w:val="22"/>
          <w:szCs w:val="22"/>
        </w:rPr>
        <w:t xml:space="preserve"> 2019. </w:t>
      </w:r>
      <w:proofErr w:type="spellStart"/>
      <w:r w:rsidRPr="007608A5">
        <w:rPr>
          <w:sz w:val="22"/>
          <w:szCs w:val="22"/>
        </w:rPr>
        <w:t>godine</w:t>
      </w:r>
      <w:proofErr w:type="spellEnd"/>
      <w:r w:rsidRPr="007608A5">
        <w:rPr>
          <w:sz w:val="22"/>
          <w:szCs w:val="22"/>
        </w:rPr>
        <w:t>.</w:t>
      </w:r>
    </w:p>
    <w:p w14:paraId="18C9282F" w14:textId="2F62E4F1" w:rsidR="002F23D8" w:rsidRDefault="002F23D8" w:rsidP="002F23D8">
      <w:pPr>
        <w:pStyle w:val="NoSpacing"/>
        <w:rPr>
          <w:b/>
          <w:bCs/>
          <w:sz w:val="22"/>
          <w:szCs w:val="22"/>
        </w:rPr>
      </w:pPr>
    </w:p>
    <w:p w14:paraId="7FF5B907" w14:textId="77777777" w:rsidR="00AA0940" w:rsidRPr="007608A5" w:rsidRDefault="00AA0940" w:rsidP="002F23D8">
      <w:pPr>
        <w:pStyle w:val="NoSpacing"/>
        <w:rPr>
          <w:b/>
          <w:bCs/>
          <w:sz w:val="22"/>
          <w:szCs w:val="22"/>
        </w:rPr>
      </w:pPr>
    </w:p>
    <w:p w14:paraId="781745DF" w14:textId="77777777" w:rsidR="002F23D8" w:rsidRPr="007608A5" w:rsidRDefault="002F23D8" w:rsidP="002F23D8">
      <w:pPr>
        <w:pStyle w:val="NoSpacing"/>
        <w:jc w:val="center"/>
        <w:rPr>
          <w:b/>
          <w:bCs/>
          <w:sz w:val="22"/>
          <w:szCs w:val="22"/>
        </w:rPr>
      </w:pPr>
      <w:proofErr w:type="spellStart"/>
      <w:r w:rsidRPr="007608A5">
        <w:rPr>
          <w:b/>
          <w:bCs/>
          <w:sz w:val="22"/>
          <w:szCs w:val="22"/>
        </w:rPr>
        <w:t>Članak</w:t>
      </w:r>
      <w:proofErr w:type="spellEnd"/>
      <w:r w:rsidRPr="007608A5">
        <w:rPr>
          <w:b/>
          <w:bCs/>
          <w:sz w:val="22"/>
          <w:szCs w:val="22"/>
        </w:rPr>
        <w:t xml:space="preserve"> 2.</w:t>
      </w:r>
    </w:p>
    <w:p w14:paraId="2FE0820F" w14:textId="77777777" w:rsidR="002F23D8" w:rsidRPr="007608A5" w:rsidRDefault="002F23D8" w:rsidP="002F23D8">
      <w:pPr>
        <w:pStyle w:val="NoSpacing"/>
        <w:ind w:firstLine="708"/>
        <w:jc w:val="both"/>
        <w:rPr>
          <w:sz w:val="22"/>
          <w:szCs w:val="22"/>
        </w:rPr>
      </w:pPr>
      <w:proofErr w:type="spellStart"/>
      <w:r w:rsidRPr="007608A5">
        <w:rPr>
          <w:sz w:val="22"/>
          <w:szCs w:val="22"/>
        </w:rPr>
        <w:t>Općinska</w:t>
      </w:r>
      <w:proofErr w:type="spellEnd"/>
      <w:r w:rsidRPr="007608A5">
        <w:rPr>
          <w:sz w:val="22"/>
          <w:szCs w:val="22"/>
        </w:rPr>
        <w:t xml:space="preserve"> </w:t>
      </w:r>
      <w:proofErr w:type="spellStart"/>
      <w:r w:rsidRPr="007608A5">
        <w:rPr>
          <w:sz w:val="22"/>
          <w:szCs w:val="22"/>
        </w:rPr>
        <w:t>nagrada</w:t>
      </w:r>
      <w:proofErr w:type="spellEnd"/>
      <w:r w:rsidRPr="007608A5">
        <w:rPr>
          <w:sz w:val="22"/>
          <w:szCs w:val="22"/>
        </w:rPr>
        <w:t xml:space="preserve"> u </w:t>
      </w:r>
      <w:proofErr w:type="spellStart"/>
      <w:r w:rsidRPr="007608A5">
        <w:rPr>
          <w:sz w:val="22"/>
          <w:szCs w:val="22"/>
        </w:rPr>
        <w:t>obliku</w:t>
      </w:r>
      <w:proofErr w:type="spellEnd"/>
      <w:r w:rsidRPr="007608A5">
        <w:rPr>
          <w:sz w:val="22"/>
          <w:szCs w:val="22"/>
        </w:rPr>
        <w:t xml:space="preserve"> </w:t>
      </w:r>
      <w:proofErr w:type="spellStart"/>
      <w:r w:rsidRPr="007608A5">
        <w:rPr>
          <w:sz w:val="22"/>
          <w:szCs w:val="22"/>
        </w:rPr>
        <w:t>plakete</w:t>
      </w:r>
      <w:proofErr w:type="spellEnd"/>
      <w:r w:rsidRPr="007608A5">
        <w:rPr>
          <w:sz w:val="22"/>
          <w:szCs w:val="22"/>
        </w:rPr>
        <w:t xml:space="preserve"> </w:t>
      </w:r>
      <w:proofErr w:type="spellStart"/>
      <w:r w:rsidRPr="007608A5">
        <w:rPr>
          <w:sz w:val="22"/>
          <w:szCs w:val="22"/>
        </w:rPr>
        <w:t>dodjeljuje</w:t>
      </w:r>
      <w:proofErr w:type="spellEnd"/>
      <w:r w:rsidRPr="007608A5">
        <w:rPr>
          <w:sz w:val="22"/>
          <w:szCs w:val="22"/>
        </w:rPr>
        <w:t xml:space="preserve"> se </w:t>
      </w:r>
      <w:proofErr w:type="spellStart"/>
      <w:r w:rsidRPr="007608A5">
        <w:rPr>
          <w:sz w:val="22"/>
          <w:szCs w:val="22"/>
        </w:rPr>
        <w:t>sljedećim</w:t>
      </w:r>
      <w:proofErr w:type="spellEnd"/>
      <w:r w:rsidRPr="007608A5">
        <w:rPr>
          <w:sz w:val="22"/>
          <w:szCs w:val="22"/>
        </w:rPr>
        <w:t xml:space="preserve"> </w:t>
      </w:r>
      <w:proofErr w:type="spellStart"/>
      <w:r w:rsidRPr="007608A5">
        <w:rPr>
          <w:sz w:val="22"/>
          <w:szCs w:val="22"/>
        </w:rPr>
        <w:t>fizičkim</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pravnim</w:t>
      </w:r>
      <w:proofErr w:type="spellEnd"/>
      <w:r w:rsidRPr="007608A5">
        <w:rPr>
          <w:sz w:val="22"/>
          <w:szCs w:val="22"/>
        </w:rPr>
        <w:t xml:space="preserve"> </w:t>
      </w:r>
      <w:proofErr w:type="spellStart"/>
      <w:r w:rsidRPr="007608A5">
        <w:rPr>
          <w:sz w:val="22"/>
          <w:szCs w:val="22"/>
        </w:rPr>
        <w:t>osobama</w:t>
      </w:r>
      <w:proofErr w:type="spellEnd"/>
      <w:r w:rsidRPr="007608A5">
        <w:rPr>
          <w:sz w:val="22"/>
          <w:szCs w:val="22"/>
        </w:rPr>
        <w:t xml:space="preserve">: </w:t>
      </w:r>
    </w:p>
    <w:p w14:paraId="52EA51A4" w14:textId="77777777" w:rsidR="002F23D8" w:rsidRPr="007608A5" w:rsidRDefault="002F23D8" w:rsidP="002F23D8">
      <w:pPr>
        <w:pStyle w:val="NoSpacing"/>
        <w:ind w:left="708" w:firstLine="708"/>
        <w:rPr>
          <w:sz w:val="22"/>
          <w:szCs w:val="22"/>
          <w:lang w:val="it-IT"/>
        </w:rPr>
      </w:pPr>
      <w:r w:rsidRPr="007608A5">
        <w:rPr>
          <w:sz w:val="22"/>
          <w:szCs w:val="22"/>
          <w:lang w:val="it-IT"/>
        </w:rPr>
        <w:t xml:space="preserve">- </w:t>
      </w:r>
      <w:proofErr w:type="spellStart"/>
      <w:r w:rsidRPr="007608A5">
        <w:rPr>
          <w:sz w:val="22"/>
          <w:szCs w:val="22"/>
          <w:lang w:val="it-IT"/>
        </w:rPr>
        <w:t>Ljekarna</w:t>
      </w:r>
      <w:proofErr w:type="spellEnd"/>
      <w:r w:rsidRPr="007608A5">
        <w:rPr>
          <w:sz w:val="22"/>
          <w:szCs w:val="22"/>
          <w:lang w:val="it-IT"/>
        </w:rPr>
        <w:t xml:space="preserve"> Barbara Halužan, mag. </w:t>
      </w:r>
      <w:proofErr w:type="spellStart"/>
      <w:r w:rsidRPr="007608A5">
        <w:rPr>
          <w:sz w:val="22"/>
          <w:szCs w:val="22"/>
          <w:lang w:val="it-IT"/>
        </w:rPr>
        <w:t>pharm</w:t>
      </w:r>
      <w:proofErr w:type="spellEnd"/>
      <w:r w:rsidRPr="007608A5">
        <w:rPr>
          <w:sz w:val="22"/>
          <w:szCs w:val="22"/>
          <w:lang w:val="it-IT"/>
        </w:rPr>
        <w:t>.,</w:t>
      </w:r>
    </w:p>
    <w:p w14:paraId="024AD267" w14:textId="77777777" w:rsidR="002F23D8" w:rsidRPr="007608A5" w:rsidRDefault="002F23D8" w:rsidP="002F23D8">
      <w:pPr>
        <w:pStyle w:val="NoSpacing"/>
        <w:ind w:left="708" w:firstLine="708"/>
        <w:rPr>
          <w:sz w:val="22"/>
          <w:szCs w:val="22"/>
        </w:rPr>
      </w:pPr>
      <w:r w:rsidRPr="007608A5">
        <w:rPr>
          <w:sz w:val="22"/>
          <w:szCs w:val="22"/>
        </w:rPr>
        <w:t xml:space="preserve">- Obrt PATRIK VODOINSTALACIJE, </w:t>
      </w:r>
      <w:proofErr w:type="spellStart"/>
      <w:r w:rsidRPr="007608A5">
        <w:rPr>
          <w:sz w:val="22"/>
          <w:szCs w:val="22"/>
        </w:rPr>
        <w:t>vl.</w:t>
      </w:r>
      <w:proofErr w:type="spellEnd"/>
      <w:r w:rsidRPr="007608A5">
        <w:rPr>
          <w:sz w:val="22"/>
          <w:szCs w:val="22"/>
        </w:rPr>
        <w:t xml:space="preserve"> </w:t>
      </w:r>
      <w:proofErr w:type="spellStart"/>
      <w:r w:rsidRPr="007608A5">
        <w:rPr>
          <w:sz w:val="22"/>
          <w:szCs w:val="22"/>
        </w:rPr>
        <w:t>Patrik</w:t>
      </w:r>
      <w:proofErr w:type="spellEnd"/>
      <w:r w:rsidRPr="007608A5">
        <w:rPr>
          <w:sz w:val="22"/>
          <w:szCs w:val="22"/>
        </w:rPr>
        <w:t xml:space="preserve"> </w:t>
      </w:r>
      <w:proofErr w:type="spellStart"/>
      <w:r w:rsidRPr="007608A5">
        <w:rPr>
          <w:sz w:val="22"/>
          <w:szCs w:val="22"/>
        </w:rPr>
        <w:t>Božić</w:t>
      </w:r>
      <w:proofErr w:type="spellEnd"/>
      <w:r w:rsidRPr="007608A5">
        <w:rPr>
          <w:sz w:val="22"/>
          <w:szCs w:val="22"/>
        </w:rPr>
        <w:t>.</w:t>
      </w:r>
    </w:p>
    <w:p w14:paraId="0B767A62" w14:textId="77777777" w:rsidR="002F23D8" w:rsidRPr="007608A5" w:rsidRDefault="002F23D8" w:rsidP="002F23D8">
      <w:pPr>
        <w:pStyle w:val="NoSpacing"/>
        <w:ind w:left="708" w:firstLine="708"/>
        <w:rPr>
          <w:sz w:val="22"/>
          <w:szCs w:val="22"/>
        </w:rPr>
      </w:pPr>
    </w:p>
    <w:p w14:paraId="5B41C796" w14:textId="77777777" w:rsidR="002F23D8" w:rsidRPr="007608A5" w:rsidRDefault="002F23D8" w:rsidP="002F23D8">
      <w:pPr>
        <w:pStyle w:val="NoSpacing"/>
        <w:ind w:firstLine="708"/>
        <w:jc w:val="both"/>
        <w:rPr>
          <w:sz w:val="22"/>
          <w:szCs w:val="22"/>
        </w:rPr>
      </w:pPr>
      <w:proofErr w:type="spellStart"/>
      <w:r w:rsidRPr="007608A5">
        <w:rPr>
          <w:sz w:val="22"/>
          <w:szCs w:val="22"/>
        </w:rPr>
        <w:t>Općinska</w:t>
      </w:r>
      <w:proofErr w:type="spellEnd"/>
      <w:r w:rsidRPr="007608A5">
        <w:rPr>
          <w:sz w:val="22"/>
          <w:szCs w:val="22"/>
        </w:rPr>
        <w:t xml:space="preserve"> </w:t>
      </w:r>
      <w:proofErr w:type="spellStart"/>
      <w:r w:rsidRPr="007608A5">
        <w:rPr>
          <w:sz w:val="22"/>
          <w:szCs w:val="22"/>
        </w:rPr>
        <w:t>nagrada</w:t>
      </w:r>
      <w:proofErr w:type="spellEnd"/>
      <w:r w:rsidRPr="007608A5">
        <w:rPr>
          <w:sz w:val="22"/>
          <w:szCs w:val="22"/>
        </w:rPr>
        <w:t xml:space="preserve"> u </w:t>
      </w:r>
      <w:proofErr w:type="spellStart"/>
      <w:r w:rsidRPr="007608A5">
        <w:rPr>
          <w:sz w:val="22"/>
          <w:szCs w:val="22"/>
        </w:rPr>
        <w:t>obliku</w:t>
      </w:r>
      <w:proofErr w:type="spellEnd"/>
      <w:r w:rsidRPr="007608A5">
        <w:rPr>
          <w:sz w:val="22"/>
          <w:szCs w:val="22"/>
        </w:rPr>
        <w:t xml:space="preserve"> </w:t>
      </w:r>
      <w:proofErr w:type="spellStart"/>
      <w:r w:rsidRPr="007608A5">
        <w:rPr>
          <w:sz w:val="22"/>
          <w:szCs w:val="22"/>
        </w:rPr>
        <w:t>priznanja</w:t>
      </w:r>
      <w:proofErr w:type="spellEnd"/>
      <w:r w:rsidRPr="007608A5">
        <w:rPr>
          <w:sz w:val="22"/>
          <w:szCs w:val="22"/>
        </w:rPr>
        <w:t xml:space="preserve"> </w:t>
      </w:r>
      <w:proofErr w:type="spellStart"/>
      <w:r w:rsidRPr="007608A5">
        <w:rPr>
          <w:sz w:val="22"/>
          <w:szCs w:val="22"/>
        </w:rPr>
        <w:t>dodjeljuje</w:t>
      </w:r>
      <w:proofErr w:type="spellEnd"/>
      <w:r w:rsidRPr="007608A5">
        <w:rPr>
          <w:sz w:val="22"/>
          <w:szCs w:val="22"/>
        </w:rPr>
        <w:t xml:space="preserve"> se </w:t>
      </w:r>
      <w:proofErr w:type="spellStart"/>
      <w:r w:rsidRPr="007608A5">
        <w:rPr>
          <w:sz w:val="22"/>
          <w:szCs w:val="22"/>
        </w:rPr>
        <w:t>sljedećoj</w:t>
      </w:r>
      <w:proofErr w:type="spellEnd"/>
      <w:r w:rsidRPr="007608A5">
        <w:rPr>
          <w:sz w:val="22"/>
          <w:szCs w:val="22"/>
        </w:rPr>
        <w:t xml:space="preserve"> </w:t>
      </w:r>
      <w:proofErr w:type="spellStart"/>
      <w:r w:rsidRPr="007608A5">
        <w:rPr>
          <w:sz w:val="22"/>
          <w:szCs w:val="22"/>
        </w:rPr>
        <w:t>pravnoj</w:t>
      </w:r>
      <w:proofErr w:type="spellEnd"/>
      <w:r w:rsidRPr="007608A5">
        <w:rPr>
          <w:sz w:val="22"/>
          <w:szCs w:val="22"/>
        </w:rPr>
        <w:t xml:space="preserve"> </w:t>
      </w:r>
      <w:proofErr w:type="spellStart"/>
      <w:r w:rsidRPr="007608A5">
        <w:rPr>
          <w:sz w:val="22"/>
          <w:szCs w:val="22"/>
        </w:rPr>
        <w:t>osobi</w:t>
      </w:r>
      <w:proofErr w:type="spellEnd"/>
      <w:r w:rsidRPr="007608A5">
        <w:rPr>
          <w:sz w:val="22"/>
          <w:szCs w:val="22"/>
        </w:rPr>
        <w:t xml:space="preserve">: </w:t>
      </w:r>
    </w:p>
    <w:p w14:paraId="0592A8FE" w14:textId="10C84CB0" w:rsidR="002F23D8" w:rsidRDefault="002F23D8" w:rsidP="002F23D8">
      <w:pPr>
        <w:pStyle w:val="NoSpacing"/>
        <w:ind w:firstLine="708"/>
        <w:jc w:val="both"/>
        <w:rPr>
          <w:sz w:val="22"/>
          <w:szCs w:val="22"/>
        </w:rPr>
      </w:pPr>
      <w:r w:rsidRPr="007608A5">
        <w:rPr>
          <w:sz w:val="22"/>
          <w:szCs w:val="22"/>
        </w:rPr>
        <w:tab/>
        <w:t>- SIN AGRO d.o.o.</w:t>
      </w:r>
    </w:p>
    <w:p w14:paraId="6F32BB40" w14:textId="77777777" w:rsidR="00AA0940" w:rsidRPr="007608A5" w:rsidRDefault="00AA0940" w:rsidP="002F23D8">
      <w:pPr>
        <w:pStyle w:val="NoSpacing"/>
        <w:ind w:firstLine="708"/>
        <w:jc w:val="both"/>
        <w:rPr>
          <w:sz w:val="22"/>
          <w:szCs w:val="22"/>
        </w:rPr>
      </w:pPr>
    </w:p>
    <w:p w14:paraId="6669C4DB" w14:textId="77777777" w:rsidR="002F23D8" w:rsidRPr="007608A5" w:rsidRDefault="002F23D8" w:rsidP="002F23D8">
      <w:pPr>
        <w:pStyle w:val="NoSpacing"/>
        <w:ind w:left="708" w:firstLine="708"/>
        <w:rPr>
          <w:sz w:val="22"/>
          <w:szCs w:val="22"/>
        </w:rPr>
      </w:pPr>
    </w:p>
    <w:p w14:paraId="02B1E253" w14:textId="77777777" w:rsidR="002F23D8" w:rsidRPr="007608A5" w:rsidRDefault="002F23D8" w:rsidP="002F23D8">
      <w:pPr>
        <w:pStyle w:val="NoSpacing"/>
        <w:jc w:val="center"/>
        <w:rPr>
          <w:b/>
          <w:bCs/>
          <w:sz w:val="22"/>
          <w:szCs w:val="22"/>
        </w:rPr>
      </w:pPr>
      <w:proofErr w:type="spellStart"/>
      <w:r w:rsidRPr="007608A5">
        <w:rPr>
          <w:b/>
          <w:bCs/>
          <w:sz w:val="22"/>
          <w:szCs w:val="22"/>
        </w:rPr>
        <w:t>Članak</w:t>
      </w:r>
      <w:proofErr w:type="spellEnd"/>
      <w:r w:rsidRPr="007608A5">
        <w:rPr>
          <w:b/>
          <w:bCs/>
          <w:sz w:val="22"/>
          <w:szCs w:val="22"/>
        </w:rPr>
        <w:t xml:space="preserve"> 3.</w:t>
      </w:r>
    </w:p>
    <w:p w14:paraId="7D4438AE" w14:textId="084672C0" w:rsidR="002F23D8" w:rsidRDefault="002F23D8" w:rsidP="002F23D8">
      <w:pPr>
        <w:pStyle w:val="NoSpacing"/>
        <w:ind w:firstLine="708"/>
        <w:jc w:val="both"/>
        <w:rPr>
          <w:sz w:val="22"/>
          <w:szCs w:val="22"/>
        </w:rPr>
      </w:pPr>
      <w:proofErr w:type="spellStart"/>
      <w:r w:rsidRPr="007608A5">
        <w:rPr>
          <w:sz w:val="22"/>
          <w:szCs w:val="22"/>
        </w:rPr>
        <w:t>Naprijed</w:t>
      </w:r>
      <w:proofErr w:type="spellEnd"/>
      <w:r w:rsidRPr="007608A5">
        <w:rPr>
          <w:sz w:val="22"/>
          <w:szCs w:val="22"/>
        </w:rPr>
        <w:t xml:space="preserve"> </w:t>
      </w:r>
      <w:proofErr w:type="spellStart"/>
      <w:r w:rsidRPr="007608A5">
        <w:rPr>
          <w:sz w:val="22"/>
          <w:szCs w:val="22"/>
        </w:rPr>
        <w:t>nagrađenim</w:t>
      </w:r>
      <w:proofErr w:type="spellEnd"/>
      <w:r w:rsidRPr="007608A5">
        <w:rPr>
          <w:sz w:val="22"/>
          <w:szCs w:val="22"/>
        </w:rPr>
        <w:t xml:space="preserve"> </w:t>
      </w:r>
      <w:proofErr w:type="spellStart"/>
      <w:r w:rsidRPr="007608A5">
        <w:rPr>
          <w:sz w:val="22"/>
          <w:szCs w:val="22"/>
        </w:rPr>
        <w:t>pravnim</w:t>
      </w:r>
      <w:proofErr w:type="spellEnd"/>
      <w:r w:rsidRPr="007608A5">
        <w:rPr>
          <w:sz w:val="22"/>
          <w:szCs w:val="22"/>
        </w:rPr>
        <w:t xml:space="preserve"> </w:t>
      </w:r>
      <w:proofErr w:type="spellStart"/>
      <w:r w:rsidRPr="007608A5">
        <w:rPr>
          <w:sz w:val="22"/>
          <w:szCs w:val="22"/>
        </w:rPr>
        <w:t>odnosno</w:t>
      </w:r>
      <w:proofErr w:type="spellEnd"/>
      <w:r w:rsidRPr="007608A5">
        <w:rPr>
          <w:sz w:val="22"/>
          <w:szCs w:val="22"/>
        </w:rPr>
        <w:t xml:space="preserve"> </w:t>
      </w:r>
      <w:proofErr w:type="spellStart"/>
      <w:r w:rsidRPr="007608A5">
        <w:rPr>
          <w:sz w:val="22"/>
          <w:szCs w:val="22"/>
        </w:rPr>
        <w:t>fizičkim</w:t>
      </w:r>
      <w:proofErr w:type="spellEnd"/>
      <w:r w:rsidRPr="007608A5">
        <w:rPr>
          <w:sz w:val="22"/>
          <w:szCs w:val="22"/>
        </w:rPr>
        <w:t xml:space="preserve"> </w:t>
      </w:r>
      <w:proofErr w:type="spellStart"/>
      <w:r w:rsidRPr="007608A5">
        <w:rPr>
          <w:sz w:val="22"/>
          <w:szCs w:val="22"/>
        </w:rPr>
        <w:t>osobama</w:t>
      </w:r>
      <w:proofErr w:type="spellEnd"/>
      <w:r w:rsidRPr="007608A5">
        <w:rPr>
          <w:sz w:val="22"/>
          <w:szCs w:val="22"/>
        </w:rPr>
        <w:t xml:space="preserve"> </w:t>
      </w:r>
      <w:proofErr w:type="spellStart"/>
      <w:r w:rsidRPr="007608A5">
        <w:rPr>
          <w:sz w:val="22"/>
          <w:szCs w:val="22"/>
        </w:rPr>
        <w:t>priznanja</w:t>
      </w:r>
      <w:proofErr w:type="spellEnd"/>
      <w:r w:rsidRPr="007608A5">
        <w:rPr>
          <w:sz w:val="22"/>
          <w:szCs w:val="22"/>
        </w:rPr>
        <w:t xml:space="preserve"> se </w:t>
      </w:r>
      <w:proofErr w:type="spellStart"/>
      <w:r w:rsidRPr="007608A5">
        <w:rPr>
          <w:sz w:val="22"/>
          <w:szCs w:val="22"/>
        </w:rPr>
        <w:t>dodjeljuju</w:t>
      </w:r>
      <w:proofErr w:type="spellEnd"/>
      <w:r w:rsidRPr="007608A5">
        <w:rPr>
          <w:sz w:val="22"/>
          <w:szCs w:val="22"/>
        </w:rPr>
        <w:t xml:space="preserve"> za </w:t>
      </w:r>
      <w:proofErr w:type="spellStart"/>
      <w:r w:rsidRPr="007608A5">
        <w:rPr>
          <w:sz w:val="22"/>
          <w:szCs w:val="22"/>
        </w:rPr>
        <w:t>njihov</w:t>
      </w:r>
      <w:proofErr w:type="spellEnd"/>
      <w:r w:rsidRPr="007608A5">
        <w:rPr>
          <w:sz w:val="22"/>
          <w:szCs w:val="22"/>
        </w:rPr>
        <w:t xml:space="preserve"> </w:t>
      </w:r>
      <w:proofErr w:type="spellStart"/>
      <w:r w:rsidRPr="007608A5">
        <w:rPr>
          <w:sz w:val="22"/>
          <w:szCs w:val="22"/>
        </w:rPr>
        <w:t>dugogodišnji</w:t>
      </w:r>
      <w:proofErr w:type="spellEnd"/>
      <w:r w:rsidRPr="007608A5">
        <w:rPr>
          <w:sz w:val="22"/>
          <w:szCs w:val="22"/>
        </w:rPr>
        <w:t xml:space="preserve"> rad u </w:t>
      </w:r>
      <w:proofErr w:type="spellStart"/>
      <w:r w:rsidRPr="007608A5">
        <w:rPr>
          <w:sz w:val="22"/>
          <w:szCs w:val="22"/>
        </w:rPr>
        <w:t>unapređenju</w:t>
      </w:r>
      <w:proofErr w:type="spellEnd"/>
      <w:r w:rsidRPr="007608A5">
        <w:rPr>
          <w:sz w:val="22"/>
          <w:szCs w:val="22"/>
        </w:rPr>
        <w:t xml:space="preserve"> </w:t>
      </w:r>
      <w:proofErr w:type="spellStart"/>
      <w:r w:rsidRPr="007608A5">
        <w:rPr>
          <w:sz w:val="22"/>
          <w:szCs w:val="22"/>
        </w:rPr>
        <w:t>gospodarskog</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javnog</w:t>
      </w:r>
      <w:proofErr w:type="spellEnd"/>
      <w:r w:rsidRPr="007608A5">
        <w:rPr>
          <w:sz w:val="22"/>
          <w:szCs w:val="22"/>
        </w:rPr>
        <w:t xml:space="preserve"> </w:t>
      </w:r>
      <w:proofErr w:type="spellStart"/>
      <w:r w:rsidRPr="007608A5">
        <w:rPr>
          <w:sz w:val="22"/>
          <w:szCs w:val="22"/>
        </w:rPr>
        <w:t>života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w:t>
      </w:r>
      <w:proofErr w:type="spellStart"/>
      <w:r w:rsidRPr="007608A5">
        <w:rPr>
          <w:sz w:val="22"/>
          <w:szCs w:val="22"/>
        </w:rPr>
        <w:t>Verteneglio</w:t>
      </w:r>
      <w:proofErr w:type="spellEnd"/>
      <w:r w:rsidRPr="007608A5">
        <w:rPr>
          <w:sz w:val="22"/>
          <w:szCs w:val="22"/>
        </w:rPr>
        <w:t xml:space="preserve"> </w:t>
      </w:r>
      <w:proofErr w:type="spellStart"/>
      <w:r w:rsidRPr="007608A5">
        <w:rPr>
          <w:sz w:val="22"/>
          <w:szCs w:val="22"/>
        </w:rPr>
        <w:t>te</w:t>
      </w:r>
      <w:proofErr w:type="spellEnd"/>
      <w:r w:rsidRPr="007608A5">
        <w:rPr>
          <w:sz w:val="22"/>
          <w:szCs w:val="22"/>
        </w:rPr>
        <w:t xml:space="preserve"> za </w:t>
      </w:r>
      <w:proofErr w:type="spellStart"/>
      <w:r w:rsidRPr="007608A5">
        <w:rPr>
          <w:sz w:val="22"/>
          <w:szCs w:val="22"/>
        </w:rPr>
        <w:t>poticanje</w:t>
      </w:r>
      <w:proofErr w:type="spellEnd"/>
      <w:r w:rsidRPr="007608A5">
        <w:rPr>
          <w:sz w:val="22"/>
          <w:szCs w:val="22"/>
        </w:rPr>
        <w:t xml:space="preserve"> </w:t>
      </w:r>
      <w:proofErr w:type="spellStart"/>
      <w:r w:rsidRPr="007608A5">
        <w:rPr>
          <w:sz w:val="22"/>
          <w:szCs w:val="22"/>
        </w:rPr>
        <w:t>aktivnosti</w:t>
      </w:r>
      <w:proofErr w:type="spellEnd"/>
      <w:r w:rsidRPr="007608A5">
        <w:rPr>
          <w:sz w:val="22"/>
          <w:szCs w:val="22"/>
        </w:rPr>
        <w:t xml:space="preserve"> </w:t>
      </w:r>
      <w:proofErr w:type="spellStart"/>
      <w:r w:rsidRPr="007608A5">
        <w:rPr>
          <w:sz w:val="22"/>
          <w:szCs w:val="22"/>
        </w:rPr>
        <w:t>koje</w:t>
      </w:r>
      <w:proofErr w:type="spellEnd"/>
      <w:r w:rsidRPr="007608A5">
        <w:rPr>
          <w:sz w:val="22"/>
          <w:szCs w:val="22"/>
        </w:rPr>
        <w:t xml:space="preserve"> </w:t>
      </w:r>
      <w:proofErr w:type="spellStart"/>
      <w:r w:rsidRPr="007608A5">
        <w:rPr>
          <w:sz w:val="22"/>
          <w:szCs w:val="22"/>
        </w:rPr>
        <w:t>doprinose</w:t>
      </w:r>
      <w:proofErr w:type="spellEnd"/>
      <w:r w:rsidRPr="007608A5">
        <w:rPr>
          <w:sz w:val="22"/>
          <w:szCs w:val="22"/>
        </w:rPr>
        <w:t xml:space="preserve"> </w:t>
      </w:r>
      <w:proofErr w:type="spellStart"/>
      <w:r w:rsidRPr="007608A5">
        <w:rPr>
          <w:sz w:val="22"/>
          <w:szCs w:val="22"/>
        </w:rPr>
        <w:t>podizanju</w:t>
      </w:r>
      <w:proofErr w:type="spellEnd"/>
      <w:r w:rsidRPr="007608A5">
        <w:rPr>
          <w:sz w:val="22"/>
          <w:szCs w:val="22"/>
        </w:rPr>
        <w:t xml:space="preserve"> </w:t>
      </w:r>
      <w:proofErr w:type="spellStart"/>
      <w:r w:rsidRPr="007608A5">
        <w:rPr>
          <w:sz w:val="22"/>
          <w:szCs w:val="22"/>
        </w:rPr>
        <w:t>opće</w:t>
      </w:r>
      <w:proofErr w:type="spellEnd"/>
      <w:r w:rsidRPr="007608A5">
        <w:rPr>
          <w:sz w:val="22"/>
          <w:szCs w:val="22"/>
        </w:rPr>
        <w:t xml:space="preserve"> </w:t>
      </w:r>
      <w:proofErr w:type="spellStart"/>
      <w:r w:rsidRPr="007608A5">
        <w:rPr>
          <w:sz w:val="22"/>
          <w:szCs w:val="22"/>
        </w:rPr>
        <w:t>društvene</w:t>
      </w:r>
      <w:proofErr w:type="spellEnd"/>
      <w:r w:rsidRPr="007608A5">
        <w:rPr>
          <w:sz w:val="22"/>
          <w:szCs w:val="22"/>
        </w:rPr>
        <w:t xml:space="preserve"> </w:t>
      </w:r>
      <w:proofErr w:type="spellStart"/>
      <w:r w:rsidRPr="007608A5">
        <w:rPr>
          <w:sz w:val="22"/>
          <w:szCs w:val="22"/>
        </w:rPr>
        <w:t>kvalitete</w:t>
      </w:r>
      <w:proofErr w:type="spellEnd"/>
      <w:r w:rsidRPr="007608A5">
        <w:rPr>
          <w:sz w:val="22"/>
          <w:szCs w:val="22"/>
        </w:rPr>
        <w:t xml:space="preserve"> </w:t>
      </w:r>
      <w:proofErr w:type="spellStart"/>
      <w:r w:rsidRPr="007608A5">
        <w:rPr>
          <w:sz w:val="22"/>
          <w:szCs w:val="22"/>
        </w:rPr>
        <w:t>života</w:t>
      </w:r>
      <w:proofErr w:type="spellEnd"/>
      <w:r w:rsidRPr="007608A5">
        <w:rPr>
          <w:sz w:val="22"/>
          <w:szCs w:val="22"/>
        </w:rPr>
        <w:t xml:space="preserve">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području</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Brtonigla-Verteneglio</w:t>
      </w:r>
      <w:proofErr w:type="spellEnd"/>
      <w:r w:rsidRPr="007608A5">
        <w:rPr>
          <w:sz w:val="22"/>
          <w:szCs w:val="22"/>
        </w:rPr>
        <w:t xml:space="preserve">, a od </w:t>
      </w:r>
      <w:proofErr w:type="spellStart"/>
      <w:r w:rsidRPr="007608A5">
        <w:rPr>
          <w:sz w:val="22"/>
          <w:szCs w:val="22"/>
        </w:rPr>
        <w:t>posebnog</w:t>
      </w:r>
      <w:proofErr w:type="spellEnd"/>
      <w:r w:rsidRPr="007608A5">
        <w:rPr>
          <w:sz w:val="22"/>
          <w:szCs w:val="22"/>
        </w:rPr>
        <w:t xml:space="preserve"> </w:t>
      </w:r>
      <w:proofErr w:type="spellStart"/>
      <w:r w:rsidRPr="007608A5">
        <w:rPr>
          <w:sz w:val="22"/>
          <w:szCs w:val="22"/>
        </w:rPr>
        <w:t>su</w:t>
      </w:r>
      <w:proofErr w:type="spellEnd"/>
      <w:r w:rsidRPr="007608A5">
        <w:rPr>
          <w:sz w:val="22"/>
          <w:szCs w:val="22"/>
        </w:rPr>
        <w:t xml:space="preserve"> </w:t>
      </w:r>
      <w:proofErr w:type="spellStart"/>
      <w:r w:rsidRPr="007608A5">
        <w:rPr>
          <w:sz w:val="22"/>
          <w:szCs w:val="22"/>
        </w:rPr>
        <w:t>značenja</w:t>
      </w:r>
      <w:proofErr w:type="spellEnd"/>
      <w:r w:rsidRPr="007608A5">
        <w:rPr>
          <w:sz w:val="22"/>
          <w:szCs w:val="22"/>
        </w:rPr>
        <w:t xml:space="preserve"> za </w:t>
      </w:r>
      <w:proofErr w:type="spellStart"/>
      <w:r w:rsidRPr="007608A5">
        <w:rPr>
          <w:sz w:val="22"/>
          <w:szCs w:val="22"/>
        </w:rPr>
        <w:t>njen</w:t>
      </w:r>
      <w:proofErr w:type="spellEnd"/>
      <w:r w:rsidRPr="007608A5">
        <w:rPr>
          <w:sz w:val="22"/>
          <w:szCs w:val="22"/>
        </w:rPr>
        <w:t xml:space="preserve"> </w:t>
      </w:r>
      <w:proofErr w:type="spellStart"/>
      <w:r w:rsidRPr="007608A5">
        <w:rPr>
          <w:sz w:val="22"/>
          <w:szCs w:val="22"/>
        </w:rPr>
        <w:t>razvitak</w:t>
      </w:r>
      <w:proofErr w:type="spellEnd"/>
      <w:r w:rsidRPr="007608A5">
        <w:rPr>
          <w:sz w:val="22"/>
          <w:szCs w:val="22"/>
        </w:rPr>
        <w:t xml:space="preserve"> </w:t>
      </w:r>
      <w:proofErr w:type="spellStart"/>
      <w:r w:rsidRPr="007608A5">
        <w:rPr>
          <w:sz w:val="22"/>
          <w:szCs w:val="22"/>
        </w:rPr>
        <w:t>i</w:t>
      </w:r>
      <w:proofErr w:type="spellEnd"/>
      <w:r w:rsidRPr="007608A5">
        <w:rPr>
          <w:sz w:val="22"/>
          <w:szCs w:val="22"/>
        </w:rPr>
        <w:t xml:space="preserve"> </w:t>
      </w:r>
      <w:proofErr w:type="spellStart"/>
      <w:r w:rsidRPr="007608A5">
        <w:rPr>
          <w:sz w:val="22"/>
          <w:szCs w:val="22"/>
        </w:rPr>
        <w:t>ugled</w:t>
      </w:r>
      <w:proofErr w:type="spellEnd"/>
      <w:r w:rsidRPr="007608A5">
        <w:rPr>
          <w:sz w:val="22"/>
          <w:szCs w:val="22"/>
        </w:rPr>
        <w:t xml:space="preserve">. </w:t>
      </w:r>
    </w:p>
    <w:p w14:paraId="11ACE3D4" w14:textId="30ACF8B5" w:rsidR="00AA0940" w:rsidRDefault="00AA0940" w:rsidP="002F23D8">
      <w:pPr>
        <w:pStyle w:val="NoSpacing"/>
        <w:ind w:firstLine="708"/>
        <w:jc w:val="both"/>
        <w:rPr>
          <w:sz w:val="22"/>
          <w:szCs w:val="22"/>
        </w:rPr>
      </w:pPr>
    </w:p>
    <w:p w14:paraId="76CE1689" w14:textId="5B437D5B" w:rsidR="00AA0940" w:rsidRDefault="00AA0940" w:rsidP="002F23D8">
      <w:pPr>
        <w:pStyle w:val="NoSpacing"/>
        <w:ind w:firstLine="708"/>
        <w:jc w:val="both"/>
        <w:rPr>
          <w:sz w:val="22"/>
          <w:szCs w:val="22"/>
        </w:rPr>
      </w:pPr>
    </w:p>
    <w:p w14:paraId="472CE200" w14:textId="77777777" w:rsidR="00AA0940" w:rsidRPr="007608A5" w:rsidRDefault="00AA0940" w:rsidP="002F23D8">
      <w:pPr>
        <w:pStyle w:val="NoSpacing"/>
        <w:ind w:firstLine="708"/>
        <w:jc w:val="both"/>
        <w:rPr>
          <w:sz w:val="22"/>
          <w:szCs w:val="22"/>
        </w:rPr>
      </w:pPr>
    </w:p>
    <w:p w14:paraId="3D3F63B3" w14:textId="77777777" w:rsidR="002F23D8" w:rsidRPr="007608A5" w:rsidRDefault="002F23D8" w:rsidP="002F23D8">
      <w:pPr>
        <w:pStyle w:val="NoSpacing"/>
        <w:rPr>
          <w:b/>
          <w:bCs/>
          <w:sz w:val="22"/>
          <w:szCs w:val="22"/>
        </w:rPr>
      </w:pPr>
    </w:p>
    <w:p w14:paraId="43E09794" w14:textId="77777777" w:rsidR="002F23D8" w:rsidRPr="007608A5" w:rsidRDefault="002F23D8" w:rsidP="002F23D8">
      <w:pPr>
        <w:pStyle w:val="NoSpacing"/>
        <w:jc w:val="center"/>
        <w:rPr>
          <w:b/>
          <w:bCs/>
          <w:sz w:val="22"/>
          <w:szCs w:val="22"/>
          <w:lang w:val="it-IT"/>
        </w:rPr>
      </w:pPr>
      <w:proofErr w:type="spellStart"/>
      <w:r w:rsidRPr="007608A5">
        <w:rPr>
          <w:b/>
          <w:bCs/>
          <w:sz w:val="22"/>
          <w:szCs w:val="22"/>
          <w:lang w:val="it-IT"/>
        </w:rPr>
        <w:t>Članak</w:t>
      </w:r>
      <w:proofErr w:type="spellEnd"/>
      <w:r w:rsidRPr="007608A5">
        <w:rPr>
          <w:b/>
          <w:bCs/>
          <w:sz w:val="22"/>
          <w:szCs w:val="22"/>
          <w:lang w:val="it-IT"/>
        </w:rPr>
        <w:t xml:space="preserve"> 4.</w:t>
      </w:r>
    </w:p>
    <w:p w14:paraId="7FB810D3" w14:textId="1FE700F4" w:rsidR="00AA0940" w:rsidRPr="007608A5" w:rsidRDefault="002F23D8" w:rsidP="002F23D8">
      <w:pPr>
        <w:pStyle w:val="NoSpacing"/>
        <w:jc w:val="both"/>
        <w:rPr>
          <w:sz w:val="22"/>
          <w:szCs w:val="22"/>
          <w:lang w:val="it-IT"/>
        </w:rPr>
      </w:pPr>
      <w:r w:rsidRPr="007608A5">
        <w:rPr>
          <w:sz w:val="22"/>
          <w:szCs w:val="22"/>
          <w:lang w:val="it-IT"/>
        </w:rPr>
        <w:tab/>
      </w: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danom</w:t>
      </w:r>
      <w:proofErr w:type="spellEnd"/>
      <w:r w:rsidRPr="007608A5">
        <w:rPr>
          <w:sz w:val="22"/>
          <w:szCs w:val="22"/>
          <w:lang w:val="it-IT"/>
        </w:rPr>
        <w:t xml:space="preserve"> </w:t>
      </w:r>
      <w:proofErr w:type="spellStart"/>
      <w:r w:rsidRPr="007608A5">
        <w:rPr>
          <w:sz w:val="22"/>
          <w:szCs w:val="22"/>
          <w:lang w:val="it-IT"/>
        </w:rPr>
        <w:t>donošenja</w:t>
      </w:r>
      <w:proofErr w:type="spellEnd"/>
      <w:r w:rsidRPr="007608A5">
        <w:rPr>
          <w:sz w:val="22"/>
          <w:szCs w:val="22"/>
          <w:lang w:val="it-IT"/>
        </w:rPr>
        <w:t xml:space="preserve">, a ista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objaviti</w:t>
      </w:r>
      <w:proofErr w:type="spellEnd"/>
      <w:r w:rsidRPr="007608A5">
        <w:rPr>
          <w:sz w:val="22"/>
          <w:szCs w:val="22"/>
          <w:lang w:val="it-IT"/>
        </w:rPr>
        <w:t xml:space="preserve"> u </w:t>
      </w:r>
      <w:proofErr w:type="spellStart"/>
      <w:r w:rsidRPr="007608A5">
        <w:rPr>
          <w:sz w:val="22"/>
          <w:szCs w:val="22"/>
          <w:lang w:val="it-IT"/>
        </w:rPr>
        <w:t>Službenim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-Verteneglio.</w:t>
      </w:r>
    </w:p>
    <w:p w14:paraId="04AC7DB0" w14:textId="77777777" w:rsidR="002F23D8" w:rsidRPr="007608A5" w:rsidRDefault="002F23D8" w:rsidP="002F23D8">
      <w:pPr>
        <w:pStyle w:val="NoSpacing"/>
        <w:rPr>
          <w:sz w:val="22"/>
          <w:szCs w:val="22"/>
          <w:lang w:val="it-IT"/>
        </w:rPr>
      </w:pPr>
    </w:p>
    <w:p w14:paraId="685E706C" w14:textId="77777777" w:rsidR="002F23D8" w:rsidRPr="007608A5" w:rsidRDefault="002F23D8" w:rsidP="002F23D8">
      <w:pPr>
        <w:pStyle w:val="NoSpacing"/>
        <w:rPr>
          <w:sz w:val="22"/>
          <w:szCs w:val="22"/>
          <w:lang w:val="it-IT"/>
        </w:rPr>
      </w:pPr>
      <w:r w:rsidRPr="007608A5">
        <w:rPr>
          <w:sz w:val="22"/>
          <w:szCs w:val="22"/>
          <w:lang w:val="it-IT"/>
        </w:rPr>
        <w:t>KLASA: 610-02/19-20/01</w:t>
      </w:r>
    </w:p>
    <w:p w14:paraId="0A0BD4E0" w14:textId="77777777" w:rsidR="002F23D8" w:rsidRPr="007608A5" w:rsidRDefault="002F23D8" w:rsidP="002F23D8">
      <w:pPr>
        <w:pStyle w:val="NoSpacing"/>
        <w:rPr>
          <w:sz w:val="22"/>
          <w:szCs w:val="22"/>
          <w:lang w:val="it-IT"/>
        </w:rPr>
      </w:pPr>
      <w:r w:rsidRPr="007608A5">
        <w:rPr>
          <w:sz w:val="22"/>
          <w:szCs w:val="22"/>
          <w:lang w:val="it-IT"/>
        </w:rPr>
        <w:t>URBROJ: 2105/04-01-19-04</w:t>
      </w:r>
    </w:p>
    <w:p w14:paraId="24E4593B" w14:textId="329DFAD0" w:rsidR="002F23D8" w:rsidRPr="007608A5" w:rsidRDefault="002F23D8" w:rsidP="002F23D8">
      <w:pPr>
        <w:pStyle w:val="NoSpacing"/>
        <w:rPr>
          <w:sz w:val="22"/>
          <w:szCs w:val="22"/>
          <w:lang w:val="it-IT"/>
        </w:rPr>
      </w:pPr>
      <w:proofErr w:type="spellStart"/>
      <w:r w:rsidRPr="007608A5">
        <w:rPr>
          <w:sz w:val="22"/>
          <w:szCs w:val="22"/>
          <w:lang w:val="it-IT"/>
        </w:rPr>
        <w:t>Brtonigla</w:t>
      </w:r>
      <w:proofErr w:type="spellEnd"/>
      <w:r w:rsidRPr="007608A5">
        <w:rPr>
          <w:sz w:val="22"/>
          <w:szCs w:val="22"/>
          <w:lang w:val="it-IT"/>
        </w:rPr>
        <w:t>-Verteneglio, 05.04.2019. godine</w:t>
      </w:r>
    </w:p>
    <w:p w14:paraId="673FEC33" w14:textId="77777777" w:rsidR="002F23D8" w:rsidRPr="007608A5" w:rsidRDefault="002F23D8" w:rsidP="002F23D8">
      <w:pPr>
        <w:pStyle w:val="NoSpacing"/>
        <w:rPr>
          <w:sz w:val="22"/>
          <w:szCs w:val="22"/>
          <w:lang w:val="it-IT"/>
        </w:rPr>
      </w:pPr>
    </w:p>
    <w:p w14:paraId="1A55411D" w14:textId="77777777" w:rsidR="002F23D8" w:rsidRPr="007608A5" w:rsidRDefault="002F23D8" w:rsidP="002F23D8">
      <w:pPr>
        <w:pStyle w:val="NoSpacing"/>
        <w:jc w:val="right"/>
        <w:rPr>
          <w:sz w:val="22"/>
          <w:szCs w:val="22"/>
          <w:lang w:val="it-IT"/>
        </w:rPr>
      </w:pPr>
      <w:r w:rsidRPr="007608A5">
        <w:rPr>
          <w:sz w:val="22"/>
          <w:szCs w:val="22"/>
          <w:lang w:val="it-IT"/>
        </w:rPr>
        <w:t>OPĆINSKO VIJEĆE OPĆINE BRTONIGLA-VERTENEGLIO</w:t>
      </w:r>
    </w:p>
    <w:p w14:paraId="53AFAE2E" w14:textId="77777777" w:rsidR="002F23D8" w:rsidRPr="007608A5" w:rsidRDefault="002F23D8" w:rsidP="002F23D8">
      <w:pPr>
        <w:pStyle w:val="NoSpacing"/>
        <w:jc w:val="center"/>
        <w:rPr>
          <w:bCs/>
          <w:sz w:val="22"/>
          <w:szCs w:val="22"/>
          <w:lang w:val="it-IT"/>
        </w:rPr>
      </w:pPr>
      <w:r w:rsidRPr="007608A5">
        <w:rPr>
          <w:bCs/>
          <w:sz w:val="22"/>
          <w:szCs w:val="22"/>
          <w:lang w:val="it-IT"/>
        </w:rPr>
        <w:t xml:space="preserve"> </w:t>
      </w:r>
      <w:r w:rsidRPr="007608A5">
        <w:rPr>
          <w:bCs/>
          <w:sz w:val="22"/>
          <w:szCs w:val="22"/>
          <w:lang w:val="it-IT"/>
        </w:rPr>
        <w:tab/>
        <w:t xml:space="preserve">                                               </w:t>
      </w:r>
      <w:proofErr w:type="spellStart"/>
      <w:r w:rsidRPr="007608A5">
        <w:rPr>
          <w:bCs/>
          <w:sz w:val="22"/>
          <w:szCs w:val="22"/>
          <w:lang w:val="it-IT"/>
        </w:rPr>
        <w:t>Predsjednik</w:t>
      </w:r>
      <w:proofErr w:type="spellEnd"/>
    </w:p>
    <w:p w14:paraId="15BA00D7" w14:textId="7C1C5A24" w:rsidR="002F23D8" w:rsidRDefault="002F23D8" w:rsidP="002F23D8">
      <w:pPr>
        <w:pStyle w:val="NoSpacing"/>
        <w:jc w:val="center"/>
        <w:rPr>
          <w:sz w:val="22"/>
          <w:szCs w:val="22"/>
          <w:lang w:val="it-IT"/>
        </w:rPr>
      </w:pPr>
      <w:r w:rsidRPr="007608A5">
        <w:rPr>
          <w:sz w:val="22"/>
          <w:szCs w:val="22"/>
          <w:lang w:val="it-IT"/>
        </w:rPr>
        <w:t xml:space="preserve">                                                          dr.sc. Igor </w:t>
      </w:r>
      <w:proofErr w:type="spellStart"/>
      <w:r w:rsidRPr="007608A5">
        <w:rPr>
          <w:sz w:val="22"/>
          <w:szCs w:val="22"/>
          <w:lang w:val="it-IT"/>
        </w:rPr>
        <w:t>Palčić</w:t>
      </w:r>
      <w:proofErr w:type="spellEnd"/>
      <w:r w:rsidR="007608A5" w:rsidRPr="007608A5">
        <w:rPr>
          <w:sz w:val="22"/>
          <w:szCs w:val="22"/>
          <w:lang w:val="it-IT"/>
        </w:rPr>
        <w:t xml:space="preserve"> v.r.</w:t>
      </w:r>
    </w:p>
    <w:p w14:paraId="66BB1E8C" w14:textId="77777777" w:rsidR="00AA0940" w:rsidRPr="007608A5" w:rsidRDefault="00AA0940" w:rsidP="002F23D8">
      <w:pPr>
        <w:pStyle w:val="NoSpacing"/>
        <w:jc w:val="center"/>
        <w:rPr>
          <w:sz w:val="22"/>
          <w:szCs w:val="22"/>
          <w:lang w:val="it-IT"/>
        </w:rPr>
      </w:pPr>
    </w:p>
    <w:p w14:paraId="7639472D" w14:textId="0E6C7399" w:rsidR="002F23D8" w:rsidRPr="007608A5" w:rsidRDefault="002F23D8" w:rsidP="002F23D8">
      <w:pPr>
        <w:pStyle w:val="ListParagraph"/>
        <w:numPr>
          <w:ilvl w:val="0"/>
          <w:numId w:val="15"/>
        </w:numPr>
        <w:jc w:val="center"/>
        <w:rPr>
          <w:sz w:val="22"/>
          <w:szCs w:val="22"/>
          <w:lang w:val="it-IT"/>
        </w:rPr>
      </w:pPr>
    </w:p>
    <w:p w14:paraId="71277065" w14:textId="338FCA49" w:rsidR="00AA0940" w:rsidRDefault="00AA0940" w:rsidP="002F23D8">
      <w:pPr>
        <w:autoSpaceDE w:val="0"/>
        <w:autoSpaceDN w:val="0"/>
        <w:adjustRightInd w:val="0"/>
        <w:ind w:firstLine="708"/>
        <w:jc w:val="both"/>
        <w:rPr>
          <w:sz w:val="22"/>
          <w:szCs w:val="22"/>
          <w:lang w:val="it-IT"/>
        </w:rPr>
      </w:pPr>
    </w:p>
    <w:p w14:paraId="2E501BCD" w14:textId="77777777" w:rsidR="00AA0940" w:rsidRDefault="00AA0940" w:rsidP="002F23D8">
      <w:pPr>
        <w:autoSpaceDE w:val="0"/>
        <w:autoSpaceDN w:val="0"/>
        <w:adjustRightInd w:val="0"/>
        <w:ind w:firstLine="708"/>
        <w:jc w:val="both"/>
        <w:rPr>
          <w:sz w:val="22"/>
          <w:szCs w:val="22"/>
          <w:lang w:val="it-IT"/>
        </w:rPr>
      </w:pPr>
    </w:p>
    <w:p w14:paraId="54AE8AE5" w14:textId="110FC5DC" w:rsidR="002F23D8" w:rsidRDefault="002F23D8" w:rsidP="002F23D8">
      <w:pPr>
        <w:autoSpaceDE w:val="0"/>
        <w:autoSpaceDN w:val="0"/>
        <w:adjustRightInd w:val="0"/>
        <w:ind w:firstLine="708"/>
        <w:jc w:val="both"/>
        <w:rPr>
          <w:sz w:val="22"/>
          <w:szCs w:val="22"/>
          <w:lang w:val="it-IT"/>
        </w:rPr>
      </w:pPr>
      <w:r w:rsidRPr="007608A5">
        <w:rPr>
          <w:sz w:val="22"/>
          <w:szCs w:val="22"/>
          <w:lang w:val="it-IT"/>
        </w:rPr>
        <w:t xml:space="preserve">Na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35.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lokalnoj</w:t>
      </w:r>
      <w:proofErr w:type="spellEnd"/>
      <w:r w:rsidRPr="007608A5">
        <w:rPr>
          <w:sz w:val="22"/>
          <w:szCs w:val="22"/>
          <w:lang w:val="it-IT"/>
        </w:rPr>
        <w:t xml:space="preserve"> i </w:t>
      </w:r>
      <w:proofErr w:type="spellStart"/>
      <w:r w:rsidRPr="007608A5">
        <w:rPr>
          <w:sz w:val="22"/>
          <w:szCs w:val="22"/>
          <w:lang w:val="it-IT"/>
        </w:rPr>
        <w:t>područnoj</w:t>
      </w:r>
      <w:proofErr w:type="spellEnd"/>
      <w:r w:rsidRPr="007608A5">
        <w:rPr>
          <w:sz w:val="22"/>
          <w:szCs w:val="22"/>
          <w:lang w:val="it-IT"/>
        </w:rPr>
        <w:t xml:space="preserve"> (</w:t>
      </w:r>
      <w:proofErr w:type="spellStart"/>
      <w:r w:rsidRPr="007608A5">
        <w:rPr>
          <w:sz w:val="22"/>
          <w:szCs w:val="22"/>
          <w:lang w:val="it-IT"/>
        </w:rPr>
        <w:t>regionalnoj</w:t>
      </w:r>
      <w:proofErr w:type="spellEnd"/>
      <w:r w:rsidRPr="007608A5">
        <w:rPr>
          <w:sz w:val="22"/>
          <w:szCs w:val="22"/>
          <w:lang w:val="it-IT"/>
        </w:rPr>
        <w:t xml:space="preserve">) </w:t>
      </w:r>
      <w:proofErr w:type="spellStart"/>
      <w:r w:rsidRPr="007608A5">
        <w:rPr>
          <w:sz w:val="22"/>
          <w:szCs w:val="22"/>
          <w:lang w:val="it-IT"/>
        </w:rPr>
        <w:t>samoupravi</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RH", </w:t>
      </w:r>
      <w:proofErr w:type="spellStart"/>
      <w:r w:rsidRPr="007608A5">
        <w:rPr>
          <w:sz w:val="22"/>
          <w:szCs w:val="22"/>
          <w:lang w:val="it-IT"/>
        </w:rPr>
        <w:t>broj</w:t>
      </w:r>
      <w:proofErr w:type="spellEnd"/>
      <w:r w:rsidRPr="007608A5">
        <w:rPr>
          <w:sz w:val="22"/>
          <w:szCs w:val="22"/>
          <w:lang w:val="it-IT"/>
        </w:rPr>
        <w:t xml:space="preserve"> 33/01, 60/01, 129/05, 109/07, 125/08, 36/09, 150/11, 144/12, 19/13 – </w:t>
      </w:r>
      <w:proofErr w:type="spellStart"/>
      <w:r w:rsidRPr="007608A5">
        <w:rPr>
          <w:sz w:val="22"/>
          <w:szCs w:val="22"/>
          <w:lang w:val="it-IT"/>
        </w:rPr>
        <w:t>pročišćeni</w:t>
      </w:r>
      <w:proofErr w:type="spellEnd"/>
      <w:r w:rsidRPr="007608A5">
        <w:rPr>
          <w:sz w:val="22"/>
          <w:szCs w:val="22"/>
          <w:lang w:val="it-IT"/>
        </w:rPr>
        <w:t xml:space="preserve"> </w:t>
      </w:r>
      <w:proofErr w:type="spellStart"/>
      <w:r w:rsidRPr="007608A5">
        <w:rPr>
          <w:sz w:val="22"/>
          <w:szCs w:val="22"/>
          <w:lang w:val="it-IT"/>
        </w:rPr>
        <w:t>tekst</w:t>
      </w:r>
      <w:proofErr w:type="spellEnd"/>
      <w:r w:rsidRPr="007608A5">
        <w:rPr>
          <w:sz w:val="22"/>
          <w:szCs w:val="22"/>
          <w:lang w:val="it-IT"/>
        </w:rPr>
        <w:t xml:space="preserve">, 137/15 – </w:t>
      </w:r>
      <w:proofErr w:type="spellStart"/>
      <w:r w:rsidRPr="007608A5">
        <w:rPr>
          <w:sz w:val="22"/>
          <w:szCs w:val="22"/>
          <w:lang w:val="it-IT"/>
        </w:rPr>
        <w:t>ispravak</w:t>
      </w:r>
      <w:proofErr w:type="spellEnd"/>
      <w:r w:rsidRPr="007608A5">
        <w:rPr>
          <w:sz w:val="22"/>
          <w:szCs w:val="22"/>
          <w:lang w:val="it-IT"/>
        </w:rPr>
        <w:t xml:space="preserve"> i 123/17), </w:t>
      </w:r>
      <w:proofErr w:type="spellStart"/>
      <w:r w:rsidRPr="007608A5">
        <w:rPr>
          <w:sz w:val="22"/>
          <w:szCs w:val="22"/>
          <w:lang w:val="it-IT"/>
        </w:rPr>
        <w:t>članka</w:t>
      </w:r>
      <w:proofErr w:type="spellEnd"/>
      <w:r w:rsidRPr="007608A5">
        <w:rPr>
          <w:sz w:val="22"/>
          <w:szCs w:val="22"/>
          <w:lang w:val="it-IT"/>
        </w:rPr>
        <w:t xml:space="preserve"> 5. </w:t>
      </w:r>
      <w:proofErr w:type="spellStart"/>
      <w:r w:rsidRPr="007608A5">
        <w:rPr>
          <w:sz w:val="22"/>
          <w:szCs w:val="22"/>
          <w:lang w:val="it-IT"/>
        </w:rPr>
        <w:t>stavak</w:t>
      </w:r>
      <w:proofErr w:type="spellEnd"/>
      <w:r w:rsidRPr="007608A5">
        <w:rPr>
          <w:sz w:val="22"/>
          <w:szCs w:val="22"/>
          <w:lang w:val="it-IT"/>
        </w:rPr>
        <w:t xml:space="preserve"> 2., a u </w:t>
      </w:r>
      <w:proofErr w:type="spellStart"/>
      <w:r w:rsidRPr="007608A5">
        <w:rPr>
          <w:sz w:val="22"/>
          <w:szCs w:val="22"/>
          <w:lang w:val="it-IT"/>
        </w:rPr>
        <w:t>svezi</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7. </w:t>
      </w:r>
      <w:proofErr w:type="spellStart"/>
      <w:r w:rsidRPr="007608A5">
        <w:rPr>
          <w:sz w:val="22"/>
          <w:szCs w:val="22"/>
          <w:lang w:val="it-IT"/>
        </w:rPr>
        <w:t>stavak</w:t>
      </w:r>
      <w:proofErr w:type="spellEnd"/>
      <w:r w:rsidRPr="007608A5">
        <w:rPr>
          <w:sz w:val="22"/>
          <w:szCs w:val="22"/>
          <w:lang w:val="it-IT"/>
        </w:rPr>
        <w:t xml:space="preserve"> 1.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financiranju</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izborne</w:t>
      </w:r>
      <w:proofErr w:type="spellEnd"/>
      <w:r w:rsidRPr="007608A5">
        <w:rPr>
          <w:sz w:val="22"/>
          <w:szCs w:val="22"/>
          <w:lang w:val="it-IT"/>
        </w:rPr>
        <w:t xml:space="preserve"> </w:t>
      </w:r>
      <w:proofErr w:type="spellStart"/>
      <w:r w:rsidRPr="007608A5">
        <w:rPr>
          <w:sz w:val="22"/>
          <w:szCs w:val="22"/>
          <w:lang w:val="it-IT"/>
        </w:rPr>
        <w:t>promidžbe</w:t>
      </w:r>
      <w:proofErr w:type="spellEnd"/>
      <w:r w:rsidRPr="007608A5">
        <w:rPr>
          <w:sz w:val="22"/>
          <w:szCs w:val="22"/>
          <w:lang w:val="it-IT"/>
        </w:rPr>
        <w:t xml:space="preserve"> i </w:t>
      </w:r>
      <w:proofErr w:type="spellStart"/>
      <w:r w:rsidRPr="007608A5">
        <w:rPr>
          <w:sz w:val="22"/>
          <w:szCs w:val="22"/>
          <w:lang w:val="it-IT"/>
        </w:rPr>
        <w:t>referenduma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 29/19), </w:t>
      </w:r>
      <w:proofErr w:type="spellStart"/>
      <w:r w:rsidRPr="007608A5">
        <w:rPr>
          <w:sz w:val="22"/>
          <w:szCs w:val="22"/>
          <w:lang w:val="it-IT"/>
        </w:rPr>
        <w:t>članka</w:t>
      </w:r>
      <w:proofErr w:type="spellEnd"/>
      <w:r w:rsidRPr="007608A5">
        <w:rPr>
          <w:sz w:val="22"/>
          <w:szCs w:val="22"/>
          <w:lang w:val="it-IT"/>
        </w:rPr>
        <w:t xml:space="preserve"> 38. </w:t>
      </w:r>
      <w:proofErr w:type="spellStart"/>
      <w:r w:rsidRPr="007608A5">
        <w:rPr>
          <w:sz w:val="22"/>
          <w:szCs w:val="22"/>
          <w:lang w:val="it-IT"/>
        </w:rPr>
        <w:t>Statuta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proofErr w:type="gramStart"/>
      <w:r w:rsidRPr="007608A5">
        <w:rPr>
          <w:sz w:val="22"/>
          <w:szCs w:val="22"/>
          <w:lang w:val="it-IT"/>
        </w:rPr>
        <w:t>Brtonigla</w:t>
      </w:r>
      <w:proofErr w:type="spellEnd"/>
      <w:r w:rsidRPr="007608A5">
        <w:rPr>
          <w:sz w:val="22"/>
          <w:szCs w:val="22"/>
          <w:lang w:val="it-IT"/>
        </w:rPr>
        <w:t>“</w:t>
      </w:r>
      <w:proofErr w:type="gram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3/18),</w:t>
      </w:r>
      <w:r w:rsidRPr="007608A5">
        <w:rPr>
          <w:bCs/>
          <w:sz w:val="22"/>
          <w:szCs w:val="22"/>
          <w:lang w:val="hr-HR"/>
        </w:rPr>
        <w:t xml:space="preserve"> te Poslovnika o radu Općinskog vijeća Općine Brtonigla – </w:t>
      </w:r>
      <w:proofErr w:type="spellStart"/>
      <w:r w:rsidRPr="007608A5">
        <w:rPr>
          <w:bCs/>
          <w:sz w:val="22"/>
          <w:szCs w:val="22"/>
          <w:lang w:val="hr-HR"/>
        </w:rPr>
        <w:t>Verteneglio</w:t>
      </w:r>
      <w:proofErr w:type="spellEnd"/>
      <w:r w:rsidRPr="007608A5">
        <w:rPr>
          <w:bCs/>
          <w:sz w:val="22"/>
          <w:szCs w:val="22"/>
          <w:lang w:val="hr-HR"/>
        </w:rPr>
        <w:t xml:space="preserve"> </w:t>
      </w:r>
      <w:r w:rsidRPr="007608A5">
        <w:rPr>
          <w:sz w:val="22"/>
          <w:szCs w:val="22"/>
          <w:lang w:val="it-IT"/>
        </w:rPr>
        <w:t>(„</w:t>
      </w:r>
      <w:proofErr w:type="spellStart"/>
      <w:r w:rsidRPr="007608A5">
        <w:rPr>
          <w:sz w:val="22"/>
          <w:szCs w:val="22"/>
          <w:lang w:val="it-IT"/>
        </w:rPr>
        <w:t>Službene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3/18),</w:t>
      </w:r>
      <w:r w:rsidRPr="007608A5">
        <w:rPr>
          <w:bCs/>
          <w:sz w:val="22"/>
          <w:szCs w:val="22"/>
          <w:lang w:val="hr-HR"/>
        </w:rPr>
        <w:t xml:space="preserve"> </w:t>
      </w:r>
      <w:proofErr w:type="spellStart"/>
      <w:r w:rsidRPr="007608A5">
        <w:rPr>
          <w:sz w:val="22"/>
          <w:szCs w:val="22"/>
          <w:lang w:val="it-IT"/>
        </w:rPr>
        <w:t>Općinsko</w:t>
      </w:r>
      <w:proofErr w:type="spellEnd"/>
      <w:r w:rsidRPr="007608A5">
        <w:rPr>
          <w:sz w:val="22"/>
          <w:szCs w:val="22"/>
          <w:lang w:val="it-IT"/>
        </w:rPr>
        <w:t xml:space="preserve"> </w:t>
      </w:r>
      <w:proofErr w:type="spellStart"/>
      <w:r w:rsidRPr="007608A5">
        <w:rPr>
          <w:sz w:val="22"/>
          <w:szCs w:val="22"/>
          <w:lang w:val="it-IT"/>
        </w:rPr>
        <w:t>vijeće</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svojoj</w:t>
      </w:r>
      <w:proofErr w:type="spellEnd"/>
      <w:r w:rsidRPr="007608A5">
        <w:rPr>
          <w:sz w:val="22"/>
          <w:szCs w:val="22"/>
          <w:lang w:val="it-IT"/>
        </w:rPr>
        <w:t xml:space="preserve"> 16. </w:t>
      </w:r>
      <w:proofErr w:type="spellStart"/>
      <w:r w:rsidRPr="007608A5">
        <w:rPr>
          <w:sz w:val="22"/>
          <w:szCs w:val="22"/>
          <w:lang w:val="it-IT"/>
        </w:rPr>
        <w:t>sjednici</w:t>
      </w:r>
      <w:proofErr w:type="spellEnd"/>
      <w:r w:rsidRPr="007608A5">
        <w:rPr>
          <w:sz w:val="22"/>
          <w:szCs w:val="22"/>
          <w:lang w:val="it-IT"/>
        </w:rPr>
        <w:t xml:space="preserve"> </w:t>
      </w:r>
      <w:proofErr w:type="spellStart"/>
      <w:proofErr w:type="gramStart"/>
      <w:r w:rsidRPr="007608A5">
        <w:rPr>
          <w:sz w:val="22"/>
          <w:szCs w:val="22"/>
          <w:lang w:val="it-IT"/>
        </w:rPr>
        <w:t>održanoj</w:t>
      </w:r>
      <w:proofErr w:type="spellEnd"/>
      <w:r w:rsidRPr="007608A5">
        <w:rPr>
          <w:sz w:val="22"/>
          <w:szCs w:val="22"/>
          <w:lang w:val="it-IT"/>
        </w:rPr>
        <w:t xml:space="preserve">  05</w:t>
      </w:r>
      <w:proofErr w:type="gramEnd"/>
      <w:r w:rsidRPr="007608A5">
        <w:rPr>
          <w:sz w:val="22"/>
          <w:szCs w:val="22"/>
          <w:lang w:val="it-IT"/>
        </w:rPr>
        <w:t xml:space="preserve">. </w:t>
      </w:r>
      <w:proofErr w:type="spellStart"/>
      <w:r w:rsidRPr="007608A5">
        <w:rPr>
          <w:sz w:val="22"/>
          <w:szCs w:val="22"/>
          <w:lang w:val="it-IT"/>
        </w:rPr>
        <w:t>travnja</w:t>
      </w:r>
      <w:proofErr w:type="spellEnd"/>
      <w:r w:rsidRPr="007608A5">
        <w:rPr>
          <w:sz w:val="22"/>
          <w:szCs w:val="22"/>
          <w:lang w:val="it-IT"/>
        </w:rPr>
        <w:t xml:space="preserve"> 2019. </w:t>
      </w:r>
      <w:proofErr w:type="spellStart"/>
      <w:proofErr w:type="gramStart"/>
      <w:r w:rsidRPr="007608A5">
        <w:rPr>
          <w:sz w:val="22"/>
          <w:szCs w:val="22"/>
          <w:lang w:val="it-IT"/>
        </w:rPr>
        <w:t>godine,donijelo</w:t>
      </w:r>
      <w:proofErr w:type="spellEnd"/>
      <w:proofErr w:type="gramEnd"/>
      <w:r w:rsidRPr="007608A5">
        <w:rPr>
          <w:sz w:val="22"/>
          <w:szCs w:val="22"/>
          <w:lang w:val="it-IT"/>
        </w:rPr>
        <w:t xml:space="preserve"> je</w:t>
      </w:r>
    </w:p>
    <w:p w14:paraId="25264371" w14:textId="77777777" w:rsidR="00AA0940" w:rsidRPr="007608A5" w:rsidRDefault="00AA0940" w:rsidP="002F23D8">
      <w:pPr>
        <w:autoSpaceDE w:val="0"/>
        <w:autoSpaceDN w:val="0"/>
        <w:adjustRightInd w:val="0"/>
        <w:ind w:firstLine="708"/>
        <w:jc w:val="both"/>
        <w:rPr>
          <w:sz w:val="22"/>
          <w:szCs w:val="22"/>
          <w:lang w:val="it-IT"/>
        </w:rPr>
      </w:pPr>
    </w:p>
    <w:p w14:paraId="47134E61" w14:textId="77777777" w:rsidR="002F23D8" w:rsidRPr="007608A5" w:rsidRDefault="002F23D8" w:rsidP="002F23D8">
      <w:pPr>
        <w:pStyle w:val="NoSpacing"/>
        <w:jc w:val="center"/>
        <w:rPr>
          <w:b/>
          <w:sz w:val="22"/>
          <w:szCs w:val="22"/>
          <w:lang w:val="it-IT"/>
        </w:rPr>
      </w:pPr>
    </w:p>
    <w:p w14:paraId="4AB2BB40" w14:textId="77777777" w:rsidR="002F23D8" w:rsidRPr="007608A5" w:rsidRDefault="002F23D8" w:rsidP="002F23D8">
      <w:pPr>
        <w:pStyle w:val="NoSpacing"/>
        <w:jc w:val="center"/>
        <w:rPr>
          <w:b/>
          <w:sz w:val="22"/>
          <w:szCs w:val="22"/>
          <w:lang w:val="it-IT"/>
        </w:rPr>
      </w:pPr>
      <w:r w:rsidRPr="007608A5">
        <w:rPr>
          <w:b/>
          <w:sz w:val="22"/>
          <w:szCs w:val="22"/>
          <w:lang w:val="it-IT"/>
        </w:rPr>
        <w:t>ODLUKU</w:t>
      </w:r>
    </w:p>
    <w:p w14:paraId="45C66230" w14:textId="77777777" w:rsidR="002F23D8" w:rsidRPr="007608A5" w:rsidRDefault="002F23D8" w:rsidP="002F23D8">
      <w:pPr>
        <w:pStyle w:val="NoSpacing"/>
        <w:jc w:val="center"/>
        <w:rPr>
          <w:b/>
          <w:sz w:val="22"/>
          <w:szCs w:val="22"/>
          <w:lang w:val="it-IT"/>
        </w:rPr>
      </w:pPr>
      <w:r w:rsidRPr="007608A5">
        <w:rPr>
          <w:b/>
          <w:sz w:val="22"/>
          <w:szCs w:val="22"/>
          <w:lang w:val="it-IT"/>
        </w:rPr>
        <w:t xml:space="preserve">o </w:t>
      </w:r>
      <w:proofErr w:type="spellStart"/>
      <w:r w:rsidRPr="007608A5">
        <w:rPr>
          <w:b/>
          <w:sz w:val="22"/>
          <w:szCs w:val="22"/>
          <w:lang w:val="it-IT"/>
        </w:rPr>
        <w:t>raspoređivanju</w:t>
      </w:r>
      <w:proofErr w:type="spellEnd"/>
      <w:r w:rsidRPr="007608A5">
        <w:rPr>
          <w:b/>
          <w:sz w:val="22"/>
          <w:szCs w:val="22"/>
          <w:lang w:val="it-IT"/>
        </w:rPr>
        <w:t xml:space="preserve"> </w:t>
      </w:r>
      <w:proofErr w:type="spellStart"/>
      <w:r w:rsidRPr="007608A5">
        <w:rPr>
          <w:b/>
          <w:sz w:val="22"/>
          <w:szCs w:val="22"/>
          <w:lang w:val="it-IT"/>
        </w:rPr>
        <w:t>sredstava</w:t>
      </w:r>
      <w:proofErr w:type="spellEnd"/>
      <w:r w:rsidRPr="007608A5">
        <w:rPr>
          <w:b/>
          <w:sz w:val="22"/>
          <w:szCs w:val="22"/>
          <w:lang w:val="it-IT"/>
        </w:rPr>
        <w:t xml:space="preserve"> </w:t>
      </w:r>
      <w:proofErr w:type="spellStart"/>
      <w:r w:rsidRPr="007608A5">
        <w:rPr>
          <w:b/>
          <w:sz w:val="22"/>
          <w:szCs w:val="22"/>
          <w:lang w:val="it-IT"/>
        </w:rPr>
        <w:t>iz</w:t>
      </w:r>
      <w:proofErr w:type="spellEnd"/>
      <w:r w:rsidRPr="007608A5">
        <w:rPr>
          <w:b/>
          <w:sz w:val="22"/>
          <w:szCs w:val="22"/>
          <w:lang w:val="it-IT"/>
        </w:rPr>
        <w:t xml:space="preserve"> </w:t>
      </w:r>
      <w:proofErr w:type="spellStart"/>
      <w:r w:rsidRPr="007608A5">
        <w:rPr>
          <w:b/>
          <w:sz w:val="22"/>
          <w:szCs w:val="22"/>
          <w:lang w:val="it-IT"/>
        </w:rPr>
        <w:t>Proračuna</w:t>
      </w:r>
      <w:proofErr w:type="spellEnd"/>
      <w:r w:rsidRPr="007608A5">
        <w:rPr>
          <w:b/>
          <w:sz w:val="22"/>
          <w:szCs w:val="22"/>
          <w:lang w:val="it-IT"/>
        </w:rPr>
        <w:t xml:space="preserve"> </w:t>
      </w:r>
      <w:proofErr w:type="spellStart"/>
      <w:r w:rsidRPr="007608A5">
        <w:rPr>
          <w:b/>
          <w:sz w:val="22"/>
          <w:szCs w:val="22"/>
          <w:lang w:val="it-IT"/>
        </w:rPr>
        <w:t>Općine</w:t>
      </w:r>
      <w:proofErr w:type="spellEnd"/>
      <w:r w:rsidRPr="007608A5">
        <w:rPr>
          <w:b/>
          <w:sz w:val="22"/>
          <w:szCs w:val="22"/>
          <w:lang w:val="it-IT"/>
        </w:rPr>
        <w:t xml:space="preserve"> </w:t>
      </w:r>
      <w:proofErr w:type="spellStart"/>
      <w:r w:rsidRPr="007608A5">
        <w:rPr>
          <w:b/>
          <w:sz w:val="22"/>
          <w:szCs w:val="22"/>
          <w:lang w:val="it-IT"/>
        </w:rPr>
        <w:t>Brtonigla</w:t>
      </w:r>
      <w:proofErr w:type="spellEnd"/>
      <w:r w:rsidRPr="007608A5">
        <w:rPr>
          <w:b/>
          <w:sz w:val="22"/>
          <w:szCs w:val="22"/>
          <w:lang w:val="it-IT"/>
        </w:rPr>
        <w:t xml:space="preserve"> – Verteneglio za 2019. </w:t>
      </w:r>
      <w:proofErr w:type="spellStart"/>
      <w:r w:rsidRPr="007608A5">
        <w:rPr>
          <w:b/>
          <w:sz w:val="22"/>
          <w:szCs w:val="22"/>
          <w:lang w:val="it-IT"/>
        </w:rPr>
        <w:t>godinu</w:t>
      </w:r>
      <w:proofErr w:type="spellEnd"/>
      <w:r w:rsidRPr="007608A5">
        <w:rPr>
          <w:b/>
          <w:sz w:val="22"/>
          <w:szCs w:val="22"/>
          <w:lang w:val="it-IT"/>
        </w:rPr>
        <w:t xml:space="preserve"> </w:t>
      </w:r>
    </w:p>
    <w:p w14:paraId="66B1A067" w14:textId="47F61A92" w:rsidR="002F23D8" w:rsidRDefault="002F23D8" w:rsidP="002F23D8">
      <w:pPr>
        <w:pStyle w:val="NoSpacing"/>
        <w:jc w:val="center"/>
        <w:rPr>
          <w:b/>
          <w:sz w:val="22"/>
          <w:szCs w:val="22"/>
          <w:lang w:val="it-IT"/>
        </w:rPr>
      </w:pPr>
      <w:r w:rsidRPr="007608A5">
        <w:rPr>
          <w:b/>
          <w:sz w:val="22"/>
          <w:szCs w:val="22"/>
          <w:lang w:val="it-IT"/>
        </w:rPr>
        <w:t xml:space="preserve">za </w:t>
      </w:r>
      <w:proofErr w:type="spellStart"/>
      <w:r w:rsidRPr="007608A5">
        <w:rPr>
          <w:b/>
          <w:sz w:val="22"/>
          <w:szCs w:val="22"/>
          <w:lang w:val="it-IT"/>
        </w:rPr>
        <w:t>rad</w:t>
      </w:r>
      <w:proofErr w:type="spellEnd"/>
      <w:r w:rsidRPr="007608A5">
        <w:rPr>
          <w:b/>
          <w:sz w:val="22"/>
          <w:szCs w:val="22"/>
          <w:lang w:val="it-IT"/>
        </w:rPr>
        <w:t xml:space="preserve"> </w:t>
      </w:r>
      <w:proofErr w:type="spellStart"/>
      <w:r w:rsidRPr="007608A5">
        <w:rPr>
          <w:b/>
          <w:sz w:val="22"/>
          <w:szCs w:val="22"/>
          <w:lang w:val="it-IT"/>
        </w:rPr>
        <w:t>političkih</w:t>
      </w:r>
      <w:proofErr w:type="spellEnd"/>
      <w:r w:rsidRPr="007608A5">
        <w:rPr>
          <w:b/>
          <w:sz w:val="22"/>
          <w:szCs w:val="22"/>
          <w:lang w:val="it-IT"/>
        </w:rPr>
        <w:t xml:space="preserve"> </w:t>
      </w:r>
      <w:proofErr w:type="spellStart"/>
      <w:r w:rsidRPr="007608A5">
        <w:rPr>
          <w:b/>
          <w:sz w:val="22"/>
          <w:szCs w:val="22"/>
          <w:lang w:val="it-IT"/>
        </w:rPr>
        <w:t>stranaka</w:t>
      </w:r>
      <w:proofErr w:type="spellEnd"/>
      <w:r w:rsidRPr="007608A5">
        <w:rPr>
          <w:b/>
          <w:sz w:val="22"/>
          <w:szCs w:val="22"/>
          <w:lang w:val="it-IT"/>
        </w:rPr>
        <w:t xml:space="preserve"> i </w:t>
      </w:r>
      <w:proofErr w:type="spellStart"/>
      <w:r w:rsidRPr="007608A5">
        <w:rPr>
          <w:b/>
          <w:sz w:val="22"/>
          <w:szCs w:val="22"/>
          <w:lang w:val="it-IT"/>
        </w:rPr>
        <w:t>nezavisnih</w:t>
      </w:r>
      <w:proofErr w:type="spellEnd"/>
      <w:r w:rsidRPr="007608A5">
        <w:rPr>
          <w:b/>
          <w:sz w:val="22"/>
          <w:szCs w:val="22"/>
          <w:lang w:val="it-IT"/>
        </w:rPr>
        <w:t xml:space="preserve"> </w:t>
      </w:r>
      <w:proofErr w:type="spellStart"/>
      <w:r w:rsidRPr="007608A5">
        <w:rPr>
          <w:b/>
          <w:sz w:val="22"/>
          <w:szCs w:val="22"/>
          <w:lang w:val="it-IT"/>
        </w:rPr>
        <w:t>vijećnika</w:t>
      </w:r>
      <w:proofErr w:type="spellEnd"/>
      <w:r w:rsidRPr="007608A5">
        <w:rPr>
          <w:b/>
          <w:sz w:val="22"/>
          <w:szCs w:val="22"/>
          <w:lang w:val="it-IT"/>
        </w:rPr>
        <w:t xml:space="preserve"> </w:t>
      </w:r>
      <w:proofErr w:type="spellStart"/>
      <w:r w:rsidRPr="007608A5">
        <w:rPr>
          <w:b/>
          <w:sz w:val="22"/>
          <w:szCs w:val="22"/>
          <w:lang w:val="it-IT"/>
        </w:rPr>
        <w:t>Općinskog</w:t>
      </w:r>
      <w:proofErr w:type="spellEnd"/>
      <w:r w:rsidRPr="007608A5">
        <w:rPr>
          <w:b/>
          <w:sz w:val="22"/>
          <w:szCs w:val="22"/>
          <w:lang w:val="it-IT"/>
        </w:rPr>
        <w:t xml:space="preserve"> </w:t>
      </w:r>
      <w:proofErr w:type="spellStart"/>
      <w:r w:rsidRPr="007608A5">
        <w:rPr>
          <w:b/>
          <w:sz w:val="22"/>
          <w:szCs w:val="22"/>
          <w:lang w:val="it-IT"/>
        </w:rPr>
        <w:t>vijeća</w:t>
      </w:r>
      <w:proofErr w:type="spellEnd"/>
    </w:p>
    <w:p w14:paraId="47638EDF" w14:textId="77777777" w:rsidR="002F23D8" w:rsidRPr="007608A5" w:rsidRDefault="002F23D8" w:rsidP="002F23D8">
      <w:pPr>
        <w:pStyle w:val="NoSpacing"/>
        <w:jc w:val="center"/>
        <w:rPr>
          <w:b/>
          <w:sz w:val="22"/>
          <w:szCs w:val="22"/>
          <w:lang w:val="it-IT"/>
        </w:rPr>
      </w:pPr>
    </w:p>
    <w:p w14:paraId="516CD9BA" w14:textId="77777777" w:rsidR="002F23D8" w:rsidRPr="007608A5" w:rsidRDefault="002F23D8" w:rsidP="002F23D8">
      <w:pPr>
        <w:pStyle w:val="NoSpacing"/>
        <w:jc w:val="center"/>
        <w:rPr>
          <w:b/>
          <w:sz w:val="22"/>
          <w:szCs w:val="22"/>
          <w:lang w:val="it-IT"/>
        </w:rPr>
      </w:pPr>
      <w:r w:rsidRPr="007608A5">
        <w:rPr>
          <w:b/>
          <w:sz w:val="22"/>
          <w:szCs w:val="22"/>
          <w:lang w:val="it-IT"/>
        </w:rPr>
        <w:t>I.</w:t>
      </w:r>
    </w:p>
    <w:p w14:paraId="57E990CE" w14:textId="77777777" w:rsidR="002F23D8" w:rsidRPr="007608A5" w:rsidRDefault="002F23D8" w:rsidP="002F23D8">
      <w:pPr>
        <w:pStyle w:val="NoSpacing"/>
        <w:jc w:val="both"/>
        <w:rPr>
          <w:sz w:val="22"/>
          <w:szCs w:val="22"/>
          <w:lang w:val="it-IT"/>
        </w:rPr>
      </w:pPr>
      <w:r w:rsidRPr="007608A5">
        <w:rPr>
          <w:sz w:val="22"/>
          <w:szCs w:val="22"/>
          <w:lang w:val="it-IT"/>
        </w:rPr>
        <w:tab/>
      </w: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w:t>
      </w:r>
      <w:proofErr w:type="spellStart"/>
      <w:r w:rsidRPr="007608A5">
        <w:rPr>
          <w:sz w:val="22"/>
          <w:szCs w:val="22"/>
          <w:lang w:val="it-IT"/>
        </w:rPr>
        <w:t>raspoređuju</w:t>
      </w:r>
      <w:proofErr w:type="spellEnd"/>
      <w:r w:rsidRPr="007608A5">
        <w:rPr>
          <w:sz w:val="22"/>
          <w:szCs w:val="22"/>
          <w:lang w:val="it-IT"/>
        </w:rPr>
        <w:t xml:space="preserve"> se </w:t>
      </w:r>
      <w:proofErr w:type="spellStart"/>
      <w:r w:rsidRPr="007608A5">
        <w:rPr>
          <w:sz w:val="22"/>
          <w:szCs w:val="22"/>
          <w:lang w:val="it-IT"/>
        </w:rPr>
        <w:t>sredstava</w:t>
      </w:r>
      <w:proofErr w:type="spellEnd"/>
      <w:r w:rsidRPr="007608A5">
        <w:rPr>
          <w:sz w:val="22"/>
          <w:szCs w:val="22"/>
          <w:lang w:val="it-IT"/>
        </w:rPr>
        <w:t xml:space="preserve"> za </w:t>
      </w:r>
      <w:proofErr w:type="spellStart"/>
      <w:r w:rsidRPr="007608A5">
        <w:rPr>
          <w:sz w:val="22"/>
          <w:szCs w:val="22"/>
          <w:lang w:val="it-IT"/>
        </w:rPr>
        <w:t>rad</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stranaka</w:t>
      </w:r>
      <w:proofErr w:type="spellEnd"/>
      <w:r w:rsidRPr="007608A5">
        <w:rPr>
          <w:sz w:val="22"/>
          <w:szCs w:val="22"/>
          <w:lang w:val="it-IT"/>
        </w:rPr>
        <w:t xml:space="preserve"> i </w:t>
      </w:r>
      <w:proofErr w:type="spellStart"/>
      <w:r w:rsidRPr="007608A5">
        <w:rPr>
          <w:sz w:val="22"/>
          <w:szCs w:val="22"/>
          <w:lang w:val="it-IT"/>
        </w:rPr>
        <w:t>nezavisnih</w:t>
      </w:r>
      <w:proofErr w:type="spellEnd"/>
      <w:r w:rsidRPr="007608A5">
        <w:rPr>
          <w:sz w:val="22"/>
          <w:szCs w:val="22"/>
          <w:lang w:val="it-IT"/>
        </w:rPr>
        <w:t xml:space="preserve"> </w:t>
      </w:r>
      <w:proofErr w:type="spellStart"/>
      <w:r w:rsidRPr="007608A5">
        <w:rPr>
          <w:sz w:val="22"/>
          <w:szCs w:val="22"/>
          <w:lang w:val="it-IT"/>
        </w:rPr>
        <w:t>vijećnika</w:t>
      </w:r>
      <w:proofErr w:type="spellEnd"/>
      <w:r w:rsidRPr="007608A5">
        <w:rPr>
          <w:sz w:val="22"/>
          <w:szCs w:val="22"/>
          <w:lang w:val="it-IT"/>
        </w:rPr>
        <w:t xml:space="preserve"> </w:t>
      </w:r>
      <w:proofErr w:type="spellStart"/>
      <w:r w:rsidRPr="007608A5">
        <w:rPr>
          <w:sz w:val="22"/>
          <w:szCs w:val="22"/>
          <w:lang w:val="it-IT"/>
        </w:rPr>
        <w:t>zastupljenih</w:t>
      </w:r>
      <w:proofErr w:type="spellEnd"/>
      <w:r w:rsidRPr="007608A5">
        <w:rPr>
          <w:sz w:val="22"/>
          <w:szCs w:val="22"/>
          <w:lang w:val="it-IT"/>
        </w:rPr>
        <w:t xml:space="preserve"> u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vijeću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za 2019. </w:t>
      </w:r>
      <w:proofErr w:type="spellStart"/>
      <w:r w:rsidRPr="007608A5">
        <w:rPr>
          <w:sz w:val="22"/>
          <w:szCs w:val="22"/>
          <w:lang w:val="it-IT"/>
        </w:rPr>
        <w:t>godinu</w:t>
      </w:r>
      <w:proofErr w:type="spellEnd"/>
      <w:r w:rsidRPr="007608A5">
        <w:rPr>
          <w:sz w:val="22"/>
          <w:szCs w:val="22"/>
          <w:lang w:val="it-IT"/>
        </w:rPr>
        <w:t xml:space="preserve">, a </w:t>
      </w:r>
      <w:proofErr w:type="spellStart"/>
      <w:r w:rsidRPr="007608A5">
        <w:rPr>
          <w:sz w:val="22"/>
          <w:szCs w:val="22"/>
          <w:lang w:val="it-IT"/>
        </w:rPr>
        <w:t>koja</w:t>
      </w:r>
      <w:proofErr w:type="spellEnd"/>
      <w:r w:rsidRPr="007608A5">
        <w:rPr>
          <w:sz w:val="22"/>
          <w:szCs w:val="22"/>
          <w:lang w:val="it-IT"/>
        </w:rPr>
        <w:t xml:space="preserve"> su </w:t>
      </w:r>
      <w:proofErr w:type="spellStart"/>
      <w:r w:rsidRPr="007608A5">
        <w:rPr>
          <w:sz w:val="22"/>
          <w:szCs w:val="22"/>
          <w:lang w:val="it-IT"/>
        </w:rPr>
        <w:t>osigurana</w:t>
      </w:r>
      <w:proofErr w:type="spellEnd"/>
      <w:r w:rsidRPr="007608A5">
        <w:rPr>
          <w:sz w:val="22"/>
          <w:szCs w:val="22"/>
          <w:lang w:val="it-IT"/>
        </w:rPr>
        <w:t xml:space="preserve"> u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proračunu</w:t>
      </w:r>
      <w:proofErr w:type="spellEnd"/>
      <w:r w:rsidRPr="007608A5">
        <w:rPr>
          <w:sz w:val="22"/>
          <w:szCs w:val="22"/>
          <w:lang w:val="it-IT"/>
        </w:rPr>
        <w:t xml:space="preserve"> za 2019. </w:t>
      </w:r>
      <w:proofErr w:type="spellStart"/>
      <w:r w:rsidRPr="007608A5">
        <w:rPr>
          <w:sz w:val="22"/>
          <w:szCs w:val="22"/>
          <w:lang w:val="it-IT"/>
        </w:rPr>
        <w:t>godinu</w:t>
      </w:r>
      <w:proofErr w:type="spellEnd"/>
      <w:r w:rsidRPr="007608A5">
        <w:rPr>
          <w:sz w:val="22"/>
          <w:szCs w:val="22"/>
          <w:lang w:val="it-IT"/>
        </w:rPr>
        <w:t>.</w:t>
      </w:r>
    </w:p>
    <w:p w14:paraId="36651FAE" w14:textId="77777777" w:rsidR="002F23D8" w:rsidRPr="007608A5" w:rsidRDefault="002F23D8" w:rsidP="002F23D8">
      <w:pPr>
        <w:pStyle w:val="NoSpacing"/>
        <w:jc w:val="both"/>
        <w:rPr>
          <w:sz w:val="22"/>
          <w:szCs w:val="22"/>
          <w:lang w:val="it-IT"/>
        </w:rPr>
      </w:pPr>
    </w:p>
    <w:p w14:paraId="607D1ED1" w14:textId="77777777" w:rsidR="002F23D8" w:rsidRPr="007608A5" w:rsidRDefault="002F23D8" w:rsidP="002F23D8">
      <w:pPr>
        <w:pStyle w:val="NoSpacing"/>
        <w:jc w:val="center"/>
        <w:rPr>
          <w:b/>
          <w:sz w:val="22"/>
          <w:szCs w:val="22"/>
          <w:lang w:val="it-IT"/>
        </w:rPr>
      </w:pPr>
      <w:r w:rsidRPr="007608A5">
        <w:rPr>
          <w:b/>
          <w:sz w:val="22"/>
          <w:szCs w:val="22"/>
          <w:lang w:val="it-IT"/>
        </w:rPr>
        <w:t>II.</w:t>
      </w:r>
    </w:p>
    <w:p w14:paraId="3B141224" w14:textId="77777777" w:rsidR="002F23D8" w:rsidRPr="007608A5" w:rsidRDefault="002F23D8" w:rsidP="002F23D8">
      <w:pPr>
        <w:pStyle w:val="NoSpacing"/>
        <w:jc w:val="both"/>
        <w:rPr>
          <w:sz w:val="22"/>
          <w:szCs w:val="22"/>
          <w:lang w:val="it-IT"/>
        </w:rPr>
      </w:pPr>
      <w:r w:rsidRPr="007608A5">
        <w:rPr>
          <w:b/>
          <w:sz w:val="22"/>
          <w:szCs w:val="22"/>
          <w:lang w:val="it-IT"/>
        </w:rPr>
        <w:tab/>
      </w:r>
      <w:r w:rsidRPr="007608A5">
        <w:rPr>
          <w:sz w:val="22"/>
          <w:szCs w:val="22"/>
          <w:lang w:val="it-IT"/>
        </w:rPr>
        <w:t xml:space="preserve">Pravo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redovito</w:t>
      </w:r>
      <w:proofErr w:type="spellEnd"/>
      <w:r w:rsidRPr="007608A5">
        <w:rPr>
          <w:sz w:val="22"/>
          <w:szCs w:val="22"/>
          <w:lang w:val="it-IT"/>
        </w:rPr>
        <w:t xml:space="preserve"> </w:t>
      </w:r>
      <w:proofErr w:type="spellStart"/>
      <w:r w:rsidRPr="007608A5">
        <w:rPr>
          <w:sz w:val="22"/>
          <w:szCs w:val="22"/>
          <w:lang w:val="it-IT"/>
        </w:rPr>
        <w:t>godišnje</w:t>
      </w:r>
      <w:proofErr w:type="spellEnd"/>
      <w:r w:rsidRPr="007608A5">
        <w:rPr>
          <w:sz w:val="22"/>
          <w:szCs w:val="22"/>
          <w:lang w:val="it-IT"/>
        </w:rPr>
        <w:t xml:space="preserve"> </w:t>
      </w:r>
      <w:proofErr w:type="spellStart"/>
      <w:r w:rsidRPr="007608A5">
        <w:rPr>
          <w:sz w:val="22"/>
          <w:szCs w:val="22"/>
          <w:lang w:val="it-IT"/>
        </w:rPr>
        <w:t>financiranje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w:t>
      </w:r>
      <w:proofErr w:type="spellStart"/>
      <w:r w:rsidRPr="007608A5">
        <w:rPr>
          <w:sz w:val="22"/>
          <w:szCs w:val="22"/>
          <w:lang w:val="it-IT"/>
        </w:rPr>
        <w:t>Proračuna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političke</w:t>
      </w:r>
      <w:proofErr w:type="spellEnd"/>
      <w:r w:rsidRPr="007608A5">
        <w:rPr>
          <w:sz w:val="22"/>
          <w:szCs w:val="22"/>
          <w:lang w:val="it-IT"/>
        </w:rPr>
        <w:t xml:space="preserve"> </w:t>
      </w:r>
      <w:proofErr w:type="spellStart"/>
      <w:r w:rsidRPr="007608A5">
        <w:rPr>
          <w:sz w:val="22"/>
          <w:szCs w:val="22"/>
          <w:lang w:val="it-IT"/>
        </w:rPr>
        <w:t>stranke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su prema </w:t>
      </w:r>
      <w:proofErr w:type="spellStart"/>
      <w:r w:rsidRPr="007608A5">
        <w:rPr>
          <w:sz w:val="22"/>
          <w:szCs w:val="22"/>
          <w:lang w:val="it-IT"/>
        </w:rPr>
        <w:t>konačnim</w:t>
      </w:r>
      <w:proofErr w:type="spellEnd"/>
      <w:r w:rsidRPr="007608A5">
        <w:rPr>
          <w:sz w:val="22"/>
          <w:szCs w:val="22"/>
          <w:lang w:val="it-IT"/>
        </w:rPr>
        <w:t xml:space="preserve"> </w:t>
      </w:r>
      <w:proofErr w:type="spellStart"/>
      <w:r w:rsidRPr="007608A5">
        <w:rPr>
          <w:sz w:val="22"/>
          <w:szCs w:val="22"/>
          <w:lang w:val="it-IT"/>
        </w:rPr>
        <w:t>rezultatima</w:t>
      </w:r>
      <w:proofErr w:type="spellEnd"/>
      <w:r w:rsidRPr="007608A5">
        <w:rPr>
          <w:sz w:val="22"/>
          <w:szCs w:val="22"/>
          <w:lang w:val="it-IT"/>
        </w:rPr>
        <w:t xml:space="preserve"> </w:t>
      </w:r>
      <w:proofErr w:type="spellStart"/>
      <w:r w:rsidRPr="007608A5">
        <w:rPr>
          <w:sz w:val="22"/>
          <w:szCs w:val="22"/>
          <w:lang w:val="it-IT"/>
        </w:rPr>
        <w:t>izbora</w:t>
      </w:r>
      <w:proofErr w:type="spellEnd"/>
      <w:r w:rsidRPr="007608A5">
        <w:rPr>
          <w:sz w:val="22"/>
          <w:szCs w:val="22"/>
          <w:lang w:val="it-IT"/>
        </w:rPr>
        <w:t xml:space="preserve"> </w:t>
      </w:r>
      <w:proofErr w:type="spellStart"/>
      <w:r w:rsidRPr="007608A5">
        <w:rPr>
          <w:sz w:val="22"/>
          <w:szCs w:val="22"/>
          <w:lang w:val="it-IT"/>
        </w:rPr>
        <w:t>dobile</w:t>
      </w:r>
      <w:proofErr w:type="spellEnd"/>
      <w:r w:rsidRPr="007608A5">
        <w:rPr>
          <w:sz w:val="22"/>
          <w:szCs w:val="22"/>
          <w:lang w:val="it-IT"/>
        </w:rPr>
        <w:t xml:space="preserve"> </w:t>
      </w:r>
      <w:proofErr w:type="spellStart"/>
      <w:r w:rsidRPr="007608A5">
        <w:rPr>
          <w:sz w:val="22"/>
          <w:szCs w:val="22"/>
          <w:lang w:val="it-IT"/>
        </w:rPr>
        <w:t>mjesto</w:t>
      </w:r>
      <w:proofErr w:type="spellEnd"/>
      <w:r w:rsidRPr="007608A5">
        <w:rPr>
          <w:sz w:val="22"/>
          <w:szCs w:val="22"/>
          <w:lang w:val="it-IT"/>
        </w:rPr>
        <w:t xml:space="preserve"> </w:t>
      </w:r>
      <w:proofErr w:type="spellStart"/>
      <w:r w:rsidRPr="007608A5">
        <w:rPr>
          <w:sz w:val="22"/>
          <w:szCs w:val="22"/>
          <w:lang w:val="it-IT"/>
        </w:rPr>
        <w:t>člana</w:t>
      </w:r>
      <w:proofErr w:type="spellEnd"/>
      <w:r w:rsidRPr="007608A5">
        <w:rPr>
          <w:sz w:val="22"/>
          <w:szCs w:val="22"/>
          <w:lang w:val="it-IT"/>
        </w:rPr>
        <w:t xml:space="preserve"> u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vijeću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i </w:t>
      </w:r>
      <w:proofErr w:type="spellStart"/>
      <w:r w:rsidRPr="007608A5">
        <w:rPr>
          <w:sz w:val="22"/>
          <w:szCs w:val="22"/>
          <w:lang w:val="it-IT"/>
        </w:rPr>
        <w:t>nezavisni</w:t>
      </w:r>
      <w:proofErr w:type="spellEnd"/>
      <w:r w:rsidRPr="007608A5">
        <w:rPr>
          <w:sz w:val="22"/>
          <w:szCs w:val="22"/>
          <w:lang w:val="it-IT"/>
        </w:rPr>
        <w:t xml:space="preserve"> </w:t>
      </w:r>
      <w:proofErr w:type="spellStart"/>
      <w:r w:rsidRPr="007608A5">
        <w:rPr>
          <w:sz w:val="22"/>
          <w:szCs w:val="22"/>
          <w:lang w:val="it-IT"/>
        </w:rPr>
        <w:t>vijećnici</w:t>
      </w:r>
      <w:proofErr w:type="spellEnd"/>
      <w:r w:rsidRPr="007608A5">
        <w:rPr>
          <w:sz w:val="22"/>
          <w:szCs w:val="22"/>
          <w:lang w:val="it-IT"/>
        </w:rPr>
        <w:t>.</w:t>
      </w:r>
    </w:p>
    <w:p w14:paraId="0C08BD3B" w14:textId="77777777" w:rsidR="002F23D8" w:rsidRPr="007608A5" w:rsidRDefault="002F23D8" w:rsidP="002F23D8">
      <w:pPr>
        <w:autoSpaceDE w:val="0"/>
        <w:autoSpaceDN w:val="0"/>
        <w:adjustRightInd w:val="0"/>
        <w:ind w:firstLine="720"/>
        <w:jc w:val="both"/>
        <w:rPr>
          <w:sz w:val="22"/>
          <w:szCs w:val="22"/>
          <w:lang w:val="it-IT"/>
        </w:rPr>
      </w:pPr>
      <w:r w:rsidRPr="007608A5">
        <w:rPr>
          <w:sz w:val="22"/>
          <w:szCs w:val="22"/>
          <w:lang w:val="it-IT"/>
        </w:rPr>
        <w:t xml:space="preserve">Za </w:t>
      </w:r>
      <w:proofErr w:type="spellStart"/>
      <w:r w:rsidRPr="007608A5">
        <w:rPr>
          <w:sz w:val="22"/>
          <w:szCs w:val="22"/>
          <w:lang w:val="it-IT"/>
        </w:rPr>
        <w:t>svakog</w:t>
      </w:r>
      <w:proofErr w:type="spellEnd"/>
      <w:r w:rsidRPr="007608A5">
        <w:rPr>
          <w:sz w:val="22"/>
          <w:szCs w:val="22"/>
          <w:lang w:val="it-IT"/>
        </w:rPr>
        <w:t xml:space="preserve"> </w:t>
      </w:r>
      <w:proofErr w:type="spellStart"/>
      <w:r w:rsidRPr="007608A5">
        <w:rPr>
          <w:sz w:val="22"/>
          <w:szCs w:val="22"/>
          <w:lang w:val="it-IT"/>
        </w:rPr>
        <w:t>člana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utvrđuje</w:t>
      </w:r>
      <w:proofErr w:type="spellEnd"/>
      <w:r w:rsidRPr="007608A5">
        <w:rPr>
          <w:sz w:val="22"/>
          <w:szCs w:val="22"/>
          <w:lang w:val="it-IT"/>
        </w:rPr>
        <w:t xml:space="preserve"> se </w:t>
      </w:r>
      <w:proofErr w:type="spellStart"/>
      <w:r w:rsidRPr="007608A5">
        <w:rPr>
          <w:sz w:val="22"/>
          <w:szCs w:val="22"/>
          <w:lang w:val="it-IT"/>
        </w:rPr>
        <w:t>jednak</w:t>
      </w:r>
      <w:proofErr w:type="spellEnd"/>
      <w:r w:rsidRPr="007608A5">
        <w:rPr>
          <w:sz w:val="22"/>
          <w:szCs w:val="22"/>
          <w:lang w:val="it-IT"/>
        </w:rPr>
        <w:t xml:space="preserve"> </w:t>
      </w:r>
      <w:proofErr w:type="spellStart"/>
      <w:r w:rsidRPr="007608A5">
        <w:rPr>
          <w:sz w:val="22"/>
          <w:szCs w:val="22"/>
          <w:lang w:val="it-IT"/>
        </w:rPr>
        <w:t>godišnj</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a i </w:t>
      </w:r>
      <w:proofErr w:type="spellStart"/>
      <w:r w:rsidRPr="007608A5">
        <w:rPr>
          <w:sz w:val="22"/>
          <w:szCs w:val="22"/>
          <w:lang w:val="it-IT"/>
        </w:rPr>
        <w:t>tako</w:t>
      </w:r>
      <w:proofErr w:type="spellEnd"/>
      <w:r w:rsidRPr="007608A5">
        <w:rPr>
          <w:sz w:val="22"/>
          <w:szCs w:val="22"/>
          <w:lang w:val="it-IT"/>
        </w:rPr>
        <w:t xml:space="preserve"> da </w:t>
      </w:r>
      <w:proofErr w:type="spellStart"/>
      <w:r w:rsidRPr="007608A5">
        <w:rPr>
          <w:sz w:val="22"/>
          <w:szCs w:val="22"/>
          <w:lang w:val="it-IT"/>
        </w:rPr>
        <w:t>pojedinoj</w:t>
      </w:r>
      <w:proofErr w:type="spellEnd"/>
      <w:r w:rsidRPr="007608A5">
        <w:rPr>
          <w:sz w:val="22"/>
          <w:szCs w:val="22"/>
          <w:lang w:val="it-IT"/>
        </w:rPr>
        <w:t xml:space="preserve"> </w:t>
      </w:r>
      <w:proofErr w:type="spellStart"/>
      <w:r w:rsidRPr="007608A5">
        <w:rPr>
          <w:sz w:val="22"/>
          <w:szCs w:val="22"/>
          <w:lang w:val="it-IT"/>
        </w:rPr>
        <w:t>političkoj</w:t>
      </w:r>
      <w:proofErr w:type="spellEnd"/>
      <w:r w:rsidRPr="007608A5">
        <w:rPr>
          <w:sz w:val="22"/>
          <w:szCs w:val="22"/>
          <w:lang w:val="it-IT"/>
        </w:rPr>
        <w:t xml:space="preserve"> </w:t>
      </w:r>
      <w:proofErr w:type="spellStart"/>
      <w:r w:rsidRPr="007608A5">
        <w:rPr>
          <w:sz w:val="22"/>
          <w:szCs w:val="22"/>
          <w:lang w:val="it-IT"/>
        </w:rPr>
        <w:t>stranci</w:t>
      </w:r>
      <w:proofErr w:type="spellEnd"/>
      <w:r w:rsidRPr="007608A5">
        <w:rPr>
          <w:sz w:val="22"/>
          <w:szCs w:val="22"/>
          <w:lang w:val="it-IT"/>
        </w:rPr>
        <w:t xml:space="preserve"> </w:t>
      </w:r>
      <w:proofErr w:type="spellStart"/>
      <w:r w:rsidRPr="007608A5">
        <w:rPr>
          <w:sz w:val="22"/>
          <w:szCs w:val="22"/>
          <w:lang w:val="it-IT"/>
        </w:rPr>
        <w:t>pripadaju</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razmjerno</w:t>
      </w:r>
      <w:proofErr w:type="spellEnd"/>
      <w:r w:rsidRPr="007608A5">
        <w:rPr>
          <w:sz w:val="22"/>
          <w:szCs w:val="22"/>
          <w:lang w:val="it-IT"/>
        </w:rPr>
        <w:t xml:space="preserve"> </w:t>
      </w:r>
      <w:proofErr w:type="spellStart"/>
      <w:r w:rsidRPr="007608A5">
        <w:rPr>
          <w:sz w:val="22"/>
          <w:szCs w:val="22"/>
          <w:lang w:val="it-IT"/>
        </w:rPr>
        <w:t>broju</w:t>
      </w:r>
      <w:proofErr w:type="spellEnd"/>
      <w:r w:rsidRPr="007608A5">
        <w:rPr>
          <w:sz w:val="22"/>
          <w:szCs w:val="22"/>
          <w:lang w:val="it-IT"/>
        </w:rPr>
        <w:t xml:space="preserve"> </w:t>
      </w:r>
      <w:proofErr w:type="spellStart"/>
      <w:r w:rsidRPr="007608A5">
        <w:rPr>
          <w:sz w:val="22"/>
          <w:szCs w:val="22"/>
          <w:lang w:val="it-IT"/>
        </w:rPr>
        <w:t>dobivenih</w:t>
      </w:r>
      <w:proofErr w:type="spellEnd"/>
      <w:r w:rsidRPr="007608A5">
        <w:rPr>
          <w:sz w:val="22"/>
          <w:szCs w:val="22"/>
          <w:lang w:val="it-IT"/>
        </w:rPr>
        <w:t xml:space="preserve"> </w:t>
      </w:r>
      <w:proofErr w:type="spellStart"/>
      <w:r w:rsidRPr="007608A5">
        <w:rPr>
          <w:sz w:val="22"/>
          <w:szCs w:val="22"/>
          <w:lang w:val="it-IT"/>
        </w:rPr>
        <w:t>mjesta</w:t>
      </w:r>
      <w:proofErr w:type="spellEnd"/>
      <w:r w:rsidRPr="007608A5">
        <w:rPr>
          <w:sz w:val="22"/>
          <w:szCs w:val="22"/>
          <w:lang w:val="it-IT"/>
        </w:rPr>
        <w:t xml:space="preserve"> </w:t>
      </w:r>
      <w:proofErr w:type="spellStart"/>
      <w:r w:rsidRPr="007608A5">
        <w:rPr>
          <w:sz w:val="22"/>
          <w:szCs w:val="22"/>
          <w:lang w:val="it-IT"/>
        </w:rPr>
        <w:t>članova</w:t>
      </w:r>
      <w:proofErr w:type="spellEnd"/>
      <w:r w:rsidRPr="007608A5">
        <w:rPr>
          <w:sz w:val="22"/>
          <w:szCs w:val="22"/>
          <w:lang w:val="it-IT"/>
        </w:rPr>
        <w:t xml:space="preserve"> u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vijeću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prema </w:t>
      </w:r>
      <w:proofErr w:type="spellStart"/>
      <w:r w:rsidRPr="007608A5">
        <w:rPr>
          <w:sz w:val="22"/>
          <w:szCs w:val="22"/>
          <w:lang w:val="it-IT"/>
        </w:rPr>
        <w:t>konačnim</w:t>
      </w:r>
      <w:proofErr w:type="spellEnd"/>
      <w:r w:rsidRPr="007608A5">
        <w:rPr>
          <w:sz w:val="22"/>
          <w:szCs w:val="22"/>
          <w:lang w:val="it-IT"/>
        </w:rPr>
        <w:t xml:space="preserve"> </w:t>
      </w:r>
      <w:proofErr w:type="spellStart"/>
      <w:r w:rsidRPr="007608A5">
        <w:rPr>
          <w:sz w:val="22"/>
          <w:szCs w:val="22"/>
          <w:lang w:val="it-IT"/>
        </w:rPr>
        <w:t>rezultatima</w:t>
      </w:r>
      <w:proofErr w:type="spellEnd"/>
      <w:r w:rsidRPr="007608A5">
        <w:rPr>
          <w:sz w:val="22"/>
          <w:szCs w:val="22"/>
          <w:lang w:val="it-IT"/>
        </w:rPr>
        <w:t xml:space="preserve"> </w:t>
      </w:r>
      <w:proofErr w:type="spellStart"/>
      <w:r w:rsidRPr="007608A5">
        <w:rPr>
          <w:sz w:val="22"/>
          <w:szCs w:val="22"/>
          <w:lang w:val="it-IT"/>
        </w:rPr>
        <w:t>izbora</w:t>
      </w:r>
      <w:proofErr w:type="spellEnd"/>
      <w:r w:rsidRPr="007608A5">
        <w:rPr>
          <w:sz w:val="22"/>
          <w:szCs w:val="22"/>
          <w:lang w:val="it-IT"/>
        </w:rPr>
        <w:t xml:space="preserve"> za </w:t>
      </w:r>
      <w:proofErr w:type="spellStart"/>
      <w:r w:rsidRPr="007608A5">
        <w:rPr>
          <w:sz w:val="22"/>
          <w:szCs w:val="22"/>
          <w:lang w:val="it-IT"/>
        </w:rPr>
        <w:t>članove</w:t>
      </w:r>
      <w:proofErr w:type="spellEnd"/>
      <w:r w:rsidRPr="007608A5">
        <w:rPr>
          <w:sz w:val="22"/>
          <w:szCs w:val="22"/>
          <w:lang w:val="it-IT"/>
        </w:rPr>
        <w:t xml:space="preserve"> </w:t>
      </w:r>
      <w:proofErr w:type="spellStart"/>
      <w:r w:rsidRPr="007608A5">
        <w:rPr>
          <w:sz w:val="22"/>
          <w:szCs w:val="22"/>
          <w:lang w:val="it-IT"/>
        </w:rPr>
        <w:t>predstavničkog</w:t>
      </w:r>
      <w:proofErr w:type="spellEnd"/>
      <w:r w:rsidRPr="007608A5">
        <w:rPr>
          <w:sz w:val="22"/>
          <w:szCs w:val="22"/>
          <w:lang w:val="it-IT"/>
        </w:rPr>
        <w:t xml:space="preserve"> </w:t>
      </w:r>
      <w:proofErr w:type="spellStart"/>
      <w:r w:rsidRPr="007608A5">
        <w:rPr>
          <w:sz w:val="22"/>
          <w:szCs w:val="22"/>
          <w:lang w:val="it-IT"/>
        </w:rPr>
        <w:t>tijela</w:t>
      </w:r>
      <w:proofErr w:type="spellEnd"/>
      <w:r w:rsidRPr="007608A5">
        <w:rPr>
          <w:sz w:val="22"/>
          <w:szCs w:val="22"/>
          <w:lang w:val="it-IT"/>
        </w:rPr>
        <w:t xml:space="preserve">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w:t>
      </w:r>
    </w:p>
    <w:p w14:paraId="46504538" w14:textId="77777777" w:rsidR="002F23D8" w:rsidRPr="007608A5" w:rsidRDefault="002F23D8" w:rsidP="002F23D8">
      <w:pPr>
        <w:autoSpaceDE w:val="0"/>
        <w:autoSpaceDN w:val="0"/>
        <w:adjustRightInd w:val="0"/>
        <w:ind w:firstLine="720"/>
        <w:jc w:val="both"/>
        <w:rPr>
          <w:sz w:val="22"/>
          <w:szCs w:val="22"/>
          <w:lang w:val="it-IT"/>
        </w:rPr>
      </w:pPr>
      <w:r w:rsidRPr="007608A5">
        <w:rPr>
          <w:sz w:val="22"/>
          <w:szCs w:val="22"/>
          <w:lang w:val="it-IT"/>
        </w:rPr>
        <w:t xml:space="preserve">Prema </w:t>
      </w:r>
      <w:proofErr w:type="spellStart"/>
      <w:r w:rsidRPr="007608A5">
        <w:rPr>
          <w:sz w:val="22"/>
          <w:szCs w:val="22"/>
          <w:lang w:val="it-IT"/>
        </w:rPr>
        <w:t>konačnim</w:t>
      </w:r>
      <w:proofErr w:type="spellEnd"/>
      <w:r w:rsidRPr="007608A5">
        <w:rPr>
          <w:sz w:val="22"/>
          <w:szCs w:val="22"/>
          <w:lang w:val="it-IT"/>
        </w:rPr>
        <w:t xml:space="preserve"> </w:t>
      </w:r>
      <w:proofErr w:type="spellStart"/>
      <w:r w:rsidRPr="007608A5">
        <w:rPr>
          <w:sz w:val="22"/>
          <w:szCs w:val="22"/>
          <w:lang w:val="it-IT"/>
        </w:rPr>
        <w:t>rezultatima</w:t>
      </w:r>
      <w:proofErr w:type="spellEnd"/>
      <w:r w:rsidRPr="007608A5">
        <w:rPr>
          <w:sz w:val="22"/>
          <w:szCs w:val="22"/>
          <w:lang w:val="it-IT"/>
        </w:rPr>
        <w:t xml:space="preserve"> </w:t>
      </w:r>
      <w:proofErr w:type="spellStart"/>
      <w:r w:rsidRPr="007608A5">
        <w:rPr>
          <w:sz w:val="22"/>
          <w:szCs w:val="22"/>
          <w:lang w:val="it-IT"/>
        </w:rPr>
        <w:t>izbora</w:t>
      </w:r>
      <w:proofErr w:type="spellEnd"/>
      <w:r w:rsidRPr="007608A5">
        <w:rPr>
          <w:sz w:val="22"/>
          <w:szCs w:val="22"/>
          <w:lang w:val="it-IT"/>
        </w:rPr>
        <w:t xml:space="preserve"> za </w:t>
      </w:r>
      <w:proofErr w:type="spellStart"/>
      <w:r w:rsidRPr="007608A5">
        <w:rPr>
          <w:sz w:val="22"/>
          <w:szCs w:val="22"/>
          <w:lang w:val="it-IT"/>
        </w:rPr>
        <w:t>članove</w:t>
      </w:r>
      <w:proofErr w:type="spellEnd"/>
      <w:r w:rsidRPr="007608A5">
        <w:rPr>
          <w:sz w:val="22"/>
          <w:szCs w:val="22"/>
          <w:lang w:val="it-IT"/>
        </w:rPr>
        <w:t xml:space="preserve"> </w:t>
      </w:r>
      <w:proofErr w:type="spellStart"/>
      <w:r w:rsidRPr="007608A5">
        <w:rPr>
          <w:sz w:val="22"/>
          <w:szCs w:val="22"/>
          <w:lang w:val="it-IT"/>
        </w:rPr>
        <w:t>predstavničkog</w:t>
      </w:r>
      <w:proofErr w:type="spellEnd"/>
      <w:r w:rsidRPr="007608A5">
        <w:rPr>
          <w:sz w:val="22"/>
          <w:szCs w:val="22"/>
          <w:lang w:val="it-IT"/>
        </w:rPr>
        <w:t xml:space="preserve"> </w:t>
      </w:r>
      <w:proofErr w:type="spellStart"/>
      <w:r w:rsidRPr="007608A5">
        <w:rPr>
          <w:sz w:val="22"/>
          <w:szCs w:val="22"/>
          <w:lang w:val="it-IT"/>
        </w:rPr>
        <w:t>tijela</w:t>
      </w:r>
      <w:proofErr w:type="spellEnd"/>
      <w:r w:rsidRPr="007608A5">
        <w:rPr>
          <w:sz w:val="22"/>
          <w:szCs w:val="22"/>
          <w:lang w:val="it-IT"/>
        </w:rPr>
        <w:t xml:space="preserve">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i u </w:t>
      </w:r>
      <w:proofErr w:type="spellStart"/>
      <w:r w:rsidRPr="007608A5">
        <w:rPr>
          <w:sz w:val="22"/>
          <w:szCs w:val="22"/>
          <w:lang w:val="it-IT"/>
        </w:rPr>
        <w:t>trenutku</w:t>
      </w:r>
      <w:proofErr w:type="spellEnd"/>
      <w:r w:rsidRPr="007608A5">
        <w:rPr>
          <w:sz w:val="22"/>
          <w:szCs w:val="22"/>
          <w:lang w:val="it-IT"/>
        </w:rPr>
        <w:t xml:space="preserve"> </w:t>
      </w:r>
      <w:proofErr w:type="spellStart"/>
      <w:r w:rsidRPr="007608A5">
        <w:rPr>
          <w:sz w:val="22"/>
          <w:szCs w:val="22"/>
          <w:lang w:val="it-IT"/>
        </w:rPr>
        <w:t>donošenja</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u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vijeću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proofErr w:type="gramStart"/>
      <w:r w:rsidRPr="007608A5">
        <w:rPr>
          <w:sz w:val="22"/>
          <w:szCs w:val="22"/>
          <w:lang w:val="it-IT"/>
        </w:rPr>
        <w:t>nema</w:t>
      </w:r>
      <w:proofErr w:type="spellEnd"/>
      <w:r w:rsidRPr="007608A5">
        <w:rPr>
          <w:sz w:val="22"/>
          <w:szCs w:val="22"/>
          <w:lang w:val="it-IT"/>
        </w:rPr>
        <w:t xml:space="preserve">  </w:t>
      </w:r>
      <w:proofErr w:type="spellStart"/>
      <w:r w:rsidRPr="007608A5">
        <w:rPr>
          <w:sz w:val="22"/>
          <w:szCs w:val="22"/>
          <w:lang w:val="it-IT"/>
        </w:rPr>
        <w:t>podzastupljenog</w:t>
      </w:r>
      <w:proofErr w:type="spellEnd"/>
      <w:proofErr w:type="gramEnd"/>
      <w:r w:rsidRPr="007608A5">
        <w:rPr>
          <w:sz w:val="22"/>
          <w:szCs w:val="22"/>
          <w:lang w:val="it-IT"/>
        </w:rPr>
        <w:t xml:space="preserve"> spola u </w:t>
      </w:r>
      <w:proofErr w:type="spellStart"/>
      <w:r w:rsidRPr="007608A5">
        <w:rPr>
          <w:sz w:val="22"/>
          <w:szCs w:val="22"/>
          <w:lang w:val="it-IT"/>
        </w:rPr>
        <w:t>smislu</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9. </w:t>
      </w:r>
      <w:proofErr w:type="spellStart"/>
      <w:r w:rsidRPr="007608A5">
        <w:rPr>
          <w:sz w:val="22"/>
          <w:szCs w:val="22"/>
          <w:lang w:val="it-IT"/>
        </w:rPr>
        <w:t>stavka</w:t>
      </w:r>
      <w:proofErr w:type="spellEnd"/>
      <w:r w:rsidRPr="007608A5">
        <w:rPr>
          <w:sz w:val="22"/>
          <w:szCs w:val="22"/>
          <w:lang w:val="it-IT"/>
        </w:rPr>
        <w:t xml:space="preserve"> 2.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financiranju</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izborne</w:t>
      </w:r>
      <w:proofErr w:type="spellEnd"/>
      <w:r w:rsidRPr="007608A5">
        <w:rPr>
          <w:sz w:val="22"/>
          <w:szCs w:val="22"/>
          <w:lang w:val="it-IT"/>
        </w:rPr>
        <w:t xml:space="preserve"> </w:t>
      </w:r>
      <w:proofErr w:type="spellStart"/>
      <w:r w:rsidRPr="007608A5">
        <w:rPr>
          <w:sz w:val="22"/>
          <w:szCs w:val="22"/>
          <w:lang w:val="it-IT"/>
        </w:rPr>
        <w:t>promidžbe</w:t>
      </w:r>
      <w:proofErr w:type="spellEnd"/>
      <w:r w:rsidRPr="007608A5">
        <w:rPr>
          <w:sz w:val="22"/>
          <w:szCs w:val="22"/>
          <w:lang w:val="it-IT"/>
        </w:rPr>
        <w:t xml:space="preserve"> i </w:t>
      </w:r>
      <w:proofErr w:type="spellStart"/>
      <w:r w:rsidRPr="007608A5">
        <w:rPr>
          <w:sz w:val="22"/>
          <w:szCs w:val="22"/>
          <w:lang w:val="it-IT"/>
        </w:rPr>
        <w:t>referenduma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 29/19). </w:t>
      </w:r>
    </w:p>
    <w:p w14:paraId="107C4572" w14:textId="77777777" w:rsidR="002F23D8" w:rsidRPr="007608A5" w:rsidRDefault="002F23D8" w:rsidP="002F23D8">
      <w:pPr>
        <w:autoSpaceDE w:val="0"/>
        <w:autoSpaceDN w:val="0"/>
        <w:adjustRightInd w:val="0"/>
        <w:ind w:firstLine="720"/>
        <w:jc w:val="both"/>
        <w:rPr>
          <w:b/>
          <w:bCs/>
          <w:color w:val="000000"/>
          <w:sz w:val="22"/>
          <w:szCs w:val="22"/>
          <w:lang w:val="it-IT"/>
        </w:rPr>
      </w:pPr>
    </w:p>
    <w:p w14:paraId="0A80E090" w14:textId="77777777" w:rsidR="002F23D8" w:rsidRPr="007608A5" w:rsidRDefault="002F23D8" w:rsidP="002F23D8">
      <w:pPr>
        <w:autoSpaceDE w:val="0"/>
        <w:autoSpaceDN w:val="0"/>
        <w:adjustRightInd w:val="0"/>
        <w:jc w:val="center"/>
        <w:rPr>
          <w:color w:val="000000"/>
          <w:sz w:val="22"/>
          <w:szCs w:val="22"/>
          <w:lang w:val="it-IT"/>
        </w:rPr>
      </w:pPr>
      <w:r w:rsidRPr="007608A5">
        <w:rPr>
          <w:b/>
          <w:bCs/>
          <w:color w:val="000000"/>
          <w:sz w:val="22"/>
          <w:szCs w:val="22"/>
          <w:lang w:val="it-IT"/>
        </w:rPr>
        <w:t xml:space="preserve">III. </w:t>
      </w:r>
    </w:p>
    <w:p w14:paraId="0D33A5FE" w14:textId="77777777" w:rsidR="002F23D8" w:rsidRPr="007608A5" w:rsidRDefault="002F23D8" w:rsidP="002F23D8">
      <w:pPr>
        <w:autoSpaceDE w:val="0"/>
        <w:autoSpaceDN w:val="0"/>
        <w:adjustRightInd w:val="0"/>
        <w:ind w:firstLine="600"/>
        <w:jc w:val="both"/>
        <w:rPr>
          <w:sz w:val="22"/>
          <w:szCs w:val="22"/>
          <w:lang w:val="it-IT"/>
        </w:rPr>
      </w:pPr>
      <w:proofErr w:type="spellStart"/>
      <w:r w:rsidRPr="007608A5">
        <w:rPr>
          <w:sz w:val="22"/>
          <w:szCs w:val="22"/>
          <w:lang w:val="it-IT"/>
        </w:rPr>
        <w:t>Ovom</w:t>
      </w:r>
      <w:proofErr w:type="spellEnd"/>
      <w:r w:rsidRPr="007608A5">
        <w:rPr>
          <w:sz w:val="22"/>
          <w:szCs w:val="22"/>
          <w:lang w:val="it-IT"/>
        </w:rPr>
        <w:t xml:space="preserve"> </w:t>
      </w:r>
      <w:proofErr w:type="spellStart"/>
      <w:r w:rsidRPr="007608A5">
        <w:rPr>
          <w:sz w:val="22"/>
          <w:szCs w:val="22"/>
          <w:lang w:val="it-IT"/>
        </w:rPr>
        <w:t>Odlukom</w:t>
      </w:r>
      <w:proofErr w:type="spellEnd"/>
      <w:r w:rsidRPr="007608A5">
        <w:rPr>
          <w:sz w:val="22"/>
          <w:szCs w:val="22"/>
          <w:lang w:val="it-IT"/>
        </w:rPr>
        <w:t xml:space="preserve"> za </w:t>
      </w:r>
      <w:proofErr w:type="spellStart"/>
      <w:r w:rsidRPr="007608A5">
        <w:rPr>
          <w:sz w:val="22"/>
          <w:szCs w:val="22"/>
          <w:lang w:val="it-IT"/>
        </w:rPr>
        <w:t>redovito</w:t>
      </w:r>
      <w:proofErr w:type="spellEnd"/>
      <w:r w:rsidRPr="007608A5">
        <w:rPr>
          <w:sz w:val="22"/>
          <w:szCs w:val="22"/>
          <w:lang w:val="it-IT"/>
        </w:rPr>
        <w:t xml:space="preserve"> </w:t>
      </w:r>
      <w:proofErr w:type="spellStart"/>
      <w:r w:rsidRPr="007608A5">
        <w:rPr>
          <w:sz w:val="22"/>
          <w:szCs w:val="22"/>
          <w:lang w:val="it-IT"/>
        </w:rPr>
        <w:t>godišnje</w:t>
      </w:r>
      <w:proofErr w:type="spellEnd"/>
      <w:r w:rsidRPr="007608A5">
        <w:rPr>
          <w:sz w:val="22"/>
          <w:szCs w:val="22"/>
          <w:lang w:val="it-IT"/>
        </w:rPr>
        <w:t xml:space="preserve"> </w:t>
      </w:r>
      <w:proofErr w:type="spellStart"/>
      <w:r w:rsidRPr="007608A5">
        <w:rPr>
          <w:sz w:val="22"/>
          <w:szCs w:val="22"/>
          <w:lang w:val="it-IT"/>
        </w:rPr>
        <w:t>financiranje</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stranaka</w:t>
      </w:r>
      <w:proofErr w:type="spellEnd"/>
      <w:r w:rsidRPr="007608A5">
        <w:rPr>
          <w:sz w:val="22"/>
          <w:szCs w:val="22"/>
          <w:lang w:val="it-IT"/>
        </w:rPr>
        <w:t xml:space="preserve"> i </w:t>
      </w:r>
      <w:proofErr w:type="spellStart"/>
      <w:r w:rsidRPr="007608A5">
        <w:rPr>
          <w:sz w:val="22"/>
          <w:szCs w:val="22"/>
          <w:lang w:val="it-IT"/>
        </w:rPr>
        <w:t>nezavisnih</w:t>
      </w:r>
      <w:proofErr w:type="spellEnd"/>
      <w:r w:rsidRPr="007608A5">
        <w:rPr>
          <w:sz w:val="22"/>
          <w:szCs w:val="22"/>
          <w:lang w:val="it-IT"/>
        </w:rPr>
        <w:t xml:space="preserve"> </w:t>
      </w:r>
      <w:proofErr w:type="spellStart"/>
      <w:r w:rsidRPr="007608A5">
        <w:rPr>
          <w:sz w:val="22"/>
          <w:szCs w:val="22"/>
          <w:lang w:val="it-IT"/>
        </w:rPr>
        <w:t>vijećnika</w:t>
      </w:r>
      <w:proofErr w:type="spellEnd"/>
      <w:r w:rsidRPr="007608A5">
        <w:rPr>
          <w:sz w:val="22"/>
          <w:szCs w:val="22"/>
          <w:lang w:val="it-IT"/>
        </w:rPr>
        <w:t xml:space="preserve"> u 2019. </w:t>
      </w:r>
      <w:proofErr w:type="spellStart"/>
      <w:r w:rsidRPr="007608A5">
        <w:rPr>
          <w:sz w:val="22"/>
          <w:szCs w:val="22"/>
          <w:lang w:val="it-IT"/>
        </w:rPr>
        <w:t>godini</w:t>
      </w:r>
      <w:proofErr w:type="spellEnd"/>
      <w:r w:rsidRPr="007608A5">
        <w:rPr>
          <w:sz w:val="22"/>
          <w:szCs w:val="22"/>
          <w:lang w:val="it-IT"/>
        </w:rPr>
        <w:t xml:space="preserve">, za </w:t>
      </w:r>
      <w:proofErr w:type="spellStart"/>
      <w:r w:rsidRPr="007608A5">
        <w:rPr>
          <w:sz w:val="22"/>
          <w:szCs w:val="22"/>
          <w:lang w:val="it-IT"/>
        </w:rPr>
        <w:t>svakog</w:t>
      </w:r>
      <w:proofErr w:type="spellEnd"/>
      <w:r w:rsidRPr="007608A5">
        <w:rPr>
          <w:sz w:val="22"/>
          <w:szCs w:val="22"/>
          <w:lang w:val="it-IT"/>
        </w:rPr>
        <w:t xml:space="preserve"> </w:t>
      </w:r>
      <w:proofErr w:type="spellStart"/>
      <w:r w:rsidRPr="007608A5">
        <w:rPr>
          <w:sz w:val="22"/>
          <w:szCs w:val="22"/>
          <w:lang w:val="it-IT"/>
        </w:rPr>
        <w:t>člana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određuje</w:t>
      </w:r>
      <w:proofErr w:type="spellEnd"/>
      <w:r w:rsidRPr="007608A5">
        <w:rPr>
          <w:sz w:val="22"/>
          <w:szCs w:val="22"/>
          <w:lang w:val="it-IT"/>
        </w:rPr>
        <w:t xml:space="preserve"> se </w:t>
      </w:r>
      <w:proofErr w:type="spellStart"/>
      <w:r w:rsidRPr="007608A5">
        <w:rPr>
          <w:sz w:val="22"/>
          <w:szCs w:val="22"/>
          <w:lang w:val="it-IT"/>
        </w:rPr>
        <w:t>jednaki</w:t>
      </w:r>
      <w:proofErr w:type="spellEnd"/>
      <w:r w:rsidRPr="007608A5">
        <w:rPr>
          <w:sz w:val="22"/>
          <w:szCs w:val="22"/>
          <w:lang w:val="it-IT"/>
        </w:rPr>
        <w:t xml:space="preserve"> </w:t>
      </w:r>
      <w:proofErr w:type="spellStart"/>
      <w:r w:rsidRPr="007608A5">
        <w:rPr>
          <w:sz w:val="22"/>
          <w:szCs w:val="22"/>
          <w:lang w:val="it-IT"/>
        </w:rPr>
        <w:t>godišnji</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u </w:t>
      </w:r>
      <w:proofErr w:type="spellStart"/>
      <w:r w:rsidRPr="007608A5">
        <w:rPr>
          <w:sz w:val="22"/>
          <w:szCs w:val="22"/>
          <w:lang w:val="it-IT"/>
        </w:rPr>
        <w:t>vrijednosti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3.000,00 </w:t>
      </w:r>
      <w:proofErr w:type="spellStart"/>
      <w:r w:rsidRPr="007608A5">
        <w:rPr>
          <w:sz w:val="22"/>
          <w:szCs w:val="22"/>
          <w:lang w:val="it-IT"/>
        </w:rPr>
        <w:t>kuna</w:t>
      </w:r>
      <w:proofErr w:type="spellEnd"/>
      <w:r w:rsidRPr="007608A5">
        <w:rPr>
          <w:sz w:val="22"/>
          <w:szCs w:val="22"/>
          <w:lang w:val="it-IT"/>
        </w:rPr>
        <w:t xml:space="preserve">. </w:t>
      </w:r>
    </w:p>
    <w:p w14:paraId="1173C529" w14:textId="77777777" w:rsidR="002F23D8" w:rsidRPr="007608A5" w:rsidRDefault="002F23D8" w:rsidP="002F23D8">
      <w:pPr>
        <w:pStyle w:val="NoSpacing"/>
        <w:jc w:val="both"/>
        <w:rPr>
          <w:b/>
          <w:sz w:val="22"/>
          <w:szCs w:val="22"/>
          <w:lang w:val="it-IT"/>
        </w:rPr>
      </w:pPr>
    </w:p>
    <w:p w14:paraId="215F7F1A" w14:textId="77777777" w:rsidR="002F23D8" w:rsidRPr="007608A5" w:rsidRDefault="002F23D8" w:rsidP="002F23D8">
      <w:pPr>
        <w:pStyle w:val="NoSpacing"/>
        <w:jc w:val="center"/>
        <w:rPr>
          <w:b/>
          <w:sz w:val="22"/>
          <w:szCs w:val="22"/>
          <w:lang w:val="it-IT"/>
        </w:rPr>
      </w:pPr>
      <w:r w:rsidRPr="007608A5">
        <w:rPr>
          <w:b/>
          <w:sz w:val="22"/>
          <w:szCs w:val="22"/>
          <w:lang w:val="it-IT"/>
        </w:rPr>
        <w:t>IV.</w:t>
      </w:r>
    </w:p>
    <w:p w14:paraId="679BCDAD" w14:textId="77777777" w:rsidR="002F23D8" w:rsidRPr="007608A5" w:rsidRDefault="002F23D8" w:rsidP="002F23D8">
      <w:pPr>
        <w:pStyle w:val="NoSpacing"/>
        <w:jc w:val="both"/>
        <w:rPr>
          <w:sz w:val="22"/>
          <w:szCs w:val="22"/>
          <w:lang w:val="it-IT"/>
        </w:rPr>
      </w:pPr>
      <w:r w:rsidRPr="007608A5">
        <w:rPr>
          <w:sz w:val="22"/>
          <w:szCs w:val="22"/>
          <w:lang w:val="it-IT"/>
        </w:rPr>
        <w:tab/>
        <w:t xml:space="preserve">Prema </w:t>
      </w:r>
      <w:proofErr w:type="spellStart"/>
      <w:r w:rsidRPr="007608A5">
        <w:rPr>
          <w:sz w:val="22"/>
          <w:szCs w:val="22"/>
          <w:lang w:val="it-IT"/>
        </w:rPr>
        <w:t>konačnim</w:t>
      </w:r>
      <w:proofErr w:type="spellEnd"/>
      <w:r w:rsidRPr="007608A5">
        <w:rPr>
          <w:sz w:val="22"/>
          <w:szCs w:val="22"/>
          <w:lang w:val="it-IT"/>
        </w:rPr>
        <w:t xml:space="preserve"> </w:t>
      </w:r>
      <w:proofErr w:type="spellStart"/>
      <w:r w:rsidRPr="007608A5">
        <w:rPr>
          <w:sz w:val="22"/>
          <w:szCs w:val="22"/>
          <w:lang w:val="it-IT"/>
        </w:rPr>
        <w:t>rezultatima</w:t>
      </w:r>
      <w:proofErr w:type="spellEnd"/>
      <w:r w:rsidRPr="007608A5">
        <w:rPr>
          <w:sz w:val="22"/>
          <w:szCs w:val="22"/>
          <w:lang w:val="it-IT"/>
        </w:rPr>
        <w:t xml:space="preserve"> </w:t>
      </w:r>
      <w:proofErr w:type="spellStart"/>
      <w:r w:rsidRPr="007608A5">
        <w:rPr>
          <w:sz w:val="22"/>
          <w:szCs w:val="22"/>
          <w:lang w:val="it-IT"/>
        </w:rPr>
        <w:t>izbora</w:t>
      </w:r>
      <w:proofErr w:type="spellEnd"/>
      <w:r w:rsidRPr="007608A5">
        <w:rPr>
          <w:sz w:val="22"/>
          <w:szCs w:val="22"/>
          <w:lang w:val="it-IT"/>
        </w:rPr>
        <w:t xml:space="preserve"> za </w:t>
      </w:r>
      <w:proofErr w:type="spellStart"/>
      <w:r w:rsidRPr="007608A5">
        <w:rPr>
          <w:sz w:val="22"/>
          <w:szCs w:val="22"/>
          <w:lang w:val="it-IT"/>
        </w:rPr>
        <w:t>članove</w:t>
      </w:r>
      <w:proofErr w:type="spellEnd"/>
      <w:r w:rsidRPr="007608A5">
        <w:rPr>
          <w:sz w:val="22"/>
          <w:szCs w:val="22"/>
          <w:lang w:val="it-IT"/>
        </w:rPr>
        <w:t xml:space="preserve"> </w:t>
      </w:r>
      <w:proofErr w:type="spellStart"/>
      <w:r w:rsidRPr="007608A5">
        <w:rPr>
          <w:sz w:val="22"/>
          <w:szCs w:val="22"/>
          <w:lang w:val="it-IT"/>
        </w:rPr>
        <w:t>predstavničkog</w:t>
      </w:r>
      <w:proofErr w:type="spellEnd"/>
      <w:r w:rsidRPr="007608A5">
        <w:rPr>
          <w:sz w:val="22"/>
          <w:szCs w:val="22"/>
          <w:lang w:val="it-IT"/>
        </w:rPr>
        <w:t xml:space="preserve"> </w:t>
      </w:r>
      <w:proofErr w:type="spellStart"/>
      <w:r w:rsidRPr="007608A5">
        <w:rPr>
          <w:sz w:val="22"/>
          <w:szCs w:val="22"/>
          <w:lang w:val="it-IT"/>
        </w:rPr>
        <w:t>tijela</w:t>
      </w:r>
      <w:proofErr w:type="spellEnd"/>
      <w:r w:rsidRPr="007608A5">
        <w:rPr>
          <w:sz w:val="22"/>
          <w:szCs w:val="22"/>
          <w:lang w:val="it-IT"/>
        </w:rPr>
        <w:t xml:space="preserve"> </w:t>
      </w:r>
      <w:proofErr w:type="spellStart"/>
      <w:r w:rsidRPr="007608A5">
        <w:rPr>
          <w:sz w:val="22"/>
          <w:szCs w:val="22"/>
          <w:lang w:val="it-IT"/>
        </w:rPr>
        <w:t>jedinice</w:t>
      </w:r>
      <w:proofErr w:type="spellEnd"/>
      <w:r w:rsidRPr="007608A5">
        <w:rPr>
          <w:sz w:val="22"/>
          <w:szCs w:val="22"/>
          <w:lang w:val="it-IT"/>
        </w:rPr>
        <w:t xml:space="preserve"> </w:t>
      </w:r>
      <w:proofErr w:type="spellStart"/>
      <w:r w:rsidRPr="007608A5">
        <w:rPr>
          <w:sz w:val="22"/>
          <w:szCs w:val="22"/>
          <w:lang w:val="it-IT"/>
        </w:rPr>
        <w:t>samouprave</w:t>
      </w:r>
      <w:proofErr w:type="spellEnd"/>
      <w:r w:rsidRPr="007608A5">
        <w:rPr>
          <w:sz w:val="22"/>
          <w:szCs w:val="22"/>
          <w:lang w:val="it-IT"/>
        </w:rPr>
        <w:t xml:space="preserve"> i u </w:t>
      </w:r>
      <w:proofErr w:type="spellStart"/>
      <w:r w:rsidRPr="007608A5">
        <w:rPr>
          <w:sz w:val="22"/>
          <w:szCs w:val="22"/>
          <w:lang w:val="it-IT"/>
        </w:rPr>
        <w:t>trenutku</w:t>
      </w:r>
      <w:proofErr w:type="spellEnd"/>
      <w:r w:rsidRPr="007608A5">
        <w:rPr>
          <w:sz w:val="22"/>
          <w:szCs w:val="22"/>
          <w:lang w:val="it-IT"/>
        </w:rPr>
        <w:t xml:space="preserve"> </w:t>
      </w:r>
      <w:proofErr w:type="spellStart"/>
      <w:r w:rsidRPr="007608A5">
        <w:rPr>
          <w:sz w:val="22"/>
          <w:szCs w:val="22"/>
          <w:lang w:val="it-IT"/>
        </w:rPr>
        <w:t>donošenja</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političkim</w:t>
      </w:r>
      <w:proofErr w:type="spellEnd"/>
      <w:r w:rsidRPr="007608A5">
        <w:rPr>
          <w:sz w:val="22"/>
          <w:szCs w:val="22"/>
          <w:lang w:val="it-IT"/>
        </w:rPr>
        <w:t xml:space="preserve"> </w:t>
      </w:r>
      <w:proofErr w:type="spellStart"/>
      <w:r w:rsidRPr="007608A5">
        <w:rPr>
          <w:sz w:val="22"/>
          <w:szCs w:val="22"/>
          <w:lang w:val="it-IT"/>
        </w:rPr>
        <w:t>strankama</w:t>
      </w:r>
      <w:proofErr w:type="spellEnd"/>
      <w:r w:rsidRPr="007608A5">
        <w:rPr>
          <w:sz w:val="22"/>
          <w:szCs w:val="22"/>
          <w:lang w:val="it-IT"/>
        </w:rPr>
        <w:t xml:space="preserve"> i </w:t>
      </w:r>
      <w:proofErr w:type="spellStart"/>
      <w:r w:rsidRPr="007608A5">
        <w:rPr>
          <w:sz w:val="22"/>
          <w:szCs w:val="22"/>
          <w:lang w:val="it-IT"/>
        </w:rPr>
        <w:t>nezavisnim</w:t>
      </w:r>
      <w:proofErr w:type="spellEnd"/>
      <w:r w:rsidRPr="007608A5">
        <w:rPr>
          <w:sz w:val="22"/>
          <w:szCs w:val="22"/>
          <w:lang w:val="it-IT"/>
        </w:rPr>
        <w:t xml:space="preserve"> </w:t>
      </w:r>
      <w:proofErr w:type="spellStart"/>
      <w:r w:rsidRPr="007608A5">
        <w:rPr>
          <w:sz w:val="22"/>
          <w:szCs w:val="22"/>
          <w:lang w:val="it-IT"/>
        </w:rPr>
        <w:t>vijećnicima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raspoređuju</w:t>
      </w:r>
      <w:proofErr w:type="spellEnd"/>
      <w:r w:rsidRPr="007608A5">
        <w:rPr>
          <w:sz w:val="22"/>
          <w:szCs w:val="22"/>
          <w:lang w:val="it-IT"/>
        </w:rPr>
        <w:t xml:space="preserve"> se </w:t>
      </w:r>
      <w:proofErr w:type="spellStart"/>
      <w:r w:rsidRPr="007608A5">
        <w:rPr>
          <w:sz w:val="22"/>
          <w:szCs w:val="22"/>
          <w:lang w:val="it-IT"/>
        </w:rPr>
        <w:t>sredstva</w:t>
      </w:r>
      <w:proofErr w:type="spellEnd"/>
      <w:r w:rsidRPr="007608A5">
        <w:rPr>
          <w:sz w:val="22"/>
          <w:szCs w:val="22"/>
          <w:lang w:val="it-IT"/>
        </w:rPr>
        <w:t xml:space="preserve"> </w:t>
      </w:r>
      <w:proofErr w:type="spellStart"/>
      <w:proofErr w:type="gram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toč</w:t>
      </w:r>
      <w:proofErr w:type="spellEnd"/>
      <w:proofErr w:type="gramEnd"/>
      <w:r w:rsidRPr="007608A5">
        <w:rPr>
          <w:sz w:val="22"/>
          <w:szCs w:val="22"/>
          <w:lang w:val="it-IT"/>
        </w:rPr>
        <w:t xml:space="preserve">. II. i IV.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kako</w:t>
      </w:r>
      <w:proofErr w:type="spellEnd"/>
      <w:r w:rsidRPr="007608A5">
        <w:rPr>
          <w:sz w:val="22"/>
          <w:szCs w:val="22"/>
          <w:lang w:val="it-IT"/>
        </w:rPr>
        <w:t xml:space="preserve"> </w:t>
      </w:r>
      <w:proofErr w:type="spellStart"/>
      <w:r w:rsidRPr="007608A5">
        <w:rPr>
          <w:sz w:val="22"/>
          <w:szCs w:val="22"/>
          <w:lang w:val="it-IT"/>
        </w:rPr>
        <w:t>slijedi</w:t>
      </w:r>
      <w:proofErr w:type="spellEnd"/>
      <w:r w:rsidRPr="007608A5">
        <w:rPr>
          <w:sz w:val="22"/>
          <w:szCs w:val="22"/>
          <w:lang w:val="it-IT"/>
        </w:rPr>
        <w:t xml:space="preserve">: </w:t>
      </w:r>
    </w:p>
    <w:p w14:paraId="5F2E5FC1" w14:textId="77777777" w:rsidR="002F23D8" w:rsidRPr="007608A5" w:rsidRDefault="002F23D8" w:rsidP="002F23D8">
      <w:pPr>
        <w:pStyle w:val="NoSpacing"/>
        <w:rPr>
          <w:sz w:val="22"/>
          <w:szCs w:val="22"/>
          <w:lang w:val="it-IT"/>
        </w:rPr>
      </w:pPr>
      <w:proofErr w:type="spellStart"/>
      <w:r w:rsidRPr="007608A5">
        <w:rPr>
          <w:sz w:val="22"/>
          <w:szCs w:val="22"/>
          <w:lang w:val="it-IT"/>
        </w:rPr>
        <w:t>Istarski</w:t>
      </w:r>
      <w:proofErr w:type="spellEnd"/>
      <w:r w:rsidRPr="007608A5">
        <w:rPr>
          <w:sz w:val="22"/>
          <w:szCs w:val="22"/>
          <w:lang w:val="it-IT"/>
        </w:rPr>
        <w:t xml:space="preserve"> </w:t>
      </w:r>
      <w:proofErr w:type="spellStart"/>
      <w:r w:rsidRPr="007608A5">
        <w:rPr>
          <w:sz w:val="22"/>
          <w:szCs w:val="22"/>
          <w:lang w:val="it-IT"/>
        </w:rPr>
        <w:t>demokratski</w:t>
      </w:r>
      <w:proofErr w:type="spellEnd"/>
      <w:r w:rsidRPr="007608A5">
        <w:rPr>
          <w:sz w:val="22"/>
          <w:szCs w:val="22"/>
          <w:lang w:val="it-IT"/>
        </w:rPr>
        <w:t xml:space="preserve"> </w:t>
      </w:r>
      <w:proofErr w:type="spellStart"/>
      <w:r w:rsidRPr="007608A5">
        <w:rPr>
          <w:sz w:val="22"/>
          <w:szCs w:val="22"/>
          <w:lang w:val="it-IT"/>
        </w:rPr>
        <w:t>sabor</w:t>
      </w:r>
      <w:proofErr w:type="spellEnd"/>
      <w:r w:rsidRPr="007608A5">
        <w:rPr>
          <w:sz w:val="22"/>
          <w:szCs w:val="22"/>
          <w:lang w:val="it-IT"/>
        </w:rPr>
        <w:t xml:space="preserve"> – Dieta democratica Istriana – 24.000,00 HRK </w:t>
      </w:r>
      <w:proofErr w:type="spellStart"/>
      <w:r w:rsidRPr="007608A5">
        <w:rPr>
          <w:sz w:val="22"/>
          <w:szCs w:val="22"/>
          <w:lang w:val="it-IT"/>
        </w:rPr>
        <w:t>godišnje</w:t>
      </w:r>
      <w:proofErr w:type="spellEnd"/>
      <w:r w:rsidRPr="007608A5">
        <w:rPr>
          <w:sz w:val="22"/>
          <w:szCs w:val="22"/>
          <w:lang w:val="it-IT"/>
        </w:rPr>
        <w:t>,</w:t>
      </w:r>
    </w:p>
    <w:p w14:paraId="111C5D43" w14:textId="77777777" w:rsidR="002F23D8" w:rsidRPr="007608A5" w:rsidRDefault="002F23D8" w:rsidP="002F23D8">
      <w:pPr>
        <w:pStyle w:val="NoSpacing"/>
        <w:rPr>
          <w:sz w:val="22"/>
          <w:szCs w:val="22"/>
          <w:lang w:val="it-IT"/>
        </w:rPr>
      </w:pPr>
      <w:proofErr w:type="spellStart"/>
      <w:r w:rsidRPr="007608A5">
        <w:rPr>
          <w:sz w:val="22"/>
          <w:szCs w:val="22"/>
          <w:lang w:val="it-IT"/>
        </w:rPr>
        <w:t>Kandidacijska</w:t>
      </w:r>
      <w:proofErr w:type="spellEnd"/>
      <w:r w:rsidRPr="007608A5">
        <w:rPr>
          <w:sz w:val="22"/>
          <w:szCs w:val="22"/>
          <w:lang w:val="it-IT"/>
        </w:rPr>
        <w:t xml:space="preserve"> lista </w:t>
      </w:r>
      <w:proofErr w:type="spellStart"/>
      <w:r w:rsidRPr="007608A5">
        <w:rPr>
          <w:sz w:val="22"/>
          <w:szCs w:val="22"/>
          <w:lang w:val="it-IT"/>
        </w:rPr>
        <w:t>grupe</w:t>
      </w:r>
      <w:proofErr w:type="spellEnd"/>
      <w:r w:rsidRPr="007608A5">
        <w:rPr>
          <w:sz w:val="22"/>
          <w:szCs w:val="22"/>
          <w:lang w:val="it-IT"/>
        </w:rPr>
        <w:t xml:space="preserve"> </w:t>
      </w:r>
      <w:proofErr w:type="spellStart"/>
      <w:r w:rsidRPr="007608A5">
        <w:rPr>
          <w:sz w:val="22"/>
          <w:szCs w:val="22"/>
          <w:lang w:val="it-IT"/>
        </w:rPr>
        <w:t>birača</w:t>
      </w:r>
      <w:proofErr w:type="spellEnd"/>
      <w:r w:rsidRPr="007608A5">
        <w:rPr>
          <w:sz w:val="22"/>
          <w:szCs w:val="22"/>
          <w:lang w:val="it-IT"/>
        </w:rPr>
        <w:t xml:space="preserve">, </w:t>
      </w:r>
      <w:proofErr w:type="spellStart"/>
      <w:r w:rsidRPr="007608A5">
        <w:rPr>
          <w:sz w:val="22"/>
          <w:szCs w:val="22"/>
          <w:lang w:val="it-IT"/>
        </w:rPr>
        <w:t>nositelja</w:t>
      </w:r>
      <w:proofErr w:type="spellEnd"/>
      <w:r w:rsidRPr="007608A5">
        <w:rPr>
          <w:sz w:val="22"/>
          <w:szCs w:val="22"/>
          <w:lang w:val="it-IT"/>
        </w:rPr>
        <w:t xml:space="preserve"> liste </w:t>
      </w:r>
      <w:proofErr w:type="spellStart"/>
      <w:r w:rsidRPr="007608A5">
        <w:rPr>
          <w:sz w:val="22"/>
          <w:szCs w:val="22"/>
          <w:lang w:val="it-IT"/>
        </w:rPr>
        <w:t>Željko</w:t>
      </w:r>
      <w:proofErr w:type="spellEnd"/>
      <w:r w:rsidRPr="007608A5">
        <w:rPr>
          <w:sz w:val="22"/>
          <w:szCs w:val="22"/>
          <w:lang w:val="it-IT"/>
        </w:rPr>
        <w:t xml:space="preserve"> </w:t>
      </w:r>
      <w:proofErr w:type="spellStart"/>
      <w:r w:rsidRPr="007608A5">
        <w:rPr>
          <w:sz w:val="22"/>
          <w:szCs w:val="22"/>
          <w:lang w:val="it-IT"/>
        </w:rPr>
        <w:t>Ružić</w:t>
      </w:r>
      <w:proofErr w:type="spellEnd"/>
      <w:r w:rsidRPr="007608A5">
        <w:rPr>
          <w:sz w:val="22"/>
          <w:szCs w:val="22"/>
          <w:lang w:val="it-IT"/>
        </w:rPr>
        <w:t>':</w:t>
      </w:r>
    </w:p>
    <w:p w14:paraId="08328745" w14:textId="77777777" w:rsidR="002F23D8" w:rsidRPr="007608A5" w:rsidRDefault="002F23D8" w:rsidP="002F23D8">
      <w:pPr>
        <w:pStyle w:val="NoSpacing"/>
        <w:numPr>
          <w:ilvl w:val="0"/>
          <w:numId w:val="51"/>
        </w:numPr>
        <w:rPr>
          <w:sz w:val="22"/>
          <w:szCs w:val="22"/>
          <w:lang w:val="it-IT"/>
        </w:rPr>
      </w:pPr>
      <w:proofErr w:type="spellStart"/>
      <w:r w:rsidRPr="007608A5">
        <w:rPr>
          <w:sz w:val="22"/>
          <w:szCs w:val="22"/>
          <w:lang w:val="it-IT"/>
        </w:rPr>
        <w:t>Nezavisni</w:t>
      </w:r>
      <w:proofErr w:type="spellEnd"/>
      <w:r w:rsidRPr="007608A5">
        <w:rPr>
          <w:sz w:val="22"/>
          <w:szCs w:val="22"/>
          <w:lang w:val="it-IT"/>
        </w:rPr>
        <w:t xml:space="preserve"> </w:t>
      </w:r>
      <w:proofErr w:type="spellStart"/>
      <w:r w:rsidRPr="007608A5">
        <w:rPr>
          <w:sz w:val="22"/>
          <w:szCs w:val="22"/>
          <w:lang w:val="it-IT"/>
        </w:rPr>
        <w:t>vijećnik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Željko</w:t>
      </w:r>
      <w:proofErr w:type="spellEnd"/>
      <w:r w:rsidRPr="007608A5">
        <w:rPr>
          <w:sz w:val="22"/>
          <w:szCs w:val="22"/>
          <w:lang w:val="it-IT"/>
        </w:rPr>
        <w:t xml:space="preserve"> </w:t>
      </w:r>
      <w:proofErr w:type="spellStart"/>
      <w:proofErr w:type="gramStart"/>
      <w:r w:rsidRPr="007608A5">
        <w:rPr>
          <w:sz w:val="22"/>
          <w:szCs w:val="22"/>
          <w:lang w:val="it-IT"/>
        </w:rPr>
        <w:t>Ružić</w:t>
      </w:r>
      <w:proofErr w:type="spellEnd"/>
      <w:r w:rsidRPr="007608A5">
        <w:rPr>
          <w:sz w:val="22"/>
          <w:szCs w:val="22"/>
          <w:lang w:val="it-IT"/>
        </w:rPr>
        <w:t xml:space="preserve">  –</w:t>
      </w:r>
      <w:proofErr w:type="gramEnd"/>
      <w:r w:rsidRPr="007608A5">
        <w:rPr>
          <w:sz w:val="22"/>
          <w:szCs w:val="22"/>
          <w:lang w:val="it-IT"/>
        </w:rPr>
        <w:t xml:space="preserve"> 3.000,00 HRK </w:t>
      </w:r>
      <w:proofErr w:type="spellStart"/>
      <w:r w:rsidRPr="007608A5">
        <w:rPr>
          <w:sz w:val="22"/>
          <w:szCs w:val="22"/>
          <w:lang w:val="it-IT"/>
        </w:rPr>
        <w:t>godišnje</w:t>
      </w:r>
      <w:proofErr w:type="spellEnd"/>
      <w:r w:rsidRPr="007608A5">
        <w:rPr>
          <w:sz w:val="22"/>
          <w:szCs w:val="22"/>
          <w:lang w:val="it-IT"/>
        </w:rPr>
        <w:t>,</w:t>
      </w:r>
    </w:p>
    <w:p w14:paraId="157C10D3" w14:textId="77777777" w:rsidR="002F23D8" w:rsidRPr="007608A5" w:rsidRDefault="002F23D8" w:rsidP="002F23D8">
      <w:pPr>
        <w:pStyle w:val="NoSpacing"/>
        <w:numPr>
          <w:ilvl w:val="0"/>
          <w:numId w:val="51"/>
        </w:numPr>
        <w:rPr>
          <w:sz w:val="22"/>
          <w:szCs w:val="22"/>
          <w:lang w:val="it-IT"/>
        </w:rPr>
      </w:pPr>
      <w:proofErr w:type="spellStart"/>
      <w:r w:rsidRPr="007608A5">
        <w:rPr>
          <w:sz w:val="22"/>
          <w:szCs w:val="22"/>
          <w:lang w:val="it-IT"/>
        </w:rPr>
        <w:t>Nezavisni</w:t>
      </w:r>
      <w:proofErr w:type="spellEnd"/>
      <w:r w:rsidRPr="007608A5">
        <w:rPr>
          <w:sz w:val="22"/>
          <w:szCs w:val="22"/>
          <w:lang w:val="it-IT"/>
        </w:rPr>
        <w:t xml:space="preserve"> </w:t>
      </w:r>
      <w:proofErr w:type="spellStart"/>
      <w:r w:rsidRPr="007608A5">
        <w:rPr>
          <w:sz w:val="22"/>
          <w:szCs w:val="22"/>
          <w:lang w:val="it-IT"/>
        </w:rPr>
        <w:t>vijećnik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Elena </w:t>
      </w:r>
      <w:proofErr w:type="spellStart"/>
      <w:r w:rsidRPr="007608A5">
        <w:rPr>
          <w:sz w:val="22"/>
          <w:szCs w:val="22"/>
          <w:lang w:val="it-IT"/>
        </w:rPr>
        <w:t>Barnaba</w:t>
      </w:r>
      <w:proofErr w:type="gramStart"/>
      <w:r w:rsidRPr="007608A5">
        <w:rPr>
          <w:sz w:val="22"/>
          <w:szCs w:val="22"/>
          <w:lang w:val="it-IT"/>
        </w:rPr>
        <w:t>'</w:t>
      </w:r>
      <w:proofErr w:type="spellEnd"/>
      <w:r w:rsidRPr="007608A5">
        <w:rPr>
          <w:sz w:val="22"/>
          <w:szCs w:val="22"/>
          <w:lang w:val="it-IT"/>
        </w:rPr>
        <w:t xml:space="preserve">  –</w:t>
      </w:r>
      <w:proofErr w:type="gramEnd"/>
      <w:r w:rsidRPr="007608A5">
        <w:rPr>
          <w:sz w:val="22"/>
          <w:szCs w:val="22"/>
          <w:lang w:val="it-IT"/>
        </w:rPr>
        <w:t xml:space="preserve"> 3.000,00 HRK </w:t>
      </w:r>
      <w:proofErr w:type="spellStart"/>
      <w:r w:rsidRPr="007608A5">
        <w:rPr>
          <w:sz w:val="22"/>
          <w:szCs w:val="22"/>
          <w:lang w:val="it-IT"/>
        </w:rPr>
        <w:t>godišnje</w:t>
      </w:r>
      <w:proofErr w:type="spellEnd"/>
      <w:r w:rsidRPr="007608A5">
        <w:rPr>
          <w:sz w:val="22"/>
          <w:szCs w:val="22"/>
          <w:lang w:val="it-IT"/>
        </w:rPr>
        <w:t>,</w:t>
      </w:r>
    </w:p>
    <w:p w14:paraId="7F606373" w14:textId="1B3126D9" w:rsidR="002F23D8" w:rsidRPr="00AA0940" w:rsidRDefault="002F23D8" w:rsidP="00AA0940">
      <w:pPr>
        <w:pStyle w:val="NoSpacing"/>
        <w:numPr>
          <w:ilvl w:val="0"/>
          <w:numId w:val="51"/>
        </w:numPr>
        <w:jc w:val="both"/>
        <w:rPr>
          <w:sz w:val="22"/>
          <w:szCs w:val="22"/>
          <w:lang w:val="it-IT"/>
        </w:rPr>
      </w:pPr>
      <w:proofErr w:type="spellStart"/>
      <w:r w:rsidRPr="007608A5">
        <w:rPr>
          <w:sz w:val="22"/>
          <w:szCs w:val="22"/>
          <w:lang w:val="it-IT"/>
        </w:rPr>
        <w:t>Nezavisni</w:t>
      </w:r>
      <w:proofErr w:type="spellEnd"/>
      <w:r w:rsidRPr="007608A5">
        <w:rPr>
          <w:sz w:val="22"/>
          <w:szCs w:val="22"/>
          <w:lang w:val="it-IT"/>
        </w:rPr>
        <w:t xml:space="preserve"> </w:t>
      </w:r>
      <w:proofErr w:type="spellStart"/>
      <w:r w:rsidRPr="007608A5">
        <w:rPr>
          <w:sz w:val="22"/>
          <w:szCs w:val="22"/>
          <w:lang w:val="it-IT"/>
        </w:rPr>
        <w:t>vijećnik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Keti </w:t>
      </w:r>
      <w:proofErr w:type="gramStart"/>
      <w:r w:rsidRPr="007608A5">
        <w:rPr>
          <w:sz w:val="22"/>
          <w:szCs w:val="22"/>
          <w:lang w:val="it-IT"/>
        </w:rPr>
        <w:t>Visintin  –</w:t>
      </w:r>
      <w:proofErr w:type="gramEnd"/>
      <w:r w:rsidRPr="007608A5">
        <w:rPr>
          <w:sz w:val="22"/>
          <w:szCs w:val="22"/>
          <w:lang w:val="it-IT"/>
        </w:rPr>
        <w:t xml:space="preserve"> 3.000,00 HRK </w:t>
      </w:r>
      <w:proofErr w:type="spellStart"/>
      <w:r w:rsidRPr="007608A5">
        <w:rPr>
          <w:sz w:val="22"/>
          <w:szCs w:val="22"/>
          <w:lang w:val="it-IT"/>
        </w:rPr>
        <w:t>godišnje</w:t>
      </w:r>
      <w:proofErr w:type="spellEnd"/>
      <w:r w:rsidRPr="007608A5">
        <w:rPr>
          <w:sz w:val="22"/>
          <w:szCs w:val="22"/>
          <w:lang w:val="it-IT"/>
        </w:rPr>
        <w:t>.</w:t>
      </w:r>
    </w:p>
    <w:p w14:paraId="2FD432FB" w14:textId="77777777" w:rsidR="002F23D8" w:rsidRPr="007608A5" w:rsidRDefault="002F23D8" w:rsidP="002F23D8">
      <w:pPr>
        <w:autoSpaceDE w:val="0"/>
        <w:autoSpaceDN w:val="0"/>
        <w:adjustRightInd w:val="0"/>
        <w:jc w:val="center"/>
        <w:rPr>
          <w:b/>
          <w:bCs/>
          <w:sz w:val="22"/>
          <w:szCs w:val="22"/>
          <w:lang w:val="it-IT"/>
        </w:rPr>
      </w:pPr>
    </w:p>
    <w:p w14:paraId="7AB498ED" w14:textId="77777777" w:rsidR="002F23D8" w:rsidRPr="007608A5" w:rsidRDefault="002F23D8" w:rsidP="002F23D8">
      <w:pPr>
        <w:autoSpaceDE w:val="0"/>
        <w:autoSpaceDN w:val="0"/>
        <w:adjustRightInd w:val="0"/>
        <w:jc w:val="center"/>
        <w:rPr>
          <w:b/>
          <w:bCs/>
          <w:sz w:val="22"/>
          <w:szCs w:val="22"/>
          <w:lang w:val="it-IT"/>
        </w:rPr>
      </w:pPr>
      <w:r w:rsidRPr="007608A5">
        <w:rPr>
          <w:b/>
          <w:bCs/>
          <w:sz w:val="22"/>
          <w:szCs w:val="22"/>
          <w:lang w:val="it-IT"/>
        </w:rPr>
        <w:t>V.</w:t>
      </w:r>
    </w:p>
    <w:p w14:paraId="7D5BC2D1" w14:textId="77777777" w:rsidR="002F23D8" w:rsidRPr="007608A5" w:rsidRDefault="002F23D8" w:rsidP="002F23D8">
      <w:pPr>
        <w:autoSpaceDE w:val="0"/>
        <w:autoSpaceDN w:val="0"/>
        <w:adjustRightInd w:val="0"/>
        <w:ind w:firstLine="708"/>
        <w:jc w:val="both"/>
        <w:rPr>
          <w:b/>
          <w:bCs/>
          <w:sz w:val="22"/>
          <w:szCs w:val="22"/>
          <w:lang w:val="it-IT"/>
        </w:rPr>
      </w:pPr>
      <w:proofErr w:type="spellStart"/>
      <w:r w:rsidRPr="007608A5">
        <w:rPr>
          <w:sz w:val="22"/>
          <w:szCs w:val="22"/>
          <w:lang w:val="it-IT"/>
        </w:rPr>
        <w:t>Raspoređena</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doznačuju</w:t>
      </w:r>
      <w:proofErr w:type="spellEnd"/>
      <w:r w:rsidRPr="007608A5">
        <w:rPr>
          <w:sz w:val="22"/>
          <w:szCs w:val="22"/>
          <w:lang w:val="it-IT"/>
        </w:rPr>
        <w:t xml:space="preserve"> se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žiroračun</w:t>
      </w:r>
      <w:proofErr w:type="spellEnd"/>
      <w:r w:rsidRPr="007608A5">
        <w:rPr>
          <w:sz w:val="22"/>
          <w:szCs w:val="22"/>
          <w:lang w:val="it-IT"/>
        </w:rPr>
        <w:t xml:space="preserve"> </w:t>
      </w:r>
      <w:proofErr w:type="spellStart"/>
      <w:r w:rsidRPr="007608A5">
        <w:rPr>
          <w:sz w:val="22"/>
          <w:szCs w:val="22"/>
          <w:lang w:val="it-IT"/>
        </w:rPr>
        <w:t>političke</w:t>
      </w:r>
      <w:proofErr w:type="spellEnd"/>
      <w:r w:rsidRPr="007608A5">
        <w:rPr>
          <w:sz w:val="22"/>
          <w:szCs w:val="22"/>
          <w:lang w:val="it-IT"/>
        </w:rPr>
        <w:t xml:space="preserve"> </w:t>
      </w:r>
      <w:proofErr w:type="spellStart"/>
      <w:r w:rsidRPr="007608A5">
        <w:rPr>
          <w:sz w:val="22"/>
          <w:szCs w:val="22"/>
          <w:lang w:val="it-IT"/>
        </w:rPr>
        <w:t>stranke</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poseban</w:t>
      </w:r>
      <w:proofErr w:type="spellEnd"/>
      <w:r w:rsidRPr="007608A5">
        <w:rPr>
          <w:sz w:val="22"/>
          <w:szCs w:val="22"/>
          <w:lang w:val="it-IT"/>
        </w:rPr>
        <w:t xml:space="preserve"> </w:t>
      </w:r>
      <w:proofErr w:type="spellStart"/>
      <w:r w:rsidRPr="007608A5">
        <w:rPr>
          <w:sz w:val="22"/>
          <w:szCs w:val="22"/>
          <w:lang w:val="it-IT"/>
        </w:rPr>
        <w:t>račun</w:t>
      </w:r>
      <w:proofErr w:type="spellEnd"/>
      <w:r w:rsidRPr="007608A5">
        <w:rPr>
          <w:sz w:val="22"/>
          <w:szCs w:val="22"/>
          <w:lang w:val="it-IT"/>
        </w:rPr>
        <w:t xml:space="preserve"> </w:t>
      </w:r>
      <w:proofErr w:type="spellStart"/>
      <w:r w:rsidRPr="007608A5">
        <w:rPr>
          <w:sz w:val="22"/>
          <w:szCs w:val="22"/>
          <w:lang w:val="it-IT"/>
        </w:rPr>
        <w:t>nezavisnog</w:t>
      </w:r>
      <w:proofErr w:type="spellEnd"/>
      <w:r w:rsidRPr="007608A5">
        <w:rPr>
          <w:sz w:val="22"/>
          <w:szCs w:val="22"/>
          <w:lang w:val="it-IT"/>
        </w:rPr>
        <w:t xml:space="preserve"> </w:t>
      </w:r>
      <w:proofErr w:type="spellStart"/>
      <w:r w:rsidRPr="007608A5">
        <w:rPr>
          <w:sz w:val="22"/>
          <w:szCs w:val="22"/>
          <w:lang w:val="it-IT"/>
        </w:rPr>
        <w:t>vijećnika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tromjesečno</w:t>
      </w:r>
      <w:proofErr w:type="spellEnd"/>
      <w:r w:rsidRPr="007608A5">
        <w:rPr>
          <w:sz w:val="22"/>
          <w:szCs w:val="22"/>
          <w:lang w:val="it-IT"/>
        </w:rPr>
        <w:t xml:space="preserve"> u </w:t>
      </w:r>
      <w:proofErr w:type="spellStart"/>
      <w:r w:rsidRPr="007608A5">
        <w:rPr>
          <w:sz w:val="22"/>
          <w:szCs w:val="22"/>
          <w:lang w:val="it-IT"/>
        </w:rPr>
        <w:t>jednakim</w:t>
      </w:r>
      <w:proofErr w:type="spellEnd"/>
      <w:r w:rsidRPr="007608A5">
        <w:rPr>
          <w:sz w:val="22"/>
          <w:szCs w:val="22"/>
          <w:lang w:val="it-IT"/>
        </w:rPr>
        <w:t xml:space="preserve"> </w:t>
      </w:r>
      <w:proofErr w:type="spellStart"/>
      <w:r w:rsidRPr="007608A5">
        <w:rPr>
          <w:sz w:val="22"/>
          <w:szCs w:val="22"/>
          <w:lang w:val="it-IT"/>
        </w:rPr>
        <w:t>iznosima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ako</w:t>
      </w:r>
      <w:proofErr w:type="spellEnd"/>
      <w:r w:rsidRPr="007608A5">
        <w:rPr>
          <w:sz w:val="22"/>
          <w:szCs w:val="22"/>
          <w:lang w:val="it-IT"/>
        </w:rPr>
        <w:t xml:space="preserve"> se </w:t>
      </w:r>
      <w:proofErr w:type="spellStart"/>
      <w:r w:rsidRPr="007608A5">
        <w:rPr>
          <w:sz w:val="22"/>
          <w:szCs w:val="22"/>
          <w:lang w:val="it-IT"/>
        </w:rPr>
        <w:t>početak</w:t>
      </w:r>
      <w:proofErr w:type="spellEnd"/>
      <w:r w:rsidRPr="007608A5">
        <w:rPr>
          <w:sz w:val="22"/>
          <w:szCs w:val="22"/>
          <w:lang w:val="it-IT"/>
        </w:rPr>
        <w:t xml:space="preserve"> ili </w:t>
      </w:r>
      <w:proofErr w:type="spellStart"/>
      <w:r w:rsidRPr="007608A5">
        <w:rPr>
          <w:sz w:val="22"/>
          <w:szCs w:val="22"/>
          <w:lang w:val="it-IT"/>
        </w:rPr>
        <w:t>završetak</w:t>
      </w:r>
      <w:proofErr w:type="spellEnd"/>
      <w:r w:rsidRPr="007608A5">
        <w:rPr>
          <w:sz w:val="22"/>
          <w:szCs w:val="22"/>
          <w:lang w:val="it-IT"/>
        </w:rPr>
        <w:t xml:space="preserve"> mandata ne </w:t>
      </w:r>
      <w:proofErr w:type="spellStart"/>
      <w:r w:rsidRPr="007608A5">
        <w:rPr>
          <w:sz w:val="22"/>
          <w:szCs w:val="22"/>
          <w:lang w:val="it-IT"/>
        </w:rPr>
        <w:t>poklapaju</w:t>
      </w:r>
      <w:proofErr w:type="spellEnd"/>
      <w:r w:rsidRPr="007608A5">
        <w:rPr>
          <w:sz w:val="22"/>
          <w:szCs w:val="22"/>
          <w:lang w:val="it-IT"/>
        </w:rPr>
        <w:t xml:space="preserve"> s </w:t>
      </w:r>
      <w:proofErr w:type="spellStart"/>
      <w:r w:rsidRPr="007608A5">
        <w:rPr>
          <w:sz w:val="22"/>
          <w:szCs w:val="22"/>
          <w:lang w:val="it-IT"/>
        </w:rPr>
        <w:t>početkom</w:t>
      </w:r>
      <w:proofErr w:type="spellEnd"/>
      <w:r w:rsidRPr="007608A5">
        <w:rPr>
          <w:sz w:val="22"/>
          <w:szCs w:val="22"/>
          <w:lang w:val="it-IT"/>
        </w:rPr>
        <w:t xml:space="preserve"> ili </w:t>
      </w:r>
      <w:proofErr w:type="spellStart"/>
      <w:r w:rsidRPr="007608A5">
        <w:rPr>
          <w:sz w:val="22"/>
          <w:szCs w:val="22"/>
          <w:lang w:val="it-IT"/>
        </w:rPr>
        <w:t>završetkom</w:t>
      </w:r>
      <w:proofErr w:type="spellEnd"/>
      <w:r w:rsidRPr="007608A5">
        <w:rPr>
          <w:sz w:val="22"/>
          <w:szCs w:val="22"/>
          <w:lang w:val="it-IT"/>
        </w:rPr>
        <w:t xml:space="preserve"> </w:t>
      </w:r>
      <w:proofErr w:type="spellStart"/>
      <w:r w:rsidRPr="007608A5">
        <w:rPr>
          <w:sz w:val="22"/>
          <w:szCs w:val="22"/>
          <w:lang w:val="it-IT"/>
        </w:rPr>
        <w:t>tromjesečja</w:t>
      </w:r>
      <w:proofErr w:type="spellEnd"/>
      <w:r w:rsidRPr="007608A5">
        <w:rPr>
          <w:sz w:val="22"/>
          <w:szCs w:val="22"/>
          <w:lang w:val="it-IT"/>
        </w:rPr>
        <w:t xml:space="preserve">, u </w:t>
      </w:r>
      <w:proofErr w:type="spellStart"/>
      <w:r w:rsidRPr="007608A5">
        <w:rPr>
          <w:sz w:val="22"/>
          <w:szCs w:val="22"/>
          <w:lang w:val="it-IT"/>
        </w:rPr>
        <w:t>tom</w:t>
      </w:r>
      <w:proofErr w:type="spellEnd"/>
      <w:r w:rsidRPr="007608A5">
        <w:rPr>
          <w:sz w:val="22"/>
          <w:szCs w:val="22"/>
          <w:lang w:val="it-IT"/>
        </w:rPr>
        <w:t xml:space="preserve"> se </w:t>
      </w:r>
      <w:proofErr w:type="spellStart"/>
      <w:r w:rsidRPr="007608A5">
        <w:rPr>
          <w:sz w:val="22"/>
          <w:szCs w:val="22"/>
          <w:lang w:val="it-IT"/>
        </w:rPr>
        <w:t>tromjesečju</w:t>
      </w:r>
      <w:proofErr w:type="spellEnd"/>
      <w:r w:rsidRPr="007608A5">
        <w:rPr>
          <w:sz w:val="22"/>
          <w:szCs w:val="22"/>
          <w:lang w:val="it-IT"/>
        </w:rPr>
        <w:t xml:space="preserve"> </w:t>
      </w:r>
      <w:proofErr w:type="spellStart"/>
      <w:r w:rsidRPr="007608A5">
        <w:rPr>
          <w:sz w:val="22"/>
          <w:szCs w:val="22"/>
          <w:lang w:val="it-IT"/>
        </w:rPr>
        <w:t>isplaćuje</w:t>
      </w:r>
      <w:proofErr w:type="spellEnd"/>
      <w:r w:rsidRPr="007608A5">
        <w:rPr>
          <w:sz w:val="22"/>
          <w:szCs w:val="22"/>
          <w:lang w:val="it-IT"/>
        </w:rPr>
        <w:t xml:space="preserve"> </w:t>
      </w:r>
      <w:proofErr w:type="spellStart"/>
      <w:r w:rsidRPr="007608A5">
        <w:rPr>
          <w:sz w:val="22"/>
          <w:szCs w:val="22"/>
          <w:lang w:val="it-IT"/>
        </w:rPr>
        <w:t>iznos</w:t>
      </w:r>
      <w:proofErr w:type="spellEnd"/>
      <w:r w:rsidRPr="007608A5">
        <w:rPr>
          <w:sz w:val="22"/>
          <w:szCs w:val="22"/>
          <w:lang w:val="it-IT"/>
        </w:rPr>
        <w:t xml:space="preserve"> </w:t>
      </w:r>
      <w:proofErr w:type="spellStart"/>
      <w:r w:rsidRPr="007608A5">
        <w:rPr>
          <w:sz w:val="22"/>
          <w:szCs w:val="22"/>
          <w:lang w:val="it-IT"/>
        </w:rPr>
        <w:t>razmjeran</w:t>
      </w:r>
      <w:proofErr w:type="spellEnd"/>
      <w:r w:rsidRPr="007608A5">
        <w:rPr>
          <w:sz w:val="22"/>
          <w:szCs w:val="22"/>
          <w:lang w:val="it-IT"/>
        </w:rPr>
        <w:t xml:space="preserve"> </w:t>
      </w:r>
      <w:proofErr w:type="spellStart"/>
      <w:r w:rsidRPr="007608A5">
        <w:rPr>
          <w:sz w:val="22"/>
          <w:szCs w:val="22"/>
          <w:lang w:val="it-IT"/>
        </w:rPr>
        <w:t>broju</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trajanja</w:t>
      </w:r>
      <w:proofErr w:type="spellEnd"/>
      <w:r w:rsidRPr="007608A5">
        <w:rPr>
          <w:sz w:val="22"/>
          <w:szCs w:val="22"/>
          <w:lang w:val="it-IT"/>
        </w:rPr>
        <w:t xml:space="preserve"> mandata.</w:t>
      </w:r>
    </w:p>
    <w:p w14:paraId="444DBC8B" w14:textId="77777777" w:rsidR="002F23D8" w:rsidRPr="007608A5" w:rsidRDefault="002F23D8" w:rsidP="002F23D8">
      <w:pPr>
        <w:autoSpaceDE w:val="0"/>
        <w:autoSpaceDN w:val="0"/>
        <w:adjustRightInd w:val="0"/>
        <w:ind w:firstLine="708"/>
        <w:jc w:val="both"/>
        <w:rPr>
          <w:b/>
          <w:bCs/>
          <w:sz w:val="22"/>
          <w:szCs w:val="22"/>
          <w:lang w:val="it-IT"/>
        </w:rPr>
      </w:pPr>
      <w:proofErr w:type="spellStart"/>
      <w:r w:rsidRPr="007608A5">
        <w:rPr>
          <w:sz w:val="22"/>
          <w:szCs w:val="22"/>
          <w:lang w:val="it-IT"/>
        </w:rPr>
        <w:t>Ako</w:t>
      </w:r>
      <w:proofErr w:type="spellEnd"/>
      <w:r w:rsidRPr="007608A5">
        <w:rPr>
          <w:sz w:val="22"/>
          <w:szCs w:val="22"/>
          <w:lang w:val="it-IT"/>
        </w:rPr>
        <w:t xml:space="preserve"> </w:t>
      </w:r>
      <w:proofErr w:type="spellStart"/>
      <w:r w:rsidRPr="007608A5">
        <w:rPr>
          <w:sz w:val="22"/>
          <w:szCs w:val="22"/>
          <w:lang w:val="it-IT"/>
        </w:rPr>
        <w:t>nezavisni</w:t>
      </w:r>
      <w:proofErr w:type="spellEnd"/>
      <w:r w:rsidRPr="007608A5">
        <w:rPr>
          <w:sz w:val="22"/>
          <w:szCs w:val="22"/>
          <w:lang w:val="it-IT"/>
        </w:rPr>
        <w:t xml:space="preserve"> </w:t>
      </w:r>
      <w:proofErr w:type="spellStart"/>
      <w:r w:rsidRPr="007608A5">
        <w:rPr>
          <w:sz w:val="22"/>
          <w:szCs w:val="22"/>
          <w:lang w:val="it-IT"/>
        </w:rPr>
        <w:t>vijećnik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nije</w:t>
      </w:r>
      <w:proofErr w:type="spellEnd"/>
      <w:r w:rsidRPr="007608A5">
        <w:rPr>
          <w:sz w:val="22"/>
          <w:szCs w:val="22"/>
          <w:lang w:val="it-IT"/>
        </w:rPr>
        <w:t xml:space="preserve"> u </w:t>
      </w:r>
      <w:proofErr w:type="spellStart"/>
      <w:r w:rsidRPr="007608A5">
        <w:rPr>
          <w:sz w:val="22"/>
          <w:szCs w:val="22"/>
          <w:lang w:val="it-IT"/>
        </w:rPr>
        <w:t>propisanom</w:t>
      </w:r>
      <w:proofErr w:type="spellEnd"/>
      <w:r w:rsidRPr="007608A5">
        <w:rPr>
          <w:sz w:val="22"/>
          <w:szCs w:val="22"/>
          <w:lang w:val="it-IT"/>
        </w:rPr>
        <w:t xml:space="preserve"> </w:t>
      </w:r>
      <w:proofErr w:type="spellStart"/>
      <w:r w:rsidRPr="007608A5">
        <w:rPr>
          <w:sz w:val="22"/>
          <w:szCs w:val="22"/>
          <w:lang w:val="it-IT"/>
        </w:rPr>
        <w:t>roku</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otvorio</w:t>
      </w:r>
      <w:proofErr w:type="spellEnd"/>
      <w:r w:rsidRPr="007608A5">
        <w:rPr>
          <w:sz w:val="22"/>
          <w:szCs w:val="22"/>
          <w:lang w:val="it-IT"/>
        </w:rPr>
        <w:t xml:space="preserve"> </w:t>
      </w:r>
      <w:proofErr w:type="spellStart"/>
      <w:r w:rsidRPr="007608A5">
        <w:rPr>
          <w:sz w:val="22"/>
          <w:szCs w:val="22"/>
          <w:lang w:val="it-IT"/>
        </w:rPr>
        <w:t>poseban</w:t>
      </w:r>
      <w:proofErr w:type="spellEnd"/>
      <w:r w:rsidRPr="007608A5">
        <w:rPr>
          <w:sz w:val="22"/>
          <w:szCs w:val="22"/>
          <w:lang w:val="it-IT"/>
        </w:rPr>
        <w:t xml:space="preserve"> </w:t>
      </w:r>
      <w:proofErr w:type="spellStart"/>
      <w:r w:rsidRPr="007608A5">
        <w:rPr>
          <w:sz w:val="22"/>
          <w:szCs w:val="22"/>
          <w:lang w:val="it-IT"/>
        </w:rPr>
        <w:t>račun</w:t>
      </w:r>
      <w:proofErr w:type="spellEnd"/>
      <w:r w:rsidRPr="007608A5">
        <w:rPr>
          <w:sz w:val="22"/>
          <w:szCs w:val="22"/>
          <w:lang w:val="it-IT"/>
        </w:rPr>
        <w:t xml:space="preserve"> za </w:t>
      </w:r>
      <w:proofErr w:type="spellStart"/>
      <w:r w:rsidRPr="007608A5">
        <w:rPr>
          <w:sz w:val="22"/>
          <w:szCs w:val="22"/>
          <w:lang w:val="it-IT"/>
        </w:rPr>
        <w:t>redovito</w:t>
      </w:r>
      <w:proofErr w:type="spellEnd"/>
      <w:r w:rsidRPr="007608A5">
        <w:rPr>
          <w:sz w:val="22"/>
          <w:szCs w:val="22"/>
          <w:lang w:val="it-IT"/>
        </w:rPr>
        <w:t xml:space="preserve"> </w:t>
      </w:r>
      <w:proofErr w:type="spellStart"/>
      <w:r w:rsidRPr="007608A5">
        <w:rPr>
          <w:sz w:val="22"/>
          <w:szCs w:val="22"/>
          <w:lang w:val="it-IT"/>
        </w:rPr>
        <w:t>godišnje</w:t>
      </w:r>
      <w:proofErr w:type="spellEnd"/>
      <w:r w:rsidRPr="007608A5">
        <w:rPr>
          <w:sz w:val="22"/>
          <w:szCs w:val="22"/>
          <w:lang w:val="it-IT"/>
        </w:rPr>
        <w:t xml:space="preserve"> </w:t>
      </w:r>
      <w:proofErr w:type="spellStart"/>
      <w:r w:rsidRPr="007608A5">
        <w:rPr>
          <w:sz w:val="22"/>
          <w:szCs w:val="22"/>
          <w:lang w:val="it-IT"/>
        </w:rPr>
        <w:t>financiranje</w:t>
      </w:r>
      <w:proofErr w:type="spellEnd"/>
      <w:r w:rsidRPr="007608A5">
        <w:rPr>
          <w:sz w:val="22"/>
          <w:szCs w:val="22"/>
          <w:lang w:val="it-IT"/>
        </w:rPr>
        <w:t xml:space="preserve"> ili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dostavio</w:t>
      </w:r>
      <w:proofErr w:type="spellEnd"/>
      <w:r w:rsidRPr="007608A5">
        <w:rPr>
          <w:sz w:val="22"/>
          <w:szCs w:val="22"/>
          <w:lang w:val="it-IT"/>
        </w:rPr>
        <w:t xml:space="preserve"> </w:t>
      </w:r>
      <w:proofErr w:type="spellStart"/>
      <w:r w:rsidRPr="007608A5">
        <w:rPr>
          <w:sz w:val="22"/>
          <w:szCs w:val="22"/>
          <w:lang w:val="it-IT"/>
        </w:rPr>
        <w:t>pisanu</w:t>
      </w:r>
      <w:proofErr w:type="spellEnd"/>
      <w:r w:rsidRPr="007608A5">
        <w:rPr>
          <w:sz w:val="22"/>
          <w:szCs w:val="22"/>
          <w:lang w:val="it-IT"/>
        </w:rPr>
        <w:t xml:space="preserve"> </w:t>
      </w:r>
      <w:proofErr w:type="spellStart"/>
      <w:r w:rsidRPr="007608A5">
        <w:rPr>
          <w:sz w:val="22"/>
          <w:szCs w:val="22"/>
          <w:lang w:val="it-IT"/>
        </w:rPr>
        <w:t>obavijest</w:t>
      </w:r>
      <w:proofErr w:type="spellEnd"/>
      <w:r w:rsidRPr="007608A5">
        <w:rPr>
          <w:sz w:val="22"/>
          <w:szCs w:val="22"/>
          <w:lang w:val="it-IT"/>
        </w:rPr>
        <w:t xml:space="preserve"> s </w:t>
      </w:r>
      <w:proofErr w:type="spellStart"/>
      <w:r w:rsidRPr="007608A5">
        <w:rPr>
          <w:sz w:val="22"/>
          <w:szCs w:val="22"/>
          <w:lang w:val="it-IT"/>
        </w:rPr>
        <w:t>podacima</w:t>
      </w:r>
      <w:proofErr w:type="spellEnd"/>
      <w:r w:rsidRPr="007608A5">
        <w:rPr>
          <w:sz w:val="22"/>
          <w:szCs w:val="22"/>
          <w:lang w:val="it-IT"/>
        </w:rPr>
        <w:t xml:space="preserve"> o </w:t>
      </w:r>
      <w:proofErr w:type="spellStart"/>
      <w:r w:rsidRPr="007608A5">
        <w:rPr>
          <w:sz w:val="22"/>
          <w:szCs w:val="22"/>
          <w:lang w:val="it-IT"/>
        </w:rPr>
        <w:t>broju</w:t>
      </w:r>
      <w:proofErr w:type="spellEnd"/>
      <w:r w:rsidRPr="007608A5">
        <w:rPr>
          <w:sz w:val="22"/>
          <w:szCs w:val="22"/>
          <w:lang w:val="it-IT"/>
        </w:rPr>
        <w:t xml:space="preserve"> </w:t>
      </w:r>
      <w:proofErr w:type="spellStart"/>
      <w:r w:rsidRPr="007608A5">
        <w:rPr>
          <w:sz w:val="22"/>
          <w:szCs w:val="22"/>
          <w:lang w:val="it-IT"/>
        </w:rPr>
        <w:t>računa</w:t>
      </w:r>
      <w:proofErr w:type="spellEnd"/>
      <w:r w:rsidRPr="007608A5">
        <w:rPr>
          <w:sz w:val="22"/>
          <w:szCs w:val="22"/>
          <w:lang w:val="it-IT"/>
        </w:rPr>
        <w:t xml:space="preserve">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vijeću</w:t>
      </w:r>
      <w:proofErr w:type="spellEnd"/>
      <w:r w:rsidRPr="007608A5">
        <w:rPr>
          <w:sz w:val="22"/>
          <w:szCs w:val="22"/>
          <w:lang w:val="it-IT"/>
        </w:rPr>
        <w:t xml:space="preserve">,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financiranju</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izborne</w:t>
      </w:r>
      <w:proofErr w:type="spellEnd"/>
      <w:r w:rsidRPr="007608A5">
        <w:rPr>
          <w:sz w:val="22"/>
          <w:szCs w:val="22"/>
          <w:lang w:val="it-IT"/>
        </w:rPr>
        <w:t xml:space="preserve"> </w:t>
      </w:r>
      <w:proofErr w:type="spellStart"/>
      <w:r w:rsidRPr="007608A5">
        <w:rPr>
          <w:sz w:val="22"/>
          <w:szCs w:val="22"/>
          <w:lang w:val="it-IT"/>
        </w:rPr>
        <w:t>promidžbe</w:t>
      </w:r>
      <w:proofErr w:type="spellEnd"/>
      <w:r w:rsidRPr="007608A5">
        <w:rPr>
          <w:sz w:val="22"/>
          <w:szCs w:val="22"/>
          <w:lang w:val="it-IT"/>
        </w:rPr>
        <w:t xml:space="preserve"> i </w:t>
      </w:r>
      <w:proofErr w:type="spellStart"/>
      <w:r w:rsidRPr="007608A5">
        <w:rPr>
          <w:sz w:val="22"/>
          <w:szCs w:val="22"/>
          <w:lang w:val="it-IT"/>
        </w:rPr>
        <w:t>referenduma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 29/19), </w:t>
      </w:r>
      <w:proofErr w:type="spellStart"/>
      <w:r w:rsidRPr="007608A5">
        <w:rPr>
          <w:sz w:val="22"/>
          <w:szCs w:val="22"/>
          <w:lang w:val="it-IT"/>
        </w:rPr>
        <w:t>Općina</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nije</w:t>
      </w:r>
      <w:proofErr w:type="spellEnd"/>
      <w:r w:rsidRPr="007608A5">
        <w:rPr>
          <w:sz w:val="22"/>
          <w:szCs w:val="22"/>
          <w:lang w:val="it-IT"/>
        </w:rPr>
        <w:t xml:space="preserve"> mu </w:t>
      </w:r>
      <w:proofErr w:type="spellStart"/>
      <w:r w:rsidRPr="007608A5">
        <w:rPr>
          <w:sz w:val="22"/>
          <w:szCs w:val="22"/>
          <w:lang w:val="it-IT"/>
        </w:rPr>
        <w:t>dužna</w:t>
      </w:r>
      <w:proofErr w:type="spellEnd"/>
      <w:r w:rsidRPr="007608A5">
        <w:rPr>
          <w:sz w:val="22"/>
          <w:szCs w:val="22"/>
          <w:lang w:val="it-IT"/>
        </w:rPr>
        <w:t xml:space="preserve"> </w:t>
      </w:r>
      <w:proofErr w:type="spellStart"/>
      <w:r w:rsidRPr="007608A5">
        <w:rPr>
          <w:sz w:val="22"/>
          <w:szCs w:val="22"/>
          <w:lang w:val="it-IT"/>
        </w:rPr>
        <w:t>isplatiti</w:t>
      </w:r>
      <w:proofErr w:type="spellEnd"/>
      <w:r w:rsidRPr="007608A5">
        <w:rPr>
          <w:sz w:val="22"/>
          <w:szCs w:val="22"/>
          <w:lang w:val="it-IT"/>
        </w:rPr>
        <w:t xml:space="preserve"> </w:t>
      </w:r>
      <w:proofErr w:type="spellStart"/>
      <w:r w:rsidRPr="007608A5">
        <w:rPr>
          <w:sz w:val="22"/>
          <w:szCs w:val="22"/>
          <w:lang w:val="it-IT"/>
        </w:rPr>
        <w:t>sredstva</w:t>
      </w:r>
      <w:proofErr w:type="spellEnd"/>
      <w:r w:rsidRPr="007608A5">
        <w:rPr>
          <w:sz w:val="22"/>
          <w:szCs w:val="22"/>
          <w:lang w:val="it-IT"/>
        </w:rPr>
        <w:t xml:space="preserve"> za </w:t>
      </w:r>
      <w:proofErr w:type="spellStart"/>
      <w:r w:rsidRPr="007608A5">
        <w:rPr>
          <w:sz w:val="22"/>
          <w:szCs w:val="22"/>
          <w:lang w:val="it-IT"/>
        </w:rPr>
        <w:t>redovito</w:t>
      </w:r>
      <w:proofErr w:type="spellEnd"/>
      <w:r w:rsidRPr="007608A5">
        <w:rPr>
          <w:sz w:val="22"/>
          <w:szCs w:val="22"/>
          <w:lang w:val="it-IT"/>
        </w:rPr>
        <w:t xml:space="preserve"> </w:t>
      </w:r>
      <w:proofErr w:type="spellStart"/>
      <w:r w:rsidRPr="007608A5">
        <w:rPr>
          <w:sz w:val="22"/>
          <w:szCs w:val="22"/>
          <w:lang w:val="it-IT"/>
        </w:rPr>
        <w:t>godišnje</w:t>
      </w:r>
      <w:proofErr w:type="spellEnd"/>
      <w:r w:rsidRPr="007608A5">
        <w:rPr>
          <w:sz w:val="22"/>
          <w:szCs w:val="22"/>
          <w:lang w:val="it-IT"/>
        </w:rPr>
        <w:t xml:space="preserve"> </w:t>
      </w:r>
      <w:proofErr w:type="spellStart"/>
      <w:r w:rsidRPr="007608A5">
        <w:rPr>
          <w:sz w:val="22"/>
          <w:szCs w:val="22"/>
          <w:lang w:val="it-IT"/>
        </w:rPr>
        <w:t>financiranje</w:t>
      </w:r>
      <w:proofErr w:type="spellEnd"/>
      <w:r w:rsidRPr="007608A5">
        <w:rPr>
          <w:sz w:val="22"/>
          <w:szCs w:val="22"/>
          <w:lang w:val="it-IT"/>
        </w:rPr>
        <w:t xml:space="preserve"> za </w:t>
      </w:r>
      <w:proofErr w:type="spellStart"/>
      <w:r w:rsidRPr="007608A5">
        <w:rPr>
          <w:sz w:val="22"/>
          <w:szCs w:val="22"/>
          <w:lang w:val="it-IT"/>
        </w:rPr>
        <w:t>razdoblje</w:t>
      </w:r>
      <w:proofErr w:type="spellEnd"/>
      <w:r w:rsidRPr="007608A5">
        <w:rPr>
          <w:sz w:val="22"/>
          <w:szCs w:val="22"/>
          <w:lang w:val="it-IT"/>
        </w:rPr>
        <w:t xml:space="preserve"> u </w:t>
      </w:r>
      <w:proofErr w:type="spellStart"/>
      <w:r w:rsidRPr="007608A5">
        <w:rPr>
          <w:sz w:val="22"/>
          <w:szCs w:val="22"/>
          <w:lang w:val="it-IT"/>
        </w:rPr>
        <w:t>kojem</w:t>
      </w:r>
      <w:proofErr w:type="spellEnd"/>
      <w:r w:rsidRPr="007608A5">
        <w:rPr>
          <w:sz w:val="22"/>
          <w:szCs w:val="22"/>
          <w:lang w:val="it-IT"/>
        </w:rPr>
        <w:t xml:space="preserve"> </w:t>
      </w:r>
      <w:proofErr w:type="spellStart"/>
      <w:r w:rsidRPr="007608A5">
        <w:rPr>
          <w:sz w:val="22"/>
          <w:szCs w:val="22"/>
          <w:lang w:val="it-IT"/>
        </w:rPr>
        <w:t>poseban</w:t>
      </w:r>
      <w:proofErr w:type="spellEnd"/>
      <w:r w:rsidRPr="007608A5">
        <w:rPr>
          <w:sz w:val="22"/>
          <w:szCs w:val="22"/>
          <w:lang w:val="it-IT"/>
        </w:rPr>
        <w:t xml:space="preserve"> </w:t>
      </w:r>
      <w:proofErr w:type="spellStart"/>
      <w:r w:rsidRPr="007608A5">
        <w:rPr>
          <w:sz w:val="22"/>
          <w:szCs w:val="22"/>
          <w:lang w:val="it-IT"/>
        </w:rPr>
        <w:t>račun</w:t>
      </w:r>
      <w:proofErr w:type="spellEnd"/>
      <w:r w:rsidRPr="007608A5">
        <w:rPr>
          <w:sz w:val="22"/>
          <w:szCs w:val="22"/>
          <w:lang w:val="it-IT"/>
        </w:rPr>
        <w:t xml:space="preserve">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bio</w:t>
      </w:r>
      <w:proofErr w:type="spellEnd"/>
      <w:r w:rsidRPr="007608A5">
        <w:rPr>
          <w:sz w:val="22"/>
          <w:szCs w:val="22"/>
          <w:lang w:val="it-IT"/>
        </w:rPr>
        <w:t xml:space="preserve"> </w:t>
      </w:r>
      <w:proofErr w:type="spellStart"/>
      <w:r w:rsidRPr="007608A5">
        <w:rPr>
          <w:sz w:val="22"/>
          <w:szCs w:val="22"/>
          <w:lang w:val="it-IT"/>
        </w:rPr>
        <w:t>otvoren</w:t>
      </w:r>
      <w:proofErr w:type="spellEnd"/>
      <w:r w:rsidRPr="007608A5">
        <w:rPr>
          <w:sz w:val="22"/>
          <w:szCs w:val="22"/>
          <w:lang w:val="it-IT"/>
        </w:rPr>
        <w:t xml:space="preserve"> ili </w:t>
      </w:r>
      <w:proofErr w:type="spellStart"/>
      <w:r w:rsidRPr="007608A5">
        <w:rPr>
          <w:sz w:val="22"/>
          <w:szCs w:val="22"/>
          <w:lang w:val="it-IT"/>
        </w:rPr>
        <w:t>nije</w:t>
      </w:r>
      <w:proofErr w:type="spellEnd"/>
      <w:r w:rsidRPr="007608A5">
        <w:rPr>
          <w:sz w:val="22"/>
          <w:szCs w:val="22"/>
          <w:lang w:val="it-IT"/>
        </w:rPr>
        <w:t xml:space="preserve"> </w:t>
      </w:r>
      <w:proofErr w:type="spellStart"/>
      <w:r w:rsidRPr="007608A5">
        <w:rPr>
          <w:sz w:val="22"/>
          <w:szCs w:val="22"/>
          <w:lang w:val="it-IT"/>
        </w:rPr>
        <w:t>bila</w:t>
      </w:r>
      <w:proofErr w:type="spellEnd"/>
      <w:r w:rsidRPr="007608A5">
        <w:rPr>
          <w:sz w:val="22"/>
          <w:szCs w:val="22"/>
          <w:lang w:val="it-IT"/>
        </w:rPr>
        <w:t xml:space="preserve"> </w:t>
      </w:r>
      <w:proofErr w:type="spellStart"/>
      <w:r w:rsidRPr="007608A5">
        <w:rPr>
          <w:sz w:val="22"/>
          <w:szCs w:val="22"/>
          <w:lang w:val="it-IT"/>
        </w:rPr>
        <w:t>dostavljena</w:t>
      </w:r>
      <w:proofErr w:type="spellEnd"/>
      <w:r w:rsidRPr="007608A5">
        <w:rPr>
          <w:sz w:val="22"/>
          <w:szCs w:val="22"/>
          <w:lang w:val="it-IT"/>
        </w:rPr>
        <w:t xml:space="preserve"> pisana </w:t>
      </w:r>
      <w:proofErr w:type="spellStart"/>
      <w:r w:rsidRPr="007608A5">
        <w:rPr>
          <w:sz w:val="22"/>
          <w:szCs w:val="22"/>
          <w:lang w:val="it-IT"/>
        </w:rPr>
        <w:t>obavijest</w:t>
      </w:r>
      <w:proofErr w:type="spellEnd"/>
      <w:r w:rsidRPr="007608A5">
        <w:rPr>
          <w:sz w:val="22"/>
          <w:szCs w:val="22"/>
          <w:lang w:val="it-IT"/>
        </w:rPr>
        <w:t xml:space="preserve"> s </w:t>
      </w:r>
      <w:proofErr w:type="spellStart"/>
      <w:r w:rsidRPr="007608A5">
        <w:rPr>
          <w:sz w:val="22"/>
          <w:szCs w:val="22"/>
          <w:lang w:val="it-IT"/>
        </w:rPr>
        <w:t>podacima</w:t>
      </w:r>
      <w:proofErr w:type="spellEnd"/>
      <w:r w:rsidRPr="007608A5">
        <w:rPr>
          <w:sz w:val="22"/>
          <w:szCs w:val="22"/>
          <w:lang w:val="it-IT"/>
        </w:rPr>
        <w:t xml:space="preserve"> o </w:t>
      </w:r>
      <w:proofErr w:type="spellStart"/>
      <w:r w:rsidRPr="007608A5">
        <w:rPr>
          <w:sz w:val="22"/>
          <w:szCs w:val="22"/>
          <w:lang w:val="it-IT"/>
        </w:rPr>
        <w:t>broju</w:t>
      </w:r>
      <w:proofErr w:type="spellEnd"/>
      <w:r w:rsidRPr="007608A5">
        <w:rPr>
          <w:sz w:val="22"/>
          <w:szCs w:val="22"/>
          <w:lang w:val="it-IT"/>
        </w:rPr>
        <w:t xml:space="preserve"> </w:t>
      </w:r>
      <w:proofErr w:type="spellStart"/>
      <w:r w:rsidRPr="007608A5">
        <w:rPr>
          <w:sz w:val="22"/>
          <w:szCs w:val="22"/>
          <w:lang w:val="it-IT"/>
        </w:rPr>
        <w:t>računa</w:t>
      </w:r>
      <w:proofErr w:type="spellEnd"/>
      <w:r w:rsidRPr="007608A5">
        <w:rPr>
          <w:sz w:val="22"/>
          <w:szCs w:val="22"/>
          <w:lang w:val="it-IT"/>
        </w:rPr>
        <w:t>.</w:t>
      </w:r>
    </w:p>
    <w:p w14:paraId="7546FAA2" w14:textId="77777777" w:rsidR="002F23D8" w:rsidRPr="007608A5" w:rsidRDefault="002F23D8" w:rsidP="002F23D8">
      <w:pPr>
        <w:autoSpaceDE w:val="0"/>
        <w:autoSpaceDN w:val="0"/>
        <w:adjustRightInd w:val="0"/>
        <w:jc w:val="center"/>
        <w:rPr>
          <w:b/>
          <w:bCs/>
          <w:sz w:val="22"/>
          <w:szCs w:val="22"/>
          <w:lang w:val="it-IT"/>
        </w:rPr>
      </w:pPr>
    </w:p>
    <w:p w14:paraId="3F0A0666" w14:textId="77777777" w:rsidR="002F23D8" w:rsidRPr="007608A5" w:rsidRDefault="002F23D8" w:rsidP="002F23D8">
      <w:pPr>
        <w:autoSpaceDE w:val="0"/>
        <w:autoSpaceDN w:val="0"/>
        <w:adjustRightInd w:val="0"/>
        <w:jc w:val="center"/>
        <w:rPr>
          <w:b/>
          <w:bCs/>
          <w:sz w:val="22"/>
          <w:szCs w:val="22"/>
          <w:lang w:val="it-IT"/>
        </w:rPr>
      </w:pPr>
      <w:r w:rsidRPr="007608A5">
        <w:rPr>
          <w:b/>
          <w:bCs/>
          <w:sz w:val="22"/>
          <w:szCs w:val="22"/>
          <w:lang w:val="it-IT"/>
        </w:rPr>
        <w:t>VI.</w:t>
      </w:r>
    </w:p>
    <w:p w14:paraId="7EA4401B" w14:textId="77777777" w:rsidR="002F23D8" w:rsidRPr="007608A5" w:rsidRDefault="002F23D8" w:rsidP="002F23D8">
      <w:pPr>
        <w:autoSpaceDE w:val="0"/>
        <w:autoSpaceDN w:val="0"/>
        <w:adjustRightInd w:val="0"/>
        <w:ind w:firstLine="708"/>
        <w:jc w:val="both"/>
        <w:rPr>
          <w:sz w:val="22"/>
          <w:szCs w:val="22"/>
          <w:lang w:val="it-IT"/>
        </w:rPr>
      </w:pPr>
      <w:r w:rsidRPr="007608A5">
        <w:rPr>
          <w:sz w:val="22"/>
          <w:szCs w:val="22"/>
          <w:lang w:val="it-IT"/>
        </w:rPr>
        <w:t xml:space="preserve">U </w:t>
      </w:r>
      <w:proofErr w:type="spellStart"/>
      <w:r w:rsidRPr="007608A5">
        <w:rPr>
          <w:sz w:val="22"/>
          <w:szCs w:val="22"/>
          <w:lang w:val="it-IT"/>
        </w:rPr>
        <w:t>pogledu</w:t>
      </w:r>
      <w:proofErr w:type="spellEnd"/>
      <w:r w:rsidRPr="007608A5">
        <w:rPr>
          <w:sz w:val="22"/>
          <w:szCs w:val="22"/>
          <w:lang w:val="it-IT"/>
        </w:rPr>
        <w:t xml:space="preserve"> </w:t>
      </w:r>
      <w:proofErr w:type="spellStart"/>
      <w:r w:rsidRPr="007608A5">
        <w:rPr>
          <w:sz w:val="22"/>
          <w:szCs w:val="22"/>
          <w:lang w:val="it-IT"/>
        </w:rPr>
        <w:t>korištenja</w:t>
      </w:r>
      <w:proofErr w:type="spellEnd"/>
      <w:r w:rsidRPr="007608A5">
        <w:rPr>
          <w:sz w:val="22"/>
          <w:szCs w:val="22"/>
          <w:lang w:val="it-IT"/>
        </w:rPr>
        <w:t xml:space="preserve"> </w:t>
      </w:r>
      <w:proofErr w:type="spellStart"/>
      <w:r w:rsidRPr="007608A5">
        <w:rPr>
          <w:sz w:val="22"/>
          <w:szCs w:val="22"/>
          <w:lang w:val="it-IT"/>
        </w:rPr>
        <w:t>sredstava</w:t>
      </w:r>
      <w:proofErr w:type="spellEnd"/>
      <w:r w:rsidRPr="007608A5">
        <w:rPr>
          <w:sz w:val="22"/>
          <w:szCs w:val="22"/>
          <w:lang w:val="it-IT"/>
        </w:rPr>
        <w:t xml:space="preserve">, </w:t>
      </w:r>
      <w:proofErr w:type="spellStart"/>
      <w:r w:rsidRPr="007608A5">
        <w:rPr>
          <w:sz w:val="22"/>
          <w:szCs w:val="22"/>
          <w:lang w:val="it-IT"/>
        </w:rPr>
        <w:t>podnošenja</w:t>
      </w:r>
      <w:proofErr w:type="spellEnd"/>
      <w:r w:rsidRPr="007608A5">
        <w:rPr>
          <w:sz w:val="22"/>
          <w:szCs w:val="22"/>
          <w:lang w:val="it-IT"/>
        </w:rPr>
        <w:t xml:space="preserve"> </w:t>
      </w:r>
      <w:proofErr w:type="spellStart"/>
      <w:r w:rsidRPr="007608A5">
        <w:rPr>
          <w:sz w:val="22"/>
          <w:szCs w:val="22"/>
          <w:lang w:val="it-IT"/>
        </w:rPr>
        <w:t>financijskih</w:t>
      </w:r>
      <w:proofErr w:type="spellEnd"/>
      <w:r w:rsidRPr="007608A5">
        <w:rPr>
          <w:sz w:val="22"/>
          <w:szCs w:val="22"/>
          <w:lang w:val="it-IT"/>
        </w:rPr>
        <w:t xml:space="preserve"> </w:t>
      </w:r>
      <w:proofErr w:type="spellStart"/>
      <w:r w:rsidRPr="007608A5">
        <w:rPr>
          <w:sz w:val="22"/>
          <w:szCs w:val="22"/>
          <w:lang w:val="it-IT"/>
        </w:rPr>
        <w:t>izvještaja</w:t>
      </w:r>
      <w:proofErr w:type="spellEnd"/>
      <w:r w:rsidRPr="007608A5">
        <w:rPr>
          <w:sz w:val="22"/>
          <w:szCs w:val="22"/>
          <w:lang w:val="it-IT"/>
        </w:rPr>
        <w:t xml:space="preserve"> i </w:t>
      </w:r>
      <w:proofErr w:type="spellStart"/>
      <w:r w:rsidRPr="007608A5">
        <w:rPr>
          <w:sz w:val="22"/>
          <w:szCs w:val="22"/>
          <w:lang w:val="it-IT"/>
        </w:rPr>
        <w:t>drugih</w:t>
      </w:r>
      <w:proofErr w:type="spellEnd"/>
      <w:r w:rsidRPr="007608A5">
        <w:rPr>
          <w:sz w:val="22"/>
          <w:szCs w:val="22"/>
          <w:lang w:val="it-IT"/>
        </w:rPr>
        <w:t xml:space="preserve"> prava i </w:t>
      </w:r>
      <w:proofErr w:type="spellStart"/>
      <w:r w:rsidRPr="007608A5">
        <w:rPr>
          <w:sz w:val="22"/>
          <w:szCs w:val="22"/>
          <w:lang w:val="it-IT"/>
        </w:rPr>
        <w:t>obveza</w:t>
      </w:r>
      <w:proofErr w:type="spellEnd"/>
      <w:r w:rsidRPr="007608A5">
        <w:rPr>
          <w:sz w:val="22"/>
          <w:szCs w:val="22"/>
          <w:lang w:val="it-IT"/>
        </w:rPr>
        <w:t xml:space="preserve"> u</w:t>
      </w:r>
    </w:p>
    <w:p w14:paraId="7E3C4FD4" w14:textId="77777777" w:rsidR="002F23D8" w:rsidRPr="007608A5" w:rsidRDefault="002F23D8" w:rsidP="002F23D8">
      <w:pPr>
        <w:autoSpaceDE w:val="0"/>
        <w:autoSpaceDN w:val="0"/>
        <w:adjustRightInd w:val="0"/>
        <w:jc w:val="both"/>
        <w:rPr>
          <w:sz w:val="22"/>
          <w:szCs w:val="22"/>
          <w:lang w:val="it-IT"/>
        </w:rPr>
      </w:pPr>
      <w:proofErr w:type="spellStart"/>
      <w:r w:rsidRPr="007608A5">
        <w:rPr>
          <w:sz w:val="22"/>
          <w:szCs w:val="22"/>
          <w:lang w:val="it-IT"/>
        </w:rPr>
        <w:t>vezi</w:t>
      </w:r>
      <w:proofErr w:type="spellEnd"/>
      <w:r w:rsidRPr="007608A5">
        <w:rPr>
          <w:sz w:val="22"/>
          <w:szCs w:val="22"/>
          <w:lang w:val="it-IT"/>
        </w:rPr>
        <w:t xml:space="preserve"> </w:t>
      </w:r>
      <w:proofErr w:type="spellStart"/>
      <w:r w:rsidRPr="007608A5">
        <w:rPr>
          <w:sz w:val="22"/>
          <w:szCs w:val="22"/>
          <w:lang w:val="it-IT"/>
        </w:rPr>
        <w:t>provedbe</w:t>
      </w:r>
      <w:proofErr w:type="spellEnd"/>
      <w:r w:rsidRPr="007608A5">
        <w:rPr>
          <w:sz w:val="22"/>
          <w:szCs w:val="22"/>
          <w:lang w:val="it-IT"/>
        </w:rPr>
        <w:t xml:space="preserve">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političke</w:t>
      </w:r>
      <w:proofErr w:type="spellEnd"/>
      <w:r w:rsidRPr="007608A5">
        <w:rPr>
          <w:sz w:val="22"/>
          <w:szCs w:val="22"/>
          <w:lang w:val="it-IT"/>
        </w:rPr>
        <w:t xml:space="preserve"> </w:t>
      </w:r>
      <w:proofErr w:type="spellStart"/>
      <w:r w:rsidRPr="007608A5">
        <w:rPr>
          <w:sz w:val="22"/>
          <w:szCs w:val="22"/>
          <w:lang w:val="it-IT"/>
        </w:rPr>
        <w:t>stranke</w:t>
      </w:r>
      <w:proofErr w:type="spellEnd"/>
      <w:r w:rsidRPr="007608A5">
        <w:rPr>
          <w:sz w:val="22"/>
          <w:szCs w:val="22"/>
          <w:lang w:val="it-IT"/>
        </w:rPr>
        <w:t xml:space="preserve"> i </w:t>
      </w:r>
      <w:proofErr w:type="spellStart"/>
      <w:r w:rsidRPr="007608A5">
        <w:rPr>
          <w:sz w:val="22"/>
          <w:szCs w:val="22"/>
          <w:lang w:val="it-IT"/>
        </w:rPr>
        <w:t>nezavisni</w:t>
      </w:r>
      <w:proofErr w:type="spellEnd"/>
      <w:r w:rsidRPr="007608A5">
        <w:rPr>
          <w:sz w:val="22"/>
          <w:szCs w:val="22"/>
          <w:lang w:val="it-IT"/>
        </w:rPr>
        <w:t xml:space="preserve"> </w:t>
      </w:r>
      <w:proofErr w:type="spellStart"/>
      <w:r w:rsidRPr="007608A5">
        <w:rPr>
          <w:sz w:val="22"/>
          <w:szCs w:val="22"/>
          <w:lang w:val="it-IT"/>
        </w:rPr>
        <w:t>članovi</w:t>
      </w:r>
      <w:proofErr w:type="spellEnd"/>
      <w:r w:rsidRPr="007608A5">
        <w:rPr>
          <w:sz w:val="22"/>
          <w:szCs w:val="22"/>
          <w:lang w:val="it-IT"/>
        </w:rPr>
        <w:t xml:space="preserve"> </w:t>
      </w:r>
      <w:proofErr w:type="spellStart"/>
      <w:proofErr w:type="gram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proofErr w:type="gramEnd"/>
      <w:r w:rsidRPr="007608A5">
        <w:rPr>
          <w:sz w:val="22"/>
          <w:szCs w:val="22"/>
          <w:lang w:val="it-IT"/>
        </w:rPr>
        <w:t xml:space="preserve"> </w:t>
      </w:r>
      <w:proofErr w:type="spellStart"/>
      <w:r w:rsidRPr="007608A5">
        <w:rPr>
          <w:sz w:val="22"/>
          <w:szCs w:val="22"/>
          <w:lang w:val="it-IT"/>
        </w:rPr>
        <w:t>dužni</w:t>
      </w:r>
      <w:proofErr w:type="spellEnd"/>
      <w:r w:rsidRPr="007608A5">
        <w:rPr>
          <w:sz w:val="22"/>
          <w:szCs w:val="22"/>
          <w:lang w:val="it-IT"/>
        </w:rPr>
        <w:t xml:space="preserve"> su </w:t>
      </w:r>
      <w:proofErr w:type="spellStart"/>
      <w:r w:rsidRPr="007608A5">
        <w:rPr>
          <w:sz w:val="22"/>
          <w:szCs w:val="22"/>
          <w:lang w:val="it-IT"/>
        </w:rPr>
        <w:t>postupati</w:t>
      </w:r>
      <w:proofErr w:type="spellEnd"/>
    </w:p>
    <w:p w14:paraId="6ACF7A50" w14:textId="77777777" w:rsidR="002F23D8" w:rsidRPr="007608A5" w:rsidRDefault="002F23D8" w:rsidP="002F23D8">
      <w:pPr>
        <w:autoSpaceDE w:val="0"/>
        <w:autoSpaceDN w:val="0"/>
        <w:adjustRightInd w:val="0"/>
        <w:jc w:val="both"/>
        <w:rPr>
          <w:sz w:val="22"/>
          <w:szCs w:val="22"/>
          <w:lang w:val="it-IT"/>
        </w:rPr>
      </w:pP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odredbama</w:t>
      </w:r>
      <w:proofErr w:type="spellEnd"/>
      <w:r w:rsidRPr="007608A5">
        <w:rPr>
          <w:sz w:val="22"/>
          <w:szCs w:val="22"/>
          <w:lang w:val="it-IT"/>
        </w:rPr>
        <w:t xml:space="preserve"> </w:t>
      </w:r>
      <w:proofErr w:type="spellStart"/>
      <w:r w:rsidRPr="007608A5">
        <w:rPr>
          <w:sz w:val="22"/>
          <w:szCs w:val="22"/>
          <w:lang w:val="it-IT"/>
        </w:rPr>
        <w:t>važećeg</w:t>
      </w:r>
      <w:proofErr w:type="spellEnd"/>
      <w:r w:rsidRPr="007608A5">
        <w:rPr>
          <w:sz w:val="22"/>
          <w:szCs w:val="22"/>
          <w:lang w:val="it-IT"/>
        </w:rPr>
        <w:t xml:space="preserve"> </w:t>
      </w:r>
      <w:proofErr w:type="spellStart"/>
      <w:r w:rsidRPr="007608A5">
        <w:rPr>
          <w:sz w:val="22"/>
          <w:szCs w:val="22"/>
          <w:lang w:val="it-IT"/>
        </w:rPr>
        <w:t>Zakona</w:t>
      </w:r>
      <w:proofErr w:type="spellEnd"/>
      <w:r w:rsidRPr="007608A5">
        <w:rPr>
          <w:sz w:val="22"/>
          <w:szCs w:val="22"/>
          <w:lang w:val="it-IT"/>
        </w:rPr>
        <w:t xml:space="preserve"> o </w:t>
      </w:r>
      <w:proofErr w:type="spellStart"/>
      <w:r w:rsidRPr="007608A5">
        <w:rPr>
          <w:sz w:val="22"/>
          <w:szCs w:val="22"/>
          <w:lang w:val="it-IT"/>
        </w:rPr>
        <w:t>financiranju</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aktivnosti</w:t>
      </w:r>
      <w:proofErr w:type="spellEnd"/>
      <w:r w:rsidRPr="007608A5">
        <w:rPr>
          <w:sz w:val="22"/>
          <w:szCs w:val="22"/>
          <w:lang w:val="it-IT"/>
        </w:rPr>
        <w:t xml:space="preserve">, </w:t>
      </w:r>
      <w:proofErr w:type="spellStart"/>
      <w:r w:rsidRPr="007608A5">
        <w:rPr>
          <w:sz w:val="22"/>
          <w:szCs w:val="22"/>
          <w:lang w:val="it-IT"/>
        </w:rPr>
        <w:t>izborne</w:t>
      </w:r>
      <w:proofErr w:type="spellEnd"/>
      <w:r w:rsidRPr="007608A5">
        <w:rPr>
          <w:sz w:val="22"/>
          <w:szCs w:val="22"/>
          <w:lang w:val="it-IT"/>
        </w:rPr>
        <w:t xml:space="preserve"> </w:t>
      </w:r>
      <w:proofErr w:type="spellStart"/>
      <w:r w:rsidRPr="007608A5">
        <w:rPr>
          <w:sz w:val="22"/>
          <w:szCs w:val="22"/>
          <w:lang w:val="it-IT"/>
        </w:rPr>
        <w:t>promidžbe</w:t>
      </w:r>
      <w:proofErr w:type="spellEnd"/>
      <w:r w:rsidRPr="007608A5">
        <w:rPr>
          <w:sz w:val="22"/>
          <w:szCs w:val="22"/>
          <w:lang w:val="it-IT"/>
        </w:rPr>
        <w:t xml:space="preserve"> i </w:t>
      </w:r>
      <w:proofErr w:type="spellStart"/>
      <w:r w:rsidRPr="007608A5">
        <w:rPr>
          <w:sz w:val="22"/>
          <w:szCs w:val="22"/>
          <w:lang w:val="it-IT"/>
        </w:rPr>
        <w:t>referenduma</w:t>
      </w:r>
      <w:proofErr w:type="spellEnd"/>
      <w:r w:rsidRPr="007608A5">
        <w:rPr>
          <w:sz w:val="22"/>
          <w:szCs w:val="22"/>
          <w:lang w:val="it-IT"/>
        </w:rPr>
        <w:t xml:space="preserve"> (</w:t>
      </w:r>
      <w:proofErr w:type="spellStart"/>
      <w:r w:rsidRPr="007608A5">
        <w:rPr>
          <w:sz w:val="22"/>
          <w:szCs w:val="22"/>
          <w:lang w:val="it-IT"/>
        </w:rPr>
        <w:t>Narodne</w:t>
      </w:r>
      <w:proofErr w:type="spellEnd"/>
      <w:r w:rsidRPr="007608A5">
        <w:rPr>
          <w:sz w:val="22"/>
          <w:szCs w:val="22"/>
          <w:lang w:val="it-IT"/>
        </w:rPr>
        <w:t xml:space="preserve"> </w:t>
      </w:r>
      <w:proofErr w:type="spellStart"/>
      <w:r w:rsidRPr="007608A5">
        <w:rPr>
          <w:sz w:val="22"/>
          <w:szCs w:val="22"/>
          <w:lang w:val="it-IT"/>
        </w:rPr>
        <w:t>novine</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 29/19) i </w:t>
      </w:r>
      <w:proofErr w:type="spellStart"/>
      <w:r w:rsidRPr="007608A5">
        <w:rPr>
          <w:sz w:val="22"/>
          <w:szCs w:val="22"/>
          <w:lang w:val="it-IT"/>
        </w:rPr>
        <w:t>odgovarajućih</w:t>
      </w:r>
      <w:proofErr w:type="spellEnd"/>
      <w:r w:rsidRPr="007608A5">
        <w:rPr>
          <w:sz w:val="22"/>
          <w:szCs w:val="22"/>
          <w:lang w:val="it-IT"/>
        </w:rPr>
        <w:t xml:space="preserve"> </w:t>
      </w:r>
      <w:proofErr w:type="spellStart"/>
      <w:r w:rsidRPr="007608A5">
        <w:rPr>
          <w:sz w:val="22"/>
          <w:szCs w:val="22"/>
          <w:lang w:val="it-IT"/>
        </w:rPr>
        <w:t>podzakonskih</w:t>
      </w:r>
      <w:proofErr w:type="spellEnd"/>
      <w:r w:rsidRPr="007608A5">
        <w:rPr>
          <w:sz w:val="22"/>
          <w:szCs w:val="22"/>
          <w:lang w:val="it-IT"/>
        </w:rPr>
        <w:t xml:space="preserve"> </w:t>
      </w:r>
      <w:proofErr w:type="spellStart"/>
      <w:r w:rsidRPr="007608A5">
        <w:rPr>
          <w:sz w:val="22"/>
          <w:szCs w:val="22"/>
          <w:lang w:val="it-IT"/>
        </w:rPr>
        <w:t>akata</w:t>
      </w:r>
      <w:proofErr w:type="spellEnd"/>
      <w:r w:rsidRPr="007608A5">
        <w:rPr>
          <w:sz w:val="22"/>
          <w:szCs w:val="22"/>
          <w:lang w:val="it-IT"/>
        </w:rPr>
        <w:t>.</w:t>
      </w:r>
    </w:p>
    <w:p w14:paraId="34944A78" w14:textId="77777777" w:rsidR="002F23D8" w:rsidRPr="007608A5" w:rsidRDefault="002F23D8" w:rsidP="002F23D8">
      <w:pPr>
        <w:autoSpaceDE w:val="0"/>
        <w:autoSpaceDN w:val="0"/>
        <w:adjustRightInd w:val="0"/>
        <w:jc w:val="center"/>
        <w:rPr>
          <w:b/>
          <w:bCs/>
          <w:sz w:val="22"/>
          <w:szCs w:val="22"/>
          <w:lang w:val="it-IT"/>
        </w:rPr>
      </w:pPr>
    </w:p>
    <w:p w14:paraId="37F9BDBA" w14:textId="77777777" w:rsidR="002F23D8" w:rsidRPr="007608A5" w:rsidRDefault="002F23D8" w:rsidP="002F23D8">
      <w:pPr>
        <w:pStyle w:val="NoSpacing"/>
        <w:jc w:val="center"/>
        <w:rPr>
          <w:b/>
          <w:sz w:val="22"/>
          <w:szCs w:val="22"/>
          <w:lang w:val="it-IT"/>
        </w:rPr>
      </w:pPr>
      <w:r w:rsidRPr="007608A5">
        <w:rPr>
          <w:b/>
          <w:sz w:val="22"/>
          <w:szCs w:val="22"/>
          <w:lang w:val="it-IT"/>
        </w:rPr>
        <w:t>VII.</w:t>
      </w:r>
    </w:p>
    <w:p w14:paraId="02F06423" w14:textId="77777777" w:rsidR="002F23D8" w:rsidRPr="007608A5" w:rsidRDefault="002F23D8" w:rsidP="002F23D8">
      <w:pPr>
        <w:pStyle w:val="NoSpacing"/>
        <w:jc w:val="both"/>
        <w:rPr>
          <w:sz w:val="22"/>
          <w:szCs w:val="22"/>
          <w:lang w:val="it-IT"/>
        </w:rPr>
      </w:pPr>
      <w:r w:rsidRPr="007608A5">
        <w:rPr>
          <w:sz w:val="22"/>
          <w:szCs w:val="22"/>
          <w:lang w:val="it-IT"/>
        </w:rPr>
        <w:tab/>
        <w:t xml:space="preserve">U </w:t>
      </w:r>
      <w:proofErr w:type="spellStart"/>
      <w:r w:rsidRPr="007608A5">
        <w:rPr>
          <w:sz w:val="22"/>
          <w:szCs w:val="22"/>
          <w:lang w:val="it-IT"/>
        </w:rPr>
        <w:t>Proračunu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za 2019. godine </w:t>
      </w:r>
      <w:proofErr w:type="spellStart"/>
      <w:r w:rsidRPr="007608A5">
        <w:rPr>
          <w:sz w:val="22"/>
          <w:szCs w:val="22"/>
          <w:lang w:val="it-IT"/>
        </w:rPr>
        <w:t>osigurana</w:t>
      </w:r>
      <w:proofErr w:type="spellEnd"/>
      <w:r w:rsidRPr="007608A5">
        <w:rPr>
          <w:sz w:val="22"/>
          <w:szCs w:val="22"/>
          <w:lang w:val="it-IT"/>
        </w:rPr>
        <w:t xml:space="preserve"> su </w:t>
      </w:r>
      <w:proofErr w:type="spellStart"/>
      <w:proofErr w:type="gramStart"/>
      <w:r w:rsidRPr="007608A5">
        <w:rPr>
          <w:sz w:val="22"/>
          <w:szCs w:val="22"/>
          <w:lang w:val="it-IT"/>
        </w:rPr>
        <w:t>sredstva</w:t>
      </w:r>
      <w:proofErr w:type="spellEnd"/>
      <w:r w:rsidRPr="007608A5">
        <w:rPr>
          <w:sz w:val="22"/>
          <w:szCs w:val="22"/>
          <w:lang w:val="it-IT"/>
        </w:rPr>
        <w:t xml:space="preserve">  za</w:t>
      </w:r>
      <w:proofErr w:type="gramEnd"/>
      <w:r w:rsidRPr="007608A5">
        <w:rPr>
          <w:sz w:val="22"/>
          <w:szCs w:val="22"/>
          <w:lang w:val="it-IT"/>
        </w:rPr>
        <w:t xml:space="preserve"> </w:t>
      </w:r>
      <w:proofErr w:type="spellStart"/>
      <w:r w:rsidRPr="007608A5">
        <w:rPr>
          <w:sz w:val="22"/>
          <w:szCs w:val="22"/>
          <w:lang w:val="it-IT"/>
        </w:rPr>
        <w:t>rad</w:t>
      </w:r>
      <w:proofErr w:type="spellEnd"/>
      <w:r w:rsidRPr="007608A5">
        <w:rPr>
          <w:sz w:val="22"/>
          <w:szCs w:val="22"/>
          <w:lang w:val="it-IT"/>
        </w:rPr>
        <w:t xml:space="preserve"> </w:t>
      </w:r>
      <w:proofErr w:type="spellStart"/>
      <w:r w:rsidRPr="007608A5">
        <w:rPr>
          <w:sz w:val="22"/>
          <w:szCs w:val="22"/>
          <w:lang w:val="it-IT"/>
        </w:rPr>
        <w:t>političkih</w:t>
      </w:r>
      <w:proofErr w:type="spellEnd"/>
      <w:r w:rsidRPr="007608A5">
        <w:rPr>
          <w:sz w:val="22"/>
          <w:szCs w:val="22"/>
          <w:lang w:val="it-IT"/>
        </w:rPr>
        <w:t xml:space="preserve"> </w:t>
      </w:r>
      <w:proofErr w:type="spellStart"/>
      <w:r w:rsidRPr="007608A5">
        <w:rPr>
          <w:sz w:val="22"/>
          <w:szCs w:val="22"/>
          <w:lang w:val="it-IT"/>
        </w:rPr>
        <w:t>stranaka</w:t>
      </w:r>
      <w:proofErr w:type="spellEnd"/>
      <w:r w:rsidRPr="007608A5">
        <w:rPr>
          <w:sz w:val="22"/>
          <w:szCs w:val="22"/>
          <w:lang w:val="it-IT"/>
        </w:rPr>
        <w:t xml:space="preserve"> i </w:t>
      </w:r>
      <w:proofErr w:type="spellStart"/>
      <w:r w:rsidRPr="007608A5">
        <w:rPr>
          <w:sz w:val="22"/>
          <w:szCs w:val="22"/>
          <w:lang w:val="it-IT"/>
        </w:rPr>
        <w:t>nezavisnih</w:t>
      </w:r>
      <w:proofErr w:type="spellEnd"/>
      <w:r w:rsidRPr="007608A5">
        <w:rPr>
          <w:sz w:val="22"/>
          <w:szCs w:val="22"/>
          <w:lang w:val="it-IT"/>
        </w:rPr>
        <w:t xml:space="preserve"> </w:t>
      </w:r>
      <w:proofErr w:type="spellStart"/>
      <w:r w:rsidRPr="007608A5">
        <w:rPr>
          <w:sz w:val="22"/>
          <w:szCs w:val="22"/>
          <w:lang w:val="it-IT"/>
        </w:rPr>
        <w:t>vijećnika</w:t>
      </w:r>
      <w:proofErr w:type="spellEnd"/>
      <w:r w:rsidRPr="007608A5">
        <w:rPr>
          <w:sz w:val="22"/>
          <w:szCs w:val="22"/>
          <w:lang w:val="it-IT"/>
        </w:rPr>
        <w:t xml:space="preserve"> </w:t>
      </w:r>
      <w:proofErr w:type="spellStart"/>
      <w:r w:rsidRPr="007608A5">
        <w:rPr>
          <w:sz w:val="22"/>
          <w:szCs w:val="22"/>
          <w:lang w:val="it-IT"/>
        </w:rPr>
        <w:t>zastupljenih</w:t>
      </w:r>
      <w:proofErr w:type="spellEnd"/>
      <w:r w:rsidRPr="007608A5">
        <w:rPr>
          <w:sz w:val="22"/>
          <w:szCs w:val="22"/>
          <w:lang w:val="it-IT"/>
        </w:rPr>
        <w:t xml:space="preserve"> u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vijeću</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proofErr w:type="spellStart"/>
      <w:r w:rsidRPr="007608A5">
        <w:rPr>
          <w:sz w:val="22"/>
          <w:szCs w:val="22"/>
          <w:lang w:val="it-IT"/>
        </w:rPr>
        <w:t>konto</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38114 za </w:t>
      </w:r>
      <w:proofErr w:type="spellStart"/>
      <w:r w:rsidRPr="007608A5">
        <w:rPr>
          <w:sz w:val="22"/>
          <w:szCs w:val="22"/>
          <w:lang w:val="it-IT"/>
        </w:rPr>
        <w:t>političke</w:t>
      </w:r>
      <w:proofErr w:type="spellEnd"/>
      <w:r w:rsidRPr="007608A5">
        <w:rPr>
          <w:sz w:val="22"/>
          <w:szCs w:val="22"/>
          <w:lang w:val="it-IT"/>
        </w:rPr>
        <w:t xml:space="preserve"> </w:t>
      </w:r>
      <w:proofErr w:type="spellStart"/>
      <w:r w:rsidRPr="007608A5">
        <w:rPr>
          <w:sz w:val="22"/>
          <w:szCs w:val="22"/>
          <w:lang w:val="it-IT"/>
        </w:rPr>
        <w:t>stranke</w:t>
      </w:r>
      <w:proofErr w:type="spellEnd"/>
      <w:r w:rsidRPr="007608A5">
        <w:rPr>
          <w:sz w:val="22"/>
          <w:szCs w:val="22"/>
          <w:lang w:val="it-IT"/>
        </w:rPr>
        <w:t xml:space="preserve"> i </w:t>
      </w:r>
      <w:proofErr w:type="spellStart"/>
      <w:r w:rsidRPr="007608A5">
        <w:rPr>
          <w:sz w:val="22"/>
          <w:szCs w:val="22"/>
          <w:lang w:val="it-IT"/>
        </w:rPr>
        <w:t>broj</w:t>
      </w:r>
      <w:proofErr w:type="spellEnd"/>
      <w:r w:rsidRPr="007608A5">
        <w:rPr>
          <w:sz w:val="22"/>
          <w:szCs w:val="22"/>
          <w:lang w:val="it-IT"/>
        </w:rPr>
        <w:t xml:space="preserve"> 38119 za </w:t>
      </w:r>
      <w:proofErr w:type="spellStart"/>
      <w:r w:rsidRPr="007608A5">
        <w:rPr>
          <w:sz w:val="22"/>
          <w:szCs w:val="22"/>
          <w:lang w:val="it-IT"/>
        </w:rPr>
        <w:t>nezavisne</w:t>
      </w:r>
      <w:proofErr w:type="spellEnd"/>
      <w:r w:rsidRPr="007608A5">
        <w:rPr>
          <w:sz w:val="22"/>
          <w:szCs w:val="22"/>
          <w:lang w:val="it-IT"/>
        </w:rPr>
        <w:t xml:space="preserve"> </w:t>
      </w:r>
      <w:proofErr w:type="spellStart"/>
      <w:r w:rsidRPr="007608A5">
        <w:rPr>
          <w:sz w:val="22"/>
          <w:szCs w:val="22"/>
          <w:lang w:val="it-IT"/>
        </w:rPr>
        <w:t>članove</w:t>
      </w:r>
      <w:proofErr w:type="spellEnd"/>
      <w:r w:rsidRPr="007608A5">
        <w:rPr>
          <w:sz w:val="22"/>
          <w:szCs w:val="22"/>
          <w:lang w:val="it-IT"/>
        </w:rPr>
        <w:t xml:space="preserve">). </w:t>
      </w:r>
    </w:p>
    <w:p w14:paraId="5B3E44D7" w14:textId="77777777" w:rsidR="002F23D8" w:rsidRPr="007608A5" w:rsidRDefault="002F23D8" w:rsidP="002F23D8">
      <w:pPr>
        <w:autoSpaceDE w:val="0"/>
        <w:autoSpaceDN w:val="0"/>
        <w:adjustRightInd w:val="0"/>
        <w:jc w:val="center"/>
        <w:rPr>
          <w:b/>
          <w:bCs/>
          <w:sz w:val="22"/>
          <w:szCs w:val="22"/>
          <w:lang w:val="it-IT"/>
        </w:rPr>
      </w:pPr>
    </w:p>
    <w:p w14:paraId="7EE3D9CD" w14:textId="77777777" w:rsidR="002F23D8" w:rsidRPr="007608A5" w:rsidRDefault="002F23D8" w:rsidP="002F23D8">
      <w:pPr>
        <w:autoSpaceDE w:val="0"/>
        <w:autoSpaceDN w:val="0"/>
        <w:adjustRightInd w:val="0"/>
        <w:jc w:val="center"/>
        <w:rPr>
          <w:b/>
          <w:bCs/>
          <w:sz w:val="22"/>
          <w:szCs w:val="22"/>
          <w:lang w:val="it-IT"/>
        </w:rPr>
      </w:pPr>
      <w:r w:rsidRPr="007608A5">
        <w:rPr>
          <w:b/>
          <w:bCs/>
          <w:sz w:val="22"/>
          <w:szCs w:val="22"/>
          <w:lang w:val="it-IT"/>
        </w:rPr>
        <w:t>VIII.</w:t>
      </w:r>
    </w:p>
    <w:p w14:paraId="06277B52" w14:textId="77777777" w:rsidR="002F23D8" w:rsidRPr="007608A5" w:rsidRDefault="002F23D8" w:rsidP="002F23D8">
      <w:pPr>
        <w:autoSpaceDE w:val="0"/>
        <w:autoSpaceDN w:val="0"/>
        <w:adjustRightInd w:val="0"/>
        <w:ind w:firstLine="708"/>
        <w:jc w:val="both"/>
        <w:rPr>
          <w:sz w:val="22"/>
          <w:szCs w:val="22"/>
          <w:lang w:val="it-IT"/>
        </w:rPr>
      </w:pPr>
      <w:proofErr w:type="spellStart"/>
      <w:r w:rsidRPr="007608A5">
        <w:rPr>
          <w:sz w:val="22"/>
          <w:szCs w:val="22"/>
          <w:lang w:val="it-IT"/>
        </w:rPr>
        <w:t>Izrazi</w:t>
      </w:r>
      <w:proofErr w:type="spellEnd"/>
      <w:r w:rsidRPr="007608A5">
        <w:rPr>
          <w:sz w:val="22"/>
          <w:szCs w:val="22"/>
          <w:lang w:val="it-IT"/>
        </w:rPr>
        <w:t xml:space="preserve"> u </w:t>
      </w:r>
      <w:proofErr w:type="spellStart"/>
      <w:r w:rsidRPr="007608A5">
        <w:rPr>
          <w:sz w:val="22"/>
          <w:szCs w:val="22"/>
          <w:lang w:val="it-IT"/>
        </w:rPr>
        <w:t>ovoj</w:t>
      </w:r>
      <w:proofErr w:type="spellEnd"/>
      <w:r w:rsidRPr="007608A5">
        <w:rPr>
          <w:sz w:val="22"/>
          <w:szCs w:val="22"/>
          <w:lang w:val="it-IT"/>
        </w:rPr>
        <w:t xml:space="preserve"> </w:t>
      </w:r>
      <w:proofErr w:type="spellStart"/>
      <w:r w:rsidRPr="007608A5">
        <w:rPr>
          <w:sz w:val="22"/>
          <w:szCs w:val="22"/>
          <w:lang w:val="it-IT"/>
        </w:rPr>
        <w:t>Odluci</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imaju</w:t>
      </w:r>
      <w:proofErr w:type="spellEnd"/>
      <w:r w:rsidRPr="007608A5">
        <w:rPr>
          <w:sz w:val="22"/>
          <w:szCs w:val="22"/>
          <w:lang w:val="it-IT"/>
        </w:rPr>
        <w:t xml:space="preserve"> </w:t>
      </w:r>
      <w:proofErr w:type="spellStart"/>
      <w:r w:rsidRPr="007608A5">
        <w:rPr>
          <w:sz w:val="22"/>
          <w:szCs w:val="22"/>
          <w:lang w:val="it-IT"/>
        </w:rPr>
        <w:t>rodno</w:t>
      </w:r>
      <w:proofErr w:type="spellEnd"/>
      <w:r w:rsidRPr="007608A5">
        <w:rPr>
          <w:sz w:val="22"/>
          <w:szCs w:val="22"/>
          <w:lang w:val="it-IT"/>
        </w:rPr>
        <w:t xml:space="preserve"> </w:t>
      </w:r>
      <w:proofErr w:type="spellStart"/>
      <w:r w:rsidRPr="007608A5">
        <w:rPr>
          <w:sz w:val="22"/>
          <w:szCs w:val="22"/>
          <w:lang w:val="it-IT"/>
        </w:rPr>
        <w:t>značenje</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obzira</w:t>
      </w:r>
      <w:proofErr w:type="spellEnd"/>
      <w:r w:rsidRPr="007608A5">
        <w:rPr>
          <w:sz w:val="22"/>
          <w:szCs w:val="22"/>
          <w:lang w:val="it-IT"/>
        </w:rPr>
        <w:t xml:space="preserve"> da </w:t>
      </w:r>
      <w:proofErr w:type="spellStart"/>
      <w:r w:rsidRPr="007608A5">
        <w:rPr>
          <w:sz w:val="22"/>
          <w:szCs w:val="22"/>
          <w:lang w:val="it-IT"/>
        </w:rPr>
        <w:t>li</w:t>
      </w:r>
      <w:proofErr w:type="spellEnd"/>
      <w:r w:rsidRPr="007608A5">
        <w:rPr>
          <w:sz w:val="22"/>
          <w:szCs w:val="22"/>
          <w:lang w:val="it-IT"/>
        </w:rPr>
        <w:t xml:space="preserve"> se </w:t>
      </w:r>
      <w:proofErr w:type="spellStart"/>
      <w:r w:rsidRPr="007608A5">
        <w:rPr>
          <w:sz w:val="22"/>
          <w:szCs w:val="22"/>
          <w:lang w:val="it-IT"/>
        </w:rPr>
        <w:t>koriste</w:t>
      </w:r>
      <w:proofErr w:type="spellEnd"/>
      <w:r w:rsidRPr="007608A5">
        <w:rPr>
          <w:sz w:val="22"/>
          <w:szCs w:val="22"/>
          <w:lang w:val="it-IT"/>
        </w:rPr>
        <w:t xml:space="preserve"> u </w:t>
      </w:r>
      <w:proofErr w:type="spellStart"/>
      <w:r w:rsidRPr="007608A5">
        <w:rPr>
          <w:sz w:val="22"/>
          <w:szCs w:val="22"/>
          <w:lang w:val="it-IT"/>
        </w:rPr>
        <w:t>muškom</w:t>
      </w:r>
      <w:proofErr w:type="spellEnd"/>
      <w:r w:rsidRPr="007608A5">
        <w:rPr>
          <w:sz w:val="22"/>
          <w:szCs w:val="22"/>
          <w:lang w:val="it-IT"/>
        </w:rPr>
        <w:t xml:space="preserve"> ili</w:t>
      </w:r>
    </w:p>
    <w:p w14:paraId="33B2B75B" w14:textId="77777777" w:rsidR="002F23D8" w:rsidRPr="007608A5" w:rsidRDefault="002F23D8" w:rsidP="002F23D8">
      <w:pPr>
        <w:autoSpaceDE w:val="0"/>
        <w:autoSpaceDN w:val="0"/>
        <w:adjustRightInd w:val="0"/>
        <w:jc w:val="both"/>
        <w:rPr>
          <w:sz w:val="22"/>
          <w:szCs w:val="22"/>
          <w:lang w:val="it-IT"/>
        </w:rPr>
      </w:pPr>
      <w:proofErr w:type="spellStart"/>
      <w:r w:rsidRPr="007608A5">
        <w:rPr>
          <w:sz w:val="22"/>
          <w:szCs w:val="22"/>
          <w:lang w:val="it-IT"/>
        </w:rPr>
        <w:t>ženskom</w:t>
      </w:r>
      <w:proofErr w:type="spellEnd"/>
      <w:r w:rsidRPr="007608A5">
        <w:rPr>
          <w:sz w:val="22"/>
          <w:szCs w:val="22"/>
          <w:lang w:val="it-IT"/>
        </w:rPr>
        <w:t xml:space="preserve"> </w:t>
      </w:r>
      <w:proofErr w:type="spellStart"/>
      <w:r w:rsidRPr="007608A5">
        <w:rPr>
          <w:sz w:val="22"/>
          <w:szCs w:val="22"/>
          <w:lang w:val="it-IT"/>
        </w:rPr>
        <w:t>rodu</w:t>
      </w:r>
      <w:proofErr w:type="spellEnd"/>
      <w:r w:rsidRPr="007608A5">
        <w:rPr>
          <w:sz w:val="22"/>
          <w:szCs w:val="22"/>
          <w:lang w:val="it-IT"/>
        </w:rPr>
        <w:t xml:space="preserve">, </w:t>
      </w:r>
      <w:proofErr w:type="spellStart"/>
      <w:r w:rsidRPr="007608A5">
        <w:rPr>
          <w:sz w:val="22"/>
          <w:szCs w:val="22"/>
          <w:lang w:val="it-IT"/>
        </w:rPr>
        <w:t>obuhvaćaju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jednak</w:t>
      </w:r>
      <w:proofErr w:type="spellEnd"/>
      <w:r w:rsidRPr="007608A5">
        <w:rPr>
          <w:sz w:val="22"/>
          <w:szCs w:val="22"/>
          <w:lang w:val="it-IT"/>
        </w:rPr>
        <w:t xml:space="preserve"> </w:t>
      </w:r>
      <w:proofErr w:type="spellStart"/>
      <w:r w:rsidRPr="007608A5">
        <w:rPr>
          <w:sz w:val="22"/>
          <w:szCs w:val="22"/>
          <w:lang w:val="it-IT"/>
        </w:rPr>
        <w:t>način</w:t>
      </w:r>
      <w:proofErr w:type="spellEnd"/>
      <w:r w:rsidRPr="007608A5">
        <w:rPr>
          <w:sz w:val="22"/>
          <w:szCs w:val="22"/>
          <w:lang w:val="it-IT"/>
        </w:rPr>
        <w:t xml:space="preserve"> i </w:t>
      </w:r>
      <w:proofErr w:type="spellStart"/>
      <w:r w:rsidRPr="007608A5">
        <w:rPr>
          <w:sz w:val="22"/>
          <w:szCs w:val="22"/>
          <w:lang w:val="it-IT"/>
        </w:rPr>
        <w:t>muški</w:t>
      </w:r>
      <w:proofErr w:type="spellEnd"/>
      <w:r w:rsidRPr="007608A5">
        <w:rPr>
          <w:sz w:val="22"/>
          <w:szCs w:val="22"/>
          <w:lang w:val="it-IT"/>
        </w:rPr>
        <w:t xml:space="preserve"> i </w:t>
      </w:r>
      <w:proofErr w:type="spellStart"/>
      <w:r w:rsidRPr="007608A5">
        <w:rPr>
          <w:sz w:val="22"/>
          <w:szCs w:val="22"/>
          <w:lang w:val="it-IT"/>
        </w:rPr>
        <w:t>ženski</w:t>
      </w:r>
      <w:proofErr w:type="spellEnd"/>
      <w:r w:rsidRPr="007608A5">
        <w:rPr>
          <w:sz w:val="22"/>
          <w:szCs w:val="22"/>
          <w:lang w:val="it-IT"/>
        </w:rPr>
        <w:t xml:space="preserve"> </w:t>
      </w:r>
      <w:proofErr w:type="spellStart"/>
      <w:r w:rsidRPr="007608A5">
        <w:rPr>
          <w:sz w:val="22"/>
          <w:szCs w:val="22"/>
          <w:lang w:val="it-IT"/>
        </w:rPr>
        <w:t>rod</w:t>
      </w:r>
      <w:proofErr w:type="spellEnd"/>
      <w:r w:rsidRPr="007608A5">
        <w:rPr>
          <w:sz w:val="22"/>
          <w:szCs w:val="22"/>
          <w:lang w:val="it-IT"/>
        </w:rPr>
        <w:t>.</w:t>
      </w:r>
    </w:p>
    <w:p w14:paraId="6A30EB3C" w14:textId="77777777" w:rsidR="002F23D8" w:rsidRPr="007608A5" w:rsidRDefault="002F23D8" w:rsidP="002F23D8">
      <w:pPr>
        <w:autoSpaceDE w:val="0"/>
        <w:autoSpaceDN w:val="0"/>
        <w:adjustRightInd w:val="0"/>
        <w:rPr>
          <w:sz w:val="22"/>
          <w:szCs w:val="22"/>
          <w:lang w:val="it-IT"/>
        </w:rPr>
      </w:pPr>
    </w:p>
    <w:p w14:paraId="71BD3A14" w14:textId="77777777" w:rsidR="002F23D8" w:rsidRPr="007608A5" w:rsidRDefault="002F23D8" w:rsidP="002F23D8">
      <w:pPr>
        <w:autoSpaceDE w:val="0"/>
        <w:autoSpaceDN w:val="0"/>
        <w:adjustRightInd w:val="0"/>
        <w:jc w:val="center"/>
        <w:rPr>
          <w:b/>
          <w:bCs/>
          <w:sz w:val="22"/>
          <w:szCs w:val="22"/>
          <w:lang w:val="it-IT"/>
        </w:rPr>
      </w:pPr>
      <w:r w:rsidRPr="007608A5">
        <w:rPr>
          <w:b/>
          <w:bCs/>
          <w:sz w:val="22"/>
          <w:szCs w:val="22"/>
          <w:lang w:val="it-IT"/>
        </w:rPr>
        <w:t>IX.</w:t>
      </w:r>
    </w:p>
    <w:p w14:paraId="036A16F1" w14:textId="77777777" w:rsidR="002F23D8" w:rsidRPr="007608A5" w:rsidRDefault="002F23D8" w:rsidP="002F23D8">
      <w:pPr>
        <w:autoSpaceDE w:val="0"/>
        <w:autoSpaceDN w:val="0"/>
        <w:adjustRightInd w:val="0"/>
        <w:jc w:val="both"/>
        <w:rPr>
          <w:sz w:val="22"/>
          <w:szCs w:val="22"/>
          <w:lang w:val="it-IT"/>
        </w:rPr>
      </w:pPr>
      <w:r w:rsidRPr="007608A5">
        <w:rPr>
          <w:b/>
          <w:bCs/>
          <w:sz w:val="22"/>
          <w:szCs w:val="22"/>
          <w:lang w:val="it-IT"/>
        </w:rPr>
        <w:tab/>
      </w:r>
      <w:proofErr w:type="spellStart"/>
      <w:r w:rsidRPr="007608A5">
        <w:rPr>
          <w:sz w:val="22"/>
          <w:szCs w:val="22"/>
          <w:lang w:val="it-IT"/>
        </w:rPr>
        <w:t>Ova</w:t>
      </w:r>
      <w:proofErr w:type="spellEnd"/>
      <w:r w:rsidRPr="007608A5">
        <w:rPr>
          <w:sz w:val="22"/>
          <w:szCs w:val="22"/>
          <w:lang w:val="it-IT"/>
        </w:rPr>
        <w:t xml:space="preserve"> </w:t>
      </w:r>
      <w:proofErr w:type="spellStart"/>
      <w:proofErr w:type="gramStart"/>
      <w:r w:rsidRPr="007608A5">
        <w:rPr>
          <w:sz w:val="22"/>
          <w:szCs w:val="22"/>
          <w:lang w:val="it-IT"/>
        </w:rPr>
        <w:t>Odluka</w:t>
      </w:r>
      <w:proofErr w:type="spellEnd"/>
      <w:r w:rsidRPr="007608A5">
        <w:rPr>
          <w:sz w:val="22"/>
          <w:szCs w:val="22"/>
          <w:lang w:val="it-IT"/>
        </w:rPr>
        <w:t xml:space="preserve">  se</w:t>
      </w:r>
      <w:proofErr w:type="gramEnd"/>
      <w:r w:rsidRPr="007608A5">
        <w:rPr>
          <w:sz w:val="22"/>
          <w:szCs w:val="22"/>
          <w:lang w:val="it-IT"/>
        </w:rPr>
        <w:t xml:space="preserve"> </w:t>
      </w:r>
      <w:proofErr w:type="spellStart"/>
      <w:r w:rsidRPr="007608A5">
        <w:rPr>
          <w:sz w:val="22"/>
          <w:szCs w:val="22"/>
          <w:lang w:val="it-IT"/>
        </w:rPr>
        <w:t>primjenjuje</w:t>
      </w:r>
      <w:proofErr w:type="spellEnd"/>
      <w:r w:rsidRPr="007608A5">
        <w:rPr>
          <w:sz w:val="22"/>
          <w:szCs w:val="22"/>
          <w:lang w:val="it-IT"/>
        </w:rPr>
        <w:t xml:space="preserve">  za 2019. </w:t>
      </w:r>
      <w:proofErr w:type="spellStart"/>
      <w:r w:rsidRPr="007608A5">
        <w:rPr>
          <w:sz w:val="22"/>
          <w:szCs w:val="22"/>
          <w:lang w:val="it-IT"/>
        </w:rPr>
        <w:t>godinu</w:t>
      </w:r>
      <w:proofErr w:type="spellEnd"/>
      <w:r w:rsidRPr="007608A5">
        <w:rPr>
          <w:sz w:val="22"/>
          <w:szCs w:val="22"/>
          <w:lang w:val="it-IT"/>
        </w:rPr>
        <w:t>.</w:t>
      </w:r>
    </w:p>
    <w:p w14:paraId="17FED0D4" w14:textId="77777777" w:rsidR="002F23D8" w:rsidRPr="007608A5" w:rsidRDefault="002F23D8" w:rsidP="002F23D8">
      <w:pPr>
        <w:pStyle w:val="NoSpacing"/>
        <w:jc w:val="center"/>
        <w:rPr>
          <w:b/>
          <w:sz w:val="22"/>
          <w:szCs w:val="22"/>
          <w:lang w:val="it-IT"/>
        </w:rPr>
      </w:pPr>
    </w:p>
    <w:p w14:paraId="259E0E1D" w14:textId="77777777" w:rsidR="002F23D8" w:rsidRPr="007608A5" w:rsidRDefault="002F23D8" w:rsidP="002F23D8">
      <w:pPr>
        <w:pStyle w:val="NoSpacing"/>
        <w:jc w:val="center"/>
        <w:rPr>
          <w:b/>
          <w:sz w:val="22"/>
          <w:szCs w:val="22"/>
          <w:lang w:val="it-IT"/>
        </w:rPr>
      </w:pPr>
      <w:r w:rsidRPr="007608A5">
        <w:rPr>
          <w:b/>
          <w:sz w:val="22"/>
          <w:szCs w:val="22"/>
          <w:lang w:val="hr-HR"/>
        </w:rPr>
        <w:t>X</w:t>
      </w:r>
      <w:r w:rsidRPr="007608A5">
        <w:rPr>
          <w:b/>
          <w:sz w:val="22"/>
          <w:szCs w:val="22"/>
          <w:lang w:val="it-IT"/>
        </w:rPr>
        <w:t>.</w:t>
      </w:r>
    </w:p>
    <w:p w14:paraId="3B9031BF" w14:textId="77777777" w:rsidR="002F23D8" w:rsidRPr="007608A5" w:rsidRDefault="002F23D8" w:rsidP="002F23D8">
      <w:pPr>
        <w:pStyle w:val="NoSpacing"/>
        <w:jc w:val="both"/>
        <w:rPr>
          <w:sz w:val="22"/>
          <w:szCs w:val="22"/>
          <w:lang w:val="it-IT"/>
        </w:rPr>
      </w:pPr>
      <w:r w:rsidRPr="007608A5">
        <w:rPr>
          <w:b/>
          <w:sz w:val="22"/>
          <w:szCs w:val="22"/>
          <w:lang w:val="it-IT"/>
        </w:rPr>
        <w:tab/>
      </w:r>
      <w:r w:rsidRPr="007608A5">
        <w:rPr>
          <w:sz w:val="22"/>
          <w:szCs w:val="22"/>
          <w:lang w:val="hr-HR"/>
        </w:rPr>
        <w:t>Ova Odluka stupa na snagu</w:t>
      </w:r>
      <w:r w:rsidRPr="007608A5">
        <w:rPr>
          <w:sz w:val="22"/>
          <w:szCs w:val="22"/>
          <w:lang w:val="it-IT"/>
        </w:rPr>
        <w:t xml:space="preserve"> </w:t>
      </w:r>
      <w:proofErr w:type="spellStart"/>
      <w:r w:rsidRPr="007608A5">
        <w:rPr>
          <w:sz w:val="22"/>
          <w:szCs w:val="22"/>
          <w:lang w:val="it-IT"/>
        </w:rPr>
        <w:t>osmog</w:t>
      </w:r>
      <w:proofErr w:type="spellEnd"/>
      <w:r w:rsidRPr="007608A5">
        <w:rPr>
          <w:sz w:val="22"/>
          <w:szCs w:val="22"/>
          <w:lang w:val="it-IT"/>
        </w:rPr>
        <w:t xml:space="preserve"> </w:t>
      </w:r>
      <w:r w:rsidRPr="007608A5">
        <w:rPr>
          <w:sz w:val="22"/>
          <w:szCs w:val="22"/>
          <w:lang w:val="hr-HR"/>
        </w:rPr>
        <w:t xml:space="preserve">dana od dana objave u </w:t>
      </w:r>
      <w:proofErr w:type="spellStart"/>
      <w:r w:rsidRPr="007608A5">
        <w:rPr>
          <w:sz w:val="22"/>
          <w:szCs w:val="22"/>
          <w:lang w:val="hr-HR"/>
        </w:rPr>
        <w:t>Slu</w:t>
      </w:r>
      <w:proofErr w:type="spellEnd"/>
      <w:r w:rsidRPr="007608A5">
        <w:rPr>
          <w:sz w:val="22"/>
          <w:szCs w:val="22"/>
          <w:lang w:val="it-IT"/>
        </w:rPr>
        <w:t>ž</w:t>
      </w:r>
      <w:proofErr w:type="spellStart"/>
      <w:r w:rsidRPr="007608A5">
        <w:rPr>
          <w:sz w:val="22"/>
          <w:szCs w:val="22"/>
          <w:lang w:val="hr-HR"/>
        </w:rPr>
        <w:t>benim</w:t>
      </w:r>
      <w:proofErr w:type="spellEnd"/>
      <w:r w:rsidRPr="007608A5">
        <w:rPr>
          <w:sz w:val="22"/>
          <w:szCs w:val="22"/>
          <w:lang w:val="hr-HR"/>
        </w:rPr>
        <w:t xml:space="preserve"> novinama </w:t>
      </w:r>
      <w:proofErr w:type="spellStart"/>
      <w:r w:rsidRPr="007608A5">
        <w:rPr>
          <w:sz w:val="22"/>
          <w:szCs w:val="22"/>
          <w:lang w:val="hr-HR"/>
        </w:rPr>
        <w:t>Op</w:t>
      </w:r>
      <w:proofErr w:type="spellEnd"/>
      <w:r w:rsidRPr="007608A5">
        <w:rPr>
          <w:sz w:val="22"/>
          <w:szCs w:val="22"/>
          <w:lang w:val="it-IT"/>
        </w:rPr>
        <w:t>ć</w:t>
      </w:r>
      <w:r w:rsidRPr="007608A5">
        <w:rPr>
          <w:sz w:val="22"/>
          <w:szCs w:val="22"/>
          <w:lang w:val="hr-HR"/>
        </w:rPr>
        <w:t>ine</w:t>
      </w:r>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w:t>
      </w:r>
      <w:r w:rsidRPr="007608A5">
        <w:rPr>
          <w:sz w:val="22"/>
          <w:szCs w:val="22"/>
          <w:lang w:val="hr-HR"/>
        </w:rPr>
        <w:t>a</w:t>
      </w:r>
      <w:r w:rsidRPr="007608A5">
        <w:rPr>
          <w:sz w:val="22"/>
          <w:szCs w:val="22"/>
          <w:lang w:val="it-IT"/>
        </w:rPr>
        <w:t xml:space="preserve">  </w:t>
      </w:r>
      <w:r w:rsidRPr="007608A5">
        <w:rPr>
          <w:sz w:val="22"/>
          <w:szCs w:val="22"/>
          <w:lang w:val="hr-HR"/>
        </w:rPr>
        <w:t>ista</w:t>
      </w:r>
      <w:r w:rsidRPr="007608A5">
        <w:rPr>
          <w:sz w:val="22"/>
          <w:szCs w:val="22"/>
          <w:lang w:val="it-IT"/>
        </w:rPr>
        <w:t xml:space="preserve"> ć</w:t>
      </w:r>
      <w:r w:rsidRPr="007608A5">
        <w:rPr>
          <w:sz w:val="22"/>
          <w:szCs w:val="22"/>
          <w:lang w:val="hr-HR"/>
        </w:rPr>
        <w:t xml:space="preserve">e se objaviti i službenim web stranicama </w:t>
      </w:r>
      <w:proofErr w:type="spellStart"/>
      <w:r w:rsidRPr="007608A5">
        <w:rPr>
          <w:sz w:val="22"/>
          <w:szCs w:val="22"/>
          <w:lang w:val="hr-HR"/>
        </w:rPr>
        <w:t>Op</w:t>
      </w:r>
      <w:proofErr w:type="spellEnd"/>
      <w:r w:rsidRPr="007608A5">
        <w:rPr>
          <w:sz w:val="22"/>
          <w:szCs w:val="22"/>
          <w:lang w:val="it-IT"/>
        </w:rPr>
        <w:t>ć</w:t>
      </w:r>
      <w:r w:rsidRPr="007608A5">
        <w:rPr>
          <w:sz w:val="22"/>
          <w:szCs w:val="22"/>
          <w:lang w:val="hr-HR"/>
        </w:rPr>
        <w:t>ine www.brtonigla-verteneglio.hr</w:t>
      </w:r>
      <w:r w:rsidRPr="007608A5">
        <w:rPr>
          <w:sz w:val="22"/>
          <w:szCs w:val="22"/>
          <w:lang w:val="it-IT"/>
        </w:rPr>
        <w:t xml:space="preserve">. </w:t>
      </w:r>
    </w:p>
    <w:p w14:paraId="25D1439B" w14:textId="77777777" w:rsidR="002F23D8" w:rsidRPr="007608A5" w:rsidRDefault="002F23D8" w:rsidP="002F23D8">
      <w:pPr>
        <w:autoSpaceDE w:val="0"/>
        <w:autoSpaceDN w:val="0"/>
        <w:adjustRightInd w:val="0"/>
        <w:jc w:val="center"/>
        <w:rPr>
          <w:b/>
          <w:bCs/>
          <w:sz w:val="22"/>
          <w:szCs w:val="22"/>
          <w:lang w:val="it-IT"/>
        </w:rPr>
      </w:pPr>
    </w:p>
    <w:p w14:paraId="681B5544" w14:textId="77777777" w:rsidR="002F23D8" w:rsidRPr="007608A5" w:rsidRDefault="002F23D8" w:rsidP="002F23D8">
      <w:pPr>
        <w:pStyle w:val="NoSpacing"/>
        <w:rPr>
          <w:color w:val="000000"/>
          <w:sz w:val="22"/>
          <w:szCs w:val="22"/>
          <w:lang w:val="it-IT"/>
        </w:rPr>
      </w:pPr>
    </w:p>
    <w:p w14:paraId="7BA3083D" w14:textId="77777777" w:rsidR="002F23D8" w:rsidRPr="007608A5" w:rsidRDefault="002F23D8" w:rsidP="002F23D8">
      <w:pPr>
        <w:pStyle w:val="NoSpacing"/>
        <w:rPr>
          <w:sz w:val="22"/>
          <w:szCs w:val="22"/>
          <w:lang w:val="it-IT"/>
        </w:rPr>
      </w:pPr>
      <w:r w:rsidRPr="007608A5">
        <w:rPr>
          <w:sz w:val="22"/>
          <w:szCs w:val="22"/>
          <w:lang w:val="it-IT"/>
        </w:rPr>
        <w:t>KLASA: 402-01/19-10/02</w:t>
      </w:r>
    </w:p>
    <w:p w14:paraId="387FF3A3" w14:textId="77777777" w:rsidR="002F23D8" w:rsidRPr="007608A5" w:rsidRDefault="002F23D8" w:rsidP="002F23D8">
      <w:pPr>
        <w:pStyle w:val="NoSpacing"/>
        <w:rPr>
          <w:sz w:val="22"/>
          <w:szCs w:val="22"/>
          <w:lang w:val="it-IT"/>
        </w:rPr>
      </w:pPr>
      <w:r w:rsidRPr="007608A5">
        <w:rPr>
          <w:sz w:val="22"/>
          <w:szCs w:val="22"/>
          <w:lang w:val="it-IT"/>
        </w:rPr>
        <w:t>URBROJ: 2105/04-01-19-6</w:t>
      </w:r>
    </w:p>
    <w:p w14:paraId="1FB28836" w14:textId="35338CA7" w:rsidR="002F23D8" w:rsidRDefault="002F23D8" w:rsidP="002F23D8">
      <w:pPr>
        <w:pStyle w:val="NoSpacing"/>
        <w:rPr>
          <w:sz w:val="22"/>
          <w:szCs w:val="22"/>
          <w:lang w:val="it-IT"/>
        </w:rPr>
      </w:pPr>
      <w:proofErr w:type="spellStart"/>
      <w:r w:rsidRPr="007608A5">
        <w:rPr>
          <w:sz w:val="22"/>
          <w:szCs w:val="22"/>
          <w:lang w:val="it-IT"/>
        </w:rPr>
        <w:t>Brtolnigla</w:t>
      </w:r>
      <w:proofErr w:type="spellEnd"/>
      <w:r w:rsidRPr="007608A5">
        <w:rPr>
          <w:sz w:val="22"/>
          <w:szCs w:val="22"/>
          <w:lang w:val="it-IT"/>
        </w:rPr>
        <w:t xml:space="preserve"> – Verteneglio, 05. </w:t>
      </w:r>
      <w:proofErr w:type="spellStart"/>
      <w:r w:rsidRPr="007608A5">
        <w:rPr>
          <w:sz w:val="22"/>
          <w:szCs w:val="22"/>
          <w:lang w:val="it-IT"/>
        </w:rPr>
        <w:t>travnja</w:t>
      </w:r>
      <w:proofErr w:type="spellEnd"/>
      <w:r w:rsidRPr="007608A5">
        <w:rPr>
          <w:sz w:val="22"/>
          <w:szCs w:val="22"/>
          <w:lang w:val="it-IT"/>
        </w:rPr>
        <w:t xml:space="preserve"> 2019. godine</w:t>
      </w:r>
    </w:p>
    <w:p w14:paraId="15A7BCA9" w14:textId="77777777" w:rsidR="00AA0940" w:rsidRPr="007608A5" w:rsidRDefault="00AA0940" w:rsidP="002F23D8">
      <w:pPr>
        <w:pStyle w:val="NoSpacing"/>
        <w:rPr>
          <w:sz w:val="22"/>
          <w:szCs w:val="22"/>
          <w:lang w:val="it-IT"/>
        </w:rPr>
      </w:pPr>
    </w:p>
    <w:p w14:paraId="1F204AD9" w14:textId="77777777" w:rsidR="002F23D8" w:rsidRPr="007608A5" w:rsidRDefault="002F23D8" w:rsidP="002F23D8">
      <w:pPr>
        <w:pStyle w:val="NoSpacing"/>
        <w:rPr>
          <w:sz w:val="22"/>
          <w:szCs w:val="22"/>
          <w:lang w:val="it-IT"/>
        </w:rPr>
      </w:pPr>
    </w:p>
    <w:p w14:paraId="383E5CBA" w14:textId="4B781A8B" w:rsidR="00AA0940" w:rsidRPr="007608A5" w:rsidRDefault="002F23D8" w:rsidP="00AA0940">
      <w:pPr>
        <w:jc w:val="center"/>
        <w:rPr>
          <w:sz w:val="22"/>
          <w:szCs w:val="22"/>
          <w:lang w:val="it-IT"/>
        </w:rPr>
      </w:pPr>
      <w:r w:rsidRPr="007608A5">
        <w:rPr>
          <w:sz w:val="22"/>
          <w:szCs w:val="22"/>
          <w:lang w:val="it-IT"/>
        </w:rPr>
        <w:t>OPĆINSKO VIJEĆE OPĆINE BRTONIGLA – VERTENEGLIO</w:t>
      </w:r>
    </w:p>
    <w:p w14:paraId="2FEE820F" w14:textId="77777777" w:rsidR="002F23D8" w:rsidRPr="007608A5" w:rsidRDefault="002F23D8" w:rsidP="002F23D8">
      <w:pPr>
        <w:jc w:val="center"/>
        <w:rPr>
          <w:sz w:val="22"/>
          <w:szCs w:val="22"/>
          <w:lang w:val="it-IT"/>
        </w:rPr>
      </w:pPr>
      <w:proofErr w:type="spellStart"/>
      <w:r w:rsidRPr="007608A5">
        <w:rPr>
          <w:sz w:val="22"/>
          <w:szCs w:val="22"/>
          <w:lang w:val="it-IT"/>
        </w:rPr>
        <w:t>Predsjednik</w:t>
      </w:r>
      <w:proofErr w:type="spellEnd"/>
    </w:p>
    <w:p w14:paraId="6C004B58" w14:textId="4A38245C" w:rsidR="002F23D8" w:rsidRPr="007608A5" w:rsidRDefault="002F23D8" w:rsidP="002F23D8">
      <w:pPr>
        <w:jc w:val="center"/>
        <w:rPr>
          <w:sz w:val="22"/>
          <w:szCs w:val="22"/>
          <w:lang w:val="it-IT"/>
        </w:rPr>
      </w:pPr>
      <w:r w:rsidRPr="007608A5">
        <w:rPr>
          <w:sz w:val="22"/>
          <w:szCs w:val="22"/>
          <w:lang w:val="it-IT"/>
        </w:rPr>
        <w:t xml:space="preserve">Dr. sc. Igor </w:t>
      </w:r>
      <w:proofErr w:type="spellStart"/>
      <w:r w:rsidRPr="007608A5">
        <w:rPr>
          <w:sz w:val="22"/>
          <w:szCs w:val="22"/>
          <w:lang w:val="it-IT"/>
        </w:rPr>
        <w:t>Palčić</w:t>
      </w:r>
      <w:proofErr w:type="spellEnd"/>
      <w:r w:rsidR="007608A5" w:rsidRPr="007608A5">
        <w:rPr>
          <w:sz w:val="22"/>
          <w:szCs w:val="22"/>
        </w:rPr>
        <w:t xml:space="preserve"> </w:t>
      </w:r>
      <w:proofErr w:type="spellStart"/>
      <w:r w:rsidR="007608A5" w:rsidRPr="007608A5">
        <w:rPr>
          <w:sz w:val="22"/>
          <w:szCs w:val="22"/>
        </w:rPr>
        <w:t>v.r.</w:t>
      </w:r>
      <w:proofErr w:type="spellEnd"/>
    </w:p>
    <w:p w14:paraId="62575D43" w14:textId="77777777" w:rsidR="002F23D8" w:rsidRPr="007608A5" w:rsidRDefault="002F23D8" w:rsidP="002F23D8">
      <w:pPr>
        <w:autoSpaceDE w:val="0"/>
        <w:autoSpaceDN w:val="0"/>
        <w:adjustRightInd w:val="0"/>
        <w:jc w:val="center"/>
        <w:rPr>
          <w:b/>
          <w:bCs/>
          <w:sz w:val="22"/>
          <w:szCs w:val="22"/>
          <w:lang w:val="it-IT"/>
        </w:rPr>
      </w:pPr>
    </w:p>
    <w:p w14:paraId="278FB88E" w14:textId="599F3191" w:rsidR="002F23D8" w:rsidRDefault="002F23D8" w:rsidP="002F23D8">
      <w:pPr>
        <w:jc w:val="right"/>
        <w:rPr>
          <w:sz w:val="22"/>
          <w:szCs w:val="22"/>
          <w:lang w:val="it-IT"/>
        </w:rPr>
      </w:pPr>
    </w:p>
    <w:p w14:paraId="4B3D772B" w14:textId="77777777" w:rsidR="00AA0940" w:rsidRDefault="00AA0940" w:rsidP="002F23D8">
      <w:pPr>
        <w:jc w:val="right"/>
        <w:rPr>
          <w:sz w:val="22"/>
          <w:szCs w:val="22"/>
          <w:lang w:val="it-IT"/>
        </w:rPr>
      </w:pPr>
    </w:p>
    <w:p w14:paraId="31C20519" w14:textId="77777777" w:rsidR="00AA0940" w:rsidRPr="007608A5" w:rsidRDefault="00AA0940" w:rsidP="002F23D8">
      <w:pPr>
        <w:jc w:val="right"/>
        <w:rPr>
          <w:sz w:val="22"/>
          <w:szCs w:val="22"/>
          <w:lang w:val="it-IT"/>
        </w:rPr>
      </w:pPr>
    </w:p>
    <w:p w14:paraId="78583071" w14:textId="6A475583" w:rsidR="002F23D8" w:rsidRPr="007608A5" w:rsidRDefault="002F23D8" w:rsidP="002F23D8">
      <w:pPr>
        <w:pStyle w:val="ListParagraph"/>
        <w:numPr>
          <w:ilvl w:val="0"/>
          <w:numId w:val="15"/>
        </w:numPr>
        <w:jc w:val="center"/>
        <w:rPr>
          <w:sz w:val="22"/>
          <w:szCs w:val="22"/>
          <w:lang w:val="it-IT"/>
        </w:rPr>
      </w:pPr>
    </w:p>
    <w:p w14:paraId="4DA8632C" w14:textId="524753AD" w:rsidR="002F23D8" w:rsidRDefault="002F23D8" w:rsidP="002F23D8">
      <w:pPr>
        <w:jc w:val="right"/>
        <w:rPr>
          <w:sz w:val="22"/>
          <w:szCs w:val="22"/>
          <w:lang w:val="it-IT"/>
        </w:rPr>
      </w:pPr>
    </w:p>
    <w:p w14:paraId="1561E346" w14:textId="77777777" w:rsidR="00AA0940" w:rsidRPr="007608A5" w:rsidRDefault="00AA0940" w:rsidP="002F23D8">
      <w:pPr>
        <w:jc w:val="right"/>
        <w:rPr>
          <w:sz w:val="22"/>
          <w:szCs w:val="22"/>
          <w:lang w:val="it-IT"/>
        </w:rPr>
      </w:pPr>
    </w:p>
    <w:p w14:paraId="05812F11" w14:textId="47F748B0" w:rsidR="002F23D8" w:rsidRPr="007608A5" w:rsidRDefault="002F23D8" w:rsidP="002F23D8">
      <w:pPr>
        <w:jc w:val="right"/>
        <w:rPr>
          <w:sz w:val="22"/>
          <w:szCs w:val="22"/>
          <w:lang w:val="it-IT"/>
        </w:rPr>
      </w:pPr>
    </w:p>
    <w:p w14:paraId="52479D42" w14:textId="77777777" w:rsidR="00AA0940" w:rsidRDefault="00AA0940" w:rsidP="002F23D8">
      <w:pPr>
        <w:pStyle w:val="Default"/>
        <w:ind w:firstLine="708"/>
        <w:jc w:val="both"/>
        <w:rPr>
          <w:rFonts w:ascii="Times New Roman" w:hAnsi="Times New Roman" w:cs="Times New Roman"/>
          <w:sz w:val="22"/>
          <w:szCs w:val="22"/>
        </w:rPr>
        <w:sectPr w:rsidR="00AA0940" w:rsidSect="008C01F1">
          <w:pgSz w:w="11906" w:h="16838"/>
          <w:pgMar w:top="1247" w:right="1247" w:bottom="1247" w:left="1247" w:header="709" w:footer="624" w:gutter="0"/>
          <w:cols w:space="708"/>
          <w:docGrid w:linePitch="360"/>
        </w:sectPr>
      </w:pPr>
    </w:p>
    <w:p w14:paraId="6C657699" w14:textId="6758BC95" w:rsidR="002F23D8" w:rsidRPr="007608A5" w:rsidRDefault="002F23D8" w:rsidP="002F23D8">
      <w:pPr>
        <w:pStyle w:val="Default"/>
        <w:ind w:firstLine="708"/>
        <w:jc w:val="both"/>
        <w:rPr>
          <w:rFonts w:ascii="Times New Roman" w:hAnsi="Times New Roman" w:cs="Times New Roman"/>
          <w:sz w:val="22"/>
          <w:szCs w:val="22"/>
        </w:rPr>
      </w:pPr>
      <w:r w:rsidRPr="007608A5">
        <w:rPr>
          <w:rFonts w:ascii="Times New Roman" w:hAnsi="Times New Roman" w:cs="Times New Roman"/>
          <w:sz w:val="22"/>
          <w:szCs w:val="22"/>
        </w:rPr>
        <w:t xml:space="preserve">Na temelju članka 78. Zakona o koncesijama („Narodne novine“ broj 69/17), članka 44. Zakona o komunalnom gospodarstvu (“Narodne novine”, broj 68/18 i 110/18), članka  38. Statuta Općine Brtonigla - </w:t>
      </w:r>
      <w:proofErr w:type="spellStart"/>
      <w:r w:rsidRPr="007608A5">
        <w:rPr>
          <w:rFonts w:ascii="Times New Roman" w:hAnsi="Times New Roman" w:cs="Times New Roman"/>
          <w:sz w:val="22"/>
          <w:szCs w:val="22"/>
        </w:rPr>
        <w:t>Verteneglio</w:t>
      </w:r>
      <w:proofErr w:type="spellEnd"/>
      <w:r w:rsidRPr="007608A5">
        <w:rPr>
          <w:rFonts w:ascii="Times New Roman" w:hAnsi="Times New Roman" w:cs="Times New Roman"/>
          <w:sz w:val="22"/>
          <w:szCs w:val="22"/>
        </w:rPr>
        <w:t xml:space="preserve"> ("Službene novine Općine Brtonigla - </w:t>
      </w:r>
      <w:proofErr w:type="spellStart"/>
      <w:r w:rsidRPr="007608A5">
        <w:rPr>
          <w:rFonts w:ascii="Times New Roman" w:hAnsi="Times New Roman" w:cs="Times New Roman"/>
          <w:sz w:val="22"/>
          <w:szCs w:val="22"/>
        </w:rPr>
        <w:t>Verteneglio</w:t>
      </w:r>
      <w:proofErr w:type="spellEnd"/>
      <w:r w:rsidRPr="007608A5">
        <w:rPr>
          <w:rFonts w:ascii="Times New Roman" w:hAnsi="Times New Roman" w:cs="Times New Roman"/>
          <w:sz w:val="22"/>
          <w:szCs w:val="22"/>
        </w:rPr>
        <w:t>“ broj 03/18</w:t>
      </w:r>
      <w:r w:rsidRPr="007608A5">
        <w:rPr>
          <w:rFonts w:ascii="Times New Roman" w:hAnsi="Times New Roman" w:cs="Times New Roman"/>
          <w:bCs/>
          <w:sz w:val="22"/>
          <w:szCs w:val="22"/>
        </w:rPr>
        <w:t xml:space="preserve">)  i </w:t>
      </w:r>
      <w:r w:rsidRPr="007608A5">
        <w:rPr>
          <w:rFonts w:ascii="Times New Roman" w:hAnsi="Times New Roman" w:cs="Times New Roman"/>
          <w:sz w:val="22"/>
          <w:szCs w:val="22"/>
        </w:rPr>
        <w:t xml:space="preserve">čl. 10. Odluke o komunalnim djelatnostima na području Općine Brtonigla – </w:t>
      </w:r>
      <w:proofErr w:type="spellStart"/>
      <w:r w:rsidRPr="007608A5">
        <w:rPr>
          <w:rFonts w:ascii="Times New Roman" w:hAnsi="Times New Roman" w:cs="Times New Roman"/>
          <w:sz w:val="22"/>
          <w:szCs w:val="22"/>
        </w:rPr>
        <w:t>Verteneglio</w:t>
      </w:r>
      <w:proofErr w:type="spellEnd"/>
      <w:r w:rsidRPr="007608A5">
        <w:rPr>
          <w:rFonts w:ascii="Times New Roman" w:hAnsi="Times New Roman" w:cs="Times New Roman"/>
          <w:sz w:val="22"/>
          <w:szCs w:val="22"/>
        </w:rPr>
        <w:t xml:space="preserve"> (”Službene novine Općine Brtonigla – </w:t>
      </w:r>
      <w:proofErr w:type="spellStart"/>
      <w:r w:rsidRPr="007608A5">
        <w:rPr>
          <w:rFonts w:ascii="Times New Roman" w:hAnsi="Times New Roman" w:cs="Times New Roman"/>
          <w:sz w:val="22"/>
          <w:szCs w:val="22"/>
        </w:rPr>
        <w:t>Verteneglio</w:t>
      </w:r>
      <w:proofErr w:type="spellEnd"/>
      <w:r w:rsidRPr="007608A5">
        <w:rPr>
          <w:rFonts w:ascii="Times New Roman" w:hAnsi="Times New Roman" w:cs="Times New Roman"/>
          <w:sz w:val="22"/>
          <w:szCs w:val="22"/>
        </w:rPr>
        <w:t xml:space="preserve">” broj 23/18), Općinsko vijeće Općine Brtonigla - </w:t>
      </w:r>
      <w:proofErr w:type="spellStart"/>
      <w:r w:rsidRPr="007608A5">
        <w:rPr>
          <w:rFonts w:ascii="Times New Roman" w:hAnsi="Times New Roman" w:cs="Times New Roman"/>
          <w:sz w:val="22"/>
          <w:szCs w:val="22"/>
        </w:rPr>
        <w:t>Verteneglio</w:t>
      </w:r>
      <w:proofErr w:type="spellEnd"/>
      <w:r w:rsidRPr="007608A5">
        <w:rPr>
          <w:rFonts w:ascii="Times New Roman" w:hAnsi="Times New Roman" w:cs="Times New Roman"/>
          <w:sz w:val="22"/>
          <w:szCs w:val="22"/>
        </w:rPr>
        <w:t xml:space="preserve"> na svojoj 16. sjednici održanoj dana 05. travnja 2019.godine, donijelo je sljedeći</w:t>
      </w:r>
    </w:p>
    <w:p w14:paraId="0B83AA85" w14:textId="77777777" w:rsidR="002F23D8" w:rsidRPr="007608A5" w:rsidRDefault="002F23D8" w:rsidP="002F23D8">
      <w:pPr>
        <w:pStyle w:val="Default"/>
        <w:ind w:firstLine="708"/>
        <w:jc w:val="both"/>
        <w:rPr>
          <w:rFonts w:ascii="Times New Roman" w:hAnsi="Times New Roman" w:cs="Times New Roman"/>
          <w:sz w:val="22"/>
          <w:szCs w:val="22"/>
        </w:rPr>
      </w:pPr>
      <w:r w:rsidRPr="007608A5">
        <w:rPr>
          <w:rFonts w:ascii="Times New Roman" w:hAnsi="Times New Roman" w:cs="Times New Roman"/>
          <w:sz w:val="22"/>
          <w:szCs w:val="22"/>
        </w:rPr>
        <w:t xml:space="preserve"> </w:t>
      </w:r>
    </w:p>
    <w:tbl>
      <w:tblPr>
        <w:tblW w:w="14127" w:type="dxa"/>
        <w:tblInd w:w="93" w:type="dxa"/>
        <w:tblLook w:val="04A0" w:firstRow="1" w:lastRow="0" w:firstColumn="1" w:lastColumn="0" w:noHBand="0" w:noVBand="1"/>
      </w:tblPr>
      <w:tblGrid>
        <w:gridCol w:w="382"/>
        <w:gridCol w:w="377"/>
        <w:gridCol w:w="377"/>
        <w:gridCol w:w="280"/>
        <w:gridCol w:w="282"/>
        <w:gridCol w:w="299"/>
        <w:gridCol w:w="298"/>
        <w:gridCol w:w="297"/>
        <w:gridCol w:w="244"/>
        <w:gridCol w:w="244"/>
        <w:gridCol w:w="244"/>
        <w:gridCol w:w="229"/>
        <w:gridCol w:w="229"/>
        <w:gridCol w:w="522"/>
        <w:gridCol w:w="229"/>
        <w:gridCol w:w="229"/>
        <w:gridCol w:w="514"/>
        <w:gridCol w:w="226"/>
        <w:gridCol w:w="226"/>
        <w:gridCol w:w="226"/>
        <w:gridCol w:w="226"/>
        <w:gridCol w:w="226"/>
        <w:gridCol w:w="1155"/>
        <w:gridCol w:w="257"/>
        <w:gridCol w:w="257"/>
        <w:gridCol w:w="257"/>
        <w:gridCol w:w="257"/>
        <w:gridCol w:w="257"/>
        <w:gridCol w:w="257"/>
        <w:gridCol w:w="257"/>
        <w:gridCol w:w="257"/>
        <w:gridCol w:w="257"/>
        <w:gridCol w:w="344"/>
        <w:gridCol w:w="338"/>
        <w:gridCol w:w="335"/>
        <w:gridCol w:w="226"/>
        <w:gridCol w:w="226"/>
        <w:gridCol w:w="226"/>
        <w:gridCol w:w="295"/>
        <w:gridCol w:w="311"/>
        <w:gridCol w:w="540"/>
        <w:gridCol w:w="238"/>
        <w:gridCol w:w="238"/>
        <w:gridCol w:w="238"/>
        <w:gridCol w:w="238"/>
        <w:gridCol w:w="238"/>
        <w:gridCol w:w="238"/>
      </w:tblGrid>
      <w:tr w:rsidR="002F23D8" w:rsidRPr="007608A5" w14:paraId="1397F28B" w14:textId="77777777" w:rsidTr="00CB287F">
        <w:trPr>
          <w:trHeight w:val="829"/>
        </w:trPr>
        <w:tc>
          <w:tcPr>
            <w:tcW w:w="382" w:type="dxa"/>
            <w:tcBorders>
              <w:top w:val="nil"/>
              <w:left w:val="nil"/>
              <w:bottom w:val="nil"/>
              <w:right w:val="nil"/>
            </w:tcBorders>
            <w:shd w:val="clear" w:color="auto" w:fill="auto"/>
            <w:noWrap/>
            <w:vAlign w:val="bottom"/>
            <w:hideMark/>
          </w:tcPr>
          <w:p w14:paraId="55316930" w14:textId="77777777" w:rsidR="002F23D8" w:rsidRPr="007608A5" w:rsidRDefault="002F23D8" w:rsidP="00CB287F">
            <w:pPr>
              <w:rPr>
                <w:color w:val="003366"/>
                <w:sz w:val="22"/>
                <w:szCs w:val="22"/>
                <w:lang w:val="hr-HR"/>
              </w:rPr>
            </w:pPr>
          </w:p>
        </w:tc>
        <w:tc>
          <w:tcPr>
            <w:tcW w:w="369" w:type="dxa"/>
            <w:tcBorders>
              <w:top w:val="nil"/>
              <w:left w:val="nil"/>
              <w:bottom w:val="nil"/>
              <w:right w:val="nil"/>
            </w:tcBorders>
            <w:shd w:val="clear" w:color="auto" w:fill="auto"/>
            <w:noWrap/>
            <w:vAlign w:val="center"/>
            <w:hideMark/>
          </w:tcPr>
          <w:p w14:paraId="639D2B1B" w14:textId="77777777" w:rsidR="002F23D8" w:rsidRPr="007608A5" w:rsidRDefault="002F23D8" w:rsidP="00CB287F">
            <w:pPr>
              <w:jc w:val="center"/>
              <w:rPr>
                <w:b/>
                <w:bCs/>
                <w:color w:val="003366"/>
                <w:sz w:val="22"/>
                <w:szCs w:val="22"/>
                <w:lang w:val="hr-HR"/>
              </w:rPr>
            </w:pPr>
          </w:p>
        </w:tc>
        <w:tc>
          <w:tcPr>
            <w:tcW w:w="369" w:type="dxa"/>
            <w:tcBorders>
              <w:top w:val="nil"/>
              <w:left w:val="nil"/>
              <w:bottom w:val="nil"/>
              <w:right w:val="nil"/>
            </w:tcBorders>
            <w:shd w:val="clear" w:color="auto" w:fill="auto"/>
            <w:noWrap/>
            <w:vAlign w:val="center"/>
            <w:hideMark/>
          </w:tcPr>
          <w:p w14:paraId="1F8B8E64" w14:textId="77777777" w:rsidR="002F23D8" w:rsidRPr="007608A5" w:rsidRDefault="002F23D8" w:rsidP="00CB287F">
            <w:pPr>
              <w:jc w:val="center"/>
              <w:rPr>
                <w:b/>
                <w:bCs/>
                <w:color w:val="003366"/>
                <w:sz w:val="22"/>
                <w:szCs w:val="22"/>
                <w:lang w:val="hr-HR"/>
              </w:rPr>
            </w:pPr>
          </w:p>
        </w:tc>
        <w:tc>
          <w:tcPr>
            <w:tcW w:w="280" w:type="dxa"/>
            <w:tcBorders>
              <w:top w:val="nil"/>
              <w:left w:val="nil"/>
              <w:bottom w:val="nil"/>
              <w:right w:val="nil"/>
            </w:tcBorders>
            <w:shd w:val="clear" w:color="auto" w:fill="auto"/>
            <w:noWrap/>
            <w:vAlign w:val="center"/>
            <w:hideMark/>
          </w:tcPr>
          <w:p w14:paraId="47E2552A" w14:textId="77777777" w:rsidR="002F23D8" w:rsidRPr="007608A5" w:rsidRDefault="002F23D8" w:rsidP="00CB287F">
            <w:pPr>
              <w:jc w:val="center"/>
              <w:rPr>
                <w:b/>
                <w:bCs/>
                <w:color w:val="003366"/>
                <w:sz w:val="22"/>
                <w:szCs w:val="22"/>
                <w:lang w:val="hr-HR"/>
              </w:rPr>
            </w:pPr>
          </w:p>
        </w:tc>
        <w:tc>
          <w:tcPr>
            <w:tcW w:w="282" w:type="dxa"/>
            <w:tcBorders>
              <w:top w:val="nil"/>
              <w:left w:val="nil"/>
              <w:bottom w:val="nil"/>
              <w:right w:val="nil"/>
            </w:tcBorders>
            <w:shd w:val="clear" w:color="auto" w:fill="auto"/>
            <w:noWrap/>
            <w:vAlign w:val="center"/>
            <w:hideMark/>
          </w:tcPr>
          <w:p w14:paraId="50EA06FF" w14:textId="77777777" w:rsidR="002F23D8" w:rsidRPr="007608A5" w:rsidRDefault="002F23D8" w:rsidP="00CB287F">
            <w:pPr>
              <w:jc w:val="center"/>
              <w:rPr>
                <w:b/>
                <w:bCs/>
                <w:color w:val="003366"/>
                <w:sz w:val="22"/>
                <w:szCs w:val="22"/>
                <w:lang w:val="hr-HR"/>
              </w:rPr>
            </w:pPr>
          </w:p>
        </w:tc>
        <w:tc>
          <w:tcPr>
            <w:tcW w:w="299" w:type="dxa"/>
            <w:tcBorders>
              <w:top w:val="nil"/>
              <w:left w:val="nil"/>
              <w:bottom w:val="nil"/>
              <w:right w:val="nil"/>
            </w:tcBorders>
            <w:shd w:val="clear" w:color="auto" w:fill="auto"/>
            <w:noWrap/>
            <w:vAlign w:val="center"/>
            <w:hideMark/>
          </w:tcPr>
          <w:p w14:paraId="3D1B3D34" w14:textId="77777777" w:rsidR="002F23D8" w:rsidRPr="007608A5" w:rsidRDefault="002F23D8" w:rsidP="00CB287F">
            <w:pPr>
              <w:jc w:val="center"/>
              <w:rPr>
                <w:b/>
                <w:bCs/>
                <w:color w:val="003366"/>
                <w:sz w:val="22"/>
                <w:szCs w:val="22"/>
                <w:lang w:val="hr-HR"/>
              </w:rPr>
            </w:pPr>
          </w:p>
        </w:tc>
        <w:tc>
          <w:tcPr>
            <w:tcW w:w="298" w:type="dxa"/>
            <w:tcBorders>
              <w:top w:val="nil"/>
              <w:left w:val="nil"/>
              <w:bottom w:val="nil"/>
              <w:right w:val="nil"/>
            </w:tcBorders>
            <w:shd w:val="clear" w:color="auto" w:fill="auto"/>
            <w:noWrap/>
            <w:vAlign w:val="center"/>
            <w:hideMark/>
          </w:tcPr>
          <w:p w14:paraId="5907C231" w14:textId="77777777" w:rsidR="002F23D8" w:rsidRPr="007608A5" w:rsidRDefault="002F23D8" w:rsidP="00CB287F">
            <w:pPr>
              <w:jc w:val="center"/>
              <w:rPr>
                <w:b/>
                <w:bCs/>
                <w:color w:val="003366"/>
                <w:sz w:val="22"/>
                <w:szCs w:val="22"/>
                <w:lang w:val="hr-HR"/>
              </w:rPr>
            </w:pPr>
          </w:p>
        </w:tc>
        <w:tc>
          <w:tcPr>
            <w:tcW w:w="297" w:type="dxa"/>
            <w:tcBorders>
              <w:top w:val="nil"/>
              <w:left w:val="nil"/>
              <w:bottom w:val="nil"/>
              <w:right w:val="nil"/>
            </w:tcBorders>
            <w:shd w:val="clear" w:color="auto" w:fill="auto"/>
            <w:noWrap/>
            <w:vAlign w:val="center"/>
            <w:hideMark/>
          </w:tcPr>
          <w:p w14:paraId="19B1A486" w14:textId="77777777" w:rsidR="002F23D8" w:rsidRPr="007608A5" w:rsidRDefault="002F23D8" w:rsidP="00CB287F">
            <w:pPr>
              <w:jc w:val="center"/>
              <w:rPr>
                <w:b/>
                <w:bCs/>
                <w:color w:val="003366"/>
                <w:sz w:val="22"/>
                <w:szCs w:val="22"/>
                <w:lang w:val="hr-HR"/>
              </w:rPr>
            </w:pPr>
          </w:p>
        </w:tc>
        <w:tc>
          <w:tcPr>
            <w:tcW w:w="9272" w:type="dxa"/>
            <w:gridSpan w:val="31"/>
            <w:tcBorders>
              <w:top w:val="nil"/>
              <w:left w:val="nil"/>
              <w:bottom w:val="nil"/>
              <w:right w:val="nil"/>
            </w:tcBorders>
            <w:shd w:val="clear" w:color="auto" w:fill="auto"/>
            <w:noWrap/>
            <w:vAlign w:val="center"/>
            <w:hideMark/>
          </w:tcPr>
          <w:p w14:paraId="4F017089" w14:textId="77777777" w:rsidR="002F23D8" w:rsidRPr="007608A5" w:rsidRDefault="002F23D8" w:rsidP="00CB287F">
            <w:pPr>
              <w:jc w:val="center"/>
              <w:rPr>
                <w:b/>
                <w:bCs/>
                <w:color w:val="003366"/>
                <w:sz w:val="22"/>
                <w:szCs w:val="22"/>
              </w:rPr>
            </w:pPr>
            <w:r w:rsidRPr="007608A5">
              <w:rPr>
                <w:b/>
                <w:bCs/>
                <w:color w:val="003366"/>
                <w:sz w:val="22"/>
                <w:szCs w:val="22"/>
              </w:rPr>
              <w:t>PLAN DAVANJA KONCESIJA ZA 2019. GODINU</w:t>
            </w:r>
          </w:p>
        </w:tc>
        <w:tc>
          <w:tcPr>
            <w:tcW w:w="2279" w:type="dxa"/>
            <w:gridSpan w:val="8"/>
            <w:tcBorders>
              <w:top w:val="nil"/>
              <w:left w:val="nil"/>
              <w:bottom w:val="nil"/>
              <w:right w:val="nil"/>
            </w:tcBorders>
            <w:shd w:val="clear" w:color="auto" w:fill="auto"/>
            <w:noWrap/>
            <w:hideMark/>
          </w:tcPr>
          <w:p w14:paraId="05471908" w14:textId="77777777" w:rsidR="002F23D8" w:rsidRPr="007608A5" w:rsidRDefault="002F23D8" w:rsidP="00CB287F">
            <w:pPr>
              <w:jc w:val="right"/>
              <w:rPr>
                <w:b/>
                <w:bCs/>
                <w:color w:val="003366"/>
                <w:sz w:val="22"/>
                <w:szCs w:val="22"/>
              </w:rPr>
            </w:pPr>
          </w:p>
        </w:tc>
      </w:tr>
      <w:tr w:rsidR="002F23D8" w:rsidRPr="007608A5" w14:paraId="106977B9" w14:textId="77777777" w:rsidTr="00CB287F">
        <w:trPr>
          <w:trHeight w:val="360"/>
        </w:trPr>
        <w:tc>
          <w:tcPr>
            <w:tcW w:w="14127" w:type="dxa"/>
            <w:gridSpan w:val="47"/>
            <w:tcBorders>
              <w:top w:val="nil"/>
              <w:left w:val="single" w:sz="4" w:space="0" w:color="CCCCFF"/>
              <w:bottom w:val="nil"/>
              <w:right w:val="nil"/>
            </w:tcBorders>
            <w:shd w:val="clear" w:color="000000" w:fill="C0C0C0"/>
            <w:noWrap/>
            <w:vAlign w:val="center"/>
            <w:hideMark/>
          </w:tcPr>
          <w:p w14:paraId="47407F89" w14:textId="77777777" w:rsidR="002F23D8" w:rsidRPr="007608A5" w:rsidRDefault="002F23D8" w:rsidP="00CB287F">
            <w:pPr>
              <w:rPr>
                <w:b/>
                <w:bCs/>
                <w:color w:val="003366"/>
                <w:sz w:val="22"/>
                <w:szCs w:val="22"/>
              </w:rPr>
            </w:pPr>
            <w:proofErr w:type="spellStart"/>
            <w:r w:rsidRPr="007608A5">
              <w:rPr>
                <w:b/>
                <w:bCs/>
                <w:color w:val="003366"/>
                <w:sz w:val="22"/>
                <w:szCs w:val="22"/>
              </w:rPr>
              <w:t>Vrsta</w:t>
            </w:r>
            <w:proofErr w:type="spellEnd"/>
            <w:r w:rsidRPr="007608A5">
              <w:rPr>
                <w:b/>
                <w:bCs/>
                <w:color w:val="003366"/>
                <w:sz w:val="22"/>
                <w:szCs w:val="22"/>
              </w:rPr>
              <w:t xml:space="preserve"> plana</w:t>
            </w:r>
          </w:p>
        </w:tc>
      </w:tr>
      <w:tr w:rsidR="002F23D8" w:rsidRPr="007608A5" w14:paraId="3FD889FB" w14:textId="77777777" w:rsidTr="00CB287F">
        <w:trPr>
          <w:trHeight w:val="120"/>
        </w:trPr>
        <w:tc>
          <w:tcPr>
            <w:tcW w:w="382" w:type="dxa"/>
            <w:tcBorders>
              <w:top w:val="nil"/>
              <w:left w:val="nil"/>
              <w:bottom w:val="nil"/>
              <w:right w:val="nil"/>
            </w:tcBorders>
            <w:shd w:val="clear" w:color="auto" w:fill="auto"/>
            <w:noWrap/>
            <w:vAlign w:val="bottom"/>
            <w:hideMark/>
          </w:tcPr>
          <w:p w14:paraId="3922BC97"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04A9B22B"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7D24CFC5" w14:textId="77777777" w:rsidR="002F23D8" w:rsidRPr="007608A5" w:rsidRDefault="002F23D8" w:rsidP="00CB287F">
            <w:pPr>
              <w:rPr>
                <w:b/>
                <w:bCs/>
                <w:color w:val="003366"/>
                <w:sz w:val="22"/>
                <w:szCs w:val="22"/>
              </w:rPr>
            </w:pPr>
          </w:p>
        </w:tc>
        <w:tc>
          <w:tcPr>
            <w:tcW w:w="280" w:type="dxa"/>
            <w:tcBorders>
              <w:top w:val="nil"/>
              <w:left w:val="nil"/>
              <w:bottom w:val="nil"/>
              <w:right w:val="nil"/>
            </w:tcBorders>
            <w:shd w:val="clear" w:color="auto" w:fill="auto"/>
            <w:noWrap/>
            <w:vAlign w:val="bottom"/>
            <w:hideMark/>
          </w:tcPr>
          <w:p w14:paraId="0843A298" w14:textId="77777777" w:rsidR="002F23D8" w:rsidRPr="007608A5" w:rsidRDefault="002F23D8" w:rsidP="00CB287F">
            <w:pPr>
              <w:rPr>
                <w:b/>
                <w:bCs/>
                <w:color w:val="003366"/>
                <w:sz w:val="22"/>
                <w:szCs w:val="22"/>
              </w:rPr>
            </w:pPr>
          </w:p>
        </w:tc>
        <w:tc>
          <w:tcPr>
            <w:tcW w:w="282" w:type="dxa"/>
            <w:tcBorders>
              <w:top w:val="nil"/>
              <w:left w:val="nil"/>
              <w:bottom w:val="nil"/>
              <w:right w:val="nil"/>
            </w:tcBorders>
            <w:shd w:val="clear" w:color="auto" w:fill="auto"/>
            <w:noWrap/>
            <w:vAlign w:val="bottom"/>
            <w:hideMark/>
          </w:tcPr>
          <w:p w14:paraId="25C15598" w14:textId="77777777" w:rsidR="002F23D8" w:rsidRPr="007608A5" w:rsidRDefault="002F23D8" w:rsidP="00CB287F">
            <w:pPr>
              <w:rPr>
                <w:b/>
                <w:bCs/>
                <w:color w:val="003366"/>
                <w:sz w:val="22"/>
                <w:szCs w:val="22"/>
              </w:rPr>
            </w:pPr>
          </w:p>
        </w:tc>
        <w:tc>
          <w:tcPr>
            <w:tcW w:w="299" w:type="dxa"/>
            <w:tcBorders>
              <w:top w:val="nil"/>
              <w:left w:val="nil"/>
              <w:bottom w:val="nil"/>
              <w:right w:val="nil"/>
            </w:tcBorders>
            <w:shd w:val="clear" w:color="auto" w:fill="auto"/>
            <w:noWrap/>
            <w:vAlign w:val="bottom"/>
            <w:hideMark/>
          </w:tcPr>
          <w:p w14:paraId="04FD80CA" w14:textId="77777777" w:rsidR="002F23D8" w:rsidRPr="007608A5" w:rsidRDefault="002F23D8" w:rsidP="00CB287F">
            <w:pPr>
              <w:rPr>
                <w:b/>
                <w:bCs/>
                <w:color w:val="003366"/>
                <w:sz w:val="22"/>
                <w:szCs w:val="22"/>
              </w:rPr>
            </w:pPr>
          </w:p>
        </w:tc>
        <w:tc>
          <w:tcPr>
            <w:tcW w:w="298" w:type="dxa"/>
            <w:tcBorders>
              <w:top w:val="nil"/>
              <w:left w:val="nil"/>
              <w:bottom w:val="nil"/>
              <w:right w:val="nil"/>
            </w:tcBorders>
            <w:shd w:val="clear" w:color="auto" w:fill="auto"/>
            <w:noWrap/>
            <w:vAlign w:val="bottom"/>
            <w:hideMark/>
          </w:tcPr>
          <w:p w14:paraId="0C426D53" w14:textId="77777777" w:rsidR="002F23D8" w:rsidRPr="007608A5" w:rsidRDefault="002F23D8" w:rsidP="00CB287F">
            <w:pPr>
              <w:rPr>
                <w:b/>
                <w:bCs/>
                <w:color w:val="003366"/>
                <w:sz w:val="22"/>
                <w:szCs w:val="22"/>
              </w:rPr>
            </w:pPr>
          </w:p>
        </w:tc>
        <w:tc>
          <w:tcPr>
            <w:tcW w:w="297" w:type="dxa"/>
            <w:tcBorders>
              <w:top w:val="nil"/>
              <w:left w:val="nil"/>
              <w:bottom w:val="nil"/>
              <w:right w:val="nil"/>
            </w:tcBorders>
            <w:shd w:val="clear" w:color="auto" w:fill="auto"/>
            <w:noWrap/>
            <w:vAlign w:val="bottom"/>
            <w:hideMark/>
          </w:tcPr>
          <w:p w14:paraId="6B68B582"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2B082A73"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735138BE"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0DFACF5B"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69F1931F"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73A60DE3" w14:textId="77777777" w:rsidR="002F23D8" w:rsidRPr="007608A5" w:rsidRDefault="002F23D8" w:rsidP="00CB287F">
            <w:pPr>
              <w:rPr>
                <w:b/>
                <w:bCs/>
                <w:color w:val="003366"/>
                <w:sz w:val="22"/>
                <w:szCs w:val="22"/>
              </w:rPr>
            </w:pPr>
          </w:p>
        </w:tc>
        <w:tc>
          <w:tcPr>
            <w:tcW w:w="522" w:type="dxa"/>
            <w:tcBorders>
              <w:top w:val="nil"/>
              <w:left w:val="nil"/>
              <w:bottom w:val="nil"/>
              <w:right w:val="nil"/>
            </w:tcBorders>
            <w:shd w:val="clear" w:color="auto" w:fill="auto"/>
            <w:noWrap/>
            <w:vAlign w:val="bottom"/>
            <w:hideMark/>
          </w:tcPr>
          <w:p w14:paraId="446FA072"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096B0D4F"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6AEA45A5" w14:textId="77777777" w:rsidR="002F23D8" w:rsidRPr="007608A5" w:rsidRDefault="002F23D8" w:rsidP="00CB287F">
            <w:pPr>
              <w:rPr>
                <w:b/>
                <w:bCs/>
                <w:color w:val="003366"/>
                <w:sz w:val="22"/>
                <w:szCs w:val="22"/>
              </w:rPr>
            </w:pPr>
          </w:p>
        </w:tc>
        <w:tc>
          <w:tcPr>
            <w:tcW w:w="514" w:type="dxa"/>
            <w:tcBorders>
              <w:top w:val="nil"/>
              <w:left w:val="nil"/>
              <w:bottom w:val="nil"/>
              <w:right w:val="nil"/>
            </w:tcBorders>
            <w:shd w:val="clear" w:color="auto" w:fill="auto"/>
            <w:noWrap/>
            <w:vAlign w:val="bottom"/>
            <w:hideMark/>
          </w:tcPr>
          <w:p w14:paraId="387EC2C1"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72022AAC"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82BEA0A"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7BE6EA8"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4FA7E185"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768397E2" w14:textId="77777777" w:rsidR="002F23D8" w:rsidRPr="007608A5" w:rsidRDefault="002F23D8" w:rsidP="00CB287F">
            <w:pPr>
              <w:rPr>
                <w:b/>
                <w:bCs/>
                <w:color w:val="003366"/>
                <w:sz w:val="22"/>
                <w:szCs w:val="22"/>
              </w:rPr>
            </w:pPr>
          </w:p>
        </w:tc>
        <w:tc>
          <w:tcPr>
            <w:tcW w:w="1155" w:type="dxa"/>
            <w:tcBorders>
              <w:top w:val="nil"/>
              <w:left w:val="nil"/>
              <w:bottom w:val="nil"/>
              <w:right w:val="nil"/>
            </w:tcBorders>
            <w:shd w:val="clear" w:color="auto" w:fill="auto"/>
            <w:noWrap/>
            <w:vAlign w:val="bottom"/>
            <w:hideMark/>
          </w:tcPr>
          <w:p w14:paraId="3166C0DF"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4E0209F2"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3F446813"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3E596E9A"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7F4F1A6"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5AE72FC4"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2205076"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5CBBAC09"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26C3C823"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3FE1ABA6" w14:textId="77777777" w:rsidR="002F23D8" w:rsidRPr="007608A5" w:rsidRDefault="002F23D8" w:rsidP="00CB287F">
            <w:pPr>
              <w:rPr>
                <w:b/>
                <w:bCs/>
                <w:color w:val="003366"/>
                <w:sz w:val="22"/>
                <w:szCs w:val="22"/>
              </w:rPr>
            </w:pPr>
          </w:p>
        </w:tc>
        <w:tc>
          <w:tcPr>
            <w:tcW w:w="344" w:type="dxa"/>
            <w:tcBorders>
              <w:top w:val="nil"/>
              <w:left w:val="nil"/>
              <w:bottom w:val="nil"/>
              <w:right w:val="nil"/>
            </w:tcBorders>
            <w:shd w:val="clear" w:color="auto" w:fill="auto"/>
            <w:noWrap/>
            <w:vAlign w:val="bottom"/>
            <w:hideMark/>
          </w:tcPr>
          <w:p w14:paraId="4F82DD57"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6A722ADE"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38E385CD"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B90ECAE"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1D49591"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37ACB04"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78CB5581"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2B9C3C23"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23BBD160"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75C0E5D"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219FF25C"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10216E8B"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6D9A8A08"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5CAE564E"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2731E2DA" w14:textId="77777777" w:rsidR="002F23D8" w:rsidRPr="007608A5" w:rsidRDefault="002F23D8" w:rsidP="00CB287F">
            <w:pPr>
              <w:rPr>
                <w:b/>
                <w:bCs/>
                <w:color w:val="003366"/>
                <w:sz w:val="22"/>
                <w:szCs w:val="22"/>
              </w:rPr>
            </w:pPr>
          </w:p>
        </w:tc>
      </w:tr>
      <w:tr w:rsidR="002F23D8" w:rsidRPr="007608A5" w14:paraId="243FFBE6" w14:textId="77777777" w:rsidTr="00CB287F">
        <w:trPr>
          <w:trHeight w:val="360"/>
        </w:trPr>
        <w:tc>
          <w:tcPr>
            <w:tcW w:w="382" w:type="dxa"/>
            <w:tcBorders>
              <w:top w:val="nil"/>
              <w:left w:val="nil"/>
              <w:bottom w:val="nil"/>
              <w:right w:val="nil"/>
            </w:tcBorders>
            <w:shd w:val="clear" w:color="auto" w:fill="auto"/>
            <w:noWrap/>
            <w:vAlign w:val="bottom"/>
            <w:hideMark/>
          </w:tcPr>
          <w:p w14:paraId="71323247" w14:textId="77777777" w:rsidR="002F23D8" w:rsidRPr="007608A5" w:rsidRDefault="002F23D8" w:rsidP="00CB287F">
            <w:pPr>
              <w:rPr>
                <w:b/>
                <w:bCs/>
                <w:color w:val="003366"/>
                <w:sz w:val="22"/>
                <w:szCs w:val="22"/>
              </w:rPr>
            </w:pPr>
            <w:r w:rsidRPr="007608A5">
              <w:rPr>
                <w:b/>
                <w:bCs/>
                <w:color w:val="003366"/>
                <w:sz w:val="22"/>
                <w:szCs w:val="22"/>
              </w:rPr>
              <w:t>1.</w:t>
            </w:r>
          </w:p>
        </w:tc>
        <w:tc>
          <w:tcPr>
            <w:tcW w:w="2682" w:type="dxa"/>
            <w:gridSpan w:val="9"/>
            <w:tcBorders>
              <w:top w:val="nil"/>
              <w:left w:val="nil"/>
              <w:bottom w:val="nil"/>
              <w:right w:val="nil"/>
            </w:tcBorders>
            <w:shd w:val="clear" w:color="auto" w:fill="auto"/>
            <w:noWrap/>
            <w:vAlign w:val="bottom"/>
            <w:hideMark/>
          </w:tcPr>
          <w:p w14:paraId="2DBFD4AA" w14:textId="77777777" w:rsidR="002F23D8" w:rsidRPr="007608A5" w:rsidRDefault="002F23D8" w:rsidP="00CB287F">
            <w:pPr>
              <w:rPr>
                <w:b/>
                <w:bCs/>
                <w:color w:val="003366"/>
                <w:sz w:val="22"/>
                <w:szCs w:val="22"/>
              </w:rPr>
            </w:pPr>
            <w:proofErr w:type="spellStart"/>
            <w:r w:rsidRPr="007608A5">
              <w:rPr>
                <w:b/>
                <w:bCs/>
                <w:color w:val="003366"/>
                <w:sz w:val="22"/>
                <w:szCs w:val="22"/>
              </w:rPr>
              <w:t>Godišnji</w:t>
            </w:r>
            <w:proofErr w:type="spellEnd"/>
            <w:r w:rsidRPr="007608A5">
              <w:rPr>
                <w:b/>
                <w:bCs/>
                <w:color w:val="003366"/>
                <w:sz w:val="22"/>
                <w:szCs w:val="22"/>
              </w:rPr>
              <w:t xml:space="preserve"> plan za </w:t>
            </w:r>
            <w:proofErr w:type="spellStart"/>
            <w:r w:rsidRPr="007608A5">
              <w:rPr>
                <w:b/>
                <w:bCs/>
                <w:color w:val="003366"/>
                <w:sz w:val="22"/>
                <w:szCs w:val="22"/>
              </w:rPr>
              <w:t>godinu</w:t>
            </w:r>
            <w:proofErr w:type="spellEnd"/>
            <w:r w:rsidRPr="007608A5">
              <w:rPr>
                <w:b/>
                <w:bCs/>
                <w:color w:val="003366"/>
                <w:sz w:val="22"/>
                <w:szCs w:val="22"/>
              </w:rPr>
              <w:t xml:space="preserve"> </w:t>
            </w:r>
          </w:p>
        </w:tc>
        <w:tc>
          <w:tcPr>
            <w:tcW w:w="244" w:type="dxa"/>
            <w:tcBorders>
              <w:top w:val="nil"/>
              <w:left w:val="nil"/>
              <w:bottom w:val="nil"/>
              <w:right w:val="nil"/>
            </w:tcBorders>
            <w:shd w:val="clear" w:color="auto" w:fill="auto"/>
            <w:noWrap/>
            <w:vAlign w:val="bottom"/>
            <w:hideMark/>
          </w:tcPr>
          <w:p w14:paraId="334E55CD" w14:textId="77777777" w:rsidR="002F23D8" w:rsidRPr="007608A5" w:rsidRDefault="002F23D8" w:rsidP="00CB287F">
            <w:pPr>
              <w:rPr>
                <w:b/>
                <w:bCs/>
                <w:color w:val="003366"/>
                <w:sz w:val="22"/>
                <w:szCs w:val="22"/>
              </w:rPr>
            </w:pPr>
          </w:p>
        </w:tc>
        <w:tc>
          <w:tcPr>
            <w:tcW w:w="1209" w:type="dxa"/>
            <w:gridSpan w:val="4"/>
            <w:tcBorders>
              <w:top w:val="nil"/>
              <w:left w:val="single" w:sz="4" w:space="0" w:color="003366"/>
              <w:bottom w:val="single" w:sz="4" w:space="0" w:color="003366"/>
              <w:right w:val="single" w:sz="4" w:space="0" w:color="003366"/>
            </w:tcBorders>
            <w:shd w:val="pct25" w:color="CCCCFF" w:fill="auto"/>
            <w:vAlign w:val="center"/>
            <w:hideMark/>
          </w:tcPr>
          <w:p w14:paraId="5F3E5D5B" w14:textId="77777777" w:rsidR="002F23D8" w:rsidRPr="007608A5" w:rsidRDefault="002F23D8" w:rsidP="00CB287F">
            <w:pPr>
              <w:jc w:val="center"/>
              <w:rPr>
                <w:b/>
                <w:bCs/>
                <w:color w:val="003366"/>
                <w:sz w:val="22"/>
                <w:szCs w:val="22"/>
              </w:rPr>
            </w:pPr>
            <w:r w:rsidRPr="007608A5">
              <w:rPr>
                <w:b/>
                <w:bCs/>
                <w:color w:val="003366"/>
                <w:sz w:val="22"/>
                <w:szCs w:val="22"/>
              </w:rPr>
              <w:t>2019.</w:t>
            </w:r>
          </w:p>
        </w:tc>
        <w:tc>
          <w:tcPr>
            <w:tcW w:w="229" w:type="dxa"/>
            <w:tcBorders>
              <w:top w:val="nil"/>
              <w:left w:val="nil"/>
              <w:bottom w:val="nil"/>
              <w:right w:val="nil"/>
            </w:tcBorders>
            <w:shd w:val="clear" w:color="auto" w:fill="auto"/>
            <w:noWrap/>
            <w:vAlign w:val="bottom"/>
            <w:hideMark/>
          </w:tcPr>
          <w:p w14:paraId="76905BA0" w14:textId="77777777" w:rsidR="002F23D8" w:rsidRPr="007608A5" w:rsidRDefault="002F23D8" w:rsidP="00CB287F">
            <w:pPr>
              <w:rPr>
                <w:b/>
                <w:bCs/>
                <w:color w:val="003366"/>
                <w:sz w:val="22"/>
                <w:szCs w:val="22"/>
              </w:rPr>
            </w:pPr>
          </w:p>
        </w:tc>
        <w:tc>
          <w:tcPr>
            <w:tcW w:w="514" w:type="dxa"/>
            <w:tcBorders>
              <w:top w:val="nil"/>
              <w:left w:val="nil"/>
              <w:bottom w:val="nil"/>
              <w:right w:val="nil"/>
            </w:tcBorders>
            <w:shd w:val="clear" w:color="auto" w:fill="auto"/>
            <w:noWrap/>
            <w:vAlign w:val="bottom"/>
            <w:hideMark/>
          </w:tcPr>
          <w:p w14:paraId="1B17F4B9"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11430C2"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7E9F23E4"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3A30E27B"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06D696C"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071F475" w14:textId="77777777" w:rsidR="002F23D8" w:rsidRPr="007608A5" w:rsidRDefault="002F23D8" w:rsidP="00CB287F">
            <w:pPr>
              <w:rPr>
                <w:b/>
                <w:bCs/>
                <w:color w:val="003366"/>
                <w:sz w:val="22"/>
                <w:szCs w:val="22"/>
              </w:rPr>
            </w:pPr>
          </w:p>
        </w:tc>
        <w:tc>
          <w:tcPr>
            <w:tcW w:w="1155" w:type="dxa"/>
            <w:tcBorders>
              <w:top w:val="nil"/>
              <w:left w:val="nil"/>
              <w:bottom w:val="nil"/>
              <w:right w:val="nil"/>
            </w:tcBorders>
            <w:shd w:val="clear" w:color="auto" w:fill="auto"/>
            <w:noWrap/>
            <w:vAlign w:val="bottom"/>
            <w:hideMark/>
          </w:tcPr>
          <w:p w14:paraId="2EBBE407"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927B65E"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38C3332"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3494A469"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4574202B"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1302EB2A"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204600E"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2CE5E2F6"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A40C42C"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1B2866D" w14:textId="77777777" w:rsidR="002F23D8" w:rsidRPr="007608A5" w:rsidRDefault="002F23D8" w:rsidP="00CB287F">
            <w:pPr>
              <w:rPr>
                <w:b/>
                <w:bCs/>
                <w:color w:val="003366"/>
                <w:sz w:val="22"/>
                <w:szCs w:val="22"/>
              </w:rPr>
            </w:pPr>
          </w:p>
        </w:tc>
        <w:tc>
          <w:tcPr>
            <w:tcW w:w="344" w:type="dxa"/>
            <w:tcBorders>
              <w:top w:val="nil"/>
              <w:left w:val="nil"/>
              <w:bottom w:val="nil"/>
              <w:right w:val="nil"/>
            </w:tcBorders>
            <w:shd w:val="clear" w:color="auto" w:fill="auto"/>
            <w:noWrap/>
            <w:vAlign w:val="bottom"/>
            <w:hideMark/>
          </w:tcPr>
          <w:p w14:paraId="68DBF782"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59B3366D"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4B3BEBA2"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4CB7F3D"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1DDD3BC0"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4B4A0081"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710220D7"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79B2B8FC"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586F9681"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BEDAF8D"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8748225"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28B1C20D"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66E22E5"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0A3D918C"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7055FFA" w14:textId="77777777" w:rsidR="002F23D8" w:rsidRPr="007608A5" w:rsidRDefault="002F23D8" w:rsidP="00CB287F">
            <w:pPr>
              <w:rPr>
                <w:b/>
                <w:bCs/>
                <w:color w:val="003366"/>
                <w:sz w:val="22"/>
                <w:szCs w:val="22"/>
              </w:rPr>
            </w:pPr>
          </w:p>
        </w:tc>
      </w:tr>
      <w:tr w:rsidR="002F23D8" w:rsidRPr="007608A5" w14:paraId="6F2205F1" w14:textId="77777777" w:rsidTr="00CB287F">
        <w:trPr>
          <w:trHeight w:val="120"/>
        </w:trPr>
        <w:tc>
          <w:tcPr>
            <w:tcW w:w="382" w:type="dxa"/>
            <w:tcBorders>
              <w:top w:val="nil"/>
              <w:left w:val="nil"/>
              <w:bottom w:val="nil"/>
              <w:right w:val="nil"/>
            </w:tcBorders>
            <w:shd w:val="clear" w:color="auto" w:fill="auto"/>
            <w:noWrap/>
            <w:vAlign w:val="bottom"/>
            <w:hideMark/>
          </w:tcPr>
          <w:p w14:paraId="45AF669E"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7500A0D9"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3427A2CA" w14:textId="77777777" w:rsidR="002F23D8" w:rsidRPr="007608A5" w:rsidRDefault="002F23D8" w:rsidP="00CB287F">
            <w:pPr>
              <w:rPr>
                <w:b/>
                <w:bCs/>
                <w:color w:val="003366"/>
                <w:sz w:val="22"/>
                <w:szCs w:val="22"/>
              </w:rPr>
            </w:pPr>
          </w:p>
        </w:tc>
        <w:tc>
          <w:tcPr>
            <w:tcW w:w="280" w:type="dxa"/>
            <w:tcBorders>
              <w:top w:val="nil"/>
              <w:left w:val="nil"/>
              <w:bottom w:val="nil"/>
              <w:right w:val="nil"/>
            </w:tcBorders>
            <w:shd w:val="clear" w:color="auto" w:fill="auto"/>
            <w:noWrap/>
            <w:vAlign w:val="bottom"/>
            <w:hideMark/>
          </w:tcPr>
          <w:p w14:paraId="6F9CDFE5" w14:textId="77777777" w:rsidR="002F23D8" w:rsidRPr="007608A5" w:rsidRDefault="002F23D8" w:rsidP="00CB287F">
            <w:pPr>
              <w:rPr>
                <w:b/>
                <w:bCs/>
                <w:color w:val="003366"/>
                <w:sz w:val="22"/>
                <w:szCs w:val="22"/>
              </w:rPr>
            </w:pPr>
          </w:p>
        </w:tc>
        <w:tc>
          <w:tcPr>
            <w:tcW w:w="282" w:type="dxa"/>
            <w:tcBorders>
              <w:top w:val="nil"/>
              <w:left w:val="nil"/>
              <w:bottom w:val="nil"/>
              <w:right w:val="nil"/>
            </w:tcBorders>
            <w:shd w:val="clear" w:color="auto" w:fill="auto"/>
            <w:noWrap/>
            <w:vAlign w:val="bottom"/>
            <w:hideMark/>
          </w:tcPr>
          <w:p w14:paraId="70463D17" w14:textId="77777777" w:rsidR="002F23D8" w:rsidRPr="007608A5" w:rsidRDefault="002F23D8" w:rsidP="00CB287F">
            <w:pPr>
              <w:rPr>
                <w:b/>
                <w:bCs/>
                <w:color w:val="003366"/>
                <w:sz w:val="22"/>
                <w:szCs w:val="22"/>
              </w:rPr>
            </w:pPr>
          </w:p>
        </w:tc>
        <w:tc>
          <w:tcPr>
            <w:tcW w:w="299" w:type="dxa"/>
            <w:tcBorders>
              <w:top w:val="nil"/>
              <w:left w:val="nil"/>
              <w:bottom w:val="nil"/>
              <w:right w:val="nil"/>
            </w:tcBorders>
            <w:shd w:val="clear" w:color="auto" w:fill="auto"/>
            <w:noWrap/>
            <w:vAlign w:val="bottom"/>
            <w:hideMark/>
          </w:tcPr>
          <w:p w14:paraId="51A28095" w14:textId="77777777" w:rsidR="002F23D8" w:rsidRPr="007608A5" w:rsidRDefault="002F23D8" w:rsidP="00CB287F">
            <w:pPr>
              <w:rPr>
                <w:b/>
                <w:bCs/>
                <w:color w:val="003366"/>
                <w:sz w:val="22"/>
                <w:szCs w:val="22"/>
              </w:rPr>
            </w:pPr>
          </w:p>
        </w:tc>
        <w:tc>
          <w:tcPr>
            <w:tcW w:w="298" w:type="dxa"/>
            <w:tcBorders>
              <w:top w:val="nil"/>
              <w:left w:val="nil"/>
              <w:bottom w:val="nil"/>
              <w:right w:val="nil"/>
            </w:tcBorders>
            <w:shd w:val="clear" w:color="auto" w:fill="auto"/>
            <w:noWrap/>
            <w:vAlign w:val="bottom"/>
            <w:hideMark/>
          </w:tcPr>
          <w:p w14:paraId="622BBD40" w14:textId="77777777" w:rsidR="002F23D8" w:rsidRPr="007608A5" w:rsidRDefault="002F23D8" w:rsidP="00CB287F">
            <w:pPr>
              <w:rPr>
                <w:b/>
                <w:bCs/>
                <w:color w:val="003366"/>
                <w:sz w:val="22"/>
                <w:szCs w:val="22"/>
              </w:rPr>
            </w:pPr>
          </w:p>
        </w:tc>
        <w:tc>
          <w:tcPr>
            <w:tcW w:w="297" w:type="dxa"/>
            <w:tcBorders>
              <w:top w:val="nil"/>
              <w:left w:val="nil"/>
              <w:bottom w:val="nil"/>
              <w:right w:val="nil"/>
            </w:tcBorders>
            <w:shd w:val="clear" w:color="auto" w:fill="auto"/>
            <w:noWrap/>
            <w:vAlign w:val="bottom"/>
            <w:hideMark/>
          </w:tcPr>
          <w:p w14:paraId="43083A62"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2DB49E4A"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05294AD0"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1C27BD72"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3B9B7483"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55D1A4F9" w14:textId="77777777" w:rsidR="002F23D8" w:rsidRPr="007608A5" w:rsidRDefault="002F23D8" w:rsidP="00CB287F">
            <w:pPr>
              <w:rPr>
                <w:b/>
                <w:bCs/>
                <w:color w:val="003366"/>
                <w:sz w:val="22"/>
                <w:szCs w:val="22"/>
              </w:rPr>
            </w:pPr>
          </w:p>
        </w:tc>
        <w:tc>
          <w:tcPr>
            <w:tcW w:w="522" w:type="dxa"/>
            <w:tcBorders>
              <w:top w:val="nil"/>
              <w:left w:val="nil"/>
              <w:bottom w:val="nil"/>
              <w:right w:val="nil"/>
            </w:tcBorders>
            <w:shd w:val="clear" w:color="auto" w:fill="auto"/>
            <w:noWrap/>
            <w:vAlign w:val="bottom"/>
            <w:hideMark/>
          </w:tcPr>
          <w:p w14:paraId="66B2C710"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738B8C26"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4B8C77C1" w14:textId="77777777" w:rsidR="002F23D8" w:rsidRPr="007608A5" w:rsidRDefault="002F23D8" w:rsidP="00CB287F">
            <w:pPr>
              <w:rPr>
                <w:b/>
                <w:bCs/>
                <w:color w:val="003366"/>
                <w:sz w:val="22"/>
                <w:szCs w:val="22"/>
              </w:rPr>
            </w:pPr>
          </w:p>
        </w:tc>
        <w:tc>
          <w:tcPr>
            <w:tcW w:w="514" w:type="dxa"/>
            <w:tcBorders>
              <w:top w:val="nil"/>
              <w:left w:val="nil"/>
              <w:bottom w:val="nil"/>
              <w:right w:val="nil"/>
            </w:tcBorders>
            <w:shd w:val="clear" w:color="auto" w:fill="auto"/>
            <w:noWrap/>
            <w:vAlign w:val="bottom"/>
            <w:hideMark/>
          </w:tcPr>
          <w:p w14:paraId="66DAFAF5"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79DA6CA8"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4B875933"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275D039"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1CC1D441"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2F88845" w14:textId="77777777" w:rsidR="002F23D8" w:rsidRPr="007608A5" w:rsidRDefault="002F23D8" w:rsidP="00CB287F">
            <w:pPr>
              <w:rPr>
                <w:b/>
                <w:bCs/>
                <w:color w:val="003366"/>
                <w:sz w:val="22"/>
                <w:szCs w:val="22"/>
              </w:rPr>
            </w:pPr>
          </w:p>
        </w:tc>
        <w:tc>
          <w:tcPr>
            <w:tcW w:w="1155" w:type="dxa"/>
            <w:tcBorders>
              <w:top w:val="nil"/>
              <w:left w:val="nil"/>
              <w:bottom w:val="nil"/>
              <w:right w:val="nil"/>
            </w:tcBorders>
            <w:shd w:val="clear" w:color="auto" w:fill="auto"/>
            <w:noWrap/>
            <w:vAlign w:val="bottom"/>
            <w:hideMark/>
          </w:tcPr>
          <w:p w14:paraId="2390A3EC"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EED5AF0"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2C6B0F4"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4B7F85F0"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642276B"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62EF2EE7"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CE737A7"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1D4EAC14"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6E2C4DC2"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34B00B28" w14:textId="77777777" w:rsidR="002F23D8" w:rsidRPr="007608A5" w:rsidRDefault="002F23D8" w:rsidP="00CB287F">
            <w:pPr>
              <w:rPr>
                <w:b/>
                <w:bCs/>
                <w:color w:val="003366"/>
                <w:sz w:val="22"/>
                <w:szCs w:val="22"/>
              </w:rPr>
            </w:pPr>
          </w:p>
        </w:tc>
        <w:tc>
          <w:tcPr>
            <w:tcW w:w="344" w:type="dxa"/>
            <w:tcBorders>
              <w:top w:val="nil"/>
              <w:left w:val="nil"/>
              <w:bottom w:val="nil"/>
              <w:right w:val="nil"/>
            </w:tcBorders>
            <w:shd w:val="clear" w:color="auto" w:fill="auto"/>
            <w:noWrap/>
            <w:vAlign w:val="bottom"/>
            <w:hideMark/>
          </w:tcPr>
          <w:p w14:paraId="60A8C4C9"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45924942"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18113495"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71AF62B"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1062B8C0"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36564B28"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278E1A38"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1190A446"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74FAC14E"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52D6D029"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15FC946E"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15D70A25"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5ACDA2C"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033AB4B0"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E326A39" w14:textId="77777777" w:rsidR="002F23D8" w:rsidRPr="007608A5" w:rsidRDefault="002F23D8" w:rsidP="00CB287F">
            <w:pPr>
              <w:rPr>
                <w:b/>
                <w:bCs/>
                <w:color w:val="003366"/>
                <w:sz w:val="22"/>
                <w:szCs w:val="22"/>
              </w:rPr>
            </w:pPr>
          </w:p>
        </w:tc>
      </w:tr>
      <w:tr w:rsidR="002F23D8" w:rsidRPr="007608A5" w14:paraId="759B42F2" w14:textId="77777777" w:rsidTr="00CB287F">
        <w:trPr>
          <w:trHeight w:val="360"/>
        </w:trPr>
        <w:tc>
          <w:tcPr>
            <w:tcW w:w="382" w:type="dxa"/>
            <w:tcBorders>
              <w:top w:val="nil"/>
              <w:left w:val="nil"/>
              <w:bottom w:val="nil"/>
              <w:right w:val="nil"/>
            </w:tcBorders>
            <w:shd w:val="clear" w:color="auto" w:fill="auto"/>
            <w:noWrap/>
            <w:vAlign w:val="bottom"/>
            <w:hideMark/>
          </w:tcPr>
          <w:p w14:paraId="074ADB6D" w14:textId="77777777" w:rsidR="002F23D8" w:rsidRPr="007608A5" w:rsidRDefault="002F23D8" w:rsidP="00CB287F">
            <w:pPr>
              <w:rPr>
                <w:b/>
                <w:bCs/>
                <w:color w:val="003366"/>
                <w:sz w:val="22"/>
                <w:szCs w:val="22"/>
              </w:rPr>
            </w:pPr>
            <w:r w:rsidRPr="007608A5">
              <w:rPr>
                <w:b/>
                <w:bCs/>
                <w:color w:val="003366"/>
                <w:sz w:val="22"/>
                <w:szCs w:val="22"/>
              </w:rPr>
              <w:t>2.</w:t>
            </w:r>
          </w:p>
        </w:tc>
        <w:tc>
          <w:tcPr>
            <w:tcW w:w="4364" w:type="dxa"/>
            <w:gridSpan w:val="15"/>
            <w:tcBorders>
              <w:top w:val="nil"/>
              <w:left w:val="nil"/>
              <w:bottom w:val="nil"/>
              <w:right w:val="nil"/>
            </w:tcBorders>
            <w:shd w:val="clear" w:color="auto" w:fill="auto"/>
            <w:noWrap/>
            <w:vAlign w:val="bottom"/>
            <w:hideMark/>
          </w:tcPr>
          <w:p w14:paraId="5DD0953A" w14:textId="77777777" w:rsidR="002F23D8" w:rsidRPr="007608A5" w:rsidRDefault="002F23D8" w:rsidP="00CB287F">
            <w:pPr>
              <w:rPr>
                <w:b/>
                <w:bCs/>
                <w:color w:val="003366"/>
                <w:sz w:val="22"/>
                <w:szCs w:val="22"/>
              </w:rPr>
            </w:pPr>
            <w:proofErr w:type="spellStart"/>
            <w:r w:rsidRPr="007608A5">
              <w:rPr>
                <w:b/>
                <w:bCs/>
                <w:color w:val="003366"/>
                <w:sz w:val="22"/>
                <w:szCs w:val="22"/>
              </w:rPr>
              <w:t>Srednjoročni</w:t>
            </w:r>
            <w:proofErr w:type="spellEnd"/>
            <w:r w:rsidRPr="007608A5">
              <w:rPr>
                <w:b/>
                <w:bCs/>
                <w:color w:val="003366"/>
                <w:sz w:val="22"/>
                <w:szCs w:val="22"/>
              </w:rPr>
              <w:t xml:space="preserve"> (</w:t>
            </w:r>
            <w:proofErr w:type="spellStart"/>
            <w:r w:rsidRPr="007608A5">
              <w:rPr>
                <w:b/>
                <w:bCs/>
                <w:color w:val="003366"/>
                <w:sz w:val="22"/>
                <w:szCs w:val="22"/>
              </w:rPr>
              <w:t>trogodišnji</w:t>
            </w:r>
            <w:proofErr w:type="spellEnd"/>
            <w:r w:rsidRPr="007608A5">
              <w:rPr>
                <w:b/>
                <w:bCs/>
                <w:color w:val="003366"/>
                <w:sz w:val="22"/>
                <w:szCs w:val="22"/>
              </w:rPr>
              <w:t xml:space="preserve">) plan za </w:t>
            </w:r>
            <w:proofErr w:type="spellStart"/>
            <w:r w:rsidRPr="007608A5">
              <w:rPr>
                <w:b/>
                <w:bCs/>
                <w:color w:val="003366"/>
                <w:sz w:val="22"/>
                <w:szCs w:val="22"/>
              </w:rPr>
              <w:t>razdoblje</w:t>
            </w:r>
            <w:proofErr w:type="spellEnd"/>
            <w:r w:rsidRPr="007608A5">
              <w:rPr>
                <w:b/>
                <w:bCs/>
                <w:color w:val="003366"/>
                <w:sz w:val="22"/>
                <w:szCs w:val="22"/>
              </w:rPr>
              <w:t xml:space="preserve"> </w:t>
            </w:r>
          </w:p>
        </w:tc>
        <w:tc>
          <w:tcPr>
            <w:tcW w:w="9381" w:type="dxa"/>
            <w:gridSpan w:val="31"/>
            <w:tcBorders>
              <w:top w:val="nil"/>
              <w:left w:val="single" w:sz="4" w:space="0" w:color="003366"/>
              <w:bottom w:val="single" w:sz="4" w:space="0" w:color="003366"/>
              <w:right w:val="single" w:sz="4" w:space="0" w:color="003366"/>
            </w:tcBorders>
            <w:shd w:val="pct25" w:color="CCCCFF" w:fill="auto"/>
            <w:vAlign w:val="center"/>
            <w:hideMark/>
          </w:tcPr>
          <w:p w14:paraId="25F9A77E" w14:textId="77777777" w:rsidR="002F23D8" w:rsidRPr="007608A5" w:rsidRDefault="002F23D8" w:rsidP="00CB287F">
            <w:pPr>
              <w:rPr>
                <w:b/>
                <w:bCs/>
                <w:color w:val="003366"/>
                <w:sz w:val="22"/>
                <w:szCs w:val="22"/>
              </w:rPr>
            </w:pPr>
            <w:r w:rsidRPr="007608A5">
              <w:rPr>
                <w:b/>
                <w:bCs/>
                <w:color w:val="003366"/>
                <w:sz w:val="22"/>
                <w:szCs w:val="22"/>
              </w:rPr>
              <w:t>2017. do 2019.godine</w:t>
            </w:r>
          </w:p>
        </w:tc>
      </w:tr>
      <w:tr w:rsidR="002F23D8" w:rsidRPr="007608A5" w14:paraId="07844986" w14:textId="77777777" w:rsidTr="00CB287F">
        <w:trPr>
          <w:trHeight w:val="180"/>
        </w:trPr>
        <w:tc>
          <w:tcPr>
            <w:tcW w:w="382" w:type="dxa"/>
            <w:tcBorders>
              <w:top w:val="nil"/>
              <w:left w:val="nil"/>
              <w:bottom w:val="nil"/>
              <w:right w:val="nil"/>
            </w:tcBorders>
            <w:shd w:val="clear" w:color="auto" w:fill="auto"/>
            <w:noWrap/>
            <w:vAlign w:val="bottom"/>
            <w:hideMark/>
          </w:tcPr>
          <w:p w14:paraId="60642444"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7CD02356"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57E883E4" w14:textId="77777777" w:rsidR="002F23D8" w:rsidRPr="007608A5" w:rsidRDefault="002F23D8" w:rsidP="00CB287F">
            <w:pPr>
              <w:rPr>
                <w:b/>
                <w:bCs/>
                <w:color w:val="003366"/>
                <w:sz w:val="22"/>
                <w:szCs w:val="22"/>
              </w:rPr>
            </w:pPr>
          </w:p>
        </w:tc>
        <w:tc>
          <w:tcPr>
            <w:tcW w:w="280" w:type="dxa"/>
            <w:tcBorders>
              <w:top w:val="nil"/>
              <w:left w:val="nil"/>
              <w:bottom w:val="nil"/>
              <w:right w:val="nil"/>
            </w:tcBorders>
            <w:shd w:val="clear" w:color="auto" w:fill="auto"/>
            <w:noWrap/>
            <w:vAlign w:val="bottom"/>
            <w:hideMark/>
          </w:tcPr>
          <w:p w14:paraId="0E18A02B" w14:textId="77777777" w:rsidR="002F23D8" w:rsidRPr="007608A5" w:rsidRDefault="002F23D8" w:rsidP="00CB287F">
            <w:pPr>
              <w:rPr>
                <w:b/>
                <w:bCs/>
                <w:color w:val="003366"/>
                <w:sz w:val="22"/>
                <w:szCs w:val="22"/>
              </w:rPr>
            </w:pPr>
          </w:p>
        </w:tc>
        <w:tc>
          <w:tcPr>
            <w:tcW w:w="282" w:type="dxa"/>
            <w:tcBorders>
              <w:top w:val="nil"/>
              <w:left w:val="nil"/>
              <w:bottom w:val="nil"/>
              <w:right w:val="nil"/>
            </w:tcBorders>
            <w:shd w:val="clear" w:color="auto" w:fill="auto"/>
            <w:noWrap/>
            <w:vAlign w:val="bottom"/>
            <w:hideMark/>
          </w:tcPr>
          <w:p w14:paraId="61C53908" w14:textId="77777777" w:rsidR="002F23D8" w:rsidRPr="007608A5" w:rsidRDefault="002F23D8" w:rsidP="00CB287F">
            <w:pPr>
              <w:rPr>
                <w:b/>
                <w:bCs/>
                <w:color w:val="003366"/>
                <w:sz w:val="22"/>
                <w:szCs w:val="22"/>
              </w:rPr>
            </w:pPr>
          </w:p>
        </w:tc>
        <w:tc>
          <w:tcPr>
            <w:tcW w:w="299" w:type="dxa"/>
            <w:tcBorders>
              <w:top w:val="nil"/>
              <w:left w:val="nil"/>
              <w:bottom w:val="nil"/>
              <w:right w:val="nil"/>
            </w:tcBorders>
            <w:shd w:val="clear" w:color="auto" w:fill="auto"/>
            <w:noWrap/>
            <w:vAlign w:val="bottom"/>
            <w:hideMark/>
          </w:tcPr>
          <w:p w14:paraId="6629D693" w14:textId="77777777" w:rsidR="002F23D8" w:rsidRPr="007608A5" w:rsidRDefault="002F23D8" w:rsidP="00CB287F">
            <w:pPr>
              <w:rPr>
                <w:b/>
                <w:bCs/>
                <w:color w:val="003366"/>
                <w:sz w:val="22"/>
                <w:szCs w:val="22"/>
              </w:rPr>
            </w:pPr>
          </w:p>
        </w:tc>
        <w:tc>
          <w:tcPr>
            <w:tcW w:w="298" w:type="dxa"/>
            <w:tcBorders>
              <w:top w:val="nil"/>
              <w:left w:val="nil"/>
              <w:bottom w:val="nil"/>
              <w:right w:val="nil"/>
            </w:tcBorders>
            <w:shd w:val="clear" w:color="auto" w:fill="auto"/>
            <w:noWrap/>
            <w:vAlign w:val="bottom"/>
            <w:hideMark/>
          </w:tcPr>
          <w:p w14:paraId="6E19AA1A" w14:textId="77777777" w:rsidR="002F23D8" w:rsidRPr="007608A5" w:rsidRDefault="002F23D8" w:rsidP="00CB287F">
            <w:pPr>
              <w:rPr>
                <w:b/>
                <w:bCs/>
                <w:color w:val="003366"/>
                <w:sz w:val="22"/>
                <w:szCs w:val="22"/>
              </w:rPr>
            </w:pPr>
          </w:p>
        </w:tc>
        <w:tc>
          <w:tcPr>
            <w:tcW w:w="297" w:type="dxa"/>
            <w:tcBorders>
              <w:top w:val="nil"/>
              <w:left w:val="nil"/>
              <w:bottom w:val="nil"/>
              <w:right w:val="nil"/>
            </w:tcBorders>
            <w:shd w:val="clear" w:color="auto" w:fill="auto"/>
            <w:noWrap/>
            <w:vAlign w:val="bottom"/>
            <w:hideMark/>
          </w:tcPr>
          <w:p w14:paraId="699FAC71"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2DA754C7"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076C1516"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5871A8B5"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1B621F0B"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1E4DA311" w14:textId="77777777" w:rsidR="002F23D8" w:rsidRPr="007608A5" w:rsidRDefault="002F23D8" w:rsidP="00CB287F">
            <w:pPr>
              <w:rPr>
                <w:b/>
                <w:bCs/>
                <w:color w:val="003366"/>
                <w:sz w:val="22"/>
                <w:szCs w:val="22"/>
              </w:rPr>
            </w:pPr>
          </w:p>
        </w:tc>
        <w:tc>
          <w:tcPr>
            <w:tcW w:w="522" w:type="dxa"/>
            <w:tcBorders>
              <w:top w:val="nil"/>
              <w:left w:val="nil"/>
              <w:bottom w:val="nil"/>
              <w:right w:val="nil"/>
            </w:tcBorders>
            <w:shd w:val="clear" w:color="auto" w:fill="auto"/>
            <w:noWrap/>
            <w:vAlign w:val="bottom"/>
            <w:hideMark/>
          </w:tcPr>
          <w:p w14:paraId="23759440"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70C52341"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55E663CE" w14:textId="77777777" w:rsidR="002F23D8" w:rsidRPr="007608A5" w:rsidRDefault="002F23D8" w:rsidP="00CB287F">
            <w:pPr>
              <w:rPr>
                <w:b/>
                <w:bCs/>
                <w:color w:val="003366"/>
                <w:sz w:val="22"/>
                <w:szCs w:val="22"/>
              </w:rPr>
            </w:pPr>
          </w:p>
        </w:tc>
        <w:tc>
          <w:tcPr>
            <w:tcW w:w="514" w:type="dxa"/>
            <w:tcBorders>
              <w:top w:val="nil"/>
              <w:left w:val="nil"/>
              <w:bottom w:val="nil"/>
              <w:right w:val="nil"/>
            </w:tcBorders>
            <w:shd w:val="clear" w:color="auto" w:fill="auto"/>
            <w:noWrap/>
            <w:vAlign w:val="bottom"/>
            <w:hideMark/>
          </w:tcPr>
          <w:p w14:paraId="028FC4F5"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083ACCA"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3688ADA8"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347AE292"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952BB07"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5DDDA08" w14:textId="77777777" w:rsidR="002F23D8" w:rsidRPr="007608A5" w:rsidRDefault="002F23D8" w:rsidP="00CB287F">
            <w:pPr>
              <w:rPr>
                <w:b/>
                <w:bCs/>
                <w:color w:val="003366"/>
                <w:sz w:val="22"/>
                <w:szCs w:val="22"/>
              </w:rPr>
            </w:pPr>
          </w:p>
        </w:tc>
        <w:tc>
          <w:tcPr>
            <w:tcW w:w="1155" w:type="dxa"/>
            <w:tcBorders>
              <w:top w:val="nil"/>
              <w:left w:val="nil"/>
              <w:bottom w:val="nil"/>
              <w:right w:val="nil"/>
            </w:tcBorders>
            <w:shd w:val="clear" w:color="auto" w:fill="auto"/>
            <w:noWrap/>
            <w:vAlign w:val="bottom"/>
            <w:hideMark/>
          </w:tcPr>
          <w:p w14:paraId="4B021A41"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2AB6160B"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26786316"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37E1A95"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47CEACEE"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5ECD0864"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7AC7CDAD"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5E2A4E85"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18133B15"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34CE4449" w14:textId="77777777" w:rsidR="002F23D8" w:rsidRPr="007608A5" w:rsidRDefault="002F23D8" w:rsidP="00CB287F">
            <w:pPr>
              <w:rPr>
                <w:b/>
                <w:bCs/>
                <w:color w:val="003366"/>
                <w:sz w:val="22"/>
                <w:szCs w:val="22"/>
              </w:rPr>
            </w:pPr>
          </w:p>
        </w:tc>
        <w:tc>
          <w:tcPr>
            <w:tcW w:w="344" w:type="dxa"/>
            <w:tcBorders>
              <w:top w:val="nil"/>
              <w:left w:val="nil"/>
              <w:bottom w:val="nil"/>
              <w:right w:val="nil"/>
            </w:tcBorders>
            <w:shd w:val="clear" w:color="auto" w:fill="auto"/>
            <w:noWrap/>
            <w:vAlign w:val="bottom"/>
            <w:hideMark/>
          </w:tcPr>
          <w:p w14:paraId="681E6C13"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722500A6"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1096C1CA"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2952200"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E4615A5"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1B924E6"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46C960C0"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36916D62"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041E14F5"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1116B201"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2EB79047"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5326CB4F"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12527589"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0073C876"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4DE197A" w14:textId="77777777" w:rsidR="002F23D8" w:rsidRPr="007608A5" w:rsidRDefault="002F23D8" w:rsidP="00CB287F">
            <w:pPr>
              <w:rPr>
                <w:b/>
                <w:bCs/>
                <w:color w:val="003366"/>
                <w:sz w:val="22"/>
                <w:szCs w:val="22"/>
              </w:rPr>
            </w:pPr>
          </w:p>
        </w:tc>
      </w:tr>
      <w:tr w:rsidR="002F23D8" w:rsidRPr="007608A5" w14:paraId="5912245C" w14:textId="77777777" w:rsidTr="00CB287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79053D6B" w14:textId="77777777" w:rsidR="002F23D8" w:rsidRPr="007608A5" w:rsidRDefault="002F23D8" w:rsidP="00CB287F">
            <w:pPr>
              <w:rPr>
                <w:b/>
                <w:bCs/>
                <w:color w:val="003366"/>
                <w:sz w:val="22"/>
                <w:szCs w:val="22"/>
              </w:rPr>
            </w:pPr>
            <w:proofErr w:type="spellStart"/>
            <w:r w:rsidRPr="007608A5">
              <w:rPr>
                <w:b/>
                <w:bCs/>
                <w:color w:val="003366"/>
                <w:sz w:val="22"/>
                <w:szCs w:val="22"/>
              </w:rPr>
              <w:t>Davatelj</w:t>
            </w:r>
            <w:proofErr w:type="spellEnd"/>
            <w:r w:rsidRPr="007608A5">
              <w:rPr>
                <w:b/>
                <w:bCs/>
                <w:color w:val="003366"/>
                <w:sz w:val="22"/>
                <w:szCs w:val="22"/>
              </w:rPr>
              <w:t xml:space="preserve"> </w:t>
            </w:r>
            <w:proofErr w:type="spellStart"/>
            <w:r w:rsidRPr="007608A5">
              <w:rPr>
                <w:b/>
                <w:bCs/>
                <w:color w:val="003366"/>
                <w:sz w:val="22"/>
                <w:szCs w:val="22"/>
              </w:rPr>
              <w:t>koncesije</w:t>
            </w:r>
            <w:proofErr w:type="spellEnd"/>
            <w:r w:rsidRPr="007608A5">
              <w:rPr>
                <w:b/>
                <w:bCs/>
                <w:color w:val="003366"/>
                <w:sz w:val="22"/>
                <w:szCs w:val="22"/>
              </w:rPr>
              <w:t xml:space="preserve"> </w:t>
            </w:r>
          </w:p>
        </w:tc>
      </w:tr>
      <w:tr w:rsidR="002F23D8" w:rsidRPr="007608A5" w14:paraId="3D7832CE" w14:textId="77777777" w:rsidTr="00CB287F">
        <w:trPr>
          <w:trHeight w:val="120"/>
        </w:trPr>
        <w:tc>
          <w:tcPr>
            <w:tcW w:w="382" w:type="dxa"/>
            <w:tcBorders>
              <w:top w:val="nil"/>
              <w:left w:val="nil"/>
              <w:bottom w:val="nil"/>
              <w:right w:val="nil"/>
            </w:tcBorders>
            <w:shd w:val="clear" w:color="auto" w:fill="auto"/>
            <w:noWrap/>
            <w:vAlign w:val="center"/>
            <w:hideMark/>
          </w:tcPr>
          <w:p w14:paraId="2809CC3E"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center"/>
            <w:hideMark/>
          </w:tcPr>
          <w:p w14:paraId="1AED32CE"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center"/>
            <w:hideMark/>
          </w:tcPr>
          <w:p w14:paraId="18C2B8DE"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center"/>
            <w:hideMark/>
          </w:tcPr>
          <w:p w14:paraId="013AE0B0"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center"/>
            <w:hideMark/>
          </w:tcPr>
          <w:p w14:paraId="4ACA70B7"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center"/>
            <w:hideMark/>
          </w:tcPr>
          <w:p w14:paraId="5352FFD6"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center"/>
            <w:hideMark/>
          </w:tcPr>
          <w:p w14:paraId="322D9480"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center"/>
            <w:hideMark/>
          </w:tcPr>
          <w:p w14:paraId="19A6D196"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2FC32E3A"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6DD12C87"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0CA61F7F"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5C1306B4"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60F510BD"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center"/>
            <w:hideMark/>
          </w:tcPr>
          <w:p w14:paraId="34900B56"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150FB291"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164233BA"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center"/>
            <w:hideMark/>
          </w:tcPr>
          <w:p w14:paraId="04C73240"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68DF8642"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622E76FA"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2B974F54"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66CB22AE"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19FE4CE6"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center"/>
            <w:hideMark/>
          </w:tcPr>
          <w:p w14:paraId="4BD8C54F"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5616328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2C9E36AC"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4CA42A18"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50EFAABE"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1576149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DFFB479"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05BB6FD6"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02BE0B2F"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4FBFC485"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0AE2EFE0"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3F19086A"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3E64B282"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38210390"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5927916"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3F3C2FA9"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02FD4B1A"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4A36DCB7"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35BE4222"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5EFBE12D"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FFA587B"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2215E6B"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153012E7"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051EE33"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122C02E8" w14:textId="77777777" w:rsidR="002F23D8" w:rsidRPr="007608A5" w:rsidRDefault="002F23D8" w:rsidP="00CB287F">
            <w:pPr>
              <w:rPr>
                <w:b/>
                <w:bCs/>
                <w:color w:val="003366"/>
                <w:sz w:val="22"/>
                <w:szCs w:val="22"/>
              </w:rPr>
            </w:pPr>
          </w:p>
        </w:tc>
      </w:tr>
      <w:tr w:rsidR="002F23D8" w:rsidRPr="007608A5" w14:paraId="5185C33F" w14:textId="77777777" w:rsidTr="00CB287F">
        <w:trPr>
          <w:trHeight w:val="360"/>
        </w:trPr>
        <w:tc>
          <w:tcPr>
            <w:tcW w:w="382" w:type="dxa"/>
            <w:tcBorders>
              <w:top w:val="nil"/>
              <w:left w:val="nil"/>
              <w:bottom w:val="nil"/>
              <w:right w:val="nil"/>
            </w:tcBorders>
            <w:shd w:val="clear" w:color="auto" w:fill="auto"/>
            <w:noWrap/>
            <w:vAlign w:val="bottom"/>
            <w:hideMark/>
          </w:tcPr>
          <w:p w14:paraId="4741EF56" w14:textId="77777777" w:rsidR="002F23D8" w:rsidRPr="007608A5" w:rsidRDefault="002F23D8" w:rsidP="00CB287F">
            <w:pPr>
              <w:rPr>
                <w:b/>
                <w:bCs/>
                <w:color w:val="003366"/>
                <w:sz w:val="22"/>
                <w:szCs w:val="22"/>
              </w:rPr>
            </w:pPr>
            <w:r w:rsidRPr="007608A5">
              <w:rPr>
                <w:b/>
                <w:bCs/>
                <w:color w:val="003366"/>
                <w:sz w:val="22"/>
                <w:szCs w:val="22"/>
              </w:rPr>
              <w:t>1.</w:t>
            </w:r>
          </w:p>
        </w:tc>
        <w:tc>
          <w:tcPr>
            <w:tcW w:w="738" w:type="dxa"/>
            <w:gridSpan w:val="2"/>
            <w:tcBorders>
              <w:top w:val="nil"/>
              <w:left w:val="nil"/>
              <w:bottom w:val="nil"/>
              <w:right w:val="nil"/>
            </w:tcBorders>
            <w:shd w:val="clear" w:color="auto" w:fill="auto"/>
            <w:noWrap/>
            <w:vAlign w:val="bottom"/>
            <w:hideMark/>
          </w:tcPr>
          <w:p w14:paraId="4787A2AA" w14:textId="77777777" w:rsidR="002F23D8" w:rsidRPr="007608A5" w:rsidRDefault="002F23D8" w:rsidP="00CB287F">
            <w:pPr>
              <w:rPr>
                <w:b/>
                <w:bCs/>
                <w:color w:val="003366"/>
                <w:sz w:val="22"/>
                <w:szCs w:val="22"/>
              </w:rPr>
            </w:pPr>
            <w:proofErr w:type="spellStart"/>
            <w:r w:rsidRPr="007608A5">
              <w:rPr>
                <w:b/>
                <w:bCs/>
                <w:color w:val="003366"/>
                <w:sz w:val="22"/>
                <w:szCs w:val="22"/>
              </w:rPr>
              <w:t>Naziv</w:t>
            </w:r>
            <w:proofErr w:type="spellEnd"/>
            <w:r w:rsidRPr="007608A5">
              <w:rPr>
                <w:b/>
                <w:bCs/>
                <w:color w:val="003366"/>
                <w:sz w:val="22"/>
                <w:szCs w:val="22"/>
              </w:rPr>
              <w:t xml:space="preserve"> </w:t>
            </w:r>
          </w:p>
        </w:tc>
        <w:tc>
          <w:tcPr>
            <w:tcW w:w="13007" w:type="dxa"/>
            <w:gridSpan w:val="44"/>
            <w:tcBorders>
              <w:top w:val="nil"/>
              <w:left w:val="single" w:sz="4" w:space="0" w:color="003366"/>
              <w:bottom w:val="single" w:sz="4" w:space="0" w:color="003366"/>
              <w:right w:val="single" w:sz="4" w:space="0" w:color="003366"/>
            </w:tcBorders>
            <w:shd w:val="pct25" w:color="CCCCFF" w:fill="auto"/>
            <w:vAlign w:val="center"/>
            <w:hideMark/>
          </w:tcPr>
          <w:p w14:paraId="3978273B" w14:textId="77777777" w:rsidR="002F23D8" w:rsidRPr="007608A5" w:rsidRDefault="002F23D8" w:rsidP="00CB287F">
            <w:pPr>
              <w:rPr>
                <w:b/>
                <w:bCs/>
                <w:color w:val="003366"/>
                <w:sz w:val="22"/>
                <w:szCs w:val="22"/>
              </w:rPr>
            </w:pPr>
            <w:r w:rsidRPr="007608A5">
              <w:rPr>
                <w:b/>
                <w:bCs/>
                <w:color w:val="003366"/>
                <w:sz w:val="22"/>
                <w:szCs w:val="22"/>
              </w:rPr>
              <w:t>OPĆINA BRTONIGLA – VERTENEGLIO</w:t>
            </w:r>
          </w:p>
        </w:tc>
      </w:tr>
      <w:tr w:rsidR="002F23D8" w:rsidRPr="007608A5" w14:paraId="2E926DE8" w14:textId="77777777" w:rsidTr="00CB287F">
        <w:trPr>
          <w:trHeight w:val="120"/>
        </w:trPr>
        <w:tc>
          <w:tcPr>
            <w:tcW w:w="382" w:type="dxa"/>
            <w:tcBorders>
              <w:top w:val="nil"/>
              <w:left w:val="nil"/>
              <w:bottom w:val="nil"/>
              <w:right w:val="nil"/>
            </w:tcBorders>
            <w:shd w:val="clear" w:color="auto" w:fill="auto"/>
            <w:noWrap/>
            <w:vAlign w:val="center"/>
            <w:hideMark/>
          </w:tcPr>
          <w:p w14:paraId="13A0264D"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center"/>
            <w:hideMark/>
          </w:tcPr>
          <w:p w14:paraId="01EA065B"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center"/>
            <w:hideMark/>
          </w:tcPr>
          <w:p w14:paraId="0A02953F"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center"/>
            <w:hideMark/>
          </w:tcPr>
          <w:p w14:paraId="2024509B"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center"/>
            <w:hideMark/>
          </w:tcPr>
          <w:p w14:paraId="2C35160E"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center"/>
            <w:hideMark/>
          </w:tcPr>
          <w:p w14:paraId="0B9BD3D2"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center"/>
            <w:hideMark/>
          </w:tcPr>
          <w:p w14:paraId="7419C802"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center"/>
            <w:hideMark/>
          </w:tcPr>
          <w:p w14:paraId="1C1AFD70"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52796191"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15A0D424"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55F72219"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04E3FBB1"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393B6A47"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center"/>
            <w:hideMark/>
          </w:tcPr>
          <w:p w14:paraId="3768E961"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4ECE01EF"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502D038B"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center"/>
            <w:hideMark/>
          </w:tcPr>
          <w:p w14:paraId="69EDBD8A"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608D535D"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28C3F6C5"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00DEB132"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7A408588"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184F9F5B"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center"/>
            <w:hideMark/>
          </w:tcPr>
          <w:p w14:paraId="41A1291F"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5EB3538A"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2098C7B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2031ED74"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366F434C"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575916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A56F6C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25450CA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5032188"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442A4775"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2504204F"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2A583125"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146225FF"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14585B0A"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1CA95957"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7D515C1"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34B05AF7"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6C9E8501"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186157F3"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6977BDFF"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31C0CCBC"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C7B0DC1"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27CB8D91"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702AF18"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D040721" w14:textId="77777777" w:rsidR="002F23D8" w:rsidRPr="007608A5" w:rsidRDefault="002F23D8" w:rsidP="00CB287F">
            <w:pPr>
              <w:rPr>
                <w:b/>
                <w:bCs/>
                <w:color w:val="003366"/>
                <w:sz w:val="22"/>
                <w:szCs w:val="22"/>
              </w:rPr>
            </w:pPr>
          </w:p>
        </w:tc>
      </w:tr>
      <w:tr w:rsidR="002F23D8" w:rsidRPr="007608A5" w14:paraId="3FC4F286" w14:textId="77777777" w:rsidTr="00CB287F">
        <w:trPr>
          <w:trHeight w:val="360"/>
        </w:trPr>
        <w:tc>
          <w:tcPr>
            <w:tcW w:w="382" w:type="dxa"/>
            <w:tcBorders>
              <w:top w:val="nil"/>
              <w:left w:val="nil"/>
              <w:bottom w:val="nil"/>
              <w:right w:val="nil"/>
            </w:tcBorders>
            <w:shd w:val="clear" w:color="auto" w:fill="auto"/>
            <w:noWrap/>
            <w:vAlign w:val="bottom"/>
            <w:hideMark/>
          </w:tcPr>
          <w:p w14:paraId="428F2CDB" w14:textId="77777777" w:rsidR="002F23D8" w:rsidRPr="007608A5" w:rsidRDefault="002F23D8" w:rsidP="00CB287F">
            <w:pPr>
              <w:rPr>
                <w:b/>
                <w:bCs/>
                <w:color w:val="003366"/>
                <w:sz w:val="22"/>
                <w:szCs w:val="22"/>
              </w:rPr>
            </w:pPr>
            <w:r w:rsidRPr="007608A5">
              <w:rPr>
                <w:b/>
                <w:bCs/>
                <w:color w:val="003366"/>
                <w:sz w:val="22"/>
                <w:szCs w:val="22"/>
              </w:rPr>
              <w:t>2.</w:t>
            </w:r>
          </w:p>
        </w:tc>
        <w:tc>
          <w:tcPr>
            <w:tcW w:w="1018" w:type="dxa"/>
            <w:gridSpan w:val="3"/>
            <w:tcBorders>
              <w:top w:val="nil"/>
              <w:left w:val="nil"/>
              <w:bottom w:val="nil"/>
              <w:right w:val="nil"/>
            </w:tcBorders>
            <w:shd w:val="clear" w:color="auto" w:fill="auto"/>
            <w:noWrap/>
            <w:vAlign w:val="bottom"/>
            <w:hideMark/>
          </w:tcPr>
          <w:p w14:paraId="09B8A3A8" w14:textId="77777777" w:rsidR="002F23D8" w:rsidRPr="007608A5" w:rsidRDefault="002F23D8" w:rsidP="00CB287F">
            <w:pPr>
              <w:rPr>
                <w:b/>
                <w:bCs/>
                <w:color w:val="003366"/>
                <w:sz w:val="22"/>
                <w:szCs w:val="22"/>
              </w:rPr>
            </w:pPr>
            <w:proofErr w:type="spellStart"/>
            <w:r w:rsidRPr="007608A5">
              <w:rPr>
                <w:b/>
                <w:bCs/>
                <w:color w:val="003366"/>
                <w:sz w:val="22"/>
                <w:szCs w:val="22"/>
              </w:rPr>
              <w:t>Adresa</w:t>
            </w:r>
            <w:proofErr w:type="spellEnd"/>
          </w:p>
        </w:tc>
        <w:tc>
          <w:tcPr>
            <w:tcW w:w="282" w:type="dxa"/>
            <w:tcBorders>
              <w:top w:val="nil"/>
              <w:left w:val="nil"/>
              <w:bottom w:val="nil"/>
              <w:right w:val="nil"/>
            </w:tcBorders>
            <w:shd w:val="clear" w:color="auto" w:fill="auto"/>
            <w:noWrap/>
            <w:vAlign w:val="center"/>
            <w:hideMark/>
          </w:tcPr>
          <w:p w14:paraId="0B6B0C32" w14:textId="77777777" w:rsidR="002F23D8" w:rsidRPr="007608A5" w:rsidRDefault="002F23D8" w:rsidP="00CB287F">
            <w:pPr>
              <w:rPr>
                <w:color w:val="003366"/>
                <w:sz w:val="22"/>
                <w:szCs w:val="22"/>
              </w:rPr>
            </w:pPr>
          </w:p>
        </w:tc>
        <w:tc>
          <w:tcPr>
            <w:tcW w:w="1626" w:type="dxa"/>
            <w:gridSpan w:val="6"/>
            <w:tcBorders>
              <w:top w:val="nil"/>
              <w:left w:val="nil"/>
              <w:bottom w:val="nil"/>
              <w:right w:val="single" w:sz="4" w:space="0" w:color="003366"/>
            </w:tcBorders>
            <w:shd w:val="clear" w:color="auto" w:fill="auto"/>
            <w:noWrap/>
            <w:vAlign w:val="bottom"/>
            <w:hideMark/>
          </w:tcPr>
          <w:p w14:paraId="24BF9B6E" w14:textId="77777777" w:rsidR="002F23D8" w:rsidRPr="007608A5" w:rsidRDefault="002F23D8" w:rsidP="00CB287F">
            <w:pPr>
              <w:jc w:val="right"/>
              <w:rPr>
                <w:color w:val="003366"/>
                <w:sz w:val="22"/>
                <w:szCs w:val="22"/>
              </w:rPr>
            </w:pPr>
            <w:proofErr w:type="spellStart"/>
            <w:r w:rsidRPr="007608A5">
              <w:rPr>
                <w:color w:val="003366"/>
                <w:sz w:val="22"/>
                <w:szCs w:val="22"/>
              </w:rPr>
              <w:t>ulica</w:t>
            </w:r>
            <w:proofErr w:type="spellEnd"/>
            <w:r w:rsidRPr="007608A5">
              <w:rPr>
                <w:color w:val="003366"/>
                <w:sz w:val="22"/>
                <w:szCs w:val="22"/>
              </w:rPr>
              <w:t xml:space="preserve"> </w:t>
            </w:r>
            <w:proofErr w:type="spellStart"/>
            <w:r w:rsidRPr="007608A5">
              <w:rPr>
                <w:color w:val="003366"/>
                <w:sz w:val="22"/>
                <w:szCs w:val="22"/>
              </w:rPr>
              <w:t>i</w:t>
            </w:r>
            <w:proofErr w:type="spellEnd"/>
            <w:r w:rsidRPr="007608A5">
              <w:rPr>
                <w:color w:val="003366"/>
                <w:sz w:val="22"/>
                <w:szCs w:val="22"/>
              </w:rPr>
              <w:t xml:space="preserve"> </w:t>
            </w:r>
            <w:proofErr w:type="spellStart"/>
            <w:r w:rsidRPr="007608A5">
              <w:rPr>
                <w:color w:val="003366"/>
                <w:sz w:val="22"/>
                <w:szCs w:val="22"/>
              </w:rPr>
              <w:t>kućni</w:t>
            </w:r>
            <w:proofErr w:type="spellEnd"/>
            <w:r w:rsidRPr="007608A5">
              <w:rPr>
                <w:color w:val="003366"/>
                <w:sz w:val="22"/>
                <w:szCs w:val="22"/>
              </w:rPr>
              <w:t xml:space="preserve"> </w:t>
            </w:r>
            <w:proofErr w:type="spellStart"/>
            <w:r w:rsidRPr="007608A5">
              <w:rPr>
                <w:color w:val="003366"/>
                <w:sz w:val="22"/>
                <w:szCs w:val="22"/>
              </w:rPr>
              <w:t>broj</w:t>
            </w:r>
            <w:proofErr w:type="spellEnd"/>
          </w:p>
        </w:tc>
        <w:tc>
          <w:tcPr>
            <w:tcW w:w="10819" w:type="dxa"/>
            <w:gridSpan w:val="36"/>
            <w:tcBorders>
              <w:top w:val="nil"/>
              <w:left w:val="nil"/>
              <w:bottom w:val="single" w:sz="4" w:space="0" w:color="003366"/>
              <w:right w:val="single" w:sz="4" w:space="0" w:color="003366"/>
            </w:tcBorders>
            <w:shd w:val="pct25" w:color="CCCCFF" w:fill="auto"/>
            <w:vAlign w:val="center"/>
            <w:hideMark/>
          </w:tcPr>
          <w:p w14:paraId="65BA8674" w14:textId="77777777" w:rsidR="002F23D8" w:rsidRPr="007608A5" w:rsidRDefault="002F23D8" w:rsidP="00CB287F">
            <w:pPr>
              <w:rPr>
                <w:color w:val="003366"/>
                <w:sz w:val="22"/>
                <w:szCs w:val="22"/>
              </w:rPr>
            </w:pPr>
            <w:proofErr w:type="spellStart"/>
            <w:r w:rsidRPr="007608A5">
              <w:rPr>
                <w:color w:val="003366"/>
                <w:sz w:val="22"/>
                <w:szCs w:val="22"/>
              </w:rPr>
              <w:t>Trg</w:t>
            </w:r>
            <w:proofErr w:type="spellEnd"/>
            <w:r w:rsidRPr="007608A5">
              <w:rPr>
                <w:color w:val="003366"/>
                <w:sz w:val="22"/>
                <w:szCs w:val="22"/>
              </w:rPr>
              <w:t xml:space="preserve"> </w:t>
            </w:r>
            <w:proofErr w:type="spellStart"/>
            <w:r w:rsidRPr="007608A5">
              <w:rPr>
                <w:color w:val="003366"/>
                <w:sz w:val="22"/>
                <w:szCs w:val="22"/>
              </w:rPr>
              <w:t>Sv</w:t>
            </w:r>
            <w:proofErr w:type="spellEnd"/>
            <w:r w:rsidRPr="007608A5">
              <w:rPr>
                <w:color w:val="003366"/>
                <w:sz w:val="22"/>
                <w:szCs w:val="22"/>
              </w:rPr>
              <w:t xml:space="preserve">. </w:t>
            </w:r>
            <w:proofErr w:type="spellStart"/>
            <w:r w:rsidRPr="007608A5">
              <w:rPr>
                <w:color w:val="003366"/>
                <w:sz w:val="22"/>
                <w:szCs w:val="22"/>
              </w:rPr>
              <w:t>Zenona</w:t>
            </w:r>
            <w:proofErr w:type="spellEnd"/>
            <w:r w:rsidRPr="007608A5">
              <w:rPr>
                <w:color w:val="003366"/>
                <w:sz w:val="22"/>
                <w:szCs w:val="22"/>
              </w:rPr>
              <w:t xml:space="preserve"> 1</w:t>
            </w:r>
          </w:p>
        </w:tc>
      </w:tr>
      <w:tr w:rsidR="002F23D8" w:rsidRPr="007608A5" w14:paraId="1769B4DC" w14:textId="77777777" w:rsidTr="00CB287F">
        <w:trPr>
          <w:trHeight w:val="120"/>
        </w:trPr>
        <w:tc>
          <w:tcPr>
            <w:tcW w:w="382" w:type="dxa"/>
            <w:tcBorders>
              <w:top w:val="nil"/>
              <w:left w:val="nil"/>
              <w:bottom w:val="nil"/>
              <w:right w:val="nil"/>
            </w:tcBorders>
            <w:shd w:val="clear" w:color="auto" w:fill="auto"/>
            <w:noWrap/>
            <w:vAlign w:val="center"/>
            <w:hideMark/>
          </w:tcPr>
          <w:p w14:paraId="0198C51E"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center"/>
            <w:hideMark/>
          </w:tcPr>
          <w:p w14:paraId="5CCEB97B"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center"/>
            <w:hideMark/>
          </w:tcPr>
          <w:p w14:paraId="01AE9CA0" w14:textId="77777777" w:rsidR="002F23D8" w:rsidRPr="007608A5" w:rsidRDefault="002F23D8" w:rsidP="00CB287F">
            <w:pPr>
              <w:rPr>
                <w:b/>
                <w:bCs/>
                <w:color w:val="003366"/>
                <w:sz w:val="22"/>
                <w:szCs w:val="22"/>
              </w:rPr>
            </w:pPr>
          </w:p>
        </w:tc>
        <w:tc>
          <w:tcPr>
            <w:tcW w:w="280" w:type="dxa"/>
            <w:tcBorders>
              <w:top w:val="nil"/>
              <w:left w:val="nil"/>
              <w:bottom w:val="nil"/>
              <w:right w:val="nil"/>
            </w:tcBorders>
            <w:shd w:val="clear" w:color="auto" w:fill="auto"/>
            <w:noWrap/>
            <w:vAlign w:val="center"/>
            <w:hideMark/>
          </w:tcPr>
          <w:p w14:paraId="22BB4526" w14:textId="77777777" w:rsidR="002F23D8" w:rsidRPr="007608A5" w:rsidRDefault="002F23D8" w:rsidP="00CB287F">
            <w:pPr>
              <w:rPr>
                <w:b/>
                <w:bCs/>
                <w:color w:val="003366"/>
                <w:sz w:val="22"/>
                <w:szCs w:val="22"/>
              </w:rPr>
            </w:pPr>
          </w:p>
        </w:tc>
        <w:tc>
          <w:tcPr>
            <w:tcW w:w="282" w:type="dxa"/>
            <w:tcBorders>
              <w:top w:val="nil"/>
              <w:left w:val="nil"/>
              <w:bottom w:val="nil"/>
              <w:right w:val="nil"/>
            </w:tcBorders>
            <w:shd w:val="clear" w:color="auto" w:fill="auto"/>
            <w:noWrap/>
            <w:vAlign w:val="center"/>
            <w:hideMark/>
          </w:tcPr>
          <w:p w14:paraId="05587DEE"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bottom"/>
            <w:hideMark/>
          </w:tcPr>
          <w:p w14:paraId="2EE3C3A4"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bottom"/>
            <w:hideMark/>
          </w:tcPr>
          <w:p w14:paraId="72D53C8C"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bottom"/>
            <w:hideMark/>
          </w:tcPr>
          <w:p w14:paraId="7980BC1E"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5ABDD571"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3FB22458"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30292B12"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366628FB"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083EFE0D"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center"/>
            <w:hideMark/>
          </w:tcPr>
          <w:p w14:paraId="73A4FC88"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1B78D602"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05B6D416"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center"/>
            <w:hideMark/>
          </w:tcPr>
          <w:p w14:paraId="51F2FCCC"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71D90FC6"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2F3F0DD3"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21022AE6"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6B348BD3"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59E5086D"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center"/>
            <w:hideMark/>
          </w:tcPr>
          <w:p w14:paraId="4281114B"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C813FF6"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357FB8C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FE0803B"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2A464BF"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57B9E36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1155D57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24EAF10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42E49C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5ED03645"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74BEE801"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5AD760A1"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13A2DA7B"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9A459ED"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11AD09B"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CC1BFA5"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0FE20804"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6D5A4A95"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3BEC1AC2"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6BCB5C37"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39D9EB7"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00DED2B0"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F455551"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21E70B26"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37A38673" w14:textId="77777777" w:rsidR="002F23D8" w:rsidRPr="007608A5" w:rsidRDefault="002F23D8" w:rsidP="00CB287F">
            <w:pPr>
              <w:rPr>
                <w:b/>
                <w:bCs/>
                <w:color w:val="003366"/>
                <w:sz w:val="22"/>
                <w:szCs w:val="22"/>
              </w:rPr>
            </w:pPr>
          </w:p>
        </w:tc>
      </w:tr>
      <w:tr w:rsidR="002F23D8" w:rsidRPr="007608A5" w14:paraId="4414C296" w14:textId="77777777" w:rsidTr="00CB287F">
        <w:trPr>
          <w:trHeight w:val="360"/>
        </w:trPr>
        <w:tc>
          <w:tcPr>
            <w:tcW w:w="382" w:type="dxa"/>
            <w:tcBorders>
              <w:top w:val="nil"/>
              <w:left w:val="nil"/>
              <w:bottom w:val="nil"/>
              <w:right w:val="nil"/>
            </w:tcBorders>
            <w:shd w:val="clear" w:color="auto" w:fill="auto"/>
            <w:noWrap/>
            <w:vAlign w:val="center"/>
            <w:hideMark/>
          </w:tcPr>
          <w:p w14:paraId="4D4C0F8C"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center"/>
            <w:hideMark/>
          </w:tcPr>
          <w:p w14:paraId="79FD4D77"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center"/>
            <w:hideMark/>
          </w:tcPr>
          <w:p w14:paraId="0591C5BF"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center"/>
            <w:hideMark/>
          </w:tcPr>
          <w:p w14:paraId="445BD913"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center"/>
            <w:hideMark/>
          </w:tcPr>
          <w:p w14:paraId="12A37995" w14:textId="77777777" w:rsidR="002F23D8" w:rsidRPr="007608A5" w:rsidRDefault="002F23D8" w:rsidP="00CB287F">
            <w:pPr>
              <w:rPr>
                <w:color w:val="003366"/>
                <w:sz w:val="22"/>
                <w:szCs w:val="22"/>
              </w:rPr>
            </w:pPr>
          </w:p>
        </w:tc>
        <w:tc>
          <w:tcPr>
            <w:tcW w:w="1626" w:type="dxa"/>
            <w:gridSpan w:val="6"/>
            <w:tcBorders>
              <w:top w:val="nil"/>
              <w:left w:val="nil"/>
              <w:bottom w:val="nil"/>
              <w:right w:val="single" w:sz="4" w:space="0" w:color="003366"/>
            </w:tcBorders>
            <w:shd w:val="clear" w:color="auto" w:fill="auto"/>
            <w:noWrap/>
            <w:vAlign w:val="bottom"/>
            <w:hideMark/>
          </w:tcPr>
          <w:p w14:paraId="247C0E24" w14:textId="77777777" w:rsidR="002F23D8" w:rsidRPr="007608A5" w:rsidRDefault="002F23D8" w:rsidP="00CB287F">
            <w:pPr>
              <w:jc w:val="right"/>
              <w:rPr>
                <w:color w:val="003366"/>
                <w:sz w:val="22"/>
                <w:szCs w:val="22"/>
              </w:rPr>
            </w:pPr>
            <w:proofErr w:type="spellStart"/>
            <w:r w:rsidRPr="007608A5">
              <w:rPr>
                <w:color w:val="003366"/>
                <w:sz w:val="22"/>
                <w:szCs w:val="22"/>
              </w:rPr>
              <w:t>broj</w:t>
            </w:r>
            <w:proofErr w:type="spellEnd"/>
            <w:r w:rsidRPr="007608A5">
              <w:rPr>
                <w:color w:val="003366"/>
                <w:sz w:val="22"/>
                <w:szCs w:val="22"/>
              </w:rPr>
              <w:t xml:space="preserve"> </w:t>
            </w:r>
            <w:proofErr w:type="spellStart"/>
            <w:r w:rsidRPr="007608A5">
              <w:rPr>
                <w:color w:val="003366"/>
                <w:sz w:val="22"/>
                <w:szCs w:val="22"/>
              </w:rPr>
              <w:t>pošte</w:t>
            </w:r>
            <w:proofErr w:type="spellEnd"/>
            <w:r w:rsidRPr="007608A5">
              <w:rPr>
                <w:color w:val="003366"/>
                <w:sz w:val="22"/>
                <w:szCs w:val="22"/>
              </w:rPr>
              <w:t xml:space="preserve"> </w:t>
            </w:r>
            <w:proofErr w:type="spellStart"/>
            <w:r w:rsidRPr="007608A5">
              <w:rPr>
                <w:color w:val="003366"/>
                <w:sz w:val="22"/>
                <w:szCs w:val="22"/>
              </w:rPr>
              <w:t>i</w:t>
            </w:r>
            <w:proofErr w:type="spellEnd"/>
            <w:r w:rsidRPr="007608A5">
              <w:rPr>
                <w:color w:val="003366"/>
                <w:sz w:val="22"/>
                <w:szCs w:val="22"/>
              </w:rPr>
              <w:t xml:space="preserve"> </w:t>
            </w:r>
            <w:proofErr w:type="spellStart"/>
            <w:r w:rsidRPr="007608A5">
              <w:rPr>
                <w:color w:val="003366"/>
                <w:sz w:val="22"/>
                <w:szCs w:val="22"/>
              </w:rPr>
              <w:t>mjesto</w:t>
            </w:r>
            <w:proofErr w:type="spellEnd"/>
          </w:p>
        </w:tc>
        <w:tc>
          <w:tcPr>
            <w:tcW w:w="1438" w:type="dxa"/>
            <w:gridSpan w:val="5"/>
            <w:tcBorders>
              <w:top w:val="nil"/>
              <w:left w:val="nil"/>
              <w:bottom w:val="single" w:sz="4" w:space="0" w:color="003366"/>
              <w:right w:val="single" w:sz="4" w:space="0" w:color="003366"/>
            </w:tcBorders>
            <w:shd w:val="pct25" w:color="CCCCFF" w:fill="auto"/>
            <w:vAlign w:val="center"/>
            <w:hideMark/>
          </w:tcPr>
          <w:p w14:paraId="463739B8" w14:textId="77777777" w:rsidR="002F23D8" w:rsidRPr="007608A5" w:rsidRDefault="002F23D8" w:rsidP="00CB287F">
            <w:pPr>
              <w:jc w:val="center"/>
              <w:rPr>
                <w:b/>
                <w:bCs/>
                <w:color w:val="003366"/>
                <w:sz w:val="22"/>
                <w:szCs w:val="22"/>
              </w:rPr>
            </w:pPr>
            <w:r w:rsidRPr="007608A5">
              <w:rPr>
                <w:b/>
                <w:bCs/>
                <w:color w:val="003366"/>
                <w:sz w:val="22"/>
                <w:szCs w:val="22"/>
              </w:rPr>
              <w:t>52474</w:t>
            </w:r>
          </w:p>
        </w:tc>
        <w:tc>
          <w:tcPr>
            <w:tcW w:w="514" w:type="dxa"/>
            <w:tcBorders>
              <w:top w:val="nil"/>
              <w:left w:val="nil"/>
              <w:bottom w:val="nil"/>
              <w:right w:val="single" w:sz="4" w:space="0" w:color="003366"/>
            </w:tcBorders>
            <w:shd w:val="clear" w:color="auto" w:fill="auto"/>
            <w:noWrap/>
            <w:vAlign w:val="bottom"/>
            <w:hideMark/>
          </w:tcPr>
          <w:p w14:paraId="4FAE1BFD" w14:textId="77777777" w:rsidR="002F23D8" w:rsidRPr="007608A5" w:rsidRDefault="002F23D8" w:rsidP="00CB287F">
            <w:pPr>
              <w:rPr>
                <w:b/>
                <w:bCs/>
                <w:color w:val="003366"/>
                <w:sz w:val="22"/>
                <w:szCs w:val="22"/>
              </w:rPr>
            </w:pPr>
            <w:r w:rsidRPr="007608A5">
              <w:rPr>
                <w:b/>
                <w:bCs/>
                <w:color w:val="003366"/>
                <w:sz w:val="22"/>
                <w:szCs w:val="22"/>
              </w:rPr>
              <w:t> </w:t>
            </w:r>
          </w:p>
        </w:tc>
        <w:tc>
          <w:tcPr>
            <w:tcW w:w="8867" w:type="dxa"/>
            <w:gridSpan w:val="30"/>
            <w:tcBorders>
              <w:top w:val="nil"/>
              <w:left w:val="nil"/>
              <w:bottom w:val="single" w:sz="4" w:space="0" w:color="003366"/>
              <w:right w:val="single" w:sz="4" w:space="0" w:color="003366"/>
            </w:tcBorders>
            <w:shd w:val="pct25" w:color="CCCCFF" w:fill="auto"/>
            <w:vAlign w:val="center"/>
            <w:hideMark/>
          </w:tcPr>
          <w:p w14:paraId="65749213" w14:textId="77777777" w:rsidR="002F23D8" w:rsidRPr="007608A5" w:rsidRDefault="002F23D8" w:rsidP="00CB287F">
            <w:pPr>
              <w:rPr>
                <w:b/>
                <w:bCs/>
                <w:color w:val="003366"/>
                <w:sz w:val="22"/>
                <w:szCs w:val="22"/>
              </w:rPr>
            </w:pPr>
            <w:r w:rsidRPr="007608A5">
              <w:rPr>
                <w:b/>
                <w:bCs/>
                <w:color w:val="003366"/>
                <w:sz w:val="22"/>
                <w:szCs w:val="22"/>
              </w:rPr>
              <w:t>BRTONIGLA - VERTENEGLIO</w:t>
            </w:r>
          </w:p>
        </w:tc>
      </w:tr>
      <w:tr w:rsidR="002F23D8" w:rsidRPr="007608A5" w14:paraId="430F7100" w14:textId="77777777" w:rsidTr="00CB287F">
        <w:trPr>
          <w:trHeight w:val="120"/>
        </w:trPr>
        <w:tc>
          <w:tcPr>
            <w:tcW w:w="382" w:type="dxa"/>
            <w:tcBorders>
              <w:top w:val="nil"/>
              <w:left w:val="nil"/>
              <w:bottom w:val="nil"/>
              <w:right w:val="nil"/>
            </w:tcBorders>
            <w:shd w:val="clear" w:color="auto" w:fill="auto"/>
            <w:noWrap/>
            <w:vAlign w:val="center"/>
            <w:hideMark/>
          </w:tcPr>
          <w:p w14:paraId="6B79CC9B"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center"/>
            <w:hideMark/>
          </w:tcPr>
          <w:p w14:paraId="3AAB4787"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center"/>
            <w:hideMark/>
          </w:tcPr>
          <w:p w14:paraId="57E3CB33"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center"/>
            <w:hideMark/>
          </w:tcPr>
          <w:p w14:paraId="58F75677"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center"/>
            <w:hideMark/>
          </w:tcPr>
          <w:p w14:paraId="23BD0580"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center"/>
            <w:hideMark/>
          </w:tcPr>
          <w:p w14:paraId="2588B30D"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center"/>
            <w:hideMark/>
          </w:tcPr>
          <w:p w14:paraId="0849D25E"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center"/>
            <w:hideMark/>
          </w:tcPr>
          <w:p w14:paraId="13180F0E"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1D065AB0"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17D1DA2C"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68AB815B"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168E62D1"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6F71AED6"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center"/>
            <w:hideMark/>
          </w:tcPr>
          <w:p w14:paraId="774D2972"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663BF538"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253B5A75"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center"/>
            <w:hideMark/>
          </w:tcPr>
          <w:p w14:paraId="710A10A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2A2E6BF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51F13966"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2E33E741"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183B835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3E2AEC43"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center"/>
            <w:hideMark/>
          </w:tcPr>
          <w:p w14:paraId="0FB694A5"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A712A4C"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127093D5"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03E40D4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5EDE076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06CFC80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C3874F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4CEB7D05"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012814A4"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9AC99A9"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6D8FF08A"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460BC529"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4C978671"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C0D8101"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D1AE90A"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C6B1134"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627FD94C"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5DC0178B"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2D540EA8"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0CC310BC"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3265BDA3"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0428D8AE"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2E0D431C"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DD44FFB"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650D1C9C" w14:textId="77777777" w:rsidR="002F23D8" w:rsidRPr="007608A5" w:rsidRDefault="002F23D8" w:rsidP="00CB287F">
            <w:pPr>
              <w:rPr>
                <w:b/>
                <w:bCs/>
                <w:color w:val="003366"/>
                <w:sz w:val="22"/>
                <w:szCs w:val="22"/>
              </w:rPr>
            </w:pPr>
          </w:p>
        </w:tc>
      </w:tr>
      <w:tr w:rsidR="002F23D8" w:rsidRPr="007608A5" w14:paraId="3D64EB01" w14:textId="77777777" w:rsidTr="00CB287F">
        <w:trPr>
          <w:trHeight w:val="360"/>
        </w:trPr>
        <w:tc>
          <w:tcPr>
            <w:tcW w:w="382" w:type="dxa"/>
            <w:tcBorders>
              <w:top w:val="nil"/>
              <w:left w:val="nil"/>
              <w:bottom w:val="nil"/>
              <w:right w:val="nil"/>
            </w:tcBorders>
            <w:shd w:val="clear" w:color="auto" w:fill="auto"/>
            <w:noWrap/>
            <w:vAlign w:val="bottom"/>
            <w:hideMark/>
          </w:tcPr>
          <w:p w14:paraId="426EEF28" w14:textId="77777777" w:rsidR="002F23D8" w:rsidRPr="007608A5" w:rsidRDefault="002F23D8" w:rsidP="00CB287F">
            <w:pPr>
              <w:rPr>
                <w:b/>
                <w:bCs/>
                <w:color w:val="003366"/>
                <w:sz w:val="22"/>
                <w:szCs w:val="22"/>
              </w:rPr>
            </w:pPr>
            <w:r w:rsidRPr="007608A5">
              <w:rPr>
                <w:b/>
                <w:bCs/>
                <w:color w:val="003366"/>
                <w:sz w:val="22"/>
                <w:szCs w:val="22"/>
              </w:rPr>
              <w:t>3.</w:t>
            </w:r>
          </w:p>
        </w:tc>
        <w:tc>
          <w:tcPr>
            <w:tcW w:w="1300" w:type="dxa"/>
            <w:gridSpan w:val="4"/>
            <w:tcBorders>
              <w:top w:val="nil"/>
              <w:left w:val="nil"/>
              <w:bottom w:val="nil"/>
              <w:right w:val="nil"/>
            </w:tcBorders>
            <w:shd w:val="clear" w:color="auto" w:fill="auto"/>
            <w:noWrap/>
            <w:vAlign w:val="bottom"/>
            <w:hideMark/>
          </w:tcPr>
          <w:p w14:paraId="34D9A96C"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Matični</w:t>
            </w:r>
            <w:proofErr w:type="spellEnd"/>
            <w:r w:rsidRPr="007608A5">
              <w:rPr>
                <w:b/>
                <w:bCs/>
                <w:color w:val="003366"/>
                <w:sz w:val="22"/>
                <w:szCs w:val="22"/>
              </w:rPr>
              <w:t xml:space="preserve"> </w:t>
            </w:r>
            <w:proofErr w:type="spellStart"/>
            <w:r w:rsidRPr="007608A5">
              <w:rPr>
                <w:b/>
                <w:bCs/>
                <w:color w:val="003366"/>
                <w:sz w:val="22"/>
                <w:szCs w:val="22"/>
              </w:rPr>
              <w:t>broj</w:t>
            </w:r>
            <w:proofErr w:type="spellEnd"/>
          </w:p>
        </w:tc>
        <w:tc>
          <w:tcPr>
            <w:tcW w:w="299" w:type="dxa"/>
            <w:tcBorders>
              <w:top w:val="nil"/>
              <w:left w:val="nil"/>
              <w:bottom w:val="nil"/>
              <w:right w:val="nil"/>
            </w:tcBorders>
            <w:shd w:val="clear" w:color="auto" w:fill="auto"/>
            <w:noWrap/>
            <w:vAlign w:val="center"/>
            <w:hideMark/>
          </w:tcPr>
          <w:p w14:paraId="1D45708C"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center"/>
            <w:hideMark/>
          </w:tcPr>
          <w:p w14:paraId="0BFB7C4F"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center"/>
            <w:hideMark/>
          </w:tcPr>
          <w:p w14:paraId="49DCA72F" w14:textId="77777777" w:rsidR="002F23D8" w:rsidRPr="007608A5" w:rsidRDefault="002F23D8" w:rsidP="00CB287F">
            <w:pPr>
              <w:rPr>
                <w:color w:val="003366"/>
                <w:sz w:val="22"/>
                <w:szCs w:val="22"/>
              </w:rPr>
            </w:pPr>
          </w:p>
        </w:tc>
        <w:tc>
          <w:tcPr>
            <w:tcW w:w="2170" w:type="dxa"/>
            <w:gridSpan w:val="8"/>
            <w:tcBorders>
              <w:top w:val="nil"/>
              <w:left w:val="single" w:sz="4" w:space="0" w:color="003366"/>
              <w:bottom w:val="single" w:sz="4" w:space="0" w:color="003366"/>
              <w:right w:val="single" w:sz="4" w:space="0" w:color="003366"/>
            </w:tcBorders>
            <w:shd w:val="pct25" w:color="CCCCFF" w:fill="auto"/>
            <w:vAlign w:val="center"/>
            <w:hideMark/>
          </w:tcPr>
          <w:p w14:paraId="310690AA" w14:textId="77777777" w:rsidR="002F23D8" w:rsidRPr="007608A5" w:rsidRDefault="002F23D8" w:rsidP="00CB287F">
            <w:pPr>
              <w:jc w:val="center"/>
              <w:rPr>
                <w:color w:val="003366"/>
                <w:sz w:val="22"/>
                <w:szCs w:val="22"/>
              </w:rPr>
            </w:pPr>
            <w:r w:rsidRPr="007608A5">
              <w:rPr>
                <w:color w:val="003366"/>
                <w:sz w:val="22"/>
                <w:szCs w:val="22"/>
              </w:rPr>
              <w:t>2575922</w:t>
            </w:r>
          </w:p>
        </w:tc>
        <w:tc>
          <w:tcPr>
            <w:tcW w:w="514" w:type="dxa"/>
            <w:tcBorders>
              <w:top w:val="nil"/>
              <w:left w:val="nil"/>
              <w:bottom w:val="nil"/>
              <w:right w:val="nil"/>
            </w:tcBorders>
            <w:shd w:val="clear" w:color="auto" w:fill="auto"/>
            <w:noWrap/>
            <w:vAlign w:val="bottom"/>
            <w:hideMark/>
          </w:tcPr>
          <w:p w14:paraId="63E89462" w14:textId="77777777" w:rsidR="002F23D8" w:rsidRPr="007608A5" w:rsidRDefault="002F23D8" w:rsidP="00CB287F">
            <w:pPr>
              <w:rPr>
                <w:b/>
                <w:bCs/>
                <w:color w:val="003366"/>
                <w:sz w:val="22"/>
                <w:szCs w:val="22"/>
              </w:rPr>
            </w:pPr>
            <w:r w:rsidRPr="007608A5">
              <w:rPr>
                <w:b/>
                <w:bCs/>
                <w:color w:val="003366"/>
                <w:sz w:val="22"/>
                <w:szCs w:val="22"/>
              </w:rPr>
              <w:t> </w:t>
            </w:r>
          </w:p>
        </w:tc>
        <w:tc>
          <w:tcPr>
            <w:tcW w:w="226" w:type="dxa"/>
            <w:tcBorders>
              <w:top w:val="nil"/>
              <w:left w:val="nil"/>
              <w:bottom w:val="nil"/>
              <w:right w:val="nil"/>
            </w:tcBorders>
            <w:shd w:val="clear" w:color="auto" w:fill="auto"/>
            <w:noWrap/>
            <w:vAlign w:val="bottom"/>
            <w:hideMark/>
          </w:tcPr>
          <w:p w14:paraId="6C917081"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295FD33"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F1F5C93"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12F6572"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32538B93" w14:textId="77777777" w:rsidR="002F23D8" w:rsidRPr="007608A5" w:rsidRDefault="002F23D8" w:rsidP="00CB287F">
            <w:pPr>
              <w:rPr>
                <w:b/>
                <w:bCs/>
                <w:color w:val="003366"/>
                <w:sz w:val="22"/>
                <w:szCs w:val="22"/>
              </w:rPr>
            </w:pPr>
          </w:p>
        </w:tc>
        <w:tc>
          <w:tcPr>
            <w:tcW w:w="1155" w:type="dxa"/>
            <w:tcBorders>
              <w:top w:val="nil"/>
              <w:left w:val="nil"/>
              <w:bottom w:val="nil"/>
              <w:right w:val="nil"/>
            </w:tcBorders>
            <w:shd w:val="clear" w:color="auto" w:fill="auto"/>
            <w:noWrap/>
            <w:vAlign w:val="bottom"/>
            <w:hideMark/>
          </w:tcPr>
          <w:p w14:paraId="4A1E52FB" w14:textId="77777777" w:rsidR="002F23D8" w:rsidRPr="007608A5" w:rsidRDefault="002F23D8" w:rsidP="00CB287F">
            <w:pPr>
              <w:rPr>
                <w:b/>
                <w:bCs/>
                <w:color w:val="003366"/>
                <w:sz w:val="22"/>
                <w:szCs w:val="22"/>
              </w:rPr>
            </w:pPr>
            <w:r w:rsidRPr="007608A5">
              <w:rPr>
                <w:b/>
                <w:bCs/>
                <w:color w:val="003366"/>
                <w:sz w:val="22"/>
                <w:szCs w:val="22"/>
              </w:rPr>
              <w:t>4.</w:t>
            </w:r>
          </w:p>
        </w:tc>
        <w:tc>
          <w:tcPr>
            <w:tcW w:w="3330" w:type="dxa"/>
            <w:gridSpan w:val="12"/>
            <w:tcBorders>
              <w:top w:val="nil"/>
              <w:left w:val="nil"/>
              <w:bottom w:val="nil"/>
              <w:right w:val="nil"/>
            </w:tcBorders>
            <w:shd w:val="clear" w:color="auto" w:fill="auto"/>
            <w:noWrap/>
            <w:vAlign w:val="bottom"/>
            <w:hideMark/>
          </w:tcPr>
          <w:p w14:paraId="08623317" w14:textId="77777777" w:rsidR="002F23D8" w:rsidRPr="007608A5" w:rsidRDefault="002F23D8" w:rsidP="00CB287F">
            <w:pPr>
              <w:rPr>
                <w:b/>
                <w:bCs/>
                <w:color w:val="003366"/>
                <w:sz w:val="22"/>
                <w:szCs w:val="22"/>
              </w:rPr>
            </w:pPr>
            <w:proofErr w:type="spellStart"/>
            <w:r w:rsidRPr="007608A5">
              <w:rPr>
                <w:b/>
                <w:bCs/>
                <w:color w:val="003366"/>
                <w:sz w:val="22"/>
                <w:szCs w:val="22"/>
              </w:rPr>
              <w:t>Osobni</w:t>
            </w:r>
            <w:proofErr w:type="spellEnd"/>
            <w:r w:rsidRPr="007608A5">
              <w:rPr>
                <w:b/>
                <w:bCs/>
                <w:color w:val="003366"/>
                <w:sz w:val="22"/>
                <w:szCs w:val="22"/>
              </w:rPr>
              <w:t xml:space="preserve"> </w:t>
            </w:r>
            <w:proofErr w:type="spellStart"/>
            <w:r w:rsidRPr="007608A5">
              <w:rPr>
                <w:b/>
                <w:bCs/>
                <w:color w:val="003366"/>
                <w:sz w:val="22"/>
                <w:szCs w:val="22"/>
              </w:rPr>
              <w:t>identifikacijski</w:t>
            </w:r>
            <w:proofErr w:type="spellEnd"/>
            <w:r w:rsidRPr="007608A5">
              <w:rPr>
                <w:b/>
                <w:bCs/>
                <w:color w:val="003366"/>
                <w:sz w:val="22"/>
                <w:szCs w:val="22"/>
              </w:rPr>
              <w:t xml:space="preserve"> </w:t>
            </w:r>
            <w:proofErr w:type="spellStart"/>
            <w:r w:rsidRPr="007608A5">
              <w:rPr>
                <w:b/>
                <w:bCs/>
                <w:color w:val="003366"/>
                <w:sz w:val="22"/>
                <w:szCs w:val="22"/>
              </w:rPr>
              <w:t>broj</w:t>
            </w:r>
            <w:proofErr w:type="spellEnd"/>
            <w:r w:rsidRPr="007608A5">
              <w:rPr>
                <w:b/>
                <w:bCs/>
                <w:color w:val="003366"/>
                <w:sz w:val="22"/>
                <w:szCs w:val="22"/>
              </w:rPr>
              <w:t xml:space="preserve"> (OIB) </w:t>
            </w:r>
          </w:p>
        </w:tc>
        <w:tc>
          <w:tcPr>
            <w:tcW w:w="226" w:type="dxa"/>
            <w:tcBorders>
              <w:top w:val="nil"/>
              <w:left w:val="nil"/>
              <w:bottom w:val="nil"/>
              <w:right w:val="nil"/>
            </w:tcBorders>
            <w:shd w:val="clear" w:color="auto" w:fill="auto"/>
            <w:noWrap/>
            <w:vAlign w:val="center"/>
            <w:hideMark/>
          </w:tcPr>
          <w:p w14:paraId="3A4EACE8" w14:textId="77777777" w:rsidR="002F23D8" w:rsidRPr="007608A5" w:rsidRDefault="002F23D8" w:rsidP="00CB287F">
            <w:pPr>
              <w:rPr>
                <w:color w:val="003366"/>
                <w:sz w:val="22"/>
                <w:szCs w:val="22"/>
              </w:rPr>
            </w:pPr>
          </w:p>
        </w:tc>
        <w:tc>
          <w:tcPr>
            <w:tcW w:w="3026" w:type="dxa"/>
            <w:gridSpan w:val="11"/>
            <w:tcBorders>
              <w:top w:val="nil"/>
              <w:left w:val="single" w:sz="4" w:space="0" w:color="003366"/>
              <w:bottom w:val="single" w:sz="4" w:space="0" w:color="003366"/>
              <w:right w:val="single" w:sz="4" w:space="0" w:color="003366"/>
            </w:tcBorders>
            <w:shd w:val="pct25" w:color="CCCCFF" w:fill="auto"/>
            <w:vAlign w:val="center"/>
            <w:hideMark/>
          </w:tcPr>
          <w:p w14:paraId="774C18EB" w14:textId="77777777" w:rsidR="002F23D8" w:rsidRPr="007608A5" w:rsidRDefault="002F23D8" w:rsidP="00CB287F">
            <w:pPr>
              <w:jc w:val="center"/>
              <w:rPr>
                <w:color w:val="003366"/>
                <w:sz w:val="22"/>
                <w:szCs w:val="22"/>
              </w:rPr>
            </w:pPr>
            <w:r w:rsidRPr="007608A5">
              <w:rPr>
                <w:color w:val="003366"/>
                <w:sz w:val="22"/>
                <w:szCs w:val="22"/>
              </w:rPr>
              <w:t>81025770849</w:t>
            </w:r>
          </w:p>
        </w:tc>
      </w:tr>
      <w:tr w:rsidR="002F23D8" w:rsidRPr="007608A5" w14:paraId="0F23242C" w14:textId="77777777" w:rsidTr="00CB287F">
        <w:trPr>
          <w:trHeight w:val="240"/>
        </w:trPr>
        <w:tc>
          <w:tcPr>
            <w:tcW w:w="382" w:type="dxa"/>
            <w:tcBorders>
              <w:top w:val="nil"/>
              <w:left w:val="nil"/>
              <w:bottom w:val="nil"/>
              <w:right w:val="nil"/>
            </w:tcBorders>
            <w:shd w:val="clear" w:color="auto" w:fill="auto"/>
            <w:noWrap/>
            <w:vAlign w:val="bottom"/>
            <w:hideMark/>
          </w:tcPr>
          <w:p w14:paraId="6398541C"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65DFB2B3"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51D778E2" w14:textId="77777777" w:rsidR="002F23D8" w:rsidRPr="007608A5" w:rsidRDefault="002F23D8" w:rsidP="00CB287F">
            <w:pPr>
              <w:rPr>
                <w:b/>
                <w:bCs/>
                <w:color w:val="003366"/>
                <w:sz w:val="22"/>
                <w:szCs w:val="22"/>
              </w:rPr>
            </w:pPr>
          </w:p>
        </w:tc>
        <w:tc>
          <w:tcPr>
            <w:tcW w:w="280" w:type="dxa"/>
            <w:tcBorders>
              <w:top w:val="nil"/>
              <w:left w:val="nil"/>
              <w:bottom w:val="nil"/>
              <w:right w:val="nil"/>
            </w:tcBorders>
            <w:shd w:val="clear" w:color="auto" w:fill="auto"/>
            <w:noWrap/>
            <w:vAlign w:val="bottom"/>
            <w:hideMark/>
          </w:tcPr>
          <w:p w14:paraId="5245599B" w14:textId="77777777" w:rsidR="002F23D8" w:rsidRPr="007608A5" w:rsidRDefault="002F23D8" w:rsidP="00CB287F">
            <w:pPr>
              <w:rPr>
                <w:b/>
                <w:bCs/>
                <w:color w:val="003366"/>
                <w:sz w:val="22"/>
                <w:szCs w:val="22"/>
              </w:rPr>
            </w:pPr>
          </w:p>
        </w:tc>
        <w:tc>
          <w:tcPr>
            <w:tcW w:w="282" w:type="dxa"/>
            <w:tcBorders>
              <w:top w:val="nil"/>
              <w:left w:val="nil"/>
              <w:bottom w:val="nil"/>
              <w:right w:val="nil"/>
            </w:tcBorders>
            <w:shd w:val="clear" w:color="auto" w:fill="auto"/>
            <w:noWrap/>
            <w:vAlign w:val="bottom"/>
            <w:hideMark/>
          </w:tcPr>
          <w:p w14:paraId="498B718A" w14:textId="77777777" w:rsidR="002F23D8" w:rsidRPr="007608A5" w:rsidRDefault="002F23D8" w:rsidP="00CB287F">
            <w:pPr>
              <w:rPr>
                <w:b/>
                <w:bCs/>
                <w:color w:val="003366"/>
                <w:sz w:val="22"/>
                <w:szCs w:val="22"/>
              </w:rPr>
            </w:pPr>
          </w:p>
        </w:tc>
        <w:tc>
          <w:tcPr>
            <w:tcW w:w="299" w:type="dxa"/>
            <w:tcBorders>
              <w:top w:val="nil"/>
              <w:left w:val="nil"/>
              <w:bottom w:val="nil"/>
              <w:right w:val="nil"/>
            </w:tcBorders>
            <w:shd w:val="clear" w:color="auto" w:fill="auto"/>
            <w:noWrap/>
            <w:vAlign w:val="bottom"/>
            <w:hideMark/>
          </w:tcPr>
          <w:p w14:paraId="058F99FF" w14:textId="77777777" w:rsidR="002F23D8" w:rsidRPr="007608A5" w:rsidRDefault="002F23D8" w:rsidP="00CB287F">
            <w:pPr>
              <w:rPr>
                <w:b/>
                <w:bCs/>
                <w:color w:val="003366"/>
                <w:sz w:val="22"/>
                <w:szCs w:val="22"/>
              </w:rPr>
            </w:pPr>
          </w:p>
        </w:tc>
        <w:tc>
          <w:tcPr>
            <w:tcW w:w="298" w:type="dxa"/>
            <w:tcBorders>
              <w:top w:val="nil"/>
              <w:left w:val="nil"/>
              <w:bottom w:val="nil"/>
              <w:right w:val="nil"/>
            </w:tcBorders>
            <w:shd w:val="clear" w:color="auto" w:fill="auto"/>
            <w:noWrap/>
            <w:vAlign w:val="bottom"/>
            <w:hideMark/>
          </w:tcPr>
          <w:p w14:paraId="71137D76" w14:textId="77777777" w:rsidR="002F23D8" w:rsidRPr="007608A5" w:rsidRDefault="002F23D8" w:rsidP="00CB287F">
            <w:pPr>
              <w:rPr>
                <w:b/>
                <w:bCs/>
                <w:color w:val="003366"/>
                <w:sz w:val="22"/>
                <w:szCs w:val="22"/>
              </w:rPr>
            </w:pPr>
          </w:p>
        </w:tc>
        <w:tc>
          <w:tcPr>
            <w:tcW w:w="297" w:type="dxa"/>
            <w:tcBorders>
              <w:top w:val="nil"/>
              <w:left w:val="nil"/>
              <w:bottom w:val="nil"/>
              <w:right w:val="nil"/>
            </w:tcBorders>
            <w:shd w:val="clear" w:color="auto" w:fill="auto"/>
            <w:noWrap/>
            <w:vAlign w:val="bottom"/>
            <w:hideMark/>
          </w:tcPr>
          <w:p w14:paraId="13C1100E"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7091AA0C"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1F357AB5"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61B13E67"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67B3EEA6"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7CD75275" w14:textId="77777777" w:rsidR="002F23D8" w:rsidRPr="007608A5" w:rsidRDefault="002F23D8" w:rsidP="00CB287F">
            <w:pPr>
              <w:rPr>
                <w:b/>
                <w:bCs/>
                <w:color w:val="003366"/>
                <w:sz w:val="22"/>
                <w:szCs w:val="22"/>
              </w:rPr>
            </w:pPr>
          </w:p>
        </w:tc>
        <w:tc>
          <w:tcPr>
            <w:tcW w:w="522" w:type="dxa"/>
            <w:tcBorders>
              <w:top w:val="nil"/>
              <w:left w:val="nil"/>
              <w:bottom w:val="nil"/>
              <w:right w:val="nil"/>
            </w:tcBorders>
            <w:shd w:val="clear" w:color="auto" w:fill="auto"/>
            <w:noWrap/>
            <w:vAlign w:val="bottom"/>
            <w:hideMark/>
          </w:tcPr>
          <w:p w14:paraId="6B8351E1"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27E91CDA"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35049144" w14:textId="77777777" w:rsidR="002F23D8" w:rsidRPr="007608A5" w:rsidRDefault="002F23D8" w:rsidP="00CB287F">
            <w:pPr>
              <w:rPr>
                <w:b/>
                <w:bCs/>
                <w:color w:val="003366"/>
                <w:sz w:val="22"/>
                <w:szCs w:val="22"/>
              </w:rPr>
            </w:pPr>
          </w:p>
        </w:tc>
        <w:tc>
          <w:tcPr>
            <w:tcW w:w="514" w:type="dxa"/>
            <w:tcBorders>
              <w:top w:val="nil"/>
              <w:left w:val="nil"/>
              <w:bottom w:val="nil"/>
              <w:right w:val="nil"/>
            </w:tcBorders>
            <w:shd w:val="clear" w:color="auto" w:fill="auto"/>
            <w:noWrap/>
            <w:vAlign w:val="bottom"/>
            <w:hideMark/>
          </w:tcPr>
          <w:p w14:paraId="0B45AEC7"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B4ED04D"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999E2CD"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4F9EC197"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1875A602"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746E60A2" w14:textId="77777777" w:rsidR="002F23D8" w:rsidRPr="007608A5" w:rsidRDefault="002F23D8" w:rsidP="00CB287F">
            <w:pPr>
              <w:rPr>
                <w:b/>
                <w:bCs/>
                <w:color w:val="003366"/>
                <w:sz w:val="22"/>
                <w:szCs w:val="22"/>
              </w:rPr>
            </w:pPr>
          </w:p>
        </w:tc>
        <w:tc>
          <w:tcPr>
            <w:tcW w:w="1155" w:type="dxa"/>
            <w:tcBorders>
              <w:top w:val="nil"/>
              <w:left w:val="nil"/>
              <w:bottom w:val="nil"/>
              <w:right w:val="nil"/>
            </w:tcBorders>
            <w:shd w:val="clear" w:color="auto" w:fill="auto"/>
            <w:noWrap/>
            <w:vAlign w:val="bottom"/>
            <w:hideMark/>
          </w:tcPr>
          <w:p w14:paraId="497E12C0"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4A218CF"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599E747F"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2EE807ED"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1684D622"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1179153"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02ECEC2"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1EBEA566"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12DBEC85"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1A0D69B5" w14:textId="77777777" w:rsidR="002F23D8" w:rsidRPr="007608A5" w:rsidRDefault="002F23D8" w:rsidP="00CB287F">
            <w:pPr>
              <w:rPr>
                <w:b/>
                <w:bCs/>
                <w:color w:val="003366"/>
                <w:sz w:val="22"/>
                <w:szCs w:val="22"/>
              </w:rPr>
            </w:pPr>
          </w:p>
        </w:tc>
        <w:tc>
          <w:tcPr>
            <w:tcW w:w="344" w:type="dxa"/>
            <w:tcBorders>
              <w:top w:val="nil"/>
              <w:left w:val="nil"/>
              <w:bottom w:val="nil"/>
              <w:right w:val="nil"/>
            </w:tcBorders>
            <w:shd w:val="clear" w:color="auto" w:fill="auto"/>
            <w:noWrap/>
            <w:vAlign w:val="bottom"/>
            <w:hideMark/>
          </w:tcPr>
          <w:p w14:paraId="0F9D11DC"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17C2D4E1"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286D78CE"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AC0521A"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F1A6C11"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3B079A2"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2436EAD5"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69DBC2F2"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2ED2A863"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6292BC13"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32460423"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3198762"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56B9E2E"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4CA033E9"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38F44C62" w14:textId="77777777" w:rsidR="002F23D8" w:rsidRPr="007608A5" w:rsidRDefault="002F23D8" w:rsidP="00CB287F">
            <w:pPr>
              <w:rPr>
                <w:b/>
                <w:bCs/>
                <w:color w:val="003366"/>
                <w:sz w:val="22"/>
                <w:szCs w:val="22"/>
              </w:rPr>
            </w:pPr>
          </w:p>
        </w:tc>
      </w:tr>
      <w:tr w:rsidR="002F23D8" w:rsidRPr="007608A5" w14:paraId="7CB35774" w14:textId="77777777" w:rsidTr="00CB287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522F53EC" w14:textId="77777777" w:rsidR="002F23D8" w:rsidRPr="007608A5" w:rsidRDefault="002F23D8" w:rsidP="00CB287F">
            <w:pPr>
              <w:rPr>
                <w:b/>
                <w:bCs/>
                <w:color w:val="003366"/>
                <w:sz w:val="22"/>
                <w:szCs w:val="22"/>
              </w:rPr>
            </w:pPr>
            <w:proofErr w:type="spellStart"/>
            <w:r w:rsidRPr="007608A5">
              <w:rPr>
                <w:b/>
                <w:bCs/>
                <w:color w:val="003366"/>
                <w:sz w:val="22"/>
                <w:szCs w:val="22"/>
              </w:rPr>
              <w:t>Tablica</w:t>
            </w:r>
            <w:proofErr w:type="spellEnd"/>
            <w:r w:rsidRPr="007608A5">
              <w:rPr>
                <w:b/>
                <w:bCs/>
                <w:color w:val="003366"/>
                <w:sz w:val="22"/>
                <w:szCs w:val="22"/>
              </w:rPr>
              <w:t xml:space="preserve"> 1: Plan </w:t>
            </w:r>
            <w:proofErr w:type="spellStart"/>
            <w:r w:rsidRPr="007608A5">
              <w:rPr>
                <w:b/>
                <w:bCs/>
                <w:color w:val="003366"/>
                <w:sz w:val="22"/>
                <w:szCs w:val="22"/>
              </w:rPr>
              <w:t>davanja</w:t>
            </w:r>
            <w:proofErr w:type="spellEnd"/>
            <w:r w:rsidRPr="007608A5">
              <w:rPr>
                <w:b/>
                <w:bCs/>
                <w:color w:val="003366"/>
                <w:sz w:val="22"/>
                <w:szCs w:val="22"/>
              </w:rPr>
              <w:t xml:space="preserve"> </w:t>
            </w:r>
            <w:proofErr w:type="spellStart"/>
            <w:r w:rsidRPr="007608A5">
              <w:rPr>
                <w:b/>
                <w:bCs/>
                <w:color w:val="003366"/>
                <w:sz w:val="22"/>
                <w:szCs w:val="22"/>
              </w:rPr>
              <w:t>koncesija</w:t>
            </w:r>
            <w:proofErr w:type="spellEnd"/>
            <w:r w:rsidRPr="007608A5">
              <w:rPr>
                <w:b/>
                <w:bCs/>
                <w:color w:val="003366"/>
                <w:sz w:val="22"/>
                <w:szCs w:val="22"/>
              </w:rPr>
              <w:t xml:space="preserve">: </w:t>
            </w:r>
            <w:proofErr w:type="spellStart"/>
            <w:r w:rsidRPr="007608A5">
              <w:rPr>
                <w:b/>
                <w:bCs/>
                <w:color w:val="003366"/>
                <w:sz w:val="22"/>
                <w:szCs w:val="22"/>
              </w:rPr>
              <w:t>godišnji</w:t>
            </w:r>
            <w:proofErr w:type="spellEnd"/>
            <w:r w:rsidRPr="007608A5">
              <w:rPr>
                <w:b/>
                <w:bCs/>
                <w:color w:val="003366"/>
                <w:sz w:val="22"/>
                <w:szCs w:val="22"/>
              </w:rPr>
              <w:t xml:space="preserve"> / </w:t>
            </w:r>
            <w:proofErr w:type="spellStart"/>
            <w:r w:rsidRPr="007608A5">
              <w:rPr>
                <w:b/>
                <w:bCs/>
                <w:color w:val="003366"/>
                <w:sz w:val="22"/>
                <w:szCs w:val="22"/>
              </w:rPr>
              <w:t>srednjoročni</w:t>
            </w:r>
            <w:proofErr w:type="spellEnd"/>
            <w:r w:rsidRPr="007608A5">
              <w:rPr>
                <w:b/>
                <w:bCs/>
                <w:color w:val="003366"/>
                <w:sz w:val="22"/>
                <w:szCs w:val="22"/>
              </w:rPr>
              <w:t xml:space="preserve"> (</w:t>
            </w:r>
            <w:proofErr w:type="spellStart"/>
            <w:r w:rsidRPr="007608A5">
              <w:rPr>
                <w:b/>
                <w:bCs/>
                <w:color w:val="003366"/>
                <w:sz w:val="22"/>
                <w:szCs w:val="22"/>
              </w:rPr>
              <w:t>navesti</w:t>
            </w:r>
            <w:proofErr w:type="spellEnd"/>
            <w:r w:rsidRPr="007608A5">
              <w:rPr>
                <w:b/>
                <w:bCs/>
                <w:color w:val="003366"/>
                <w:sz w:val="22"/>
                <w:szCs w:val="22"/>
              </w:rPr>
              <w:t xml:space="preserve"> </w:t>
            </w:r>
            <w:proofErr w:type="spellStart"/>
            <w:r w:rsidRPr="007608A5">
              <w:rPr>
                <w:b/>
                <w:bCs/>
                <w:color w:val="003366"/>
                <w:sz w:val="22"/>
                <w:szCs w:val="22"/>
              </w:rPr>
              <w:t>vrstu</w:t>
            </w:r>
            <w:proofErr w:type="spellEnd"/>
            <w:r w:rsidRPr="007608A5">
              <w:rPr>
                <w:b/>
                <w:bCs/>
                <w:color w:val="003366"/>
                <w:sz w:val="22"/>
                <w:szCs w:val="22"/>
              </w:rPr>
              <w:t xml:space="preserve"> plana u </w:t>
            </w:r>
            <w:proofErr w:type="spellStart"/>
            <w:r w:rsidRPr="007608A5">
              <w:rPr>
                <w:b/>
                <w:bCs/>
                <w:color w:val="003366"/>
                <w:sz w:val="22"/>
                <w:szCs w:val="22"/>
              </w:rPr>
              <w:t>tablici</w:t>
            </w:r>
            <w:proofErr w:type="spellEnd"/>
            <w:r w:rsidRPr="007608A5">
              <w:rPr>
                <w:b/>
                <w:bCs/>
                <w:color w:val="003366"/>
                <w:sz w:val="22"/>
                <w:szCs w:val="22"/>
              </w:rPr>
              <w:t>)</w:t>
            </w:r>
          </w:p>
        </w:tc>
      </w:tr>
      <w:tr w:rsidR="002F23D8" w:rsidRPr="007608A5" w14:paraId="1DFEAB4F" w14:textId="77777777" w:rsidTr="00CB287F">
        <w:trPr>
          <w:trHeight w:val="120"/>
        </w:trPr>
        <w:tc>
          <w:tcPr>
            <w:tcW w:w="382" w:type="dxa"/>
            <w:tcBorders>
              <w:top w:val="nil"/>
              <w:left w:val="nil"/>
              <w:bottom w:val="nil"/>
              <w:right w:val="nil"/>
            </w:tcBorders>
            <w:shd w:val="clear" w:color="auto" w:fill="auto"/>
            <w:noWrap/>
            <w:vAlign w:val="bottom"/>
            <w:hideMark/>
          </w:tcPr>
          <w:p w14:paraId="072EEB5D"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2E0809C1"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056B0915" w14:textId="77777777" w:rsidR="002F23D8" w:rsidRPr="007608A5" w:rsidRDefault="002F23D8" w:rsidP="00CB287F">
            <w:pPr>
              <w:rPr>
                <w:b/>
                <w:bCs/>
                <w:color w:val="003366"/>
                <w:sz w:val="22"/>
                <w:szCs w:val="22"/>
              </w:rPr>
            </w:pPr>
          </w:p>
        </w:tc>
        <w:tc>
          <w:tcPr>
            <w:tcW w:w="280" w:type="dxa"/>
            <w:tcBorders>
              <w:top w:val="nil"/>
              <w:left w:val="nil"/>
              <w:bottom w:val="nil"/>
              <w:right w:val="nil"/>
            </w:tcBorders>
            <w:shd w:val="clear" w:color="auto" w:fill="auto"/>
            <w:noWrap/>
            <w:vAlign w:val="bottom"/>
            <w:hideMark/>
          </w:tcPr>
          <w:p w14:paraId="7648278B" w14:textId="77777777" w:rsidR="002F23D8" w:rsidRPr="007608A5" w:rsidRDefault="002F23D8" w:rsidP="00CB287F">
            <w:pPr>
              <w:rPr>
                <w:b/>
                <w:bCs/>
                <w:color w:val="003366"/>
                <w:sz w:val="22"/>
                <w:szCs w:val="22"/>
              </w:rPr>
            </w:pPr>
          </w:p>
        </w:tc>
        <w:tc>
          <w:tcPr>
            <w:tcW w:w="282" w:type="dxa"/>
            <w:tcBorders>
              <w:top w:val="nil"/>
              <w:left w:val="nil"/>
              <w:bottom w:val="nil"/>
              <w:right w:val="nil"/>
            </w:tcBorders>
            <w:shd w:val="clear" w:color="auto" w:fill="auto"/>
            <w:noWrap/>
            <w:vAlign w:val="bottom"/>
            <w:hideMark/>
          </w:tcPr>
          <w:p w14:paraId="4921F32F" w14:textId="77777777" w:rsidR="002F23D8" w:rsidRPr="007608A5" w:rsidRDefault="002F23D8" w:rsidP="00CB287F">
            <w:pPr>
              <w:rPr>
                <w:b/>
                <w:bCs/>
                <w:color w:val="003366"/>
                <w:sz w:val="22"/>
                <w:szCs w:val="22"/>
              </w:rPr>
            </w:pPr>
          </w:p>
        </w:tc>
        <w:tc>
          <w:tcPr>
            <w:tcW w:w="299" w:type="dxa"/>
            <w:tcBorders>
              <w:top w:val="nil"/>
              <w:left w:val="nil"/>
              <w:bottom w:val="nil"/>
              <w:right w:val="nil"/>
            </w:tcBorders>
            <w:shd w:val="clear" w:color="auto" w:fill="auto"/>
            <w:noWrap/>
            <w:vAlign w:val="bottom"/>
            <w:hideMark/>
          </w:tcPr>
          <w:p w14:paraId="367B3D4C" w14:textId="77777777" w:rsidR="002F23D8" w:rsidRPr="007608A5" w:rsidRDefault="002F23D8" w:rsidP="00CB287F">
            <w:pPr>
              <w:rPr>
                <w:b/>
                <w:bCs/>
                <w:color w:val="003366"/>
                <w:sz w:val="22"/>
                <w:szCs w:val="22"/>
              </w:rPr>
            </w:pPr>
          </w:p>
        </w:tc>
        <w:tc>
          <w:tcPr>
            <w:tcW w:w="298" w:type="dxa"/>
            <w:tcBorders>
              <w:top w:val="nil"/>
              <w:left w:val="nil"/>
              <w:bottom w:val="nil"/>
              <w:right w:val="nil"/>
            </w:tcBorders>
            <w:shd w:val="clear" w:color="auto" w:fill="auto"/>
            <w:noWrap/>
            <w:vAlign w:val="bottom"/>
            <w:hideMark/>
          </w:tcPr>
          <w:p w14:paraId="30EB63AD" w14:textId="77777777" w:rsidR="002F23D8" w:rsidRPr="007608A5" w:rsidRDefault="002F23D8" w:rsidP="00CB287F">
            <w:pPr>
              <w:rPr>
                <w:b/>
                <w:bCs/>
                <w:color w:val="003366"/>
                <w:sz w:val="22"/>
                <w:szCs w:val="22"/>
              </w:rPr>
            </w:pPr>
          </w:p>
        </w:tc>
        <w:tc>
          <w:tcPr>
            <w:tcW w:w="297" w:type="dxa"/>
            <w:tcBorders>
              <w:top w:val="nil"/>
              <w:left w:val="nil"/>
              <w:bottom w:val="nil"/>
              <w:right w:val="nil"/>
            </w:tcBorders>
            <w:shd w:val="clear" w:color="auto" w:fill="auto"/>
            <w:noWrap/>
            <w:vAlign w:val="bottom"/>
            <w:hideMark/>
          </w:tcPr>
          <w:p w14:paraId="515BC03C"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47EA9636"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0D917C59" w14:textId="77777777" w:rsidR="002F23D8" w:rsidRPr="007608A5" w:rsidRDefault="002F23D8" w:rsidP="00CB287F">
            <w:pPr>
              <w:rPr>
                <w:b/>
                <w:bCs/>
                <w:color w:val="003366"/>
                <w:sz w:val="22"/>
                <w:szCs w:val="22"/>
              </w:rPr>
            </w:pPr>
          </w:p>
        </w:tc>
        <w:tc>
          <w:tcPr>
            <w:tcW w:w="244" w:type="dxa"/>
            <w:tcBorders>
              <w:top w:val="nil"/>
              <w:left w:val="nil"/>
              <w:bottom w:val="nil"/>
              <w:right w:val="nil"/>
            </w:tcBorders>
            <w:shd w:val="clear" w:color="auto" w:fill="auto"/>
            <w:noWrap/>
            <w:vAlign w:val="bottom"/>
            <w:hideMark/>
          </w:tcPr>
          <w:p w14:paraId="215C16EF"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64E895EE"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49CCB3C3" w14:textId="77777777" w:rsidR="002F23D8" w:rsidRPr="007608A5" w:rsidRDefault="002F23D8" w:rsidP="00CB287F">
            <w:pPr>
              <w:rPr>
                <w:b/>
                <w:bCs/>
                <w:color w:val="003366"/>
                <w:sz w:val="22"/>
                <w:szCs w:val="22"/>
              </w:rPr>
            </w:pPr>
          </w:p>
        </w:tc>
        <w:tc>
          <w:tcPr>
            <w:tcW w:w="522" w:type="dxa"/>
            <w:tcBorders>
              <w:top w:val="nil"/>
              <w:left w:val="nil"/>
              <w:bottom w:val="nil"/>
              <w:right w:val="nil"/>
            </w:tcBorders>
            <w:shd w:val="clear" w:color="auto" w:fill="auto"/>
            <w:noWrap/>
            <w:vAlign w:val="bottom"/>
            <w:hideMark/>
          </w:tcPr>
          <w:p w14:paraId="4D1913AF"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5615043A" w14:textId="77777777" w:rsidR="002F23D8" w:rsidRPr="007608A5" w:rsidRDefault="002F23D8" w:rsidP="00CB287F">
            <w:pPr>
              <w:rPr>
                <w:b/>
                <w:bCs/>
                <w:color w:val="003366"/>
                <w:sz w:val="22"/>
                <w:szCs w:val="22"/>
              </w:rPr>
            </w:pPr>
          </w:p>
        </w:tc>
        <w:tc>
          <w:tcPr>
            <w:tcW w:w="229" w:type="dxa"/>
            <w:tcBorders>
              <w:top w:val="nil"/>
              <w:left w:val="nil"/>
              <w:bottom w:val="nil"/>
              <w:right w:val="nil"/>
            </w:tcBorders>
            <w:shd w:val="clear" w:color="auto" w:fill="auto"/>
            <w:noWrap/>
            <w:vAlign w:val="bottom"/>
            <w:hideMark/>
          </w:tcPr>
          <w:p w14:paraId="7F50153C" w14:textId="77777777" w:rsidR="002F23D8" w:rsidRPr="007608A5" w:rsidRDefault="002F23D8" w:rsidP="00CB287F">
            <w:pPr>
              <w:rPr>
                <w:b/>
                <w:bCs/>
                <w:color w:val="003366"/>
                <w:sz w:val="22"/>
                <w:szCs w:val="22"/>
              </w:rPr>
            </w:pPr>
          </w:p>
        </w:tc>
        <w:tc>
          <w:tcPr>
            <w:tcW w:w="514" w:type="dxa"/>
            <w:tcBorders>
              <w:top w:val="nil"/>
              <w:left w:val="nil"/>
              <w:bottom w:val="nil"/>
              <w:right w:val="nil"/>
            </w:tcBorders>
            <w:shd w:val="clear" w:color="auto" w:fill="auto"/>
            <w:noWrap/>
            <w:vAlign w:val="bottom"/>
            <w:hideMark/>
          </w:tcPr>
          <w:p w14:paraId="3E4B9BC7"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75A3FA3B"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EC39A94"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10DDE09"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2C0BB093"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781BECF" w14:textId="77777777" w:rsidR="002F23D8" w:rsidRPr="007608A5" w:rsidRDefault="002F23D8" w:rsidP="00CB287F">
            <w:pPr>
              <w:rPr>
                <w:b/>
                <w:bCs/>
                <w:color w:val="003366"/>
                <w:sz w:val="22"/>
                <w:szCs w:val="22"/>
              </w:rPr>
            </w:pPr>
          </w:p>
        </w:tc>
        <w:tc>
          <w:tcPr>
            <w:tcW w:w="1155" w:type="dxa"/>
            <w:tcBorders>
              <w:top w:val="nil"/>
              <w:left w:val="nil"/>
              <w:bottom w:val="nil"/>
              <w:right w:val="nil"/>
            </w:tcBorders>
            <w:shd w:val="clear" w:color="auto" w:fill="auto"/>
            <w:noWrap/>
            <w:vAlign w:val="bottom"/>
            <w:hideMark/>
          </w:tcPr>
          <w:p w14:paraId="2781E903"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3DD4DB73"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29F3AFEF"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4B11F8C"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1A13E86C"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8C8314F"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03184E6A"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5684DA26"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41B1D300" w14:textId="77777777" w:rsidR="002F23D8" w:rsidRPr="007608A5" w:rsidRDefault="002F23D8" w:rsidP="00CB287F">
            <w:pPr>
              <w:rPr>
                <w:b/>
                <w:bCs/>
                <w:color w:val="003366"/>
                <w:sz w:val="22"/>
                <w:szCs w:val="22"/>
              </w:rPr>
            </w:pPr>
          </w:p>
        </w:tc>
        <w:tc>
          <w:tcPr>
            <w:tcW w:w="257" w:type="dxa"/>
            <w:tcBorders>
              <w:top w:val="nil"/>
              <w:left w:val="nil"/>
              <w:bottom w:val="nil"/>
              <w:right w:val="nil"/>
            </w:tcBorders>
            <w:shd w:val="clear" w:color="auto" w:fill="auto"/>
            <w:noWrap/>
            <w:vAlign w:val="bottom"/>
            <w:hideMark/>
          </w:tcPr>
          <w:p w14:paraId="5DF886C2" w14:textId="77777777" w:rsidR="002F23D8" w:rsidRPr="007608A5" w:rsidRDefault="002F23D8" w:rsidP="00CB287F">
            <w:pPr>
              <w:rPr>
                <w:b/>
                <w:bCs/>
                <w:color w:val="003366"/>
                <w:sz w:val="22"/>
                <w:szCs w:val="22"/>
              </w:rPr>
            </w:pPr>
          </w:p>
        </w:tc>
        <w:tc>
          <w:tcPr>
            <w:tcW w:w="344" w:type="dxa"/>
            <w:tcBorders>
              <w:top w:val="nil"/>
              <w:left w:val="nil"/>
              <w:bottom w:val="nil"/>
              <w:right w:val="nil"/>
            </w:tcBorders>
            <w:shd w:val="clear" w:color="auto" w:fill="auto"/>
            <w:noWrap/>
            <w:vAlign w:val="bottom"/>
            <w:hideMark/>
          </w:tcPr>
          <w:p w14:paraId="22569F90" w14:textId="77777777" w:rsidR="002F23D8" w:rsidRPr="007608A5" w:rsidRDefault="002F23D8" w:rsidP="00CB287F">
            <w:pPr>
              <w:rPr>
                <w:b/>
                <w:bCs/>
                <w:color w:val="003366"/>
                <w:sz w:val="22"/>
                <w:szCs w:val="22"/>
              </w:rPr>
            </w:pPr>
          </w:p>
        </w:tc>
        <w:tc>
          <w:tcPr>
            <w:tcW w:w="338" w:type="dxa"/>
            <w:tcBorders>
              <w:top w:val="nil"/>
              <w:left w:val="nil"/>
              <w:bottom w:val="nil"/>
              <w:right w:val="nil"/>
            </w:tcBorders>
            <w:shd w:val="clear" w:color="auto" w:fill="auto"/>
            <w:noWrap/>
            <w:vAlign w:val="bottom"/>
            <w:hideMark/>
          </w:tcPr>
          <w:p w14:paraId="70341E0B" w14:textId="77777777" w:rsidR="002F23D8" w:rsidRPr="007608A5" w:rsidRDefault="002F23D8" w:rsidP="00CB287F">
            <w:pPr>
              <w:rPr>
                <w:b/>
                <w:bCs/>
                <w:color w:val="003366"/>
                <w:sz w:val="22"/>
                <w:szCs w:val="22"/>
              </w:rPr>
            </w:pPr>
          </w:p>
        </w:tc>
        <w:tc>
          <w:tcPr>
            <w:tcW w:w="335" w:type="dxa"/>
            <w:tcBorders>
              <w:top w:val="nil"/>
              <w:left w:val="nil"/>
              <w:bottom w:val="nil"/>
              <w:right w:val="nil"/>
            </w:tcBorders>
            <w:shd w:val="clear" w:color="auto" w:fill="auto"/>
            <w:noWrap/>
            <w:vAlign w:val="bottom"/>
            <w:hideMark/>
          </w:tcPr>
          <w:p w14:paraId="1A7177D2"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0E0E7574"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5BBCA587" w14:textId="77777777" w:rsidR="002F23D8" w:rsidRPr="007608A5" w:rsidRDefault="002F23D8" w:rsidP="00CB287F">
            <w:pPr>
              <w:rPr>
                <w:b/>
                <w:bCs/>
                <w:color w:val="003366"/>
                <w:sz w:val="22"/>
                <w:szCs w:val="22"/>
              </w:rPr>
            </w:pPr>
          </w:p>
        </w:tc>
        <w:tc>
          <w:tcPr>
            <w:tcW w:w="226" w:type="dxa"/>
            <w:tcBorders>
              <w:top w:val="nil"/>
              <w:left w:val="nil"/>
              <w:bottom w:val="nil"/>
              <w:right w:val="nil"/>
            </w:tcBorders>
            <w:shd w:val="clear" w:color="auto" w:fill="auto"/>
            <w:noWrap/>
            <w:vAlign w:val="bottom"/>
            <w:hideMark/>
          </w:tcPr>
          <w:p w14:paraId="6F270355" w14:textId="77777777" w:rsidR="002F23D8" w:rsidRPr="007608A5" w:rsidRDefault="002F23D8" w:rsidP="00CB287F">
            <w:pPr>
              <w:rPr>
                <w:b/>
                <w:bCs/>
                <w:color w:val="003366"/>
                <w:sz w:val="22"/>
                <w:szCs w:val="22"/>
              </w:rPr>
            </w:pPr>
          </w:p>
        </w:tc>
        <w:tc>
          <w:tcPr>
            <w:tcW w:w="295" w:type="dxa"/>
            <w:tcBorders>
              <w:top w:val="nil"/>
              <w:left w:val="nil"/>
              <w:bottom w:val="nil"/>
              <w:right w:val="nil"/>
            </w:tcBorders>
            <w:shd w:val="clear" w:color="auto" w:fill="auto"/>
            <w:noWrap/>
            <w:vAlign w:val="bottom"/>
            <w:hideMark/>
          </w:tcPr>
          <w:p w14:paraId="46B7C52C" w14:textId="77777777" w:rsidR="002F23D8" w:rsidRPr="007608A5" w:rsidRDefault="002F23D8" w:rsidP="00CB287F">
            <w:pPr>
              <w:rPr>
                <w:b/>
                <w:bCs/>
                <w:color w:val="003366"/>
                <w:sz w:val="22"/>
                <w:szCs w:val="22"/>
              </w:rPr>
            </w:pPr>
          </w:p>
        </w:tc>
        <w:tc>
          <w:tcPr>
            <w:tcW w:w="311" w:type="dxa"/>
            <w:tcBorders>
              <w:top w:val="nil"/>
              <w:left w:val="nil"/>
              <w:bottom w:val="nil"/>
              <w:right w:val="nil"/>
            </w:tcBorders>
            <w:shd w:val="clear" w:color="auto" w:fill="auto"/>
            <w:noWrap/>
            <w:vAlign w:val="bottom"/>
            <w:hideMark/>
          </w:tcPr>
          <w:p w14:paraId="1313F50A" w14:textId="77777777" w:rsidR="002F23D8" w:rsidRPr="007608A5" w:rsidRDefault="002F23D8" w:rsidP="00CB287F">
            <w:pPr>
              <w:rPr>
                <w:b/>
                <w:bCs/>
                <w:color w:val="003366"/>
                <w:sz w:val="22"/>
                <w:szCs w:val="22"/>
              </w:rPr>
            </w:pPr>
          </w:p>
        </w:tc>
        <w:tc>
          <w:tcPr>
            <w:tcW w:w="540" w:type="dxa"/>
            <w:tcBorders>
              <w:top w:val="nil"/>
              <w:left w:val="nil"/>
              <w:bottom w:val="nil"/>
              <w:right w:val="nil"/>
            </w:tcBorders>
            <w:shd w:val="clear" w:color="auto" w:fill="auto"/>
            <w:noWrap/>
            <w:vAlign w:val="bottom"/>
            <w:hideMark/>
          </w:tcPr>
          <w:p w14:paraId="7FAC421E"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0E716FAA"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30D57C7D"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091595F0"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1C25D974"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7313F2A2" w14:textId="77777777" w:rsidR="002F23D8" w:rsidRPr="007608A5" w:rsidRDefault="002F23D8" w:rsidP="00CB287F">
            <w:pPr>
              <w:rPr>
                <w:b/>
                <w:bCs/>
                <w:color w:val="003366"/>
                <w:sz w:val="22"/>
                <w:szCs w:val="22"/>
              </w:rPr>
            </w:pPr>
          </w:p>
        </w:tc>
        <w:tc>
          <w:tcPr>
            <w:tcW w:w="238" w:type="dxa"/>
            <w:tcBorders>
              <w:top w:val="nil"/>
              <w:left w:val="nil"/>
              <w:bottom w:val="nil"/>
              <w:right w:val="nil"/>
            </w:tcBorders>
            <w:shd w:val="clear" w:color="auto" w:fill="auto"/>
            <w:noWrap/>
            <w:vAlign w:val="bottom"/>
            <w:hideMark/>
          </w:tcPr>
          <w:p w14:paraId="5F50133B" w14:textId="77777777" w:rsidR="002F23D8" w:rsidRPr="007608A5" w:rsidRDefault="002F23D8" w:rsidP="00CB287F">
            <w:pPr>
              <w:rPr>
                <w:b/>
                <w:bCs/>
                <w:color w:val="003366"/>
                <w:sz w:val="22"/>
                <w:szCs w:val="22"/>
              </w:rPr>
            </w:pPr>
          </w:p>
        </w:tc>
      </w:tr>
      <w:tr w:rsidR="002F23D8" w:rsidRPr="007608A5" w14:paraId="335DD79E" w14:textId="77777777" w:rsidTr="00CB287F">
        <w:trPr>
          <w:trHeight w:val="615"/>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4DFEA641" w14:textId="77777777" w:rsidR="002F23D8" w:rsidRPr="007608A5" w:rsidRDefault="002F23D8" w:rsidP="00CB287F">
            <w:pPr>
              <w:jc w:val="center"/>
              <w:rPr>
                <w:b/>
                <w:bCs/>
                <w:color w:val="003366"/>
                <w:sz w:val="22"/>
                <w:szCs w:val="22"/>
              </w:rPr>
            </w:pPr>
            <w:r w:rsidRPr="007608A5">
              <w:rPr>
                <w:b/>
                <w:bCs/>
                <w:color w:val="003366"/>
                <w:sz w:val="22"/>
                <w:szCs w:val="22"/>
              </w:rPr>
              <w:t>R.br.</w:t>
            </w:r>
          </w:p>
        </w:tc>
        <w:tc>
          <w:tcPr>
            <w:tcW w:w="2557"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3D3CDA10"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Vrsta</w:t>
            </w:r>
            <w:proofErr w:type="spellEnd"/>
            <w:r w:rsidRPr="007608A5">
              <w:rPr>
                <w:b/>
                <w:bCs/>
                <w:color w:val="003366"/>
                <w:sz w:val="22"/>
                <w:szCs w:val="22"/>
              </w:rPr>
              <w:t xml:space="preserve"> </w:t>
            </w:r>
            <w:proofErr w:type="spellStart"/>
            <w:r w:rsidRPr="007608A5">
              <w:rPr>
                <w:b/>
                <w:bCs/>
                <w:color w:val="003366"/>
                <w:sz w:val="22"/>
                <w:szCs w:val="22"/>
              </w:rPr>
              <w:t>koncesije</w:t>
            </w:r>
            <w:proofErr w:type="spellEnd"/>
          </w:p>
        </w:tc>
        <w:tc>
          <w:tcPr>
            <w:tcW w:w="2630"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62867878" w14:textId="77777777" w:rsidR="002F23D8" w:rsidRPr="007608A5" w:rsidRDefault="002F23D8" w:rsidP="00CB287F">
            <w:pPr>
              <w:jc w:val="center"/>
              <w:rPr>
                <w:b/>
                <w:bCs/>
                <w:color w:val="003366"/>
                <w:sz w:val="22"/>
                <w:szCs w:val="22"/>
                <w:lang w:val="it-IT"/>
              </w:rPr>
            </w:pPr>
            <w:proofErr w:type="spellStart"/>
            <w:r w:rsidRPr="007608A5">
              <w:rPr>
                <w:b/>
                <w:bCs/>
                <w:color w:val="003366"/>
                <w:sz w:val="22"/>
                <w:szCs w:val="22"/>
                <w:lang w:val="it-IT"/>
              </w:rPr>
              <w:t>Zakonska</w:t>
            </w:r>
            <w:proofErr w:type="spellEnd"/>
            <w:r w:rsidRPr="007608A5">
              <w:rPr>
                <w:b/>
                <w:bCs/>
                <w:color w:val="003366"/>
                <w:sz w:val="22"/>
                <w:szCs w:val="22"/>
                <w:lang w:val="it-IT"/>
              </w:rPr>
              <w:t xml:space="preserve"> </w:t>
            </w:r>
            <w:proofErr w:type="spellStart"/>
            <w:r w:rsidRPr="007608A5">
              <w:rPr>
                <w:b/>
                <w:bCs/>
                <w:color w:val="003366"/>
                <w:sz w:val="22"/>
                <w:szCs w:val="22"/>
                <w:lang w:val="it-IT"/>
              </w:rPr>
              <w:t>osnova</w:t>
            </w:r>
            <w:proofErr w:type="spellEnd"/>
            <w:r w:rsidRPr="007608A5">
              <w:rPr>
                <w:b/>
                <w:bCs/>
                <w:color w:val="003366"/>
                <w:sz w:val="22"/>
                <w:szCs w:val="22"/>
                <w:lang w:val="it-IT"/>
              </w:rPr>
              <w:t xml:space="preserve"> za </w:t>
            </w:r>
            <w:proofErr w:type="spellStart"/>
            <w:r w:rsidRPr="007608A5">
              <w:rPr>
                <w:b/>
                <w:bCs/>
                <w:color w:val="003366"/>
                <w:sz w:val="22"/>
                <w:szCs w:val="22"/>
                <w:lang w:val="it-IT"/>
              </w:rPr>
              <w:t>davanje</w:t>
            </w:r>
            <w:proofErr w:type="spellEnd"/>
            <w:r w:rsidRPr="007608A5">
              <w:rPr>
                <w:b/>
                <w:bCs/>
                <w:color w:val="003366"/>
                <w:sz w:val="22"/>
                <w:szCs w:val="22"/>
                <w:lang w:val="it-IT"/>
              </w:rPr>
              <w:t xml:space="preserve"> </w:t>
            </w:r>
            <w:proofErr w:type="spellStart"/>
            <w:r w:rsidRPr="007608A5">
              <w:rPr>
                <w:b/>
                <w:bCs/>
                <w:color w:val="003366"/>
                <w:sz w:val="22"/>
                <w:szCs w:val="22"/>
                <w:lang w:val="it-IT"/>
              </w:rPr>
              <w:t>koncesije</w:t>
            </w:r>
            <w:proofErr w:type="spellEnd"/>
            <w:r w:rsidRPr="007608A5">
              <w:rPr>
                <w:b/>
                <w:bCs/>
                <w:color w:val="003366"/>
                <w:sz w:val="22"/>
                <w:szCs w:val="22"/>
                <w:lang w:val="it-IT"/>
              </w:rPr>
              <w:t xml:space="preserve"> </w:t>
            </w:r>
          </w:p>
        </w:tc>
        <w:tc>
          <w:tcPr>
            <w:tcW w:w="3149"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5BC87992"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Gospodarski</w:t>
            </w:r>
            <w:proofErr w:type="spellEnd"/>
            <w:r w:rsidRPr="007608A5">
              <w:rPr>
                <w:b/>
                <w:bCs/>
                <w:color w:val="003366"/>
                <w:sz w:val="22"/>
                <w:szCs w:val="22"/>
              </w:rPr>
              <w:t xml:space="preserve"> </w:t>
            </w:r>
            <w:proofErr w:type="spellStart"/>
            <w:r w:rsidRPr="007608A5">
              <w:rPr>
                <w:b/>
                <w:bCs/>
                <w:color w:val="003366"/>
                <w:sz w:val="22"/>
                <w:szCs w:val="22"/>
              </w:rPr>
              <w:t>razvojni</w:t>
            </w:r>
            <w:proofErr w:type="spellEnd"/>
            <w:r w:rsidRPr="007608A5">
              <w:rPr>
                <w:b/>
                <w:bCs/>
                <w:color w:val="003366"/>
                <w:sz w:val="22"/>
                <w:szCs w:val="22"/>
              </w:rPr>
              <w:t xml:space="preserve"> </w:t>
            </w:r>
            <w:proofErr w:type="spellStart"/>
            <w:r w:rsidRPr="007608A5">
              <w:rPr>
                <w:b/>
                <w:bCs/>
                <w:color w:val="003366"/>
                <w:sz w:val="22"/>
                <w:szCs w:val="22"/>
              </w:rPr>
              <w:t>planovi</w:t>
            </w:r>
            <w:proofErr w:type="spellEnd"/>
            <w:r w:rsidRPr="007608A5">
              <w:rPr>
                <w:b/>
                <w:bCs/>
                <w:color w:val="003366"/>
                <w:sz w:val="22"/>
                <w:szCs w:val="22"/>
              </w:rPr>
              <w:t xml:space="preserve"> </w:t>
            </w:r>
            <w:proofErr w:type="spellStart"/>
            <w:r w:rsidRPr="007608A5">
              <w:rPr>
                <w:b/>
                <w:bCs/>
                <w:color w:val="003366"/>
                <w:sz w:val="22"/>
                <w:szCs w:val="22"/>
              </w:rPr>
              <w:t>sektora</w:t>
            </w:r>
            <w:proofErr w:type="spellEnd"/>
          </w:p>
        </w:tc>
        <w:tc>
          <w:tcPr>
            <w:tcW w:w="246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34ECB80C" w14:textId="77777777" w:rsidR="002F23D8" w:rsidRPr="007608A5" w:rsidRDefault="002F23D8" w:rsidP="00CB287F">
            <w:pPr>
              <w:jc w:val="center"/>
              <w:rPr>
                <w:b/>
                <w:bCs/>
                <w:color w:val="003366"/>
                <w:sz w:val="22"/>
                <w:szCs w:val="22"/>
                <w:lang w:val="it-IT"/>
              </w:rPr>
            </w:pPr>
            <w:proofErr w:type="spellStart"/>
            <w:r w:rsidRPr="007608A5">
              <w:rPr>
                <w:b/>
                <w:bCs/>
                <w:color w:val="003366"/>
                <w:sz w:val="22"/>
                <w:szCs w:val="22"/>
                <w:lang w:val="it-IT"/>
              </w:rPr>
              <w:t>Vrijeme</w:t>
            </w:r>
            <w:proofErr w:type="spellEnd"/>
            <w:r w:rsidRPr="007608A5">
              <w:rPr>
                <w:b/>
                <w:bCs/>
                <w:color w:val="003366"/>
                <w:sz w:val="22"/>
                <w:szCs w:val="22"/>
                <w:lang w:val="it-IT"/>
              </w:rPr>
              <w:t xml:space="preserve"> </w:t>
            </w:r>
            <w:proofErr w:type="spellStart"/>
            <w:r w:rsidRPr="007608A5">
              <w:rPr>
                <w:b/>
                <w:bCs/>
                <w:color w:val="003366"/>
                <w:sz w:val="22"/>
                <w:szCs w:val="22"/>
                <w:lang w:val="it-IT"/>
              </w:rPr>
              <w:t>davanja</w:t>
            </w:r>
            <w:proofErr w:type="spellEnd"/>
            <w:r w:rsidRPr="007608A5">
              <w:rPr>
                <w:b/>
                <w:bCs/>
                <w:color w:val="003366"/>
                <w:sz w:val="22"/>
                <w:szCs w:val="22"/>
                <w:lang w:val="it-IT"/>
              </w:rPr>
              <w:t xml:space="preserve"> </w:t>
            </w:r>
            <w:proofErr w:type="spellStart"/>
            <w:r w:rsidRPr="007608A5">
              <w:rPr>
                <w:b/>
                <w:bCs/>
                <w:color w:val="003366"/>
                <w:sz w:val="22"/>
                <w:szCs w:val="22"/>
                <w:lang w:val="it-IT"/>
              </w:rPr>
              <w:t>koncesije</w:t>
            </w:r>
            <w:proofErr w:type="spellEnd"/>
            <w:r w:rsidRPr="007608A5">
              <w:rPr>
                <w:b/>
                <w:bCs/>
                <w:color w:val="003366"/>
                <w:sz w:val="22"/>
                <w:szCs w:val="22"/>
                <w:lang w:val="it-IT"/>
              </w:rPr>
              <w:t xml:space="preserve"> i </w:t>
            </w:r>
            <w:proofErr w:type="spellStart"/>
            <w:r w:rsidRPr="007608A5">
              <w:rPr>
                <w:b/>
                <w:bCs/>
                <w:color w:val="003366"/>
                <w:sz w:val="22"/>
                <w:szCs w:val="22"/>
                <w:lang w:val="it-IT"/>
              </w:rPr>
              <w:t>trajanje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785D6E4F"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Ostale</w:t>
            </w:r>
            <w:proofErr w:type="spellEnd"/>
            <w:r w:rsidRPr="007608A5">
              <w:rPr>
                <w:b/>
                <w:bCs/>
                <w:color w:val="003366"/>
                <w:sz w:val="22"/>
                <w:szCs w:val="22"/>
              </w:rPr>
              <w:t xml:space="preserve"> </w:t>
            </w:r>
            <w:proofErr w:type="spellStart"/>
            <w:r w:rsidRPr="007608A5">
              <w:rPr>
                <w:b/>
                <w:bCs/>
                <w:color w:val="003366"/>
                <w:sz w:val="22"/>
                <w:szCs w:val="22"/>
              </w:rPr>
              <w:t>napomene</w:t>
            </w:r>
            <w:proofErr w:type="spellEnd"/>
          </w:p>
        </w:tc>
      </w:tr>
      <w:tr w:rsidR="002F23D8" w:rsidRPr="007608A5" w14:paraId="59485DAB" w14:textId="77777777" w:rsidTr="00CB287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3225993F" w14:textId="77777777" w:rsidR="002F23D8" w:rsidRPr="007608A5" w:rsidRDefault="002F23D8" w:rsidP="00CB287F">
            <w:pPr>
              <w:jc w:val="center"/>
              <w:rPr>
                <w:color w:val="003366"/>
                <w:sz w:val="22"/>
                <w:szCs w:val="22"/>
              </w:rPr>
            </w:pPr>
            <w:r w:rsidRPr="007608A5">
              <w:rPr>
                <w:color w:val="003366"/>
                <w:sz w:val="22"/>
                <w:szCs w:val="22"/>
              </w:rPr>
              <w:t>0</w:t>
            </w:r>
          </w:p>
        </w:tc>
        <w:tc>
          <w:tcPr>
            <w:tcW w:w="2557"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6774DF59" w14:textId="77777777" w:rsidR="002F23D8" w:rsidRPr="007608A5" w:rsidRDefault="002F23D8" w:rsidP="00CB287F">
            <w:pPr>
              <w:jc w:val="center"/>
              <w:rPr>
                <w:color w:val="003366"/>
                <w:sz w:val="22"/>
                <w:szCs w:val="22"/>
              </w:rPr>
            </w:pPr>
            <w:r w:rsidRPr="007608A5">
              <w:rPr>
                <w:color w:val="003366"/>
                <w:sz w:val="22"/>
                <w:szCs w:val="22"/>
              </w:rPr>
              <w:t>1</w:t>
            </w:r>
          </w:p>
        </w:tc>
        <w:tc>
          <w:tcPr>
            <w:tcW w:w="2630"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09A954E4" w14:textId="77777777" w:rsidR="002F23D8" w:rsidRPr="007608A5" w:rsidRDefault="002F23D8" w:rsidP="00CB287F">
            <w:pPr>
              <w:jc w:val="center"/>
              <w:rPr>
                <w:color w:val="003366"/>
                <w:sz w:val="22"/>
                <w:szCs w:val="22"/>
              </w:rPr>
            </w:pPr>
            <w:r w:rsidRPr="007608A5">
              <w:rPr>
                <w:color w:val="003366"/>
                <w:sz w:val="22"/>
                <w:szCs w:val="22"/>
              </w:rPr>
              <w:t>2</w:t>
            </w:r>
          </w:p>
        </w:tc>
        <w:tc>
          <w:tcPr>
            <w:tcW w:w="3149"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402A7676" w14:textId="77777777" w:rsidR="002F23D8" w:rsidRPr="007608A5" w:rsidRDefault="002F23D8" w:rsidP="00CB287F">
            <w:pPr>
              <w:jc w:val="center"/>
              <w:rPr>
                <w:color w:val="003366"/>
                <w:sz w:val="22"/>
                <w:szCs w:val="22"/>
              </w:rPr>
            </w:pPr>
            <w:r w:rsidRPr="007608A5">
              <w:rPr>
                <w:color w:val="003366"/>
                <w:sz w:val="22"/>
                <w:szCs w:val="22"/>
              </w:rPr>
              <w:t>3</w:t>
            </w:r>
          </w:p>
        </w:tc>
        <w:tc>
          <w:tcPr>
            <w:tcW w:w="246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380F5938" w14:textId="77777777" w:rsidR="002F23D8" w:rsidRPr="007608A5" w:rsidRDefault="002F23D8" w:rsidP="00CB287F">
            <w:pPr>
              <w:jc w:val="center"/>
              <w:rPr>
                <w:color w:val="003366"/>
                <w:sz w:val="22"/>
                <w:szCs w:val="22"/>
              </w:rPr>
            </w:pPr>
            <w:r w:rsidRPr="007608A5">
              <w:rPr>
                <w:color w:val="003366"/>
                <w:sz w:val="22"/>
                <w:szCs w:val="22"/>
              </w:rPr>
              <w:t>4</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3FDE96B4" w14:textId="77777777" w:rsidR="002F23D8" w:rsidRPr="007608A5" w:rsidRDefault="002F23D8" w:rsidP="00CB287F">
            <w:pPr>
              <w:jc w:val="center"/>
              <w:rPr>
                <w:color w:val="003366"/>
                <w:sz w:val="22"/>
                <w:szCs w:val="22"/>
              </w:rPr>
            </w:pPr>
            <w:r w:rsidRPr="007608A5">
              <w:rPr>
                <w:color w:val="003366"/>
                <w:sz w:val="22"/>
                <w:szCs w:val="22"/>
              </w:rPr>
              <w:t>5</w:t>
            </w:r>
          </w:p>
        </w:tc>
      </w:tr>
      <w:tr w:rsidR="002F23D8" w:rsidRPr="007608A5" w14:paraId="28E09760" w14:textId="77777777" w:rsidTr="00CB287F">
        <w:trPr>
          <w:trHeight w:val="990"/>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483E40A3" w14:textId="77777777" w:rsidR="002F23D8" w:rsidRPr="007608A5" w:rsidRDefault="002F23D8" w:rsidP="00CB287F">
            <w:pPr>
              <w:jc w:val="center"/>
              <w:rPr>
                <w:color w:val="003366"/>
                <w:sz w:val="22"/>
                <w:szCs w:val="22"/>
              </w:rPr>
            </w:pPr>
            <w:r w:rsidRPr="007608A5">
              <w:rPr>
                <w:color w:val="003366"/>
                <w:sz w:val="22"/>
                <w:szCs w:val="22"/>
              </w:rPr>
              <w:t>1.</w:t>
            </w:r>
          </w:p>
        </w:tc>
        <w:tc>
          <w:tcPr>
            <w:tcW w:w="2557" w:type="dxa"/>
            <w:gridSpan w:val="9"/>
            <w:tcBorders>
              <w:top w:val="single" w:sz="4" w:space="0" w:color="003366"/>
              <w:left w:val="nil"/>
              <w:bottom w:val="single" w:sz="4" w:space="0" w:color="003366"/>
              <w:right w:val="single" w:sz="4" w:space="0" w:color="003366"/>
            </w:tcBorders>
            <w:shd w:val="pct25" w:color="CCCCFF" w:fill="auto"/>
            <w:vAlign w:val="center"/>
            <w:hideMark/>
          </w:tcPr>
          <w:p w14:paraId="17428D0D" w14:textId="77777777" w:rsidR="002F23D8" w:rsidRPr="007608A5" w:rsidRDefault="002F23D8" w:rsidP="00CB287F">
            <w:pPr>
              <w:jc w:val="center"/>
              <w:rPr>
                <w:color w:val="003366"/>
                <w:sz w:val="22"/>
                <w:szCs w:val="22"/>
              </w:rPr>
            </w:pPr>
            <w:proofErr w:type="spellStart"/>
            <w:r w:rsidRPr="007608A5">
              <w:rPr>
                <w:color w:val="003366"/>
                <w:sz w:val="22"/>
                <w:szCs w:val="22"/>
              </w:rPr>
              <w:t>Komunalne</w:t>
            </w:r>
            <w:proofErr w:type="spellEnd"/>
            <w:r w:rsidRPr="007608A5">
              <w:rPr>
                <w:color w:val="003366"/>
                <w:sz w:val="22"/>
                <w:szCs w:val="22"/>
              </w:rPr>
              <w:t xml:space="preserve"> </w:t>
            </w:r>
            <w:proofErr w:type="spellStart"/>
            <w:r w:rsidRPr="007608A5">
              <w:rPr>
                <w:color w:val="003366"/>
                <w:sz w:val="22"/>
                <w:szCs w:val="22"/>
              </w:rPr>
              <w:t>djelatnosti</w:t>
            </w:r>
            <w:proofErr w:type="spellEnd"/>
            <w:r w:rsidRPr="007608A5">
              <w:rPr>
                <w:color w:val="003366"/>
                <w:sz w:val="22"/>
                <w:szCs w:val="22"/>
              </w:rPr>
              <w:t xml:space="preserve"> </w:t>
            </w:r>
            <w:proofErr w:type="spellStart"/>
            <w:r w:rsidRPr="007608A5">
              <w:rPr>
                <w:color w:val="003366"/>
                <w:sz w:val="22"/>
                <w:szCs w:val="22"/>
              </w:rPr>
              <w:t>obavljanja</w:t>
            </w:r>
            <w:proofErr w:type="spellEnd"/>
            <w:r w:rsidRPr="007608A5">
              <w:rPr>
                <w:color w:val="003366"/>
                <w:sz w:val="22"/>
                <w:szCs w:val="22"/>
              </w:rPr>
              <w:t xml:space="preserve"> </w:t>
            </w:r>
            <w:proofErr w:type="spellStart"/>
            <w:r w:rsidRPr="007608A5">
              <w:rPr>
                <w:color w:val="003366"/>
                <w:sz w:val="22"/>
                <w:szCs w:val="22"/>
              </w:rPr>
              <w:t>dimnjačarskih</w:t>
            </w:r>
            <w:proofErr w:type="spellEnd"/>
            <w:r w:rsidRPr="007608A5">
              <w:rPr>
                <w:color w:val="003366"/>
                <w:sz w:val="22"/>
                <w:szCs w:val="22"/>
              </w:rPr>
              <w:t xml:space="preserve"> </w:t>
            </w:r>
            <w:proofErr w:type="spellStart"/>
            <w:r w:rsidRPr="007608A5">
              <w:rPr>
                <w:color w:val="003366"/>
                <w:sz w:val="22"/>
                <w:szCs w:val="22"/>
              </w:rPr>
              <w:t>poslova</w:t>
            </w:r>
            <w:proofErr w:type="spellEnd"/>
            <w:r w:rsidRPr="007608A5">
              <w:rPr>
                <w:color w:val="003366"/>
                <w:sz w:val="22"/>
                <w:szCs w:val="22"/>
              </w:rPr>
              <w:t xml:space="preserve"> </w:t>
            </w:r>
            <w:proofErr w:type="spellStart"/>
            <w:r w:rsidRPr="007608A5">
              <w:rPr>
                <w:color w:val="003366"/>
                <w:sz w:val="22"/>
                <w:szCs w:val="22"/>
              </w:rPr>
              <w:t>na</w:t>
            </w:r>
            <w:proofErr w:type="spellEnd"/>
            <w:r w:rsidRPr="007608A5">
              <w:rPr>
                <w:color w:val="003366"/>
                <w:sz w:val="22"/>
                <w:szCs w:val="22"/>
              </w:rPr>
              <w:t xml:space="preserve"> </w:t>
            </w:r>
            <w:proofErr w:type="spellStart"/>
            <w:r w:rsidRPr="007608A5">
              <w:rPr>
                <w:color w:val="003366"/>
                <w:sz w:val="22"/>
                <w:szCs w:val="22"/>
              </w:rPr>
              <w:t>području</w:t>
            </w:r>
            <w:proofErr w:type="spellEnd"/>
            <w:r w:rsidRPr="007608A5">
              <w:rPr>
                <w:color w:val="003366"/>
                <w:sz w:val="22"/>
                <w:szCs w:val="22"/>
              </w:rPr>
              <w:t xml:space="preserve"> </w:t>
            </w:r>
            <w:proofErr w:type="spellStart"/>
            <w:r w:rsidRPr="007608A5">
              <w:rPr>
                <w:color w:val="003366"/>
                <w:sz w:val="22"/>
                <w:szCs w:val="22"/>
              </w:rPr>
              <w:t>Općine</w:t>
            </w:r>
            <w:proofErr w:type="spellEnd"/>
            <w:r w:rsidRPr="007608A5">
              <w:rPr>
                <w:color w:val="003366"/>
                <w:sz w:val="22"/>
                <w:szCs w:val="22"/>
              </w:rPr>
              <w:t xml:space="preserve"> </w:t>
            </w:r>
            <w:proofErr w:type="spellStart"/>
            <w:r w:rsidRPr="007608A5">
              <w:rPr>
                <w:color w:val="003366"/>
                <w:sz w:val="22"/>
                <w:szCs w:val="22"/>
              </w:rPr>
              <w:t>Brtonigla</w:t>
            </w:r>
            <w:proofErr w:type="spellEnd"/>
            <w:r w:rsidRPr="007608A5">
              <w:rPr>
                <w:color w:val="003366"/>
                <w:sz w:val="22"/>
                <w:szCs w:val="22"/>
              </w:rPr>
              <w:t xml:space="preserve"> - </w:t>
            </w:r>
            <w:proofErr w:type="spellStart"/>
            <w:r w:rsidRPr="007608A5">
              <w:rPr>
                <w:color w:val="003366"/>
                <w:sz w:val="22"/>
                <w:szCs w:val="22"/>
              </w:rPr>
              <w:t>Verteneglo</w:t>
            </w:r>
            <w:proofErr w:type="spellEnd"/>
          </w:p>
        </w:tc>
        <w:tc>
          <w:tcPr>
            <w:tcW w:w="2630" w:type="dxa"/>
            <w:gridSpan w:val="9"/>
            <w:tcBorders>
              <w:top w:val="single" w:sz="4" w:space="0" w:color="003366"/>
              <w:left w:val="nil"/>
              <w:bottom w:val="single" w:sz="4" w:space="0" w:color="003366"/>
              <w:right w:val="single" w:sz="4" w:space="0" w:color="003366"/>
            </w:tcBorders>
            <w:shd w:val="pct25" w:color="CCCCFF" w:fill="auto"/>
            <w:vAlign w:val="center"/>
            <w:hideMark/>
          </w:tcPr>
          <w:p w14:paraId="6F29EB69" w14:textId="77777777" w:rsidR="002F23D8" w:rsidRPr="007608A5" w:rsidRDefault="002F23D8" w:rsidP="00CB287F">
            <w:pPr>
              <w:jc w:val="center"/>
              <w:rPr>
                <w:color w:val="003366"/>
                <w:sz w:val="22"/>
                <w:szCs w:val="22"/>
              </w:rPr>
            </w:pPr>
            <w:proofErr w:type="spellStart"/>
            <w:r w:rsidRPr="007608A5">
              <w:rPr>
                <w:color w:val="003366"/>
                <w:sz w:val="22"/>
                <w:szCs w:val="22"/>
              </w:rPr>
              <w:t>Čl</w:t>
            </w:r>
            <w:proofErr w:type="spellEnd"/>
            <w:r w:rsidRPr="007608A5">
              <w:rPr>
                <w:color w:val="003366"/>
                <w:sz w:val="22"/>
                <w:szCs w:val="22"/>
              </w:rPr>
              <w:t xml:space="preserve">. 8 toč.14. </w:t>
            </w:r>
            <w:proofErr w:type="spellStart"/>
            <w:r w:rsidRPr="007608A5">
              <w:rPr>
                <w:color w:val="003366"/>
                <w:sz w:val="22"/>
                <w:szCs w:val="22"/>
              </w:rPr>
              <w:t>Zakona</w:t>
            </w:r>
            <w:proofErr w:type="spellEnd"/>
            <w:r w:rsidRPr="007608A5">
              <w:rPr>
                <w:color w:val="003366"/>
                <w:sz w:val="22"/>
                <w:szCs w:val="22"/>
              </w:rPr>
              <w:t xml:space="preserve"> </w:t>
            </w:r>
          </w:p>
        </w:tc>
        <w:tc>
          <w:tcPr>
            <w:tcW w:w="3149" w:type="dxa"/>
            <w:gridSpan w:val="9"/>
            <w:tcBorders>
              <w:top w:val="single" w:sz="4" w:space="0" w:color="003366"/>
              <w:left w:val="nil"/>
              <w:bottom w:val="single" w:sz="4" w:space="0" w:color="003366"/>
              <w:right w:val="single" w:sz="4" w:space="0" w:color="003366"/>
            </w:tcBorders>
            <w:shd w:val="pct25" w:color="CCCCFF" w:fill="auto"/>
            <w:vAlign w:val="center"/>
            <w:hideMark/>
          </w:tcPr>
          <w:p w14:paraId="3639041F" w14:textId="77777777" w:rsidR="002F23D8" w:rsidRPr="007608A5" w:rsidRDefault="002F23D8" w:rsidP="00CB287F">
            <w:pPr>
              <w:jc w:val="center"/>
              <w:rPr>
                <w:color w:val="003366"/>
                <w:sz w:val="22"/>
                <w:szCs w:val="22"/>
              </w:rPr>
            </w:pPr>
            <w:r w:rsidRPr="007608A5">
              <w:rPr>
                <w:color w:val="003366"/>
                <w:sz w:val="22"/>
                <w:szCs w:val="22"/>
              </w:rPr>
              <w:t>- </w:t>
            </w:r>
          </w:p>
        </w:tc>
        <w:tc>
          <w:tcPr>
            <w:tcW w:w="2466" w:type="dxa"/>
            <w:gridSpan w:val="9"/>
            <w:tcBorders>
              <w:top w:val="single" w:sz="4" w:space="0" w:color="003366"/>
              <w:left w:val="nil"/>
              <w:bottom w:val="single" w:sz="4" w:space="0" w:color="003366"/>
              <w:right w:val="single" w:sz="4" w:space="0" w:color="003366"/>
            </w:tcBorders>
            <w:shd w:val="pct25" w:color="CCCCFF" w:fill="auto"/>
            <w:vAlign w:val="center"/>
            <w:hideMark/>
          </w:tcPr>
          <w:p w14:paraId="445FDF2B" w14:textId="77777777" w:rsidR="002F23D8" w:rsidRPr="007608A5" w:rsidRDefault="002F23D8" w:rsidP="00CB287F">
            <w:pPr>
              <w:jc w:val="center"/>
              <w:rPr>
                <w:color w:val="003366"/>
                <w:sz w:val="22"/>
                <w:szCs w:val="22"/>
              </w:rPr>
            </w:pPr>
            <w:r w:rsidRPr="007608A5">
              <w:rPr>
                <w:color w:val="003366"/>
                <w:sz w:val="22"/>
                <w:szCs w:val="22"/>
              </w:rPr>
              <w:t xml:space="preserve">5 </w:t>
            </w:r>
            <w:proofErr w:type="spellStart"/>
            <w:r w:rsidRPr="007608A5">
              <w:rPr>
                <w:color w:val="003366"/>
                <w:sz w:val="22"/>
                <w:szCs w:val="22"/>
              </w:rPr>
              <w:t>godina</w:t>
            </w:r>
            <w:proofErr w:type="spellEnd"/>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2D016085" w14:textId="77777777" w:rsidR="002F23D8" w:rsidRPr="007608A5" w:rsidRDefault="002F23D8" w:rsidP="00CB287F">
            <w:pPr>
              <w:jc w:val="center"/>
              <w:rPr>
                <w:color w:val="003366"/>
                <w:sz w:val="22"/>
                <w:szCs w:val="22"/>
              </w:rPr>
            </w:pPr>
            <w:r w:rsidRPr="007608A5">
              <w:rPr>
                <w:color w:val="003366"/>
                <w:sz w:val="22"/>
                <w:szCs w:val="22"/>
              </w:rPr>
              <w:t>-</w:t>
            </w:r>
          </w:p>
        </w:tc>
      </w:tr>
      <w:tr w:rsidR="002F23D8" w:rsidRPr="007608A5" w14:paraId="0A9974C6" w14:textId="77777777" w:rsidTr="00CB287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4B1BF52C" w14:textId="77777777" w:rsidR="002F23D8" w:rsidRPr="007608A5" w:rsidRDefault="002F23D8" w:rsidP="00CB287F">
            <w:pPr>
              <w:rPr>
                <w:b/>
                <w:bCs/>
                <w:color w:val="003366"/>
                <w:sz w:val="22"/>
                <w:szCs w:val="22"/>
              </w:rPr>
            </w:pPr>
            <w:proofErr w:type="spellStart"/>
            <w:r w:rsidRPr="007608A5">
              <w:rPr>
                <w:b/>
                <w:bCs/>
                <w:color w:val="003366"/>
                <w:sz w:val="22"/>
                <w:szCs w:val="22"/>
              </w:rPr>
              <w:t>Tablica</w:t>
            </w:r>
            <w:proofErr w:type="spellEnd"/>
            <w:r w:rsidRPr="007608A5">
              <w:rPr>
                <w:b/>
                <w:bCs/>
                <w:color w:val="003366"/>
                <w:sz w:val="22"/>
                <w:szCs w:val="22"/>
              </w:rPr>
              <w:t xml:space="preserve"> 2: </w:t>
            </w:r>
            <w:proofErr w:type="spellStart"/>
            <w:r w:rsidRPr="007608A5">
              <w:rPr>
                <w:b/>
                <w:bCs/>
                <w:color w:val="003366"/>
                <w:sz w:val="22"/>
                <w:szCs w:val="22"/>
              </w:rPr>
              <w:t>Procijenjeni</w:t>
            </w:r>
            <w:proofErr w:type="spellEnd"/>
            <w:r w:rsidRPr="007608A5">
              <w:rPr>
                <w:b/>
                <w:bCs/>
                <w:color w:val="003366"/>
                <w:sz w:val="22"/>
                <w:szCs w:val="22"/>
              </w:rPr>
              <w:t xml:space="preserve"> </w:t>
            </w:r>
            <w:proofErr w:type="spellStart"/>
            <w:r w:rsidRPr="007608A5">
              <w:rPr>
                <w:b/>
                <w:bCs/>
                <w:color w:val="003366"/>
                <w:sz w:val="22"/>
                <w:szCs w:val="22"/>
              </w:rPr>
              <w:t>očekivani</w:t>
            </w:r>
            <w:proofErr w:type="spellEnd"/>
            <w:r w:rsidRPr="007608A5">
              <w:rPr>
                <w:b/>
                <w:bCs/>
                <w:color w:val="003366"/>
                <w:sz w:val="22"/>
                <w:szCs w:val="22"/>
              </w:rPr>
              <w:t xml:space="preserve"> </w:t>
            </w:r>
            <w:proofErr w:type="spellStart"/>
            <w:r w:rsidRPr="007608A5">
              <w:rPr>
                <w:b/>
                <w:bCs/>
                <w:color w:val="003366"/>
                <w:sz w:val="22"/>
                <w:szCs w:val="22"/>
              </w:rPr>
              <w:t>ekonomski</w:t>
            </w:r>
            <w:proofErr w:type="spellEnd"/>
            <w:r w:rsidRPr="007608A5">
              <w:rPr>
                <w:b/>
                <w:bCs/>
                <w:color w:val="003366"/>
                <w:sz w:val="22"/>
                <w:szCs w:val="22"/>
              </w:rPr>
              <w:t xml:space="preserve"> </w:t>
            </w:r>
            <w:proofErr w:type="spellStart"/>
            <w:r w:rsidRPr="007608A5">
              <w:rPr>
                <w:b/>
                <w:bCs/>
                <w:color w:val="003366"/>
                <w:sz w:val="22"/>
                <w:szCs w:val="22"/>
              </w:rPr>
              <w:t>učinci</w:t>
            </w:r>
            <w:proofErr w:type="spellEnd"/>
            <w:r w:rsidRPr="007608A5">
              <w:rPr>
                <w:b/>
                <w:bCs/>
                <w:color w:val="003366"/>
                <w:sz w:val="22"/>
                <w:szCs w:val="22"/>
              </w:rPr>
              <w:t xml:space="preserve"> (</w:t>
            </w:r>
            <w:proofErr w:type="spellStart"/>
            <w:r w:rsidRPr="007608A5">
              <w:rPr>
                <w:b/>
                <w:bCs/>
                <w:color w:val="003366"/>
                <w:sz w:val="22"/>
                <w:szCs w:val="22"/>
              </w:rPr>
              <w:t>prema</w:t>
            </w:r>
            <w:proofErr w:type="spellEnd"/>
            <w:r w:rsidRPr="007608A5">
              <w:rPr>
                <w:b/>
                <w:bCs/>
                <w:color w:val="003366"/>
                <w:sz w:val="22"/>
                <w:szCs w:val="22"/>
              </w:rPr>
              <w:t xml:space="preserve"> </w:t>
            </w:r>
            <w:proofErr w:type="spellStart"/>
            <w:r w:rsidRPr="007608A5">
              <w:rPr>
                <w:b/>
                <w:bCs/>
                <w:color w:val="003366"/>
                <w:sz w:val="22"/>
                <w:szCs w:val="22"/>
              </w:rPr>
              <w:t>preliminarnim</w:t>
            </w:r>
            <w:proofErr w:type="spellEnd"/>
            <w:r w:rsidRPr="007608A5">
              <w:rPr>
                <w:b/>
                <w:bCs/>
                <w:color w:val="003366"/>
                <w:sz w:val="22"/>
                <w:szCs w:val="22"/>
              </w:rPr>
              <w:t xml:space="preserve"> </w:t>
            </w:r>
            <w:proofErr w:type="spellStart"/>
            <w:r w:rsidRPr="007608A5">
              <w:rPr>
                <w:b/>
                <w:bCs/>
                <w:color w:val="003366"/>
                <w:sz w:val="22"/>
                <w:szCs w:val="22"/>
              </w:rPr>
              <w:t>podacima</w:t>
            </w:r>
            <w:proofErr w:type="spellEnd"/>
            <w:r w:rsidRPr="007608A5">
              <w:rPr>
                <w:b/>
                <w:bCs/>
                <w:color w:val="003366"/>
                <w:sz w:val="22"/>
                <w:szCs w:val="22"/>
              </w:rPr>
              <w:t xml:space="preserve">, </w:t>
            </w:r>
            <w:proofErr w:type="spellStart"/>
            <w:r w:rsidRPr="007608A5">
              <w:rPr>
                <w:b/>
                <w:bCs/>
                <w:color w:val="003366"/>
                <w:sz w:val="22"/>
                <w:szCs w:val="22"/>
              </w:rPr>
              <w:t>izraženo</w:t>
            </w:r>
            <w:proofErr w:type="spellEnd"/>
            <w:r w:rsidRPr="007608A5">
              <w:rPr>
                <w:b/>
                <w:bCs/>
                <w:color w:val="003366"/>
                <w:sz w:val="22"/>
                <w:szCs w:val="22"/>
              </w:rPr>
              <w:t xml:space="preserve"> u </w:t>
            </w:r>
            <w:proofErr w:type="spellStart"/>
            <w:r w:rsidRPr="007608A5">
              <w:rPr>
                <w:b/>
                <w:bCs/>
                <w:color w:val="003366"/>
                <w:sz w:val="22"/>
                <w:szCs w:val="22"/>
              </w:rPr>
              <w:t>kunama</w:t>
            </w:r>
            <w:proofErr w:type="spellEnd"/>
            <w:r w:rsidRPr="007608A5">
              <w:rPr>
                <w:b/>
                <w:bCs/>
                <w:color w:val="003366"/>
                <w:sz w:val="22"/>
                <w:szCs w:val="22"/>
              </w:rPr>
              <w:t xml:space="preserve"> u </w:t>
            </w:r>
            <w:proofErr w:type="spellStart"/>
            <w:r w:rsidRPr="007608A5">
              <w:rPr>
                <w:b/>
                <w:bCs/>
                <w:color w:val="003366"/>
                <w:sz w:val="22"/>
                <w:szCs w:val="22"/>
              </w:rPr>
              <w:t>skladu</w:t>
            </w:r>
            <w:proofErr w:type="spellEnd"/>
            <w:r w:rsidRPr="007608A5">
              <w:rPr>
                <w:b/>
                <w:bCs/>
                <w:color w:val="003366"/>
                <w:sz w:val="22"/>
                <w:szCs w:val="22"/>
              </w:rPr>
              <w:t xml:space="preserve"> s </w:t>
            </w:r>
            <w:proofErr w:type="spellStart"/>
            <w:r w:rsidRPr="007608A5">
              <w:rPr>
                <w:b/>
                <w:bCs/>
                <w:color w:val="003366"/>
                <w:sz w:val="22"/>
                <w:szCs w:val="22"/>
              </w:rPr>
              <w:t>očekivanom</w:t>
            </w:r>
            <w:proofErr w:type="spellEnd"/>
            <w:r w:rsidRPr="007608A5">
              <w:rPr>
                <w:b/>
                <w:bCs/>
                <w:color w:val="003366"/>
                <w:sz w:val="22"/>
                <w:szCs w:val="22"/>
              </w:rPr>
              <w:t xml:space="preserve"> </w:t>
            </w:r>
            <w:proofErr w:type="spellStart"/>
            <w:r w:rsidRPr="007608A5">
              <w:rPr>
                <w:b/>
                <w:bCs/>
                <w:color w:val="003366"/>
                <w:sz w:val="22"/>
                <w:szCs w:val="22"/>
              </w:rPr>
              <w:t>vrijednošću</w:t>
            </w:r>
            <w:proofErr w:type="spellEnd"/>
            <w:r w:rsidRPr="007608A5">
              <w:rPr>
                <w:b/>
                <w:bCs/>
                <w:color w:val="003366"/>
                <w:sz w:val="22"/>
                <w:szCs w:val="22"/>
              </w:rPr>
              <w:t>)</w:t>
            </w:r>
          </w:p>
        </w:tc>
      </w:tr>
      <w:tr w:rsidR="002F23D8" w:rsidRPr="007608A5" w14:paraId="4C0F8C42" w14:textId="77777777" w:rsidTr="00CB287F">
        <w:trPr>
          <w:trHeight w:val="120"/>
        </w:trPr>
        <w:tc>
          <w:tcPr>
            <w:tcW w:w="382" w:type="dxa"/>
            <w:tcBorders>
              <w:top w:val="nil"/>
              <w:left w:val="nil"/>
              <w:bottom w:val="nil"/>
              <w:right w:val="nil"/>
            </w:tcBorders>
            <w:shd w:val="clear" w:color="auto" w:fill="auto"/>
            <w:noWrap/>
            <w:vAlign w:val="bottom"/>
            <w:hideMark/>
          </w:tcPr>
          <w:p w14:paraId="3C2196F6"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6FA93CB2"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4A8A76FE"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bottom"/>
            <w:hideMark/>
          </w:tcPr>
          <w:p w14:paraId="3D03D1B4"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bottom"/>
            <w:hideMark/>
          </w:tcPr>
          <w:p w14:paraId="5690C1A7"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bottom"/>
            <w:hideMark/>
          </w:tcPr>
          <w:p w14:paraId="0A6206A7"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bottom"/>
            <w:hideMark/>
          </w:tcPr>
          <w:p w14:paraId="6DA5E61E"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bottom"/>
            <w:hideMark/>
          </w:tcPr>
          <w:p w14:paraId="107A089C"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34A8F7F4"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513D16B8"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2F9D6AD5"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45184CFD"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504E570F"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bottom"/>
            <w:hideMark/>
          </w:tcPr>
          <w:p w14:paraId="686EA96C"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78667F4E"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0F2EC2D5"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bottom"/>
            <w:hideMark/>
          </w:tcPr>
          <w:p w14:paraId="0FF523A6"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A65489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2A9F5015"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3CCFED14"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0FC6DBA1"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AE46E47"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bottom"/>
            <w:hideMark/>
          </w:tcPr>
          <w:p w14:paraId="08677BE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0508114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218C710B"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23D98412"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AAC6E8B"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7419B9B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19F5840F"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7AD7F54F"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49EACAF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4F78411D"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5366CCE7" w14:textId="77777777" w:rsidR="002F23D8" w:rsidRPr="007608A5" w:rsidRDefault="002F23D8" w:rsidP="00CB287F">
            <w:pPr>
              <w:rPr>
                <w:color w:val="003366"/>
                <w:sz w:val="22"/>
                <w:szCs w:val="22"/>
              </w:rPr>
            </w:pPr>
          </w:p>
        </w:tc>
        <w:tc>
          <w:tcPr>
            <w:tcW w:w="338" w:type="dxa"/>
            <w:tcBorders>
              <w:top w:val="nil"/>
              <w:left w:val="nil"/>
              <w:bottom w:val="nil"/>
              <w:right w:val="nil"/>
            </w:tcBorders>
            <w:shd w:val="clear" w:color="auto" w:fill="auto"/>
            <w:noWrap/>
            <w:vAlign w:val="bottom"/>
            <w:hideMark/>
          </w:tcPr>
          <w:p w14:paraId="29CF8BD1" w14:textId="77777777" w:rsidR="002F23D8" w:rsidRPr="007608A5" w:rsidRDefault="002F23D8" w:rsidP="00CB287F">
            <w:pPr>
              <w:rPr>
                <w:color w:val="003366"/>
                <w:sz w:val="22"/>
                <w:szCs w:val="22"/>
              </w:rPr>
            </w:pPr>
          </w:p>
        </w:tc>
        <w:tc>
          <w:tcPr>
            <w:tcW w:w="335" w:type="dxa"/>
            <w:tcBorders>
              <w:top w:val="nil"/>
              <w:left w:val="nil"/>
              <w:bottom w:val="nil"/>
              <w:right w:val="nil"/>
            </w:tcBorders>
            <w:shd w:val="clear" w:color="auto" w:fill="auto"/>
            <w:noWrap/>
            <w:vAlign w:val="bottom"/>
            <w:hideMark/>
          </w:tcPr>
          <w:p w14:paraId="1A3398DC"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87BF1C9"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5F778E5"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1E5D0F8" w14:textId="77777777" w:rsidR="002F23D8" w:rsidRPr="007608A5" w:rsidRDefault="002F23D8" w:rsidP="00CB287F">
            <w:pPr>
              <w:rPr>
                <w:color w:val="003366"/>
                <w:sz w:val="22"/>
                <w:szCs w:val="22"/>
              </w:rPr>
            </w:pPr>
          </w:p>
        </w:tc>
        <w:tc>
          <w:tcPr>
            <w:tcW w:w="295" w:type="dxa"/>
            <w:tcBorders>
              <w:top w:val="nil"/>
              <w:left w:val="nil"/>
              <w:bottom w:val="nil"/>
              <w:right w:val="nil"/>
            </w:tcBorders>
            <w:shd w:val="clear" w:color="auto" w:fill="auto"/>
            <w:noWrap/>
            <w:vAlign w:val="bottom"/>
            <w:hideMark/>
          </w:tcPr>
          <w:p w14:paraId="388E8386" w14:textId="77777777" w:rsidR="002F23D8" w:rsidRPr="007608A5" w:rsidRDefault="002F23D8" w:rsidP="00CB287F">
            <w:pPr>
              <w:rPr>
                <w:color w:val="003366"/>
                <w:sz w:val="22"/>
                <w:szCs w:val="22"/>
              </w:rPr>
            </w:pPr>
          </w:p>
        </w:tc>
        <w:tc>
          <w:tcPr>
            <w:tcW w:w="311" w:type="dxa"/>
            <w:tcBorders>
              <w:top w:val="nil"/>
              <w:left w:val="nil"/>
              <w:bottom w:val="nil"/>
              <w:right w:val="nil"/>
            </w:tcBorders>
            <w:shd w:val="clear" w:color="auto" w:fill="auto"/>
            <w:noWrap/>
            <w:vAlign w:val="bottom"/>
            <w:hideMark/>
          </w:tcPr>
          <w:p w14:paraId="4E5885D1" w14:textId="77777777" w:rsidR="002F23D8" w:rsidRPr="007608A5" w:rsidRDefault="002F23D8" w:rsidP="00CB287F">
            <w:pPr>
              <w:rPr>
                <w:color w:val="003366"/>
                <w:sz w:val="22"/>
                <w:szCs w:val="22"/>
              </w:rPr>
            </w:pPr>
          </w:p>
        </w:tc>
        <w:tc>
          <w:tcPr>
            <w:tcW w:w="540" w:type="dxa"/>
            <w:tcBorders>
              <w:top w:val="nil"/>
              <w:left w:val="nil"/>
              <w:bottom w:val="nil"/>
              <w:right w:val="nil"/>
            </w:tcBorders>
            <w:shd w:val="clear" w:color="auto" w:fill="auto"/>
            <w:noWrap/>
            <w:vAlign w:val="bottom"/>
            <w:hideMark/>
          </w:tcPr>
          <w:p w14:paraId="35129079"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43D3ADD"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5C080002"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39F530C2"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0E5C48C3"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056022DB"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5425E002" w14:textId="77777777" w:rsidR="002F23D8" w:rsidRPr="007608A5" w:rsidRDefault="002F23D8" w:rsidP="00CB287F">
            <w:pPr>
              <w:rPr>
                <w:color w:val="003366"/>
                <w:sz w:val="22"/>
                <w:szCs w:val="22"/>
              </w:rPr>
            </w:pPr>
          </w:p>
        </w:tc>
      </w:tr>
      <w:tr w:rsidR="002F23D8" w:rsidRPr="007608A5" w14:paraId="7477E221" w14:textId="77777777" w:rsidTr="00CB287F">
        <w:trPr>
          <w:trHeight w:val="615"/>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0B84B086" w14:textId="77777777" w:rsidR="002F23D8" w:rsidRPr="007608A5" w:rsidRDefault="002F23D8" w:rsidP="00CB287F">
            <w:pPr>
              <w:jc w:val="center"/>
              <w:rPr>
                <w:b/>
                <w:bCs/>
                <w:color w:val="003366"/>
                <w:sz w:val="22"/>
                <w:szCs w:val="22"/>
              </w:rPr>
            </w:pPr>
            <w:r w:rsidRPr="007608A5">
              <w:rPr>
                <w:b/>
                <w:bCs/>
                <w:color w:val="003366"/>
                <w:sz w:val="22"/>
                <w:szCs w:val="22"/>
              </w:rPr>
              <w:t>R.br.</w:t>
            </w:r>
          </w:p>
        </w:tc>
        <w:tc>
          <w:tcPr>
            <w:tcW w:w="7565" w:type="dxa"/>
            <w:gridSpan w:val="24"/>
            <w:tcBorders>
              <w:top w:val="single" w:sz="4" w:space="0" w:color="003366"/>
              <w:left w:val="nil"/>
              <w:bottom w:val="single" w:sz="4" w:space="0" w:color="003366"/>
              <w:right w:val="single" w:sz="4" w:space="0" w:color="003366"/>
            </w:tcBorders>
            <w:shd w:val="clear" w:color="000000" w:fill="C0C0C0"/>
            <w:vAlign w:val="center"/>
            <w:hideMark/>
          </w:tcPr>
          <w:p w14:paraId="7C74B169"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Opis</w:t>
            </w:r>
            <w:proofErr w:type="spellEnd"/>
            <w:r w:rsidRPr="007608A5">
              <w:rPr>
                <w:b/>
                <w:bCs/>
                <w:color w:val="003366"/>
                <w:sz w:val="22"/>
                <w:szCs w:val="22"/>
              </w:rPr>
              <w:t xml:space="preserve"> </w:t>
            </w:r>
            <w:proofErr w:type="spellStart"/>
            <w:r w:rsidRPr="007608A5">
              <w:rPr>
                <w:b/>
                <w:bCs/>
                <w:color w:val="003366"/>
                <w:sz w:val="22"/>
                <w:szCs w:val="22"/>
              </w:rPr>
              <w:t>očekivanih</w:t>
            </w:r>
            <w:proofErr w:type="spellEnd"/>
            <w:r w:rsidRPr="007608A5">
              <w:rPr>
                <w:b/>
                <w:bCs/>
                <w:color w:val="003366"/>
                <w:sz w:val="22"/>
                <w:szCs w:val="22"/>
              </w:rPr>
              <w:t xml:space="preserve"> </w:t>
            </w:r>
            <w:proofErr w:type="spellStart"/>
            <w:r w:rsidRPr="007608A5">
              <w:rPr>
                <w:b/>
                <w:bCs/>
                <w:color w:val="003366"/>
                <w:sz w:val="22"/>
                <w:szCs w:val="22"/>
              </w:rPr>
              <w:t>ekonomskih</w:t>
            </w:r>
            <w:proofErr w:type="spellEnd"/>
            <w:r w:rsidRPr="007608A5">
              <w:rPr>
                <w:b/>
                <w:bCs/>
                <w:color w:val="003366"/>
                <w:sz w:val="22"/>
                <w:szCs w:val="22"/>
              </w:rPr>
              <w:t xml:space="preserve"> </w:t>
            </w:r>
            <w:proofErr w:type="spellStart"/>
            <w:r w:rsidRPr="007608A5">
              <w:rPr>
                <w:b/>
                <w:bCs/>
                <w:color w:val="003366"/>
                <w:sz w:val="22"/>
                <w:szCs w:val="22"/>
              </w:rPr>
              <w:t>učinaka</w:t>
            </w:r>
            <w:proofErr w:type="spellEnd"/>
          </w:p>
        </w:tc>
        <w:tc>
          <w:tcPr>
            <w:tcW w:w="3237" w:type="dxa"/>
            <w:gridSpan w:val="12"/>
            <w:tcBorders>
              <w:top w:val="single" w:sz="4" w:space="0" w:color="003366"/>
              <w:left w:val="nil"/>
              <w:bottom w:val="single" w:sz="4" w:space="0" w:color="003366"/>
              <w:right w:val="single" w:sz="4" w:space="0" w:color="003366"/>
            </w:tcBorders>
            <w:shd w:val="clear" w:color="000000" w:fill="C0C0C0"/>
            <w:vAlign w:val="center"/>
            <w:hideMark/>
          </w:tcPr>
          <w:p w14:paraId="23C6F3D8" w14:textId="77777777" w:rsidR="002F23D8" w:rsidRPr="007608A5" w:rsidRDefault="002F23D8" w:rsidP="00CB287F">
            <w:pPr>
              <w:jc w:val="center"/>
              <w:rPr>
                <w:b/>
                <w:bCs/>
                <w:color w:val="003366"/>
                <w:sz w:val="22"/>
                <w:szCs w:val="22"/>
                <w:lang w:val="it-IT"/>
              </w:rPr>
            </w:pPr>
            <w:proofErr w:type="spellStart"/>
            <w:r w:rsidRPr="007608A5">
              <w:rPr>
                <w:b/>
                <w:bCs/>
                <w:color w:val="003366"/>
                <w:sz w:val="22"/>
                <w:szCs w:val="22"/>
                <w:lang w:val="it-IT"/>
              </w:rPr>
              <w:t>Učinci</w:t>
            </w:r>
            <w:proofErr w:type="spellEnd"/>
            <w:r w:rsidRPr="007608A5">
              <w:rPr>
                <w:b/>
                <w:bCs/>
                <w:color w:val="003366"/>
                <w:sz w:val="22"/>
                <w:szCs w:val="22"/>
                <w:lang w:val="it-IT"/>
              </w:rPr>
              <w:t xml:space="preserve"> </w:t>
            </w:r>
            <w:proofErr w:type="spellStart"/>
            <w:r w:rsidRPr="007608A5">
              <w:rPr>
                <w:b/>
                <w:bCs/>
                <w:color w:val="003366"/>
                <w:sz w:val="22"/>
                <w:szCs w:val="22"/>
                <w:lang w:val="it-IT"/>
              </w:rPr>
              <w:t>na</w:t>
            </w:r>
            <w:proofErr w:type="spellEnd"/>
            <w:r w:rsidRPr="007608A5">
              <w:rPr>
                <w:b/>
                <w:bCs/>
                <w:color w:val="003366"/>
                <w:sz w:val="22"/>
                <w:szCs w:val="22"/>
                <w:lang w:val="it-IT"/>
              </w:rPr>
              <w:t xml:space="preserve"> </w:t>
            </w:r>
            <w:proofErr w:type="spellStart"/>
            <w:r w:rsidRPr="007608A5">
              <w:rPr>
                <w:b/>
                <w:bCs/>
                <w:color w:val="003366"/>
                <w:sz w:val="22"/>
                <w:szCs w:val="22"/>
                <w:lang w:val="it-IT"/>
              </w:rPr>
              <w:t>proračun</w:t>
            </w:r>
            <w:proofErr w:type="spellEnd"/>
            <w:r w:rsidRPr="007608A5">
              <w:rPr>
                <w:b/>
                <w:bCs/>
                <w:color w:val="003366"/>
                <w:sz w:val="22"/>
                <w:szCs w:val="22"/>
                <w:lang w:val="it-IT"/>
              </w:rPr>
              <w:t xml:space="preserve"> </w:t>
            </w:r>
            <w:proofErr w:type="spellStart"/>
            <w:r w:rsidRPr="007608A5">
              <w:rPr>
                <w:b/>
                <w:bCs/>
                <w:color w:val="003366"/>
                <w:sz w:val="22"/>
                <w:szCs w:val="22"/>
                <w:lang w:val="it-IT"/>
              </w:rPr>
              <w:t>davatelja</w:t>
            </w:r>
            <w:proofErr w:type="spellEnd"/>
            <w:r w:rsidRPr="007608A5">
              <w:rPr>
                <w:b/>
                <w:bCs/>
                <w:color w:val="003366"/>
                <w:sz w:val="22"/>
                <w:szCs w:val="22"/>
                <w:lang w:val="it-IT"/>
              </w:rPr>
              <w:t xml:space="preserve"> </w:t>
            </w:r>
            <w:proofErr w:type="spellStart"/>
            <w:r w:rsidRPr="007608A5">
              <w:rPr>
                <w:b/>
                <w:bCs/>
                <w:color w:val="003366"/>
                <w:sz w:val="22"/>
                <w:szCs w:val="22"/>
                <w:lang w:val="it-IT"/>
              </w:rPr>
              <w:t>koncesije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285721F"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Ostale</w:t>
            </w:r>
            <w:proofErr w:type="spellEnd"/>
            <w:r w:rsidRPr="007608A5">
              <w:rPr>
                <w:b/>
                <w:bCs/>
                <w:color w:val="003366"/>
                <w:sz w:val="22"/>
                <w:szCs w:val="22"/>
              </w:rPr>
              <w:t xml:space="preserve"> </w:t>
            </w:r>
            <w:proofErr w:type="spellStart"/>
            <w:r w:rsidRPr="007608A5">
              <w:rPr>
                <w:b/>
                <w:bCs/>
                <w:color w:val="003366"/>
                <w:sz w:val="22"/>
                <w:szCs w:val="22"/>
              </w:rPr>
              <w:t>napomene</w:t>
            </w:r>
            <w:proofErr w:type="spellEnd"/>
          </w:p>
        </w:tc>
      </w:tr>
      <w:tr w:rsidR="002F23D8" w:rsidRPr="007608A5" w14:paraId="7F5FDC0D" w14:textId="77777777" w:rsidTr="00CB287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362B0825" w14:textId="77777777" w:rsidR="002F23D8" w:rsidRPr="007608A5" w:rsidRDefault="002F23D8" w:rsidP="00CB287F">
            <w:pPr>
              <w:jc w:val="center"/>
              <w:rPr>
                <w:color w:val="003366"/>
                <w:sz w:val="22"/>
                <w:szCs w:val="22"/>
              </w:rPr>
            </w:pPr>
            <w:r w:rsidRPr="007608A5">
              <w:rPr>
                <w:color w:val="003366"/>
                <w:sz w:val="22"/>
                <w:szCs w:val="22"/>
              </w:rPr>
              <w:t>0</w:t>
            </w:r>
          </w:p>
        </w:tc>
        <w:tc>
          <w:tcPr>
            <w:tcW w:w="7565" w:type="dxa"/>
            <w:gridSpan w:val="24"/>
            <w:tcBorders>
              <w:top w:val="single" w:sz="4" w:space="0" w:color="003366"/>
              <w:left w:val="nil"/>
              <w:bottom w:val="single" w:sz="4" w:space="0" w:color="003366"/>
              <w:right w:val="single" w:sz="4" w:space="0" w:color="003366"/>
            </w:tcBorders>
            <w:shd w:val="clear" w:color="auto" w:fill="auto"/>
            <w:noWrap/>
            <w:vAlign w:val="center"/>
            <w:hideMark/>
          </w:tcPr>
          <w:p w14:paraId="2BE44C88" w14:textId="77777777" w:rsidR="002F23D8" w:rsidRPr="007608A5" w:rsidRDefault="002F23D8" w:rsidP="00CB287F">
            <w:pPr>
              <w:jc w:val="center"/>
              <w:rPr>
                <w:color w:val="003366"/>
                <w:sz w:val="22"/>
                <w:szCs w:val="22"/>
              </w:rPr>
            </w:pPr>
            <w:r w:rsidRPr="007608A5">
              <w:rPr>
                <w:color w:val="003366"/>
                <w:sz w:val="22"/>
                <w:szCs w:val="22"/>
              </w:rPr>
              <w:t>1</w:t>
            </w:r>
          </w:p>
        </w:tc>
        <w:tc>
          <w:tcPr>
            <w:tcW w:w="3237" w:type="dxa"/>
            <w:gridSpan w:val="12"/>
            <w:tcBorders>
              <w:top w:val="single" w:sz="4" w:space="0" w:color="003366"/>
              <w:left w:val="nil"/>
              <w:bottom w:val="single" w:sz="4" w:space="0" w:color="003366"/>
              <w:right w:val="single" w:sz="4" w:space="0" w:color="003366"/>
            </w:tcBorders>
            <w:shd w:val="clear" w:color="auto" w:fill="auto"/>
            <w:noWrap/>
            <w:vAlign w:val="center"/>
            <w:hideMark/>
          </w:tcPr>
          <w:p w14:paraId="7058D61E" w14:textId="77777777" w:rsidR="002F23D8" w:rsidRPr="007608A5" w:rsidRDefault="002F23D8" w:rsidP="00CB287F">
            <w:pPr>
              <w:jc w:val="center"/>
              <w:rPr>
                <w:color w:val="003366"/>
                <w:sz w:val="22"/>
                <w:szCs w:val="22"/>
              </w:rPr>
            </w:pPr>
            <w:r w:rsidRPr="007608A5">
              <w:rPr>
                <w:color w:val="003366"/>
                <w:sz w:val="22"/>
                <w:szCs w:val="22"/>
              </w:rPr>
              <w:t>2</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1B1B3F80" w14:textId="77777777" w:rsidR="002F23D8" w:rsidRPr="007608A5" w:rsidRDefault="002F23D8" w:rsidP="00CB287F">
            <w:pPr>
              <w:jc w:val="center"/>
              <w:rPr>
                <w:color w:val="003366"/>
                <w:sz w:val="22"/>
                <w:szCs w:val="22"/>
              </w:rPr>
            </w:pPr>
            <w:r w:rsidRPr="007608A5">
              <w:rPr>
                <w:color w:val="003366"/>
                <w:sz w:val="22"/>
                <w:szCs w:val="22"/>
              </w:rPr>
              <w:t>3</w:t>
            </w:r>
          </w:p>
        </w:tc>
      </w:tr>
      <w:tr w:rsidR="002F23D8" w:rsidRPr="007608A5" w14:paraId="1B3A080B" w14:textId="77777777" w:rsidTr="00CB287F">
        <w:trPr>
          <w:trHeight w:val="1320"/>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1B89D4AA" w14:textId="77777777" w:rsidR="002F23D8" w:rsidRPr="007608A5" w:rsidRDefault="002F23D8" w:rsidP="00CB287F">
            <w:pPr>
              <w:jc w:val="center"/>
              <w:rPr>
                <w:color w:val="003366"/>
                <w:sz w:val="22"/>
                <w:szCs w:val="22"/>
              </w:rPr>
            </w:pPr>
            <w:r w:rsidRPr="007608A5">
              <w:rPr>
                <w:color w:val="003366"/>
                <w:sz w:val="22"/>
                <w:szCs w:val="22"/>
              </w:rPr>
              <w:t>1.</w:t>
            </w:r>
          </w:p>
        </w:tc>
        <w:tc>
          <w:tcPr>
            <w:tcW w:w="7565" w:type="dxa"/>
            <w:gridSpan w:val="24"/>
            <w:tcBorders>
              <w:top w:val="single" w:sz="4" w:space="0" w:color="003366"/>
              <w:left w:val="nil"/>
              <w:bottom w:val="single" w:sz="4" w:space="0" w:color="003366"/>
              <w:right w:val="single" w:sz="4" w:space="0" w:color="003366"/>
            </w:tcBorders>
            <w:shd w:val="pct25" w:color="CCCCFF" w:fill="auto"/>
            <w:hideMark/>
          </w:tcPr>
          <w:p w14:paraId="11B02DA4" w14:textId="77777777" w:rsidR="002F23D8" w:rsidRPr="007608A5" w:rsidRDefault="002F23D8" w:rsidP="00CB287F">
            <w:pPr>
              <w:rPr>
                <w:color w:val="003366"/>
                <w:sz w:val="22"/>
                <w:szCs w:val="22"/>
              </w:rPr>
            </w:pPr>
            <w:proofErr w:type="spellStart"/>
            <w:r w:rsidRPr="007608A5">
              <w:rPr>
                <w:color w:val="003366"/>
                <w:sz w:val="22"/>
                <w:szCs w:val="22"/>
              </w:rPr>
              <w:t>Navesti</w:t>
            </w:r>
            <w:proofErr w:type="spellEnd"/>
            <w:r w:rsidRPr="007608A5">
              <w:rPr>
                <w:color w:val="003366"/>
                <w:sz w:val="22"/>
                <w:szCs w:val="22"/>
              </w:rPr>
              <w:t xml:space="preserve"> </w:t>
            </w:r>
            <w:proofErr w:type="spellStart"/>
            <w:r w:rsidRPr="007608A5">
              <w:rPr>
                <w:color w:val="003366"/>
                <w:sz w:val="22"/>
                <w:szCs w:val="22"/>
              </w:rPr>
              <w:t>očekivane</w:t>
            </w:r>
            <w:proofErr w:type="spellEnd"/>
            <w:r w:rsidRPr="007608A5">
              <w:rPr>
                <w:color w:val="003366"/>
                <w:sz w:val="22"/>
                <w:szCs w:val="22"/>
              </w:rPr>
              <w:t xml:space="preserve"> (</w:t>
            </w:r>
            <w:proofErr w:type="spellStart"/>
            <w:r w:rsidRPr="007608A5">
              <w:rPr>
                <w:color w:val="003366"/>
                <w:sz w:val="22"/>
                <w:szCs w:val="22"/>
              </w:rPr>
              <w:t>procijenjene</w:t>
            </w:r>
            <w:proofErr w:type="spellEnd"/>
            <w:r w:rsidRPr="007608A5">
              <w:rPr>
                <w:color w:val="003366"/>
                <w:sz w:val="22"/>
                <w:szCs w:val="22"/>
              </w:rPr>
              <w:t xml:space="preserve">) </w:t>
            </w:r>
            <w:proofErr w:type="spellStart"/>
            <w:r w:rsidRPr="007608A5">
              <w:rPr>
                <w:color w:val="003366"/>
                <w:sz w:val="22"/>
                <w:szCs w:val="22"/>
              </w:rPr>
              <w:t>ekonomske</w:t>
            </w:r>
            <w:proofErr w:type="spellEnd"/>
            <w:r w:rsidRPr="007608A5">
              <w:rPr>
                <w:color w:val="003366"/>
                <w:sz w:val="22"/>
                <w:szCs w:val="22"/>
              </w:rPr>
              <w:t xml:space="preserve"> </w:t>
            </w:r>
            <w:proofErr w:type="spellStart"/>
            <w:r w:rsidRPr="007608A5">
              <w:rPr>
                <w:color w:val="003366"/>
                <w:sz w:val="22"/>
                <w:szCs w:val="22"/>
              </w:rPr>
              <w:t>učinke</w:t>
            </w:r>
            <w:proofErr w:type="spellEnd"/>
            <w:r w:rsidRPr="007608A5">
              <w:rPr>
                <w:color w:val="003366"/>
                <w:sz w:val="22"/>
                <w:szCs w:val="22"/>
              </w:rPr>
              <w:t xml:space="preserve"> </w:t>
            </w:r>
            <w:proofErr w:type="spellStart"/>
            <w:r w:rsidRPr="007608A5">
              <w:rPr>
                <w:color w:val="003366"/>
                <w:sz w:val="22"/>
                <w:szCs w:val="22"/>
              </w:rPr>
              <w:t>koncesije</w:t>
            </w:r>
            <w:proofErr w:type="spellEnd"/>
            <w:r w:rsidRPr="007608A5">
              <w:rPr>
                <w:color w:val="003366"/>
                <w:sz w:val="22"/>
                <w:szCs w:val="22"/>
              </w:rPr>
              <w:t xml:space="preserve"> </w:t>
            </w:r>
            <w:proofErr w:type="spellStart"/>
            <w:r w:rsidRPr="007608A5">
              <w:rPr>
                <w:color w:val="003366"/>
                <w:sz w:val="22"/>
                <w:szCs w:val="22"/>
              </w:rPr>
              <w:t>koja</w:t>
            </w:r>
            <w:proofErr w:type="spellEnd"/>
            <w:r w:rsidRPr="007608A5">
              <w:rPr>
                <w:color w:val="003366"/>
                <w:sz w:val="22"/>
                <w:szCs w:val="22"/>
              </w:rPr>
              <w:t xml:space="preserve"> </w:t>
            </w:r>
            <w:proofErr w:type="spellStart"/>
            <w:r w:rsidRPr="007608A5">
              <w:rPr>
                <w:color w:val="003366"/>
                <w:sz w:val="22"/>
                <w:szCs w:val="22"/>
              </w:rPr>
              <w:t>će</w:t>
            </w:r>
            <w:proofErr w:type="spellEnd"/>
            <w:r w:rsidRPr="007608A5">
              <w:rPr>
                <w:color w:val="003366"/>
                <w:sz w:val="22"/>
                <w:szCs w:val="22"/>
              </w:rPr>
              <w:t xml:space="preserve"> se </w:t>
            </w:r>
            <w:proofErr w:type="spellStart"/>
            <w:r w:rsidRPr="007608A5">
              <w:rPr>
                <w:color w:val="003366"/>
                <w:sz w:val="22"/>
                <w:szCs w:val="22"/>
              </w:rPr>
              <w:t>dati</w:t>
            </w:r>
            <w:proofErr w:type="spellEnd"/>
            <w:r w:rsidRPr="007608A5">
              <w:rPr>
                <w:color w:val="003366"/>
                <w:sz w:val="22"/>
                <w:szCs w:val="22"/>
              </w:rPr>
              <w:t xml:space="preserve"> (</w:t>
            </w:r>
            <w:proofErr w:type="spellStart"/>
            <w:r w:rsidRPr="007608A5">
              <w:rPr>
                <w:color w:val="003366"/>
                <w:sz w:val="22"/>
                <w:szCs w:val="22"/>
              </w:rPr>
              <w:t>koristeći</w:t>
            </w:r>
            <w:proofErr w:type="spellEnd"/>
            <w:r w:rsidRPr="007608A5">
              <w:rPr>
                <w:color w:val="003366"/>
                <w:sz w:val="22"/>
                <w:szCs w:val="22"/>
              </w:rPr>
              <w:t xml:space="preserve"> </w:t>
            </w:r>
            <w:proofErr w:type="spellStart"/>
            <w:r w:rsidRPr="007608A5">
              <w:rPr>
                <w:color w:val="003366"/>
                <w:sz w:val="22"/>
                <w:szCs w:val="22"/>
              </w:rPr>
              <w:t>sve</w:t>
            </w:r>
            <w:proofErr w:type="spellEnd"/>
            <w:r w:rsidRPr="007608A5">
              <w:rPr>
                <w:color w:val="003366"/>
                <w:sz w:val="22"/>
                <w:szCs w:val="22"/>
              </w:rPr>
              <w:t xml:space="preserve"> </w:t>
            </w:r>
            <w:proofErr w:type="spellStart"/>
            <w:r w:rsidRPr="007608A5">
              <w:rPr>
                <w:color w:val="003366"/>
                <w:sz w:val="22"/>
                <w:szCs w:val="22"/>
              </w:rPr>
              <w:t>relevantne</w:t>
            </w:r>
            <w:proofErr w:type="spellEnd"/>
            <w:r w:rsidRPr="007608A5">
              <w:rPr>
                <w:color w:val="003366"/>
                <w:sz w:val="22"/>
                <w:szCs w:val="22"/>
              </w:rPr>
              <w:t xml:space="preserve"> </w:t>
            </w:r>
            <w:proofErr w:type="spellStart"/>
            <w:r w:rsidRPr="007608A5">
              <w:rPr>
                <w:color w:val="003366"/>
                <w:sz w:val="22"/>
                <w:szCs w:val="22"/>
              </w:rPr>
              <w:t>podatke</w:t>
            </w:r>
            <w:proofErr w:type="spellEnd"/>
            <w:r w:rsidRPr="007608A5">
              <w:rPr>
                <w:color w:val="003366"/>
                <w:sz w:val="22"/>
                <w:szCs w:val="22"/>
              </w:rPr>
              <w:t xml:space="preserve">, </w:t>
            </w:r>
            <w:proofErr w:type="spellStart"/>
            <w:r w:rsidRPr="007608A5">
              <w:rPr>
                <w:color w:val="003366"/>
                <w:sz w:val="22"/>
                <w:szCs w:val="22"/>
              </w:rPr>
              <w:t>utemeljene</w:t>
            </w:r>
            <w:proofErr w:type="spellEnd"/>
            <w:r w:rsidRPr="007608A5">
              <w:rPr>
                <w:color w:val="003366"/>
                <w:sz w:val="22"/>
                <w:szCs w:val="22"/>
              </w:rPr>
              <w:t xml:space="preserve"> </w:t>
            </w:r>
            <w:proofErr w:type="spellStart"/>
            <w:r w:rsidRPr="007608A5">
              <w:rPr>
                <w:color w:val="003366"/>
                <w:sz w:val="22"/>
                <w:szCs w:val="22"/>
              </w:rPr>
              <w:t>na</w:t>
            </w:r>
            <w:proofErr w:type="spellEnd"/>
            <w:r w:rsidRPr="007608A5">
              <w:rPr>
                <w:color w:val="003366"/>
                <w:sz w:val="22"/>
                <w:szCs w:val="22"/>
              </w:rPr>
              <w:t xml:space="preserve"> </w:t>
            </w:r>
            <w:proofErr w:type="spellStart"/>
            <w:r w:rsidRPr="007608A5">
              <w:rPr>
                <w:color w:val="003366"/>
                <w:sz w:val="22"/>
                <w:szCs w:val="22"/>
              </w:rPr>
              <w:t>izračunima</w:t>
            </w:r>
            <w:proofErr w:type="spellEnd"/>
            <w:r w:rsidRPr="007608A5">
              <w:rPr>
                <w:color w:val="003366"/>
                <w:sz w:val="22"/>
                <w:szCs w:val="22"/>
              </w:rPr>
              <w:t xml:space="preserve"> </w:t>
            </w:r>
            <w:proofErr w:type="spellStart"/>
            <w:r w:rsidRPr="007608A5">
              <w:rPr>
                <w:color w:val="003366"/>
                <w:sz w:val="22"/>
                <w:szCs w:val="22"/>
              </w:rPr>
              <w:t>i</w:t>
            </w:r>
            <w:proofErr w:type="spellEnd"/>
            <w:r w:rsidRPr="007608A5">
              <w:rPr>
                <w:color w:val="003366"/>
                <w:sz w:val="22"/>
                <w:szCs w:val="22"/>
              </w:rPr>
              <w:t xml:space="preserve"> </w:t>
            </w:r>
            <w:proofErr w:type="spellStart"/>
            <w:r w:rsidRPr="007608A5">
              <w:rPr>
                <w:color w:val="003366"/>
                <w:sz w:val="22"/>
                <w:szCs w:val="22"/>
              </w:rPr>
              <w:t>ostalim</w:t>
            </w:r>
            <w:proofErr w:type="spellEnd"/>
            <w:r w:rsidRPr="007608A5">
              <w:rPr>
                <w:color w:val="003366"/>
                <w:sz w:val="22"/>
                <w:szCs w:val="22"/>
              </w:rPr>
              <w:t xml:space="preserve"> </w:t>
            </w:r>
            <w:proofErr w:type="spellStart"/>
            <w:r w:rsidRPr="007608A5">
              <w:rPr>
                <w:color w:val="003366"/>
                <w:sz w:val="22"/>
                <w:szCs w:val="22"/>
              </w:rPr>
              <w:t>metodama</w:t>
            </w:r>
            <w:proofErr w:type="spellEnd"/>
            <w:r w:rsidRPr="007608A5">
              <w:rPr>
                <w:color w:val="003366"/>
                <w:sz w:val="22"/>
                <w:szCs w:val="22"/>
              </w:rPr>
              <w:t xml:space="preserve"> </w:t>
            </w:r>
            <w:proofErr w:type="spellStart"/>
            <w:r w:rsidRPr="007608A5">
              <w:rPr>
                <w:color w:val="003366"/>
                <w:sz w:val="22"/>
                <w:szCs w:val="22"/>
              </w:rPr>
              <w:t>procjene</w:t>
            </w:r>
            <w:proofErr w:type="spellEnd"/>
            <w:r w:rsidRPr="007608A5">
              <w:rPr>
                <w:color w:val="003366"/>
                <w:sz w:val="22"/>
                <w:szCs w:val="22"/>
              </w:rPr>
              <w:t xml:space="preserve"> </w:t>
            </w:r>
            <w:proofErr w:type="spellStart"/>
            <w:r w:rsidRPr="007608A5">
              <w:rPr>
                <w:color w:val="003366"/>
                <w:sz w:val="22"/>
                <w:szCs w:val="22"/>
              </w:rPr>
              <w:t>vrijednosti</w:t>
            </w:r>
            <w:proofErr w:type="spellEnd"/>
            <w:r w:rsidRPr="007608A5">
              <w:rPr>
                <w:color w:val="003366"/>
                <w:sz w:val="22"/>
                <w:szCs w:val="22"/>
              </w:rPr>
              <w:t xml:space="preserve"> </w:t>
            </w:r>
            <w:proofErr w:type="spellStart"/>
            <w:r w:rsidRPr="007608A5">
              <w:rPr>
                <w:color w:val="003366"/>
                <w:sz w:val="22"/>
                <w:szCs w:val="22"/>
              </w:rPr>
              <w:t>koncesije</w:t>
            </w:r>
            <w:proofErr w:type="spellEnd"/>
            <w:r w:rsidRPr="007608A5">
              <w:rPr>
                <w:color w:val="003366"/>
                <w:sz w:val="22"/>
                <w:szCs w:val="22"/>
              </w:rPr>
              <w:t xml:space="preserve"> </w:t>
            </w:r>
            <w:proofErr w:type="spellStart"/>
            <w:r w:rsidRPr="007608A5">
              <w:rPr>
                <w:color w:val="003366"/>
                <w:sz w:val="22"/>
                <w:szCs w:val="22"/>
              </w:rPr>
              <w:t>koja</w:t>
            </w:r>
            <w:proofErr w:type="spellEnd"/>
            <w:r w:rsidRPr="007608A5">
              <w:rPr>
                <w:color w:val="003366"/>
                <w:sz w:val="22"/>
                <w:szCs w:val="22"/>
              </w:rPr>
              <w:t xml:space="preserve"> se </w:t>
            </w:r>
            <w:proofErr w:type="spellStart"/>
            <w:r w:rsidRPr="007608A5">
              <w:rPr>
                <w:color w:val="003366"/>
                <w:sz w:val="22"/>
                <w:szCs w:val="22"/>
              </w:rPr>
              <w:t>namjerava</w:t>
            </w:r>
            <w:proofErr w:type="spellEnd"/>
            <w:r w:rsidRPr="007608A5">
              <w:rPr>
                <w:color w:val="003366"/>
                <w:sz w:val="22"/>
                <w:szCs w:val="22"/>
              </w:rPr>
              <w:t xml:space="preserve"> </w:t>
            </w:r>
            <w:proofErr w:type="spellStart"/>
            <w:r w:rsidRPr="007608A5">
              <w:rPr>
                <w:color w:val="003366"/>
                <w:sz w:val="22"/>
                <w:szCs w:val="22"/>
              </w:rPr>
              <w:t>dati</w:t>
            </w:r>
            <w:proofErr w:type="spellEnd"/>
            <w:r w:rsidRPr="007608A5">
              <w:rPr>
                <w:color w:val="003366"/>
                <w:sz w:val="22"/>
                <w:szCs w:val="22"/>
              </w:rPr>
              <w:t xml:space="preserve">) </w:t>
            </w:r>
            <w:proofErr w:type="spellStart"/>
            <w:r w:rsidRPr="007608A5">
              <w:rPr>
                <w:color w:val="003366"/>
                <w:sz w:val="22"/>
                <w:szCs w:val="22"/>
              </w:rPr>
              <w:t>usklađene</w:t>
            </w:r>
            <w:proofErr w:type="spellEnd"/>
            <w:r w:rsidRPr="007608A5">
              <w:rPr>
                <w:color w:val="003366"/>
                <w:sz w:val="22"/>
                <w:szCs w:val="22"/>
              </w:rPr>
              <w:t xml:space="preserve"> s </w:t>
            </w:r>
            <w:proofErr w:type="spellStart"/>
            <w:r w:rsidRPr="007608A5">
              <w:rPr>
                <w:color w:val="003366"/>
                <w:sz w:val="22"/>
                <w:szCs w:val="22"/>
              </w:rPr>
              <w:t>gospodarskim</w:t>
            </w:r>
            <w:proofErr w:type="spellEnd"/>
            <w:r w:rsidRPr="007608A5">
              <w:rPr>
                <w:color w:val="003366"/>
                <w:sz w:val="22"/>
                <w:szCs w:val="22"/>
              </w:rPr>
              <w:t xml:space="preserve"> </w:t>
            </w:r>
            <w:proofErr w:type="spellStart"/>
            <w:r w:rsidRPr="007608A5">
              <w:rPr>
                <w:color w:val="003366"/>
                <w:sz w:val="22"/>
                <w:szCs w:val="22"/>
              </w:rPr>
              <w:t>politikama</w:t>
            </w:r>
            <w:proofErr w:type="spellEnd"/>
            <w:r w:rsidRPr="007608A5">
              <w:rPr>
                <w:color w:val="003366"/>
                <w:sz w:val="22"/>
                <w:szCs w:val="22"/>
              </w:rPr>
              <w:t xml:space="preserve"> </w:t>
            </w:r>
            <w:proofErr w:type="spellStart"/>
            <w:r w:rsidRPr="007608A5">
              <w:rPr>
                <w:color w:val="003366"/>
                <w:sz w:val="22"/>
                <w:szCs w:val="22"/>
              </w:rPr>
              <w:t>pojedinog</w:t>
            </w:r>
            <w:proofErr w:type="spellEnd"/>
            <w:r w:rsidRPr="007608A5">
              <w:rPr>
                <w:color w:val="003366"/>
                <w:sz w:val="22"/>
                <w:szCs w:val="22"/>
              </w:rPr>
              <w:t xml:space="preserve"> </w:t>
            </w:r>
            <w:proofErr w:type="spellStart"/>
            <w:r w:rsidRPr="007608A5">
              <w:rPr>
                <w:color w:val="003366"/>
                <w:sz w:val="22"/>
                <w:szCs w:val="22"/>
              </w:rPr>
              <w:t>davatelja</w:t>
            </w:r>
            <w:proofErr w:type="spellEnd"/>
            <w:r w:rsidRPr="007608A5">
              <w:rPr>
                <w:color w:val="003366"/>
                <w:sz w:val="22"/>
                <w:szCs w:val="22"/>
              </w:rPr>
              <w:t xml:space="preserve">, a za </w:t>
            </w:r>
            <w:proofErr w:type="spellStart"/>
            <w:r w:rsidRPr="007608A5">
              <w:rPr>
                <w:color w:val="003366"/>
                <w:sz w:val="22"/>
                <w:szCs w:val="22"/>
              </w:rPr>
              <w:t>vrijeme</w:t>
            </w:r>
            <w:proofErr w:type="spellEnd"/>
            <w:r w:rsidRPr="007608A5">
              <w:rPr>
                <w:color w:val="003366"/>
                <w:sz w:val="22"/>
                <w:szCs w:val="22"/>
              </w:rPr>
              <w:t xml:space="preserve"> </w:t>
            </w:r>
            <w:proofErr w:type="spellStart"/>
            <w:r w:rsidRPr="007608A5">
              <w:rPr>
                <w:color w:val="003366"/>
                <w:sz w:val="22"/>
                <w:szCs w:val="22"/>
              </w:rPr>
              <w:t>korištenja</w:t>
            </w:r>
            <w:proofErr w:type="spellEnd"/>
            <w:r w:rsidRPr="007608A5">
              <w:rPr>
                <w:color w:val="003366"/>
                <w:sz w:val="22"/>
                <w:szCs w:val="22"/>
              </w:rPr>
              <w:t xml:space="preserve"> </w:t>
            </w:r>
            <w:proofErr w:type="spellStart"/>
            <w:r w:rsidRPr="007608A5">
              <w:rPr>
                <w:color w:val="003366"/>
                <w:sz w:val="22"/>
                <w:szCs w:val="22"/>
              </w:rPr>
              <w:t>koncesije</w:t>
            </w:r>
            <w:proofErr w:type="spellEnd"/>
          </w:p>
        </w:tc>
        <w:tc>
          <w:tcPr>
            <w:tcW w:w="3237" w:type="dxa"/>
            <w:gridSpan w:val="12"/>
            <w:tcBorders>
              <w:top w:val="single" w:sz="4" w:space="0" w:color="003366"/>
              <w:left w:val="nil"/>
              <w:bottom w:val="single" w:sz="4" w:space="0" w:color="003366"/>
              <w:right w:val="single" w:sz="4" w:space="0" w:color="003366"/>
            </w:tcBorders>
            <w:shd w:val="pct25" w:color="CCCCFF" w:fill="auto"/>
            <w:vAlign w:val="center"/>
            <w:hideMark/>
          </w:tcPr>
          <w:p w14:paraId="2ED3A2AD" w14:textId="77777777" w:rsidR="002F23D8" w:rsidRPr="007608A5" w:rsidRDefault="002F23D8" w:rsidP="00CB287F">
            <w:pPr>
              <w:jc w:val="center"/>
              <w:rPr>
                <w:color w:val="003366"/>
                <w:sz w:val="22"/>
                <w:szCs w:val="22"/>
              </w:rPr>
            </w:pPr>
            <w:proofErr w:type="spellStart"/>
            <w:r w:rsidRPr="007608A5">
              <w:rPr>
                <w:color w:val="003366"/>
                <w:sz w:val="22"/>
                <w:szCs w:val="22"/>
              </w:rPr>
              <w:t>Navesti</w:t>
            </w:r>
            <w:proofErr w:type="spellEnd"/>
            <w:r w:rsidRPr="007608A5">
              <w:rPr>
                <w:color w:val="003366"/>
                <w:sz w:val="22"/>
                <w:szCs w:val="22"/>
              </w:rPr>
              <w:t xml:space="preserve"> </w:t>
            </w:r>
            <w:proofErr w:type="spellStart"/>
            <w:r w:rsidRPr="007608A5">
              <w:rPr>
                <w:color w:val="003366"/>
                <w:sz w:val="22"/>
                <w:szCs w:val="22"/>
              </w:rPr>
              <w:t>očekivane</w:t>
            </w:r>
            <w:proofErr w:type="spellEnd"/>
            <w:r w:rsidRPr="007608A5">
              <w:rPr>
                <w:color w:val="003366"/>
                <w:sz w:val="22"/>
                <w:szCs w:val="22"/>
              </w:rPr>
              <w:t xml:space="preserve"> (</w:t>
            </w:r>
            <w:proofErr w:type="spellStart"/>
            <w:r w:rsidRPr="007608A5">
              <w:rPr>
                <w:color w:val="003366"/>
                <w:sz w:val="22"/>
                <w:szCs w:val="22"/>
              </w:rPr>
              <w:t>procijenjene</w:t>
            </w:r>
            <w:proofErr w:type="spellEnd"/>
            <w:r w:rsidRPr="007608A5">
              <w:rPr>
                <w:color w:val="003366"/>
                <w:sz w:val="22"/>
                <w:szCs w:val="22"/>
              </w:rPr>
              <w:t xml:space="preserve">) </w:t>
            </w:r>
            <w:proofErr w:type="spellStart"/>
            <w:r w:rsidRPr="007608A5">
              <w:rPr>
                <w:color w:val="003366"/>
                <w:sz w:val="22"/>
                <w:szCs w:val="22"/>
              </w:rPr>
              <w:t>prihode</w:t>
            </w:r>
            <w:proofErr w:type="spellEnd"/>
            <w:r w:rsidRPr="007608A5">
              <w:rPr>
                <w:color w:val="003366"/>
                <w:sz w:val="22"/>
                <w:szCs w:val="22"/>
              </w:rPr>
              <w:t xml:space="preserve"> </w:t>
            </w:r>
            <w:proofErr w:type="spellStart"/>
            <w:r w:rsidRPr="007608A5">
              <w:rPr>
                <w:color w:val="003366"/>
                <w:sz w:val="22"/>
                <w:szCs w:val="22"/>
              </w:rPr>
              <w:t>od</w:t>
            </w:r>
            <w:proofErr w:type="spellEnd"/>
            <w:r w:rsidRPr="007608A5">
              <w:rPr>
                <w:color w:val="003366"/>
                <w:sz w:val="22"/>
                <w:szCs w:val="22"/>
              </w:rPr>
              <w:t xml:space="preserve"> </w:t>
            </w:r>
            <w:proofErr w:type="spellStart"/>
            <w:r w:rsidRPr="007608A5">
              <w:rPr>
                <w:color w:val="003366"/>
                <w:sz w:val="22"/>
                <w:szCs w:val="22"/>
              </w:rPr>
              <w:t>naknada</w:t>
            </w:r>
            <w:proofErr w:type="spellEnd"/>
            <w:r w:rsidRPr="007608A5">
              <w:rPr>
                <w:color w:val="003366"/>
                <w:sz w:val="22"/>
                <w:szCs w:val="22"/>
              </w:rPr>
              <w:t xml:space="preserve"> za </w:t>
            </w:r>
            <w:proofErr w:type="spellStart"/>
            <w:r w:rsidRPr="007608A5">
              <w:rPr>
                <w:color w:val="003366"/>
                <w:sz w:val="22"/>
                <w:szCs w:val="22"/>
              </w:rPr>
              <w:t>koncesije</w:t>
            </w:r>
            <w:proofErr w:type="spellEnd"/>
            <w:r w:rsidRPr="007608A5">
              <w:rPr>
                <w:color w:val="003366"/>
                <w:sz w:val="22"/>
                <w:szCs w:val="22"/>
              </w:rPr>
              <w:t xml:space="preserve"> za </w:t>
            </w:r>
            <w:proofErr w:type="spellStart"/>
            <w:r w:rsidRPr="007608A5">
              <w:rPr>
                <w:color w:val="003366"/>
                <w:sz w:val="22"/>
                <w:szCs w:val="22"/>
              </w:rPr>
              <w:t>vrijeme</w:t>
            </w:r>
            <w:proofErr w:type="spellEnd"/>
            <w:r w:rsidRPr="007608A5">
              <w:rPr>
                <w:color w:val="003366"/>
                <w:sz w:val="22"/>
                <w:szCs w:val="22"/>
              </w:rPr>
              <w:t xml:space="preserve"> </w:t>
            </w:r>
            <w:proofErr w:type="spellStart"/>
            <w:r w:rsidRPr="007608A5">
              <w:rPr>
                <w:color w:val="003366"/>
                <w:sz w:val="22"/>
                <w:szCs w:val="22"/>
              </w:rPr>
              <w:t>trajanja</w:t>
            </w:r>
            <w:proofErr w:type="spellEnd"/>
            <w:r w:rsidRPr="007608A5">
              <w:rPr>
                <w:color w:val="003366"/>
                <w:sz w:val="22"/>
                <w:szCs w:val="22"/>
              </w:rPr>
              <w:t xml:space="preserve"> </w:t>
            </w:r>
            <w:proofErr w:type="spellStart"/>
            <w:r w:rsidRPr="007608A5">
              <w:rPr>
                <w:color w:val="003366"/>
                <w:sz w:val="22"/>
                <w:szCs w:val="22"/>
              </w:rPr>
              <w:t>koncesije</w:t>
            </w:r>
            <w:proofErr w:type="spellEnd"/>
            <w:r w:rsidRPr="007608A5">
              <w:rPr>
                <w:color w:val="003366"/>
                <w:sz w:val="22"/>
                <w:szCs w:val="22"/>
              </w:rPr>
              <w:t>.</w:t>
            </w:r>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0814A63C" w14:textId="77777777" w:rsidR="002F23D8" w:rsidRPr="007608A5" w:rsidRDefault="002F23D8" w:rsidP="00CB287F">
            <w:pPr>
              <w:jc w:val="center"/>
              <w:rPr>
                <w:color w:val="003366"/>
                <w:sz w:val="22"/>
                <w:szCs w:val="22"/>
                <w:lang w:val="it-IT"/>
              </w:rPr>
            </w:pPr>
            <w:proofErr w:type="spellStart"/>
            <w:r w:rsidRPr="007608A5">
              <w:rPr>
                <w:color w:val="003366"/>
                <w:sz w:val="22"/>
                <w:szCs w:val="22"/>
                <w:lang w:val="it-IT"/>
              </w:rPr>
              <w:t>Navesti</w:t>
            </w:r>
            <w:proofErr w:type="spellEnd"/>
            <w:r w:rsidRPr="007608A5">
              <w:rPr>
                <w:color w:val="003366"/>
                <w:sz w:val="22"/>
                <w:szCs w:val="22"/>
                <w:lang w:val="it-IT"/>
              </w:rPr>
              <w:t xml:space="preserve"> ostale </w:t>
            </w:r>
            <w:proofErr w:type="spellStart"/>
            <w:r w:rsidRPr="007608A5">
              <w:rPr>
                <w:color w:val="003366"/>
                <w:sz w:val="22"/>
                <w:szCs w:val="22"/>
                <w:lang w:val="it-IT"/>
              </w:rPr>
              <w:t>napomene</w:t>
            </w:r>
            <w:proofErr w:type="spellEnd"/>
            <w:r w:rsidRPr="007608A5">
              <w:rPr>
                <w:color w:val="003366"/>
                <w:sz w:val="22"/>
                <w:szCs w:val="22"/>
                <w:lang w:val="it-IT"/>
              </w:rPr>
              <w:t xml:space="preserve"> </w:t>
            </w:r>
            <w:proofErr w:type="spellStart"/>
            <w:r w:rsidRPr="007608A5">
              <w:rPr>
                <w:color w:val="003366"/>
                <w:sz w:val="22"/>
                <w:szCs w:val="22"/>
                <w:lang w:val="it-IT"/>
              </w:rPr>
              <w:t>vezane</w:t>
            </w:r>
            <w:proofErr w:type="spellEnd"/>
            <w:r w:rsidRPr="007608A5">
              <w:rPr>
                <w:color w:val="003366"/>
                <w:sz w:val="22"/>
                <w:szCs w:val="22"/>
                <w:lang w:val="it-IT"/>
              </w:rPr>
              <w:t xml:space="preserve"> </w:t>
            </w:r>
            <w:proofErr w:type="spellStart"/>
            <w:r w:rsidRPr="007608A5">
              <w:rPr>
                <w:color w:val="003366"/>
                <w:sz w:val="22"/>
                <w:szCs w:val="22"/>
                <w:lang w:val="it-IT"/>
              </w:rPr>
              <w:t>uz</w:t>
            </w:r>
            <w:proofErr w:type="spellEnd"/>
            <w:r w:rsidRPr="007608A5">
              <w:rPr>
                <w:color w:val="003366"/>
                <w:sz w:val="22"/>
                <w:szCs w:val="22"/>
                <w:lang w:val="it-IT"/>
              </w:rPr>
              <w:t xml:space="preserve"> </w:t>
            </w:r>
            <w:proofErr w:type="spellStart"/>
            <w:r w:rsidRPr="007608A5">
              <w:rPr>
                <w:color w:val="003366"/>
                <w:sz w:val="22"/>
                <w:szCs w:val="22"/>
                <w:lang w:val="it-IT"/>
              </w:rPr>
              <w:t>predmetnu</w:t>
            </w:r>
            <w:proofErr w:type="spellEnd"/>
            <w:r w:rsidRPr="007608A5">
              <w:rPr>
                <w:color w:val="003366"/>
                <w:sz w:val="22"/>
                <w:szCs w:val="22"/>
                <w:lang w:val="it-IT"/>
              </w:rPr>
              <w:t xml:space="preserve"> </w:t>
            </w:r>
            <w:proofErr w:type="spellStart"/>
            <w:r w:rsidRPr="007608A5">
              <w:rPr>
                <w:color w:val="003366"/>
                <w:sz w:val="22"/>
                <w:szCs w:val="22"/>
                <w:lang w:val="it-IT"/>
              </w:rPr>
              <w:t>koncesiju</w:t>
            </w:r>
            <w:proofErr w:type="spellEnd"/>
            <w:r w:rsidRPr="007608A5">
              <w:rPr>
                <w:color w:val="003366"/>
                <w:sz w:val="22"/>
                <w:szCs w:val="22"/>
                <w:lang w:val="it-IT"/>
              </w:rPr>
              <w:t>.</w:t>
            </w:r>
          </w:p>
        </w:tc>
      </w:tr>
      <w:tr w:rsidR="002F23D8" w:rsidRPr="007608A5" w14:paraId="07D544DE" w14:textId="77777777" w:rsidTr="00CB287F">
        <w:trPr>
          <w:trHeight w:val="503"/>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1C5342F9" w14:textId="77777777" w:rsidR="002F23D8" w:rsidRPr="007608A5" w:rsidRDefault="002F23D8" w:rsidP="00CB287F">
            <w:pPr>
              <w:jc w:val="center"/>
              <w:rPr>
                <w:color w:val="003366"/>
                <w:sz w:val="22"/>
                <w:szCs w:val="22"/>
                <w:lang w:val="it-IT"/>
              </w:rPr>
            </w:pPr>
            <w:r w:rsidRPr="007608A5">
              <w:rPr>
                <w:color w:val="003366"/>
                <w:sz w:val="22"/>
                <w:szCs w:val="22"/>
                <w:lang w:val="it-IT"/>
              </w:rPr>
              <w:t> </w:t>
            </w:r>
          </w:p>
        </w:tc>
        <w:tc>
          <w:tcPr>
            <w:tcW w:w="7565" w:type="dxa"/>
            <w:gridSpan w:val="24"/>
            <w:tcBorders>
              <w:top w:val="single" w:sz="4" w:space="0" w:color="003366"/>
              <w:left w:val="nil"/>
              <w:bottom w:val="single" w:sz="4" w:space="0" w:color="003366"/>
              <w:right w:val="single" w:sz="4" w:space="0" w:color="003366"/>
            </w:tcBorders>
            <w:shd w:val="clear" w:color="auto" w:fill="auto"/>
            <w:vAlign w:val="center"/>
            <w:hideMark/>
          </w:tcPr>
          <w:p w14:paraId="413D0E0B" w14:textId="77777777" w:rsidR="002F23D8" w:rsidRPr="007608A5" w:rsidRDefault="002F23D8" w:rsidP="00CB287F">
            <w:pPr>
              <w:jc w:val="center"/>
              <w:rPr>
                <w:color w:val="003366"/>
                <w:sz w:val="22"/>
                <w:szCs w:val="22"/>
                <w:lang w:val="it-IT"/>
              </w:rPr>
            </w:pPr>
            <w:proofErr w:type="spellStart"/>
            <w:r w:rsidRPr="007608A5">
              <w:rPr>
                <w:color w:val="003366"/>
                <w:sz w:val="22"/>
                <w:szCs w:val="22"/>
                <w:lang w:val="it-IT"/>
              </w:rPr>
              <w:t>Procjenjuje</w:t>
            </w:r>
            <w:proofErr w:type="spellEnd"/>
            <w:r w:rsidRPr="007608A5">
              <w:rPr>
                <w:color w:val="003366"/>
                <w:sz w:val="22"/>
                <w:szCs w:val="22"/>
                <w:lang w:val="it-IT"/>
              </w:rPr>
              <w:t xml:space="preserve"> se da </w:t>
            </w:r>
            <w:proofErr w:type="spellStart"/>
            <w:r w:rsidRPr="007608A5">
              <w:rPr>
                <w:color w:val="003366"/>
                <w:sz w:val="22"/>
                <w:szCs w:val="22"/>
                <w:lang w:val="it-IT"/>
              </w:rPr>
              <w:t>će</w:t>
            </w:r>
            <w:proofErr w:type="spellEnd"/>
            <w:r w:rsidRPr="007608A5">
              <w:rPr>
                <w:color w:val="003366"/>
                <w:sz w:val="22"/>
                <w:szCs w:val="22"/>
                <w:lang w:val="it-IT"/>
              </w:rPr>
              <w:t xml:space="preserve"> </w:t>
            </w:r>
            <w:proofErr w:type="spellStart"/>
            <w:r w:rsidRPr="007608A5">
              <w:rPr>
                <w:color w:val="003366"/>
                <w:sz w:val="22"/>
                <w:szCs w:val="22"/>
                <w:lang w:val="it-IT"/>
              </w:rPr>
              <w:t>koncesionar</w:t>
            </w:r>
            <w:proofErr w:type="spellEnd"/>
            <w:r w:rsidRPr="007608A5">
              <w:rPr>
                <w:color w:val="003366"/>
                <w:sz w:val="22"/>
                <w:szCs w:val="22"/>
                <w:lang w:val="it-IT"/>
              </w:rPr>
              <w:t xml:space="preserve"> za </w:t>
            </w:r>
            <w:proofErr w:type="spellStart"/>
            <w:r w:rsidRPr="007608A5">
              <w:rPr>
                <w:color w:val="003366"/>
                <w:sz w:val="22"/>
                <w:szCs w:val="22"/>
                <w:lang w:val="it-IT"/>
              </w:rPr>
              <w:t>obavljanje</w:t>
            </w:r>
            <w:proofErr w:type="spellEnd"/>
            <w:r w:rsidRPr="007608A5">
              <w:rPr>
                <w:color w:val="003366"/>
                <w:sz w:val="22"/>
                <w:szCs w:val="22"/>
                <w:lang w:val="it-IT"/>
              </w:rPr>
              <w:t xml:space="preserve"> </w:t>
            </w:r>
            <w:proofErr w:type="spellStart"/>
            <w:r w:rsidRPr="007608A5">
              <w:rPr>
                <w:color w:val="003366"/>
                <w:sz w:val="22"/>
                <w:szCs w:val="22"/>
                <w:lang w:val="it-IT"/>
              </w:rPr>
              <w:t>dimnjačarskih</w:t>
            </w:r>
            <w:proofErr w:type="spellEnd"/>
            <w:r w:rsidRPr="007608A5">
              <w:rPr>
                <w:color w:val="003366"/>
                <w:sz w:val="22"/>
                <w:szCs w:val="22"/>
                <w:lang w:val="it-IT"/>
              </w:rPr>
              <w:t xml:space="preserve"> </w:t>
            </w:r>
            <w:proofErr w:type="spellStart"/>
            <w:r w:rsidRPr="007608A5">
              <w:rPr>
                <w:color w:val="003366"/>
                <w:sz w:val="22"/>
                <w:szCs w:val="22"/>
                <w:lang w:val="it-IT"/>
              </w:rPr>
              <w:t>poslova</w:t>
            </w:r>
            <w:proofErr w:type="spellEnd"/>
            <w:r w:rsidRPr="007608A5">
              <w:rPr>
                <w:color w:val="003366"/>
                <w:sz w:val="22"/>
                <w:szCs w:val="22"/>
                <w:lang w:val="it-IT"/>
              </w:rPr>
              <w:t xml:space="preserve"> </w:t>
            </w:r>
            <w:proofErr w:type="spellStart"/>
            <w:r w:rsidRPr="007608A5">
              <w:rPr>
                <w:color w:val="003366"/>
                <w:sz w:val="22"/>
                <w:szCs w:val="22"/>
                <w:lang w:val="it-IT"/>
              </w:rPr>
              <w:t>na</w:t>
            </w:r>
            <w:proofErr w:type="spellEnd"/>
            <w:r w:rsidRPr="007608A5">
              <w:rPr>
                <w:color w:val="003366"/>
                <w:sz w:val="22"/>
                <w:szCs w:val="22"/>
                <w:lang w:val="it-IT"/>
              </w:rPr>
              <w:t xml:space="preserve"> </w:t>
            </w:r>
            <w:proofErr w:type="spellStart"/>
            <w:r w:rsidRPr="007608A5">
              <w:rPr>
                <w:color w:val="003366"/>
                <w:sz w:val="22"/>
                <w:szCs w:val="22"/>
                <w:lang w:val="it-IT"/>
              </w:rPr>
              <w:t>području</w:t>
            </w:r>
            <w:proofErr w:type="spellEnd"/>
            <w:r w:rsidRPr="007608A5">
              <w:rPr>
                <w:color w:val="003366"/>
                <w:sz w:val="22"/>
                <w:szCs w:val="22"/>
                <w:lang w:val="it-IT"/>
              </w:rPr>
              <w:t xml:space="preserve"> </w:t>
            </w:r>
            <w:proofErr w:type="spellStart"/>
            <w:r w:rsidRPr="007608A5">
              <w:rPr>
                <w:color w:val="003366"/>
                <w:sz w:val="22"/>
                <w:szCs w:val="22"/>
                <w:lang w:val="it-IT"/>
              </w:rPr>
              <w:t>Općine</w:t>
            </w:r>
            <w:proofErr w:type="spellEnd"/>
            <w:r w:rsidRPr="007608A5">
              <w:rPr>
                <w:color w:val="003366"/>
                <w:sz w:val="22"/>
                <w:szCs w:val="22"/>
                <w:lang w:val="it-IT"/>
              </w:rPr>
              <w:t xml:space="preserve"> </w:t>
            </w:r>
            <w:proofErr w:type="spellStart"/>
            <w:r w:rsidRPr="007608A5">
              <w:rPr>
                <w:color w:val="003366"/>
                <w:sz w:val="22"/>
                <w:szCs w:val="22"/>
                <w:lang w:val="it-IT"/>
              </w:rPr>
              <w:t>Brtonigla</w:t>
            </w:r>
            <w:proofErr w:type="spellEnd"/>
            <w:r w:rsidRPr="007608A5">
              <w:rPr>
                <w:color w:val="003366"/>
                <w:sz w:val="22"/>
                <w:szCs w:val="22"/>
                <w:lang w:val="it-IT"/>
              </w:rPr>
              <w:t xml:space="preserve"> - Verteneglio </w:t>
            </w:r>
            <w:proofErr w:type="spellStart"/>
            <w:r w:rsidRPr="007608A5">
              <w:rPr>
                <w:color w:val="003366"/>
                <w:sz w:val="22"/>
                <w:szCs w:val="22"/>
                <w:lang w:val="it-IT"/>
              </w:rPr>
              <w:t>ostvariti</w:t>
            </w:r>
            <w:proofErr w:type="spellEnd"/>
            <w:r w:rsidRPr="007608A5">
              <w:rPr>
                <w:color w:val="003366"/>
                <w:sz w:val="22"/>
                <w:szCs w:val="22"/>
                <w:lang w:val="it-IT"/>
              </w:rPr>
              <w:t xml:space="preserve"> </w:t>
            </w:r>
            <w:proofErr w:type="spellStart"/>
            <w:r w:rsidRPr="007608A5">
              <w:rPr>
                <w:color w:val="003366"/>
                <w:sz w:val="22"/>
                <w:szCs w:val="22"/>
                <w:lang w:val="it-IT"/>
              </w:rPr>
              <w:t>godišnji</w:t>
            </w:r>
            <w:proofErr w:type="spellEnd"/>
            <w:r w:rsidRPr="007608A5">
              <w:rPr>
                <w:color w:val="003366"/>
                <w:sz w:val="22"/>
                <w:szCs w:val="22"/>
                <w:lang w:val="it-IT"/>
              </w:rPr>
              <w:t xml:space="preserve"> </w:t>
            </w:r>
            <w:proofErr w:type="spellStart"/>
            <w:r w:rsidRPr="007608A5">
              <w:rPr>
                <w:color w:val="003366"/>
                <w:sz w:val="22"/>
                <w:szCs w:val="22"/>
                <w:lang w:val="it-IT"/>
              </w:rPr>
              <w:t>promet</w:t>
            </w:r>
            <w:proofErr w:type="spellEnd"/>
            <w:r w:rsidRPr="007608A5">
              <w:rPr>
                <w:color w:val="003366"/>
                <w:sz w:val="22"/>
                <w:szCs w:val="22"/>
                <w:lang w:val="it-IT"/>
              </w:rPr>
              <w:t xml:space="preserve"> </w:t>
            </w:r>
            <w:proofErr w:type="gramStart"/>
            <w:r w:rsidRPr="007608A5">
              <w:rPr>
                <w:color w:val="003366"/>
                <w:sz w:val="22"/>
                <w:szCs w:val="22"/>
                <w:lang w:val="it-IT"/>
              </w:rPr>
              <w:t xml:space="preserve">od  </w:t>
            </w:r>
            <w:proofErr w:type="spellStart"/>
            <w:r w:rsidRPr="007608A5">
              <w:rPr>
                <w:color w:val="003366"/>
                <w:sz w:val="22"/>
                <w:szCs w:val="22"/>
                <w:lang w:val="it-IT"/>
              </w:rPr>
              <w:t>najmanje</w:t>
            </w:r>
            <w:proofErr w:type="spellEnd"/>
            <w:proofErr w:type="gramEnd"/>
            <w:r w:rsidRPr="007608A5">
              <w:rPr>
                <w:color w:val="003366"/>
                <w:sz w:val="22"/>
                <w:szCs w:val="22"/>
                <w:lang w:val="it-IT"/>
              </w:rPr>
              <w:br/>
              <w:t xml:space="preserve">50.000 </w:t>
            </w:r>
            <w:proofErr w:type="spellStart"/>
            <w:r w:rsidRPr="007608A5">
              <w:rPr>
                <w:color w:val="003366"/>
                <w:sz w:val="22"/>
                <w:szCs w:val="22"/>
                <w:lang w:val="it-IT"/>
              </w:rPr>
              <w:t>kn</w:t>
            </w:r>
            <w:proofErr w:type="spellEnd"/>
            <w:r w:rsidRPr="007608A5">
              <w:rPr>
                <w:color w:val="003366"/>
                <w:sz w:val="22"/>
                <w:szCs w:val="22"/>
                <w:lang w:val="it-IT"/>
              </w:rPr>
              <w:t>.</w:t>
            </w:r>
          </w:p>
        </w:tc>
        <w:tc>
          <w:tcPr>
            <w:tcW w:w="3237" w:type="dxa"/>
            <w:gridSpan w:val="12"/>
            <w:tcBorders>
              <w:top w:val="single" w:sz="4" w:space="0" w:color="003366"/>
              <w:left w:val="nil"/>
              <w:bottom w:val="single" w:sz="4" w:space="0" w:color="003366"/>
              <w:right w:val="single" w:sz="4" w:space="0" w:color="003366"/>
            </w:tcBorders>
            <w:shd w:val="clear" w:color="auto" w:fill="auto"/>
            <w:noWrap/>
            <w:vAlign w:val="center"/>
            <w:hideMark/>
          </w:tcPr>
          <w:p w14:paraId="5E508FB1" w14:textId="77777777" w:rsidR="002F23D8" w:rsidRPr="007608A5" w:rsidRDefault="002F23D8" w:rsidP="00CB287F">
            <w:pPr>
              <w:jc w:val="center"/>
              <w:rPr>
                <w:color w:val="003366"/>
                <w:sz w:val="22"/>
                <w:szCs w:val="22"/>
              </w:rPr>
            </w:pPr>
            <w:r w:rsidRPr="007608A5">
              <w:rPr>
                <w:color w:val="003366"/>
                <w:sz w:val="22"/>
                <w:szCs w:val="22"/>
              </w:rPr>
              <w:t xml:space="preserve">6.500,00 </w:t>
            </w:r>
            <w:proofErr w:type="spellStart"/>
            <w:r w:rsidRPr="007608A5">
              <w:rPr>
                <w:color w:val="003366"/>
                <w:sz w:val="22"/>
                <w:szCs w:val="22"/>
              </w:rPr>
              <w:t>kn</w:t>
            </w:r>
            <w:proofErr w:type="spellEnd"/>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53A54F05" w14:textId="77777777" w:rsidR="002F23D8" w:rsidRPr="007608A5" w:rsidRDefault="002F23D8" w:rsidP="00CB287F">
            <w:pPr>
              <w:jc w:val="center"/>
              <w:rPr>
                <w:color w:val="003366"/>
                <w:sz w:val="22"/>
                <w:szCs w:val="22"/>
              </w:rPr>
            </w:pPr>
            <w:r w:rsidRPr="007608A5">
              <w:rPr>
                <w:color w:val="003366"/>
                <w:sz w:val="22"/>
                <w:szCs w:val="22"/>
              </w:rPr>
              <w:t> -</w:t>
            </w:r>
          </w:p>
        </w:tc>
      </w:tr>
      <w:tr w:rsidR="002F23D8" w:rsidRPr="007608A5" w14:paraId="2B4B901A" w14:textId="77777777" w:rsidTr="00CB287F">
        <w:trPr>
          <w:trHeight w:val="360"/>
        </w:trPr>
        <w:tc>
          <w:tcPr>
            <w:tcW w:w="382" w:type="dxa"/>
            <w:tcBorders>
              <w:top w:val="nil"/>
              <w:left w:val="nil"/>
              <w:bottom w:val="nil"/>
              <w:right w:val="nil"/>
            </w:tcBorders>
            <w:shd w:val="clear" w:color="auto" w:fill="auto"/>
            <w:noWrap/>
            <w:vAlign w:val="bottom"/>
            <w:hideMark/>
          </w:tcPr>
          <w:p w14:paraId="1BBFA828"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22A2C027"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58B265CB"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bottom"/>
            <w:hideMark/>
          </w:tcPr>
          <w:p w14:paraId="4EF7FD7A"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bottom"/>
            <w:hideMark/>
          </w:tcPr>
          <w:p w14:paraId="1AC41E45"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bottom"/>
            <w:hideMark/>
          </w:tcPr>
          <w:p w14:paraId="70C9F496"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bottom"/>
            <w:hideMark/>
          </w:tcPr>
          <w:p w14:paraId="0EB90F30"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bottom"/>
            <w:hideMark/>
          </w:tcPr>
          <w:p w14:paraId="6C885F1B"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46B57144"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39C70B41"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24079661"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5220D1F1"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5022E810"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bottom"/>
            <w:hideMark/>
          </w:tcPr>
          <w:p w14:paraId="662D7BA9"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79EDF807"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39512B7D"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bottom"/>
            <w:hideMark/>
          </w:tcPr>
          <w:p w14:paraId="79FE397E"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28F083DF"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2DFFC779"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8942F0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77DD9AC6"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0B879FB6"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bottom"/>
            <w:hideMark/>
          </w:tcPr>
          <w:p w14:paraId="6D06AD4E"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4337F46"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6A676AC"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2B2380F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0C16A34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B837D3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E67825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43FF476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3620192"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1E313C2"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0F79CB87" w14:textId="77777777" w:rsidR="002F23D8" w:rsidRPr="007608A5" w:rsidRDefault="002F23D8" w:rsidP="00CB287F">
            <w:pPr>
              <w:rPr>
                <w:color w:val="003366"/>
                <w:sz w:val="22"/>
                <w:szCs w:val="22"/>
              </w:rPr>
            </w:pPr>
          </w:p>
        </w:tc>
        <w:tc>
          <w:tcPr>
            <w:tcW w:w="338" w:type="dxa"/>
            <w:tcBorders>
              <w:top w:val="nil"/>
              <w:left w:val="nil"/>
              <w:bottom w:val="nil"/>
              <w:right w:val="nil"/>
            </w:tcBorders>
            <w:shd w:val="clear" w:color="auto" w:fill="auto"/>
            <w:noWrap/>
            <w:vAlign w:val="bottom"/>
            <w:hideMark/>
          </w:tcPr>
          <w:p w14:paraId="4E81A98C" w14:textId="77777777" w:rsidR="002F23D8" w:rsidRPr="007608A5" w:rsidRDefault="002F23D8" w:rsidP="00CB287F">
            <w:pPr>
              <w:rPr>
                <w:color w:val="003366"/>
                <w:sz w:val="22"/>
                <w:szCs w:val="22"/>
              </w:rPr>
            </w:pPr>
          </w:p>
        </w:tc>
        <w:tc>
          <w:tcPr>
            <w:tcW w:w="335" w:type="dxa"/>
            <w:tcBorders>
              <w:top w:val="nil"/>
              <w:left w:val="nil"/>
              <w:bottom w:val="nil"/>
              <w:right w:val="nil"/>
            </w:tcBorders>
            <w:shd w:val="clear" w:color="auto" w:fill="auto"/>
            <w:noWrap/>
            <w:vAlign w:val="bottom"/>
            <w:hideMark/>
          </w:tcPr>
          <w:p w14:paraId="5F523FD7"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71680F17"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017EC74"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70D6E4CC" w14:textId="77777777" w:rsidR="002F23D8" w:rsidRPr="007608A5" w:rsidRDefault="002F23D8" w:rsidP="00CB287F">
            <w:pPr>
              <w:rPr>
                <w:color w:val="003366"/>
                <w:sz w:val="22"/>
                <w:szCs w:val="22"/>
              </w:rPr>
            </w:pPr>
          </w:p>
        </w:tc>
        <w:tc>
          <w:tcPr>
            <w:tcW w:w="295" w:type="dxa"/>
            <w:tcBorders>
              <w:top w:val="nil"/>
              <w:left w:val="nil"/>
              <w:bottom w:val="nil"/>
              <w:right w:val="nil"/>
            </w:tcBorders>
            <w:shd w:val="clear" w:color="auto" w:fill="auto"/>
            <w:noWrap/>
            <w:vAlign w:val="bottom"/>
            <w:hideMark/>
          </w:tcPr>
          <w:p w14:paraId="7F144AF6" w14:textId="77777777" w:rsidR="002F23D8" w:rsidRPr="007608A5" w:rsidRDefault="002F23D8" w:rsidP="00CB287F">
            <w:pPr>
              <w:rPr>
                <w:color w:val="003366"/>
                <w:sz w:val="22"/>
                <w:szCs w:val="22"/>
              </w:rPr>
            </w:pPr>
          </w:p>
        </w:tc>
        <w:tc>
          <w:tcPr>
            <w:tcW w:w="311" w:type="dxa"/>
            <w:tcBorders>
              <w:top w:val="nil"/>
              <w:left w:val="nil"/>
              <w:bottom w:val="nil"/>
              <w:right w:val="nil"/>
            </w:tcBorders>
            <w:shd w:val="clear" w:color="auto" w:fill="auto"/>
            <w:noWrap/>
            <w:vAlign w:val="bottom"/>
            <w:hideMark/>
          </w:tcPr>
          <w:p w14:paraId="488CAC17" w14:textId="77777777" w:rsidR="002F23D8" w:rsidRPr="007608A5" w:rsidRDefault="002F23D8" w:rsidP="00CB287F">
            <w:pPr>
              <w:rPr>
                <w:color w:val="003366"/>
                <w:sz w:val="22"/>
                <w:szCs w:val="22"/>
              </w:rPr>
            </w:pPr>
          </w:p>
        </w:tc>
        <w:tc>
          <w:tcPr>
            <w:tcW w:w="540" w:type="dxa"/>
            <w:tcBorders>
              <w:top w:val="nil"/>
              <w:left w:val="nil"/>
              <w:bottom w:val="nil"/>
              <w:right w:val="nil"/>
            </w:tcBorders>
            <w:shd w:val="clear" w:color="auto" w:fill="auto"/>
            <w:noWrap/>
            <w:vAlign w:val="bottom"/>
            <w:hideMark/>
          </w:tcPr>
          <w:p w14:paraId="57B2B769"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7E3314CD"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08B1FEA0"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F82073C"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A5C4ABC"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31ABE225"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A0F62BC" w14:textId="77777777" w:rsidR="002F23D8" w:rsidRPr="007608A5" w:rsidRDefault="002F23D8" w:rsidP="00CB287F">
            <w:pPr>
              <w:rPr>
                <w:color w:val="003366"/>
                <w:sz w:val="22"/>
                <w:szCs w:val="22"/>
              </w:rPr>
            </w:pPr>
          </w:p>
        </w:tc>
      </w:tr>
      <w:tr w:rsidR="002F23D8" w:rsidRPr="007608A5" w14:paraId="23AF9AC1" w14:textId="77777777" w:rsidTr="00CB287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0CE40C11" w14:textId="77777777" w:rsidR="002F23D8" w:rsidRPr="007608A5" w:rsidRDefault="002F23D8" w:rsidP="00CB287F">
            <w:pPr>
              <w:rPr>
                <w:b/>
                <w:bCs/>
                <w:color w:val="003366"/>
                <w:sz w:val="22"/>
                <w:szCs w:val="22"/>
              </w:rPr>
            </w:pPr>
            <w:proofErr w:type="spellStart"/>
            <w:r w:rsidRPr="007608A5">
              <w:rPr>
                <w:b/>
                <w:bCs/>
                <w:color w:val="003366"/>
                <w:sz w:val="22"/>
                <w:szCs w:val="22"/>
              </w:rPr>
              <w:t>Tablica</w:t>
            </w:r>
            <w:proofErr w:type="spellEnd"/>
            <w:r w:rsidRPr="007608A5">
              <w:rPr>
                <w:b/>
                <w:bCs/>
                <w:color w:val="003366"/>
                <w:sz w:val="22"/>
                <w:szCs w:val="22"/>
              </w:rPr>
              <w:t xml:space="preserve"> 3: </w:t>
            </w:r>
            <w:proofErr w:type="spellStart"/>
            <w:r w:rsidRPr="007608A5">
              <w:rPr>
                <w:b/>
                <w:bCs/>
                <w:color w:val="003366"/>
                <w:sz w:val="22"/>
                <w:szCs w:val="22"/>
              </w:rPr>
              <w:t>Istek</w:t>
            </w:r>
            <w:proofErr w:type="spellEnd"/>
            <w:r w:rsidRPr="007608A5">
              <w:rPr>
                <w:b/>
                <w:bCs/>
                <w:color w:val="003366"/>
                <w:sz w:val="22"/>
                <w:szCs w:val="22"/>
              </w:rPr>
              <w:t xml:space="preserve"> </w:t>
            </w:r>
            <w:proofErr w:type="spellStart"/>
            <w:r w:rsidRPr="007608A5">
              <w:rPr>
                <w:b/>
                <w:bCs/>
                <w:color w:val="003366"/>
                <w:sz w:val="22"/>
                <w:szCs w:val="22"/>
              </w:rPr>
              <w:t>danih</w:t>
            </w:r>
            <w:proofErr w:type="spellEnd"/>
            <w:r w:rsidRPr="007608A5">
              <w:rPr>
                <w:b/>
                <w:bCs/>
                <w:color w:val="003366"/>
                <w:sz w:val="22"/>
                <w:szCs w:val="22"/>
              </w:rPr>
              <w:t xml:space="preserve"> </w:t>
            </w:r>
            <w:proofErr w:type="spellStart"/>
            <w:r w:rsidRPr="007608A5">
              <w:rPr>
                <w:b/>
                <w:bCs/>
                <w:color w:val="003366"/>
                <w:sz w:val="22"/>
                <w:szCs w:val="22"/>
              </w:rPr>
              <w:t>koncesija</w:t>
            </w:r>
            <w:proofErr w:type="spellEnd"/>
          </w:p>
        </w:tc>
      </w:tr>
      <w:tr w:rsidR="002F23D8" w:rsidRPr="007608A5" w14:paraId="51E020FD" w14:textId="77777777" w:rsidTr="00CB287F">
        <w:trPr>
          <w:trHeight w:val="120"/>
        </w:trPr>
        <w:tc>
          <w:tcPr>
            <w:tcW w:w="382" w:type="dxa"/>
            <w:tcBorders>
              <w:top w:val="nil"/>
              <w:left w:val="nil"/>
              <w:bottom w:val="nil"/>
              <w:right w:val="nil"/>
            </w:tcBorders>
            <w:shd w:val="clear" w:color="auto" w:fill="auto"/>
            <w:noWrap/>
            <w:vAlign w:val="bottom"/>
            <w:hideMark/>
          </w:tcPr>
          <w:p w14:paraId="22D0A8E5"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39EC174F"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3146FB6E"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bottom"/>
            <w:hideMark/>
          </w:tcPr>
          <w:p w14:paraId="0B287A9D"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bottom"/>
            <w:hideMark/>
          </w:tcPr>
          <w:p w14:paraId="2AF48FBC"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bottom"/>
            <w:hideMark/>
          </w:tcPr>
          <w:p w14:paraId="033AE9B4"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bottom"/>
            <w:hideMark/>
          </w:tcPr>
          <w:p w14:paraId="06246008"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bottom"/>
            <w:hideMark/>
          </w:tcPr>
          <w:p w14:paraId="3C84CAE1"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4D67FE82"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299B978C"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511192ED"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2A3E695D"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375CD167"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bottom"/>
            <w:hideMark/>
          </w:tcPr>
          <w:p w14:paraId="7EDA343B"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1412B725"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2D08B5B9"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bottom"/>
            <w:hideMark/>
          </w:tcPr>
          <w:p w14:paraId="42304549"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0DEDB82"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097E9D7"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2EF287E4"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295404CE"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749178C"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bottom"/>
            <w:hideMark/>
          </w:tcPr>
          <w:p w14:paraId="6A191EF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0C6B48A"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4208E9C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AFE24E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2D9A98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34A4995"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3F5BE48"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7591B23C"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716F9F14"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236C90F"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6ACC3BF5" w14:textId="77777777" w:rsidR="002F23D8" w:rsidRPr="007608A5" w:rsidRDefault="002F23D8" w:rsidP="00CB287F">
            <w:pPr>
              <w:rPr>
                <w:color w:val="003366"/>
                <w:sz w:val="22"/>
                <w:szCs w:val="22"/>
              </w:rPr>
            </w:pPr>
          </w:p>
        </w:tc>
        <w:tc>
          <w:tcPr>
            <w:tcW w:w="338" w:type="dxa"/>
            <w:tcBorders>
              <w:top w:val="nil"/>
              <w:left w:val="nil"/>
              <w:bottom w:val="nil"/>
              <w:right w:val="nil"/>
            </w:tcBorders>
            <w:shd w:val="clear" w:color="auto" w:fill="auto"/>
            <w:noWrap/>
            <w:vAlign w:val="bottom"/>
            <w:hideMark/>
          </w:tcPr>
          <w:p w14:paraId="38251B58" w14:textId="77777777" w:rsidR="002F23D8" w:rsidRPr="007608A5" w:rsidRDefault="002F23D8" w:rsidP="00CB287F">
            <w:pPr>
              <w:rPr>
                <w:color w:val="003366"/>
                <w:sz w:val="22"/>
                <w:szCs w:val="22"/>
              </w:rPr>
            </w:pPr>
          </w:p>
        </w:tc>
        <w:tc>
          <w:tcPr>
            <w:tcW w:w="335" w:type="dxa"/>
            <w:tcBorders>
              <w:top w:val="nil"/>
              <w:left w:val="nil"/>
              <w:bottom w:val="nil"/>
              <w:right w:val="nil"/>
            </w:tcBorders>
            <w:shd w:val="clear" w:color="auto" w:fill="auto"/>
            <w:noWrap/>
            <w:vAlign w:val="bottom"/>
            <w:hideMark/>
          </w:tcPr>
          <w:p w14:paraId="0296C3D5"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6CE37314"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6CC2C904"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07A68DE0" w14:textId="77777777" w:rsidR="002F23D8" w:rsidRPr="007608A5" w:rsidRDefault="002F23D8" w:rsidP="00CB287F">
            <w:pPr>
              <w:rPr>
                <w:color w:val="003366"/>
                <w:sz w:val="22"/>
                <w:szCs w:val="22"/>
              </w:rPr>
            </w:pPr>
          </w:p>
        </w:tc>
        <w:tc>
          <w:tcPr>
            <w:tcW w:w="295" w:type="dxa"/>
            <w:tcBorders>
              <w:top w:val="nil"/>
              <w:left w:val="nil"/>
              <w:bottom w:val="nil"/>
              <w:right w:val="nil"/>
            </w:tcBorders>
            <w:shd w:val="clear" w:color="auto" w:fill="auto"/>
            <w:noWrap/>
            <w:vAlign w:val="bottom"/>
            <w:hideMark/>
          </w:tcPr>
          <w:p w14:paraId="1B9D81C0" w14:textId="77777777" w:rsidR="002F23D8" w:rsidRPr="007608A5" w:rsidRDefault="002F23D8" w:rsidP="00CB287F">
            <w:pPr>
              <w:rPr>
                <w:color w:val="003366"/>
                <w:sz w:val="22"/>
                <w:szCs w:val="22"/>
              </w:rPr>
            </w:pPr>
          </w:p>
        </w:tc>
        <w:tc>
          <w:tcPr>
            <w:tcW w:w="311" w:type="dxa"/>
            <w:tcBorders>
              <w:top w:val="nil"/>
              <w:left w:val="nil"/>
              <w:bottom w:val="nil"/>
              <w:right w:val="nil"/>
            </w:tcBorders>
            <w:shd w:val="clear" w:color="auto" w:fill="auto"/>
            <w:noWrap/>
            <w:vAlign w:val="bottom"/>
            <w:hideMark/>
          </w:tcPr>
          <w:p w14:paraId="04875F25" w14:textId="77777777" w:rsidR="002F23D8" w:rsidRPr="007608A5" w:rsidRDefault="002F23D8" w:rsidP="00CB287F">
            <w:pPr>
              <w:rPr>
                <w:color w:val="003366"/>
                <w:sz w:val="22"/>
                <w:szCs w:val="22"/>
              </w:rPr>
            </w:pPr>
          </w:p>
        </w:tc>
        <w:tc>
          <w:tcPr>
            <w:tcW w:w="540" w:type="dxa"/>
            <w:tcBorders>
              <w:top w:val="nil"/>
              <w:left w:val="nil"/>
              <w:bottom w:val="nil"/>
              <w:right w:val="nil"/>
            </w:tcBorders>
            <w:shd w:val="clear" w:color="auto" w:fill="auto"/>
            <w:noWrap/>
            <w:vAlign w:val="bottom"/>
            <w:hideMark/>
          </w:tcPr>
          <w:p w14:paraId="5859D15A"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08C14B68"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7A7682DC"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F8726F6"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6EEE7AB7"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4DE6A608"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47C5BF2" w14:textId="77777777" w:rsidR="002F23D8" w:rsidRPr="007608A5" w:rsidRDefault="002F23D8" w:rsidP="00CB287F">
            <w:pPr>
              <w:rPr>
                <w:color w:val="003366"/>
                <w:sz w:val="22"/>
                <w:szCs w:val="22"/>
              </w:rPr>
            </w:pPr>
          </w:p>
        </w:tc>
      </w:tr>
      <w:tr w:rsidR="002F23D8" w:rsidRPr="007608A5" w14:paraId="5C932F17" w14:textId="77777777" w:rsidTr="00CB287F">
        <w:trPr>
          <w:trHeight w:val="360"/>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1E5E6E17" w14:textId="77777777" w:rsidR="002F23D8" w:rsidRPr="007608A5" w:rsidRDefault="002F23D8" w:rsidP="00CB287F">
            <w:pPr>
              <w:jc w:val="center"/>
              <w:rPr>
                <w:b/>
                <w:bCs/>
                <w:color w:val="003366"/>
                <w:sz w:val="22"/>
                <w:szCs w:val="22"/>
              </w:rPr>
            </w:pPr>
            <w:r w:rsidRPr="007608A5">
              <w:rPr>
                <w:b/>
                <w:bCs/>
                <w:color w:val="003366"/>
                <w:sz w:val="22"/>
                <w:szCs w:val="22"/>
              </w:rPr>
              <w:t>R.br.</w:t>
            </w:r>
          </w:p>
        </w:tc>
        <w:tc>
          <w:tcPr>
            <w:tcW w:w="2557"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7B23C94"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Naziv</w:t>
            </w:r>
            <w:proofErr w:type="spellEnd"/>
            <w:r w:rsidRPr="007608A5">
              <w:rPr>
                <w:b/>
                <w:bCs/>
                <w:color w:val="003366"/>
                <w:sz w:val="22"/>
                <w:szCs w:val="22"/>
              </w:rPr>
              <w:t xml:space="preserve"> </w:t>
            </w:r>
            <w:proofErr w:type="spellStart"/>
            <w:r w:rsidRPr="007608A5">
              <w:rPr>
                <w:b/>
                <w:bCs/>
                <w:color w:val="003366"/>
                <w:sz w:val="22"/>
                <w:szCs w:val="22"/>
              </w:rPr>
              <w:t>koncesije</w:t>
            </w:r>
            <w:proofErr w:type="spellEnd"/>
          </w:p>
        </w:tc>
        <w:tc>
          <w:tcPr>
            <w:tcW w:w="2630"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7BCAB388" w14:textId="77777777" w:rsidR="002F23D8" w:rsidRPr="007608A5" w:rsidRDefault="002F23D8" w:rsidP="00CB287F">
            <w:pPr>
              <w:jc w:val="center"/>
              <w:rPr>
                <w:b/>
                <w:bCs/>
                <w:color w:val="003366"/>
                <w:sz w:val="22"/>
                <w:szCs w:val="22"/>
              </w:rPr>
            </w:pPr>
            <w:r w:rsidRPr="007608A5">
              <w:rPr>
                <w:b/>
                <w:bCs/>
                <w:color w:val="003366"/>
                <w:sz w:val="22"/>
                <w:szCs w:val="22"/>
              </w:rPr>
              <w:t xml:space="preserve">ID </w:t>
            </w:r>
            <w:proofErr w:type="spellStart"/>
            <w:r w:rsidRPr="007608A5">
              <w:rPr>
                <w:b/>
                <w:bCs/>
                <w:color w:val="003366"/>
                <w:sz w:val="22"/>
                <w:szCs w:val="22"/>
              </w:rPr>
              <w:t>ugovora</w:t>
            </w:r>
            <w:proofErr w:type="spellEnd"/>
            <w:r w:rsidRPr="007608A5">
              <w:rPr>
                <w:b/>
                <w:bCs/>
                <w:color w:val="003366"/>
                <w:sz w:val="22"/>
                <w:szCs w:val="22"/>
              </w:rPr>
              <w:t xml:space="preserve"> o </w:t>
            </w:r>
            <w:proofErr w:type="spellStart"/>
            <w:r w:rsidRPr="007608A5">
              <w:rPr>
                <w:b/>
                <w:bCs/>
                <w:color w:val="003366"/>
                <w:sz w:val="22"/>
                <w:szCs w:val="22"/>
              </w:rPr>
              <w:t>koncesiji</w:t>
            </w:r>
            <w:proofErr w:type="spellEnd"/>
          </w:p>
        </w:tc>
        <w:tc>
          <w:tcPr>
            <w:tcW w:w="3149"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A566A55"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Koncesionar</w:t>
            </w:r>
            <w:proofErr w:type="spellEnd"/>
          </w:p>
        </w:tc>
        <w:tc>
          <w:tcPr>
            <w:tcW w:w="246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503A1785" w14:textId="77777777" w:rsidR="002F23D8" w:rsidRPr="007608A5" w:rsidRDefault="002F23D8" w:rsidP="00CB287F">
            <w:pPr>
              <w:jc w:val="center"/>
              <w:rPr>
                <w:b/>
                <w:bCs/>
                <w:color w:val="003366"/>
                <w:sz w:val="22"/>
                <w:szCs w:val="22"/>
              </w:rPr>
            </w:pPr>
            <w:r w:rsidRPr="007608A5">
              <w:rPr>
                <w:b/>
                <w:bCs/>
                <w:color w:val="003366"/>
                <w:sz w:val="22"/>
                <w:szCs w:val="22"/>
              </w:rPr>
              <w:t xml:space="preserve">Datum </w:t>
            </w:r>
            <w:proofErr w:type="spellStart"/>
            <w:r w:rsidRPr="007608A5">
              <w:rPr>
                <w:b/>
                <w:bCs/>
                <w:color w:val="003366"/>
                <w:sz w:val="22"/>
                <w:szCs w:val="22"/>
              </w:rPr>
              <w:t>isteka</w:t>
            </w:r>
            <w:proofErr w:type="spellEnd"/>
            <w:r w:rsidRPr="007608A5">
              <w:rPr>
                <w:b/>
                <w:bCs/>
                <w:color w:val="003366"/>
                <w:sz w:val="22"/>
                <w:szCs w:val="22"/>
              </w:rPr>
              <w:t xml:space="preserve"> </w:t>
            </w:r>
            <w:proofErr w:type="spellStart"/>
            <w:r w:rsidRPr="007608A5">
              <w:rPr>
                <w:b/>
                <w:bCs/>
                <w:color w:val="003366"/>
                <w:sz w:val="22"/>
                <w:szCs w:val="22"/>
              </w:rPr>
              <w:t>koncesije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5FA51E95"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Ostale</w:t>
            </w:r>
            <w:proofErr w:type="spellEnd"/>
            <w:r w:rsidRPr="007608A5">
              <w:rPr>
                <w:b/>
                <w:bCs/>
                <w:color w:val="003366"/>
                <w:sz w:val="22"/>
                <w:szCs w:val="22"/>
              </w:rPr>
              <w:t xml:space="preserve"> </w:t>
            </w:r>
            <w:proofErr w:type="spellStart"/>
            <w:r w:rsidRPr="007608A5">
              <w:rPr>
                <w:b/>
                <w:bCs/>
                <w:color w:val="003366"/>
                <w:sz w:val="22"/>
                <w:szCs w:val="22"/>
              </w:rPr>
              <w:t>napomene</w:t>
            </w:r>
            <w:proofErr w:type="spellEnd"/>
          </w:p>
        </w:tc>
      </w:tr>
      <w:tr w:rsidR="002F23D8" w:rsidRPr="007608A5" w14:paraId="2D54DEFD" w14:textId="77777777" w:rsidTr="00CB287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158273F4" w14:textId="77777777" w:rsidR="002F23D8" w:rsidRPr="007608A5" w:rsidRDefault="002F23D8" w:rsidP="00CB287F">
            <w:pPr>
              <w:jc w:val="center"/>
              <w:rPr>
                <w:color w:val="003366"/>
                <w:sz w:val="22"/>
                <w:szCs w:val="22"/>
              </w:rPr>
            </w:pPr>
            <w:r w:rsidRPr="007608A5">
              <w:rPr>
                <w:color w:val="003366"/>
                <w:sz w:val="22"/>
                <w:szCs w:val="22"/>
              </w:rPr>
              <w:t>0</w:t>
            </w:r>
          </w:p>
        </w:tc>
        <w:tc>
          <w:tcPr>
            <w:tcW w:w="2557"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48A70F03" w14:textId="77777777" w:rsidR="002F23D8" w:rsidRPr="007608A5" w:rsidRDefault="002F23D8" w:rsidP="00CB287F">
            <w:pPr>
              <w:jc w:val="center"/>
              <w:rPr>
                <w:color w:val="003366"/>
                <w:sz w:val="22"/>
                <w:szCs w:val="22"/>
              </w:rPr>
            </w:pPr>
            <w:r w:rsidRPr="007608A5">
              <w:rPr>
                <w:color w:val="003366"/>
                <w:sz w:val="22"/>
                <w:szCs w:val="22"/>
              </w:rPr>
              <w:t>1</w:t>
            </w:r>
          </w:p>
        </w:tc>
        <w:tc>
          <w:tcPr>
            <w:tcW w:w="2630"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4BF7C8D8" w14:textId="77777777" w:rsidR="002F23D8" w:rsidRPr="007608A5" w:rsidRDefault="002F23D8" w:rsidP="00CB287F">
            <w:pPr>
              <w:jc w:val="center"/>
              <w:rPr>
                <w:color w:val="003366"/>
                <w:sz w:val="22"/>
                <w:szCs w:val="22"/>
              </w:rPr>
            </w:pPr>
            <w:r w:rsidRPr="007608A5">
              <w:rPr>
                <w:color w:val="003366"/>
                <w:sz w:val="22"/>
                <w:szCs w:val="22"/>
              </w:rPr>
              <w:t>2</w:t>
            </w:r>
          </w:p>
        </w:tc>
        <w:tc>
          <w:tcPr>
            <w:tcW w:w="3149"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BE0EFBD" w14:textId="77777777" w:rsidR="002F23D8" w:rsidRPr="007608A5" w:rsidRDefault="002F23D8" w:rsidP="00CB287F">
            <w:pPr>
              <w:jc w:val="center"/>
              <w:rPr>
                <w:color w:val="003366"/>
                <w:sz w:val="22"/>
                <w:szCs w:val="22"/>
              </w:rPr>
            </w:pPr>
            <w:r w:rsidRPr="007608A5">
              <w:rPr>
                <w:color w:val="003366"/>
                <w:sz w:val="22"/>
                <w:szCs w:val="22"/>
              </w:rPr>
              <w:t>3</w:t>
            </w:r>
          </w:p>
        </w:tc>
        <w:tc>
          <w:tcPr>
            <w:tcW w:w="246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F5A2DBA" w14:textId="77777777" w:rsidR="002F23D8" w:rsidRPr="007608A5" w:rsidRDefault="002F23D8" w:rsidP="00CB287F">
            <w:pPr>
              <w:jc w:val="center"/>
              <w:rPr>
                <w:color w:val="003366"/>
                <w:sz w:val="22"/>
                <w:szCs w:val="22"/>
              </w:rPr>
            </w:pPr>
            <w:r w:rsidRPr="007608A5">
              <w:rPr>
                <w:color w:val="003366"/>
                <w:sz w:val="22"/>
                <w:szCs w:val="22"/>
              </w:rPr>
              <w:t>4</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41993361" w14:textId="77777777" w:rsidR="002F23D8" w:rsidRPr="007608A5" w:rsidRDefault="002F23D8" w:rsidP="00CB287F">
            <w:pPr>
              <w:jc w:val="center"/>
              <w:rPr>
                <w:color w:val="003366"/>
                <w:sz w:val="22"/>
                <w:szCs w:val="22"/>
              </w:rPr>
            </w:pPr>
            <w:r w:rsidRPr="007608A5">
              <w:rPr>
                <w:color w:val="003366"/>
                <w:sz w:val="22"/>
                <w:szCs w:val="22"/>
              </w:rPr>
              <w:t>5</w:t>
            </w:r>
          </w:p>
        </w:tc>
      </w:tr>
      <w:tr w:rsidR="002F23D8" w:rsidRPr="007608A5" w14:paraId="1F13946E" w14:textId="77777777" w:rsidTr="00CB287F">
        <w:trPr>
          <w:trHeight w:val="795"/>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2BFB6614" w14:textId="77777777" w:rsidR="002F23D8" w:rsidRPr="007608A5" w:rsidRDefault="002F23D8" w:rsidP="00CB287F">
            <w:pPr>
              <w:jc w:val="center"/>
              <w:rPr>
                <w:color w:val="003366"/>
                <w:sz w:val="22"/>
                <w:szCs w:val="22"/>
              </w:rPr>
            </w:pPr>
            <w:r w:rsidRPr="007608A5">
              <w:rPr>
                <w:color w:val="003366"/>
                <w:sz w:val="22"/>
                <w:szCs w:val="22"/>
              </w:rPr>
              <w:t>1.</w:t>
            </w:r>
          </w:p>
        </w:tc>
        <w:tc>
          <w:tcPr>
            <w:tcW w:w="2557" w:type="dxa"/>
            <w:gridSpan w:val="9"/>
            <w:tcBorders>
              <w:top w:val="single" w:sz="4" w:space="0" w:color="003366"/>
              <w:left w:val="nil"/>
              <w:bottom w:val="single" w:sz="4" w:space="0" w:color="003366"/>
              <w:right w:val="single" w:sz="4" w:space="0" w:color="003366"/>
            </w:tcBorders>
            <w:shd w:val="pct25" w:color="CCCCFF" w:fill="auto"/>
            <w:vAlign w:val="center"/>
            <w:hideMark/>
          </w:tcPr>
          <w:p w14:paraId="6687E2C2" w14:textId="77777777" w:rsidR="002F23D8" w:rsidRPr="007608A5" w:rsidRDefault="002F23D8" w:rsidP="00CB287F">
            <w:pPr>
              <w:jc w:val="center"/>
              <w:rPr>
                <w:color w:val="003366"/>
                <w:sz w:val="22"/>
                <w:szCs w:val="22"/>
              </w:rPr>
            </w:pPr>
            <w:proofErr w:type="spellStart"/>
            <w:r w:rsidRPr="007608A5">
              <w:rPr>
                <w:color w:val="003366"/>
                <w:sz w:val="22"/>
                <w:szCs w:val="22"/>
              </w:rPr>
              <w:t>Navesti</w:t>
            </w:r>
            <w:proofErr w:type="spellEnd"/>
            <w:r w:rsidRPr="007608A5">
              <w:rPr>
                <w:color w:val="003366"/>
                <w:sz w:val="22"/>
                <w:szCs w:val="22"/>
              </w:rPr>
              <w:t xml:space="preserve"> </w:t>
            </w:r>
            <w:proofErr w:type="spellStart"/>
            <w:r w:rsidRPr="007608A5">
              <w:rPr>
                <w:color w:val="003366"/>
                <w:sz w:val="22"/>
                <w:szCs w:val="22"/>
              </w:rPr>
              <w:t>puni</w:t>
            </w:r>
            <w:proofErr w:type="spellEnd"/>
            <w:r w:rsidRPr="007608A5">
              <w:rPr>
                <w:color w:val="003366"/>
                <w:sz w:val="22"/>
                <w:szCs w:val="22"/>
              </w:rPr>
              <w:t xml:space="preserve"> </w:t>
            </w:r>
            <w:proofErr w:type="spellStart"/>
            <w:r w:rsidRPr="007608A5">
              <w:rPr>
                <w:color w:val="003366"/>
                <w:sz w:val="22"/>
                <w:szCs w:val="22"/>
              </w:rPr>
              <w:t>naziv</w:t>
            </w:r>
            <w:proofErr w:type="spellEnd"/>
            <w:r w:rsidRPr="007608A5">
              <w:rPr>
                <w:color w:val="003366"/>
                <w:sz w:val="22"/>
                <w:szCs w:val="22"/>
              </w:rPr>
              <w:t xml:space="preserve"> </w:t>
            </w:r>
            <w:proofErr w:type="spellStart"/>
            <w:r w:rsidRPr="007608A5">
              <w:rPr>
                <w:color w:val="003366"/>
                <w:sz w:val="22"/>
                <w:szCs w:val="22"/>
              </w:rPr>
              <w:t>koncesije</w:t>
            </w:r>
            <w:proofErr w:type="spellEnd"/>
          </w:p>
        </w:tc>
        <w:tc>
          <w:tcPr>
            <w:tcW w:w="2630" w:type="dxa"/>
            <w:gridSpan w:val="9"/>
            <w:tcBorders>
              <w:top w:val="single" w:sz="4" w:space="0" w:color="003366"/>
              <w:left w:val="nil"/>
              <w:bottom w:val="single" w:sz="4" w:space="0" w:color="003366"/>
              <w:right w:val="single" w:sz="4" w:space="0" w:color="003366"/>
            </w:tcBorders>
            <w:shd w:val="pct25" w:color="CCCCFF" w:fill="auto"/>
            <w:vAlign w:val="center"/>
            <w:hideMark/>
          </w:tcPr>
          <w:p w14:paraId="06130FFC" w14:textId="77777777" w:rsidR="002F23D8" w:rsidRPr="007608A5" w:rsidRDefault="002F23D8" w:rsidP="00CB287F">
            <w:pPr>
              <w:jc w:val="center"/>
              <w:rPr>
                <w:color w:val="003366"/>
                <w:sz w:val="22"/>
                <w:szCs w:val="22"/>
                <w:lang w:val="it-IT"/>
              </w:rPr>
            </w:pPr>
            <w:proofErr w:type="spellStart"/>
            <w:r w:rsidRPr="007608A5">
              <w:rPr>
                <w:color w:val="003366"/>
                <w:sz w:val="22"/>
                <w:szCs w:val="22"/>
                <w:lang w:val="it-IT"/>
              </w:rPr>
              <w:t>Navesti</w:t>
            </w:r>
            <w:proofErr w:type="spellEnd"/>
            <w:r w:rsidRPr="007608A5">
              <w:rPr>
                <w:color w:val="003366"/>
                <w:sz w:val="22"/>
                <w:szCs w:val="22"/>
                <w:lang w:val="it-IT"/>
              </w:rPr>
              <w:t xml:space="preserve"> ID </w:t>
            </w:r>
            <w:proofErr w:type="spellStart"/>
            <w:r w:rsidRPr="007608A5">
              <w:rPr>
                <w:color w:val="003366"/>
                <w:sz w:val="22"/>
                <w:szCs w:val="22"/>
                <w:lang w:val="it-IT"/>
              </w:rPr>
              <w:t>ugovora</w:t>
            </w:r>
            <w:proofErr w:type="spellEnd"/>
            <w:r w:rsidRPr="007608A5">
              <w:rPr>
                <w:color w:val="003366"/>
                <w:sz w:val="22"/>
                <w:szCs w:val="22"/>
                <w:lang w:val="it-IT"/>
              </w:rPr>
              <w:t xml:space="preserve"> o </w:t>
            </w:r>
            <w:proofErr w:type="spellStart"/>
            <w:r w:rsidRPr="007608A5">
              <w:rPr>
                <w:color w:val="003366"/>
                <w:sz w:val="22"/>
                <w:szCs w:val="22"/>
                <w:lang w:val="it-IT"/>
              </w:rPr>
              <w:t>koncesiji</w:t>
            </w:r>
            <w:proofErr w:type="spellEnd"/>
          </w:p>
        </w:tc>
        <w:tc>
          <w:tcPr>
            <w:tcW w:w="3149" w:type="dxa"/>
            <w:gridSpan w:val="9"/>
            <w:tcBorders>
              <w:top w:val="single" w:sz="4" w:space="0" w:color="003366"/>
              <w:left w:val="nil"/>
              <w:bottom w:val="single" w:sz="4" w:space="0" w:color="003366"/>
              <w:right w:val="single" w:sz="4" w:space="0" w:color="003366"/>
            </w:tcBorders>
            <w:shd w:val="pct25" w:color="CCCCFF" w:fill="auto"/>
            <w:vAlign w:val="center"/>
            <w:hideMark/>
          </w:tcPr>
          <w:p w14:paraId="2458F26B" w14:textId="77777777" w:rsidR="002F23D8" w:rsidRPr="007608A5" w:rsidRDefault="002F23D8" w:rsidP="00CB287F">
            <w:pPr>
              <w:jc w:val="center"/>
              <w:rPr>
                <w:color w:val="003366"/>
                <w:sz w:val="22"/>
                <w:szCs w:val="22"/>
              </w:rPr>
            </w:pPr>
            <w:proofErr w:type="spellStart"/>
            <w:r w:rsidRPr="007608A5">
              <w:rPr>
                <w:color w:val="003366"/>
                <w:sz w:val="22"/>
                <w:szCs w:val="22"/>
              </w:rPr>
              <w:t>Navesti</w:t>
            </w:r>
            <w:proofErr w:type="spellEnd"/>
            <w:r w:rsidRPr="007608A5">
              <w:rPr>
                <w:color w:val="003366"/>
                <w:sz w:val="22"/>
                <w:szCs w:val="22"/>
              </w:rPr>
              <w:t xml:space="preserve"> </w:t>
            </w:r>
            <w:proofErr w:type="spellStart"/>
            <w:r w:rsidRPr="007608A5">
              <w:rPr>
                <w:color w:val="003366"/>
                <w:sz w:val="22"/>
                <w:szCs w:val="22"/>
              </w:rPr>
              <w:t>puni</w:t>
            </w:r>
            <w:proofErr w:type="spellEnd"/>
            <w:r w:rsidRPr="007608A5">
              <w:rPr>
                <w:color w:val="003366"/>
                <w:sz w:val="22"/>
                <w:szCs w:val="22"/>
              </w:rPr>
              <w:t xml:space="preserve"> </w:t>
            </w:r>
            <w:proofErr w:type="spellStart"/>
            <w:r w:rsidRPr="007608A5">
              <w:rPr>
                <w:color w:val="003366"/>
                <w:sz w:val="22"/>
                <w:szCs w:val="22"/>
              </w:rPr>
              <w:t>naziv</w:t>
            </w:r>
            <w:proofErr w:type="spellEnd"/>
            <w:r w:rsidRPr="007608A5">
              <w:rPr>
                <w:color w:val="003366"/>
                <w:sz w:val="22"/>
                <w:szCs w:val="22"/>
              </w:rPr>
              <w:t xml:space="preserve"> </w:t>
            </w:r>
            <w:proofErr w:type="spellStart"/>
            <w:r w:rsidRPr="007608A5">
              <w:rPr>
                <w:color w:val="003366"/>
                <w:sz w:val="22"/>
                <w:szCs w:val="22"/>
              </w:rPr>
              <w:t>koncesionara</w:t>
            </w:r>
            <w:proofErr w:type="spellEnd"/>
          </w:p>
        </w:tc>
        <w:tc>
          <w:tcPr>
            <w:tcW w:w="2466" w:type="dxa"/>
            <w:gridSpan w:val="9"/>
            <w:tcBorders>
              <w:top w:val="single" w:sz="4" w:space="0" w:color="003366"/>
              <w:left w:val="nil"/>
              <w:bottom w:val="single" w:sz="4" w:space="0" w:color="003366"/>
              <w:right w:val="single" w:sz="4" w:space="0" w:color="003366"/>
            </w:tcBorders>
            <w:shd w:val="pct25" w:color="CCCCFF" w:fill="auto"/>
            <w:vAlign w:val="center"/>
            <w:hideMark/>
          </w:tcPr>
          <w:p w14:paraId="0358AB5F" w14:textId="77777777" w:rsidR="002F23D8" w:rsidRPr="007608A5" w:rsidRDefault="002F23D8" w:rsidP="00CB287F">
            <w:pPr>
              <w:jc w:val="center"/>
              <w:rPr>
                <w:color w:val="003366"/>
                <w:sz w:val="22"/>
                <w:szCs w:val="22"/>
                <w:lang w:val="it-IT"/>
              </w:rPr>
            </w:pPr>
            <w:proofErr w:type="spellStart"/>
            <w:r w:rsidRPr="007608A5">
              <w:rPr>
                <w:color w:val="003366"/>
                <w:sz w:val="22"/>
                <w:szCs w:val="22"/>
                <w:lang w:val="it-IT"/>
              </w:rPr>
              <w:t>Navesti</w:t>
            </w:r>
            <w:proofErr w:type="spellEnd"/>
            <w:r w:rsidRPr="007608A5">
              <w:rPr>
                <w:color w:val="003366"/>
                <w:sz w:val="22"/>
                <w:szCs w:val="22"/>
                <w:lang w:val="it-IT"/>
              </w:rPr>
              <w:t xml:space="preserve"> datum </w:t>
            </w:r>
            <w:proofErr w:type="spellStart"/>
            <w:r w:rsidRPr="007608A5">
              <w:rPr>
                <w:color w:val="003366"/>
                <w:sz w:val="22"/>
                <w:szCs w:val="22"/>
                <w:lang w:val="it-IT"/>
              </w:rPr>
              <w:t>isteka</w:t>
            </w:r>
            <w:proofErr w:type="spellEnd"/>
            <w:r w:rsidRPr="007608A5">
              <w:rPr>
                <w:color w:val="003366"/>
                <w:sz w:val="22"/>
                <w:szCs w:val="22"/>
                <w:lang w:val="it-IT"/>
              </w:rPr>
              <w:t xml:space="preserve"> </w:t>
            </w:r>
            <w:proofErr w:type="spellStart"/>
            <w:r w:rsidRPr="007608A5">
              <w:rPr>
                <w:color w:val="003366"/>
                <w:sz w:val="22"/>
                <w:szCs w:val="22"/>
                <w:lang w:val="it-IT"/>
              </w:rPr>
              <w:t>koncesije</w:t>
            </w:r>
            <w:proofErr w:type="spellEnd"/>
            <w:r w:rsidRPr="007608A5">
              <w:rPr>
                <w:color w:val="003366"/>
                <w:sz w:val="22"/>
                <w:szCs w:val="22"/>
                <w:lang w:val="it-IT"/>
              </w:rPr>
              <w:t xml:space="preserve"> </w:t>
            </w:r>
            <w:proofErr w:type="spellStart"/>
            <w:r w:rsidRPr="007608A5">
              <w:rPr>
                <w:color w:val="003366"/>
                <w:sz w:val="22"/>
                <w:szCs w:val="22"/>
                <w:lang w:val="it-IT"/>
              </w:rPr>
              <w:t>na</w:t>
            </w:r>
            <w:proofErr w:type="spellEnd"/>
            <w:r w:rsidRPr="007608A5">
              <w:rPr>
                <w:color w:val="003366"/>
                <w:sz w:val="22"/>
                <w:szCs w:val="22"/>
                <w:lang w:val="it-IT"/>
              </w:rPr>
              <w:t xml:space="preserve"> </w:t>
            </w:r>
            <w:proofErr w:type="spellStart"/>
            <w:r w:rsidRPr="007608A5">
              <w:rPr>
                <w:color w:val="003366"/>
                <w:sz w:val="22"/>
                <w:szCs w:val="22"/>
                <w:lang w:val="it-IT"/>
              </w:rPr>
              <w:t>osnovu</w:t>
            </w:r>
            <w:proofErr w:type="spellEnd"/>
            <w:r w:rsidRPr="007608A5">
              <w:rPr>
                <w:color w:val="003366"/>
                <w:sz w:val="22"/>
                <w:szCs w:val="22"/>
                <w:lang w:val="it-IT"/>
              </w:rPr>
              <w:t xml:space="preserve"> </w:t>
            </w:r>
            <w:proofErr w:type="spellStart"/>
            <w:r w:rsidRPr="007608A5">
              <w:rPr>
                <w:color w:val="003366"/>
                <w:sz w:val="22"/>
                <w:szCs w:val="22"/>
                <w:lang w:val="it-IT"/>
              </w:rPr>
              <w:t>ugovora</w:t>
            </w:r>
            <w:proofErr w:type="spellEnd"/>
            <w:r w:rsidRPr="007608A5">
              <w:rPr>
                <w:color w:val="003366"/>
                <w:sz w:val="22"/>
                <w:szCs w:val="22"/>
                <w:lang w:val="it-IT"/>
              </w:rPr>
              <w:t xml:space="preserve"> o </w:t>
            </w:r>
            <w:proofErr w:type="spellStart"/>
            <w:r w:rsidRPr="007608A5">
              <w:rPr>
                <w:color w:val="003366"/>
                <w:sz w:val="22"/>
                <w:szCs w:val="22"/>
                <w:lang w:val="it-IT"/>
              </w:rPr>
              <w:t>koncesiji</w:t>
            </w:r>
            <w:proofErr w:type="spellEnd"/>
            <w:r w:rsidRPr="007608A5">
              <w:rPr>
                <w:color w:val="003366"/>
                <w:sz w:val="22"/>
                <w:szCs w:val="22"/>
                <w:lang w:val="it-IT"/>
              </w:rPr>
              <w:t>.</w:t>
            </w:r>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7BB30D56" w14:textId="77777777" w:rsidR="002F23D8" w:rsidRPr="007608A5" w:rsidRDefault="002F23D8" w:rsidP="00CB287F">
            <w:pPr>
              <w:jc w:val="center"/>
              <w:rPr>
                <w:color w:val="003366"/>
                <w:sz w:val="22"/>
                <w:szCs w:val="22"/>
                <w:lang w:val="it-IT"/>
              </w:rPr>
            </w:pPr>
            <w:proofErr w:type="spellStart"/>
            <w:r w:rsidRPr="007608A5">
              <w:rPr>
                <w:color w:val="003366"/>
                <w:sz w:val="22"/>
                <w:szCs w:val="22"/>
                <w:lang w:val="it-IT"/>
              </w:rPr>
              <w:t>Navesti</w:t>
            </w:r>
            <w:proofErr w:type="spellEnd"/>
            <w:r w:rsidRPr="007608A5">
              <w:rPr>
                <w:color w:val="003366"/>
                <w:sz w:val="22"/>
                <w:szCs w:val="22"/>
                <w:lang w:val="it-IT"/>
              </w:rPr>
              <w:t xml:space="preserve"> ostale </w:t>
            </w:r>
            <w:proofErr w:type="spellStart"/>
            <w:r w:rsidRPr="007608A5">
              <w:rPr>
                <w:color w:val="003366"/>
                <w:sz w:val="22"/>
                <w:szCs w:val="22"/>
                <w:lang w:val="it-IT"/>
              </w:rPr>
              <w:t>napomene</w:t>
            </w:r>
            <w:proofErr w:type="spellEnd"/>
            <w:r w:rsidRPr="007608A5">
              <w:rPr>
                <w:color w:val="003366"/>
                <w:sz w:val="22"/>
                <w:szCs w:val="22"/>
                <w:lang w:val="it-IT"/>
              </w:rPr>
              <w:t xml:space="preserve"> </w:t>
            </w:r>
            <w:proofErr w:type="spellStart"/>
            <w:r w:rsidRPr="007608A5">
              <w:rPr>
                <w:color w:val="003366"/>
                <w:sz w:val="22"/>
                <w:szCs w:val="22"/>
                <w:lang w:val="it-IT"/>
              </w:rPr>
              <w:t>vezane</w:t>
            </w:r>
            <w:proofErr w:type="spellEnd"/>
            <w:r w:rsidRPr="007608A5">
              <w:rPr>
                <w:color w:val="003366"/>
                <w:sz w:val="22"/>
                <w:szCs w:val="22"/>
                <w:lang w:val="it-IT"/>
              </w:rPr>
              <w:t xml:space="preserve"> </w:t>
            </w:r>
            <w:proofErr w:type="spellStart"/>
            <w:r w:rsidRPr="007608A5">
              <w:rPr>
                <w:color w:val="003366"/>
                <w:sz w:val="22"/>
                <w:szCs w:val="22"/>
                <w:lang w:val="it-IT"/>
              </w:rPr>
              <w:t>uz</w:t>
            </w:r>
            <w:proofErr w:type="spellEnd"/>
            <w:r w:rsidRPr="007608A5">
              <w:rPr>
                <w:color w:val="003366"/>
                <w:sz w:val="22"/>
                <w:szCs w:val="22"/>
                <w:lang w:val="it-IT"/>
              </w:rPr>
              <w:t xml:space="preserve"> </w:t>
            </w:r>
            <w:proofErr w:type="spellStart"/>
            <w:r w:rsidRPr="007608A5">
              <w:rPr>
                <w:color w:val="003366"/>
                <w:sz w:val="22"/>
                <w:szCs w:val="22"/>
                <w:lang w:val="it-IT"/>
              </w:rPr>
              <w:t>predmetnu</w:t>
            </w:r>
            <w:proofErr w:type="spellEnd"/>
            <w:r w:rsidRPr="007608A5">
              <w:rPr>
                <w:color w:val="003366"/>
                <w:sz w:val="22"/>
                <w:szCs w:val="22"/>
                <w:lang w:val="it-IT"/>
              </w:rPr>
              <w:t xml:space="preserve"> </w:t>
            </w:r>
            <w:proofErr w:type="spellStart"/>
            <w:r w:rsidRPr="007608A5">
              <w:rPr>
                <w:color w:val="003366"/>
                <w:sz w:val="22"/>
                <w:szCs w:val="22"/>
                <w:lang w:val="it-IT"/>
              </w:rPr>
              <w:t>koncesiju</w:t>
            </w:r>
            <w:proofErr w:type="spellEnd"/>
            <w:r w:rsidRPr="007608A5">
              <w:rPr>
                <w:color w:val="003366"/>
                <w:sz w:val="22"/>
                <w:szCs w:val="22"/>
                <w:lang w:val="it-IT"/>
              </w:rPr>
              <w:t>.</w:t>
            </w:r>
          </w:p>
        </w:tc>
      </w:tr>
      <w:tr w:rsidR="002F23D8" w:rsidRPr="007608A5" w14:paraId="0F45E9FD" w14:textId="77777777" w:rsidTr="00CB287F">
        <w:trPr>
          <w:trHeight w:val="503"/>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bottom"/>
            <w:hideMark/>
          </w:tcPr>
          <w:p w14:paraId="4D3200EC" w14:textId="77777777" w:rsidR="002F23D8" w:rsidRPr="007608A5" w:rsidRDefault="002F23D8" w:rsidP="00CB287F">
            <w:pPr>
              <w:jc w:val="center"/>
              <w:rPr>
                <w:color w:val="003366"/>
                <w:sz w:val="22"/>
                <w:szCs w:val="22"/>
                <w:lang w:val="it-IT"/>
              </w:rPr>
            </w:pPr>
            <w:r w:rsidRPr="007608A5">
              <w:rPr>
                <w:color w:val="003366"/>
                <w:sz w:val="22"/>
                <w:szCs w:val="22"/>
                <w:lang w:val="it-IT"/>
              </w:rPr>
              <w:t> </w:t>
            </w:r>
          </w:p>
        </w:tc>
        <w:tc>
          <w:tcPr>
            <w:tcW w:w="2557" w:type="dxa"/>
            <w:gridSpan w:val="9"/>
            <w:tcBorders>
              <w:top w:val="single" w:sz="4" w:space="0" w:color="003366"/>
              <w:left w:val="nil"/>
              <w:bottom w:val="single" w:sz="4" w:space="0" w:color="003366"/>
              <w:right w:val="single" w:sz="4" w:space="0" w:color="003366"/>
            </w:tcBorders>
            <w:shd w:val="clear" w:color="auto" w:fill="auto"/>
            <w:vAlign w:val="center"/>
            <w:hideMark/>
          </w:tcPr>
          <w:p w14:paraId="125A4A15" w14:textId="77777777" w:rsidR="002F23D8" w:rsidRPr="007608A5" w:rsidRDefault="002F23D8" w:rsidP="00CB287F">
            <w:pPr>
              <w:rPr>
                <w:color w:val="003366"/>
                <w:sz w:val="22"/>
                <w:szCs w:val="22"/>
                <w:lang w:val="it-IT"/>
              </w:rPr>
            </w:pPr>
            <w:proofErr w:type="spellStart"/>
            <w:r w:rsidRPr="007608A5">
              <w:rPr>
                <w:color w:val="003366"/>
                <w:sz w:val="22"/>
                <w:szCs w:val="22"/>
                <w:lang w:val="it-IT"/>
              </w:rPr>
              <w:t>Komunalne</w:t>
            </w:r>
            <w:proofErr w:type="spellEnd"/>
            <w:r w:rsidRPr="007608A5">
              <w:rPr>
                <w:color w:val="003366"/>
                <w:sz w:val="22"/>
                <w:szCs w:val="22"/>
                <w:lang w:val="it-IT"/>
              </w:rPr>
              <w:t xml:space="preserve"> </w:t>
            </w:r>
            <w:proofErr w:type="spellStart"/>
            <w:r w:rsidRPr="007608A5">
              <w:rPr>
                <w:color w:val="003366"/>
                <w:sz w:val="22"/>
                <w:szCs w:val="22"/>
                <w:lang w:val="it-IT"/>
              </w:rPr>
              <w:t>djelatnosti</w:t>
            </w:r>
            <w:proofErr w:type="spellEnd"/>
            <w:r w:rsidRPr="007608A5">
              <w:rPr>
                <w:color w:val="003366"/>
                <w:sz w:val="22"/>
                <w:szCs w:val="22"/>
                <w:lang w:val="it-IT"/>
              </w:rPr>
              <w:t xml:space="preserve"> </w:t>
            </w:r>
            <w:proofErr w:type="spellStart"/>
            <w:r w:rsidRPr="007608A5">
              <w:rPr>
                <w:color w:val="003366"/>
                <w:sz w:val="22"/>
                <w:szCs w:val="22"/>
                <w:lang w:val="it-IT"/>
              </w:rPr>
              <w:t>pružanja</w:t>
            </w:r>
            <w:proofErr w:type="spellEnd"/>
            <w:r w:rsidRPr="007608A5">
              <w:rPr>
                <w:color w:val="003366"/>
                <w:sz w:val="22"/>
                <w:szCs w:val="22"/>
                <w:lang w:val="it-IT"/>
              </w:rPr>
              <w:t xml:space="preserve"> </w:t>
            </w:r>
            <w:proofErr w:type="spellStart"/>
            <w:r w:rsidRPr="007608A5">
              <w:rPr>
                <w:color w:val="003366"/>
                <w:sz w:val="22"/>
                <w:szCs w:val="22"/>
                <w:lang w:val="it-IT"/>
              </w:rPr>
              <w:t>dimnjačarskih</w:t>
            </w:r>
            <w:proofErr w:type="spellEnd"/>
            <w:r w:rsidRPr="007608A5">
              <w:rPr>
                <w:color w:val="003366"/>
                <w:sz w:val="22"/>
                <w:szCs w:val="22"/>
                <w:lang w:val="it-IT"/>
              </w:rPr>
              <w:t xml:space="preserve"> </w:t>
            </w:r>
            <w:proofErr w:type="spellStart"/>
            <w:r w:rsidRPr="007608A5">
              <w:rPr>
                <w:color w:val="003366"/>
                <w:sz w:val="22"/>
                <w:szCs w:val="22"/>
                <w:lang w:val="it-IT"/>
              </w:rPr>
              <w:t>usluga</w:t>
            </w:r>
            <w:proofErr w:type="spellEnd"/>
            <w:r w:rsidRPr="007608A5">
              <w:rPr>
                <w:color w:val="003366"/>
                <w:sz w:val="22"/>
                <w:szCs w:val="22"/>
                <w:lang w:val="it-IT"/>
              </w:rPr>
              <w:t xml:space="preserve"> </w:t>
            </w:r>
            <w:proofErr w:type="spellStart"/>
            <w:r w:rsidRPr="007608A5">
              <w:rPr>
                <w:color w:val="003366"/>
                <w:sz w:val="22"/>
                <w:szCs w:val="22"/>
                <w:lang w:val="it-IT"/>
              </w:rPr>
              <w:t>na</w:t>
            </w:r>
            <w:proofErr w:type="spellEnd"/>
            <w:r w:rsidRPr="007608A5">
              <w:rPr>
                <w:color w:val="003366"/>
                <w:sz w:val="22"/>
                <w:szCs w:val="22"/>
                <w:lang w:val="it-IT"/>
              </w:rPr>
              <w:t xml:space="preserve"> </w:t>
            </w:r>
            <w:proofErr w:type="spellStart"/>
            <w:r w:rsidRPr="007608A5">
              <w:rPr>
                <w:color w:val="003366"/>
                <w:sz w:val="22"/>
                <w:szCs w:val="22"/>
                <w:lang w:val="it-IT"/>
              </w:rPr>
              <w:t>području</w:t>
            </w:r>
            <w:proofErr w:type="spellEnd"/>
            <w:r w:rsidRPr="007608A5">
              <w:rPr>
                <w:color w:val="003366"/>
                <w:sz w:val="22"/>
                <w:szCs w:val="22"/>
                <w:lang w:val="it-IT"/>
              </w:rPr>
              <w:t xml:space="preserve"> </w:t>
            </w:r>
            <w:proofErr w:type="spellStart"/>
            <w:r w:rsidRPr="007608A5">
              <w:rPr>
                <w:color w:val="003366"/>
                <w:sz w:val="22"/>
                <w:szCs w:val="22"/>
                <w:lang w:val="it-IT"/>
              </w:rPr>
              <w:t>Općine</w:t>
            </w:r>
            <w:proofErr w:type="spellEnd"/>
            <w:r w:rsidRPr="007608A5">
              <w:rPr>
                <w:color w:val="003366"/>
                <w:sz w:val="22"/>
                <w:szCs w:val="22"/>
                <w:lang w:val="it-IT"/>
              </w:rPr>
              <w:t xml:space="preserve"> </w:t>
            </w:r>
            <w:proofErr w:type="spellStart"/>
            <w:r w:rsidRPr="007608A5">
              <w:rPr>
                <w:color w:val="003366"/>
                <w:sz w:val="22"/>
                <w:szCs w:val="22"/>
                <w:lang w:val="it-IT"/>
              </w:rPr>
              <w:t>Brtonigla</w:t>
            </w:r>
            <w:proofErr w:type="spellEnd"/>
            <w:r w:rsidRPr="007608A5">
              <w:rPr>
                <w:color w:val="003366"/>
                <w:sz w:val="22"/>
                <w:szCs w:val="22"/>
                <w:lang w:val="it-IT"/>
              </w:rPr>
              <w:t xml:space="preserve"> - </w:t>
            </w:r>
            <w:proofErr w:type="spellStart"/>
            <w:r w:rsidRPr="007608A5">
              <w:rPr>
                <w:color w:val="003366"/>
                <w:sz w:val="22"/>
                <w:szCs w:val="22"/>
                <w:lang w:val="it-IT"/>
              </w:rPr>
              <w:t>Verteneglo</w:t>
            </w:r>
            <w:proofErr w:type="spellEnd"/>
          </w:p>
        </w:tc>
        <w:tc>
          <w:tcPr>
            <w:tcW w:w="2630" w:type="dxa"/>
            <w:gridSpan w:val="9"/>
            <w:tcBorders>
              <w:top w:val="single" w:sz="4" w:space="0" w:color="003366"/>
              <w:left w:val="nil"/>
              <w:bottom w:val="single" w:sz="4" w:space="0" w:color="003366"/>
              <w:right w:val="single" w:sz="4" w:space="0" w:color="003366"/>
            </w:tcBorders>
            <w:shd w:val="clear" w:color="auto" w:fill="auto"/>
            <w:vAlign w:val="center"/>
            <w:hideMark/>
          </w:tcPr>
          <w:p w14:paraId="2CD8D422" w14:textId="77777777" w:rsidR="002F23D8" w:rsidRPr="007608A5" w:rsidRDefault="002F23D8" w:rsidP="00CB287F">
            <w:pPr>
              <w:rPr>
                <w:color w:val="003366"/>
                <w:sz w:val="22"/>
                <w:szCs w:val="22"/>
              </w:rPr>
            </w:pPr>
            <w:r w:rsidRPr="007608A5">
              <w:rPr>
                <w:color w:val="003366"/>
                <w:sz w:val="22"/>
                <w:szCs w:val="22"/>
                <w:lang w:val="it-IT"/>
              </w:rPr>
              <w:t> </w:t>
            </w:r>
            <w:r w:rsidRPr="007608A5">
              <w:rPr>
                <w:color w:val="003366"/>
                <w:sz w:val="22"/>
                <w:szCs w:val="22"/>
              </w:rPr>
              <w:t>135436</w:t>
            </w:r>
          </w:p>
        </w:tc>
        <w:tc>
          <w:tcPr>
            <w:tcW w:w="3149" w:type="dxa"/>
            <w:gridSpan w:val="9"/>
            <w:tcBorders>
              <w:top w:val="single" w:sz="4" w:space="0" w:color="003366"/>
              <w:left w:val="nil"/>
              <w:bottom w:val="single" w:sz="4" w:space="0" w:color="003366"/>
              <w:right w:val="single" w:sz="4" w:space="0" w:color="003366"/>
            </w:tcBorders>
            <w:shd w:val="clear" w:color="auto" w:fill="auto"/>
            <w:vAlign w:val="center"/>
            <w:hideMark/>
          </w:tcPr>
          <w:p w14:paraId="154EE14A" w14:textId="77777777" w:rsidR="002F23D8" w:rsidRPr="007608A5" w:rsidRDefault="002F23D8" w:rsidP="00CB287F">
            <w:pPr>
              <w:rPr>
                <w:color w:val="003366"/>
                <w:sz w:val="22"/>
                <w:szCs w:val="22"/>
              </w:rPr>
            </w:pPr>
            <w:r w:rsidRPr="007608A5">
              <w:rPr>
                <w:color w:val="003366"/>
                <w:sz w:val="22"/>
                <w:szCs w:val="22"/>
              </w:rPr>
              <w:t xml:space="preserve"> D.M.M. – TIM d.o.o. </w:t>
            </w:r>
            <w:proofErr w:type="spellStart"/>
            <w:r w:rsidRPr="007608A5">
              <w:rPr>
                <w:color w:val="003366"/>
                <w:sz w:val="22"/>
                <w:szCs w:val="22"/>
              </w:rPr>
              <w:t>sa</w:t>
            </w:r>
            <w:proofErr w:type="spellEnd"/>
            <w:r w:rsidRPr="007608A5">
              <w:rPr>
                <w:color w:val="003366"/>
                <w:sz w:val="22"/>
                <w:szCs w:val="22"/>
              </w:rPr>
              <w:t xml:space="preserve"> </w:t>
            </w:r>
            <w:proofErr w:type="spellStart"/>
            <w:r w:rsidRPr="007608A5">
              <w:rPr>
                <w:color w:val="003366"/>
                <w:sz w:val="22"/>
                <w:szCs w:val="22"/>
              </w:rPr>
              <w:t>sjedištem</w:t>
            </w:r>
            <w:proofErr w:type="spellEnd"/>
            <w:r w:rsidRPr="007608A5">
              <w:rPr>
                <w:color w:val="003366"/>
                <w:sz w:val="22"/>
                <w:szCs w:val="22"/>
              </w:rPr>
              <w:t xml:space="preserve"> u </w:t>
            </w:r>
            <w:proofErr w:type="spellStart"/>
            <w:r w:rsidRPr="007608A5">
              <w:rPr>
                <w:color w:val="003366"/>
                <w:sz w:val="22"/>
                <w:szCs w:val="22"/>
              </w:rPr>
              <w:t>Novigradu</w:t>
            </w:r>
            <w:proofErr w:type="spellEnd"/>
            <w:r w:rsidRPr="007608A5">
              <w:rPr>
                <w:color w:val="003366"/>
                <w:sz w:val="22"/>
                <w:szCs w:val="22"/>
              </w:rPr>
              <w:t xml:space="preserve">, </w:t>
            </w:r>
            <w:proofErr w:type="spellStart"/>
            <w:r w:rsidRPr="007608A5">
              <w:rPr>
                <w:color w:val="003366"/>
                <w:sz w:val="22"/>
                <w:szCs w:val="22"/>
              </w:rPr>
              <w:t>Karigador</w:t>
            </w:r>
            <w:proofErr w:type="spellEnd"/>
            <w:r w:rsidRPr="007608A5">
              <w:rPr>
                <w:color w:val="003366"/>
                <w:sz w:val="22"/>
                <w:szCs w:val="22"/>
              </w:rPr>
              <w:t xml:space="preserve">, </w:t>
            </w:r>
            <w:proofErr w:type="spellStart"/>
            <w:r w:rsidRPr="007608A5">
              <w:rPr>
                <w:color w:val="003366"/>
                <w:sz w:val="22"/>
                <w:szCs w:val="22"/>
              </w:rPr>
              <w:t>Karigador</w:t>
            </w:r>
            <w:proofErr w:type="spellEnd"/>
            <w:r w:rsidRPr="007608A5">
              <w:rPr>
                <w:color w:val="003366"/>
                <w:sz w:val="22"/>
                <w:szCs w:val="22"/>
              </w:rPr>
              <w:t xml:space="preserve"> 154</w:t>
            </w:r>
          </w:p>
        </w:tc>
        <w:tc>
          <w:tcPr>
            <w:tcW w:w="2466" w:type="dxa"/>
            <w:gridSpan w:val="9"/>
            <w:tcBorders>
              <w:top w:val="single" w:sz="4" w:space="0" w:color="003366"/>
              <w:left w:val="nil"/>
              <w:bottom w:val="single" w:sz="4" w:space="0" w:color="003366"/>
              <w:right w:val="single" w:sz="4" w:space="0" w:color="003366"/>
            </w:tcBorders>
            <w:shd w:val="clear" w:color="auto" w:fill="auto"/>
            <w:vAlign w:val="center"/>
            <w:hideMark/>
          </w:tcPr>
          <w:p w14:paraId="0E258B8F" w14:textId="77777777" w:rsidR="002F23D8" w:rsidRPr="007608A5" w:rsidRDefault="002F23D8" w:rsidP="00CB287F">
            <w:pPr>
              <w:rPr>
                <w:color w:val="003366"/>
                <w:sz w:val="22"/>
                <w:szCs w:val="22"/>
              </w:rPr>
            </w:pPr>
            <w:r w:rsidRPr="007608A5">
              <w:rPr>
                <w:color w:val="003366"/>
                <w:sz w:val="22"/>
                <w:szCs w:val="22"/>
              </w:rPr>
              <w:t> 28.travnja 2019.godine</w:t>
            </w:r>
          </w:p>
        </w:tc>
        <w:tc>
          <w:tcPr>
            <w:tcW w:w="2574" w:type="dxa"/>
            <w:gridSpan w:val="9"/>
            <w:tcBorders>
              <w:top w:val="single" w:sz="4" w:space="0" w:color="003366"/>
              <w:left w:val="nil"/>
              <w:bottom w:val="single" w:sz="4" w:space="0" w:color="003366"/>
              <w:right w:val="single" w:sz="4" w:space="0" w:color="003366"/>
            </w:tcBorders>
            <w:shd w:val="clear" w:color="auto" w:fill="auto"/>
            <w:vAlign w:val="center"/>
            <w:hideMark/>
          </w:tcPr>
          <w:p w14:paraId="51679EDA" w14:textId="77777777" w:rsidR="002F23D8" w:rsidRPr="007608A5" w:rsidRDefault="002F23D8" w:rsidP="00CB287F">
            <w:pPr>
              <w:rPr>
                <w:color w:val="003366"/>
                <w:sz w:val="22"/>
                <w:szCs w:val="22"/>
              </w:rPr>
            </w:pPr>
            <w:r w:rsidRPr="007608A5">
              <w:rPr>
                <w:color w:val="003366"/>
                <w:sz w:val="22"/>
                <w:szCs w:val="22"/>
              </w:rPr>
              <w:t> -</w:t>
            </w:r>
          </w:p>
        </w:tc>
      </w:tr>
      <w:tr w:rsidR="002F23D8" w:rsidRPr="007608A5" w14:paraId="2D759C97" w14:textId="77777777" w:rsidTr="00CB287F">
        <w:trPr>
          <w:trHeight w:val="180"/>
        </w:trPr>
        <w:tc>
          <w:tcPr>
            <w:tcW w:w="382" w:type="dxa"/>
            <w:tcBorders>
              <w:top w:val="nil"/>
              <w:left w:val="nil"/>
              <w:bottom w:val="nil"/>
              <w:right w:val="nil"/>
            </w:tcBorders>
            <w:shd w:val="clear" w:color="auto" w:fill="auto"/>
            <w:noWrap/>
            <w:vAlign w:val="bottom"/>
            <w:hideMark/>
          </w:tcPr>
          <w:p w14:paraId="082E4BC1"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731CF178"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386877F0"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bottom"/>
            <w:hideMark/>
          </w:tcPr>
          <w:p w14:paraId="1ACE0908"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bottom"/>
            <w:hideMark/>
          </w:tcPr>
          <w:p w14:paraId="6D3D3F63"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bottom"/>
            <w:hideMark/>
          </w:tcPr>
          <w:p w14:paraId="61B59DBE"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bottom"/>
            <w:hideMark/>
          </w:tcPr>
          <w:p w14:paraId="0F7167B4"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bottom"/>
            <w:hideMark/>
          </w:tcPr>
          <w:p w14:paraId="0CA42A87"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1100311F"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4F692EF4"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113B256E"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251797D2"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1528293C"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bottom"/>
            <w:hideMark/>
          </w:tcPr>
          <w:p w14:paraId="40C2A363"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0602D679"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35EA9AB4"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bottom"/>
            <w:hideMark/>
          </w:tcPr>
          <w:p w14:paraId="043DAE75"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D5A616C"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F583870"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679F01D"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EFD50B1"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370D6D12"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bottom"/>
            <w:hideMark/>
          </w:tcPr>
          <w:p w14:paraId="191E0C0E"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0C137A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7F7FB3FC"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128D9F5"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773E7F5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3A7352C"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0AF9E72"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C5E3D8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266A3949"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4245A91"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11B35D99" w14:textId="77777777" w:rsidR="002F23D8" w:rsidRPr="007608A5" w:rsidRDefault="002F23D8" w:rsidP="00CB287F">
            <w:pPr>
              <w:rPr>
                <w:color w:val="003366"/>
                <w:sz w:val="22"/>
                <w:szCs w:val="22"/>
              </w:rPr>
            </w:pPr>
          </w:p>
        </w:tc>
        <w:tc>
          <w:tcPr>
            <w:tcW w:w="338" w:type="dxa"/>
            <w:tcBorders>
              <w:top w:val="nil"/>
              <w:left w:val="nil"/>
              <w:bottom w:val="nil"/>
              <w:right w:val="nil"/>
            </w:tcBorders>
            <w:shd w:val="clear" w:color="auto" w:fill="auto"/>
            <w:noWrap/>
            <w:vAlign w:val="bottom"/>
            <w:hideMark/>
          </w:tcPr>
          <w:p w14:paraId="291A5FCB" w14:textId="77777777" w:rsidR="002F23D8" w:rsidRPr="007608A5" w:rsidRDefault="002F23D8" w:rsidP="00CB287F">
            <w:pPr>
              <w:rPr>
                <w:color w:val="003366"/>
                <w:sz w:val="22"/>
                <w:szCs w:val="22"/>
              </w:rPr>
            </w:pPr>
          </w:p>
        </w:tc>
        <w:tc>
          <w:tcPr>
            <w:tcW w:w="335" w:type="dxa"/>
            <w:tcBorders>
              <w:top w:val="nil"/>
              <w:left w:val="nil"/>
              <w:bottom w:val="nil"/>
              <w:right w:val="nil"/>
            </w:tcBorders>
            <w:shd w:val="clear" w:color="auto" w:fill="auto"/>
            <w:noWrap/>
            <w:vAlign w:val="bottom"/>
            <w:hideMark/>
          </w:tcPr>
          <w:p w14:paraId="73D9C4D6"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04613AA2"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21131A1E"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74DDAC63" w14:textId="77777777" w:rsidR="002F23D8" w:rsidRPr="007608A5" w:rsidRDefault="002F23D8" w:rsidP="00CB287F">
            <w:pPr>
              <w:rPr>
                <w:color w:val="003366"/>
                <w:sz w:val="22"/>
                <w:szCs w:val="22"/>
              </w:rPr>
            </w:pPr>
          </w:p>
        </w:tc>
        <w:tc>
          <w:tcPr>
            <w:tcW w:w="295" w:type="dxa"/>
            <w:tcBorders>
              <w:top w:val="nil"/>
              <w:left w:val="nil"/>
              <w:bottom w:val="nil"/>
              <w:right w:val="nil"/>
            </w:tcBorders>
            <w:shd w:val="clear" w:color="auto" w:fill="auto"/>
            <w:noWrap/>
            <w:vAlign w:val="bottom"/>
            <w:hideMark/>
          </w:tcPr>
          <w:p w14:paraId="772B5AB5" w14:textId="77777777" w:rsidR="002F23D8" w:rsidRPr="007608A5" w:rsidRDefault="002F23D8" w:rsidP="00CB287F">
            <w:pPr>
              <w:rPr>
                <w:color w:val="003366"/>
                <w:sz w:val="22"/>
                <w:szCs w:val="22"/>
              </w:rPr>
            </w:pPr>
          </w:p>
        </w:tc>
        <w:tc>
          <w:tcPr>
            <w:tcW w:w="311" w:type="dxa"/>
            <w:tcBorders>
              <w:top w:val="nil"/>
              <w:left w:val="nil"/>
              <w:bottom w:val="nil"/>
              <w:right w:val="nil"/>
            </w:tcBorders>
            <w:shd w:val="clear" w:color="auto" w:fill="auto"/>
            <w:noWrap/>
            <w:vAlign w:val="bottom"/>
            <w:hideMark/>
          </w:tcPr>
          <w:p w14:paraId="5543BEA0" w14:textId="77777777" w:rsidR="002F23D8" w:rsidRPr="007608A5" w:rsidRDefault="002F23D8" w:rsidP="00CB287F">
            <w:pPr>
              <w:rPr>
                <w:color w:val="003366"/>
                <w:sz w:val="22"/>
                <w:szCs w:val="22"/>
              </w:rPr>
            </w:pPr>
          </w:p>
        </w:tc>
        <w:tc>
          <w:tcPr>
            <w:tcW w:w="540" w:type="dxa"/>
            <w:tcBorders>
              <w:top w:val="nil"/>
              <w:left w:val="nil"/>
              <w:bottom w:val="nil"/>
              <w:right w:val="nil"/>
            </w:tcBorders>
            <w:shd w:val="clear" w:color="auto" w:fill="auto"/>
            <w:noWrap/>
            <w:vAlign w:val="bottom"/>
            <w:hideMark/>
          </w:tcPr>
          <w:p w14:paraId="22F4D71E"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5ED6F52"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0D452F7"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0C7F8DB9"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146CAA55"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7CF343B"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53137B7F" w14:textId="77777777" w:rsidR="002F23D8" w:rsidRPr="007608A5" w:rsidRDefault="002F23D8" w:rsidP="00CB287F">
            <w:pPr>
              <w:rPr>
                <w:color w:val="003366"/>
                <w:sz w:val="22"/>
                <w:szCs w:val="22"/>
              </w:rPr>
            </w:pPr>
          </w:p>
        </w:tc>
      </w:tr>
      <w:tr w:rsidR="002F23D8" w:rsidRPr="007608A5" w14:paraId="24541038" w14:textId="77777777" w:rsidTr="00CB287F">
        <w:trPr>
          <w:trHeight w:val="360"/>
        </w:trPr>
        <w:tc>
          <w:tcPr>
            <w:tcW w:w="14127" w:type="dxa"/>
            <w:gridSpan w:val="47"/>
            <w:tcBorders>
              <w:top w:val="nil"/>
              <w:left w:val="single" w:sz="4" w:space="0" w:color="CCCCFF"/>
              <w:bottom w:val="nil"/>
              <w:right w:val="nil"/>
            </w:tcBorders>
            <w:shd w:val="clear" w:color="000000" w:fill="C0C0C0"/>
            <w:noWrap/>
            <w:vAlign w:val="center"/>
            <w:hideMark/>
          </w:tcPr>
          <w:p w14:paraId="14052473" w14:textId="77777777" w:rsidR="002F23D8" w:rsidRPr="007608A5" w:rsidRDefault="002F23D8" w:rsidP="00CB287F">
            <w:pPr>
              <w:rPr>
                <w:b/>
                <w:bCs/>
                <w:color w:val="003366"/>
                <w:sz w:val="22"/>
                <w:szCs w:val="22"/>
              </w:rPr>
            </w:pPr>
            <w:proofErr w:type="spellStart"/>
            <w:r w:rsidRPr="007608A5">
              <w:rPr>
                <w:b/>
                <w:bCs/>
                <w:color w:val="003366"/>
                <w:sz w:val="22"/>
                <w:szCs w:val="22"/>
              </w:rPr>
              <w:t>Kontakt</w:t>
            </w:r>
            <w:proofErr w:type="spellEnd"/>
            <w:r w:rsidRPr="007608A5">
              <w:rPr>
                <w:b/>
                <w:bCs/>
                <w:color w:val="003366"/>
                <w:sz w:val="22"/>
                <w:szCs w:val="22"/>
              </w:rPr>
              <w:t xml:space="preserve"> </w:t>
            </w:r>
            <w:proofErr w:type="spellStart"/>
            <w:r w:rsidRPr="007608A5">
              <w:rPr>
                <w:b/>
                <w:bCs/>
                <w:color w:val="003366"/>
                <w:sz w:val="22"/>
                <w:szCs w:val="22"/>
              </w:rPr>
              <w:t>podaci</w:t>
            </w:r>
            <w:proofErr w:type="spellEnd"/>
            <w:r w:rsidRPr="007608A5">
              <w:rPr>
                <w:b/>
                <w:bCs/>
                <w:color w:val="003366"/>
                <w:sz w:val="22"/>
                <w:szCs w:val="22"/>
              </w:rPr>
              <w:t xml:space="preserve"> </w:t>
            </w:r>
          </w:p>
        </w:tc>
      </w:tr>
      <w:tr w:rsidR="002F23D8" w:rsidRPr="007608A5" w14:paraId="5E05E980" w14:textId="77777777" w:rsidTr="00CB287F">
        <w:trPr>
          <w:trHeight w:val="180"/>
        </w:trPr>
        <w:tc>
          <w:tcPr>
            <w:tcW w:w="382" w:type="dxa"/>
            <w:tcBorders>
              <w:top w:val="nil"/>
              <w:left w:val="nil"/>
              <w:bottom w:val="nil"/>
              <w:right w:val="nil"/>
            </w:tcBorders>
            <w:shd w:val="clear" w:color="auto" w:fill="auto"/>
            <w:noWrap/>
            <w:vAlign w:val="bottom"/>
            <w:hideMark/>
          </w:tcPr>
          <w:p w14:paraId="47FEEFE9" w14:textId="77777777" w:rsidR="002F23D8" w:rsidRPr="007608A5" w:rsidRDefault="002F23D8" w:rsidP="00CB287F">
            <w:pPr>
              <w:jc w:val="center"/>
              <w:rPr>
                <w:b/>
                <w:bCs/>
                <w:color w:val="003366"/>
                <w:sz w:val="22"/>
                <w:szCs w:val="22"/>
              </w:rPr>
            </w:pPr>
          </w:p>
        </w:tc>
        <w:tc>
          <w:tcPr>
            <w:tcW w:w="369" w:type="dxa"/>
            <w:tcBorders>
              <w:top w:val="nil"/>
              <w:left w:val="nil"/>
              <w:bottom w:val="nil"/>
              <w:right w:val="nil"/>
            </w:tcBorders>
            <w:shd w:val="clear" w:color="auto" w:fill="auto"/>
            <w:noWrap/>
            <w:vAlign w:val="bottom"/>
            <w:hideMark/>
          </w:tcPr>
          <w:p w14:paraId="1A46A6FF" w14:textId="77777777" w:rsidR="002F23D8" w:rsidRPr="007608A5" w:rsidRDefault="002F23D8" w:rsidP="00CB287F">
            <w:pPr>
              <w:jc w:val="center"/>
              <w:rPr>
                <w:b/>
                <w:bCs/>
                <w:color w:val="003366"/>
                <w:sz w:val="22"/>
                <w:szCs w:val="22"/>
              </w:rPr>
            </w:pPr>
          </w:p>
        </w:tc>
        <w:tc>
          <w:tcPr>
            <w:tcW w:w="369" w:type="dxa"/>
            <w:tcBorders>
              <w:top w:val="nil"/>
              <w:left w:val="nil"/>
              <w:bottom w:val="nil"/>
              <w:right w:val="nil"/>
            </w:tcBorders>
            <w:shd w:val="clear" w:color="auto" w:fill="auto"/>
            <w:noWrap/>
            <w:vAlign w:val="bottom"/>
            <w:hideMark/>
          </w:tcPr>
          <w:p w14:paraId="238146F3" w14:textId="77777777" w:rsidR="002F23D8" w:rsidRPr="007608A5" w:rsidRDefault="002F23D8" w:rsidP="00CB287F">
            <w:pPr>
              <w:jc w:val="center"/>
              <w:rPr>
                <w:b/>
                <w:bCs/>
                <w:color w:val="003366"/>
                <w:sz w:val="22"/>
                <w:szCs w:val="22"/>
              </w:rPr>
            </w:pPr>
          </w:p>
        </w:tc>
        <w:tc>
          <w:tcPr>
            <w:tcW w:w="280" w:type="dxa"/>
            <w:tcBorders>
              <w:top w:val="nil"/>
              <w:left w:val="nil"/>
              <w:bottom w:val="nil"/>
              <w:right w:val="nil"/>
            </w:tcBorders>
            <w:shd w:val="clear" w:color="auto" w:fill="auto"/>
            <w:noWrap/>
            <w:vAlign w:val="bottom"/>
            <w:hideMark/>
          </w:tcPr>
          <w:p w14:paraId="318BA89A" w14:textId="77777777" w:rsidR="002F23D8" w:rsidRPr="007608A5" w:rsidRDefault="002F23D8" w:rsidP="00CB287F">
            <w:pPr>
              <w:jc w:val="center"/>
              <w:rPr>
                <w:b/>
                <w:bCs/>
                <w:color w:val="003366"/>
                <w:sz w:val="22"/>
                <w:szCs w:val="22"/>
              </w:rPr>
            </w:pPr>
          </w:p>
        </w:tc>
        <w:tc>
          <w:tcPr>
            <w:tcW w:w="282" w:type="dxa"/>
            <w:tcBorders>
              <w:top w:val="nil"/>
              <w:left w:val="nil"/>
              <w:bottom w:val="nil"/>
              <w:right w:val="nil"/>
            </w:tcBorders>
            <w:shd w:val="clear" w:color="auto" w:fill="auto"/>
            <w:noWrap/>
            <w:vAlign w:val="bottom"/>
            <w:hideMark/>
          </w:tcPr>
          <w:p w14:paraId="55CFEAFE" w14:textId="77777777" w:rsidR="002F23D8" w:rsidRPr="007608A5" w:rsidRDefault="002F23D8" w:rsidP="00CB287F">
            <w:pPr>
              <w:jc w:val="center"/>
              <w:rPr>
                <w:b/>
                <w:bCs/>
                <w:color w:val="003366"/>
                <w:sz w:val="22"/>
                <w:szCs w:val="22"/>
              </w:rPr>
            </w:pPr>
          </w:p>
        </w:tc>
        <w:tc>
          <w:tcPr>
            <w:tcW w:w="299" w:type="dxa"/>
            <w:tcBorders>
              <w:top w:val="nil"/>
              <w:left w:val="nil"/>
              <w:bottom w:val="nil"/>
              <w:right w:val="nil"/>
            </w:tcBorders>
            <w:shd w:val="clear" w:color="auto" w:fill="auto"/>
            <w:noWrap/>
            <w:vAlign w:val="bottom"/>
            <w:hideMark/>
          </w:tcPr>
          <w:p w14:paraId="24770451" w14:textId="77777777" w:rsidR="002F23D8" w:rsidRPr="007608A5" w:rsidRDefault="002F23D8" w:rsidP="00CB287F">
            <w:pPr>
              <w:jc w:val="center"/>
              <w:rPr>
                <w:b/>
                <w:bCs/>
                <w:color w:val="003366"/>
                <w:sz w:val="22"/>
                <w:szCs w:val="22"/>
              </w:rPr>
            </w:pPr>
          </w:p>
        </w:tc>
        <w:tc>
          <w:tcPr>
            <w:tcW w:w="298" w:type="dxa"/>
            <w:tcBorders>
              <w:top w:val="nil"/>
              <w:left w:val="nil"/>
              <w:bottom w:val="nil"/>
              <w:right w:val="nil"/>
            </w:tcBorders>
            <w:shd w:val="clear" w:color="auto" w:fill="auto"/>
            <w:noWrap/>
            <w:vAlign w:val="bottom"/>
            <w:hideMark/>
          </w:tcPr>
          <w:p w14:paraId="04ED5C70" w14:textId="77777777" w:rsidR="002F23D8" w:rsidRPr="007608A5" w:rsidRDefault="002F23D8" w:rsidP="00CB287F">
            <w:pPr>
              <w:jc w:val="center"/>
              <w:rPr>
                <w:b/>
                <w:bCs/>
                <w:color w:val="003366"/>
                <w:sz w:val="22"/>
                <w:szCs w:val="22"/>
              </w:rPr>
            </w:pPr>
          </w:p>
        </w:tc>
        <w:tc>
          <w:tcPr>
            <w:tcW w:w="297" w:type="dxa"/>
            <w:tcBorders>
              <w:top w:val="nil"/>
              <w:left w:val="nil"/>
              <w:bottom w:val="nil"/>
              <w:right w:val="nil"/>
            </w:tcBorders>
            <w:shd w:val="clear" w:color="auto" w:fill="auto"/>
            <w:noWrap/>
            <w:vAlign w:val="bottom"/>
            <w:hideMark/>
          </w:tcPr>
          <w:p w14:paraId="20FFF354" w14:textId="77777777" w:rsidR="002F23D8" w:rsidRPr="007608A5" w:rsidRDefault="002F23D8" w:rsidP="00CB287F">
            <w:pPr>
              <w:jc w:val="center"/>
              <w:rPr>
                <w:b/>
                <w:bCs/>
                <w:color w:val="003366"/>
                <w:sz w:val="22"/>
                <w:szCs w:val="22"/>
              </w:rPr>
            </w:pPr>
          </w:p>
        </w:tc>
        <w:tc>
          <w:tcPr>
            <w:tcW w:w="244" w:type="dxa"/>
            <w:tcBorders>
              <w:top w:val="nil"/>
              <w:left w:val="nil"/>
              <w:bottom w:val="nil"/>
              <w:right w:val="nil"/>
            </w:tcBorders>
            <w:shd w:val="clear" w:color="auto" w:fill="auto"/>
            <w:noWrap/>
            <w:vAlign w:val="bottom"/>
            <w:hideMark/>
          </w:tcPr>
          <w:p w14:paraId="1626B1AA"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657A798F"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269642A2"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6D8718F7"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72D5ACF2"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center"/>
            <w:hideMark/>
          </w:tcPr>
          <w:p w14:paraId="0A58AB71"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06B5B458"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03D4407B"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center"/>
            <w:hideMark/>
          </w:tcPr>
          <w:p w14:paraId="00BA5E1E"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08B9578E"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49608DF8"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18334EF5"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0368BF5C"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6481E24B"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center"/>
            <w:hideMark/>
          </w:tcPr>
          <w:p w14:paraId="65D34816"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58162F5"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FBE5194"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434C8F4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B21820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F85AA84"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45EB8CDA"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8876D9F"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E855236"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5BAFDFB8"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05268AA9" w14:textId="77777777" w:rsidR="002F23D8" w:rsidRPr="007608A5" w:rsidRDefault="002F23D8" w:rsidP="00CB287F">
            <w:pPr>
              <w:rPr>
                <w:color w:val="003366"/>
                <w:sz w:val="22"/>
                <w:szCs w:val="22"/>
              </w:rPr>
            </w:pPr>
          </w:p>
        </w:tc>
        <w:tc>
          <w:tcPr>
            <w:tcW w:w="338" w:type="dxa"/>
            <w:tcBorders>
              <w:top w:val="nil"/>
              <w:left w:val="nil"/>
              <w:bottom w:val="nil"/>
              <w:right w:val="nil"/>
            </w:tcBorders>
            <w:shd w:val="clear" w:color="auto" w:fill="auto"/>
            <w:noWrap/>
            <w:vAlign w:val="bottom"/>
            <w:hideMark/>
          </w:tcPr>
          <w:p w14:paraId="32A22FB1" w14:textId="77777777" w:rsidR="002F23D8" w:rsidRPr="007608A5" w:rsidRDefault="002F23D8" w:rsidP="00CB287F">
            <w:pPr>
              <w:rPr>
                <w:color w:val="003366"/>
                <w:sz w:val="22"/>
                <w:szCs w:val="22"/>
              </w:rPr>
            </w:pPr>
          </w:p>
        </w:tc>
        <w:tc>
          <w:tcPr>
            <w:tcW w:w="335" w:type="dxa"/>
            <w:tcBorders>
              <w:top w:val="nil"/>
              <w:left w:val="nil"/>
              <w:bottom w:val="nil"/>
              <w:right w:val="nil"/>
            </w:tcBorders>
            <w:shd w:val="clear" w:color="auto" w:fill="auto"/>
            <w:noWrap/>
            <w:vAlign w:val="bottom"/>
            <w:hideMark/>
          </w:tcPr>
          <w:p w14:paraId="130C58E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BBBEB03"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333C268"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03B5F457" w14:textId="77777777" w:rsidR="002F23D8" w:rsidRPr="007608A5" w:rsidRDefault="002F23D8" w:rsidP="00CB287F">
            <w:pPr>
              <w:rPr>
                <w:color w:val="003366"/>
                <w:sz w:val="22"/>
                <w:szCs w:val="22"/>
              </w:rPr>
            </w:pPr>
          </w:p>
        </w:tc>
        <w:tc>
          <w:tcPr>
            <w:tcW w:w="295" w:type="dxa"/>
            <w:tcBorders>
              <w:top w:val="nil"/>
              <w:left w:val="nil"/>
              <w:bottom w:val="nil"/>
              <w:right w:val="nil"/>
            </w:tcBorders>
            <w:shd w:val="clear" w:color="auto" w:fill="auto"/>
            <w:noWrap/>
            <w:vAlign w:val="bottom"/>
            <w:hideMark/>
          </w:tcPr>
          <w:p w14:paraId="766B57F0" w14:textId="77777777" w:rsidR="002F23D8" w:rsidRPr="007608A5" w:rsidRDefault="002F23D8" w:rsidP="00CB287F">
            <w:pPr>
              <w:rPr>
                <w:color w:val="003366"/>
                <w:sz w:val="22"/>
                <w:szCs w:val="22"/>
              </w:rPr>
            </w:pPr>
          </w:p>
        </w:tc>
        <w:tc>
          <w:tcPr>
            <w:tcW w:w="311" w:type="dxa"/>
            <w:tcBorders>
              <w:top w:val="nil"/>
              <w:left w:val="nil"/>
              <w:bottom w:val="nil"/>
              <w:right w:val="nil"/>
            </w:tcBorders>
            <w:shd w:val="clear" w:color="auto" w:fill="auto"/>
            <w:noWrap/>
            <w:vAlign w:val="bottom"/>
            <w:hideMark/>
          </w:tcPr>
          <w:p w14:paraId="0F198415" w14:textId="77777777" w:rsidR="002F23D8" w:rsidRPr="007608A5" w:rsidRDefault="002F23D8" w:rsidP="00CB287F">
            <w:pPr>
              <w:rPr>
                <w:color w:val="003366"/>
                <w:sz w:val="22"/>
                <w:szCs w:val="22"/>
              </w:rPr>
            </w:pPr>
          </w:p>
        </w:tc>
        <w:tc>
          <w:tcPr>
            <w:tcW w:w="540" w:type="dxa"/>
            <w:tcBorders>
              <w:top w:val="nil"/>
              <w:left w:val="nil"/>
              <w:bottom w:val="nil"/>
              <w:right w:val="nil"/>
            </w:tcBorders>
            <w:shd w:val="clear" w:color="auto" w:fill="auto"/>
            <w:noWrap/>
            <w:vAlign w:val="bottom"/>
            <w:hideMark/>
          </w:tcPr>
          <w:p w14:paraId="60ECD0B3"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780F5045"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7E8760D2"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A9A5EF0"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7F38E065"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44058045"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216C164" w14:textId="77777777" w:rsidR="002F23D8" w:rsidRPr="007608A5" w:rsidRDefault="002F23D8" w:rsidP="00CB287F">
            <w:pPr>
              <w:rPr>
                <w:color w:val="003366"/>
                <w:sz w:val="22"/>
                <w:szCs w:val="22"/>
              </w:rPr>
            </w:pPr>
          </w:p>
        </w:tc>
      </w:tr>
      <w:tr w:rsidR="002F23D8" w:rsidRPr="007608A5" w14:paraId="19412949" w14:textId="77777777" w:rsidTr="00CB287F">
        <w:trPr>
          <w:trHeight w:val="360"/>
        </w:trPr>
        <w:tc>
          <w:tcPr>
            <w:tcW w:w="2576" w:type="dxa"/>
            <w:gridSpan w:val="8"/>
            <w:tcBorders>
              <w:top w:val="nil"/>
              <w:left w:val="nil"/>
              <w:bottom w:val="nil"/>
              <w:right w:val="nil"/>
            </w:tcBorders>
            <w:shd w:val="clear" w:color="auto" w:fill="auto"/>
            <w:noWrap/>
            <w:vAlign w:val="bottom"/>
            <w:hideMark/>
          </w:tcPr>
          <w:p w14:paraId="23DBBAFA"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Osoba</w:t>
            </w:r>
            <w:proofErr w:type="spellEnd"/>
            <w:r w:rsidRPr="007608A5">
              <w:rPr>
                <w:b/>
                <w:bCs/>
                <w:color w:val="003366"/>
                <w:sz w:val="22"/>
                <w:szCs w:val="22"/>
              </w:rPr>
              <w:t xml:space="preserve"> za </w:t>
            </w:r>
            <w:proofErr w:type="spellStart"/>
            <w:r w:rsidRPr="007608A5">
              <w:rPr>
                <w:b/>
                <w:bCs/>
                <w:color w:val="003366"/>
                <w:sz w:val="22"/>
                <w:szCs w:val="22"/>
              </w:rPr>
              <w:t>kontaktiranje</w:t>
            </w:r>
            <w:proofErr w:type="spellEnd"/>
            <w:r w:rsidRPr="007608A5">
              <w:rPr>
                <w:b/>
                <w:bCs/>
                <w:color w:val="003366"/>
                <w:sz w:val="22"/>
                <w:szCs w:val="22"/>
              </w:rPr>
              <w:t xml:space="preserve"> </w:t>
            </w:r>
          </w:p>
        </w:tc>
        <w:tc>
          <w:tcPr>
            <w:tcW w:w="11551" w:type="dxa"/>
            <w:gridSpan w:val="39"/>
            <w:tcBorders>
              <w:top w:val="nil"/>
              <w:left w:val="single" w:sz="4" w:space="0" w:color="003366"/>
              <w:bottom w:val="single" w:sz="4" w:space="0" w:color="003366"/>
              <w:right w:val="single" w:sz="4" w:space="0" w:color="003366"/>
            </w:tcBorders>
            <w:shd w:val="pct25" w:color="CCCCFF" w:fill="auto"/>
            <w:vAlign w:val="center"/>
            <w:hideMark/>
          </w:tcPr>
          <w:p w14:paraId="3FA0DCBE" w14:textId="77777777" w:rsidR="002F23D8" w:rsidRPr="007608A5" w:rsidRDefault="002F23D8" w:rsidP="00CB287F">
            <w:pPr>
              <w:jc w:val="center"/>
              <w:rPr>
                <w:color w:val="003366"/>
                <w:sz w:val="22"/>
                <w:szCs w:val="22"/>
                <w:lang w:val="it-IT"/>
              </w:rPr>
            </w:pPr>
            <w:r w:rsidRPr="007608A5">
              <w:rPr>
                <w:color w:val="003366"/>
                <w:sz w:val="22"/>
                <w:szCs w:val="22"/>
                <w:lang w:val="it-IT"/>
              </w:rPr>
              <w:t xml:space="preserve">MORENA BREČEVIĆ ŠTIFANIĆ, mag. </w:t>
            </w:r>
            <w:proofErr w:type="spellStart"/>
            <w:r w:rsidRPr="007608A5">
              <w:rPr>
                <w:color w:val="003366"/>
                <w:sz w:val="22"/>
                <w:szCs w:val="22"/>
                <w:lang w:val="it-IT"/>
              </w:rPr>
              <w:t>iur</w:t>
            </w:r>
            <w:proofErr w:type="spellEnd"/>
            <w:r w:rsidRPr="007608A5">
              <w:rPr>
                <w:color w:val="003366"/>
                <w:sz w:val="22"/>
                <w:szCs w:val="22"/>
                <w:lang w:val="it-IT"/>
              </w:rPr>
              <w:t>.</w:t>
            </w:r>
          </w:p>
        </w:tc>
      </w:tr>
      <w:tr w:rsidR="002F23D8" w:rsidRPr="007608A5" w14:paraId="1B0271A1" w14:textId="77777777" w:rsidTr="00CB287F">
        <w:trPr>
          <w:trHeight w:val="180"/>
        </w:trPr>
        <w:tc>
          <w:tcPr>
            <w:tcW w:w="382" w:type="dxa"/>
            <w:tcBorders>
              <w:top w:val="nil"/>
              <w:left w:val="nil"/>
              <w:bottom w:val="nil"/>
              <w:right w:val="nil"/>
            </w:tcBorders>
            <w:shd w:val="clear" w:color="auto" w:fill="auto"/>
            <w:noWrap/>
            <w:vAlign w:val="bottom"/>
            <w:hideMark/>
          </w:tcPr>
          <w:p w14:paraId="73D99B33" w14:textId="77777777" w:rsidR="002F23D8" w:rsidRPr="007608A5" w:rsidRDefault="002F23D8" w:rsidP="00CB287F">
            <w:pPr>
              <w:rPr>
                <w:b/>
                <w:bCs/>
                <w:color w:val="003366"/>
                <w:sz w:val="22"/>
                <w:szCs w:val="22"/>
                <w:lang w:val="it-IT"/>
              </w:rPr>
            </w:pPr>
          </w:p>
        </w:tc>
        <w:tc>
          <w:tcPr>
            <w:tcW w:w="369" w:type="dxa"/>
            <w:tcBorders>
              <w:top w:val="nil"/>
              <w:left w:val="nil"/>
              <w:bottom w:val="nil"/>
              <w:right w:val="nil"/>
            </w:tcBorders>
            <w:shd w:val="clear" w:color="auto" w:fill="auto"/>
            <w:noWrap/>
            <w:vAlign w:val="bottom"/>
            <w:hideMark/>
          </w:tcPr>
          <w:p w14:paraId="7E23F0E1" w14:textId="77777777" w:rsidR="002F23D8" w:rsidRPr="007608A5" w:rsidRDefault="002F23D8" w:rsidP="00CB287F">
            <w:pPr>
              <w:rPr>
                <w:color w:val="003366"/>
                <w:sz w:val="22"/>
                <w:szCs w:val="22"/>
                <w:lang w:val="it-IT"/>
              </w:rPr>
            </w:pPr>
          </w:p>
        </w:tc>
        <w:tc>
          <w:tcPr>
            <w:tcW w:w="369" w:type="dxa"/>
            <w:tcBorders>
              <w:top w:val="nil"/>
              <w:left w:val="nil"/>
              <w:bottom w:val="nil"/>
              <w:right w:val="nil"/>
            </w:tcBorders>
            <w:shd w:val="clear" w:color="auto" w:fill="auto"/>
            <w:noWrap/>
            <w:vAlign w:val="bottom"/>
            <w:hideMark/>
          </w:tcPr>
          <w:p w14:paraId="43DCE398" w14:textId="77777777" w:rsidR="002F23D8" w:rsidRPr="007608A5" w:rsidRDefault="002F23D8" w:rsidP="00CB287F">
            <w:pPr>
              <w:rPr>
                <w:color w:val="003366"/>
                <w:sz w:val="22"/>
                <w:szCs w:val="22"/>
                <w:lang w:val="it-IT"/>
              </w:rPr>
            </w:pPr>
          </w:p>
        </w:tc>
        <w:tc>
          <w:tcPr>
            <w:tcW w:w="280" w:type="dxa"/>
            <w:tcBorders>
              <w:top w:val="nil"/>
              <w:left w:val="nil"/>
              <w:bottom w:val="nil"/>
              <w:right w:val="nil"/>
            </w:tcBorders>
            <w:shd w:val="clear" w:color="auto" w:fill="auto"/>
            <w:noWrap/>
            <w:vAlign w:val="bottom"/>
            <w:hideMark/>
          </w:tcPr>
          <w:p w14:paraId="0C1421CD" w14:textId="77777777" w:rsidR="002F23D8" w:rsidRPr="007608A5" w:rsidRDefault="002F23D8" w:rsidP="00CB287F">
            <w:pPr>
              <w:rPr>
                <w:color w:val="003366"/>
                <w:sz w:val="22"/>
                <w:szCs w:val="22"/>
                <w:lang w:val="it-IT"/>
              </w:rPr>
            </w:pPr>
          </w:p>
        </w:tc>
        <w:tc>
          <w:tcPr>
            <w:tcW w:w="282" w:type="dxa"/>
            <w:tcBorders>
              <w:top w:val="nil"/>
              <w:left w:val="nil"/>
              <w:bottom w:val="nil"/>
              <w:right w:val="nil"/>
            </w:tcBorders>
            <w:shd w:val="clear" w:color="auto" w:fill="auto"/>
            <w:noWrap/>
            <w:vAlign w:val="bottom"/>
            <w:hideMark/>
          </w:tcPr>
          <w:p w14:paraId="7B61784E" w14:textId="77777777" w:rsidR="002F23D8" w:rsidRPr="007608A5" w:rsidRDefault="002F23D8" w:rsidP="00CB287F">
            <w:pPr>
              <w:rPr>
                <w:color w:val="003366"/>
                <w:sz w:val="22"/>
                <w:szCs w:val="22"/>
                <w:lang w:val="it-IT"/>
              </w:rPr>
            </w:pPr>
          </w:p>
        </w:tc>
        <w:tc>
          <w:tcPr>
            <w:tcW w:w="299" w:type="dxa"/>
            <w:tcBorders>
              <w:top w:val="nil"/>
              <w:left w:val="nil"/>
              <w:bottom w:val="nil"/>
              <w:right w:val="nil"/>
            </w:tcBorders>
            <w:shd w:val="clear" w:color="auto" w:fill="auto"/>
            <w:noWrap/>
            <w:vAlign w:val="bottom"/>
            <w:hideMark/>
          </w:tcPr>
          <w:p w14:paraId="6551496F" w14:textId="77777777" w:rsidR="002F23D8" w:rsidRPr="007608A5" w:rsidRDefault="002F23D8" w:rsidP="00CB287F">
            <w:pPr>
              <w:rPr>
                <w:color w:val="003366"/>
                <w:sz w:val="22"/>
                <w:szCs w:val="22"/>
                <w:lang w:val="it-IT"/>
              </w:rPr>
            </w:pPr>
          </w:p>
        </w:tc>
        <w:tc>
          <w:tcPr>
            <w:tcW w:w="298" w:type="dxa"/>
            <w:tcBorders>
              <w:top w:val="nil"/>
              <w:left w:val="nil"/>
              <w:bottom w:val="nil"/>
              <w:right w:val="nil"/>
            </w:tcBorders>
            <w:shd w:val="clear" w:color="auto" w:fill="auto"/>
            <w:noWrap/>
            <w:vAlign w:val="bottom"/>
            <w:hideMark/>
          </w:tcPr>
          <w:p w14:paraId="7A7B2653" w14:textId="77777777" w:rsidR="002F23D8" w:rsidRPr="007608A5" w:rsidRDefault="002F23D8" w:rsidP="00CB287F">
            <w:pPr>
              <w:rPr>
                <w:color w:val="003366"/>
                <w:sz w:val="22"/>
                <w:szCs w:val="22"/>
                <w:lang w:val="it-IT"/>
              </w:rPr>
            </w:pPr>
          </w:p>
        </w:tc>
        <w:tc>
          <w:tcPr>
            <w:tcW w:w="297" w:type="dxa"/>
            <w:tcBorders>
              <w:top w:val="nil"/>
              <w:left w:val="nil"/>
              <w:bottom w:val="nil"/>
              <w:right w:val="nil"/>
            </w:tcBorders>
            <w:shd w:val="clear" w:color="auto" w:fill="auto"/>
            <w:noWrap/>
            <w:vAlign w:val="bottom"/>
            <w:hideMark/>
          </w:tcPr>
          <w:p w14:paraId="617A39C8" w14:textId="77777777" w:rsidR="002F23D8" w:rsidRPr="007608A5" w:rsidRDefault="002F23D8" w:rsidP="00CB287F">
            <w:pPr>
              <w:rPr>
                <w:color w:val="003366"/>
                <w:sz w:val="22"/>
                <w:szCs w:val="22"/>
                <w:lang w:val="it-IT"/>
              </w:rPr>
            </w:pPr>
          </w:p>
        </w:tc>
        <w:tc>
          <w:tcPr>
            <w:tcW w:w="244" w:type="dxa"/>
            <w:tcBorders>
              <w:top w:val="nil"/>
              <w:left w:val="nil"/>
              <w:bottom w:val="nil"/>
              <w:right w:val="nil"/>
            </w:tcBorders>
            <w:shd w:val="clear" w:color="auto" w:fill="auto"/>
            <w:noWrap/>
            <w:vAlign w:val="bottom"/>
            <w:hideMark/>
          </w:tcPr>
          <w:p w14:paraId="2907A2C5" w14:textId="77777777" w:rsidR="002F23D8" w:rsidRPr="007608A5" w:rsidRDefault="002F23D8" w:rsidP="00CB287F">
            <w:pPr>
              <w:rPr>
                <w:color w:val="003366"/>
                <w:sz w:val="22"/>
                <w:szCs w:val="22"/>
                <w:lang w:val="it-IT"/>
              </w:rPr>
            </w:pPr>
          </w:p>
        </w:tc>
        <w:tc>
          <w:tcPr>
            <w:tcW w:w="244" w:type="dxa"/>
            <w:tcBorders>
              <w:top w:val="nil"/>
              <w:left w:val="nil"/>
              <w:bottom w:val="nil"/>
              <w:right w:val="nil"/>
            </w:tcBorders>
            <w:shd w:val="clear" w:color="auto" w:fill="auto"/>
            <w:noWrap/>
            <w:vAlign w:val="center"/>
            <w:hideMark/>
          </w:tcPr>
          <w:p w14:paraId="24FC35BC" w14:textId="77777777" w:rsidR="002F23D8" w:rsidRPr="007608A5" w:rsidRDefault="002F23D8" w:rsidP="00CB287F">
            <w:pPr>
              <w:rPr>
                <w:color w:val="003366"/>
                <w:sz w:val="22"/>
                <w:szCs w:val="22"/>
                <w:lang w:val="it-IT"/>
              </w:rPr>
            </w:pPr>
          </w:p>
        </w:tc>
        <w:tc>
          <w:tcPr>
            <w:tcW w:w="244" w:type="dxa"/>
            <w:tcBorders>
              <w:top w:val="nil"/>
              <w:left w:val="nil"/>
              <w:bottom w:val="nil"/>
              <w:right w:val="nil"/>
            </w:tcBorders>
            <w:shd w:val="clear" w:color="auto" w:fill="auto"/>
            <w:noWrap/>
            <w:vAlign w:val="center"/>
            <w:hideMark/>
          </w:tcPr>
          <w:p w14:paraId="7AA642C9" w14:textId="77777777" w:rsidR="002F23D8" w:rsidRPr="007608A5" w:rsidRDefault="002F23D8" w:rsidP="00CB287F">
            <w:pPr>
              <w:rPr>
                <w:color w:val="003366"/>
                <w:sz w:val="22"/>
                <w:szCs w:val="22"/>
                <w:lang w:val="it-IT"/>
              </w:rPr>
            </w:pPr>
          </w:p>
        </w:tc>
        <w:tc>
          <w:tcPr>
            <w:tcW w:w="229" w:type="dxa"/>
            <w:tcBorders>
              <w:top w:val="nil"/>
              <w:left w:val="nil"/>
              <w:bottom w:val="nil"/>
              <w:right w:val="nil"/>
            </w:tcBorders>
            <w:shd w:val="clear" w:color="auto" w:fill="auto"/>
            <w:noWrap/>
            <w:vAlign w:val="center"/>
            <w:hideMark/>
          </w:tcPr>
          <w:p w14:paraId="575D22E3" w14:textId="77777777" w:rsidR="002F23D8" w:rsidRPr="007608A5" w:rsidRDefault="002F23D8" w:rsidP="00CB287F">
            <w:pPr>
              <w:rPr>
                <w:color w:val="003366"/>
                <w:sz w:val="22"/>
                <w:szCs w:val="22"/>
                <w:lang w:val="it-IT"/>
              </w:rPr>
            </w:pPr>
          </w:p>
        </w:tc>
        <w:tc>
          <w:tcPr>
            <w:tcW w:w="229" w:type="dxa"/>
            <w:tcBorders>
              <w:top w:val="nil"/>
              <w:left w:val="nil"/>
              <w:bottom w:val="nil"/>
              <w:right w:val="nil"/>
            </w:tcBorders>
            <w:shd w:val="clear" w:color="auto" w:fill="auto"/>
            <w:noWrap/>
            <w:vAlign w:val="center"/>
            <w:hideMark/>
          </w:tcPr>
          <w:p w14:paraId="2B1040B3" w14:textId="77777777" w:rsidR="002F23D8" w:rsidRPr="007608A5" w:rsidRDefault="002F23D8" w:rsidP="00CB287F">
            <w:pPr>
              <w:rPr>
                <w:color w:val="003366"/>
                <w:sz w:val="22"/>
                <w:szCs w:val="22"/>
                <w:lang w:val="it-IT"/>
              </w:rPr>
            </w:pPr>
          </w:p>
        </w:tc>
        <w:tc>
          <w:tcPr>
            <w:tcW w:w="522" w:type="dxa"/>
            <w:tcBorders>
              <w:top w:val="nil"/>
              <w:left w:val="nil"/>
              <w:bottom w:val="nil"/>
              <w:right w:val="nil"/>
            </w:tcBorders>
            <w:shd w:val="clear" w:color="auto" w:fill="auto"/>
            <w:noWrap/>
            <w:vAlign w:val="center"/>
            <w:hideMark/>
          </w:tcPr>
          <w:p w14:paraId="298ECB86" w14:textId="77777777" w:rsidR="002F23D8" w:rsidRPr="007608A5" w:rsidRDefault="002F23D8" w:rsidP="00CB287F">
            <w:pPr>
              <w:rPr>
                <w:color w:val="003366"/>
                <w:sz w:val="22"/>
                <w:szCs w:val="22"/>
                <w:lang w:val="it-IT"/>
              </w:rPr>
            </w:pPr>
          </w:p>
        </w:tc>
        <w:tc>
          <w:tcPr>
            <w:tcW w:w="229" w:type="dxa"/>
            <w:tcBorders>
              <w:top w:val="nil"/>
              <w:left w:val="nil"/>
              <w:bottom w:val="nil"/>
              <w:right w:val="nil"/>
            </w:tcBorders>
            <w:shd w:val="clear" w:color="auto" w:fill="auto"/>
            <w:noWrap/>
            <w:vAlign w:val="center"/>
            <w:hideMark/>
          </w:tcPr>
          <w:p w14:paraId="6622ABDE" w14:textId="77777777" w:rsidR="002F23D8" w:rsidRPr="007608A5" w:rsidRDefault="002F23D8" w:rsidP="00CB287F">
            <w:pPr>
              <w:rPr>
                <w:color w:val="003366"/>
                <w:sz w:val="22"/>
                <w:szCs w:val="22"/>
                <w:lang w:val="it-IT"/>
              </w:rPr>
            </w:pPr>
          </w:p>
        </w:tc>
        <w:tc>
          <w:tcPr>
            <w:tcW w:w="229" w:type="dxa"/>
            <w:tcBorders>
              <w:top w:val="nil"/>
              <w:left w:val="nil"/>
              <w:bottom w:val="nil"/>
              <w:right w:val="nil"/>
            </w:tcBorders>
            <w:shd w:val="clear" w:color="auto" w:fill="auto"/>
            <w:noWrap/>
            <w:vAlign w:val="center"/>
            <w:hideMark/>
          </w:tcPr>
          <w:p w14:paraId="5B285BD5" w14:textId="77777777" w:rsidR="002F23D8" w:rsidRPr="007608A5" w:rsidRDefault="002F23D8" w:rsidP="00CB287F">
            <w:pPr>
              <w:rPr>
                <w:color w:val="003366"/>
                <w:sz w:val="22"/>
                <w:szCs w:val="22"/>
                <w:lang w:val="it-IT"/>
              </w:rPr>
            </w:pPr>
          </w:p>
        </w:tc>
        <w:tc>
          <w:tcPr>
            <w:tcW w:w="514" w:type="dxa"/>
            <w:tcBorders>
              <w:top w:val="nil"/>
              <w:left w:val="nil"/>
              <w:bottom w:val="nil"/>
              <w:right w:val="nil"/>
            </w:tcBorders>
            <w:shd w:val="clear" w:color="auto" w:fill="auto"/>
            <w:noWrap/>
            <w:vAlign w:val="center"/>
            <w:hideMark/>
          </w:tcPr>
          <w:p w14:paraId="3657E1B5" w14:textId="77777777" w:rsidR="002F23D8" w:rsidRPr="007608A5" w:rsidRDefault="002F23D8" w:rsidP="00CB287F">
            <w:pPr>
              <w:rPr>
                <w:color w:val="003366"/>
                <w:sz w:val="22"/>
                <w:szCs w:val="22"/>
                <w:lang w:val="it-IT"/>
              </w:rPr>
            </w:pPr>
          </w:p>
        </w:tc>
        <w:tc>
          <w:tcPr>
            <w:tcW w:w="226" w:type="dxa"/>
            <w:tcBorders>
              <w:top w:val="nil"/>
              <w:left w:val="nil"/>
              <w:bottom w:val="nil"/>
              <w:right w:val="nil"/>
            </w:tcBorders>
            <w:shd w:val="clear" w:color="auto" w:fill="auto"/>
            <w:noWrap/>
            <w:vAlign w:val="center"/>
            <w:hideMark/>
          </w:tcPr>
          <w:p w14:paraId="647AA2BC" w14:textId="77777777" w:rsidR="002F23D8" w:rsidRPr="007608A5" w:rsidRDefault="002F23D8" w:rsidP="00CB287F">
            <w:pPr>
              <w:rPr>
                <w:color w:val="003366"/>
                <w:sz w:val="22"/>
                <w:szCs w:val="22"/>
                <w:lang w:val="it-IT"/>
              </w:rPr>
            </w:pPr>
          </w:p>
        </w:tc>
        <w:tc>
          <w:tcPr>
            <w:tcW w:w="226" w:type="dxa"/>
            <w:tcBorders>
              <w:top w:val="nil"/>
              <w:left w:val="nil"/>
              <w:bottom w:val="nil"/>
              <w:right w:val="nil"/>
            </w:tcBorders>
            <w:shd w:val="clear" w:color="auto" w:fill="auto"/>
            <w:noWrap/>
            <w:vAlign w:val="center"/>
            <w:hideMark/>
          </w:tcPr>
          <w:p w14:paraId="4FC1F929" w14:textId="77777777" w:rsidR="002F23D8" w:rsidRPr="007608A5" w:rsidRDefault="002F23D8" w:rsidP="00CB287F">
            <w:pPr>
              <w:rPr>
                <w:color w:val="003366"/>
                <w:sz w:val="22"/>
                <w:szCs w:val="22"/>
                <w:lang w:val="it-IT"/>
              </w:rPr>
            </w:pPr>
          </w:p>
        </w:tc>
        <w:tc>
          <w:tcPr>
            <w:tcW w:w="226" w:type="dxa"/>
            <w:tcBorders>
              <w:top w:val="nil"/>
              <w:left w:val="nil"/>
              <w:bottom w:val="nil"/>
              <w:right w:val="nil"/>
            </w:tcBorders>
            <w:shd w:val="clear" w:color="auto" w:fill="auto"/>
            <w:noWrap/>
            <w:vAlign w:val="center"/>
            <w:hideMark/>
          </w:tcPr>
          <w:p w14:paraId="5F808531" w14:textId="77777777" w:rsidR="002F23D8" w:rsidRPr="007608A5" w:rsidRDefault="002F23D8" w:rsidP="00CB287F">
            <w:pPr>
              <w:rPr>
                <w:color w:val="003366"/>
                <w:sz w:val="22"/>
                <w:szCs w:val="22"/>
                <w:lang w:val="it-IT"/>
              </w:rPr>
            </w:pPr>
          </w:p>
        </w:tc>
        <w:tc>
          <w:tcPr>
            <w:tcW w:w="226" w:type="dxa"/>
            <w:tcBorders>
              <w:top w:val="nil"/>
              <w:left w:val="nil"/>
              <w:bottom w:val="nil"/>
              <w:right w:val="nil"/>
            </w:tcBorders>
            <w:shd w:val="clear" w:color="auto" w:fill="auto"/>
            <w:noWrap/>
            <w:vAlign w:val="center"/>
            <w:hideMark/>
          </w:tcPr>
          <w:p w14:paraId="608286D6" w14:textId="77777777" w:rsidR="002F23D8" w:rsidRPr="007608A5" w:rsidRDefault="002F23D8" w:rsidP="00CB287F">
            <w:pPr>
              <w:rPr>
                <w:color w:val="003366"/>
                <w:sz w:val="22"/>
                <w:szCs w:val="22"/>
                <w:lang w:val="it-IT"/>
              </w:rPr>
            </w:pPr>
          </w:p>
        </w:tc>
        <w:tc>
          <w:tcPr>
            <w:tcW w:w="226" w:type="dxa"/>
            <w:tcBorders>
              <w:top w:val="nil"/>
              <w:left w:val="nil"/>
              <w:bottom w:val="nil"/>
              <w:right w:val="nil"/>
            </w:tcBorders>
            <w:shd w:val="clear" w:color="auto" w:fill="auto"/>
            <w:noWrap/>
            <w:vAlign w:val="center"/>
            <w:hideMark/>
          </w:tcPr>
          <w:p w14:paraId="0A7B9803" w14:textId="77777777" w:rsidR="002F23D8" w:rsidRPr="007608A5" w:rsidRDefault="002F23D8" w:rsidP="00CB287F">
            <w:pPr>
              <w:rPr>
                <w:color w:val="003366"/>
                <w:sz w:val="22"/>
                <w:szCs w:val="22"/>
                <w:lang w:val="it-IT"/>
              </w:rPr>
            </w:pPr>
          </w:p>
        </w:tc>
        <w:tc>
          <w:tcPr>
            <w:tcW w:w="1155" w:type="dxa"/>
            <w:tcBorders>
              <w:top w:val="nil"/>
              <w:left w:val="nil"/>
              <w:bottom w:val="nil"/>
              <w:right w:val="nil"/>
            </w:tcBorders>
            <w:shd w:val="clear" w:color="auto" w:fill="auto"/>
            <w:noWrap/>
            <w:vAlign w:val="center"/>
            <w:hideMark/>
          </w:tcPr>
          <w:p w14:paraId="42835D84"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44A77429"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67200F40"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53F5F998"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1E7512EA"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0C63548E"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59AF923E"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3F8A3961"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34C80472" w14:textId="77777777" w:rsidR="002F23D8" w:rsidRPr="007608A5" w:rsidRDefault="002F23D8" w:rsidP="00CB287F">
            <w:pPr>
              <w:rPr>
                <w:color w:val="003366"/>
                <w:sz w:val="22"/>
                <w:szCs w:val="22"/>
                <w:lang w:val="it-IT"/>
              </w:rPr>
            </w:pPr>
          </w:p>
        </w:tc>
        <w:tc>
          <w:tcPr>
            <w:tcW w:w="257" w:type="dxa"/>
            <w:tcBorders>
              <w:top w:val="nil"/>
              <w:left w:val="nil"/>
              <w:bottom w:val="nil"/>
              <w:right w:val="nil"/>
            </w:tcBorders>
            <w:shd w:val="clear" w:color="auto" w:fill="auto"/>
            <w:noWrap/>
            <w:vAlign w:val="center"/>
            <w:hideMark/>
          </w:tcPr>
          <w:p w14:paraId="785F6AD1" w14:textId="77777777" w:rsidR="002F23D8" w:rsidRPr="007608A5" w:rsidRDefault="002F23D8" w:rsidP="00CB287F">
            <w:pPr>
              <w:rPr>
                <w:color w:val="003366"/>
                <w:sz w:val="22"/>
                <w:szCs w:val="22"/>
                <w:lang w:val="it-IT"/>
              </w:rPr>
            </w:pPr>
          </w:p>
        </w:tc>
        <w:tc>
          <w:tcPr>
            <w:tcW w:w="344" w:type="dxa"/>
            <w:tcBorders>
              <w:top w:val="nil"/>
              <w:left w:val="nil"/>
              <w:bottom w:val="nil"/>
              <w:right w:val="nil"/>
            </w:tcBorders>
            <w:shd w:val="clear" w:color="auto" w:fill="auto"/>
            <w:noWrap/>
            <w:vAlign w:val="bottom"/>
            <w:hideMark/>
          </w:tcPr>
          <w:p w14:paraId="7F91D938" w14:textId="77777777" w:rsidR="002F23D8" w:rsidRPr="007608A5" w:rsidRDefault="002F23D8" w:rsidP="00CB287F">
            <w:pPr>
              <w:rPr>
                <w:color w:val="003366"/>
                <w:sz w:val="22"/>
                <w:szCs w:val="22"/>
                <w:lang w:val="it-IT"/>
              </w:rPr>
            </w:pPr>
          </w:p>
        </w:tc>
        <w:tc>
          <w:tcPr>
            <w:tcW w:w="338" w:type="dxa"/>
            <w:tcBorders>
              <w:top w:val="nil"/>
              <w:left w:val="nil"/>
              <w:bottom w:val="nil"/>
              <w:right w:val="nil"/>
            </w:tcBorders>
            <w:shd w:val="clear" w:color="auto" w:fill="auto"/>
            <w:noWrap/>
            <w:vAlign w:val="bottom"/>
            <w:hideMark/>
          </w:tcPr>
          <w:p w14:paraId="19473EF2" w14:textId="77777777" w:rsidR="002F23D8" w:rsidRPr="007608A5" w:rsidRDefault="002F23D8" w:rsidP="00CB287F">
            <w:pPr>
              <w:rPr>
                <w:color w:val="003366"/>
                <w:sz w:val="22"/>
                <w:szCs w:val="22"/>
                <w:lang w:val="it-IT"/>
              </w:rPr>
            </w:pPr>
          </w:p>
        </w:tc>
        <w:tc>
          <w:tcPr>
            <w:tcW w:w="335" w:type="dxa"/>
            <w:tcBorders>
              <w:top w:val="nil"/>
              <w:left w:val="nil"/>
              <w:bottom w:val="nil"/>
              <w:right w:val="nil"/>
            </w:tcBorders>
            <w:shd w:val="clear" w:color="auto" w:fill="auto"/>
            <w:noWrap/>
            <w:vAlign w:val="bottom"/>
            <w:hideMark/>
          </w:tcPr>
          <w:p w14:paraId="5D46784B" w14:textId="77777777" w:rsidR="002F23D8" w:rsidRPr="007608A5" w:rsidRDefault="002F23D8" w:rsidP="00CB287F">
            <w:pPr>
              <w:rPr>
                <w:color w:val="003366"/>
                <w:sz w:val="22"/>
                <w:szCs w:val="22"/>
                <w:lang w:val="it-IT"/>
              </w:rPr>
            </w:pPr>
          </w:p>
        </w:tc>
        <w:tc>
          <w:tcPr>
            <w:tcW w:w="226" w:type="dxa"/>
            <w:tcBorders>
              <w:top w:val="nil"/>
              <w:left w:val="nil"/>
              <w:bottom w:val="nil"/>
              <w:right w:val="nil"/>
            </w:tcBorders>
            <w:shd w:val="clear" w:color="auto" w:fill="auto"/>
            <w:noWrap/>
            <w:vAlign w:val="bottom"/>
            <w:hideMark/>
          </w:tcPr>
          <w:p w14:paraId="7381BFCB" w14:textId="77777777" w:rsidR="002F23D8" w:rsidRPr="007608A5" w:rsidRDefault="002F23D8" w:rsidP="00CB287F">
            <w:pPr>
              <w:rPr>
                <w:color w:val="003366"/>
                <w:sz w:val="22"/>
                <w:szCs w:val="22"/>
                <w:lang w:val="it-IT"/>
              </w:rPr>
            </w:pPr>
          </w:p>
        </w:tc>
        <w:tc>
          <w:tcPr>
            <w:tcW w:w="226" w:type="dxa"/>
            <w:tcBorders>
              <w:top w:val="nil"/>
              <w:left w:val="nil"/>
              <w:bottom w:val="nil"/>
              <w:right w:val="nil"/>
            </w:tcBorders>
            <w:shd w:val="clear" w:color="auto" w:fill="auto"/>
            <w:noWrap/>
            <w:vAlign w:val="bottom"/>
            <w:hideMark/>
          </w:tcPr>
          <w:p w14:paraId="53A7B3D3" w14:textId="77777777" w:rsidR="002F23D8" w:rsidRPr="007608A5" w:rsidRDefault="002F23D8" w:rsidP="00CB287F">
            <w:pPr>
              <w:rPr>
                <w:color w:val="003366"/>
                <w:sz w:val="22"/>
                <w:szCs w:val="22"/>
                <w:lang w:val="it-IT"/>
              </w:rPr>
            </w:pPr>
          </w:p>
        </w:tc>
        <w:tc>
          <w:tcPr>
            <w:tcW w:w="226" w:type="dxa"/>
            <w:tcBorders>
              <w:top w:val="nil"/>
              <w:left w:val="nil"/>
              <w:bottom w:val="nil"/>
              <w:right w:val="nil"/>
            </w:tcBorders>
            <w:shd w:val="clear" w:color="auto" w:fill="auto"/>
            <w:noWrap/>
            <w:vAlign w:val="bottom"/>
            <w:hideMark/>
          </w:tcPr>
          <w:p w14:paraId="63AA80D7" w14:textId="77777777" w:rsidR="002F23D8" w:rsidRPr="007608A5" w:rsidRDefault="002F23D8" w:rsidP="00CB287F">
            <w:pPr>
              <w:rPr>
                <w:color w:val="003366"/>
                <w:sz w:val="22"/>
                <w:szCs w:val="22"/>
                <w:lang w:val="it-IT"/>
              </w:rPr>
            </w:pPr>
          </w:p>
        </w:tc>
        <w:tc>
          <w:tcPr>
            <w:tcW w:w="295" w:type="dxa"/>
            <w:tcBorders>
              <w:top w:val="nil"/>
              <w:left w:val="nil"/>
              <w:bottom w:val="nil"/>
              <w:right w:val="nil"/>
            </w:tcBorders>
            <w:shd w:val="clear" w:color="auto" w:fill="auto"/>
            <w:noWrap/>
            <w:vAlign w:val="bottom"/>
            <w:hideMark/>
          </w:tcPr>
          <w:p w14:paraId="1F1D941F" w14:textId="77777777" w:rsidR="002F23D8" w:rsidRPr="007608A5" w:rsidRDefault="002F23D8" w:rsidP="00CB287F">
            <w:pPr>
              <w:rPr>
                <w:color w:val="003366"/>
                <w:sz w:val="22"/>
                <w:szCs w:val="22"/>
                <w:lang w:val="it-IT"/>
              </w:rPr>
            </w:pPr>
          </w:p>
        </w:tc>
        <w:tc>
          <w:tcPr>
            <w:tcW w:w="311" w:type="dxa"/>
            <w:tcBorders>
              <w:top w:val="nil"/>
              <w:left w:val="nil"/>
              <w:bottom w:val="nil"/>
              <w:right w:val="nil"/>
            </w:tcBorders>
            <w:shd w:val="clear" w:color="auto" w:fill="auto"/>
            <w:noWrap/>
            <w:vAlign w:val="bottom"/>
            <w:hideMark/>
          </w:tcPr>
          <w:p w14:paraId="4CC81ED6" w14:textId="77777777" w:rsidR="002F23D8" w:rsidRPr="007608A5" w:rsidRDefault="002F23D8" w:rsidP="00CB287F">
            <w:pPr>
              <w:rPr>
                <w:color w:val="003366"/>
                <w:sz w:val="22"/>
                <w:szCs w:val="22"/>
                <w:lang w:val="it-IT"/>
              </w:rPr>
            </w:pPr>
          </w:p>
        </w:tc>
        <w:tc>
          <w:tcPr>
            <w:tcW w:w="540" w:type="dxa"/>
            <w:tcBorders>
              <w:top w:val="nil"/>
              <w:left w:val="nil"/>
              <w:bottom w:val="nil"/>
              <w:right w:val="nil"/>
            </w:tcBorders>
            <w:shd w:val="clear" w:color="auto" w:fill="auto"/>
            <w:noWrap/>
            <w:vAlign w:val="bottom"/>
            <w:hideMark/>
          </w:tcPr>
          <w:p w14:paraId="3453CCB6" w14:textId="77777777" w:rsidR="002F23D8" w:rsidRPr="007608A5" w:rsidRDefault="002F23D8" w:rsidP="00CB287F">
            <w:pPr>
              <w:rPr>
                <w:color w:val="003366"/>
                <w:sz w:val="22"/>
                <w:szCs w:val="22"/>
                <w:lang w:val="it-IT"/>
              </w:rPr>
            </w:pPr>
          </w:p>
        </w:tc>
        <w:tc>
          <w:tcPr>
            <w:tcW w:w="238" w:type="dxa"/>
            <w:tcBorders>
              <w:top w:val="nil"/>
              <w:left w:val="nil"/>
              <w:bottom w:val="nil"/>
              <w:right w:val="nil"/>
            </w:tcBorders>
            <w:shd w:val="clear" w:color="auto" w:fill="auto"/>
            <w:noWrap/>
            <w:vAlign w:val="bottom"/>
            <w:hideMark/>
          </w:tcPr>
          <w:p w14:paraId="0DE13B36" w14:textId="77777777" w:rsidR="002F23D8" w:rsidRPr="007608A5" w:rsidRDefault="002F23D8" w:rsidP="00CB287F">
            <w:pPr>
              <w:rPr>
                <w:color w:val="003366"/>
                <w:sz w:val="22"/>
                <w:szCs w:val="22"/>
                <w:lang w:val="it-IT"/>
              </w:rPr>
            </w:pPr>
          </w:p>
        </w:tc>
        <w:tc>
          <w:tcPr>
            <w:tcW w:w="238" w:type="dxa"/>
            <w:tcBorders>
              <w:top w:val="nil"/>
              <w:left w:val="nil"/>
              <w:bottom w:val="nil"/>
              <w:right w:val="nil"/>
            </w:tcBorders>
            <w:shd w:val="clear" w:color="auto" w:fill="auto"/>
            <w:noWrap/>
            <w:vAlign w:val="bottom"/>
            <w:hideMark/>
          </w:tcPr>
          <w:p w14:paraId="14A938F9" w14:textId="77777777" w:rsidR="002F23D8" w:rsidRPr="007608A5" w:rsidRDefault="002F23D8" w:rsidP="00CB287F">
            <w:pPr>
              <w:rPr>
                <w:color w:val="003366"/>
                <w:sz w:val="22"/>
                <w:szCs w:val="22"/>
                <w:lang w:val="it-IT"/>
              </w:rPr>
            </w:pPr>
          </w:p>
        </w:tc>
        <w:tc>
          <w:tcPr>
            <w:tcW w:w="238" w:type="dxa"/>
            <w:tcBorders>
              <w:top w:val="nil"/>
              <w:left w:val="nil"/>
              <w:bottom w:val="nil"/>
              <w:right w:val="nil"/>
            </w:tcBorders>
            <w:shd w:val="clear" w:color="auto" w:fill="auto"/>
            <w:noWrap/>
            <w:vAlign w:val="bottom"/>
            <w:hideMark/>
          </w:tcPr>
          <w:p w14:paraId="3AFB5E55" w14:textId="77777777" w:rsidR="002F23D8" w:rsidRPr="007608A5" w:rsidRDefault="002F23D8" w:rsidP="00CB287F">
            <w:pPr>
              <w:rPr>
                <w:color w:val="003366"/>
                <w:sz w:val="22"/>
                <w:szCs w:val="22"/>
                <w:lang w:val="it-IT"/>
              </w:rPr>
            </w:pPr>
          </w:p>
        </w:tc>
        <w:tc>
          <w:tcPr>
            <w:tcW w:w="238" w:type="dxa"/>
            <w:tcBorders>
              <w:top w:val="nil"/>
              <w:left w:val="nil"/>
              <w:bottom w:val="nil"/>
              <w:right w:val="nil"/>
            </w:tcBorders>
            <w:shd w:val="clear" w:color="auto" w:fill="auto"/>
            <w:noWrap/>
            <w:vAlign w:val="bottom"/>
            <w:hideMark/>
          </w:tcPr>
          <w:p w14:paraId="585EAD5B" w14:textId="77777777" w:rsidR="002F23D8" w:rsidRPr="007608A5" w:rsidRDefault="002F23D8" w:rsidP="00CB287F">
            <w:pPr>
              <w:rPr>
                <w:color w:val="003366"/>
                <w:sz w:val="22"/>
                <w:szCs w:val="22"/>
                <w:lang w:val="it-IT"/>
              </w:rPr>
            </w:pPr>
          </w:p>
        </w:tc>
        <w:tc>
          <w:tcPr>
            <w:tcW w:w="238" w:type="dxa"/>
            <w:tcBorders>
              <w:top w:val="nil"/>
              <w:left w:val="nil"/>
              <w:bottom w:val="nil"/>
              <w:right w:val="nil"/>
            </w:tcBorders>
            <w:shd w:val="clear" w:color="auto" w:fill="auto"/>
            <w:noWrap/>
            <w:vAlign w:val="bottom"/>
            <w:hideMark/>
          </w:tcPr>
          <w:p w14:paraId="432D6B07" w14:textId="77777777" w:rsidR="002F23D8" w:rsidRPr="007608A5" w:rsidRDefault="002F23D8" w:rsidP="00CB287F">
            <w:pPr>
              <w:rPr>
                <w:color w:val="003366"/>
                <w:sz w:val="22"/>
                <w:szCs w:val="22"/>
                <w:lang w:val="it-IT"/>
              </w:rPr>
            </w:pPr>
          </w:p>
        </w:tc>
        <w:tc>
          <w:tcPr>
            <w:tcW w:w="238" w:type="dxa"/>
            <w:tcBorders>
              <w:top w:val="nil"/>
              <w:left w:val="nil"/>
              <w:bottom w:val="nil"/>
              <w:right w:val="nil"/>
            </w:tcBorders>
            <w:shd w:val="clear" w:color="auto" w:fill="auto"/>
            <w:noWrap/>
            <w:vAlign w:val="bottom"/>
            <w:hideMark/>
          </w:tcPr>
          <w:p w14:paraId="406FC5C2" w14:textId="77777777" w:rsidR="002F23D8" w:rsidRPr="007608A5" w:rsidRDefault="002F23D8" w:rsidP="00CB287F">
            <w:pPr>
              <w:rPr>
                <w:color w:val="003366"/>
                <w:sz w:val="22"/>
                <w:szCs w:val="22"/>
                <w:lang w:val="it-IT"/>
              </w:rPr>
            </w:pPr>
          </w:p>
        </w:tc>
      </w:tr>
      <w:tr w:rsidR="002F23D8" w:rsidRPr="007608A5" w14:paraId="4D1DCAB7" w14:textId="77777777" w:rsidTr="00CB287F">
        <w:trPr>
          <w:trHeight w:val="360"/>
        </w:trPr>
        <w:tc>
          <w:tcPr>
            <w:tcW w:w="1120" w:type="dxa"/>
            <w:gridSpan w:val="3"/>
            <w:tcBorders>
              <w:top w:val="nil"/>
              <w:left w:val="nil"/>
              <w:bottom w:val="nil"/>
              <w:right w:val="nil"/>
            </w:tcBorders>
            <w:shd w:val="clear" w:color="auto" w:fill="auto"/>
            <w:noWrap/>
            <w:vAlign w:val="bottom"/>
            <w:hideMark/>
          </w:tcPr>
          <w:p w14:paraId="47CDF246" w14:textId="77777777" w:rsidR="002F23D8" w:rsidRPr="007608A5" w:rsidRDefault="002F23D8" w:rsidP="00CB287F">
            <w:pPr>
              <w:rPr>
                <w:b/>
                <w:bCs/>
                <w:color w:val="003366"/>
                <w:sz w:val="22"/>
                <w:szCs w:val="22"/>
              </w:rPr>
            </w:pPr>
            <w:proofErr w:type="spellStart"/>
            <w:r w:rsidRPr="007608A5">
              <w:rPr>
                <w:b/>
                <w:bCs/>
                <w:color w:val="003366"/>
                <w:sz w:val="22"/>
                <w:szCs w:val="22"/>
              </w:rPr>
              <w:t>Telefon</w:t>
            </w:r>
            <w:proofErr w:type="spellEnd"/>
            <w:r w:rsidRPr="007608A5">
              <w:rPr>
                <w:b/>
                <w:bCs/>
                <w:color w:val="003366"/>
                <w:sz w:val="22"/>
                <w:szCs w:val="22"/>
              </w:rPr>
              <w:t xml:space="preserve"> </w:t>
            </w:r>
          </w:p>
        </w:tc>
        <w:tc>
          <w:tcPr>
            <w:tcW w:w="280" w:type="dxa"/>
            <w:tcBorders>
              <w:top w:val="nil"/>
              <w:left w:val="nil"/>
              <w:bottom w:val="nil"/>
              <w:right w:val="nil"/>
            </w:tcBorders>
            <w:shd w:val="clear" w:color="auto" w:fill="auto"/>
            <w:noWrap/>
            <w:vAlign w:val="bottom"/>
            <w:hideMark/>
          </w:tcPr>
          <w:p w14:paraId="42D43787" w14:textId="77777777" w:rsidR="002F23D8" w:rsidRPr="007608A5" w:rsidRDefault="002F23D8" w:rsidP="00CB287F">
            <w:pPr>
              <w:rPr>
                <w:color w:val="003366"/>
                <w:sz w:val="22"/>
                <w:szCs w:val="22"/>
              </w:rPr>
            </w:pPr>
          </w:p>
        </w:tc>
        <w:tc>
          <w:tcPr>
            <w:tcW w:w="581"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6263168D" w14:textId="77777777" w:rsidR="002F23D8" w:rsidRPr="007608A5" w:rsidRDefault="002F23D8" w:rsidP="00CB287F">
            <w:pPr>
              <w:jc w:val="center"/>
              <w:rPr>
                <w:color w:val="003366"/>
                <w:sz w:val="22"/>
                <w:szCs w:val="22"/>
              </w:rPr>
            </w:pPr>
            <w:r w:rsidRPr="007608A5">
              <w:rPr>
                <w:color w:val="003366"/>
                <w:sz w:val="22"/>
                <w:szCs w:val="22"/>
              </w:rPr>
              <w:t>052</w:t>
            </w:r>
          </w:p>
        </w:tc>
        <w:tc>
          <w:tcPr>
            <w:tcW w:w="298" w:type="dxa"/>
            <w:tcBorders>
              <w:top w:val="nil"/>
              <w:left w:val="nil"/>
              <w:bottom w:val="nil"/>
              <w:right w:val="nil"/>
            </w:tcBorders>
            <w:shd w:val="clear" w:color="auto" w:fill="auto"/>
            <w:noWrap/>
            <w:vAlign w:val="bottom"/>
            <w:hideMark/>
          </w:tcPr>
          <w:p w14:paraId="0E64F744" w14:textId="77777777" w:rsidR="002F23D8" w:rsidRPr="007608A5" w:rsidRDefault="002F23D8" w:rsidP="00CB287F">
            <w:pPr>
              <w:jc w:val="center"/>
              <w:rPr>
                <w:color w:val="003366"/>
                <w:sz w:val="22"/>
                <w:szCs w:val="22"/>
              </w:rPr>
            </w:pPr>
            <w:r w:rsidRPr="007608A5">
              <w:rPr>
                <w:color w:val="003366"/>
                <w:sz w:val="22"/>
                <w:szCs w:val="22"/>
              </w:rPr>
              <w:t>/</w:t>
            </w:r>
          </w:p>
        </w:tc>
        <w:tc>
          <w:tcPr>
            <w:tcW w:w="1487"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526EAF96" w14:textId="77777777" w:rsidR="002F23D8" w:rsidRPr="007608A5" w:rsidRDefault="002F23D8" w:rsidP="00CB287F">
            <w:pPr>
              <w:jc w:val="center"/>
              <w:rPr>
                <w:color w:val="003366"/>
                <w:sz w:val="22"/>
                <w:szCs w:val="22"/>
              </w:rPr>
            </w:pPr>
            <w:r w:rsidRPr="007608A5">
              <w:rPr>
                <w:color w:val="003366"/>
                <w:sz w:val="22"/>
                <w:szCs w:val="22"/>
              </w:rPr>
              <w:t>774-174</w:t>
            </w:r>
          </w:p>
        </w:tc>
        <w:tc>
          <w:tcPr>
            <w:tcW w:w="522" w:type="dxa"/>
            <w:tcBorders>
              <w:top w:val="nil"/>
              <w:left w:val="nil"/>
              <w:bottom w:val="nil"/>
              <w:right w:val="nil"/>
            </w:tcBorders>
            <w:shd w:val="clear" w:color="auto" w:fill="auto"/>
            <w:noWrap/>
            <w:vAlign w:val="center"/>
            <w:hideMark/>
          </w:tcPr>
          <w:p w14:paraId="7B52FD0F" w14:textId="77777777" w:rsidR="002F23D8" w:rsidRPr="007608A5" w:rsidRDefault="002F23D8" w:rsidP="00CB287F">
            <w:pPr>
              <w:rPr>
                <w:color w:val="003366"/>
                <w:sz w:val="22"/>
                <w:szCs w:val="22"/>
              </w:rPr>
            </w:pPr>
            <w:r w:rsidRPr="007608A5">
              <w:rPr>
                <w:color w:val="003366"/>
                <w:sz w:val="22"/>
                <w:szCs w:val="22"/>
              </w:rPr>
              <w:t> </w:t>
            </w:r>
          </w:p>
        </w:tc>
        <w:tc>
          <w:tcPr>
            <w:tcW w:w="229" w:type="dxa"/>
            <w:tcBorders>
              <w:top w:val="nil"/>
              <w:left w:val="nil"/>
              <w:bottom w:val="nil"/>
              <w:right w:val="nil"/>
            </w:tcBorders>
            <w:shd w:val="clear" w:color="auto" w:fill="auto"/>
            <w:noWrap/>
            <w:vAlign w:val="center"/>
            <w:hideMark/>
          </w:tcPr>
          <w:p w14:paraId="39C3140C"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0BE4E3E8"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center"/>
            <w:hideMark/>
          </w:tcPr>
          <w:p w14:paraId="6708030F"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396A571A"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3F9C5590"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6B8B5C56"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C624614"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1274A67"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bottom"/>
            <w:hideMark/>
          </w:tcPr>
          <w:p w14:paraId="1B5E22CB"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05698344"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BDD800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B863CFA"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27DE1CE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0F06F0AF"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184C103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917C38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FB439C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2019622F" w14:textId="77777777" w:rsidR="002F23D8" w:rsidRPr="007608A5" w:rsidRDefault="002F23D8" w:rsidP="00CB287F">
            <w:pPr>
              <w:rPr>
                <w:color w:val="003366"/>
                <w:sz w:val="22"/>
                <w:szCs w:val="22"/>
              </w:rPr>
            </w:pPr>
          </w:p>
        </w:tc>
        <w:tc>
          <w:tcPr>
            <w:tcW w:w="1017" w:type="dxa"/>
            <w:gridSpan w:val="3"/>
            <w:tcBorders>
              <w:top w:val="nil"/>
              <w:left w:val="nil"/>
              <w:bottom w:val="nil"/>
              <w:right w:val="nil"/>
            </w:tcBorders>
            <w:shd w:val="clear" w:color="auto" w:fill="auto"/>
            <w:noWrap/>
            <w:vAlign w:val="bottom"/>
            <w:hideMark/>
          </w:tcPr>
          <w:p w14:paraId="08D86537" w14:textId="77777777" w:rsidR="002F23D8" w:rsidRPr="007608A5" w:rsidRDefault="002F23D8" w:rsidP="00CB287F">
            <w:pPr>
              <w:jc w:val="center"/>
              <w:rPr>
                <w:b/>
                <w:bCs/>
                <w:color w:val="003366"/>
                <w:sz w:val="22"/>
                <w:szCs w:val="22"/>
              </w:rPr>
            </w:pPr>
            <w:proofErr w:type="spellStart"/>
            <w:r w:rsidRPr="007608A5">
              <w:rPr>
                <w:b/>
                <w:bCs/>
                <w:color w:val="003366"/>
                <w:sz w:val="22"/>
                <w:szCs w:val="22"/>
              </w:rPr>
              <w:t>Telefaks</w:t>
            </w:r>
            <w:proofErr w:type="spellEnd"/>
            <w:r w:rsidRPr="007608A5">
              <w:rPr>
                <w:b/>
                <w:bCs/>
                <w:color w:val="003366"/>
                <w:sz w:val="22"/>
                <w:szCs w:val="22"/>
              </w:rPr>
              <w:t xml:space="preserve"> </w:t>
            </w:r>
          </w:p>
        </w:tc>
        <w:tc>
          <w:tcPr>
            <w:tcW w:w="226" w:type="dxa"/>
            <w:tcBorders>
              <w:top w:val="nil"/>
              <w:left w:val="nil"/>
              <w:bottom w:val="nil"/>
              <w:right w:val="nil"/>
            </w:tcBorders>
            <w:shd w:val="clear" w:color="auto" w:fill="auto"/>
            <w:noWrap/>
            <w:vAlign w:val="center"/>
            <w:hideMark/>
          </w:tcPr>
          <w:p w14:paraId="70AFB509"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center"/>
            <w:hideMark/>
          </w:tcPr>
          <w:p w14:paraId="1FC1141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D2D10C5" w14:textId="77777777" w:rsidR="002F23D8" w:rsidRPr="007608A5" w:rsidRDefault="002F23D8" w:rsidP="00CB287F">
            <w:pPr>
              <w:rPr>
                <w:color w:val="003366"/>
                <w:sz w:val="22"/>
                <w:szCs w:val="22"/>
              </w:rPr>
            </w:pPr>
          </w:p>
        </w:tc>
        <w:tc>
          <w:tcPr>
            <w:tcW w:w="606"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54E941E9" w14:textId="77777777" w:rsidR="002F23D8" w:rsidRPr="007608A5" w:rsidRDefault="002F23D8" w:rsidP="00CB287F">
            <w:pPr>
              <w:jc w:val="center"/>
              <w:rPr>
                <w:color w:val="003366"/>
                <w:sz w:val="22"/>
                <w:szCs w:val="22"/>
              </w:rPr>
            </w:pPr>
            <w:r w:rsidRPr="007608A5">
              <w:rPr>
                <w:color w:val="003366"/>
                <w:sz w:val="22"/>
                <w:szCs w:val="22"/>
              </w:rPr>
              <w:t>052/</w:t>
            </w:r>
          </w:p>
        </w:tc>
        <w:tc>
          <w:tcPr>
            <w:tcW w:w="540" w:type="dxa"/>
            <w:tcBorders>
              <w:top w:val="nil"/>
              <w:left w:val="nil"/>
              <w:bottom w:val="nil"/>
              <w:right w:val="nil"/>
            </w:tcBorders>
            <w:shd w:val="clear" w:color="auto" w:fill="auto"/>
            <w:noWrap/>
            <w:vAlign w:val="bottom"/>
            <w:hideMark/>
          </w:tcPr>
          <w:p w14:paraId="13927A83" w14:textId="77777777" w:rsidR="002F23D8" w:rsidRPr="007608A5" w:rsidRDefault="002F23D8" w:rsidP="00CB287F">
            <w:pPr>
              <w:jc w:val="center"/>
              <w:rPr>
                <w:color w:val="003366"/>
                <w:sz w:val="22"/>
                <w:szCs w:val="22"/>
              </w:rPr>
            </w:pPr>
            <w:r w:rsidRPr="007608A5">
              <w:rPr>
                <w:color w:val="003366"/>
                <w:sz w:val="22"/>
                <w:szCs w:val="22"/>
              </w:rPr>
              <w:t>/</w:t>
            </w:r>
          </w:p>
        </w:tc>
        <w:tc>
          <w:tcPr>
            <w:tcW w:w="1428"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7572B885" w14:textId="77777777" w:rsidR="002F23D8" w:rsidRPr="007608A5" w:rsidRDefault="002F23D8" w:rsidP="00CB287F">
            <w:pPr>
              <w:jc w:val="center"/>
              <w:rPr>
                <w:color w:val="003366"/>
                <w:sz w:val="22"/>
                <w:szCs w:val="22"/>
              </w:rPr>
            </w:pPr>
            <w:r w:rsidRPr="007608A5">
              <w:rPr>
                <w:color w:val="003366"/>
                <w:sz w:val="22"/>
                <w:szCs w:val="22"/>
              </w:rPr>
              <w:t>774-174</w:t>
            </w:r>
          </w:p>
        </w:tc>
      </w:tr>
      <w:tr w:rsidR="002F23D8" w:rsidRPr="007608A5" w14:paraId="05CAA425" w14:textId="77777777" w:rsidTr="00CB287F">
        <w:trPr>
          <w:trHeight w:val="180"/>
        </w:trPr>
        <w:tc>
          <w:tcPr>
            <w:tcW w:w="382" w:type="dxa"/>
            <w:tcBorders>
              <w:top w:val="nil"/>
              <w:left w:val="nil"/>
              <w:bottom w:val="nil"/>
              <w:right w:val="nil"/>
            </w:tcBorders>
            <w:shd w:val="clear" w:color="auto" w:fill="auto"/>
            <w:noWrap/>
            <w:vAlign w:val="bottom"/>
            <w:hideMark/>
          </w:tcPr>
          <w:p w14:paraId="0AF6A6D3"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336AA60C" w14:textId="77777777" w:rsidR="002F23D8" w:rsidRPr="007608A5" w:rsidRDefault="002F23D8" w:rsidP="00CB287F">
            <w:pPr>
              <w:rPr>
                <w:b/>
                <w:bCs/>
                <w:color w:val="003366"/>
                <w:sz w:val="22"/>
                <w:szCs w:val="22"/>
              </w:rPr>
            </w:pPr>
          </w:p>
        </w:tc>
        <w:tc>
          <w:tcPr>
            <w:tcW w:w="369" w:type="dxa"/>
            <w:tcBorders>
              <w:top w:val="nil"/>
              <w:left w:val="nil"/>
              <w:bottom w:val="nil"/>
              <w:right w:val="nil"/>
            </w:tcBorders>
            <w:shd w:val="clear" w:color="auto" w:fill="auto"/>
            <w:noWrap/>
            <w:vAlign w:val="bottom"/>
            <w:hideMark/>
          </w:tcPr>
          <w:p w14:paraId="1D70F972" w14:textId="77777777" w:rsidR="002F23D8" w:rsidRPr="007608A5" w:rsidRDefault="002F23D8" w:rsidP="00CB287F">
            <w:pPr>
              <w:rPr>
                <w:b/>
                <w:bCs/>
                <w:color w:val="003366"/>
                <w:sz w:val="22"/>
                <w:szCs w:val="22"/>
              </w:rPr>
            </w:pPr>
          </w:p>
        </w:tc>
        <w:tc>
          <w:tcPr>
            <w:tcW w:w="280" w:type="dxa"/>
            <w:tcBorders>
              <w:top w:val="nil"/>
              <w:left w:val="nil"/>
              <w:bottom w:val="nil"/>
              <w:right w:val="nil"/>
            </w:tcBorders>
            <w:shd w:val="clear" w:color="auto" w:fill="auto"/>
            <w:noWrap/>
            <w:vAlign w:val="bottom"/>
            <w:hideMark/>
          </w:tcPr>
          <w:p w14:paraId="121E5126"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bottom"/>
            <w:hideMark/>
          </w:tcPr>
          <w:p w14:paraId="301BE444"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bottom"/>
            <w:hideMark/>
          </w:tcPr>
          <w:p w14:paraId="3910C6CA"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bottom"/>
            <w:hideMark/>
          </w:tcPr>
          <w:p w14:paraId="53A7152A"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bottom"/>
            <w:hideMark/>
          </w:tcPr>
          <w:p w14:paraId="4BE3C7AC"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7C6FDC09"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6A593B34"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center"/>
            <w:hideMark/>
          </w:tcPr>
          <w:p w14:paraId="7C41367E"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6CD48299"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2FA3071E"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center"/>
            <w:hideMark/>
          </w:tcPr>
          <w:p w14:paraId="1C54D428"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7D5BB63A"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center"/>
            <w:hideMark/>
          </w:tcPr>
          <w:p w14:paraId="426ADC03"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center"/>
            <w:hideMark/>
          </w:tcPr>
          <w:p w14:paraId="18872C32"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4B72A1F" w14:textId="77777777" w:rsidR="002F23D8" w:rsidRPr="007608A5" w:rsidRDefault="002F23D8" w:rsidP="00CB287F">
            <w:pPr>
              <w:jc w:val="center"/>
              <w:rPr>
                <w:b/>
                <w:bCs/>
                <w:color w:val="003366"/>
                <w:sz w:val="22"/>
                <w:szCs w:val="22"/>
              </w:rPr>
            </w:pPr>
          </w:p>
        </w:tc>
        <w:tc>
          <w:tcPr>
            <w:tcW w:w="226" w:type="dxa"/>
            <w:tcBorders>
              <w:top w:val="nil"/>
              <w:left w:val="nil"/>
              <w:bottom w:val="nil"/>
              <w:right w:val="nil"/>
            </w:tcBorders>
            <w:shd w:val="clear" w:color="auto" w:fill="auto"/>
            <w:noWrap/>
            <w:vAlign w:val="bottom"/>
            <w:hideMark/>
          </w:tcPr>
          <w:p w14:paraId="51D7A454" w14:textId="77777777" w:rsidR="002F23D8" w:rsidRPr="007608A5" w:rsidRDefault="002F23D8" w:rsidP="00CB287F">
            <w:pPr>
              <w:jc w:val="center"/>
              <w:rPr>
                <w:b/>
                <w:bCs/>
                <w:color w:val="003366"/>
                <w:sz w:val="22"/>
                <w:szCs w:val="22"/>
              </w:rPr>
            </w:pPr>
          </w:p>
        </w:tc>
        <w:tc>
          <w:tcPr>
            <w:tcW w:w="226" w:type="dxa"/>
            <w:tcBorders>
              <w:top w:val="nil"/>
              <w:left w:val="nil"/>
              <w:bottom w:val="nil"/>
              <w:right w:val="nil"/>
            </w:tcBorders>
            <w:shd w:val="clear" w:color="auto" w:fill="auto"/>
            <w:noWrap/>
            <w:vAlign w:val="bottom"/>
            <w:hideMark/>
          </w:tcPr>
          <w:p w14:paraId="58C805C7" w14:textId="77777777" w:rsidR="002F23D8" w:rsidRPr="007608A5" w:rsidRDefault="002F23D8" w:rsidP="00CB287F">
            <w:pPr>
              <w:jc w:val="center"/>
              <w:rPr>
                <w:b/>
                <w:bCs/>
                <w:color w:val="003366"/>
                <w:sz w:val="22"/>
                <w:szCs w:val="22"/>
              </w:rPr>
            </w:pPr>
          </w:p>
        </w:tc>
        <w:tc>
          <w:tcPr>
            <w:tcW w:w="226" w:type="dxa"/>
            <w:tcBorders>
              <w:top w:val="nil"/>
              <w:left w:val="nil"/>
              <w:bottom w:val="nil"/>
              <w:right w:val="nil"/>
            </w:tcBorders>
            <w:shd w:val="clear" w:color="auto" w:fill="auto"/>
            <w:noWrap/>
            <w:vAlign w:val="center"/>
            <w:hideMark/>
          </w:tcPr>
          <w:p w14:paraId="0C928647"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6C36033E"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bottom"/>
            <w:hideMark/>
          </w:tcPr>
          <w:p w14:paraId="6F275D3A"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430761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22EA86B"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2FFF1D4"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1FED2D8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68F77F62"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9DEC46A"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72221356"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204CBBC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center"/>
            <w:hideMark/>
          </w:tcPr>
          <w:p w14:paraId="3ACBE282"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3ABD77AF" w14:textId="77777777" w:rsidR="002F23D8" w:rsidRPr="007608A5" w:rsidRDefault="002F23D8" w:rsidP="00CB287F">
            <w:pPr>
              <w:rPr>
                <w:color w:val="003366"/>
                <w:sz w:val="22"/>
                <w:szCs w:val="22"/>
              </w:rPr>
            </w:pPr>
          </w:p>
        </w:tc>
        <w:tc>
          <w:tcPr>
            <w:tcW w:w="338" w:type="dxa"/>
            <w:tcBorders>
              <w:top w:val="nil"/>
              <w:left w:val="nil"/>
              <w:bottom w:val="nil"/>
              <w:right w:val="nil"/>
            </w:tcBorders>
            <w:shd w:val="clear" w:color="auto" w:fill="auto"/>
            <w:noWrap/>
            <w:vAlign w:val="bottom"/>
            <w:hideMark/>
          </w:tcPr>
          <w:p w14:paraId="11A541FA" w14:textId="77777777" w:rsidR="002F23D8" w:rsidRPr="007608A5" w:rsidRDefault="002F23D8" w:rsidP="00CB287F">
            <w:pPr>
              <w:rPr>
                <w:color w:val="003366"/>
                <w:sz w:val="22"/>
                <w:szCs w:val="22"/>
              </w:rPr>
            </w:pPr>
          </w:p>
        </w:tc>
        <w:tc>
          <w:tcPr>
            <w:tcW w:w="335" w:type="dxa"/>
            <w:tcBorders>
              <w:top w:val="nil"/>
              <w:left w:val="nil"/>
              <w:bottom w:val="nil"/>
              <w:right w:val="nil"/>
            </w:tcBorders>
            <w:shd w:val="clear" w:color="auto" w:fill="auto"/>
            <w:noWrap/>
            <w:vAlign w:val="bottom"/>
            <w:hideMark/>
          </w:tcPr>
          <w:p w14:paraId="0BE0DFA7"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CF0B640"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98C9203"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30CA51FC" w14:textId="77777777" w:rsidR="002F23D8" w:rsidRPr="007608A5" w:rsidRDefault="002F23D8" w:rsidP="00CB287F">
            <w:pPr>
              <w:rPr>
                <w:color w:val="003366"/>
                <w:sz w:val="22"/>
                <w:szCs w:val="22"/>
              </w:rPr>
            </w:pPr>
          </w:p>
        </w:tc>
        <w:tc>
          <w:tcPr>
            <w:tcW w:w="295" w:type="dxa"/>
            <w:tcBorders>
              <w:top w:val="nil"/>
              <w:left w:val="nil"/>
              <w:bottom w:val="nil"/>
              <w:right w:val="nil"/>
            </w:tcBorders>
            <w:shd w:val="clear" w:color="auto" w:fill="auto"/>
            <w:noWrap/>
            <w:vAlign w:val="bottom"/>
            <w:hideMark/>
          </w:tcPr>
          <w:p w14:paraId="5CB802AB" w14:textId="77777777" w:rsidR="002F23D8" w:rsidRPr="007608A5" w:rsidRDefault="002F23D8" w:rsidP="00CB287F">
            <w:pPr>
              <w:rPr>
                <w:color w:val="003366"/>
                <w:sz w:val="22"/>
                <w:szCs w:val="22"/>
              </w:rPr>
            </w:pPr>
          </w:p>
        </w:tc>
        <w:tc>
          <w:tcPr>
            <w:tcW w:w="311" w:type="dxa"/>
            <w:tcBorders>
              <w:top w:val="nil"/>
              <w:left w:val="nil"/>
              <w:bottom w:val="nil"/>
              <w:right w:val="nil"/>
            </w:tcBorders>
            <w:shd w:val="clear" w:color="auto" w:fill="auto"/>
            <w:noWrap/>
            <w:vAlign w:val="bottom"/>
            <w:hideMark/>
          </w:tcPr>
          <w:p w14:paraId="1A4B36F6" w14:textId="77777777" w:rsidR="002F23D8" w:rsidRPr="007608A5" w:rsidRDefault="002F23D8" w:rsidP="00CB287F">
            <w:pPr>
              <w:rPr>
                <w:color w:val="003366"/>
                <w:sz w:val="22"/>
                <w:szCs w:val="22"/>
              </w:rPr>
            </w:pPr>
          </w:p>
        </w:tc>
        <w:tc>
          <w:tcPr>
            <w:tcW w:w="540" w:type="dxa"/>
            <w:tcBorders>
              <w:top w:val="nil"/>
              <w:left w:val="nil"/>
              <w:bottom w:val="nil"/>
              <w:right w:val="nil"/>
            </w:tcBorders>
            <w:shd w:val="clear" w:color="auto" w:fill="auto"/>
            <w:noWrap/>
            <w:vAlign w:val="bottom"/>
            <w:hideMark/>
          </w:tcPr>
          <w:p w14:paraId="528830DD"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4DC782A6"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79EBF783"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6C835B4B"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06522C15"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1971E165"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40E0A945" w14:textId="77777777" w:rsidR="002F23D8" w:rsidRPr="007608A5" w:rsidRDefault="002F23D8" w:rsidP="00CB287F">
            <w:pPr>
              <w:rPr>
                <w:color w:val="003366"/>
                <w:sz w:val="22"/>
                <w:szCs w:val="22"/>
              </w:rPr>
            </w:pPr>
          </w:p>
        </w:tc>
      </w:tr>
      <w:tr w:rsidR="002F23D8" w:rsidRPr="007608A5" w14:paraId="191AEFA9" w14:textId="77777777" w:rsidTr="00CB287F">
        <w:trPr>
          <w:trHeight w:val="360"/>
        </w:trPr>
        <w:tc>
          <w:tcPr>
            <w:tcW w:w="1981" w:type="dxa"/>
            <w:gridSpan w:val="6"/>
            <w:tcBorders>
              <w:top w:val="nil"/>
              <w:left w:val="nil"/>
              <w:bottom w:val="nil"/>
              <w:right w:val="nil"/>
            </w:tcBorders>
            <w:shd w:val="clear" w:color="auto" w:fill="auto"/>
            <w:noWrap/>
            <w:vAlign w:val="bottom"/>
            <w:hideMark/>
          </w:tcPr>
          <w:p w14:paraId="4A07DE62" w14:textId="77777777" w:rsidR="002F23D8" w:rsidRPr="007608A5" w:rsidRDefault="002F23D8" w:rsidP="00CB287F">
            <w:pPr>
              <w:rPr>
                <w:b/>
                <w:bCs/>
                <w:color w:val="003366"/>
                <w:sz w:val="22"/>
                <w:szCs w:val="22"/>
              </w:rPr>
            </w:pPr>
            <w:proofErr w:type="spellStart"/>
            <w:r w:rsidRPr="007608A5">
              <w:rPr>
                <w:b/>
                <w:bCs/>
                <w:color w:val="003366"/>
                <w:sz w:val="22"/>
                <w:szCs w:val="22"/>
              </w:rPr>
              <w:t>Adresa</w:t>
            </w:r>
            <w:proofErr w:type="spellEnd"/>
            <w:r w:rsidRPr="007608A5">
              <w:rPr>
                <w:b/>
                <w:bCs/>
                <w:color w:val="003366"/>
                <w:sz w:val="22"/>
                <w:szCs w:val="22"/>
              </w:rPr>
              <w:t xml:space="preserve"> e-</w:t>
            </w:r>
            <w:proofErr w:type="spellStart"/>
            <w:r w:rsidRPr="007608A5">
              <w:rPr>
                <w:b/>
                <w:bCs/>
                <w:color w:val="003366"/>
                <w:sz w:val="22"/>
                <w:szCs w:val="22"/>
              </w:rPr>
              <w:t>pošte</w:t>
            </w:r>
            <w:proofErr w:type="spellEnd"/>
          </w:p>
        </w:tc>
        <w:tc>
          <w:tcPr>
            <w:tcW w:w="12146" w:type="dxa"/>
            <w:gridSpan w:val="41"/>
            <w:tcBorders>
              <w:top w:val="nil"/>
              <w:left w:val="single" w:sz="4" w:space="0" w:color="003366"/>
              <w:bottom w:val="single" w:sz="4" w:space="0" w:color="003366"/>
              <w:right w:val="single" w:sz="4" w:space="0" w:color="003366"/>
            </w:tcBorders>
            <w:shd w:val="pct25" w:color="CCCCFF" w:fill="auto"/>
            <w:vAlign w:val="center"/>
            <w:hideMark/>
          </w:tcPr>
          <w:p w14:paraId="2AEB1F42" w14:textId="77777777" w:rsidR="002F23D8" w:rsidRPr="007608A5" w:rsidRDefault="002F23D8" w:rsidP="00CB287F">
            <w:pPr>
              <w:jc w:val="center"/>
              <w:rPr>
                <w:color w:val="0000FF"/>
                <w:sz w:val="22"/>
                <w:szCs w:val="22"/>
                <w:u w:val="single"/>
              </w:rPr>
            </w:pPr>
            <w:hyperlink r:id="rId44" w:history="1">
              <w:r w:rsidRPr="007608A5">
                <w:rPr>
                  <w:color w:val="0000FF"/>
                  <w:sz w:val="22"/>
                  <w:szCs w:val="22"/>
                  <w:u w:val="single"/>
                </w:rPr>
                <w:t>morena.brecevic@brtonigla-verteneglio.hr</w:t>
              </w:r>
            </w:hyperlink>
          </w:p>
        </w:tc>
      </w:tr>
      <w:tr w:rsidR="002F23D8" w:rsidRPr="007608A5" w14:paraId="675BC81A" w14:textId="77777777" w:rsidTr="00CB287F">
        <w:trPr>
          <w:trHeight w:val="360"/>
        </w:trPr>
        <w:tc>
          <w:tcPr>
            <w:tcW w:w="382" w:type="dxa"/>
            <w:tcBorders>
              <w:top w:val="nil"/>
              <w:left w:val="nil"/>
              <w:bottom w:val="nil"/>
              <w:right w:val="nil"/>
            </w:tcBorders>
            <w:shd w:val="clear" w:color="auto" w:fill="auto"/>
            <w:noWrap/>
            <w:vAlign w:val="bottom"/>
            <w:hideMark/>
          </w:tcPr>
          <w:p w14:paraId="3968E137"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0794C503"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7156C93F"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bottom"/>
            <w:hideMark/>
          </w:tcPr>
          <w:p w14:paraId="297368D4"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bottom"/>
            <w:hideMark/>
          </w:tcPr>
          <w:p w14:paraId="4B895911"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bottom"/>
            <w:hideMark/>
          </w:tcPr>
          <w:p w14:paraId="6F2AC906"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bottom"/>
            <w:hideMark/>
          </w:tcPr>
          <w:p w14:paraId="576EE1F1"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bottom"/>
            <w:hideMark/>
          </w:tcPr>
          <w:p w14:paraId="53DEB0A4"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212B7878"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1BB954DC"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2FF9376B"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06CFBFE4"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6B015442"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bottom"/>
            <w:hideMark/>
          </w:tcPr>
          <w:p w14:paraId="2D0A5E4A"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01D00F88"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25F0954C"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bottom"/>
            <w:hideMark/>
          </w:tcPr>
          <w:p w14:paraId="199C43A1"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ADB38C1"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671CFF9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E86BFB0"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7274AFB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01868F40"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bottom"/>
            <w:hideMark/>
          </w:tcPr>
          <w:p w14:paraId="22323689"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7B62E6A8"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1C37ABEA"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1ECAE908"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95A9425"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2F25124"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51FBC0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1D7D2C3E"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616F5E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19E38ACA"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495016E3" w14:textId="77777777" w:rsidR="002F23D8" w:rsidRPr="007608A5" w:rsidRDefault="002F23D8" w:rsidP="00CB287F">
            <w:pPr>
              <w:rPr>
                <w:color w:val="003366"/>
                <w:sz w:val="22"/>
                <w:szCs w:val="22"/>
              </w:rPr>
            </w:pPr>
          </w:p>
        </w:tc>
        <w:tc>
          <w:tcPr>
            <w:tcW w:w="338" w:type="dxa"/>
            <w:tcBorders>
              <w:top w:val="nil"/>
              <w:left w:val="nil"/>
              <w:bottom w:val="nil"/>
              <w:right w:val="nil"/>
            </w:tcBorders>
            <w:shd w:val="clear" w:color="auto" w:fill="auto"/>
            <w:noWrap/>
            <w:vAlign w:val="bottom"/>
            <w:hideMark/>
          </w:tcPr>
          <w:p w14:paraId="208AE273" w14:textId="77777777" w:rsidR="002F23D8" w:rsidRPr="007608A5" w:rsidRDefault="002F23D8" w:rsidP="00CB287F">
            <w:pPr>
              <w:rPr>
                <w:color w:val="003366"/>
                <w:sz w:val="22"/>
                <w:szCs w:val="22"/>
              </w:rPr>
            </w:pPr>
          </w:p>
        </w:tc>
        <w:tc>
          <w:tcPr>
            <w:tcW w:w="335" w:type="dxa"/>
            <w:tcBorders>
              <w:top w:val="nil"/>
              <w:left w:val="nil"/>
              <w:bottom w:val="nil"/>
              <w:right w:val="nil"/>
            </w:tcBorders>
            <w:shd w:val="clear" w:color="auto" w:fill="auto"/>
            <w:noWrap/>
            <w:vAlign w:val="bottom"/>
            <w:hideMark/>
          </w:tcPr>
          <w:p w14:paraId="0B1E2368"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E410727"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3FBC29C0"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309A88A3" w14:textId="77777777" w:rsidR="002F23D8" w:rsidRPr="007608A5" w:rsidRDefault="002F23D8" w:rsidP="00CB287F">
            <w:pPr>
              <w:rPr>
                <w:color w:val="003366"/>
                <w:sz w:val="22"/>
                <w:szCs w:val="22"/>
              </w:rPr>
            </w:pPr>
          </w:p>
        </w:tc>
        <w:tc>
          <w:tcPr>
            <w:tcW w:w="295" w:type="dxa"/>
            <w:tcBorders>
              <w:top w:val="nil"/>
              <w:left w:val="nil"/>
              <w:bottom w:val="nil"/>
              <w:right w:val="nil"/>
            </w:tcBorders>
            <w:shd w:val="clear" w:color="auto" w:fill="auto"/>
            <w:noWrap/>
            <w:vAlign w:val="bottom"/>
            <w:hideMark/>
          </w:tcPr>
          <w:p w14:paraId="33789F8B" w14:textId="77777777" w:rsidR="002F23D8" w:rsidRPr="007608A5" w:rsidRDefault="002F23D8" w:rsidP="00CB287F">
            <w:pPr>
              <w:rPr>
                <w:color w:val="003366"/>
                <w:sz w:val="22"/>
                <w:szCs w:val="22"/>
              </w:rPr>
            </w:pPr>
          </w:p>
        </w:tc>
        <w:tc>
          <w:tcPr>
            <w:tcW w:w="311" w:type="dxa"/>
            <w:tcBorders>
              <w:top w:val="nil"/>
              <w:left w:val="nil"/>
              <w:bottom w:val="nil"/>
              <w:right w:val="nil"/>
            </w:tcBorders>
            <w:shd w:val="clear" w:color="auto" w:fill="auto"/>
            <w:noWrap/>
            <w:vAlign w:val="bottom"/>
            <w:hideMark/>
          </w:tcPr>
          <w:p w14:paraId="358D7887" w14:textId="77777777" w:rsidR="002F23D8" w:rsidRPr="007608A5" w:rsidRDefault="002F23D8" w:rsidP="00CB287F">
            <w:pPr>
              <w:rPr>
                <w:color w:val="003366"/>
                <w:sz w:val="22"/>
                <w:szCs w:val="22"/>
              </w:rPr>
            </w:pPr>
          </w:p>
        </w:tc>
        <w:tc>
          <w:tcPr>
            <w:tcW w:w="540" w:type="dxa"/>
            <w:tcBorders>
              <w:top w:val="nil"/>
              <w:left w:val="nil"/>
              <w:bottom w:val="nil"/>
              <w:right w:val="nil"/>
            </w:tcBorders>
            <w:shd w:val="clear" w:color="auto" w:fill="auto"/>
            <w:noWrap/>
            <w:vAlign w:val="bottom"/>
            <w:hideMark/>
          </w:tcPr>
          <w:p w14:paraId="0F55B581"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6620BCE6"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10FBB5C0"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3783356"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555620A4"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642F0878"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7B64DC13" w14:textId="77777777" w:rsidR="002F23D8" w:rsidRPr="007608A5" w:rsidRDefault="002F23D8" w:rsidP="00CB287F">
            <w:pPr>
              <w:rPr>
                <w:color w:val="003366"/>
                <w:sz w:val="22"/>
                <w:szCs w:val="22"/>
              </w:rPr>
            </w:pPr>
          </w:p>
        </w:tc>
      </w:tr>
      <w:tr w:rsidR="002F23D8" w:rsidRPr="007608A5" w14:paraId="671484E2" w14:textId="77777777" w:rsidTr="00CB287F">
        <w:trPr>
          <w:trHeight w:val="360"/>
        </w:trPr>
        <w:tc>
          <w:tcPr>
            <w:tcW w:w="382" w:type="dxa"/>
            <w:tcBorders>
              <w:top w:val="nil"/>
              <w:left w:val="nil"/>
              <w:bottom w:val="nil"/>
              <w:right w:val="nil"/>
            </w:tcBorders>
            <w:shd w:val="clear" w:color="auto" w:fill="auto"/>
            <w:noWrap/>
            <w:vAlign w:val="bottom"/>
            <w:hideMark/>
          </w:tcPr>
          <w:p w14:paraId="47186962"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0E8FA993" w14:textId="77777777" w:rsidR="002F23D8" w:rsidRPr="007608A5" w:rsidRDefault="002F23D8" w:rsidP="00CB287F">
            <w:pPr>
              <w:rPr>
                <w:color w:val="003366"/>
                <w:sz w:val="22"/>
                <w:szCs w:val="22"/>
              </w:rPr>
            </w:pPr>
          </w:p>
        </w:tc>
        <w:tc>
          <w:tcPr>
            <w:tcW w:w="369" w:type="dxa"/>
            <w:tcBorders>
              <w:top w:val="nil"/>
              <w:left w:val="nil"/>
              <w:bottom w:val="nil"/>
              <w:right w:val="nil"/>
            </w:tcBorders>
            <w:shd w:val="clear" w:color="auto" w:fill="auto"/>
            <w:noWrap/>
            <w:vAlign w:val="bottom"/>
            <w:hideMark/>
          </w:tcPr>
          <w:p w14:paraId="38691F21" w14:textId="77777777" w:rsidR="002F23D8" w:rsidRPr="007608A5" w:rsidRDefault="002F23D8" w:rsidP="00CB287F">
            <w:pPr>
              <w:rPr>
                <w:color w:val="003366"/>
                <w:sz w:val="22"/>
                <w:szCs w:val="22"/>
              </w:rPr>
            </w:pPr>
          </w:p>
        </w:tc>
        <w:tc>
          <w:tcPr>
            <w:tcW w:w="280" w:type="dxa"/>
            <w:tcBorders>
              <w:top w:val="nil"/>
              <w:left w:val="nil"/>
              <w:bottom w:val="nil"/>
              <w:right w:val="nil"/>
            </w:tcBorders>
            <w:shd w:val="clear" w:color="auto" w:fill="auto"/>
            <w:noWrap/>
            <w:vAlign w:val="bottom"/>
            <w:hideMark/>
          </w:tcPr>
          <w:p w14:paraId="33DC0DB4" w14:textId="77777777" w:rsidR="002F23D8" w:rsidRPr="007608A5" w:rsidRDefault="002F23D8" w:rsidP="00CB287F">
            <w:pPr>
              <w:rPr>
                <w:color w:val="003366"/>
                <w:sz w:val="22"/>
                <w:szCs w:val="22"/>
              </w:rPr>
            </w:pPr>
          </w:p>
        </w:tc>
        <w:tc>
          <w:tcPr>
            <w:tcW w:w="282" w:type="dxa"/>
            <w:tcBorders>
              <w:top w:val="nil"/>
              <w:left w:val="nil"/>
              <w:bottom w:val="nil"/>
              <w:right w:val="nil"/>
            </w:tcBorders>
            <w:shd w:val="clear" w:color="auto" w:fill="auto"/>
            <w:noWrap/>
            <w:vAlign w:val="bottom"/>
            <w:hideMark/>
          </w:tcPr>
          <w:p w14:paraId="1C068EA1" w14:textId="77777777" w:rsidR="002F23D8" w:rsidRPr="007608A5" w:rsidRDefault="002F23D8" w:rsidP="00CB287F">
            <w:pPr>
              <w:rPr>
                <w:color w:val="003366"/>
                <w:sz w:val="22"/>
                <w:szCs w:val="22"/>
              </w:rPr>
            </w:pPr>
          </w:p>
          <w:p w14:paraId="429A80F8" w14:textId="77777777" w:rsidR="002F23D8" w:rsidRPr="007608A5" w:rsidRDefault="002F23D8" w:rsidP="00CB287F">
            <w:pPr>
              <w:rPr>
                <w:color w:val="003366"/>
                <w:sz w:val="22"/>
                <w:szCs w:val="22"/>
              </w:rPr>
            </w:pPr>
          </w:p>
          <w:p w14:paraId="3C5272B3" w14:textId="77777777" w:rsidR="002F23D8" w:rsidRPr="007608A5" w:rsidRDefault="002F23D8" w:rsidP="00CB287F">
            <w:pPr>
              <w:rPr>
                <w:color w:val="003366"/>
                <w:sz w:val="22"/>
                <w:szCs w:val="22"/>
              </w:rPr>
            </w:pPr>
          </w:p>
          <w:p w14:paraId="4207173E" w14:textId="77777777" w:rsidR="002F23D8" w:rsidRPr="007608A5" w:rsidRDefault="002F23D8" w:rsidP="00CB287F">
            <w:pPr>
              <w:rPr>
                <w:color w:val="003366"/>
                <w:sz w:val="22"/>
                <w:szCs w:val="22"/>
              </w:rPr>
            </w:pPr>
          </w:p>
        </w:tc>
        <w:tc>
          <w:tcPr>
            <w:tcW w:w="299" w:type="dxa"/>
            <w:tcBorders>
              <w:top w:val="nil"/>
              <w:left w:val="nil"/>
              <w:bottom w:val="nil"/>
              <w:right w:val="nil"/>
            </w:tcBorders>
            <w:shd w:val="clear" w:color="auto" w:fill="auto"/>
            <w:noWrap/>
            <w:vAlign w:val="bottom"/>
            <w:hideMark/>
          </w:tcPr>
          <w:p w14:paraId="251373AD" w14:textId="77777777" w:rsidR="002F23D8" w:rsidRPr="007608A5" w:rsidRDefault="002F23D8" w:rsidP="00CB287F">
            <w:pPr>
              <w:rPr>
                <w:color w:val="003366"/>
                <w:sz w:val="22"/>
                <w:szCs w:val="22"/>
              </w:rPr>
            </w:pPr>
          </w:p>
          <w:p w14:paraId="764978A1" w14:textId="77777777" w:rsidR="002F23D8" w:rsidRPr="007608A5" w:rsidRDefault="002F23D8" w:rsidP="00CB287F">
            <w:pPr>
              <w:rPr>
                <w:color w:val="003366"/>
                <w:sz w:val="22"/>
                <w:szCs w:val="22"/>
              </w:rPr>
            </w:pPr>
          </w:p>
        </w:tc>
        <w:tc>
          <w:tcPr>
            <w:tcW w:w="298" w:type="dxa"/>
            <w:tcBorders>
              <w:top w:val="nil"/>
              <w:left w:val="nil"/>
              <w:bottom w:val="nil"/>
              <w:right w:val="nil"/>
            </w:tcBorders>
            <w:shd w:val="clear" w:color="auto" w:fill="auto"/>
            <w:noWrap/>
            <w:vAlign w:val="bottom"/>
            <w:hideMark/>
          </w:tcPr>
          <w:p w14:paraId="7BA5AEF2" w14:textId="77777777" w:rsidR="002F23D8" w:rsidRPr="007608A5" w:rsidRDefault="002F23D8" w:rsidP="00CB287F">
            <w:pPr>
              <w:rPr>
                <w:color w:val="003366"/>
                <w:sz w:val="22"/>
                <w:szCs w:val="22"/>
              </w:rPr>
            </w:pPr>
          </w:p>
        </w:tc>
        <w:tc>
          <w:tcPr>
            <w:tcW w:w="297" w:type="dxa"/>
            <w:tcBorders>
              <w:top w:val="nil"/>
              <w:left w:val="nil"/>
              <w:bottom w:val="nil"/>
              <w:right w:val="nil"/>
            </w:tcBorders>
            <w:shd w:val="clear" w:color="auto" w:fill="auto"/>
            <w:noWrap/>
            <w:vAlign w:val="bottom"/>
            <w:hideMark/>
          </w:tcPr>
          <w:p w14:paraId="1E3580DD"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059D5703"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001FAE77" w14:textId="77777777" w:rsidR="002F23D8" w:rsidRPr="007608A5" w:rsidRDefault="002F23D8" w:rsidP="00CB287F">
            <w:pPr>
              <w:rPr>
                <w:color w:val="003366"/>
                <w:sz w:val="22"/>
                <w:szCs w:val="22"/>
              </w:rPr>
            </w:pPr>
          </w:p>
        </w:tc>
        <w:tc>
          <w:tcPr>
            <w:tcW w:w="244" w:type="dxa"/>
            <w:tcBorders>
              <w:top w:val="nil"/>
              <w:left w:val="nil"/>
              <w:bottom w:val="nil"/>
              <w:right w:val="nil"/>
            </w:tcBorders>
            <w:shd w:val="clear" w:color="auto" w:fill="auto"/>
            <w:noWrap/>
            <w:vAlign w:val="bottom"/>
            <w:hideMark/>
          </w:tcPr>
          <w:p w14:paraId="5A74AA53"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48B71A9B"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3384761D" w14:textId="77777777" w:rsidR="002F23D8" w:rsidRPr="007608A5" w:rsidRDefault="002F23D8" w:rsidP="00CB287F">
            <w:pPr>
              <w:rPr>
                <w:color w:val="003366"/>
                <w:sz w:val="22"/>
                <w:szCs w:val="22"/>
              </w:rPr>
            </w:pPr>
          </w:p>
        </w:tc>
        <w:tc>
          <w:tcPr>
            <w:tcW w:w="522" w:type="dxa"/>
            <w:tcBorders>
              <w:top w:val="nil"/>
              <w:left w:val="nil"/>
              <w:bottom w:val="nil"/>
              <w:right w:val="nil"/>
            </w:tcBorders>
            <w:shd w:val="clear" w:color="auto" w:fill="auto"/>
            <w:noWrap/>
            <w:vAlign w:val="bottom"/>
            <w:hideMark/>
          </w:tcPr>
          <w:p w14:paraId="7BB40D26"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45696A1C" w14:textId="77777777" w:rsidR="002F23D8" w:rsidRPr="007608A5" w:rsidRDefault="002F23D8" w:rsidP="00CB287F">
            <w:pPr>
              <w:rPr>
                <w:color w:val="003366"/>
                <w:sz w:val="22"/>
                <w:szCs w:val="22"/>
              </w:rPr>
            </w:pPr>
          </w:p>
        </w:tc>
        <w:tc>
          <w:tcPr>
            <w:tcW w:w="229" w:type="dxa"/>
            <w:tcBorders>
              <w:top w:val="nil"/>
              <w:left w:val="nil"/>
              <w:bottom w:val="nil"/>
              <w:right w:val="nil"/>
            </w:tcBorders>
            <w:shd w:val="clear" w:color="auto" w:fill="auto"/>
            <w:noWrap/>
            <w:vAlign w:val="bottom"/>
            <w:hideMark/>
          </w:tcPr>
          <w:p w14:paraId="78187F06" w14:textId="77777777" w:rsidR="002F23D8" w:rsidRPr="007608A5" w:rsidRDefault="002F23D8" w:rsidP="00CB287F">
            <w:pPr>
              <w:rPr>
                <w:color w:val="003366"/>
                <w:sz w:val="22"/>
                <w:szCs w:val="22"/>
              </w:rPr>
            </w:pPr>
          </w:p>
        </w:tc>
        <w:tc>
          <w:tcPr>
            <w:tcW w:w="514" w:type="dxa"/>
            <w:tcBorders>
              <w:top w:val="nil"/>
              <w:left w:val="nil"/>
              <w:bottom w:val="nil"/>
              <w:right w:val="nil"/>
            </w:tcBorders>
            <w:shd w:val="clear" w:color="auto" w:fill="auto"/>
            <w:noWrap/>
            <w:vAlign w:val="bottom"/>
            <w:hideMark/>
          </w:tcPr>
          <w:p w14:paraId="5ECDF4A0"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E2E8A40"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7A7A70D8"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46480621"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41FFCF9"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6A38C641" w14:textId="77777777" w:rsidR="002F23D8" w:rsidRPr="007608A5" w:rsidRDefault="002F23D8" w:rsidP="00CB287F">
            <w:pPr>
              <w:rPr>
                <w:color w:val="003366"/>
                <w:sz w:val="22"/>
                <w:szCs w:val="22"/>
              </w:rPr>
            </w:pPr>
          </w:p>
        </w:tc>
        <w:tc>
          <w:tcPr>
            <w:tcW w:w="1155" w:type="dxa"/>
            <w:tcBorders>
              <w:top w:val="nil"/>
              <w:left w:val="nil"/>
              <w:bottom w:val="nil"/>
              <w:right w:val="nil"/>
            </w:tcBorders>
            <w:shd w:val="clear" w:color="auto" w:fill="auto"/>
            <w:noWrap/>
            <w:vAlign w:val="bottom"/>
            <w:hideMark/>
          </w:tcPr>
          <w:p w14:paraId="1F1A97B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A3BE54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46D6E646"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3D4CE857"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4A7A3470"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4D3A7691"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56E37643"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6F3CBD28"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0831990D" w14:textId="77777777" w:rsidR="002F23D8" w:rsidRPr="007608A5" w:rsidRDefault="002F23D8" w:rsidP="00CB287F">
            <w:pPr>
              <w:rPr>
                <w:color w:val="003366"/>
                <w:sz w:val="22"/>
                <w:szCs w:val="22"/>
              </w:rPr>
            </w:pPr>
          </w:p>
        </w:tc>
        <w:tc>
          <w:tcPr>
            <w:tcW w:w="257" w:type="dxa"/>
            <w:tcBorders>
              <w:top w:val="nil"/>
              <w:left w:val="nil"/>
              <w:bottom w:val="nil"/>
              <w:right w:val="nil"/>
            </w:tcBorders>
            <w:shd w:val="clear" w:color="auto" w:fill="auto"/>
            <w:noWrap/>
            <w:vAlign w:val="bottom"/>
            <w:hideMark/>
          </w:tcPr>
          <w:p w14:paraId="71C94264" w14:textId="77777777" w:rsidR="002F23D8" w:rsidRPr="007608A5" w:rsidRDefault="002F23D8" w:rsidP="00CB287F">
            <w:pPr>
              <w:rPr>
                <w:color w:val="003366"/>
                <w:sz w:val="22"/>
                <w:szCs w:val="22"/>
              </w:rPr>
            </w:pPr>
          </w:p>
        </w:tc>
        <w:tc>
          <w:tcPr>
            <w:tcW w:w="344" w:type="dxa"/>
            <w:tcBorders>
              <w:top w:val="nil"/>
              <w:left w:val="nil"/>
              <w:bottom w:val="nil"/>
              <w:right w:val="nil"/>
            </w:tcBorders>
            <w:shd w:val="clear" w:color="auto" w:fill="auto"/>
            <w:noWrap/>
            <w:vAlign w:val="bottom"/>
            <w:hideMark/>
          </w:tcPr>
          <w:p w14:paraId="5104D8C8" w14:textId="77777777" w:rsidR="002F23D8" w:rsidRPr="007608A5" w:rsidRDefault="002F23D8" w:rsidP="00CB287F">
            <w:pPr>
              <w:rPr>
                <w:color w:val="003366"/>
                <w:sz w:val="22"/>
                <w:szCs w:val="22"/>
              </w:rPr>
            </w:pPr>
          </w:p>
        </w:tc>
        <w:tc>
          <w:tcPr>
            <w:tcW w:w="338" w:type="dxa"/>
            <w:tcBorders>
              <w:top w:val="nil"/>
              <w:left w:val="nil"/>
              <w:bottom w:val="nil"/>
              <w:right w:val="nil"/>
            </w:tcBorders>
            <w:shd w:val="clear" w:color="auto" w:fill="auto"/>
            <w:noWrap/>
            <w:vAlign w:val="bottom"/>
            <w:hideMark/>
          </w:tcPr>
          <w:p w14:paraId="41FD6492" w14:textId="77777777" w:rsidR="002F23D8" w:rsidRPr="007608A5" w:rsidRDefault="002F23D8" w:rsidP="00CB287F">
            <w:pPr>
              <w:rPr>
                <w:color w:val="003366"/>
                <w:sz w:val="22"/>
                <w:szCs w:val="22"/>
              </w:rPr>
            </w:pPr>
          </w:p>
        </w:tc>
        <w:tc>
          <w:tcPr>
            <w:tcW w:w="335" w:type="dxa"/>
            <w:tcBorders>
              <w:top w:val="nil"/>
              <w:left w:val="nil"/>
              <w:bottom w:val="nil"/>
              <w:right w:val="nil"/>
            </w:tcBorders>
            <w:shd w:val="clear" w:color="auto" w:fill="auto"/>
            <w:noWrap/>
            <w:vAlign w:val="bottom"/>
            <w:hideMark/>
          </w:tcPr>
          <w:p w14:paraId="31080ECE"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1D2CBF8B"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58BCEEA4" w14:textId="77777777" w:rsidR="002F23D8" w:rsidRPr="007608A5" w:rsidRDefault="002F23D8" w:rsidP="00CB287F">
            <w:pPr>
              <w:rPr>
                <w:color w:val="003366"/>
                <w:sz w:val="22"/>
                <w:szCs w:val="22"/>
              </w:rPr>
            </w:pPr>
          </w:p>
        </w:tc>
        <w:tc>
          <w:tcPr>
            <w:tcW w:w="226" w:type="dxa"/>
            <w:tcBorders>
              <w:top w:val="nil"/>
              <w:left w:val="nil"/>
              <w:bottom w:val="nil"/>
              <w:right w:val="nil"/>
            </w:tcBorders>
            <w:shd w:val="clear" w:color="auto" w:fill="auto"/>
            <w:noWrap/>
            <w:vAlign w:val="bottom"/>
            <w:hideMark/>
          </w:tcPr>
          <w:p w14:paraId="631BFDCA" w14:textId="77777777" w:rsidR="002F23D8" w:rsidRPr="007608A5" w:rsidRDefault="002F23D8" w:rsidP="00CB287F">
            <w:pPr>
              <w:rPr>
                <w:color w:val="003366"/>
                <w:sz w:val="22"/>
                <w:szCs w:val="22"/>
              </w:rPr>
            </w:pPr>
          </w:p>
        </w:tc>
        <w:tc>
          <w:tcPr>
            <w:tcW w:w="295" w:type="dxa"/>
            <w:tcBorders>
              <w:top w:val="nil"/>
              <w:left w:val="nil"/>
              <w:bottom w:val="nil"/>
              <w:right w:val="nil"/>
            </w:tcBorders>
            <w:shd w:val="clear" w:color="auto" w:fill="auto"/>
            <w:noWrap/>
            <w:vAlign w:val="bottom"/>
            <w:hideMark/>
          </w:tcPr>
          <w:p w14:paraId="43E42405" w14:textId="77777777" w:rsidR="002F23D8" w:rsidRPr="007608A5" w:rsidRDefault="002F23D8" w:rsidP="00CB287F">
            <w:pPr>
              <w:rPr>
                <w:color w:val="003366"/>
                <w:sz w:val="22"/>
                <w:szCs w:val="22"/>
              </w:rPr>
            </w:pPr>
          </w:p>
        </w:tc>
        <w:tc>
          <w:tcPr>
            <w:tcW w:w="311" w:type="dxa"/>
            <w:tcBorders>
              <w:top w:val="nil"/>
              <w:left w:val="nil"/>
              <w:bottom w:val="nil"/>
              <w:right w:val="nil"/>
            </w:tcBorders>
            <w:shd w:val="clear" w:color="auto" w:fill="auto"/>
            <w:noWrap/>
            <w:vAlign w:val="bottom"/>
            <w:hideMark/>
          </w:tcPr>
          <w:p w14:paraId="2246B467" w14:textId="77777777" w:rsidR="002F23D8" w:rsidRPr="007608A5" w:rsidRDefault="002F23D8" w:rsidP="00CB287F">
            <w:pPr>
              <w:rPr>
                <w:color w:val="003366"/>
                <w:sz w:val="22"/>
                <w:szCs w:val="22"/>
              </w:rPr>
            </w:pPr>
          </w:p>
        </w:tc>
        <w:tc>
          <w:tcPr>
            <w:tcW w:w="540" w:type="dxa"/>
            <w:tcBorders>
              <w:top w:val="nil"/>
              <w:left w:val="nil"/>
              <w:bottom w:val="nil"/>
              <w:right w:val="nil"/>
            </w:tcBorders>
            <w:shd w:val="clear" w:color="auto" w:fill="auto"/>
            <w:noWrap/>
            <w:vAlign w:val="bottom"/>
            <w:hideMark/>
          </w:tcPr>
          <w:p w14:paraId="0D838C11"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0AA127F1"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63861221"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9726411"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24759F1E"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4F660B8D" w14:textId="77777777" w:rsidR="002F23D8" w:rsidRPr="007608A5" w:rsidRDefault="002F23D8" w:rsidP="00CB287F">
            <w:pPr>
              <w:rPr>
                <w:color w:val="003366"/>
                <w:sz w:val="22"/>
                <w:szCs w:val="22"/>
              </w:rPr>
            </w:pPr>
          </w:p>
        </w:tc>
        <w:tc>
          <w:tcPr>
            <w:tcW w:w="238" w:type="dxa"/>
            <w:tcBorders>
              <w:top w:val="nil"/>
              <w:left w:val="nil"/>
              <w:bottom w:val="nil"/>
              <w:right w:val="nil"/>
            </w:tcBorders>
            <w:shd w:val="clear" w:color="auto" w:fill="auto"/>
            <w:noWrap/>
            <w:vAlign w:val="bottom"/>
            <w:hideMark/>
          </w:tcPr>
          <w:p w14:paraId="18D60F45" w14:textId="77777777" w:rsidR="002F23D8" w:rsidRPr="007608A5" w:rsidRDefault="002F23D8" w:rsidP="00CB287F">
            <w:pPr>
              <w:rPr>
                <w:color w:val="003366"/>
                <w:sz w:val="22"/>
                <w:szCs w:val="22"/>
              </w:rPr>
            </w:pPr>
          </w:p>
        </w:tc>
      </w:tr>
    </w:tbl>
    <w:p w14:paraId="193AC27F" w14:textId="77777777" w:rsidR="002F23D8" w:rsidRPr="007608A5" w:rsidRDefault="002F23D8" w:rsidP="002F23D8">
      <w:pPr>
        <w:autoSpaceDE w:val="0"/>
        <w:autoSpaceDN w:val="0"/>
        <w:adjustRightInd w:val="0"/>
        <w:jc w:val="center"/>
        <w:rPr>
          <w:b/>
          <w:bCs/>
          <w:sz w:val="22"/>
          <w:szCs w:val="22"/>
        </w:rPr>
      </w:pPr>
      <w:r w:rsidRPr="007608A5">
        <w:rPr>
          <w:b/>
          <w:bCs/>
          <w:sz w:val="22"/>
          <w:szCs w:val="22"/>
        </w:rPr>
        <w:t>II.</w:t>
      </w:r>
    </w:p>
    <w:p w14:paraId="2E928CB0" w14:textId="77777777" w:rsidR="00AA0940" w:rsidRDefault="00AA0940" w:rsidP="002F23D8">
      <w:pPr>
        <w:autoSpaceDE w:val="0"/>
        <w:autoSpaceDN w:val="0"/>
        <w:adjustRightInd w:val="0"/>
        <w:ind w:firstLine="708"/>
        <w:jc w:val="both"/>
        <w:rPr>
          <w:sz w:val="22"/>
          <w:szCs w:val="22"/>
        </w:rPr>
      </w:pPr>
    </w:p>
    <w:p w14:paraId="7E44474B" w14:textId="357041A1" w:rsidR="002F23D8" w:rsidRPr="007608A5" w:rsidRDefault="002F23D8" w:rsidP="002F23D8">
      <w:pPr>
        <w:autoSpaceDE w:val="0"/>
        <w:autoSpaceDN w:val="0"/>
        <w:adjustRightInd w:val="0"/>
        <w:ind w:firstLine="708"/>
        <w:jc w:val="both"/>
        <w:rPr>
          <w:sz w:val="22"/>
          <w:szCs w:val="22"/>
        </w:rPr>
      </w:pPr>
      <w:proofErr w:type="spellStart"/>
      <w:r w:rsidRPr="007608A5">
        <w:rPr>
          <w:sz w:val="22"/>
          <w:szCs w:val="22"/>
        </w:rPr>
        <w:t>Ovaj</w:t>
      </w:r>
      <w:proofErr w:type="spellEnd"/>
      <w:r w:rsidRPr="007608A5">
        <w:rPr>
          <w:sz w:val="22"/>
          <w:szCs w:val="22"/>
        </w:rPr>
        <w:t xml:space="preserve"> Plan stupa </w:t>
      </w:r>
      <w:proofErr w:type="spellStart"/>
      <w:r w:rsidRPr="007608A5">
        <w:rPr>
          <w:sz w:val="22"/>
          <w:szCs w:val="22"/>
        </w:rPr>
        <w:t>na</w:t>
      </w:r>
      <w:proofErr w:type="spellEnd"/>
      <w:r w:rsidRPr="007608A5">
        <w:rPr>
          <w:sz w:val="22"/>
          <w:szCs w:val="22"/>
        </w:rPr>
        <w:t xml:space="preserve"> </w:t>
      </w:r>
      <w:proofErr w:type="spellStart"/>
      <w:r w:rsidRPr="007608A5">
        <w:rPr>
          <w:sz w:val="22"/>
          <w:szCs w:val="22"/>
        </w:rPr>
        <w:t>snagu</w:t>
      </w:r>
      <w:proofErr w:type="spellEnd"/>
      <w:r w:rsidRPr="007608A5">
        <w:rPr>
          <w:sz w:val="22"/>
          <w:szCs w:val="22"/>
        </w:rPr>
        <w:t xml:space="preserve"> </w:t>
      </w:r>
      <w:proofErr w:type="spellStart"/>
      <w:r w:rsidRPr="007608A5">
        <w:rPr>
          <w:sz w:val="22"/>
          <w:szCs w:val="22"/>
        </w:rPr>
        <w:t>osmog</w:t>
      </w:r>
      <w:proofErr w:type="spellEnd"/>
      <w:r w:rsidRPr="007608A5">
        <w:rPr>
          <w:sz w:val="22"/>
          <w:szCs w:val="22"/>
        </w:rPr>
        <w:t xml:space="preserve"> dana od dana </w:t>
      </w:r>
      <w:proofErr w:type="spellStart"/>
      <w:r w:rsidRPr="007608A5">
        <w:rPr>
          <w:sz w:val="22"/>
          <w:szCs w:val="22"/>
        </w:rPr>
        <w:t>objave</w:t>
      </w:r>
      <w:proofErr w:type="spellEnd"/>
      <w:r w:rsidRPr="007608A5">
        <w:rPr>
          <w:sz w:val="22"/>
          <w:szCs w:val="22"/>
        </w:rPr>
        <w:t xml:space="preserve"> u </w:t>
      </w:r>
      <w:proofErr w:type="spellStart"/>
      <w:r w:rsidRPr="007608A5">
        <w:rPr>
          <w:sz w:val="22"/>
          <w:szCs w:val="22"/>
        </w:rPr>
        <w:t>Službenim</w:t>
      </w:r>
      <w:proofErr w:type="spellEnd"/>
      <w:r w:rsidRPr="007608A5">
        <w:rPr>
          <w:sz w:val="22"/>
          <w:szCs w:val="22"/>
        </w:rPr>
        <w:t xml:space="preserve"> </w:t>
      </w:r>
      <w:proofErr w:type="spellStart"/>
      <w:r w:rsidRPr="007608A5">
        <w:rPr>
          <w:sz w:val="22"/>
          <w:szCs w:val="22"/>
        </w:rPr>
        <w:t>novinama</w:t>
      </w:r>
      <w:proofErr w:type="spellEnd"/>
      <w:r w:rsidRPr="007608A5">
        <w:rPr>
          <w:sz w:val="22"/>
          <w:szCs w:val="22"/>
        </w:rPr>
        <w:t xml:space="preserve"> </w:t>
      </w:r>
      <w:proofErr w:type="spellStart"/>
      <w:r w:rsidRPr="007608A5">
        <w:rPr>
          <w:sz w:val="22"/>
          <w:szCs w:val="22"/>
        </w:rPr>
        <w:t>Općine</w:t>
      </w:r>
      <w:proofErr w:type="spellEnd"/>
      <w:r w:rsidRPr="007608A5">
        <w:rPr>
          <w:sz w:val="22"/>
          <w:szCs w:val="22"/>
        </w:rPr>
        <w:t xml:space="preserve"> </w:t>
      </w:r>
      <w:proofErr w:type="spellStart"/>
      <w:r w:rsidRPr="007608A5">
        <w:rPr>
          <w:sz w:val="22"/>
          <w:szCs w:val="22"/>
        </w:rPr>
        <w:t>Brtonigla</w:t>
      </w:r>
      <w:proofErr w:type="spellEnd"/>
      <w:r w:rsidRPr="007608A5">
        <w:rPr>
          <w:sz w:val="22"/>
          <w:szCs w:val="22"/>
        </w:rPr>
        <w:t xml:space="preserve"> - </w:t>
      </w:r>
      <w:proofErr w:type="spellStart"/>
      <w:r w:rsidRPr="007608A5">
        <w:rPr>
          <w:sz w:val="22"/>
          <w:szCs w:val="22"/>
        </w:rPr>
        <w:t>Verteneglio</w:t>
      </w:r>
      <w:proofErr w:type="spellEnd"/>
      <w:r w:rsidRPr="007608A5">
        <w:rPr>
          <w:sz w:val="22"/>
          <w:szCs w:val="22"/>
        </w:rPr>
        <w:t>.</w:t>
      </w:r>
    </w:p>
    <w:p w14:paraId="1C6FFB30" w14:textId="472C158D" w:rsidR="002F23D8" w:rsidRDefault="002F23D8" w:rsidP="002F23D8">
      <w:pPr>
        <w:pStyle w:val="NoSpacing"/>
        <w:rPr>
          <w:sz w:val="22"/>
          <w:szCs w:val="22"/>
          <w:lang w:val="hr-HR"/>
        </w:rPr>
      </w:pPr>
    </w:p>
    <w:p w14:paraId="0143A55B" w14:textId="1B2B5373" w:rsidR="00AA0940" w:rsidRDefault="00AA0940" w:rsidP="002F23D8">
      <w:pPr>
        <w:pStyle w:val="NoSpacing"/>
        <w:rPr>
          <w:sz w:val="22"/>
          <w:szCs w:val="22"/>
          <w:lang w:val="hr-HR"/>
        </w:rPr>
      </w:pPr>
    </w:p>
    <w:p w14:paraId="682D2FE1" w14:textId="77777777" w:rsidR="00AA0940" w:rsidRPr="007608A5" w:rsidRDefault="00AA0940" w:rsidP="002F23D8">
      <w:pPr>
        <w:pStyle w:val="NoSpacing"/>
        <w:rPr>
          <w:sz w:val="22"/>
          <w:szCs w:val="22"/>
          <w:lang w:val="hr-HR"/>
        </w:rPr>
      </w:pPr>
    </w:p>
    <w:p w14:paraId="0F042C7E" w14:textId="77777777" w:rsidR="002F23D8" w:rsidRPr="007608A5" w:rsidRDefault="002F23D8" w:rsidP="002F23D8">
      <w:pPr>
        <w:pStyle w:val="BodyText"/>
        <w:rPr>
          <w:sz w:val="22"/>
          <w:szCs w:val="22"/>
        </w:rPr>
      </w:pPr>
      <w:r w:rsidRPr="007608A5">
        <w:rPr>
          <w:sz w:val="22"/>
          <w:szCs w:val="22"/>
        </w:rPr>
        <w:t>KLASA: 363-01/19-10/05</w:t>
      </w:r>
    </w:p>
    <w:p w14:paraId="2E2B9F43" w14:textId="77777777" w:rsidR="002F23D8" w:rsidRPr="007608A5" w:rsidRDefault="002F23D8" w:rsidP="002F23D8">
      <w:pPr>
        <w:pStyle w:val="BodyText"/>
        <w:rPr>
          <w:sz w:val="22"/>
          <w:szCs w:val="22"/>
        </w:rPr>
      </w:pPr>
      <w:r w:rsidRPr="007608A5">
        <w:rPr>
          <w:sz w:val="22"/>
          <w:szCs w:val="22"/>
        </w:rPr>
        <w:t>URBROJ: 2105/04-01-19-3</w:t>
      </w:r>
    </w:p>
    <w:p w14:paraId="5A899DBD" w14:textId="2892AC8F" w:rsidR="002F23D8" w:rsidRDefault="002F23D8" w:rsidP="002F23D8">
      <w:pPr>
        <w:pStyle w:val="NoSpacing"/>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 05. </w:t>
      </w:r>
      <w:proofErr w:type="spellStart"/>
      <w:r w:rsidRPr="007608A5">
        <w:rPr>
          <w:sz w:val="22"/>
          <w:szCs w:val="22"/>
          <w:lang w:val="it-IT"/>
        </w:rPr>
        <w:t>travnja</w:t>
      </w:r>
      <w:proofErr w:type="spellEnd"/>
      <w:r w:rsidRPr="007608A5">
        <w:rPr>
          <w:sz w:val="22"/>
          <w:szCs w:val="22"/>
          <w:lang w:val="it-IT"/>
        </w:rPr>
        <w:t xml:space="preserve"> 2019.godine</w:t>
      </w:r>
    </w:p>
    <w:p w14:paraId="1DF2B5A1" w14:textId="032EA680" w:rsidR="00AA0940" w:rsidRDefault="00AA0940" w:rsidP="002F23D8">
      <w:pPr>
        <w:pStyle w:val="NoSpacing"/>
        <w:rPr>
          <w:sz w:val="22"/>
          <w:szCs w:val="22"/>
          <w:lang w:val="it-IT"/>
        </w:rPr>
      </w:pPr>
    </w:p>
    <w:p w14:paraId="2FB63B24" w14:textId="77777777" w:rsidR="00AA0940" w:rsidRPr="007608A5" w:rsidRDefault="00AA0940" w:rsidP="002F23D8">
      <w:pPr>
        <w:pStyle w:val="NoSpacing"/>
        <w:rPr>
          <w:sz w:val="22"/>
          <w:szCs w:val="22"/>
          <w:lang w:val="it-IT"/>
        </w:rPr>
      </w:pPr>
    </w:p>
    <w:p w14:paraId="6C7531AD" w14:textId="77777777" w:rsidR="002F23D8" w:rsidRPr="007608A5" w:rsidRDefault="002F23D8" w:rsidP="002F23D8">
      <w:pPr>
        <w:pStyle w:val="NoSpacing"/>
        <w:rPr>
          <w:sz w:val="22"/>
          <w:szCs w:val="22"/>
          <w:lang w:val="it-IT"/>
        </w:rPr>
      </w:pPr>
    </w:p>
    <w:p w14:paraId="66FFA7C4" w14:textId="77777777" w:rsidR="002F23D8" w:rsidRPr="007608A5" w:rsidRDefault="002F23D8" w:rsidP="002F23D8">
      <w:pPr>
        <w:jc w:val="center"/>
        <w:rPr>
          <w:sz w:val="22"/>
          <w:szCs w:val="22"/>
          <w:lang w:val="it-IT"/>
        </w:rPr>
      </w:pPr>
      <w:r w:rsidRPr="007608A5">
        <w:rPr>
          <w:sz w:val="22"/>
          <w:szCs w:val="22"/>
          <w:lang w:val="it-IT"/>
        </w:rPr>
        <w:t>OPĆINSKO VIJEĆE OPĆINE BRTONIGLA - VERTENEGLIO</w:t>
      </w:r>
    </w:p>
    <w:p w14:paraId="78D3F606" w14:textId="77777777" w:rsidR="002F23D8" w:rsidRPr="007608A5" w:rsidRDefault="002F23D8" w:rsidP="002F23D8">
      <w:pPr>
        <w:jc w:val="center"/>
        <w:rPr>
          <w:sz w:val="22"/>
          <w:szCs w:val="22"/>
          <w:lang w:val="it-IT"/>
        </w:rPr>
      </w:pPr>
      <w:proofErr w:type="spellStart"/>
      <w:r w:rsidRPr="007608A5">
        <w:rPr>
          <w:sz w:val="22"/>
          <w:szCs w:val="22"/>
          <w:lang w:val="it-IT"/>
        </w:rPr>
        <w:t>Predsjednik</w:t>
      </w:r>
      <w:proofErr w:type="spellEnd"/>
    </w:p>
    <w:p w14:paraId="0C772E58" w14:textId="7167C7FE" w:rsidR="002F23D8" w:rsidRPr="007608A5" w:rsidRDefault="002F23D8" w:rsidP="00AA0940">
      <w:pPr>
        <w:jc w:val="center"/>
        <w:rPr>
          <w:rFonts w:eastAsia="ArialNarrow"/>
          <w:b/>
          <w:sz w:val="22"/>
          <w:szCs w:val="22"/>
        </w:rPr>
      </w:pPr>
      <w:r w:rsidRPr="007608A5">
        <w:rPr>
          <w:sz w:val="22"/>
          <w:szCs w:val="22"/>
        </w:rPr>
        <w:t xml:space="preserve">Dr. sc. Igor </w:t>
      </w:r>
      <w:proofErr w:type="spellStart"/>
      <w:r w:rsidRPr="007608A5">
        <w:rPr>
          <w:sz w:val="22"/>
          <w:szCs w:val="22"/>
        </w:rPr>
        <w:t>Palčić</w:t>
      </w:r>
      <w:proofErr w:type="spellEnd"/>
      <w:r w:rsidR="007608A5" w:rsidRPr="007608A5">
        <w:rPr>
          <w:sz w:val="22"/>
          <w:szCs w:val="22"/>
        </w:rPr>
        <w:t xml:space="preserve"> </w:t>
      </w:r>
      <w:proofErr w:type="spellStart"/>
      <w:r w:rsidR="007608A5" w:rsidRPr="007608A5">
        <w:rPr>
          <w:sz w:val="22"/>
          <w:szCs w:val="22"/>
        </w:rPr>
        <w:t>v.r.</w:t>
      </w:r>
      <w:proofErr w:type="spellEnd"/>
    </w:p>
    <w:p w14:paraId="21408B2C" w14:textId="77777777" w:rsidR="002F23D8" w:rsidRPr="007608A5" w:rsidRDefault="002F23D8" w:rsidP="002F23D8">
      <w:pPr>
        <w:autoSpaceDE w:val="0"/>
        <w:autoSpaceDN w:val="0"/>
        <w:adjustRightInd w:val="0"/>
        <w:jc w:val="both"/>
        <w:rPr>
          <w:sz w:val="22"/>
          <w:szCs w:val="22"/>
          <w:lang w:val="it-IT"/>
        </w:rPr>
      </w:pPr>
    </w:p>
    <w:p w14:paraId="4427D028" w14:textId="77777777" w:rsidR="002F23D8" w:rsidRPr="007608A5" w:rsidRDefault="002F23D8" w:rsidP="002F23D8">
      <w:pPr>
        <w:autoSpaceDE w:val="0"/>
        <w:autoSpaceDN w:val="0"/>
        <w:adjustRightInd w:val="0"/>
        <w:jc w:val="both"/>
        <w:rPr>
          <w:sz w:val="22"/>
          <w:szCs w:val="22"/>
          <w:lang w:val="it-IT"/>
        </w:rPr>
      </w:pPr>
    </w:p>
    <w:p w14:paraId="74AC538A" w14:textId="230A2F51" w:rsidR="002F23D8" w:rsidRPr="007608A5" w:rsidRDefault="002F23D8" w:rsidP="002F23D8">
      <w:pPr>
        <w:jc w:val="right"/>
        <w:rPr>
          <w:sz w:val="22"/>
          <w:szCs w:val="22"/>
          <w:lang w:val="it-IT"/>
        </w:rPr>
      </w:pPr>
    </w:p>
    <w:p w14:paraId="58C60314" w14:textId="3F70E923" w:rsidR="002F23D8" w:rsidRPr="007608A5" w:rsidRDefault="002F23D8" w:rsidP="002F23D8">
      <w:pPr>
        <w:jc w:val="right"/>
        <w:rPr>
          <w:sz w:val="22"/>
          <w:szCs w:val="22"/>
          <w:lang w:val="it-IT"/>
        </w:rPr>
      </w:pPr>
    </w:p>
    <w:p w14:paraId="69ACB981" w14:textId="2255893E" w:rsidR="002F23D8" w:rsidRPr="007608A5" w:rsidRDefault="002F23D8" w:rsidP="002F23D8">
      <w:pPr>
        <w:pStyle w:val="ListParagraph"/>
        <w:numPr>
          <w:ilvl w:val="0"/>
          <w:numId w:val="15"/>
        </w:numPr>
        <w:jc w:val="center"/>
        <w:rPr>
          <w:sz w:val="22"/>
          <w:szCs w:val="22"/>
          <w:lang w:val="it-IT"/>
        </w:rPr>
      </w:pPr>
    </w:p>
    <w:p w14:paraId="467EE145" w14:textId="7D07A839" w:rsidR="002F23D8" w:rsidRDefault="002F23D8" w:rsidP="002F23D8">
      <w:pPr>
        <w:jc w:val="right"/>
        <w:rPr>
          <w:sz w:val="22"/>
          <w:szCs w:val="22"/>
          <w:lang w:val="it-IT"/>
        </w:rPr>
      </w:pPr>
    </w:p>
    <w:p w14:paraId="29CD82E0" w14:textId="4C22A211" w:rsidR="00AA0940" w:rsidRDefault="00AA0940" w:rsidP="002F23D8">
      <w:pPr>
        <w:jc w:val="right"/>
        <w:rPr>
          <w:sz w:val="22"/>
          <w:szCs w:val="22"/>
          <w:lang w:val="it-IT"/>
        </w:rPr>
      </w:pPr>
    </w:p>
    <w:p w14:paraId="67B04615" w14:textId="707D80A6" w:rsidR="00AA0940" w:rsidRDefault="00AA0940" w:rsidP="002F23D8">
      <w:pPr>
        <w:jc w:val="right"/>
        <w:rPr>
          <w:sz w:val="22"/>
          <w:szCs w:val="22"/>
          <w:lang w:val="it-IT"/>
        </w:rPr>
      </w:pPr>
    </w:p>
    <w:p w14:paraId="19BD4529" w14:textId="0D12FC41" w:rsidR="00AA0940" w:rsidRDefault="00AA0940" w:rsidP="002F23D8">
      <w:pPr>
        <w:jc w:val="right"/>
        <w:rPr>
          <w:sz w:val="22"/>
          <w:szCs w:val="22"/>
          <w:lang w:val="it-IT"/>
        </w:rPr>
      </w:pPr>
    </w:p>
    <w:p w14:paraId="2C641298" w14:textId="162A27EA" w:rsidR="00AA0940" w:rsidRDefault="00AA0940" w:rsidP="002F23D8">
      <w:pPr>
        <w:jc w:val="right"/>
        <w:rPr>
          <w:sz w:val="22"/>
          <w:szCs w:val="22"/>
          <w:lang w:val="it-IT"/>
        </w:rPr>
      </w:pPr>
    </w:p>
    <w:p w14:paraId="6A49F58D" w14:textId="325E0F3F" w:rsidR="00AA0940" w:rsidRDefault="00AA0940" w:rsidP="002F23D8">
      <w:pPr>
        <w:jc w:val="right"/>
        <w:rPr>
          <w:sz w:val="22"/>
          <w:szCs w:val="22"/>
          <w:lang w:val="it-IT"/>
        </w:rPr>
      </w:pPr>
    </w:p>
    <w:p w14:paraId="5D7BA260" w14:textId="6B112972" w:rsidR="00AA0940" w:rsidRDefault="00AA0940" w:rsidP="002F23D8">
      <w:pPr>
        <w:jc w:val="right"/>
        <w:rPr>
          <w:sz w:val="22"/>
          <w:szCs w:val="22"/>
          <w:lang w:val="it-IT"/>
        </w:rPr>
      </w:pPr>
    </w:p>
    <w:p w14:paraId="0C6FDBD3" w14:textId="3A50E639" w:rsidR="00AA0940" w:rsidRDefault="00AA0940" w:rsidP="002F23D8">
      <w:pPr>
        <w:jc w:val="right"/>
        <w:rPr>
          <w:sz w:val="22"/>
          <w:szCs w:val="22"/>
          <w:lang w:val="it-IT"/>
        </w:rPr>
      </w:pPr>
    </w:p>
    <w:p w14:paraId="4C9CF7DE" w14:textId="77777777" w:rsidR="00AA0940" w:rsidRPr="007608A5" w:rsidRDefault="00AA0940" w:rsidP="002F23D8">
      <w:pPr>
        <w:jc w:val="right"/>
        <w:rPr>
          <w:sz w:val="22"/>
          <w:szCs w:val="22"/>
          <w:lang w:val="it-IT"/>
        </w:rPr>
      </w:pPr>
    </w:p>
    <w:p w14:paraId="191CB40B" w14:textId="7D33B8D3" w:rsidR="002F23D8" w:rsidRPr="007608A5" w:rsidRDefault="002F23D8" w:rsidP="002F23D8">
      <w:pPr>
        <w:jc w:val="right"/>
        <w:rPr>
          <w:sz w:val="22"/>
          <w:szCs w:val="22"/>
          <w:lang w:val="it-IT"/>
        </w:rPr>
      </w:pPr>
    </w:p>
    <w:p w14:paraId="241BB709" w14:textId="77777777" w:rsidR="00AA0940" w:rsidRDefault="00AA0940" w:rsidP="002F23D8">
      <w:pPr>
        <w:pStyle w:val="BodyTextIndent"/>
        <w:ind w:left="0" w:firstLine="708"/>
        <w:jc w:val="both"/>
        <w:rPr>
          <w:sz w:val="22"/>
          <w:szCs w:val="22"/>
          <w:lang w:val="hr-HR"/>
        </w:rPr>
        <w:sectPr w:rsidR="00AA0940" w:rsidSect="00AA0940">
          <w:pgSz w:w="16838" w:h="11906" w:orient="landscape"/>
          <w:pgMar w:top="1247" w:right="1247" w:bottom="1247" w:left="1247" w:header="709" w:footer="624" w:gutter="0"/>
          <w:cols w:space="708"/>
          <w:docGrid w:linePitch="360"/>
        </w:sectPr>
      </w:pPr>
    </w:p>
    <w:p w14:paraId="24CEFEC4" w14:textId="3CDDCD59" w:rsidR="002F23D8" w:rsidRPr="007608A5" w:rsidRDefault="002F23D8" w:rsidP="002F23D8">
      <w:pPr>
        <w:pStyle w:val="BodyTextIndent"/>
        <w:ind w:left="0" w:firstLine="708"/>
        <w:jc w:val="both"/>
        <w:rPr>
          <w:color w:val="FF6600"/>
          <w:sz w:val="22"/>
          <w:szCs w:val="22"/>
          <w:lang w:val="hr-HR"/>
        </w:rPr>
      </w:pPr>
      <w:r w:rsidRPr="007608A5">
        <w:rPr>
          <w:sz w:val="22"/>
          <w:szCs w:val="22"/>
          <w:lang w:val="hr-HR"/>
        </w:rPr>
        <w:t xml:space="preserve">Na temelju čl. 35. i  48. st. 2 Zakona o lokalnoj i područnoj (regionalnoj) samoupravi (NN – 33/01, 60/01, 129/05,109/07, 125/08, 36/09, 150/11, 144/12, 19/13, 137/15 i 123/17), čl. 391. st. 2 Zakona o vlasništvu i drugim stvarnim pravima (NN - 91/96, 68/98, 137/97, 22/00, 73/00, 114/01,79/06, 141/06, 146/08,  38/09, 153/09, 143/12 i 152/14),  čl. 38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 03/18) te čl. 3. st. 3. i čl. 5. Odluke o uvjetima, načinu i postupku gospodarenja nekretninama u vlasništvu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broj 25/09, 03/13, 15/13 i 01/16),  a u svezi prihvata ponude zaprimljene 30. siječnja 2019. godine, Općinsko vijeće Općine Brtonigla - </w:t>
      </w:r>
      <w:proofErr w:type="spellStart"/>
      <w:r w:rsidRPr="007608A5">
        <w:rPr>
          <w:sz w:val="22"/>
          <w:szCs w:val="22"/>
          <w:lang w:val="hr-HR"/>
        </w:rPr>
        <w:t>Verteneglio</w:t>
      </w:r>
      <w:proofErr w:type="spellEnd"/>
      <w:r w:rsidRPr="007608A5">
        <w:rPr>
          <w:sz w:val="22"/>
          <w:szCs w:val="22"/>
          <w:lang w:val="hr-HR"/>
        </w:rPr>
        <w:t>, na svojoj  16. sjednici održanoj dana 05. travnja 2019. godine, donosi sljedeću:</w:t>
      </w:r>
    </w:p>
    <w:p w14:paraId="34106EC9" w14:textId="77777777" w:rsidR="002F23D8" w:rsidRPr="007608A5" w:rsidRDefault="002F23D8" w:rsidP="002F23D8">
      <w:pPr>
        <w:pStyle w:val="NoSpacing"/>
        <w:ind w:firstLine="708"/>
        <w:jc w:val="both"/>
        <w:rPr>
          <w:sz w:val="22"/>
          <w:szCs w:val="22"/>
          <w:lang w:val="hr-HR"/>
        </w:rPr>
      </w:pPr>
    </w:p>
    <w:p w14:paraId="7576D6BB" w14:textId="77777777" w:rsidR="002F23D8" w:rsidRPr="007608A5" w:rsidRDefault="002F23D8" w:rsidP="002F23D8">
      <w:pPr>
        <w:jc w:val="center"/>
        <w:rPr>
          <w:b/>
          <w:sz w:val="22"/>
          <w:szCs w:val="22"/>
          <w:lang w:val="hr-HR"/>
        </w:rPr>
      </w:pPr>
      <w:r w:rsidRPr="007608A5">
        <w:rPr>
          <w:b/>
          <w:sz w:val="22"/>
          <w:szCs w:val="22"/>
          <w:lang w:val="hr-HR"/>
        </w:rPr>
        <w:t>ODLUKU</w:t>
      </w:r>
    </w:p>
    <w:p w14:paraId="6B18A93C" w14:textId="564996BB" w:rsidR="002F23D8" w:rsidRDefault="002F23D8" w:rsidP="002F23D8">
      <w:pPr>
        <w:jc w:val="center"/>
        <w:rPr>
          <w:b/>
          <w:sz w:val="22"/>
          <w:szCs w:val="22"/>
          <w:lang w:val="hr-HR"/>
        </w:rPr>
      </w:pPr>
      <w:r w:rsidRPr="007608A5">
        <w:rPr>
          <w:b/>
          <w:sz w:val="22"/>
          <w:szCs w:val="22"/>
          <w:lang w:val="hr-HR"/>
        </w:rPr>
        <w:t>o kupnji k.č.br. 471/3 k.o. Brtonigla</w:t>
      </w:r>
    </w:p>
    <w:p w14:paraId="60286231" w14:textId="77777777" w:rsidR="00AA0940" w:rsidRPr="007608A5" w:rsidRDefault="00AA0940" w:rsidP="002F23D8">
      <w:pPr>
        <w:jc w:val="center"/>
        <w:rPr>
          <w:b/>
          <w:sz w:val="22"/>
          <w:szCs w:val="22"/>
          <w:lang w:val="hr-HR"/>
        </w:rPr>
      </w:pPr>
    </w:p>
    <w:p w14:paraId="2C2152D1" w14:textId="77777777" w:rsidR="002F23D8" w:rsidRPr="007608A5" w:rsidRDefault="002F23D8" w:rsidP="002F23D8">
      <w:pPr>
        <w:jc w:val="center"/>
        <w:rPr>
          <w:b/>
          <w:sz w:val="22"/>
          <w:szCs w:val="22"/>
          <w:lang w:val="hr-HR"/>
        </w:rPr>
      </w:pPr>
    </w:p>
    <w:p w14:paraId="1572E4AF" w14:textId="77777777" w:rsidR="002F23D8" w:rsidRPr="007608A5" w:rsidRDefault="002F23D8" w:rsidP="002F23D8">
      <w:pPr>
        <w:jc w:val="center"/>
        <w:rPr>
          <w:b/>
          <w:sz w:val="22"/>
          <w:szCs w:val="22"/>
          <w:lang w:val="hr-HR"/>
        </w:rPr>
      </w:pPr>
      <w:r w:rsidRPr="007608A5">
        <w:rPr>
          <w:b/>
          <w:sz w:val="22"/>
          <w:szCs w:val="22"/>
          <w:lang w:val="hr-HR"/>
        </w:rPr>
        <w:t>I.</w:t>
      </w:r>
    </w:p>
    <w:p w14:paraId="73BBCF5C" w14:textId="77777777" w:rsidR="002F23D8" w:rsidRPr="007608A5" w:rsidRDefault="002F23D8" w:rsidP="002F23D8">
      <w:pPr>
        <w:jc w:val="both"/>
        <w:rPr>
          <w:sz w:val="22"/>
          <w:szCs w:val="22"/>
          <w:lang w:val="hr-HR"/>
        </w:rPr>
      </w:pPr>
      <w:r w:rsidRPr="007608A5">
        <w:rPr>
          <w:sz w:val="22"/>
          <w:szCs w:val="22"/>
          <w:lang w:val="hr-HR"/>
        </w:rPr>
        <w:tab/>
        <w:t xml:space="preserve">Utvrđuje se da je realizacija projekta Općine Brtonigla - </w:t>
      </w:r>
      <w:proofErr w:type="spellStart"/>
      <w:r w:rsidRPr="007608A5">
        <w:rPr>
          <w:sz w:val="22"/>
          <w:szCs w:val="22"/>
          <w:lang w:val="hr-HR"/>
        </w:rPr>
        <w:t>Verteneglio</w:t>
      </w:r>
      <w:proofErr w:type="spellEnd"/>
      <w:r w:rsidRPr="007608A5">
        <w:rPr>
          <w:sz w:val="22"/>
          <w:szCs w:val="22"/>
          <w:lang w:val="hr-HR"/>
        </w:rPr>
        <w:t xml:space="preserve"> i Županijske uprave za ceste za izgradnju kružnog raskrižja u Brtonigli - </w:t>
      </w:r>
      <w:proofErr w:type="spellStart"/>
      <w:r w:rsidRPr="007608A5">
        <w:rPr>
          <w:sz w:val="22"/>
          <w:szCs w:val="22"/>
          <w:lang w:val="hr-HR"/>
        </w:rPr>
        <w:t>Verteneglio</w:t>
      </w:r>
      <w:proofErr w:type="spellEnd"/>
      <w:r w:rsidRPr="007608A5">
        <w:rPr>
          <w:sz w:val="22"/>
          <w:szCs w:val="22"/>
          <w:lang w:val="hr-HR"/>
        </w:rPr>
        <w:t xml:space="preserve"> na ŽC 5070, bila od iznimne važnosti za sigurnost prometa, te da je za tu izgradnju ishođena lokacijska dozvola izdana od strane Istarske županije Upravni odjel za prostorno uređenje i gradnju Odsjek za prostorno uređenje i gradnju Buje Klasa: UP/I-350-05/08-02/4415 </w:t>
      </w:r>
      <w:proofErr w:type="spellStart"/>
      <w:r w:rsidRPr="007608A5">
        <w:rPr>
          <w:sz w:val="22"/>
          <w:szCs w:val="22"/>
          <w:lang w:val="hr-HR"/>
        </w:rPr>
        <w:t>ur.broj</w:t>
      </w:r>
      <w:proofErr w:type="spellEnd"/>
      <w:r w:rsidRPr="007608A5">
        <w:rPr>
          <w:sz w:val="22"/>
          <w:szCs w:val="22"/>
          <w:lang w:val="hr-HR"/>
        </w:rPr>
        <w:t>: 2163/1-18-01/1-08-14 od 15. prosinca 2008.godine.</w:t>
      </w:r>
    </w:p>
    <w:p w14:paraId="070EE8B2" w14:textId="77777777" w:rsidR="002F23D8" w:rsidRPr="007608A5" w:rsidRDefault="002F23D8" w:rsidP="002F23D8">
      <w:pPr>
        <w:jc w:val="both"/>
        <w:rPr>
          <w:sz w:val="22"/>
          <w:szCs w:val="22"/>
          <w:lang w:val="hr-HR"/>
        </w:rPr>
      </w:pPr>
    </w:p>
    <w:p w14:paraId="6201BA45" w14:textId="77777777" w:rsidR="002F23D8" w:rsidRPr="007608A5" w:rsidRDefault="002F23D8" w:rsidP="002F23D8">
      <w:pPr>
        <w:jc w:val="center"/>
        <w:rPr>
          <w:b/>
          <w:sz w:val="22"/>
          <w:szCs w:val="22"/>
          <w:lang w:val="hr-HR"/>
        </w:rPr>
      </w:pPr>
      <w:r w:rsidRPr="007608A5">
        <w:rPr>
          <w:b/>
          <w:sz w:val="22"/>
          <w:szCs w:val="22"/>
          <w:lang w:val="hr-HR"/>
        </w:rPr>
        <w:t>II.</w:t>
      </w:r>
    </w:p>
    <w:p w14:paraId="7753DF73" w14:textId="77777777" w:rsidR="002F23D8" w:rsidRPr="007608A5" w:rsidRDefault="002F23D8" w:rsidP="002F23D8">
      <w:pPr>
        <w:jc w:val="both"/>
        <w:rPr>
          <w:sz w:val="22"/>
          <w:szCs w:val="22"/>
          <w:lang w:val="hr-HR"/>
        </w:rPr>
      </w:pPr>
      <w:r w:rsidRPr="007608A5">
        <w:rPr>
          <w:sz w:val="22"/>
          <w:szCs w:val="22"/>
          <w:lang w:val="hr-HR"/>
        </w:rPr>
        <w:tab/>
        <w:t xml:space="preserve">Sukladno Lokacijskoj dozvoli iz </w:t>
      </w:r>
      <w:proofErr w:type="spellStart"/>
      <w:r w:rsidRPr="007608A5">
        <w:rPr>
          <w:sz w:val="22"/>
          <w:szCs w:val="22"/>
          <w:lang w:val="hr-HR"/>
        </w:rPr>
        <w:t>toč</w:t>
      </w:r>
      <w:proofErr w:type="spellEnd"/>
      <w:r w:rsidRPr="007608A5">
        <w:rPr>
          <w:sz w:val="22"/>
          <w:szCs w:val="22"/>
          <w:lang w:val="hr-HR"/>
        </w:rPr>
        <w:t xml:space="preserve">. I ove Odluke, radi potrebe provođenja promjena u katastru zemljišta, izrađen je Parcelacijski elaborat  broj 48/2009 od 26. listopada 2010. godine, kojim se formiraju katastarske čestice koje su obuhvaćene  izgradnjom kružnog raskrižja u Brtonigli – </w:t>
      </w:r>
      <w:proofErr w:type="spellStart"/>
      <w:r w:rsidRPr="007608A5">
        <w:rPr>
          <w:sz w:val="22"/>
          <w:szCs w:val="22"/>
          <w:lang w:val="hr-HR"/>
        </w:rPr>
        <w:t>Verteneglio</w:t>
      </w:r>
      <w:proofErr w:type="spellEnd"/>
      <w:r w:rsidRPr="007608A5">
        <w:rPr>
          <w:sz w:val="22"/>
          <w:szCs w:val="22"/>
          <w:lang w:val="hr-HR"/>
        </w:rPr>
        <w:t xml:space="preserve"> na ŽC 5070. </w:t>
      </w:r>
    </w:p>
    <w:p w14:paraId="67B03EAE" w14:textId="77777777" w:rsidR="002F23D8" w:rsidRPr="007608A5" w:rsidRDefault="002F23D8" w:rsidP="002F23D8">
      <w:pPr>
        <w:jc w:val="both"/>
        <w:rPr>
          <w:sz w:val="22"/>
          <w:szCs w:val="22"/>
          <w:lang w:val="hr-HR"/>
        </w:rPr>
      </w:pPr>
      <w:r w:rsidRPr="007608A5">
        <w:rPr>
          <w:sz w:val="22"/>
          <w:szCs w:val="22"/>
          <w:lang w:val="hr-HR"/>
        </w:rPr>
        <w:tab/>
        <w:t xml:space="preserve">U obuhvatu izgradnje kružnog raskrižja u Brtonigli – </w:t>
      </w:r>
      <w:proofErr w:type="spellStart"/>
      <w:r w:rsidRPr="007608A5">
        <w:rPr>
          <w:sz w:val="22"/>
          <w:szCs w:val="22"/>
          <w:lang w:val="hr-HR"/>
        </w:rPr>
        <w:t>Verteneglio</w:t>
      </w:r>
      <w:proofErr w:type="spellEnd"/>
      <w:r w:rsidRPr="007608A5">
        <w:rPr>
          <w:sz w:val="22"/>
          <w:szCs w:val="22"/>
          <w:lang w:val="hr-HR"/>
        </w:rPr>
        <w:t xml:space="preserve"> na ŽC 5070 sukladno Lokacijskoj dozvoli Klasa: UP/I-350-05/08-02/4415 </w:t>
      </w:r>
      <w:proofErr w:type="spellStart"/>
      <w:r w:rsidRPr="007608A5">
        <w:rPr>
          <w:sz w:val="22"/>
          <w:szCs w:val="22"/>
          <w:lang w:val="hr-HR"/>
        </w:rPr>
        <w:t>ur.broj</w:t>
      </w:r>
      <w:proofErr w:type="spellEnd"/>
      <w:r w:rsidRPr="007608A5">
        <w:rPr>
          <w:sz w:val="22"/>
          <w:szCs w:val="22"/>
          <w:lang w:val="hr-HR"/>
        </w:rPr>
        <w:t xml:space="preserve">: 2163/1-18-01/1-08-14 od 15. prosinca 2008.godine, nalazi se i dio k.č.br. 471/1 k.o. Brtonigla. </w:t>
      </w:r>
    </w:p>
    <w:p w14:paraId="6F617572" w14:textId="77777777" w:rsidR="002F23D8" w:rsidRPr="007608A5" w:rsidRDefault="002F23D8" w:rsidP="002F23D8">
      <w:pPr>
        <w:ind w:firstLine="708"/>
        <w:jc w:val="both"/>
        <w:rPr>
          <w:sz w:val="22"/>
          <w:szCs w:val="22"/>
          <w:lang w:val="hr-HR"/>
        </w:rPr>
      </w:pPr>
      <w:r w:rsidRPr="007608A5">
        <w:rPr>
          <w:sz w:val="22"/>
          <w:szCs w:val="22"/>
          <w:lang w:val="hr-HR"/>
        </w:rPr>
        <w:t xml:space="preserve">K.č.br. 471/1 k.o. Brtonigla u Općinskom sudu u Puli – Pola, Zemljišnoknjižni odjel Buje, u </w:t>
      </w:r>
      <w:proofErr w:type="spellStart"/>
      <w:r w:rsidRPr="007608A5">
        <w:rPr>
          <w:sz w:val="22"/>
          <w:szCs w:val="22"/>
          <w:lang w:val="hr-HR"/>
        </w:rPr>
        <w:t>z.k.ul</w:t>
      </w:r>
      <w:proofErr w:type="spellEnd"/>
      <w:r w:rsidRPr="007608A5">
        <w:rPr>
          <w:sz w:val="22"/>
          <w:szCs w:val="22"/>
          <w:lang w:val="hr-HR"/>
        </w:rPr>
        <w:t>. 1613 k.o. Brtonigla, dolazi upisana  kao oranica ukupne površine 3094 m</w:t>
      </w:r>
      <w:r w:rsidRPr="007608A5">
        <w:rPr>
          <w:sz w:val="22"/>
          <w:szCs w:val="22"/>
          <w:vertAlign w:val="superscript"/>
          <w:lang w:val="hr-HR"/>
        </w:rPr>
        <w:t>2</w:t>
      </w:r>
      <w:r w:rsidRPr="007608A5">
        <w:rPr>
          <w:sz w:val="22"/>
          <w:szCs w:val="22"/>
          <w:lang w:val="hr-HR"/>
        </w:rPr>
        <w:t xml:space="preserve">, vlasništvo Petra Labinjana od Ivana, iz Brtonigle - </w:t>
      </w:r>
      <w:proofErr w:type="spellStart"/>
      <w:r w:rsidRPr="007608A5">
        <w:rPr>
          <w:sz w:val="22"/>
          <w:szCs w:val="22"/>
          <w:lang w:val="hr-HR"/>
        </w:rPr>
        <w:t>Verteneglio</w:t>
      </w:r>
      <w:proofErr w:type="spellEnd"/>
      <w:r w:rsidRPr="007608A5">
        <w:rPr>
          <w:sz w:val="22"/>
          <w:szCs w:val="22"/>
          <w:lang w:val="hr-HR"/>
        </w:rPr>
        <w:t xml:space="preserve">, </w:t>
      </w:r>
      <w:proofErr w:type="spellStart"/>
      <w:r w:rsidRPr="007608A5">
        <w:rPr>
          <w:sz w:val="22"/>
          <w:szCs w:val="22"/>
          <w:lang w:val="hr-HR"/>
        </w:rPr>
        <w:t>Fernetići</w:t>
      </w:r>
      <w:proofErr w:type="spellEnd"/>
      <w:r w:rsidRPr="007608A5">
        <w:rPr>
          <w:sz w:val="22"/>
          <w:szCs w:val="22"/>
          <w:lang w:val="hr-HR"/>
        </w:rPr>
        <w:t xml:space="preserve"> 55.</w:t>
      </w:r>
    </w:p>
    <w:p w14:paraId="08E38743" w14:textId="77777777" w:rsidR="002F23D8" w:rsidRPr="007608A5" w:rsidRDefault="002F23D8" w:rsidP="002F23D8">
      <w:pPr>
        <w:ind w:firstLine="708"/>
        <w:jc w:val="both"/>
        <w:rPr>
          <w:sz w:val="22"/>
          <w:szCs w:val="22"/>
          <w:lang w:val="hr-HR"/>
        </w:rPr>
      </w:pPr>
      <w:r w:rsidRPr="007608A5">
        <w:rPr>
          <w:sz w:val="22"/>
          <w:szCs w:val="22"/>
          <w:lang w:val="hr-HR"/>
        </w:rPr>
        <w:t>Cijepanjem, a temeljem Parcelacijskog elaborata  broj 48/2009 od 26. listopada 2010. godine, od dijela  k.č.br. 471/1 k.o. Brtonigla, nastaje k.č.br. 471/3 k.o. Brtonigla, oranica sa 360 m</w:t>
      </w:r>
      <w:r w:rsidRPr="007608A5">
        <w:rPr>
          <w:sz w:val="22"/>
          <w:szCs w:val="22"/>
          <w:vertAlign w:val="superscript"/>
          <w:lang w:val="hr-HR"/>
        </w:rPr>
        <w:t>2</w:t>
      </w:r>
      <w:r w:rsidRPr="007608A5">
        <w:rPr>
          <w:sz w:val="22"/>
          <w:szCs w:val="22"/>
          <w:lang w:val="hr-HR"/>
        </w:rPr>
        <w:t xml:space="preserve">, koja je već obuhvaćena izgradnjom kružnog raskrižja u Brtonigli - </w:t>
      </w:r>
      <w:proofErr w:type="spellStart"/>
      <w:r w:rsidRPr="007608A5">
        <w:rPr>
          <w:sz w:val="22"/>
          <w:szCs w:val="22"/>
          <w:lang w:val="hr-HR"/>
        </w:rPr>
        <w:t>Verteneglio</w:t>
      </w:r>
      <w:proofErr w:type="spellEnd"/>
      <w:r w:rsidRPr="007608A5">
        <w:rPr>
          <w:sz w:val="22"/>
          <w:szCs w:val="22"/>
          <w:lang w:val="hr-HR"/>
        </w:rPr>
        <w:t xml:space="preserve"> na ŽC 5070.</w:t>
      </w:r>
    </w:p>
    <w:p w14:paraId="1BC8B7BC" w14:textId="77777777" w:rsidR="002F23D8" w:rsidRPr="007608A5" w:rsidRDefault="002F23D8" w:rsidP="002F23D8">
      <w:pPr>
        <w:autoSpaceDE w:val="0"/>
        <w:autoSpaceDN w:val="0"/>
        <w:adjustRightInd w:val="0"/>
        <w:jc w:val="both"/>
        <w:rPr>
          <w:sz w:val="22"/>
          <w:szCs w:val="22"/>
          <w:lang w:val="hr-HR"/>
        </w:rPr>
      </w:pPr>
    </w:p>
    <w:p w14:paraId="7E3D6915" w14:textId="77777777" w:rsidR="002F23D8" w:rsidRPr="007608A5" w:rsidRDefault="002F23D8" w:rsidP="002F23D8">
      <w:pPr>
        <w:jc w:val="center"/>
        <w:rPr>
          <w:b/>
          <w:sz w:val="22"/>
          <w:szCs w:val="22"/>
          <w:lang w:val="it-IT"/>
        </w:rPr>
      </w:pPr>
      <w:r w:rsidRPr="007608A5">
        <w:rPr>
          <w:b/>
          <w:sz w:val="22"/>
          <w:szCs w:val="22"/>
          <w:lang w:val="it-IT"/>
        </w:rPr>
        <w:t>III.</w:t>
      </w:r>
    </w:p>
    <w:p w14:paraId="14F536E7" w14:textId="77777777" w:rsidR="002F23D8" w:rsidRPr="007608A5" w:rsidRDefault="002F23D8" w:rsidP="002F23D8">
      <w:pPr>
        <w:jc w:val="both"/>
        <w:rPr>
          <w:sz w:val="22"/>
          <w:szCs w:val="22"/>
          <w:lang w:val="it-IT"/>
        </w:rPr>
      </w:pPr>
      <w:r w:rsidRPr="007608A5">
        <w:rPr>
          <w:sz w:val="22"/>
          <w:szCs w:val="22"/>
          <w:lang w:val="it-IT"/>
        </w:rPr>
        <w:tab/>
        <w:t xml:space="preserve">Radi </w:t>
      </w:r>
      <w:proofErr w:type="spellStart"/>
      <w:r w:rsidRPr="007608A5">
        <w:rPr>
          <w:sz w:val="22"/>
          <w:szCs w:val="22"/>
          <w:lang w:val="it-IT"/>
        </w:rPr>
        <w:t>realizacije</w:t>
      </w:r>
      <w:proofErr w:type="spellEnd"/>
      <w:r w:rsidRPr="007608A5">
        <w:rPr>
          <w:sz w:val="22"/>
          <w:szCs w:val="22"/>
          <w:lang w:val="it-IT"/>
        </w:rPr>
        <w:t xml:space="preserve"> </w:t>
      </w:r>
      <w:proofErr w:type="spellStart"/>
      <w:r w:rsidRPr="007608A5">
        <w:rPr>
          <w:sz w:val="22"/>
          <w:szCs w:val="22"/>
          <w:lang w:val="it-IT"/>
        </w:rPr>
        <w:t>projekta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toč</w:t>
      </w:r>
      <w:proofErr w:type="spellEnd"/>
      <w:r w:rsidRPr="007608A5">
        <w:rPr>
          <w:sz w:val="22"/>
          <w:szCs w:val="22"/>
          <w:lang w:val="it-IT"/>
        </w:rPr>
        <w:t xml:space="preserve">. I ove </w:t>
      </w:r>
      <w:proofErr w:type="spellStart"/>
      <w:r w:rsidRPr="007608A5">
        <w:rPr>
          <w:sz w:val="22"/>
          <w:szCs w:val="22"/>
          <w:lang w:val="it-IT"/>
        </w:rPr>
        <w:t>Odluke</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se </w:t>
      </w:r>
      <w:proofErr w:type="spellStart"/>
      <w:r w:rsidRPr="007608A5">
        <w:rPr>
          <w:sz w:val="22"/>
          <w:szCs w:val="22"/>
          <w:lang w:val="it-IT"/>
        </w:rPr>
        <w:t>interes</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 za </w:t>
      </w:r>
      <w:proofErr w:type="spellStart"/>
      <w:r w:rsidRPr="007608A5">
        <w:rPr>
          <w:sz w:val="22"/>
          <w:szCs w:val="22"/>
          <w:lang w:val="it-IT"/>
        </w:rPr>
        <w:t>otkup</w:t>
      </w:r>
      <w:proofErr w:type="spellEnd"/>
      <w:r w:rsidRPr="007608A5">
        <w:rPr>
          <w:sz w:val="22"/>
          <w:szCs w:val="22"/>
          <w:lang w:val="it-IT"/>
        </w:rPr>
        <w:t xml:space="preserve"> </w:t>
      </w:r>
      <w:proofErr w:type="spellStart"/>
      <w:r w:rsidRPr="007608A5">
        <w:rPr>
          <w:sz w:val="22"/>
          <w:szCs w:val="22"/>
          <w:lang w:val="it-IT"/>
        </w:rPr>
        <w:t>novonaste</w:t>
      </w:r>
      <w:proofErr w:type="spellEnd"/>
      <w:r w:rsidRPr="007608A5">
        <w:rPr>
          <w:sz w:val="22"/>
          <w:szCs w:val="22"/>
          <w:lang w:val="it-IT"/>
        </w:rPr>
        <w:t xml:space="preserve"> k.č.br. 471/3 k.o.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oranica</w:t>
      </w:r>
      <w:proofErr w:type="spellEnd"/>
      <w:r w:rsidRPr="007608A5">
        <w:rPr>
          <w:sz w:val="22"/>
          <w:szCs w:val="22"/>
          <w:lang w:val="it-IT"/>
        </w:rPr>
        <w:t xml:space="preserve"> sa 360 m</w:t>
      </w:r>
      <w:r w:rsidRPr="007608A5">
        <w:rPr>
          <w:sz w:val="22"/>
          <w:szCs w:val="22"/>
          <w:vertAlign w:val="superscript"/>
          <w:lang w:val="it-IT"/>
        </w:rPr>
        <w:t>2</w:t>
      </w:r>
      <w:r w:rsidRPr="007608A5">
        <w:rPr>
          <w:sz w:val="22"/>
          <w:szCs w:val="22"/>
          <w:lang w:val="it-IT"/>
        </w:rPr>
        <w:t xml:space="preserve">, </w:t>
      </w:r>
      <w:proofErr w:type="spellStart"/>
      <w:r w:rsidRPr="007608A5">
        <w:rPr>
          <w:sz w:val="22"/>
          <w:szCs w:val="22"/>
          <w:lang w:val="it-IT"/>
        </w:rPr>
        <w:t>vlasništvo</w:t>
      </w:r>
      <w:proofErr w:type="spellEnd"/>
      <w:r w:rsidRPr="007608A5">
        <w:rPr>
          <w:sz w:val="22"/>
          <w:szCs w:val="22"/>
          <w:lang w:val="it-IT"/>
        </w:rPr>
        <w:t xml:space="preserve"> Petra </w:t>
      </w:r>
      <w:proofErr w:type="spellStart"/>
      <w:r w:rsidRPr="007608A5">
        <w:rPr>
          <w:sz w:val="22"/>
          <w:szCs w:val="22"/>
          <w:lang w:val="it-IT"/>
        </w:rPr>
        <w:t>Labinjana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Brtonigle</w:t>
      </w:r>
      <w:proofErr w:type="spellEnd"/>
      <w:r w:rsidRPr="007608A5">
        <w:rPr>
          <w:sz w:val="22"/>
          <w:szCs w:val="22"/>
          <w:lang w:val="it-IT"/>
        </w:rPr>
        <w:t xml:space="preserve"> - Verteneglio, Marconi 33 (</w:t>
      </w:r>
      <w:proofErr w:type="spellStart"/>
      <w:r w:rsidRPr="007608A5">
        <w:rPr>
          <w:sz w:val="22"/>
          <w:szCs w:val="22"/>
          <w:lang w:val="it-IT"/>
        </w:rPr>
        <w:t>ranije</w:t>
      </w:r>
      <w:proofErr w:type="spellEnd"/>
      <w:r w:rsidRPr="007608A5">
        <w:rPr>
          <w:sz w:val="22"/>
          <w:szCs w:val="22"/>
          <w:lang w:val="it-IT"/>
        </w:rPr>
        <w:t xml:space="preserve"> </w:t>
      </w:r>
      <w:proofErr w:type="spellStart"/>
      <w:r w:rsidRPr="007608A5">
        <w:rPr>
          <w:sz w:val="22"/>
          <w:szCs w:val="22"/>
          <w:lang w:val="it-IT"/>
        </w:rPr>
        <w:t>Fernetići</w:t>
      </w:r>
      <w:proofErr w:type="spellEnd"/>
      <w:r w:rsidRPr="007608A5">
        <w:rPr>
          <w:sz w:val="22"/>
          <w:szCs w:val="22"/>
          <w:lang w:val="it-IT"/>
        </w:rPr>
        <w:t xml:space="preserve"> 55), te se stoga </w:t>
      </w:r>
      <w:proofErr w:type="spellStart"/>
      <w:r w:rsidRPr="007608A5">
        <w:rPr>
          <w:sz w:val="22"/>
          <w:szCs w:val="22"/>
          <w:lang w:val="it-IT"/>
        </w:rPr>
        <w:t>pristupa</w:t>
      </w:r>
      <w:proofErr w:type="spellEnd"/>
      <w:r w:rsidRPr="007608A5">
        <w:rPr>
          <w:sz w:val="22"/>
          <w:szCs w:val="22"/>
          <w:lang w:val="it-IT"/>
        </w:rPr>
        <w:t xml:space="preserve"> </w:t>
      </w:r>
      <w:proofErr w:type="spellStart"/>
      <w:r w:rsidRPr="007608A5">
        <w:rPr>
          <w:sz w:val="22"/>
          <w:szCs w:val="22"/>
          <w:lang w:val="it-IT"/>
        </w:rPr>
        <w:t>kupnji</w:t>
      </w:r>
      <w:proofErr w:type="spellEnd"/>
      <w:r w:rsidRPr="007608A5">
        <w:rPr>
          <w:sz w:val="22"/>
          <w:szCs w:val="22"/>
          <w:lang w:val="it-IT"/>
        </w:rPr>
        <w:t xml:space="preserve"> </w:t>
      </w:r>
      <w:proofErr w:type="spellStart"/>
      <w:r w:rsidRPr="007608A5">
        <w:rPr>
          <w:sz w:val="22"/>
          <w:szCs w:val="22"/>
          <w:lang w:val="it-IT"/>
        </w:rPr>
        <w:t>navedene</w:t>
      </w:r>
      <w:proofErr w:type="spellEnd"/>
      <w:r w:rsidRPr="007608A5">
        <w:rPr>
          <w:sz w:val="22"/>
          <w:szCs w:val="22"/>
          <w:lang w:val="it-IT"/>
        </w:rPr>
        <w:t xml:space="preserve"> </w:t>
      </w:r>
      <w:proofErr w:type="spellStart"/>
      <w:r w:rsidRPr="007608A5">
        <w:rPr>
          <w:sz w:val="22"/>
          <w:szCs w:val="22"/>
          <w:lang w:val="it-IT"/>
        </w:rPr>
        <w:t>nekretnine</w:t>
      </w:r>
      <w:proofErr w:type="spellEnd"/>
      <w:r w:rsidRPr="007608A5">
        <w:rPr>
          <w:sz w:val="22"/>
          <w:szCs w:val="22"/>
          <w:lang w:val="it-IT"/>
        </w:rPr>
        <w:t>.</w:t>
      </w:r>
    </w:p>
    <w:p w14:paraId="1E480187" w14:textId="77777777" w:rsidR="002F23D8" w:rsidRPr="007608A5" w:rsidRDefault="002F23D8" w:rsidP="002F23D8">
      <w:pPr>
        <w:jc w:val="both"/>
        <w:rPr>
          <w:sz w:val="22"/>
          <w:szCs w:val="22"/>
          <w:lang w:val="it-IT"/>
        </w:rPr>
      </w:pPr>
      <w:r w:rsidRPr="007608A5">
        <w:rPr>
          <w:sz w:val="22"/>
          <w:szCs w:val="22"/>
          <w:lang w:val="it-IT"/>
        </w:rPr>
        <w:tab/>
        <w:t xml:space="preserve"> </w:t>
      </w:r>
    </w:p>
    <w:p w14:paraId="4B6F6811" w14:textId="77777777" w:rsidR="002F23D8" w:rsidRPr="007608A5" w:rsidRDefault="002F23D8" w:rsidP="002F23D8">
      <w:pPr>
        <w:jc w:val="center"/>
        <w:rPr>
          <w:b/>
          <w:sz w:val="22"/>
          <w:szCs w:val="22"/>
          <w:lang w:val="it-IT"/>
        </w:rPr>
      </w:pPr>
      <w:r w:rsidRPr="007608A5">
        <w:rPr>
          <w:b/>
          <w:sz w:val="22"/>
          <w:szCs w:val="22"/>
          <w:lang w:val="it-IT"/>
        </w:rPr>
        <w:t>IV.</w:t>
      </w:r>
    </w:p>
    <w:p w14:paraId="0BF82DB8" w14:textId="77777777" w:rsidR="002F23D8" w:rsidRPr="007608A5" w:rsidRDefault="002F23D8" w:rsidP="002F23D8">
      <w:pPr>
        <w:pStyle w:val="NoSpacing"/>
        <w:jc w:val="both"/>
        <w:rPr>
          <w:sz w:val="22"/>
          <w:szCs w:val="22"/>
          <w:lang w:val="it-IT"/>
        </w:rPr>
      </w:pPr>
      <w:r w:rsidRPr="007608A5">
        <w:rPr>
          <w:sz w:val="22"/>
          <w:szCs w:val="22"/>
          <w:lang w:val="it-IT"/>
        </w:rPr>
        <w:tab/>
      </w:r>
      <w:proofErr w:type="spellStart"/>
      <w:r w:rsidRPr="007608A5">
        <w:rPr>
          <w:sz w:val="22"/>
          <w:szCs w:val="22"/>
          <w:lang w:val="it-IT"/>
        </w:rPr>
        <w:t>Povodom</w:t>
      </w:r>
      <w:proofErr w:type="spellEnd"/>
      <w:r w:rsidRPr="007608A5">
        <w:rPr>
          <w:sz w:val="22"/>
          <w:szCs w:val="22"/>
          <w:lang w:val="it-IT"/>
        </w:rPr>
        <w:t xml:space="preserve"> </w:t>
      </w:r>
      <w:proofErr w:type="spellStart"/>
      <w:r w:rsidRPr="007608A5">
        <w:rPr>
          <w:sz w:val="22"/>
          <w:szCs w:val="22"/>
          <w:lang w:val="it-IT"/>
        </w:rPr>
        <w:t>provedenog</w:t>
      </w:r>
      <w:proofErr w:type="spellEnd"/>
      <w:r w:rsidRPr="007608A5">
        <w:rPr>
          <w:sz w:val="22"/>
          <w:szCs w:val="22"/>
          <w:lang w:val="it-IT"/>
        </w:rPr>
        <w:t xml:space="preserve"> </w:t>
      </w:r>
      <w:proofErr w:type="spellStart"/>
      <w:r w:rsidRPr="007608A5">
        <w:rPr>
          <w:sz w:val="22"/>
          <w:szCs w:val="22"/>
          <w:lang w:val="it-IT"/>
        </w:rPr>
        <w:t>postupka</w:t>
      </w:r>
      <w:proofErr w:type="spellEnd"/>
      <w:r w:rsidRPr="007608A5">
        <w:rPr>
          <w:sz w:val="22"/>
          <w:szCs w:val="22"/>
          <w:lang w:val="it-IT"/>
        </w:rPr>
        <w:t xml:space="preserve"> </w:t>
      </w:r>
      <w:proofErr w:type="spellStart"/>
      <w:r w:rsidRPr="007608A5">
        <w:rPr>
          <w:sz w:val="22"/>
          <w:szCs w:val="22"/>
          <w:lang w:val="it-IT"/>
        </w:rPr>
        <w:t>osiguranja</w:t>
      </w:r>
      <w:proofErr w:type="spellEnd"/>
      <w:r w:rsidRPr="007608A5">
        <w:rPr>
          <w:sz w:val="22"/>
          <w:szCs w:val="22"/>
          <w:lang w:val="it-IT"/>
        </w:rPr>
        <w:t xml:space="preserve"> </w:t>
      </w:r>
      <w:proofErr w:type="spellStart"/>
      <w:r w:rsidRPr="007608A5">
        <w:rPr>
          <w:sz w:val="22"/>
          <w:szCs w:val="22"/>
          <w:lang w:val="it-IT"/>
        </w:rPr>
        <w:t>dokaza</w:t>
      </w:r>
      <w:proofErr w:type="spellEnd"/>
      <w:r w:rsidRPr="007608A5">
        <w:rPr>
          <w:sz w:val="22"/>
          <w:szCs w:val="22"/>
          <w:lang w:val="it-IT"/>
        </w:rPr>
        <w:t xml:space="preserve"> </w:t>
      </w:r>
      <w:proofErr w:type="spellStart"/>
      <w:r w:rsidRPr="007608A5">
        <w:rPr>
          <w:sz w:val="22"/>
          <w:szCs w:val="22"/>
          <w:lang w:val="it-IT"/>
        </w:rPr>
        <w:t>pri</w:t>
      </w:r>
      <w:proofErr w:type="spellEnd"/>
      <w:r w:rsidRPr="007608A5">
        <w:rPr>
          <w:sz w:val="22"/>
          <w:szCs w:val="22"/>
          <w:lang w:val="it-IT"/>
        </w:rPr>
        <w:t xml:space="preserve"> </w:t>
      </w:r>
      <w:proofErr w:type="spellStart"/>
      <w:r w:rsidRPr="007608A5">
        <w:rPr>
          <w:sz w:val="22"/>
          <w:szCs w:val="22"/>
          <w:lang w:val="it-IT"/>
        </w:rPr>
        <w:t>Uredu</w:t>
      </w:r>
      <w:proofErr w:type="spellEnd"/>
      <w:r w:rsidRPr="007608A5">
        <w:rPr>
          <w:sz w:val="22"/>
          <w:szCs w:val="22"/>
          <w:lang w:val="it-IT"/>
        </w:rPr>
        <w:t xml:space="preserve"> </w:t>
      </w:r>
      <w:proofErr w:type="spellStart"/>
      <w:r w:rsidRPr="007608A5">
        <w:rPr>
          <w:sz w:val="22"/>
          <w:szCs w:val="22"/>
          <w:lang w:val="it-IT"/>
        </w:rPr>
        <w:t>državne</w:t>
      </w:r>
      <w:proofErr w:type="spellEnd"/>
      <w:r w:rsidRPr="007608A5">
        <w:rPr>
          <w:sz w:val="22"/>
          <w:szCs w:val="22"/>
          <w:lang w:val="it-IT"/>
        </w:rPr>
        <w:t xml:space="preserve"> </w:t>
      </w:r>
      <w:proofErr w:type="spellStart"/>
      <w:r w:rsidRPr="007608A5">
        <w:rPr>
          <w:sz w:val="22"/>
          <w:szCs w:val="22"/>
          <w:lang w:val="it-IT"/>
        </w:rPr>
        <w:t>uprave</w:t>
      </w:r>
      <w:proofErr w:type="spellEnd"/>
      <w:r w:rsidRPr="007608A5">
        <w:rPr>
          <w:sz w:val="22"/>
          <w:szCs w:val="22"/>
          <w:lang w:val="it-IT"/>
        </w:rPr>
        <w:t xml:space="preserve"> u </w:t>
      </w:r>
      <w:proofErr w:type="spellStart"/>
      <w:r w:rsidRPr="007608A5">
        <w:rPr>
          <w:sz w:val="22"/>
          <w:szCs w:val="22"/>
          <w:lang w:val="it-IT"/>
        </w:rPr>
        <w:t>Istarskoj</w:t>
      </w:r>
      <w:proofErr w:type="spellEnd"/>
      <w:r w:rsidRPr="007608A5">
        <w:rPr>
          <w:sz w:val="22"/>
          <w:szCs w:val="22"/>
          <w:lang w:val="it-IT"/>
        </w:rPr>
        <w:t xml:space="preserve"> </w:t>
      </w:r>
      <w:proofErr w:type="spellStart"/>
      <w:r w:rsidRPr="007608A5">
        <w:rPr>
          <w:sz w:val="22"/>
          <w:szCs w:val="22"/>
          <w:lang w:val="it-IT"/>
        </w:rPr>
        <w:t>županiji</w:t>
      </w:r>
      <w:proofErr w:type="spellEnd"/>
      <w:r w:rsidRPr="007608A5">
        <w:rPr>
          <w:sz w:val="22"/>
          <w:szCs w:val="22"/>
          <w:lang w:val="it-IT"/>
        </w:rPr>
        <w:t xml:space="preserve">, </w:t>
      </w:r>
      <w:proofErr w:type="spellStart"/>
      <w:r w:rsidRPr="007608A5">
        <w:rPr>
          <w:sz w:val="22"/>
          <w:szCs w:val="22"/>
          <w:lang w:val="it-IT"/>
        </w:rPr>
        <w:t>Ispostava</w:t>
      </w:r>
      <w:proofErr w:type="spellEnd"/>
      <w:r w:rsidRPr="007608A5">
        <w:rPr>
          <w:sz w:val="22"/>
          <w:szCs w:val="22"/>
          <w:lang w:val="it-IT"/>
        </w:rPr>
        <w:t xml:space="preserve"> </w:t>
      </w:r>
      <w:proofErr w:type="spellStart"/>
      <w:r w:rsidRPr="007608A5">
        <w:rPr>
          <w:sz w:val="22"/>
          <w:szCs w:val="22"/>
          <w:lang w:val="it-IT"/>
        </w:rPr>
        <w:t>Buje</w:t>
      </w:r>
      <w:proofErr w:type="spellEnd"/>
      <w:r w:rsidRPr="007608A5">
        <w:rPr>
          <w:sz w:val="22"/>
          <w:szCs w:val="22"/>
          <w:lang w:val="it-IT"/>
        </w:rPr>
        <w:t xml:space="preserve">, </w:t>
      </w:r>
      <w:proofErr w:type="spellStart"/>
      <w:r w:rsidRPr="007608A5">
        <w:rPr>
          <w:sz w:val="22"/>
          <w:szCs w:val="22"/>
          <w:lang w:val="it-IT"/>
        </w:rPr>
        <w:t>pod</w:t>
      </w:r>
      <w:proofErr w:type="spellEnd"/>
      <w:r w:rsidRPr="007608A5">
        <w:rPr>
          <w:sz w:val="22"/>
          <w:szCs w:val="22"/>
          <w:lang w:val="it-IT"/>
        </w:rPr>
        <w:t xml:space="preserve"> </w:t>
      </w:r>
      <w:proofErr w:type="spellStart"/>
      <w:r w:rsidRPr="007608A5">
        <w:rPr>
          <w:sz w:val="22"/>
          <w:szCs w:val="22"/>
          <w:lang w:val="it-IT"/>
        </w:rPr>
        <w:t>posl</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KLASA: UP/I- 943-04/17-10/30 i </w:t>
      </w:r>
      <w:proofErr w:type="spellStart"/>
      <w:r w:rsidRPr="007608A5">
        <w:rPr>
          <w:sz w:val="22"/>
          <w:szCs w:val="22"/>
          <w:lang w:val="it-IT"/>
        </w:rPr>
        <w:t>izrađene</w:t>
      </w:r>
      <w:proofErr w:type="spellEnd"/>
      <w:r w:rsidRPr="007608A5">
        <w:rPr>
          <w:sz w:val="22"/>
          <w:szCs w:val="22"/>
          <w:lang w:val="it-IT"/>
        </w:rPr>
        <w:t xml:space="preserve"> </w:t>
      </w:r>
      <w:proofErr w:type="spellStart"/>
      <w:r w:rsidRPr="007608A5">
        <w:rPr>
          <w:sz w:val="22"/>
          <w:szCs w:val="22"/>
          <w:lang w:val="it-IT"/>
        </w:rPr>
        <w:t>Procjene</w:t>
      </w:r>
      <w:proofErr w:type="spellEnd"/>
      <w:r w:rsidRPr="007608A5">
        <w:rPr>
          <w:sz w:val="22"/>
          <w:szCs w:val="22"/>
          <w:lang w:val="it-IT"/>
        </w:rPr>
        <w:t xml:space="preserve"> </w:t>
      </w:r>
      <w:proofErr w:type="spellStart"/>
      <w:r w:rsidRPr="007608A5">
        <w:rPr>
          <w:sz w:val="22"/>
          <w:szCs w:val="22"/>
          <w:lang w:val="it-IT"/>
        </w:rPr>
        <w:t>tržišne</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10. </w:t>
      </w:r>
      <w:proofErr w:type="spellStart"/>
      <w:r w:rsidRPr="007608A5">
        <w:rPr>
          <w:sz w:val="22"/>
          <w:szCs w:val="22"/>
          <w:lang w:val="it-IT"/>
        </w:rPr>
        <w:t>studenoga</w:t>
      </w:r>
      <w:proofErr w:type="spellEnd"/>
      <w:r w:rsidRPr="007608A5">
        <w:rPr>
          <w:sz w:val="22"/>
          <w:szCs w:val="22"/>
          <w:lang w:val="it-IT"/>
        </w:rPr>
        <w:t xml:space="preserve"> 2018. godine, za </w:t>
      </w:r>
      <w:proofErr w:type="spellStart"/>
      <w:r w:rsidRPr="007608A5">
        <w:rPr>
          <w:sz w:val="22"/>
          <w:szCs w:val="22"/>
          <w:lang w:val="it-IT"/>
        </w:rPr>
        <w:t>otkup</w:t>
      </w:r>
      <w:proofErr w:type="spellEnd"/>
      <w:r w:rsidRPr="007608A5">
        <w:rPr>
          <w:sz w:val="22"/>
          <w:szCs w:val="22"/>
          <w:lang w:val="it-IT"/>
        </w:rPr>
        <w:t xml:space="preserve"> k.č.br. 471/3 k.o.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površine</w:t>
      </w:r>
      <w:proofErr w:type="spellEnd"/>
      <w:r w:rsidRPr="007608A5">
        <w:rPr>
          <w:sz w:val="22"/>
          <w:szCs w:val="22"/>
          <w:lang w:val="it-IT"/>
        </w:rPr>
        <w:t xml:space="preserve"> 360 m2, </w:t>
      </w:r>
      <w:proofErr w:type="spellStart"/>
      <w:r w:rsidRPr="007608A5">
        <w:rPr>
          <w:sz w:val="22"/>
          <w:szCs w:val="22"/>
          <w:lang w:val="it-IT"/>
        </w:rPr>
        <w:t>utvrđena</w:t>
      </w:r>
      <w:proofErr w:type="spellEnd"/>
      <w:r w:rsidRPr="007608A5">
        <w:rPr>
          <w:sz w:val="22"/>
          <w:szCs w:val="22"/>
          <w:lang w:val="it-IT"/>
        </w:rPr>
        <w:t xml:space="preserve"> je </w:t>
      </w:r>
      <w:proofErr w:type="spellStart"/>
      <w:r w:rsidRPr="007608A5">
        <w:rPr>
          <w:sz w:val="22"/>
          <w:szCs w:val="22"/>
          <w:lang w:val="it-IT"/>
        </w:rPr>
        <w:t>njezina</w:t>
      </w:r>
      <w:proofErr w:type="spellEnd"/>
      <w:r w:rsidRPr="007608A5">
        <w:rPr>
          <w:sz w:val="22"/>
          <w:szCs w:val="22"/>
          <w:lang w:val="it-IT"/>
        </w:rPr>
        <w:t xml:space="preserve"> </w:t>
      </w:r>
      <w:proofErr w:type="spellStart"/>
      <w:r w:rsidRPr="007608A5">
        <w:rPr>
          <w:sz w:val="22"/>
          <w:szCs w:val="22"/>
          <w:lang w:val="it-IT"/>
        </w:rPr>
        <w:t>tržišna</w:t>
      </w:r>
      <w:proofErr w:type="spell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76.000,00 HRK. U </w:t>
      </w:r>
      <w:proofErr w:type="spellStart"/>
      <w:r w:rsidRPr="007608A5">
        <w:rPr>
          <w:sz w:val="22"/>
          <w:szCs w:val="22"/>
          <w:lang w:val="it-IT"/>
        </w:rPr>
        <w:t>istom</w:t>
      </w:r>
      <w:proofErr w:type="spellEnd"/>
      <w:r w:rsidRPr="007608A5">
        <w:rPr>
          <w:sz w:val="22"/>
          <w:szCs w:val="22"/>
          <w:lang w:val="it-IT"/>
        </w:rPr>
        <w:t xml:space="preserve"> </w:t>
      </w:r>
      <w:proofErr w:type="spellStart"/>
      <w:r w:rsidRPr="007608A5">
        <w:rPr>
          <w:sz w:val="22"/>
          <w:szCs w:val="22"/>
          <w:lang w:val="it-IT"/>
        </w:rPr>
        <w:t>postupku</w:t>
      </w:r>
      <w:proofErr w:type="spellEnd"/>
      <w:r w:rsidRPr="007608A5">
        <w:rPr>
          <w:sz w:val="22"/>
          <w:szCs w:val="22"/>
          <w:lang w:val="it-IT"/>
        </w:rPr>
        <w:t xml:space="preserve">, a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Procjembenom</w:t>
      </w:r>
      <w:proofErr w:type="spellEnd"/>
      <w:r w:rsidRPr="007608A5">
        <w:rPr>
          <w:sz w:val="22"/>
          <w:szCs w:val="22"/>
          <w:lang w:val="it-IT"/>
        </w:rPr>
        <w:t xml:space="preserve"> </w:t>
      </w:r>
      <w:proofErr w:type="spellStart"/>
      <w:r w:rsidRPr="007608A5">
        <w:rPr>
          <w:sz w:val="22"/>
          <w:szCs w:val="22"/>
          <w:lang w:val="it-IT"/>
        </w:rPr>
        <w:t>elaboratu</w:t>
      </w:r>
      <w:proofErr w:type="spellEnd"/>
      <w:r w:rsidRPr="007608A5">
        <w:rPr>
          <w:sz w:val="22"/>
          <w:szCs w:val="22"/>
          <w:lang w:val="it-IT"/>
        </w:rPr>
        <w:t xml:space="preserve"> o </w:t>
      </w:r>
      <w:proofErr w:type="spellStart"/>
      <w:r w:rsidRPr="007608A5">
        <w:rPr>
          <w:sz w:val="22"/>
          <w:szCs w:val="22"/>
          <w:lang w:val="it-IT"/>
        </w:rPr>
        <w:t>tržišnoj</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nasada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23. </w:t>
      </w:r>
      <w:proofErr w:type="spellStart"/>
      <w:r w:rsidRPr="007608A5">
        <w:rPr>
          <w:sz w:val="22"/>
          <w:szCs w:val="22"/>
          <w:lang w:val="it-IT"/>
        </w:rPr>
        <w:t>studenoga</w:t>
      </w:r>
      <w:proofErr w:type="spellEnd"/>
      <w:r w:rsidRPr="007608A5">
        <w:rPr>
          <w:sz w:val="22"/>
          <w:szCs w:val="22"/>
          <w:lang w:val="it-IT"/>
        </w:rPr>
        <w:t xml:space="preserve"> 2018. godine, </w:t>
      </w:r>
      <w:proofErr w:type="spellStart"/>
      <w:r w:rsidRPr="007608A5">
        <w:rPr>
          <w:sz w:val="22"/>
          <w:szCs w:val="22"/>
          <w:lang w:val="it-IT"/>
        </w:rPr>
        <w:t>utvrđena</w:t>
      </w:r>
      <w:proofErr w:type="spellEnd"/>
      <w:r w:rsidRPr="007608A5">
        <w:rPr>
          <w:sz w:val="22"/>
          <w:szCs w:val="22"/>
          <w:lang w:val="it-IT"/>
        </w:rPr>
        <w:t xml:space="preserve"> je i </w:t>
      </w:r>
      <w:proofErr w:type="spellStart"/>
      <w:r w:rsidRPr="007608A5">
        <w:rPr>
          <w:sz w:val="22"/>
          <w:szCs w:val="22"/>
          <w:lang w:val="it-IT"/>
        </w:rPr>
        <w:t>tržišna</w:t>
      </w:r>
      <w:proofErr w:type="spellEnd"/>
      <w:r w:rsidRPr="007608A5">
        <w:rPr>
          <w:sz w:val="22"/>
          <w:szCs w:val="22"/>
          <w:lang w:val="it-IT"/>
        </w:rPr>
        <w:t xml:space="preserve"> </w:t>
      </w:r>
      <w:proofErr w:type="spellStart"/>
      <w:r w:rsidRPr="007608A5">
        <w:rPr>
          <w:sz w:val="22"/>
          <w:szCs w:val="22"/>
          <w:lang w:val="it-IT"/>
        </w:rPr>
        <w:t>vrijednost</w:t>
      </w:r>
      <w:proofErr w:type="spellEnd"/>
      <w:r w:rsidRPr="007608A5">
        <w:rPr>
          <w:sz w:val="22"/>
          <w:szCs w:val="22"/>
          <w:lang w:val="it-IT"/>
        </w:rPr>
        <w:t xml:space="preserve"> za </w:t>
      </w:r>
      <w:proofErr w:type="spellStart"/>
      <w:r w:rsidRPr="007608A5">
        <w:rPr>
          <w:sz w:val="22"/>
          <w:szCs w:val="22"/>
          <w:lang w:val="it-IT"/>
        </w:rPr>
        <w:t>sadnice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su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nalazile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dijelu</w:t>
      </w:r>
      <w:proofErr w:type="spellEnd"/>
      <w:r w:rsidRPr="007608A5">
        <w:rPr>
          <w:sz w:val="22"/>
          <w:szCs w:val="22"/>
          <w:lang w:val="it-IT"/>
        </w:rPr>
        <w:t xml:space="preserve"> k.č.br. 471/1 k.o.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odnosno</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k.č.br. 471/3 k.o. </w:t>
      </w:r>
      <w:proofErr w:type="spellStart"/>
      <w:r w:rsidRPr="007608A5">
        <w:rPr>
          <w:sz w:val="22"/>
          <w:szCs w:val="22"/>
          <w:lang w:val="it-IT"/>
        </w:rPr>
        <w:t>Brtonigla</w:t>
      </w:r>
      <w:proofErr w:type="spellEnd"/>
      <w:r w:rsidRPr="007608A5">
        <w:rPr>
          <w:sz w:val="22"/>
          <w:szCs w:val="22"/>
          <w:lang w:val="it-IT"/>
        </w:rPr>
        <w:t xml:space="preserve">), a </w:t>
      </w:r>
      <w:proofErr w:type="spellStart"/>
      <w:r w:rsidRPr="007608A5">
        <w:rPr>
          <w:sz w:val="22"/>
          <w:szCs w:val="22"/>
          <w:lang w:val="it-IT"/>
        </w:rPr>
        <w:t>koje</w:t>
      </w:r>
      <w:proofErr w:type="spellEnd"/>
      <w:r w:rsidRPr="007608A5">
        <w:rPr>
          <w:sz w:val="22"/>
          <w:szCs w:val="22"/>
          <w:lang w:val="it-IT"/>
        </w:rPr>
        <w:t xml:space="preserve"> su </w:t>
      </w:r>
      <w:proofErr w:type="spellStart"/>
      <w:r w:rsidRPr="007608A5">
        <w:rPr>
          <w:sz w:val="22"/>
          <w:szCs w:val="22"/>
          <w:lang w:val="it-IT"/>
        </w:rPr>
        <w:t>izvađene</w:t>
      </w:r>
      <w:proofErr w:type="spellEnd"/>
      <w:r w:rsidRPr="007608A5">
        <w:rPr>
          <w:sz w:val="22"/>
          <w:szCs w:val="22"/>
          <w:lang w:val="it-IT"/>
        </w:rPr>
        <w:t xml:space="preserve"> </w:t>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izgradnje</w:t>
      </w:r>
      <w:proofErr w:type="spellEnd"/>
      <w:r w:rsidRPr="007608A5">
        <w:rPr>
          <w:sz w:val="22"/>
          <w:szCs w:val="22"/>
          <w:lang w:val="it-IT"/>
        </w:rPr>
        <w:t xml:space="preserve"> </w:t>
      </w:r>
      <w:proofErr w:type="spellStart"/>
      <w:r w:rsidRPr="007608A5">
        <w:rPr>
          <w:sz w:val="22"/>
          <w:szCs w:val="22"/>
          <w:lang w:val="it-IT"/>
        </w:rPr>
        <w:t>rotora</w:t>
      </w:r>
      <w:proofErr w:type="spellEnd"/>
      <w:r w:rsidRPr="007608A5">
        <w:rPr>
          <w:sz w:val="22"/>
          <w:szCs w:val="22"/>
          <w:lang w:val="it-IT"/>
        </w:rPr>
        <w:t xml:space="preserve">, te </w:t>
      </w:r>
      <w:proofErr w:type="spellStart"/>
      <w:r w:rsidRPr="007608A5">
        <w:rPr>
          <w:sz w:val="22"/>
          <w:szCs w:val="22"/>
          <w:lang w:val="it-IT"/>
        </w:rPr>
        <w:t>naknada</w:t>
      </w:r>
      <w:proofErr w:type="spellEnd"/>
      <w:r w:rsidRPr="007608A5">
        <w:rPr>
          <w:sz w:val="22"/>
          <w:szCs w:val="22"/>
          <w:lang w:val="it-IT"/>
        </w:rPr>
        <w:t xml:space="preserve"> za </w:t>
      </w:r>
      <w:proofErr w:type="spellStart"/>
      <w:r w:rsidRPr="007608A5">
        <w:rPr>
          <w:sz w:val="22"/>
          <w:szCs w:val="22"/>
          <w:lang w:val="it-IT"/>
        </w:rPr>
        <w:t>izmaklu</w:t>
      </w:r>
      <w:proofErr w:type="spellEnd"/>
      <w:r w:rsidRPr="007608A5">
        <w:rPr>
          <w:sz w:val="22"/>
          <w:szCs w:val="22"/>
          <w:lang w:val="it-IT"/>
        </w:rPr>
        <w:t xml:space="preserve"> </w:t>
      </w:r>
      <w:proofErr w:type="spellStart"/>
      <w:r w:rsidRPr="007608A5">
        <w:rPr>
          <w:sz w:val="22"/>
          <w:szCs w:val="22"/>
          <w:lang w:val="it-IT"/>
        </w:rPr>
        <w:t>dobit</w:t>
      </w:r>
      <w:proofErr w:type="spellEnd"/>
      <w:r w:rsidRPr="007608A5">
        <w:rPr>
          <w:sz w:val="22"/>
          <w:szCs w:val="22"/>
          <w:lang w:val="it-IT"/>
        </w:rPr>
        <w:t xml:space="preserve">, u </w:t>
      </w:r>
      <w:proofErr w:type="spellStart"/>
      <w:r w:rsidRPr="007608A5">
        <w:rPr>
          <w:sz w:val="22"/>
          <w:szCs w:val="22"/>
          <w:lang w:val="it-IT"/>
        </w:rPr>
        <w:t>ukupnoj</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4.477,09 HRK. </w:t>
      </w:r>
    </w:p>
    <w:p w14:paraId="4AFEA1A4" w14:textId="77777777" w:rsidR="002F23D8" w:rsidRPr="007608A5" w:rsidRDefault="002F23D8" w:rsidP="002F23D8">
      <w:pPr>
        <w:pStyle w:val="NoSpacing"/>
        <w:jc w:val="both"/>
        <w:rPr>
          <w:sz w:val="22"/>
          <w:szCs w:val="22"/>
          <w:lang w:val="it-IT"/>
        </w:rPr>
      </w:pPr>
      <w:r w:rsidRPr="007608A5">
        <w:rPr>
          <w:sz w:val="22"/>
          <w:szCs w:val="22"/>
          <w:lang w:val="it-IT"/>
        </w:rPr>
        <w:tab/>
      </w:r>
      <w:proofErr w:type="spellStart"/>
      <w:r w:rsidRPr="007608A5">
        <w:rPr>
          <w:sz w:val="22"/>
          <w:szCs w:val="22"/>
          <w:lang w:val="it-IT"/>
        </w:rPr>
        <w:t>Kupoprodajna</w:t>
      </w:r>
      <w:proofErr w:type="spellEnd"/>
      <w:r w:rsidRPr="007608A5">
        <w:rPr>
          <w:sz w:val="22"/>
          <w:szCs w:val="22"/>
          <w:lang w:val="it-IT"/>
        </w:rPr>
        <w:t xml:space="preserve"> </w:t>
      </w:r>
      <w:proofErr w:type="spellStart"/>
      <w:r w:rsidRPr="007608A5">
        <w:rPr>
          <w:sz w:val="22"/>
          <w:szCs w:val="22"/>
          <w:lang w:val="it-IT"/>
        </w:rPr>
        <w:t>cijena</w:t>
      </w:r>
      <w:proofErr w:type="spellEnd"/>
      <w:r w:rsidRPr="007608A5">
        <w:rPr>
          <w:sz w:val="22"/>
          <w:szCs w:val="22"/>
          <w:lang w:val="it-IT"/>
        </w:rPr>
        <w:t xml:space="preserve"> k.č.br. 471/3 k.o.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površine</w:t>
      </w:r>
      <w:proofErr w:type="spellEnd"/>
      <w:r w:rsidRPr="007608A5">
        <w:rPr>
          <w:sz w:val="22"/>
          <w:szCs w:val="22"/>
          <w:lang w:val="it-IT"/>
        </w:rPr>
        <w:t xml:space="preserve"> 360 m2, </w:t>
      </w:r>
      <w:proofErr w:type="spellStart"/>
      <w:r w:rsidRPr="007608A5">
        <w:rPr>
          <w:sz w:val="22"/>
          <w:szCs w:val="22"/>
          <w:lang w:val="it-IT"/>
        </w:rPr>
        <w:t>utvrđuje</w:t>
      </w:r>
      <w:proofErr w:type="spellEnd"/>
      <w:r w:rsidRPr="007608A5">
        <w:rPr>
          <w:sz w:val="22"/>
          <w:szCs w:val="22"/>
          <w:lang w:val="it-IT"/>
        </w:rPr>
        <w:t xml:space="preserve"> se u </w:t>
      </w:r>
      <w:proofErr w:type="spellStart"/>
      <w:r w:rsidRPr="007608A5">
        <w:rPr>
          <w:sz w:val="22"/>
          <w:szCs w:val="22"/>
          <w:lang w:val="it-IT"/>
        </w:rPr>
        <w:t>iznosu</w:t>
      </w:r>
      <w:proofErr w:type="spellEnd"/>
      <w:r w:rsidRPr="007608A5">
        <w:rPr>
          <w:sz w:val="22"/>
          <w:szCs w:val="22"/>
          <w:lang w:val="it-IT"/>
        </w:rPr>
        <w:t xml:space="preserve"> od 76.000,00 HRK, a </w:t>
      </w:r>
      <w:proofErr w:type="spellStart"/>
      <w:r w:rsidRPr="007608A5">
        <w:rPr>
          <w:sz w:val="22"/>
          <w:szCs w:val="22"/>
          <w:lang w:val="it-IT"/>
        </w:rPr>
        <w:t>naknada</w:t>
      </w:r>
      <w:proofErr w:type="spellEnd"/>
      <w:r w:rsidRPr="007608A5">
        <w:rPr>
          <w:sz w:val="22"/>
          <w:szCs w:val="22"/>
          <w:lang w:val="it-IT"/>
        </w:rPr>
        <w:t xml:space="preserve"> za </w:t>
      </w:r>
      <w:proofErr w:type="spellStart"/>
      <w:r w:rsidRPr="007608A5">
        <w:rPr>
          <w:sz w:val="22"/>
          <w:szCs w:val="22"/>
          <w:lang w:val="it-IT"/>
        </w:rPr>
        <w:t>izmaklu</w:t>
      </w:r>
      <w:proofErr w:type="spellEnd"/>
      <w:r w:rsidRPr="007608A5">
        <w:rPr>
          <w:sz w:val="22"/>
          <w:szCs w:val="22"/>
          <w:lang w:val="it-IT"/>
        </w:rPr>
        <w:t xml:space="preserve"> </w:t>
      </w:r>
      <w:proofErr w:type="spellStart"/>
      <w:r w:rsidRPr="007608A5">
        <w:rPr>
          <w:sz w:val="22"/>
          <w:szCs w:val="22"/>
          <w:lang w:val="it-IT"/>
        </w:rPr>
        <w:t>dobit</w:t>
      </w:r>
      <w:proofErr w:type="spellEnd"/>
      <w:r w:rsidRPr="007608A5">
        <w:rPr>
          <w:sz w:val="22"/>
          <w:szCs w:val="22"/>
          <w:lang w:val="it-IT"/>
        </w:rPr>
        <w:t xml:space="preserve"> i </w:t>
      </w:r>
      <w:proofErr w:type="spellStart"/>
      <w:r w:rsidRPr="007608A5">
        <w:rPr>
          <w:sz w:val="22"/>
          <w:szCs w:val="22"/>
          <w:lang w:val="it-IT"/>
        </w:rPr>
        <w:t>sadnice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su </w:t>
      </w:r>
      <w:proofErr w:type="spellStart"/>
      <w:r w:rsidRPr="007608A5">
        <w:rPr>
          <w:sz w:val="22"/>
          <w:szCs w:val="22"/>
          <w:lang w:val="it-IT"/>
        </w:rPr>
        <w:t>izvađene</w:t>
      </w:r>
      <w:proofErr w:type="spellEnd"/>
      <w:r w:rsidRPr="007608A5">
        <w:rPr>
          <w:sz w:val="22"/>
          <w:szCs w:val="22"/>
          <w:lang w:val="it-IT"/>
        </w:rPr>
        <w:t xml:space="preserve"> </w:t>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izgradnje</w:t>
      </w:r>
      <w:proofErr w:type="spellEnd"/>
      <w:r w:rsidRPr="007608A5">
        <w:rPr>
          <w:sz w:val="22"/>
          <w:szCs w:val="22"/>
          <w:lang w:val="it-IT"/>
        </w:rPr>
        <w:t xml:space="preserve"> </w:t>
      </w:r>
      <w:proofErr w:type="spellStart"/>
      <w:r w:rsidRPr="007608A5">
        <w:rPr>
          <w:sz w:val="22"/>
          <w:szCs w:val="22"/>
          <w:lang w:val="it-IT"/>
        </w:rPr>
        <w:t>rotora</w:t>
      </w:r>
      <w:proofErr w:type="spellEnd"/>
      <w:r w:rsidRPr="007608A5">
        <w:rPr>
          <w:sz w:val="22"/>
          <w:szCs w:val="22"/>
          <w:lang w:val="it-IT"/>
        </w:rPr>
        <w:t xml:space="preserve"> </w:t>
      </w:r>
      <w:proofErr w:type="spellStart"/>
      <w:r w:rsidRPr="007608A5">
        <w:rPr>
          <w:sz w:val="22"/>
          <w:szCs w:val="22"/>
          <w:lang w:val="it-IT"/>
        </w:rPr>
        <w:t>utvrđuje</w:t>
      </w:r>
      <w:proofErr w:type="spellEnd"/>
      <w:r w:rsidRPr="007608A5">
        <w:rPr>
          <w:sz w:val="22"/>
          <w:szCs w:val="22"/>
          <w:lang w:val="it-IT"/>
        </w:rPr>
        <w:t xml:space="preserve"> se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  4.477</w:t>
      </w:r>
      <w:proofErr w:type="gramEnd"/>
      <w:r w:rsidRPr="007608A5">
        <w:rPr>
          <w:sz w:val="22"/>
          <w:szCs w:val="22"/>
          <w:lang w:val="it-IT"/>
        </w:rPr>
        <w:t>,09 HRK.</w:t>
      </w:r>
    </w:p>
    <w:p w14:paraId="258BFA74" w14:textId="77777777" w:rsidR="002F23D8" w:rsidRPr="007608A5" w:rsidRDefault="002F23D8" w:rsidP="002F23D8">
      <w:pPr>
        <w:pStyle w:val="NoSpacing"/>
        <w:ind w:firstLine="708"/>
        <w:jc w:val="both"/>
        <w:rPr>
          <w:sz w:val="22"/>
          <w:szCs w:val="22"/>
          <w:lang w:val="it-IT"/>
        </w:rPr>
      </w:pPr>
      <w:proofErr w:type="spellStart"/>
      <w:r w:rsidRPr="007608A5">
        <w:rPr>
          <w:sz w:val="22"/>
          <w:szCs w:val="22"/>
          <w:lang w:val="it-IT"/>
        </w:rPr>
        <w:t>Kupoprodajna</w:t>
      </w:r>
      <w:proofErr w:type="spellEnd"/>
      <w:r w:rsidRPr="007608A5">
        <w:rPr>
          <w:sz w:val="22"/>
          <w:szCs w:val="22"/>
          <w:lang w:val="it-IT"/>
        </w:rPr>
        <w:t xml:space="preserve"> </w:t>
      </w:r>
      <w:proofErr w:type="spellStart"/>
      <w:r w:rsidRPr="007608A5">
        <w:rPr>
          <w:sz w:val="22"/>
          <w:szCs w:val="22"/>
          <w:lang w:val="it-IT"/>
        </w:rPr>
        <w:t>cijena</w:t>
      </w:r>
      <w:proofErr w:type="spellEnd"/>
      <w:r w:rsidRPr="007608A5">
        <w:rPr>
          <w:sz w:val="22"/>
          <w:szCs w:val="22"/>
          <w:lang w:val="it-IT"/>
        </w:rPr>
        <w:t xml:space="preserve"> te </w:t>
      </w:r>
      <w:proofErr w:type="spellStart"/>
      <w:r w:rsidRPr="007608A5">
        <w:rPr>
          <w:sz w:val="22"/>
          <w:szCs w:val="22"/>
          <w:lang w:val="it-IT"/>
        </w:rPr>
        <w:t>naknada</w:t>
      </w:r>
      <w:proofErr w:type="spellEnd"/>
      <w:r w:rsidRPr="007608A5">
        <w:rPr>
          <w:sz w:val="22"/>
          <w:szCs w:val="22"/>
          <w:lang w:val="it-IT"/>
        </w:rPr>
        <w:t xml:space="preserve"> za </w:t>
      </w:r>
      <w:proofErr w:type="spellStart"/>
      <w:r w:rsidRPr="007608A5">
        <w:rPr>
          <w:sz w:val="22"/>
          <w:szCs w:val="22"/>
          <w:lang w:val="it-IT"/>
        </w:rPr>
        <w:t>izmaklu</w:t>
      </w:r>
      <w:proofErr w:type="spellEnd"/>
      <w:r w:rsidRPr="007608A5">
        <w:rPr>
          <w:sz w:val="22"/>
          <w:szCs w:val="22"/>
          <w:lang w:val="it-IT"/>
        </w:rPr>
        <w:t xml:space="preserve"> </w:t>
      </w:r>
      <w:proofErr w:type="spellStart"/>
      <w:r w:rsidRPr="007608A5">
        <w:rPr>
          <w:sz w:val="22"/>
          <w:szCs w:val="22"/>
          <w:lang w:val="it-IT"/>
        </w:rPr>
        <w:t>dobit</w:t>
      </w:r>
      <w:proofErr w:type="spellEnd"/>
      <w:r w:rsidRPr="007608A5">
        <w:rPr>
          <w:sz w:val="22"/>
          <w:szCs w:val="22"/>
          <w:lang w:val="it-IT"/>
        </w:rPr>
        <w:t xml:space="preserve"> i </w:t>
      </w:r>
      <w:proofErr w:type="spellStart"/>
      <w:r w:rsidRPr="007608A5">
        <w:rPr>
          <w:sz w:val="22"/>
          <w:szCs w:val="22"/>
          <w:lang w:val="it-IT"/>
        </w:rPr>
        <w:t>uništene</w:t>
      </w:r>
      <w:proofErr w:type="spellEnd"/>
      <w:r w:rsidRPr="007608A5">
        <w:rPr>
          <w:sz w:val="22"/>
          <w:szCs w:val="22"/>
          <w:lang w:val="it-IT"/>
        </w:rPr>
        <w:t xml:space="preserve"> </w:t>
      </w:r>
      <w:proofErr w:type="spellStart"/>
      <w:r w:rsidRPr="007608A5">
        <w:rPr>
          <w:sz w:val="22"/>
          <w:szCs w:val="22"/>
          <w:lang w:val="it-IT"/>
        </w:rPr>
        <w:t>sadnice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prethodnog</w:t>
      </w:r>
      <w:proofErr w:type="spellEnd"/>
      <w:r w:rsidRPr="007608A5">
        <w:rPr>
          <w:sz w:val="22"/>
          <w:szCs w:val="22"/>
          <w:lang w:val="it-IT"/>
        </w:rPr>
        <w:t xml:space="preserve"> </w:t>
      </w:r>
      <w:proofErr w:type="spellStart"/>
      <w:r w:rsidRPr="007608A5">
        <w:rPr>
          <w:sz w:val="22"/>
          <w:szCs w:val="22"/>
          <w:lang w:val="it-IT"/>
        </w:rPr>
        <w:t>stavka</w:t>
      </w:r>
      <w:proofErr w:type="spellEnd"/>
      <w:r w:rsidRPr="007608A5">
        <w:rPr>
          <w:sz w:val="22"/>
          <w:szCs w:val="22"/>
          <w:lang w:val="it-IT"/>
        </w:rPr>
        <w:t xml:space="preserve"> ove </w:t>
      </w:r>
      <w:proofErr w:type="spellStart"/>
      <w:r w:rsidRPr="007608A5">
        <w:rPr>
          <w:sz w:val="22"/>
          <w:szCs w:val="22"/>
          <w:lang w:val="it-IT"/>
        </w:rPr>
        <w:t>točke</w:t>
      </w:r>
      <w:proofErr w:type="spellEnd"/>
      <w:r w:rsidRPr="007608A5">
        <w:rPr>
          <w:sz w:val="22"/>
          <w:szCs w:val="22"/>
          <w:lang w:val="it-IT"/>
        </w:rPr>
        <w:t xml:space="preserve"> </w:t>
      </w:r>
      <w:proofErr w:type="spellStart"/>
      <w:r w:rsidRPr="007608A5">
        <w:rPr>
          <w:sz w:val="22"/>
          <w:szCs w:val="22"/>
          <w:lang w:val="it-IT"/>
        </w:rPr>
        <w:t>isplatiti</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prodavatelju</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njegov</w:t>
      </w:r>
      <w:proofErr w:type="spellEnd"/>
      <w:r w:rsidRPr="007608A5">
        <w:rPr>
          <w:sz w:val="22"/>
          <w:szCs w:val="22"/>
          <w:lang w:val="it-IT"/>
        </w:rPr>
        <w:t xml:space="preserve"> </w:t>
      </w:r>
      <w:proofErr w:type="spellStart"/>
      <w:r w:rsidRPr="007608A5">
        <w:rPr>
          <w:sz w:val="22"/>
          <w:szCs w:val="22"/>
          <w:lang w:val="it-IT"/>
        </w:rPr>
        <w:t>bankovni</w:t>
      </w:r>
      <w:proofErr w:type="spellEnd"/>
      <w:r w:rsidRPr="007608A5">
        <w:rPr>
          <w:sz w:val="22"/>
          <w:szCs w:val="22"/>
          <w:lang w:val="it-IT"/>
        </w:rPr>
        <w:t xml:space="preserve"> </w:t>
      </w:r>
      <w:proofErr w:type="spellStart"/>
      <w:r w:rsidRPr="007608A5">
        <w:rPr>
          <w:sz w:val="22"/>
          <w:szCs w:val="22"/>
          <w:lang w:val="it-IT"/>
        </w:rPr>
        <w:t>račun</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45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kupoprodajnog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w:t>
      </w:r>
    </w:p>
    <w:p w14:paraId="061400DF" w14:textId="084BDEFA" w:rsidR="002F23D8" w:rsidRDefault="002F23D8" w:rsidP="002F23D8">
      <w:pPr>
        <w:jc w:val="center"/>
        <w:rPr>
          <w:sz w:val="22"/>
          <w:szCs w:val="22"/>
          <w:lang w:val="it-IT"/>
        </w:rPr>
      </w:pPr>
    </w:p>
    <w:p w14:paraId="61B5C2E2" w14:textId="77777777" w:rsidR="00AA0940" w:rsidRPr="007608A5" w:rsidRDefault="00AA0940" w:rsidP="002F23D8">
      <w:pPr>
        <w:jc w:val="center"/>
        <w:rPr>
          <w:sz w:val="22"/>
          <w:szCs w:val="22"/>
          <w:lang w:val="it-IT"/>
        </w:rPr>
      </w:pPr>
    </w:p>
    <w:p w14:paraId="48721E7D" w14:textId="77777777" w:rsidR="002F23D8" w:rsidRPr="007608A5" w:rsidRDefault="002F23D8" w:rsidP="002F23D8">
      <w:pPr>
        <w:pStyle w:val="BodyText"/>
        <w:jc w:val="center"/>
        <w:rPr>
          <w:b/>
          <w:sz w:val="22"/>
          <w:szCs w:val="22"/>
        </w:rPr>
      </w:pPr>
      <w:r w:rsidRPr="007608A5">
        <w:rPr>
          <w:b/>
          <w:sz w:val="22"/>
          <w:szCs w:val="22"/>
        </w:rPr>
        <w:t>V.</w:t>
      </w:r>
    </w:p>
    <w:p w14:paraId="5D087315" w14:textId="77777777" w:rsidR="002F23D8" w:rsidRPr="007608A5" w:rsidRDefault="002F23D8" w:rsidP="002F23D8">
      <w:pPr>
        <w:pStyle w:val="NoSpacing"/>
        <w:jc w:val="both"/>
        <w:rPr>
          <w:sz w:val="22"/>
          <w:szCs w:val="22"/>
          <w:lang w:val="it-IT"/>
        </w:rPr>
      </w:pPr>
      <w:r w:rsidRPr="007608A5">
        <w:rPr>
          <w:b/>
          <w:sz w:val="22"/>
          <w:szCs w:val="22"/>
          <w:lang w:val="it-IT"/>
        </w:rPr>
        <w:tab/>
      </w:r>
      <w:proofErr w:type="spellStart"/>
      <w:r w:rsidRPr="007608A5">
        <w:rPr>
          <w:sz w:val="22"/>
          <w:szCs w:val="22"/>
          <w:lang w:val="it-IT"/>
        </w:rPr>
        <w:t>Utvrđuje</w:t>
      </w:r>
      <w:proofErr w:type="spellEnd"/>
      <w:r w:rsidRPr="007608A5">
        <w:rPr>
          <w:sz w:val="22"/>
          <w:szCs w:val="22"/>
          <w:lang w:val="it-IT"/>
        </w:rPr>
        <w:t xml:space="preserve"> se </w:t>
      </w:r>
      <w:proofErr w:type="spellStart"/>
      <w:r w:rsidRPr="007608A5">
        <w:rPr>
          <w:sz w:val="22"/>
          <w:szCs w:val="22"/>
          <w:lang w:val="it-IT"/>
        </w:rPr>
        <w:t>prijedlog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o </w:t>
      </w:r>
      <w:proofErr w:type="spellStart"/>
      <w:r w:rsidRPr="007608A5">
        <w:rPr>
          <w:sz w:val="22"/>
          <w:szCs w:val="22"/>
          <w:lang w:val="it-IT"/>
        </w:rPr>
        <w:t>kupoprodaji</w:t>
      </w:r>
      <w:proofErr w:type="spellEnd"/>
      <w:r w:rsidRPr="007608A5">
        <w:rPr>
          <w:sz w:val="22"/>
          <w:szCs w:val="22"/>
          <w:lang w:val="it-IT"/>
        </w:rPr>
        <w:t xml:space="preserve"> k.č.br. 471/3 k.o. </w:t>
      </w:r>
      <w:proofErr w:type="spellStart"/>
      <w:r w:rsidRPr="007608A5">
        <w:rPr>
          <w:sz w:val="22"/>
          <w:szCs w:val="22"/>
          <w:lang w:val="it-IT"/>
        </w:rPr>
        <w:t>Brtonigla</w:t>
      </w:r>
      <w:proofErr w:type="spellEnd"/>
      <w:r w:rsidRPr="007608A5">
        <w:rPr>
          <w:sz w:val="22"/>
          <w:szCs w:val="22"/>
          <w:lang w:val="it-IT"/>
        </w:rPr>
        <w:t xml:space="preserve">, KLASA: 361-02/12-20/11 URBROJ: 2105/04-02/01-19-102, </w:t>
      </w:r>
      <w:proofErr w:type="spellStart"/>
      <w:r w:rsidRPr="007608A5">
        <w:rPr>
          <w:sz w:val="22"/>
          <w:szCs w:val="22"/>
          <w:lang w:val="it-IT"/>
        </w:rPr>
        <w:t>koji</w:t>
      </w:r>
      <w:proofErr w:type="spellEnd"/>
      <w:r w:rsidRPr="007608A5">
        <w:rPr>
          <w:sz w:val="22"/>
          <w:szCs w:val="22"/>
          <w:lang w:val="it-IT"/>
        </w:rPr>
        <w:t xml:space="preserve"> </w:t>
      </w:r>
      <w:proofErr w:type="spellStart"/>
      <w:r w:rsidRPr="007608A5">
        <w:rPr>
          <w:sz w:val="22"/>
          <w:szCs w:val="22"/>
          <w:lang w:val="it-IT"/>
        </w:rPr>
        <w:t>čini</w:t>
      </w:r>
      <w:proofErr w:type="spellEnd"/>
      <w:r w:rsidRPr="007608A5">
        <w:rPr>
          <w:sz w:val="22"/>
          <w:szCs w:val="22"/>
          <w:lang w:val="it-IT"/>
        </w:rPr>
        <w:t xml:space="preserve"> </w:t>
      </w:r>
      <w:proofErr w:type="spellStart"/>
      <w:r w:rsidRPr="007608A5">
        <w:rPr>
          <w:sz w:val="22"/>
          <w:szCs w:val="22"/>
          <w:lang w:val="it-IT"/>
        </w:rPr>
        <w:t>sastavni</w:t>
      </w:r>
      <w:proofErr w:type="spellEnd"/>
      <w:r w:rsidRPr="007608A5">
        <w:rPr>
          <w:sz w:val="22"/>
          <w:szCs w:val="22"/>
          <w:lang w:val="it-IT"/>
        </w:rPr>
        <w:t xml:space="preserve"> dio ove </w:t>
      </w:r>
      <w:proofErr w:type="spellStart"/>
      <w:r w:rsidRPr="007608A5">
        <w:rPr>
          <w:sz w:val="22"/>
          <w:szCs w:val="22"/>
          <w:lang w:val="it-IT"/>
        </w:rPr>
        <w:t>Odluke</w:t>
      </w:r>
      <w:proofErr w:type="spellEnd"/>
      <w:r w:rsidRPr="007608A5">
        <w:rPr>
          <w:sz w:val="22"/>
          <w:szCs w:val="22"/>
          <w:lang w:val="it-IT"/>
        </w:rPr>
        <w:t>.</w:t>
      </w:r>
    </w:p>
    <w:p w14:paraId="2833C605" w14:textId="77777777" w:rsidR="002F23D8" w:rsidRPr="007608A5" w:rsidRDefault="002F23D8" w:rsidP="002F23D8">
      <w:pPr>
        <w:pStyle w:val="BodyText"/>
        <w:tabs>
          <w:tab w:val="left" w:pos="5100"/>
        </w:tabs>
        <w:jc w:val="left"/>
        <w:rPr>
          <w:b/>
          <w:sz w:val="22"/>
          <w:szCs w:val="22"/>
        </w:rPr>
      </w:pPr>
      <w:r w:rsidRPr="007608A5">
        <w:rPr>
          <w:b/>
          <w:sz w:val="22"/>
          <w:szCs w:val="22"/>
        </w:rPr>
        <w:tab/>
      </w:r>
    </w:p>
    <w:p w14:paraId="65407C0A" w14:textId="77777777" w:rsidR="002F23D8" w:rsidRPr="007608A5" w:rsidRDefault="002F23D8" w:rsidP="002F23D8">
      <w:pPr>
        <w:pStyle w:val="BodyText"/>
        <w:jc w:val="center"/>
        <w:rPr>
          <w:b/>
          <w:sz w:val="22"/>
          <w:szCs w:val="22"/>
        </w:rPr>
      </w:pPr>
      <w:r w:rsidRPr="007608A5">
        <w:rPr>
          <w:b/>
          <w:sz w:val="22"/>
          <w:szCs w:val="22"/>
        </w:rPr>
        <w:t>VI.</w:t>
      </w:r>
    </w:p>
    <w:p w14:paraId="75E37DBF" w14:textId="77777777" w:rsidR="002F23D8" w:rsidRPr="007608A5" w:rsidRDefault="002F23D8" w:rsidP="002F23D8">
      <w:pPr>
        <w:pStyle w:val="BodyText"/>
        <w:rPr>
          <w:sz w:val="22"/>
          <w:szCs w:val="22"/>
        </w:rPr>
      </w:pPr>
      <w:r w:rsidRPr="007608A5">
        <w:rPr>
          <w:b/>
          <w:sz w:val="22"/>
          <w:szCs w:val="22"/>
        </w:rPr>
        <w:tab/>
      </w:r>
      <w:r w:rsidRPr="007608A5">
        <w:rPr>
          <w:sz w:val="22"/>
          <w:szCs w:val="22"/>
        </w:rPr>
        <w:t>Sredstva za</w:t>
      </w:r>
      <w:r w:rsidRPr="007608A5">
        <w:rPr>
          <w:b/>
          <w:sz w:val="22"/>
          <w:szCs w:val="22"/>
        </w:rPr>
        <w:t xml:space="preserve"> </w:t>
      </w:r>
      <w:r w:rsidRPr="007608A5">
        <w:rPr>
          <w:sz w:val="22"/>
          <w:szCs w:val="22"/>
        </w:rPr>
        <w:t xml:space="preserve">kupoprodaju iz ove Odluke osigurana su u Proračunu Općine Brtonigla - </w:t>
      </w:r>
      <w:proofErr w:type="spellStart"/>
      <w:r w:rsidRPr="007608A5">
        <w:rPr>
          <w:sz w:val="22"/>
          <w:szCs w:val="22"/>
        </w:rPr>
        <w:t>Verteneglio</w:t>
      </w:r>
      <w:proofErr w:type="spellEnd"/>
      <w:r w:rsidRPr="007608A5">
        <w:rPr>
          <w:sz w:val="22"/>
          <w:szCs w:val="22"/>
        </w:rPr>
        <w:t xml:space="preserve"> za 2019. godinu (aktivnost K 100779, konto 41112, pozicija 277).</w:t>
      </w:r>
    </w:p>
    <w:p w14:paraId="335BFABA" w14:textId="77777777" w:rsidR="002F23D8" w:rsidRPr="007608A5" w:rsidRDefault="002F23D8" w:rsidP="002F23D8">
      <w:pPr>
        <w:pStyle w:val="BodyText"/>
        <w:rPr>
          <w:b/>
          <w:sz w:val="22"/>
          <w:szCs w:val="22"/>
        </w:rPr>
      </w:pPr>
    </w:p>
    <w:p w14:paraId="6AAE929A" w14:textId="77777777" w:rsidR="002F23D8" w:rsidRPr="007608A5" w:rsidRDefault="002F23D8" w:rsidP="002F23D8">
      <w:pPr>
        <w:pStyle w:val="BodyText"/>
        <w:jc w:val="center"/>
        <w:rPr>
          <w:b/>
          <w:sz w:val="22"/>
          <w:szCs w:val="22"/>
        </w:rPr>
      </w:pPr>
      <w:r w:rsidRPr="007608A5">
        <w:rPr>
          <w:b/>
          <w:sz w:val="22"/>
          <w:szCs w:val="22"/>
        </w:rPr>
        <w:t>VII.</w:t>
      </w:r>
    </w:p>
    <w:p w14:paraId="463B0067" w14:textId="77777777" w:rsidR="002F23D8" w:rsidRPr="007608A5" w:rsidRDefault="002F23D8" w:rsidP="002F23D8">
      <w:pPr>
        <w:jc w:val="both"/>
        <w:rPr>
          <w:sz w:val="22"/>
          <w:szCs w:val="22"/>
          <w:lang w:val="hr-HR"/>
        </w:rPr>
      </w:pPr>
      <w:r w:rsidRPr="007608A5">
        <w:rPr>
          <w:sz w:val="22"/>
          <w:szCs w:val="22"/>
          <w:lang w:val="hr-HR"/>
        </w:rPr>
        <w:tab/>
        <w:t xml:space="preserve">Ova Odluka stupa na snagu osmog dana od dana objave u “Službenim novinama Općine Brtonigla - </w:t>
      </w:r>
      <w:proofErr w:type="spellStart"/>
      <w:r w:rsidRPr="007608A5">
        <w:rPr>
          <w:sz w:val="22"/>
          <w:szCs w:val="22"/>
          <w:lang w:val="hr-HR"/>
        </w:rPr>
        <w:t>Verteneglio</w:t>
      </w:r>
      <w:proofErr w:type="spellEnd"/>
      <w:r w:rsidRPr="007608A5">
        <w:rPr>
          <w:sz w:val="22"/>
          <w:szCs w:val="22"/>
          <w:lang w:val="hr-HR"/>
        </w:rPr>
        <w:t>”.</w:t>
      </w:r>
    </w:p>
    <w:p w14:paraId="608B3CD1" w14:textId="77777777" w:rsidR="002F23D8" w:rsidRPr="007608A5" w:rsidRDefault="002F23D8" w:rsidP="002F23D8">
      <w:pPr>
        <w:pStyle w:val="NoSpacing"/>
        <w:jc w:val="both"/>
        <w:rPr>
          <w:color w:val="000000"/>
          <w:sz w:val="22"/>
          <w:szCs w:val="22"/>
          <w:lang w:val="hr-HR"/>
        </w:rPr>
      </w:pPr>
      <w:r w:rsidRPr="007608A5">
        <w:rPr>
          <w:color w:val="000000"/>
          <w:sz w:val="22"/>
          <w:szCs w:val="22"/>
          <w:lang w:val="hr-HR"/>
        </w:rPr>
        <w:tab/>
      </w:r>
    </w:p>
    <w:p w14:paraId="58A9101E" w14:textId="77777777" w:rsidR="002F23D8" w:rsidRPr="007608A5" w:rsidRDefault="002F23D8" w:rsidP="002F23D8">
      <w:pPr>
        <w:pStyle w:val="NoSpacing"/>
        <w:jc w:val="both"/>
        <w:rPr>
          <w:sz w:val="22"/>
          <w:szCs w:val="22"/>
          <w:lang w:val="hr-HR"/>
        </w:rPr>
      </w:pPr>
    </w:p>
    <w:p w14:paraId="68DC21D8" w14:textId="77777777" w:rsidR="002F23D8" w:rsidRPr="007608A5" w:rsidRDefault="002F23D8" w:rsidP="002F23D8">
      <w:pPr>
        <w:pStyle w:val="NoSpacing"/>
        <w:rPr>
          <w:sz w:val="22"/>
          <w:szCs w:val="22"/>
          <w:lang w:val="it-IT"/>
        </w:rPr>
      </w:pPr>
      <w:r w:rsidRPr="007608A5">
        <w:rPr>
          <w:sz w:val="22"/>
          <w:szCs w:val="22"/>
          <w:lang w:val="it-IT"/>
        </w:rPr>
        <w:t>KLASA: 361-02/12-20/11</w:t>
      </w:r>
    </w:p>
    <w:p w14:paraId="600B383A" w14:textId="77777777" w:rsidR="002F23D8" w:rsidRPr="007608A5" w:rsidRDefault="002F23D8" w:rsidP="002F23D8">
      <w:pPr>
        <w:pStyle w:val="NoSpacing"/>
        <w:rPr>
          <w:sz w:val="22"/>
          <w:szCs w:val="22"/>
          <w:lang w:val="it-IT"/>
        </w:rPr>
      </w:pPr>
      <w:r w:rsidRPr="007608A5">
        <w:rPr>
          <w:sz w:val="22"/>
          <w:szCs w:val="22"/>
          <w:lang w:val="it-IT"/>
        </w:rPr>
        <w:t>URBROJ: 2105/04-01-19-105</w:t>
      </w:r>
    </w:p>
    <w:p w14:paraId="29790454" w14:textId="77777777" w:rsidR="002F23D8" w:rsidRPr="007608A5" w:rsidRDefault="002F23D8" w:rsidP="002F23D8">
      <w:pPr>
        <w:jc w:val="both"/>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 05. </w:t>
      </w:r>
      <w:proofErr w:type="spellStart"/>
      <w:r w:rsidRPr="007608A5">
        <w:rPr>
          <w:sz w:val="22"/>
          <w:szCs w:val="22"/>
          <w:lang w:val="it-IT"/>
        </w:rPr>
        <w:t>travnja</w:t>
      </w:r>
      <w:proofErr w:type="spellEnd"/>
      <w:r w:rsidRPr="007608A5">
        <w:rPr>
          <w:sz w:val="22"/>
          <w:szCs w:val="22"/>
          <w:lang w:val="it-IT"/>
        </w:rPr>
        <w:t xml:space="preserve"> 2019. godine</w:t>
      </w:r>
    </w:p>
    <w:p w14:paraId="22A7DCA4" w14:textId="77777777" w:rsidR="002F23D8" w:rsidRPr="007608A5" w:rsidRDefault="002F23D8" w:rsidP="002F23D8">
      <w:pPr>
        <w:pStyle w:val="BodyText"/>
        <w:jc w:val="center"/>
        <w:rPr>
          <w:sz w:val="22"/>
          <w:szCs w:val="22"/>
        </w:rPr>
      </w:pPr>
    </w:p>
    <w:p w14:paraId="1CC8360E" w14:textId="77777777" w:rsidR="002F23D8" w:rsidRPr="007608A5" w:rsidRDefault="002F23D8" w:rsidP="002F23D8">
      <w:pPr>
        <w:pStyle w:val="BodyText"/>
        <w:jc w:val="center"/>
        <w:rPr>
          <w:sz w:val="22"/>
          <w:szCs w:val="22"/>
        </w:rPr>
      </w:pPr>
    </w:p>
    <w:p w14:paraId="47CE6C96" w14:textId="77777777" w:rsidR="002F23D8" w:rsidRPr="007608A5" w:rsidRDefault="002F23D8" w:rsidP="002F23D8">
      <w:pPr>
        <w:pStyle w:val="BodyText"/>
        <w:jc w:val="center"/>
        <w:rPr>
          <w:sz w:val="22"/>
          <w:szCs w:val="22"/>
        </w:rPr>
      </w:pPr>
      <w:r w:rsidRPr="007608A5">
        <w:rPr>
          <w:sz w:val="22"/>
          <w:szCs w:val="22"/>
        </w:rPr>
        <w:t>OPĆINSKO VIJEĆE OPĆINE BRTONIGLA - VERTENEGLIO</w:t>
      </w:r>
    </w:p>
    <w:p w14:paraId="5528847E" w14:textId="77777777" w:rsidR="002F23D8" w:rsidRPr="007608A5" w:rsidRDefault="002F23D8" w:rsidP="002F23D8">
      <w:pPr>
        <w:pStyle w:val="BodyText"/>
        <w:jc w:val="center"/>
        <w:rPr>
          <w:sz w:val="22"/>
          <w:szCs w:val="22"/>
        </w:rPr>
      </w:pPr>
      <w:r w:rsidRPr="007608A5">
        <w:rPr>
          <w:sz w:val="22"/>
          <w:szCs w:val="22"/>
        </w:rPr>
        <w:t>Predsjednik</w:t>
      </w:r>
    </w:p>
    <w:p w14:paraId="0B158B34" w14:textId="3A2E9DBC" w:rsidR="002F23D8" w:rsidRDefault="002F23D8" w:rsidP="00AA0940">
      <w:pPr>
        <w:jc w:val="center"/>
        <w:rPr>
          <w:sz w:val="22"/>
          <w:szCs w:val="22"/>
        </w:rPr>
      </w:pPr>
      <w:r w:rsidRPr="007608A5">
        <w:rPr>
          <w:sz w:val="22"/>
          <w:szCs w:val="22"/>
          <w:lang w:val="hr-HR"/>
        </w:rPr>
        <w:t>Dr. sc. Igor Palčić</w:t>
      </w:r>
      <w:r w:rsidR="007608A5" w:rsidRPr="007608A5">
        <w:rPr>
          <w:sz w:val="22"/>
          <w:szCs w:val="22"/>
        </w:rPr>
        <w:t xml:space="preserve"> </w:t>
      </w:r>
      <w:proofErr w:type="spellStart"/>
      <w:r w:rsidR="007608A5" w:rsidRPr="007608A5">
        <w:rPr>
          <w:sz w:val="22"/>
          <w:szCs w:val="22"/>
        </w:rPr>
        <w:t>v.r.</w:t>
      </w:r>
      <w:proofErr w:type="spellEnd"/>
    </w:p>
    <w:p w14:paraId="29661728" w14:textId="4C93158C" w:rsidR="00AA0940" w:rsidRDefault="00AA0940" w:rsidP="00AA0940">
      <w:pPr>
        <w:jc w:val="center"/>
        <w:rPr>
          <w:sz w:val="22"/>
          <w:szCs w:val="22"/>
        </w:rPr>
      </w:pPr>
    </w:p>
    <w:p w14:paraId="41AE88A8" w14:textId="5FBD64FA" w:rsidR="00AA0940" w:rsidRDefault="00AA0940" w:rsidP="00AA0940">
      <w:pPr>
        <w:jc w:val="center"/>
        <w:rPr>
          <w:sz w:val="22"/>
          <w:szCs w:val="22"/>
        </w:rPr>
      </w:pPr>
    </w:p>
    <w:p w14:paraId="7FD7C3C0" w14:textId="137DA366" w:rsidR="00AA0940" w:rsidRDefault="00AA0940" w:rsidP="00AA0940">
      <w:pPr>
        <w:jc w:val="center"/>
        <w:rPr>
          <w:sz w:val="22"/>
          <w:szCs w:val="22"/>
        </w:rPr>
      </w:pPr>
    </w:p>
    <w:p w14:paraId="55F24344" w14:textId="77777777" w:rsidR="00AA0940" w:rsidRPr="007608A5" w:rsidRDefault="00AA0940" w:rsidP="00AA0940">
      <w:pPr>
        <w:jc w:val="center"/>
        <w:rPr>
          <w:b/>
          <w:sz w:val="22"/>
          <w:szCs w:val="22"/>
          <w:lang w:val="hr-HR"/>
        </w:rPr>
      </w:pPr>
    </w:p>
    <w:p w14:paraId="5489F127" w14:textId="77777777" w:rsidR="002F23D8" w:rsidRPr="007608A5" w:rsidRDefault="002F23D8" w:rsidP="002F23D8">
      <w:pPr>
        <w:pStyle w:val="NoSpacing"/>
        <w:jc w:val="center"/>
        <w:rPr>
          <w:b/>
          <w:sz w:val="22"/>
          <w:szCs w:val="22"/>
          <w:lang w:val="hr-HR"/>
        </w:rPr>
      </w:pPr>
    </w:p>
    <w:p w14:paraId="4AF545E6" w14:textId="77777777" w:rsidR="002F23D8" w:rsidRPr="007608A5" w:rsidRDefault="002F23D8" w:rsidP="002F23D8">
      <w:pPr>
        <w:pStyle w:val="NoSpacing"/>
        <w:jc w:val="center"/>
        <w:rPr>
          <w:b/>
          <w:sz w:val="22"/>
          <w:szCs w:val="22"/>
          <w:lang w:val="hr-HR"/>
        </w:rPr>
      </w:pPr>
    </w:p>
    <w:p w14:paraId="3E877580" w14:textId="77777777" w:rsidR="002F23D8" w:rsidRPr="007608A5" w:rsidRDefault="002F23D8" w:rsidP="002F23D8">
      <w:pPr>
        <w:pStyle w:val="NoSpacing"/>
        <w:jc w:val="center"/>
        <w:rPr>
          <w:b/>
          <w:sz w:val="22"/>
          <w:szCs w:val="22"/>
          <w:lang w:val="hr-HR"/>
        </w:rPr>
      </w:pPr>
    </w:p>
    <w:p w14:paraId="6DB38D62" w14:textId="77777777" w:rsidR="002F23D8" w:rsidRPr="007608A5" w:rsidRDefault="002F23D8" w:rsidP="002F23D8">
      <w:pPr>
        <w:pStyle w:val="NoSpacing"/>
        <w:jc w:val="center"/>
        <w:rPr>
          <w:b/>
          <w:sz w:val="22"/>
          <w:szCs w:val="22"/>
          <w:lang w:val="hr-HR"/>
        </w:rPr>
      </w:pPr>
    </w:p>
    <w:p w14:paraId="1C43D94C" w14:textId="77777777" w:rsidR="002F23D8" w:rsidRPr="007608A5" w:rsidRDefault="002F23D8" w:rsidP="002F23D8">
      <w:pPr>
        <w:pStyle w:val="NoSpacing"/>
        <w:jc w:val="center"/>
        <w:rPr>
          <w:b/>
          <w:sz w:val="22"/>
          <w:szCs w:val="22"/>
          <w:lang w:val="hr-HR"/>
        </w:rPr>
      </w:pPr>
    </w:p>
    <w:p w14:paraId="71F3F347" w14:textId="77777777" w:rsidR="002F23D8" w:rsidRPr="007608A5" w:rsidRDefault="002F23D8" w:rsidP="002F23D8">
      <w:pPr>
        <w:pStyle w:val="NoSpacing"/>
        <w:ind w:left="7080" w:firstLine="708"/>
        <w:jc w:val="both"/>
        <w:rPr>
          <w:sz w:val="22"/>
          <w:szCs w:val="22"/>
          <w:lang w:val="hr-HR"/>
        </w:rPr>
      </w:pPr>
      <w:r w:rsidRPr="007608A5">
        <w:rPr>
          <w:sz w:val="22"/>
          <w:szCs w:val="22"/>
          <w:lang w:val="hr-HR"/>
        </w:rPr>
        <w:t xml:space="preserve"> PRIJEDLOG</w:t>
      </w:r>
    </w:p>
    <w:p w14:paraId="36C8CD40" w14:textId="77777777" w:rsidR="002F23D8" w:rsidRPr="007608A5" w:rsidRDefault="002F23D8" w:rsidP="002F23D8">
      <w:pPr>
        <w:pStyle w:val="NoSpacing"/>
        <w:ind w:firstLine="708"/>
        <w:jc w:val="both"/>
        <w:rPr>
          <w:sz w:val="22"/>
          <w:szCs w:val="22"/>
          <w:lang w:val="hr-HR"/>
        </w:rPr>
      </w:pPr>
      <w:r w:rsidRPr="007608A5">
        <w:rPr>
          <w:sz w:val="22"/>
          <w:szCs w:val="22"/>
          <w:lang w:val="hr-HR"/>
        </w:rPr>
        <w:t xml:space="preserve">Na temelju Odluke Općinskog vijeća Općine Brtonigla – </w:t>
      </w:r>
      <w:proofErr w:type="spellStart"/>
      <w:r w:rsidRPr="007608A5">
        <w:rPr>
          <w:sz w:val="22"/>
          <w:szCs w:val="22"/>
          <w:lang w:val="hr-HR"/>
        </w:rPr>
        <w:t>Verteneglio</w:t>
      </w:r>
      <w:proofErr w:type="spellEnd"/>
      <w:r w:rsidRPr="007608A5">
        <w:rPr>
          <w:sz w:val="22"/>
          <w:szCs w:val="22"/>
          <w:lang w:val="hr-HR"/>
        </w:rPr>
        <w:t xml:space="preserve"> o kupnji k.č.br. 471/3 k.o. Brtonigla (KLASA: 361-02/12-20/11 URBROJ: 2105/04-01-19-  od</w:t>
      </w:r>
      <w:r w:rsidRPr="007608A5">
        <w:rPr>
          <w:color w:val="000000"/>
          <w:sz w:val="22"/>
          <w:szCs w:val="22"/>
          <w:lang w:val="hr-HR"/>
        </w:rPr>
        <w:t xml:space="preserve"> </w:t>
      </w:r>
      <w:r w:rsidRPr="007608A5">
        <w:rPr>
          <w:sz w:val="22"/>
          <w:szCs w:val="22"/>
          <w:lang w:val="hr-HR"/>
        </w:rPr>
        <w:t xml:space="preserve">), </w:t>
      </w:r>
    </w:p>
    <w:p w14:paraId="5076DDCD" w14:textId="77777777" w:rsidR="002F23D8" w:rsidRPr="007608A5" w:rsidRDefault="002F23D8" w:rsidP="002F23D8">
      <w:pPr>
        <w:pStyle w:val="NoSpacing"/>
        <w:ind w:firstLine="708"/>
        <w:jc w:val="both"/>
        <w:rPr>
          <w:sz w:val="22"/>
          <w:szCs w:val="22"/>
          <w:lang w:val="hr-HR"/>
        </w:rPr>
      </w:pPr>
    </w:p>
    <w:p w14:paraId="7B27DB3C" w14:textId="77777777" w:rsidR="002F23D8" w:rsidRPr="007608A5" w:rsidRDefault="002F23D8" w:rsidP="002F23D8">
      <w:pPr>
        <w:jc w:val="both"/>
        <w:rPr>
          <w:sz w:val="22"/>
          <w:szCs w:val="22"/>
          <w:lang w:val="it-IT"/>
        </w:rPr>
      </w:pPr>
      <w:r w:rsidRPr="007608A5">
        <w:rPr>
          <w:b/>
          <w:sz w:val="22"/>
          <w:szCs w:val="22"/>
          <w:lang w:val="it-IT"/>
        </w:rPr>
        <w:t xml:space="preserve">OPĆINA BRTONIGLA - </w:t>
      </w:r>
      <w:proofErr w:type="gramStart"/>
      <w:r w:rsidRPr="007608A5">
        <w:rPr>
          <w:b/>
          <w:sz w:val="22"/>
          <w:szCs w:val="22"/>
          <w:lang w:val="it-IT"/>
        </w:rPr>
        <w:t xml:space="preserve">VERTENEGLIO,  </w:t>
      </w:r>
      <w:proofErr w:type="spellStart"/>
      <w:r w:rsidRPr="007608A5">
        <w:rPr>
          <w:b/>
          <w:sz w:val="22"/>
          <w:szCs w:val="22"/>
          <w:lang w:val="it-IT"/>
        </w:rPr>
        <w:t>Brtonigla</w:t>
      </w:r>
      <w:proofErr w:type="spellEnd"/>
      <w:proofErr w:type="gramEnd"/>
      <w:r w:rsidRPr="007608A5">
        <w:rPr>
          <w:b/>
          <w:sz w:val="22"/>
          <w:szCs w:val="22"/>
          <w:lang w:val="it-IT"/>
        </w:rPr>
        <w:t xml:space="preserve"> - Verteneglio, </w:t>
      </w:r>
      <w:proofErr w:type="spellStart"/>
      <w:r w:rsidRPr="007608A5">
        <w:rPr>
          <w:b/>
          <w:sz w:val="22"/>
          <w:szCs w:val="22"/>
          <w:lang w:val="it-IT"/>
        </w:rPr>
        <w:t>Trg</w:t>
      </w:r>
      <w:proofErr w:type="spellEnd"/>
      <w:r w:rsidRPr="007608A5">
        <w:rPr>
          <w:b/>
          <w:sz w:val="22"/>
          <w:szCs w:val="22"/>
          <w:lang w:val="it-IT"/>
        </w:rPr>
        <w:t xml:space="preserve"> </w:t>
      </w:r>
      <w:proofErr w:type="spellStart"/>
      <w:r w:rsidRPr="007608A5">
        <w:rPr>
          <w:b/>
          <w:sz w:val="22"/>
          <w:szCs w:val="22"/>
          <w:lang w:val="it-IT"/>
        </w:rPr>
        <w:t>Sv</w:t>
      </w:r>
      <w:proofErr w:type="spellEnd"/>
      <w:r w:rsidRPr="007608A5">
        <w:rPr>
          <w:b/>
          <w:sz w:val="22"/>
          <w:szCs w:val="22"/>
          <w:lang w:val="it-IT"/>
        </w:rPr>
        <w:t xml:space="preserve">. </w:t>
      </w:r>
      <w:proofErr w:type="spellStart"/>
      <w:r w:rsidRPr="007608A5">
        <w:rPr>
          <w:b/>
          <w:sz w:val="22"/>
          <w:szCs w:val="22"/>
          <w:lang w:val="it-IT"/>
        </w:rPr>
        <w:t>Zenona</w:t>
      </w:r>
      <w:proofErr w:type="spellEnd"/>
      <w:r w:rsidRPr="007608A5">
        <w:rPr>
          <w:b/>
          <w:sz w:val="22"/>
          <w:szCs w:val="22"/>
          <w:lang w:val="it-IT"/>
        </w:rPr>
        <w:t xml:space="preserve"> 1, OIB: 81025770849, </w:t>
      </w:r>
      <w:proofErr w:type="spellStart"/>
      <w:r w:rsidRPr="007608A5">
        <w:rPr>
          <w:b/>
          <w:sz w:val="22"/>
          <w:szCs w:val="22"/>
          <w:lang w:val="it-IT"/>
        </w:rPr>
        <w:t>koju</w:t>
      </w:r>
      <w:proofErr w:type="spellEnd"/>
      <w:r w:rsidRPr="007608A5">
        <w:rPr>
          <w:b/>
          <w:sz w:val="22"/>
          <w:szCs w:val="22"/>
          <w:lang w:val="it-IT"/>
        </w:rPr>
        <w:t xml:space="preserve"> </w:t>
      </w:r>
      <w:proofErr w:type="spellStart"/>
      <w:r w:rsidRPr="007608A5">
        <w:rPr>
          <w:b/>
          <w:sz w:val="22"/>
          <w:szCs w:val="22"/>
          <w:lang w:val="it-IT"/>
        </w:rPr>
        <w:t>zastupa</w:t>
      </w:r>
      <w:proofErr w:type="spellEnd"/>
      <w:r w:rsidRPr="007608A5">
        <w:rPr>
          <w:b/>
          <w:sz w:val="22"/>
          <w:szCs w:val="22"/>
          <w:lang w:val="it-IT"/>
        </w:rPr>
        <w:t xml:space="preserve"> </w:t>
      </w:r>
      <w:proofErr w:type="spellStart"/>
      <w:r w:rsidRPr="007608A5">
        <w:rPr>
          <w:b/>
          <w:sz w:val="22"/>
          <w:szCs w:val="22"/>
          <w:lang w:val="it-IT"/>
        </w:rPr>
        <w:t>Općinski</w:t>
      </w:r>
      <w:proofErr w:type="spellEnd"/>
      <w:r w:rsidRPr="007608A5">
        <w:rPr>
          <w:b/>
          <w:sz w:val="22"/>
          <w:szCs w:val="22"/>
          <w:lang w:val="it-IT"/>
        </w:rPr>
        <w:t xml:space="preserve"> </w:t>
      </w:r>
      <w:proofErr w:type="spellStart"/>
      <w:r w:rsidRPr="007608A5">
        <w:rPr>
          <w:b/>
          <w:sz w:val="22"/>
          <w:szCs w:val="22"/>
          <w:lang w:val="it-IT"/>
        </w:rPr>
        <w:t>načelnik</w:t>
      </w:r>
      <w:proofErr w:type="spellEnd"/>
      <w:r w:rsidRPr="007608A5">
        <w:rPr>
          <w:b/>
          <w:sz w:val="22"/>
          <w:szCs w:val="22"/>
          <w:lang w:val="it-IT"/>
        </w:rPr>
        <w:t xml:space="preserve"> Paolo Klarić </w:t>
      </w:r>
      <w:proofErr w:type="spellStart"/>
      <w:r w:rsidRPr="007608A5">
        <w:rPr>
          <w:b/>
          <w:sz w:val="22"/>
          <w:szCs w:val="22"/>
          <w:lang w:val="it-IT"/>
        </w:rPr>
        <w:t>dipl.oec</w:t>
      </w:r>
      <w:proofErr w:type="spellEnd"/>
      <w:r w:rsidRPr="007608A5">
        <w:rPr>
          <w:b/>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Kupac</w:t>
      </w:r>
      <w:proofErr w:type="spellEnd"/>
      <w:r w:rsidRPr="007608A5">
        <w:rPr>
          <w:sz w:val="22"/>
          <w:szCs w:val="22"/>
          <w:lang w:val="it-IT"/>
        </w:rPr>
        <w:t xml:space="preserve"> </w:t>
      </w:r>
      <w:proofErr w:type="gramStart"/>
      <w:r w:rsidRPr="007608A5">
        <w:rPr>
          <w:sz w:val="22"/>
          <w:szCs w:val="22"/>
          <w:lang w:val="it-IT"/>
        </w:rPr>
        <w:t>( u</w:t>
      </w:r>
      <w:proofErr w:type="gramEnd"/>
      <w:r w:rsidRPr="007608A5">
        <w:rPr>
          <w:sz w:val="22"/>
          <w:szCs w:val="22"/>
          <w:lang w:val="it-IT"/>
        </w:rPr>
        <w:t xml:space="preserve">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tekstu</w:t>
      </w:r>
      <w:proofErr w:type="spellEnd"/>
      <w:r w:rsidRPr="007608A5">
        <w:rPr>
          <w:sz w:val="22"/>
          <w:szCs w:val="22"/>
          <w:lang w:val="it-IT"/>
        </w:rPr>
        <w:t xml:space="preserve">: </w:t>
      </w:r>
      <w:proofErr w:type="spellStart"/>
      <w:r w:rsidRPr="007608A5">
        <w:rPr>
          <w:sz w:val="22"/>
          <w:szCs w:val="22"/>
          <w:lang w:val="it-IT"/>
        </w:rPr>
        <w:t>Kupac</w:t>
      </w:r>
      <w:proofErr w:type="spellEnd"/>
      <w:r w:rsidRPr="007608A5">
        <w:rPr>
          <w:sz w:val="22"/>
          <w:szCs w:val="22"/>
          <w:lang w:val="it-IT"/>
        </w:rPr>
        <w:t>)</w:t>
      </w:r>
    </w:p>
    <w:p w14:paraId="43127DDD" w14:textId="77777777" w:rsidR="002F23D8" w:rsidRPr="007608A5" w:rsidRDefault="002F23D8" w:rsidP="002F23D8">
      <w:pPr>
        <w:pStyle w:val="NoSpacing"/>
        <w:jc w:val="center"/>
        <w:rPr>
          <w:sz w:val="22"/>
          <w:szCs w:val="22"/>
          <w:lang w:val="it-IT"/>
        </w:rPr>
      </w:pPr>
      <w:r w:rsidRPr="007608A5">
        <w:rPr>
          <w:sz w:val="22"/>
          <w:szCs w:val="22"/>
          <w:lang w:val="it-IT"/>
        </w:rPr>
        <w:t>i</w:t>
      </w:r>
    </w:p>
    <w:p w14:paraId="377364DF" w14:textId="77777777" w:rsidR="002F23D8" w:rsidRPr="007608A5" w:rsidRDefault="002F23D8" w:rsidP="002F23D8">
      <w:pPr>
        <w:pStyle w:val="NoSpacing"/>
        <w:jc w:val="both"/>
        <w:rPr>
          <w:sz w:val="22"/>
          <w:szCs w:val="22"/>
          <w:lang w:val="it-IT"/>
        </w:rPr>
      </w:pPr>
      <w:r w:rsidRPr="007608A5">
        <w:rPr>
          <w:b/>
          <w:bCs/>
          <w:sz w:val="22"/>
          <w:szCs w:val="22"/>
          <w:lang w:val="it-IT"/>
        </w:rPr>
        <w:t xml:space="preserve">LABINJAN PETAR </w:t>
      </w:r>
      <w:proofErr w:type="spellStart"/>
      <w:r w:rsidRPr="007608A5">
        <w:rPr>
          <w:b/>
          <w:sz w:val="22"/>
          <w:szCs w:val="22"/>
          <w:lang w:val="it-IT"/>
        </w:rPr>
        <w:t>iz</w:t>
      </w:r>
      <w:proofErr w:type="spellEnd"/>
      <w:r w:rsidRPr="007608A5">
        <w:rPr>
          <w:b/>
          <w:sz w:val="22"/>
          <w:szCs w:val="22"/>
          <w:lang w:val="it-IT"/>
        </w:rPr>
        <w:t xml:space="preserve"> </w:t>
      </w:r>
      <w:proofErr w:type="spellStart"/>
      <w:r w:rsidRPr="007608A5">
        <w:rPr>
          <w:b/>
          <w:sz w:val="22"/>
          <w:szCs w:val="22"/>
          <w:lang w:val="it-IT"/>
        </w:rPr>
        <w:t>Brtonigle</w:t>
      </w:r>
      <w:proofErr w:type="spellEnd"/>
      <w:r w:rsidRPr="007608A5">
        <w:rPr>
          <w:b/>
          <w:sz w:val="22"/>
          <w:szCs w:val="22"/>
          <w:lang w:val="it-IT"/>
        </w:rPr>
        <w:t xml:space="preserve"> - Verteneglio, Marconi 33 (</w:t>
      </w:r>
      <w:proofErr w:type="spellStart"/>
      <w:r w:rsidRPr="007608A5">
        <w:rPr>
          <w:b/>
          <w:sz w:val="22"/>
          <w:szCs w:val="22"/>
          <w:lang w:val="it-IT"/>
        </w:rPr>
        <w:t>ranije</w:t>
      </w:r>
      <w:proofErr w:type="spellEnd"/>
      <w:r w:rsidRPr="007608A5">
        <w:rPr>
          <w:b/>
          <w:sz w:val="22"/>
          <w:szCs w:val="22"/>
          <w:lang w:val="it-IT"/>
        </w:rPr>
        <w:t xml:space="preserve">: </w:t>
      </w:r>
      <w:proofErr w:type="spellStart"/>
      <w:r w:rsidRPr="007608A5">
        <w:rPr>
          <w:b/>
          <w:sz w:val="22"/>
          <w:szCs w:val="22"/>
          <w:lang w:val="it-IT"/>
        </w:rPr>
        <w:t>Fernetići</w:t>
      </w:r>
      <w:proofErr w:type="spellEnd"/>
      <w:r w:rsidRPr="007608A5">
        <w:rPr>
          <w:b/>
          <w:sz w:val="22"/>
          <w:szCs w:val="22"/>
          <w:lang w:val="it-IT"/>
        </w:rPr>
        <w:t xml:space="preserve"> 55), OIB, </w:t>
      </w:r>
      <w:proofErr w:type="spellStart"/>
      <w:r w:rsidRPr="007608A5">
        <w:rPr>
          <w:sz w:val="22"/>
          <w:szCs w:val="22"/>
          <w:lang w:val="it-IT"/>
        </w:rPr>
        <w:t>kao</w:t>
      </w:r>
      <w:proofErr w:type="spellEnd"/>
      <w:r w:rsidRPr="007608A5">
        <w:rPr>
          <w:sz w:val="22"/>
          <w:szCs w:val="22"/>
          <w:lang w:val="it-IT"/>
        </w:rPr>
        <w:t xml:space="preserve"> </w:t>
      </w:r>
      <w:proofErr w:type="spellStart"/>
      <w:proofErr w:type="gramStart"/>
      <w:r w:rsidRPr="007608A5">
        <w:rPr>
          <w:sz w:val="22"/>
          <w:szCs w:val="22"/>
          <w:lang w:val="it-IT"/>
        </w:rPr>
        <w:t>Prodavatelj</w:t>
      </w:r>
      <w:proofErr w:type="spellEnd"/>
      <w:r w:rsidRPr="007608A5">
        <w:rPr>
          <w:sz w:val="22"/>
          <w:szCs w:val="22"/>
          <w:lang w:val="it-IT"/>
        </w:rPr>
        <w:t>( u</w:t>
      </w:r>
      <w:proofErr w:type="gramEnd"/>
      <w:r w:rsidRPr="007608A5">
        <w:rPr>
          <w:sz w:val="22"/>
          <w:szCs w:val="22"/>
          <w:lang w:val="it-IT"/>
        </w:rPr>
        <w:t xml:space="preserve"> </w:t>
      </w:r>
      <w:proofErr w:type="spellStart"/>
      <w:r w:rsidRPr="007608A5">
        <w:rPr>
          <w:sz w:val="22"/>
          <w:szCs w:val="22"/>
          <w:lang w:val="it-IT"/>
        </w:rPr>
        <w:t>daljnjem</w:t>
      </w:r>
      <w:proofErr w:type="spellEnd"/>
      <w:r w:rsidRPr="007608A5">
        <w:rPr>
          <w:sz w:val="22"/>
          <w:szCs w:val="22"/>
          <w:lang w:val="it-IT"/>
        </w:rPr>
        <w:t xml:space="preserve"> </w:t>
      </w:r>
      <w:proofErr w:type="spellStart"/>
      <w:r w:rsidRPr="007608A5">
        <w:rPr>
          <w:sz w:val="22"/>
          <w:szCs w:val="22"/>
          <w:lang w:val="it-IT"/>
        </w:rPr>
        <w:t>tekstu</w:t>
      </w:r>
      <w:proofErr w:type="spellEnd"/>
      <w:r w:rsidRPr="007608A5">
        <w:rPr>
          <w:sz w:val="22"/>
          <w:szCs w:val="22"/>
          <w:lang w:val="it-IT"/>
        </w:rPr>
        <w:t xml:space="preserve">: </w:t>
      </w:r>
      <w:proofErr w:type="spellStart"/>
      <w:r w:rsidRPr="007608A5">
        <w:rPr>
          <w:sz w:val="22"/>
          <w:szCs w:val="22"/>
          <w:lang w:val="it-IT"/>
        </w:rPr>
        <w:t>Prodavatelj</w:t>
      </w:r>
      <w:proofErr w:type="spellEnd"/>
      <w:r w:rsidRPr="007608A5">
        <w:rPr>
          <w:sz w:val="22"/>
          <w:szCs w:val="22"/>
          <w:lang w:val="it-IT"/>
        </w:rPr>
        <w:t>)</w:t>
      </w:r>
    </w:p>
    <w:p w14:paraId="60F193D4" w14:textId="77777777" w:rsidR="002F23D8" w:rsidRPr="007608A5" w:rsidRDefault="002F23D8" w:rsidP="002F23D8">
      <w:pPr>
        <w:pStyle w:val="NoSpacing"/>
        <w:jc w:val="both"/>
        <w:rPr>
          <w:sz w:val="22"/>
          <w:szCs w:val="22"/>
          <w:lang w:val="it-IT"/>
        </w:rPr>
      </w:pPr>
      <w:r w:rsidRPr="007608A5">
        <w:rPr>
          <w:sz w:val="22"/>
          <w:szCs w:val="22"/>
          <w:lang w:val="it-IT"/>
        </w:rPr>
        <w:t xml:space="preserve"> </w:t>
      </w:r>
    </w:p>
    <w:p w14:paraId="2EC11D89" w14:textId="77777777" w:rsidR="002F23D8" w:rsidRPr="007608A5" w:rsidRDefault="002F23D8" w:rsidP="002F23D8">
      <w:pPr>
        <w:pStyle w:val="NoSpacing"/>
        <w:jc w:val="both"/>
        <w:rPr>
          <w:sz w:val="22"/>
          <w:szCs w:val="22"/>
          <w:lang w:val="it-IT"/>
        </w:rPr>
      </w:pPr>
      <w:proofErr w:type="spellStart"/>
      <w:r w:rsidRPr="007608A5">
        <w:rPr>
          <w:sz w:val="22"/>
          <w:szCs w:val="22"/>
          <w:lang w:val="it-IT"/>
        </w:rPr>
        <w:t>sklapaju</w:t>
      </w:r>
      <w:proofErr w:type="spellEnd"/>
      <w:r w:rsidRPr="007608A5">
        <w:rPr>
          <w:sz w:val="22"/>
          <w:szCs w:val="22"/>
          <w:lang w:val="it-IT"/>
        </w:rPr>
        <w:t xml:space="preserve"> </w:t>
      </w:r>
      <w:proofErr w:type="spellStart"/>
      <w:r w:rsidRPr="007608A5">
        <w:rPr>
          <w:sz w:val="22"/>
          <w:szCs w:val="22"/>
          <w:lang w:val="it-IT"/>
        </w:rPr>
        <w:t>sljedeći</w:t>
      </w:r>
      <w:proofErr w:type="spellEnd"/>
      <w:r w:rsidRPr="007608A5">
        <w:rPr>
          <w:sz w:val="22"/>
          <w:szCs w:val="22"/>
          <w:lang w:val="it-IT"/>
        </w:rPr>
        <w:t xml:space="preserve"> </w:t>
      </w:r>
    </w:p>
    <w:p w14:paraId="4196CB5D" w14:textId="77777777" w:rsidR="002F23D8" w:rsidRPr="007608A5" w:rsidRDefault="002F23D8" w:rsidP="002F23D8">
      <w:pPr>
        <w:pStyle w:val="NoSpacing"/>
        <w:jc w:val="center"/>
        <w:rPr>
          <w:b/>
          <w:sz w:val="22"/>
          <w:szCs w:val="22"/>
          <w:lang w:val="it-IT"/>
        </w:rPr>
      </w:pPr>
    </w:p>
    <w:p w14:paraId="51048A46" w14:textId="77777777" w:rsidR="002F23D8" w:rsidRPr="007608A5" w:rsidRDefault="002F23D8" w:rsidP="002F23D8">
      <w:pPr>
        <w:pStyle w:val="NoSpacing"/>
        <w:jc w:val="center"/>
        <w:rPr>
          <w:b/>
          <w:sz w:val="22"/>
          <w:szCs w:val="22"/>
          <w:lang w:val="it-IT"/>
        </w:rPr>
      </w:pPr>
      <w:r w:rsidRPr="007608A5">
        <w:rPr>
          <w:b/>
          <w:sz w:val="22"/>
          <w:szCs w:val="22"/>
          <w:lang w:val="it-IT"/>
        </w:rPr>
        <w:t xml:space="preserve">UGOVOR O KUPOPRODAJI  </w:t>
      </w:r>
    </w:p>
    <w:p w14:paraId="363970F4" w14:textId="77777777" w:rsidR="002F23D8" w:rsidRPr="007608A5" w:rsidRDefault="002F23D8" w:rsidP="002F23D8">
      <w:pPr>
        <w:pStyle w:val="NoSpacing"/>
        <w:jc w:val="center"/>
        <w:rPr>
          <w:b/>
          <w:sz w:val="22"/>
          <w:szCs w:val="22"/>
          <w:lang w:val="it-IT"/>
        </w:rPr>
      </w:pPr>
    </w:p>
    <w:p w14:paraId="54AF0C18" w14:textId="77777777" w:rsidR="002F23D8" w:rsidRPr="007608A5" w:rsidRDefault="002F23D8" w:rsidP="002F23D8">
      <w:pPr>
        <w:pStyle w:val="NoSpacing"/>
        <w:rPr>
          <w:b/>
          <w:i/>
          <w:sz w:val="22"/>
          <w:szCs w:val="22"/>
          <w:lang w:val="it-IT"/>
        </w:rPr>
      </w:pPr>
      <w:r w:rsidRPr="007608A5">
        <w:rPr>
          <w:b/>
          <w:sz w:val="22"/>
          <w:szCs w:val="22"/>
          <w:lang w:val="it-IT"/>
        </w:rPr>
        <w:t xml:space="preserve">PREDMET UGOVORA </w:t>
      </w:r>
    </w:p>
    <w:p w14:paraId="5A6FCB2F" w14:textId="77777777" w:rsidR="002F23D8" w:rsidRPr="007608A5" w:rsidRDefault="002F23D8" w:rsidP="002F23D8">
      <w:pPr>
        <w:pStyle w:val="NoSpacing"/>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w:t>
      </w:r>
    </w:p>
    <w:p w14:paraId="0DD2BB72" w14:textId="77777777" w:rsidR="002F23D8" w:rsidRPr="007608A5" w:rsidRDefault="002F23D8" w:rsidP="002F23D8">
      <w:pPr>
        <w:pStyle w:val="NoSpacing"/>
        <w:jc w:val="both"/>
        <w:rPr>
          <w:sz w:val="22"/>
          <w:szCs w:val="22"/>
          <w:lang w:val="it-IT"/>
        </w:rPr>
      </w:pPr>
      <w:r w:rsidRPr="007608A5">
        <w:rPr>
          <w:sz w:val="22"/>
          <w:szCs w:val="22"/>
          <w:lang w:val="it-IT"/>
        </w:rPr>
        <w:t xml:space="preserve"> </w:t>
      </w:r>
      <w:r w:rsidRPr="007608A5">
        <w:rPr>
          <w:sz w:val="22"/>
          <w:szCs w:val="22"/>
          <w:lang w:val="it-IT"/>
        </w:rPr>
        <w:tab/>
      </w:r>
      <w:proofErr w:type="spellStart"/>
      <w:r w:rsidRPr="007608A5">
        <w:rPr>
          <w:sz w:val="22"/>
          <w:szCs w:val="22"/>
          <w:lang w:val="it-IT"/>
        </w:rPr>
        <w:t>Ovim</w:t>
      </w:r>
      <w:proofErr w:type="spellEnd"/>
      <w:r w:rsidRPr="007608A5">
        <w:rPr>
          <w:sz w:val="22"/>
          <w:szCs w:val="22"/>
          <w:lang w:val="it-IT"/>
        </w:rPr>
        <w:t xml:space="preserve"> </w:t>
      </w:r>
      <w:proofErr w:type="spellStart"/>
      <w:r w:rsidRPr="007608A5">
        <w:rPr>
          <w:sz w:val="22"/>
          <w:szCs w:val="22"/>
          <w:lang w:val="it-IT"/>
        </w:rPr>
        <w:t>Ugovorom</w:t>
      </w:r>
      <w:proofErr w:type="spellEnd"/>
      <w:r w:rsidRPr="007608A5">
        <w:rPr>
          <w:sz w:val="22"/>
          <w:szCs w:val="22"/>
          <w:lang w:val="it-IT"/>
        </w:rPr>
        <w:t xml:space="preserve"> </w:t>
      </w:r>
      <w:proofErr w:type="spellStart"/>
      <w:r w:rsidRPr="007608A5">
        <w:rPr>
          <w:sz w:val="22"/>
          <w:szCs w:val="22"/>
          <w:lang w:val="it-IT"/>
        </w:rPr>
        <w:t>Prodavatelj</w:t>
      </w:r>
      <w:proofErr w:type="spellEnd"/>
      <w:r w:rsidRPr="007608A5">
        <w:rPr>
          <w:sz w:val="22"/>
          <w:szCs w:val="22"/>
          <w:lang w:val="it-IT"/>
        </w:rPr>
        <w:t xml:space="preserve"> </w:t>
      </w:r>
      <w:proofErr w:type="spellStart"/>
      <w:r w:rsidRPr="007608A5">
        <w:rPr>
          <w:sz w:val="22"/>
          <w:szCs w:val="22"/>
          <w:lang w:val="it-IT"/>
        </w:rPr>
        <w:t>prodaje</w:t>
      </w:r>
      <w:proofErr w:type="spellEnd"/>
      <w:r w:rsidRPr="007608A5">
        <w:rPr>
          <w:sz w:val="22"/>
          <w:szCs w:val="22"/>
          <w:lang w:val="it-IT"/>
        </w:rPr>
        <w:t xml:space="preserve">, a </w:t>
      </w:r>
      <w:proofErr w:type="spellStart"/>
      <w:r w:rsidRPr="007608A5">
        <w:rPr>
          <w:sz w:val="22"/>
          <w:szCs w:val="22"/>
          <w:lang w:val="it-IT"/>
        </w:rPr>
        <w:t>Kupac</w:t>
      </w:r>
      <w:proofErr w:type="spellEnd"/>
      <w:r w:rsidRPr="007608A5">
        <w:rPr>
          <w:sz w:val="22"/>
          <w:szCs w:val="22"/>
          <w:lang w:val="it-IT"/>
        </w:rPr>
        <w:t xml:space="preserve"> </w:t>
      </w:r>
      <w:proofErr w:type="spellStart"/>
      <w:r w:rsidRPr="007608A5">
        <w:rPr>
          <w:sz w:val="22"/>
          <w:szCs w:val="22"/>
          <w:lang w:val="it-IT"/>
        </w:rPr>
        <w:t>kupuje</w:t>
      </w:r>
      <w:proofErr w:type="spellEnd"/>
      <w:r w:rsidRPr="007608A5">
        <w:rPr>
          <w:sz w:val="22"/>
          <w:szCs w:val="22"/>
          <w:lang w:val="it-IT"/>
        </w:rPr>
        <w:t xml:space="preserve"> k.č.br. 471/3 k.o. </w:t>
      </w:r>
      <w:proofErr w:type="spellStart"/>
      <w:r w:rsidRPr="007608A5">
        <w:rPr>
          <w:sz w:val="22"/>
          <w:szCs w:val="22"/>
          <w:lang w:val="it-IT"/>
        </w:rPr>
        <w:t>Brtonigla</w:t>
      </w:r>
      <w:proofErr w:type="spellEnd"/>
      <w:r w:rsidRPr="007608A5">
        <w:rPr>
          <w:sz w:val="22"/>
          <w:szCs w:val="22"/>
          <w:lang w:val="it-IT"/>
        </w:rPr>
        <w:t xml:space="preserve">, u </w:t>
      </w:r>
      <w:proofErr w:type="spellStart"/>
      <w:r w:rsidRPr="007608A5">
        <w:rPr>
          <w:sz w:val="22"/>
          <w:szCs w:val="22"/>
          <w:lang w:val="it-IT"/>
        </w:rPr>
        <w:t>naravi</w:t>
      </w:r>
      <w:proofErr w:type="spellEnd"/>
      <w:r w:rsidRPr="007608A5">
        <w:rPr>
          <w:sz w:val="22"/>
          <w:szCs w:val="22"/>
          <w:lang w:val="it-IT"/>
        </w:rPr>
        <w:t xml:space="preserve"> </w:t>
      </w:r>
      <w:proofErr w:type="spellStart"/>
      <w:r w:rsidRPr="007608A5">
        <w:rPr>
          <w:sz w:val="22"/>
          <w:szCs w:val="22"/>
          <w:lang w:val="it-IT"/>
        </w:rPr>
        <w:t>oranica</w:t>
      </w:r>
      <w:proofErr w:type="spellEnd"/>
      <w:r w:rsidRPr="007608A5">
        <w:rPr>
          <w:sz w:val="22"/>
          <w:szCs w:val="22"/>
          <w:lang w:val="it-IT"/>
        </w:rPr>
        <w:t xml:space="preserve"> </w:t>
      </w:r>
      <w:proofErr w:type="spellStart"/>
      <w:r w:rsidRPr="007608A5">
        <w:rPr>
          <w:sz w:val="22"/>
          <w:szCs w:val="22"/>
          <w:lang w:val="it-IT"/>
        </w:rPr>
        <w:t>ukupne</w:t>
      </w:r>
      <w:proofErr w:type="spellEnd"/>
      <w:r w:rsidRPr="007608A5">
        <w:rPr>
          <w:sz w:val="22"/>
          <w:szCs w:val="22"/>
          <w:lang w:val="it-IT"/>
        </w:rPr>
        <w:t xml:space="preserve"> </w:t>
      </w:r>
      <w:proofErr w:type="spellStart"/>
      <w:r w:rsidRPr="007608A5">
        <w:rPr>
          <w:sz w:val="22"/>
          <w:szCs w:val="22"/>
          <w:lang w:val="it-IT"/>
        </w:rPr>
        <w:t>površine</w:t>
      </w:r>
      <w:proofErr w:type="spellEnd"/>
      <w:r w:rsidRPr="007608A5">
        <w:rPr>
          <w:sz w:val="22"/>
          <w:szCs w:val="22"/>
          <w:lang w:val="it-IT"/>
        </w:rPr>
        <w:t xml:space="preserve"> sa 360 m</w:t>
      </w:r>
      <w:r w:rsidRPr="007608A5">
        <w:rPr>
          <w:sz w:val="22"/>
          <w:szCs w:val="22"/>
          <w:vertAlign w:val="superscript"/>
          <w:lang w:val="it-IT"/>
        </w:rPr>
        <w:t>2</w:t>
      </w:r>
      <w:r w:rsidRPr="007608A5">
        <w:rPr>
          <w:sz w:val="22"/>
          <w:szCs w:val="22"/>
          <w:lang w:val="it-IT"/>
        </w:rPr>
        <w:t xml:space="preserve">. </w:t>
      </w:r>
    </w:p>
    <w:p w14:paraId="686DB112" w14:textId="77777777" w:rsidR="002F23D8" w:rsidRPr="007608A5" w:rsidRDefault="002F23D8" w:rsidP="002F23D8">
      <w:pPr>
        <w:pStyle w:val="NoSpacing"/>
        <w:jc w:val="both"/>
        <w:rPr>
          <w:sz w:val="22"/>
          <w:szCs w:val="22"/>
          <w:lang w:val="it-IT"/>
        </w:rPr>
      </w:pPr>
      <w:r w:rsidRPr="007608A5">
        <w:rPr>
          <w:sz w:val="22"/>
          <w:szCs w:val="22"/>
          <w:lang w:val="it-IT"/>
        </w:rPr>
        <w:tab/>
      </w:r>
      <w:proofErr w:type="spellStart"/>
      <w:r w:rsidRPr="007608A5">
        <w:rPr>
          <w:sz w:val="22"/>
          <w:szCs w:val="22"/>
          <w:lang w:val="it-IT"/>
        </w:rPr>
        <w:t>Ugovorne</w:t>
      </w:r>
      <w:proofErr w:type="spellEnd"/>
      <w:r w:rsidRPr="007608A5">
        <w:rPr>
          <w:sz w:val="22"/>
          <w:szCs w:val="22"/>
          <w:lang w:val="it-IT"/>
        </w:rPr>
        <w:t xml:space="preserve"> strane </w:t>
      </w:r>
      <w:proofErr w:type="spellStart"/>
      <w:r w:rsidRPr="007608A5">
        <w:rPr>
          <w:sz w:val="22"/>
          <w:szCs w:val="22"/>
          <w:lang w:val="it-IT"/>
        </w:rPr>
        <w:t>međusobno</w:t>
      </w:r>
      <w:proofErr w:type="spellEnd"/>
      <w:r w:rsidRPr="007608A5">
        <w:rPr>
          <w:sz w:val="22"/>
          <w:szCs w:val="22"/>
          <w:lang w:val="it-IT"/>
        </w:rPr>
        <w:t xml:space="preserve"> </w:t>
      </w:r>
      <w:proofErr w:type="spellStart"/>
      <w:r w:rsidRPr="007608A5">
        <w:rPr>
          <w:sz w:val="22"/>
          <w:szCs w:val="22"/>
          <w:lang w:val="it-IT"/>
        </w:rPr>
        <w:t>utvrđuju</w:t>
      </w:r>
      <w:proofErr w:type="spellEnd"/>
      <w:r w:rsidRPr="007608A5">
        <w:rPr>
          <w:sz w:val="22"/>
          <w:szCs w:val="22"/>
          <w:lang w:val="it-IT"/>
        </w:rPr>
        <w:t xml:space="preserve"> da u </w:t>
      </w:r>
      <w:proofErr w:type="spellStart"/>
      <w:r w:rsidRPr="007608A5">
        <w:rPr>
          <w:sz w:val="22"/>
          <w:szCs w:val="22"/>
          <w:lang w:val="it-IT"/>
        </w:rPr>
        <w:t>trenutku</w:t>
      </w:r>
      <w:proofErr w:type="spellEnd"/>
      <w:r w:rsidRPr="007608A5">
        <w:rPr>
          <w:sz w:val="22"/>
          <w:szCs w:val="22"/>
          <w:lang w:val="it-IT"/>
        </w:rPr>
        <w:t xml:space="preserve">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sz w:val="22"/>
          <w:szCs w:val="22"/>
          <w:lang w:val="it-IT"/>
        </w:rPr>
        <w:t>pri</w:t>
      </w:r>
      <w:proofErr w:type="spellEnd"/>
      <w:r w:rsidRPr="007608A5">
        <w:rPr>
          <w:sz w:val="22"/>
          <w:szCs w:val="22"/>
          <w:lang w:val="it-IT"/>
        </w:rPr>
        <w:t xml:space="preserve"> </w:t>
      </w:r>
      <w:proofErr w:type="spellStart"/>
      <w:r w:rsidRPr="007608A5">
        <w:rPr>
          <w:sz w:val="22"/>
          <w:szCs w:val="22"/>
          <w:lang w:val="it-IT"/>
        </w:rPr>
        <w:t>Zemljišnoknjižnom</w:t>
      </w:r>
      <w:proofErr w:type="spellEnd"/>
      <w:r w:rsidRPr="007608A5">
        <w:rPr>
          <w:sz w:val="22"/>
          <w:szCs w:val="22"/>
          <w:lang w:val="it-IT"/>
        </w:rPr>
        <w:t xml:space="preserve"> </w:t>
      </w:r>
      <w:proofErr w:type="spellStart"/>
      <w:r w:rsidRPr="007608A5">
        <w:rPr>
          <w:sz w:val="22"/>
          <w:szCs w:val="22"/>
          <w:lang w:val="it-IT"/>
        </w:rPr>
        <w:t>odjelu</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suda u </w:t>
      </w:r>
      <w:proofErr w:type="spellStart"/>
      <w:r w:rsidRPr="007608A5">
        <w:rPr>
          <w:sz w:val="22"/>
          <w:szCs w:val="22"/>
          <w:lang w:val="it-IT"/>
        </w:rPr>
        <w:t>Puli</w:t>
      </w:r>
      <w:proofErr w:type="spellEnd"/>
      <w:r w:rsidRPr="007608A5">
        <w:rPr>
          <w:sz w:val="22"/>
          <w:szCs w:val="22"/>
          <w:lang w:val="it-IT"/>
        </w:rPr>
        <w:t xml:space="preserve">-Pola, </w:t>
      </w:r>
      <w:proofErr w:type="spellStart"/>
      <w:r w:rsidRPr="007608A5">
        <w:rPr>
          <w:sz w:val="22"/>
          <w:szCs w:val="22"/>
          <w:lang w:val="it-IT"/>
        </w:rPr>
        <w:t>Stalna</w:t>
      </w:r>
      <w:proofErr w:type="spellEnd"/>
      <w:r w:rsidRPr="007608A5">
        <w:rPr>
          <w:sz w:val="22"/>
          <w:szCs w:val="22"/>
          <w:lang w:val="it-IT"/>
        </w:rPr>
        <w:t xml:space="preserve"> </w:t>
      </w:r>
      <w:proofErr w:type="spellStart"/>
      <w:r w:rsidRPr="007608A5">
        <w:rPr>
          <w:sz w:val="22"/>
          <w:szCs w:val="22"/>
          <w:lang w:val="it-IT"/>
        </w:rPr>
        <w:t>služba</w:t>
      </w:r>
      <w:proofErr w:type="spellEnd"/>
      <w:r w:rsidRPr="007608A5">
        <w:rPr>
          <w:sz w:val="22"/>
          <w:szCs w:val="22"/>
          <w:lang w:val="it-IT"/>
        </w:rPr>
        <w:t xml:space="preserve"> u </w:t>
      </w:r>
      <w:proofErr w:type="spellStart"/>
      <w:r w:rsidRPr="007608A5">
        <w:rPr>
          <w:sz w:val="22"/>
          <w:szCs w:val="22"/>
          <w:lang w:val="it-IT"/>
        </w:rPr>
        <w:t>Bujama</w:t>
      </w:r>
      <w:proofErr w:type="spellEnd"/>
      <w:r w:rsidRPr="007608A5">
        <w:rPr>
          <w:sz w:val="22"/>
          <w:szCs w:val="22"/>
          <w:lang w:val="it-IT"/>
        </w:rPr>
        <w:t xml:space="preserve"> - Buie, u </w:t>
      </w:r>
      <w:proofErr w:type="spellStart"/>
      <w:r w:rsidRPr="007608A5">
        <w:rPr>
          <w:sz w:val="22"/>
          <w:szCs w:val="22"/>
          <w:lang w:val="it-IT"/>
        </w:rPr>
        <w:t>z.k.ul</w:t>
      </w:r>
      <w:proofErr w:type="spellEnd"/>
      <w:r w:rsidRPr="007608A5">
        <w:rPr>
          <w:sz w:val="22"/>
          <w:szCs w:val="22"/>
          <w:lang w:val="it-IT"/>
        </w:rPr>
        <w:t xml:space="preserve">. 1613 k.o.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dolazi</w:t>
      </w:r>
      <w:proofErr w:type="spellEnd"/>
      <w:r w:rsidRPr="007608A5">
        <w:rPr>
          <w:sz w:val="22"/>
          <w:szCs w:val="22"/>
          <w:lang w:val="it-IT"/>
        </w:rPr>
        <w:t xml:space="preserve"> </w:t>
      </w:r>
      <w:proofErr w:type="spellStart"/>
      <w:r w:rsidRPr="007608A5">
        <w:rPr>
          <w:sz w:val="22"/>
          <w:szCs w:val="22"/>
          <w:lang w:val="it-IT"/>
        </w:rPr>
        <w:t>upisana</w:t>
      </w:r>
      <w:proofErr w:type="spellEnd"/>
      <w:r w:rsidRPr="007608A5">
        <w:rPr>
          <w:sz w:val="22"/>
          <w:szCs w:val="22"/>
          <w:lang w:val="it-IT"/>
        </w:rPr>
        <w:t xml:space="preserve"> k.č.br. 471/1 u </w:t>
      </w:r>
      <w:proofErr w:type="spellStart"/>
      <w:r w:rsidRPr="007608A5">
        <w:rPr>
          <w:sz w:val="22"/>
          <w:szCs w:val="22"/>
          <w:lang w:val="it-IT"/>
        </w:rPr>
        <w:t>naravi</w:t>
      </w:r>
      <w:proofErr w:type="spellEnd"/>
      <w:r w:rsidRPr="007608A5">
        <w:rPr>
          <w:sz w:val="22"/>
          <w:szCs w:val="22"/>
          <w:lang w:val="it-IT"/>
        </w:rPr>
        <w:t xml:space="preserve"> </w:t>
      </w:r>
      <w:proofErr w:type="spellStart"/>
      <w:r w:rsidRPr="007608A5">
        <w:rPr>
          <w:sz w:val="22"/>
          <w:szCs w:val="22"/>
          <w:lang w:val="it-IT"/>
        </w:rPr>
        <w:t>oranica</w:t>
      </w:r>
      <w:proofErr w:type="spellEnd"/>
      <w:r w:rsidRPr="007608A5">
        <w:rPr>
          <w:sz w:val="22"/>
          <w:szCs w:val="22"/>
          <w:lang w:val="it-IT"/>
        </w:rPr>
        <w:t xml:space="preserve"> </w:t>
      </w:r>
      <w:proofErr w:type="gramStart"/>
      <w:r w:rsidRPr="007608A5">
        <w:rPr>
          <w:sz w:val="22"/>
          <w:szCs w:val="22"/>
          <w:lang w:val="it-IT"/>
        </w:rPr>
        <w:t>sa  3094</w:t>
      </w:r>
      <w:proofErr w:type="gramEnd"/>
      <w:r w:rsidRPr="007608A5">
        <w:rPr>
          <w:sz w:val="22"/>
          <w:szCs w:val="22"/>
          <w:lang w:val="it-IT"/>
        </w:rPr>
        <w:t xml:space="preserve"> m</w:t>
      </w:r>
      <w:r w:rsidRPr="007608A5">
        <w:rPr>
          <w:sz w:val="22"/>
          <w:szCs w:val="22"/>
          <w:vertAlign w:val="superscript"/>
          <w:lang w:val="it-IT"/>
        </w:rPr>
        <w:t>2</w:t>
      </w:r>
      <w:r w:rsidRPr="007608A5">
        <w:rPr>
          <w:sz w:val="22"/>
          <w:szCs w:val="22"/>
          <w:lang w:val="it-IT"/>
        </w:rPr>
        <w:t xml:space="preserve">, </w:t>
      </w:r>
      <w:proofErr w:type="spellStart"/>
      <w:r w:rsidRPr="007608A5">
        <w:rPr>
          <w:sz w:val="22"/>
          <w:szCs w:val="22"/>
          <w:lang w:val="it-IT"/>
        </w:rPr>
        <w:t>koja</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w:t>
      </w:r>
      <w:proofErr w:type="spellStart"/>
      <w:r w:rsidRPr="007608A5">
        <w:rPr>
          <w:sz w:val="22"/>
          <w:szCs w:val="22"/>
          <w:lang w:val="it-IT"/>
        </w:rPr>
        <w:t>cijepati</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temelju</w:t>
      </w:r>
      <w:proofErr w:type="spellEnd"/>
      <w:r w:rsidRPr="007608A5">
        <w:rPr>
          <w:sz w:val="22"/>
          <w:szCs w:val="22"/>
          <w:lang w:val="it-IT"/>
        </w:rPr>
        <w:t xml:space="preserve"> </w:t>
      </w:r>
      <w:proofErr w:type="spellStart"/>
      <w:r w:rsidRPr="007608A5">
        <w:rPr>
          <w:sz w:val="22"/>
          <w:szCs w:val="22"/>
          <w:lang w:val="it-IT"/>
        </w:rPr>
        <w:t>Parcelacijskog</w:t>
      </w:r>
      <w:proofErr w:type="spellEnd"/>
      <w:r w:rsidRPr="007608A5">
        <w:rPr>
          <w:sz w:val="22"/>
          <w:szCs w:val="22"/>
          <w:lang w:val="it-IT"/>
        </w:rPr>
        <w:t xml:space="preserve"> elaborata </w:t>
      </w:r>
      <w:proofErr w:type="spellStart"/>
      <w:r w:rsidRPr="007608A5">
        <w:rPr>
          <w:sz w:val="22"/>
          <w:szCs w:val="22"/>
          <w:lang w:val="it-IT"/>
        </w:rPr>
        <w:t>izrađenog</w:t>
      </w:r>
      <w:proofErr w:type="spellEnd"/>
      <w:r w:rsidRPr="007608A5">
        <w:rPr>
          <w:sz w:val="22"/>
          <w:szCs w:val="22"/>
          <w:lang w:val="it-IT"/>
        </w:rPr>
        <w:t xml:space="preserve"> </w:t>
      </w:r>
      <w:proofErr w:type="spellStart"/>
      <w:r w:rsidRPr="007608A5">
        <w:rPr>
          <w:sz w:val="22"/>
          <w:szCs w:val="22"/>
          <w:lang w:val="it-IT"/>
        </w:rPr>
        <w:t>po</w:t>
      </w:r>
      <w:proofErr w:type="spellEnd"/>
      <w:r w:rsidRPr="007608A5">
        <w:rPr>
          <w:sz w:val="22"/>
          <w:szCs w:val="22"/>
          <w:lang w:val="it-IT"/>
        </w:rPr>
        <w:t xml:space="preserve"> </w:t>
      </w:r>
      <w:proofErr w:type="spellStart"/>
      <w:r w:rsidRPr="007608A5">
        <w:rPr>
          <w:sz w:val="22"/>
          <w:szCs w:val="22"/>
          <w:lang w:val="it-IT"/>
        </w:rPr>
        <w:t>lokacijskoj</w:t>
      </w:r>
      <w:proofErr w:type="spellEnd"/>
      <w:r w:rsidRPr="007608A5">
        <w:rPr>
          <w:sz w:val="22"/>
          <w:szCs w:val="22"/>
          <w:lang w:val="it-IT"/>
        </w:rPr>
        <w:t xml:space="preserve"> </w:t>
      </w:r>
      <w:proofErr w:type="spellStart"/>
      <w:r w:rsidRPr="007608A5">
        <w:rPr>
          <w:sz w:val="22"/>
          <w:szCs w:val="22"/>
          <w:lang w:val="it-IT"/>
        </w:rPr>
        <w:t>dozvoli</w:t>
      </w:r>
      <w:proofErr w:type="spellEnd"/>
      <w:r w:rsidRPr="007608A5">
        <w:rPr>
          <w:sz w:val="22"/>
          <w:szCs w:val="22"/>
          <w:lang w:val="it-IT"/>
        </w:rPr>
        <w:t xml:space="preserve">, radi </w:t>
      </w: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provođenja</w:t>
      </w:r>
      <w:proofErr w:type="spellEnd"/>
      <w:r w:rsidRPr="007608A5">
        <w:rPr>
          <w:sz w:val="22"/>
          <w:szCs w:val="22"/>
          <w:lang w:val="it-IT"/>
        </w:rPr>
        <w:t xml:space="preserve"> </w:t>
      </w:r>
      <w:proofErr w:type="spellStart"/>
      <w:r w:rsidRPr="007608A5">
        <w:rPr>
          <w:sz w:val="22"/>
          <w:szCs w:val="22"/>
          <w:lang w:val="it-IT"/>
        </w:rPr>
        <w:t>promjena</w:t>
      </w:r>
      <w:proofErr w:type="spellEnd"/>
      <w:r w:rsidRPr="007608A5">
        <w:rPr>
          <w:sz w:val="22"/>
          <w:szCs w:val="22"/>
          <w:lang w:val="it-IT"/>
        </w:rPr>
        <w:t xml:space="preserve"> u </w:t>
      </w:r>
      <w:proofErr w:type="spellStart"/>
      <w:r w:rsidRPr="007608A5">
        <w:rPr>
          <w:sz w:val="22"/>
          <w:szCs w:val="22"/>
          <w:lang w:val="it-IT"/>
        </w:rPr>
        <w:t>katastru</w:t>
      </w:r>
      <w:proofErr w:type="spellEnd"/>
      <w:r w:rsidRPr="007608A5">
        <w:rPr>
          <w:sz w:val="22"/>
          <w:szCs w:val="22"/>
          <w:lang w:val="it-IT"/>
        </w:rPr>
        <w:t xml:space="preserve"> </w:t>
      </w:r>
      <w:proofErr w:type="spellStart"/>
      <w:r w:rsidRPr="007608A5">
        <w:rPr>
          <w:sz w:val="22"/>
          <w:szCs w:val="22"/>
          <w:lang w:val="it-IT"/>
        </w:rPr>
        <w:t>zemljišta</w:t>
      </w:r>
      <w:proofErr w:type="spellEnd"/>
      <w:r w:rsidRPr="007608A5">
        <w:rPr>
          <w:sz w:val="22"/>
          <w:szCs w:val="22"/>
          <w:lang w:val="it-IT"/>
        </w:rPr>
        <w:t xml:space="preserve"> </w:t>
      </w:r>
      <w:proofErr w:type="spellStart"/>
      <w:r w:rsidRPr="007608A5">
        <w:rPr>
          <w:sz w:val="22"/>
          <w:szCs w:val="22"/>
          <w:lang w:val="it-IT"/>
        </w:rPr>
        <w:t>broj</w:t>
      </w:r>
      <w:proofErr w:type="spellEnd"/>
      <w:r w:rsidRPr="007608A5">
        <w:rPr>
          <w:sz w:val="22"/>
          <w:szCs w:val="22"/>
          <w:lang w:val="it-IT"/>
        </w:rPr>
        <w:t xml:space="preserve"> 48/2009  od 26. </w:t>
      </w:r>
      <w:proofErr w:type="spellStart"/>
      <w:r w:rsidRPr="007608A5">
        <w:rPr>
          <w:sz w:val="22"/>
          <w:szCs w:val="22"/>
          <w:lang w:val="it-IT"/>
        </w:rPr>
        <w:t>listopada</w:t>
      </w:r>
      <w:proofErr w:type="spellEnd"/>
      <w:r w:rsidRPr="007608A5">
        <w:rPr>
          <w:sz w:val="22"/>
          <w:szCs w:val="22"/>
          <w:lang w:val="it-IT"/>
        </w:rPr>
        <w:t xml:space="preserve"> 2010. godine, a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nastati</w:t>
      </w:r>
      <w:proofErr w:type="spellEnd"/>
      <w:r w:rsidRPr="007608A5">
        <w:rPr>
          <w:sz w:val="22"/>
          <w:szCs w:val="22"/>
          <w:lang w:val="it-IT"/>
        </w:rPr>
        <w:t xml:space="preserve"> nova </w:t>
      </w:r>
      <w:proofErr w:type="spellStart"/>
      <w:r w:rsidRPr="007608A5">
        <w:rPr>
          <w:sz w:val="22"/>
          <w:szCs w:val="22"/>
          <w:lang w:val="it-IT"/>
        </w:rPr>
        <w:t>katastarska</w:t>
      </w:r>
      <w:proofErr w:type="spellEnd"/>
      <w:r w:rsidRPr="007608A5">
        <w:rPr>
          <w:sz w:val="22"/>
          <w:szCs w:val="22"/>
          <w:lang w:val="it-IT"/>
        </w:rPr>
        <w:t xml:space="preserve"> </w:t>
      </w:r>
      <w:proofErr w:type="spellStart"/>
      <w:r w:rsidRPr="007608A5">
        <w:rPr>
          <w:sz w:val="22"/>
          <w:szCs w:val="22"/>
          <w:lang w:val="it-IT"/>
        </w:rPr>
        <w:t>čestica</w:t>
      </w:r>
      <w:proofErr w:type="spellEnd"/>
      <w:r w:rsidRPr="007608A5">
        <w:rPr>
          <w:sz w:val="22"/>
          <w:szCs w:val="22"/>
          <w:lang w:val="it-IT"/>
        </w:rPr>
        <w:t xml:space="preserve"> </w:t>
      </w:r>
      <w:proofErr w:type="spellStart"/>
      <w:r w:rsidRPr="007608A5">
        <w:rPr>
          <w:sz w:val="22"/>
          <w:szCs w:val="22"/>
          <w:lang w:val="it-IT"/>
        </w:rPr>
        <w:t>navedene</w:t>
      </w:r>
      <w:proofErr w:type="spellEnd"/>
      <w:r w:rsidRPr="007608A5">
        <w:rPr>
          <w:sz w:val="22"/>
          <w:szCs w:val="22"/>
          <w:lang w:val="it-IT"/>
        </w:rPr>
        <w:t xml:space="preserve"> u </w:t>
      </w:r>
      <w:proofErr w:type="spellStart"/>
      <w:r w:rsidRPr="007608A5">
        <w:rPr>
          <w:sz w:val="22"/>
          <w:szCs w:val="22"/>
          <w:lang w:val="it-IT"/>
        </w:rPr>
        <w:t>prvom</w:t>
      </w:r>
      <w:proofErr w:type="spellEnd"/>
      <w:r w:rsidRPr="007608A5">
        <w:rPr>
          <w:sz w:val="22"/>
          <w:szCs w:val="22"/>
          <w:lang w:val="it-IT"/>
        </w:rPr>
        <w:t xml:space="preserve"> </w:t>
      </w:r>
      <w:proofErr w:type="spellStart"/>
      <w:r w:rsidRPr="007608A5">
        <w:rPr>
          <w:sz w:val="22"/>
          <w:szCs w:val="22"/>
          <w:lang w:val="it-IT"/>
        </w:rPr>
        <w:t>stavku</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
    <w:p w14:paraId="532EE345" w14:textId="77777777" w:rsidR="002F23D8" w:rsidRPr="007608A5" w:rsidRDefault="002F23D8" w:rsidP="002F23D8">
      <w:pPr>
        <w:pStyle w:val="NoSpacing"/>
        <w:jc w:val="center"/>
        <w:rPr>
          <w:b/>
          <w:sz w:val="22"/>
          <w:szCs w:val="22"/>
          <w:lang w:val="it-IT"/>
        </w:rPr>
      </w:pPr>
    </w:p>
    <w:p w14:paraId="48D19ED7" w14:textId="77777777" w:rsidR="002F23D8" w:rsidRPr="007608A5" w:rsidRDefault="002F23D8" w:rsidP="002F23D8">
      <w:pPr>
        <w:pStyle w:val="NoSpacing"/>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2.</w:t>
      </w:r>
    </w:p>
    <w:p w14:paraId="2CC7709A" w14:textId="77777777" w:rsidR="002F23D8" w:rsidRPr="007608A5" w:rsidRDefault="002F23D8" w:rsidP="002F23D8">
      <w:pPr>
        <w:pStyle w:val="NoSpacing"/>
        <w:jc w:val="both"/>
        <w:rPr>
          <w:sz w:val="22"/>
          <w:szCs w:val="22"/>
          <w:lang w:val="it-IT"/>
        </w:rPr>
      </w:pPr>
      <w:r w:rsidRPr="007608A5">
        <w:rPr>
          <w:b/>
          <w:sz w:val="22"/>
          <w:szCs w:val="22"/>
          <w:lang w:val="it-IT"/>
        </w:rPr>
        <w:tab/>
      </w:r>
      <w:proofErr w:type="spellStart"/>
      <w:r w:rsidRPr="007608A5">
        <w:rPr>
          <w:sz w:val="22"/>
          <w:szCs w:val="22"/>
          <w:lang w:val="it-IT"/>
        </w:rPr>
        <w:t>Prodavatelj</w:t>
      </w:r>
      <w:proofErr w:type="spellEnd"/>
      <w:r w:rsidRPr="007608A5">
        <w:rPr>
          <w:sz w:val="22"/>
          <w:szCs w:val="22"/>
          <w:lang w:val="it-IT"/>
        </w:rPr>
        <w:t xml:space="preserve"> </w:t>
      </w:r>
      <w:proofErr w:type="spellStart"/>
      <w:r w:rsidRPr="007608A5">
        <w:rPr>
          <w:sz w:val="22"/>
          <w:szCs w:val="22"/>
          <w:lang w:val="it-IT"/>
        </w:rPr>
        <w:t>jamči</w:t>
      </w:r>
      <w:proofErr w:type="spellEnd"/>
      <w:r w:rsidRPr="007608A5">
        <w:rPr>
          <w:sz w:val="22"/>
          <w:szCs w:val="22"/>
          <w:lang w:val="it-IT"/>
        </w:rPr>
        <w:t xml:space="preserve"> </w:t>
      </w:r>
      <w:proofErr w:type="spellStart"/>
      <w:r w:rsidRPr="007608A5">
        <w:rPr>
          <w:sz w:val="22"/>
          <w:szCs w:val="22"/>
          <w:lang w:val="it-IT"/>
        </w:rPr>
        <w:t>Kupcu</w:t>
      </w:r>
      <w:proofErr w:type="spellEnd"/>
      <w:r w:rsidRPr="007608A5">
        <w:rPr>
          <w:sz w:val="22"/>
          <w:szCs w:val="22"/>
          <w:lang w:val="it-IT"/>
        </w:rPr>
        <w:t xml:space="preserve"> da je </w:t>
      </w:r>
      <w:proofErr w:type="spellStart"/>
      <w:r w:rsidRPr="007608A5">
        <w:rPr>
          <w:sz w:val="22"/>
          <w:szCs w:val="22"/>
          <w:lang w:val="it-IT"/>
        </w:rPr>
        <w:t>nekretnina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sz w:val="22"/>
          <w:szCs w:val="22"/>
          <w:lang w:val="it-IT"/>
        </w:rPr>
        <w:t>njegovo</w:t>
      </w:r>
      <w:proofErr w:type="spellEnd"/>
      <w:r w:rsidRPr="007608A5">
        <w:rPr>
          <w:sz w:val="22"/>
          <w:szCs w:val="22"/>
          <w:lang w:val="it-IT"/>
        </w:rPr>
        <w:t xml:space="preserve"> </w:t>
      </w:r>
      <w:proofErr w:type="spellStart"/>
      <w:r w:rsidRPr="007608A5">
        <w:rPr>
          <w:sz w:val="22"/>
          <w:szCs w:val="22"/>
          <w:lang w:val="it-IT"/>
        </w:rPr>
        <w:t>isključivo</w:t>
      </w:r>
      <w:proofErr w:type="spellEnd"/>
      <w:r w:rsidRPr="007608A5">
        <w:rPr>
          <w:sz w:val="22"/>
          <w:szCs w:val="22"/>
          <w:lang w:val="it-IT"/>
        </w:rPr>
        <w:t xml:space="preserve"> </w:t>
      </w:r>
      <w:proofErr w:type="spellStart"/>
      <w:r w:rsidRPr="007608A5">
        <w:rPr>
          <w:sz w:val="22"/>
          <w:szCs w:val="22"/>
          <w:lang w:val="it-IT"/>
        </w:rPr>
        <w:t>vlasništvo</w:t>
      </w:r>
      <w:proofErr w:type="spellEnd"/>
      <w:r w:rsidRPr="007608A5">
        <w:rPr>
          <w:sz w:val="22"/>
          <w:szCs w:val="22"/>
          <w:lang w:val="it-IT"/>
        </w:rPr>
        <w:t xml:space="preserve"> te da </w:t>
      </w:r>
      <w:proofErr w:type="spellStart"/>
      <w:r w:rsidRPr="007608A5">
        <w:rPr>
          <w:sz w:val="22"/>
          <w:szCs w:val="22"/>
          <w:lang w:val="it-IT"/>
        </w:rPr>
        <w:t>iste</w:t>
      </w:r>
      <w:proofErr w:type="spellEnd"/>
      <w:r w:rsidRPr="007608A5">
        <w:rPr>
          <w:sz w:val="22"/>
          <w:szCs w:val="22"/>
          <w:lang w:val="it-IT"/>
        </w:rPr>
        <w:t xml:space="preserve"> </w:t>
      </w:r>
      <w:proofErr w:type="spellStart"/>
      <w:r w:rsidRPr="007608A5">
        <w:rPr>
          <w:sz w:val="22"/>
          <w:szCs w:val="22"/>
          <w:lang w:val="it-IT"/>
        </w:rPr>
        <w:t>nisu</w:t>
      </w:r>
      <w:proofErr w:type="spellEnd"/>
      <w:r w:rsidRPr="007608A5">
        <w:rPr>
          <w:sz w:val="22"/>
          <w:szCs w:val="22"/>
          <w:lang w:val="it-IT"/>
        </w:rPr>
        <w:t xml:space="preserve"> </w:t>
      </w:r>
      <w:proofErr w:type="spellStart"/>
      <w:r w:rsidRPr="007608A5">
        <w:rPr>
          <w:sz w:val="22"/>
          <w:szCs w:val="22"/>
          <w:lang w:val="it-IT"/>
        </w:rPr>
        <w:t>opterećene</w:t>
      </w:r>
      <w:proofErr w:type="spellEnd"/>
      <w:r w:rsidRPr="007608A5">
        <w:rPr>
          <w:sz w:val="22"/>
          <w:szCs w:val="22"/>
          <w:lang w:val="it-IT"/>
        </w:rPr>
        <w:t xml:space="preserve"> </w:t>
      </w:r>
      <w:proofErr w:type="spellStart"/>
      <w:r w:rsidRPr="007608A5">
        <w:rPr>
          <w:sz w:val="22"/>
          <w:szCs w:val="22"/>
          <w:lang w:val="it-IT"/>
        </w:rPr>
        <w:t>nikakvim</w:t>
      </w:r>
      <w:proofErr w:type="spellEnd"/>
      <w:r w:rsidRPr="007608A5">
        <w:rPr>
          <w:sz w:val="22"/>
          <w:szCs w:val="22"/>
          <w:lang w:val="it-IT"/>
        </w:rPr>
        <w:t xml:space="preserve"> </w:t>
      </w:r>
      <w:proofErr w:type="spellStart"/>
      <w:r w:rsidRPr="007608A5">
        <w:rPr>
          <w:sz w:val="22"/>
          <w:szCs w:val="22"/>
          <w:lang w:val="it-IT"/>
        </w:rPr>
        <w:t>uknjiženim</w:t>
      </w:r>
      <w:proofErr w:type="spellEnd"/>
      <w:r w:rsidRPr="007608A5">
        <w:rPr>
          <w:sz w:val="22"/>
          <w:szCs w:val="22"/>
          <w:lang w:val="it-IT"/>
        </w:rPr>
        <w:t xml:space="preserve"> ili </w:t>
      </w:r>
      <w:proofErr w:type="spellStart"/>
      <w:r w:rsidRPr="007608A5">
        <w:rPr>
          <w:sz w:val="22"/>
          <w:szCs w:val="22"/>
          <w:lang w:val="it-IT"/>
        </w:rPr>
        <w:t>neuknjiženim</w:t>
      </w:r>
      <w:proofErr w:type="spellEnd"/>
      <w:r w:rsidRPr="007608A5">
        <w:rPr>
          <w:sz w:val="22"/>
          <w:szCs w:val="22"/>
          <w:lang w:val="it-IT"/>
        </w:rPr>
        <w:t xml:space="preserve"> </w:t>
      </w:r>
      <w:proofErr w:type="spellStart"/>
      <w:r w:rsidRPr="007608A5">
        <w:rPr>
          <w:sz w:val="22"/>
          <w:szCs w:val="22"/>
          <w:lang w:val="it-IT"/>
        </w:rPr>
        <w:t>teretima</w:t>
      </w:r>
      <w:proofErr w:type="spellEnd"/>
      <w:r w:rsidRPr="007608A5">
        <w:rPr>
          <w:sz w:val="22"/>
          <w:szCs w:val="22"/>
          <w:lang w:val="it-IT"/>
        </w:rPr>
        <w:t xml:space="preserve"> za </w:t>
      </w:r>
      <w:proofErr w:type="spellStart"/>
      <w:r w:rsidRPr="007608A5">
        <w:rPr>
          <w:sz w:val="22"/>
          <w:szCs w:val="22"/>
          <w:lang w:val="it-IT"/>
        </w:rPr>
        <w:t>korist</w:t>
      </w:r>
      <w:proofErr w:type="spellEnd"/>
      <w:r w:rsidRPr="007608A5">
        <w:rPr>
          <w:sz w:val="22"/>
          <w:szCs w:val="22"/>
          <w:lang w:val="it-IT"/>
        </w:rPr>
        <w:t xml:space="preserve"> </w:t>
      </w:r>
      <w:proofErr w:type="spellStart"/>
      <w:r w:rsidRPr="007608A5">
        <w:rPr>
          <w:sz w:val="22"/>
          <w:szCs w:val="22"/>
          <w:lang w:val="it-IT"/>
        </w:rPr>
        <w:t>trećih</w:t>
      </w:r>
      <w:proofErr w:type="spellEnd"/>
      <w:r w:rsidRPr="007608A5">
        <w:rPr>
          <w:sz w:val="22"/>
          <w:szCs w:val="22"/>
          <w:lang w:val="it-IT"/>
        </w:rPr>
        <w:t xml:space="preserve"> </w:t>
      </w:r>
      <w:proofErr w:type="spellStart"/>
      <w:r w:rsidRPr="007608A5">
        <w:rPr>
          <w:sz w:val="22"/>
          <w:szCs w:val="22"/>
          <w:lang w:val="it-IT"/>
        </w:rPr>
        <w:t>osoba</w:t>
      </w:r>
      <w:proofErr w:type="spellEnd"/>
      <w:r w:rsidRPr="007608A5">
        <w:rPr>
          <w:sz w:val="22"/>
          <w:szCs w:val="22"/>
          <w:lang w:val="it-IT"/>
        </w:rPr>
        <w:t>.</w:t>
      </w:r>
    </w:p>
    <w:p w14:paraId="7A379D42" w14:textId="77777777" w:rsidR="002F23D8" w:rsidRPr="007608A5" w:rsidRDefault="002F23D8" w:rsidP="002F23D8">
      <w:pPr>
        <w:pStyle w:val="NoSpacing"/>
        <w:jc w:val="both"/>
        <w:rPr>
          <w:sz w:val="22"/>
          <w:szCs w:val="22"/>
          <w:lang w:val="it-IT"/>
        </w:rPr>
      </w:pPr>
    </w:p>
    <w:p w14:paraId="4298DA99" w14:textId="77777777" w:rsidR="002F23D8" w:rsidRPr="007608A5" w:rsidRDefault="002F23D8" w:rsidP="002F23D8">
      <w:pPr>
        <w:pStyle w:val="NoSpacing"/>
        <w:rPr>
          <w:b/>
          <w:sz w:val="22"/>
          <w:szCs w:val="22"/>
          <w:lang w:val="it-IT"/>
        </w:rPr>
      </w:pPr>
      <w:r w:rsidRPr="007608A5">
        <w:rPr>
          <w:b/>
          <w:sz w:val="22"/>
          <w:szCs w:val="22"/>
          <w:lang w:val="it-IT"/>
        </w:rPr>
        <w:t xml:space="preserve">STUPANJE U POSJED </w:t>
      </w:r>
    </w:p>
    <w:p w14:paraId="7D06EF87" w14:textId="77777777" w:rsidR="002F23D8" w:rsidRPr="007608A5" w:rsidRDefault="002F23D8" w:rsidP="002F23D8">
      <w:pPr>
        <w:pStyle w:val="NoSpacing"/>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3.</w:t>
      </w:r>
    </w:p>
    <w:p w14:paraId="0E2006FB" w14:textId="77777777" w:rsidR="002F23D8" w:rsidRPr="007608A5" w:rsidRDefault="002F23D8" w:rsidP="002F23D8">
      <w:pPr>
        <w:pStyle w:val="NoSpacing"/>
        <w:jc w:val="both"/>
        <w:rPr>
          <w:sz w:val="22"/>
          <w:szCs w:val="22"/>
          <w:lang w:val="it-IT"/>
        </w:rPr>
      </w:pPr>
      <w:r w:rsidRPr="007608A5">
        <w:rPr>
          <w:sz w:val="22"/>
          <w:szCs w:val="22"/>
          <w:lang w:val="it-IT"/>
        </w:rPr>
        <w:tab/>
      </w:r>
      <w:proofErr w:type="spellStart"/>
      <w:r w:rsidRPr="007608A5">
        <w:rPr>
          <w:sz w:val="22"/>
          <w:szCs w:val="22"/>
          <w:lang w:val="it-IT"/>
        </w:rPr>
        <w:t>Prodavatelj</w:t>
      </w:r>
      <w:proofErr w:type="spellEnd"/>
      <w:r w:rsidRPr="007608A5">
        <w:rPr>
          <w:sz w:val="22"/>
          <w:szCs w:val="22"/>
          <w:lang w:val="it-IT"/>
        </w:rPr>
        <w:t xml:space="preserve"> </w:t>
      </w:r>
      <w:proofErr w:type="spellStart"/>
      <w:r w:rsidRPr="007608A5">
        <w:rPr>
          <w:sz w:val="22"/>
          <w:szCs w:val="22"/>
          <w:lang w:val="it-IT"/>
        </w:rPr>
        <w:t>dopušta</w:t>
      </w:r>
      <w:proofErr w:type="spellEnd"/>
      <w:r w:rsidRPr="007608A5">
        <w:rPr>
          <w:sz w:val="22"/>
          <w:szCs w:val="22"/>
          <w:lang w:val="it-IT"/>
        </w:rPr>
        <w:t xml:space="preserve"> </w:t>
      </w:r>
      <w:proofErr w:type="spellStart"/>
      <w:r w:rsidRPr="007608A5">
        <w:rPr>
          <w:sz w:val="22"/>
          <w:szCs w:val="22"/>
          <w:lang w:val="it-IT"/>
        </w:rPr>
        <w:t>Kupcu</w:t>
      </w:r>
      <w:proofErr w:type="spellEnd"/>
      <w:r w:rsidRPr="007608A5">
        <w:rPr>
          <w:sz w:val="22"/>
          <w:szCs w:val="22"/>
          <w:lang w:val="it-IT"/>
        </w:rPr>
        <w:t xml:space="preserve"> da </w:t>
      </w:r>
      <w:proofErr w:type="spellStart"/>
      <w:r w:rsidRPr="007608A5">
        <w:rPr>
          <w:sz w:val="22"/>
          <w:szCs w:val="22"/>
          <w:lang w:val="it-IT"/>
        </w:rPr>
        <w:t>stupi</w:t>
      </w:r>
      <w:proofErr w:type="spellEnd"/>
      <w:r w:rsidRPr="007608A5">
        <w:rPr>
          <w:sz w:val="22"/>
          <w:szCs w:val="22"/>
          <w:lang w:val="it-IT"/>
        </w:rPr>
        <w:t xml:space="preserve"> u </w:t>
      </w:r>
      <w:proofErr w:type="spellStart"/>
      <w:r w:rsidRPr="007608A5">
        <w:rPr>
          <w:sz w:val="22"/>
          <w:szCs w:val="22"/>
          <w:lang w:val="it-IT"/>
        </w:rPr>
        <w:t>posjed</w:t>
      </w:r>
      <w:proofErr w:type="spellEnd"/>
      <w:r w:rsidRPr="007608A5">
        <w:rPr>
          <w:sz w:val="22"/>
          <w:szCs w:val="22"/>
          <w:lang w:val="it-IT"/>
        </w:rPr>
        <w:t xml:space="preserve"> </w:t>
      </w:r>
      <w:proofErr w:type="spellStart"/>
      <w:r w:rsidRPr="007608A5">
        <w:rPr>
          <w:sz w:val="22"/>
          <w:szCs w:val="22"/>
          <w:lang w:val="it-IT"/>
        </w:rPr>
        <w:t>kupljenih</w:t>
      </w:r>
      <w:proofErr w:type="spellEnd"/>
      <w:r w:rsidRPr="007608A5">
        <w:rPr>
          <w:sz w:val="22"/>
          <w:szCs w:val="22"/>
          <w:lang w:val="it-IT"/>
        </w:rPr>
        <w:t xml:space="preserve"> </w:t>
      </w:r>
      <w:proofErr w:type="spellStart"/>
      <w:r w:rsidRPr="007608A5">
        <w:rPr>
          <w:sz w:val="22"/>
          <w:szCs w:val="22"/>
          <w:lang w:val="it-IT"/>
        </w:rPr>
        <w:t>dijelova</w:t>
      </w:r>
      <w:proofErr w:type="spellEnd"/>
      <w:r w:rsidRPr="007608A5">
        <w:rPr>
          <w:sz w:val="22"/>
          <w:szCs w:val="22"/>
          <w:lang w:val="it-IT"/>
        </w:rPr>
        <w:t xml:space="preserve"> </w:t>
      </w:r>
      <w:proofErr w:type="spellStart"/>
      <w:r w:rsidRPr="007608A5">
        <w:rPr>
          <w:sz w:val="22"/>
          <w:szCs w:val="22"/>
          <w:lang w:val="it-IT"/>
        </w:rPr>
        <w:t>nekretnina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čl</w:t>
      </w:r>
      <w:proofErr w:type="spellEnd"/>
      <w:r w:rsidRPr="007608A5">
        <w:rPr>
          <w:sz w:val="22"/>
          <w:szCs w:val="22"/>
          <w:lang w:val="it-IT"/>
        </w:rPr>
        <w:t xml:space="preserve">. 1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sz w:val="22"/>
          <w:szCs w:val="22"/>
          <w:lang w:val="it-IT"/>
        </w:rPr>
        <w:t>odmah</w:t>
      </w:r>
      <w:proofErr w:type="spellEnd"/>
      <w:r w:rsidRPr="007608A5">
        <w:rPr>
          <w:sz w:val="22"/>
          <w:szCs w:val="22"/>
          <w:lang w:val="it-IT"/>
        </w:rPr>
        <w:t xml:space="preserve"> </w:t>
      </w:r>
      <w:proofErr w:type="spellStart"/>
      <w:r w:rsidRPr="007608A5">
        <w:rPr>
          <w:sz w:val="22"/>
          <w:szCs w:val="22"/>
          <w:lang w:val="it-IT"/>
        </w:rPr>
        <w:t>nakon</w:t>
      </w:r>
      <w:proofErr w:type="spellEnd"/>
      <w:r w:rsidRPr="007608A5">
        <w:rPr>
          <w:sz w:val="22"/>
          <w:szCs w:val="22"/>
          <w:lang w:val="it-IT"/>
        </w:rPr>
        <w:t xml:space="preserve"> </w:t>
      </w:r>
      <w:proofErr w:type="spellStart"/>
      <w:r w:rsidRPr="007608A5">
        <w:rPr>
          <w:sz w:val="22"/>
          <w:szCs w:val="22"/>
          <w:lang w:val="it-IT"/>
        </w:rPr>
        <w:t>uplate</w:t>
      </w:r>
      <w:proofErr w:type="spellEnd"/>
      <w:r w:rsidRPr="007608A5">
        <w:rPr>
          <w:sz w:val="22"/>
          <w:szCs w:val="22"/>
          <w:lang w:val="it-IT"/>
        </w:rPr>
        <w:t xml:space="preserve"> </w:t>
      </w:r>
      <w:proofErr w:type="spellStart"/>
      <w:r w:rsidRPr="007608A5">
        <w:rPr>
          <w:sz w:val="22"/>
          <w:szCs w:val="22"/>
          <w:lang w:val="it-IT"/>
        </w:rPr>
        <w:t>kupoprodajne</w:t>
      </w:r>
      <w:proofErr w:type="spellEnd"/>
      <w:r w:rsidRPr="007608A5">
        <w:rPr>
          <w:sz w:val="22"/>
          <w:szCs w:val="22"/>
          <w:lang w:val="it-IT"/>
        </w:rPr>
        <w:t xml:space="preserve"> </w:t>
      </w:r>
      <w:proofErr w:type="spellStart"/>
      <w:r w:rsidRPr="007608A5">
        <w:rPr>
          <w:sz w:val="22"/>
          <w:szCs w:val="22"/>
          <w:lang w:val="it-IT"/>
        </w:rPr>
        <w:t>cijene</w:t>
      </w:r>
      <w:proofErr w:type="spellEnd"/>
      <w:r w:rsidRPr="007608A5">
        <w:rPr>
          <w:sz w:val="22"/>
          <w:szCs w:val="22"/>
          <w:lang w:val="it-IT"/>
        </w:rPr>
        <w:t xml:space="preserve"> u </w:t>
      </w:r>
      <w:proofErr w:type="spellStart"/>
      <w:r w:rsidRPr="007608A5">
        <w:rPr>
          <w:sz w:val="22"/>
          <w:szCs w:val="22"/>
          <w:lang w:val="it-IT"/>
        </w:rPr>
        <w:t>cijelosti</w:t>
      </w:r>
      <w:proofErr w:type="spellEnd"/>
      <w:r w:rsidRPr="007608A5">
        <w:rPr>
          <w:sz w:val="22"/>
          <w:szCs w:val="22"/>
          <w:lang w:val="it-IT"/>
        </w:rPr>
        <w:t>.</w:t>
      </w:r>
      <w:r w:rsidRPr="007608A5">
        <w:rPr>
          <w:sz w:val="22"/>
          <w:szCs w:val="22"/>
          <w:lang w:val="it-IT"/>
        </w:rPr>
        <w:tab/>
      </w:r>
    </w:p>
    <w:p w14:paraId="7DB88540" w14:textId="77777777" w:rsidR="002F23D8" w:rsidRPr="007608A5" w:rsidRDefault="002F23D8" w:rsidP="002F23D8">
      <w:pPr>
        <w:pStyle w:val="NoSpacing"/>
        <w:jc w:val="both"/>
        <w:rPr>
          <w:sz w:val="22"/>
          <w:szCs w:val="22"/>
          <w:lang w:val="it-IT"/>
        </w:rPr>
      </w:pPr>
    </w:p>
    <w:p w14:paraId="2ADCDFB0" w14:textId="77777777" w:rsidR="002F23D8" w:rsidRPr="007608A5" w:rsidRDefault="002F23D8" w:rsidP="002F23D8">
      <w:pPr>
        <w:pStyle w:val="NoSpacing"/>
        <w:jc w:val="both"/>
        <w:rPr>
          <w:b/>
          <w:sz w:val="22"/>
          <w:szCs w:val="22"/>
          <w:lang w:val="it-IT"/>
        </w:rPr>
      </w:pPr>
      <w:r w:rsidRPr="007608A5">
        <w:rPr>
          <w:b/>
          <w:sz w:val="22"/>
          <w:szCs w:val="22"/>
          <w:lang w:val="it-IT"/>
        </w:rPr>
        <w:t xml:space="preserve">KUPOPRODAJNA CIJENA I PLAĆANJE </w:t>
      </w:r>
    </w:p>
    <w:p w14:paraId="767E2B17" w14:textId="77777777" w:rsidR="002F23D8" w:rsidRPr="007608A5" w:rsidRDefault="002F23D8" w:rsidP="002F23D8">
      <w:pPr>
        <w:pStyle w:val="NoSpacing"/>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4. </w:t>
      </w:r>
    </w:p>
    <w:p w14:paraId="61480E7C" w14:textId="77777777" w:rsidR="002F23D8" w:rsidRPr="007608A5" w:rsidRDefault="002F23D8" w:rsidP="002F23D8">
      <w:pPr>
        <w:pStyle w:val="NoSpacing"/>
        <w:jc w:val="both"/>
        <w:rPr>
          <w:sz w:val="22"/>
          <w:szCs w:val="22"/>
          <w:lang w:val="it-IT"/>
        </w:rPr>
      </w:pPr>
      <w:r w:rsidRPr="007608A5">
        <w:rPr>
          <w:b/>
          <w:sz w:val="22"/>
          <w:szCs w:val="22"/>
          <w:lang w:val="it-IT"/>
        </w:rPr>
        <w:tab/>
      </w:r>
      <w:proofErr w:type="spellStart"/>
      <w:r w:rsidRPr="007608A5">
        <w:rPr>
          <w:sz w:val="22"/>
          <w:szCs w:val="22"/>
          <w:lang w:val="it-IT"/>
        </w:rPr>
        <w:t>Ugovorne</w:t>
      </w:r>
      <w:proofErr w:type="spellEnd"/>
      <w:r w:rsidRPr="007608A5">
        <w:rPr>
          <w:sz w:val="22"/>
          <w:szCs w:val="22"/>
          <w:lang w:val="it-IT"/>
        </w:rPr>
        <w:t xml:space="preserve"> strane </w:t>
      </w:r>
      <w:proofErr w:type="spellStart"/>
      <w:r w:rsidRPr="007608A5">
        <w:rPr>
          <w:sz w:val="22"/>
          <w:szCs w:val="22"/>
          <w:lang w:val="it-IT"/>
        </w:rPr>
        <w:t>utvrđuju</w:t>
      </w:r>
      <w:proofErr w:type="spellEnd"/>
      <w:r w:rsidRPr="007608A5">
        <w:rPr>
          <w:sz w:val="22"/>
          <w:szCs w:val="22"/>
          <w:lang w:val="it-IT"/>
        </w:rPr>
        <w:t xml:space="preserve"> </w:t>
      </w:r>
      <w:proofErr w:type="spellStart"/>
      <w:r w:rsidRPr="007608A5">
        <w:rPr>
          <w:sz w:val="22"/>
          <w:szCs w:val="22"/>
          <w:lang w:val="it-IT"/>
        </w:rPr>
        <w:t>kupoprodajnu</w:t>
      </w:r>
      <w:proofErr w:type="spellEnd"/>
      <w:r w:rsidRPr="007608A5">
        <w:rPr>
          <w:sz w:val="22"/>
          <w:szCs w:val="22"/>
          <w:lang w:val="it-IT"/>
        </w:rPr>
        <w:t xml:space="preserve"> </w:t>
      </w:r>
      <w:proofErr w:type="spellStart"/>
      <w:r w:rsidRPr="007608A5">
        <w:rPr>
          <w:sz w:val="22"/>
          <w:szCs w:val="22"/>
          <w:lang w:val="it-IT"/>
        </w:rPr>
        <w:t>cijenu</w:t>
      </w:r>
      <w:proofErr w:type="spellEnd"/>
      <w:r w:rsidRPr="007608A5">
        <w:rPr>
          <w:sz w:val="22"/>
          <w:szCs w:val="22"/>
          <w:lang w:val="it-IT"/>
        </w:rPr>
        <w:t xml:space="preserve"> k.č.br. 471/3 k.o. </w:t>
      </w:r>
      <w:proofErr w:type="spellStart"/>
      <w:r w:rsidRPr="007608A5">
        <w:rPr>
          <w:sz w:val="22"/>
          <w:szCs w:val="22"/>
          <w:lang w:val="it-IT"/>
        </w:rPr>
        <w:t>Brtonigla</w:t>
      </w:r>
      <w:proofErr w:type="spellEnd"/>
      <w:r w:rsidRPr="007608A5">
        <w:rPr>
          <w:sz w:val="22"/>
          <w:szCs w:val="22"/>
          <w:lang w:val="it-IT"/>
        </w:rPr>
        <w:t xml:space="preserve"> </w:t>
      </w:r>
      <w:proofErr w:type="spellStart"/>
      <w:r w:rsidRPr="007608A5">
        <w:rPr>
          <w:sz w:val="22"/>
          <w:szCs w:val="22"/>
          <w:lang w:val="it-IT"/>
        </w:rPr>
        <w:t>površine</w:t>
      </w:r>
      <w:proofErr w:type="spellEnd"/>
      <w:r w:rsidRPr="007608A5">
        <w:rPr>
          <w:sz w:val="22"/>
          <w:szCs w:val="22"/>
          <w:lang w:val="it-IT"/>
        </w:rPr>
        <w:t xml:space="preserve"> 360 m2,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76.000,00 HRK,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Procjeni</w:t>
      </w:r>
      <w:proofErr w:type="spellEnd"/>
      <w:r w:rsidRPr="007608A5">
        <w:rPr>
          <w:sz w:val="22"/>
          <w:szCs w:val="22"/>
          <w:lang w:val="it-IT"/>
        </w:rPr>
        <w:t xml:space="preserve"> </w:t>
      </w:r>
      <w:proofErr w:type="spellStart"/>
      <w:r w:rsidRPr="007608A5">
        <w:rPr>
          <w:sz w:val="22"/>
          <w:szCs w:val="22"/>
          <w:lang w:val="it-IT"/>
        </w:rPr>
        <w:t>tržišne</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iste</w:t>
      </w:r>
      <w:proofErr w:type="spellEnd"/>
      <w:r w:rsidRPr="007608A5">
        <w:rPr>
          <w:sz w:val="22"/>
          <w:szCs w:val="22"/>
          <w:lang w:val="it-IT"/>
        </w:rPr>
        <w:t xml:space="preserve"> </w:t>
      </w:r>
      <w:proofErr w:type="spellStart"/>
      <w:r w:rsidRPr="007608A5">
        <w:rPr>
          <w:sz w:val="22"/>
          <w:szCs w:val="22"/>
          <w:lang w:val="it-IT"/>
        </w:rPr>
        <w:t>nekretnine</w:t>
      </w:r>
      <w:proofErr w:type="spellEnd"/>
      <w:r w:rsidRPr="007608A5">
        <w:rPr>
          <w:sz w:val="22"/>
          <w:szCs w:val="22"/>
          <w:lang w:val="it-IT"/>
        </w:rPr>
        <w:t xml:space="preserve"> od 10. </w:t>
      </w:r>
      <w:proofErr w:type="spellStart"/>
      <w:r w:rsidRPr="007608A5">
        <w:rPr>
          <w:sz w:val="22"/>
          <w:szCs w:val="22"/>
          <w:lang w:val="it-IT"/>
        </w:rPr>
        <w:t>studenoga</w:t>
      </w:r>
      <w:proofErr w:type="spellEnd"/>
      <w:r w:rsidRPr="007608A5">
        <w:rPr>
          <w:sz w:val="22"/>
          <w:szCs w:val="22"/>
          <w:lang w:val="it-IT"/>
        </w:rPr>
        <w:t xml:space="preserve"> 2018. godine, te </w:t>
      </w:r>
      <w:proofErr w:type="spellStart"/>
      <w:r w:rsidRPr="007608A5">
        <w:rPr>
          <w:sz w:val="22"/>
          <w:szCs w:val="22"/>
          <w:lang w:val="it-IT"/>
        </w:rPr>
        <w:t>naknadu</w:t>
      </w:r>
      <w:proofErr w:type="spellEnd"/>
      <w:r w:rsidRPr="007608A5">
        <w:rPr>
          <w:sz w:val="22"/>
          <w:szCs w:val="22"/>
          <w:lang w:val="it-IT"/>
        </w:rPr>
        <w:t xml:space="preserve"> za </w:t>
      </w:r>
      <w:proofErr w:type="spellStart"/>
      <w:r w:rsidRPr="007608A5">
        <w:rPr>
          <w:sz w:val="22"/>
          <w:szCs w:val="22"/>
          <w:lang w:val="it-IT"/>
        </w:rPr>
        <w:t>izmaklu</w:t>
      </w:r>
      <w:proofErr w:type="spellEnd"/>
      <w:r w:rsidRPr="007608A5">
        <w:rPr>
          <w:sz w:val="22"/>
          <w:szCs w:val="22"/>
          <w:lang w:val="it-IT"/>
        </w:rPr>
        <w:t xml:space="preserve"> </w:t>
      </w:r>
      <w:proofErr w:type="spellStart"/>
      <w:r w:rsidRPr="007608A5">
        <w:rPr>
          <w:sz w:val="22"/>
          <w:szCs w:val="22"/>
          <w:lang w:val="it-IT"/>
        </w:rPr>
        <w:t>dobit</w:t>
      </w:r>
      <w:proofErr w:type="spellEnd"/>
      <w:r w:rsidRPr="007608A5">
        <w:rPr>
          <w:sz w:val="22"/>
          <w:szCs w:val="22"/>
          <w:lang w:val="it-IT"/>
        </w:rPr>
        <w:t xml:space="preserve"> i </w:t>
      </w:r>
      <w:proofErr w:type="spellStart"/>
      <w:r w:rsidRPr="007608A5">
        <w:rPr>
          <w:sz w:val="22"/>
          <w:szCs w:val="22"/>
          <w:lang w:val="it-IT"/>
        </w:rPr>
        <w:t>sadnice</w:t>
      </w:r>
      <w:proofErr w:type="spellEnd"/>
      <w:r w:rsidRPr="007608A5">
        <w:rPr>
          <w:sz w:val="22"/>
          <w:szCs w:val="22"/>
          <w:lang w:val="it-IT"/>
        </w:rPr>
        <w:t xml:space="preserve"> </w:t>
      </w:r>
      <w:proofErr w:type="spellStart"/>
      <w:r w:rsidRPr="007608A5">
        <w:rPr>
          <w:sz w:val="22"/>
          <w:szCs w:val="22"/>
          <w:lang w:val="it-IT"/>
        </w:rPr>
        <w:t>koje</w:t>
      </w:r>
      <w:proofErr w:type="spellEnd"/>
      <w:r w:rsidRPr="007608A5">
        <w:rPr>
          <w:sz w:val="22"/>
          <w:szCs w:val="22"/>
          <w:lang w:val="it-IT"/>
        </w:rPr>
        <w:t xml:space="preserve"> su </w:t>
      </w:r>
      <w:proofErr w:type="spellStart"/>
      <w:r w:rsidRPr="007608A5">
        <w:rPr>
          <w:sz w:val="22"/>
          <w:szCs w:val="22"/>
          <w:lang w:val="it-IT"/>
        </w:rPr>
        <w:t>izvađene</w:t>
      </w:r>
      <w:proofErr w:type="spellEnd"/>
      <w:r w:rsidRPr="007608A5">
        <w:rPr>
          <w:sz w:val="22"/>
          <w:szCs w:val="22"/>
          <w:lang w:val="it-IT"/>
        </w:rPr>
        <w:t xml:space="preserve"> </w:t>
      </w:r>
      <w:proofErr w:type="spellStart"/>
      <w:r w:rsidRPr="007608A5">
        <w:rPr>
          <w:sz w:val="22"/>
          <w:szCs w:val="22"/>
          <w:lang w:val="it-IT"/>
        </w:rPr>
        <w:t>prilikom</w:t>
      </w:r>
      <w:proofErr w:type="spellEnd"/>
      <w:r w:rsidRPr="007608A5">
        <w:rPr>
          <w:sz w:val="22"/>
          <w:szCs w:val="22"/>
          <w:lang w:val="it-IT"/>
        </w:rPr>
        <w:t xml:space="preserve"> </w:t>
      </w:r>
      <w:proofErr w:type="spellStart"/>
      <w:r w:rsidRPr="007608A5">
        <w:rPr>
          <w:sz w:val="22"/>
          <w:szCs w:val="22"/>
          <w:lang w:val="it-IT"/>
        </w:rPr>
        <w:t>izgradnje</w:t>
      </w:r>
      <w:proofErr w:type="spellEnd"/>
      <w:r w:rsidRPr="007608A5">
        <w:rPr>
          <w:sz w:val="22"/>
          <w:szCs w:val="22"/>
          <w:lang w:val="it-IT"/>
        </w:rPr>
        <w:t xml:space="preserve"> </w:t>
      </w:r>
      <w:proofErr w:type="spellStart"/>
      <w:r w:rsidRPr="007608A5">
        <w:rPr>
          <w:sz w:val="22"/>
          <w:szCs w:val="22"/>
          <w:lang w:val="it-IT"/>
        </w:rPr>
        <w:t>rotora</w:t>
      </w:r>
      <w:proofErr w:type="spellEnd"/>
      <w:r w:rsidRPr="007608A5">
        <w:rPr>
          <w:sz w:val="22"/>
          <w:szCs w:val="22"/>
          <w:lang w:val="it-IT"/>
        </w:rPr>
        <w:t xml:space="preserve"> u </w:t>
      </w:r>
      <w:proofErr w:type="spellStart"/>
      <w:r w:rsidRPr="007608A5">
        <w:rPr>
          <w:sz w:val="22"/>
          <w:szCs w:val="22"/>
          <w:lang w:val="it-IT"/>
        </w:rPr>
        <w:t>iznosu</w:t>
      </w:r>
      <w:proofErr w:type="spellEnd"/>
      <w:r w:rsidRPr="007608A5">
        <w:rPr>
          <w:sz w:val="22"/>
          <w:szCs w:val="22"/>
          <w:lang w:val="it-IT"/>
        </w:rPr>
        <w:t xml:space="preserve"> </w:t>
      </w:r>
      <w:proofErr w:type="gramStart"/>
      <w:r w:rsidRPr="007608A5">
        <w:rPr>
          <w:sz w:val="22"/>
          <w:szCs w:val="22"/>
          <w:lang w:val="it-IT"/>
        </w:rPr>
        <w:t>od  4.477</w:t>
      </w:r>
      <w:proofErr w:type="gramEnd"/>
      <w:r w:rsidRPr="007608A5">
        <w:rPr>
          <w:sz w:val="22"/>
          <w:szCs w:val="22"/>
          <w:lang w:val="it-IT"/>
        </w:rPr>
        <w:t xml:space="preserve">,09 HRK, </w:t>
      </w:r>
      <w:proofErr w:type="spellStart"/>
      <w:r w:rsidRPr="007608A5">
        <w:rPr>
          <w:sz w:val="22"/>
          <w:szCs w:val="22"/>
          <w:lang w:val="it-IT"/>
        </w:rPr>
        <w:t>sukladno</w:t>
      </w:r>
      <w:proofErr w:type="spellEnd"/>
      <w:r w:rsidRPr="007608A5">
        <w:rPr>
          <w:sz w:val="22"/>
          <w:szCs w:val="22"/>
          <w:lang w:val="it-IT"/>
        </w:rPr>
        <w:t xml:space="preserve"> </w:t>
      </w:r>
      <w:proofErr w:type="spellStart"/>
      <w:r w:rsidRPr="007608A5">
        <w:rPr>
          <w:sz w:val="22"/>
          <w:szCs w:val="22"/>
          <w:lang w:val="it-IT"/>
        </w:rPr>
        <w:t>Procjembenom</w:t>
      </w:r>
      <w:proofErr w:type="spellEnd"/>
      <w:r w:rsidRPr="007608A5">
        <w:rPr>
          <w:sz w:val="22"/>
          <w:szCs w:val="22"/>
          <w:lang w:val="it-IT"/>
        </w:rPr>
        <w:t xml:space="preserve"> </w:t>
      </w:r>
      <w:proofErr w:type="spellStart"/>
      <w:r w:rsidRPr="007608A5">
        <w:rPr>
          <w:sz w:val="22"/>
          <w:szCs w:val="22"/>
          <w:lang w:val="it-IT"/>
        </w:rPr>
        <w:t>elaboratu</w:t>
      </w:r>
      <w:proofErr w:type="spellEnd"/>
      <w:r w:rsidRPr="007608A5">
        <w:rPr>
          <w:sz w:val="22"/>
          <w:szCs w:val="22"/>
          <w:lang w:val="it-IT"/>
        </w:rPr>
        <w:t xml:space="preserve"> o </w:t>
      </w:r>
      <w:proofErr w:type="spellStart"/>
      <w:r w:rsidRPr="007608A5">
        <w:rPr>
          <w:sz w:val="22"/>
          <w:szCs w:val="22"/>
          <w:lang w:val="it-IT"/>
        </w:rPr>
        <w:t>tržišnoj</w:t>
      </w:r>
      <w:proofErr w:type="spellEnd"/>
      <w:r w:rsidRPr="007608A5">
        <w:rPr>
          <w:sz w:val="22"/>
          <w:szCs w:val="22"/>
          <w:lang w:val="it-IT"/>
        </w:rPr>
        <w:t xml:space="preserve"> </w:t>
      </w:r>
      <w:proofErr w:type="spellStart"/>
      <w:r w:rsidRPr="007608A5">
        <w:rPr>
          <w:sz w:val="22"/>
          <w:szCs w:val="22"/>
          <w:lang w:val="it-IT"/>
        </w:rPr>
        <w:t>vrijednosti</w:t>
      </w:r>
      <w:proofErr w:type="spellEnd"/>
      <w:r w:rsidRPr="007608A5">
        <w:rPr>
          <w:sz w:val="22"/>
          <w:szCs w:val="22"/>
          <w:lang w:val="it-IT"/>
        </w:rPr>
        <w:t xml:space="preserve"> </w:t>
      </w:r>
      <w:proofErr w:type="spellStart"/>
      <w:r w:rsidRPr="007608A5">
        <w:rPr>
          <w:sz w:val="22"/>
          <w:szCs w:val="22"/>
          <w:lang w:val="it-IT"/>
        </w:rPr>
        <w:t>nasada</w:t>
      </w:r>
      <w:proofErr w:type="spellEnd"/>
      <w:r w:rsidRPr="007608A5">
        <w:rPr>
          <w:sz w:val="22"/>
          <w:szCs w:val="22"/>
          <w:lang w:val="it-IT"/>
        </w:rPr>
        <w:t xml:space="preserve"> od 23. </w:t>
      </w:r>
      <w:proofErr w:type="spellStart"/>
      <w:r w:rsidRPr="007608A5">
        <w:rPr>
          <w:sz w:val="22"/>
          <w:szCs w:val="22"/>
          <w:lang w:val="it-IT"/>
        </w:rPr>
        <w:t>studenoga</w:t>
      </w:r>
      <w:proofErr w:type="spellEnd"/>
      <w:r w:rsidRPr="007608A5">
        <w:rPr>
          <w:sz w:val="22"/>
          <w:szCs w:val="22"/>
          <w:lang w:val="it-IT"/>
        </w:rPr>
        <w:t xml:space="preserve"> 2018. godine.</w:t>
      </w:r>
    </w:p>
    <w:p w14:paraId="24609213" w14:textId="77777777" w:rsidR="002F23D8" w:rsidRPr="007608A5" w:rsidRDefault="002F23D8" w:rsidP="002F23D8">
      <w:pPr>
        <w:pStyle w:val="NoSpacing"/>
        <w:ind w:firstLine="708"/>
        <w:jc w:val="both"/>
        <w:rPr>
          <w:sz w:val="22"/>
          <w:szCs w:val="22"/>
          <w:lang w:val="it-IT"/>
        </w:rPr>
      </w:pPr>
      <w:proofErr w:type="spellStart"/>
      <w:r w:rsidRPr="007608A5">
        <w:rPr>
          <w:sz w:val="22"/>
          <w:szCs w:val="22"/>
          <w:lang w:val="it-IT"/>
        </w:rPr>
        <w:t>Kupac</w:t>
      </w:r>
      <w:proofErr w:type="spellEnd"/>
      <w:r w:rsidRPr="007608A5">
        <w:rPr>
          <w:sz w:val="22"/>
          <w:szCs w:val="22"/>
          <w:lang w:val="it-IT"/>
        </w:rPr>
        <w:t xml:space="preserve"> se </w:t>
      </w:r>
      <w:proofErr w:type="spellStart"/>
      <w:r w:rsidRPr="007608A5">
        <w:rPr>
          <w:sz w:val="22"/>
          <w:szCs w:val="22"/>
          <w:lang w:val="it-IT"/>
        </w:rPr>
        <w:t>obvezuje</w:t>
      </w:r>
      <w:proofErr w:type="spellEnd"/>
      <w:r w:rsidRPr="007608A5">
        <w:rPr>
          <w:sz w:val="22"/>
          <w:szCs w:val="22"/>
          <w:lang w:val="it-IT"/>
        </w:rPr>
        <w:t xml:space="preserve"> </w:t>
      </w:r>
      <w:proofErr w:type="spellStart"/>
      <w:r w:rsidRPr="007608A5">
        <w:rPr>
          <w:sz w:val="22"/>
          <w:szCs w:val="22"/>
          <w:lang w:val="it-IT"/>
        </w:rPr>
        <w:t>platiti</w:t>
      </w:r>
      <w:proofErr w:type="spellEnd"/>
      <w:r w:rsidRPr="007608A5">
        <w:rPr>
          <w:sz w:val="22"/>
          <w:szCs w:val="22"/>
          <w:lang w:val="it-IT"/>
        </w:rPr>
        <w:t xml:space="preserve"> </w:t>
      </w:r>
      <w:proofErr w:type="spellStart"/>
      <w:r w:rsidRPr="007608A5">
        <w:rPr>
          <w:sz w:val="22"/>
          <w:szCs w:val="22"/>
          <w:lang w:val="it-IT"/>
        </w:rPr>
        <w:t>Prodavatelju</w:t>
      </w:r>
      <w:proofErr w:type="spellEnd"/>
      <w:r w:rsidRPr="007608A5">
        <w:rPr>
          <w:sz w:val="22"/>
          <w:szCs w:val="22"/>
          <w:lang w:val="it-IT"/>
        </w:rPr>
        <w:t xml:space="preserve"> </w:t>
      </w:r>
      <w:proofErr w:type="spellStart"/>
      <w:r w:rsidRPr="007608A5">
        <w:rPr>
          <w:sz w:val="22"/>
          <w:szCs w:val="22"/>
          <w:lang w:val="it-IT"/>
        </w:rPr>
        <w:t>utvrđenu</w:t>
      </w:r>
      <w:proofErr w:type="spellEnd"/>
      <w:r w:rsidRPr="007608A5">
        <w:rPr>
          <w:sz w:val="22"/>
          <w:szCs w:val="22"/>
          <w:lang w:val="it-IT"/>
        </w:rPr>
        <w:t xml:space="preserve"> </w:t>
      </w:r>
      <w:proofErr w:type="spellStart"/>
      <w:r w:rsidRPr="007608A5">
        <w:rPr>
          <w:sz w:val="22"/>
          <w:szCs w:val="22"/>
          <w:lang w:val="it-IT"/>
        </w:rPr>
        <w:t>kupoprodajnu</w:t>
      </w:r>
      <w:proofErr w:type="spellEnd"/>
      <w:r w:rsidRPr="007608A5">
        <w:rPr>
          <w:sz w:val="22"/>
          <w:szCs w:val="22"/>
          <w:lang w:val="it-IT"/>
        </w:rPr>
        <w:t xml:space="preserve"> </w:t>
      </w:r>
      <w:proofErr w:type="spellStart"/>
      <w:r w:rsidRPr="007608A5">
        <w:rPr>
          <w:sz w:val="22"/>
          <w:szCs w:val="22"/>
          <w:lang w:val="it-IT"/>
        </w:rPr>
        <w:t>cijenu</w:t>
      </w:r>
      <w:proofErr w:type="spellEnd"/>
      <w:r w:rsidRPr="007608A5">
        <w:rPr>
          <w:sz w:val="22"/>
          <w:szCs w:val="22"/>
          <w:lang w:val="it-IT"/>
        </w:rPr>
        <w:t xml:space="preserve"> te </w:t>
      </w:r>
      <w:proofErr w:type="spellStart"/>
      <w:r w:rsidRPr="007608A5">
        <w:rPr>
          <w:sz w:val="22"/>
          <w:szCs w:val="22"/>
          <w:lang w:val="it-IT"/>
        </w:rPr>
        <w:t>naknadu</w:t>
      </w:r>
      <w:proofErr w:type="spellEnd"/>
      <w:r w:rsidRPr="007608A5">
        <w:rPr>
          <w:sz w:val="22"/>
          <w:szCs w:val="22"/>
          <w:lang w:val="it-IT"/>
        </w:rPr>
        <w:t xml:space="preserve"> za </w:t>
      </w:r>
      <w:proofErr w:type="spellStart"/>
      <w:r w:rsidRPr="007608A5">
        <w:rPr>
          <w:sz w:val="22"/>
          <w:szCs w:val="22"/>
          <w:lang w:val="it-IT"/>
        </w:rPr>
        <w:t>izmaklu</w:t>
      </w:r>
      <w:proofErr w:type="spellEnd"/>
      <w:r w:rsidRPr="007608A5">
        <w:rPr>
          <w:sz w:val="22"/>
          <w:szCs w:val="22"/>
          <w:lang w:val="it-IT"/>
        </w:rPr>
        <w:t xml:space="preserve"> </w:t>
      </w:r>
      <w:proofErr w:type="spellStart"/>
      <w:r w:rsidRPr="007608A5">
        <w:rPr>
          <w:sz w:val="22"/>
          <w:szCs w:val="22"/>
          <w:lang w:val="it-IT"/>
        </w:rPr>
        <w:t>dobit</w:t>
      </w:r>
      <w:proofErr w:type="spellEnd"/>
      <w:r w:rsidRPr="007608A5">
        <w:rPr>
          <w:sz w:val="22"/>
          <w:szCs w:val="22"/>
          <w:lang w:val="it-IT"/>
        </w:rPr>
        <w:t xml:space="preserve"> i </w:t>
      </w:r>
      <w:proofErr w:type="spellStart"/>
      <w:r w:rsidRPr="007608A5">
        <w:rPr>
          <w:sz w:val="22"/>
          <w:szCs w:val="22"/>
          <w:lang w:val="it-IT"/>
        </w:rPr>
        <w:t>uništene</w:t>
      </w:r>
      <w:proofErr w:type="spellEnd"/>
      <w:r w:rsidRPr="007608A5">
        <w:rPr>
          <w:sz w:val="22"/>
          <w:szCs w:val="22"/>
          <w:lang w:val="it-IT"/>
        </w:rPr>
        <w:t xml:space="preserve"> </w:t>
      </w:r>
      <w:proofErr w:type="spellStart"/>
      <w:r w:rsidRPr="007608A5">
        <w:rPr>
          <w:sz w:val="22"/>
          <w:szCs w:val="22"/>
          <w:lang w:val="it-IT"/>
        </w:rPr>
        <w:t>sadnice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prethodnog</w:t>
      </w:r>
      <w:proofErr w:type="spellEnd"/>
      <w:r w:rsidRPr="007608A5">
        <w:rPr>
          <w:sz w:val="22"/>
          <w:szCs w:val="22"/>
          <w:lang w:val="it-IT"/>
        </w:rPr>
        <w:t xml:space="preserve"> </w:t>
      </w:r>
      <w:proofErr w:type="spellStart"/>
      <w:r w:rsidRPr="007608A5">
        <w:rPr>
          <w:sz w:val="22"/>
          <w:szCs w:val="22"/>
          <w:lang w:val="it-IT"/>
        </w:rPr>
        <w:t>stavaka</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članka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njegov</w:t>
      </w:r>
      <w:proofErr w:type="spellEnd"/>
      <w:r w:rsidRPr="007608A5">
        <w:rPr>
          <w:sz w:val="22"/>
          <w:szCs w:val="22"/>
          <w:lang w:val="it-IT"/>
        </w:rPr>
        <w:t xml:space="preserve"> </w:t>
      </w:r>
      <w:proofErr w:type="spellStart"/>
      <w:r w:rsidRPr="007608A5">
        <w:rPr>
          <w:sz w:val="22"/>
          <w:szCs w:val="22"/>
          <w:lang w:val="it-IT"/>
        </w:rPr>
        <w:t>bankovni</w:t>
      </w:r>
      <w:proofErr w:type="spellEnd"/>
      <w:r w:rsidRPr="007608A5">
        <w:rPr>
          <w:sz w:val="22"/>
          <w:szCs w:val="22"/>
          <w:lang w:val="it-IT"/>
        </w:rPr>
        <w:t xml:space="preserve"> </w:t>
      </w:r>
      <w:proofErr w:type="spellStart"/>
      <w:r w:rsidRPr="007608A5">
        <w:rPr>
          <w:sz w:val="22"/>
          <w:szCs w:val="22"/>
          <w:lang w:val="it-IT"/>
        </w:rPr>
        <w:t>račun</w:t>
      </w:r>
      <w:proofErr w:type="spellEnd"/>
      <w:r w:rsidRPr="007608A5">
        <w:rPr>
          <w:sz w:val="22"/>
          <w:szCs w:val="22"/>
          <w:lang w:val="it-IT"/>
        </w:rPr>
        <w:t xml:space="preserve">, u </w:t>
      </w:r>
      <w:proofErr w:type="spellStart"/>
      <w:r w:rsidRPr="007608A5">
        <w:rPr>
          <w:sz w:val="22"/>
          <w:szCs w:val="22"/>
          <w:lang w:val="it-IT"/>
        </w:rPr>
        <w:t>roku</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45 </w:t>
      </w:r>
      <w:proofErr w:type="spellStart"/>
      <w:r w:rsidRPr="007608A5">
        <w:rPr>
          <w:sz w:val="22"/>
          <w:szCs w:val="22"/>
          <w:lang w:val="it-IT"/>
        </w:rPr>
        <w:t>dana</w:t>
      </w:r>
      <w:proofErr w:type="spellEnd"/>
      <w:r w:rsidRPr="007608A5">
        <w:rPr>
          <w:sz w:val="22"/>
          <w:szCs w:val="22"/>
          <w:lang w:val="it-IT"/>
        </w:rPr>
        <w:t xml:space="preserve"> od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sklapanja</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w:t>
      </w:r>
    </w:p>
    <w:p w14:paraId="27D0B361" w14:textId="77777777" w:rsidR="002F23D8" w:rsidRPr="007608A5" w:rsidRDefault="002F23D8" w:rsidP="002F23D8">
      <w:pPr>
        <w:pStyle w:val="NoSpacing"/>
        <w:rPr>
          <w:b/>
          <w:sz w:val="22"/>
          <w:szCs w:val="22"/>
          <w:lang w:val="it-IT"/>
        </w:rPr>
      </w:pPr>
    </w:p>
    <w:p w14:paraId="0C7E46DD" w14:textId="77777777" w:rsidR="002F23D8" w:rsidRPr="007608A5" w:rsidRDefault="002F23D8" w:rsidP="002F23D8">
      <w:pPr>
        <w:pStyle w:val="NoSpacing"/>
        <w:rPr>
          <w:b/>
          <w:sz w:val="22"/>
          <w:szCs w:val="22"/>
          <w:lang w:val="it-IT"/>
        </w:rPr>
      </w:pPr>
      <w:r w:rsidRPr="007608A5">
        <w:rPr>
          <w:b/>
          <w:sz w:val="22"/>
          <w:szCs w:val="22"/>
          <w:lang w:val="it-IT"/>
        </w:rPr>
        <w:t xml:space="preserve">UKNJIŽBA PRAVA VLASNIŠTVA </w:t>
      </w:r>
    </w:p>
    <w:p w14:paraId="63714FB8" w14:textId="77777777" w:rsidR="002F23D8" w:rsidRPr="007608A5" w:rsidRDefault="002F23D8" w:rsidP="002F23D8">
      <w:pPr>
        <w:pStyle w:val="NoSpacing"/>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5. </w:t>
      </w:r>
    </w:p>
    <w:p w14:paraId="0D0C31F8" w14:textId="77777777" w:rsidR="002F23D8" w:rsidRPr="007608A5" w:rsidRDefault="002F23D8" w:rsidP="002F23D8">
      <w:pPr>
        <w:pStyle w:val="NoSpacing"/>
        <w:jc w:val="both"/>
        <w:rPr>
          <w:sz w:val="22"/>
          <w:szCs w:val="22"/>
          <w:lang w:val="it-IT"/>
        </w:rPr>
      </w:pPr>
      <w:r w:rsidRPr="007608A5">
        <w:rPr>
          <w:sz w:val="22"/>
          <w:szCs w:val="22"/>
          <w:lang w:val="it-IT"/>
        </w:rPr>
        <w:tab/>
      </w:r>
      <w:proofErr w:type="spellStart"/>
      <w:r w:rsidRPr="007608A5">
        <w:rPr>
          <w:sz w:val="22"/>
          <w:szCs w:val="22"/>
          <w:lang w:val="it-IT"/>
        </w:rPr>
        <w:t>Prodavatelj</w:t>
      </w:r>
      <w:proofErr w:type="spellEnd"/>
      <w:r w:rsidRPr="007608A5">
        <w:rPr>
          <w:sz w:val="22"/>
          <w:szCs w:val="22"/>
          <w:lang w:val="it-IT"/>
        </w:rPr>
        <w:t xml:space="preserve"> </w:t>
      </w:r>
      <w:proofErr w:type="spellStart"/>
      <w:r w:rsidRPr="007608A5">
        <w:rPr>
          <w:sz w:val="22"/>
          <w:szCs w:val="22"/>
          <w:lang w:val="it-IT"/>
        </w:rPr>
        <w:t>dozvoljava</w:t>
      </w:r>
      <w:proofErr w:type="spellEnd"/>
      <w:r w:rsidRPr="007608A5">
        <w:rPr>
          <w:sz w:val="22"/>
          <w:szCs w:val="22"/>
          <w:lang w:val="it-IT"/>
        </w:rPr>
        <w:t xml:space="preserve"> </w:t>
      </w:r>
      <w:proofErr w:type="spellStart"/>
      <w:r w:rsidRPr="007608A5">
        <w:rPr>
          <w:sz w:val="22"/>
          <w:szCs w:val="22"/>
          <w:lang w:val="it-IT"/>
        </w:rPr>
        <w:t>Kupcu</w:t>
      </w:r>
      <w:proofErr w:type="spellEnd"/>
      <w:r w:rsidRPr="007608A5">
        <w:rPr>
          <w:sz w:val="22"/>
          <w:szCs w:val="22"/>
          <w:lang w:val="it-IT"/>
        </w:rPr>
        <w:t xml:space="preserve"> da </w:t>
      </w:r>
      <w:proofErr w:type="gramStart"/>
      <w:r w:rsidRPr="007608A5">
        <w:rPr>
          <w:sz w:val="22"/>
          <w:szCs w:val="22"/>
          <w:lang w:val="it-IT"/>
        </w:rPr>
        <w:t>se</w:t>
      </w:r>
      <w:proofErr w:type="gramEnd"/>
      <w:r w:rsidRPr="007608A5">
        <w:rPr>
          <w:sz w:val="22"/>
          <w:szCs w:val="22"/>
          <w:lang w:val="it-IT"/>
        </w:rPr>
        <w:t xml:space="preserve"> </w:t>
      </w:r>
      <w:proofErr w:type="spellStart"/>
      <w:r w:rsidRPr="007608A5">
        <w:rPr>
          <w:sz w:val="22"/>
          <w:szCs w:val="22"/>
          <w:lang w:val="it-IT"/>
        </w:rPr>
        <w:t>temeljem</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sz w:val="22"/>
          <w:szCs w:val="22"/>
          <w:lang w:val="it-IT"/>
        </w:rPr>
        <w:t>bez</w:t>
      </w:r>
      <w:proofErr w:type="spellEnd"/>
      <w:r w:rsidRPr="007608A5">
        <w:rPr>
          <w:sz w:val="22"/>
          <w:szCs w:val="22"/>
          <w:lang w:val="it-IT"/>
        </w:rPr>
        <w:t xml:space="preserve"> </w:t>
      </w:r>
      <w:proofErr w:type="spellStart"/>
      <w:r w:rsidRPr="007608A5">
        <w:rPr>
          <w:sz w:val="22"/>
          <w:szCs w:val="22"/>
          <w:lang w:val="it-IT"/>
        </w:rPr>
        <w:t>ikakvog</w:t>
      </w:r>
      <w:proofErr w:type="spellEnd"/>
      <w:r w:rsidRPr="007608A5">
        <w:rPr>
          <w:sz w:val="22"/>
          <w:szCs w:val="22"/>
          <w:lang w:val="it-IT"/>
        </w:rPr>
        <w:t xml:space="preserve"> </w:t>
      </w:r>
      <w:proofErr w:type="spellStart"/>
      <w:r w:rsidRPr="007608A5">
        <w:rPr>
          <w:sz w:val="22"/>
          <w:szCs w:val="22"/>
          <w:lang w:val="it-IT"/>
        </w:rPr>
        <w:t>daljnjeg</w:t>
      </w:r>
      <w:proofErr w:type="spellEnd"/>
      <w:r w:rsidRPr="007608A5">
        <w:rPr>
          <w:sz w:val="22"/>
          <w:szCs w:val="22"/>
          <w:lang w:val="it-IT"/>
        </w:rPr>
        <w:t xml:space="preserve"> </w:t>
      </w:r>
      <w:proofErr w:type="spellStart"/>
      <w:r w:rsidRPr="007608A5">
        <w:rPr>
          <w:sz w:val="22"/>
          <w:szCs w:val="22"/>
          <w:lang w:val="it-IT"/>
        </w:rPr>
        <w:t>pitanja</w:t>
      </w:r>
      <w:proofErr w:type="spellEnd"/>
      <w:r w:rsidRPr="007608A5">
        <w:rPr>
          <w:sz w:val="22"/>
          <w:szCs w:val="22"/>
          <w:lang w:val="it-IT"/>
        </w:rPr>
        <w:t xml:space="preserve"> i </w:t>
      </w:r>
      <w:proofErr w:type="spellStart"/>
      <w:r w:rsidRPr="007608A5">
        <w:rPr>
          <w:sz w:val="22"/>
          <w:szCs w:val="22"/>
          <w:lang w:val="it-IT"/>
        </w:rPr>
        <w:t>odobrenja</w:t>
      </w:r>
      <w:proofErr w:type="spellEnd"/>
      <w:r w:rsidRPr="007608A5">
        <w:rPr>
          <w:sz w:val="22"/>
          <w:szCs w:val="22"/>
          <w:lang w:val="it-IT"/>
        </w:rPr>
        <w:t xml:space="preserve">, </w:t>
      </w:r>
      <w:proofErr w:type="spellStart"/>
      <w:r w:rsidRPr="007608A5">
        <w:rPr>
          <w:sz w:val="22"/>
          <w:szCs w:val="22"/>
          <w:lang w:val="it-IT"/>
        </w:rPr>
        <w:t>može</w:t>
      </w:r>
      <w:proofErr w:type="spellEnd"/>
      <w:r w:rsidRPr="007608A5">
        <w:rPr>
          <w:sz w:val="22"/>
          <w:szCs w:val="22"/>
          <w:lang w:val="it-IT"/>
        </w:rPr>
        <w:t xml:space="preserve"> </w:t>
      </w:r>
      <w:proofErr w:type="spellStart"/>
      <w:r w:rsidRPr="007608A5">
        <w:rPr>
          <w:sz w:val="22"/>
          <w:szCs w:val="22"/>
          <w:lang w:val="it-IT"/>
        </w:rPr>
        <w:t>uknjižiti</w:t>
      </w:r>
      <w:proofErr w:type="spellEnd"/>
      <w:r w:rsidRPr="007608A5">
        <w:rPr>
          <w:sz w:val="22"/>
          <w:szCs w:val="22"/>
          <w:lang w:val="it-IT"/>
        </w:rPr>
        <w:t xml:space="preserve"> u </w:t>
      </w:r>
      <w:proofErr w:type="spellStart"/>
      <w:r w:rsidRPr="007608A5">
        <w:rPr>
          <w:sz w:val="22"/>
          <w:szCs w:val="22"/>
          <w:lang w:val="it-IT"/>
        </w:rPr>
        <w:t>Zemljišnim</w:t>
      </w:r>
      <w:proofErr w:type="spellEnd"/>
      <w:r w:rsidRPr="007608A5">
        <w:rPr>
          <w:sz w:val="22"/>
          <w:szCs w:val="22"/>
          <w:lang w:val="it-IT"/>
        </w:rPr>
        <w:t xml:space="preserve"> </w:t>
      </w:r>
      <w:proofErr w:type="spellStart"/>
      <w:r w:rsidRPr="007608A5">
        <w:rPr>
          <w:sz w:val="22"/>
          <w:szCs w:val="22"/>
          <w:lang w:val="it-IT"/>
        </w:rPr>
        <w:t>knjigama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suda u </w:t>
      </w:r>
      <w:proofErr w:type="spellStart"/>
      <w:r w:rsidRPr="007608A5">
        <w:rPr>
          <w:sz w:val="22"/>
          <w:szCs w:val="22"/>
          <w:lang w:val="it-IT"/>
        </w:rPr>
        <w:t>Puli</w:t>
      </w:r>
      <w:proofErr w:type="spellEnd"/>
      <w:r w:rsidRPr="007608A5">
        <w:rPr>
          <w:sz w:val="22"/>
          <w:szCs w:val="22"/>
          <w:lang w:val="it-IT"/>
        </w:rPr>
        <w:t xml:space="preserve"> – Pola, </w:t>
      </w:r>
      <w:proofErr w:type="spellStart"/>
      <w:r w:rsidRPr="007608A5">
        <w:rPr>
          <w:sz w:val="22"/>
          <w:szCs w:val="22"/>
          <w:lang w:val="it-IT"/>
        </w:rPr>
        <w:t>Stalna</w:t>
      </w:r>
      <w:proofErr w:type="spellEnd"/>
      <w:r w:rsidRPr="007608A5">
        <w:rPr>
          <w:sz w:val="22"/>
          <w:szCs w:val="22"/>
          <w:lang w:val="it-IT"/>
        </w:rPr>
        <w:t xml:space="preserve"> </w:t>
      </w:r>
      <w:proofErr w:type="spellStart"/>
      <w:r w:rsidRPr="007608A5">
        <w:rPr>
          <w:sz w:val="22"/>
          <w:szCs w:val="22"/>
          <w:lang w:val="it-IT"/>
        </w:rPr>
        <w:t>služba</w:t>
      </w:r>
      <w:proofErr w:type="spellEnd"/>
      <w:r w:rsidRPr="007608A5">
        <w:rPr>
          <w:sz w:val="22"/>
          <w:szCs w:val="22"/>
          <w:lang w:val="it-IT"/>
        </w:rPr>
        <w:t xml:space="preserve"> u </w:t>
      </w:r>
      <w:proofErr w:type="spellStart"/>
      <w:r w:rsidRPr="007608A5">
        <w:rPr>
          <w:sz w:val="22"/>
          <w:szCs w:val="22"/>
          <w:lang w:val="it-IT"/>
        </w:rPr>
        <w:t>Bujama</w:t>
      </w:r>
      <w:proofErr w:type="spellEnd"/>
      <w:r w:rsidRPr="007608A5">
        <w:rPr>
          <w:sz w:val="22"/>
          <w:szCs w:val="22"/>
          <w:lang w:val="it-IT"/>
        </w:rPr>
        <w:t xml:space="preserve"> – Buie, </w:t>
      </w:r>
      <w:proofErr w:type="spellStart"/>
      <w:r w:rsidRPr="007608A5">
        <w:rPr>
          <w:sz w:val="22"/>
          <w:szCs w:val="22"/>
          <w:lang w:val="it-IT"/>
        </w:rPr>
        <w:t>kao</w:t>
      </w:r>
      <w:proofErr w:type="spellEnd"/>
      <w:r w:rsidRPr="007608A5">
        <w:rPr>
          <w:sz w:val="22"/>
          <w:szCs w:val="22"/>
          <w:lang w:val="it-IT"/>
        </w:rPr>
        <w:t xml:space="preserve"> </w:t>
      </w:r>
      <w:proofErr w:type="spellStart"/>
      <w:r w:rsidRPr="007608A5">
        <w:rPr>
          <w:sz w:val="22"/>
          <w:szCs w:val="22"/>
          <w:lang w:val="it-IT"/>
        </w:rPr>
        <w:t>vlasnik</w:t>
      </w:r>
      <w:proofErr w:type="spellEnd"/>
      <w:r w:rsidRPr="007608A5">
        <w:rPr>
          <w:sz w:val="22"/>
          <w:szCs w:val="22"/>
          <w:lang w:val="it-IT"/>
        </w:rPr>
        <w:t xml:space="preserve"> k.č.br. 471/3 k.o. </w:t>
      </w:r>
      <w:proofErr w:type="spellStart"/>
      <w:r w:rsidRPr="007608A5">
        <w:rPr>
          <w:sz w:val="22"/>
          <w:szCs w:val="22"/>
          <w:lang w:val="it-IT"/>
        </w:rPr>
        <w:t>Brtonigla</w:t>
      </w:r>
      <w:proofErr w:type="spellEnd"/>
      <w:r w:rsidRPr="007608A5">
        <w:rPr>
          <w:sz w:val="22"/>
          <w:szCs w:val="22"/>
          <w:lang w:val="it-IT"/>
        </w:rPr>
        <w:t xml:space="preserve"> K.o. </w:t>
      </w:r>
      <w:proofErr w:type="spellStart"/>
      <w:r w:rsidRPr="007608A5">
        <w:rPr>
          <w:sz w:val="22"/>
          <w:szCs w:val="22"/>
          <w:lang w:val="it-IT"/>
        </w:rPr>
        <w:t>Brtonigla</w:t>
      </w:r>
      <w:proofErr w:type="spellEnd"/>
      <w:r w:rsidRPr="007608A5">
        <w:rPr>
          <w:sz w:val="22"/>
          <w:szCs w:val="22"/>
          <w:lang w:val="it-IT"/>
        </w:rPr>
        <w:t xml:space="preserve">, u </w:t>
      </w:r>
      <w:proofErr w:type="spellStart"/>
      <w:r w:rsidRPr="007608A5">
        <w:rPr>
          <w:sz w:val="22"/>
          <w:szCs w:val="22"/>
          <w:lang w:val="it-IT"/>
        </w:rPr>
        <w:t>naravi</w:t>
      </w:r>
      <w:proofErr w:type="spellEnd"/>
      <w:r w:rsidRPr="007608A5">
        <w:rPr>
          <w:sz w:val="22"/>
          <w:szCs w:val="22"/>
          <w:lang w:val="it-IT"/>
        </w:rPr>
        <w:t xml:space="preserve"> </w:t>
      </w:r>
      <w:proofErr w:type="spellStart"/>
      <w:r w:rsidRPr="007608A5">
        <w:rPr>
          <w:sz w:val="22"/>
          <w:szCs w:val="22"/>
          <w:lang w:val="it-IT"/>
        </w:rPr>
        <w:t>oranica</w:t>
      </w:r>
      <w:proofErr w:type="spellEnd"/>
      <w:r w:rsidRPr="007608A5">
        <w:rPr>
          <w:sz w:val="22"/>
          <w:szCs w:val="22"/>
          <w:lang w:val="it-IT"/>
        </w:rPr>
        <w:t xml:space="preserve"> </w:t>
      </w:r>
      <w:proofErr w:type="spellStart"/>
      <w:r w:rsidRPr="007608A5">
        <w:rPr>
          <w:sz w:val="22"/>
          <w:szCs w:val="22"/>
          <w:lang w:val="it-IT"/>
        </w:rPr>
        <w:t>ukupne</w:t>
      </w:r>
      <w:proofErr w:type="spellEnd"/>
      <w:r w:rsidRPr="007608A5">
        <w:rPr>
          <w:sz w:val="22"/>
          <w:szCs w:val="22"/>
          <w:lang w:val="it-IT"/>
        </w:rPr>
        <w:t xml:space="preserve"> </w:t>
      </w:r>
      <w:proofErr w:type="spellStart"/>
      <w:r w:rsidRPr="007608A5">
        <w:rPr>
          <w:sz w:val="22"/>
          <w:szCs w:val="22"/>
          <w:lang w:val="it-IT"/>
        </w:rPr>
        <w:t>površine</w:t>
      </w:r>
      <w:proofErr w:type="spellEnd"/>
      <w:r w:rsidRPr="007608A5">
        <w:rPr>
          <w:sz w:val="22"/>
          <w:szCs w:val="22"/>
          <w:lang w:val="it-IT"/>
        </w:rPr>
        <w:t xml:space="preserve"> sa 360 m</w:t>
      </w:r>
      <w:r w:rsidRPr="007608A5">
        <w:rPr>
          <w:sz w:val="22"/>
          <w:szCs w:val="22"/>
          <w:vertAlign w:val="superscript"/>
          <w:lang w:val="it-IT"/>
        </w:rPr>
        <w:t>2</w:t>
      </w:r>
      <w:r w:rsidRPr="007608A5">
        <w:rPr>
          <w:sz w:val="22"/>
          <w:szCs w:val="22"/>
          <w:lang w:val="it-IT"/>
        </w:rPr>
        <w:t>.</w:t>
      </w:r>
    </w:p>
    <w:p w14:paraId="27E5AEB1" w14:textId="77777777" w:rsidR="002F23D8" w:rsidRPr="007608A5" w:rsidRDefault="002F23D8" w:rsidP="002F23D8">
      <w:pPr>
        <w:pStyle w:val="NoSpacing"/>
        <w:ind w:firstLine="708"/>
        <w:jc w:val="both"/>
        <w:rPr>
          <w:b/>
          <w:sz w:val="22"/>
          <w:szCs w:val="22"/>
          <w:lang w:val="it-IT"/>
        </w:rPr>
      </w:pPr>
    </w:p>
    <w:p w14:paraId="316B8D99" w14:textId="77777777" w:rsidR="002F23D8" w:rsidRPr="007608A5" w:rsidRDefault="002F23D8" w:rsidP="002F23D8">
      <w:pPr>
        <w:pStyle w:val="NoSpacing"/>
        <w:rPr>
          <w:b/>
          <w:sz w:val="22"/>
          <w:szCs w:val="22"/>
          <w:lang w:val="it-IT"/>
        </w:rPr>
      </w:pPr>
    </w:p>
    <w:p w14:paraId="0624037F" w14:textId="77777777" w:rsidR="002F23D8" w:rsidRPr="007608A5" w:rsidRDefault="002F23D8" w:rsidP="002F23D8">
      <w:pPr>
        <w:pStyle w:val="NoSpacing"/>
        <w:rPr>
          <w:b/>
          <w:sz w:val="22"/>
          <w:szCs w:val="22"/>
          <w:lang w:val="it-IT"/>
        </w:rPr>
      </w:pPr>
    </w:p>
    <w:p w14:paraId="2EA6DB9B" w14:textId="77777777" w:rsidR="002F23D8" w:rsidRPr="007608A5" w:rsidRDefault="002F23D8" w:rsidP="002F23D8">
      <w:pPr>
        <w:pStyle w:val="NoSpacing"/>
        <w:rPr>
          <w:b/>
          <w:sz w:val="22"/>
          <w:szCs w:val="22"/>
          <w:lang w:val="it-IT"/>
        </w:rPr>
      </w:pPr>
      <w:r w:rsidRPr="007608A5">
        <w:rPr>
          <w:b/>
          <w:sz w:val="22"/>
          <w:szCs w:val="22"/>
          <w:lang w:val="it-IT"/>
        </w:rPr>
        <w:t>OBVEZE KUPCA</w:t>
      </w:r>
    </w:p>
    <w:p w14:paraId="52439330" w14:textId="77777777" w:rsidR="002F23D8" w:rsidRPr="007608A5" w:rsidRDefault="002F23D8" w:rsidP="002F23D8">
      <w:pPr>
        <w:pStyle w:val="NoSpacing"/>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6.</w:t>
      </w:r>
    </w:p>
    <w:p w14:paraId="05727607" w14:textId="77777777" w:rsidR="002F23D8" w:rsidRPr="007608A5" w:rsidRDefault="002F23D8" w:rsidP="002F23D8">
      <w:pPr>
        <w:pStyle w:val="NoSpacing"/>
        <w:jc w:val="both"/>
        <w:rPr>
          <w:sz w:val="22"/>
          <w:szCs w:val="22"/>
          <w:lang w:val="it-IT"/>
        </w:rPr>
      </w:pPr>
      <w:r w:rsidRPr="007608A5">
        <w:rPr>
          <w:sz w:val="22"/>
          <w:szCs w:val="22"/>
          <w:lang w:val="it-IT"/>
        </w:rPr>
        <w:tab/>
      </w:r>
      <w:proofErr w:type="spellStart"/>
      <w:r w:rsidRPr="007608A5">
        <w:rPr>
          <w:sz w:val="22"/>
          <w:szCs w:val="22"/>
          <w:lang w:val="it-IT"/>
        </w:rPr>
        <w:t>Ugovorne</w:t>
      </w:r>
      <w:proofErr w:type="spellEnd"/>
      <w:r w:rsidRPr="007608A5">
        <w:rPr>
          <w:sz w:val="22"/>
          <w:szCs w:val="22"/>
          <w:lang w:val="it-IT"/>
        </w:rPr>
        <w:t xml:space="preserve"> strane </w:t>
      </w:r>
      <w:proofErr w:type="spellStart"/>
      <w:r w:rsidRPr="007608A5">
        <w:rPr>
          <w:sz w:val="22"/>
          <w:szCs w:val="22"/>
          <w:lang w:val="it-IT"/>
        </w:rPr>
        <w:t>međusobno</w:t>
      </w:r>
      <w:proofErr w:type="spellEnd"/>
      <w:r w:rsidRPr="007608A5">
        <w:rPr>
          <w:sz w:val="22"/>
          <w:szCs w:val="22"/>
          <w:lang w:val="it-IT"/>
        </w:rPr>
        <w:t xml:space="preserve"> </w:t>
      </w:r>
      <w:proofErr w:type="spellStart"/>
      <w:r w:rsidRPr="007608A5">
        <w:rPr>
          <w:sz w:val="22"/>
          <w:szCs w:val="22"/>
          <w:lang w:val="it-IT"/>
        </w:rPr>
        <w:t>utvrđuju</w:t>
      </w:r>
      <w:proofErr w:type="spellEnd"/>
      <w:r w:rsidRPr="007608A5">
        <w:rPr>
          <w:sz w:val="22"/>
          <w:szCs w:val="22"/>
          <w:lang w:val="it-IT"/>
        </w:rPr>
        <w:t xml:space="preserve"> da se </w:t>
      </w:r>
      <w:proofErr w:type="spellStart"/>
      <w:r w:rsidRPr="007608A5">
        <w:rPr>
          <w:sz w:val="22"/>
          <w:szCs w:val="22"/>
          <w:lang w:val="it-IT"/>
        </w:rPr>
        <w:t>Kupac</w:t>
      </w:r>
      <w:proofErr w:type="spellEnd"/>
      <w:r w:rsidRPr="007608A5">
        <w:rPr>
          <w:sz w:val="22"/>
          <w:szCs w:val="22"/>
          <w:lang w:val="it-IT"/>
        </w:rPr>
        <w:t xml:space="preserve"> </w:t>
      </w:r>
      <w:proofErr w:type="spellStart"/>
      <w:r w:rsidRPr="007608A5">
        <w:rPr>
          <w:sz w:val="22"/>
          <w:szCs w:val="22"/>
          <w:lang w:val="it-IT"/>
        </w:rPr>
        <w:t>obvezuje</w:t>
      </w:r>
      <w:proofErr w:type="spellEnd"/>
      <w:r w:rsidRPr="007608A5">
        <w:rPr>
          <w:sz w:val="22"/>
          <w:szCs w:val="22"/>
          <w:lang w:val="it-IT"/>
        </w:rPr>
        <w:t xml:space="preserve"> o </w:t>
      </w:r>
      <w:proofErr w:type="spellStart"/>
      <w:r w:rsidRPr="007608A5">
        <w:rPr>
          <w:sz w:val="22"/>
          <w:szCs w:val="22"/>
          <w:lang w:val="it-IT"/>
        </w:rPr>
        <w:t>svom</w:t>
      </w:r>
      <w:proofErr w:type="spellEnd"/>
      <w:r w:rsidRPr="007608A5">
        <w:rPr>
          <w:sz w:val="22"/>
          <w:szCs w:val="22"/>
          <w:lang w:val="it-IT"/>
        </w:rPr>
        <w:t xml:space="preserve"> </w:t>
      </w:r>
      <w:proofErr w:type="spellStart"/>
      <w:proofErr w:type="gramStart"/>
      <w:r w:rsidRPr="007608A5">
        <w:rPr>
          <w:sz w:val="22"/>
          <w:szCs w:val="22"/>
          <w:lang w:val="it-IT"/>
        </w:rPr>
        <w:t>trošku</w:t>
      </w:r>
      <w:proofErr w:type="spellEnd"/>
      <w:r w:rsidRPr="007608A5">
        <w:rPr>
          <w:sz w:val="22"/>
          <w:szCs w:val="22"/>
          <w:lang w:val="it-IT"/>
        </w:rPr>
        <w:t xml:space="preserve">  </w:t>
      </w:r>
      <w:proofErr w:type="spellStart"/>
      <w:r w:rsidRPr="007608A5">
        <w:rPr>
          <w:sz w:val="22"/>
          <w:szCs w:val="22"/>
          <w:lang w:val="it-IT"/>
        </w:rPr>
        <w:t>riješiti</w:t>
      </w:r>
      <w:proofErr w:type="spellEnd"/>
      <w:proofErr w:type="gramEnd"/>
      <w:r w:rsidRPr="007608A5">
        <w:rPr>
          <w:sz w:val="22"/>
          <w:szCs w:val="22"/>
          <w:lang w:val="it-IT"/>
        </w:rPr>
        <w:t xml:space="preserve"> </w:t>
      </w:r>
      <w:proofErr w:type="spellStart"/>
      <w:r w:rsidRPr="007608A5">
        <w:rPr>
          <w:sz w:val="22"/>
          <w:szCs w:val="22"/>
          <w:lang w:val="it-IT"/>
        </w:rPr>
        <w:t>formiranje</w:t>
      </w:r>
      <w:proofErr w:type="spellEnd"/>
      <w:r w:rsidRPr="007608A5">
        <w:rPr>
          <w:sz w:val="22"/>
          <w:szCs w:val="22"/>
          <w:lang w:val="it-IT"/>
        </w:rPr>
        <w:t xml:space="preserve"> </w:t>
      </w:r>
      <w:proofErr w:type="spellStart"/>
      <w:r w:rsidRPr="007608A5">
        <w:rPr>
          <w:sz w:val="22"/>
          <w:szCs w:val="22"/>
          <w:lang w:val="it-IT"/>
        </w:rPr>
        <w:t>kupljene</w:t>
      </w:r>
      <w:proofErr w:type="spellEnd"/>
      <w:r w:rsidRPr="007608A5">
        <w:rPr>
          <w:sz w:val="22"/>
          <w:szCs w:val="22"/>
          <w:lang w:val="it-IT"/>
        </w:rPr>
        <w:t xml:space="preserve"> </w:t>
      </w:r>
      <w:proofErr w:type="spellStart"/>
      <w:r w:rsidRPr="007608A5">
        <w:rPr>
          <w:sz w:val="22"/>
          <w:szCs w:val="22"/>
          <w:lang w:val="it-IT"/>
        </w:rPr>
        <w:t>nekretnina</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u </w:t>
      </w:r>
      <w:proofErr w:type="spellStart"/>
      <w:r w:rsidRPr="007608A5">
        <w:rPr>
          <w:sz w:val="22"/>
          <w:szCs w:val="22"/>
          <w:lang w:val="it-IT"/>
        </w:rPr>
        <w:t>javnim</w:t>
      </w:r>
      <w:proofErr w:type="spellEnd"/>
      <w:r w:rsidRPr="007608A5">
        <w:rPr>
          <w:sz w:val="22"/>
          <w:szCs w:val="22"/>
          <w:lang w:val="it-IT"/>
        </w:rPr>
        <w:t xml:space="preserve"> </w:t>
      </w:r>
      <w:proofErr w:type="spellStart"/>
      <w:r w:rsidRPr="007608A5">
        <w:rPr>
          <w:sz w:val="22"/>
          <w:szCs w:val="22"/>
          <w:lang w:val="it-IT"/>
        </w:rPr>
        <w:t>registrima</w:t>
      </w:r>
      <w:proofErr w:type="spellEnd"/>
      <w:r w:rsidRPr="007608A5">
        <w:rPr>
          <w:sz w:val="22"/>
          <w:szCs w:val="22"/>
          <w:lang w:val="it-IT"/>
        </w:rPr>
        <w:t xml:space="preserve">. </w:t>
      </w:r>
    </w:p>
    <w:p w14:paraId="13269900" w14:textId="77777777" w:rsidR="002F23D8" w:rsidRPr="007608A5" w:rsidRDefault="002F23D8" w:rsidP="002F23D8">
      <w:pPr>
        <w:pStyle w:val="NoSpacing"/>
        <w:jc w:val="both"/>
        <w:rPr>
          <w:b/>
          <w:sz w:val="22"/>
          <w:szCs w:val="22"/>
          <w:lang w:val="it-IT"/>
        </w:rPr>
      </w:pPr>
      <w:r w:rsidRPr="007608A5">
        <w:rPr>
          <w:sz w:val="22"/>
          <w:szCs w:val="22"/>
          <w:lang w:val="it-IT"/>
        </w:rPr>
        <w:tab/>
      </w:r>
    </w:p>
    <w:p w14:paraId="4AC86027" w14:textId="77777777" w:rsidR="002F23D8" w:rsidRPr="007608A5" w:rsidRDefault="002F23D8" w:rsidP="002F23D8">
      <w:pPr>
        <w:pStyle w:val="NoSpacing"/>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7.</w:t>
      </w:r>
    </w:p>
    <w:p w14:paraId="041D9921" w14:textId="77777777" w:rsidR="002F23D8" w:rsidRPr="007608A5" w:rsidRDefault="002F23D8" w:rsidP="002F23D8">
      <w:pPr>
        <w:pStyle w:val="NoSpacing"/>
        <w:jc w:val="both"/>
        <w:rPr>
          <w:sz w:val="22"/>
          <w:szCs w:val="22"/>
          <w:lang w:val="it-IT"/>
        </w:rPr>
      </w:pPr>
      <w:r w:rsidRPr="007608A5">
        <w:rPr>
          <w:b/>
          <w:sz w:val="22"/>
          <w:szCs w:val="22"/>
          <w:lang w:val="it-IT"/>
        </w:rPr>
        <w:tab/>
      </w:r>
      <w:proofErr w:type="spellStart"/>
      <w:r w:rsidRPr="007608A5">
        <w:rPr>
          <w:sz w:val="22"/>
          <w:szCs w:val="22"/>
          <w:lang w:val="it-IT"/>
        </w:rPr>
        <w:t>Poreze</w:t>
      </w:r>
      <w:proofErr w:type="spellEnd"/>
      <w:r w:rsidRPr="007608A5">
        <w:rPr>
          <w:sz w:val="22"/>
          <w:szCs w:val="22"/>
          <w:lang w:val="it-IT"/>
        </w:rPr>
        <w:t xml:space="preserve">, </w:t>
      </w:r>
      <w:proofErr w:type="spellStart"/>
      <w:r w:rsidRPr="007608A5">
        <w:rPr>
          <w:sz w:val="22"/>
          <w:szCs w:val="22"/>
          <w:lang w:val="it-IT"/>
        </w:rPr>
        <w:t>doprinose</w:t>
      </w:r>
      <w:proofErr w:type="spellEnd"/>
      <w:r w:rsidRPr="007608A5">
        <w:rPr>
          <w:sz w:val="22"/>
          <w:szCs w:val="22"/>
          <w:lang w:val="it-IT"/>
        </w:rPr>
        <w:t xml:space="preserve"> i </w:t>
      </w:r>
      <w:proofErr w:type="spellStart"/>
      <w:r w:rsidRPr="007608A5">
        <w:rPr>
          <w:sz w:val="22"/>
          <w:szCs w:val="22"/>
          <w:lang w:val="it-IT"/>
        </w:rPr>
        <w:t>naknade</w:t>
      </w:r>
      <w:proofErr w:type="spellEnd"/>
      <w:r w:rsidRPr="007608A5">
        <w:rPr>
          <w:sz w:val="22"/>
          <w:szCs w:val="22"/>
          <w:lang w:val="it-IT"/>
        </w:rPr>
        <w:t xml:space="preserve"> </w:t>
      </w:r>
      <w:proofErr w:type="spellStart"/>
      <w:r w:rsidRPr="007608A5">
        <w:rPr>
          <w:sz w:val="22"/>
          <w:szCs w:val="22"/>
          <w:lang w:val="it-IT"/>
        </w:rPr>
        <w:t>koji</w:t>
      </w:r>
      <w:proofErr w:type="spellEnd"/>
      <w:r w:rsidRPr="007608A5">
        <w:rPr>
          <w:sz w:val="22"/>
          <w:szCs w:val="22"/>
          <w:lang w:val="it-IT"/>
        </w:rPr>
        <w:t xml:space="preserve"> se </w:t>
      </w:r>
      <w:proofErr w:type="spellStart"/>
      <w:r w:rsidRPr="007608A5">
        <w:rPr>
          <w:sz w:val="22"/>
          <w:szCs w:val="22"/>
          <w:lang w:val="it-IT"/>
        </w:rPr>
        <w:t>odnose</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posjedovanje</w:t>
      </w:r>
      <w:proofErr w:type="spellEnd"/>
      <w:r w:rsidRPr="007608A5">
        <w:rPr>
          <w:sz w:val="22"/>
          <w:szCs w:val="22"/>
          <w:lang w:val="it-IT"/>
        </w:rPr>
        <w:t xml:space="preserve"> </w:t>
      </w:r>
      <w:proofErr w:type="spellStart"/>
      <w:r w:rsidRPr="007608A5">
        <w:rPr>
          <w:sz w:val="22"/>
          <w:szCs w:val="22"/>
          <w:lang w:val="it-IT"/>
        </w:rPr>
        <w:t>prodanih</w:t>
      </w:r>
      <w:proofErr w:type="spellEnd"/>
      <w:r w:rsidRPr="007608A5">
        <w:rPr>
          <w:sz w:val="22"/>
          <w:szCs w:val="22"/>
          <w:lang w:val="it-IT"/>
        </w:rPr>
        <w:t xml:space="preserve"> </w:t>
      </w:r>
      <w:proofErr w:type="spellStart"/>
      <w:r w:rsidRPr="007608A5">
        <w:rPr>
          <w:sz w:val="22"/>
          <w:szCs w:val="22"/>
          <w:lang w:val="it-IT"/>
        </w:rPr>
        <w:t>nekretnina</w:t>
      </w:r>
      <w:proofErr w:type="spellEnd"/>
      <w:r w:rsidRPr="007608A5">
        <w:rPr>
          <w:sz w:val="22"/>
          <w:szCs w:val="22"/>
          <w:lang w:val="it-IT"/>
        </w:rPr>
        <w:t xml:space="preserve"> </w:t>
      </w:r>
      <w:proofErr w:type="spellStart"/>
      <w:r w:rsidRPr="007608A5">
        <w:rPr>
          <w:sz w:val="22"/>
          <w:szCs w:val="22"/>
          <w:lang w:val="it-IT"/>
        </w:rPr>
        <w:t>snosi</w:t>
      </w:r>
      <w:proofErr w:type="spellEnd"/>
      <w:r w:rsidRPr="007608A5">
        <w:rPr>
          <w:sz w:val="22"/>
          <w:szCs w:val="22"/>
          <w:lang w:val="it-IT"/>
        </w:rPr>
        <w:t xml:space="preserve"> </w:t>
      </w:r>
      <w:proofErr w:type="spellStart"/>
      <w:r w:rsidRPr="007608A5">
        <w:rPr>
          <w:sz w:val="22"/>
          <w:szCs w:val="22"/>
          <w:lang w:val="it-IT"/>
        </w:rPr>
        <w:t>Kupac</w:t>
      </w:r>
      <w:proofErr w:type="spellEnd"/>
      <w:r w:rsidRPr="007608A5">
        <w:rPr>
          <w:sz w:val="22"/>
          <w:szCs w:val="22"/>
          <w:lang w:val="it-IT"/>
        </w:rPr>
        <w:t xml:space="preserve">, a to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zaključenja</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w:t>
      </w:r>
    </w:p>
    <w:p w14:paraId="7E883C1C" w14:textId="77777777" w:rsidR="002F23D8" w:rsidRPr="007608A5" w:rsidRDefault="002F23D8" w:rsidP="002F23D8">
      <w:pPr>
        <w:pStyle w:val="NoSpacing"/>
        <w:ind w:firstLine="708"/>
        <w:jc w:val="both"/>
        <w:rPr>
          <w:sz w:val="22"/>
          <w:szCs w:val="22"/>
          <w:lang w:val="it-IT"/>
        </w:rPr>
      </w:pP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vezane</w:t>
      </w:r>
      <w:proofErr w:type="spellEnd"/>
      <w:r w:rsidRPr="007608A5">
        <w:rPr>
          <w:sz w:val="22"/>
          <w:szCs w:val="22"/>
          <w:lang w:val="it-IT"/>
        </w:rPr>
        <w:t xml:space="preserve"> za </w:t>
      </w:r>
      <w:proofErr w:type="spellStart"/>
      <w:r w:rsidRPr="007608A5">
        <w:rPr>
          <w:sz w:val="22"/>
          <w:szCs w:val="22"/>
          <w:lang w:val="it-IT"/>
        </w:rPr>
        <w:t>uknjižbu</w:t>
      </w:r>
      <w:proofErr w:type="spellEnd"/>
      <w:r w:rsidRPr="007608A5">
        <w:rPr>
          <w:sz w:val="22"/>
          <w:szCs w:val="22"/>
          <w:lang w:val="it-IT"/>
        </w:rPr>
        <w:t xml:space="preserve"> prava </w:t>
      </w:r>
      <w:proofErr w:type="spellStart"/>
      <w:r w:rsidRPr="007608A5">
        <w:rPr>
          <w:sz w:val="22"/>
          <w:szCs w:val="22"/>
          <w:lang w:val="it-IT"/>
        </w:rPr>
        <w:t>vlasništva</w:t>
      </w:r>
      <w:proofErr w:type="spellEnd"/>
      <w:r w:rsidRPr="007608A5">
        <w:rPr>
          <w:sz w:val="22"/>
          <w:szCs w:val="22"/>
          <w:lang w:val="it-IT"/>
        </w:rPr>
        <w:t xml:space="preserve"> te </w:t>
      </w: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promet</w:t>
      </w:r>
      <w:proofErr w:type="spellEnd"/>
      <w:r w:rsidRPr="007608A5">
        <w:rPr>
          <w:sz w:val="22"/>
          <w:szCs w:val="22"/>
          <w:lang w:val="it-IT"/>
        </w:rPr>
        <w:t xml:space="preserve"> </w:t>
      </w:r>
      <w:proofErr w:type="spellStart"/>
      <w:r w:rsidRPr="007608A5">
        <w:rPr>
          <w:sz w:val="22"/>
          <w:szCs w:val="22"/>
          <w:lang w:val="it-IT"/>
        </w:rPr>
        <w:t>prodanih</w:t>
      </w:r>
      <w:proofErr w:type="spellEnd"/>
      <w:r w:rsidRPr="007608A5">
        <w:rPr>
          <w:sz w:val="22"/>
          <w:szCs w:val="22"/>
          <w:lang w:val="it-IT"/>
        </w:rPr>
        <w:t xml:space="preserve"> </w:t>
      </w:r>
      <w:proofErr w:type="spellStart"/>
      <w:r w:rsidRPr="007608A5">
        <w:rPr>
          <w:sz w:val="22"/>
          <w:szCs w:val="22"/>
          <w:lang w:val="it-IT"/>
        </w:rPr>
        <w:t>nekretnina</w:t>
      </w:r>
      <w:proofErr w:type="spellEnd"/>
      <w:r w:rsidRPr="007608A5">
        <w:rPr>
          <w:sz w:val="22"/>
          <w:szCs w:val="22"/>
          <w:lang w:val="it-IT"/>
        </w:rPr>
        <w:t xml:space="preserve"> </w:t>
      </w:r>
      <w:proofErr w:type="spellStart"/>
      <w:r w:rsidRPr="007608A5">
        <w:rPr>
          <w:sz w:val="22"/>
          <w:szCs w:val="22"/>
          <w:lang w:val="it-IT"/>
        </w:rPr>
        <w:t>snosi</w:t>
      </w:r>
      <w:proofErr w:type="spellEnd"/>
      <w:r w:rsidRPr="007608A5">
        <w:rPr>
          <w:sz w:val="22"/>
          <w:szCs w:val="22"/>
          <w:lang w:val="it-IT"/>
        </w:rPr>
        <w:t xml:space="preserve"> </w:t>
      </w:r>
      <w:proofErr w:type="spellStart"/>
      <w:r w:rsidRPr="007608A5">
        <w:rPr>
          <w:sz w:val="22"/>
          <w:szCs w:val="22"/>
          <w:lang w:val="it-IT"/>
        </w:rPr>
        <w:t>Kupac</w:t>
      </w:r>
      <w:proofErr w:type="spellEnd"/>
      <w:r w:rsidRPr="007608A5">
        <w:rPr>
          <w:sz w:val="22"/>
          <w:szCs w:val="22"/>
          <w:lang w:val="it-IT"/>
        </w:rPr>
        <w:t xml:space="preserve">. </w:t>
      </w:r>
    </w:p>
    <w:p w14:paraId="4B76F60F" w14:textId="77777777" w:rsidR="002F23D8" w:rsidRPr="007608A5" w:rsidRDefault="002F23D8" w:rsidP="002F23D8">
      <w:pPr>
        <w:pStyle w:val="NoSpacing"/>
        <w:rPr>
          <w:b/>
          <w:sz w:val="22"/>
          <w:szCs w:val="22"/>
          <w:lang w:val="it-IT"/>
        </w:rPr>
      </w:pPr>
    </w:p>
    <w:p w14:paraId="2DCA68E7" w14:textId="77777777" w:rsidR="002F23D8" w:rsidRPr="007608A5" w:rsidRDefault="002F23D8" w:rsidP="002F23D8">
      <w:pPr>
        <w:pStyle w:val="NoSpacing"/>
        <w:rPr>
          <w:b/>
          <w:sz w:val="22"/>
          <w:szCs w:val="22"/>
          <w:lang w:val="it-IT"/>
        </w:rPr>
      </w:pPr>
      <w:r w:rsidRPr="007608A5">
        <w:rPr>
          <w:b/>
          <w:sz w:val="22"/>
          <w:szCs w:val="22"/>
          <w:lang w:val="it-IT"/>
        </w:rPr>
        <w:t xml:space="preserve">ZAVRŠNE ODREDBE </w:t>
      </w:r>
    </w:p>
    <w:p w14:paraId="49273C6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8.</w:t>
      </w:r>
    </w:p>
    <w:p w14:paraId="01446CF9" w14:textId="77777777" w:rsidR="002F23D8" w:rsidRPr="007608A5" w:rsidRDefault="002F23D8" w:rsidP="002F23D8">
      <w:pPr>
        <w:ind w:left="-180" w:firstLine="888"/>
        <w:jc w:val="both"/>
        <w:rPr>
          <w:sz w:val="22"/>
          <w:szCs w:val="22"/>
          <w:lang w:val="it-IT"/>
        </w:rPr>
      </w:pPr>
      <w:proofErr w:type="spellStart"/>
      <w:r w:rsidRPr="007608A5">
        <w:rPr>
          <w:sz w:val="22"/>
          <w:szCs w:val="22"/>
          <w:lang w:val="it-IT"/>
        </w:rPr>
        <w:t>Troškove</w:t>
      </w:r>
      <w:proofErr w:type="spellEnd"/>
      <w:r w:rsidRPr="007608A5">
        <w:rPr>
          <w:sz w:val="22"/>
          <w:szCs w:val="22"/>
          <w:lang w:val="it-IT"/>
        </w:rPr>
        <w:t xml:space="preserve"> </w:t>
      </w:r>
      <w:proofErr w:type="spellStart"/>
      <w:r w:rsidRPr="007608A5">
        <w:rPr>
          <w:sz w:val="22"/>
          <w:szCs w:val="22"/>
          <w:lang w:val="it-IT"/>
        </w:rPr>
        <w:t>javnobilježničke</w:t>
      </w:r>
      <w:proofErr w:type="spellEnd"/>
      <w:r w:rsidRPr="007608A5">
        <w:rPr>
          <w:sz w:val="22"/>
          <w:szCs w:val="22"/>
          <w:lang w:val="it-IT"/>
        </w:rPr>
        <w:t xml:space="preserve"> </w:t>
      </w:r>
      <w:proofErr w:type="spellStart"/>
      <w:r w:rsidRPr="007608A5">
        <w:rPr>
          <w:sz w:val="22"/>
          <w:szCs w:val="22"/>
          <w:lang w:val="it-IT"/>
        </w:rPr>
        <w:t>ovjere</w:t>
      </w:r>
      <w:proofErr w:type="spellEnd"/>
      <w:r w:rsidRPr="007608A5">
        <w:rPr>
          <w:sz w:val="22"/>
          <w:szCs w:val="22"/>
          <w:lang w:val="it-IT"/>
        </w:rPr>
        <w:t xml:space="preserve"> </w:t>
      </w:r>
      <w:proofErr w:type="spellStart"/>
      <w:r w:rsidRPr="007608A5">
        <w:rPr>
          <w:sz w:val="22"/>
          <w:szCs w:val="22"/>
          <w:lang w:val="it-IT"/>
        </w:rPr>
        <w:t>ovoga</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te </w:t>
      </w:r>
      <w:proofErr w:type="spellStart"/>
      <w:r w:rsidRPr="007608A5">
        <w:rPr>
          <w:sz w:val="22"/>
          <w:szCs w:val="22"/>
          <w:lang w:val="it-IT"/>
        </w:rPr>
        <w:t>trošak</w:t>
      </w:r>
      <w:proofErr w:type="spellEnd"/>
      <w:r w:rsidRPr="007608A5">
        <w:rPr>
          <w:sz w:val="22"/>
          <w:szCs w:val="22"/>
          <w:lang w:val="it-IT"/>
        </w:rPr>
        <w:t xml:space="preserve"> </w:t>
      </w:r>
      <w:proofErr w:type="spellStart"/>
      <w:r w:rsidRPr="007608A5">
        <w:rPr>
          <w:sz w:val="22"/>
          <w:szCs w:val="22"/>
          <w:lang w:val="it-IT"/>
        </w:rPr>
        <w:t>uknjižbe</w:t>
      </w:r>
      <w:proofErr w:type="spellEnd"/>
      <w:r w:rsidRPr="007608A5">
        <w:rPr>
          <w:sz w:val="22"/>
          <w:szCs w:val="22"/>
          <w:lang w:val="it-IT"/>
        </w:rPr>
        <w:t xml:space="preserve"> prava </w:t>
      </w:r>
      <w:proofErr w:type="spellStart"/>
      <w:r w:rsidRPr="007608A5">
        <w:rPr>
          <w:sz w:val="22"/>
          <w:szCs w:val="22"/>
          <w:lang w:val="it-IT"/>
        </w:rPr>
        <w:t>vlasništva</w:t>
      </w:r>
      <w:proofErr w:type="spellEnd"/>
      <w:r w:rsidRPr="007608A5">
        <w:rPr>
          <w:sz w:val="22"/>
          <w:szCs w:val="22"/>
          <w:lang w:val="it-IT"/>
        </w:rPr>
        <w:t xml:space="preserve"> </w:t>
      </w:r>
      <w:proofErr w:type="spellStart"/>
      <w:r w:rsidRPr="007608A5">
        <w:rPr>
          <w:sz w:val="22"/>
          <w:szCs w:val="22"/>
          <w:lang w:val="it-IT"/>
        </w:rPr>
        <w:t>kao</w:t>
      </w:r>
      <w:proofErr w:type="spellEnd"/>
      <w:r w:rsidRPr="007608A5">
        <w:rPr>
          <w:sz w:val="22"/>
          <w:szCs w:val="22"/>
          <w:lang w:val="it-IT"/>
        </w:rPr>
        <w:t xml:space="preserve"> i </w:t>
      </w:r>
      <w:proofErr w:type="spellStart"/>
      <w:r w:rsidRPr="007608A5">
        <w:rPr>
          <w:sz w:val="22"/>
          <w:szCs w:val="22"/>
          <w:lang w:val="it-IT"/>
        </w:rPr>
        <w:t>porez</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promet</w:t>
      </w:r>
      <w:proofErr w:type="spellEnd"/>
      <w:r w:rsidRPr="007608A5">
        <w:rPr>
          <w:sz w:val="22"/>
          <w:szCs w:val="22"/>
          <w:lang w:val="it-IT"/>
        </w:rPr>
        <w:t xml:space="preserve"> </w:t>
      </w:r>
      <w:proofErr w:type="spellStart"/>
      <w:r w:rsidRPr="007608A5">
        <w:rPr>
          <w:sz w:val="22"/>
          <w:szCs w:val="22"/>
          <w:lang w:val="it-IT"/>
        </w:rPr>
        <w:t>nekretnine</w:t>
      </w:r>
      <w:proofErr w:type="spellEnd"/>
      <w:r w:rsidRPr="007608A5">
        <w:rPr>
          <w:sz w:val="22"/>
          <w:szCs w:val="22"/>
          <w:lang w:val="it-IT"/>
        </w:rPr>
        <w:t xml:space="preserve"> </w:t>
      </w:r>
      <w:proofErr w:type="spellStart"/>
      <w:r w:rsidRPr="007608A5">
        <w:rPr>
          <w:sz w:val="22"/>
          <w:szCs w:val="22"/>
          <w:lang w:val="it-IT"/>
        </w:rPr>
        <w:t>snosi</w:t>
      </w:r>
      <w:proofErr w:type="spellEnd"/>
      <w:r w:rsidRPr="007608A5">
        <w:rPr>
          <w:sz w:val="22"/>
          <w:szCs w:val="22"/>
          <w:lang w:val="it-IT"/>
        </w:rPr>
        <w:t xml:space="preserve"> </w:t>
      </w:r>
      <w:proofErr w:type="spellStart"/>
      <w:r w:rsidRPr="007608A5">
        <w:rPr>
          <w:sz w:val="22"/>
          <w:szCs w:val="22"/>
          <w:lang w:val="it-IT"/>
        </w:rPr>
        <w:t>Kupac</w:t>
      </w:r>
      <w:proofErr w:type="spellEnd"/>
      <w:r w:rsidRPr="007608A5">
        <w:rPr>
          <w:sz w:val="22"/>
          <w:szCs w:val="22"/>
          <w:lang w:val="it-IT"/>
        </w:rPr>
        <w:t>.</w:t>
      </w:r>
    </w:p>
    <w:p w14:paraId="3915391D" w14:textId="77777777" w:rsidR="002F23D8" w:rsidRPr="007608A5" w:rsidRDefault="002F23D8" w:rsidP="002F23D8">
      <w:pPr>
        <w:ind w:firstLine="708"/>
        <w:jc w:val="both"/>
        <w:rPr>
          <w:color w:val="000000"/>
          <w:spacing w:val="-3"/>
          <w:sz w:val="22"/>
          <w:szCs w:val="22"/>
          <w:lang w:val="it-IT"/>
        </w:rPr>
      </w:pPr>
      <w:proofErr w:type="spellStart"/>
      <w:r w:rsidRPr="007608A5">
        <w:rPr>
          <w:sz w:val="22"/>
          <w:szCs w:val="22"/>
          <w:lang w:val="it-IT"/>
        </w:rPr>
        <w:t>Kupac</w:t>
      </w:r>
      <w:proofErr w:type="spellEnd"/>
      <w:r w:rsidRPr="007608A5">
        <w:rPr>
          <w:sz w:val="22"/>
          <w:szCs w:val="22"/>
          <w:lang w:val="it-IT"/>
        </w:rPr>
        <w:t xml:space="preserve"> se </w:t>
      </w:r>
      <w:proofErr w:type="spellStart"/>
      <w:r w:rsidRPr="007608A5">
        <w:rPr>
          <w:sz w:val="22"/>
          <w:szCs w:val="22"/>
          <w:lang w:val="it-IT"/>
        </w:rPr>
        <w:t>obvezuje</w:t>
      </w:r>
      <w:proofErr w:type="spellEnd"/>
      <w:r w:rsidRPr="007608A5">
        <w:rPr>
          <w:sz w:val="22"/>
          <w:szCs w:val="22"/>
          <w:lang w:val="it-IT"/>
        </w:rPr>
        <w:t xml:space="preserve"> o </w:t>
      </w:r>
      <w:proofErr w:type="spellStart"/>
      <w:r w:rsidRPr="007608A5">
        <w:rPr>
          <w:sz w:val="22"/>
          <w:szCs w:val="22"/>
          <w:lang w:val="it-IT"/>
        </w:rPr>
        <w:t>svom</w:t>
      </w:r>
      <w:proofErr w:type="spellEnd"/>
      <w:r w:rsidRPr="007608A5">
        <w:rPr>
          <w:sz w:val="22"/>
          <w:szCs w:val="22"/>
          <w:lang w:val="it-IT"/>
        </w:rPr>
        <w:t xml:space="preserve"> </w:t>
      </w:r>
      <w:proofErr w:type="spellStart"/>
      <w:r w:rsidRPr="007608A5">
        <w:rPr>
          <w:sz w:val="22"/>
          <w:szCs w:val="22"/>
          <w:lang w:val="it-IT"/>
        </w:rPr>
        <w:t>trošku</w:t>
      </w:r>
      <w:proofErr w:type="spellEnd"/>
      <w:r w:rsidRPr="007608A5">
        <w:rPr>
          <w:sz w:val="22"/>
          <w:szCs w:val="22"/>
          <w:lang w:val="it-IT"/>
        </w:rPr>
        <w:t xml:space="preserve"> </w:t>
      </w:r>
      <w:proofErr w:type="spellStart"/>
      <w:r w:rsidRPr="007608A5">
        <w:rPr>
          <w:sz w:val="22"/>
          <w:szCs w:val="22"/>
          <w:lang w:val="it-IT"/>
        </w:rPr>
        <w:t>izvršiti</w:t>
      </w:r>
      <w:proofErr w:type="spellEnd"/>
      <w:r w:rsidRPr="007608A5">
        <w:rPr>
          <w:sz w:val="22"/>
          <w:szCs w:val="22"/>
          <w:lang w:val="it-IT"/>
        </w:rPr>
        <w:t xml:space="preserve"> </w:t>
      </w:r>
      <w:proofErr w:type="spellStart"/>
      <w:r w:rsidRPr="007608A5">
        <w:rPr>
          <w:color w:val="000000"/>
          <w:spacing w:val="-3"/>
          <w:sz w:val="22"/>
          <w:szCs w:val="22"/>
          <w:lang w:val="it-IT"/>
        </w:rPr>
        <w:t>eventualna</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usklađenja</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podataka</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koji</w:t>
      </w:r>
      <w:proofErr w:type="spellEnd"/>
      <w:r w:rsidRPr="007608A5">
        <w:rPr>
          <w:color w:val="000000"/>
          <w:spacing w:val="-3"/>
          <w:sz w:val="22"/>
          <w:szCs w:val="22"/>
          <w:lang w:val="it-IT"/>
        </w:rPr>
        <w:t xml:space="preserve"> se </w:t>
      </w:r>
      <w:proofErr w:type="spellStart"/>
      <w:r w:rsidRPr="007608A5">
        <w:rPr>
          <w:color w:val="000000"/>
          <w:spacing w:val="-3"/>
          <w:sz w:val="22"/>
          <w:szCs w:val="22"/>
          <w:lang w:val="it-IT"/>
        </w:rPr>
        <w:t>odnose</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na</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površinu</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kulturu</w:t>
      </w:r>
      <w:proofErr w:type="spellEnd"/>
      <w:r w:rsidRPr="007608A5">
        <w:rPr>
          <w:color w:val="000000"/>
          <w:spacing w:val="-3"/>
          <w:sz w:val="22"/>
          <w:szCs w:val="22"/>
          <w:lang w:val="it-IT"/>
        </w:rPr>
        <w:t xml:space="preserve"> ili </w:t>
      </w:r>
      <w:proofErr w:type="spellStart"/>
      <w:r w:rsidRPr="007608A5">
        <w:rPr>
          <w:color w:val="000000"/>
          <w:spacing w:val="-3"/>
          <w:sz w:val="22"/>
          <w:szCs w:val="22"/>
          <w:lang w:val="it-IT"/>
        </w:rPr>
        <w:t>namjenu</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nekretnina</w:t>
      </w:r>
      <w:proofErr w:type="spellEnd"/>
      <w:r w:rsidRPr="007608A5">
        <w:rPr>
          <w:color w:val="000000"/>
          <w:spacing w:val="-3"/>
          <w:sz w:val="22"/>
          <w:szCs w:val="22"/>
          <w:lang w:val="it-IT"/>
        </w:rPr>
        <w:t xml:space="preserve">, a </w:t>
      </w:r>
      <w:proofErr w:type="spellStart"/>
      <w:r w:rsidRPr="007608A5">
        <w:rPr>
          <w:color w:val="000000"/>
          <w:spacing w:val="-3"/>
          <w:sz w:val="22"/>
          <w:szCs w:val="22"/>
          <w:lang w:val="it-IT"/>
        </w:rPr>
        <w:t>koji</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mogu</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proizaći</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iz</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katastarske</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zemljišnoknjižne</w:t>
      </w:r>
      <w:proofErr w:type="spellEnd"/>
      <w:r w:rsidRPr="007608A5">
        <w:rPr>
          <w:color w:val="000000"/>
          <w:spacing w:val="-3"/>
          <w:sz w:val="22"/>
          <w:szCs w:val="22"/>
          <w:lang w:val="it-IT"/>
        </w:rPr>
        <w:t xml:space="preserve"> i </w:t>
      </w:r>
      <w:proofErr w:type="spellStart"/>
      <w:r w:rsidRPr="007608A5">
        <w:rPr>
          <w:color w:val="000000"/>
          <w:spacing w:val="-3"/>
          <w:sz w:val="22"/>
          <w:szCs w:val="22"/>
          <w:lang w:val="it-IT"/>
        </w:rPr>
        <w:t>druge</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dokumentacije</w:t>
      </w:r>
      <w:proofErr w:type="spellEnd"/>
      <w:r w:rsidRPr="007608A5">
        <w:rPr>
          <w:color w:val="000000"/>
          <w:spacing w:val="-3"/>
          <w:sz w:val="22"/>
          <w:szCs w:val="22"/>
          <w:lang w:val="it-IT"/>
        </w:rPr>
        <w:t xml:space="preserve"> i </w:t>
      </w:r>
      <w:proofErr w:type="spellStart"/>
      <w:r w:rsidRPr="007608A5">
        <w:rPr>
          <w:color w:val="000000"/>
          <w:spacing w:val="-3"/>
          <w:sz w:val="22"/>
          <w:szCs w:val="22"/>
          <w:lang w:val="it-IT"/>
        </w:rPr>
        <w:t>stvarnog</w:t>
      </w:r>
      <w:proofErr w:type="spellEnd"/>
      <w:r w:rsidRPr="007608A5">
        <w:rPr>
          <w:color w:val="000000"/>
          <w:spacing w:val="-3"/>
          <w:sz w:val="22"/>
          <w:szCs w:val="22"/>
          <w:lang w:val="it-IT"/>
        </w:rPr>
        <w:t xml:space="preserve"> </w:t>
      </w:r>
      <w:proofErr w:type="spellStart"/>
      <w:r w:rsidRPr="007608A5">
        <w:rPr>
          <w:color w:val="000000"/>
          <w:spacing w:val="-3"/>
          <w:sz w:val="22"/>
          <w:szCs w:val="22"/>
          <w:lang w:val="it-IT"/>
        </w:rPr>
        <w:t>stanja</w:t>
      </w:r>
      <w:proofErr w:type="spellEnd"/>
      <w:r w:rsidRPr="007608A5">
        <w:rPr>
          <w:color w:val="000000"/>
          <w:spacing w:val="-3"/>
          <w:sz w:val="22"/>
          <w:szCs w:val="22"/>
          <w:lang w:val="it-IT"/>
        </w:rPr>
        <w:t xml:space="preserve"> u </w:t>
      </w:r>
      <w:proofErr w:type="spellStart"/>
      <w:r w:rsidRPr="007608A5">
        <w:rPr>
          <w:color w:val="000000"/>
          <w:spacing w:val="-3"/>
          <w:sz w:val="22"/>
          <w:szCs w:val="22"/>
          <w:lang w:val="it-IT"/>
        </w:rPr>
        <w:t>prostoru</w:t>
      </w:r>
      <w:proofErr w:type="spellEnd"/>
      <w:r w:rsidRPr="007608A5">
        <w:rPr>
          <w:color w:val="000000"/>
          <w:spacing w:val="-3"/>
          <w:sz w:val="22"/>
          <w:szCs w:val="22"/>
          <w:lang w:val="it-IT"/>
        </w:rPr>
        <w:t>.</w:t>
      </w:r>
    </w:p>
    <w:p w14:paraId="7E3CF143" w14:textId="77777777" w:rsidR="002F23D8" w:rsidRPr="007608A5" w:rsidRDefault="002F23D8" w:rsidP="002F23D8">
      <w:pPr>
        <w:ind w:firstLine="708"/>
        <w:jc w:val="both"/>
        <w:rPr>
          <w:b/>
          <w:sz w:val="22"/>
          <w:szCs w:val="22"/>
          <w:lang w:val="it-IT"/>
        </w:rPr>
      </w:pPr>
    </w:p>
    <w:p w14:paraId="030099F2"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9.</w:t>
      </w:r>
    </w:p>
    <w:p w14:paraId="491E7D1B" w14:textId="77777777" w:rsidR="002F23D8" w:rsidRPr="007608A5" w:rsidRDefault="002F23D8" w:rsidP="002F23D8">
      <w:pPr>
        <w:ind w:firstLine="708"/>
        <w:jc w:val="both"/>
        <w:rPr>
          <w:sz w:val="22"/>
          <w:szCs w:val="22"/>
          <w:lang w:val="it-IT"/>
        </w:rPr>
      </w:pPr>
      <w:proofErr w:type="spellStart"/>
      <w:r w:rsidRPr="007608A5">
        <w:rPr>
          <w:sz w:val="22"/>
          <w:szCs w:val="22"/>
          <w:lang w:val="it-IT"/>
        </w:rPr>
        <w:t>Ugovorne</w:t>
      </w:r>
      <w:proofErr w:type="spellEnd"/>
      <w:r w:rsidRPr="007608A5">
        <w:rPr>
          <w:sz w:val="22"/>
          <w:szCs w:val="22"/>
          <w:lang w:val="it-IT"/>
        </w:rPr>
        <w:t xml:space="preserve"> strane </w:t>
      </w:r>
      <w:proofErr w:type="spellStart"/>
      <w:r w:rsidRPr="007608A5">
        <w:rPr>
          <w:sz w:val="22"/>
          <w:szCs w:val="22"/>
          <w:lang w:val="it-IT"/>
        </w:rPr>
        <w:t>suglasno</w:t>
      </w:r>
      <w:proofErr w:type="spellEnd"/>
      <w:r w:rsidRPr="007608A5">
        <w:rPr>
          <w:sz w:val="22"/>
          <w:szCs w:val="22"/>
          <w:lang w:val="it-IT"/>
        </w:rPr>
        <w:t xml:space="preserve"> </w:t>
      </w:r>
      <w:proofErr w:type="spellStart"/>
      <w:r w:rsidRPr="007608A5">
        <w:rPr>
          <w:sz w:val="22"/>
          <w:szCs w:val="22"/>
          <w:lang w:val="it-IT"/>
        </w:rPr>
        <w:t>utvrđuju</w:t>
      </w:r>
      <w:proofErr w:type="spellEnd"/>
      <w:r w:rsidRPr="007608A5">
        <w:rPr>
          <w:sz w:val="22"/>
          <w:szCs w:val="22"/>
          <w:lang w:val="it-IT"/>
        </w:rPr>
        <w:t xml:space="preserve"> da </w:t>
      </w:r>
      <w:proofErr w:type="spellStart"/>
      <w:r w:rsidRPr="007608A5">
        <w:rPr>
          <w:sz w:val="22"/>
          <w:szCs w:val="22"/>
          <w:lang w:val="it-IT"/>
        </w:rPr>
        <w:t>će</w:t>
      </w:r>
      <w:proofErr w:type="spellEnd"/>
      <w:r w:rsidRPr="007608A5">
        <w:rPr>
          <w:sz w:val="22"/>
          <w:szCs w:val="22"/>
          <w:lang w:val="it-IT"/>
        </w:rPr>
        <w:t xml:space="preserve"> </w:t>
      </w:r>
      <w:proofErr w:type="spellStart"/>
      <w:r w:rsidRPr="007608A5">
        <w:rPr>
          <w:sz w:val="22"/>
          <w:szCs w:val="22"/>
          <w:lang w:val="it-IT"/>
        </w:rPr>
        <w:t>sve</w:t>
      </w:r>
      <w:proofErr w:type="spellEnd"/>
      <w:r w:rsidRPr="007608A5">
        <w:rPr>
          <w:sz w:val="22"/>
          <w:szCs w:val="22"/>
          <w:lang w:val="it-IT"/>
        </w:rPr>
        <w:t xml:space="preserve"> </w:t>
      </w:r>
      <w:proofErr w:type="spellStart"/>
      <w:r w:rsidRPr="007608A5">
        <w:rPr>
          <w:sz w:val="22"/>
          <w:szCs w:val="22"/>
          <w:lang w:val="it-IT"/>
        </w:rPr>
        <w:t>eventualne</w:t>
      </w:r>
      <w:proofErr w:type="spellEnd"/>
      <w:r w:rsidRPr="007608A5">
        <w:rPr>
          <w:sz w:val="22"/>
          <w:szCs w:val="22"/>
          <w:lang w:val="it-IT"/>
        </w:rPr>
        <w:t xml:space="preserve"> </w:t>
      </w:r>
      <w:proofErr w:type="spellStart"/>
      <w:r w:rsidRPr="007608A5">
        <w:rPr>
          <w:sz w:val="22"/>
          <w:szCs w:val="22"/>
          <w:lang w:val="it-IT"/>
        </w:rPr>
        <w:t>međusobne</w:t>
      </w:r>
      <w:proofErr w:type="spellEnd"/>
      <w:r w:rsidRPr="007608A5">
        <w:rPr>
          <w:sz w:val="22"/>
          <w:szCs w:val="22"/>
          <w:lang w:val="it-IT"/>
        </w:rPr>
        <w:t xml:space="preserve"> </w:t>
      </w:r>
      <w:proofErr w:type="spellStart"/>
      <w:r w:rsidRPr="007608A5">
        <w:rPr>
          <w:sz w:val="22"/>
          <w:szCs w:val="22"/>
          <w:lang w:val="it-IT"/>
        </w:rPr>
        <w:t>sporove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proofErr w:type="gramStart"/>
      <w:r w:rsidRPr="007608A5">
        <w:rPr>
          <w:sz w:val="22"/>
          <w:szCs w:val="22"/>
          <w:lang w:val="it-IT"/>
        </w:rPr>
        <w:t>rješavati</w:t>
      </w:r>
      <w:proofErr w:type="spellEnd"/>
      <w:r w:rsidRPr="007608A5">
        <w:rPr>
          <w:sz w:val="22"/>
          <w:szCs w:val="22"/>
          <w:lang w:val="it-IT"/>
        </w:rPr>
        <w:t xml:space="preserve">  </w:t>
      </w:r>
      <w:proofErr w:type="spellStart"/>
      <w:r w:rsidRPr="007608A5">
        <w:rPr>
          <w:sz w:val="22"/>
          <w:szCs w:val="22"/>
          <w:lang w:val="it-IT"/>
        </w:rPr>
        <w:t>sporazumno</w:t>
      </w:r>
      <w:proofErr w:type="spellEnd"/>
      <w:proofErr w:type="gramEnd"/>
      <w:r w:rsidRPr="007608A5">
        <w:rPr>
          <w:sz w:val="22"/>
          <w:szCs w:val="22"/>
          <w:lang w:val="it-IT"/>
        </w:rPr>
        <w:t xml:space="preserve">, a </w:t>
      </w:r>
      <w:proofErr w:type="spellStart"/>
      <w:r w:rsidRPr="007608A5">
        <w:rPr>
          <w:sz w:val="22"/>
          <w:szCs w:val="22"/>
          <w:lang w:val="it-IT"/>
        </w:rPr>
        <w:t>ukoliko</w:t>
      </w:r>
      <w:proofErr w:type="spellEnd"/>
      <w:r w:rsidRPr="007608A5">
        <w:rPr>
          <w:sz w:val="22"/>
          <w:szCs w:val="22"/>
          <w:lang w:val="it-IT"/>
        </w:rPr>
        <w:t xml:space="preserve"> to ne </w:t>
      </w:r>
      <w:proofErr w:type="spellStart"/>
      <w:r w:rsidRPr="007608A5">
        <w:rPr>
          <w:sz w:val="22"/>
          <w:szCs w:val="22"/>
          <w:lang w:val="it-IT"/>
        </w:rPr>
        <w:t>bude</w:t>
      </w:r>
      <w:proofErr w:type="spellEnd"/>
      <w:r w:rsidRPr="007608A5">
        <w:rPr>
          <w:sz w:val="22"/>
          <w:szCs w:val="22"/>
          <w:lang w:val="it-IT"/>
        </w:rPr>
        <w:t xml:space="preserve"> </w:t>
      </w:r>
      <w:proofErr w:type="spellStart"/>
      <w:r w:rsidRPr="007608A5">
        <w:rPr>
          <w:sz w:val="22"/>
          <w:szCs w:val="22"/>
          <w:lang w:val="it-IT"/>
        </w:rPr>
        <w:t>bilo</w:t>
      </w:r>
      <w:proofErr w:type="spellEnd"/>
      <w:r w:rsidRPr="007608A5">
        <w:rPr>
          <w:sz w:val="22"/>
          <w:szCs w:val="22"/>
          <w:lang w:val="it-IT"/>
        </w:rPr>
        <w:t xml:space="preserve"> </w:t>
      </w:r>
      <w:proofErr w:type="spellStart"/>
      <w:r w:rsidRPr="007608A5">
        <w:rPr>
          <w:sz w:val="22"/>
          <w:szCs w:val="22"/>
          <w:lang w:val="it-IT"/>
        </w:rPr>
        <w:t>moguće</w:t>
      </w:r>
      <w:proofErr w:type="spellEnd"/>
      <w:r w:rsidRPr="007608A5">
        <w:rPr>
          <w:sz w:val="22"/>
          <w:szCs w:val="22"/>
          <w:lang w:val="it-IT"/>
        </w:rPr>
        <w:t xml:space="preserve">, za </w:t>
      </w:r>
      <w:proofErr w:type="spellStart"/>
      <w:r w:rsidRPr="007608A5">
        <w:rPr>
          <w:sz w:val="22"/>
          <w:szCs w:val="22"/>
          <w:lang w:val="it-IT"/>
        </w:rPr>
        <w:t>rješavanje</w:t>
      </w:r>
      <w:proofErr w:type="spellEnd"/>
      <w:r w:rsidRPr="007608A5">
        <w:rPr>
          <w:sz w:val="22"/>
          <w:szCs w:val="22"/>
          <w:lang w:val="it-IT"/>
        </w:rPr>
        <w:t xml:space="preserve"> </w:t>
      </w:r>
      <w:proofErr w:type="spellStart"/>
      <w:r w:rsidRPr="007608A5">
        <w:rPr>
          <w:sz w:val="22"/>
          <w:szCs w:val="22"/>
          <w:lang w:val="it-IT"/>
        </w:rPr>
        <w:t>sporova</w:t>
      </w:r>
      <w:proofErr w:type="spellEnd"/>
      <w:r w:rsidRPr="007608A5">
        <w:rPr>
          <w:sz w:val="22"/>
          <w:szCs w:val="22"/>
          <w:lang w:val="it-IT"/>
        </w:rPr>
        <w:t xml:space="preserve"> </w:t>
      </w:r>
      <w:proofErr w:type="spellStart"/>
      <w:r w:rsidRPr="007608A5">
        <w:rPr>
          <w:sz w:val="22"/>
          <w:szCs w:val="22"/>
          <w:lang w:val="it-IT"/>
        </w:rPr>
        <w:t>ugovaraju</w:t>
      </w:r>
      <w:proofErr w:type="spellEnd"/>
      <w:r w:rsidRPr="007608A5">
        <w:rPr>
          <w:sz w:val="22"/>
          <w:szCs w:val="22"/>
          <w:lang w:val="it-IT"/>
        </w:rPr>
        <w:t xml:space="preserve"> </w:t>
      </w:r>
      <w:proofErr w:type="spellStart"/>
      <w:r w:rsidRPr="007608A5">
        <w:rPr>
          <w:sz w:val="22"/>
          <w:szCs w:val="22"/>
          <w:lang w:val="it-IT"/>
        </w:rPr>
        <w:t>nadležnost</w:t>
      </w:r>
      <w:proofErr w:type="spellEnd"/>
      <w:r w:rsidRPr="007608A5">
        <w:rPr>
          <w:sz w:val="22"/>
          <w:szCs w:val="22"/>
          <w:lang w:val="it-IT"/>
        </w:rPr>
        <w:t xml:space="preserve"> </w:t>
      </w:r>
      <w:proofErr w:type="spellStart"/>
      <w:r w:rsidRPr="007608A5">
        <w:rPr>
          <w:sz w:val="22"/>
          <w:szCs w:val="22"/>
          <w:lang w:val="it-IT"/>
        </w:rPr>
        <w:t>pri</w:t>
      </w:r>
      <w:proofErr w:type="spellEnd"/>
      <w:r w:rsidRPr="007608A5">
        <w:rPr>
          <w:sz w:val="22"/>
          <w:szCs w:val="22"/>
          <w:lang w:val="it-IT"/>
        </w:rPr>
        <w:t xml:space="preserve"> </w:t>
      </w:r>
      <w:proofErr w:type="spellStart"/>
      <w:r w:rsidRPr="007608A5">
        <w:rPr>
          <w:sz w:val="22"/>
          <w:szCs w:val="22"/>
          <w:lang w:val="it-IT"/>
        </w:rPr>
        <w:t>Općinskom</w:t>
      </w:r>
      <w:proofErr w:type="spellEnd"/>
      <w:r w:rsidRPr="007608A5">
        <w:rPr>
          <w:sz w:val="22"/>
          <w:szCs w:val="22"/>
          <w:lang w:val="it-IT"/>
        </w:rPr>
        <w:t xml:space="preserve"> </w:t>
      </w:r>
      <w:proofErr w:type="spellStart"/>
      <w:r w:rsidRPr="007608A5">
        <w:rPr>
          <w:sz w:val="22"/>
          <w:szCs w:val="22"/>
          <w:lang w:val="it-IT"/>
        </w:rPr>
        <w:t>sudu</w:t>
      </w:r>
      <w:proofErr w:type="spellEnd"/>
      <w:r w:rsidRPr="007608A5">
        <w:rPr>
          <w:sz w:val="22"/>
          <w:szCs w:val="22"/>
          <w:lang w:val="it-IT"/>
        </w:rPr>
        <w:t xml:space="preserve"> u </w:t>
      </w:r>
      <w:proofErr w:type="spellStart"/>
      <w:r w:rsidRPr="007608A5">
        <w:rPr>
          <w:sz w:val="22"/>
          <w:szCs w:val="22"/>
          <w:lang w:val="it-IT"/>
        </w:rPr>
        <w:t>Puli</w:t>
      </w:r>
      <w:proofErr w:type="spellEnd"/>
      <w:r w:rsidRPr="007608A5">
        <w:rPr>
          <w:sz w:val="22"/>
          <w:szCs w:val="22"/>
          <w:lang w:val="it-IT"/>
        </w:rPr>
        <w:t xml:space="preserve"> – Pola, </w:t>
      </w:r>
      <w:proofErr w:type="spellStart"/>
      <w:r w:rsidRPr="007608A5">
        <w:rPr>
          <w:sz w:val="22"/>
          <w:szCs w:val="22"/>
          <w:lang w:val="it-IT"/>
        </w:rPr>
        <w:t>Stalna</w:t>
      </w:r>
      <w:proofErr w:type="spellEnd"/>
      <w:r w:rsidRPr="007608A5">
        <w:rPr>
          <w:sz w:val="22"/>
          <w:szCs w:val="22"/>
          <w:lang w:val="it-IT"/>
        </w:rPr>
        <w:t xml:space="preserve"> </w:t>
      </w:r>
      <w:proofErr w:type="spellStart"/>
      <w:r w:rsidRPr="007608A5">
        <w:rPr>
          <w:sz w:val="22"/>
          <w:szCs w:val="22"/>
          <w:lang w:val="it-IT"/>
        </w:rPr>
        <w:t>služba</w:t>
      </w:r>
      <w:proofErr w:type="spellEnd"/>
      <w:r w:rsidRPr="007608A5">
        <w:rPr>
          <w:sz w:val="22"/>
          <w:szCs w:val="22"/>
          <w:lang w:val="it-IT"/>
        </w:rPr>
        <w:t xml:space="preserve"> u </w:t>
      </w:r>
      <w:proofErr w:type="spellStart"/>
      <w:r w:rsidRPr="007608A5">
        <w:rPr>
          <w:sz w:val="22"/>
          <w:szCs w:val="22"/>
          <w:lang w:val="it-IT"/>
        </w:rPr>
        <w:t>Bujama</w:t>
      </w:r>
      <w:proofErr w:type="spellEnd"/>
      <w:r w:rsidRPr="007608A5">
        <w:rPr>
          <w:sz w:val="22"/>
          <w:szCs w:val="22"/>
          <w:lang w:val="it-IT"/>
        </w:rPr>
        <w:t xml:space="preserve"> - Buie. </w:t>
      </w:r>
    </w:p>
    <w:p w14:paraId="31B24463" w14:textId="77777777" w:rsidR="002F23D8" w:rsidRPr="007608A5" w:rsidRDefault="002F23D8" w:rsidP="002F23D8">
      <w:pPr>
        <w:ind w:firstLine="708"/>
        <w:jc w:val="both"/>
        <w:rPr>
          <w:b/>
          <w:sz w:val="22"/>
          <w:szCs w:val="22"/>
          <w:lang w:val="it-IT"/>
        </w:rPr>
      </w:pPr>
    </w:p>
    <w:p w14:paraId="1EF650B3"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10.</w:t>
      </w:r>
    </w:p>
    <w:p w14:paraId="6A82A87C" w14:textId="4A0B5EEB" w:rsidR="002F23D8" w:rsidRDefault="002F23D8" w:rsidP="002F23D8">
      <w:pPr>
        <w:ind w:firstLine="708"/>
        <w:jc w:val="both"/>
        <w:rPr>
          <w:sz w:val="22"/>
          <w:szCs w:val="22"/>
          <w:lang w:val="it-IT"/>
        </w:rPr>
      </w:pPr>
      <w:proofErr w:type="spellStart"/>
      <w:r w:rsidRPr="007608A5">
        <w:rPr>
          <w:sz w:val="22"/>
          <w:szCs w:val="22"/>
          <w:lang w:val="it-IT"/>
        </w:rPr>
        <w:t>Prodavatelj</w:t>
      </w:r>
      <w:proofErr w:type="spellEnd"/>
      <w:r w:rsidRPr="007608A5">
        <w:rPr>
          <w:sz w:val="22"/>
          <w:szCs w:val="22"/>
          <w:lang w:val="it-IT"/>
        </w:rPr>
        <w:t xml:space="preserve"> i </w:t>
      </w:r>
      <w:proofErr w:type="spellStart"/>
      <w:r w:rsidRPr="007608A5">
        <w:rPr>
          <w:sz w:val="22"/>
          <w:szCs w:val="22"/>
          <w:lang w:val="it-IT"/>
        </w:rPr>
        <w:t>Kupac</w:t>
      </w:r>
      <w:proofErr w:type="spellEnd"/>
      <w:r w:rsidRPr="007608A5">
        <w:rPr>
          <w:sz w:val="22"/>
          <w:szCs w:val="22"/>
          <w:lang w:val="it-IT"/>
        </w:rPr>
        <w:t xml:space="preserve"> </w:t>
      </w:r>
      <w:proofErr w:type="spellStart"/>
      <w:r w:rsidRPr="007608A5">
        <w:rPr>
          <w:sz w:val="22"/>
          <w:szCs w:val="22"/>
          <w:lang w:val="it-IT"/>
        </w:rPr>
        <w:t>primaju</w:t>
      </w:r>
      <w:proofErr w:type="spellEnd"/>
      <w:r w:rsidRPr="007608A5">
        <w:rPr>
          <w:sz w:val="22"/>
          <w:szCs w:val="22"/>
          <w:lang w:val="it-IT"/>
        </w:rPr>
        <w:t xml:space="preserve"> prava i </w:t>
      </w:r>
      <w:proofErr w:type="spellStart"/>
      <w:r w:rsidRPr="007608A5">
        <w:rPr>
          <w:sz w:val="22"/>
          <w:szCs w:val="22"/>
          <w:lang w:val="it-IT"/>
        </w:rPr>
        <w:t>obveze</w:t>
      </w:r>
      <w:proofErr w:type="spellEnd"/>
      <w:r w:rsidRPr="007608A5">
        <w:rPr>
          <w:sz w:val="22"/>
          <w:szCs w:val="22"/>
          <w:lang w:val="it-IT"/>
        </w:rPr>
        <w:t xml:space="preserve"> </w:t>
      </w:r>
      <w:proofErr w:type="spellStart"/>
      <w:r w:rsidRPr="007608A5">
        <w:rPr>
          <w:sz w:val="22"/>
          <w:szCs w:val="22"/>
          <w:lang w:val="it-IT"/>
        </w:rPr>
        <w:t>iz</w:t>
      </w:r>
      <w:proofErr w:type="spellEnd"/>
      <w:r w:rsidRPr="007608A5">
        <w:rPr>
          <w:sz w:val="22"/>
          <w:szCs w:val="22"/>
          <w:lang w:val="it-IT"/>
        </w:rPr>
        <w:t xml:space="preserve"> </w:t>
      </w:r>
      <w:proofErr w:type="spellStart"/>
      <w:r w:rsidRPr="007608A5">
        <w:rPr>
          <w:sz w:val="22"/>
          <w:szCs w:val="22"/>
          <w:lang w:val="it-IT"/>
        </w:rPr>
        <w:t>ovog</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te </w:t>
      </w:r>
      <w:proofErr w:type="spellStart"/>
      <w:r w:rsidRPr="007608A5">
        <w:rPr>
          <w:sz w:val="22"/>
          <w:szCs w:val="22"/>
          <w:lang w:val="it-IT"/>
        </w:rPr>
        <w:t>ga</w:t>
      </w:r>
      <w:proofErr w:type="spellEnd"/>
      <w:r w:rsidRPr="007608A5">
        <w:rPr>
          <w:sz w:val="22"/>
          <w:szCs w:val="22"/>
          <w:lang w:val="it-IT"/>
        </w:rPr>
        <w:t xml:space="preserve"> u </w:t>
      </w:r>
      <w:proofErr w:type="spellStart"/>
      <w:r w:rsidRPr="007608A5">
        <w:rPr>
          <w:sz w:val="22"/>
          <w:szCs w:val="22"/>
          <w:lang w:val="it-IT"/>
        </w:rPr>
        <w:t>znak</w:t>
      </w:r>
      <w:proofErr w:type="spellEnd"/>
      <w:r w:rsidRPr="007608A5">
        <w:rPr>
          <w:sz w:val="22"/>
          <w:szCs w:val="22"/>
          <w:lang w:val="it-IT"/>
        </w:rPr>
        <w:t xml:space="preserve"> </w:t>
      </w:r>
      <w:proofErr w:type="spellStart"/>
      <w:r w:rsidRPr="007608A5">
        <w:rPr>
          <w:sz w:val="22"/>
          <w:szCs w:val="22"/>
          <w:lang w:val="it-IT"/>
        </w:rPr>
        <w:t>prihvata</w:t>
      </w:r>
      <w:proofErr w:type="spellEnd"/>
      <w:r w:rsidRPr="007608A5">
        <w:rPr>
          <w:sz w:val="22"/>
          <w:szCs w:val="22"/>
          <w:lang w:val="it-IT"/>
        </w:rPr>
        <w:t xml:space="preserve"> </w:t>
      </w:r>
      <w:proofErr w:type="spellStart"/>
      <w:r w:rsidRPr="007608A5">
        <w:rPr>
          <w:sz w:val="22"/>
          <w:szCs w:val="22"/>
          <w:lang w:val="it-IT"/>
        </w:rPr>
        <w:t>vlastoručno</w:t>
      </w:r>
      <w:proofErr w:type="spellEnd"/>
      <w:r w:rsidRPr="007608A5">
        <w:rPr>
          <w:sz w:val="22"/>
          <w:szCs w:val="22"/>
          <w:lang w:val="it-IT"/>
        </w:rPr>
        <w:t xml:space="preserve"> </w:t>
      </w:r>
      <w:proofErr w:type="spellStart"/>
      <w:r w:rsidRPr="007608A5">
        <w:rPr>
          <w:sz w:val="22"/>
          <w:szCs w:val="22"/>
          <w:lang w:val="it-IT"/>
        </w:rPr>
        <w:t>potpisuju</w:t>
      </w:r>
      <w:proofErr w:type="spellEnd"/>
      <w:r w:rsidRPr="007608A5">
        <w:rPr>
          <w:sz w:val="22"/>
          <w:szCs w:val="22"/>
          <w:lang w:val="it-IT"/>
        </w:rPr>
        <w:t>.</w:t>
      </w:r>
    </w:p>
    <w:p w14:paraId="314547B2" w14:textId="49DC47D6" w:rsidR="00AA0940" w:rsidRDefault="00AA0940" w:rsidP="002F23D8">
      <w:pPr>
        <w:ind w:firstLine="708"/>
        <w:jc w:val="both"/>
        <w:rPr>
          <w:sz w:val="22"/>
          <w:szCs w:val="22"/>
          <w:lang w:val="it-IT"/>
        </w:rPr>
      </w:pPr>
    </w:p>
    <w:p w14:paraId="22BCC438" w14:textId="77777777" w:rsidR="00AA0940" w:rsidRPr="007608A5" w:rsidRDefault="00AA0940" w:rsidP="002F23D8">
      <w:pPr>
        <w:ind w:firstLine="708"/>
        <w:jc w:val="both"/>
        <w:rPr>
          <w:sz w:val="22"/>
          <w:szCs w:val="22"/>
          <w:lang w:val="it-IT"/>
        </w:rPr>
      </w:pPr>
    </w:p>
    <w:p w14:paraId="31868580" w14:textId="77777777" w:rsidR="002F23D8" w:rsidRPr="007608A5" w:rsidRDefault="002F23D8" w:rsidP="002F23D8">
      <w:pPr>
        <w:jc w:val="center"/>
        <w:rPr>
          <w:b/>
          <w:sz w:val="22"/>
          <w:szCs w:val="22"/>
          <w:lang w:val="it-IT"/>
        </w:rPr>
      </w:pPr>
      <w:proofErr w:type="spellStart"/>
      <w:r w:rsidRPr="007608A5">
        <w:rPr>
          <w:b/>
          <w:sz w:val="22"/>
          <w:szCs w:val="22"/>
          <w:lang w:val="it-IT"/>
        </w:rPr>
        <w:t>Članak</w:t>
      </w:r>
      <w:proofErr w:type="spellEnd"/>
      <w:r w:rsidRPr="007608A5">
        <w:rPr>
          <w:b/>
          <w:sz w:val="22"/>
          <w:szCs w:val="22"/>
          <w:lang w:val="it-IT"/>
        </w:rPr>
        <w:t xml:space="preserve"> 11.</w:t>
      </w:r>
    </w:p>
    <w:p w14:paraId="10BC3AEC" w14:textId="77777777" w:rsidR="002F23D8" w:rsidRPr="007608A5" w:rsidRDefault="002F23D8" w:rsidP="002F23D8">
      <w:pPr>
        <w:ind w:firstLine="708"/>
        <w:jc w:val="both"/>
        <w:rPr>
          <w:sz w:val="22"/>
          <w:szCs w:val="22"/>
          <w:lang w:val="it-IT"/>
        </w:rPr>
      </w:pPr>
      <w:proofErr w:type="spellStart"/>
      <w:r w:rsidRPr="007608A5">
        <w:rPr>
          <w:sz w:val="22"/>
          <w:szCs w:val="22"/>
          <w:lang w:val="it-IT"/>
        </w:rPr>
        <w:t>Ovaj</w:t>
      </w:r>
      <w:proofErr w:type="spellEnd"/>
      <w:r w:rsidRPr="007608A5">
        <w:rPr>
          <w:sz w:val="22"/>
          <w:szCs w:val="22"/>
          <w:lang w:val="it-IT"/>
        </w:rPr>
        <w:t xml:space="preserve"> </w:t>
      </w:r>
      <w:proofErr w:type="spellStart"/>
      <w:r w:rsidRPr="007608A5">
        <w:rPr>
          <w:sz w:val="22"/>
          <w:szCs w:val="22"/>
          <w:lang w:val="it-IT"/>
        </w:rPr>
        <w:t>Ugovor</w:t>
      </w:r>
      <w:proofErr w:type="spellEnd"/>
      <w:r w:rsidRPr="007608A5">
        <w:rPr>
          <w:sz w:val="22"/>
          <w:szCs w:val="22"/>
          <w:lang w:val="it-IT"/>
        </w:rPr>
        <w:t xml:space="preserve"> je </w:t>
      </w:r>
      <w:proofErr w:type="spellStart"/>
      <w:r w:rsidRPr="007608A5">
        <w:rPr>
          <w:sz w:val="22"/>
          <w:szCs w:val="22"/>
          <w:lang w:val="it-IT"/>
        </w:rPr>
        <w:t>sastavljen</w:t>
      </w:r>
      <w:proofErr w:type="spellEnd"/>
      <w:r w:rsidRPr="007608A5">
        <w:rPr>
          <w:sz w:val="22"/>
          <w:szCs w:val="22"/>
          <w:lang w:val="it-IT"/>
        </w:rPr>
        <w:t xml:space="preserve"> u 2 (</w:t>
      </w:r>
      <w:proofErr w:type="spellStart"/>
      <w:r w:rsidRPr="007608A5">
        <w:rPr>
          <w:sz w:val="22"/>
          <w:szCs w:val="22"/>
          <w:lang w:val="it-IT"/>
        </w:rPr>
        <w:t>dva</w:t>
      </w:r>
      <w:proofErr w:type="spellEnd"/>
      <w:r w:rsidRPr="007608A5">
        <w:rPr>
          <w:sz w:val="22"/>
          <w:szCs w:val="22"/>
          <w:lang w:val="it-IT"/>
        </w:rPr>
        <w:t xml:space="preserve">) </w:t>
      </w:r>
      <w:proofErr w:type="spellStart"/>
      <w:r w:rsidRPr="007608A5">
        <w:rPr>
          <w:sz w:val="22"/>
          <w:szCs w:val="22"/>
          <w:lang w:val="it-IT"/>
        </w:rPr>
        <w:t>istovjetna</w:t>
      </w:r>
      <w:proofErr w:type="spellEnd"/>
      <w:r w:rsidRPr="007608A5">
        <w:rPr>
          <w:sz w:val="22"/>
          <w:szCs w:val="22"/>
          <w:lang w:val="it-IT"/>
        </w:rPr>
        <w:t xml:space="preserve"> </w:t>
      </w:r>
      <w:proofErr w:type="spellStart"/>
      <w:r w:rsidRPr="007608A5">
        <w:rPr>
          <w:sz w:val="22"/>
          <w:szCs w:val="22"/>
          <w:lang w:val="it-IT"/>
        </w:rPr>
        <w:t>primjerka</w:t>
      </w:r>
      <w:proofErr w:type="spellEnd"/>
      <w:r w:rsidRPr="007608A5">
        <w:rPr>
          <w:sz w:val="22"/>
          <w:szCs w:val="22"/>
          <w:lang w:val="it-IT"/>
        </w:rPr>
        <w:t xml:space="preserve">, od </w:t>
      </w:r>
      <w:proofErr w:type="spellStart"/>
      <w:r w:rsidRPr="007608A5">
        <w:rPr>
          <w:sz w:val="22"/>
          <w:szCs w:val="22"/>
          <w:lang w:val="it-IT"/>
        </w:rPr>
        <w:t>kojih</w:t>
      </w:r>
      <w:proofErr w:type="spellEnd"/>
      <w:r w:rsidRPr="007608A5">
        <w:rPr>
          <w:sz w:val="22"/>
          <w:szCs w:val="22"/>
          <w:lang w:val="it-IT"/>
        </w:rPr>
        <w:t xml:space="preserve"> 1 (</w:t>
      </w:r>
      <w:proofErr w:type="spellStart"/>
      <w:r w:rsidRPr="007608A5">
        <w:rPr>
          <w:sz w:val="22"/>
          <w:szCs w:val="22"/>
          <w:lang w:val="it-IT"/>
        </w:rPr>
        <w:t>jedan</w:t>
      </w:r>
      <w:proofErr w:type="spellEnd"/>
      <w:r w:rsidRPr="007608A5">
        <w:rPr>
          <w:sz w:val="22"/>
          <w:szCs w:val="22"/>
          <w:lang w:val="it-IT"/>
        </w:rPr>
        <w:t xml:space="preserve">) </w:t>
      </w:r>
      <w:proofErr w:type="spellStart"/>
      <w:r w:rsidRPr="007608A5">
        <w:rPr>
          <w:sz w:val="22"/>
          <w:szCs w:val="22"/>
          <w:lang w:val="it-IT"/>
        </w:rPr>
        <w:t>primjerak</w:t>
      </w:r>
      <w:proofErr w:type="spellEnd"/>
      <w:r w:rsidRPr="007608A5">
        <w:rPr>
          <w:sz w:val="22"/>
          <w:szCs w:val="22"/>
          <w:lang w:val="it-IT"/>
        </w:rPr>
        <w:t xml:space="preserve"> </w:t>
      </w:r>
      <w:proofErr w:type="spellStart"/>
      <w:r w:rsidRPr="007608A5">
        <w:rPr>
          <w:sz w:val="22"/>
          <w:szCs w:val="22"/>
          <w:lang w:val="it-IT"/>
        </w:rPr>
        <w:t>služi</w:t>
      </w:r>
      <w:proofErr w:type="spellEnd"/>
      <w:r w:rsidRPr="007608A5">
        <w:rPr>
          <w:sz w:val="22"/>
          <w:szCs w:val="22"/>
          <w:lang w:val="it-IT"/>
        </w:rPr>
        <w:t xml:space="preserve"> za </w:t>
      </w: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uknjižbe</w:t>
      </w:r>
      <w:proofErr w:type="spellEnd"/>
      <w:r w:rsidRPr="007608A5">
        <w:rPr>
          <w:sz w:val="22"/>
          <w:szCs w:val="22"/>
          <w:lang w:val="it-IT"/>
        </w:rPr>
        <w:t xml:space="preserve"> prava </w:t>
      </w:r>
      <w:proofErr w:type="spellStart"/>
      <w:r w:rsidRPr="007608A5">
        <w:rPr>
          <w:sz w:val="22"/>
          <w:szCs w:val="22"/>
          <w:lang w:val="it-IT"/>
        </w:rPr>
        <w:t>vlasništva</w:t>
      </w:r>
      <w:proofErr w:type="spellEnd"/>
      <w:r w:rsidRPr="007608A5">
        <w:rPr>
          <w:sz w:val="22"/>
          <w:szCs w:val="22"/>
          <w:lang w:val="it-IT"/>
        </w:rPr>
        <w:t xml:space="preserve"> u </w:t>
      </w:r>
      <w:proofErr w:type="spellStart"/>
      <w:r w:rsidRPr="007608A5">
        <w:rPr>
          <w:sz w:val="22"/>
          <w:szCs w:val="22"/>
          <w:lang w:val="it-IT"/>
        </w:rPr>
        <w:t>korist</w:t>
      </w:r>
      <w:proofErr w:type="spellEnd"/>
      <w:r w:rsidRPr="007608A5">
        <w:rPr>
          <w:sz w:val="22"/>
          <w:szCs w:val="22"/>
          <w:lang w:val="it-IT"/>
        </w:rPr>
        <w:t xml:space="preserve"> </w:t>
      </w:r>
      <w:proofErr w:type="spellStart"/>
      <w:r w:rsidRPr="007608A5">
        <w:rPr>
          <w:sz w:val="22"/>
          <w:szCs w:val="22"/>
          <w:lang w:val="it-IT"/>
        </w:rPr>
        <w:t>Kupca</w:t>
      </w:r>
      <w:proofErr w:type="spellEnd"/>
      <w:r w:rsidRPr="007608A5">
        <w:rPr>
          <w:sz w:val="22"/>
          <w:szCs w:val="22"/>
          <w:lang w:val="it-IT"/>
        </w:rPr>
        <w:t xml:space="preserve"> u </w:t>
      </w:r>
      <w:proofErr w:type="spellStart"/>
      <w:r w:rsidRPr="007608A5">
        <w:rPr>
          <w:sz w:val="22"/>
          <w:szCs w:val="22"/>
          <w:lang w:val="it-IT"/>
        </w:rPr>
        <w:t>zemljišnim</w:t>
      </w:r>
      <w:proofErr w:type="spellEnd"/>
      <w:r w:rsidRPr="007608A5">
        <w:rPr>
          <w:sz w:val="22"/>
          <w:szCs w:val="22"/>
          <w:lang w:val="it-IT"/>
        </w:rPr>
        <w:t xml:space="preserve"> </w:t>
      </w:r>
      <w:proofErr w:type="spellStart"/>
      <w:r w:rsidRPr="007608A5">
        <w:rPr>
          <w:sz w:val="22"/>
          <w:szCs w:val="22"/>
          <w:lang w:val="it-IT"/>
        </w:rPr>
        <w:t>knjigama</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suda u </w:t>
      </w:r>
      <w:proofErr w:type="spellStart"/>
      <w:r w:rsidRPr="007608A5">
        <w:rPr>
          <w:sz w:val="22"/>
          <w:szCs w:val="22"/>
          <w:lang w:val="it-IT"/>
        </w:rPr>
        <w:t>Puli</w:t>
      </w:r>
      <w:proofErr w:type="spellEnd"/>
      <w:r w:rsidRPr="007608A5">
        <w:rPr>
          <w:sz w:val="22"/>
          <w:szCs w:val="22"/>
          <w:lang w:val="it-IT"/>
        </w:rPr>
        <w:t xml:space="preserve"> – Pola u </w:t>
      </w:r>
      <w:proofErr w:type="spellStart"/>
      <w:r w:rsidRPr="007608A5">
        <w:rPr>
          <w:sz w:val="22"/>
          <w:szCs w:val="22"/>
          <w:lang w:val="it-IT"/>
        </w:rPr>
        <w:t>Zemljišnoknjižnom</w:t>
      </w:r>
      <w:proofErr w:type="spellEnd"/>
      <w:r w:rsidRPr="007608A5">
        <w:rPr>
          <w:sz w:val="22"/>
          <w:szCs w:val="22"/>
          <w:lang w:val="it-IT"/>
        </w:rPr>
        <w:t xml:space="preserve"> </w:t>
      </w:r>
      <w:proofErr w:type="spellStart"/>
      <w:r w:rsidRPr="007608A5">
        <w:rPr>
          <w:sz w:val="22"/>
          <w:szCs w:val="22"/>
          <w:lang w:val="it-IT"/>
        </w:rPr>
        <w:t>odjelu</w:t>
      </w:r>
      <w:proofErr w:type="spellEnd"/>
      <w:r w:rsidRPr="007608A5">
        <w:rPr>
          <w:sz w:val="22"/>
          <w:szCs w:val="22"/>
          <w:lang w:val="it-IT"/>
        </w:rPr>
        <w:t xml:space="preserve"> </w:t>
      </w:r>
      <w:proofErr w:type="spellStart"/>
      <w:r w:rsidRPr="007608A5">
        <w:rPr>
          <w:sz w:val="22"/>
          <w:szCs w:val="22"/>
          <w:lang w:val="it-IT"/>
        </w:rPr>
        <w:t>Buje</w:t>
      </w:r>
      <w:proofErr w:type="spellEnd"/>
      <w:r w:rsidRPr="007608A5">
        <w:rPr>
          <w:sz w:val="22"/>
          <w:szCs w:val="22"/>
          <w:lang w:val="it-IT"/>
        </w:rPr>
        <w:t xml:space="preserve"> - Buie, a 1 (</w:t>
      </w:r>
      <w:proofErr w:type="spellStart"/>
      <w:r w:rsidRPr="007608A5">
        <w:rPr>
          <w:sz w:val="22"/>
          <w:szCs w:val="22"/>
          <w:lang w:val="it-IT"/>
        </w:rPr>
        <w:t>jedan</w:t>
      </w:r>
      <w:proofErr w:type="spellEnd"/>
      <w:r w:rsidRPr="007608A5">
        <w:rPr>
          <w:sz w:val="22"/>
          <w:szCs w:val="22"/>
          <w:lang w:val="it-IT"/>
        </w:rPr>
        <w:t xml:space="preserve">) </w:t>
      </w:r>
      <w:proofErr w:type="spellStart"/>
      <w:proofErr w:type="gramStart"/>
      <w:r w:rsidRPr="007608A5">
        <w:rPr>
          <w:sz w:val="22"/>
          <w:szCs w:val="22"/>
          <w:lang w:val="it-IT"/>
        </w:rPr>
        <w:t>služi</w:t>
      </w:r>
      <w:proofErr w:type="spellEnd"/>
      <w:r w:rsidRPr="007608A5">
        <w:rPr>
          <w:sz w:val="22"/>
          <w:szCs w:val="22"/>
          <w:lang w:val="it-IT"/>
        </w:rPr>
        <w:t xml:space="preserve">  za</w:t>
      </w:r>
      <w:proofErr w:type="gramEnd"/>
      <w:r w:rsidRPr="007608A5">
        <w:rPr>
          <w:sz w:val="22"/>
          <w:szCs w:val="22"/>
          <w:lang w:val="it-IT"/>
        </w:rPr>
        <w:t xml:space="preserve"> </w:t>
      </w:r>
      <w:proofErr w:type="spellStart"/>
      <w:r w:rsidRPr="007608A5">
        <w:rPr>
          <w:sz w:val="22"/>
          <w:szCs w:val="22"/>
          <w:lang w:val="it-IT"/>
        </w:rPr>
        <w:t>potrebe</w:t>
      </w:r>
      <w:proofErr w:type="spellEnd"/>
      <w:r w:rsidRPr="007608A5">
        <w:rPr>
          <w:sz w:val="22"/>
          <w:szCs w:val="22"/>
          <w:lang w:val="it-IT"/>
        </w:rPr>
        <w:t xml:space="preserve"> </w:t>
      </w:r>
      <w:proofErr w:type="spellStart"/>
      <w:r w:rsidRPr="007608A5">
        <w:rPr>
          <w:sz w:val="22"/>
          <w:szCs w:val="22"/>
          <w:lang w:val="it-IT"/>
        </w:rPr>
        <w:t>ovjere</w:t>
      </w:r>
      <w:proofErr w:type="spellEnd"/>
      <w:r w:rsidRPr="007608A5">
        <w:rPr>
          <w:sz w:val="22"/>
          <w:szCs w:val="22"/>
          <w:lang w:val="it-IT"/>
        </w:rPr>
        <w:t xml:space="preserve"> </w:t>
      </w:r>
      <w:proofErr w:type="spellStart"/>
      <w:r w:rsidRPr="007608A5">
        <w:rPr>
          <w:sz w:val="22"/>
          <w:szCs w:val="22"/>
          <w:lang w:val="it-IT"/>
        </w:rPr>
        <w:t>kod</w:t>
      </w:r>
      <w:proofErr w:type="spellEnd"/>
      <w:r w:rsidRPr="007608A5">
        <w:rPr>
          <w:sz w:val="22"/>
          <w:szCs w:val="22"/>
          <w:lang w:val="it-IT"/>
        </w:rPr>
        <w:t xml:space="preserve"> </w:t>
      </w:r>
      <w:proofErr w:type="spellStart"/>
      <w:r w:rsidRPr="007608A5">
        <w:rPr>
          <w:sz w:val="22"/>
          <w:szCs w:val="22"/>
          <w:lang w:val="it-IT"/>
        </w:rPr>
        <w:t>javnog</w:t>
      </w:r>
      <w:proofErr w:type="spellEnd"/>
      <w:r w:rsidRPr="007608A5">
        <w:rPr>
          <w:sz w:val="22"/>
          <w:szCs w:val="22"/>
          <w:lang w:val="it-IT"/>
        </w:rPr>
        <w:t xml:space="preserve"> </w:t>
      </w:r>
      <w:proofErr w:type="spellStart"/>
      <w:r w:rsidRPr="007608A5">
        <w:rPr>
          <w:sz w:val="22"/>
          <w:szCs w:val="22"/>
          <w:lang w:val="it-IT"/>
        </w:rPr>
        <w:t>bilježnika</w:t>
      </w:r>
      <w:proofErr w:type="spellEnd"/>
      <w:r w:rsidRPr="007608A5">
        <w:rPr>
          <w:sz w:val="22"/>
          <w:szCs w:val="22"/>
          <w:lang w:val="it-IT"/>
        </w:rPr>
        <w:t xml:space="preserve">. </w:t>
      </w:r>
      <w:proofErr w:type="spellStart"/>
      <w:r w:rsidRPr="007608A5">
        <w:rPr>
          <w:sz w:val="22"/>
          <w:szCs w:val="22"/>
          <w:lang w:val="it-IT"/>
        </w:rPr>
        <w:t>Ovjerene</w:t>
      </w:r>
      <w:proofErr w:type="spellEnd"/>
      <w:r w:rsidRPr="007608A5">
        <w:rPr>
          <w:sz w:val="22"/>
          <w:szCs w:val="22"/>
          <w:lang w:val="it-IT"/>
        </w:rPr>
        <w:t xml:space="preserve"> </w:t>
      </w:r>
      <w:proofErr w:type="spellStart"/>
      <w:r w:rsidRPr="007608A5">
        <w:rPr>
          <w:sz w:val="22"/>
          <w:szCs w:val="22"/>
          <w:lang w:val="it-IT"/>
        </w:rPr>
        <w:t>preslike</w:t>
      </w:r>
      <w:proofErr w:type="spellEnd"/>
      <w:r w:rsidRPr="007608A5">
        <w:rPr>
          <w:sz w:val="22"/>
          <w:szCs w:val="22"/>
          <w:lang w:val="it-IT"/>
        </w:rPr>
        <w:t xml:space="preserve"> </w:t>
      </w:r>
      <w:proofErr w:type="spellStart"/>
      <w:r w:rsidRPr="007608A5">
        <w:rPr>
          <w:sz w:val="22"/>
          <w:szCs w:val="22"/>
          <w:lang w:val="it-IT"/>
        </w:rPr>
        <w:t>Ugovora</w:t>
      </w:r>
      <w:proofErr w:type="spellEnd"/>
      <w:r w:rsidRPr="007608A5">
        <w:rPr>
          <w:sz w:val="22"/>
          <w:szCs w:val="22"/>
          <w:lang w:val="it-IT"/>
        </w:rPr>
        <w:t xml:space="preserve"> </w:t>
      </w:r>
      <w:proofErr w:type="spellStart"/>
      <w:r w:rsidRPr="007608A5">
        <w:rPr>
          <w:sz w:val="22"/>
          <w:szCs w:val="22"/>
          <w:lang w:val="it-IT"/>
        </w:rPr>
        <w:t>sačinit</w:t>
      </w:r>
      <w:proofErr w:type="spellEnd"/>
      <w:r w:rsidRPr="007608A5">
        <w:rPr>
          <w:sz w:val="22"/>
          <w:szCs w:val="22"/>
          <w:lang w:val="it-IT"/>
        </w:rPr>
        <w:t xml:space="preserve"> </w:t>
      </w:r>
      <w:proofErr w:type="spellStart"/>
      <w:r w:rsidRPr="007608A5">
        <w:rPr>
          <w:sz w:val="22"/>
          <w:szCs w:val="22"/>
          <w:lang w:val="it-IT"/>
        </w:rPr>
        <w:t>će</w:t>
      </w:r>
      <w:proofErr w:type="spellEnd"/>
      <w:r w:rsidRPr="007608A5">
        <w:rPr>
          <w:sz w:val="22"/>
          <w:szCs w:val="22"/>
          <w:lang w:val="it-IT"/>
        </w:rPr>
        <w:t xml:space="preserve"> se prema </w:t>
      </w:r>
      <w:proofErr w:type="spellStart"/>
      <w:r w:rsidRPr="007608A5">
        <w:rPr>
          <w:sz w:val="22"/>
          <w:szCs w:val="22"/>
          <w:lang w:val="it-IT"/>
        </w:rPr>
        <w:t>zahtjevu</w:t>
      </w:r>
      <w:proofErr w:type="spellEnd"/>
      <w:r w:rsidRPr="007608A5">
        <w:rPr>
          <w:sz w:val="22"/>
          <w:szCs w:val="22"/>
          <w:lang w:val="it-IT"/>
        </w:rPr>
        <w:t xml:space="preserve"> </w:t>
      </w:r>
      <w:proofErr w:type="spellStart"/>
      <w:r w:rsidRPr="007608A5">
        <w:rPr>
          <w:sz w:val="22"/>
          <w:szCs w:val="22"/>
          <w:lang w:val="it-IT"/>
        </w:rPr>
        <w:t>ugovornih</w:t>
      </w:r>
      <w:proofErr w:type="spellEnd"/>
      <w:r w:rsidRPr="007608A5">
        <w:rPr>
          <w:sz w:val="22"/>
          <w:szCs w:val="22"/>
          <w:lang w:val="it-IT"/>
        </w:rPr>
        <w:t xml:space="preserve"> strana.</w:t>
      </w:r>
    </w:p>
    <w:p w14:paraId="202D24C9" w14:textId="77777777" w:rsidR="002F23D8" w:rsidRPr="007608A5" w:rsidRDefault="002F23D8" w:rsidP="002F23D8">
      <w:pPr>
        <w:jc w:val="both"/>
        <w:rPr>
          <w:sz w:val="22"/>
          <w:szCs w:val="22"/>
          <w:lang w:val="it-IT"/>
        </w:rPr>
      </w:pPr>
    </w:p>
    <w:p w14:paraId="7EE8FD92" w14:textId="77777777" w:rsidR="002F23D8" w:rsidRPr="007608A5" w:rsidRDefault="002F23D8" w:rsidP="002F23D8">
      <w:pPr>
        <w:pStyle w:val="NoSpacing"/>
        <w:rPr>
          <w:sz w:val="22"/>
          <w:szCs w:val="22"/>
          <w:lang w:val="it-IT"/>
        </w:rPr>
      </w:pPr>
      <w:r w:rsidRPr="007608A5">
        <w:rPr>
          <w:sz w:val="22"/>
          <w:szCs w:val="22"/>
          <w:lang w:val="it-IT"/>
        </w:rPr>
        <w:t>KLASA: 361-02/12-20/11</w:t>
      </w:r>
    </w:p>
    <w:p w14:paraId="4B54BFFA" w14:textId="77777777" w:rsidR="002F23D8" w:rsidRPr="007608A5" w:rsidRDefault="002F23D8" w:rsidP="002F23D8">
      <w:pPr>
        <w:pStyle w:val="NoSpacing"/>
        <w:rPr>
          <w:sz w:val="22"/>
          <w:szCs w:val="22"/>
          <w:lang w:val="it-IT"/>
        </w:rPr>
      </w:pPr>
      <w:r w:rsidRPr="007608A5">
        <w:rPr>
          <w:sz w:val="22"/>
          <w:szCs w:val="22"/>
          <w:lang w:val="it-IT"/>
        </w:rPr>
        <w:t>URBROJ: 2105/04-01-19-102</w:t>
      </w:r>
    </w:p>
    <w:p w14:paraId="0D55B011" w14:textId="77777777" w:rsidR="002F23D8" w:rsidRPr="007608A5" w:rsidRDefault="002F23D8" w:rsidP="002F23D8">
      <w:pPr>
        <w:jc w:val="both"/>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w:t>
      </w:r>
    </w:p>
    <w:p w14:paraId="2B503247" w14:textId="77777777" w:rsidR="002F23D8" w:rsidRPr="007608A5" w:rsidRDefault="002F23D8" w:rsidP="002F23D8">
      <w:pPr>
        <w:jc w:val="both"/>
        <w:rPr>
          <w:sz w:val="22"/>
          <w:szCs w:val="22"/>
          <w:lang w:val="it-IT"/>
        </w:rPr>
      </w:pPr>
    </w:p>
    <w:p w14:paraId="3EA586D0" w14:textId="77777777" w:rsidR="002F23D8" w:rsidRPr="007608A5" w:rsidRDefault="002F23D8" w:rsidP="002F23D8">
      <w:pPr>
        <w:jc w:val="both"/>
        <w:rPr>
          <w:sz w:val="22"/>
          <w:szCs w:val="22"/>
          <w:lang w:val="it-IT"/>
        </w:rPr>
      </w:pPr>
      <w:proofErr w:type="spellStart"/>
      <w:r w:rsidRPr="007608A5">
        <w:rPr>
          <w:b/>
          <w:sz w:val="22"/>
          <w:szCs w:val="22"/>
          <w:lang w:val="it-IT"/>
        </w:rPr>
        <w:t>Kupac</w:t>
      </w:r>
      <w:proofErr w:type="spellEnd"/>
      <w:r w:rsidRPr="007608A5">
        <w:rPr>
          <w:b/>
          <w:sz w:val="22"/>
          <w:szCs w:val="22"/>
          <w:lang w:val="it-IT"/>
        </w:rPr>
        <w:t>:</w:t>
      </w:r>
      <w:r w:rsidRPr="007608A5">
        <w:rPr>
          <w:b/>
          <w:sz w:val="22"/>
          <w:szCs w:val="22"/>
          <w:lang w:val="it-IT"/>
        </w:rPr>
        <w:tab/>
      </w:r>
      <w:r w:rsidRPr="007608A5">
        <w:rPr>
          <w:b/>
          <w:sz w:val="22"/>
          <w:szCs w:val="22"/>
          <w:lang w:val="it-IT"/>
        </w:rPr>
        <w:tab/>
      </w:r>
      <w:r w:rsidRPr="007608A5">
        <w:rPr>
          <w:b/>
          <w:sz w:val="22"/>
          <w:szCs w:val="22"/>
          <w:lang w:val="it-IT"/>
        </w:rPr>
        <w:tab/>
      </w:r>
      <w:r w:rsidRPr="007608A5">
        <w:rPr>
          <w:b/>
          <w:sz w:val="22"/>
          <w:szCs w:val="22"/>
          <w:lang w:val="it-IT"/>
        </w:rPr>
        <w:tab/>
      </w:r>
      <w:r w:rsidRPr="007608A5">
        <w:rPr>
          <w:b/>
          <w:sz w:val="22"/>
          <w:szCs w:val="22"/>
          <w:lang w:val="it-IT"/>
        </w:rPr>
        <w:tab/>
      </w:r>
      <w:r w:rsidRPr="007608A5">
        <w:rPr>
          <w:b/>
          <w:sz w:val="22"/>
          <w:szCs w:val="22"/>
          <w:lang w:val="it-IT"/>
        </w:rPr>
        <w:tab/>
      </w:r>
      <w:r w:rsidRPr="007608A5">
        <w:rPr>
          <w:b/>
          <w:sz w:val="22"/>
          <w:szCs w:val="22"/>
          <w:lang w:val="it-IT"/>
        </w:rPr>
        <w:tab/>
      </w:r>
      <w:r w:rsidRPr="007608A5">
        <w:rPr>
          <w:b/>
          <w:sz w:val="22"/>
          <w:szCs w:val="22"/>
          <w:lang w:val="it-IT"/>
        </w:rPr>
        <w:tab/>
      </w:r>
      <w:r w:rsidRPr="007608A5">
        <w:rPr>
          <w:b/>
          <w:sz w:val="22"/>
          <w:szCs w:val="22"/>
          <w:lang w:val="it-IT"/>
        </w:rPr>
        <w:tab/>
      </w:r>
      <w:proofErr w:type="spellStart"/>
      <w:r w:rsidRPr="007608A5">
        <w:rPr>
          <w:b/>
          <w:sz w:val="22"/>
          <w:szCs w:val="22"/>
          <w:lang w:val="it-IT"/>
        </w:rPr>
        <w:t>Prodavatelj</w:t>
      </w:r>
      <w:proofErr w:type="spellEnd"/>
      <w:r w:rsidRPr="007608A5">
        <w:rPr>
          <w:b/>
          <w:sz w:val="22"/>
          <w:szCs w:val="22"/>
          <w:lang w:val="it-IT"/>
        </w:rPr>
        <w:t>:</w:t>
      </w:r>
    </w:p>
    <w:p w14:paraId="6F31BC2A" w14:textId="77777777" w:rsidR="002F23D8" w:rsidRPr="007608A5" w:rsidRDefault="002F23D8" w:rsidP="002F23D8">
      <w:pPr>
        <w:jc w:val="both"/>
        <w:rPr>
          <w:sz w:val="22"/>
          <w:szCs w:val="22"/>
          <w:lang w:val="it-IT"/>
        </w:rPr>
      </w:pPr>
      <w:r w:rsidRPr="007608A5">
        <w:rPr>
          <w:b/>
          <w:sz w:val="22"/>
          <w:szCs w:val="22"/>
          <w:lang w:val="it-IT"/>
        </w:rPr>
        <w:t xml:space="preserve">OPĆINA </w:t>
      </w:r>
      <w:proofErr w:type="gramStart"/>
      <w:r w:rsidRPr="007608A5">
        <w:rPr>
          <w:b/>
          <w:sz w:val="22"/>
          <w:szCs w:val="22"/>
          <w:lang w:val="it-IT"/>
        </w:rPr>
        <w:t>BRTONIGLA  -</w:t>
      </w:r>
      <w:proofErr w:type="gramEnd"/>
      <w:r w:rsidRPr="007608A5">
        <w:rPr>
          <w:b/>
          <w:sz w:val="22"/>
          <w:szCs w:val="22"/>
          <w:lang w:val="it-IT"/>
        </w:rPr>
        <w:t xml:space="preserve"> VERTENEGLIO</w:t>
      </w:r>
      <w:r w:rsidRPr="007608A5">
        <w:rPr>
          <w:b/>
          <w:sz w:val="22"/>
          <w:szCs w:val="22"/>
          <w:lang w:val="it-IT"/>
        </w:rPr>
        <w:tab/>
      </w:r>
      <w:r w:rsidRPr="007608A5">
        <w:rPr>
          <w:b/>
          <w:sz w:val="22"/>
          <w:szCs w:val="22"/>
          <w:lang w:val="it-IT"/>
        </w:rPr>
        <w:tab/>
      </w:r>
      <w:r w:rsidRPr="007608A5">
        <w:rPr>
          <w:b/>
          <w:sz w:val="22"/>
          <w:szCs w:val="22"/>
          <w:lang w:val="it-IT"/>
        </w:rPr>
        <w:tab/>
      </w:r>
      <w:r w:rsidRPr="007608A5">
        <w:rPr>
          <w:b/>
          <w:sz w:val="22"/>
          <w:szCs w:val="22"/>
          <w:lang w:val="it-IT"/>
        </w:rPr>
        <w:tab/>
      </w:r>
      <w:r w:rsidRPr="007608A5">
        <w:rPr>
          <w:b/>
          <w:sz w:val="22"/>
          <w:szCs w:val="22"/>
          <w:lang w:val="it-IT"/>
        </w:rPr>
        <w:tab/>
        <w:t xml:space="preserve">        </w:t>
      </w:r>
      <w:r w:rsidRPr="007608A5">
        <w:rPr>
          <w:sz w:val="22"/>
          <w:szCs w:val="22"/>
          <w:lang w:val="it-IT"/>
        </w:rPr>
        <w:t xml:space="preserve">              </w:t>
      </w:r>
    </w:p>
    <w:p w14:paraId="620C98F5" w14:textId="77777777" w:rsidR="002F23D8" w:rsidRPr="007608A5" w:rsidRDefault="002F23D8" w:rsidP="002F23D8">
      <w:pPr>
        <w:jc w:val="both"/>
        <w:rPr>
          <w:sz w:val="22"/>
          <w:szCs w:val="22"/>
          <w:lang w:val="it-IT"/>
        </w:rPr>
      </w:pPr>
      <w:proofErr w:type="spellStart"/>
      <w:r w:rsidRPr="007608A5">
        <w:rPr>
          <w:sz w:val="22"/>
          <w:szCs w:val="22"/>
          <w:lang w:val="it-IT"/>
        </w:rPr>
        <w:t>Općinski</w:t>
      </w:r>
      <w:proofErr w:type="spellEnd"/>
      <w:r w:rsidRPr="007608A5">
        <w:rPr>
          <w:sz w:val="22"/>
          <w:szCs w:val="22"/>
          <w:lang w:val="it-IT"/>
        </w:rPr>
        <w:t xml:space="preserve"> </w:t>
      </w:r>
      <w:proofErr w:type="spellStart"/>
      <w:r w:rsidRPr="007608A5">
        <w:rPr>
          <w:sz w:val="22"/>
          <w:szCs w:val="22"/>
          <w:lang w:val="it-IT"/>
        </w:rPr>
        <w:t>načelnik</w:t>
      </w:r>
      <w:proofErr w:type="spellEnd"/>
      <w:r w:rsidRPr="007608A5">
        <w:rPr>
          <w:sz w:val="22"/>
          <w:szCs w:val="22"/>
          <w:lang w:val="it-IT"/>
        </w:rPr>
        <w:t xml:space="preserve">                                                           </w:t>
      </w:r>
      <w:r w:rsidRPr="007608A5">
        <w:rPr>
          <w:sz w:val="22"/>
          <w:szCs w:val="22"/>
          <w:lang w:val="it-IT"/>
        </w:rPr>
        <w:tab/>
      </w:r>
      <w:r w:rsidRPr="007608A5">
        <w:rPr>
          <w:sz w:val="22"/>
          <w:szCs w:val="22"/>
          <w:lang w:val="it-IT"/>
        </w:rPr>
        <w:tab/>
        <w:t xml:space="preserve">           Petar </w:t>
      </w:r>
      <w:proofErr w:type="spellStart"/>
      <w:r w:rsidRPr="007608A5">
        <w:rPr>
          <w:sz w:val="22"/>
          <w:szCs w:val="22"/>
          <w:lang w:val="it-IT"/>
        </w:rPr>
        <w:t>Labinjan</w:t>
      </w:r>
      <w:proofErr w:type="spellEnd"/>
    </w:p>
    <w:p w14:paraId="1854D908" w14:textId="77777777" w:rsidR="002F23D8" w:rsidRPr="007608A5" w:rsidRDefault="002F23D8" w:rsidP="002F23D8">
      <w:pPr>
        <w:jc w:val="both"/>
        <w:rPr>
          <w:sz w:val="22"/>
          <w:szCs w:val="22"/>
        </w:rPr>
      </w:pPr>
      <w:r w:rsidRPr="007608A5">
        <w:rPr>
          <w:sz w:val="22"/>
          <w:szCs w:val="22"/>
        </w:rPr>
        <w:t xml:space="preserve">Paolo Klarić </w:t>
      </w:r>
      <w:proofErr w:type="spellStart"/>
      <w:r w:rsidRPr="007608A5">
        <w:rPr>
          <w:sz w:val="22"/>
          <w:szCs w:val="22"/>
        </w:rPr>
        <w:t>dipl.oec</w:t>
      </w:r>
      <w:proofErr w:type="spellEnd"/>
      <w:r w:rsidRPr="007608A5">
        <w:rPr>
          <w:sz w:val="22"/>
          <w:szCs w:val="22"/>
        </w:rPr>
        <w:t xml:space="preserve">.                                                                                      </w:t>
      </w:r>
    </w:p>
    <w:p w14:paraId="0A16BC36" w14:textId="77777777" w:rsidR="002F23D8" w:rsidRPr="007608A5" w:rsidRDefault="002F23D8" w:rsidP="002F23D8">
      <w:pPr>
        <w:pStyle w:val="NoSpacing"/>
        <w:rPr>
          <w:sz w:val="22"/>
          <w:szCs w:val="22"/>
        </w:rPr>
      </w:pPr>
    </w:p>
    <w:p w14:paraId="444664A6" w14:textId="27AA4A8B" w:rsidR="002F23D8" w:rsidRPr="007608A5" w:rsidRDefault="002F23D8" w:rsidP="00AA0940">
      <w:pPr>
        <w:rPr>
          <w:sz w:val="22"/>
          <w:szCs w:val="22"/>
          <w:lang w:val="it-IT"/>
        </w:rPr>
      </w:pPr>
    </w:p>
    <w:p w14:paraId="4AFA78E2" w14:textId="05FC4D66" w:rsidR="002F23D8" w:rsidRPr="007608A5" w:rsidRDefault="002F23D8" w:rsidP="002F23D8">
      <w:pPr>
        <w:jc w:val="right"/>
        <w:rPr>
          <w:sz w:val="22"/>
          <w:szCs w:val="22"/>
          <w:lang w:val="it-IT"/>
        </w:rPr>
      </w:pPr>
    </w:p>
    <w:p w14:paraId="3B31E69F" w14:textId="04692DD1" w:rsidR="002F23D8" w:rsidRPr="007608A5" w:rsidRDefault="002F23D8" w:rsidP="002F23D8">
      <w:pPr>
        <w:pStyle w:val="ListParagraph"/>
        <w:numPr>
          <w:ilvl w:val="0"/>
          <w:numId w:val="15"/>
        </w:numPr>
        <w:jc w:val="center"/>
        <w:rPr>
          <w:sz w:val="22"/>
          <w:szCs w:val="22"/>
          <w:lang w:val="it-IT"/>
        </w:rPr>
      </w:pPr>
    </w:p>
    <w:p w14:paraId="520F6C6A" w14:textId="1E9F87CE" w:rsidR="002F23D8" w:rsidRPr="007608A5" w:rsidRDefault="002F23D8" w:rsidP="002F23D8">
      <w:pPr>
        <w:jc w:val="right"/>
        <w:rPr>
          <w:sz w:val="22"/>
          <w:szCs w:val="22"/>
          <w:lang w:val="it-IT"/>
        </w:rPr>
      </w:pPr>
    </w:p>
    <w:p w14:paraId="6929A09B" w14:textId="7D03520A" w:rsidR="002F23D8" w:rsidRPr="007608A5" w:rsidRDefault="002F23D8" w:rsidP="002F23D8">
      <w:pPr>
        <w:jc w:val="right"/>
        <w:rPr>
          <w:sz w:val="22"/>
          <w:szCs w:val="22"/>
          <w:lang w:val="it-IT"/>
        </w:rPr>
      </w:pPr>
    </w:p>
    <w:p w14:paraId="5296A7E7" w14:textId="77777777" w:rsidR="002F23D8" w:rsidRPr="007608A5" w:rsidRDefault="002F23D8" w:rsidP="002F23D8">
      <w:pPr>
        <w:pStyle w:val="BodyTextIndent"/>
        <w:ind w:left="0"/>
        <w:jc w:val="right"/>
        <w:rPr>
          <w:sz w:val="22"/>
          <w:szCs w:val="22"/>
          <w:lang w:val="hr-HR"/>
        </w:rPr>
      </w:pPr>
    </w:p>
    <w:p w14:paraId="78B4187D" w14:textId="3EC06C44" w:rsidR="002F23D8" w:rsidRDefault="002F23D8" w:rsidP="002F23D8">
      <w:pPr>
        <w:pStyle w:val="BodyTextIndent"/>
        <w:ind w:left="0" w:firstLine="708"/>
        <w:jc w:val="both"/>
        <w:rPr>
          <w:sz w:val="22"/>
          <w:szCs w:val="22"/>
          <w:lang w:val="hr-HR"/>
        </w:rPr>
      </w:pPr>
      <w:r w:rsidRPr="007608A5">
        <w:rPr>
          <w:sz w:val="22"/>
          <w:szCs w:val="22"/>
          <w:lang w:val="hr-HR"/>
        </w:rPr>
        <w:t xml:space="preserve">Na temelju članka 35. i  48. st. 3 Zakona o lokalnoj i područnoj (regionalnoj) samoupravi (NN – 33/01, 60/01, 129/05,109/07, 125/08, 36/09, 150/11, 144/12, 19/13, 137/15 i 123/17), čl. 35. i 391. Zakona o vlasništvu i drugim stvarnim pravima (NN - 91/96, 68/98, 137/97, 22/00, 73/00, 114/01, 79/06, 141/06, 146/08,  38/09, 153/09, 143/12 i 152/14),  čl. 38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 03/18) te Odluke o uvjetima, načinu i postupku gospodarenja nekretninama u vlasništvu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broj 25/09, 03/13, 15/13 i 01/16),  Općinsko vijeće Općine Brtonigla - </w:t>
      </w:r>
      <w:proofErr w:type="spellStart"/>
      <w:r w:rsidRPr="007608A5">
        <w:rPr>
          <w:sz w:val="22"/>
          <w:szCs w:val="22"/>
          <w:lang w:val="hr-HR"/>
        </w:rPr>
        <w:t>Verteneglio</w:t>
      </w:r>
      <w:proofErr w:type="spellEnd"/>
      <w:r w:rsidRPr="007608A5">
        <w:rPr>
          <w:sz w:val="22"/>
          <w:szCs w:val="22"/>
          <w:lang w:val="hr-HR"/>
        </w:rPr>
        <w:t>, na svojoj 16. sjednici održanoj dana 05. travnja 2019. godine, donosi sljedeću:</w:t>
      </w:r>
    </w:p>
    <w:p w14:paraId="770630F6" w14:textId="77777777" w:rsidR="00AA0940" w:rsidRPr="007608A5" w:rsidRDefault="00AA0940" w:rsidP="002F23D8">
      <w:pPr>
        <w:pStyle w:val="BodyTextIndent"/>
        <w:ind w:left="0" w:firstLine="708"/>
        <w:jc w:val="both"/>
        <w:rPr>
          <w:color w:val="FF6600"/>
          <w:sz w:val="22"/>
          <w:szCs w:val="22"/>
          <w:lang w:val="hr-HR"/>
        </w:rPr>
      </w:pPr>
    </w:p>
    <w:p w14:paraId="301C6FDE" w14:textId="77777777" w:rsidR="002F23D8" w:rsidRPr="007608A5" w:rsidRDefault="002F23D8" w:rsidP="002F23D8">
      <w:pPr>
        <w:jc w:val="center"/>
        <w:rPr>
          <w:b/>
          <w:sz w:val="22"/>
          <w:szCs w:val="22"/>
          <w:lang w:val="hr-HR"/>
        </w:rPr>
      </w:pPr>
      <w:r w:rsidRPr="007608A5">
        <w:rPr>
          <w:b/>
          <w:sz w:val="22"/>
          <w:szCs w:val="22"/>
          <w:lang w:val="hr-HR"/>
        </w:rPr>
        <w:t>ODLUKU</w:t>
      </w:r>
    </w:p>
    <w:p w14:paraId="4DFC663F" w14:textId="77777777" w:rsidR="002F23D8" w:rsidRPr="007608A5" w:rsidRDefault="002F23D8" w:rsidP="002F23D8">
      <w:pPr>
        <w:jc w:val="center"/>
        <w:rPr>
          <w:b/>
          <w:sz w:val="22"/>
          <w:szCs w:val="22"/>
          <w:lang w:val="hr-HR"/>
        </w:rPr>
      </w:pPr>
      <w:r w:rsidRPr="007608A5">
        <w:rPr>
          <w:b/>
          <w:sz w:val="22"/>
          <w:szCs w:val="22"/>
          <w:lang w:val="hr-HR"/>
        </w:rPr>
        <w:t>o raspisivanju natječaja za prodaju nekretnine</w:t>
      </w:r>
    </w:p>
    <w:p w14:paraId="66EB6D7B" w14:textId="59505CB0" w:rsidR="002F23D8" w:rsidRDefault="002F23D8" w:rsidP="002F23D8">
      <w:pPr>
        <w:jc w:val="center"/>
        <w:rPr>
          <w:b/>
          <w:sz w:val="22"/>
          <w:szCs w:val="22"/>
          <w:lang w:val="hr-HR"/>
        </w:rPr>
      </w:pPr>
      <w:r w:rsidRPr="007608A5">
        <w:rPr>
          <w:b/>
          <w:sz w:val="22"/>
          <w:szCs w:val="22"/>
          <w:lang w:val="hr-HR"/>
        </w:rPr>
        <w:t xml:space="preserve">u vlasništvu Općine Brtonigla </w:t>
      </w:r>
      <w:r w:rsidR="00AA0940">
        <w:rPr>
          <w:b/>
          <w:sz w:val="22"/>
          <w:szCs w:val="22"/>
          <w:lang w:val="hr-HR"/>
        </w:rPr>
        <w:t>–</w:t>
      </w:r>
      <w:r w:rsidRPr="007608A5">
        <w:rPr>
          <w:b/>
          <w:sz w:val="22"/>
          <w:szCs w:val="22"/>
          <w:lang w:val="hr-HR"/>
        </w:rPr>
        <w:t xml:space="preserve"> </w:t>
      </w:r>
      <w:proofErr w:type="spellStart"/>
      <w:r w:rsidRPr="007608A5">
        <w:rPr>
          <w:b/>
          <w:sz w:val="22"/>
          <w:szCs w:val="22"/>
          <w:lang w:val="hr-HR"/>
        </w:rPr>
        <w:t>Verteneglio</w:t>
      </w:r>
      <w:proofErr w:type="spellEnd"/>
    </w:p>
    <w:p w14:paraId="35546EA7" w14:textId="77777777" w:rsidR="00AA0940" w:rsidRPr="007608A5" w:rsidRDefault="00AA0940" w:rsidP="002F23D8">
      <w:pPr>
        <w:jc w:val="center"/>
        <w:rPr>
          <w:b/>
          <w:sz w:val="22"/>
          <w:szCs w:val="22"/>
          <w:lang w:val="hr-HR"/>
        </w:rPr>
      </w:pPr>
    </w:p>
    <w:p w14:paraId="70D3E56B" w14:textId="77777777" w:rsidR="002F23D8" w:rsidRPr="007608A5" w:rsidRDefault="002F23D8" w:rsidP="002F23D8">
      <w:pPr>
        <w:jc w:val="both"/>
        <w:rPr>
          <w:sz w:val="22"/>
          <w:szCs w:val="22"/>
          <w:lang w:val="hr-HR"/>
        </w:rPr>
      </w:pPr>
    </w:p>
    <w:p w14:paraId="0C151CA1" w14:textId="77777777" w:rsidR="002F23D8" w:rsidRPr="007608A5" w:rsidRDefault="002F23D8" w:rsidP="002F23D8">
      <w:pPr>
        <w:jc w:val="center"/>
        <w:rPr>
          <w:b/>
          <w:sz w:val="22"/>
          <w:szCs w:val="22"/>
          <w:lang w:val="hr-HR"/>
        </w:rPr>
      </w:pPr>
      <w:r w:rsidRPr="007608A5">
        <w:rPr>
          <w:b/>
          <w:sz w:val="22"/>
          <w:szCs w:val="22"/>
          <w:lang w:val="hr-HR"/>
        </w:rPr>
        <w:t>I.</w:t>
      </w:r>
    </w:p>
    <w:p w14:paraId="20F80F8D" w14:textId="77777777" w:rsidR="002F23D8" w:rsidRPr="007608A5" w:rsidRDefault="002F23D8" w:rsidP="002F23D8">
      <w:pPr>
        <w:pStyle w:val="BodyText"/>
        <w:ind w:firstLine="708"/>
        <w:rPr>
          <w:sz w:val="22"/>
          <w:szCs w:val="22"/>
        </w:rPr>
      </w:pPr>
      <w:r w:rsidRPr="007608A5">
        <w:rPr>
          <w:sz w:val="22"/>
          <w:szCs w:val="22"/>
        </w:rPr>
        <w:t xml:space="preserve">Ovom Odlukom Općinsko vijeće Općine Brtonigla - </w:t>
      </w:r>
      <w:proofErr w:type="spellStart"/>
      <w:r w:rsidRPr="007608A5">
        <w:rPr>
          <w:sz w:val="22"/>
          <w:szCs w:val="22"/>
        </w:rPr>
        <w:t>Verteneglio</w:t>
      </w:r>
      <w:proofErr w:type="spellEnd"/>
      <w:r w:rsidRPr="007608A5">
        <w:rPr>
          <w:sz w:val="22"/>
          <w:szCs w:val="22"/>
        </w:rPr>
        <w:t xml:space="preserve"> raspisuje natječaj za prodaju nekretnine putem prikupljanja pismenih ponuda u kojem se izlaže prodaji sljedeća nekretnina:</w:t>
      </w:r>
    </w:p>
    <w:p w14:paraId="67795D80" w14:textId="77777777" w:rsidR="002F23D8" w:rsidRPr="007608A5" w:rsidRDefault="002F23D8" w:rsidP="002F23D8">
      <w:pPr>
        <w:pStyle w:val="BodyText"/>
        <w:rPr>
          <w:b/>
          <w:sz w:val="22"/>
          <w:szCs w:val="22"/>
        </w:rPr>
      </w:pPr>
      <w:r w:rsidRPr="007608A5">
        <w:rPr>
          <w:b/>
          <w:sz w:val="22"/>
          <w:szCs w:val="22"/>
        </w:rPr>
        <w:t>I/ BRTONIGLA - VERTENEGLIO</w:t>
      </w:r>
    </w:p>
    <w:p w14:paraId="3604EA11" w14:textId="77777777" w:rsidR="002F23D8" w:rsidRPr="007608A5" w:rsidRDefault="002F23D8" w:rsidP="002F23D8">
      <w:pPr>
        <w:pStyle w:val="BodyText"/>
        <w:numPr>
          <w:ilvl w:val="0"/>
          <w:numId w:val="67"/>
        </w:numPr>
        <w:spacing w:after="120"/>
        <w:rPr>
          <w:sz w:val="22"/>
          <w:szCs w:val="22"/>
        </w:rPr>
      </w:pPr>
      <w:bookmarkStart w:id="76" w:name="_Hlk525721889"/>
      <w:r w:rsidRPr="007608A5">
        <w:rPr>
          <w:sz w:val="22"/>
          <w:szCs w:val="22"/>
        </w:rPr>
        <w:t xml:space="preserve">36/191 dijela k.č.br. 180 </w:t>
      </w:r>
      <w:proofErr w:type="spellStart"/>
      <w:r w:rsidRPr="007608A5">
        <w:rPr>
          <w:sz w:val="22"/>
          <w:szCs w:val="22"/>
        </w:rPr>
        <w:t>zgr</w:t>
      </w:r>
      <w:proofErr w:type="spellEnd"/>
      <w:r w:rsidRPr="007608A5">
        <w:rPr>
          <w:sz w:val="22"/>
          <w:szCs w:val="22"/>
        </w:rPr>
        <w:t xml:space="preserve">. k.o. Brtonigla, upisane pri  Općinskom sudu u Puli – Pola,  Zemljišnoknjižni odjel Buje – Buie u </w:t>
      </w:r>
      <w:proofErr w:type="spellStart"/>
      <w:r w:rsidRPr="007608A5">
        <w:rPr>
          <w:sz w:val="22"/>
          <w:szCs w:val="22"/>
        </w:rPr>
        <w:t>z.k.ul</w:t>
      </w:r>
      <w:proofErr w:type="spellEnd"/>
      <w:r w:rsidRPr="007608A5">
        <w:rPr>
          <w:sz w:val="22"/>
          <w:szCs w:val="22"/>
        </w:rPr>
        <w:t xml:space="preserve">. 4092, kao kuća, štala i dvorište, površine 120 m². </w:t>
      </w:r>
    </w:p>
    <w:p w14:paraId="75945D99" w14:textId="77777777" w:rsidR="002F23D8" w:rsidRPr="007608A5" w:rsidRDefault="002F23D8" w:rsidP="002F23D8">
      <w:pPr>
        <w:spacing w:after="200" w:line="276" w:lineRule="auto"/>
        <w:ind w:left="720"/>
        <w:jc w:val="both"/>
        <w:rPr>
          <w:sz w:val="22"/>
          <w:szCs w:val="22"/>
          <w:lang w:val="hr-HR"/>
        </w:rPr>
      </w:pPr>
      <w:r w:rsidRPr="007608A5">
        <w:rPr>
          <w:sz w:val="22"/>
          <w:szCs w:val="22"/>
          <w:lang w:val="hr-HR"/>
        </w:rPr>
        <w:t xml:space="preserve">Suvlasnički udio nekretnine koja se izlaže u ovom natječaju predstavlja </w:t>
      </w:r>
      <w:r w:rsidRPr="007608A5">
        <w:rPr>
          <w:bCs/>
          <w:color w:val="000000"/>
          <w:sz w:val="22"/>
          <w:szCs w:val="22"/>
          <w:lang w:val="hr-HR"/>
        </w:rPr>
        <w:t>kantinu površine 11,57 m</w:t>
      </w:r>
      <w:r w:rsidRPr="007608A5">
        <w:rPr>
          <w:bCs/>
          <w:color w:val="000000"/>
          <w:sz w:val="22"/>
          <w:szCs w:val="22"/>
          <w:vertAlign w:val="superscript"/>
          <w:lang w:val="hr-HR"/>
        </w:rPr>
        <w:t>2</w:t>
      </w:r>
      <w:r w:rsidRPr="007608A5">
        <w:rPr>
          <w:bCs/>
          <w:color w:val="000000"/>
          <w:sz w:val="22"/>
          <w:szCs w:val="22"/>
          <w:lang w:val="hr-HR"/>
        </w:rPr>
        <w:t>, drugu kantinu površine 9,90 m</w:t>
      </w:r>
      <w:r w:rsidRPr="007608A5">
        <w:rPr>
          <w:bCs/>
          <w:color w:val="000000"/>
          <w:sz w:val="22"/>
          <w:szCs w:val="22"/>
          <w:vertAlign w:val="superscript"/>
          <w:lang w:val="hr-HR"/>
        </w:rPr>
        <w:t>2</w:t>
      </w:r>
      <w:r w:rsidRPr="007608A5">
        <w:rPr>
          <w:bCs/>
          <w:color w:val="000000"/>
          <w:sz w:val="22"/>
          <w:szCs w:val="22"/>
          <w:lang w:val="hr-HR"/>
        </w:rPr>
        <w:t xml:space="preserve"> i spremište 4,40 m</w:t>
      </w:r>
      <w:r w:rsidRPr="007608A5">
        <w:rPr>
          <w:bCs/>
          <w:color w:val="000000"/>
          <w:sz w:val="22"/>
          <w:szCs w:val="22"/>
          <w:vertAlign w:val="superscript"/>
          <w:lang w:val="hr-HR"/>
        </w:rPr>
        <w:t>2</w:t>
      </w:r>
      <w:r w:rsidRPr="007608A5">
        <w:rPr>
          <w:bCs/>
          <w:color w:val="000000"/>
          <w:sz w:val="22"/>
          <w:szCs w:val="22"/>
          <w:lang w:val="hr-HR"/>
        </w:rPr>
        <w:t xml:space="preserve"> u prizemlju te tavan (koji se sastoji od 2 spremišta) površine 9,81 m</w:t>
      </w:r>
      <w:r w:rsidRPr="007608A5">
        <w:rPr>
          <w:bCs/>
          <w:color w:val="000000"/>
          <w:sz w:val="22"/>
          <w:szCs w:val="22"/>
          <w:vertAlign w:val="superscript"/>
          <w:lang w:val="hr-HR"/>
        </w:rPr>
        <w:t>2</w:t>
      </w:r>
      <w:r w:rsidRPr="007608A5">
        <w:rPr>
          <w:bCs/>
          <w:color w:val="000000"/>
          <w:sz w:val="22"/>
          <w:szCs w:val="22"/>
          <w:lang w:val="hr-HR"/>
        </w:rPr>
        <w:t xml:space="preserve">, </w:t>
      </w:r>
      <w:r w:rsidRPr="007608A5">
        <w:rPr>
          <w:sz w:val="22"/>
          <w:szCs w:val="22"/>
          <w:lang w:val="hr-HR"/>
        </w:rPr>
        <w:t>zajedno sa zajedničkim dijelovima i uređajima zgrade te zemljišta ispod zgrade</w:t>
      </w:r>
      <w:r w:rsidRPr="007608A5">
        <w:rPr>
          <w:bCs/>
          <w:color w:val="000000"/>
          <w:sz w:val="22"/>
          <w:szCs w:val="22"/>
          <w:lang w:val="hr-HR"/>
        </w:rPr>
        <w:t>. Ukupna površina suvlasničkog udjela 35,68 m</w:t>
      </w:r>
      <w:r w:rsidRPr="007608A5">
        <w:rPr>
          <w:bCs/>
          <w:color w:val="000000"/>
          <w:sz w:val="22"/>
          <w:szCs w:val="22"/>
          <w:vertAlign w:val="superscript"/>
          <w:lang w:val="hr-HR"/>
        </w:rPr>
        <w:t>2</w:t>
      </w:r>
      <w:r w:rsidRPr="007608A5">
        <w:rPr>
          <w:sz w:val="22"/>
          <w:szCs w:val="22"/>
          <w:lang w:val="hr-HR"/>
        </w:rPr>
        <w:t>.</w:t>
      </w:r>
    </w:p>
    <w:p w14:paraId="57D7A51A" w14:textId="77777777" w:rsidR="002F23D8" w:rsidRPr="007608A5" w:rsidRDefault="002F23D8" w:rsidP="002F23D8">
      <w:pPr>
        <w:pStyle w:val="BodyText"/>
        <w:ind w:left="720"/>
        <w:rPr>
          <w:sz w:val="22"/>
          <w:szCs w:val="22"/>
        </w:rPr>
      </w:pPr>
      <w:r w:rsidRPr="007608A5">
        <w:rPr>
          <w:sz w:val="22"/>
          <w:szCs w:val="22"/>
        </w:rPr>
        <w:t xml:space="preserve">Pravo prvenstava utvrđeno je u korist suvlasnika Gardoš Marina i Gardoš </w:t>
      </w:r>
      <w:proofErr w:type="spellStart"/>
      <w:r w:rsidRPr="007608A5">
        <w:rPr>
          <w:sz w:val="22"/>
          <w:szCs w:val="22"/>
        </w:rPr>
        <w:t>Lorette</w:t>
      </w:r>
      <w:proofErr w:type="spellEnd"/>
      <w:r w:rsidRPr="007608A5">
        <w:rPr>
          <w:sz w:val="22"/>
          <w:szCs w:val="22"/>
        </w:rPr>
        <w:t xml:space="preserve"> oboje iz Brtonigle – </w:t>
      </w:r>
      <w:proofErr w:type="spellStart"/>
      <w:r w:rsidRPr="007608A5">
        <w:rPr>
          <w:sz w:val="22"/>
          <w:szCs w:val="22"/>
        </w:rPr>
        <w:t>Verteneglio</w:t>
      </w:r>
      <w:proofErr w:type="spellEnd"/>
      <w:r w:rsidRPr="007608A5">
        <w:rPr>
          <w:sz w:val="22"/>
          <w:szCs w:val="22"/>
        </w:rPr>
        <w:t>, Ulica Gradine 10.</w:t>
      </w:r>
    </w:p>
    <w:p w14:paraId="06E5AD4A" w14:textId="77777777" w:rsidR="002F23D8" w:rsidRPr="007608A5" w:rsidRDefault="002F23D8" w:rsidP="002F23D8">
      <w:pPr>
        <w:pStyle w:val="BodyText"/>
        <w:autoSpaceDE w:val="0"/>
        <w:autoSpaceDN w:val="0"/>
        <w:adjustRightInd w:val="0"/>
        <w:ind w:left="708"/>
        <w:rPr>
          <w:sz w:val="22"/>
          <w:szCs w:val="22"/>
        </w:rPr>
      </w:pPr>
      <w:r w:rsidRPr="007608A5">
        <w:rPr>
          <w:sz w:val="22"/>
          <w:szCs w:val="22"/>
        </w:rPr>
        <w:t>Nekretnina iz ove točke nalazi se u posjedu trećih osoba, a prostorije koje se izlažu prodaji iz iste točke nemaju izravan pristup, već se radi prilaza istima treba služiti dijelovima nekretnine u posjednu trećih osoba.</w:t>
      </w:r>
    </w:p>
    <w:p w14:paraId="3435B75E" w14:textId="77777777" w:rsidR="002F23D8" w:rsidRPr="007608A5" w:rsidRDefault="002F23D8" w:rsidP="002F23D8">
      <w:pPr>
        <w:pStyle w:val="BodyText"/>
        <w:autoSpaceDE w:val="0"/>
        <w:autoSpaceDN w:val="0"/>
        <w:adjustRightInd w:val="0"/>
        <w:ind w:left="708"/>
        <w:rPr>
          <w:sz w:val="22"/>
          <w:szCs w:val="22"/>
        </w:rPr>
      </w:pPr>
      <w:r w:rsidRPr="007608A5">
        <w:rPr>
          <w:sz w:val="22"/>
          <w:szCs w:val="22"/>
        </w:rPr>
        <w:t xml:space="preserve">Prodavatelj Općina Brtonigla – </w:t>
      </w:r>
      <w:proofErr w:type="spellStart"/>
      <w:r w:rsidRPr="007608A5">
        <w:rPr>
          <w:sz w:val="22"/>
          <w:szCs w:val="22"/>
        </w:rPr>
        <w:t>Verteneglio</w:t>
      </w:r>
      <w:proofErr w:type="spellEnd"/>
      <w:r w:rsidRPr="007608A5">
        <w:rPr>
          <w:sz w:val="22"/>
          <w:szCs w:val="22"/>
        </w:rPr>
        <w:t xml:space="preserve"> je </w:t>
      </w:r>
      <w:proofErr w:type="spellStart"/>
      <w:r w:rsidRPr="007608A5">
        <w:rPr>
          <w:sz w:val="22"/>
          <w:szCs w:val="22"/>
        </w:rPr>
        <w:t>izvanknjižni</w:t>
      </w:r>
      <w:proofErr w:type="spellEnd"/>
      <w:r w:rsidRPr="007608A5">
        <w:rPr>
          <w:sz w:val="22"/>
          <w:szCs w:val="22"/>
        </w:rPr>
        <w:t xml:space="preserve"> vlasnik nekretnine iz </w:t>
      </w:r>
      <w:proofErr w:type="spellStart"/>
      <w:r w:rsidRPr="007608A5">
        <w:rPr>
          <w:sz w:val="22"/>
          <w:szCs w:val="22"/>
        </w:rPr>
        <w:t>toč</w:t>
      </w:r>
      <w:proofErr w:type="spellEnd"/>
      <w:r w:rsidRPr="007608A5">
        <w:rPr>
          <w:sz w:val="22"/>
          <w:szCs w:val="22"/>
        </w:rPr>
        <w:t>. I. ove Odluke koja se izlaže natječaju te je, radi uknjižbe prava (su) vlasništva u korist Općine, pri nadležnom sudu, u tijeku postupak povezivanja zemljišne knjige i knjige položenih ugovora  i upisu vlasništva posebnog dijela nekretnine.</w:t>
      </w:r>
    </w:p>
    <w:p w14:paraId="0BC84F91" w14:textId="77777777" w:rsidR="002F23D8" w:rsidRPr="007608A5" w:rsidRDefault="002F23D8" w:rsidP="002F23D8">
      <w:pPr>
        <w:pStyle w:val="BodyText"/>
        <w:ind w:left="708"/>
        <w:rPr>
          <w:sz w:val="22"/>
          <w:szCs w:val="22"/>
        </w:rPr>
      </w:pPr>
      <w:r w:rsidRPr="007608A5">
        <w:rPr>
          <w:sz w:val="22"/>
          <w:szCs w:val="22"/>
        </w:rPr>
        <w:t xml:space="preserve">Za kuću i štalu izgrađenu na k.č.br. 180 </w:t>
      </w:r>
      <w:proofErr w:type="spellStart"/>
      <w:r w:rsidRPr="007608A5">
        <w:rPr>
          <w:sz w:val="22"/>
          <w:szCs w:val="22"/>
        </w:rPr>
        <w:t>zgr</w:t>
      </w:r>
      <w:proofErr w:type="spellEnd"/>
      <w:r w:rsidRPr="007608A5">
        <w:rPr>
          <w:sz w:val="22"/>
          <w:szCs w:val="22"/>
        </w:rPr>
        <w:t xml:space="preserve">. k.o. Brtonigla nije izrađen etažni elaborat. Općina Brtonigla – </w:t>
      </w:r>
      <w:proofErr w:type="spellStart"/>
      <w:r w:rsidRPr="007608A5">
        <w:rPr>
          <w:sz w:val="22"/>
          <w:szCs w:val="22"/>
        </w:rPr>
        <w:t>Verteneglio</w:t>
      </w:r>
      <w:proofErr w:type="spellEnd"/>
      <w:r w:rsidRPr="007608A5">
        <w:rPr>
          <w:sz w:val="22"/>
          <w:szCs w:val="22"/>
        </w:rPr>
        <w:t xml:space="preserve"> ne preuzima obvezu izrade etažnog elaborata za predmetnu nekretninu.</w:t>
      </w:r>
    </w:p>
    <w:p w14:paraId="1EA12CEB" w14:textId="77777777" w:rsidR="002F23D8" w:rsidRPr="007608A5" w:rsidRDefault="002F23D8" w:rsidP="002F23D8">
      <w:pPr>
        <w:pStyle w:val="BodyText"/>
        <w:ind w:left="708"/>
        <w:rPr>
          <w:sz w:val="22"/>
          <w:szCs w:val="22"/>
        </w:rPr>
      </w:pPr>
      <w:r w:rsidRPr="007608A5">
        <w:rPr>
          <w:sz w:val="22"/>
          <w:szCs w:val="22"/>
        </w:rPr>
        <w:t>Početna cijena utvrđuje se u iznosu od 23.736,78 EUR u kunama prema srednjem tečaju HNB na dan plaćanja.</w:t>
      </w:r>
    </w:p>
    <w:bookmarkEnd w:id="76"/>
    <w:p w14:paraId="2844F28A" w14:textId="77777777" w:rsidR="002F23D8" w:rsidRPr="007608A5" w:rsidRDefault="002F23D8" w:rsidP="002F23D8">
      <w:pPr>
        <w:pStyle w:val="BodyText"/>
        <w:jc w:val="center"/>
        <w:rPr>
          <w:b/>
          <w:sz w:val="22"/>
          <w:szCs w:val="22"/>
        </w:rPr>
      </w:pPr>
    </w:p>
    <w:p w14:paraId="78195053" w14:textId="77777777" w:rsidR="002F23D8" w:rsidRPr="007608A5" w:rsidRDefault="002F23D8" w:rsidP="002F23D8">
      <w:pPr>
        <w:pStyle w:val="BodyText"/>
        <w:jc w:val="center"/>
        <w:rPr>
          <w:b/>
          <w:sz w:val="22"/>
          <w:szCs w:val="22"/>
        </w:rPr>
      </w:pPr>
      <w:r w:rsidRPr="007608A5">
        <w:rPr>
          <w:b/>
          <w:sz w:val="22"/>
          <w:szCs w:val="22"/>
        </w:rPr>
        <w:t>II.</w:t>
      </w:r>
    </w:p>
    <w:p w14:paraId="7E2B8931" w14:textId="77777777" w:rsidR="002F23D8" w:rsidRPr="007608A5" w:rsidRDefault="002F23D8" w:rsidP="002F23D8">
      <w:pPr>
        <w:pStyle w:val="Odlomakpopisa1"/>
        <w:ind w:left="0" w:firstLine="708"/>
        <w:jc w:val="both"/>
        <w:rPr>
          <w:sz w:val="22"/>
          <w:szCs w:val="22"/>
          <w:lang w:val="hr-HR"/>
        </w:rPr>
      </w:pPr>
      <w:r w:rsidRPr="007608A5">
        <w:rPr>
          <w:sz w:val="22"/>
          <w:szCs w:val="22"/>
          <w:lang w:val="hr-HR"/>
        </w:rPr>
        <w:t>Kupac će o svom trošku izvršiti usklađenje podataka koji se odnose na površinu, kulturu ili namjenu nekretnina, a koji mogu proizaći iz katastarske, zemljišnoknjižne i druge dokumentacije i stvarnog stanja u prostoru.</w:t>
      </w:r>
    </w:p>
    <w:p w14:paraId="673B258B" w14:textId="77777777" w:rsidR="002F23D8" w:rsidRPr="007608A5" w:rsidRDefault="002F23D8" w:rsidP="002F23D8">
      <w:pPr>
        <w:ind w:firstLine="708"/>
        <w:jc w:val="both"/>
        <w:rPr>
          <w:sz w:val="22"/>
          <w:szCs w:val="22"/>
          <w:lang w:val="hr-HR"/>
        </w:rPr>
      </w:pPr>
      <w:r w:rsidRPr="007608A5">
        <w:rPr>
          <w:sz w:val="22"/>
          <w:szCs w:val="22"/>
          <w:lang w:val="hr-HR"/>
        </w:rPr>
        <w:t>Kupac će u slučaju postojanja posjeda treće osobe na nekretninama, svom trošku osloboditi nekretninu od stvari i osoba.</w:t>
      </w:r>
    </w:p>
    <w:p w14:paraId="631C325D" w14:textId="77777777" w:rsidR="002F23D8" w:rsidRPr="007608A5" w:rsidRDefault="002F23D8" w:rsidP="002F23D8">
      <w:pPr>
        <w:jc w:val="center"/>
        <w:rPr>
          <w:b/>
          <w:sz w:val="22"/>
          <w:szCs w:val="22"/>
          <w:lang w:val="hr-HR"/>
        </w:rPr>
      </w:pPr>
    </w:p>
    <w:p w14:paraId="4BC51711" w14:textId="77777777" w:rsidR="002F23D8" w:rsidRPr="007608A5" w:rsidRDefault="002F23D8" w:rsidP="002F23D8">
      <w:pPr>
        <w:jc w:val="center"/>
        <w:rPr>
          <w:b/>
          <w:sz w:val="22"/>
          <w:szCs w:val="22"/>
          <w:lang w:val="hr-HR"/>
        </w:rPr>
      </w:pPr>
      <w:r w:rsidRPr="007608A5">
        <w:rPr>
          <w:b/>
          <w:sz w:val="22"/>
          <w:szCs w:val="22"/>
          <w:lang w:val="hr-HR"/>
        </w:rPr>
        <w:t>III.</w:t>
      </w:r>
    </w:p>
    <w:p w14:paraId="6312B5A0" w14:textId="77777777" w:rsidR="002F23D8" w:rsidRPr="007608A5" w:rsidRDefault="002F23D8" w:rsidP="002F23D8">
      <w:pPr>
        <w:pStyle w:val="BodyText"/>
        <w:ind w:firstLine="708"/>
        <w:rPr>
          <w:sz w:val="22"/>
          <w:szCs w:val="22"/>
        </w:rPr>
      </w:pPr>
      <w:r w:rsidRPr="007608A5">
        <w:rPr>
          <w:sz w:val="22"/>
          <w:szCs w:val="22"/>
        </w:rPr>
        <w:t xml:space="preserve">U svezi priznavanja prvenstvenog prava kupnje određuje se primjena odredbe čl. 18. Odluke o uvjetima, načinu i postupku gospodarenja nekretninama u vlasništvu Općine Brtonigla - </w:t>
      </w:r>
      <w:proofErr w:type="spellStart"/>
      <w:r w:rsidRPr="007608A5">
        <w:rPr>
          <w:sz w:val="22"/>
          <w:szCs w:val="22"/>
        </w:rPr>
        <w:t>Verteneglio</w:t>
      </w:r>
      <w:proofErr w:type="spellEnd"/>
      <w:r w:rsidRPr="007608A5">
        <w:rPr>
          <w:sz w:val="22"/>
          <w:szCs w:val="22"/>
        </w:rPr>
        <w:t xml:space="preserve"> (Službene novine Općine Brtonigla - </w:t>
      </w:r>
      <w:proofErr w:type="spellStart"/>
      <w:r w:rsidRPr="007608A5">
        <w:rPr>
          <w:sz w:val="22"/>
          <w:szCs w:val="22"/>
        </w:rPr>
        <w:t>Verteneglio</w:t>
      </w:r>
      <w:proofErr w:type="spellEnd"/>
      <w:r w:rsidRPr="007608A5">
        <w:rPr>
          <w:sz w:val="22"/>
          <w:szCs w:val="22"/>
        </w:rPr>
        <w:t xml:space="preserve"> broj 25/09, 3/13, 15/13 i 01/16).</w:t>
      </w:r>
    </w:p>
    <w:p w14:paraId="5FCE9BC8" w14:textId="77777777" w:rsidR="002F23D8" w:rsidRPr="007608A5" w:rsidRDefault="002F23D8" w:rsidP="002F23D8">
      <w:pPr>
        <w:pStyle w:val="BodyText"/>
        <w:jc w:val="center"/>
        <w:rPr>
          <w:b/>
          <w:sz w:val="22"/>
          <w:szCs w:val="22"/>
        </w:rPr>
      </w:pPr>
      <w:r w:rsidRPr="007608A5">
        <w:rPr>
          <w:b/>
          <w:sz w:val="22"/>
          <w:szCs w:val="22"/>
        </w:rPr>
        <w:t>IV.</w:t>
      </w:r>
    </w:p>
    <w:p w14:paraId="143B2DA3" w14:textId="77777777" w:rsidR="002F23D8" w:rsidRPr="007608A5" w:rsidRDefault="002F23D8" w:rsidP="002F23D8">
      <w:pPr>
        <w:pStyle w:val="BodyText"/>
        <w:ind w:firstLine="708"/>
        <w:rPr>
          <w:sz w:val="22"/>
          <w:szCs w:val="22"/>
        </w:rPr>
      </w:pPr>
      <w:r w:rsidRPr="007608A5">
        <w:rPr>
          <w:sz w:val="22"/>
          <w:szCs w:val="22"/>
        </w:rPr>
        <w:t xml:space="preserve">Svaki sudionik u Natječaju dužan je prilikom podnošenja ponude priložiti i dokaz o uplaćenoj jamčevini u iznosu od 10 % (deset posto) početne cijene. Jamčevina se uplaćuje na žiro-račun Općine Brtonigla - </w:t>
      </w:r>
      <w:proofErr w:type="spellStart"/>
      <w:r w:rsidRPr="007608A5">
        <w:rPr>
          <w:sz w:val="22"/>
          <w:szCs w:val="22"/>
        </w:rPr>
        <w:t>Verteneglio</w:t>
      </w:r>
      <w:proofErr w:type="spellEnd"/>
      <w:r w:rsidRPr="007608A5">
        <w:rPr>
          <w:sz w:val="22"/>
          <w:szCs w:val="22"/>
        </w:rPr>
        <w:t>,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3D5281DC" w14:textId="77777777" w:rsidR="002F23D8" w:rsidRPr="007608A5" w:rsidRDefault="002F23D8" w:rsidP="002F23D8">
      <w:pPr>
        <w:jc w:val="center"/>
        <w:rPr>
          <w:b/>
          <w:sz w:val="22"/>
          <w:szCs w:val="22"/>
          <w:lang w:val="hr-HR"/>
        </w:rPr>
      </w:pPr>
    </w:p>
    <w:p w14:paraId="214C9EE1" w14:textId="77777777" w:rsidR="002F23D8" w:rsidRPr="007608A5" w:rsidRDefault="002F23D8" w:rsidP="002F23D8">
      <w:pPr>
        <w:jc w:val="center"/>
        <w:rPr>
          <w:b/>
          <w:sz w:val="22"/>
          <w:szCs w:val="22"/>
          <w:lang w:val="hr-HR"/>
        </w:rPr>
      </w:pPr>
      <w:r w:rsidRPr="007608A5">
        <w:rPr>
          <w:b/>
          <w:sz w:val="22"/>
          <w:szCs w:val="22"/>
          <w:lang w:val="hr-HR"/>
        </w:rPr>
        <w:t>V.</w:t>
      </w:r>
    </w:p>
    <w:p w14:paraId="1377DBEF" w14:textId="77777777" w:rsidR="002F23D8" w:rsidRPr="007608A5" w:rsidRDefault="002F23D8" w:rsidP="002F23D8">
      <w:pPr>
        <w:ind w:firstLine="708"/>
        <w:jc w:val="both"/>
        <w:rPr>
          <w:sz w:val="22"/>
          <w:szCs w:val="22"/>
          <w:lang w:val="hr-HR"/>
        </w:rPr>
      </w:pPr>
      <w:r w:rsidRPr="007608A5">
        <w:rPr>
          <w:sz w:val="22"/>
          <w:szCs w:val="22"/>
          <w:lang w:val="hr-HR"/>
        </w:rPr>
        <w:t>Za nekretnine  iz  točke I. ove Odluke određuje se plaćanje kupoprodajne cijene, umanjenje za uplaćenu jamčevinu, jednokratno i to u  roku od 15 (petnaest) dana od dana sklapanja Ugovora o kupoprodaji nekretnine.</w:t>
      </w:r>
    </w:p>
    <w:p w14:paraId="783D0A28" w14:textId="77777777" w:rsidR="002F23D8" w:rsidRPr="007608A5" w:rsidRDefault="002F23D8" w:rsidP="002F23D8">
      <w:pPr>
        <w:ind w:firstLine="708"/>
        <w:jc w:val="both"/>
        <w:rPr>
          <w:sz w:val="22"/>
          <w:szCs w:val="22"/>
          <w:lang w:val="hr-HR"/>
        </w:rPr>
      </w:pPr>
      <w:r w:rsidRPr="007608A5">
        <w:rPr>
          <w:sz w:val="22"/>
          <w:szCs w:val="22"/>
          <w:lang w:val="hr-HR"/>
        </w:rPr>
        <w:t>Za nekretnine iz točke I. ove Odluke, Kupci stječu pravo vlasništva i ovlaštenje na uknjižbu prava vlasništva u zemljišnim knjigama nakon isplate ugovorene kupoprodajne cijene u cijelosti te  nakon okončanja postupka povezivanja zemljišne knjige i knjige položenih ugovora.</w:t>
      </w:r>
    </w:p>
    <w:p w14:paraId="58BB926C" w14:textId="77777777" w:rsidR="002F23D8" w:rsidRPr="007608A5" w:rsidRDefault="002F23D8" w:rsidP="002F23D8">
      <w:pPr>
        <w:ind w:firstLine="708"/>
        <w:jc w:val="both"/>
        <w:rPr>
          <w:sz w:val="22"/>
          <w:szCs w:val="22"/>
          <w:lang w:val="hr-HR"/>
        </w:rPr>
      </w:pPr>
      <w:r w:rsidRPr="007608A5">
        <w:rPr>
          <w:sz w:val="22"/>
          <w:szCs w:val="22"/>
          <w:lang w:val="hr-HR"/>
        </w:rPr>
        <w:t xml:space="preserve">Troškove </w:t>
      </w:r>
      <w:proofErr w:type="spellStart"/>
      <w:r w:rsidRPr="007608A5">
        <w:rPr>
          <w:sz w:val="22"/>
          <w:szCs w:val="22"/>
          <w:lang w:val="hr-HR"/>
        </w:rPr>
        <w:t>solemnizacije</w:t>
      </w:r>
      <w:proofErr w:type="spellEnd"/>
      <w:r w:rsidRPr="007608A5">
        <w:rPr>
          <w:sz w:val="22"/>
          <w:szCs w:val="22"/>
          <w:lang w:val="hr-HR"/>
        </w:rPr>
        <w:t>/ovjere kupoprodajnog ugovora</w:t>
      </w:r>
      <w:r w:rsidRPr="007608A5">
        <w:rPr>
          <w:color w:val="FF6600"/>
          <w:sz w:val="22"/>
          <w:szCs w:val="22"/>
          <w:lang w:val="hr-HR"/>
        </w:rPr>
        <w:t xml:space="preserve"> </w:t>
      </w:r>
      <w:r w:rsidRPr="007608A5">
        <w:rPr>
          <w:sz w:val="22"/>
          <w:szCs w:val="22"/>
          <w:lang w:val="hr-HR"/>
        </w:rPr>
        <w:t xml:space="preserve"> i zemljišnoknjižne provedbe ugovora snosi kupac.</w:t>
      </w:r>
    </w:p>
    <w:p w14:paraId="2EED16AC" w14:textId="77777777" w:rsidR="002F23D8" w:rsidRPr="007608A5" w:rsidRDefault="002F23D8" w:rsidP="002F23D8">
      <w:pPr>
        <w:jc w:val="center"/>
        <w:rPr>
          <w:b/>
          <w:sz w:val="22"/>
          <w:szCs w:val="22"/>
          <w:lang w:val="hr-HR"/>
        </w:rPr>
      </w:pPr>
    </w:p>
    <w:p w14:paraId="588B8B5E" w14:textId="77777777" w:rsidR="002F23D8" w:rsidRPr="007608A5" w:rsidRDefault="002F23D8" w:rsidP="002F23D8">
      <w:pPr>
        <w:jc w:val="center"/>
        <w:rPr>
          <w:b/>
          <w:sz w:val="22"/>
          <w:szCs w:val="22"/>
          <w:lang w:val="hr-HR"/>
        </w:rPr>
      </w:pPr>
      <w:r w:rsidRPr="007608A5">
        <w:rPr>
          <w:b/>
          <w:sz w:val="22"/>
          <w:szCs w:val="22"/>
          <w:lang w:val="hr-HR"/>
        </w:rPr>
        <w:t>VI.</w:t>
      </w:r>
    </w:p>
    <w:p w14:paraId="7C6E688A" w14:textId="77777777" w:rsidR="002F23D8" w:rsidRPr="007608A5" w:rsidRDefault="002F23D8" w:rsidP="002F23D8">
      <w:pPr>
        <w:ind w:firstLine="708"/>
        <w:jc w:val="both"/>
        <w:rPr>
          <w:sz w:val="22"/>
          <w:szCs w:val="22"/>
          <w:lang w:val="hr-HR"/>
        </w:rPr>
      </w:pPr>
      <w:r w:rsidRPr="007608A5">
        <w:rPr>
          <w:sz w:val="22"/>
          <w:szCs w:val="22"/>
          <w:lang w:val="hr-HR"/>
        </w:rPr>
        <w:t xml:space="preserve">Općina Brtonigla - </w:t>
      </w:r>
      <w:proofErr w:type="spellStart"/>
      <w:r w:rsidRPr="007608A5">
        <w:rPr>
          <w:sz w:val="22"/>
          <w:szCs w:val="22"/>
          <w:lang w:val="hr-HR"/>
        </w:rPr>
        <w:t>Verteneglio</w:t>
      </w:r>
      <w:proofErr w:type="spellEnd"/>
      <w:r w:rsidRPr="007608A5">
        <w:rPr>
          <w:sz w:val="22"/>
          <w:szCs w:val="22"/>
          <w:lang w:val="hr-HR"/>
        </w:rPr>
        <w:t xml:space="preserve"> pridržava pravo ne odabrati najpovoljnijeg ponuditelja za nekretnine iz ovog natječaja te poništiti raspisani natječaj iz ove Odluke u cijelosti ili djelomično, bez posebnog obrazloženja.   </w:t>
      </w:r>
    </w:p>
    <w:p w14:paraId="32AD7CB5" w14:textId="77777777" w:rsidR="002F23D8" w:rsidRPr="007608A5" w:rsidRDefault="002F23D8" w:rsidP="002F23D8">
      <w:pPr>
        <w:ind w:firstLine="708"/>
        <w:jc w:val="both"/>
        <w:rPr>
          <w:sz w:val="22"/>
          <w:szCs w:val="22"/>
          <w:lang w:val="hr-HR"/>
        </w:rPr>
      </w:pPr>
      <w:r w:rsidRPr="007608A5">
        <w:rPr>
          <w:sz w:val="22"/>
          <w:szCs w:val="22"/>
          <w:lang w:val="hr-HR"/>
        </w:rPr>
        <w:t xml:space="preserve">Općinsko vijeće Općine Brtonigla - </w:t>
      </w:r>
      <w:proofErr w:type="spellStart"/>
      <w:r w:rsidRPr="007608A5">
        <w:rPr>
          <w:sz w:val="22"/>
          <w:szCs w:val="22"/>
          <w:lang w:val="hr-HR"/>
        </w:rPr>
        <w:t>Verteneglio</w:t>
      </w:r>
      <w:proofErr w:type="spellEnd"/>
      <w:r w:rsidRPr="007608A5">
        <w:rPr>
          <w:sz w:val="22"/>
          <w:szCs w:val="22"/>
          <w:lang w:val="hr-HR"/>
        </w:rPr>
        <w:t xml:space="preserve"> nalaže Jedinstvenom upravnom odjelu Općine Brtonigla - </w:t>
      </w:r>
      <w:proofErr w:type="spellStart"/>
      <w:r w:rsidRPr="007608A5">
        <w:rPr>
          <w:sz w:val="22"/>
          <w:szCs w:val="22"/>
          <w:lang w:val="hr-HR"/>
        </w:rPr>
        <w:t>Verteneglio</w:t>
      </w:r>
      <w:proofErr w:type="spellEnd"/>
      <w:r w:rsidRPr="007608A5">
        <w:rPr>
          <w:sz w:val="22"/>
          <w:szCs w:val="22"/>
          <w:lang w:val="hr-HR"/>
        </w:rPr>
        <w:t xml:space="preserve"> ponovno raspisivanje Javnog natječaja za prodaju nekretnina iz točke I. ove Odluke pod jednakim uvjetima utvrđenima ovom Odlukom i natječajem ukoliko nema prispjelih ponuda ili ponuda koje nisu udovoljile uvjetima iz ovoga natječaja.</w:t>
      </w:r>
    </w:p>
    <w:p w14:paraId="4495E7EC" w14:textId="77777777" w:rsidR="002F23D8" w:rsidRPr="007608A5" w:rsidRDefault="002F23D8" w:rsidP="002F23D8">
      <w:pPr>
        <w:jc w:val="center"/>
        <w:rPr>
          <w:b/>
          <w:sz w:val="22"/>
          <w:szCs w:val="22"/>
          <w:lang w:val="hr-HR"/>
        </w:rPr>
      </w:pPr>
    </w:p>
    <w:p w14:paraId="45EF1D1B" w14:textId="77777777" w:rsidR="002F23D8" w:rsidRPr="007608A5" w:rsidRDefault="002F23D8" w:rsidP="002F23D8">
      <w:pPr>
        <w:jc w:val="center"/>
        <w:rPr>
          <w:b/>
          <w:sz w:val="22"/>
          <w:szCs w:val="22"/>
          <w:lang w:val="hr-HR"/>
        </w:rPr>
      </w:pPr>
      <w:r w:rsidRPr="007608A5">
        <w:rPr>
          <w:b/>
          <w:sz w:val="22"/>
          <w:szCs w:val="22"/>
          <w:lang w:val="hr-HR"/>
        </w:rPr>
        <w:t>VII.</w:t>
      </w:r>
    </w:p>
    <w:p w14:paraId="013C5C85" w14:textId="7B00B30A" w:rsidR="002F23D8" w:rsidRDefault="002F23D8" w:rsidP="002F23D8">
      <w:pPr>
        <w:ind w:firstLine="708"/>
        <w:jc w:val="both"/>
        <w:rPr>
          <w:sz w:val="22"/>
          <w:szCs w:val="22"/>
          <w:lang w:val="hr-HR"/>
        </w:rPr>
      </w:pPr>
      <w:r w:rsidRPr="007608A5">
        <w:rPr>
          <w:sz w:val="22"/>
          <w:szCs w:val="22"/>
          <w:lang w:val="hr-HR"/>
        </w:rPr>
        <w:t xml:space="preserve">Zadužuje se Komisija za provođenje postupka raspolaganja nekretninama vlasništvu Općine Brtonigla - </w:t>
      </w:r>
      <w:proofErr w:type="spellStart"/>
      <w:r w:rsidRPr="007608A5">
        <w:rPr>
          <w:sz w:val="22"/>
          <w:szCs w:val="22"/>
          <w:lang w:val="hr-HR"/>
        </w:rPr>
        <w:t>Verteneglio</w:t>
      </w:r>
      <w:proofErr w:type="spellEnd"/>
      <w:r w:rsidRPr="007608A5">
        <w:rPr>
          <w:sz w:val="22"/>
          <w:szCs w:val="22"/>
          <w:lang w:val="hr-HR"/>
        </w:rPr>
        <w:t xml:space="preserve"> za provedbu  postupka otvaranja ponuda, razmatranja ponuda i dokaza te utvrđivanje njihove pravovaljanosti te za prijedlog  odluke o odabiru najpovoljnije ponude i sklapanju ugovora o prodaji nekretnina u vlasništvu Općine Brtonigla - </w:t>
      </w:r>
      <w:proofErr w:type="spellStart"/>
      <w:r w:rsidRPr="007608A5">
        <w:rPr>
          <w:sz w:val="22"/>
          <w:szCs w:val="22"/>
          <w:lang w:val="hr-HR"/>
        </w:rPr>
        <w:t>Verteneglio</w:t>
      </w:r>
      <w:proofErr w:type="spellEnd"/>
      <w:r w:rsidRPr="007608A5">
        <w:rPr>
          <w:sz w:val="22"/>
          <w:szCs w:val="22"/>
          <w:lang w:val="hr-HR"/>
        </w:rPr>
        <w:t xml:space="preserve">, sukladno Odluci o uvjetima, načinu i postupku gospodarenja nekretninama u vlasništvu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broj 25/09, 3/13, 15/13 i 01/16).</w:t>
      </w:r>
    </w:p>
    <w:p w14:paraId="64E17513" w14:textId="38555037" w:rsidR="00AA0940" w:rsidRDefault="00AA0940" w:rsidP="002F23D8">
      <w:pPr>
        <w:ind w:firstLine="708"/>
        <w:jc w:val="both"/>
        <w:rPr>
          <w:sz w:val="22"/>
          <w:szCs w:val="22"/>
          <w:lang w:val="hr-HR"/>
        </w:rPr>
      </w:pPr>
    </w:p>
    <w:p w14:paraId="3BF3208D" w14:textId="77777777" w:rsidR="00AA0940" w:rsidRPr="007608A5" w:rsidRDefault="00AA0940" w:rsidP="002F23D8">
      <w:pPr>
        <w:ind w:firstLine="708"/>
        <w:jc w:val="both"/>
        <w:rPr>
          <w:sz w:val="22"/>
          <w:szCs w:val="22"/>
          <w:lang w:val="hr-HR"/>
        </w:rPr>
      </w:pPr>
    </w:p>
    <w:p w14:paraId="03B60747" w14:textId="77777777" w:rsidR="002F23D8" w:rsidRPr="007608A5" w:rsidRDefault="002F23D8" w:rsidP="002F23D8">
      <w:pPr>
        <w:ind w:firstLine="708"/>
        <w:jc w:val="both"/>
        <w:rPr>
          <w:sz w:val="22"/>
          <w:szCs w:val="22"/>
          <w:lang w:val="hr-HR"/>
        </w:rPr>
      </w:pPr>
    </w:p>
    <w:p w14:paraId="7941E1AB" w14:textId="77777777" w:rsidR="002F23D8" w:rsidRPr="007608A5" w:rsidRDefault="002F23D8" w:rsidP="002F23D8">
      <w:pPr>
        <w:jc w:val="center"/>
        <w:rPr>
          <w:b/>
          <w:sz w:val="22"/>
          <w:szCs w:val="22"/>
          <w:lang w:val="hr-HR"/>
        </w:rPr>
      </w:pPr>
      <w:r w:rsidRPr="007608A5">
        <w:rPr>
          <w:b/>
          <w:sz w:val="22"/>
          <w:szCs w:val="22"/>
          <w:lang w:val="hr-HR"/>
        </w:rPr>
        <w:t>VIII.</w:t>
      </w:r>
    </w:p>
    <w:p w14:paraId="6F7B4F44" w14:textId="77777777" w:rsidR="002F23D8" w:rsidRPr="007608A5" w:rsidRDefault="002F23D8" w:rsidP="002F23D8">
      <w:pPr>
        <w:ind w:firstLine="708"/>
        <w:jc w:val="both"/>
        <w:rPr>
          <w:sz w:val="22"/>
          <w:szCs w:val="22"/>
          <w:lang w:val="hr-HR"/>
        </w:rPr>
      </w:pPr>
      <w:r w:rsidRPr="007608A5">
        <w:rPr>
          <w:sz w:val="22"/>
          <w:szCs w:val="22"/>
          <w:lang w:val="hr-HR"/>
        </w:rPr>
        <w:t xml:space="preserve">Zadužuje se Općinski načelnik Općine Brtonigla - </w:t>
      </w:r>
      <w:proofErr w:type="spellStart"/>
      <w:r w:rsidRPr="007608A5">
        <w:rPr>
          <w:sz w:val="22"/>
          <w:szCs w:val="22"/>
          <w:lang w:val="hr-HR"/>
        </w:rPr>
        <w:t>Verteneglio</w:t>
      </w:r>
      <w:proofErr w:type="spellEnd"/>
      <w:r w:rsidRPr="007608A5">
        <w:rPr>
          <w:sz w:val="22"/>
          <w:szCs w:val="22"/>
          <w:lang w:val="hr-HR"/>
        </w:rPr>
        <w:t xml:space="preserve"> da po stupanju na snagu Odluke o odabiru najpovoljnije ponude i sklapanju ugovora o prodaji nekretnina u vlasništvu Općine Brtonigla - </w:t>
      </w:r>
      <w:proofErr w:type="spellStart"/>
      <w:r w:rsidRPr="007608A5">
        <w:rPr>
          <w:sz w:val="22"/>
          <w:szCs w:val="22"/>
          <w:lang w:val="hr-HR"/>
        </w:rPr>
        <w:t>Verteneglio</w:t>
      </w:r>
      <w:proofErr w:type="spellEnd"/>
      <w:r w:rsidRPr="007608A5">
        <w:rPr>
          <w:sz w:val="22"/>
          <w:szCs w:val="22"/>
          <w:lang w:val="hr-HR"/>
        </w:rPr>
        <w:t xml:space="preserve">, sa imenovanim najpovoljnijim ponuditeljem sklopi ugovor o kupoprodaji u roku od 30 dana od stupanja na snagu navedene Odluke. </w:t>
      </w:r>
    </w:p>
    <w:p w14:paraId="689CE51A" w14:textId="77777777" w:rsidR="002F23D8" w:rsidRPr="007608A5" w:rsidRDefault="002F23D8" w:rsidP="002F23D8">
      <w:pPr>
        <w:ind w:firstLine="708"/>
        <w:jc w:val="both"/>
        <w:rPr>
          <w:sz w:val="22"/>
          <w:szCs w:val="22"/>
          <w:lang w:val="hr-HR"/>
        </w:rPr>
      </w:pPr>
    </w:p>
    <w:p w14:paraId="660E0AF5" w14:textId="77777777" w:rsidR="002F23D8" w:rsidRPr="007608A5" w:rsidRDefault="002F23D8" w:rsidP="002F23D8">
      <w:pPr>
        <w:jc w:val="center"/>
        <w:rPr>
          <w:b/>
          <w:sz w:val="22"/>
          <w:szCs w:val="22"/>
          <w:lang w:val="hr-HR"/>
        </w:rPr>
      </w:pPr>
      <w:r w:rsidRPr="007608A5">
        <w:rPr>
          <w:b/>
          <w:sz w:val="22"/>
          <w:szCs w:val="22"/>
          <w:lang w:val="hr-HR"/>
        </w:rPr>
        <w:t>IX</w:t>
      </w:r>
    </w:p>
    <w:p w14:paraId="43C74427" w14:textId="77777777" w:rsidR="002F23D8" w:rsidRPr="007608A5" w:rsidRDefault="002F23D8" w:rsidP="002F23D8">
      <w:pPr>
        <w:ind w:firstLine="708"/>
        <w:jc w:val="both"/>
        <w:rPr>
          <w:sz w:val="22"/>
          <w:szCs w:val="22"/>
          <w:lang w:val="hr-HR"/>
        </w:rPr>
      </w:pPr>
      <w:r w:rsidRPr="007608A5">
        <w:rPr>
          <w:b/>
          <w:sz w:val="22"/>
          <w:szCs w:val="22"/>
          <w:lang w:val="hr-HR"/>
        </w:rPr>
        <w:t>Natječaj traje 8 (osam) dana</w:t>
      </w:r>
      <w:r w:rsidRPr="007608A5">
        <w:rPr>
          <w:sz w:val="22"/>
          <w:szCs w:val="22"/>
          <w:lang w:val="hr-HR"/>
        </w:rPr>
        <w:t xml:space="preserve"> od dana objave. Dan objave na oglasnoj ploči smatra se danom raspisivanja natječaja. </w:t>
      </w:r>
    </w:p>
    <w:p w14:paraId="4E8E5C44" w14:textId="77777777" w:rsidR="002F23D8" w:rsidRPr="007608A5" w:rsidRDefault="002F23D8" w:rsidP="002F23D8">
      <w:pPr>
        <w:pStyle w:val="BodyText"/>
        <w:jc w:val="center"/>
        <w:rPr>
          <w:b/>
          <w:sz w:val="22"/>
          <w:szCs w:val="22"/>
        </w:rPr>
      </w:pPr>
      <w:r w:rsidRPr="007608A5">
        <w:rPr>
          <w:b/>
          <w:sz w:val="22"/>
          <w:szCs w:val="22"/>
        </w:rPr>
        <w:t>XI.</w:t>
      </w:r>
    </w:p>
    <w:p w14:paraId="46767D36" w14:textId="77777777" w:rsidR="002F23D8" w:rsidRPr="007608A5" w:rsidRDefault="002F23D8" w:rsidP="002F23D8">
      <w:pPr>
        <w:jc w:val="both"/>
        <w:rPr>
          <w:sz w:val="22"/>
          <w:szCs w:val="22"/>
          <w:lang w:val="hr-HR"/>
        </w:rPr>
      </w:pPr>
      <w:r w:rsidRPr="007608A5">
        <w:rPr>
          <w:sz w:val="22"/>
          <w:szCs w:val="22"/>
          <w:lang w:val="hr-HR"/>
        </w:rPr>
        <w:tab/>
        <w:t>Prihvaća se prijedlog teksta natječaja KLASA: 350-01/16-10/20 URBROJ: 2105/04-01-19-26  razmatranog na 16. sjednici Općinskog vijeća održanoj dana 05. travnja 2019. godine.</w:t>
      </w:r>
    </w:p>
    <w:p w14:paraId="4AAE58A8" w14:textId="77777777" w:rsidR="002F23D8" w:rsidRPr="007608A5" w:rsidRDefault="002F23D8" w:rsidP="002F23D8">
      <w:pPr>
        <w:pStyle w:val="BodyText"/>
        <w:jc w:val="center"/>
        <w:rPr>
          <w:b/>
          <w:sz w:val="22"/>
          <w:szCs w:val="22"/>
        </w:rPr>
      </w:pPr>
    </w:p>
    <w:p w14:paraId="1D8C0F48" w14:textId="77777777" w:rsidR="002F23D8" w:rsidRPr="007608A5" w:rsidRDefault="002F23D8" w:rsidP="002F23D8">
      <w:pPr>
        <w:pStyle w:val="BodyText"/>
        <w:jc w:val="center"/>
        <w:rPr>
          <w:b/>
          <w:sz w:val="22"/>
          <w:szCs w:val="22"/>
        </w:rPr>
      </w:pPr>
      <w:r w:rsidRPr="007608A5">
        <w:rPr>
          <w:b/>
          <w:sz w:val="22"/>
          <w:szCs w:val="22"/>
        </w:rPr>
        <w:t>X.</w:t>
      </w:r>
    </w:p>
    <w:p w14:paraId="2133065D" w14:textId="77777777" w:rsidR="002F23D8" w:rsidRPr="007608A5" w:rsidRDefault="002F23D8" w:rsidP="002F23D8">
      <w:pPr>
        <w:jc w:val="both"/>
        <w:rPr>
          <w:sz w:val="22"/>
          <w:szCs w:val="22"/>
          <w:lang w:val="it-IT"/>
        </w:rPr>
      </w:pPr>
      <w:r w:rsidRPr="007608A5">
        <w:rPr>
          <w:b/>
          <w:sz w:val="22"/>
          <w:szCs w:val="22"/>
          <w:lang w:val="hr-HR"/>
        </w:rPr>
        <w:tab/>
      </w:r>
      <w:proofErr w:type="spellStart"/>
      <w:r w:rsidRPr="007608A5">
        <w:rPr>
          <w:sz w:val="22"/>
          <w:szCs w:val="22"/>
          <w:lang w:val="it-IT"/>
        </w:rPr>
        <w:t>Ova</w:t>
      </w:r>
      <w:proofErr w:type="spellEnd"/>
      <w:r w:rsidRPr="007608A5">
        <w:rPr>
          <w:sz w:val="22"/>
          <w:szCs w:val="22"/>
          <w:lang w:val="it-IT"/>
        </w:rPr>
        <w:t xml:space="preserve"> </w:t>
      </w:r>
      <w:proofErr w:type="spellStart"/>
      <w:r w:rsidRPr="007608A5">
        <w:rPr>
          <w:sz w:val="22"/>
          <w:szCs w:val="22"/>
          <w:lang w:val="it-IT"/>
        </w:rPr>
        <w:t>Odluka</w:t>
      </w:r>
      <w:proofErr w:type="spellEnd"/>
      <w:r w:rsidRPr="007608A5">
        <w:rPr>
          <w:sz w:val="22"/>
          <w:szCs w:val="22"/>
          <w:lang w:val="it-IT"/>
        </w:rPr>
        <w:t xml:space="preserve"> </w:t>
      </w:r>
      <w:proofErr w:type="spellStart"/>
      <w:r w:rsidRPr="007608A5">
        <w:rPr>
          <w:sz w:val="22"/>
          <w:szCs w:val="22"/>
          <w:lang w:val="it-IT"/>
        </w:rPr>
        <w:t>stupa</w:t>
      </w:r>
      <w:proofErr w:type="spellEnd"/>
      <w:r w:rsidRPr="007608A5">
        <w:rPr>
          <w:sz w:val="22"/>
          <w:szCs w:val="22"/>
          <w:lang w:val="it-IT"/>
        </w:rPr>
        <w:t xml:space="preserve"> </w:t>
      </w:r>
      <w:proofErr w:type="spellStart"/>
      <w:r w:rsidRPr="007608A5">
        <w:rPr>
          <w:sz w:val="22"/>
          <w:szCs w:val="22"/>
          <w:lang w:val="it-IT"/>
        </w:rPr>
        <w:t>na</w:t>
      </w:r>
      <w:proofErr w:type="spellEnd"/>
      <w:r w:rsidRPr="007608A5">
        <w:rPr>
          <w:sz w:val="22"/>
          <w:szCs w:val="22"/>
          <w:lang w:val="it-IT"/>
        </w:rPr>
        <w:t xml:space="preserve"> </w:t>
      </w:r>
      <w:proofErr w:type="spellStart"/>
      <w:r w:rsidRPr="007608A5">
        <w:rPr>
          <w:sz w:val="22"/>
          <w:szCs w:val="22"/>
          <w:lang w:val="it-IT"/>
        </w:rPr>
        <w:t>snagu</w:t>
      </w:r>
      <w:proofErr w:type="spellEnd"/>
      <w:r w:rsidRPr="007608A5">
        <w:rPr>
          <w:sz w:val="22"/>
          <w:szCs w:val="22"/>
          <w:lang w:val="it-IT"/>
        </w:rPr>
        <w:t xml:space="preserve"> </w:t>
      </w:r>
      <w:proofErr w:type="spellStart"/>
      <w:r w:rsidRPr="007608A5">
        <w:rPr>
          <w:sz w:val="22"/>
          <w:szCs w:val="22"/>
          <w:lang w:val="it-IT"/>
        </w:rPr>
        <w:t>osmog</w:t>
      </w:r>
      <w:proofErr w:type="spell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gramStart"/>
      <w:r w:rsidRPr="007608A5">
        <w:rPr>
          <w:sz w:val="22"/>
          <w:szCs w:val="22"/>
          <w:lang w:val="it-IT"/>
        </w:rPr>
        <w:t>od</w:t>
      </w:r>
      <w:proofErr w:type="gramEnd"/>
      <w:r w:rsidRPr="007608A5">
        <w:rPr>
          <w:sz w:val="22"/>
          <w:szCs w:val="22"/>
          <w:lang w:val="it-IT"/>
        </w:rPr>
        <w:t xml:space="preserve"> </w:t>
      </w:r>
      <w:proofErr w:type="spellStart"/>
      <w:r w:rsidRPr="007608A5">
        <w:rPr>
          <w:sz w:val="22"/>
          <w:szCs w:val="22"/>
          <w:lang w:val="it-IT"/>
        </w:rPr>
        <w:t>dana</w:t>
      </w:r>
      <w:proofErr w:type="spellEnd"/>
      <w:r w:rsidRPr="007608A5">
        <w:rPr>
          <w:sz w:val="22"/>
          <w:szCs w:val="22"/>
          <w:lang w:val="it-IT"/>
        </w:rPr>
        <w:t xml:space="preserve"> </w:t>
      </w:r>
      <w:proofErr w:type="spellStart"/>
      <w:r w:rsidRPr="007608A5">
        <w:rPr>
          <w:sz w:val="22"/>
          <w:szCs w:val="22"/>
          <w:lang w:val="it-IT"/>
        </w:rPr>
        <w:t>objave</w:t>
      </w:r>
      <w:proofErr w:type="spellEnd"/>
      <w:r w:rsidRPr="007608A5">
        <w:rPr>
          <w:sz w:val="22"/>
          <w:szCs w:val="22"/>
          <w:lang w:val="it-IT"/>
        </w:rPr>
        <w:t xml:space="preserve"> u “</w:t>
      </w:r>
      <w:proofErr w:type="spellStart"/>
      <w:r w:rsidRPr="007608A5">
        <w:rPr>
          <w:sz w:val="22"/>
          <w:szCs w:val="22"/>
          <w:lang w:val="it-IT"/>
        </w:rPr>
        <w:t>Službenim</w:t>
      </w:r>
      <w:proofErr w:type="spellEnd"/>
      <w:r w:rsidRPr="007608A5">
        <w:rPr>
          <w:sz w:val="22"/>
          <w:szCs w:val="22"/>
          <w:lang w:val="it-IT"/>
        </w:rPr>
        <w:t xml:space="preserve"> </w:t>
      </w:r>
      <w:proofErr w:type="spellStart"/>
      <w:r w:rsidRPr="007608A5">
        <w:rPr>
          <w:sz w:val="22"/>
          <w:szCs w:val="22"/>
          <w:lang w:val="it-IT"/>
        </w:rPr>
        <w:t>novinama</w:t>
      </w:r>
      <w:proofErr w:type="spellEnd"/>
      <w:r w:rsidRPr="007608A5">
        <w:rPr>
          <w:sz w:val="22"/>
          <w:szCs w:val="22"/>
          <w:lang w:val="it-IT"/>
        </w:rPr>
        <w:t xml:space="preserve"> </w:t>
      </w:r>
      <w:proofErr w:type="spellStart"/>
      <w:r w:rsidRPr="007608A5">
        <w:rPr>
          <w:sz w:val="22"/>
          <w:szCs w:val="22"/>
          <w:lang w:val="it-IT"/>
        </w:rPr>
        <w:t>Općine</w:t>
      </w:r>
      <w:proofErr w:type="spellEnd"/>
      <w:r w:rsidRPr="007608A5">
        <w:rPr>
          <w:sz w:val="22"/>
          <w:szCs w:val="22"/>
          <w:lang w:val="it-IT"/>
        </w:rPr>
        <w:t xml:space="preserve"> </w:t>
      </w:r>
      <w:proofErr w:type="spellStart"/>
      <w:r w:rsidRPr="007608A5">
        <w:rPr>
          <w:sz w:val="22"/>
          <w:szCs w:val="22"/>
          <w:lang w:val="it-IT"/>
        </w:rPr>
        <w:t>Brtonigla</w:t>
      </w:r>
      <w:proofErr w:type="spellEnd"/>
      <w:r w:rsidRPr="007608A5">
        <w:rPr>
          <w:sz w:val="22"/>
          <w:szCs w:val="22"/>
          <w:lang w:val="it-IT"/>
        </w:rPr>
        <w:t xml:space="preserve"> - Verteneglio”.</w:t>
      </w:r>
    </w:p>
    <w:p w14:paraId="3D87E305" w14:textId="77777777" w:rsidR="002F23D8" w:rsidRPr="007608A5" w:rsidRDefault="002F23D8" w:rsidP="002F23D8">
      <w:pPr>
        <w:pStyle w:val="BodyText"/>
        <w:rPr>
          <w:sz w:val="22"/>
          <w:szCs w:val="22"/>
        </w:rPr>
      </w:pPr>
    </w:p>
    <w:p w14:paraId="211D0A5D" w14:textId="77777777" w:rsidR="002F23D8" w:rsidRPr="007608A5" w:rsidRDefault="002F23D8" w:rsidP="002F23D8">
      <w:pPr>
        <w:jc w:val="both"/>
        <w:rPr>
          <w:sz w:val="22"/>
          <w:szCs w:val="22"/>
          <w:lang w:val="hr-HR"/>
        </w:rPr>
      </w:pPr>
      <w:r w:rsidRPr="007608A5">
        <w:rPr>
          <w:sz w:val="22"/>
          <w:szCs w:val="22"/>
          <w:lang w:val="hr-HR"/>
        </w:rPr>
        <w:t xml:space="preserve">KLASA: </w:t>
      </w:r>
      <w:r w:rsidRPr="007608A5">
        <w:rPr>
          <w:sz w:val="22"/>
          <w:szCs w:val="22"/>
          <w:lang w:val="it-IT"/>
        </w:rPr>
        <w:t>350-01/16-10/20</w:t>
      </w:r>
    </w:p>
    <w:p w14:paraId="72235990" w14:textId="77777777" w:rsidR="002F23D8" w:rsidRPr="007608A5" w:rsidRDefault="002F23D8" w:rsidP="002F23D8">
      <w:pPr>
        <w:jc w:val="both"/>
        <w:rPr>
          <w:sz w:val="22"/>
          <w:szCs w:val="22"/>
          <w:lang w:val="hr-HR"/>
        </w:rPr>
      </w:pPr>
      <w:r w:rsidRPr="007608A5">
        <w:rPr>
          <w:sz w:val="22"/>
          <w:szCs w:val="22"/>
          <w:lang w:val="hr-HR"/>
        </w:rPr>
        <w:t>URBROJ: 2105/04-01-19-28</w:t>
      </w:r>
    </w:p>
    <w:p w14:paraId="512FE9F7" w14:textId="77777777" w:rsidR="002F23D8" w:rsidRPr="007608A5" w:rsidRDefault="002F23D8" w:rsidP="002F23D8">
      <w:pPr>
        <w:jc w:val="both"/>
        <w:rPr>
          <w:sz w:val="22"/>
          <w:szCs w:val="22"/>
          <w:lang w:val="hr-HR"/>
        </w:rPr>
      </w:pPr>
      <w:r w:rsidRPr="007608A5">
        <w:rPr>
          <w:sz w:val="22"/>
          <w:szCs w:val="22"/>
          <w:lang w:val="hr-HR"/>
        </w:rPr>
        <w:t xml:space="preserve">Brtonigla - </w:t>
      </w:r>
      <w:proofErr w:type="spellStart"/>
      <w:r w:rsidRPr="007608A5">
        <w:rPr>
          <w:sz w:val="22"/>
          <w:szCs w:val="22"/>
          <w:lang w:val="hr-HR"/>
        </w:rPr>
        <w:t>Verteneglio</w:t>
      </w:r>
      <w:proofErr w:type="spellEnd"/>
      <w:r w:rsidRPr="007608A5">
        <w:rPr>
          <w:sz w:val="22"/>
          <w:szCs w:val="22"/>
          <w:lang w:val="hr-HR"/>
        </w:rPr>
        <w:t>, 05. travnja 2019. godine</w:t>
      </w:r>
    </w:p>
    <w:p w14:paraId="362F7DED" w14:textId="77777777" w:rsidR="002F23D8" w:rsidRPr="007608A5" w:rsidRDefault="002F23D8" w:rsidP="002F23D8">
      <w:pPr>
        <w:pStyle w:val="BodyText"/>
        <w:jc w:val="center"/>
        <w:rPr>
          <w:sz w:val="22"/>
          <w:szCs w:val="22"/>
        </w:rPr>
      </w:pPr>
    </w:p>
    <w:p w14:paraId="56FEB4BA" w14:textId="77777777" w:rsidR="002F23D8" w:rsidRPr="007608A5" w:rsidRDefault="002F23D8" w:rsidP="002F23D8">
      <w:pPr>
        <w:pStyle w:val="BodyText"/>
        <w:jc w:val="center"/>
        <w:rPr>
          <w:sz w:val="22"/>
          <w:szCs w:val="22"/>
        </w:rPr>
      </w:pPr>
      <w:r w:rsidRPr="007608A5">
        <w:rPr>
          <w:sz w:val="22"/>
          <w:szCs w:val="22"/>
        </w:rPr>
        <w:t>OPĆINSKO VIJEĆE OPĆINE BRTONIGLA - VERTENEGLIO</w:t>
      </w:r>
    </w:p>
    <w:p w14:paraId="0468364A" w14:textId="77777777" w:rsidR="002F23D8" w:rsidRPr="007608A5" w:rsidRDefault="002F23D8" w:rsidP="002F23D8">
      <w:pPr>
        <w:pStyle w:val="BodyText"/>
        <w:jc w:val="center"/>
        <w:rPr>
          <w:sz w:val="22"/>
          <w:szCs w:val="22"/>
        </w:rPr>
      </w:pPr>
      <w:r w:rsidRPr="007608A5">
        <w:rPr>
          <w:sz w:val="22"/>
          <w:szCs w:val="22"/>
        </w:rPr>
        <w:t>Predsjednik</w:t>
      </w:r>
    </w:p>
    <w:p w14:paraId="2CF76BE2" w14:textId="016085CA" w:rsidR="002F23D8" w:rsidRPr="007608A5" w:rsidRDefault="002F23D8" w:rsidP="002F23D8">
      <w:pPr>
        <w:jc w:val="center"/>
        <w:rPr>
          <w:sz w:val="22"/>
          <w:szCs w:val="22"/>
          <w:lang w:val="en-US"/>
        </w:rPr>
      </w:pPr>
      <w:r w:rsidRPr="007608A5">
        <w:rPr>
          <w:sz w:val="22"/>
          <w:szCs w:val="22"/>
        </w:rPr>
        <w:t xml:space="preserve">Dr. sc. Igor </w:t>
      </w:r>
      <w:proofErr w:type="spellStart"/>
      <w:r w:rsidRPr="007608A5">
        <w:rPr>
          <w:sz w:val="22"/>
          <w:szCs w:val="22"/>
        </w:rPr>
        <w:t>Palčić</w:t>
      </w:r>
      <w:proofErr w:type="spellEnd"/>
      <w:r w:rsidR="007608A5" w:rsidRPr="007608A5">
        <w:rPr>
          <w:sz w:val="22"/>
          <w:szCs w:val="22"/>
        </w:rPr>
        <w:t xml:space="preserve"> </w:t>
      </w:r>
      <w:proofErr w:type="spellStart"/>
      <w:r w:rsidR="007608A5" w:rsidRPr="007608A5">
        <w:rPr>
          <w:sz w:val="22"/>
          <w:szCs w:val="22"/>
        </w:rPr>
        <w:t>v.r.</w:t>
      </w:r>
      <w:proofErr w:type="spellEnd"/>
    </w:p>
    <w:p w14:paraId="2AF27D04" w14:textId="77777777" w:rsidR="002F23D8" w:rsidRPr="007608A5" w:rsidRDefault="002F23D8" w:rsidP="002F23D8">
      <w:pPr>
        <w:ind w:firstLine="708"/>
        <w:jc w:val="right"/>
        <w:rPr>
          <w:sz w:val="22"/>
          <w:szCs w:val="22"/>
          <w:lang w:val="hr-HR"/>
        </w:rPr>
      </w:pPr>
    </w:p>
    <w:p w14:paraId="33B2D9F8" w14:textId="77777777" w:rsidR="002F23D8" w:rsidRPr="007608A5" w:rsidRDefault="002F23D8" w:rsidP="002F23D8">
      <w:pPr>
        <w:ind w:left="7080" w:firstLine="708"/>
        <w:rPr>
          <w:sz w:val="22"/>
          <w:szCs w:val="22"/>
          <w:lang w:val="hr-HR"/>
        </w:rPr>
      </w:pPr>
    </w:p>
    <w:p w14:paraId="6F60DEED" w14:textId="3CB25758" w:rsidR="002F23D8" w:rsidRDefault="002F23D8" w:rsidP="002F23D8">
      <w:pPr>
        <w:ind w:left="7080" w:firstLine="708"/>
        <w:rPr>
          <w:sz w:val="22"/>
          <w:szCs w:val="22"/>
          <w:lang w:val="hr-HR"/>
        </w:rPr>
      </w:pPr>
    </w:p>
    <w:p w14:paraId="20CD8F3B" w14:textId="0BCE736D" w:rsidR="00877C77" w:rsidRDefault="00877C77" w:rsidP="002F23D8">
      <w:pPr>
        <w:ind w:left="7080" w:firstLine="708"/>
        <w:rPr>
          <w:sz w:val="22"/>
          <w:szCs w:val="22"/>
          <w:lang w:val="hr-HR"/>
        </w:rPr>
      </w:pPr>
    </w:p>
    <w:p w14:paraId="0A2EDD0A" w14:textId="77777777" w:rsidR="00877C77" w:rsidRPr="007608A5" w:rsidRDefault="00877C77" w:rsidP="002F23D8">
      <w:pPr>
        <w:ind w:left="7080" w:firstLine="708"/>
        <w:rPr>
          <w:sz w:val="22"/>
          <w:szCs w:val="22"/>
          <w:lang w:val="hr-HR"/>
        </w:rPr>
      </w:pPr>
    </w:p>
    <w:p w14:paraId="72551026" w14:textId="77777777" w:rsidR="002F23D8" w:rsidRPr="007608A5" w:rsidRDefault="002F23D8" w:rsidP="002F23D8">
      <w:pPr>
        <w:ind w:left="7080" w:firstLine="708"/>
        <w:rPr>
          <w:sz w:val="22"/>
          <w:szCs w:val="22"/>
          <w:lang w:val="hr-HR"/>
        </w:rPr>
      </w:pPr>
    </w:p>
    <w:p w14:paraId="44596AEE" w14:textId="77777777" w:rsidR="002F23D8" w:rsidRPr="007608A5" w:rsidRDefault="002F23D8" w:rsidP="002F23D8">
      <w:pPr>
        <w:ind w:left="7080" w:firstLine="708"/>
        <w:rPr>
          <w:sz w:val="22"/>
          <w:szCs w:val="22"/>
          <w:lang w:val="hr-HR"/>
        </w:rPr>
      </w:pPr>
    </w:p>
    <w:p w14:paraId="3568004F" w14:textId="77777777" w:rsidR="002F23D8" w:rsidRPr="007608A5" w:rsidRDefault="002F23D8" w:rsidP="002F23D8">
      <w:pPr>
        <w:ind w:left="7080" w:firstLine="708"/>
        <w:rPr>
          <w:sz w:val="22"/>
          <w:szCs w:val="22"/>
          <w:lang w:val="hr-HR"/>
        </w:rPr>
      </w:pPr>
      <w:r w:rsidRPr="007608A5">
        <w:rPr>
          <w:sz w:val="22"/>
          <w:szCs w:val="22"/>
          <w:lang w:val="hr-HR"/>
        </w:rPr>
        <w:t xml:space="preserve">  PRIJEDLOG</w:t>
      </w:r>
    </w:p>
    <w:p w14:paraId="71E093FD" w14:textId="08FC901F" w:rsidR="002F23D8" w:rsidRDefault="002F23D8" w:rsidP="002F23D8">
      <w:pPr>
        <w:ind w:firstLine="708"/>
        <w:jc w:val="both"/>
        <w:rPr>
          <w:sz w:val="22"/>
          <w:szCs w:val="22"/>
          <w:lang w:val="hr-HR"/>
        </w:rPr>
      </w:pPr>
      <w:r w:rsidRPr="007608A5">
        <w:rPr>
          <w:sz w:val="22"/>
          <w:szCs w:val="22"/>
          <w:lang w:val="hr-HR"/>
        </w:rPr>
        <w:t xml:space="preserve">Temeljem čl. 35. i 391. Zakona o vlasništvu i drugim stvarnim pravima (NN – 91/96, 68/98, 137/97, 22/00, 73/00, 114/01,79/06, 141/06, 146/08,  38/09, 153/09, 143/12, 143/12 i 152/14), članka 35. i  st. 2 čl. 48. Zakona o lokalnoj i područnoj (regionalnoj) samoupravi (NN – 33/01, 60/01, 129/05,109/07, 125/08, 36/09, 150/11, 144/12, 19/13, 137/15 i 123/17), čl. 38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 03/18), Odluke o uvjetima, načinu i postupku gospodarenja nekretninama u vlasništvu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25/09, 03/13, 15</w:t>
      </w:r>
      <w:r w:rsidRPr="007608A5">
        <w:rPr>
          <w:color w:val="000000"/>
          <w:sz w:val="22"/>
          <w:szCs w:val="22"/>
          <w:lang w:val="hr-HR"/>
        </w:rPr>
        <w:t>/13 i 01/16)</w:t>
      </w:r>
      <w:r w:rsidRPr="007608A5">
        <w:rPr>
          <w:sz w:val="22"/>
          <w:szCs w:val="22"/>
          <w:lang w:val="hr-HR"/>
        </w:rPr>
        <w:t xml:space="preserve">  i  Odluke Općinskog vijeća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 _____), Općinsko vijeće Općine Brtonigla - </w:t>
      </w:r>
      <w:proofErr w:type="spellStart"/>
      <w:r w:rsidRPr="007608A5">
        <w:rPr>
          <w:sz w:val="22"/>
          <w:szCs w:val="22"/>
          <w:lang w:val="hr-HR"/>
        </w:rPr>
        <w:t>Verteneglio</w:t>
      </w:r>
      <w:proofErr w:type="spellEnd"/>
      <w:r w:rsidRPr="007608A5">
        <w:rPr>
          <w:sz w:val="22"/>
          <w:szCs w:val="22"/>
          <w:lang w:val="hr-HR"/>
        </w:rPr>
        <w:t>, raspisuje sljedeći</w:t>
      </w:r>
    </w:p>
    <w:p w14:paraId="5C31A5E4" w14:textId="77777777" w:rsidR="00877C77" w:rsidRPr="007608A5" w:rsidRDefault="00877C77" w:rsidP="002F23D8">
      <w:pPr>
        <w:ind w:firstLine="708"/>
        <w:jc w:val="both"/>
        <w:rPr>
          <w:sz w:val="22"/>
          <w:szCs w:val="22"/>
          <w:lang w:val="hr-HR"/>
        </w:rPr>
      </w:pPr>
    </w:p>
    <w:p w14:paraId="4F9A4114" w14:textId="77777777" w:rsidR="002F23D8" w:rsidRPr="007608A5" w:rsidRDefault="002F23D8" w:rsidP="002F23D8">
      <w:pPr>
        <w:ind w:firstLine="708"/>
        <w:jc w:val="both"/>
        <w:rPr>
          <w:sz w:val="22"/>
          <w:szCs w:val="22"/>
          <w:lang w:val="hr-HR"/>
        </w:rPr>
      </w:pPr>
    </w:p>
    <w:p w14:paraId="6BBF72F5" w14:textId="5FE4F43D" w:rsidR="002F23D8" w:rsidRPr="007608A5" w:rsidRDefault="002F23D8" w:rsidP="00877C77">
      <w:pPr>
        <w:pStyle w:val="Heading1"/>
        <w:numPr>
          <w:ilvl w:val="0"/>
          <w:numId w:val="0"/>
        </w:numPr>
        <w:jc w:val="center"/>
        <w:rPr>
          <w:sz w:val="22"/>
          <w:szCs w:val="22"/>
        </w:rPr>
      </w:pPr>
      <w:r w:rsidRPr="007608A5">
        <w:rPr>
          <w:sz w:val="22"/>
          <w:szCs w:val="22"/>
        </w:rPr>
        <w:t>NATJEČAJ</w:t>
      </w:r>
    </w:p>
    <w:p w14:paraId="2AAA00EA" w14:textId="120603DA" w:rsidR="002F23D8" w:rsidRDefault="002F23D8" w:rsidP="002F23D8">
      <w:pPr>
        <w:jc w:val="center"/>
        <w:rPr>
          <w:b/>
          <w:sz w:val="22"/>
          <w:szCs w:val="22"/>
          <w:lang w:val="hr-HR"/>
        </w:rPr>
      </w:pPr>
      <w:r w:rsidRPr="007608A5">
        <w:rPr>
          <w:b/>
          <w:sz w:val="22"/>
          <w:szCs w:val="22"/>
          <w:lang w:val="hr-HR"/>
        </w:rPr>
        <w:t xml:space="preserve">za prodaju nekretnina u vlasništvu Općine Brtonigla </w:t>
      </w:r>
      <w:r w:rsidR="00877C77">
        <w:rPr>
          <w:b/>
          <w:sz w:val="22"/>
          <w:szCs w:val="22"/>
          <w:lang w:val="hr-HR"/>
        </w:rPr>
        <w:t>–</w:t>
      </w:r>
      <w:r w:rsidRPr="007608A5">
        <w:rPr>
          <w:b/>
          <w:sz w:val="22"/>
          <w:szCs w:val="22"/>
          <w:lang w:val="hr-HR"/>
        </w:rPr>
        <w:t xml:space="preserve"> </w:t>
      </w:r>
      <w:proofErr w:type="spellStart"/>
      <w:r w:rsidRPr="007608A5">
        <w:rPr>
          <w:b/>
          <w:sz w:val="22"/>
          <w:szCs w:val="22"/>
          <w:lang w:val="hr-HR"/>
        </w:rPr>
        <w:t>Verteneglio</w:t>
      </w:r>
      <w:proofErr w:type="spellEnd"/>
    </w:p>
    <w:p w14:paraId="19F4DA6D" w14:textId="77777777" w:rsidR="00877C77" w:rsidRPr="007608A5" w:rsidRDefault="00877C77" w:rsidP="002F23D8">
      <w:pPr>
        <w:jc w:val="center"/>
        <w:rPr>
          <w:b/>
          <w:sz w:val="22"/>
          <w:szCs w:val="22"/>
          <w:lang w:val="hr-HR"/>
        </w:rPr>
      </w:pPr>
    </w:p>
    <w:p w14:paraId="56F1D7AA" w14:textId="77777777" w:rsidR="002F23D8" w:rsidRPr="007608A5" w:rsidRDefault="002F23D8" w:rsidP="002F23D8">
      <w:pPr>
        <w:jc w:val="center"/>
        <w:rPr>
          <w:b/>
          <w:sz w:val="22"/>
          <w:szCs w:val="22"/>
          <w:lang w:val="hr-HR"/>
        </w:rPr>
      </w:pPr>
    </w:p>
    <w:p w14:paraId="16EB799D" w14:textId="77777777" w:rsidR="002F23D8" w:rsidRPr="007608A5" w:rsidRDefault="002F23D8" w:rsidP="002F23D8">
      <w:pPr>
        <w:jc w:val="center"/>
        <w:rPr>
          <w:b/>
          <w:sz w:val="22"/>
          <w:szCs w:val="22"/>
          <w:lang w:val="hr-HR"/>
        </w:rPr>
      </w:pPr>
      <w:r w:rsidRPr="007608A5">
        <w:rPr>
          <w:b/>
          <w:sz w:val="22"/>
          <w:szCs w:val="22"/>
          <w:lang w:val="hr-HR"/>
        </w:rPr>
        <w:t>I.</w:t>
      </w:r>
    </w:p>
    <w:p w14:paraId="62A5423E" w14:textId="77777777" w:rsidR="002F23D8" w:rsidRPr="007608A5" w:rsidRDefault="002F23D8" w:rsidP="002F23D8">
      <w:pPr>
        <w:jc w:val="both"/>
        <w:rPr>
          <w:sz w:val="22"/>
          <w:szCs w:val="22"/>
          <w:lang w:val="hr-HR"/>
        </w:rPr>
      </w:pPr>
      <w:r w:rsidRPr="007608A5">
        <w:rPr>
          <w:b/>
          <w:sz w:val="22"/>
          <w:szCs w:val="22"/>
          <w:lang w:val="hr-HR"/>
        </w:rPr>
        <w:tab/>
      </w:r>
      <w:r w:rsidRPr="007608A5">
        <w:rPr>
          <w:sz w:val="22"/>
          <w:szCs w:val="22"/>
          <w:lang w:val="hr-HR"/>
        </w:rPr>
        <w:t xml:space="preserve">Raspisuje se natječaj za prodaju nekretnina na području Općine Brtonigla - </w:t>
      </w:r>
      <w:proofErr w:type="spellStart"/>
      <w:r w:rsidRPr="007608A5">
        <w:rPr>
          <w:sz w:val="22"/>
          <w:szCs w:val="22"/>
          <w:lang w:val="hr-HR"/>
        </w:rPr>
        <w:t>Verteneglio</w:t>
      </w:r>
      <w:proofErr w:type="spellEnd"/>
      <w:r w:rsidRPr="007608A5">
        <w:rPr>
          <w:sz w:val="22"/>
          <w:szCs w:val="22"/>
          <w:lang w:val="hr-HR"/>
        </w:rPr>
        <w:t xml:space="preserve"> putem prikupljanja pisanih ponuda, kako slijedi:</w:t>
      </w:r>
    </w:p>
    <w:p w14:paraId="78EB25ED" w14:textId="77777777" w:rsidR="002F23D8" w:rsidRPr="007608A5" w:rsidRDefault="002F23D8" w:rsidP="002F23D8">
      <w:pPr>
        <w:jc w:val="both"/>
        <w:rPr>
          <w:sz w:val="22"/>
          <w:szCs w:val="22"/>
          <w:lang w:val="hr-HR"/>
        </w:rPr>
      </w:pPr>
    </w:p>
    <w:p w14:paraId="701AFA64" w14:textId="77777777" w:rsidR="002F23D8" w:rsidRPr="007608A5" w:rsidRDefault="002F23D8" w:rsidP="002F23D8">
      <w:pPr>
        <w:pStyle w:val="BodyText"/>
        <w:rPr>
          <w:b/>
          <w:sz w:val="22"/>
          <w:szCs w:val="22"/>
        </w:rPr>
      </w:pPr>
      <w:r w:rsidRPr="007608A5">
        <w:rPr>
          <w:b/>
          <w:sz w:val="22"/>
          <w:szCs w:val="22"/>
        </w:rPr>
        <w:t>I/ BRTONIGLA - VERTENEGLIO</w:t>
      </w:r>
    </w:p>
    <w:p w14:paraId="5604D3ED" w14:textId="77777777" w:rsidR="002F23D8" w:rsidRPr="007608A5" w:rsidRDefault="002F23D8" w:rsidP="002F23D8">
      <w:pPr>
        <w:pStyle w:val="BodyText"/>
        <w:ind w:left="720"/>
        <w:rPr>
          <w:sz w:val="22"/>
          <w:szCs w:val="22"/>
        </w:rPr>
      </w:pPr>
    </w:p>
    <w:p w14:paraId="1242FFD8" w14:textId="77777777" w:rsidR="002F23D8" w:rsidRPr="007608A5" w:rsidRDefault="002F23D8" w:rsidP="002F23D8">
      <w:pPr>
        <w:pStyle w:val="BodyText"/>
        <w:numPr>
          <w:ilvl w:val="0"/>
          <w:numId w:val="68"/>
        </w:numPr>
        <w:spacing w:after="120"/>
        <w:rPr>
          <w:sz w:val="22"/>
          <w:szCs w:val="22"/>
        </w:rPr>
      </w:pPr>
      <w:r w:rsidRPr="007608A5">
        <w:rPr>
          <w:sz w:val="22"/>
          <w:szCs w:val="22"/>
        </w:rPr>
        <w:t xml:space="preserve">36/191 dijela k.č.br. 180 </w:t>
      </w:r>
      <w:proofErr w:type="spellStart"/>
      <w:r w:rsidRPr="007608A5">
        <w:rPr>
          <w:sz w:val="22"/>
          <w:szCs w:val="22"/>
        </w:rPr>
        <w:t>zgr</w:t>
      </w:r>
      <w:proofErr w:type="spellEnd"/>
      <w:r w:rsidRPr="007608A5">
        <w:rPr>
          <w:sz w:val="22"/>
          <w:szCs w:val="22"/>
        </w:rPr>
        <w:t xml:space="preserve">. k.o. Brtonigla, upisane pri  Općinskom sudu u Puli – Pola,  Zemljišnoknjižni odjel Buje – Buie u </w:t>
      </w:r>
      <w:proofErr w:type="spellStart"/>
      <w:r w:rsidRPr="007608A5">
        <w:rPr>
          <w:sz w:val="22"/>
          <w:szCs w:val="22"/>
        </w:rPr>
        <w:t>z.k.ul</w:t>
      </w:r>
      <w:proofErr w:type="spellEnd"/>
      <w:r w:rsidRPr="007608A5">
        <w:rPr>
          <w:sz w:val="22"/>
          <w:szCs w:val="22"/>
        </w:rPr>
        <w:t xml:space="preserve">. 4092, kao kuća, štala i dvorište, površine 120 m². </w:t>
      </w:r>
    </w:p>
    <w:p w14:paraId="2F5DC5A8" w14:textId="77777777" w:rsidR="002F23D8" w:rsidRPr="007608A5" w:rsidRDefault="002F23D8" w:rsidP="002F23D8">
      <w:pPr>
        <w:spacing w:after="200" w:line="276" w:lineRule="auto"/>
        <w:ind w:left="720"/>
        <w:jc w:val="both"/>
        <w:rPr>
          <w:sz w:val="22"/>
          <w:szCs w:val="22"/>
          <w:lang w:val="hr-HR"/>
        </w:rPr>
      </w:pPr>
      <w:r w:rsidRPr="007608A5">
        <w:rPr>
          <w:sz w:val="22"/>
          <w:szCs w:val="22"/>
          <w:lang w:val="hr-HR"/>
        </w:rPr>
        <w:t xml:space="preserve">Suvlasnički udio nekretnine koja se izlaže u ovom natječaju predstavlja </w:t>
      </w:r>
      <w:r w:rsidRPr="007608A5">
        <w:rPr>
          <w:bCs/>
          <w:color w:val="000000"/>
          <w:sz w:val="22"/>
          <w:szCs w:val="22"/>
          <w:lang w:val="hr-HR"/>
        </w:rPr>
        <w:t>kantinu površine 11,57 m</w:t>
      </w:r>
      <w:r w:rsidRPr="007608A5">
        <w:rPr>
          <w:bCs/>
          <w:color w:val="000000"/>
          <w:sz w:val="22"/>
          <w:szCs w:val="22"/>
          <w:vertAlign w:val="superscript"/>
          <w:lang w:val="hr-HR"/>
        </w:rPr>
        <w:t>2</w:t>
      </w:r>
      <w:r w:rsidRPr="007608A5">
        <w:rPr>
          <w:bCs/>
          <w:color w:val="000000"/>
          <w:sz w:val="22"/>
          <w:szCs w:val="22"/>
          <w:lang w:val="hr-HR"/>
        </w:rPr>
        <w:t>, drugu kantinu površine 9,90 m</w:t>
      </w:r>
      <w:r w:rsidRPr="007608A5">
        <w:rPr>
          <w:bCs/>
          <w:color w:val="000000"/>
          <w:sz w:val="22"/>
          <w:szCs w:val="22"/>
          <w:vertAlign w:val="superscript"/>
          <w:lang w:val="hr-HR"/>
        </w:rPr>
        <w:t>2</w:t>
      </w:r>
      <w:r w:rsidRPr="007608A5">
        <w:rPr>
          <w:bCs/>
          <w:color w:val="000000"/>
          <w:sz w:val="22"/>
          <w:szCs w:val="22"/>
          <w:lang w:val="hr-HR"/>
        </w:rPr>
        <w:t xml:space="preserve"> i spremište 4,40 m</w:t>
      </w:r>
      <w:r w:rsidRPr="007608A5">
        <w:rPr>
          <w:bCs/>
          <w:color w:val="000000"/>
          <w:sz w:val="22"/>
          <w:szCs w:val="22"/>
          <w:vertAlign w:val="superscript"/>
          <w:lang w:val="hr-HR"/>
        </w:rPr>
        <w:t>2</w:t>
      </w:r>
      <w:r w:rsidRPr="007608A5">
        <w:rPr>
          <w:bCs/>
          <w:color w:val="000000"/>
          <w:sz w:val="22"/>
          <w:szCs w:val="22"/>
          <w:lang w:val="hr-HR"/>
        </w:rPr>
        <w:t xml:space="preserve"> u prizemlju te tavan (koji se sastoji od 2 spremišta) površine 9,81 m</w:t>
      </w:r>
      <w:r w:rsidRPr="007608A5">
        <w:rPr>
          <w:bCs/>
          <w:color w:val="000000"/>
          <w:sz w:val="22"/>
          <w:szCs w:val="22"/>
          <w:vertAlign w:val="superscript"/>
          <w:lang w:val="hr-HR"/>
        </w:rPr>
        <w:t>2</w:t>
      </w:r>
      <w:r w:rsidRPr="007608A5">
        <w:rPr>
          <w:bCs/>
          <w:color w:val="000000"/>
          <w:sz w:val="22"/>
          <w:szCs w:val="22"/>
          <w:lang w:val="hr-HR"/>
        </w:rPr>
        <w:t xml:space="preserve">, </w:t>
      </w:r>
      <w:r w:rsidRPr="007608A5">
        <w:rPr>
          <w:sz w:val="22"/>
          <w:szCs w:val="22"/>
          <w:lang w:val="hr-HR"/>
        </w:rPr>
        <w:t>zajedno sa zajedničkim dijelovima i uređajima zgrade te zemljišta ispod zgrade</w:t>
      </w:r>
      <w:r w:rsidRPr="007608A5">
        <w:rPr>
          <w:bCs/>
          <w:color w:val="000000"/>
          <w:sz w:val="22"/>
          <w:szCs w:val="22"/>
          <w:lang w:val="hr-HR"/>
        </w:rPr>
        <w:t>. Ukupna površina suvlasničkog udjela 35,68 m</w:t>
      </w:r>
      <w:r w:rsidRPr="007608A5">
        <w:rPr>
          <w:bCs/>
          <w:color w:val="000000"/>
          <w:sz w:val="22"/>
          <w:szCs w:val="22"/>
          <w:vertAlign w:val="superscript"/>
          <w:lang w:val="hr-HR"/>
        </w:rPr>
        <w:t>2</w:t>
      </w:r>
      <w:r w:rsidRPr="007608A5">
        <w:rPr>
          <w:sz w:val="22"/>
          <w:szCs w:val="22"/>
          <w:lang w:val="hr-HR"/>
        </w:rPr>
        <w:t>.</w:t>
      </w:r>
    </w:p>
    <w:p w14:paraId="3B747CBF" w14:textId="77777777" w:rsidR="002F23D8" w:rsidRPr="007608A5" w:rsidRDefault="002F23D8" w:rsidP="002F23D8">
      <w:pPr>
        <w:pStyle w:val="BodyText"/>
        <w:ind w:left="720"/>
        <w:rPr>
          <w:sz w:val="22"/>
          <w:szCs w:val="22"/>
        </w:rPr>
      </w:pPr>
      <w:r w:rsidRPr="007608A5">
        <w:rPr>
          <w:sz w:val="22"/>
          <w:szCs w:val="22"/>
        </w:rPr>
        <w:t xml:space="preserve">Pravo prvenstava utvrđeno je u korist suvlasnika Gardoš Marina i Gardoš </w:t>
      </w:r>
      <w:proofErr w:type="spellStart"/>
      <w:r w:rsidRPr="007608A5">
        <w:rPr>
          <w:sz w:val="22"/>
          <w:szCs w:val="22"/>
        </w:rPr>
        <w:t>Lorette</w:t>
      </w:r>
      <w:proofErr w:type="spellEnd"/>
      <w:r w:rsidRPr="007608A5">
        <w:rPr>
          <w:sz w:val="22"/>
          <w:szCs w:val="22"/>
        </w:rPr>
        <w:t xml:space="preserve"> oboje iz Brtonigle – </w:t>
      </w:r>
      <w:proofErr w:type="spellStart"/>
      <w:r w:rsidRPr="007608A5">
        <w:rPr>
          <w:sz w:val="22"/>
          <w:szCs w:val="22"/>
        </w:rPr>
        <w:t>Verteneglio</w:t>
      </w:r>
      <w:proofErr w:type="spellEnd"/>
      <w:r w:rsidRPr="007608A5">
        <w:rPr>
          <w:sz w:val="22"/>
          <w:szCs w:val="22"/>
        </w:rPr>
        <w:t>, Ulica Gradine 10.</w:t>
      </w:r>
    </w:p>
    <w:p w14:paraId="7EE2867F" w14:textId="77777777" w:rsidR="002F23D8" w:rsidRPr="007608A5" w:rsidRDefault="002F23D8" w:rsidP="002F23D8">
      <w:pPr>
        <w:pStyle w:val="BodyText"/>
        <w:autoSpaceDE w:val="0"/>
        <w:autoSpaceDN w:val="0"/>
        <w:adjustRightInd w:val="0"/>
        <w:ind w:left="720"/>
        <w:rPr>
          <w:sz w:val="22"/>
          <w:szCs w:val="22"/>
        </w:rPr>
      </w:pPr>
      <w:r w:rsidRPr="007608A5">
        <w:rPr>
          <w:sz w:val="22"/>
          <w:szCs w:val="22"/>
        </w:rPr>
        <w:t>Nekretnina iz ove točke nalazi se u posjedu trećih osoba, a prostorije koje se izlažu prodaji iz iste točke nemaju izravan pristup, već se radi prilaza istima treba služiti dijelovima nekretnine u posjednu trećih osoba.</w:t>
      </w:r>
    </w:p>
    <w:p w14:paraId="534EB18B" w14:textId="77777777" w:rsidR="002F23D8" w:rsidRPr="007608A5" w:rsidRDefault="002F23D8" w:rsidP="002F23D8">
      <w:pPr>
        <w:pStyle w:val="BodyText"/>
        <w:autoSpaceDE w:val="0"/>
        <w:autoSpaceDN w:val="0"/>
        <w:adjustRightInd w:val="0"/>
        <w:ind w:left="720"/>
        <w:rPr>
          <w:sz w:val="22"/>
          <w:szCs w:val="22"/>
        </w:rPr>
      </w:pPr>
      <w:r w:rsidRPr="007608A5">
        <w:rPr>
          <w:sz w:val="22"/>
          <w:szCs w:val="22"/>
        </w:rPr>
        <w:t xml:space="preserve">Prodavatelj Općina Brtonigla – </w:t>
      </w:r>
      <w:proofErr w:type="spellStart"/>
      <w:r w:rsidRPr="007608A5">
        <w:rPr>
          <w:sz w:val="22"/>
          <w:szCs w:val="22"/>
        </w:rPr>
        <w:t>Verteneglio</w:t>
      </w:r>
      <w:proofErr w:type="spellEnd"/>
      <w:r w:rsidRPr="007608A5">
        <w:rPr>
          <w:sz w:val="22"/>
          <w:szCs w:val="22"/>
        </w:rPr>
        <w:t xml:space="preserve"> je </w:t>
      </w:r>
      <w:proofErr w:type="spellStart"/>
      <w:r w:rsidRPr="007608A5">
        <w:rPr>
          <w:sz w:val="22"/>
          <w:szCs w:val="22"/>
        </w:rPr>
        <w:t>izvanknjižni</w:t>
      </w:r>
      <w:proofErr w:type="spellEnd"/>
      <w:r w:rsidRPr="007608A5">
        <w:rPr>
          <w:sz w:val="22"/>
          <w:szCs w:val="22"/>
        </w:rPr>
        <w:t xml:space="preserve"> vlasnik nekretnine iz </w:t>
      </w:r>
      <w:proofErr w:type="spellStart"/>
      <w:r w:rsidRPr="007608A5">
        <w:rPr>
          <w:sz w:val="22"/>
          <w:szCs w:val="22"/>
        </w:rPr>
        <w:t>toč</w:t>
      </w:r>
      <w:proofErr w:type="spellEnd"/>
      <w:r w:rsidRPr="007608A5">
        <w:rPr>
          <w:sz w:val="22"/>
          <w:szCs w:val="22"/>
        </w:rPr>
        <w:t>. I. ove Odluke koja se izlaže natječaju te je, radi uknjižbe prava (su) vlasništva u korist Općine, pri nadležnom sudu, u tijeku postupak povezivanja zemljišne knjige i knjige položenih ugovora  i upisu vlasništva posebnog dijela nekretnine.</w:t>
      </w:r>
    </w:p>
    <w:p w14:paraId="0CFE01A2" w14:textId="77777777" w:rsidR="002F23D8" w:rsidRPr="007608A5" w:rsidRDefault="002F23D8" w:rsidP="002F23D8">
      <w:pPr>
        <w:pStyle w:val="BodyText"/>
        <w:ind w:left="720"/>
        <w:rPr>
          <w:sz w:val="22"/>
          <w:szCs w:val="22"/>
        </w:rPr>
      </w:pPr>
      <w:r w:rsidRPr="007608A5">
        <w:rPr>
          <w:sz w:val="22"/>
          <w:szCs w:val="22"/>
        </w:rPr>
        <w:t xml:space="preserve">Za kuću i štalu izgrađenu na k.č.br. 180 </w:t>
      </w:r>
      <w:proofErr w:type="spellStart"/>
      <w:r w:rsidRPr="007608A5">
        <w:rPr>
          <w:sz w:val="22"/>
          <w:szCs w:val="22"/>
        </w:rPr>
        <w:t>zgr</w:t>
      </w:r>
      <w:proofErr w:type="spellEnd"/>
      <w:r w:rsidRPr="007608A5">
        <w:rPr>
          <w:sz w:val="22"/>
          <w:szCs w:val="22"/>
        </w:rPr>
        <w:t xml:space="preserve">. k.o. Brtonigla nije izrađen etažni elaborat. Općina Brtonigla – </w:t>
      </w:r>
      <w:proofErr w:type="spellStart"/>
      <w:r w:rsidRPr="007608A5">
        <w:rPr>
          <w:sz w:val="22"/>
          <w:szCs w:val="22"/>
        </w:rPr>
        <w:t>Verteneglio</w:t>
      </w:r>
      <w:proofErr w:type="spellEnd"/>
      <w:r w:rsidRPr="007608A5">
        <w:rPr>
          <w:sz w:val="22"/>
          <w:szCs w:val="22"/>
        </w:rPr>
        <w:t xml:space="preserve"> ne preuzima obvezu izrade etažnog elaborata za predmetnu nekretninu.</w:t>
      </w:r>
    </w:p>
    <w:p w14:paraId="0791590E" w14:textId="77777777" w:rsidR="002F23D8" w:rsidRPr="007608A5" w:rsidRDefault="002F23D8" w:rsidP="002F23D8">
      <w:pPr>
        <w:pStyle w:val="BodyText"/>
        <w:ind w:left="720"/>
        <w:rPr>
          <w:sz w:val="22"/>
          <w:szCs w:val="22"/>
        </w:rPr>
      </w:pPr>
      <w:r w:rsidRPr="007608A5">
        <w:rPr>
          <w:sz w:val="22"/>
          <w:szCs w:val="22"/>
        </w:rPr>
        <w:t>Početna cijena utvrđuje se u iznosu od 23.736,78 EUR u kunama prema srednjem tečaju HNB na dan plaćanja.</w:t>
      </w:r>
    </w:p>
    <w:p w14:paraId="6E122036" w14:textId="77777777" w:rsidR="002F23D8" w:rsidRPr="007608A5" w:rsidRDefault="002F23D8" w:rsidP="002F23D8">
      <w:pPr>
        <w:jc w:val="center"/>
        <w:rPr>
          <w:b/>
          <w:sz w:val="22"/>
          <w:szCs w:val="22"/>
          <w:lang w:val="hr-HR"/>
        </w:rPr>
      </w:pPr>
      <w:r w:rsidRPr="007608A5">
        <w:rPr>
          <w:b/>
          <w:sz w:val="22"/>
          <w:szCs w:val="22"/>
          <w:lang w:val="hr-HR"/>
        </w:rPr>
        <w:t>II.</w:t>
      </w:r>
    </w:p>
    <w:p w14:paraId="486AA550" w14:textId="77777777" w:rsidR="002F23D8" w:rsidRPr="007608A5" w:rsidRDefault="002F23D8" w:rsidP="002F23D8">
      <w:pPr>
        <w:rPr>
          <w:sz w:val="22"/>
          <w:szCs w:val="22"/>
          <w:lang w:val="hr-HR"/>
        </w:rPr>
      </w:pPr>
    </w:p>
    <w:p w14:paraId="3E54C4E8" w14:textId="77777777" w:rsidR="002F23D8" w:rsidRPr="007608A5" w:rsidRDefault="002F23D8" w:rsidP="002F23D8">
      <w:pPr>
        <w:rPr>
          <w:b/>
          <w:sz w:val="22"/>
          <w:szCs w:val="22"/>
          <w:lang w:val="hr-HR"/>
        </w:rPr>
      </w:pPr>
      <w:r w:rsidRPr="007608A5">
        <w:rPr>
          <w:sz w:val="22"/>
          <w:szCs w:val="22"/>
          <w:lang w:val="hr-HR"/>
        </w:rPr>
        <w:t>UVJETI UREĐENJA PROSTORA</w:t>
      </w:r>
    </w:p>
    <w:p w14:paraId="5512BFC3" w14:textId="77777777" w:rsidR="002F23D8" w:rsidRPr="007608A5" w:rsidRDefault="002F23D8" w:rsidP="002F23D8">
      <w:pPr>
        <w:jc w:val="both"/>
        <w:rPr>
          <w:sz w:val="22"/>
          <w:szCs w:val="22"/>
          <w:lang w:val="hr-HR"/>
        </w:rPr>
      </w:pPr>
      <w:r w:rsidRPr="007608A5">
        <w:rPr>
          <w:sz w:val="22"/>
          <w:szCs w:val="22"/>
          <w:lang w:val="hr-HR"/>
        </w:rPr>
        <w:tab/>
        <w:t xml:space="preserve">Na zemljištu izloženom u ovom natječaju predviđena je izgradnja odnosno privođenje namjeni, dopustiti će se sukladno namjeni određenoj dokumentima prostornog uređenja i drugim uvjetima građenja.  Općina Brtonigla - </w:t>
      </w:r>
      <w:proofErr w:type="spellStart"/>
      <w:r w:rsidRPr="007608A5">
        <w:rPr>
          <w:sz w:val="22"/>
          <w:szCs w:val="22"/>
          <w:lang w:val="hr-HR"/>
        </w:rPr>
        <w:t>Verteneglio</w:t>
      </w:r>
      <w:proofErr w:type="spellEnd"/>
      <w:r w:rsidRPr="007608A5">
        <w:rPr>
          <w:sz w:val="22"/>
          <w:szCs w:val="22"/>
          <w:lang w:val="hr-HR"/>
        </w:rPr>
        <w:t xml:space="preserve"> ne odgovara za eventualnu izmjenu ili ograničenja u pogledu navedenih uvjeta gradnje koji se mogu pojaviti kao posljedica izmjene pozitivnih pravnih propisa ili podzakonskih propisa.</w:t>
      </w:r>
    </w:p>
    <w:p w14:paraId="4B53809E" w14:textId="77777777" w:rsidR="002F23D8" w:rsidRPr="007608A5" w:rsidRDefault="002F23D8" w:rsidP="002F23D8">
      <w:pPr>
        <w:jc w:val="both"/>
        <w:rPr>
          <w:sz w:val="22"/>
          <w:szCs w:val="22"/>
          <w:lang w:val="hr-HR"/>
        </w:rPr>
      </w:pPr>
      <w:r w:rsidRPr="007608A5">
        <w:rPr>
          <w:sz w:val="22"/>
          <w:szCs w:val="22"/>
          <w:lang w:val="hr-HR"/>
        </w:rPr>
        <w:tab/>
        <w:t xml:space="preserve">Kupac nekretnine prilikom </w:t>
      </w:r>
      <w:proofErr w:type="spellStart"/>
      <w:r w:rsidRPr="007608A5">
        <w:rPr>
          <w:sz w:val="22"/>
          <w:szCs w:val="22"/>
          <w:lang w:val="hr-HR"/>
        </w:rPr>
        <w:t>ishodovanja</w:t>
      </w:r>
      <w:proofErr w:type="spellEnd"/>
      <w:r w:rsidRPr="007608A5">
        <w:rPr>
          <w:sz w:val="22"/>
          <w:szCs w:val="22"/>
          <w:lang w:val="hr-HR"/>
        </w:rPr>
        <w:t xml:space="preserve"> potrebnih dozvola za gradnju dužni su na kupljenim nekretninama poštivati uvjete Općine Brtonigla - </w:t>
      </w:r>
      <w:proofErr w:type="spellStart"/>
      <w:r w:rsidRPr="007608A5">
        <w:rPr>
          <w:sz w:val="22"/>
          <w:szCs w:val="22"/>
          <w:lang w:val="hr-HR"/>
        </w:rPr>
        <w:t>Verteneglio</w:t>
      </w:r>
      <w:proofErr w:type="spellEnd"/>
      <w:r w:rsidRPr="007608A5">
        <w:rPr>
          <w:sz w:val="22"/>
          <w:szCs w:val="22"/>
          <w:lang w:val="hr-HR"/>
        </w:rPr>
        <w:t xml:space="preserve"> i drugih pravnih osoba u vezi planirane komunalne i druge infrastrukture.  </w:t>
      </w:r>
    </w:p>
    <w:p w14:paraId="5D7A1300" w14:textId="77777777" w:rsidR="002F23D8" w:rsidRPr="007608A5" w:rsidRDefault="002F23D8" w:rsidP="002F23D8">
      <w:pPr>
        <w:ind w:firstLine="708"/>
        <w:jc w:val="both"/>
        <w:rPr>
          <w:sz w:val="22"/>
          <w:szCs w:val="22"/>
          <w:lang w:val="hr-HR"/>
        </w:rPr>
      </w:pPr>
      <w:r w:rsidRPr="007608A5">
        <w:rPr>
          <w:sz w:val="22"/>
          <w:szCs w:val="22"/>
          <w:lang w:val="hr-HR"/>
        </w:rPr>
        <w:t xml:space="preserve">Kupac zemljišta će o svom trošku izvršiti eventualnu prenamjenu zemljišta u skladu sa odredbama Zakona o poljoprivrednom zemljištu. </w:t>
      </w:r>
    </w:p>
    <w:p w14:paraId="2F37CC87" w14:textId="77777777" w:rsidR="002F23D8" w:rsidRPr="007608A5" w:rsidRDefault="002F23D8" w:rsidP="002F23D8">
      <w:pPr>
        <w:ind w:firstLine="708"/>
        <w:jc w:val="both"/>
        <w:rPr>
          <w:sz w:val="22"/>
          <w:szCs w:val="22"/>
          <w:lang w:val="hr-HR"/>
        </w:rPr>
      </w:pPr>
      <w:r w:rsidRPr="007608A5">
        <w:rPr>
          <w:sz w:val="22"/>
          <w:szCs w:val="22"/>
          <w:lang w:val="hr-HR"/>
        </w:rPr>
        <w:t> Kupac nekretnine na kojoj postoji teret raznih instalacija, u slučaju intervencije ili sličnih radova na instalacijama, dužni su osigurati nesmetan pristup instalacijama ovlaštenim djelatnicima radi izvođenja radova.</w:t>
      </w:r>
    </w:p>
    <w:p w14:paraId="0AAE359B" w14:textId="77777777" w:rsidR="002F23D8" w:rsidRPr="007608A5" w:rsidRDefault="002F23D8" w:rsidP="002F23D8">
      <w:pPr>
        <w:ind w:firstLine="708"/>
        <w:jc w:val="both"/>
        <w:rPr>
          <w:sz w:val="22"/>
          <w:szCs w:val="22"/>
          <w:lang w:val="hr-HR"/>
        </w:rPr>
      </w:pPr>
      <w:r w:rsidRPr="007608A5">
        <w:rPr>
          <w:sz w:val="22"/>
          <w:szCs w:val="22"/>
          <w:lang w:val="hr-HR"/>
        </w:rPr>
        <w:t>Eventualna izmještanja instalacija, priključaka i objekata koja su teret na predmetnim zemljištem, kupac zemljišta izvršiti će o svom trošku u skladu s posebnim uvjetima nadležnih pravnih osoba.</w:t>
      </w:r>
    </w:p>
    <w:p w14:paraId="584B37A0" w14:textId="77777777" w:rsidR="002F23D8" w:rsidRPr="007608A5" w:rsidRDefault="002F23D8" w:rsidP="002F23D8">
      <w:pPr>
        <w:ind w:firstLine="708"/>
        <w:jc w:val="both"/>
        <w:rPr>
          <w:sz w:val="22"/>
          <w:szCs w:val="22"/>
          <w:lang w:val="hr-HR"/>
        </w:rPr>
      </w:pPr>
      <w:r w:rsidRPr="007608A5">
        <w:rPr>
          <w:sz w:val="22"/>
          <w:szCs w:val="22"/>
          <w:lang w:val="hr-HR"/>
        </w:rPr>
        <w:t>Nekretnina se izlažu prodaji prema načelu «viđeno – kupljeno», što isključuje sve naknadne prigovore kupca.</w:t>
      </w:r>
    </w:p>
    <w:p w14:paraId="58A1D76E" w14:textId="77777777" w:rsidR="002F23D8" w:rsidRPr="007608A5" w:rsidRDefault="002F23D8" w:rsidP="002F23D8">
      <w:pPr>
        <w:ind w:firstLine="708"/>
        <w:jc w:val="both"/>
        <w:rPr>
          <w:sz w:val="22"/>
          <w:szCs w:val="22"/>
          <w:lang w:val="hr-HR"/>
        </w:rPr>
      </w:pPr>
      <w:r w:rsidRPr="007608A5">
        <w:rPr>
          <w:sz w:val="22"/>
          <w:szCs w:val="22"/>
          <w:lang w:val="hr-HR"/>
        </w:rPr>
        <w:t>U slučaju postojanja posjeda treće osobe na nekretninama, kupac je dužan o svom trošku osloboditi nekretninu od stvari i osoba.</w:t>
      </w:r>
    </w:p>
    <w:p w14:paraId="53D27CCA" w14:textId="77777777" w:rsidR="002F23D8" w:rsidRPr="007608A5" w:rsidRDefault="002F23D8" w:rsidP="002F23D8">
      <w:pPr>
        <w:tabs>
          <w:tab w:val="left" w:pos="754"/>
          <w:tab w:val="left" w:pos="1549"/>
          <w:tab w:val="left" w:pos="2553"/>
          <w:tab w:val="left" w:pos="3557"/>
          <w:tab w:val="left" w:pos="4561"/>
          <w:tab w:val="left" w:pos="6016"/>
          <w:tab w:val="left" w:pos="7271"/>
        </w:tabs>
        <w:ind w:right="57"/>
        <w:jc w:val="both"/>
        <w:rPr>
          <w:color w:val="000000"/>
          <w:spacing w:val="-3"/>
          <w:sz w:val="22"/>
          <w:szCs w:val="22"/>
          <w:lang w:val="hr-HR"/>
        </w:rPr>
      </w:pPr>
      <w:r w:rsidRPr="007608A5">
        <w:rPr>
          <w:sz w:val="22"/>
          <w:szCs w:val="22"/>
          <w:lang w:val="hr-HR"/>
        </w:rPr>
        <w:tab/>
        <w:t xml:space="preserve">Općina Brtonigla - </w:t>
      </w:r>
      <w:proofErr w:type="spellStart"/>
      <w:r w:rsidRPr="007608A5">
        <w:rPr>
          <w:sz w:val="22"/>
          <w:szCs w:val="22"/>
          <w:lang w:val="hr-HR"/>
        </w:rPr>
        <w:t>Verteneglio</w:t>
      </w:r>
      <w:proofErr w:type="spellEnd"/>
      <w:r w:rsidRPr="007608A5">
        <w:rPr>
          <w:color w:val="000000"/>
          <w:spacing w:val="-3"/>
          <w:sz w:val="22"/>
          <w:szCs w:val="22"/>
          <w:lang w:val="hr-HR"/>
        </w:rPr>
        <w:t xml:space="preserve"> ne odgovara za eventualnu neusklađenost podataka koji se odnose na površinu, kulturu ili namjenu nekretnina, a koji mogu proizaći iz katastarske, zemljišnoknjižne i druge dokumentacije i stvarnog stanja u prostoru .</w:t>
      </w:r>
    </w:p>
    <w:p w14:paraId="4D0A2574" w14:textId="77777777" w:rsidR="002F23D8" w:rsidRPr="007608A5" w:rsidRDefault="002F23D8" w:rsidP="002F23D8">
      <w:pPr>
        <w:tabs>
          <w:tab w:val="left" w:pos="754"/>
          <w:tab w:val="left" w:pos="1549"/>
          <w:tab w:val="left" w:pos="2553"/>
          <w:tab w:val="left" w:pos="3557"/>
          <w:tab w:val="left" w:pos="4561"/>
          <w:tab w:val="left" w:pos="6016"/>
          <w:tab w:val="left" w:pos="7271"/>
        </w:tabs>
        <w:ind w:right="57"/>
        <w:jc w:val="both"/>
        <w:rPr>
          <w:sz w:val="22"/>
          <w:szCs w:val="22"/>
          <w:lang w:val="hr-HR"/>
        </w:rPr>
      </w:pPr>
      <w:r w:rsidRPr="007608A5">
        <w:rPr>
          <w:color w:val="000000"/>
          <w:spacing w:val="-3"/>
          <w:sz w:val="22"/>
          <w:szCs w:val="22"/>
          <w:lang w:val="hr-HR"/>
        </w:rPr>
        <w:tab/>
      </w:r>
    </w:p>
    <w:p w14:paraId="194BA557" w14:textId="77777777" w:rsidR="002F23D8" w:rsidRPr="007608A5" w:rsidRDefault="002F23D8" w:rsidP="002F23D8">
      <w:pPr>
        <w:jc w:val="both"/>
        <w:rPr>
          <w:sz w:val="22"/>
          <w:szCs w:val="22"/>
          <w:lang w:val="hr-HR"/>
        </w:rPr>
      </w:pPr>
    </w:p>
    <w:p w14:paraId="0612B80D" w14:textId="77777777" w:rsidR="002F23D8" w:rsidRPr="007608A5" w:rsidRDefault="002F23D8" w:rsidP="002F23D8">
      <w:pPr>
        <w:jc w:val="center"/>
        <w:rPr>
          <w:b/>
          <w:sz w:val="22"/>
          <w:szCs w:val="22"/>
          <w:lang w:val="hr-HR"/>
        </w:rPr>
      </w:pPr>
      <w:r w:rsidRPr="007608A5">
        <w:rPr>
          <w:b/>
          <w:sz w:val="22"/>
          <w:szCs w:val="22"/>
          <w:lang w:val="hr-HR"/>
        </w:rPr>
        <w:t>III.</w:t>
      </w:r>
    </w:p>
    <w:p w14:paraId="172B7C1A" w14:textId="77777777" w:rsidR="002F23D8" w:rsidRPr="007608A5" w:rsidRDefault="002F23D8" w:rsidP="002F23D8">
      <w:pPr>
        <w:rPr>
          <w:b/>
          <w:sz w:val="22"/>
          <w:szCs w:val="22"/>
          <w:lang w:val="hr-HR"/>
        </w:rPr>
      </w:pPr>
      <w:r w:rsidRPr="007608A5">
        <w:rPr>
          <w:b/>
          <w:sz w:val="22"/>
          <w:szCs w:val="22"/>
          <w:lang w:val="hr-HR"/>
        </w:rPr>
        <w:t>UVJETI NATJEČAJA</w:t>
      </w:r>
    </w:p>
    <w:p w14:paraId="7A44BFD1" w14:textId="77777777" w:rsidR="002F23D8" w:rsidRPr="007608A5" w:rsidRDefault="002F23D8" w:rsidP="002F23D8">
      <w:pPr>
        <w:numPr>
          <w:ilvl w:val="0"/>
          <w:numId w:val="48"/>
        </w:numPr>
        <w:rPr>
          <w:sz w:val="22"/>
          <w:szCs w:val="22"/>
          <w:lang w:val="hr-HR"/>
        </w:rPr>
      </w:pPr>
      <w:r w:rsidRPr="007608A5">
        <w:rPr>
          <w:sz w:val="22"/>
          <w:szCs w:val="22"/>
          <w:lang w:val="hr-HR"/>
        </w:rPr>
        <w:t>U Natječaju mogu sudjelovati fizičke i pravne osobe.</w:t>
      </w:r>
    </w:p>
    <w:p w14:paraId="3A7FB4FB" w14:textId="77777777" w:rsidR="002F23D8" w:rsidRPr="007608A5" w:rsidRDefault="002F23D8" w:rsidP="002F23D8">
      <w:pPr>
        <w:numPr>
          <w:ilvl w:val="0"/>
          <w:numId w:val="48"/>
        </w:numPr>
        <w:jc w:val="both"/>
        <w:rPr>
          <w:sz w:val="22"/>
          <w:szCs w:val="22"/>
          <w:lang w:val="hr-HR"/>
        </w:rPr>
      </w:pPr>
      <w:r w:rsidRPr="007608A5">
        <w:rPr>
          <w:sz w:val="22"/>
          <w:szCs w:val="22"/>
          <w:lang w:val="hr-HR"/>
        </w:rPr>
        <w:t xml:space="preserve">Svaki sudionik u Natječaju dužan je prilikom podnošenja ponude priložiti i dokaz o uplaćenoj jamčevini u iznosu od 10 % (deset posto) početne cijene nekretnina prema srednjem tečaju HNB-a na dan plaćanja. Jamčevina se uplaćuje na žiro-račun Općine Brtonigla - </w:t>
      </w:r>
      <w:proofErr w:type="spellStart"/>
      <w:r w:rsidRPr="007608A5">
        <w:rPr>
          <w:sz w:val="22"/>
          <w:szCs w:val="22"/>
          <w:lang w:val="hr-HR"/>
        </w:rPr>
        <w:t>Verteneglio</w:t>
      </w:r>
      <w:proofErr w:type="spellEnd"/>
      <w:r w:rsidRPr="007608A5">
        <w:rPr>
          <w:sz w:val="22"/>
          <w:szCs w:val="22"/>
          <w:lang w:val="hr-HR"/>
        </w:rPr>
        <w:t xml:space="preserve"> na</w:t>
      </w:r>
      <w:r w:rsidRPr="007608A5">
        <w:rPr>
          <w:b/>
          <w:sz w:val="22"/>
          <w:szCs w:val="22"/>
          <w:lang w:val="hr-HR"/>
        </w:rPr>
        <w:t xml:space="preserve"> </w:t>
      </w:r>
      <w:r w:rsidRPr="007608A5">
        <w:rPr>
          <w:sz w:val="22"/>
          <w:szCs w:val="22"/>
          <w:lang w:val="hr-HR"/>
        </w:rPr>
        <w:t>broj:HR1923800061804000002, poziv na broj: 68-7757-OIB, s naznakom  «JAMČEVINA ZA NATJEČAJ – PRODAJA NEKRETNINA» u opisu uplatnice.</w:t>
      </w:r>
    </w:p>
    <w:p w14:paraId="504EC4FE" w14:textId="77777777" w:rsidR="002F23D8" w:rsidRPr="007608A5" w:rsidRDefault="002F23D8" w:rsidP="002F23D8">
      <w:pPr>
        <w:numPr>
          <w:ilvl w:val="0"/>
          <w:numId w:val="48"/>
        </w:numPr>
        <w:jc w:val="both"/>
        <w:rPr>
          <w:sz w:val="22"/>
          <w:szCs w:val="22"/>
          <w:lang w:val="hr-HR"/>
        </w:rPr>
      </w:pPr>
      <w:r w:rsidRPr="007608A5">
        <w:rPr>
          <w:sz w:val="22"/>
          <w:szCs w:val="22"/>
          <w:lang w:val="hr-HR"/>
        </w:rPr>
        <w:t xml:space="preserve">Svaki sudionik  u Natječaju dužan je prilikom podnošenja ponude priložiti Potvrdu koju će pribaviti u Računovodstvu Jedinstvenog upravnog odjela Općine Brtonigla - </w:t>
      </w:r>
      <w:proofErr w:type="spellStart"/>
      <w:r w:rsidRPr="007608A5">
        <w:rPr>
          <w:sz w:val="22"/>
          <w:szCs w:val="22"/>
          <w:lang w:val="hr-HR"/>
        </w:rPr>
        <w:t>Verteneglio</w:t>
      </w:r>
      <w:proofErr w:type="spellEnd"/>
      <w:r w:rsidRPr="007608A5">
        <w:rPr>
          <w:sz w:val="22"/>
          <w:szCs w:val="22"/>
          <w:lang w:val="hr-HR"/>
        </w:rPr>
        <w:t xml:space="preserve"> po kojoj je vidljivo da su podmirene sve obveze prema Općini Brtonigla - </w:t>
      </w:r>
      <w:proofErr w:type="spellStart"/>
      <w:r w:rsidRPr="007608A5">
        <w:rPr>
          <w:sz w:val="22"/>
          <w:szCs w:val="22"/>
          <w:lang w:val="hr-HR"/>
        </w:rPr>
        <w:t>Verteneglio</w:t>
      </w:r>
      <w:proofErr w:type="spellEnd"/>
      <w:r w:rsidRPr="007608A5">
        <w:rPr>
          <w:sz w:val="22"/>
          <w:szCs w:val="22"/>
          <w:lang w:val="hr-HR"/>
        </w:rPr>
        <w:t xml:space="preserve"> s osnova svih potraživanja.</w:t>
      </w:r>
    </w:p>
    <w:p w14:paraId="78E82CDF" w14:textId="77777777" w:rsidR="002F23D8" w:rsidRPr="007608A5" w:rsidRDefault="002F23D8" w:rsidP="002F23D8">
      <w:pPr>
        <w:ind w:left="1080"/>
        <w:jc w:val="both"/>
        <w:rPr>
          <w:sz w:val="22"/>
          <w:szCs w:val="22"/>
          <w:lang w:val="hr-HR"/>
        </w:rPr>
      </w:pPr>
      <w:r w:rsidRPr="007608A5">
        <w:rPr>
          <w:sz w:val="22"/>
          <w:szCs w:val="22"/>
          <w:lang w:val="hr-HR"/>
        </w:rPr>
        <w:t>Podnositelj zahtjeva uz ponudu obvezno treba priložiti isprave temeljem kojih ostvaruje prvenstveno pravo kupnje.</w:t>
      </w:r>
    </w:p>
    <w:p w14:paraId="7E0E56BA" w14:textId="77777777" w:rsidR="002F23D8" w:rsidRPr="007608A5" w:rsidRDefault="002F23D8" w:rsidP="002F23D8">
      <w:pPr>
        <w:numPr>
          <w:ilvl w:val="0"/>
          <w:numId w:val="48"/>
        </w:numPr>
        <w:jc w:val="both"/>
        <w:rPr>
          <w:sz w:val="22"/>
          <w:szCs w:val="22"/>
          <w:lang w:val="hr-HR"/>
        </w:rPr>
      </w:pPr>
      <w:r w:rsidRPr="007608A5">
        <w:rPr>
          <w:sz w:val="22"/>
          <w:szCs w:val="22"/>
          <w:lang w:val="hr-HR"/>
        </w:rPr>
        <w:t>Najpovoljnijom ponudom smatra se ona koja sadrži najvišu ponuđenu cijenu.</w:t>
      </w:r>
    </w:p>
    <w:p w14:paraId="0722172F" w14:textId="77777777" w:rsidR="002F23D8" w:rsidRPr="007608A5" w:rsidRDefault="002F23D8" w:rsidP="002F23D8">
      <w:pPr>
        <w:ind w:left="1080"/>
        <w:jc w:val="both"/>
        <w:rPr>
          <w:sz w:val="22"/>
          <w:szCs w:val="22"/>
          <w:lang w:val="hr-HR"/>
        </w:rPr>
      </w:pPr>
      <w:r w:rsidRPr="007608A5">
        <w:rPr>
          <w:sz w:val="22"/>
          <w:szCs w:val="22"/>
          <w:lang w:val="hr-HR"/>
        </w:rPr>
        <w:t>U slučaju da pravna ili fizička osoba prilikom javljanja na natječaj ostvaruje prvenstveno  pravo kupnje po sljedećim kriterijima:</w:t>
      </w:r>
    </w:p>
    <w:p w14:paraId="41E0120F" w14:textId="77777777" w:rsidR="002F23D8" w:rsidRPr="007608A5" w:rsidRDefault="002F23D8" w:rsidP="002F23D8">
      <w:pPr>
        <w:jc w:val="both"/>
        <w:rPr>
          <w:sz w:val="22"/>
          <w:szCs w:val="22"/>
          <w:lang w:val="hr-HR"/>
        </w:rPr>
      </w:pPr>
    </w:p>
    <w:p w14:paraId="4C2194D4" w14:textId="77777777" w:rsidR="002F23D8" w:rsidRPr="007608A5" w:rsidRDefault="002F23D8" w:rsidP="002F23D8">
      <w:pPr>
        <w:jc w:val="both"/>
        <w:rPr>
          <w:sz w:val="22"/>
          <w:szCs w:val="22"/>
          <w:lang w:val="hr-HR"/>
        </w:rPr>
      </w:pPr>
      <w:r w:rsidRPr="007608A5">
        <w:rPr>
          <w:i/>
          <w:sz w:val="22"/>
          <w:szCs w:val="22"/>
          <w:lang w:val="hr-HR"/>
        </w:rPr>
        <w:t>Prvenstveno pravo kupnje neizgrađenog građevinskog zemljišta, mogu ostvariti osobe sljedećim redoslijedom</w:t>
      </w:r>
      <w:r w:rsidRPr="007608A5">
        <w:rPr>
          <w:sz w:val="22"/>
          <w:szCs w:val="22"/>
          <w:lang w:val="hr-HR"/>
        </w:rPr>
        <w:t>:</w:t>
      </w:r>
    </w:p>
    <w:p w14:paraId="3F575884" w14:textId="77777777" w:rsidR="002F23D8" w:rsidRPr="007608A5" w:rsidRDefault="002F23D8" w:rsidP="002F23D8">
      <w:pPr>
        <w:jc w:val="both"/>
        <w:rPr>
          <w:sz w:val="22"/>
          <w:szCs w:val="22"/>
          <w:lang w:val="hr-HR"/>
        </w:rPr>
      </w:pPr>
      <w:r w:rsidRPr="007608A5">
        <w:rPr>
          <w:sz w:val="22"/>
          <w:szCs w:val="22"/>
          <w:lang w:val="hr-HR"/>
        </w:rPr>
        <w:t xml:space="preserve">1. trgovačka društva u vlasništvu Općine Brtonigla - </w:t>
      </w:r>
      <w:proofErr w:type="spellStart"/>
      <w:r w:rsidRPr="007608A5">
        <w:rPr>
          <w:sz w:val="22"/>
          <w:szCs w:val="22"/>
          <w:lang w:val="hr-HR"/>
        </w:rPr>
        <w:t>Verteneglio</w:t>
      </w:r>
      <w:proofErr w:type="spellEnd"/>
    </w:p>
    <w:p w14:paraId="14EB8F15" w14:textId="77777777" w:rsidR="002F23D8" w:rsidRPr="007608A5" w:rsidRDefault="002F23D8" w:rsidP="002F23D8">
      <w:pPr>
        <w:jc w:val="both"/>
        <w:rPr>
          <w:sz w:val="22"/>
          <w:szCs w:val="22"/>
          <w:lang w:val="hr-HR"/>
        </w:rPr>
      </w:pPr>
      <w:r w:rsidRPr="007608A5">
        <w:rPr>
          <w:sz w:val="22"/>
          <w:szCs w:val="22"/>
          <w:lang w:val="hr-HR"/>
        </w:rPr>
        <w:t>2. suvlasnik;</w:t>
      </w:r>
    </w:p>
    <w:p w14:paraId="2BDCC4EA" w14:textId="77777777" w:rsidR="002F23D8" w:rsidRPr="007608A5" w:rsidRDefault="002F23D8" w:rsidP="002F23D8">
      <w:pPr>
        <w:jc w:val="both"/>
        <w:rPr>
          <w:sz w:val="22"/>
          <w:szCs w:val="22"/>
          <w:lang w:val="hr-HR"/>
        </w:rPr>
      </w:pPr>
      <w:r w:rsidRPr="007608A5">
        <w:rPr>
          <w:sz w:val="22"/>
          <w:szCs w:val="22"/>
          <w:lang w:val="hr-HR"/>
        </w:rPr>
        <w:t>3. dosadašnji zakupnik uz uvjet da je redovito ispunjavao svoje obveze;</w:t>
      </w:r>
    </w:p>
    <w:p w14:paraId="4F7B05E5" w14:textId="77777777" w:rsidR="002F23D8" w:rsidRPr="007608A5" w:rsidRDefault="002F23D8" w:rsidP="002F23D8">
      <w:pPr>
        <w:jc w:val="both"/>
        <w:rPr>
          <w:sz w:val="22"/>
          <w:szCs w:val="22"/>
          <w:lang w:val="hr-HR"/>
        </w:rPr>
      </w:pPr>
      <w:r w:rsidRPr="007608A5">
        <w:rPr>
          <w:sz w:val="22"/>
          <w:szCs w:val="22"/>
          <w:lang w:val="hr-HR"/>
        </w:rPr>
        <w:t>4 . vlasnik zgrade kojoj zemljište  služi za redovnu uporabu (okućnica) sukladno prostorno – planskoj dokumentaciji</w:t>
      </w:r>
    </w:p>
    <w:p w14:paraId="3D9E0792" w14:textId="77777777" w:rsidR="002F23D8" w:rsidRPr="007608A5" w:rsidRDefault="002F23D8" w:rsidP="002F23D8">
      <w:pPr>
        <w:jc w:val="both"/>
        <w:rPr>
          <w:sz w:val="22"/>
          <w:szCs w:val="22"/>
          <w:lang w:val="hr-HR"/>
        </w:rPr>
      </w:pPr>
      <w:r w:rsidRPr="007608A5">
        <w:rPr>
          <w:sz w:val="22"/>
          <w:szCs w:val="22"/>
          <w:lang w:val="hr-HR"/>
        </w:rPr>
        <w:t>5. nositelj prava vlasništva ili zakupoprimac čija nekretnina graniči sa nekretninom koje se prodaje;</w:t>
      </w:r>
    </w:p>
    <w:p w14:paraId="72953CA9" w14:textId="77777777" w:rsidR="002F23D8" w:rsidRPr="007608A5" w:rsidRDefault="002F23D8" w:rsidP="002F23D8">
      <w:pPr>
        <w:jc w:val="both"/>
        <w:rPr>
          <w:sz w:val="22"/>
          <w:szCs w:val="22"/>
          <w:lang w:val="hr-HR"/>
        </w:rPr>
      </w:pPr>
      <w:r w:rsidRPr="007608A5">
        <w:rPr>
          <w:sz w:val="22"/>
          <w:szCs w:val="22"/>
          <w:lang w:val="hr-HR"/>
        </w:rPr>
        <w:t xml:space="preserve">6. vlasnik većeg dijela građevinske čestice, oblikovane radi gradnje sukladno prostorno – planskoj dokumentaciji </w:t>
      </w:r>
    </w:p>
    <w:p w14:paraId="62450A51" w14:textId="77777777" w:rsidR="002F23D8" w:rsidRPr="007608A5" w:rsidRDefault="002F23D8" w:rsidP="002F23D8">
      <w:pPr>
        <w:jc w:val="both"/>
        <w:rPr>
          <w:sz w:val="22"/>
          <w:szCs w:val="22"/>
          <w:lang w:val="hr-HR"/>
        </w:rPr>
      </w:pPr>
      <w:r w:rsidRPr="007608A5">
        <w:rPr>
          <w:sz w:val="22"/>
          <w:szCs w:val="22"/>
          <w:lang w:val="hr-HR"/>
        </w:rPr>
        <w:t>7. dosadašnji posjednik zemljišta uz uvjet da isto koristi u mirnom i nesmetanom posjedu pažnjom dobrog gospodara;</w:t>
      </w:r>
    </w:p>
    <w:p w14:paraId="0DA9A710" w14:textId="77777777" w:rsidR="002F23D8" w:rsidRPr="007608A5" w:rsidRDefault="002F23D8" w:rsidP="002F23D8">
      <w:pPr>
        <w:jc w:val="both"/>
        <w:rPr>
          <w:sz w:val="22"/>
          <w:szCs w:val="22"/>
          <w:lang w:val="hr-HR"/>
        </w:rPr>
      </w:pPr>
      <w:r w:rsidRPr="007608A5">
        <w:rPr>
          <w:sz w:val="22"/>
          <w:szCs w:val="22"/>
          <w:lang w:val="hr-HR"/>
        </w:rPr>
        <w:t xml:space="preserve">8. osobe koje imaju pribavljeno osobno ili su imale prijavljeno prebivalište ili imaju obiteljsko prebivalište na području Općine Brtonigla - </w:t>
      </w:r>
      <w:proofErr w:type="spellStart"/>
      <w:r w:rsidRPr="007608A5">
        <w:rPr>
          <w:sz w:val="22"/>
          <w:szCs w:val="22"/>
          <w:lang w:val="hr-HR"/>
        </w:rPr>
        <w:t>Verteneglio</w:t>
      </w:r>
      <w:proofErr w:type="spellEnd"/>
      <w:r w:rsidRPr="007608A5">
        <w:rPr>
          <w:sz w:val="22"/>
          <w:szCs w:val="22"/>
          <w:lang w:val="hr-HR"/>
        </w:rPr>
        <w:t>, a  kupnjom zgrade – jedne stambene jedinice ili stana rješavaju stambeno pitanje</w:t>
      </w:r>
    </w:p>
    <w:p w14:paraId="407AB7ED" w14:textId="77777777" w:rsidR="002F23D8" w:rsidRPr="007608A5" w:rsidRDefault="002F23D8" w:rsidP="002F23D8">
      <w:pPr>
        <w:jc w:val="both"/>
        <w:rPr>
          <w:sz w:val="22"/>
          <w:szCs w:val="22"/>
          <w:lang w:val="hr-HR"/>
        </w:rPr>
      </w:pPr>
      <w:r w:rsidRPr="007608A5">
        <w:rPr>
          <w:sz w:val="22"/>
          <w:szCs w:val="22"/>
          <w:lang w:val="hr-HR"/>
        </w:rPr>
        <w:t>9. nositelj izgradnje građevine s namjenom korištenja u interesu Republike Hrvatske, Istarske županije ili Općine.</w:t>
      </w:r>
    </w:p>
    <w:p w14:paraId="3EEED1E5" w14:textId="77777777" w:rsidR="002F23D8" w:rsidRPr="007608A5" w:rsidRDefault="002F23D8" w:rsidP="002F23D8">
      <w:pPr>
        <w:jc w:val="both"/>
        <w:rPr>
          <w:sz w:val="22"/>
          <w:szCs w:val="22"/>
          <w:lang w:val="hr-HR"/>
        </w:rPr>
      </w:pPr>
    </w:p>
    <w:p w14:paraId="6AF70D04" w14:textId="77777777" w:rsidR="002F23D8" w:rsidRPr="007608A5" w:rsidRDefault="002F23D8" w:rsidP="002F23D8">
      <w:pPr>
        <w:jc w:val="both"/>
        <w:rPr>
          <w:i/>
          <w:sz w:val="22"/>
          <w:szCs w:val="22"/>
          <w:lang w:val="hr-HR"/>
        </w:rPr>
      </w:pPr>
      <w:r w:rsidRPr="007608A5">
        <w:rPr>
          <w:i/>
          <w:sz w:val="22"/>
          <w:szCs w:val="22"/>
          <w:lang w:val="hr-HR"/>
        </w:rPr>
        <w:t xml:space="preserve">Prvenstveno pravo kupnje zgrada (stambene zgrade, gospodarske zgrade i </w:t>
      </w:r>
      <w:proofErr w:type="spellStart"/>
      <w:r w:rsidRPr="007608A5">
        <w:rPr>
          <w:i/>
          <w:sz w:val="22"/>
          <w:szCs w:val="22"/>
          <w:lang w:val="hr-HR"/>
        </w:rPr>
        <w:t>sl</w:t>
      </w:r>
      <w:proofErr w:type="spellEnd"/>
      <w:r w:rsidRPr="007608A5">
        <w:rPr>
          <w:i/>
          <w:sz w:val="22"/>
          <w:szCs w:val="22"/>
          <w:lang w:val="hr-HR"/>
        </w:rPr>
        <w:t>)  i stanova, mogu ostvariti osobe sljedećim redoslijedom:</w:t>
      </w:r>
    </w:p>
    <w:p w14:paraId="22BB2F97" w14:textId="77777777" w:rsidR="002F23D8" w:rsidRPr="007608A5" w:rsidRDefault="002F23D8" w:rsidP="002F23D8">
      <w:pPr>
        <w:jc w:val="both"/>
        <w:rPr>
          <w:sz w:val="22"/>
          <w:szCs w:val="22"/>
          <w:lang w:val="hr-HR"/>
        </w:rPr>
      </w:pPr>
      <w:r w:rsidRPr="007608A5">
        <w:rPr>
          <w:sz w:val="22"/>
          <w:szCs w:val="22"/>
          <w:lang w:val="hr-HR"/>
        </w:rPr>
        <w:t>1.trgovačka društva u vlasništvu Općine Brtonigla</w:t>
      </w:r>
    </w:p>
    <w:p w14:paraId="021D854E" w14:textId="77777777" w:rsidR="002F23D8" w:rsidRPr="007608A5" w:rsidRDefault="002F23D8" w:rsidP="002F23D8">
      <w:pPr>
        <w:jc w:val="both"/>
        <w:rPr>
          <w:sz w:val="22"/>
          <w:szCs w:val="22"/>
          <w:lang w:val="hr-HR"/>
        </w:rPr>
      </w:pPr>
      <w:r w:rsidRPr="007608A5">
        <w:rPr>
          <w:sz w:val="22"/>
          <w:szCs w:val="22"/>
          <w:lang w:val="hr-HR"/>
        </w:rPr>
        <w:t>2. suvlasnik zgrade ili stana;</w:t>
      </w:r>
    </w:p>
    <w:p w14:paraId="418FC5D2" w14:textId="77777777" w:rsidR="002F23D8" w:rsidRPr="007608A5" w:rsidRDefault="002F23D8" w:rsidP="002F23D8">
      <w:pPr>
        <w:jc w:val="both"/>
        <w:rPr>
          <w:sz w:val="22"/>
          <w:szCs w:val="22"/>
          <w:lang w:val="hr-HR"/>
        </w:rPr>
      </w:pPr>
      <w:r w:rsidRPr="007608A5">
        <w:rPr>
          <w:sz w:val="22"/>
          <w:szCs w:val="22"/>
          <w:lang w:val="hr-HR"/>
        </w:rPr>
        <w:t>3. korisnik zgrade ili stana na kojemu isti ima pravovaljani ugovor o namjenu;</w:t>
      </w:r>
    </w:p>
    <w:p w14:paraId="43A4E3E1" w14:textId="77777777" w:rsidR="002F23D8" w:rsidRPr="007608A5" w:rsidRDefault="002F23D8" w:rsidP="002F23D8">
      <w:pPr>
        <w:jc w:val="both"/>
        <w:rPr>
          <w:sz w:val="22"/>
          <w:szCs w:val="22"/>
          <w:lang w:val="hr-HR"/>
        </w:rPr>
      </w:pPr>
      <w:r w:rsidRPr="007608A5">
        <w:rPr>
          <w:sz w:val="22"/>
          <w:szCs w:val="22"/>
          <w:lang w:val="hr-HR"/>
        </w:rPr>
        <w:t xml:space="preserve">4. osobe koje imaju pribavljeno osobno ili su imale prijavljeno prebivalište ili imaju obiteljsko prebivalište na području Općine Brtonigla, a  kupnjom zgrade – jedne stambene jedinice ili stana rješavaju stambeno pitanje </w:t>
      </w:r>
    </w:p>
    <w:p w14:paraId="27C7105F" w14:textId="77777777" w:rsidR="002F23D8" w:rsidRPr="007608A5" w:rsidRDefault="002F23D8" w:rsidP="002F23D8">
      <w:pPr>
        <w:jc w:val="both"/>
        <w:rPr>
          <w:sz w:val="22"/>
          <w:szCs w:val="22"/>
          <w:lang w:val="hr-HR"/>
        </w:rPr>
      </w:pPr>
      <w:r w:rsidRPr="007608A5">
        <w:rPr>
          <w:sz w:val="22"/>
          <w:szCs w:val="22"/>
          <w:lang w:val="hr-HR"/>
        </w:rPr>
        <w:t>5. osobe ili zakonski nasljednici osoba koji su bili nositelji vlasničkih prava nad zgradom ili stanom koji se prodaje, a kojoj je isti oduzet aktima državnih tijela bivše države</w:t>
      </w:r>
    </w:p>
    <w:p w14:paraId="1ACBD9FD" w14:textId="77777777" w:rsidR="002F23D8" w:rsidRPr="007608A5" w:rsidRDefault="002F23D8" w:rsidP="002F23D8">
      <w:pPr>
        <w:jc w:val="both"/>
        <w:rPr>
          <w:sz w:val="22"/>
          <w:szCs w:val="22"/>
          <w:lang w:val="hr-HR"/>
        </w:rPr>
      </w:pPr>
      <w:r w:rsidRPr="007608A5">
        <w:rPr>
          <w:sz w:val="22"/>
          <w:szCs w:val="22"/>
          <w:lang w:val="hr-HR"/>
        </w:rPr>
        <w:t>6. dosadašnji posjednik zgrade ili stana uz uvjet da istu koristi u mirnom i nesmetanom posjedu pažnjom dobrog gospodara;</w:t>
      </w:r>
    </w:p>
    <w:p w14:paraId="197691B5" w14:textId="77777777" w:rsidR="002F23D8" w:rsidRPr="007608A5" w:rsidRDefault="002F23D8" w:rsidP="002F23D8">
      <w:pPr>
        <w:jc w:val="both"/>
        <w:rPr>
          <w:sz w:val="22"/>
          <w:szCs w:val="22"/>
          <w:lang w:val="hr-HR"/>
        </w:rPr>
      </w:pPr>
      <w:r w:rsidRPr="007608A5">
        <w:rPr>
          <w:sz w:val="22"/>
          <w:szCs w:val="22"/>
          <w:lang w:val="hr-HR"/>
        </w:rPr>
        <w:t>7. nositelj prava vlasništva ili najmoprimac čija nekretnina graniči sa nekretninom koje se prodaje;</w:t>
      </w:r>
    </w:p>
    <w:p w14:paraId="74C09B93" w14:textId="77777777" w:rsidR="002F23D8" w:rsidRPr="007608A5" w:rsidRDefault="002F23D8" w:rsidP="002F23D8">
      <w:pPr>
        <w:jc w:val="both"/>
        <w:rPr>
          <w:sz w:val="22"/>
          <w:szCs w:val="22"/>
          <w:lang w:val="hr-HR"/>
        </w:rPr>
      </w:pPr>
      <w:r w:rsidRPr="007608A5">
        <w:rPr>
          <w:sz w:val="22"/>
          <w:szCs w:val="22"/>
          <w:lang w:val="hr-HR"/>
        </w:rPr>
        <w:t>8. korisnik zgrade ili stana kojem ulaganja premašuju 50% procijenjene tržišne vrijednosti objekta ili stana sa priznatim ulaganjima;</w:t>
      </w:r>
    </w:p>
    <w:p w14:paraId="1C1D59E7" w14:textId="77777777" w:rsidR="002F23D8" w:rsidRPr="007608A5" w:rsidRDefault="002F23D8" w:rsidP="002F23D8">
      <w:pPr>
        <w:jc w:val="both"/>
        <w:rPr>
          <w:sz w:val="22"/>
          <w:szCs w:val="22"/>
          <w:lang w:val="hr-HR"/>
        </w:rPr>
      </w:pPr>
      <w:r w:rsidRPr="007608A5">
        <w:rPr>
          <w:sz w:val="22"/>
          <w:szCs w:val="22"/>
          <w:lang w:val="hr-HR"/>
        </w:rPr>
        <w:t>9. za namjenu korištenja u interesu Republike Hrvatske, Istarske županije ili Općine.</w:t>
      </w:r>
    </w:p>
    <w:p w14:paraId="2D0EC45E" w14:textId="77777777" w:rsidR="002F23D8" w:rsidRPr="007608A5" w:rsidRDefault="002F23D8" w:rsidP="002F23D8">
      <w:pPr>
        <w:jc w:val="both"/>
        <w:rPr>
          <w:sz w:val="22"/>
          <w:szCs w:val="22"/>
          <w:lang w:val="hr-HR"/>
        </w:rPr>
      </w:pPr>
    </w:p>
    <w:p w14:paraId="2A900EA2" w14:textId="77777777" w:rsidR="002F23D8" w:rsidRPr="007608A5" w:rsidRDefault="002F23D8" w:rsidP="002F23D8">
      <w:pPr>
        <w:ind w:left="360"/>
        <w:jc w:val="both"/>
        <w:rPr>
          <w:sz w:val="22"/>
          <w:szCs w:val="22"/>
          <w:lang w:val="hr-HR"/>
        </w:rPr>
      </w:pPr>
      <w:r w:rsidRPr="007608A5">
        <w:rPr>
          <w:sz w:val="22"/>
          <w:szCs w:val="22"/>
          <w:lang w:val="hr-HR"/>
        </w:rPr>
        <w:t>Ugovor o kupoprodaji zaključiti sa osobom koja ostvaruje pravo prvenstva kupnje  pod uvjetom da prihvati najvišu ponuđenu cijenu.</w:t>
      </w:r>
    </w:p>
    <w:p w14:paraId="738E3770" w14:textId="77777777" w:rsidR="002F23D8" w:rsidRPr="007608A5" w:rsidRDefault="002F23D8" w:rsidP="002F23D8">
      <w:pPr>
        <w:jc w:val="both"/>
        <w:rPr>
          <w:sz w:val="22"/>
          <w:szCs w:val="22"/>
          <w:lang w:val="hr-HR"/>
        </w:rPr>
      </w:pPr>
    </w:p>
    <w:p w14:paraId="31F1B4AE" w14:textId="77777777" w:rsidR="002F23D8" w:rsidRPr="007608A5" w:rsidRDefault="002F23D8" w:rsidP="002F23D8">
      <w:pPr>
        <w:numPr>
          <w:ilvl w:val="0"/>
          <w:numId w:val="48"/>
        </w:numPr>
        <w:jc w:val="both"/>
        <w:rPr>
          <w:sz w:val="22"/>
          <w:szCs w:val="22"/>
          <w:lang w:val="hr-HR"/>
        </w:rPr>
      </w:pPr>
      <w:r w:rsidRPr="007608A5">
        <w:rPr>
          <w:b/>
          <w:sz w:val="22"/>
          <w:szCs w:val="22"/>
          <w:lang w:val="hr-HR"/>
        </w:rPr>
        <w:t>Natječaj traje 8 (osam) dana</w:t>
      </w:r>
      <w:r w:rsidRPr="007608A5">
        <w:rPr>
          <w:sz w:val="22"/>
          <w:szCs w:val="22"/>
          <w:lang w:val="hr-HR"/>
        </w:rPr>
        <w:t xml:space="preserve">. Dan objave na oglasnoj ploči smatra se danom raspisivanja natječaja. </w:t>
      </w:r>
    </w:p>
    <w:p w14:paraId="20AD4DC1" w14:textId="77777777" w:rsidR="002F23D8" w:rsidRPr="007608A5" w:rsidRDefault="002F23D8" w:rsidP="002F23D8">
      <w:pPr>
        <w:numPr>
          <w:ilvl w:val="0"/>
          <w:numId w:val="48"/>
        </w:numPr>
        <w:jc w:val="both"/>
        <w:rPr>
          <w:sz w:val="22"/>
          <w:szCs w:val="22"/>
          <w:lang w:val="hr-HR"/>
        </w:rPr>
      </w:pPr>
      <w:r w:rsidRPr="007608A5">
        <w:rPr>
          <w:sz w:val="22"/>
          <w:szCs w:val="22"/>
          <w:lang w:val="hr-HR"/>
        </w:rPr>
        <w:t>Jamčevina se uključuje u iznos kupoprodajne cijene nekretnine, a ponuditelju koji nije uspio u natječaju vraća se u roku 8 (osam) dana od dana stupanja na snagu Odluke o utvrđivanju najpovoljnijeg ponuditelja.</w:t>
      </w:r>
    </w:p>
    <w:p w14:paraId="338CB716" w14:textId="77777777" w:rsidR="002F23D8" w:rsidRPr="007608A5" w:rsidRDefault="002F23D8" w:rsidP="002F23D8">
      <w:pPr>
        <w:numPr>
          <w:ilvl w:val="0"/>
          <w:numId w:val="48"/>
        </w:numPr>
        <w:jc w:val="both"/>
        <w:rPr>
          <w:sz w:val="22"/>
          <w:szCs w:val="22"/>
          <w:lang w:val="hr-HR"/>
        </w:rPr>
      </w:pPr>
      <w:r w:rsidRPr="007608A5">
        <w:rPr>
          <w:sz w:val="22"/>
          <w:szCs w:val="22"/>
          <w:lang w:val="hr-HR"/>
        </w:rPr>
        <w:t>Najpovoljniji ponuditelj koji odustane od natječaja, ili koji ne pristupi sklapanju ugovora u danom roku, ili ne izvrši bilo koju drugu obvezu povodom Natječaja, ili ne uplati u cijelosti ugovorenu cijenu u skladu sa sklopljenim ugovorom gubi pravo na povrat jamčevine, a pravo na kupnju ima sljedeći najpovoljniji ponuditelj.</w:t>
      </w:r>
    </w:p>
    <w:p w14:paraId="385895E4" w14:textId="77777777" w:rsidR="002F23D8" w:rsidRPr="007608A5" w:rsidRDefault="002F23D8" w:rsidP="002F23D8">
      <w:pPr>
        <w:numPr>
          <w:ilvl w:val="0"/>
          <w:numId w:val="48"/>
        </w:numPr>
        <w:jc w:val="both"/>
        <w:rPr>
          <w:sz w:val="22"/>
          <w:szCs w:val="22"/>
          <w:lang w:val="hr-HR"/>
        </w:rPr>
      </w:pPr>
      <w:r w:rsidRPr="007608A5">
        <w:rPr>
          <w:sz w:val="22"/>
          <w:szCs w:val="22"/>
          <w:lang w:val="hr-HR"/>
        </w:rPr>
        <w:t xml:space="preserve">Za nekretnine iz </w:t>
      </w:r>
      <w:proofErr w:type="spellStart"/>
      <w:r w:rsidRPr="007608A5">
        <w:rPr>
          <w:sz w:val="22"/>
          <w:szCs w:val="22"/>
          <w:lang w:val="hr-HR"/>
        </w:rPr>
        <w:t>toč.I</w:t>
      </w:r>
      <w:proofErr w:type="spellEnd"/>
      <w:r w:rsidRPr="007608A5">
        <w:rPr>
          <w:sz w:val="22"/>
          <w:szCs w:val="22"/>
          <w:lang w:val="hr-HR"/>
        </w:rPr>
        <w:t xml:space="preserve">  ovog Natječaja plaćanje kupoprodajne cijene, umanjenje za uplaćenu jamčevinu, utvrđuje se jednokratno i to u  roku od 15 (petnaest) dana od dana sklapanja Ugovora o kupoprodaji nekretnine.</w:t>
      </w:r>
    </w:p>
    <w:p w14:paraId="397B2FEF" w14:textId="77777777" w:rsidR="002F23D8" w:rsidRPr="007608A5" w:rsidRDefault="002F23D8" w:rsidP="002F23D8">
      <w:pPr>
        <w:numPr>
          <w:ilvl w:val="0"/>
          <w:numId w:val="48"/>
        </w:numPr>
        <w:jc w:val="both"/>
        <w:rPr>
          <w:sz w:val="22"/>
          <w:szCs w:val="22"/>
          <w:lang w:val="hr-HR"/>
        </w:rPr>
      </w:pPr>
      <w:r w:rsidRPr="007608A5">
        <w:rPr>
          <w:sz w:val="22"/>
          <w:szCs w:val="22"/>
          <w:lang w:val="hr-HR"/>
        </w:rPr>
        <w:t>Kupci nekretnine iz  točke I. ovog Natječaja, stječu pravo vlasništva i ovlaštenje na uknjižbu prava vlasništva u zemljišnim knjigama nakon isplate ugovorene kupoprodajne cijene u cijelosti te nakon okončanja postupka povezivanja zemljišne knjige i knjige položenih ugovora.</w:t>
      </w:r>
    </w:p>
    <w:p w14:paraId="45EAB113" w14:textId="77777777" w:rsidR="002F23D8" w:rsidRPr="007608A5" w:rsidRDefault="002F23D8" w:rsidP="002F23D8">
      <w:pPr>
        <w:ind w:left="720"/>
        <w:jc w:val="center"/>
        <w:rPr>
          <w:b/>
          <w:sz w:val="22"/>
          <w:szCs w:val="22"/>
          <w:lang w:val="hr-HR"/>
        </w:rPr>
      </w:pPr>
    </w:p>
    <w:p w14:paraId="57980A28" w14:textId="77777777" w:rsidR="002F23D8" w:rsidRPr="007608A5" w:rsidRDefault="002F23D8" w:rsidP="002F23D8">
      <w:pPr>
        <w:ind w:left="720"/>
        <w:jc w:val="center"/>
        <w:rPr>
          <w:b/>
          <w:sz w:val="22"/>
          <w:szCs w:val="22"/>
          <w:lang w:val="hr-HR"/>
        </w:rPr>
      </w:pPr>
      <w:r w:rsidRPr="007608A5">
        <w:rPr>
          <w:b/>
          <w:sz w:val="22"/>
          <w:szCs w:val="22"/>
          <w:lang w:val="hr-HR"/>
        </w:rPr>
        <w:t>IV.</w:t>
      </w:r>
    </w:p>
    <w:p w14:paraId="7ECA7BB7" w14:textId="77777777" w:rsidR="002F23D8" w:rsidRPr="007608A5" w:rsidRDefault="002F23D8" w:rsidP="002F23D8">
      <w:pPr>
        <w:pStyle w:val="Heading3"/>
        <w:rPr>
          <w:sz w:val="22"/>
          <w:szCs w:val="22"/>
        </w:rPr>
      </w:pPr>
      <w:r w:rsidRPr="007608A5">
        <w:rPr>
          <w:sz w:val="22"/>
          <w:szCs w:val="22"/>
        </w:rPr>
        <w:t>POSEBNI UVJETI</w:t>
      </w:r>
    </w:p>
    <w:p w14:paraId="38F91DDB" w14:textId="77777777" w:rsidR="002F23D8" w:rsidRPr="007608A5" w:rsidRDefault="002F23D8" w:rsidP="002F23D8">
      <w:pPr>
        <w:numPr>
          <w:ilvl w:val="0"/>
          <w:numId w:val="66"/>
        </w:numPr>
        <w:jc w:val="both"/>
        <w:rPr>
          <w:sz w:val="22"/>
          <w:szCs w:val="22"/>
          <w:lang w:val="hr-HR"/>
        </w:rPr>
      </w:pPr>
      <w:r w:rsidRPr="007608A5">
        <w:rPr>
          <w:sz w:val="22"/>
          <w:szCs w:val="22"/>
          <w:lang w:val="hr-HR"/>
        </w:rPr>
        <w:t>Sudionik u natječaju prilikom podnošenja ponude mora naznačiti i priložiti:</w:t>
      </w:r>
    </w:p>
    <w:p w14:paraId="47FB367F" w14:textId="77777777" w:rsidR="002F23D8" w:rsidRPr="007608A5" w:rsidRDefault="002F23D8" w:rsidP="002F23D8">
      <w:pPr>
        <w:numPr>
          <w:ilvl w:val="1"/>
          <w:numId w:val="48"/>
        </w:numPr>
        <w:jc w:val="both"/>
        <w:rPr>
          <w:sz w:val="22"/>
          <w:szCs w:val="22"/>
          <w:lang w:val="hr-HR"/>
        </w:rPr>
      </w:pPr>
      <w:r w:rsidRPr="007608A5">
        <w:rPr>
          <w:sz w:val="22"/>
          <w:szCs w:val="22"/>
          <w:lang w:val="hr-HR"/>
        </w:rPr>
        <w:t>ime i prezime odnosno naziv ponuditelja, s naznakom prebivališta odnosno sjedište,</w:t>
      </w:r>
    </w:p>
    <w:p w14:paraId="0B667B1C" w14:textId="77777777" w:rsidR="002F23D8" w:rsidRPr="007608A5" w:rsidRDefault="002F23D8" w:rsidP="002F23D8">
      <w:pPr>
        <w:numPr>
          <w:ilvl w:val="1"/>
          <w:numId w:val="48"/>
        </w:numPr>
        <w:jc w:val="both"/>
        <w:rPr>
          <w:sz w:val="22"/>
          <w:szCs w:val="22"/>
          <w:lang w:val="hr-HR"/>
        </w:rPr>
      </w:pPr>
      <w:r w:rsidRPr="007608A5">
        <w:rPr>
          <w:sz w:val="22"/>
          <w:szCs w:val="22"/>
          <w:lang w:val="hr-HR"/>
        </w:rPr>
        <w:t>oznaku nekretnine za koju se natječe,</w:t>
      </w:r>
    </w:p>
    <w:p w14:paraId="758D93E5" w14:textId="77777777" w:rsidR="002F23D8" w:rsidRPr="007608A5" w:rsidRDefault="002F23D8" w:rsidP="002F23D8">
      <w:pPr>
        <w:numPr>
          <w:ilvl w:val="1"/>
          <w:numId w:val="48"/>
        </w:numPr>
        <w:jc w:val="both"/>
        <w:rPr>
          <w:sz w:val="22"/>
          <w:szCs w:val="22"/>
          <w:lang w:val="hr-HR"/>
        </w:rPr>
      </w:pPr>
      <w:r w:rsidRPr="007608A5">
        <w:rPr>
          <w:sz w:val="22"/>
          <w:szCs w:val="22"/>
          <w:lang w:val="hr-HR"/>
        </w:rPr>
        <w:t>ponuđeni iznos kupoprodajne cijene nekretnine,</w:t>
      </w:r>
    </w:p>
    <w:p w14:paraId="536FB745" w14:textId="77777777" w:rsidR="002F23D8" w:rsidRPr="007608A5" w:rsidRDefault="002F23D8" w:rsidP="002F23D8">
      <w:pPr>
        <w:numPr>
          <w:ilvl w:val="1"/>
          <w:numId w:val="48"/>
        </w:numPr>
        <w:rPr>
          <w:sz w:val="22"/>
          <w:szCs w:val="22"/>
          <w:lang w:val="hr-HR"/>
        </w:rPr>
      </w:pPr>
      <w:r w:rsidRPr="007608A5">
        <w:rPr>
          <w:sz w:val="22"/>
          <w:szCs w:val="22"/>
          <w:lang w:val="hr-HR"/>
        </w:rPr>
        <w:t>dokaz o identifikaciji ( dokaz o državljanstvu za fizičke osobe ili  registracija poduzeća za pravne osobe) ,</w:t>
      </w:r>
    </w:p>
    <w:p w14:paraId="7FD6AE4D" w14:textId="77777777" w:rsidR="002F23D8" w:rsidRPr="007608A5" w:rsidRDefault="002F23D8" w:rsidP="002F23D8">
      <w:pPr>
        <w:numPr>
          <w:ilvl w:val="1"/>
          <w:numId w:val="48"/>
        </w:numPr>
        <w:jc w:val="both"/>
        <w:rPr>
          <w:sz w:val="22"/>
          <w:szCs w:val="22"/>
          <w:lang w:val="hr-HR"/>
        </w:rPr>
      </w:pPr>
      <w:r w:rsidRPr="007608A5">
        <w:rPr>
          <w:sz w:val="22"/>
          <w:szCs w:val="22"/>
          <w:lang w:val="hr-HR"/>
        </w:rPr>
        <w:t>dokaz o uplaćenoj jamčevini,</w:t>
      </w:r>
    </w:p>
    <w:p w14:paraId="69E9B0D0" w14:textId="77777777" w:rsidR="002F23D8" w:rsidRPr="007608A5" w:rsidRDefault="002F23D8" w:rsidP="002F23D8">
      <w:pPr>
        <w:numPr>
          <w:ilvl w:val="1"/>
          <w:numId w:val="48"/>
        </w:numPr>
        <w:jc w:val="both"/>
        <w:rPr>
          <w:sz w:val="22"/>
          <w:szCs w:val="22"/>
          <w:lang w:val="hr-HR"/>
        </w:rPr>
      </w:pPr>
      <w:r w:rsidRPr="007608A5">
        <w:rPr>
          <w:sz w:val="22"/>
          <w:szCs w:val="22"/>
          <w:lang w:val="hr-HR"/>
        </w:rPr>
        <w:t>ovjereno ovlaštenje odnosno punomoć,</w:t>
      </w:r>
    </w:p>
    <w:p w14:paraId="45310AAE" w14:textId="77777777" w:rsidR="002F23D8" w:rsidRPr="007608A5" w:rsidRDefault="002F23D8" w:rsidP="002F23D8">
      <w:pPr>
        <w:numPr>
          <w:ilvl w:val="1"/>
          <w:numId w:val="48"/>
        </w:numPr>
        <w:jc w:val="both"/>
        <w:rPr>
          <w:sz w:val="22"/>
          <w:szCs w:val="22"/>
          <w:lang w:val="hr-HR"/>
        </w:rPr>
      </w:pPr>
      <w:r w:rsidRPr="007608A5">
        <w:rPr>
          <w:sz w:val="22"/>
          <w:szCs w:val="22"/>
          <w:lang w:val="hr-HR"/>
        </w:rPr>
        <w:t>dokaz o pravu prvenstva kupnje,</w:t>
      </w:r>
    </w:p>
    <w:p w14:paraId="05739D5D" w14:textId="77777777" w:rsidR="002F23D8" w:rsidRPr="007608A5" w:rsidRDefault="002F23D8" w:rsidP="002F23D8">
      <w:pPr>
        <w:numPr>
          <w:ilvl w:val="1"/>
          <w:numId w:val="48"/>
        </w:numPr>
        <w:jc w:val="both"/>
        <w:rPr>
          <w:sz w:val="22"/>
          <w:szCs w:val="22"/>
          <w:lang w:val="hr-HR"/>
        </w:rPr>
      </w:pPr>
      <w:r w:rsidRPr="007608A5">
        <w:rPr>
          <w:sz w:val="22"/>
          <w:szCs w:val="22"/>
          <w:lang w:val="hr-HR"/>
        </w:rPr>
        <w:t xml:space="preserve">Potvrdu Jedinstvenog upravnog odjela Općine Brtonigla - </w:t>
      </w:r>
      <w:proofErr w:type="spellStart"/>
      <w:r w:rsidRPr="007608A5">
        <w:rPr>
          <w:sz w:val="22"/>
          <w:szCs w:val="22"/>
          <w:lang w:val="hr-HR"/>
        </w:rPr>
        <w:t>Verteneglio</w:t>
      </w:r>
      <w:proofErr w:type="spellEnd"/>
      <w:r w:rsidRPr="007608A5">
        <w:rPr>
          <w:sz w:val="22"/>
          <w:szCs w:val="22"/>
          <w:lang w:val="hr-HR"/>
        </w:rPr>
        <w:t xml:space="preserve"> da nema prema Općini Brtonigla - </w:t>
      </w:r>
      <w:proofErr w:type="spellStart"/>
      <w:r w:rsidRPr="007608A5">
        <w:rPr>
          <w:sz w:val="22"/>
          <w:szCs w:val="22"/>
          <w:lang w:val="hr-HR"/>
        </w:rPr>
        <w:t>Verteneglio</w:t>
      </w:r>
      <w:proofErr w:type="spellEnd"/>
      <w:r w:rsidRPr="007608A5">
        <w:rPr>
          <w:sz w:val="22"/>
          <w:szCs w:val="22"/>
          <w:lang w:val="hr-HR"/>
        </w:rPr>
        <w:t xml:space="preserve"> dospjelih, a neplaćenih financijskih dugovanja, </w:t>
      </w:r>
    </w:p>
    <w:p w14:paraId="3F68BEB2" w14:textId="77777777" w:rsidR="002F23D8" w:rsidRPr="007608A5" w:rsidRDefault="002F23D8" w:rsidP="002F23D8">
      <w:pPr>
        <w:numPr>
          <w:ilvl w:val="1"/>
          <w:numId w:val="48"/>
        </w:numPr>
        <w:jc w:val="both"/>
        <w:rPr>
          <w:sz w:val="22"/>
          <w:szCs w:val="22"/>
          <w:lang w:val="hr-HR"/>
        </w:rPr>
      </w:pPr>
      <w:r w:rsidRPr="007608A5">
        <w:rPr>
          <w:sz w:val="22"/>
          <w:szCs w:val="22"/>
          <w:lang w:val="hr-HR"/>
        </w:rPr>
        <w:t>izjavu da je na teren izvršio uvid u nekretninu za koju se natječe i</w:t>
      </w:r>
    </w:p>
    <w:p w14:paraId="30687833" w14:textId="77777777" w:rsidR="002F23D8" w:rsidRPr="007608A5" w:rsidRDefault="002F23D8" w:rsidP="002F23D8">
      <w:pPr>
        <w:numPr>
          <w:ilvl w:val="1"/>
          <w:numId w:val="48"/>
        </w:numPr>
        <w:jc w:val="both"/>
        <w:rPr>
          <w:sz w:val="22"/>
          <w:szCs w:val="22"/>
          <w:lang w:val="hr-HR"/>
        </w:rPr>
      </w:pPr>
      <w:r w:rsidRPr="007608A5">
        <w:rPr>
          <w:sz w:val="22"/>
          <w:szCs w:val="22"/>
          <w:lang w:val="hr-HR"/>
        </w:rPr>
        <w:t>izjavu da je upoznat sa svim uvjetima ovog natječaja.</w:t>
      </w:r>
    </w:p>
    <w:p w14:paraId="32D80595" w14:textId="77777777" w:rsidR="002F23D8" w:rsidRPr="007608A5" w:rsidRDefault="002F23D8" w:rsidP="002F23D8">
      <w:pPr>
        <w:numPr>
          <w:ilvl w:val="0"/>
          <w:numId w:val="66"/>
        </w:numPr>
        <w:jc w:val="both"/>
        <w:rPr>
          <w:sz w:val="22"/>
          <w:szCs w:val="22"/>
          <w:lang w:val="hr-HR"/>
        </w:rPr>
      </w:pPr>
      <w:r w:rsidRPr="007608A5">
        <w:rPr>
          <w:sz w:val="22"/>
          <w:szCs w:val="22"/>
          <w:lang w:val="hr-HR"/>
        </w:rPr>
        <w:t xml:space="preserve">Ponuda za natječaj predaje se putem pošte ili osobno u zatvorenoj omotnici s naznakom «ZA NATJEČAJ ZA KUPNJU NEKRETNINE; NE OTVARAJ» na adresu Općine Brtonigla - </w:t>
      </w:r>
      <w:proofErr w:type="spellStart"/>
      <w:r w:rsidRPr="007608A5">
        <w:rPr>
          <w:sz w:val="22"/>
          <w:szCs w:val="22"/>
          <w:lang w:val="hr-HR"/>
        </w:rPr>
        <w:t>Verteneglio</w:t>
      </w:r>
      <w:proofErr w:type="spellEnd"/>
      <w:r w:rsidRPr="007608A5">
        <w:rPr>
          <w:sz w:val="22"/>
          <w:szCs w:val="22"/>
          <w:lang w:val="hr-HR"/>
        </w:rPr>
        <w:t xml:space="preserve">, Trg Sv. Zenona 1, 52474 Brtonigla - </w:t>
      </w:r>
      <w:proofErr w:type="spellStart"/>
      <w:r w:rsidRPr="007608A5">
        <w:rPr>
          <w:sz w:val="22"/>
          <w:szCs w:val="22"/>
          <w:lang w:val="hr-HR"/>
        </w:rPr>
        <w:t>Verteneglio</w:t>
      </w:r>
      <w:proofErr w:type="spellEnd"/>
      <w:r w:rsidRPr="007608A5">
        <w:rPr>
          <w:sz w:val="22"/>
          <w:szCs w:val="22"/>
          <w:lang w:val="hr-HR"/>
        </w:rPr>
        <w:t>.</w:t>
      </w:r>
    </w:p>
    <w:p w14:paraId="245B02CB" w14:textId="77777777" w:rsidR="002F23D8" w:rsidRPr="007608A5" w:rsidRDefault="002F23D8" w:rsidP="002F23D8">
      <w:pPr>
        <w:numPr>
          <w:ilvl w:val="0"/>
          <w:numId w:val="66"/>
        </w:numPr>
        <w:jc w:val="both"/>
        <w:rPr>
          <w:color w:val="000000"/>
          <w:sz w:val="22"/>
          <w:szCs w:val="22"/>
          <w:lang w:val="hr-HR"/>
        </w:rPr>
      </w:pPr>
      <w:r w:rsidRPr="007608A5">
        <w:rPr>
          <w:sz w:val="22"/>
          <w:szCs w:val="22"/>
          <w:lang w:val="hr-HR"/>
        </w:rPr>
        <w:t xml:space="preserve">Komisija za provođenje postupka raspolaganja nekretninama vlasništvu Općine Brtonigla - </w:t>
      </w:r>
      <w:proofErr w:type="spellStart"/>
      <w:r w:rsidRPr="007608A5">
        <w:rPr>
          <w:sz w:val="22"/>
          <w:szCs w:val="22"/>
          <w:lang w:val="hr-HR"/>
        </w:rPr>
        <w:t>Verteneglio</w:t>
      </w:r>
      <w:proofErr w:type="spellEnd"/>
      <w:r w:rsidRPr="007608A5">
        <w:rPr>
          <w:sz w:val="22"/>
          <w:szCs w:val="22"/>
          <w:lang w:val="hr-HR"/>
        </w:rPr>
        <w:t xml:space="preserve"> provesti će  postupak otvaranja ponuda, razmatranja ponuda i dokaza i utvrđivanja njihove pravne valjanosti, te sastavljanja prijedloga odluke o odabiru najpovoljnije ponude i sklapanju ugovora o prodaji nekretnina u vlasništvu Općine Brtonigla - </w:t>
      </w:r>
      <w:proofErr w:type="spellStart"/>
      <w:r w:rsidRPr="007608A5">
        <w:rPr>
          <w:sz w:val="22"/>
          <w:szCs w:val="22"/>
          <w:lang w:val="hr-HR"/>
        </w:rPr>
        <w:t>Verteneglio</w:t>
      </w:r>
      <w:proofErr w:type="spellEnd"/>
      <w:r w:rsidRPr="007608A5">
        <w:rPr>
          <w:sz w:val="22"/>
          <w:szCs w:val="22"/>
          <w:lang w:val="hr-HR"/>
        </w:rPr>
        <w:t xml:space="preserve">, sukladno Odluci o uvjetima, načinu i postupku gospodarenja nekretninama u vlasništvu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broj 25/09, 03/13, 15</w:t>
      </w:r>
      <w:r w:rsidRPr="007608A5">
        <w:rPr>
          <w:color w:val="000000"/>
          <w:sz w:val="22"/>
          <w:szCs w:val="22"/>
          <w:lang w:val="hr-HR"/>
        </w:rPr>
        <w:t>/13</w:t>
      </w:r>
      <w:r w:rsidRPr="007608A5">
        <w:rPr>
          <w:sz w:val="22"/>
          <w:szCs w:val="22"/>
          <w:lang w:val="hr-HR"/>
        </w:rPr>
        <w:t xml:space="preserve"> i 01/16</w:t>
      </w:r>
      <w:r w:rsidRPr="007608A5">
        <w:rPr>
          <w:color w:val="000000"/>
          <w:sz w:val="22"/>
          <w:szCs w:val="22"/>
          <w:lang w:val="hr-HR"/>
        </w:rPr>
        <w:t>).</w:t>
      </w:r>
    </w:p>
    <w:p w14:paraId="5286DB2B" w14:textId="77777777" w:rsidR="002F23D8" w:rsidRPr="007608A5" w:rsidRDefault="002F23D8" w:rsidP="002F23D8">
      <w:pPr>
        <w:numPr>
          <w:ilvl w:val="0"/>
          <w:numId w:val="66"/>
        </w:numPr>
        <w:jc w:val="both"/>
        <w:rPr>
          <w:sz w:val="22"/>
          <w:szCs w:val="22"/>
          <w:lang w:val="hr-HR"/>
        </w:rPr>
      </w:pPr>
      <w:r w:rsidRPr="007608A5">
        <w:rPr>
          <w:sz w:val="22"/>
          <w:szCs w:val="22"/>
          <w:lang w:val="hr-HR"/>
        </w:rPr>
        <w:t>Ponude na natječaj se moraju podnijeti u roku. Ponude koje su prispjele poslije roka ili su nepotpune, odbacit će se.</w:t>
      </w:r>
    </w:p>
    <w:p w14:paraId="1A92EE05" w14:textId="77777777" w:rsidR="002F23D8" w:rsidRPr="007608A5" w:rsidRDefault="002F23D8" w:rsidP="002F23D8">
      <w:pPr>
        <w:numPr>
          <w:ilvl w:val="0"/>
          <w:numId w:val="66"/>
        </w:numPr>
        <w:contextualSpacing/>
        <w:jc w:val="both"/>
        <w:rPr>
          <w:sz w:val="22"/>
          <w:szCs w:val="22"/>
          <w:lang w:val="hr-HR"/>
        </w:rPr>
      </w:pPr>
      <w:r w:rsidRPr="007608A5">
        <w:rPr>
          <w:sz w:val="22"/>
          <w:szCs w:val="22"/>
          <w:lang w:val="hr-HR"/>
        </w:rPr>
        <w:t xml:space="preserve">Komisija za provođenje postupka raspolaganja nekretninama vlasništvu Općine Brtonigla - </w:t>
      </w:r>
      <w:proofErr w:type="spellStart"/>
      <w:r w:rsidRPr="007608A5">
        <w:rPr>
          <w:sz w:val="22"/>
          <w:szCs w:val="22"/>
          <w:lang w:val="hr-HR"/>
        </w:rPr>
        <w:t>Verteneglio</w:t>
      </w:r>
      <w:proofErr w:type="spellEnd"/>
      <w:r w:rsidRPr="007608A5">
        <w:rPr>
          <w:sz w:val="22"/>
          <w:szCs w:val="22"/>
          <w:lang w:val="hr-HR"/>
        </w:rPr>
        <w:t xml:space="preserve"> naknadno će objaviti datum i mjesto otvaranja pristiglih zahtjeva za kupnju na oglasnoj ploči u sjedištu Općine Brtonigla - </w:t>
      </w:r>
      <w:proofErr w:type="spellStart"/>
      <w:r w:rsidRPr="007608A5">
        <w:rPr>
          <w:sz w:val="22"/>
          <w:szCs w:val="22"/>
          <w:lang w:val="hr-HR"/>
        </w:rPr>
        <w:t>Verteneglio</w:t>
      </w:r>
      <w:proofErr w:type="spellEnd"/>
      <w:r w:rsidRPr="007608A5">
        <w:rPr>
          <w:sz w:val="22"/>
          <w:szCs w:val="22"/>
          <w:lang w:val="hr-HR"/>
        </w:rPr>
        <w:t>.</w:t>
      </w:r>
    </w:p>
    <w:p w14:paraId="11C1F0CA" w14:textId="77777777" w:rsidR="002F23D8" w:rsidRPr="007608A5" w:rsidRDefault="002F23D8" w:rsidP="002F23D8">
      <w:pPr>
        <w:numPr>
          <w:ilvl w:val="0"/>
          <w:numId w:val="66"/>
        </w:numPr>
        <w:jc w:val="both"/>
        <w:rPr>
          <w:sz w:val="22"/>
          <w:szCs w:val="22"/>
          <w:lang w:val="hr-HR"/>
        </w:rPr>
      </w:pPr>
      <w:r w:rsidRPr="007608A5">
        <w:rPr>
          <w:sz w:val="22"/>
          <w:szCs w:val="22"/>
          <w:lang w:val="hr-HR"/>
        </w:rPr>
        <w:t xml:space="preserve">Ugovor o  kupoprodaji sklapa se u roku od 30 (trideset) dana od dana  stupanja na snagu Odluke o odabiru najpovoljnije ponude i sklapanju ugovora o prodaji nekretnina u vlasništvu Općine Brtonigla - </w:t>
      </w:r>
      <w:proofErr w:type="spellStart"/>
      <w:r w:rsidRPr="007608A5">
        <w:rPr>
          <w:sz w:val="22"/>
          <w:szCs w:val="22"/>
          <w:lang w:val="hr-HR"/>
        </w:rPr>
        <w:t>Verteneglio</w:t>
      </w:r>
      <w:proofErr w:type="spellEnd"/>
      <w:r w:rsidRPr="007608A5">
        <w:rPr>
          <w:sz w:val="22"/>
          <w:szCs w:val="22"/>
          <w:lang w:val="hr-HR"/>
        </w:rPr>
        <w:t>.</w:t>
      </w:r>
    </w:p>
    <w:p w14:paraId="583F26FC" w14:textId="77777777" w:rsidR="002F23D8" w:rsidRPr="007608A5" w:rsidRDefault="002F23D8" w:rsidP="002F23D8">
      <w:pPr>
        <w:numPr>
          <w:ilvl w:val="0"/>
          <w:numId w:val="66"/>
        </w:numPr>
        <w:jc w:val="both"/>
        <w:rPr>
          <w:sz w:val="22"/>
          <w:szCs w:val="22"/>
          <w:lang w:val="hr-HR"/>
        </w:rPr>
      </w:pPr>
      <w:r w:rsidRPr="007608A5">
        <w:rPr>
          <w:sz w:val="22"/>
          <w:szCs w:val="22"/>
          <w:lang w:val="hr-HR"/>
        </w:rPr>
        <w:t xml:space="preserve">Općina Brtonigla - </w:t>
      </w:r>
      <w:proofErr w:type="spellStart"/>
      <w:r w:rsidRPr="007608A5">
        <w:rPr>
          <w:sz w:val="22"/>
          <w:szCs w:val="22"/>
          <w:lang w:val="hr-HR"/>
        </w:rPr>
        <w:t>Verteneglio</w:t>
      </w:r>
      <w:proofErr w:type="spellEnd"/>
      <w:r w:rsidRPr="007608A5">
        <w:rPr>
          <w:sz w:val="22"/>
          <w:szCs w:val="22"/>
          <w:lang w:val="hr-HR"/>
        </w:rPr>
        <w:t xml:space="preserve"> pridržava pravo ne odabrati najpovoljnijeg ponuditelja za bilo koju nekretninu iz ovog natječaja te poništiti ovaj natječaj u cijelosti ili djelomično, bez posebnog obrazloženja.   </w:t>
      </w:r>
    </w:p>
    <w:p w14:paraId="09C774D5" w14:textId="77777777" w:rsidR="002F23D8" w:rsidRPr="007608A5" w:rsidRDefault="002F23D8" w:rsidP="002F23D8">
      <w:pPr>
        <w:numPr>
          <w:ilvl w:val="0"/>
          <w:numId w:val="66"/>
        </w:numPr>
        <w:jc w:val="both"/>
        <w:rPr>
          <w:sz w:val="22"/>
          <w:szCs w:val="22"/>
          <w:lang w:val="hr-HR"/>
        </w:rPr>
      </w:pPr>
      <w:r w:rsidRPr="007608A5">
        <w:rPr>
          <w:sz w:val="22"/>
          <w:szCs w:val="22"/>
          <w:lang w:val="hr-HR"/>
        </w:rPr>
        <w:t xml:space="preserve">O rezultatima natječaja sudionici će biti obaviješteni u roku od 8 (osam) dana od dana donošenja Odluke o odabiru najpovoljnije ponude i sklapanju ugovora o prodaji nekretnina u vlasništvu Općine Brtonigla - </w:t>
      </w:r>
      <w:proofErr w:type="spellStart"/>
      <w:r w:rsidRPr="007608A5">
        <w:rPr>
          <w:sz w:val="22"/>
          <w:szCs w:val="22"/>
          <w:lang w:val="hr-HR"/>
        </w:rPr>
        <w:t>Verteneglio</w:t>
      </w:r>
      <w:proofErr w:type="spellEnd"/>
      <w:r w:rsidRPr="007608A5">
        <w:rPr>
          <w:sz w:val="22"/>
          <w:szCs w:val="22"/>
          <w:lang w:val="hr-HR"/>
        </w:rPr>
        <w:t>.</w:t>
      </w:r>
    </w:p>
    <w:p w14:paraId="43D9B657" w14:textId="77777777" w:rsidR="002F23D8" w:rsidRPr="007608A5" w:rsidRDefault="002F23D8" w:rsidP="002F23D8">
      <w:pPr>
        <w:numPr>
          <w:ilvl w:val="0"/>
          <w:numId w:val="66"/>
        </w:numPr>
        <w:jc w:val="both"/>
        <w:rPr>
          <w:sz w:val="22"/>
          <w:szCs w:val="22"/>
          <w:lang w:val="hr-HR"/>
        </w:rPr>
      </w:pPr>
      <w:r w:rsidRPr="007608A5">
        <w:rPr>
          <w:iCs/>
          <w:sz w:val="22"/>
          <w:szCs w:val="22"/>
          <w:lang w:val="hr-HR"/>
        </w:rPr>
        <w:t xml:space="preserve">Svaki prijavitelj na natječaj je suglasan s obradom njegovih osobnih podataka  u svrhu provedbe predmetnog natječaja od strane Općine Brtonigla - </w:t>
      </w:r>
      <w:proofErr w:type="spellStart"/>
      <w:r w:rsidRPr="007608A5">
        <w:rPr>
          <w:iCs/>
          <w:sz w:val="22"/>
          <w:szCs w:val="22"/>
          <w:lang w:val="hr-HR"/>
        </w:rPr>
        <w:t>Verteneglio-Verteneglio</w:t>
      </w:r>
      <w:proofErr w:type="spellEnd"/>
      <w:r w:rsidRPr="007608A5">
        <w:rPr>
          <w:iCs/>
          <w:sz w:val="22"/>
          <w:szCs w:val="22"/>
          <w:lang w:val="hr-HR"/>
        </w:rPr>
        <w:t xml:space="preserve">. Svaki prijavitelj na natječaj je suglasan s objavom njegovih osobnih podataka  u svrhu provedbe predmetnog natječaja od strane Općine Brtonigla - </w:t>
      </w:r>
      <w:proofErr w:type="spellStart"/>
      <w:r w:rsidRPr="007608A5">
        <w:rPr>
          <w:iCs/>
          <w:sz w:val="22"/>
          <w:szCs w:val="22"/>
          <w:lang w:val="hr-HR"/>
        </w:rPr>
        <w:t>Verteneglio-Verteneglio</w:t>
      </w:r>
      <w:proofErr w:type="spellEnd"/>
      <w:r w:rsidRPr="007608A5">
        <w:rPr>
          <w:iCs/>
          <w:sz w:val="22"/>
          <w:szCs w:val="22"/>
          <w:lang w:val="hr-HR"/>
        </w:rPr>
        <w:t xml:space="preserve">, na </w:t>
      </w:r>
      <w:r w:rsidRPr="007608A5">
        <w:rPr>
          <w:sz w:val="22"/>
          <w:szCs w:val="22"/>
          <w:lang w:val="hr-HR"/>
        </w:rPr>
        <w:t xml:space="preserve">službenoj web stranici Općine Brtonigla - </w:t>
      </w:r>
      <w:proofErr w:type="spellStart"/>
      <w:r w:rsidRPr="007608A5">
        <w:rPr>
          <w:sz w:val="22"/>
          <w:szCs w:val="22"/>
          <w:lang w:val="hr-HR"/>
        </w:rPr>
        <w:t>Verteneglio-Verteneglio</w:t>
      </w:r>
      <w:proofErr w:type="spellEnd"/>
      <w:r w:rsidRPr="007608A5">
        <w:rPr>
          <w:sz w:val="22"/>
          <w:szCs w:val="22"/>
          <w:lang w:val="hr-HR"/>
        </w:rPr>
        <w:t xml:space="preserve">, u Službenim novinama Općine Brtonigla - </w:t>
      </w:r>
      <w:proofErr w:type="spellStart"/>
      <w:r w:rsidRPr="007608A5">
        <w:rPr>
          <w:sz w:val="22"/>
          <w:szCs w:val="22"/>
          <w:lang w:val="hr-HR"/>
        </w:rPr>
        <w:t>Verteneglio</w:t>
      </w:r>
      <w:proofErr w:type="spellEnd"/>
      <w:r w:rsidRPr="007608A5">
        <w:rPr>
          <w:sz w:val="22"/>
          <w:szCs w:val="22"/>
          <w:lang w:val="hr-HR"/>
        </w:rPr>
        <w:t xml:space="preserve"> u Središnjem katalogu službenih dokumenata RH. </w:t>
      </w:r>
      <w:r w:rsidRPr="007608A5">
        <w:rPr>
          <w:iCs/>
          <w:sz w:val="22"/>
          <w:szCs w:val="22"/>
          <w:lang w:val="hr-HR"/>
        </w:rPr>
        <w:t xml:space="preserve">Pravo na pristup, brisanje osobnih podataka, ulaganje prigovora i povlačenje privole za obradu i objavu osobnih podataka  moguće je ostvariti putem mail-a: </w:t>
      </w:r>
      <w:hyperlink r:id="rId45" w:history="1">
        <w:r w:rsidRPr="007608A5">
          <w:rPr>
            <w:iCs/>
            <w:sz w:val="22"/>
            <w:szCs w:val="22"/>
            <w:lang w:val="hr-HR"/>
          </w:rPr>
          <w:t>zastita.podataka@Brtonigla-verteneglio.hr</w:t>
        </w:r>
      </w:hyperlink>
      <w:r w:rsidRPr="007608A5">
        <w:rPr>
          <w:iCs/>
          <w:sz w:val="22"/>
          <w:szCs w:val="22"/>
          <w:lang w:val="hr-HR"/>
        </w:rPr>
        <w:t>.</w:t>
      </w:r>
      <w:r w:rsidRPr="007608A5">
        <w:rPr>
          <w:sz w:val="22"/>
          <w:szCs w:val="22"/>
          <w:lang w:val="hr-HR"/>
        </w:rPr>
        <w:t xml:space="preserve"> </w:t>
      </w:r>
      <w:r w:rsidRPr="007608A5">
        <w:rPr>
          <w:iCs/>
          <w:sz w:val="22"/>
          <w:szCs w:val="22"/>
          <w:lang w:val="hr-HR"/>
        </w:rPr>
        <w:t>Svaki prijavitelj u slučaju opravdane sumnje da obrada osobnih podataka nije izvršena transparentno ima pravo podnošenja prigovora nadležnom nadzornom tijelu.</w:t>
      </w:r>
      <w:r w:rsidRPr="007608A5">
        <w:rPr>
          <w:sz w:val="22"/>
          <w:szCs w:val="22"/>
          <w:lang w:val="hr-HR"/>
        </w:rPr>
        <w:t xml:space="preserve"> </w:t>
      </w:r>
      <w:r w:rsidRPr="007608A5">
        <w:rPr>
          <w:iCs/>
          <w:sz w:val="22"/>
          <w:szCs w:val="22"/>
          <w:lang w:val="hr-HR"/>
        </w:rPr>
        <w:t xml:space="preserve">Općina Brtonigla - </w:t>
      </w:r>
      <w:proofErr w:type="spellStart"/>
      <w:r w:rsidRPr="007608A5">
        <w:rPr>
          <w:iCs/>
          <w:sz w:val="22"/>
          <w:szCs w:val="22"/>
          <w:lang w:val="hr-HR"/>
        </w:rPr>
        <w:t>Verteneglio</w:t>
      </w:r>
      <w:proofErr w:type="spellEnd"/>
      <w:r w:rsidRPr="007608A5">
        <w:rPr>
          <w:iCs/>
          <w:sz w:val="22"/>
          <w:szCs w:val="22"/>
          <w:lang w:val="hr-HR"/>
        </w:rPr>
        <w:t xml:space="preserve"> će čuvati osobne podatke prijavitelja na natječaj sve dok postoji pravni temelj za obradu.“</w:t>
      </w:r>
    </w:p>
    <w:p w14:paraId="123512D5" w14:textId="77777777" w:rsidR="002F23D8" w:rsidRPr="007608A5" w:rsidRDefault="002F23D8" w:rsidP="002F23D8">
      <w:pPr>
        <w:ind w:left="1080"/>
        <w:jc w:val="both"/>
        <w:rPr>
          <w:sz w:val="22"/>
          <w:szCs w:val="22"/>
          <w:lang w:val="hr-HR"/>
        </w:rPr>
      </w:pPr>
    </w:p>
    <w:p w14:paraId="19202616" w14:textId="77777777" w:rsidR="002F23D8" w:rsidRPr="007608A5" w:rsidRDefault="002F23D8" w:rsidP="002F23D8">
      <w:pPr>
        <w:ind w:left="1080"/>
        <w:jc w:val="both"/>
        <w:rPr>
          <w:sz w:val="22"/>
          <w:szCs w:val="22"/>
          <w:lang w:val="hr-HR"/>
        </w:rPr>
      </w:pPr>
    </w:p>
    <w:p w14:paraId="0161D005" w14:textId="77777777" w:rsidR="002F23D8" w:rsidRPr="007608A5" w:rsidRDefault="002F23D8" w:rsidP="002F23D8">
      <w:pPr>
        <w:jc w:val="both"/>
        <w:rPr>
          <w:sz w:val="22"/>
          <w:szCs w:val="22"/>
          <w:lang w:val="hr-HR"/>
        </w:rPr>
      </w:pPr>
      <w:r w:rsidRPr="007608A5">
        <w:rPr>
          <w:sz w:val="22"/>
          <w:szCs w:val="22"/>
          <w:lang w:val="hr-HR"/>
        </w:rPr>
        <w:t>KLASA: 350-01/16-10/20</w:t>
      </w:r>
    </w:p>
    <w:p w14:paraId="207601DF" w14:textId="77777777" w:rsidR="002F23D8" w:rsidRPr="007608A5" w:rsidRDefault="002F23D8" w:rsidP="002F23D8">
      <w:pPr>
        <w:jc w:val="both"/>
        <w:rPr>
          <w:sz w:val="22"/>
          <w:szCs w:val="22"/>
          <w:lang w:val="hr-HR"/>
        </w:rPr>
      </w:pPr>
      <w:r w:rsidRPr="007608A5">
        <w:rPr>
          <w:sz w:val="22"/>
          <w:szCs w:val="22"/>
          <w:lang w:val="hr-HR"/>
        </w:rPr>
        <w:t>URBROJ: 2105/04-01-19-26</w:t>
      </w:r>
    </w:p>
    <w:p w14:paraId="6A328860" w14:textId="77777777" w:rsidR="002F23D8" w:rsidRPr="007608A5" w:rsidRDefault="002F23D8" w:rsidP="002F23D8">
      <w:pPr>
        <w:jc w:val="both"/>
        <w:rPr>
          <w:sz w:val="22"/>
          <w:szCs w:val="22"/>
          <w:lang w:val="hr-HR"/>
        </w:rPr>
      </w:pPr>
      <w:r w:rsidRPr="007608A5">
        <w:rPr>
          <w:sz w:val="22"/>
          <w:szCs w:val="22"/>
          <w:lang w:val="hr-HR"/>
        </w:rPr>
        <w:t xml:space="preserve">Brtonigla - </w:t>
      </w:r>
      <w:proofErr w:type="spellStart"/>
      <w:r w:rsidRPr="007608A5">
        <w:rPr>
          <w:sz w:val="22"/>
          <w:szCs w:val="22"/>
          <w:lang w:val="hr-HR"/>
        </w:rPr>
        <w:t>Verteneglio</w:t>
      </w:r>
      <w:proofErr w:type="spellEnd"/>
      <w:r w:rsidRPr="007608A5">
        <w:rPr>
          <w:sz w:val="22"/>
          <w:szCs w:val="22"/>
          <w:lang w:val="hr-HR"/>
        </w:rPr>
        <w:t xml:space="preserve">, </w:t>
      </w:r>
    </w:p>
    <w:p w14:paraId="2FA6B157" w14:textId="77777777" w:rsidR="002F23D8" w:rsidRPr="007608A5" w:rsidRDefault="002F23D8" w:rsidP="002F23D8">
      <w:pPr>
        <w:jc w:val="both"/>
        <w:rPr>
          <w:sz w:val="22"/>
          <w:szCs w:val="22"/>
          <w:lang w:val="hr-HR"/>
        </w:rPr>
      </w:pPr>
    </w:p>
    <w:p w14:paraId="28EE2C53" w14:textId="77777777" w:rsidR="002F23D8" w:rsidRPr="007608A5" w:rsidRDefault="002F23D8" w:rsidP="002F23D8">
      <w:pPr>
        <w:pStyle w:val="BodyText"/>
        <w:jc w:val="right"/>
        <w:rPr>
          <w:sz w:val="22"/>
          <w:szCs w:val="22"/>
        </w:rPr>
      </w:pPr>
      <w:r w:rsidRPr="007608A5">
        <w:rPr>
          <w:sz w:val="22"/>
          <w:szCs w:val="22"/>
        </w:rPr>
        <w:t>OPĆINSKO VIJEĆE OPĆINE BRTONIGLA - VERTENEGLIO</w:t>
      </w:r>
    </w:p>
    <w:p w14:paraId="54273E33" w14:textId="77777777" w:rsidR="002F23D8" w:rsidRPr="007608A5" w:rsidRDefault="002F23D8" w:rsidP="002F23D8">
      <w:pPr>
        <w:pStyle w:val="BodyText"/>
        <w:jc w:val="right"/>
        <w:rPr>
          <w:sz w:val="22"/>
          <w:szCs w:val="22"/>
        </w:rPr>
      </w:pPr>
      <w:r w:rsidRPr="007608A5">
        <w:rPr>
          <w:sz w:val="22"/>
          <w:szCs w:val="22"/>
        </w:rPr>
        <w:t>Predsjednik</w:t>
      </w:r>
    </w:p>
    <w:p w14:paraId="6BE9A93F" w14:textId="42E28433" w:rsidR="002F23D8" w:rsidRPr="007608A5" w:rsidRDefault="002F23D8" w:rsidP="00877C77">
      <w:pPr>
        <w:jc w:val="right"/>
        <w:rPr>
          <w:sz w:val="22"/>
          <w:szCs w:val="22"/>
          <w:lang w:val="hr-HR"/>
        </w:rPr>
      </w:pPr>
      <w:proofErr w:type="spellStart"/>
      <w:r w:rsidRPr="007608A5">
        <w:rPr>
          <w:sz w:val="22"/>
          <w:szCs w:val="22"/>
          <w:lang w:val="hr-HR"/>
        </w:rPr>
        <w:t>Ezio</w:t>
      </w:r>
      <w:proofErr w:type="spellEnd"/>
      <w:r w:rsidRPr="007608A5">
        <w:rPr>
          <w:sz w:val="22"/>
          <w:szCs w:val="22"/>
          <w:lang w:val="hr-HR"/>
        </w:rPr>
        <w:t xml:space="preserve"> </w:t>
      </w:r>
      <w:proofErr w:type="spellStart"/>
      <w:r w:rsidRPr="007608A5">
        <w:rPr>
          <w:sz w:val="22"/>
          <w:szCs w:val="22"/>
          <w:lang w:val="hr-HR"/>
        </w:rPr>
        <w:t>Barnaba</w:t>
      </w:r>
      <w:proofErr w:type="spellEnd"/>
      <w:r w:rsidRPr="007608A5">
        <w:rPr>
          <w:sz w:val="22"/>
          <w:szCs w:val="22"/>
          <w:lang w:val="hr-HR"/>
        </w:rPr>
        <w:t xml:space="preserve">' </w:t>
      </w:r>
    </w:p>
    <w:p w14:paraId="7E0EC467" w14:textId="77777777" w:rsidR="002F23D8" w:rsidRPr="007608A5" w:rsidRDefault="002F23D8" w:rsidP="002F23D8">
      <w:pPr>
        <w:rPr>
          <w:sz w:val="22"/>
          <w:szCs w:val="22"/>
          <w:lang w:val="hr-HR"/>
        </w:rPr>
      </w:pPr>
    </w:p>
    <w:p w14:paraId="036F53E1" w14:textId="1C9A85F4" w:rsidR="002F23D8" w:rsidRPr="007608A5" w:rsidRDefault="002F23D8" w:rsidP="002F23D8">
      <w:pPr>
        <w:jc w:val="right"/>
        <w:rPr>
          <w:sz w:val="22"/>
          <w:szCs w:val="22"/>
          <w:lang w:val="it-IT"/>
        </w:rPr>
      </w:pPr>
    </w:p>
    <w:p w14:paraId="6F119650" w14:textId="10C06F81" w:rsidR="002F23D8" w:rsidRPr="007608A5" w:rsidRDefault="002F23D8" w:rsidP="002F23D8">
      <w:pPr>
        <w:pStyle w:val="ListParagraph"/>
        <w:numPr>
          <w:ilvl w:val="0"/>
          <w:numId w:val="15"/>
        </w:numPr>
        <w:jc w:val="center"/>
        <w:rPr>
          <w:sz w:val="22"/>
          <w:szCs w:val="22"/>
          <w:lang w:val="it-IT"/>
        </w:rPr>
      </w:pPr>
    </w:p>
    <w:p w14:paraId="418265D4" w14:textId="17B1349F" w:rsidR="002F23D8" w:rsidRPr="007608A5" w:rsidRDefault="002F23D8" w:rsidP="002F23D8">
      <w:pPr>
        <w:jc w:val="right"/>
        <w:rPr>
          <w:sz w:val="22"/>
          <w:szCs w:val="22"/>
          <w:lang w:val="it-IT"/>
        </w:rPr>
      </w:pPr>
    </w:p>
    <w:p w14:paraId="043C816C" w14:textId="203DAE8E" w:rsidR="002F23D8" w:rsidRPr="007608A5" w:rsidRDefault="002F23D8" w:rsidP="002F23D8">
      <w:pPr>
        <w:jc w:val="right"/>
        <w:rPr>
          <w:sz w:val="22"/>
          <w:szCs w:val="22"/>
          <w:lang w:val="it-IT"/>
        </w:rPr>
      </w:pPr>
    </w:p>
    <w:p w14:paraId="795E3867" w14:textId="00DF0FF1" w:rsidR="002F23D8" w:rsidRPr="007608A5" w:rsidRDefault="002F23D8" w:rsidP="002F23D8">
      <w:pPr>
        <w:jc w:val="right"/>
        <w:rPr>
          <w:sz w:val="22"/>
          <w:szCs w:val="22"/>
          <w:lang w:val="it-IT"/>
        </w:rPr>
      </w:pPr>
    </w:p>
    <w:p w14:paraId="4ABD5E6E" w14:textId="06F681E1" w:rsidR="002F23D8" w:rsidRDefault="002F23D8" w:rsidP="002F23D8">
      <w:pPr>
        <w:pStyle w:val="BodyTextIndent"/>
        <w:ind w:left="0"/>
        <w:jc w:val="both"/>
        <w:rPr>
          <w:sz w:val="22"/>
          <w:szCs w:val="22"/>
          <w:lang w:val="hr-HR"/>
        </w:rPr>
      </w:pPr>
      <w:bookmarkStart w:id="77" w:name="_Hlk5699001"/>
      <w:r w:rsidRPr="007608A5">
        <w:rPr>
          <w:sz w:val="22"/>
          <w:szCs w:val="22"/>
          <w:lang w:val="hr-HR"/>
        </w:rPr>
        <w:t xml:space="preserve">Temeljem članka 35. i  st. 2 čl. 48. Zakona o lokalnoj i područnoj (regionalnoj) samoupravi (NN – 33/01, 60/01, 129/05,109/07, 125/08, 36/09, 150/11, 144/12, 19/13, 137/15 i 123/17), čl. 35. i 391. Zakona o vlasništvu i drugim stvarnim pravima (NN - 91/96, 68/98, 137/97, 22/00, 73/00, 114/01,79/06, 141/06, 146/08,  38/09, 153/09, 143/12 i 152/14),  čl. 38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 03/18) te Odluke o uvjetima, načinu i postupku gospodarenja nekretninama u vlasništvu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broj 25/09, 03/13, 15/13 i 01/16),    Općinsko vijeće Općine Brtonigla - </w:t>
      </w:r>
      <w:proofErr w:type="spellStart"/>
      <w:r w:rsidRPr="007608A5">
        <w:rPr>
          <w:sz w:val="22"/>
          <w:szCs w:val="22"/>
          <w:lang w:val="hr-HR"/>
        </w:rPr>
        <w:t>Verteneglio</w:t>
      </w:r>
      <w:proofErr w:type="spellEnd"/>
      <w:r w:rsidRPr="007608A5">
        <w:rPr>
          <w:sz w:val="22"/>
          <w:szCs w:val="22"/>
          <w:lang w:val="hr-HR"/>
        </w:rPr>
        <w:t>,                       na svojoj 16. sjednici održanoj dana  05. travnja 2019.godine, donosi sljedeću:</w:t>
      </w:r>
    </w:p>
    <w:p w14:paraId="39E1570D" w14:textId="77777777" w:rsidR="00877C77" w:rsidRPr="007608A5" w:rsidRDefault="00877C77" w:rsidP="002F23D8">
      <w:pPr>
        <w:pStyle w:val="BodyTextIndent"/>
        <w:ind w:left="0"/>
        <w:jc w:val="both"/>
        <w:rPr>
          <w:color w:val="FF6600"/>
          <w:sz w:val="22"/>
          <w:szCs w:val="22"/>
          <w:lang w:val="hr-HR"/>
        </w:rPr>
      </w:pPr>
    </w:p>
    <w:p w14:paraId="5DDC7624" w14:textId="77777777" w:rsidR="002F23D8" w:rsidRPr="007608A5" w:rsidRDefault="002F23D8" w:rsidP="002F23D8">
      <w:pPr>
        <w:jc w:val="center"/>
        <w:rPr>
          <w:b/>
          <w:sz w:val="22"/>
          <w:szCs w:val="22"/>
          <w:lang w:val="hr-HR"/>
        </w:rPr>
      </w:pPr>
      <w:r w:rsidRPr="007608A5">
        <w:rPr>
          <w:b/>
          <w:sz w:val="22"/>
          <w:szCs w:val="22"/>
          <w:lang w:val="hr-HR"/>
        </w:rPr>
        <w:t>ODLUKU</w:t>
      </w:r>
    </w:p>
    <w:p w14:paraId="6DAD32DE" w14:textId="77777777" w:rsidR="002F23D8" w:rsidRPr="007608A5" w:rsidRDefault="002F23D8" w:rsidP="002F23D8">
      <w:pPr>
        <w:jc w:val="center"/>
        <w:rPr>
          <w:b/>
          <w:sz w:val="22"/>
          <w:szCs w:val="22"/>
          <w:lang w:val="hr-HR"/>
        </w:rPr>
      </w:pPr>
      <w:r w:rsidRPr="007608A5">
        <w:rPr>
          <w:b/>
          <w:sz w:val="22"/>
          <w:szCs w:val="22"/>
          <w:lang w:val="hr-HR"/>
        </w:rPr>
        <w:t>o raspisivanju natječaja za prodaju nekretnina</w:t>
      </w:r>
    </w:p>
    <w:p w14:paraId="28856F27" w14:textId="7014F7A9" w:rsidR="002F23D8" w:rsidRDefault="002F23D8" w:rsidP="002F23D8">
      <w:pPr>
        <w:jc w:val="center"/>
        <w:rPr>
          <w:b/>
          <w:sz w:val="22"/>
          <w:szCs w:val="22"/>
          <w:lang w:val="hr-HR"/>
        </w:rPr>
      </w:pPr>
      <w:r w:rsidRPr="007608A5">
        <w:rPr>
          <w:b/>
          <w:sz w:val="22"/>
          <w:szCs w:val="22"/>
          <w:lang w:val="hr-HR"/>
        </w:rPr>
        <w:t xml:space="preserve">u vlasništvu Općine Brtonigla </w:t>
      </w:r>
      <w:r w:rsidR="00877C77">
        <w:rPr>
          <w:b/>
          <w:sz w:val="22"/>
          <w:szCs w:val="22"/>
          <w:lang w:val="hr-HR"/>
        </w:rPr>
        <w:t>–</w:t>
      </w:r>
      <w:r w:rsidRPr="007608A5">
        <w:rPr>
          <w:b/>
          <w:sz w:val="22"/>
          <w:szCs w:val="22"/>
          <w:lang w:val="hr-HR"/>
        </w:rPr>
        <w:t xml:space="preserve"> </w:t>
      </w:r>
      <w:proofErr w:type="spellStart"/>
      <w:r w:rsidRPr="007608A5">
        <w:rPr>
          <w:b/>
          <w:sz w:val="22"/>
          <w:szCs w:val="22"/>
          <w:lang w:val="hr-HR"/>
        </w:rPr>
        <w:t>Verteneglio</w:t>
      </w:r>
      <w:proofErr w:type="spellEnd"/>
    </w:p>
    <w:p w14:paraId="5885C168" w14:textId="77777777" w:rsidR="00877C77" w:rsidRPr="007608A5" w:rsidRDefault="00877C77" w:rsidP="002F23D8">
      <w:pPr>
        <w:jc w:val="center"/>
        <w:rPr>
          <w:b/>
          <w:sz w:val="22"/>
          <w:szCs w:val="22"/>
          <w:lang w:val="hr-HR"/>
        </w:rPr>
      </w:pPr>
    </w:p>
    <w:p w14:paraId="2205F26D" w14:textId="77777777" w:rsidR="002F23D8" w:rsidRPr="007608A5" w:rsidRDefault="002F23D8" w:rsidP="002F23D8">
      <w:pPr>
        <w:jc w:val="both"/>
        <w:rPr>
          <w:sz w:val="22"/>
          <w:szCs w:val="22"/>
          <w:lang w:val="hr-HR"/>
        </w:rPr>
      </w:pPr>
    </w:p>
    <w:p w14:paraId="59320F78" w14:textId="77777777" w:rsidR="002F23D8" w:rsidRPr="007608A5" w:rsidRDefault="002F23D8" w:rsidP="002F23D8">
      <w:pPr>
        <w:jc w:val="center"/>
        <w:rPr>
          <w:b/>
          <w:sz w:val="22"/>
          <w:szCs w:val="22"/>
          <w:lang w:val="hr-HR"/>
        </w:rPr>
      </w:pPr>
      <w:r w:rsidRPr="007608A5">
        <w:rPr>
          <w:b/>
          <w:sz w:val="22"/>
          <w:szCs w:val="22"/>
          <w:lang w:val="hr-HR"/>
        </w:rPr>
        <w:t>I.</w:t>
      </w:r>
    </w:p>
    <w:p w14:paraId="7088608F" w14:textId="77777777" w:rsidR="002F23D8" w:rsidRPr="007608A5" w:rsidRDefault="002F23D8" w:rsidP="002F23D8">
      <w:pPr>
        <w:pStyle w:val="BodyText"/>
        <w:ind w:firstLine="708"/>
        <w:rPr>
          <w:sz w:val="22"/>
          <w:szCs w:val="22"/>
        </w:rPr>
      </w:pPr>
      <w:r w:rsidRPr="007608A5">
        <w:rPr>
          <w:sz w:val="22"/>
          <w:szCs w:val="22"/>
        </w:rPr>
        <w:t xml:space="preserve">Ovom Odlukom Općinsko vijeće Općine Brtonigla - </w:t>
      </w:r>
      <w:proofErr w:type="spellStart"/>
      <w:r w:rsidRPr="007608A5">
        <w:rPr>
          <w:sz w:val="22"/>
          <w:szCs w:val="22"/>
        </w:rPr>
        <w:t>Verteneglio</w:t>
      </w:r>
      <w:proofErr w:type="spellEnd"/>
      <w:r w:rsidRPr="007608A5">
        <w:rPr>
          <w:sz w:val="22"/>
          <w:szCs w:val="22"/>
        </w:rPr>
        <w:t xml:space="preserve"> raspisuje natječaj za prodaju nekretnina putem prikupljanja pisanih ponuda  u kojem se izlažu prodaji sljedeće nekretnine:</w:t>
      </w:r>
    </w:p>
    <w:p w14:paraId="3AED325B" w14:textId="77777777" w:rsidR="002F23D8" w:rsidRPr="007608A5" w:rsidRDefault="002F23D8" w:rsidP="002F23D8">
      <w:pPr>
        <w:pStyle w:val="BodyText"/>
        <w:rPr>
          <w:b/>
          <w:sz w:val="22"/>
          <w:szCs w:val="22"/>
        </w:rPr>
      </w:pPr>
      <w:r w:rsidRPr="007608A5">
        <w:rPr>
          <w:b/>
          <w:sz w:val="22"/>
          <w:szCs w:val="22"/>
        </w:rPr>
        <w:t>I/BRTONIGLA</w:t>
      </w:r>
    </w:p>
    <w:p w14:paraId="38B18FD2" w14:textId="77777777" w:rsidR="002F23D8" w:rsidRPr="007608A5" w:rsidRDefault="002F23D8" w:rsidP="002F23D8">
      <w:pPr>
        <w:pStyle w:val="BodyText"/>
        <w:ind w:firstLine="708"/>
        <w:rPr>
          <w:sz w:val="22"/>
          <w:szCs w:val="22"/>
        </w:rPr>
      </w:pPr>
      <w:r w:rsidRPr="007608A5">
        <w:rPr>
          <w:sz w:val="22"/>
          <w:szCs w:val="22"/>
        </w:rPr>
        <w:t xml:space="preserve">1. 722/1430 suvlasničkog dijela k.č.br.686/3 k.o. Brtonigla upisane pri Zemljišnoknjižnom odjelu Općinskog suda u Puli-Pola, Stalna služba u Bujama - Buie u </w:t>
      </w:r>
      <w:proofErr w:type="spellStart"/>
      <w:r w:rsidRPr="007608A5">
        <w:rPr>
          <w:sz w:val="22"/>
          <w:szCs w:val="22"/>
        </w:rPr>
        <w:t>z.k</w:t>
      </w:r>
      <w:proofErr w:type="spellEnd"/>
      <w:r w:rsidRPr="007608A5">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7608A5">
        <w:rPr>
          <w:sz w:val="22"/>
          <w:szCs w:val="22"/>
        </w:rPr>
        <w:t>Valica</w:t>
      </w:r>
      <w:proofErr w:type="spellEnd"/>
      <w:r w:rsidRPr="007608A5">
        <w:rPr>
          <w:sz w:val="22"/>
          <w:szCs w:val="22"/>
        </w:rPr>
        <w:t xml:space="preserve">, </w:t>
      </w:r>
      <w:proofErr w:type="spellStart"/>
      <w:r w:rsidRPr="007608A5">
        <w:rPr>
          <w:sz w:val="22"/>
          <w:szCs w:val="22"/>
        </w:rPr>
        <w:t>Barboj</w:t>
      </w:r>
      <w:proofErr w:type="spellEnd"/>
      <w:r w:rsidRPr="007608A5">
        <w:rPr>
          <w:sz w:val="22"/>
          <w:szCs w:val="22"/>
        </w:rPr>
        <w:t xml:space="preserve"> 36 c, označeno slovom A.</w:t>
      </w:r>
    </w:p>
    <w:p w14:paraId="0EE73F10" w14:textId="77777777" w:rsidR="002F23D8" w:rsidRPr="007608A5" w:rsidRDefault="002F23D8" w:rsidP="002F23D8">
      <w:pPr>
        <w:pStyle w:val="BodyText"/>
        <w:rPr>
          <w:sz w:val="22"/>
          <w:szCs w:val="22"/>
        </w:rPr>
      </w:pPr>
      <w:r w:rsidRPr="007608A5">
        <w:rPr>
          <w:sz w:val="22"/>
          <w:szCs w:val="22"/>
        </w:rPr>
        <w:t>Početna kupoprodajna cijena predmetne nekretnina iznosi  40.789,75 EUR u kunama prema srednjem tečaju HNB na dan plaćanja.</w:t>
      </w:r>
    </w:p>
    <w:p w14:paraId="586AFF22" w14:textId="77777777" w:rsidR="002F23D8" w:rsidRPr="007608A5" w:rsidRDefault="002F23D8" w:rsidP="002F23D8">
      <w:pPr>
        <w:pStyle w:val="BodyText"/>
        <w:rPr>
          <w:sz w:val="22"/>
          <w:szCs w:val="22"/>
        </w:rPr>
      </w:pPr>
    </w:p>
    <w:p w14:paraId="1BCAAFA5" w14:textId="77777777" w:rsidR="002F23D8" w:rsidRPr="007608A5" w:rsidRDefault="002F23D8" w:rsidP="002F23D8">
      <w:pPr>
        <w:pStyle w:val="BodyText"/>
        <w:ind w:firstLine="708"/>
        <w:rPr>
          <w:sz w:val="22"/>
          <w:szCs w:val="22"/>
        </w:rPr>
      </w:pPr>
      <w:r w:rsidRPr="007608A5">
        <w:rPr>
          <w:sz w:val="22"/>
          <w:szCs w:val="22"/>
        </w:rPr>
        <w:t xml:space="preserve">2. 722/1430 suvlasničkog dijela k.č.br.686/3 k.o. Brtonigla upisane pri Zemljišnoknjižnom odjelu Općinskog suda u Puli-Pola, Stalna služba u Bujama - Buie u </w:t>
      </w:r>
      <w:proofErr w:type="spellStart"/>
      <w:r w:rsidRPr="007608A5">
        <w:rPr>
          <w:sz w:val="22"/>
          <w:szCs w:val="22"/>
        </w:rPr>
        <w:t>z.k</w:t>
      </w:r>
      <w:proofErr w:type="spellEnd"/>
      <w:r w:rsidRPr="007608A5">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7608A5">
        <w:rPr>
          <w:sz w:val="22"/>
          <w:szCs w:val="22"/>
        </w:rPr>
        <w:t>Valica</w:t>
      </w:r>
      <w:proofErr w:type="spellEnd"/>
      <w:r w:rsidRPr="007608A5">
        <w:rPr>
          <w:sz w:val="22"/>
          <w:szCs w:val="22"/>
        </w:rPr>
        <w:t xml:space="preserve">, </w:t>
      </w:r>
      <w:proofErr w:type="spellStart"/>
      <w:r w:rsidRPr="007608A5">
        <w:rPr>
          <w:sz w:val="22"/>
          <w:szCs w:val="22"/>
        </w:rPr>
        <w:t>Barboj</w:t>
      </w:r>
      <w:proofErr w:type="spellEnd"/>
      <w:r w:rsidRPr="007608A5">
        <w:rPr>
          <w:sz w:val="22"/>
          <w:szCs w:val="22"/>
        </w:rPr>
        <w:t xml:space="preserve"> 36 c, označeno slovom B.</w:t>
      </w:r>
    </w:p>
    <w:p w14:paraId="49C0FCD2" w14:textId="77777777" w:rsidR="002F23D8" w:rsidRPr="007608A5" w:rsidRDefault="002F23D8" w:rsidP="002F23D8">
      <w:pPr>
        <w:pStyle w:val="BodyText"/>
        <w:rPr>
          <w:sz w:val="22"/>
          <w:szCs w:val="22"/>
        </w:rPr>
      </w:pPr>
      <w:r w:rsidRPr="007608A5">
        <w:rPr>
          <w:sz w:val="22"/>
          <w:szCs w:val="22"/>
        </w:rPr>
        <w:t xml:space="preserve">Početna kupoprodajna cijena predmetne nekretnina iznosi  40.789,75 EUR u kunama prema srednjem tečaju HNB na dan plaćanja. </w:t>
      </w:r>
    </w:p>
    <w:p w14:paraId="0BAFE0C1" w14:textId="77777777" w:rsidR="002F23D8" w:rsidRPr="007608A5" w:rsidRDefault="002F23D8" w:rsidP="002F23D8">
      <w:pPr>
        <w:pStyle w:val="BodyText"/>
        <w:ind w:firstLine="708"/>
        <w:rPr>
          <w:sz w:val="22"/>
          <w:szCs w:val="22"/>
        </w:rPr>
      </w:pPr>
    </w:p>
    <w:p w14:paraId="754E0521" w14:textId="77777777" w:rsidR="002F23D8" w:rsidRPr="007608A5" w:rsidRDefault="002F23D8" w:rsidP="002F23D8">
      <w:pPr>
        <w:pStyle w:val="BodyText"/>
        <w:ind w:firstLine="708"/>
        <w:rPr>
          <w:sz w:val="22"/>
          <w:szCs w:val="22"/>
        </w:rPr>
      </w:pPr>
      <w:r w:rsidRPr="007608A5">
        <w:rPr>
          <w:sz w:val="22"/>
          <w:szCs w:val="22"/>
        </w:rPr>
        <w:t xml:space="preserve">3. 345/360 suvlasničkog dijela k.č.br. 800/5 k.o. Brtonigla upisane pri Zemljišnoknjižnom odjelu Općinskog suda u Puli-Pola, Stalna služba u Bujama - Buie u </w:t>
      </w:r>
      <w:proofErr w:type="spellStart"/>
      <w:r w:rsidRPr="007608A5">
        <w:rPr>
          <w:sz w:val="22"/>
          <w:szCs w:val="22"/>
        </w:rPr>
        <w:t>z.k</w:t>
      </w:r>
      <w:proofErr w:type="spellEnd"/>
      <w:r w:rsidRPr="007608A5">
        <w:rPr>
          <w:sz w:val="22"/>
          <w:szCs w:val="22"/>
        </w:rPr>
        <w:t xml:space="preserve">. ulošku:1848,  kao voćnjak,  ukupne površine 360 m², površine dijela 345 m² sukladno Situacijskom nacrtu stvarnog stanja broj posla: 99/19 od 21. ožujka  2019. godine izrađenog od strane Geodetskog ureda Mataija d.o.o., Umag, </w:t>
      </w:r>
      <w:proofErr w:type="spellStart"/>
      <w:r w:rsidRPr="007608A5">
        <w:rPr>
          <w:sz w:val="22"/>
          <w:szCs w:val="22"/>
        </w:rPr>
        <w:t>Valica</w:t>
      </w:r>
      <w:proofErr w:type="spellEnd"/>
      <w:r w:rsidRPr="007608A5">
        <w:rPr>
          <w:sz w:val="22"/>
          <w:szCs w:val="22"/>
        </w:rPr>
        <w:t xml:space="preserve">, </w:t>
      </w:r>
      <w:proofErr w:type="spellStart"/>
      <w:r w:rsidRPr="007608A5">
        <w:rPr>
          <w:sz w:val="22"/>
          <w:szCs w:val="22"/>
        </w:rPr>
        <w:t>Barboj</w:t>
      </w:r>
      <w:proofErr w:type="spellEnd"/>
      <w:r w:rsidRPr="007608A5">
        <w:rPr>
          <w:sz w:val="22"/>
          <w:szCs w:val="22"/>
        </w:rPr>
        <w:t xml:space="preserve"> 36 c.</w:t>
      </w:r>
    </w:p>
    <w:p w14:paraId="4D27CBF5" w14:textId="77777777" w:rsidR="002F23D8" w:rsidRPr="007608A5" w:rsidRDefault="002F23D8" w:rsidP="002F23D8">
      <w:pPr>
        <w:pStyle w:val="BodyText"/>
        <w:rPr>
          <w:sz w:val="22"/>
          <w:szCs w:val="22"/>
        </w:rPr>
      </w:pPr>
      <w:r w:rsidRPr="007608A5">
        <w:rPr>
          <w:sz w:val="22"/>
          <w:szCs w:val="22"/>
        </w:rPr>
        <w:t>Početna kupoprodajna cijena predmetne nekretnina iznosi  19.490,95 EUR u kunama prema srednjem tečaju HNB na dan plaćanja.</w:t>
      </w:r>
    </w:p>
    <w:p w14:paraId="0AC85158" w14:textId="77777777" w:rsidR="002F23D8" w:rsidRPr="007608A5" w:rsidRDefault="002F23D8" w:rsidP="002F23D8">
      <w:pPr>
        <w:pStyle w:val="BodyText"/>
        <w:rPr>
          <w:sz w:val="22"/>
          <w:szCs w:val="22"/>
        </w:rPr>
      </w:pPr>
    </w:p>
    <w:p w14:paraId="41E5608E" w14:textId="77777777" w:rsidR="002F23D8" w:rsidRPr="007608A5" w:rsidRDefault="002F23D8" w:rsidP="002F23D8">
      <w:pPr>
        <w:pStyle w:val="BodyText"/>
        <w:rPr>
          <w:b/>
          <w:sz w:val="22"/>
          <w:szCs w:val="22"/>
        </w:rPr>
      </w:pPr>
      <w:r w:rsidRPr="007608A5">
        <w:rPr>
          <w:b/>
          <w:sz w:val="22"/>
          <w:szCs w:val="22"/>
        </w:rPr>
        <w:t>II/ST. KOČI</w:t>
      </w:r>
    </w:p>
    <w:p w14:paraId="17B5FB49" w14:textId="77777777" w:rsidR="002F23D8" w:rsidRPr="007608A5" w:rsidRDefault="002F23D8" w:rsidP="002F23D8">
      <w:pPr>
        <w:pStyle w:val="BodyText"/>
        <w:ind w:firstLine="708"/>
        <w:rPr>
          <w:sz w:val="22"/>
          <w:szCs w:val="22"/>
        </w:rPr>
      </w:pPr>
    </w:p>
    <w:p w14:paraId="3B75CEE0" w14:textId="77777777" w:rsidR="002F23D8" w:rsidRPr="007608A5" w:rsidRDefault="002F23D8" w:rsidP="002F23D8">
      <w:pPr>
        <w:pStyle w:val="BodyText"/>
        <w:ind w:firstLine="708"/>
        <w:rPr>
          <w:sz w:val="22"/>
          <w:szCs w:val="22"/>
        </w:rPr>
      </w:pPr>
      <w:r w:rsidRPr="007608A5">
        <w:rPr>
          <w:sz w:val="22"/>
          <w:szCs w:val="22"/>
        </w:rPr>
        <w:t xml:space="preserve">1. 826/3990 suvlasničkog dijela k.č.br.139/2 k.o. Brtonigla upisane pri Zemljišnoknjižnom odjelu Općinskog suda u Puli-Pola, Stalna služba u Bujama - Buie u </w:t>
      </w:r>
      <w:proofErr w:type="spellStart"/>
      <w:r w:rsidRPr="007608A5">
        <w:rPr>
          <w:sz w:val="22"/>
          <w:szCs w:val="22"/>
        </w:rPr>
        <w:t>z.k</w:t>
      </w:r>
      <w:proofErr w:type="spellEnd"/>
      <w:r w:rsidRPr="007608A5">
        <w:rPr>
          <w:sz w:val="22"/>
          <w:szCs w:val="22"/>
        </w:rPr>
        <w:t xml:space="preserve">. ulošku:2486,  kao šuma,  površine 3990 m², površine dijela 826 m², što je na Skici izmjere broj posla: 732/13 od 21. ožujka  2019. godine izrađene od strane Geodetskog ureda Mataija d.o.o., Umag, </w:t>
      </w:r>
      <w:proofErr w:type="spellStart"/>
      <w:r w:rsidRPr="007608A5">
        <w:rPr>
          <w:sz w:val="22"/>
          <w:szCs w:val="22"/>
        </w:rPr>
        <w:t>Valica</w:t>
      </w:r>
      <w:proofErr w:type="spellEnd"/>
      <w:r w:rsidRPr="007608A5">
        <w:rPr>
          <w:sz w:val="22"/>
          <w:szCs w:val="22"/>
        </w:rPr>
        <w:t xml:space="preserve">, </w:t>
      </w:r>
      <w:proofErr w:type="spellStart"/>
      <w:r w:rsidRPr="007608A5">
        <w:rPr>
          <w:sz w:val="22"/>
          <w:szCs w:val="22"/>
        </w:rPr>
        <w:t>Barboj</w:t>
      </w:r>
      <w:proofErr w:type="spellEnd"/>
      <w:r w:rsidRPr="007608A5">
        <w:rPr>
          <w:sz w:val="22"/>
          <w:szCs w:val="22"/>
        </w:rPr>
        <w:t xml:space="preserve"> 36 c, označeno slovom A1.</w:t>
      </w:r>
    </w:p>
    <w:p w14:paraId="318E396C" w14:textId="77777777" w:rsidR="002F23D8" w:rsidRPr="007608A5" w:rsidRDefault="002F23D8" w:rsidP="002F23D8">
      <w:pPr>
        <w:pStyle w:val="BodyText"/>
        <w:rPr>
          <w:sz w:val="22"/>
          <w:szCs w:val="22"/>
        </w:rPr>
      </w:pPr>
      <w:r w:rsidRPr="007608A5">
        <w:rPr>
          <w:sz w:val="22"/>
          <w:szCs w:val="22"/>
        </w:rPr>
        <w:t>Početna kupoprodajna cijena predmetne nekretnina iznosi  32.831,60 EUR u kunama prema srednjem tečaju HNB na dan plaćanja.</w:t>
      </w:r>
    </w:p>
    <w:p w14:paraId="383DBA1A" w14:textId="77777777" w:rsidR="002F23D8" w:rsidRPr="007608A5" w:rsidRDefault="002F23D8" w:rsidP="002F23D8">
      <w:pPr>
        <w:pStyle w:val="BodyText"/>
        <w:rPr>
          <w:sz w:val="22"/>
          <w:szCs w:val="22"/>
        </w:rPr>
      </w:pPr>
    </w:p>
    <w:p w14:paraId="3319576E" w14:textId="77777777" w:rsidR="002F23D8" w:rsidRPr="007608A5" w:rsidRDefault="002F23D8" w:rsidP="002F23D8">
      <w:pPr>
        <w:pStyle w:val="BodyText"/>
        <w:ind w:firstLine="708"/>
        <w:rPr>
          <w:sz w:val="22"/>
          <w:szCs w:val="22"/>
        </w:rPr>
      </w:pPr>
      <w:r w:rsidRPr="007608A5">
        <w:rPr>
          <w:sz w:val="22"/>
          <w:szCs w:val="22"/>
        </w:rPr>
        <w:t xml:space="preserve">2. 1007/3990 suvlasničkog dijela k.č.br.139/2 k.o. Brtonigla upisane pri Zemljišnoknjižnom odjelu Općinskog suda u Puli-Pola, Stalna služba u Bujama - Buie u </w:t>
      </w:r>
      <w:proofErr w:type="spellStart"/>
      <w:r w:rsidRPr="007608A5">
        <w:rPr>
          <w:sz w:val="22"/>
          <w:szCs w:val="22"/>
        </w:rPr>
        <w:t>z.k</w:t>
      </w:r>
      <w:proofErr w:type="spellEnd"/>
      <w:r w:rsidRPr="007608A5">
        <w:rPr>
          <w:sz w:val="22"/>
          <w:szCs w:val="22"/>
        </w:rPr>
        <w:t xml:space="preserve">. ulošku:2486,  kao šuma,  površine 3990 m², površine dijela 1007 m², što je na Skici izmjere broj posla: 732/13 od 21. ožujka  2019. godine izrađene od strane Geodetskog ureda Mataija d.o.o., Umag, </w:t>
      </w:r>
      <w:proofErr w:type="spellStart"/>
      <w:r w:rsidRPr="007608A5">
        <w:rPr>
          <w:sz w:val="22"/>
          <w:szCs w:val="22"/>
        </w:rPr>
        <w:t>Valica</w:t>
      </w:r>
      <w:proofErr w:type="spellEnd"/>
      <w:r w:rsidRPr="007608A5">
        <w:rPr>
          <w:sz w:val="22"/>
          <w:szCs w:val="22"/>
        </w:rPr>
        <w:t xml:space="preserve">, </w:t>
      </w:r>
      <w:proofErr w:type="spellStart"/>
      <w:r w:rsidRPr="007608A5">
        <w:rPr>
          <w:sz w:val="22"/>
          <w:szCs w:val="22"/>
        </w:rPr>
        <w:t>Barboj</w:t>
      </w:r>
      <w:proofErr w:type="spellEnd"/>
      <w:r w:rsidRPr="007608A5">
        <w:rPr>
          <w:sz w:val="22"/>
          <w:szCs w:val="22"/>
        </w:rPr>
        <w:t xml:space="preserve"> 36 c, označeno slovom A2.</w:t>
      </w:r>
    </w:p>
    <w:p w14:paraId="6E3BE496" w14:textId="77777777" w:rsidR="002F23D8" w:rsidRPr="007608A5" w:rsidRDefault="002F23D8" w:rsidP="002F23D8">
      <w:pPr>
        <w:pStyle w:val="BodyText"/>
        <w:rPr>
          <w:sz w:val="22"/>
          <w:szCs w:val="22"/>
        </w:rPr>
      </w:pPr>
      <w:r w:rsidRPr="007608A5">
        <w:rPr>
          <w:sz w:val="22"/>
          <w:szCs w:val="22"/>
        </w:rPr>
        <w:t>Početna kupoprodajna cijena predmetne nekretnina iznosi  40.025,93 EUR u kunama prema srednjem tečaju HNB na dan plaćanja.</w:t>
      </w:r>
    </w:p>
    <w:p w14:paraId="0ABD2F3A" w14:textId="77777777" w:rsidR="002F23D8" w:rsidRPr="007608A5" w:rsidRDefault="002F23D8" w:rsidP="002F23D8">
      <w:pPr>
        <w:pStyle w:val="BodyText"/>
        <w:rPr>
          <w:sz w:val="22"/>
          <w:szCs w:val="22"/>
        </w:rPr>
      </w:pPr>
    </w:p>
    <w:p w14:paraId="16C98ABB" w14:textId="77777777" w:rsidR="002F23D8" w:rsidRPr="007608A5" w:rsidRDefault="002F23D8" w:rsidP="002F23D8">
      <w:pPr>
        <w:pStyle w:val="BodyText"/>
        <w:rPr>
          <w:sz w:val="22"/>
          <w:szCs w:val="22"/>
        </w:rPr>
      </w:pPr>
    </w:p>
    <w:p w14:paraId="4CDBE66C" w14:textId="77777777" w:rsidR="002F23D8" w:rsidRPr="007608A5" w:rsidRDefault="002F23D8" w:rsidP="002F23D8">
      <w:pPr>
        <w:pStyle w:val="BodyText"/>
        <w:rPr>
          <w:b/>
          <w:sz w:val="22"/>
          <w:szCs w:val="22"/>
        </w:rPr>
      </w:pPr>
      <w:r w:rsidRPr="007608A5">
        <w:rPr>
          <w:b/>
          <w:sz w:val="22"/>
          <w:szCs w:val="22"/>
        </w:rPr>
        <w:t>III/RADINI</w:t>
      </w:r>
    </w:p>
    <w:p w14:paraId="2B23A9CF" w14:textId="77777777" w:rsidR="002F23D8" w:rsidRPr="007608A5" w:rsidRDefault="002F23D8" w:rsidP="002F23D8">
      <w:pPr>
        <w:pStyle w:val="BodyText"/>
        <w:rPr>
          <w:sz w:val="22"/>
          <w:szCs w:val="22"/>
        </w:rPr>
      </w:pPr>
    </w:p>
    <w:p w14:paraId="1236253F" w14:textId="77777777" w:rsidR="002F23D8" w:rsidRPr="007608A5" w:rsidRDefault="002F23D8" w:rsidP="002F23D8">
      <w:pPr>
        <w:pStyle w:val="BodyText"/>
        <w:rPr>
          <w:sz w:val="22"/>
          <w:szCs w:val="22"/>
        </w:rPr>
      </w:pPr>
      <w:r w:rsidRPr="007608A5">
        <w:rPr>
          <w:sz w:val="22"/>
          <w:szCs w:val="22"/>
        </w:rPr>
        <w:t xml:space="preserve">1. k.č.br.23/3 k.o. Brtonigla upisane pri Zemljišnoknjižnom odjelu Općinskog suda u Puli-Pola, Stalna služba u Bujama - Buie u </w:t>
      </w:r>
      <w:proofErr w:type="spellStart"/>
      <w:r w:rsidRPr="007608A5">
        <w:rPr>
          <w:sz w:val="22"/>
          <w:szCs w:val="22"/>
        </w:rPr>
        <w:t>z.k</w:t>
      </w:r>
      <w:proofErr w:type="spellEnd"/>
      <w:r w:rsidRPr="007608A5">
        <w:rPr>
          <w:sz w:val="22"/>
          <w:szCs w:val="22"/>
        </w:rPr>
        <w:t>. ulošku:1850,  kao oranica,  površine 738 m².</w:t>
      </w:r>
    </w:p>
    <w:p w14:paraId="423F9A75" w14:textId="77777777" w:rsidR="002F23D8" w:rsidRPr="007608A5" w:rsidRDefault="002F23D8" w:rsidP="002F23D8">
      <w:pPr>
        <w:pStyle w:val="BodyText"/>
        <w:rPr>
          <w:sz w:val="22"/>
          <w:szCs w:val="22"/>
        </w:rPr>
      </w:pPr>
      <w:r w:rsidRPr="007608A5">
        <w:rPr>
          <w:sz w:val="22"/>
          <w:szCs w:val="22"/>
        </w:rPr>
        <w:t>Početna kupoprodajna cijena predmetne nekretnina iznosi  29.333,80 EUR u kunama prema srednjem tečaju HNB na dan plaćanja.</w:t>
      </w:r>
    </w:p>
    <w:p w14:paraId="1D1559AA" w14:textId="77777777" w:rsidR="002F23D8" w:rsidRPr="007608A5" w:rsidRDefault="002F23D8" w:rsidP="002F23D8">
      <w:pPr>
        <w:pStyle w:val="BodyText"/>
        <w:rPr>
          <w:b/>
          <w:sz w:val="22"/>
          <w:szCs w:val="22"/>
        </w:rPr>
      </w:pPr>
    </w:p>
    <w:p w14:paraId="571D9C75" w14:textId="77777777" w:rsidR="002F23D8" w:rsidRPr="007608A5" w:rsidRDefault="002F23D8" w:rsidP="002F23D8">
      <w:pPr>
        <w:pStyle w:val="BodyText"/>
        <w:jc w:val="center"/>
        <w:rPr>
          <w:b/>
          <w:sz w:val="22"/>
          <w:szCs w:val="22"/>
        </w:rPr>
      </w:pPr>
    </w:p>
    <w:p w14:paraId="26081C35" w14:textId="77777777" w:rsidR="002F23D8" w:rsidRPr="007608A5" w:rsidRDefault="002F23D8" w:rsidP="002F23D8">
      <w:pPr>
        <w:pStyle w:val="BodyText"/>
        <w:jc w:val="center"/>
        <w:rPr>
          <w:b/>
          <w:sz w:val="22"/>
          <w:szCs w:val="22"/>
        </w:rPr>
      </w:pPr>
      <w:r w:rsidRPr="007608A5">
        <w:rPr>
          <w:b/>
          <w:sz w:val="22"/>
          <w:szCs w:val="22"/>
        </w:rPr>
        <w:t>II.</w:t>
      </w:r>
    </w:p>
    <w:p w14:paraId="202EDFB8" w14:textId="77777777" w:rsidR="002F23D8" w:rsidRPr="007608A5" w:rsidRDefault="002F23D8" w:rsidP="002F23D8">
      <w:pPr>
        <w:pStyle w:val="Odlomakpopisa1"/>
        <w:ind w:left="0" w:firstLine="708"/>
        <w:jc w:val="both"/>
        <w:rPr>
          <w:sz w:val="22"/>
          <w:szCs w:val="22"/>
          <w:lang w:val="hr-HR"/>
        </w:rPr>
      </w:pPr>
      <w:r w:rsidRPr="007608A5">
        <w:rPr>
          <w:sz w:val="22"/>
          <w:szCs w:val="22"/>
          <w:lang w:val="hr-HR"/>
        </w:rPr>
        <w:t>Kupac će o svom trošku izvršiti usklađenje  podataka koji se odnose na površinu, kulturu ili namjenu nekretnine, a koji mogu proizaći iz katastarske, zemljišnoknjižne i druge dokumentacije i stvarnog stanja u prostoru.</w:t>
      </w:r>
    </w:p>
    <w:p w14:paraId="41494DBE" w14:textId="77777777" w:rsidR="002F23D8" w:rsidRPr="007608A5" w:rsidRDefault="002F23D8" w:rsidP="002F23D8">
      <w:pPr>
        <w:jc w:val="center"/>
        <w:rPr>
          <w:b/>
          <w:sz w:val="22"/>
          <w:szCs w:val="22"/>
          <w:lang w:val="hr-HR"/>
        </w:rPr>
      </w:pPr>
    </w:p>
    <w:p w14:paraId="343838D5" w14:textId="77777777" w:rsidR="002F23D8" w:rsidRPr="007608A5" w:rsidRDefault="002F23D8" w:rsidP="002F23D8">
      <w:pPr>
        <w:jc w:val="center"/>
        <w:rPr>
          <w:b/>
          <w:sz w:val="22"/>
          <w:szCs w:val="22"/>
          <w:lang w:val="hr-HR"/>
        </w:rPr>
      </w:pPr>
      <w:r w:rsidRPr="007608A5">
        <w:rPr>
          <w:b/>
          <w:sz w:val="22"/>
          <w:szCs w:val="22"/>
          <w:lang w:val="hr-HR"/>
        </w:rPr>
        <w:t>III.</w:t>
      </w:r>
    </w:p>
    <w:p w14:paraId="6BE90FCE" w14:textId="77777777" w:rsidR="002F23D8" w:rsidRPr="007608A5" w:rsidRDefault="002F23D8" w:rsidP="002F23D8">
      <w:pPr>
        <w:pStyle w:val="BodyText"/>
        <w:ind w:firstLine="708"/>
        <w:rPr>
          <w:sz w:val="22"/>
          <w:szCs w:val="22"/>
        </w:rPr>
      </w:pPr>
      <w:r w:rsidRPr="007608A5">
        <w:rPr>
          <w:sz w:val="22"/>
          <w:szCs w:val="22"/>
        </w:rPr>
        <w:t xml:space="preserve">U svezi priznavanja prvenstvenog prava kupnje određuje se primjena odredbe čl. 18. Odluke o uvjetima, načinu i postupku gospodarenja nekretninama u vlasništvu Općine Brtonigla - </w:t>
      </w:r>
      <w:proofErr w:type="spellStart"/>
      <w:r w:rsidRPr="007608A5">
        <w:rPr>
          <w:sz w:val="22"/>
          <w:szCs w:val="22"/>
        </w:rPr>
        <w:t>Verteneglio</w:t>
      </w:r>
      <w:proofErr w:type="spellEnd"/>
      <w:r w:rsidRPr="007608A5">
        <w:rPr>
          <w:sz w:val="22"/>
          <w:szCs w:val="22"/>
        </w:rPr>
        <w:t xml:space="preserve"> (Službene novine Općine Brtonigla - </w:t>
      </w:r>
      <w:proofErr w:type="spellStart"/>
      <w:r w:rsidRPr="007608A5">
        <w:rPr>
          <w:sz w:val="22"/>
          <w:szCs w:val="22"/>
        </w:rPr>
        <w:t>Verteneglio</w:t>
      </w:r>
      <w:proofErr w:type="spellEnd"/>
      <w:r w:rsidRPr="007608A5">
        <w:rPr>
          <w:sz w:val="22"/>
          <w:szCs w:val="22"/>
        </w:rPr>
        <w:t xml:space="preserve"> broj 25/09, 3/13, 15/13 i 01/16).</w:t>
      </w:r>
    </w:p>
    <w:p w14:paraId="6710362A" w14:textId="77777777" w:rsidR="002F23D8" w:rsidRPr="007608A5" w:rsidRDefault="002F23D8" w:rsidP="002F23D8">
      <w:pPr>
        <w:pStyle w:val="BodyText"/>
        <w:ind w:firstLine="708"/>
        <w:rPr>
          <w:sz w:val="22"/>
          <w:szCs w:val="22"/>
        </w:rPr>
      </w:pPr>
    </w:p>
    <w:p w14:paraId="73FACB7C" w14:textId="77777777" w:rsidR="002F23D8" w:rsidRPr="007608A5" w:rsidRDefault="002F23D8" w:rsidP="002F23D8">
      <w:pPr>
        <w:pStyle w:val="BodyText"/>
        <w:jc w:val="center"/>
        <w:rPr>
          <w:b/>
          <w:sz w:val="22"/>
          <w:szCs w:val="22"/>
        </w:rPr>
      </w:pPr>
      <w:r w:rsidRPr="007608A5">
        <w:rPr>
          <w:b/>
          <w:sz w:val="22"/>
          <w:szCs w:val="22"/>
        </w:rPr>
        <w:t>IV.</w:t>
      </w:r>
    </w:p>
    <w:p w14:paraId="775D5944" w14:textId="77777777" w:rsidR="002F23D8" w:rsidRPr="007608A5" w:rsidRDefault="002F23D8" w:rsidP="002F23D8">
      <w:pPr>
        <w:pStyle w:val="BodyText"/>
        <w:ind w:firstLine="708"/>
        <w:rPr>
          <w:sz w:val="22"/>
          <w:szCs w:val="22"/>
        </w:rPr>
      </w:pPr>
      <w:r w:rsidRPr="007608A5">
        <w:rPr>
          <w:sz w:val="22"/>
          <w:szCs w:val="22"/>
        </w:rPr>
        <w:t xml:space="preserve">Svaki sudionik u Natječaju dužan je prilikom podnošenja ponude priložiti i dokaz o uplaćenoj jamčevini u iznosu od 10 % (deset posto) početne cijene. Jamčevina se uplaćuje na žiro-račun Općine Brtonigla - </w:t>
      </w:r>
      <w:proofErr w:type="spellStart"/>
      <w:r w:rsidRPr="007608A5">
        <w:rPr>
          <w:sz w:val="22"/>
          <w:szCs w:val="22"/>
        </w:rPr>
        <w:t>Verteneglio</w:t>
      </w:r>
      <w:proofErr w:type="spellEnd"/>
      <w:r w:rsidRPr="007608A5">
        <w:rPr>
          <w:sz w:val="22"/>
          <w:szCs w:val="22"/>
        </w:rPr>
        <w:t>,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53368468" w14:textId="77777777" w:rsidR="002F23D8" w:rsidRPr="007608A5" w:rsidRDefault="002F23D8" w:rsidP="002F23D8">
      <w:pPr>
        <w:jc w:val="center"/>
        <w:rPr>
          <w:b/>
          <w:sz w:val="22"/>
          <w:szCs w:val="22"/>
          <w:lang w:val="hr-HR"/>
        </w:rPr>
      </w:pPr>
    </w:p>
    <w:p w14:paraId="6D82699D" w14:textId="77777777" w:rsidR="002F23D8" w:rsidRPr="007608A5" w:rsidRDefault="002F23D8" w:rsidP="002F23D8">
      <w:pPr>
        <w:jc w:val="center"/>
        <w:rPr>
          <w:b/>
          <w:sz w:val="22"/>
          <w:szCs w:val="22"/>
          <w:lang w:val="hr-HR"/>
        </w:rPr>
      </w:pPr>
      <w:r w:rsidRPr="007608A5">
        <w:rPr>
          <w:b/>
          <w:sz w:val="22"/>
          <w:szCs w:val="22"/>
          <w:lang w:val="hr-HR"/>
        </w:rPr>
        <w:t>V.</w:t>
      </w:r>
    </w:p>
    <w:p w14:paraId="3F1A9216" w14:textId="77777777" w:rsidR="002F23D8" w:rsidRPr="007608A5" w:rsidRDefault="002F23D8" w:rsidP="002F23D8">
      <w:pPr>
        <w:ind w:firstLine="708"/>
        <w:jc w:val="both"/>
        <w:rPr>
          <w:sz w:val="22"/>
          <w:szCs w:val="22"/>
          <w:lang w:val="hr-HR"/>
        </w:rPr>
      </w:pPr>
      <w:r w:rsidRPr="007608A5">
        <w:rPr>
          <w:sz w:val="22"/>
          <w:szCs w:val="22"/>
          <w:lang w:val="hr-HR"/>
        </w:rPr>
        <w:t>Za nekretnine  iz  točke I. ove Odluke određuje se plaćanje kupoprodajne cijene, umanjenje za uplaćenu jamčevinu, jednokratno i to u  roku od 15 (petnaest) dana od dana sklapanja Ugovora o kupoprodaji nekretnine.</w:t>
      </w:r>
    </w:p>
    <w:p w14:paraId="79633F1D" w14:textId="77777777" w:rsidR="002F23D8" w:rsidRPr="007608A5" w:rsidRDefault="002F23D8" w:rsidP="002F23D8">
      <w:pPr>
        <w:ind w:firstLine="708"/>
        <w:jc w:val="both"/>
        <w:rPr>
          <w:sz w:val="22"/>
          <w:szCs w:val="22"/>
          <w:lang w:val="hr-HR"/>
        </w:rPr>
      </w:pPr>
      <w:r w:rsidRPr="007608A5">
        <w:rPr>
          <w:sz w:val="22"/>
          <w:szCs w:val="22"/>
          <w:lang w:val="hr-HR"/>
        </w:rPr>
        <w:t>Za nekretnine iz točke I. ove Odluke, Kupci stječu pravo vlasništva i ovlaštenje na uknjižbu prava vlasništva u zemljišnim knjigama nakon isplate ugovorene kupoprodajne cijene u cijelosti.</w:t>
      </w:r>
    </w:p>
    <w:p w14:paraId="6F7935AA" w14:textId="77777777" w:rsidR="002F23D8" w:rsidRPr="007608A5" w:rsidRDefault="002F23D8" w:rsidP="002F23D8">
      <w:pPr>
        <w:ind w:firstLine="708"/>
        <w:jc w:val="both"/>
        <w:rPr>
          <w:sz w:val="22"/>
          <w:szCs w:val="22"/>
          <w:lang w:val="hr-HR"/>
        </w:rPr>
      </w:pPr>
      <w:r w:rsidRPr="007608A5">
        <w:rPr>
          <w:sz w:val="22"/>
          <w:szCs w:val="22"/>
          <w:lang w:val="hr-HR"/>
        </w:rPr>
        <w:t xml:space="preserve">Troškove </w:t>
      </w:r>
      <w:proofErr w:type="spellStart"/>
      <w:r w:rsidRPr="007608A5">
        <w:rPr>
          <w:sz w:val="22"/>
          <w:szCs w:val="22"/>
          <w:lang w:val="hr-HR"/>
        </w:rPr>
        <w:t>solemnizacije</w:t>
      </w:r>
      <w:proofErr w:type="spellEnd"/>
      <w:r w:rsidRPr="007608A5">
        <w:rPr>
          <w:sz w:val="22"/>
          <w:szCs w:val="22"/>
          <w:lang w:val="hr-HR"/>
        </w:rPr>
        <w:t>/ovjere kupoprodajnog ugovora</w:t>
      </w:r>
      <w:r w:rsidRPr="007608A5">
        <w:rPr>
          <w:color w:val="FF6600"/>
          <w:sz w:val="22"/>
          <w:szCs w:val="22"/>
          <w:lang w:val="hr-HR"/>
        </w:rPr>
        <w:t xml:space="preserve"> </w:t>
      </w:r>
      <w:r w:rsidRPr="007608A5">
        <w:rPr>
          <w:sz w:val="22"/>
          <w:szCs w:val="22"/>
          <w:lang w:val="hr-HR"/>
        </w:rPr>
        <w:t xml:space="preserve"> i zemljišnoknjižne provedbe ugovora snosi kupac.</w:t>
      </w:r>
    </w:p>
    <w:p w14:paraId="180CBDF6" w14:textId="77777777" w:rsidR="002F23D8" w:rsidRPr="007608A5" w:rsidRDefault="002F23D8" w:rsidP="002F23D8">
      <w:pPr>
        <w:jc w:val="center"/>
        <w:rPr>
          <w:b/>
          <w:sz w:val="22"/>
          <w:szCs w:val="22"/>
          <w:lang w:val="hr-HR"/>
        </w:rPr>
      </w:pPr>
    </w:p>
    <w:p w14:paraId="3BE03BF1" w14:textId="77777777" w:rsidR="002F23D8" w:rsidRPr="007608A5" w:rsidRDefault="002F23D8" w:rsidP="002F23D8">
      <w:pPr>
        <w:jc w:val="center"/>
        <w:rPr>
          <w:b/>
          <w:sz w:val="22"/>
          <w:szCs w:val="22"/>
          <w:lang w:val="hr-HR"/>
        </w:rPr>
      </w:pPr>
      <w:r w:rsidRPr="007608A5">
        <w:rPr>
          <w:b/>
          <w:sz w:val="22"/>
          <w:szCs w:val="22"/>
          <w:lang w:val="hr-HR"/>
        </w:rPr>
        <w:t>VI.</w:t>
      </w:r>
    </w:p>
    <w:p w14:paraId="24686185" w14:textId="77777777" w:rsidR="002F23D8" w:rsidRPr="007608A5" w:rsidRDefault="002F23D8" w:rsidP="002F23D8">
      <w:pPr>
        <w:ind w:firstLine="708"/>
        <w:jc w:val="both"/>
        <w:rPr>
          <w:sz w:val="22"/>
          <w:szCs w:val="22"/>
          <w:lang w:val="hr-HR"/>
        </w:rPr>
      </w:pPr>
      <w:r w:rsidRPr="007608A5">
        <w:rPr>
          <w:sz w:val="22"/>
          <w:szCs w:val="22"/>
          <w:lang w:val="hr-HR"/>
        </w:rPr>
        <w:t xml:space="preserve">Općina Brtonigla - </w:t>
      </w:r>
      <w:proofErr w:type="spellStart"/>
      <w:r w:rsidRPr="007608A5">
        <w:rPr>
          <w:sz w:val="22"/>
          <w:szCs w:val="22"/>
          <w:lang w:val="hr-HR"/>
        </w:rPr>
        <w:t>Verteneglio</w:t>
      </w:r>
      <w:proofErr w:type="spellEnd"/>
      <w:r w:rsidRPr="007608A5">
        <w:rPr>
          <w:sz w:val="22"/>
          <w:szCs w:val="22"/>
          <w:lang w:val="hr-HR"/>
        </w:rPr>
        <w:t xml:space="preserve"> pridržava pravo ne odabrati najpovoljnijeg ponuditelja za nekretnine iz ovog natječaja te poništiti raspisani natječaj iz ove Odluke u cijelosti ili djelomično, bez posebnog obrazloženja.   </w:t>
      </w:r>
    </w:p>
    <w:p w14:paraId="53720468" w14:textId="77777777" w:rsidR="002F23D8" w:rsidRPr="007608A5" w:rsidRDefault="002F23D8" w:rsidP="002F23D8">
      <w:pPr>
        <w:ind w:firstLine="708"/>
        <w:jc w:val="both"/>
        <w:rPr>
          <w:sz w:val="22"/>
          <w:szCs w:val="22"/>
          <w:lang w:val="hr-HR"/>
        </w:rPr>
      </w:pPr>
      <w:r w:rsidRPr="007608A5">
        <w:rPr>
          <w:sz w:val="22"/>
          <w:szCs w:val="22"/>
          <w:lang w:val="hr-HR"/>
        </w:rPr>
        <w:t xml:space="preserve">Općinsko vijeće Općine Brtonigla - </w:t>
      </w:r>
      <w:proofErr w:type="spellStart"/>
      <w:r w:rsidRPr="007608A5">
        <w:rPr>
          <w:sz w:val="22"/>
          <w:szCs w:val="22"/>
          <w:lang w:val="hr-HR"/>
        </w:rPr>
        <w:t>Verteneglio</w:t>
      </w:r>
      <w:proofErr w:type="spellEnd"/>
      <w:r w:rsidRPr="007608A5">
        <w:rPr>
          <w:sz w:val="22"/>
          <w:szCs w:val="22"/>
          <w:lang w:val="hr-HR"/>
        </w:rPr>
        <w:t xml:space="preserve"> nalaže Jedinstvenom upravnom odjelu Općine Brtonigla - </w:t>
      </w:r>
      <w:proofErr w:type="spellStart"/>
      <w:r w:rsidRPr="007608A5">
        <w:rPr>
          <w:sz w:val="22"/>
          <w:szCs w:val="22"/>
          <w:lang w:val="hr-HR"/>
        </w:rPr>
        <w:t>Verteneglio</w:t>
      </w:r>
      <w:proofErr w:type="spellEnd"/>
      <w:r w:rsidRPr="007608A5">
        <w:rPr>
          <w:sz w:val="22"/>
          <w:szCs w:val="22"/>
          <w:lang w:val="hr-HR"/>
        </w:rPr>
        <w:t xml:space="preserve"> ponovno raspisivanje Javnog natječaja za prodaju nekretnina iz točke I. ove Odluke pod jednakim uvjetima  utvrđenima ovom Odlukom i natječajem ukoliko nema prispjelih ponuda ili ponuda koje nisu udovoljile uvjetima iz ovoga natječaja.</w:t>
      </w:r>
    </w:p>
    <w:p w14:paraId="581FE27F" w14:textId="77777777" w:rsidR="002F23D8" w:rsidRPr="007608A5" w:rsidRDefault="002F23D8" w:rsidP="002F23D8">
      <w:pPr>
        <w:ind w:firstLine="708"/>
        <w:jc w:val="both"/>
        <w:rPr>
          <w:sz w:val="22"/>
          <w:szCs w:val="22"/>
          <w:lang w:val="hr-HR"/>
        </w:rPr>
      </w:pPr>
    </w:p>
    <w:p w14:paraId="5A40FE5F" w14:textId="77777777" w:rsidR="002F23D8" w:rsidRPr="007608A5" w:rsidRDefault="002F23D8" w:rsidP="002F23D8">
      <w:pPr>
        <w:ind w:firstLine="708"/>
        <w:jc w:val="both"/>
        <w:rPr>
          <w:sz w:val="22"/>
          <w:szCs w:val="22"/>
          <w:lang w:val="hr-HR"/>
        </w:rPr>
      </w:pPr>
    </w:p>
    <w:p w14:paraId="0A6B735B" w14:textId="77777777" w:rsidR="002F23D8" w:rsidRPr="007608A5" w:rsidRDefault="002F23D8" w:rsidP="002F23D8">
      <w:pPr>
        <w:jc w:val="center"/>
        <w:rPr>
          <w:b/>
          <w:sz w:val="22"/>
          <w:szCs w:val="22"/>
          <w:lang w:val="hr-HR"/>
        </w:rPr>
      </w:pPr>
    </w:p>
    <w:p w14:paraId="573532AA" w14:textId="77777777" w:rsidR="002F23D8" w:rsidRPr="007608A5" w:rsidRDefault="002F23D8" w:rsidP="002F23D8">
      <w:pPr>
        <w:jc w:val="center"/>
        <w:rPr>
          <w:b/>
          <w:sz w:val="22"/>
          <w:szCs w:val="22"/>
          <w:lang w:val="hr-HR"/>
        </w:rPr>
      </w:pPr>
      <w:r w:rsidRPr="007608A5">
        <w:rPr>
          <w:b/>
          <w:sz w:val="22"/>
          <w:szCs w:val="22"/>
          <w:lang w:val="hr-HR"/>
        </w:rPr>
        <w:t>VII.</w:t>
      </w:r>
    </w:p>
    <w:p w14:paraId="2EE57DF9" w14:textId="77777777" w:rsidR="002F23D8" w:rsidRPr="007608A5" w:rsidRDefault="002F23D8" w:rsidP="002F23D8">
      <w:pPr>
        <w:ind w:firstLine="708"/>
        <w:jc w:val="both"/>
        <w:rPr>
          <w:sz w:val="22"/>
          <w:szCs w:val="22"/>
          <w:lang w:val="hr-HR"/>
        </w:rPr>
      </w:pPr>
      <w:r w:rsidRPr="007608A5">
        <w:rPr>
          <w:sz w:val="22"/>
          <w:szCs w:val="22"/>
          <w:lang w:val="hr-HR"/>
        </w:rPr>
        <w:t xml:space="preserve">Zadužuje se Komisija za provođenje postupka raspolaganja nekretninama vlasništvu Općine Brtonigla - </w:t>
      </w:r>
      <w:proofErr w:type="spellStart"/>
      <w:r w:rsidRPr="007608A5">
        <w:rPr>
          <w:sz w:val="22"/>
          <w:szCs w:val="22"/>
          <w:lang w:val="hr-HR"/>
        </w:rPr>
        <w:t>Verteneglio</w:t>
      </w:r>
      <w:proofErr w:type="spellEnd"/>
      <w:r w:rsidRPr="007608A5">
        <w:rPr>
          <w:sz w:val="22"/>
          <w:szCs w:val="22"/>
          <w:lang w:val="hr-HR"/>
        </w:rPr>
        <w:t xml:space="preserve"> za provedbu  postupka otvaranja ponuda, razmatranja ponuda i dokaza te utvrđivanje njihove pravovaljanosti te za prijedlog  odluke o odabiru najpovoljnije ponude i sklapanju ugovora o prodaji nekretnina u vlasništvu Općine Brtonigla - </w:t>
      </w:r>
      <w:proofErr w:type="spellStart"/>
      <w:r w:rsidRPr="007608A5">
        <w:rPr>
          <w:sz w:val="22"/>
          <w:szCs w:val="22"/>
          <w:lang w:val="hr-HR"/>
        </w:rPr>
        <w:t>Verteneglio</w:t>
      </w:r>
      <w:proofErr w:type="spellEnd"/>
      <w:r w:rsidRPr="007608A5">
        <w:rPr>
          <w:sz w:val="22"/>
          <w:szCs w:val="22"/>
          <w:lang w:val="hr-HR"/>
        </w:rPr>
        <w:t xml:space="preserve">, sukladno Odluci o uvjetima, načinu i postupku gospodarenja nekretninama u vlasništvu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broj 25/09, 3/13, 15/13 i 01/16).</w:t>
      </w:r>
    </w:p>
    <w:p w14:paraId="351E879C" w14:textId="77777777" w:rsidR="002F23D8" w:rsidRPr="007608A5" w:rsidRDefault="002F23D8" w:rsidP="002F23D8">
      <w:pPr>
        <w:ind w:firstLine="708"/>
        <w:jc w:val="both"/>
        <w:rPr>
          <w:sz w:val="22"/>
          <w:szCs w:val="22"/>
          <w:lang w:val="hr-HR"/>
        </w:rPr>
      </w:pPr>
    </w:p>
    <w:p w14:paraId="6F453074" w14:textId="77777777" w:rsidR="002F23D8" w:rsidRPr="007608A5" w:rsidRDefault="002F23D8" w:rsidP="002F23D8">
      <w:pPr>
        <w:jc w:val="center"/>
        <w:rPr>
          <w:b/>
          <w:sz w:val="22"/>
          <w:szCs w:val="22"/>
          <w:lang w:val="hr-HR"/>
        </w:rPr>
      </w:pPr>
      <w:r w:rsidRPr="007608A5">
        <w:rPr>
          <w:b/>
          <w:sz w:val="22"/>
          <w:szCs w:val="22"/>
          <w:lang w:val="hr-HR"/>
        </w:rPr>
        <w:t>VIII.</w:t>
      </w:r>
    </w:p>
    <w:p w14:paraId="4C60C89A" w14:textId="77777777" w:rsidR="002F23D8" w:rsidRPr="007608A5" w:rsidRDefault="002F23D8" w:rsidP="002F23D8">
      <w:pPr>
        <w:ind w:firstLine="708"/>
        <w:jc w:val="both"/>
        <w:rPr>
          <w:sz w:val="22"/>
          <w:szCs w:val="22"/>
          <w:lang w:val="hr-HR"/>
        </w:rPr>
      </w:pPr>
      <w:r w:rsidRPr="007608A5">
        <w:rPr>
          <w:sz w:val="22"/>
          <w:szCs w:val="22"/>
          <w:lang w:val="hr-HR"/>
        </w:rPr>
        <w:t xml:space="preserve">Zadužuje se Općinski načelnik Općine Brtonigla - </w:t>
      </w:r>
      <w:proofErr w:type="spellStart"/>
      <w:r w:rsidRPr="007608A5">
        <w:rPr>
          <w:sz w:val="22"/>
          <w:szCs w:val="22"/>
          <w:lang w:val="hr-HR"/>
        </w:rPr>
        <w:t>Verteneglio</w:t>
      </w:r>
      <w:proofErr w:type="spellEnd"/>
      <w:r w:rsidRPr="007608A5">
        <w:rPr>
          <w:sz w:val="22"/>
          <w:szCs w:val="22"/>
          <w:lang w:val="hr-HR"/>
        </w:rPr>
        <w:t xml:space="preserve"> da po stupanju na snagu Odluke o odabiru najpovoljnije ponude i sklapanju ugovora o prodaji nekretnina u vlasništvu Općine Brtonigla - </w:t>
      </w:r>
      <w:proofErr w:type="spellStart"/>
      <w:r w:rsidRPr="007608A5">
        <w:rPr>
          <w:sz w:val="22"/>
          <w:szCs w:val="22"/>
          <w:lang w:val="hr-HR"/>
        </w:rPr>
        <w:t>Verteneglio</w:t>
      </w:r>
      <w:proofErr w:type="spellEnd"/>
      <w:r w:rsidRPr="007608A5">
        <w:rPr>
          <w:sz w:val="22"/>
          <w:szCs w:val="22"/>
          <w:lang w:val="hr-HR"/>
        </w:rPr>
        <w:t xml:space="preserve">, sa imenovanim najpovoljnijim ponuditeljem sklopi ugovor o kupoprodaji u roku od 30 dana od stupanja na snagu navedene Odluke. </w:t>
      </w:r>
    </w:p>
    <w:p w14:paraId="37FC9C87" w14:textId="77777777" w:rsidR="002F23D8" w:rsidRPr="007608A5" w:rsidRDefault="002F23D8" w:rsidP="002F23D8">
      <w:pPr>
        <w:ind w:firstLine="708"/>
        <w:jc w:val="both"/>
        <w:rPr>
          <w:sz w:val="22"/>
          <w:szCs w:val="22"/>
          <w:lang w:val="hr-HR"/>
        </w:rPr>
      </w:pPr>
    </w:p>
    <w:p w14:paraId="710DC60D" w14:textId="77777777" w:rsidR="002F23D8" w:rsidRPr="007608A5" w:rsidRDefault="002F23D8" w:rsidP="002F23D8">
      <w:pPr>
        <w:jc w:val="center"/>
        <w:rPr>
          <w:b/>
          <w:sz w:val="22"/>
          <w:szCs w:val="22"/>
          <w:lang w:val="hr-HR"/>
        </w:rPr>
      </w:pPr>
      <w:r w:rsidRPr="007608A5">
        <w:rPr>
          <w:b/>
          <w:sz w:val="22"/>
          <w:szCs w:val="22"/>
          <w:lang w:val="hr-HR"/>
        </w:rPr>
        <w:t>IX.</w:t>
      </w:r>
    </w:p>
    <w:p w14:paraId="3873C6DA" w14:textId="77777777" w:rsidR="002F23D8" w:rsidRPr="007608A5" w:rsidRDefault="002F23D8" w:rsidP="002F23D8">
      <w:pPr>
        <w:ind w:firstLine="708"/>
        <w:jc w:val="both"/>
        <w:rPr>
          <w:sz w:val="22"/>
          <w:szCs w:val="22"/>
          <w:lang w:val="hr-HR"/>
        </w:rPr>
      </w:pPr>
      <w:r w:rsidRPr="007608A5">
        <w:rPr>
          <w:b/>
          <w:sz w:val="22"/>
          <w:szCs w:val="22"/>
          <w:lang w:val="hr-HR"/>
        </w:rPr>
        <w:t>Natječaj traje 8 (osam) dana</w:t>
      </w:r>
      <w:r w:rsidRPr="007608A5">
        <w:rPr>
          <w:sz w:val="22"/>
          <w:szCs w:val="22"/>
          <w:lang w:val="hr-HR"/>
        </w:rPr>
        <w:t xml:space="preserve"> od dana objave. Dan objave na oglasnoj ploči smatra se danom raspisivanja natječaja. </w:t>
      </w:r>
    </w:p>
    <w:p w14:paraId="4CA062D9" w14:textId="77777777" w:rsidR="002F23D8" w:rsidRPr="007608A5" w:rsidRDefault="002F23D8" w:rsidP="002F23D8">
      <w:pPr>
        <w:pStyle w:val="BodyText"/>
        <w:jc w:val="center"/>
        <w:rPr>
          <w:b/>
          <w:sz w:val="22"/>
          <w:szCs w:val="22"/>
        </w:rPr>
      </w:pPr>
      <w:r w:rsidRPr="007608A5">
        <w:rPr>
          <w:b/>
          <w:sz w:val="22"/>
          <w:szCs w:val="22"/>
        </w:rPr>
        <w:t>X.</w:t>
      </w:r>
    </w:p>
    <w:p w14:paraId="3FFD0DE0" w14:textId="77777777" w:rsidR="002F23D8" w:rsidRPr="007608A5" w:rsidRDefault="002F23D8" w:rsidP="002F23D8">
      <w:pPr>
        <w:jc w:val="both"/>
        <w:rPr>
          <w:sz w:val="22"/>
          <w:szCs w:val="22"/>
          <w:lang w:val="hr-HR"/>
        </w:rPr>
      </w:pPr>
      <w:r w:rsidRPr="007608A5">
        <w:rPr>
          <w:sz w:val="22"/>
          <w:szCs w:val="22"/>
          <w:lang w:val="hr-HR"/>
        </w:rPr>
        <w:tab/>
        <w:t>Prihvaća se prijedlog teksta natječaja KLASA: 944-05/19-50/03 URBROJ: 2105/04-01-19-19 razmatranog na  sjednici Općinskog vijeća održanoj dana 05. travnja 2019. godine.</w:t>
      </w:r>
    </w:p>
    <w:p w14:paraId="6A0A2B8E" w14:textId="77777777" w:rsidR="002F23D8" w:rsidRPr="007608A5" w:rsidRDefault="002F23D8" w:rsidP="002F23D8">
      <w:pPr>
        <w:pStyle w:val="BodyText"/>
        <w:rPr>
          <w:sz w:val="22"/>
          <w:szCs w:val="22"/>
        </w:rPr>
      </w:pPr>
    </w:p>
    <w:p w14:paraId="2335D6FB" w14:textId="77777777" w:rsidR="002F23D8" w:rsidRPr="007608A5" w:rsidRDefault="002F23D8" w:rsidP="002F23D8">
      <w:pPr>
        <w:pStyle w:val="BodyText"/>
        <w:jc w:val="center"/>
        <w:rPr>
          <w:b/>
          <w:sz w:val="22"/>
          <w:szCs w:val="22"/>
        </w:rPr>
      </w:pPr>
      <w:r w:rsidRPr="007608A5">
        <w:rPr>
          <w:b/>
          <w:sz w:val="22"/>
          <w:szCs w:val="22"/>
        </w:rPr>
        <w:t>XI.</w:t>
      </w:r>
    </w:p>
    <w:p w14:paraId="63852057" w14:textId="77777777" w:rsidR="002F23D8" w:rsidRPr="007608A5" w:rsidRDefault="002F23D8" w:rsidP="002F23D8">
      <w:pPr>
        <w:pStyle w:val="BodyText"/>
        <w:rPr>
          <w:sz w:val="22"/>
          <w:szCs w:val="22"/>
        </w:rPr>
      </w:pPr>
      <w:r w:rsidRPr="007608A5">
        <w:rPr>
          <w:b/>
          <w:sz w:val="22"/>
          <w:szCs w:val="22"/>
        </w:rPr>
        <w:tab/>
      </w:r>
      <w:r w:rsidRPr="007608A5">
        <w:rPr>
          <w:sz w:val="22"/>
          <w:szCs w:val="22"/>
        </w:rPr>
        <w:t xml:space="preserve">Ova Odluka stupa na snagu osmog dana od dana donošenja, a ista će se objaviti u  Službenim novinama Općine Brtonigla - </w:t>
      </w:r>
      <w:proofErr w:type="spellStart"/>
      <w:r w:rsidRPr="007608A5">
        <w:rPr>
          <w:sz w:val="22"/>
          <w:szCs w:val="22"/>
        </w:rPr>
        <w:t>Verteneglio</w:t>
      </w:r>
      <w:proofErr w:type="spellEnd"/>
      <w:r w:rsidRPr="007608A5">
        <w:rPr>
          <w:sz w:val="22"/>
          <w:szCs w:val="22"/>
        </w:rPr>
        <w:t xml:space="preserve">. </w:t>
      </w:r>
    </w:p>
    <w:p w14:paraId="05369C8D" w14:textId="77777777" w:rsidR="002F23D8" w:rsidRPr="007608A5" w:rsidRDefault="002F23D8" w:rsidP="002F23D8">
      <w:pPr>
        <w:pStyle w:val="BodyText"/>
        <w:rPr>
          <w:sz w:val="22"/>
          <w:szCs w:val="22"/>
        </w:rPr>
      </w:pPr>
    </w:p>
    <w:p w14:paraId="1B2072C4" w14:textId="77777777" w:rsidR="002F23D8" w:rsidRPr="007608A5" w:rsidRDefault="002F23D8" w:rsidP="002F23D8">
      <w:pPr>
        <w:jc w:val="both"/>
        <w:rPr>
          <w:sz w:val="22"/>
          <w:szCs w:val="22"/>
          <w:lang w:val="hr-HR"/>
        </w:rPr>
      </w:pPr>
      <w:r w:rsidRPr="007608A5">
        <w:rPr>
          <w:sz w:val="22"/>
          <w:szCs w:val="22"/>
          <w:lang w:val="hr-HR"/>
        </w:rPr>
        <w:t>KLASA: 944-05/19-50/03</w:t>
      </w:r>
    </w:p>
    <w:p w14:paraId="46DF7CC1" w14:textId="77777777" w:rsidR="002F23D8" w:rsidRPr="007608A5" w:rsidRDefault="002F23D8" w:rsidP="002F23D8">
      <w:pPr>
        <w:jc w:val="both"/>
        <w:rPr>
          <w:sz w:val="22"/>
          <w:szCs w:val="22"/>
          <w:lang w:val="hr-HR"/>
        </w:rPr>
      </w:pPr>
      <w:r w:rsidRPr="007608A5">
        <w:rPr>
          <w:sz w:val="22"/>
          <w:szCs w:val="22"/>
          <w:lang w:val="hr-HR"/>
        </w:rPr>
        <w:t>URBROJ: 2105/04-01-19-21</w:t>
      </w:r>
    </w:p>
    <w:p w14:paraId="06C1D0C2" w14:textId="77777777" w:rsidR="002F23D8" w:rsidRPr="007608A5" w:rsidRDefault="002F23D8" w:rsidP="002F23D8">
      <w:pPr>
        <w:jc w:val="both"/>
        <w:rPr>
          <w:sz w:val="22"/>
          <w:szCs w:val="22"/>
          <w:lang w:val="hr-HR"/>
        </w:rPr>
      </w:pPr>
      <w:r w:rsidRPr="007608A5">
        <w:rPr>
          <w:sz w:val="22"/>
          <w:szCs w:val="22"/>
          <w:lang w:val="hr-HR"/>
        </w:rPr>
        <w:t>Brtonigla - Verteneglio,05. travnja 2019.godine</w:t>
      </w:r>
    </w:p>
    <w:p w14:paraId="54725161" w14:textId="77777777" w:rsidR="002F23D8" w:rsidRPr="007608A5" w:rsidRDefault="002F23D8" w:rsidP="002F23D8">
      <w:pPr>
        <w:jc w:val="both"/>
        <w:rPr>
          <w:sz w:val="22"/>
          <w:szCs w:val="22"/>
          <w:lang w:val="hr-HR"/>
        </w:rPr>
      </w:pPr>
    </w:p>
    <w:p w14:paraId="40A8EB34" w14:textId="77777777" w:rsidR="002F23D8" w:rsidRPr="007608A5" w:rsidRDefault="002F23D8" w:rsidP="002F23D8">
      <w:pPr>
        <w:pStyle w:val="BodyText"/>
        <w:jc w:val="right"/>
        <w:rPr>
          <w:sz w:val="22"/>
          <w:szCs w:val="22"/>
        </w:rPr>
      </w:pPr>
      <w:r w:rsidRPr="007608A5">
        <w:rPr>
          <w:sz w:val="22"/>
          <w:szCs w:val="22"/>
        </w:rPr>
        <w:t>OPĆINSKO VIJEĆE OPĆINE BRTONIGLA - VERTENEGLIO</w:t>
      </w:r>
    </w:p>
    <w:p w14:paraId="2B53F220" w14:textId="77777777" w:rsidR="002F23D8" w:rsidRPr="007608A5" w:rsidRDefault="002F23D8" w:rsidP="002F23D8">
      <w:pPr>
        <w:pStyle w:val="BodyText"/>
        <w:jc w:val="right"/>
        <w:rPr>
          <w:sz w:val="22"/>
          <w:szCs w:val="22"/>
        </w:rPr>
      </w:pPr>
      <w:r w:rsidRPr="007608A5">
        <w:rPr>
          <w:sz w:val="22"/>
          <w:szCs w:val="22"/>
        </w:rPr>
        <w:t>Predsjednik</w:t>
      </w:r>
    </w:p>
    <w:p w14:paraId="4E7C6CFF" w14:textId="6EF93E9E" w:rsidR="002F23D8" w:rsidRPr="007608A5" w:rsidRDefault="002F23D8" w:rsidP="002F23D8">
      <w:pPr>
        <w:pStyle w:val="BodyText"/>
        <w:jc w:val="right"/>
        <w:rPr>
          <w:sz w:val="22"/>
          <w:szCs w:val="22"/>
        </w:rPr>
      </w:pPr>
      <w:r w:rsidRPr="007608A5">
        <w:rPr>
          <w:sz w:val="22"/>
          <w:szCs w:val="22"/>
        </w:rPr>
        <w:t>dr.sc. Igor Palčić</w:t>
      </w:r>
      <w:r w:rsidR="007608A5" w:rsidRPr="007608A5">
        <w:rPr>
          <w:sz w:val="22"/>
          <w:szCs w:val="22"/>
        </w:rPr>
        <w:t xml:space="preserve"> v.r.</w:t>
      </w:r>
    </w:p>
    <w:p w14:paraId="166E5565" w14:textId="77777777" w:rsidR="002F23D8" w:rsidRPr="007608A5" w:rsidRDefault="002F23D8" w:rsidP="002F23D8">
      <w:pPr>
        <w:rPr>
          <w:sz w:val="22"/>
          <w:szCs w:val="22"/>
          <w:lang w:val="hr-HR"/>
        </w:rPr>
      </w:pPr>
    </w:p>
    <w:p w14:paraId="21CEC69B" w14:textId="77777777" w:rsidR="002F23D8" w:rsidRPr="007608A5" w:rsidRDefault="002F23D8" w:rsidP="002F23D8">
      <w:pPr>
        <w:ind w:firstLine="708"/>
        <w:jc w:val="right"/>
        <w:rPr>
          <w:sz w:val="22"/>
          <w:szCs w:val="22"/>
          <w:lang w:val="hr-HR"/>
        </w:rPr>
      </w:pPr>
    </w:p>
    <w:p w14:paraId="14A5E3A8" w14:textId="77777777" w:rsidR="002F23D8" w:rsidRPr="007608A5" w:rsidRDefault="002F23D8" w:rsidP="002F23D8">
      <w:pPr>
        <w:ind w:firstLine="708"/>
        <w:jc w:val="right"/>
        <w:rPr>
          <w:sz w:val="22"/>
          <w:szCs w:val="22"/>
          <w:lang w:val="hr-HR"/>
        </w:rPr>
      </w:pPr>
    </w:p>
    <w:p w14:paraId="3B1B521D" w14:textId="77777777" w:rsidR="002F23D8" w:rsidRPr="007608A5" w:rsidRDefault="002F23D8" w:rsidP="002F23D8">
      <w:pPr>
        <w:ind w:firstLine="708"/>
        <w:jc w:val="right"/>
        <w:rPr>
          <w:sz w:val="22"/>
          <w:szCs w:val="22"/>
          <w:lang w:val="hr-HR"/>
        </w:rPr>
      </w:pPr>
    </w:p>
    <w:p w14:paraId="2229F136" w14:textId="77777777" w:rsidR="002F23D8" w:rsidRPr="007608A5" w:rsidRDefault="002F23D8" w:rsidP="002F23D8">
      <w:pPr>
        <w:ind w:firstLine="708"/>
        <w:jc w:val="right"/>
        <w:rPr>
          <w:sz w:val="22"/>
          <w:szCs w:val="22"/>
          <w:lang w:val="hr-HR"/>
        </w:rPr>
      </w:pPr>
    </w:p>
    <w:bookmarkEnd w:id="77"/>
    <w:p w14:paraId="49889F18" w14:textId="77777777" w:rsidR="002F23D8" w:rsidRPr="007608A5" w:rsidRDefault="002F23D8" w:rsidP="002F23D8">
      <w:pPr>
        <w:rPr>
          <w:sz w:val="22"/>
          <w:szCs w:val="22"/>
          <w:lang w:val="hr-HR"/>
        </w:rPr>
      </w:pPr>
    </w:p>
    <w:p w14:paraId="194C28D3" w14:textId="77777777" w:rsidR="002F23D8" w:rsidRPr="007608A5" w:rsidRDefault="002F23D8" w:rsidP="002F23D8">
      <w:pPr>
        <w:rPr>
          <w:sz w:val="22"/>
          <w:szCs w:val="22"/>
          <w:lang w:val="hr-HR"/>
        </w:rPr>
      </w:pPr>
    </w:p>
    <w:p w14:paraId="08734F7F" w14:textId="06B1BCED" w:rsidR="002F23D8" w:rsidRPr="007608A5" w:rsidRDefault="002F23D8" w:rsidP="002F23D8">
      <w:pPr>
        <w:jc w:val="right"/>
        <w:rPr>
          <w:sz w:val="22"/>
          <w:szCs w:val="22"/>
          <w:lang w:val="hr-HR"/>
        </w:rPr>
      </w:pPr>
    </w:p>
    <w:p w14:paraId="6BA98CDD" w14:textId="628DE009" w:rsidR="002F23D8" w:rsidRPr="007608A5" w:rsidRDefault="002F23D8" w:rsidP="002F23D8">
      <w:pPr>
        <w:pStyle w:val="ListParagraph"/>
        <w:numPr>
          <w:ilvl w:val="0"/>
          <w:numId w:val="15"/>
        </w:numPr>
        <w:jc w:val="center"/>
        <w:rPr>
          <w:sz w:val="22"/>
          <w:szCs w:val="22"/>
          <w:lang w:val="hr-HR"/>
        </w:rPr>
      </w:pPr>
    </w:p>
    <w:p w14:paraId="77D8ACE1" w14:textId="451933CC" w:rsidR="002F23D8" w:rsidRPr="007608A5" w:rsidRDefault="002F23D8" w:rsidP="002F23D8">
      <w:pPr>
        <w:jc w:val="right"/>
        <w:rPr>
          <w:sz w:val="22"/>
          <w:szCs w:val="22"/>
          <w:lang w:val="hr-HR"/>
        </w:rPr>
      </w:pPr>
    </w:p>
    <w:p w14:paraId="72E4E6CF" w14:textId="52777AE6" w:rsidR="002F23D8" w:rsidRPr="007608A5" w:rsidRDefault="002F23D8" w:rsidP="002F23D8">
      <w:pPr>
        <w:jc w:val="right"/>
        <w:rPr>
          <w:sz w:val="22"/>
          <w:szCs w:val="22"/>
          <w:lang w:val="hr-HR"/>
        </w:rPr>
      </w:pPr>
    </w:p>
    <w:p w14:paraId="4CB2B261" w14:textId="7E72117F" w:rsidR="002F23D8" w:rsidRPr="007608A5" w:rsidRDefault="002F23D8" w:rsidP="002F23D8">
      <w:pPr>
        <w:jc w:val="right"/>
        <w:rPr>
          <w:sz w:val="22"/>
          <w:szCs w:val="22"/>
          <w:lang w:val="hr-HR"/>
        </w:rPr>
      </w:pPr>
    </w:p>
    <w:p w14:paraId="13DD3419" w14:textId="60E2CF8D" w:rsidR="002F23D8" w:rsidRDefault="002F23D8" w:rsidP="00877C77">
      <w:pPr>
        <w:rPr>
          <w:noProof/>
          <w:sz w:val="22"/>
          <w:szCs w:val="22"/>
          <w:lang w:val="hr-HR"/>
        </w:rPr>
      </w:pPr>
      <w:r w:rsidRPr="007608A5">
        <w:rPr>
          <w:noProof/>
          <w:sz w:val="22"/>
          <w:szCs w:val="22"/>
          <w:lang w:val="hr-HR"/>
        </w:rPr>
        <w:t xml:space="preserve">                                                       </w:t>
      </w:r>
    </w:p>
    <w:p w14:paraId="784145D0" w14:textId="7B20247C" w:rsidR="00877C77" w:rsidRDefault="00877C77" w:rsidP="00877C77">
      <w:pPr>
        <w:rPr>
          <w:noProof/>
          <w:sz w:val="22"/>
          <w:szCs w:val="22"/>
          <w:lang w:val="hr-HR"/>
        </w:rPr>
      </w:pPr>
    </w:p>
    <w:p w14:paraId="1B24A6DB" w14:textId="6821D222" w:rsidR="00877C77" w:rsidRDefault="00877C77" w:rsidP="00877C77">
      <w:pPr>
        <w:rPr>
          <w:noProof/>
          <w:sz w:val="22"/>
          <w:szCs w:val="22"/>
          <w:lang w:val="hr-HR"/>
        </w:rPr>
      </w:pPr>
    </w:p>
    <w:p w14:paraId="7487537E" w14:textId="069AED42" w:rsidR="00877C77" w:rsidRDefault="00877C77" w:rsidP="00877C77">
      <w:pPr>
        <w:rPr>
          <w:noProof/>
          <w:sz w:val="22"/>
          <w:szCs w:val="22"/>
          <w:lang w:val="hr-HR"/>
        </w:rPr>
      </w:pPr>
    </w:p>
    <w:p w14:paraId="008CA06C" w14:textId="77777777" w:rsidR="00877C77" w:rsidRPr="007608A5" w:rsidRDefault="00877C77" w:rsidP="00877C77">
      <w:pPr>
        <w:rPr>
          <w:noProof/>
          <w:sz w:val="22"/>
          <w:szCs w:val="22"/>
          <w:lang w:val="hr-HR"/>
        </w:rPr>
      </w:pPr>
    </w:p>
    <w:p w14:paraId="282454C3" w14:textId="77777777" w:rsidR="002F23D8" w:rsidRPr="007608A5" w:rsidRDefault="002F23D8" w:rsidP="002F23D8">
      <w:pPr>
        <w:autoSpaceDE w:val="0"/>
        <w:autoSpaceDN w:val="0"/>
        <w:adjustRightInd w:val="0"/>
        <w:ind w:firstLine="708"/>
        <w:jc w:val="both"/>
        <w:rPr>
          <w:sz w:val="22"/>
          <w:szCs w:val="22"/>
          <w:lang w:val="it-IT"/>
        </w:rPr>
      </w:pPr>
      <w:r w:rsidRPr="007608A5">
        <w:rPr>
          <w:sz w:val="22"/>
          <w:szCs w:val="22"/>
          <w:lang w:val="hr-HR"/>
        </w:rPr>
        <w:t xml:space="preserve">Na temelju čl. 38. Statuta Općine Brtonigla - </w:t>
      </w:r>
      <w:proofErr w:type="spellStart"/>
      <w:r w:rsidRPr="007608A5">
        <w:rPr>
          <w:sz w:val="22"/>
          <w:szCs w:val="22"/>
          <w:lang w:val="hr-HR"/>
        </w:rPr>
        <w:t>Verteneglio</w:t>
      </w:r>
      <w:proofErr w:type="spellEnd"/>
      <w:r w:rsidRPr="007608A5">
        <w:rPr>
          <w:sz w:val="22"/>
          <w:szCs w:val="22"/>
          <w:lang w:val="hr-HR"/>
        </w:rPr>
        <w:t xml:space="preserve"> (“Službene novine Općine Brtonigla - </w:t>
      </w:r>
      <w:proofErr w:type="spellStart"/>
      <w:r w:rsidRPr="007608A5">
        <w:rPr>
          <w:sz w:val="22"/>
          <w:szCs w:val="22"/>
          <w:lang w:val="hr-HR"/>
        </w:rPr>
        <w:t>Verteneglio</w:t>
      </w:r>
      <w:proofErr w:type="spellEnd"/>
      <w:r w:rsidRPr="007608A5">
        <w:rPr>
          <w:sz w:val="22"/>
          <w:szCs w:val="22"/>
          <w:lang w:val="hr-HR"/>
        </w:rPr>
        <w:t xml:space="preserve"> ”, broj 03/18) te </w:t>
      </w:r>
      <w:proofErr w:type="spellStart"/>
      <w:r w:rsidRPr="007608A5">
        <w:rPr>
          <w:bCs/>
          <w:sz w:val="22"/>
          <w:szCs w:val="22"/>
          <w:lang w:val="it-IT"/>
        </w:rPr>
        <w:t>članka</w:t>
      </w:r>
      <w:proofErr w:type="spellEnd"/>
      <w:r w:rsidRPr="007608A5">
        <w:rPr>
          <w:bCs/>
          <w:sz w:val="22"/>
          <w:szCs w:val="22"/>
          <w:lang w:val="it-IT"/>
        </w:rPr>
        <w:t xml:space="preserve"> 56. i 57. </w:t>
      </w:r>
      <w:proofErr w:type="spellStart"/>
      <w:r w:rsidRPr="007608A5">
        <w:rPr>
          <w:bCs/>
          <w:sz w:val="22"/>
          <w:szCs w:val="22"/>
          <w:lang w:val="it-IT"/>
        </w:rPr>
        <w:t>Poslovnika</w:t>
      </w:r>
      <w:proofErr w:type="spellEnd"/>
      <w:r w:rsidRPr="007608A5">
        <w:rPr>
          <w:bCs/>
          <w:sz w:val="22"/>
          <w:szCs w:val="22"/>
          <w:lang w:val="it-IT"/>
        </w:rPr>
        <w:t xml:space="preserve"> o </w:t>
      </w:r>
      <w:proofErr w:type="spellStart"/>
      <w:r w:rsidRPr="007608A5">
        <w:rPr>
          <w:bCs/>
          <w:sz w:val="22"/>
          <w:szCs w:val="22"/>
          <w:lang w:val="it-IT"/>
        </w:rPr>
        <w:t>radu</w:t>
      </w:r>
      <w:proofErr w:type="spellEnd"/>
      <w:r w:rsidRPr="007608A5">
        <w:rPr>
          <w:bCs/>
          <w:sz w:val="22"/>
          <w:szCs w:val="22"/>
          <w:lang w:val="it-IT"/>
        </w:rPr>
        <w:t xml:space="preserve"> </w:t>
      </w:r>
      <w:proofErr w:type="spellStart"/>
      <w:r w:rsidRPr="007608A5">
        <w:rPr>
          <w:bCs/>
          <w:sz w:val="22"/>
          <w:szCs w:val="22"/>
          <w:lang w:val="it-IT"/>
        </w:rPr>
        <w:t>Općinskog</w:t>
      </w:r>
      <w:proofErr w:type="spellEnd"/>
      <w:r w:rsidRPr="007608A5">
        <w:rPr>
          <w:bCs/>
          <w:sz w:val="22"/>
          <w:szCs w:val="22"/>
          <w:lang w:val="it-IT"/>
        </w:rPr>
        <w:t xml:space="preserve"> </w:t>
      </w:r>
      <w:proofErr w:type="spellStart"/>
      <w:r w:rsidRPr="007608A5">
        <w:rPr>
          <w:bCs/>
          <w:sz w:val="22"/>
          <w:szCs w:val="22"/>
          <w:lang w:val="it-IT"/>
        </w:rPr>
        <w:t>vijeća</w:t>
      </w:r>
      <w:proofErr w:type="spellEnd"/>
      <w:r w:rsidRPr="007608A5">
        <w:rPr>
          <w:bCs/>
          <w:sz w:val="22"/>
          <w:szCs w:val="22"/>
          <w:lang w:val="it-IT"/>
        </w:rPr>
        <w:t xml:space="preserve"> </w:t>
      </w:r>
      <w:proofErr w:type="spellStart"/>
      <w:r w:rsidRPr="007608A5">
        <w:rPr>
          <w:bCs/>
          <w:sz w:val="22"/>
          <w:szCs w:val="22"/>
          <w:lang w:val="it-IT"/>
        </w:rPr>
        <w:t>Općine</w:t>
      </w:r>
      <w:proofErr w:type="spellEnd"/>
      <w:r w:rsidRPr="007608A5">
        <w:rPr>
          <w:bCs/>
          <w:sz w:val="22"/>
          <w:szCs w:val="22"/>
          <w:lang w:val="it-IT"/>
        </w:rPr>
        <w:t xml:space="preserve"> </w:t>
      </w:r>
      <w:proofErr w:type="spellStart"/>
      <w:r w:rsidRPr="007608A5">
        <w:rPr>
          <w:bCs/>
          <w:sz w:val="22"/>
          <w:szCs w:val="22"/>
          <w:lang w:val="it-IT"/>
        </w:rPr>
        <w:t>Brtonigla</w:t>
      </w:r>
      <w:proofErr w:type="spellEnd"/>
      <w:r w:rsidRPr="007608A5">
        <w:rPr>
          <w:bCs/>
          <w:sz w:val="22"/>
          <w:szCs w:val="22"/>
          <w:lang w:val="it-IT"/>
        </w:rPr>
        <w:t xml:space="preserve"> - Verteneglio (</w:t>
      </w:r>
      <w:proofErr w:type="spellStart"/>
      <w:r w:rsidRPr="007608A5">
        <w:rPr>
          <w:bCs/>
          <w:sz w:val="22"/>
          <w:szCs w:val="22"/>
          <w:lang w:val="it-IT"/>
        </w:rPr>
        <w:t>Službene</w:t>
      </w:r>
      <w:proofErr w:type="spellEnd"/>
      <w:r w:rsidRPr="007608A5">
        <w:rPr>
          <w:bCs/>
          <w:sz w:val="22"/>
          <w:szCs w:val="22"/>
          <w:lang w:val="it-IT"/>
        </w:rPr>
        <w:t xml:space="preserve"> </w:t>
      </w:r>
      <w:proofErr w:type="spellStart"/>
      <w:r w:rsidRPr="007608A5">
        <w:rPr>
          <w:bCs/>
          <w:sz w:val="22"/>
          <w:szCs w:val="22"/>
          <w:lang w:val="it-IT"/>
        </w:rPr>
        <w:t>novine</w:t>
      </w:r>
      <w:proofErr w:type="spellEnd"/>
      <w:r w:rsidRPr="007608A5">
        <w:rPr>
          <w:bCs/>
          <w:sz w:val="22"/>
          <w:szCs w:val="22"/>
          <w:lang w:val="it-IT"/>
        </w:rPr>
        <w:t xml:space="preserve"> </w:t>
      </w:r>
      <w:proofErr w:type="spellStart"/>
      <w:r w:rsidRPr="007608A5">
        <w:rPr>
          <w:bCs/>
          <w:sz w:val="22"/>
          <w:szCs w:val="22"/>
          <w:lang w:val="it-IT"/>
        </w:rPr>
        <w:t>Općine</w:t>
      </w:r>
      <w:proofErr w:type="spellEnd"/>
      <w:r w:rsidRPr="007608A5">
        <w:rPr>
          <w:bCs/>
          <w:sz w:val="22"/>
          <w:szCs w:val="22"/>
          <w:lang w:val="it-IT"/>
        </w:rPr>
        <w:t xml:space="preserve"> </w:t>
      </w:r>
      <w:proofErr w:type="spellStart"/>
      <w:r w:rsidRPr="007608A5">
        <w:rPr>
          <w:bCs/>
          <w:sz w:val="22"/>
          <w:szCs w:val="22"/>
          <w:lang w:val="it-IT"/>
        </w:rPr>
        <w:t>Brtonigla</w:t>
      </w:r>
      <w:proofErr w:type="spellEnd"/>
      <w:r w:rsidRPr="007608A5">
        <w:rPr>
          <w:bCs/>
          <w:sz w:val="22"/>
          <w:szCs w:val="22"/>
          <w:lang w:val="it-IT"/>
        </w:rPr>
        <w:t xml:space="preserve"> - Verteneglio </w:t>
      </w:r>
      <w:proofErr w:type="spellStart"/>
      <w:r w:rsidRPr="007608A5">
        <w:rPr>
          <w:bCs/>
          <w:sz w:val="22"/>
          <w:szCs w:val="22"/>
          <w:lang w:val="it-IT"/>
        </w:rPr>
        <w:t>broj</w:t>
      </w:r>
      <w:proofErr w:type="spellEnd"/>
      <w:r w:rsidRPr="007608A5">
        <w:rPr>
          <w:bCs/>
          <w:sz w:val="22"/>
          <w:szCs w:val="22"/>
          <w:lang w:val="it-IT"/>
        </w:rPr>
        <w:t xml:space="preserve"> 03/18)</w:t>
      </w:r>
      <w:r w:rsidRPr="007608A5">
        <w:rPr>
          <w:sz w:val="22"/>
          <w:szCs w:val="22"/>
          <w:lang w:val="hr-HR"/>
        </w:rPr>
        <w:t xml:space="preserve">, Općinsko vijeće Općine Brtonigla - </w:t>
      </w:r>
      <w:proofErr w:type="spellStart"/>
      <w:r w:rsidRPr="007608A5">
        <w:rPr>
          <w:sz w:val="22"/>
          <w:szCs w:val="22"/>
          <w:lang w:val="hr-HR"/>
        </w:rPr>
        <w:t>Verteneglio</w:t>
      </w:r>
      <w:proofErr w:type="spellEnd"/>
      <w:r w:rsidRPr="007608A5">
        <w:rPr>
          <w:sz w:val="22"/>
          <w:szCs w:val="22"/>
          <w:lang w:val="hr-HR"/>
        </w:rPr>
        <w:t xml:space="preserve"> na svojoj 16. sjednici održanoj dana 05. travnja 2019.godine, donosi</w:t>
      </w:r>
    </w:p>
    <w:p w14:paraId="14D480BA" w14:textId="2DF2FF7D" w:rsidR="002F23D8" w:rsidRDefault="002F23D8" w:rsidP="002F23D8">
      <w:pPr>
        <w:jc w:val="both"/>
        <w:rPr>
          <w:sz w:val="22"/>
          <w:szCs w:val="22"/>
          <w:lang w:val="hr-HR"/>
        </w:rPr>
      </w:pPr>
    </w:p>
    <w:p w14:paraId="5E40375A" w14:textId="60984DF9" w:rsidR="00877C77" w:rsidRDefault="00877C77" w:rsidP="002F23D8">
      <w:pPr>
        <w:jc w:val="both"/>
        <w:rPr>
          <w:sz w:val="22"/>
          <w:szCs w:val="22"/>
          <w:lang w:val="hr-HR"/>
        </w:rPr>
      </w:pPr>
    </w:p>
    <w:p w14:paraId="4DF43C8C" w14:textId="77777777" w:rsidR="00877C77" w:rsidRPr="007608A5" w:rsidRDefault="00877C77" w:rsidP="002F23D8">
      <w:pPr>
        <w:jc w:val="both"/>
        <w:rPr>
          <w:sz w:val="22"/>
          <w:szCs w:val="22"/>
          <w:lang w:val="hr-HR"/>
        </w:rPr>
      </w:pPr>
    </w:p>
    <w:p w14:paraId="375B28C7" w14:textId="77777777" w:rsidR="002F23D8" w:rsidRPr="007608A5" w:rsidRDefault="002F23D8" w:rsidP="002F23D8">
      <w:pPr>
        <w:jc w:val="both"/>
        <w:rPr>
          <w:sz w:val="22"/>
          <w:szCs w:val="22"/>
          <w:lang w:val="hr-HR"/>
        </w:rPr>
      </w:pPr>
    </w:p>
    <w:p w14:paraId="3F381F87" w14:textId="77777777" w:rsidR="002F23D8" w:rsidRPr="007608A5" w:rsidRDefault="002F23D8" w:rsidP="002F23D8">
      <w:pPr>
        <w:jc w:val="center"/>
        <w:rPr>
          <w:b/>
          <w:sz w:val="22"/>
          <w:szCs w:val="22"/>
          <w:lang w:val="hr-HR"/>
        </w:rPr>
      </w:pPr>
      <w:r w:rsidRPr="007608A5">
        <w:rPr>
          <w:b/>
          <w:sz w:val="22"/>
          <w:szCs w:val="22"/>
          <w:lang w:val="hr-HR"/>
        </w:rPr>
        <w:t>ZAKLJUČAK</w:t>
      </w:r>
    </w:p>
    <w:p w14:paraId="671E5196" w14:textId="77777777" w:rsidR="002F23D8" w:rsidRPr="007608A5" w:rsidRDefault="002F23D8" w:rsidP="002F23D8">
      <w:pPr>
        <w:jc w:val="center"/>
        <w:rPr>
          <w:b/>
          <w:sz w:val="22"/>
          <w:szCs w:val="22"/>
          <w:lang w:val="hr-HR"/>
        </w:rPr>
      </w:pPr>
      <w:r w:rsidRPr="007608A5">
        <w:rPr>
          <w:b/>
          <w:sz w:val="22"/>
          <w:szCs w:val="22"/>
          <w:lang w:val="hr-HR"/>
        </w:rPr>
        <w:t>o prihvaćanju  Kalendara manifestacija</w:t>
      </w:r>
    </w:p>
    <w:p w14:paraId="112CD5A4" w14:textId="77777777" w:rsidR="002F23D8" w:rsidRPr="007608A5" w:rsidRDefault="002F23D8" w:rsidP="002F23D8">
      <w:pPr>
        <w:jc w:val="center"/>
        <w:rPr>
          <w:b/>
          <w:sz w:val="22"/>
          <w:szCs w:val="22"/>
          <w:lang w:val="hr-HR"/>
        </w:rPr>
      </w:pPr>
      <w:r w:rsidRPr="007608A5">
        <w:rPr>
          <w:b/>
          <w:sz w:val="22"/>
          <w:szCs w:val="22"/>
          <w:lang w:val="hr-HR"/>
        </w:rPr>
        <w:t xml:space="preserve">Općine Brtonigla - </w:t>
      </w:r>
      <w:proofErr w:type="spellStart"/>
      <w:r w:rsidRPr="007608A5">
        <w:rPr>
          <w:b/>
          <w:sz w:val="22"/>
          <w:szCs w:val="22"/>
          <w:lang w:val="hr-HR"/>
        </w:rPr>
        <w:t>Verteneglio</w:t>
      </w:r>
      <w:proofErr w:type="spellEnd"/>
      <w:r w:rsidRPr="007608A5">
        <w:rPr>
          <w:b/>
          <w:sz w:val="22"/>
          <w:szCs w:val="22"/>
          <w:lang w:val="hr-HR"/>
        </w:rPr>
        <w:t xml:space="preserve"> za 2019. godinu</w:t>
      </w:r>
    </w:p>
    <w:p w14:paraId="000CA882" w14:textId="2DC3A0B3" w:rsidR="002F23D8" w:rsidRDefault="002F23D8" w:rsidP="002F23D8">
      <w:pPr>
        <w:jc w:val="both"/>
        <w:rPr>
          <w:b/>
          <w:sz w:val="22"/>
          <w:szCs w:val="22"/>
          <w:lang w:val="hr-HR"/>
        </w:rPr>
      </w:pPr>
    </w:p>
    <w:p w14:paraId="44F8C4B3" w14:textId="169EE06B" w:rsidR="00877C77" w:rsidRDefault="00877C77" w:rsidP="002F23D8">
      <w:pPr>
        <w:jc w:val="both"/>
        <w:rPr>
          <w:b/>
          <w:sz w:val="22"/>
          <w:szCs w:val="22"/>
          <w:lang w:val="hr-HR"/>
        </w:rPr>
      </w:pPr>
    </w:p>
    <w:p w14:paraId="68143718" w14:textId="6A9285D5" w:rsidR="00877C77" w:rsidRDefault="00877C77" w:rsidP="002F23D8">
      <w:pPr>
        <w:jc w:val="both"/>
        <w:rPr>
          <w:b/>
          <w:sz w:val="22"/>
          <w:szCs w:val="22"/>
          <w:lang w:val="hr-HR"/>
        </w:rPr>
      </w:pPr>
    </w:p>
    <w:p w14:paraId="7E139916" w14:textId="77777777" w:rsidR="00877C77" w:rsidRPr="007608A5" w:rsidRDefault="00877C77" w:rsidP="002F23D8">
      <w:pPr>
        <w:jc w:val="both"/>
        <w:rPr>
          <w:b/>
          <w:sz w:val="22"/>
          <w:szCs w:val="22"/>
          <w:lang w:val="hr-HR"/>
        </w:rPr>
      </w:pPr>
    </w:p>
    <w:p w14:paraId="00A931FC" w14:textId="77777777" w:rsidR="002F23D8" w:rsidRPr="007608A5" w:rsidRDefault="002F23D8" w:rsidP="002F23D8">
      <w:pPr>
        <w:jc w:val="center"/>
        <w:rPr>
          <w:b/>
          <w:sz w:val="22"/>
          <w:szCs w:val="22"/>
          <w:lang w:val="hr-HR"/>
        </w:rPr>
      </w:pPr>
      <w:r w:rsidRPr="007608A5">
        <w:rPr>
          <w:b/>
          <w:sz w:val="22"/>
          <w:szCs w:val="22"/>
          <w:lang w:val="hr-HR"/>
        </w:rPr>
        <w:t>I.</w:t>
      </w:r>
    </w:p>
    <w:p w14:paraId="75EF5135" w14:textId="77777777" w:rsidR="002F23D8" w:rsidRPr="007608A5" w:rsidRDefault="002F23D8" w:rsidP="002F23D8">
      <w:pPr>
        <w:jc w:val="center"/>
        <w:rPr>
          <w:b/>
          <w:sz w:val="22"/>
          <w:szCs w:val="22"/>
          <w:lang w:val="hr-HR"/>
        </w:rPr>
      </w:pPr>
    </w:p>
    <w:p w14:paraId="790B62BE" w14:textId="77777777" w:rsidR="002F23D8" w:rsidRPr="007608A5" w:rsidRDefault="002F23D8" w:rsidP="002F23D8">
      <w:pPr>
        <w:ind w:firstLine="708"/>
        <w:jc w:val="both"/>
        <w:rPr>
          <w:sz w:val="22"/>
          <w:szCs w:val="22"/>
          <w:lang w:val="hr-HR"/>
        </w:rPr>
      </w:pPr>
      <w:r w:rsidRPr="007608A5">
        <w:rPr>
          <w:sz w:val="22"/>
          <w:szCs w:val="22"/>
          <w:lang w:val="hr-HR"/>
        </w:rPr>
        <w:t xml:space="preserve">Općinsko vijeće Općine Brtonigla - </w:t>
      </w:r>
      <w:proofErr w:type="spellStart"/>
      <w:r w:rsidRPr="007608A5">
        <w:rPr>
          <w:sz w:val="22"/>
          <w:szCs w:val="22"/>
          <w:lang w:val="hr-HR"/>
        </w:rPr>
        <w:t>Verteneglio</w:t>
      </w:r>
      <w:proofErr w:type="spellEnd"/>
      <w:r w:rsidRPr="007608A5">
        <w:rPr>
          <w:sz w:val="22"/>
          <w:szCs w:val="22"/>
          <w:lang w:val="hr-HR"/>
        </w:rPr>
        <w:t xml:space="preserve"> prihvaća Kalendar manifestacija Općine Brtonigla - </w:t>
      </w:r>
      <w:proofErr w:type="spellStart"/>
      <w:r w:rsidRPr="007608A5">
        <w:rPr>
          <w:sz w:val="22"/>
          <w:szCs w:val="22"/>
          <w:lang w:val="hr-HR"/>
        </w:rPr>
        <w:t>Verteneglio</w:t>
      </w:r>
      <w:proofErr w:type="spellEnd"/>
      <w:r w:rsidRPr="007608A5">
        <w:rPr>
          <w:sz w:val="22"/>
          <w:szCs w:val="22"/>
          <w:lang w:val="hr-HR"/>
        </w:rPr>
        <w:t xml:space="preserve"> za 2019. godinu, predložen od strane Turističke zajednice Općine Brtonigla,  koji čini sastavni dio ovog Zaključka.</w:t>
      </w:r>
    </w:p>
    <w:p w14:paraId="645F9043" w14:textId="77777777" w:rsidR="00877C77" w:rsidRPr="007608A5" w:rsidRDefault="00877C77" w:rsidP="00877C77">
      <w:pPr>
        <w:pStyle w:val="BodyText3"/>
        <w:rPr>
          <w:b/>
          <w:sz w:val="22"/>
          <w:szCs w:val="22"/>
          <w:lang w:val="hr-HR"/>
        </w:rPr>
      </w:pPr>
    </w:p>
    <w:p w14:paraId="2F2FF7C9" w14:textId="77777777" w:rsidR="002F23D8" w:rsidRPr="007608A5" w:rsidRDefault="002F23D8" w:rsidP="002F23D8">
      <w:pPr>
        <w:pStyle w:val="BodyText3"/>
        <w:jc w:val="center"/>
        <w:rPr>
          <w:b/>
          <w:sz w:val="22"/>
          <w:szCs w:val="22"/>
          <w:lang w:val="hr-HR"/>
        </w:rPr>
      </w:pPr>
      <w:r w:rsidRPr="007608A5">
        <w:rPr>
          <w:b/>
          <w:sz w:val="22"/>
          <w:szCs w:val="22"/>
          <w:lang w:val="hr-HR"/>
        </w:rPr>
        <w:t>II.</w:t>
      </w:r>
    </w:p>
    <w:p w14:paraId="5E41AB17" w14:textId="77777777" w:rsidR="002F23D8" w:rsidRPr="007608A5" w:rsidRDefault="002F23D8" w:rsidP="002F23D8">
      <w:pPr>
        <w:pStyle w:val="BodyText3"/>
        <w:jc w:val="center"/>
        <w:rPr>
          <w:b/>
          <w:sz w:val="22"/>
          <w:szCs w:val="22"/>
          <w:lang w:val="hr-HR"/>
        </w:rPr>
      </w:pPr>
    </w:p>
    <w:p w14:paraId="184D7FBA" w14:textId="77777777" w:rsidR="002F23D8" w:rsidRPr="007608A5" w:rsidRDefault="002F23D8" w:rsidP="002F23D8">
      <w:pPr>
        <w:pStyle w:val="BodyText3"/>
        <w:ind w:firstLine="720"/>
        <w:jc w:val="both"/>
        <w:rPr>
          <w:sz w:val="22"/>
          <w:szCs w:val="22"/>
          <w:lang w:val="hr-HR"/>
        </w:rPr>
      </w:pPr>
      <w:r w:rsidRPr="007608A5">
        <w:rPr>
          <w:sz w:val="22"/>
          <w:szCs w:val="22"/>
          <w:lang w:val="hr-HR"/>
        </w:rPr>
        <w:t xml:space="preserve">Ovaj Zaključak stupa na snagu prvog dana od dana objave u Službenim novinama Općine Brtonigla - </w:t>
      </w:r>
      <w:proofErr w:type="spellStart"/>
      <w:r w:rsidRPr="007608A5">
        <w:rPr>
          <w:sz w:val="22"/>
          <w:szCs w:val="22"/>
          <w:lang w:val="hr-HR"/>
        </w:rPr>
        <w:t>Verteneglio</w:t>
      </w:r>
      <w:proofErr w:type="spellEnd"/>
      <w:r w:rsidRPr="007608A5">
        <w:rPr>
          <w:sz w:val="22"/>
          <w:szCs w:val="22"/>
          <w:lang w:val="hr-HR"/>
        </w:rPr>
        <w:t>.</w:t>
      </w:r>
    </w:p>
    <w:p w14:paraId="7029CB66" w14:textId="77777777" w:rsidR="002F23D8" w:rsidRPr="007608A5" w:rsidRDefault="002F23D8" w:rsidP="002F23D8">
      <w:pPr>
        <w:pStyle w:val="NoSpacing"/>
        <w:rPr>
          <w:sz w:val="22"/>
          <w:szCs w:val="22"/>
          <w:lang w:val="hr-HR"/>
        </w:rPr>
      </w:pPr>
    </w:p>
    <w:p w14:paraId="0E6CF72D" w14:textId="412E39CC" w:rsidR="002F23D8" w:rsidRDefault="002F23D8" w:rsidP="002F23D8">
      <w:pPr>
        <w:pStyle w:val="NoSpacing"/>
        <w:rPr>
          <w:sz w:val="22"/>
          <w:szCs w:val="22"/>
          <w:lang w:val="hr-HR"/>
        </w:rPr>
      </w:pPr>
    </w:p>
    <w:p w14:paraId="256C30AF" w14:textId="77777777" w:rsidR="00877C77" w:rsidRPr="007608A5" w:rsidRDefault="00877C77" w:rsidP="002F23D8">
      <w:pPr>
        <w:pStyle w:val="NoSpacing"/>
        <w:rPr>
          <w:sz w:val="22"/>
          <w:szCs w:val="22"/>
          <w:lang w:val="hr-HR"/>
        </w:rPr>
      </w:pPr>
    </w:p>
    <w:p w14:paraId="05533B37" w14:textId="77777777" w:rsidR="002F23D8" w:rsidRPr="007608A5" w:rsidRDefault="002F23D8" w:rsidP="002F23D8">
      <w:pPr>
        <w:pStyle w:val="NoSpacing"/>
        <w:rPr>
          <w:sz w:val="22"/>
          <w:szCs w:val="22"/>
          <w:lang w:val="it-IT"/>
        </w:rPr>
      </w:pPr>
      <w:r w:rsidRPr="007608A5">
        <w:rPr>
          <w:sz w:val="22"/>
          <w:szCs w:val="22"/>
          <w:lang w:val="it-IT"/>
        </w:rPr>
        <w:t>KLASA: 610-01/19-10/01</w:t>
      </w:r>
    </w:p>
    <w:p w14:paraId="6513537E" w14:textId="77777777" w:rsidR="002F23D8" w:rsidRPr="007608A5" w:rsidRDefault="002F23D8" w:rsidP="002F23D8">
      <w:pPr>
        <w:pStyle w:val="NoSpacing"/>
        <w:rPr>
          <w:sz w:val="22"/>
          <w:szCs w:val="22"/>
          <w:lang w:val="it-IT"/>
        </w:rPr>
      </w:pPr>
      <w:r w:rsidRPr="007608A5">
        <w:rPr>
          <w:sz w:val="22"/>
          <w:szCs w:val="22"/>
          <w:lang w:val="it-IT"/>
        </w:rPr>
        <w:t>URBROJ: 2105/04-01-19-4</w:t>
      </w:r>
    </w:p>
    <w:p w14:paraId="3176F08D" w14:textId="429480CA" w:rsidR="002F23D8" w:rsidRDefault="002F23D8" w:rsidP="002F23D8">
      <w:pPr>
        <w:pStyle w:val="NoSpacing"/>
        <w:rPr>
          <w:sz w:val="22"/>
          <w:szCs w:val="22"/>
          <w:lang w:val="it-IT"/>
        </w:rPr>
      </w:pPr>
      <w:proofErr w:type="spellStart"/>
      <w:r w:rsidRPr="007608A5">
        <w:rPr>
          <w:sz w:val="22"/>
          <w:szCs w:val="22"/>
          <w:lang w:val="it-IT"/>
        </w:rPr>
        <w:t>Brtonigla</w:t>
      </w:r>
      <w:proofErr w:type="spellEnd"/>
      <w:r w:rsidRPr="007608A5">
        <w:rPr>
          <w:sz w:val="22"/>
          <w:szCs w:val="22"/>
          <w:lang w:val="it-IT"/>
        </w:rPr>
        <w:t xml:space="preserve"> - Verteneglio, 05. </w:t>
      </w:r>
      <w:proofErr w:type="spellStart"/>
      <w:r w:rsidRPr="007608A5">
        <w:rPr>
          <w:sz w:val="22"/>
          <w:szCs w:val="22"/>
          <w:lang w:val="it-IT"/>
        </w:rPr>
        <w:t>travnja</w:t>
      </w:r>
      <w:proofErr w:type="spellEnd"/>
      <w:r w:rsidRPr="007608A5">
        <w:rPr>
          <w:sz w:val="22"/>
          <w:szCs w:val="22"/>
          <w:lang w:val="it-IT"/>
        </w:rPr>
        <w:t xml:space="preserve"> 2019.godine</w:t>
      </w:r>
    </w:p>
    <w:p w14:paraId="561DAFB4" w14:textId="4BEA82ED" w:rsidR="00877C77" w:rsidRDefault="00877C77" w:rsidP="002F23D8">
      <w:pPr>
        <w:pStyle w:val="NoSpacing"/>
        <w:rPr>
          <w:sz w:val="22"/>
          <w:szCs w:val="22"/>
          <w:lang w:val="it-IT"/>
        </w:rPr>
      </w:pPr>
    </w:p>
    <w:p w14:paraId="7EADA592" w14:textId="66B5CC52" w:rsidR="00877C77" w:rsidRDefault="00877C77" w:rsidP="002F23D8">
      <w:pPr>
        <w:pStyle w:val="NoSpacing"/>
        <w:rPr>
          <w:sz w:val="22"/>
          <w:szCs w:val="22"/>
          <w:lang w:val="it-IT"/>
        </w:rPr>
      </w:pPr>
    </w:p>
    <w:p w14:paraId="676C5069" w14:textId="4155B831" w:rsidR="00877C77" w:rsidRDefault="00877C77" w:rsidP="002F23D8">
      <w:pPr>
        <w:pStyle w:val="NoSpacing"/>
        <w:rPr>
          <w:sz w:val="22"/>
          <w:szCs w:val="22"/>
          <w:lang w:val="it-IT"/>
        </w:rPr>
      </w:pPr>
    </w:p>
    <w:p w14:paraId="108806CC" w14:textId="77777777" w:rsidR="00877C77" w:rsidRPr="007608A5" w:rsidRDefault="00877C77" w:rsidP="002F23D8">
      <w:pPr>
        <w:pStyle w:val="NoSpacing"/>
        <w:rPr>
          <w:sz w:val="22"/>
          <w:szCs w:val="22"/>
          <w:lang w:val="it-IT"/>
        </w:rPr>
      </w:pPr>
    </w:p>
    <w:p w14:paraId="3AF71AA7" w14:textId="77777777" w:rsidR="002F23D8" w:rsidRPr="007608A5" w:rsidRDefault="002F23D8" w:rsidP="002F23D8">
      <w:pPr>
        <w:pStyle w:val="BodyText3"/>
        <w:jc w:val="both"/>
        <w:rPr>
          <w:sz w:val="22"/>
          <w:szCs w:val="22"/>
          <w:lang w:val="it-IT"/>
        </w:rPr>
      </w:pPr>
      <w:r w:rsidRPr="007608A5">
        <w:rPr>
          <w:sz w:val="22"/>
          <w:szCs w:val="22"/>
          <w:lang w:val="it-IT"/>
        </w:rPr>
        <w:t xml:space="preserve"> </w:t>
      </w:r>
    </w:p>
    <w:p w14:paraId="34C652CF" w14:textId="77777777" w:rsidR="002F23D8" w:rsidRPr="007608A5" w:rsidRDefault="002F23D8" w:rsidP="002F23D8">
      <w:pPr>
        <w:pStyle w:val="BodyText3"/>
        <w:jc w:val="center"/>
        <w:rPr>
          <w:sz w:val="22"/>
          <w:szCs w:val="22"/>
          <w:lang w:val="it-IT"/>
        </w:rPr>
      </w:pPr>
      <w:r w:rsidRPr="007608A5">
        <w:rPr>
          <w:sz w:val="22"/>
          <w:szCs w:val="22"/>
          <w:lang w:val="it-IT"/>
        </w:rPr>
        <w:t>OPĆINSKO VIJEĆE OPĆINE BRTONIGLA - VERTENEGLIO</w:t>
      </w:r>
    </w:p>
    <w:p w14:paraId="37639662" w14:textId="77777777" w:rsidR="002F23D8" w:rsidRPr="007608A5" w:rsidRDefault="002F23D8" w:rsidP="002F23D8">
      <w:pPr>
        <w:pStyle w:val="BodyText3"/>
        <w:jc w:val="center"/>
        <w:rPr>
          <w:sz w:val="22"/>
          <w:szCs w:val="22"/>
          <w:lang w:val="it-IT"/>
        </w:rPr>
      </w:pPr>
      <w:proofErr w:type="spellStart"/>
      <w:r w:rsidRPr="007608A5">
        <w:rPr>
          <w:sz w:val="22"/>
          <w:szCs w:val="22"/>
          <w:lang w:val="it-IT"/>
        </w:rPr>
        <w:t>Predsjednik</w:t>
      </w:r>
      <w:proofErr w:type="spellEnd"/>
      <w:r w:rsidRPr="007608A5">
        <w:rPr>
          <w:sz w:val="22"/>
          <w:szCs w:val="22"/>
          <w:lang w:val="it-IT"/>
        </w:rPr>
        <w:t xml:space="preserve"> </w:t>
      </w:r>
      <w:proofErr w:type="spellStart"/>
      <w:r w:rsidRPr="007608A5">
        <w:rPr>
          <w:sz w:val="22"/>
          <w:szCs w:val="22"/>
          <w:lang w:val="it-IT"/>
        </w:rPr>
        <w:t>Općinskog</w:t>
      </w:r>
      <w:proofErr w:type="spellEnd"/>
      <w:r w:rsidRPr="007608A5">
        <w:rPr>
          <w:sz w:val="22"/>
          <w:szCs w:val="22"/>
          <w:lang w:val="it-IT"/>
        </w:rPr>
        <w:t xml:space="preserve"> </w:t>
      </w:r>
      <w:proofErr w:type="spellStart"/>
      <w:r w:rsidRPr="007608A5">
        <w:rPr>
          <w:sz w:val="22"/>
          <w:szCs w:val="22"/>
          <w:lang w:val="it-IT"/>
        </w:rPr>
        <w:t>vijeća</w:t>
      </w:r>
      <w:proofErr w:type="spellEnd"/>
    </w:p>
    <w:p w14:paraId="028CF683" w14:textId="6AE421FE" w:rsidR="002F23D8" w:rsidRPr="007608A5" w:rsidRDefault="002F23D8" w:rsidP="002F23D8">
      <w:pPr>
        <w:jc w:val="center"/>
        <w:rPr>
          <w:sz w:val="22"/>
          <w:szCs w:val="22"/>
          <w:lang w:val="it-IT"/>
        </w:rPr>
      </w:pPr>
      <w:r w:rsidRPr="007608A5">
        <w:rPr>
          <w:sz w:val="22"/>
          <w:szCs w:val="22"/>
          <w:lang w:val="it-IT"/>
        </w:rPr>
        <w:t xml:space="preserve">Dr.sc. Igor </w:t>
      </w:r>
      <w:proofErr w:type="spellStart"/>
      <w:r w:rsidRPr="007608A5">
        <w:rPr>
          <w:sz w:val="22"/>
          <w:szCs w:val="22"/>
          <w:lang w:val="it-IT"/>
        </w:rPr>
        <w:t>Palčić</w:t>
      </w:r>
      <w:proofErr w:type="spellEnd"/>
      <w:r w:rsidR="007608A5" w:rsidRPr="007608A5">
        <w:rPr>
          <w:sz w:val="22"/>
          <w:szCs w:val="22"/>
          <w:lang w:val="it-IT"/>
        </w:rPr>
        <w:t xml:space="preserve"> v.r.</w:t>
      </w:r>
    </w:p>
    <w:p w14:paraId="2AD8FAD4" w14:textId="611B6730" w:rsidR="002F23D8" w:rsidRPr="007608A5" w:rsidRDefault="002F23D8" w:rsidP="002F23D8">
      <w:pPr>
        <w:jc w:val="right"/>
        <w:rPr>
          <w:sz w:val="22"/>
          <w:szCs w:val="22"/>
          <w:lang w:val="it-IT"/>
        </w:rPr>
      </w:pPr>
    </w:p>
    <w:p w14:paraId="735283E9" w14:textId="3F9B7BEE" w:rsidR="002F23D8" w:rsidRPr="007608A5" w:rsidRDefault="002F23D8" w:rsidP="002F23D8">
      <w:pPr>
        <w:jc w:val="right"/>
        <w:rPr>
          <w:sz w:val="22"/>
          <w:szCs w:val="22"/>
          <w:lang w:val="it-IT"/>
        </w:rPr>
      </w:pPr>
    </w:p>
    <w:p w14:paraId="4AEE1DB8" w14:textId="4D796F2A" w:rsidR="002F23D8" w:rsidRDefault="002F23D8" w:rsidP="002F23D8">
      <w:pPr>
        <w:jc w:val="right"/>
        <w:rPr>
          <w:sz w:val="22"/>
          <w:szCs w:val="22"/>
          <w:lang w:val="it-IT"/>
        </w:rPr>
      </w:pPr>
    </w:p>
    <w:p w14:paraId="46AA7ACB" w14:textId="77777777" w:rsidR="00877C77" w:rsidRPr="007608A5" w:rsidRDefault="00877C77" w:rsidP="002F23D8">
      <w:pPr>
        <w:jc w:val="right"/>
        <w:rPr>
          <w:sz w:val="22"/>
          <w:szCs w:val="22"/>
          <w:lang w:val="it-IT"/>
        </w:rPr>
      </w:pPr>
    </w:p>
    <w:p w14:paraId="3EF68CD2" w14:textId="138529B6" w:rsidR="002F23D8" w:rsidRPr="007608A5" w:rsidRDefault="002F23D8" w:rsidP="002F23D8">
      <w:pPr>
        <w:jc w:val="right"/>
        <w:rPr>
          <w:sz w:val="22"/>
          <w:szCs w:val="22"/>
          <w:lang w:val="it-IT"/>
        </w:rPr>
      </w:pPr>
    </w:p>
    <w:p w14:paraId="769DE14A" w14:textId="77777777" w:rsidR="002F23D8" w:rsidRPr="007608A5" w:rsidRDefault="002F23D8" w:rsidP="002F23D8">
      <w:pPr>
        <w:pStyle w:val="ListParagraph"/>
        <w:numPr>
          <w:ilvl w:val="0"/>
          <w:numId w:val="15"/>
        </w:numPr>
        <w:jc w:val="center"/>
        <w:rPr>
          <w:sz w:val="22"/>
          <w:szCs w:val="22"/>
          <w:lang w:val="it-IT"/>
        </w:rPr>
      </w:pPr>
    </w:p>
    <w:p w14:paraId="68C8FFA8" w14:textId="77777777" w:rsidR="002F23D8" w:rsidRPr="007608A5" w:rsidRDefault="002F23D8" w:rsidP="002F23D8">
      <w:pPr>
        <w:jc w:val="right"/>
        <w:rPr>
          <w:sz w:val="22"/>
          <w:szCs w:val="22"/>
          <w:lang w:val="it-IT"/>
        </w:rPr>
      </w:pPr>
    </w:p>
    <w:p w14:paraId="04A1C2F5" w14:textId="77777777" w:rsidR="002F23D8" w:rsidRPr="007608A5" w:rsidRDefault="002F23D8" w:rsidP="002F23D8">
      <w:pPr>
        <w:jc w:val="right"/>
        <w:rPr>
          <w:sz w:val="22"/>
          <w:szCs w:val="22"/>
          <w:lang w:val="it-IT"/>
        </w:rPr>
      </w:pPr>
    </w:p>
    <w:p w14:paraId="4CC0D68B" w14:textId="77777777" w:rsidR="002F23D8" w:rsidRPr="007608A5" w:rsidRDefault="002F23D8" w:rsidP="002F23D8">
      <w:pPr>
        <w:jc w:val="right"/>
        <w:rPr>
          <w:sz w:val="22"/>
          <w:szCs w:val="22"/>
          <w:lang w:val="it-IT"/>
        </w:rPr>
      </w:pPr>
    </w:p>
    <w:p w14:paraId="29BE5104" w14:textId="77777777" w:rsidR="002F23D8" w:rsidRPr="002F23D8" w:rsidRDefault="002F23D8" w:rsidP="00813608">
      <w:pPr>
        <w:rPr>
          <w:lang w:val="hr-HR"/>
        </w:rPr>
      </w:pPr>
      <w:bookmarkStart w:id="78" w:name="_GoBack"/>
      <w:bookmarkEnd w:id="78"/>
    </w:p>
    <w:sectPr w:rsidR="002F23D8" w:rsidRPr="002F23D8" w:rsidSect="00AA0940">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F6D2A" w14:textId="77777777" w:rsidR="00CB287F" w:rsidRDefault="00CB287F" w:rsidP="00E82C1A">
      <w:r>
        <w:separator/>
      </w:r>
    </w:p>
  </w:endnote>
  <w:endnote w:type="continuationSeparator" w:id="0">
    <w:p w14:paraId="7A9DF978" w14:textId="77777777" w:rsidR="00CB287F" w:rsidRDefault="00CB287F"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l‚r –ľ’©"/>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şÚĚĺ"/>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SimSun">
    <w:altName w:val="ËÎĚĺ"/>
    <w:panose1 w:val="02010600030101010101"/>
    <w:charset w:val="86"/>
    <w:family w:val="auto"/>
    <w:pitch w:val="variable"/>
    <w:sig w:usb0="000000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ArialNarrow">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AFF19" w14:textId="77777777" w:rsidR="00CB287F" w:rsidRDefault="00CB28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CB287F" w:rsidRDefault="00CB28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B37C8" w14:textId="77777777" w:rsidR="00CB287F" w:rsidRDefault="00CB28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3239" w14:textId="77777777" w:rsidR="00CB287F" w:rsidRDefault="00CB287F" w:rsidP="00E82C1A">
      <w:r>
        <w:separator/>
      </w:r>
    </w:p>
  </w:footnote>
  <w:footnote w:type="continuationSeparator" w:id="0">
    <w:p w14:paraId="6F206B03" w14:textId="77777777" w:rsidR="00CB287F" w:rsidRDefault="00CB287F"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1AE03" w14:textId="220BC0EA" w:rsidR="00CB287F" w:rsidRPr="00DF41DC" w:rsidRDefault="00CB287F" w:rsidP="00A066D1">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 xml:space="preserve">17. </w:t>
    </w:r>
    <w:proofErr w:type="spellStart"/>
    <w:r>
      <w:rPr>
        <w:color w:val="000000"/>
        <w:sz w:val="16"/>
        <w:highlight w:val="cyan"/>
        <w:shd w:val="pct5" w:color="auto" w:fill="auto"/>
        <w:lang w:val="it-IT"/>
      </w:rPr>
      <w:t>travnja</w:t>
    </w:r>
    <w:proofErr w:type="spellEnd"/>
    <w:r>
      <w:rPr>
        <w:color w:val="000000"/>
        <w:sz w:val="16"/>
        <w:highlight w:val="cyan"/>
        <w:shd w:val="pct5" w:color="auto" w:fill="auto"/>
        <w:lang w:val="it-IT"/>
      </w:rPr>
      <w:t xml:space="preserve"> 2019</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06/2019</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1EE81903" w14:textId="77777777" w:rsidR="00CB287F" w:rsidRPr="00813608" w:rsidRDefault="00CB287F">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3115894"/>
    <w:multiLevelType w:val="hybridMultilevel"/>
    <w:tmpl w:val="BAD644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031B4718"/>
    <w:multiLevelType w:val="hybridMultilevel"/>
    <w:tmpl w:val="D10C3306"/>
    <w:lvl w:ilvl="0" w:tplc="D044595E">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9" w15:restartNumberingAfterBreak="0">
    <w:nsid w:val="0570581F"/>
    <w:multiLevelType w:val="singleLevel"/>
    <w:tmpl w:val="C4A4733A"/>
    <w:lvl w:ilvl="0">
      <w:start w:val="1"/>
      <w:numFmt w:val="bullet"/>
      <w:lvlText w:val="-"/>
      <w:lvlJc w:val="left"/>
      <w:pPr>
        <w:tabs>
          <w:tab w:val="num" w:pos="360"/>
        </w:tabs>
        <w:ind w:left="360" w:hanging="360"/>
      </w:pPr>
      <w:rPr>
        <w:rFonts w:hint="default"/>
      </w:rPr>
    </w:lvl>
  </w:abstractNum>
  <w:abstractNum w:abstractNumId="30"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08247627"/>
    <w:multiLevelType w:val="multilevel"/>
    <w:tmpl w:val="F30E1104"/>
    <w:lvl w:ilvl="0">
      <w:start w:val="5"/>
      <w:numFmt w:val="decimal"/>
      <w:lvlText w:val="%1."/>
      <w:lvlJc w:val="left"/>
      <w:pPr>
        <w:tabs>
          <w:tab w:val="num" w:pos="408"/>
        </w:tabs>
        <w:ind w:left="408" w:hanging="408"/>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0AC25FA6"/>
    <w:multiLevelType w:val="hybridMultilevel"/>
    <w:tmpl w:val="B5D673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0D6809BE"/>
    <w:multiLevelType w:val="hybridMultilevel"/>
    <w:tmpl w:val="C21652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0DA227A6"/>
    <w:multiLevelType w:val="hybridMultilevel"/>
    <w:tmpl w:val="F3B6503E"/>
    <w:lvl w:ilvl="0" w:tplc="7974BD84">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5" w15:restartNumberingAfterBreak="0">
    <w:nsid w:val="0E254613"/>
    <w:multiLevelType w:val="hybridMultilevel"/>
    <w:tmpl w:val="59848718"/>
    <w:lvl w:ilvl="0" w:tplc="854C3D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7"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38"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15516B92"/>
    <w:multiLevelType w:val="hybridMultilevel"/>
    <w:tmpl w:val="19924E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156044D5"/>
    <w:multiLevelType w:val="hybridMultilevel"/>
    <w:tmpl w:val="ADEEFF94"/>
    <w:lvl w:ilvl="0" w:tplc="041A0001">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2" w15:restartNumberingAfterBreak="0">
    <w:nsid w:val="18287496"/>
    <w:multiLevelType w:val="hybridMultilevel"/>
    <w:tmpl w:val="5E7ACF36"/>
    <w:lvl w:ilvl="0" w:tplc="2FEE0C26">
      <w:start w:val="30"/>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43" w15:restartNumberingAfterBreak="0">
    <w:nsid w:val="183A1DF2"/>
    <w:multiLevelType w:val="hybridMultilevel"/>
    <w:tmpl w:val="0B5621FE"/>
    <w:lvl w:ilvl="0" w:tplc="041A000F">
      <w:start w:val="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4" w15:restartNumberingAfterBreak="0">
    <w:nsid w:val="18647A26"/>
    <w:multiLevelType w:val="hybridMultilevel"/>
    <w:tmpl w:val="8C980FB4"/>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5"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6"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7" w15:restartNumberingAfterBreak="0">
    <w:nsid w:val="1ECA6D62"/>
    <w:multiLevelType w:val="multilevel"/>
    <w:tmpl w:val="437A126E"/>
    <w:lvl w:ilvl="0">
      <w:start w:val="1"/>
      <w:numFmt w:val="decimal"/>
      <w:lvlText w:val="%1."/>
      <w:lvlJc w:val="left"/>
      <w:pPr>
        <w:ind w:left="540" w:hanging="540"/>
      </w:pPr>
      <w:rPr>
        <w:rFonts w:cs="Times New Roman" w:hint="default"/>
      </w:rPr>
    </w:lvl>
    <w:lvl w:ilvl="1">
      <w:start w:val="2"/>
      <w:numFmt w:val="decimal"/>
      <w:lvlText w:val="%1.%2."/>
      <w:lvlJc w:val="left"/>
      <w:pPr>
        <w:ind w:left="1080" w:hanging="540"/>
      </w:pPr>
      <w:rPr>
        <w:rFonts w:cs="Times New Roman" w:hint="default"/>
      </w:rPr>
    </w:lvl>
    <w:lvl w:ilvl="2">
      <w:start w:val="2"/>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48" w15:restartNumberingAfterBreak="0">
    <w:nsid w:val="20F473E7"/>
    <w:multiLevelType w:val="hybridMultilevel"/>
    <w:tmpl w:val="DED880C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15:restartNumberingAfterBreak="0">
    <w:nsid w:val="213B0791"/>
    <w:multiLevelType w:val="hybridMultilevel"/>
    <w:tmpl w:val="4F5C00C8"/>
    <w:lvl w:ilvl="0" w:tplc="2B8AA58A">
      <w:start w:val="1"/>
      <w:numFmt w:val="bullet"/>
      <w:lvlText w:val="-"/>
      <w:lvlJc w:val="left"/>
      <w:pPr>
        <w:ind w:left="720" w:hanging="360"/>
      </w:pPr>
      <w:rPr>
        <w:rFonts w:ascii="Times New Roman" w:eastAsia="Times New Roman" w:hAnsi="Times New Roman" w:cs="Times New Roman"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225B2D4D"/>
    <w:multiLevelType w:val="hybridMultilevel"/>
    <w:tmpl w:val="43B024D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2352280A"/>
    <w:multiLevelType w:val="hybridMultilevel"/>
    <w:tmpl w:val="A53C60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23861264"/>
    <w:multiLevelType w:val="hybridMultilevel"/>
    <w:tmpl w:val="5A7824F4"/>
    <w:lvl w:ilvl="0" w:tplc="2DCC2F56">
      <w:start w:val="1"/>
      <w:numFmt w:val="bullet"/>
      <w:lvlText w:val="-"/>
      <w:lvlJc w:val="left"/>
      <w:pPr>
        <w:ind w:left="1080" w:hanging="360"/>
      </w:pPr>
      <w:rPr>
        <w:rFonts w:ascii="Times New Roman" w:eastAsia="Times New Roman" w:hAnsi="Times New Roman" w:hint="default"/>
      </w:rPr>
    </w:lvl>
    <w:lvl w:ilvl="1" w:tplc="041A0003">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3" w15:restartNumberingAfterBreak="0">
    <w:nsid w:val="280C145F"/>
    <w:multiLevelType w:val="hybridMultilevel"/>
    <w:tmpl w:val="5450FB4A"/>
    <w:lvl w:ilvl="0" w:tplc="7588501A">
      <w:start w:val="28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2DD50485"/>
    <w:multiLevelType w:val="hybridMultilevel"/>
    <w:tmpl w:val="B466559E"/>
    <w:lvl w:ilvl="0" w:tplc="DB0025A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32326EB8"/>
    <w:multiLevelType w:val="hybridMultilevel"/>
    <w:tmpl w:val="8FB462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15:restartNumberingAfterBreak="0">
    <w:nsid w:val="33E47517"/>
    <w:multiLevelType w:val="hybridMultilevel"/>
    <w:tmpl w:val="A53C60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33FB5BEB"/>
    <w:multiLevelType w:val="hybridMultilevel"/>
    <w:tmpl w:val="118A19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9" w15:restartNumberingAfterBreak="0">
    <w:nsid w:val="369953AD"/>
    <w:multiLevelType w:val="hybridMultilevel"/>
    <w:tmpl w:val="698EC93E"/>
    <w:lvl w:ilvl="0" w:tplc="F528A440">
      <w:start w:val="1"/>
      <w:numFmt w:val="decimal"/>
      <w:lvlText w:val="%1."/>
      <w:lvlJc w:val="left"/>
      <w:pPr>
        <w:ind w:left="720" w:hanging="360"/>
      </w:pPr>
      <w:rPr>
        <w:rFonts w:hint="default"/>
        <w:color w:val="auto"/>
      </w:rPr>
    </w:lvl>
    <w:lvl w:ilvl="1" w:tplc="3A204F7C">
      <w:start w:val="1"/>
      <w:numFmt w:val="lowerLetter"/>
      <w:lvlText w:val="%2."/>
      <w:lvlJc w:val="left"/>
      <w:pPr>
        <w:ind w:left="1440" w:hanging="360"/>
      </w:pPr>
      <w:rPr>
        <w:b w:val="0"/>
        <w:i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0" w15:restartNumberingAfterBreak="0">
    <w:nsid w:val="3DFB1062"/>
    <w:multiLevelType w:val="multilevel"/>
    <w:tmpl w:val="E942112E"/>
    <w:lvl w:ilvl="0">
      <w:start w:val="1"/>
      <w:numFmt w:val="decimal"/>
      <w:lvlText w:val="%1."/>
      <w:lvlJc w:val="left"/>
      <w:pPr>
        <w:ind w:left="1080" w:hanging="360"/>
      </w:pPr>
      <w:rPr>
        <w:rFonts w:cs="Times New Roman" w:hint="default"/>
        <w:b w:val="0"/>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61" w15:restartNumberingAfterBreak="0">
    <w:nsid w:val="3F9A3C4C"/>
    <w:multiLevelType w:val="hybridMultilevel"/>
    <w:tmpl w:val="32F08AEC"/>
    <w:lvl w:ilvl="0" w:tplc="0A12D86E">
      <w:start w:val="1"/>
      <w:numFmt w:val="decimal"/>
      <w:lvlText w:val="%1."/>
      <w:lvlJc w:val="left"/>
      <w:pPr>
        <w:tabs>
          <w:tab w:val="num" w:pos="1068"/>
        </w:tabs>
        <w:ind w:left="1068" w:hanging="360"/>
      </w:pPr>
      <w:rPr>
        <w:rFonts w:cs="Times New Roman" w:hint="default"/>
      </w:rPr>
    </w:lvl>
    <w:lvl w:ilvl="1" w:tplc="04090019" w:tentative="1">
      <w:start w:val="1"/>
      <w:numFmt w:val="lowerLetter"/>
      <w:lvlText w:val="%2."/>
      <w:lvlJc w:val="left"/>
      <w:pPr>
        <w:tabs>
          <w:tab w:val="num" w:pos="1788"/>
        </w:tabs>
        <w:ind w:left="1788" w:hanging="360"/>
      </w:pPr>
      <w:rPr>
        <w:rFonts w:cs="Times New Roman"/>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62" w15:restartNumberingAfterBreak="0">
    <w:nsid w:val="47B956BD"/>
    <w:multiLevelType w:val="hybridMultilevel"/>
    <w:tmpl w:val="CE4CD95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3" w15:restartNumberingAfterBreak="0">
    <w:nsid w:val="4A765968"/>
    <w:multiLevelType w:val="hybridMultilevel"/>
    <w:tmpl w:val="8408907C"/>
    <w:lvl w:ilvl="0" w:tplc="AD6216BC">
      <w:start w:val="28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4BE3074C"/>
    <w:multiLevelType w:val="hybridMultilevel"/>
    <w:tmpl w:val="C9147FBC"/>
    <w:lvl w:ilvl="0" w:tplc="52006456">
      <w:start w:val="1"/>
      <w:numFmt w:val="bullet"/>
      <w:lvlText w:val="-"/>
      <w:lvlJc w:val="left"/>
      <w:pPr>
        <w:ind w:left="720" w:hanging="360"/>
      </w:pPr>
      <w:rPr>
        <w:rFonts w:ascii="Arial Unicode MS" w:eastAsia="Times New Roman" w:hAnsi="Arial Unicode MS" w:hint="eastAsia"/>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4C04749F"/>
    <w:multiLevelType w:val="hybridMultilevel"/>
    <w:tmpl w:val="0520E8E0"/>
    <w:lvl w:ilvl="0" w:tplc="9F26F02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6" w15:restartNumberingAfterBreak="0">
    <w:nsid w:val="4C1A3CBB"/>
    <w:multiLevelType w:val="hybridMultilevel"/>
    <w:tmpl w:val="EF4252AA"/>
    <w:lvl w:ilvl="0" w:tplc="3B9C2EE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7" w15:restartNumberingAfterBreak="0">
    <w:nsid w:val="4CDF4871"/>
    <w:multiLevelType w:val="hybridMultilevel"/>
    <w:tmpl w:val="CB24C5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8" w15:restartNumberingAfterBreak="0">
    <w:nsid w:val="50C54FED"/>
    <w:multiLevelType w:val="hybridMultilevel"/>
    <w:tmpl w:val="FE2C73D2"/>
    <w:lvl w:ilvl="0" w:tplc="6E202626">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51C4172E"/>
    <w:multiLevelType w:val="hybridMultilevel"/>
    <w:tmpl w:val="607832AE"/>
    <w:lvl w:ilvl="0" w:tplc="041A0001">
      <w:start w:val="1"/>
      <w:numFmt w:val="bullet"/>
      <w:lvlText w:val=""/>
      <w:lvlJc w:val="left"/>
      <w:pPr>
        <w:ind w:left="720" w:hanging="360"/>
      </w:pPr>
      <w:rPr>
        <w:rFonts w:ascii="Symbol" w:hAnsi="Symbol" w:hint="default"/>
      </w:rPr>
    </w:lvl>
    <w:lvl w:ilvl="1" w:tplc="9496BE66">
      <w:numFmt w:val="bullet"/>
      <w:lvlText w:val="-"/>
      <w:lvlJc w:val="left"/>
      <w:pPr>
        <w:ind w:left="1440" w:hanging="360"/>
      </w:pPr>
      <w:rPr>
        <w:rFonts w:ascii="Times New Roman" w:eastAsia="Times New Roman" w:hAnsi="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0" w15:restartNumberingAfterBreak="0">
    <w:nsid w:val="528F7C1F"/>
    <w:multiLevelType w:val="hybridMultilevel"/>
    <w:tmpl w:val="AA70100A"/>
    <w:lvl w:ilvl="0" w:tplc="FC1EAB50">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54E22C3E"/>
    <w:multiLevelType w:val="hybridMultilevel"/>
    <w:tmpl w:val="1D9C5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5AF542B6"/>
    <w:multiLevelType w:val="singleLevel"/>
    <w:tmpl w:val="27ECE2B8"/>
    <w:lvl w:ilvl="0">
      <w:start w:val="1"/>
      <w:numFmt w:val="decimal"/>
      <w:lvlText w:val="%1."/>
      <w:lvlJc w:val="left"/>
      <w:pPr>
        <w:tabs>
          <w:tab w:val="num" w:pos="435"/>
        </w:tabs>
        <w:ind w:left="435" w:hanging="435"/>
      </w:pPr>
      <w:rPr>
        <w:rFonts w:hint="default"/>
      </w:rPr>
    </w:lvl>
  </w:abstractNum>
  <w:abstractNum w:abstractNumId="74" w15:restartNumberingAfterBreak="0">
    <w:nsid w:val="5C17155F"/>
    <w:multiLevelType w:val="multilevel"/>
    <w:tmpl w:val="F16ECA32"/>
    <w:lvl w:ilvl="0">
      <w:start w:val="1"/>
      <w:numFmt w:val="decimal"/>
      <w:pStyle w:val="Heading1"/>
      <w:lvlText w:val="%1."/>
      <w:lvlJc w:val="left"/>
      <w:pPr>
        <w:tabs>
          <w:tab w:val="num" w:pos="432"/>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75" w15:restartNumberingAfterBreak="0">
    <w:nsid w:val="5D746539"/>
    <w:multiLevelType w:val="hybridMultilevel"/>
    <w:tmpl w:val="2C401C4A"/>
    <w:lvl w:ilvl="0" w:tplc="775A3672">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626F7664"/>
    <w:multiLevelType w:val="hybridMultilevel"/>
    <w:tmpl w:val="9C78305C"/>
    <w:lvl w:ilvl="0" w:tplc="7F2E68B2">
      <w:start w:val="1"/>
      <w:numFmt w:val="lowerLetter"/>
      <w:lvlText w:val="%1."/>
      <w:lvlJc w:val="left"/>
      <w:pPr>
        <w:ind w:left="1080" w:hanging="360"/>
      </w:pPr>
      <w:rPr>
        <w:rFonts w:hint="default"/>
      </w:rPr>
    </w:lvl>
    <w:lvl w:ilvl="1" w:tplc="B69AAF2C">
      <w:start w:val="2"/>
      <w:numFmt w:val="bullet"/>
      <w:lvlText w:val="-"/>
      <w:lvlJc w:val="left"/>
      <w:pPr>
        <w:tabs>
          <w:tab w:val="num" w:pos="1800"/>
        </w:tabs>
        <w:ind w:left="1800" w:hanging="360"/>
      </w:pPr>
      <w:rPr>
        <w:rFonts w:ascii="Times New Roman" w:eastAsia="Times New Roman" w:hAnsi="Times New Roman" w:cs="Times New Roman" w:hint="default"/>
      </w:r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7"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8" w15:restartNumberingAfterBreak="0">
    <w:nsid w:val="643763F8"/>
    <w:multiLevelType w:val="hybridMultilevel"/>
    <w:tmpl w:val="C546B38E"/>
    <w:lvl w:ilvl="0" w:tplc="60B470E6">
      <w:start w:val="2"/>
      <w:numFmt w:val="bullet"/>
      <w:lvlText w:val="-"/>
      <w:lvlJc w:val="left"/>
      <w:pPr>
        <w:ind w:left="644"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64B254D3"/>
    <w:multiLevelType w:val="hybridMultilevel"/>
    <w:tmpl w:val="F6909506"/>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80" w15:restartNumberingAfterBreak="0">
    <w:nsid w:val="66BD367D"/>
    <w:multiLevelType w:val="singleLevel"/>
    <w:tmpl w:val="0C09000F"/>
    <w:lvl w:ilvl="0">
      <w:start w:val="1"/>
      <w:numFmt w:val="decimal"/>
      <w:lvlText w:val="%1."/>
      <w:lvlJc w:val="left"/>
      <w:pPr>
        <w:tabs>
          <w:tab w:val="num" w:pos="360"/>
        </w:tabs>
        <w:ind w:left="360" w:hanging="360"/>
      </w:pPr>
      <w:rPr>
        <w:rFonts w:hint="default"/>
      </w:rPr>
    </w:lvl>
  </w:abstractNum>
  <w:abstractNum w:abstractNumId="81"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82" w15:restartNumberingAfterBreak="0">
    <w:nsid w:val="6EF57CF1"/>
    <w:multiLevelType w:val="hybridMultilevel"/>
    <w:tmpl w:val="F856B9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3"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84" w15:restartNumberingAfterBreak="0">
    <w:nsid w:val="747E59DE"/>
    <w:multiLevelType w:val="hybridMultilevel"/>
    <w:tmpl w:val="A028B8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74BB0DFC"/>
    <w:multiLevelType w:val="hybridMultilevel"/>
    <w:tmpl w:val="EB7238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6"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87" w15:restartNumberingAfterBreak="0">
    <w:nsid w:val="7A2B2226"/>
    <w:multiLevelType w:val="hybridMultilevel"/>
    <w:tmpl w:val="916A2E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8"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9" w15:restartNumberingAfterBreak="0">
    <w:nsid w:val="7DCC525B"/>
    <w:multiLevelType w:val="hybridMultilevel"/>
    <w:tmpl w:val="32565EFE"/>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41"/>
  </w:num>
  <w:num w:numId="7">
    <w:abstractNumId w:val="72"/>
  </w:num>
  <w:num w:numId="8">
    <w:abstractNumId w:val="30"/>
  </w:num>
  <w:num w:numId="9">
    <w:abstractNumId w:val="46"/>
  </w:num>
  <w:num w:numId="10">
    <w:abstractNumId w:val="86"/>
  </w:num>
  <w:num w:numId="11">
    <w:abstractNumId w:val="38"/>
  </w:num>
  <w:num w:numId="12">
    <w:abstractNumId w:val="58"/>
  </w:num>
  <w:num w:numId="13">
    <w:abstractNumId w:val="77"/>
  </w:num>
  <w:num w:numId="14">
    <w:abstractNumId w:val="81"/>
  </w:num>
  <w:num w:numId="15">
    <w:abstractNumId w:val="50"/>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4"/>
  </w:num>
  <w:num w:numId="21">
    <w:abstractNumId w:val="44"/>
  </w:num>
  <w:num w:numId="22">
    <w:abstractNumId w:val="60"/>
  </w:num>
  <w:num w:numId="23">
    <w:abstractNumId w:val="47"/>
  </w:num>
  <w:num w:numId="24">
    <w:abstractNumId w:val="52"/>
  </w:num>
  <w:num w:numId="25">
    <w:abstractNumId w:val="34"/>
  </w:num>
  <w:num w:numId="26">
    <w:abstractNumId w:val="27"/>
  </w:num>
  <w:num w:numId="27">
    <w:abstractNumId w:val="69"/>
  </w:num>
  <w:num w:numId="28">
    <w:abstractNumId w:val="33"/>
  </w:num>
  <w:num w:numId="29">
    <w:abstractNumId w:val="39"/>
  </w:num>
  <w:num w:numId="30">
    <w:abstractNumId w:val="84"/>
  </w:num>
  <w:num w:numId="31">
    <w:abstractNumId w:val="57"/>
  </w:num>
  <w:num w:numId="32">
    <w:abstractNumId w:val="87"/>
  </w:num>
  <w:num w:numId="33">
    <w:abstractNumId w:val="67"/>
  </w:num>
  <w:num w:numId="34">
    <w:abstractNumId w:val="55"/>
  </w:num>
  <w:num w:numId="35">
    <w:abstractNumId w:val="79"/>
  </w:num>
  <w:num w:numId="36">
    <w:abstractNumId w:val="71"/>
  </w:num>
  <w:num w:numId="37">
    <w:abstractNumId w:val="31"/>
  </w:num>
  <w:num w:numId="38">
    <w:abstractNumId w:val="59"/>
  </w:num>
  <w:num w:numId="39">
    <w:abstractNumId w:val="65"/>
  </w:num>
  <w:num w:numId="40">
    <w:abstractNumId w:val="66"/>
  </w:num>
  <w:num w:numId="41">
    <w:abstractNumId w:val="76"/>
  </w:num>
  <w:num w:numId="42">
    <w:abstractNumId w:val="74"/>
  </w:num>
  <w:num w:numId="43">
    <w:abstractNumId w:val="68"/>
  </w:num>
  <w:num w:numId="44">
    <w:abstractNumId w:val="28"/>
  </w:num>
  <w:num w:numId="45">
    <w:abstractNumId w:val="85"/>
  </w:num>
  <w:num w:numId="46">
    <w:abstractNumId w:val="61"/>
  </w:num>
  <w:num w:numId="47">
    <w:abstractNumId w:val="32"/>
  </w:num>
  <w:num w:numId="48">
    <w:abstractNumId w:val="88"/>
  </w:num>
  <w:num w:numId="49">
    <w:abstractNumId w:val="36"/>
  </w:num>
  <w:num w:numId="50">
    <w:abstractNumId w:val="37"/>
  </w:num>
  <w:num w:numId="51">
    <w:abstractNumId w:val="75"/>
  </w:num>
  <w:num w:numId="52">
    <w:abstractNumId w:val="49"/>
  </w:num>
  <w:num w:numId="53">
    <w:abstractNumId w:val="43"/>
  </w:num>
  <w:num w:numId="54">
    <w:abstractNumId w:val="73"/>
  </w:num>
  <w:num w:numId="55">
    <w:abstractNumId w:val="42"/>
  </w:num>
  <w:num w:numId="56">
    <w:abstractNumId w:val="63"/>
  </w:num>
  <w:num w:numId="57">
    <w:abstractNumId w:val="53"/>
  </w:num>
  <w:num w:numId="58">
    <w:abstractNumId w:val="80"/>
  </w:num>
  <w:num w:numId="59">
    <w:abstractNumId w:val="29"/>
  </w:num>
  <w:num w:numId="60">
    <w:abstractNumId w:val="83"/>
  </w:num>
  <w:num w:numId="61">
    <w:abstractNumId w:val="89"/>
  </w:num>
  <w:num w:numId="62">
    <w:abstractNumId w:val="82"/>
  </w:num>
  <w:num w:numId="63">
    <w:abstractNumId w:val="54"/>
  </w:num>
  <w:num w:numId="64">
    <w:abstractNumId w:val="62"/>
  </w:num>
  <w:num w:numId="65">
    <w:abstractNumId w:val="35"/>
  </w:num>
  <w:num w:numId="66">
    <w:abstractNumId w:val="45"/>
  </w:num>
  <w:num w:numId="67">
    <w:abstractNumId w:val="56"/>
  </w:num>
  <w:num w:numId="68">
    <w:abstractNumId w:val="5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43F2"/>
    <w:rsid w:val="00193A3F"/>
    <w:rsid w:val="001A168C"/>
    <w:rsid w:val="001A2E1E"/>
    <w:rsid w:val="001A636E"/>
    <w:rsid w:val="001B125E"/>
    <w:rsid w:val="001B3C03"/>
    <w:rsid w:val="001B48B5"/>
    <w:rsid w:val="001B5546"/>
    <w:rsid w:val="001B67FA"/>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2A3C"/>
    <w:rsid w:val="002759D5"/>
    <w:rsid w:val="00276AEE"/>
    <w:rsid w:val="0027774A"/>
    <w:rsid w:val="00281371"/>
    <w:rsid w:val="00282E68"/>
    <w:rsid w:val="002872D7"/>
    <w:rsid w:val="00292425"/>
    <w:rsid w:val="00293390"/>
    <w:rsid w:val="00293486"/>
    <w:rsid w:val="00294047"/>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7E93"/>
    <w:rsid w:val="00380649"/>
    <w:rsid w:val="003806AE"/>
    <w:rsid w:val="00383B5B"/>
    <w:rsid w:val="00387BC4"/>
    <w:rsid w:val="003900D4"/>
    <w:rsid w:val="00392F1C"/>
    <w:rsid w:val="00393A0A"/>
    <w:rsid w:val="003949E1"/>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2902"/>
    <w:rsid w:val="003F54EA"/>
    <w:rsid w:val="00401E9C"/>
    <w:rsid w:val="00402B56"/>
    <w:rsid w:val="00402FF7"/>
    <w:rsid w:val="004044DF"/>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35F6"/>
    <w:rsid w:val="004444CB"/>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5C27"/>
    <w:rsid w:val="0059712C"/>
    <w:rsid w:val="005A0592"/>
    <w:rsid w:val="005A162C"/>
    <w:rsid w:val="005A1799"/>
    <w:rsid w:val="005A18DC"/>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02CD"/>
    <w:rsid w:val="00652E48"/>
    <w:rsid w:val="00656FA5"/>
    <w:rsid w:val="00657858"/>
    <w:rsid w:val="00662E2E"/>
    <w:rsid w:val="006638DE"/>
    <w:rsid w:val="006660A7"/>
    <w:rsid w:val="00666C0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539D"/>
    <w:rsid w:val="006C74B8"/>
    <w:rsid w:val="006D0B1D"/>
    <w:rsid w:val="006D3130"/>
    <w:rsid w:val="006E09A0"/>
    <w:rsid w:val="006E1967"/>
    <w:rsid w:val="006E43B5"/>
    <w:rsid w:val="006E7AB5"/>
    <w:rsid w:val="006F031C"/>
    <w:rsid w:val="006F4BF1"/>
    <w:rsid w:val="00700F4B"/>
    <w:rsid w:val="0070154F"/>
    <w:rsid w:val="007034E1"/>
    <w:rsid w:val="00705CD2"/>
    <w:rsid w:val="007179EB"/>
    <w:rsid w:val="007227C4"/>
    <w:rsid w:val="0072374B"/>
    <w:rsid w:val="007241F3"/>
    <w:rsid w:val="00727F8B"/>
    <w:rsid w:val="0073335F"/>
    <w:rsid w:val="00736736"/>
    <w:rsid w:val="0074330E"/>
    <w:rsid w:val="007470C7"/>
    <w:rsid w:val="00747874"/>
    <w:rsid w:val="007541E9"/>
    <w:rsid w:val="00756D09"/>
    <w:rsid w:val="007608A5"/>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57A3B"/>
    <w:rsid w:val="00A621EB"/>
    <w:rsid w:val="00A624FE"/>
    <w:rsid w:val="00A64B8A"/>
    <w:rsid w:val="00A6722F"/>
    <w:rsid w:val="00A6740F"/>
    <w:rsid w:val="00A73E28"/>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72BF"/>
    <w:rsid w:val="00B205CE"/>
    <w:rsid w:val="00B22A14"/>
    <w:rsid w:val="00B23E1F"/>
    <w:rsid w:val="00B24095"/>
    <w:rsid w:val="00B2587E"/>
    <w:rsid w:val="00B25D80"/>
    <w:rsid w:val="00B26613"/>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1039"/>
    <w:rsid w:val="00BD3C42"/>
    <w:rsid w:val="00BD6155"/>
    <w:rsid w:val="00BD7E09"/>
    <w:rsid w:val="00BE06A0"/>
    <w:rsid w:val="00BE5573"/>
    <w:rsid w:val="00BE6A96"/>
    <w:rsid w:val="00BE7C30"/>
    <w:rsid w:val="00BF68A4"/>
    <w:rsid w:val="00BF75E0"/>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67F7A"/>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3209"/>
    <w:rsid w:val="00D04058"/>
    <w:rsid w:val="00D072C9"/>
    <w:rsid w:val="00D07A0C"/>
    <w:rsid w:val="00D07EA3"/>
    <w:rsid w:val="00D21A58"/>
    <w:rsid w:val="00D33690"/>
    <w:rsid w:val="00D365DD"/>
    <w:rsid w:val="00D425FE"/>
    <w:rsid w:val="00D42A4A"/>
    <w:rsid w:val="00D43E2E"/>
    <w:rsid w:val="00D45806"/>
    <w:rsid w:val="00D51D78"/>
    <w:rsid w:val="00D54186"/>
    <w:rsid w:val="00D605C1"/>
    <w:rsid w:val="00D61A1A"/>
    <w:rsid w:val="00D662C2"/>
    <w:rsid w:val="00D70269"/>
    <w:rsid w:val="00D712A8"/>
    <w:rsid w:val="00D732EC"/>
    <w:rsid w:val="00D73B61"/>
    <w:rsid w:val="00D75C02"/>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3730"/>
    <w:rsid w:val="00F33893"/>
    <w:rsid w:val="00F362D6"/>
    <w:rsid w:val="00F40394"/>
    <w:rsid w:val="00F40A04"/>
    <w:rsid w:val="00F42129"/>
    <w:rsid w:val="00F421C6"/>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041D"/>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5"/>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aliases w:val="Branko"/>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9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uiPriority w:val="99"/>
    <w:rsid w:val="00985BCE"/>
    <w:rPr>
      <w:rFonts w:ascii="Courier New" w:hAnsi="Courier New"/>
    </w:rPr>
  </w:style>
  <w:style w:type="character" w:customStyle="1" w:styleId="WW8Num1z2">
    <w:name w:val="WW8Num1z2"/>
    <w:uiPriority w:val="99"/>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uiPriority w:val="99"/>
    <w:rsid w:val="00985BCE"/>
    <w:rPr>
      <w:rFonts w:ascii="Courier New" w:hAnsi="Courier New"/>
    </w:rPr>
  </w:style>
  <w:style w:type="character" w:customStyle="1" w:styleId="WW8Num7z2">
    <w:name w:val="WW8Num7z2"/>
    <w:uiPriority w:val="99"/>
    <w:rsid w:val="00985BCE"/>
    <w:rPr>
      <w:rFonts w:ascii="Wingdings" w:hAnsi="Wingdings"/>
    </w:rPr>
  </w:style>
  <w:style w:type="character" w:customStyle="1" w:styleId="WW8Num11z0">
    <w:name w:val="WW8Num11z0"/>
    <w:uiPriority w:val="99"/>
    <w:rsid w:val="00985BCE"/>
    <w:rPr>
      <w:rFonts w:ascii="Symbol" w:hAnsi="Symbol"/>
    </w:rPr>
  </w:style>
  <w:style w:type="character" w:customStyle="1" w:styleId="WW8Num11z1">
    <w:name w:val="WW8Num11z1"/>
    <w:uiPriority w:val="99"/>
    <w:rsid w:val="00985BCE"/>
    <w:rPr>
      <w:rFonts w:ascii="Courier New" w:hAnsi="Courier New"/>
    </w:rPr>
  </w:style>
  <w:style w:type="character" w:customStyle="1" w:styleId="WW8Num11z2">
    <w:name w:val="WW8Num11z2"/>
    <w:uiPriority w:val="99"/>
    <w:rsid w:val="00985BCE"/>
    <w:rPr>
      <w:rFonts w:ascii="Wingdings" w:hAnsi="Wingdings"/>
    </w:rPr>
  </w:style>
  <w:style w:type="character" w:customStyle="1" w:styleId="WW8Num13z0">
    <w:name w:val="WW8Num13z0"/>
    <w:uiPriority w:val="99"/>
    <w:rsid w:val="00985BCE"/>
    <w:rPr>
      <w:rFonts w:ascii="Symbol" w:hAnsi="Symbol"/>
    </w:rPr>
  </w:style>
  <w:style w:type="character" w:customStyle="1" w:styleId="WW8Num13z1">
    <w:name w:val="WW8Num13z1"/>
    <w:uiPriority w:val="99"/>
    <w:rsid w:val="00985BCE"/>
    <w:rPr>
      <w:rFonts w:ascii="Courier New" w:hAnsi="Courier New"/>
    </w:rPr>
  </w:style>
  <w:style w:type="character" w:customStyle="1" w:styleId="WW8Num13z2">
    <w:name w:val="WW8Num13z2"/>
    <w:uiPriority w:val="99"/>
    <w:rsid w:val="00985BCE"/>
    <w:rPr>
      <w:rFonts w:ascii="Wingdings" w:hAnsi="Wingdings"/>
    </w:rPr>
  </w:style>
  <w:style w:type="character" w:customStyle="1" w:styleId="WW8Num15z1">
    <w:name w:val="WW8Num15z1"/>
    <w:uiPriority w:val="99"/>
    <w:rsid w:val="00985BCE"/>
  </w:style>
  <w:style w:type="character" w:customStyle="1" w:styleId="WW8Num16z0">
    <w:name w:val="WW8Num16z0"/>
    <w:rsid w:val="00985BCE"/>
    <w:rPr>
      <w:rFonts w:ascii="Symbol" w:hAnsi="Symbol"/>
    </w:rPr>
  </w:style>
  <w:style w:type="character" w:customStyle="1" w:styleId="WW8Num16z1">
    <w:name w:val="WW8Num16z1"/>
    <w:uiPriority w:val="99"/>
    <w:rsid w:val="00985BCE"/>
    <w:rPr>
      <w:rFonts w:ascii="Courier New" w:hAnsi="Courier New"/>
    </w:rPr>
  </w:style>
  <w:style w:type="character" w:customStyle="1" w:styleId="WW8Num16z2">
    <w:name w:val="WW8Num16z2"/>
    <w:uiPriority w:val="99"/>
    <w:rsid w:val="00985BCE"/>
    <w:rPr>
      <w:rFonts w:ascii="Wingdings" w:hAnsi="Wingdings"/>
    </w:rPr>
  </w:style>
  <w:style w:type="character" w:customStyle="1" w:styleId="WW8Num17z0">
    <w:name w:val="WW8Num17z0"/>
    <w:uiPriority w:val="99"/>
    <w:rsid w:val="00985BCE"/>
    <w:rPr>
      <w:rFonts w:ascii="Symbol" w:hAnsi="Symbol"/>
    </w:rPr>
  </w:style>
  <w:style w:type="character" w:customStyle="1" w:styleId="WW8Num17z1">
    <w:name w:val="WW8Num17z1"/>
    <w:uiPriority w:val="99"/>
    <w:rsid w:val="00985BCE"/>
    <w:rPr>
      <w:rFonts w:ascii="Arial" w:hAnsi="Arial"/>
    </w:rPr>
  </w:style>
  <w:style w:type="character" w:customStyle="1" w:styleId="WW8Num17z2">
    <w:name w:val="WW8Num17z2"/>
    <w:uiPriority w:val="99"/>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uiPriority w:val="99"/>
    <w:rsid w:val="00985BCE"/>
    <w:rPr>
      <w:rFonts w:ascii="Symbol" w:hAnsi="Symbol"/>
    </w:rPr>
  </w:style>
  <w:style w:type="character" w:customStyle="1" w:styleId="WW8Num18z1">
    <w:name w:val="WW8Num18z1"/>
    <w:uiPriority w:val="99"/>
    <w:rsid w:val="00985BCE"/>
    <w:rPr>
      <w:rFonts w:ascii="Courier New" w:hAnsi="Courier New"/>
    </w:rPr>
  </w:style>
  <w:style w:type="character" w:customStyle="1" w:styleId="WW8Num18z2">
    <w:name w:val="WW8Num18z2"/>
    <w:uiPriority w:val="99"/>
    <w:rsid w:val="00985BCE"/>
    <w:rPr>
      <w:rFonts w:ascii="Wingdings" w:hAnsi="Wingdings"/>
    </w:rPr>
  </w:style>
  <w:style w:type="character" w:customStyle="1" w:styleId="WW8Num21z0">
    <w:name w:val="WW8Num21z0"/>
    <w:uiPriority w:val="99"/>
    <w:rsid w:val="00985BCE"/>
    <w:rPr>
      <w:rFonts w:ascii="Symbol" w:hAnsi="Symbol"/>
    </w:rPr>
  </w:style>
  <w:style w:type="character" w:customStyle="1" w:styleId="WW8Num21z1">
    <w:name w:val="WW8Num21z1"/>
    <w:uiPriority w:val="99"/>
    <w:rsid w:val="00985BCE"/>
    <w:rPr>
      <w:rFonts w:ascii="Courier New" w:hAnsi="Courier New"/>
    </w:rPr>
  </w:style>
  <w:style w:type="character" w:customStyle="1" w:styleId="WW8Num21z2">
    <w:name w:val="WW8Num21z2"/>
    <w:uiPriority w:val="99"/>
    <w:rsid w:val="00985BCE"/>
    <w:rPr>
      <w:rFonts w:ascii="Wingdings" w:hAnsi="Wingdings"/>
    </w:rPr>
  </w:style>
  <w:style w:type="character" w:customStyle="1" w:styleId="WW8Num22z0">
    <w:name w:val="WW8Num22z0"/>
    <w:uiPriority w:val="99"/>
    <w:rsid w:val="00985BCE"/>
    <w:rPr>
      <w:rFonts w:ascii="Symbol" w:hAnsi="Symbol"/>
    </w:rPr>
  </w:style>
  <w:style w:type="character" w:customStyle="1" w:styleId="WW8Num22z1">
    <w:name w:val="WW8Num22z1"/>
    <w:uiPriority w:val="99"/>
    <w:rsid w:val="00985BCE"/>
    <w:rPr>
      <w:rFonts w:ascii="Arial" w:hAnsi="Arial"/>
    </w:rPr>
  </w:style>
  <w:style w:type="character" w:customStyle="1" w:styleId="WW8Num22z2">
    <w:name w:val="WW8Num22z2"/>
    <w:uiPriority w:val="99"/>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uiPriority w:val="99"/>
    <w:rsid w:val="00985BCE"/>
    <w:rPr>
      <w:sz w:val="32"/>
    </w:rPr>
  </w:style>
  <w:style w:type="character" w:customStyle="1" w:styleId="WW8Num29z0">
    <w:name w:val="WW8Num29z0"/>
    <w:rsid w:val="00985BCE"/>
    <w:rPr>
      <w:rFonts w:ascii="Symbol" w:hAnsi="Symbol"/>
    </w:rPr>
  </w:style>
  <w:style w:type="character" w:customStyle="1" w:styleId="WW8Num29z1">
    <w:name w:val="WW8Num29z1"/>
    <w:uiPriority w:val="99"/>
    <w:rsid w:val="00985BCE"/>
    <w:rPr>
      <w:rFonts w:ascii="Courier New" w:hAnsi="Courier New"/>
    </w:rPr>
  </w:style>
  <w:style w:type="character" w:customStyle="1" w:styleId="WW8Num29z2">
    <w:name w:val="WW8Num29z2"/>
    <w:uiPriority w:val="99"/>
    <w:rsid w:val="00985BCE"/>
    <w:rPr>
      <w:rFonts w:ascii="Wingdings" w:hAnsi="Wingdings"/>
    </w:rPr>
  </w:style>
  <w:style w:type="character" w:customStyle="1" w:styleId="WW8Num30z0">
    <w:name w:val="WW8Num30z0"/>
    <w:uiPriority w:val="99"/>
    <w:rsid w:val="00985BCE"/>
    <w:rPr>
      <w:rFonts w:ascii="Arial" w:hAnsi="Arial"/>
    </w:rPr>
  </w:style>
  <w:style w:type="character" w:customStyle="1" w:styleId="WW8Num30z1">
    <w:name w:val="WW8Num30z1"/>
    <w:uiPriority w:val="99"/>
    <w:rsid w:val="00985BCE"/>
    <w:rPr>
      <w:rFonts w:ascii="Courier New" w:hAnsi="Courier New"/>
    </w:rPr>
  </w:style>
  <w:style w:type="character" w:customStyle="1" w:styleId="WW8Num30z2">
    <w:name w:val="WW8Num30z2"/>
    <w:uiPriority w:val="99"/>
    <w:rsid w:val="00985BCE"/>
    <w:rPr>
      <w:rFonts w:ascii="Wingdings" w:hAnsi="Wingdings"/>
    </w:rPr>
  </w:style>
  <w:style w:type="character" w:customStyle="1" w:styleId="WW8Num30z3">
    <w:name w:val="WW8Num30z3"/>
    <w:uiPriority w:val="99"/>
    <w:rsid w:val="00985BCE"/>
    <w:rPr>
      <w:rFonts w:ascii="Symbol" w:hAnsi="Symbol"/>
    </w:rPr>
  </w:style>
  <w:style w:type="character" w:customStyle="1" w:styleId="WW8Num31z0">
    <w:name w:val="WW8Num31z0"/>
    <w:uiPriority w:val="99"/>
    <w:rsid w:val="00985BCE"/>
    <w:rPr>
      <w:rFonts w:ascii="Symbol" w:hAnsi="Symbol"/>
    </w:rPr>
  </w:style>
  <w:style w:type="character" w:customStyle="1" w:styleId="WW8Num31z1">
    <w:name w:val="WW8Num31z1"/>
    <w:uiPriority w:val="99"/>
    <w:rsid w:val="00985BCE"/>
    <w:rPr>
      <w:rFonts w:ascii="Courier New" w:hAnsi="Courier New"/>
    </w:rPr>
  </w:style>
  <w:style w:type="character" w:customStyle="1" w:styleId="WW8Num31z2">
    <w:name w:val="WW8Num31z2"/>
    <w:uiPriority w:val="99"/>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uiPriority w:val="99"/>
    <w:rsid w:val="00985BCE"/>
    <w:rPr>
      <w:u w:val="none"/>
    </w:rPr>
  </w:style>
  <w:style w:type="character" w:customStyle="1" w:styleId="WW8Num34z0">
    <w:name w:val="WW8Num34z0"/>
    <w:uiPriority w:val="99"/>
    <w:rsid w:val="00985BCE"/>
    <w:rPr>
      <w:b/>
      <w:sz w:val="18"/>
    </w:rPr>
  </w:style>
  <w:style w:type="character" w:customStyle="1" w:styleId="WW8Num35z2">
    <w:name w:val="WW8Num35z2"/>
    <w:uiPriority w:val="99"/>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 Char Char3"/>
    <w:rsid w:val="002F23D8"/>
    <w:rPr>
      <w:rFonts w:ascii="Times New Roman" w:eastAsia="Times New Roman" w:hAnsi="Times New Roman" w:cs="Times New Roman"/>
      <w:b/>
      <w:bCs/>
      <w:sz w:val="24"/>
      <w:szCs w:val="24"/>
      <w:lang w:eastAsia="hr-HR"/>
    </w:rPr>
  </w:style>
  <w:style w:type="paragraph" w:customStyle="1" w:styleId="normal7">
    <w:name w:val="normal"/>
    <w:basedOn w:val="Normal"/>
    <w:rsid w:val="002F23D8"/>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rizicna.azo.hr/iszo/images/grb_rh.jpg" TargetMode="External"/><Relationship Id="rId18" Type="http://schemas.openxmlformats.org/officeDocument/2006/relationships/image" Target="media/image5.jpeg"/><Relationship Id="rId26" Type="http://schemas.openxmlformats.org/officeDocument/2006/relationships/hyperlink" Target="http://www.zakon.hr/cms.htm?id=67" TargetMode="External"/><Relationship Id="rId39" Type="http://schemas.openxmlformats.org/officeDocument/2006/relationships/hyperlink" Target="mailto:info@brtonigla-verteneglio.hr" TargetMode="External"/><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image" Target="media/image7.jpeg"/><Relationship Id="rId42" Type="http://schemas.openxmlformats.org/officeDocument/2006/relationships/hyperlink" Target="mailto:info@brtonigla-verteneglio.hr"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rtonigla-verteneglio.hr" TargetMode="External"/><Relationship Id="rId17" Type="http://schemas.openxmlformats.org/officeDocument/2006/relationships/image" Target="media/image4.jpeg"/><Relationship Id="rId25" Type="http://schemas.openxmlformats.org/officeDocument/2006/relationships/hyperlink" Target="http://www.zakon.hr/cms.htm?id=66" TargetMode="External"/><Relationship Id="rId33" Type="http://schemas.openxmlformats.org/officeDocument/2006/relationships/hyperlink" Target="http://www.zakon.hr/cms.htm?id=182" TargetMode="External"/><Relationship Id="rId38" Type="http://schemas.openxmlformats.org/officeDocument/2006/relationships/image" Target="http://rizicna.azo.hr/iszo/images/grb_rh.jpg"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1.xml"/><Relationship Id="rId29" Type="http://schemas.openxmlformats.org/officeDocument/2006/relationships/hyperlink" Target="http://www.zakon.hr/cms.htm?id=70" TargetMode="External"/><Relationship Id="rId41"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hyperlink" Target="http://www.brtonigla-verteneglio.hr" TargetMode="External"/><Relationship Id="rId32" Type="http://schemas.openxmlformats.org/officeDocument/2006/relationships/hyperlink" Target="http://www.zakon.hr/cms.htm?id=73" TargetMode="External"/><Relationship Id="rId37" Type="http://schemas.openxmlformats.org/officeDocument/2006/relationships/hyperlink" Target="http://www.brtonigla-verteneglio.hr" TargetMode="External"/><Relationship Id="rId40" Type="http://schemas.openxmlformats.org/officeDocument/2006/relationships/hyperlink" Target="http://www.brtonigla-verteneglio.hr" TargetMode="External"/><Relationship Id="rId45" Type="http://schemas.openxmlformats.org/officeDocument/2006/relationships/hyperlink" Target="mailto:zastita.podataka@Brtonigla-verteneglio.hr" TargetMode="Externa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hyperlink" Target="mailto:info@brtonigla-verteneglio.hr" TargetMode="External"/><Relationship Id="rId28" Type="http://schemas.openxmlformats.org/officeDocument/2006/relationships/hyperlink" Target="http://www.zakon.hr/cms.htm?id=69" TargetMode="External"/><Relationship Id="rId36" Type="http://schemas.openxmlformats.org/officeDocument/2006/relationships/hyperlink" Target="mailto:info@brtonigla-verteneglio.hr" TargetMode="External"/><Relationship Id="rId10" Type="http://schemas.openxmlformats.org/officeDocument/2006/relationships/image" Target="media/image2.jpeg"/><Relationship Id="rId19" Type="http://schemas.openxmlformats.org/officeDocument/2006/relationships/header" Target="header1.xml"/><Relationship Id="rId31" Type="http://schemas.openxmlformats.org/officeDocument/2006/relationships/hyperlink" Target="http://www.zakon.hr/cms.htm?id=72" TargetMode="External"/><Relationship Id="rId44" Type="http://schemas.openxmlformats.org/officeDocument/2006/relationships/hyperlink" Target="mailto:morena.brecevic@brtonigla-verteneglio.hr" TargetMode="Externa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hyperlink" Target="mailto:info@brtonigla-verteneglio.hr" TargetMode="External"/><Relationship Id="rId22" Type="http://schemas.openxmlformats.org/officeDocument/2006/relationships/image" Target="media/image6.jpeg"/><Relationship Id="rId27" Type="http://schemas.openxmlformats.org/officeDocument/2006/relationships/hyperlink" Target="http://www.zakon.hr/cms.htm?id=68" TargetMode="External"/><Relationship Id="rId30" Type="http://schemas.openxmlformats.org/officeDocument/2006/relationships/hyperlink" Target="http://www.zakon.hr/cms.htm?id=71" TargetMode="External"/><Relationship Id="rId35" Type="http://schemas.openxmlformats.org/officeDocument/2006/relationships/image" Target="media/image8.jpeg"/><Relationship Id="rId43"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EAA02-ECB9-4109-8D08-58D0F7609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2860</TotalTime>
  <Pages>183</Pages>
  <Words>44838</Words>
  <Characters>296884</Characters>
  <Application>Microsoft Office Word</Application>
  <DocSecurity>0</DocSecurity>
  <Lines>2474</Lines>
  <Paragraphs>682</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341040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112</cp:revision>
  <cp:lastPrinted>2018-12-24T12:12:00Z</cp:lastPrinted>
  <dcterms:created xsi:type="dcterms:W3CDTF">2015-08-26T09:14:00Z</dcterms:created>
  <dcterms:modified xsi:type="dcterms:W3CDTF">2019-04-17T12:13:00Z</dcterms:modified>
</cp:coreProperties>
</file>